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222E" w:rsidRPr="00D15743" w:rsidRDefault="008A63E7" w:rsidP="00D15743">
      <w:pPr>
        <w:widowControl w:val="0"/>
        <w:autoSpaceDE w:val="0"/>
        <w:autoSpaceDN w:val="0"/>
        <w:adjustRightInd w:val="0"/>
        <w:spacing w:before="7" w:after="0" w:line="100" w:lineRule="exact"/>
        <w:jc w:val="both"/>
        <w:rPr>
          <w:rFonts w:ascii="Times New Roman" w:hAnsi="Times New Roman"/>
          <w:sz w:val="24"/>
          <w:szCs w:val="24"/>
          <w:lang w:val="sr-Cyrl-CS"/>
        </w:rPr>
      </w:pPr>
      <w:r>
        <w:rPr>
          <w:rFonts w:ascii="Times New Roman" w:hAnsi="Times New Roman"/>
          <w:noProof/>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76" type="#_x0000_t75" style="position:absolute;left:0;text-align:left;margin-left:31.95pt;margin-top:44.8pt;width:481.5pt;height:96.75pt;z-index:1;visibility:visible;mso-wrap-distance-left:0;mso-wrap-distance-right:0;mso-position-horizontal-relative:page;mso-position-vertical-relative:page" filled="t">
            <v:imagedata r:id="rId8" o:title=""/>
            <w10:wrap type="topAndBottom" anchorx="page" anchory="page"/>
          </v:shape>
        </w:pict>
      </w: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F729A5" w:rsidRPr="00C915C0" w:rsidRDefault="00F729A5" w:rsidP="00F729A5">
      <w:pPr>
        <w:jc w:val="both"/>
        <w:rPr>
          <w:rFonts w:ascii="Times New Roman" w:hAnsi="Times New Roman"/>
          <w:sz w:val="24"/>
          <w:szCs w:val="24"/>
          <w:lang w:val="sr-Cyrl-CS"/>
        </w:rPr>
      </w:pPr>
      <w:r w:rsidRPr="00F729A5">
        <w:rPr>
          <w:rFonts w:ascii="Times New Roman" w:hAnsi="Times New Roman"/>
          <w:sz w:val="24"/>
          <w:szCs w:val="24"/>
          <w:shd w:val="clear" w:color="auto" w:fill="FFFFFF"/>
        </w:rPr>
        <w:t>Број</w:t>
      </w:r>
      <w:r w:rsidRPr="007103E2">
        <w:rPr>
          <w:rFonts w:ascii="Times New Roman" w:hAnsi="Times New Roman"/>
          <w:sz w:val="24"/>
          <w:szCs w:val="24"/>
          <w:shd w:val="clear" w:color="auto" w:fill="FFFFFF"/>
        </w:rPr>
        <w:t>:</w:t>
      </w:r>
      <w:r w:rsidRPr="007103E2">
        <w:rPr>
          <w:rFonts w:ascii="Times New Roman" w:hAnsi="Times New Roman"/>
          <w:sz w:val="24"/>
          <w:szCs w:val="24"/>
        </w:rPr>
        <w:t xml:space="preserve"> </w:t>
      </w:r>
      <w:r w:rsidR="00C915C0" w:rsidRPr="00C915C0">
        <w:rPr>
          <w:rFonts w:ascii="Times New Roman" w:hAnsi="Times New Roman"/>
          <w:sz w:val="24"/>
          <w:szCs w:val="24"/>
          <w:lang w:val="sr-Latn-CS"/>
        </w:rPr>
        <w:t>1160</w:t>
      </w:r>
      <w:r w:rsidR="0083350F" w:rsidRPr="00C915C0">
        <w:rPr>
          <w:rFonts w:ascii="Times New Roman" w:hAnsi="Times New Roman"/>
          <w:sz w:val="24"/>
          <w:szCs w:val="24"/>
          <w:lang w:val="sr-Latn-CS"/>
        </w:rPr>
        <w:t>/5</w:t>
      </w:r>
    </w:p>
    <w:p w:rsidR="00F729A5" w:rsidRPr="005C1717" w:rsidRDefault="00F729A5" w:rsidP="00F729A5">
      <w:pPr>
        <w:jc w:val="both"/>
        <w:rPr>
          <w:rFonts w:ascii="Times New Roman" w:hAnsi="Times New Roman"/>
          <w:sz w:val="24"/>
          <w:szCs w:val="24"/>
          <w:lang w:val="sr-Cyrl-CS"/>
        </w:rPr>
      </w:pPr>
      <w:r w:rsidRPr="00C915C0">
        <w:rPr>
          <w:rFonts w:ascii="Times New Roman" w:hAnsi="Times New Roman"/>
          <w:sz w:val="24"/>
          <w:szCs w:val="24"/>
        </w:rPr>
        <w:t>Датум:</w:t>
      </w:r>
      <w:r w:rsidR="0091294D" w:rsidRPr="00C915C0">
        <w:rPr>
          <w:rFonts w:ascii="Times New Roman" w:hAnsi="Times New Roman"/>
          <w:sz w:val="24"/>
          <w:szCs w:val="24"/>
        </w:rPr>
        <w:t xml:space="preserve"> </w:t>
      </w:r>
      <w:r w:rsidR="00C915C0" w:rsidRPr="00C915C0">
        <w:rPr>
          <w:rFonts w:ascii="Times New Roman" w:hAnsi="Times New Roman"/>
          <w:sz w:val="24"/>
          <w:szCs w:val="24"/>
          <w:lang w:val="sr-Latn-CS"/>
        </w:rPr>
        <w:t>10</w:t>
      </w:r>
      <w:r w:rsidR="00C131D2" w:rsidRPr="00C915C0">
        <w:rPr>
          <w:rFonts w:ascii="Times New Roman" w:hAnsi="Times New Roman"/>
          <w:sz w:val="24"/>
          <w:szCs w:val="24"/>
        </w:rPr>
        <w:t>.</w:t>
      </w:r>
      <w:r w:rsidR="00C915C0" w:rsidRPr="00C915C0">
        <w:rPr>
          <w:rFonts w:ascii="Times New Roman" w:hAnsi="Times New Roman"/>
          <w:sz w:val="24"/>
          <w:szCs w:val="24"/>
          <w:lang w:val="sr-Latn-CS"/>
        </w:rPr>
        <w:t>11</w:t>
      </w:r>
      <w:r w:rsidR="00C131D2" w:rsidRPr="00C915C0">
        <w:rPr>
          <w:rFonts w:ascii="Times New Roman" w:hAnsi="Times New Roman"/>
          <w:sz w:val="24"/>
          <w:szCs w:val="24"/>
        </w:rPr>
        <w:t>.201</w:t>
      </w:r>
      <w:r w:rsidR="007103E2" w:rsidRPr="00C915C0">
        <w:rPr>
          <w:rFonts w:ascii="Times New Roman" w:hAnsi="Times New Roman"/>
          <w:sz w:val="24"/>
          <w:szCs w:val="24"/>
          <w:lang w:val="sr-Latn-CS"/>
        </w:rPr>
        <w:t>6</w:t>
      </w:r>
      <w:r w:rsidRPr="00C915C0">
        <w:rPr>
          <w:rFonts w:ascii="Times New Roman" w:hAnsi="Times New Roman"/>
          <w:sz w:val="24"/>
          <w:szCs w:val="24"/>
        </w:rPr>
        <w:t>.годин</w:t>
      </w:r>
      <w:r w:rsidR="005C1717" w:rsidRPr="00C915C0">
        <w:rPr>
          <w:rFonts w:ascii="Times New Roman" w:hAnsi="Times New Roman"/>
          <w:sz w:val="24"/>
          <w:szCs w:val="24"/>
        </w:rPr>
        <w:t>e</w:t>
      </w:r>
    </w:p>
    <w:p w:rsidR="00F729A5" w:rsidRPr="00F729A5" w:rsidRDefault="00F729A5" w:rsidP="00F729A5">
      <w:pPr>
        <w:jc w:val="both"/>
        <w:rPr>
          <w:rFonts w:ascii="Times New Roman" w:hAnsi="Times New Roman"/>
          <w:sz w:val="24"/>
          <w:szCs w:val="24"/>
          <w:shd w:val="clear" w:color="auto" w:fill="FFFF00"/>
        </w:rPr>
      </w:pPr>
    </w:p>
    <w:p w:rsidR="00F729A5" w:rsidRPr="00F729A5" w:rsidRDefault="00F729A5" w:rsidP="00F729A5">
      <w:pPr>
        <w:jc w:val="both"/>
        <w:rPr>
          <w:rFonts w:ascii="Times New Roman" w:hAnsi="Times New Roman"/>
          <w:sz w:val="24"/>
          <w:szCs w:val="24"/>
          <w:shd w:val="clear" w:color="auto" w:fill="FFFF00"/>
        </w:rPr>
      </w:pPr>
    </w:p>
    <w:p w:rsidR="00F729A5" w:rsidRPr="00F729A5" w:rsidRDefault="00F729A5" w:rsidP="00F729A5">
      <w:pPr>
        <w:jc w:val="both"/>
        <w:rPr>
          <w:rFonts w:ascii="Times New Roman" w:hAnsi="Times New Roman"/>
          <w:sz w:val="24"/>
          <w:szCs w:val="24"/>
          <w:shd w:val="clear" w:color="auto" w:fill="FFFF00"/>
        </w:rPr>
      </w:pPr>
    </w:p>
    <w:p w:rsidR="00F729A5" w:rsidRPr="00F729A5" w:rsidRDefault="00F729A5" w:rsidP="00F729A5">
      <w:pPr>
        <w:jc w:val="center"/>
        <w:rPr>
          <w:rFonts w:ascii="Times New Roman" w:hAnsi="Times New Roman"/>
          <w:sz w:val="24"/>
          <w:szCs w:val="24"/>
        </w:rPr>
      </w:pPr>
      <w:r w:rsidRPr="00F729A5">
        <w:rPr>
          <w:rFonts w:ascii="Times New Roman" w:hAnsi="Times New Roman"/>
          <w:b/>
          <w:bCs/>
          <w:sz w:val="24"/>
          <w:szCs w:val="24"/>
          <w:shd w:val="clear" w:color="auto" w:fill="FFFFFF"/>
        </w:rPr>
        <w:t>КОНКУРСНА ДОКУМЕНТАЦИЈА</w:t>
      </w:r>
    </w:p>
    <w:p w:rsidR="00F729A5" w:rsidRPr="00F729A5" w:rsidRDefault="00F729A5" w:rsidP="00F729A5">
      <w:pPr>
        <w:jc w:val="center"/>
        <w:rPr>
          <w:rFonts w:ascii="Times New Roman" w:hAnsi="Times New Roman"/>
          <w:sz w:val="24"/>
          <w:szCs w:val="24"/>
        </w:rPr>
      </w:pPr>
    </w:p>
    <w:p w:rsidR="00BE1B70" w:rsidRPr="00F729A5" w:rsidRDefault="00BE1B70" w:rsidP="00BE1B70">
      <w:pPr>
        <w:jc w:val="center"/>
        <w:rPr>
          <w:rFonts w:ascii="Times New Roman" w:hAnsi="Times New Roman"/>
          <w:b/>
          <w:bCs/>
          <w:sz w:val="24"/>
          <w:szCs w:val="24"/>
        </w:rPr>
      </w:pPr>
      <w:r w:rsidRPr="00F729A5">
        <w:rPr>
          <w:rFonts w:ascii="Times New Roman" w:hAnsi="Times New Roman"/>
          <w:b/>
          <w:bCs/>
          <w:sz w:val="24"/>
          <w:szCs w:val="24"/>
        </w:rPr>
        <w:t>ЈАВНА НАБАКА МАЛЕ ВРЕДНОСТИ</w:t>
      </w:r>
    </w:p>
    <w:p w:rsidR="00F729A5" w:rsidRPr="002C753B" w:rsidRDefault="008C74D2" w:rsidP="00F729A5">
      <w:pPr>
        <w:jc w:val="center"/>
        <w:rPr>
          <w:rFonts w:ascii="Times New Roman" w:hAnsi="Times New Roman"/>
          <w:b/>
          <w:bCs/>
          <w:i/>
          <w:iCs/>
          <w:sz w:val="24"/>
          <w:szCs w:val="24"/>
        </w:rPr>
      </w:pPr>
      <w:r w:rsidRPr="002C753B">
        <w:rPr>
          <w:rFonts w:ascii="Times New Roman" w:hAnsi="Times New Roman"/>
          <w:b/>
          <w:bCs/>
          <w:sz w:val="24"/>
          <w:szCs w:val="24"/>
          <w:lang w:val="sr-Cyrl-CS"/>
        </w:rPr>
        <w:t>набавка</w:t>
      </w:r>
      <w:r w:rsidR="00F729A5" w:rsidRPr="002C753B">
        <w:rPr>
          <w:rFonts w:ascii="Times New Roman" w:hAnsi="Times New Roman"/>
          <w:b/>
          <w:bCs/>
          <w:sz w:val="24"/>
          <w:szCs w:val="24"/>
        </w:rPr>
        <w:t xml:space="preserve"> </w:t>
      </w:r>
      <w:r w:rsidR="00BE1B70" w:rsidRPr="002C753B">
        <w:rPr>
          <w:rFonts w:ascii="Times New Roman" w:hAnsi="Times New Roman"/>
          <w:b/>
          <w:sz w:val="24"/>
          <w:szCs w:val="24"/>
          <w:lang w:val="sr-Cyrl-CS"/>
        </w:rPr>
        <w:t xml:space="preserve">добара – </w:t>
      </w:r>
      <w:r w:rsidR="00A64324">
        <w:rPr>
          <w:rFonts w:ascii="Times New Roman" w:hAnsi="Times New Roman"/>
          <w:b/>
          <w:sz w:val="24"/>
          <w:szCs w:val="24"/>
          <w:lang w:val="sr-Cyrl-CS"/>
        </w:rPr>
        <w:t xml:space="preserve">рачунарске опреме </w:t>
      </w:r>
      <w:r w:rsidR="00E96BB6" w:rsidRPr="00E96BB6">
        <w:rPr>
          <w:rFonts w:ascii="Times New Roman" w:hAnsi="Times New Roman"/>
          <w:b/>
          <w:shadow/>
          <w:sz w:val="24"/>
          <w:szCs w:val="24"/>
        </w:rPr>
        <w:t>(</w:t>
      </w:r>
      <w:r w:rsidR="00E96BB6" w:rsidRPr="00E96BB6">
        <w:rPr>
          <w:rFonts w:ascii="Times New Roman" w:hAnsi="Times New Roman"/>
          <w:b/>
          <w:sz w:val="24"/>
          <w:szCs w:val="24"/>
          <w:lang w:val="sr-Cyrl-CS"/>
        </w:rPr>
        <w:t>обликован</w:t>
      </w:r>
      <w:r w:rsidR="00A64324">
        <w:rPr>
          <w:rFonts w:ascii="Times New Roman" w:hAnsi="Times New Roman"/>
          <w:b/>
          <w:sz w:val="24"/>
          <w:szCs w:val="24"/>
          <w:lang w:val="sr-Cyrl-CS"/>
        </w:rPr>
        <w:t>а</w:t>
      </w:r>
      <w:r w:rsidR="00E96BB6" w:rsidRPr="00E96BB6">
        <w:rPr>
          <w:rFonts w:ascii="Times New Roman" w:hAnsi="Times New Roman"/>
          <w:b/>
          <w:sz w:val="24"/>
          <w:szCs w:val="24"/>
          <w:lang w:val="sr-Cyrl-CS"/>
        </w:rPr>
        <w:t xml:space="preserve"> </w:t>
      </w:r>
      <w:r w:rsidR="00E96BB6" w:rsidRPr="00C915C0">
        <w:rPr>
          <w:rFonts w:ascii="Times New Roman" w:hAnsi="Times New Roman"/>
          <w:b/>
          <w:sz w:val="24"/>
          <w:szCs w:val="24"/>
          <w:lang w:val="sr-Cyrl-CS"/>
        </w:rPr>
        <w:t xml:space="preserve">у </w:t>
      </w:r>
      <w:r w:rsidR="009249FB" w:rsidRPr="00C915C0">
        <w:rPr>
          <w:rFonts w:ascii="Times New Roman" w:hAnsi="Times New Roman"/>
          <w:b/>
          <w:sz w:val="24"/>
          <w:szCs w:val="24"/>
          <w:lang w:val="sr-Cyrl-CS"/>
        </w:rPr>
        <w:t>десет</w:t>
      </w:r>
      <w:r w:rsidR="003E56A1" w:rsidRPr="009249FB">
        <w:rPr>
          <w:rFonts w:ascii="Times New Roman" w:hAnsi="Times New Roman"/>
          <w:b/>
          <w:sz w:val="24"/>
          <w:szCs w:val="24"/>
          <w:lang w:val="sr-Cyrl-CS"/>
        </w:rPr>
        <w:t xml:space="preserve"> партија</w:t>
      </w:r>
      <w:r w:rsidR="00E96BB6" w:rsidRPr="00E96BB6">
        <w:rPr>
          <w:rFonts w:ascii="Times New Roman" w:hAnsi="Times New Roman"/>
          <w:b/>
          <w:shadow/>
          <w:sz w:val="24"/>
          <w:szCs w:val="24"/>
          <w:lang w:val="sr-Latn-CS"/>
        </w:rPr>
        <w:t>)</w:t>
      </w:r>
    </w:p>
    <w:p w:rsidR="00F729A5" w:rsidRPr="00F729A5" w:rsidRDefault="00F729A5" w:rsidP="00F729A5">
      <w:pPr>
        <w:jc w:val="center"/>
        <w:rPr>
          <w:rFonts w:ascii="Times New Roman" w:hAnsi="Times New Roman"/>
          <w:b/>
          <w:bCs/>
          <w:i/>
          <w:iCs/>
          <w:sz w:val="24"/>
          <w:szCs w:val="24"/>
        </w:rPr>
      </w:pPr>
    </w:p>
    <w:p w:rsidR="00F729A5" w:rsidRPr="00F729A5" w:rsidRDefault="00F729A5" w:rsidP="00F729A5">
      <w:pPr>
        <w:jc w:val="center"/>
        <w:rPr>
          <w:rFonts w:ascii="Times New Roman" w:hAnsi="Times New Roman"/>
          <w:b/>
          <w:bCs/>
          <w:sz w:val="24"/>
          <w:szCs w:val="24"/>
        </w:rPr>
      </w:pPr>
    </w:p>
    <w:p w:rsidR="00F729A5" w:rsidRPr="00016AED" w:rsidRDefault="00F729A5" w:rsidP="00F729A5">
      <w:pPr>
        <w:jc w:val="center"/>
        <w:rPr>
          <w:rFonts w:ascii="Times New Roman" w:hAnsi="Times New Roman"/>
          <w:i/>
          <w:iCs/>
          <w:sz w:val="24"/>
          <w:szCs w:val="24"/>
          <w:lang w:val="sr-Cyrl-CS"/>
        </w:rPr>
      </w:pPr>
      <w:proofErr w:type="gramStart"/>
      <w:r w:rsidRPr="00F729A5">
        <w:rPr>
          <w:rFonts w:ascii="Times New Roman" w:hAnsi="Times New Roman"/>
          <w:b/>
          <w:bCs/>
          <w:sz w:val="24"/>
          <w:szCs w:val="24"/>
        </w:rPr>
        <w:t>ЈАВНА НАБАВКА бр.</w:t>
      </w:r>
      <w:proofErr w:type="gramEnd"/>
      <w:r w:rsidRPr="00F729A5">
        <w:rPr>
          <w:rFonts w:ascii="Times New Roman" w:hAnsi="Times New Roman"/>
          <w:b/>
          <w:bCs/>
          <w:sz w:val="24"/>
          <w:szCs w:val="24"/>
        </w:rPr>
        <w:t xml:space="preserve"> </w:t>
      </w:r>
      <w:r w:rsidR="00016AED">
        <w:rPr>
          <w:rFonts w:ascii="Times New Roman" w:hAnsi="Times New Roman"/>
          <w:sz w:val="24"/>
          <w:szCs w:val="24"/>
          <w:lang w:val="sr-Latn-CS"/>
        </w:rPr>
        <w:t>23</w:t>
      </w:r>
      <w:r w:rsidR="00CC4F39">
        <w:rPr>
          <w:rFonts w:ascii="Times New Roman" w:hAnsi="Times New Roman"/>
          <w:sz w:val="24"/>
          <w:szCs w:val="24"/>
          <w:lang w:val="sr-Cyrl-CS"/>
        </w:rPr>
        <w:t>/1</w:t>
      </w:r>
      <w:r w:rsidR="00016AED">
        <w:rPr>
          <w:rFonts w:ascii="Times New Roman" w:hAnsi="Times New Roman"/>
          <w:sz w:val="24"/>
          <w:szCs w:val="24"/>
          <w:lang w:val="sr-Latn-CS"/>
        </w:rPr>
        <w:t>6</w:t>
      </w:r>
    </w:p>
    <w:p w:rsidR="00F729A5" w:rsidRPr="00F729A5" w:rsidRDefault="00F729A5" w:rsidP="00F729A5">
      <w:pPr>
        <w:jc w:val="both"/>
        <w:rPr>
          <w:rFonts w:ascii="Times New Roman" w:hAnsi="Times New Roman"/>
          <w:i/>
          <w:iCs/>
          <w:sz w:val="24"/>
          <w:szCs w:val="24"/>
        </w:rPr>
      </w:pPr>
    </w:p>
    <w:p w:rsidR="00F729A5" w:rsidRPr="00F729A5" w:rsidRDefault="00F729A5" w:rsidP="00F729A5">
      <w:pPr>
        <w:jc w:val="both"/>
        <w:rPr>
          <w:rFonts w:ascii="Times New Roman" w:hAnsi="Times New Roman"/>
          <w:i/>
          <w:iCs/>
          <w:sz w:val="24"/>
          <w:szCs w:val="24"/>
        </w:rPr>
      </w:pPr>
    </w:p>
    <w:p w:rsidR="00F729A5" w:rsidRDefault="00F729A5" w:rsidP="00F729A5">
      <w:pPr>
        <w:jc w:val="both"/>
        <w:rPr>
          <w:rFonts w:ascii="Times New Roman" w:hAnsi="Times New Roman"/>
          <w:i/>
          <w:iCs/>
          <w:sz w:val="24"/>
          <w:szCs w:val="24"/>
          <w:lang w:val="sr-Cyrl-CS"/>
        </w:rPr>
      </w:pPr>
    </w:p>
    <w:p w:rsidR="00E02B45" w:rsidRDefault="00E02B45" w:rsidP="00F729A5">
      <w:pPr>
        <w:jc w:val="both"/>
        <w:rPr>
          <w:rFonts w:ascii="Times New Roman" w:hAnsi="Times New Roman"/>
          <w:i/>
          <w:iCs/>
          <w:sz w:val="24"/>
          <w:szCs w:val="24"/>
          <w:lang w:val="sr-Cyrl-CS"/>
        </w:rPr>
      </w:pPr>
    </w:p>
    <w:p w:rsidR="00E02B45" w:rsidRDefault="00E02B45" w:rsidP="00F729A5">
      <w:pPr>
        <w:jc w:val="both"/>
        <w:rPr>
          <w:rFonts w:ascii="Times New Roman" w:hAnsi="Times New Roman"/>
          <w:i/>
          <w:iCs/>
          <w:sz w:val="24"/>
          <w:szCs w:val="24"/>
          <w:lang w:val="sr-Cyrl-CS"/>
        </w:rPr>
      </w:pPr>
    </w:p>
    <w:p w:rsidR="00E02B45" w:rsidRPr="00E02B45" w:rsidRDefault="00E02B45" w:rsidP="00F729A5">
      <w:pPr>
        <w:jc w:val="both"/>
        <w:rPr>
          <w:rFonts w:ascii="Times New Roman" w:hAnsi="Times New Roman"/>
          <w:i/>
          <w:iCs/>
          <w:sz w:val="24"/>
          <w:szCs w:val="24"/>
          <w:lang w:val="sr-Cyrl-CS"/>
        </w:rPr>
      </w:pPr>
    </w:p>
    <w:p w:rsidR="00F729A5" w:rsidRPr="00F729A5" w:rsidRDefault="00F729A5" w:rsidP="00F729A5">
      <w:pPr>
        <w:jc w:val="both"/>
        <w:rPr>
          <w:rFonts w:ascii="Times New Roman" w:hAnsi="Times New Roman"/>
          <w:i/>
          <w:iCs/>
          <w:sz w:val="24"/>
          <w:szCs w:val="24"/>
        </w:rPr>
      </w:pPr>
    </w:p>
    <w:p w:rsidR="00D15743" w:rsidRDefault="00F729A5" w:rsidP="00F729A5">
      <w:pPr>
        <w:jc w:val="center"/>
        <w:rPr>
          <w:rFonts w:ascii="Times New Roman" w:hAnsi="Times New Roman"/>
          <w:bCs/>
          <w:i/>
          <w:sz w:val="24"/>
          <w:szCs w:val="24"/>
        </w:rPr>
      </w:pPr>
      <w:r w:rsidRPr="00603811">
        <w:rPr>
          <w:rFonts w:ascii="Times New Roman" w:hAnsi="Times New Roman"/>
          <w:i/>
          <w:iCs/>
          <w:sz w:val="24"/>
          <w:szCs w:val="24"/>
          <w:lang w:val="sr-Cyrl-CS"/>
        </w:rPr>
        <w:t>Београд</w:t>
      </w:r>
      <w:r w:rsidR="00B66174" w:rsidRPr="00603811">
        <w:rPr>
          <w:rFonts w:ascii="Times New Roman" w:hAnsi="Times New Roman"/>
          <w:i/>
          <w:iCs/>
          <w:sz w:val="24"/>
          <w:szCs w:val="24"/>
          <w:lang w:val="sr-Cyrl-CS"/>
        </w:rPr>
        <w:t xml:space="preserve">, </w:t>
      </w:r>
      <w:r w:rsidR="00016AED">
        <w:rPr>
          <w:rFonts w:ascii="Times New Roman" w:hAnsi="Times New Roman"/>
          <w:i/>
          <w:iCs/>
          <w:sz w:val="24"/>
          <w:szCs w:val="24"/>
          <w:lang w:val="sr-Cyrl-CS"/>
        </w:rPr>
        <w:t>новембар</w:t>
      </w:r>
      <w:r w:rsidRPr="00603811">
        <w:rPr>
          <w:rFonts w:ascii="Times New Roman" w:hAnsi="Times New Roman"/>
          <w:i/>
          <w:iCs/>
          <w:sz w:val="24"/>
          <w:szCs w:val="24"/>
        </w:rPr>
        <w:t xml:space="preserve"> </w:t>
      </w:r>
      <w:r w:rsidR="0064243D">
        <w:rPr>
          <w:rFonts w:ascii="Times New Roman" w:hAnsi="Times New Roman"/>
          <w:bCs/>
          <w:i/>
          <w:sz w:val="24"/>
          <w:szCs w:val="24"/>
        </w:rPr>
        <w:t>201</w:t>
      </w:r>
      <w:r w:rsidR="009E0CDA">
        <w:rPr>
          <w:rFonts w:ascii="Times New Roman" w:hAnsi="Times New Roman"/>
          <w:bCs/>
          <w:i/>
          <w:sz w:val="24"/>
          <w:szCs w:val="24"/>
          <w:lang w:val="sr-Cyrl-CS"/>
        </w:rPr>
        <w:t>6</w:t>
      </w:r>
      <w:r w:rsidRPr="00603811">
        <w:rPr>
          <w:rFonts w:ascii="Times New Roman" w:hAnsi="Times New Roman"/>
          <w:bCs/>
          <w:i/>
          <w:sz w:val="24"/>
          <w:szCs w:val="24"/>
        </w:rPr>
        <w:t xml:space="preserve">. </w:t>
      </w:r>
      <w:r w:rsidR="00D15743" w:rsidRPr="00603811">
        <w:rPr>
          <w:rFonts w:ascii="Times New Roman" w:hAnsi="Times New Roman"/>
          <w:bCs/>
          <w:i/>
          <w:sz w:val="24"/>
          <w:szCs w:val="24"/>
        </w:rPr>
        <w:t>Г</w:t>
      </w:r>
      <w:r w:rsidRPr="00603811">
        <w:rPr>
          <w:rFonts w:ascii="Times New Roman" w:hAnsi="Times New Roman"/>
          <w:bCs/>
          <w:i/>
          <w:sz w:val="24"/>
          <w:szCs w:val="24"/>
        </w:rPr>
        <w:t>одине</w:t>
      </w:r>
    </w:p>
    <w:p w:rsidR="00253B3F" w:rsidRPr="00F729A5" w:rsidRDefault="00D15743" w:rsidP="00D15743">
      <w:pPr>
        <w:rPr>
          <w:rFonts w:ascii="Times New Roman" w:hAnsi="Times New Roman"/>
          <w:sz w:val="24"/>
          <w:szCs w:val="24"/>
        </w:rPr>
      </w:pPr>
      <w:r>
        <w:rPr>
          <w:rFonts w:ascii="Times New Roman" w:hAnsi="Times New Roman"/>
          <w:bCs/>
          <w:i/>
          <w:sz w:val="24"/>
          <w:szCs w:val="24"/>
        </w:rPr>
        <w:br w:type="page"/>
      </w:r>
      <w:proofErr w:type="gramStart"/>
      <w:r w:rsidR="00253B3F" w:rsidRPr="00F729A5">
        <w:rPr>
          <w:rFonts w:ascii="Times New Roman" w:hAnsi="Times New Roman"/>
          <w:spacing w:val="-1"/>
          <w:sz w:val="24"/>
          <w:szCs w:val="24"/>
        </w:rPr>
        <w:lastRenderedPageBreak/>
        <w:t>Н</w:t>
      </w:r>
      <w:r w:rsidR="00253B3F" w:rsidRPr="00F729A5">
        <w:rPr>
          <w:rFonts w:ascii="Times New Roman" w:hAnsi="Times New Roman"/>
          <w:sz w:val="24"/>
          <w:szCs w:val="24"/>
        </w:rPr>
        <w:t>а</w:t>
      </w:r>
      <w:r w:rsidR="00253B3F" w:rsidRPr="00F729A5">
        <w:rPr>
          <w:rFonts w:ascii="Times New Roman" w:hAnsi="Times New Roman"/>
          <w:spacing w:val="6"/>
          <w:sz w:val="24"/>
          <w:szCs w:val="24"/>
        </w:rPr>
        <w:t xml:space="preserve"> </w:t>
      </w:r>
      <w:r w:rsidR="00253B3F" w:rsidRPr="00F729A5">
        <w:rPr>
          <w:rFonts w:ascii="Times New Roman" w:hAnsi="Times New Roman"/>
          <w:sz w:val="24"/>
          <w:szCs w:val="24"/>
        </w:rPr>
        <w:t>о</w:t>
      </w:r>
      <w:r w:rsidR="00253B3F" w:rsidRPr="00F729A5">
        <w:rPr>
          <w:rFonts w:ascii="Times New Roman" w:hAnsi="Times New Roman"/>
          <w:spacing w:val="1"/>
          <w:sz w:val="24"/>
          <w:szCs w:val="24"/>
        </w:rPr>
        <w:t>с</w:t>
      </w:r>
      <w:r w:rsidR="00253B3F" w:rsidRPr="00F729A5">
        <w:rPr>
          <w:rFonts w:ascii="Times New Roman" w:hAnsi="Times New Roman"/>
          <w:sz w:val="24"/>
          <w:szCs w:val="24"/>
        </w:rPr>
        <w:t>нову</w:t>
      </w:r>
      <w:r w:rsidR="00253B3F" w:rsidRPr="00F729A5">
        <w:rPr>
          <w:rFonts w:ascii="Times New Roman" w:hAnsi="Times New Roman"/>
          <w:spacing w:val="18"/>
          <w:sz w:val="24"/>
          <w:szCs w:val="24"/>
        </w:rPr>
        <w:t xml:space="preserve"> </w:t>
      </w:r>
      <w:r w:rsidR="00253B3F" w:rsidRPr="00F729A5">
        <w:rPr>
          <w:rFonts w:ascii="Times New Roman" w:hAnsi="Times New Roman"/>
          <w:sz w:val="24"/>
          <w:szCs w:val="24"/>
        </w:rPr>
        <w:t>члана</w:t>
      </w:r>
      <w:r w:rsidR="00253B3F" w:rsidRPr="00F729A5">
        <w:rPr>
          <w:rFonts w:ascii="Times New Roman" w:hAnsi="Times New Roman"/>
          <w:spacing w:val="12"/>
          <w:sz w:val="24"/>
          <w:szCs w:val="24"/>
        </w:rPr>
        <w:t xml:space="preserve"> </w:t>
      </w:r>
      <w:r w:rsidR="00253B3F" w:rsidRPr="00F729A5">
        <w:rPr>
          <w:rFonts w:ascii="Times New Roman" w:hAnsi="Times New Roman"/>
          <w:sz w:val="24"/>
          <w:szCs w:val="24"/>
        </w:rPr>
        <w:t>3</w:t>
      </w:r>
      <w:r w:rsidR="00253B3F" w:rsidRPr="00F729A5">
        <w:rPr>
          <w:rFonts w:ascii="Times New Roman" w:hAnsi="Times New Roman"/>
          <w:spacing w:val="1"/>
          <w:sz w:val="24"/>
          <w:szCs w:val="24"/>
        </w:rPr>
        <w:t>9</w:t>
      </w:r>
      <w:r w:rsidR="00253B3F" w:rsidRPr="00F729A5">
        <w:rPr>
          <w:rFonts w:ascii="Times New Roman" w:hAnsi="Times New Roman"/>
          <w:sz w:val="24"/>
          <w:szCs w:val="24"/>
        </w:rPr>
        <w:t>.</w:t>
      </w:r>
      <w:proofErr w:type="gramEnd"/>
      <w:r w:rsidR="00253B3F" w:rsidRPr="00F729A5">
        <w:rPr>
          <w:rFonts w:ascii="Times New Roman" w:hAnsi="Times New Roman"/>
          <w:spacing w:val="6"/>
          <w:sz w:val="24"/>
          <w:szCs w:val="24"/>
        </w:rPr>
        <w:t xml:space="preserve"> </w:t>
      </w:r>
      <w:proofErr w:type="gramStart"/>
      <w:r w:rsidR="00253B3F" w:rsidRPr="00F729A5">
        <w:rPr>
          <w:rFonts w:ascii="Times New Roman" w:hAnsi="Times New Roman"/>
          <w:sz w:val="24"/>
          <w:szCs w:val="24"/>
        </w:rPr>
        <w:t>и</w:t>
      </w:r>
      <w:proofErr w:type="gramEnd"/>
      <w:r w:rsidR="00253B3F" w:rsidRPr="00F729A5">
        <w:rPr>
          <w:rFonts w:ascii="Times New Roman" w:hAnsi="Times New Roman"/>
          <w:sz w:val="24"/>
          <w:szCs w:val="24"/>
        </w:rPr>
        <w:t xml:space="preserve"> </w:t>
      </w:r>
      <w:r w:rsidR="00253B3F" w:rsidRPr="00F729A5">
        <w:rPr>
          <w:rFonts w:ascii="Times New Roman" w:hAnsi="Times New Roman"/>
          <w:spacing w:val="1"/>
          <w:sz w:val="24"/>
          <w:szCs w:val="24"/>
        </w:rPr>
        <w:t>6</w:t>
      </w:r>
      <w:r w:rsidR="00253B3F" w:rsidRPr="00F729A5">
        <w:rPr>
          <w:rFonts w:ascii="Times New Roman" w:hAnsi="Times New Roman"/>
          <w:sz w:val="24"/>
          <w:szCs w:val="24"/>
        </w:rPr>
        <w:t>1.</w:t>
      </w:r>
      <w:r w:rsidR="00253B3F" w:rsidRPr="00F729A5">
        <w:rPr>
          <w:rFonts w:ascii="Times New Roman" w:hAnsi="Times New Roman"/>
          <w:spacing w:val="7"/>
          <w:sz w:val="24"/>
          <w:szCs w:val="24"/>
        </w:rPr>
        <w:t xml:space="preserve"> </w:t>
      </w:r>
      <w:r w:rsidR="00253B3F" w:rsidRPr="00F729A5">
        <w:rPr>
          <w:rFonts w:ascii="Times New Roman" w:hAnsi="Times New Roman"/>
          <w:spacing w:val="1"/>
          <w:sz w:val="24"/>
          <w:szCs w:val="24"/>
        </w:rPr>
        <w:t>З</w:t>
      </w:r>
      <w:r w:rsidR="00253B3F" w:rsidRPr="00F729A5">
        <w:rPr>
          <w:rFonts w:ascii="Times New Roman" w:hAnsi="Times New Roman"/>
          <w:spacing w:val="-1"/>
          <w:sz w:val="24"/>
          <w:szCs w:val="24"/>
        </w:rPr>
        <w:t>а</w:t>
      </w:r>
      <w:r w:rsidR="00253B3F" w:rsidRPr="00F729A5">
        <w:rPr>
          <w:rFonts w:ascii="Times New Roman" w:hAnsi="Times New Roman"/>
          <w:spacing w:val="2"/>
          <w:sz w:val="24"/>
          <w:szCs w:val="24"/>
        </w:rPr>
        <w:t>к</w:t>
      </w:r>
      <w:r w:rsidR="00253B3F" w:rsidRPr="00F729A5">
        <w:rPr>
          <w:rFonts w:ascii="Times New Roman" w:hAnsi="Times New Roman"/>
          <w:sz w:val="24"/>
          <w:szCs w:val="24"/>
        </w:rPr>
        <w:t>она</w:t>
      </w:r>
      <w:r w:rsidR="00253B3F" w:rsidRPr="00F729A5">
        <w:rPr>
          <w:rFonts w:ascii="Times New Roman" w:hAnsi="Times New Roman"/>
          <w:spacing w:val="18"/>
          <w:sz w:val="24"/>
          <w:szCs w:val="24"/>
        </w:rPr>
        <w:t xml:space="preserve"> </w:t>
      </w:r>
      <w:r w:rsidR="00253B3F" w:rsidRPr="00F729A5">
        <w:rPr>
          <w:rFonts w:ascii="Times New Roman" w:hAnsi="Times New Roman"/>
          <w:sz w:val="24"/>
          <w:szCs w:val="24"/>
        </w:rPr>
        <w:t>о јавним</w:t>
      </w:r>
      <w:r w:rsidR="00253B3F" w:rsidRPr="00F729A5">
        <w:rPr>
          <w:rFonts w:ascii="Times New Roman" w:hAnsi="Times New Roman"/>
          <w:spacing w:val="16"/>
          <w:sz w:val="24"/>
          <w:szCs w:val="24"/>
        </w:rPr>
        <w:t xml:space="preserve"> </w:t>
      </w:r>
      <w:r w:rsidR="00253B3F" w:rsidRPr="00F729A5">
        <w:rPr>
          <w:rFonts w:ascii="Times New Roman" w:hAnsi="Times New Roman"/>
          <w:spacing w:val="1"/>
          <w:sz w:val="24"/>
          <w:szCs w:val="24"/>
        </w:rPr>
        <w:t>н</w:t>
      </w:r>
      <w:r w:rsidR="00253B3F" w:rsidRPr="00F729A5">
        <w:rPr>
          <w:rFonts w:ascii="Times New Roman" w:hAnsi="Times New Roman"/>
          <w:sz w:val="24"/>
          <w:szCs w:val="24"/>
        </w:rPr>
        <w:t>аб</w:t>
      </w:r>
      <w:r w:rsidR="00253B3F" w:rsidRPr="00F729A5">
        <w:rPr>
          <w:rFonts w:ascii="Times New Roman" w:hAnsi="Times New Roman"/>
          <w:spacing w:val="1"/>
          <w:sz w:val="24"/>
          <w:szCs w:val="24"/>
        </w:rPr>
        <w:t>а</w:t>
      </w:r>
      <w:r w:rsidR="00253B3F" w:rsidRPr="00F729A5">
        <w:rPr>
          <w:rFonts w:ascii="Times New Roman" w:hAnsi="Times New Roman"/>
          <w:spacing w:val="-1"/>
          <w:sz w:val="24"/>
          <w:szCs w:val="24"/>
        </w:rPr>
        <w:t>в</w:t>
      </w:r>
      <w:r w:rsidR="00253B3F" w:rsidRPr="00F729A5">
        <w:rPr>
          <w:rFonts w:ascii="Times New Roman" w:hAnsi="Times New Roman"/>
          <w:spacing w:val="1"/>
          <w:sz w:val="24"/>
          <w:szCs w:val="24"/>
        </w:rPr>
        <w:t>к</w:t>
      </w:r>
      <w:r w:rsidR="00253B3F" w:rsidRPr="00F729A5">
        <w:rPr>
          <w:rFonts w:ascii="Times New Roman" w:hAnsi="Times New Roman"/>
          <w:sz w:val="24"/>
          <w:szCs w:val="24"/>
        </w:rPr>
        <w:t>ама</w:t>
      </w:r>
      <w:r w:rsidR="00253B3F" w:rsidRPr="00F729A5">
        <w:rPr>
          <w:rFonts w:ascii="Times New Roman" w:hAnsi="Times New Roman"/>
          <w:spacing w:val="28"/>
          <w:sz w:val="24"/>
          <w:szCs w:val="24"/>
        </w:rPr>
        <w:t xml:space="preserve"> </w:t>
      </w:r>
      <w:r w:rsidR="00253B3F" w:rsidRPr="00F729A5">
        <w:rPr>
          <w:rFonts w:ascii="Times New Roman" w:hAnsi="Times New Roman"/>
          <w:sz w:val="24"/>
          <w:szCs w:val="24"/>
        </w:rPr>
        <w:t>(</w:t>
      </w:r>
      <w:r w:rsidR="00253B3F" w:rsidRPr="00F729A5">
        <w:rPr>
          <w:rFonts w:ascii="Times New Roman" w:hAnsi="Times New Roman"/>
          <w:spacing w:val="1"/>
          <w:sz w:val="24"/>
          <w:szCs w:val="24"/>
        </w:rPr>
        <w:t>„</w:t>
      </w:r>
      <w:r w:rsidR="00253B3F" w:rsidRPr="00F729A5">
        <w:rPr>
          <w:rFonts w:ascii="Times New Roman" w:hAnsi="Times New Roman"/>
          <w:sz w:val="24"/>
          <w:szCs w:val="24"/>
        </w:rPr>
        <w:t>Сл</w:t>
      </w:r>
      <w:r w:rsidR="00253B3F" w:rsidRPr="00F729A5">
        <w:rPr>
          <w:rFonts w:ascii="Times New Roman" w:hAnsi="Times New Roman"/>
          <w:spacing w:val="1"/>
          <w:sz w:val="24"/>
          <w:szCs w:val="24"/>
        </w:rPr>
        <w:t>.</w:t>
      </w:r>
      <w:r w:rsidR="00253B3F" w:rsidRPr="00F729A5">
        <w:rPr>
          <w:rFonts w:ascii="Times New Roman" w:hAnsi="Times New Roman"/>
          <w:spacing w:val="-1"/>
          <w:sz w:val="24"/>
          <w:szCs w:val="24"/>
        </w:rPr>
        <w:t>г</w:t>
      </w:r>
      <w:r w:rsidR="00253B3F" w:rsidRPr="00F729A5">
        <w:rPr>
          <w:rFonts w:ascii="Times New Roman" w:hAnsi="Times New Roman"/>
          <w:sz w:val="24"/>
          <w:szCs w:val="24"/>
        </w:rPr>
        <w:t>лас</w:t>
      </w:r>
      <w:r w:rsidR="00253B3F" w:rsidRPr="00F729A5">
        <w:rPr>
          <w:rFonts w:ascii="Times New Roman" w:hAnsi="Times New Roman"/>
          <w:spacing w:val="6"/>
          <w:sz w:val="24"/>
          <w:szCs w:val="24"/>
        </w:rPr>
        <w:t>н</w:t>
      </w:r>
      <w:r w:rsidR="00253B3F" w:rsidRPr="00F729A5">
        <w:rPr>
          <w:rFonts w:ascii="Times New Roman" w:hAnsi="Times New Roman"/>
          <w:spacing w:val="1"/>
          <w:sz w:val="24"/>
          <w:szCs w:val="24"/>
        </w:rPr>
        <w:t>и</w:t>
      </w:r>
      <w:r w:rsidR="00253B3F" w:rsidRPr="00F729A5">
        <w:rPr>
          <w:rFonts w:ascii="Times New Roman" w:hAnsi="Times New Roman"/>
          <w:sz w:val="24"/>
          <w:szCs w:val="24"/>
        </w:rPr>
        <w:t>к</w:t>
      </w:r>
      <w:r w:rsidR="00253B3F" w:rsidRPr="00F729A5">
        <w:rPr>
          <w:rFonts w:ascii="Times New Roman" w:hAnsi="Times New Roman"/>
          <w:spacing w:val="28"/>
          <w:sz w:val="24"/>
          <w:szCs w:val="24"/>
        </w:rPr>
        <w:t xml:space="preserve"> </w:t>
      </w:r>
      <w:r w:rsidR="00253B3F" w:rsidRPr="00F729A5">
        <w:rPr>
          <w:rFonts w:ascii="Times New Roman" w:hAnsi="Times New Roman"/>
          <w:sz w:val="24"/>
          <w:szCs w:val="24"/>
        </w:rPr>
        <w:t>РС”</w:t>
      </w:r>
      <w:r w:rsidR="00253B3F" w:rsidRPr="00F729A5">
        <w:rPr>
          <w:rFonts w:ascii="Times New Roman" w:hAnsi="Times New Roman"/>
          <w:spacing w:val="7"/>
          <w:sz w:val="24"/>
          <w:szCs w:val="24"/>
        </w:rPr>
        <w:t xml:space="preserve"> </w:t>
      </w:r>
      <w:r w:rsidR="00253B3F" w:rsidRPr="00F729A5">
        <w:rPr>
          <w:rFonts w:ascii="Times New Roman" w:hAnsi="Times New Roman"/>
          <w:spacing w:val="1"/>
          <w:sz w:val="24"/>
          <w:szCs w:val="24"/>
        </w:rPr>
        <w:t>б</w:t>
      </w:r>
      <w:r w:rsidR="00253B3F" w:rsidRPr="00F729A5">
        <w:rPr>
          <w:rFonts w:ascii="Times New Roman" w:hAnsi="Times New Roman"/>
          <w:spacing w:val="-1"/>
          <w:sz w:val="24"/>
          <w:szCs w:val="24"/>
        </w:rPr>
        <w:t>р</w:t>
      </w:r>
      <w:r w:rsidR="00253B3F" w:rsidRPr="00F729A5">
        <w:rPr>
          <w:rFonts w:ascii="Times New Roman" w:hAnsi="Times New Roman"/>
          <w:spacing w:val="1"/>
          <w:sz w:val="24"/>
          <w:szCs w:val="24"/>
        </w:rPr>
        <w:t>о</w:t>
      </w:r>
      <w:r w:rsidR="00253B3F" w:rsidRPr="00F729A5">
        <w:rPr>
          <w:rFonts w:ascii="Times New Roman" w:hAnsi="Times New Roman"/>
          <w:sz w:val="24"/>
          <w:szCs w:val="24"/>
        </w:rPr>
        <w:t>ј</w:t>
      </w:r>
      <w:r w:rsidR="00253B3F" w:rsidRPr="00F729A5">
        <w:rPr>
          <w:rFonts w:ascii="Times New Roman" w:hAnsi="Times New Roman"/>
          <w:spacing w:val="10"/>
          <w:sz w:val="24"/>
          <w:szCs w:val="24"/>
        </w:rPr>
        <w:t xml:space="preserve"> </w:t>
      </w:r>
      <w:r w:rsidR="00253B3F" w:rsidRPr="001561FC">
        <w:rPr>
          <w:rFonts w:ascii="Times New Roman" w:hAnsi="Times New Roman"/>
          <w:sz w:val="24"/>
          <w:szCs w:val="24"/>
          <w:lang w:val="sr-Latn-CS"/>
        </w:rPr>
        <w:t>124/2012,</w:t>
      </w:r>
      <w:r w:rsidR="00253B3F" w:rsidRPr="001561FC">
        <w:rPr>
          <w:rFonts w:ascii="Times New Roman" w:hAnsi="Times New Roman"/>
          <w:sz w:val="24"/>
          <w:szCs w:val="24"/>
        </w:rPr>
        <w:t xml:space="preserve"> 14/2015 и 68/2015</w:t>
      </w:r>
      <w:r w:rsidR="00253B3F" w:rsidRPr="001561FC">
        <w:rPr>
          <w:rFonts w:ascii="Times New Roman" w:hAnsi="Times New Roman"/>
          <w:spacing w:val="1"/>
          <w:sz w:val="24"/>
          <w:szCs w:val="24"/>
        </w:rPr>
        <w:t>)</w:t>
      </w:r>
      <w:r w:rsidR="00253B3F" w:rsidRPr="00F729A5">
        <w:rPr>
          <w:rFonts w:ascii="Times New Roman" w:hAnsi="Times New Roman"/>
          <w:sz w:val="24"/>
          <w:szCs w:val="24"/>
        </w:rPr>
        <w:t>,</w:t>
      </w:r>
      <w:r w:rsidR="00253B3F" w:rsidRPr="00F729A5">
        <w:rPr>
          <w:rFonts w:ascii="Times New Roman" w:hAnsi="Times New Roman"/>
          <w:spacing w:val="21"/>
          <w:sz w:val="24"/>
          <w:szCs w:val="24"/>
        </w:rPr>
        <w:t xml:space="preserve"> </w:t>
      </w:r>
      <w:r w:rsidR="00253B3F" w:rsidRPr="00F729A5">
        <w:rPr>
          <w:rFonts w:ascii="Times New Roman" w:hAnsi="Times New Roman"/>
          <w:sz w:val="24"/>
          <w:szCs w:val="24"/>
        </w:rPr>
        <w:t>(у</w:t>
      </w:r>
      <w:r w:rsidR="00253B3F" w:rsidRPr="00F729A5">
        <w:rPr>
          <w:rFonts w:ascii="Times New Roman" w:hAnsi="Times New Roman"/>
          <w:spacing w:val="5"/>
          <w:sz w:val="24"/>
          <w:szCs w:val="24"/>
        </w:rPr>
        <w:t xml:space="preserve"> </w:t>
      </w:r>
      <w:r w:rsidR="00253B3F" w:rsidRPr="00F729A5">
        <w:rPr>
          <w:rFonts w:ascii="Times New Roman" w:hAnsi="Times New Roman"/>
          <w:spacing w:val="1"/>
          <w:w w:val="103"/>
          <w:sz w:val="24"/>
          <w:szCs w:val="24"/>
        </w:rPr>
        <w:t xml:space="preserve">даљем </w:t>
      </w:r>
      <w:r w:rsidR="00253B3F" w:rsidRPr="00F729A5">
        <w:rPr>
          <w:rFonts w:ascii="Times New Roman" w:hAnsi="Times New Roman"/>
          <w:sz w:val="24"/>
          <w:szCs w:val="24"/>
        </w:rPr>
        <w:t>тек</w:t>
      </w:r>
      <w:r w:rsidR="00253B3F" w:rsidRPr="00F729A5">
        <w:rPr>
          <w:rFonts w:ascii="Times New Roman" w:hAnsi="Times New Roman"/>
          <w:spacing w:val="1"/>
          <w:sz w:val="24"/>
          <w:szCs w:val="24"/>
        </w:rPr>
        <w:t>с</w:t>
      </w:r>
      <w:r w:rsidR="00253B3F" w:rsidRPr="00F729A5">
        <w:rPr>
          <w:rFonts w:ascii="Times New Roman" w:hAnsi="Times New Roman"/>
          <w:sz w:val="24"/>
          <w:szCs w:val="24"/>
        </w:rPr>
        <w:t>ту:</w:t>
      </w:r>
      <w:r w:rsidR="00253B3F" w:rsidRPr="00F729A5">
        <w:rPr>
          <w:rFonts w:ascii="Times New Roman" w:hAnsi="Times New Roman"/>
          <w:spacing w:val="35"/>
          <w:sz w:val="24"/>
          <w:szCs w:val="24"/>
        </w:rPr>
        <w:t xml:space="preserve"> </w:t>
      </w:r>
      <w:r w:rsidR="00253B3F" w:rsidRPr="00F729A5">
        <w:rPr>
          <w:rFonts w:ascii="Times New Roman" w:hAnsi="Times New Roman"/>
          <w:sz w:val="24"/>
          <w:szCs w:val="24"/>
        </w:rPr>
        <w:t>Зак</w:t>
      </w:r>
      <w:r w:rsidR="00253B3F" w:rsidRPr="00F729A5">
        <w:rPr>
          <w:rFonts w:ascii="Times New Roman" w:hAnsi="Times New Roman"/>
          <w:spacing w:val="1"/>
          <w:sz w:val="24"/>
          <w:szCs w:val="24"/>
        </w:rPr>
        <w:t>о</w:t>
      </w:r>
      <w:r w:rsidR="00253B3F" w:rsidRPr="00F729A5">
        <w:rPr>
          <w:rFonts w:ascii="Times New Roman" w:hAnsi="Times New Roman"/>
          <w:sz w:val="24"/>
          <w:szCs w:val="24"/>
        </w:rPr>
        <w:t>н),</w:t>
      </w:r>
      <w:r w:rsidR="00253B3F" w:rsidRPr="00F729A5">
        <w:rPr>
          <w:rFonts w:ascii="Times New Roman" w:hAnsi="Times New Roman"/>
          <w:spacing w:val="35"/>
          <w:sz w:val="24"/>
          <w:szCs w:val="24"/>
        </w:rPr>
        <w:t xml:space="preserve"> </w:t>
      </w:r>
      <w:r w:rsidR="00253B3F" w:rsidRPr="00F729A5">
        <w:rPr>
          <w:rFonts w:ascii="Times New Roman" w:hAnsi="Times New Roman"/>
          <w:spacing w:val="1"/>
          <w:sz w:val="24"/>
          <w:szCs w:val="24"/>
        </w:rPr>
        <w:t>ч</w:t>
      </w:r>
      <w:r w:rsidR="00253B3F" w:rsidRPr="00F729A5">
        <w:rPr>
          <w:rFonts w:ascii="Times New Roman" w:hAnsi="Times New Roman"/>
          <w:sz w:val="24"/>
          <w:szCs w:val="24"/>
        </w:rPr>
        <w:t>ла</w:t>
      </w:r>
      <w:r w:rsidR="00253B3F" w:rsidRPr="00F729A5">
        <w:rPr>
          <w:rFonts w:ascii="Times New Roman" w:hAnsi="Times New Roman"/>
          <w:spacing w:val="1"/>
          <w:sz w:val="24"/>
          <w:szCs w:val="24"/>
        </w:rPr>
        <w:t>н</w:t>
      </w:r>
      <w:r w:rsidR="00253B3F" w:rsidRPr="00F729A5">
        <w:rPr>
          <w:rFonts w:ascii="Times New Roman" w:hAnsi="Times New Roman"/>
          <w:sz w:val="24"/>
          <w:szCs w:val="24"/>
        </w:rPr>
        <w:t>а</w:t>
      </w:r>
      <w:r w:rsidR="00253B3F" w:rsidRPr="00F729A5">
        <w:rPr>
          <w:rFonts w:ascii="Times New Roman" w:hAnsi="Times New Roman"/>
          <w:spacing w:val="30"/>
          <w:sz w:val="24"/>
          <w:szCs w:val="24"/>
        </w:rPr>
        <w:t xml:space="preserve"> </w:t>
      </w:r>
      <w:r w:rsidR="00253B3F" w:rsidRPr="00F729A5">
        <w:rPr>
          <w:rFonts w:ascii="Times New Roman" w:hAnsi="Times New Roman"/>
          <w:sz w:val="24"/>
          <w:szCs w:val="24"/>
        </w:rPr>
        <w:t>6.</w:t>
      </w:r>
      <w:r w:rsidR="00253B3F" w:rsidRPr="00F729A5">
        <w:rPr>
          <w:rFonts w:ascii="Times New Roman" w:hAnsi="Times New Roman"/>
          <w:spacing w:val="21"/>
          <w:sz w:val="24"/>
          <w:szCs w:val="24"/>
        </w:rPr>
        <w:t xml:space="preserve"> </w:t>
      </w:r>
      <w:proofErr w:type="gramStart"/>
      <w:r w:rsidR="00253B3F" w:rsidRPr="00F729A5">
        <w:rPr>
          <w:rFonts w:ascii="Times New Roman" w:hAnsi="Times New Roman"/>
          <w:sz w:val="24"/>
          <w:szCs w:val="24"/>
        </w:rPr>
        <w:t>П</w:t>
      </w:r>
      <w:r w:rsidR="00253B3F" w:rsidRPr="00F729A5">
        <w:rPr>
          <w:rFonts w:ascii="Times New Roman" w:hAnsi="Times New Roman"/>
          <w:spacing w:val="-1"/>
          <w:sz w:val="24"/>
          <w:szCs w:val="24"/>
        </w:rPr>
        <w:t>р</w:t>
      </w:r>
      <w:r w:rsidR="00253B3F" w:rsidRPr="00F729A5">
        <w:rPr>
          <w:rFonts w:ascii="Times New Roman" w:hAnsi="Times New Roman"/>
          <w:spacing w:val="1"/>
          <w:sz w:val="24"/>
          <w:szCs w:val="24"/>
        </w:rPr>
        <w:t>а</w:t>
      </w:r>
      <w:r w:rsidR="00253B3F" w:rsidRPr="00F729A5">
        <w:rPr>
          <w:rFonts w:ascii="Times New Roman" w:hAnsi="Times New Roman"/>
          <w:sz w:val="24"/>
          <w:szCs w:val="24"/>
        </w:rPr>
        <w:t>вилни</w:t>
      </w:r>
      <w:r w:rsidR="00253B3F" w:rsidRPr="00F729A5">
        <w:rPr>
          <w:rFonts w:ascii="Times New Roman" w:hAnsi="Times New Roman"/>
          <w:spacing w:val="1"/>
          <w:sz w:val="24"/>
          <w:szCs w:val="24"/>
        </w:rPr>
        <w:t>к</w:t>
      </w:r>
      <w:r w:rsidR="00253B3F" w:rsidRPr="00F729A5">
        <w:rPr>
          <w:rFonts w:ascii="Times New Roman" w:hAnsi="Times New Roman"/>
          <w:sz w:val="24"/>
          <w:szCs w:val="24"/>
        </w:rPr>
        <w:t>а о</w:t>
      </w:r>
      <w:r w:rsidR="00253B3F" w:rsidRPr="00F729A5">
        <w:rPr>
          <w:rFonts w:ascii="Times New Roman" w:hAnsi="Times New Roman"/>
          <w:spacing w:val="20"/>
          <w:sz w:val="24"/>
          <w:szCs w:val="24"/>
        </w:rPr>
        <w:t xml:space="preserve"> </w:t>
      </w:r>
      <w:r w:rsidR="00253B3F" w:rsidRPr="00F729A5">
        <w:rPr>
          <w:rFonts w:ascii="Times New Roman" w:hAnsi="Times New Roman"/>
          <w:sz w:val="24"/>
          <w:szCs w:val="24"/>
        </w:rPr>
        <w:t>об</w:t>
      </w:r>
      <w:r w:rsidR="00253B3F" w:rsidRPr="00F729A5">
        <w:rPr>
          <w:rFonts w:ascii="Times New Roman" w:hAnsi="Times New Roman"/>
          <w:spacing w:val="1"/>
          <w:sz w:val="24"/>
          <w:szCs w:val="24"/>
        </w:rPr>
        <w:t>а</w:t>
      </w:r>
      <w:r w:rsidR="00253B3F" w:rsidRPr="00F729A5">
        <w:rPr>
          <w:rFonts w:ascii="Times New Roman" w:hAnsi="Times New Roman"/>
          <w:spacing w:val="-1"/>
          <w:sz w:val="24"/>
          <w:szCs w:val="24"/>
        </w:rPr>
        <w:t>в</w:t>
      </w:r>
      <w:r w:rsidR="00253B3F" w:rsidRPr="00F729A5">
        <w:rPr>
          <w:rFonts w:ascii="Times New Roman" w:hAnsi="Times New Roman"/>
          <w:sz w:val="24"/>
          <w:szCs w:val="24"/>
        </w:rPr>
        <w:t>е</w:t>
      </w:r>
      <w:r w:rsidR="00253B3F" w:rsidRPr="00F729A5">
        <w:rPr>
          <w:rFonts w:ascii="Times New Roman" w:hAnsi="Times New Roman"/>
          <w:spacing w:val="1"/>
          <w:sz w:val="24"/>
          <w:szCs w:val="24"/>
        </w:rPr>
        <w:t>з</w:t>
      </w:r>
      <w:r w:rsidR="00253B3F" w:rsidRPr="00F729A5">
        <w:rPr>
          <w:rFonts w:ascii="Times New Roman" w:hAnsi="Times New Roman"/>
          <w:sz w:val="24"/>
          <w:szCs w:val="24"/>
        </w:rPr>
        <w:t xml:space="preserve">ним </w:t>
      </w:r>
      <w:r w:rsidR="00253B3F" w:rsidRPr="00F729A5">
        <w:rPr>
          <w:rFonts w:ascii="Times New Roman" w:hAnsi="Times New Roman"/>
          <w:spacing w:val="1"/>
          <w:sz w:val="24"/>
          <w:szCs w:val="24"/>
        </w:rPr>
        <w:t>е</w:t>
      </w:r>
      <w:r w:rsidR="00253B3F" w:rsidRPr="00F729A5">
        <w:rPr>
          <w:rFonts w:ascii="Times New Roman" w:hAnsi="Times New Roman"/>
          <w:sz w:val="24"/>
          <w:szCs w:val="24"/>
        </w:rPr>
        <w:t>леме</w:t>
      </w:r>
      <w:r w:rsidR="00253B3F" w:rsidRPr="00F729A5">
        <w:rPr>
          <w:rFonts w:ascii="Times New Roman" w:hAnsi="Times New Roman"/>
          <w:spacing w:val="1"/>
          <w:sz w:val="24"/>
          <w:szCs w:val="24"/>
        </w:rPr>
        <w:t>н</w:t>
      </w:r>
      <w:r w:rsidR="00253B3F" w:rsidRPr="00F729A5">
        <w:rPr>
          <w:rFonts w:ascii="Times New Roman" w:hAnsi="Times New Roman"/>
          <w:sz w:val="24"/>
          <w:szCs w:val="24"/>
        </w:rPr>
        <w:t xml:space="preserve">тима </w:t>
      </w:r>
      <w:r w:rsidR="00253B3F" w:rsidRPr="00F729A5">
        <w:rPr>
          <w:rFonts w:ascii="Times New Roman" w:hAnsi="Times New Roman"/>
          <w:spacing w:val="1"/>
          <w:sz w:val="24"/>
          <w:szCs w:val="24"/>
        </w:rPr>
        <w:t>ко</w:t>
      </w:r>
      <w:r w:rsidR="00253B3F" w:rsidRPr="00F729A5">
        <w:rPr>
          <w:rFonts w:ascii="Times New Roman" w:hAnsi="Times New Roman"/>
          <w:sz w:val="24"/>
          <w:szCs w:val="24"/>
        </w:rPr>
        <w:t>н</w:t>
      </w:r>
      <w:r w:rsidR="00253B3F" w:rsidRPr="00F729A5">
        <w:rPr>
          <w:rFonts w:ascii="Times New Roman" w:hAnsi="Times New Roman"/>
          <w:spacing w:val="7"/>
          <w:sz w:val="24"/>
          <w:szCs w:val="24"/>
        </w:rPr>
        <w:t>к</w:t>
      </w:r>
      <w:r w:rsidR="00253B3F" w:rsidRPr="00F729A5">
        <w:rPr>
          <w:rFonts w:ascii="Times New Roman" w:hAnsi="Times New Roman"/>
          <w:spacing w:val="1"/>
          <w:sz w:val="24"/>
          <w:szCs w:val="24"/>
        </w:rPr>
        <w:t>у</w:t>
      </w:r>
      <w:r w:rsidR="00253B3F" w:rsidRPr="00F729A5">
        <w:rPr>
          <w:rFonts w:ascii="Times New Roman" w:hAnsi="Times New Roman"/>
          <w:spacing w:val="-1"/>
          <w:sz w:val="24"/>
          <w:szCs w:val="24"/>
        </w:rPr>
        <w:t>р</w:t>
      </w:r>
      <w:r w:rsidR="00253B3F" w:rsidRPr="00F729A5">
        <w:rPr>
          <w:rFonts w:ascii="Times New Roman" w:hAnsi="Times New Roman"/>
          <w:spacing w:val="1"/>
          <w:sz w:val="24"/>
          <w:szCs w:val="24"/>
        </w:rPr>
        <w:t>с</w:t>
      </w:r>
      <w:r w:rsidR="00253B3F" w:rsidRPr="00F729A5">
        <w:rPr>
          <w:rFonts w:ascii="Times New Roman" w:hAnsi="Times New Roman"/>
          <w:sz w:val="24"/>
          <w:szCs w:val="24"/>
        </w:rPr>
        <w:t>не</w:t>
      </w:r>
      <w:r w:rsidR="00253B3F">
        <w:rPr>
          <w:rFonts w:ascii="Times New Roman" w:hAnsi="Times New Roman"/>
          <w:sz w:val="24"/>
          <w:szCs w:val="24"/>
        </w:rPr>
        <w:t xml:space="preserve"> </w:t>
      </w:r>
      <w:r w:rsidR="00253B3F" w:rsidRPr="00F729A5">
        <w:rPr>
          <w:rFonts w:ascii="Times New Roman" w:hAnsi="Times New Roman"/>
          <w:sz w:val="24"/>
          <w:szCs w:val="24"/>
        </w:rPr>
        <w:t>док</w:t>
      </w:r>
      <w:r w:rsidR="00253B3F" w:rsidRPr="00F729A5">
        <w:rPr>
          <w:rFonts w:ascii="Times New Roman" w:hAnsi="Times New Roman"/>
          <w:spacing w:val="1"/>
          <w:sz w:val="24"/>
          <w:szCs w:val="24"/>
        </w:rPr>
        <w:t>у</w:t>
      </w:r>
      <w:r w:rsidR="00253B3F" w:rsidRPr="00F729A5">
        <w:rPr>
          <w:rFonts w:ascii="Times New Roman" w:hAnsi="Times New Roman"/>
          <w:sz w:val="24"/>
          <w:szCs w:val="24"/>
        </w:rPr>
        <w:t>ментаци</w:t>
      </w:r>
      <w:r w:rsidR="00253B3F" w:rsidRPr="00F729A5">
        <w:rPr>
          <w:rFonts w:ascii="Times New Roman" w:hAnsi="Times New Roman"/>
          <w:spacing w:val="1"/>
          <w:sz w:val="24"/>
          <w:szCs w:val="24"/>
        </w:rPr>
        <w:t>ј</w:t>
      </w:r>
      <w:r w:rsidR="00253B3F" w:rsidRPr="00F729A5">
        <w:rPr>
          <w:rFonts w:ascii="Times New Roman" w:hAnsi="Times New Roman"/>
          <w:sz w:val="24"/>
          <w:szCs w:val="24"/>
        </w:rPr>
        <w:t>е у</w:t>
      </w:r>
      <w:r w:rsidR="00253B3F" w:rsidRPr="00F729A5">
        <w:rPr>
          <w:rFonts w:ascii="Times New Roman" w:hAnsi="Times New Roman"/>
          <w:spacing w:val="19"/>
          <w:sz w:val="24"/>
          <w:szCs w:val="24"/>
        </w:rPr>
        <w:t xml:space="preserve"> </w:t>
      </w:r>
      <w:r w:rsidR="00253B3F" w:rsidRPr="00F729A5">
        <w:rPr>
          <w:rFonts w:ascii="Times New Roman" w:hAnsi="Times New Roman"/>
          <w:w w:val="103"/>
          <w:sz w:val="24"/>
          <w:szCs w:val="24"/>
        </w:rPr>
        <w:t>по</w:t>
      </w:r>
      <w:r w:rsidR="00253B3F" w:rsidRPr="00F729A5">
        <w:rPr>
          <w:rFonts w:ascii="Times New Roman" w:hAnsi="Times New Roman"/>
          <w:spacing w:val="1"/>
          <w:w w:val="103"/>
          <w:sz w:val="24"/>
          <w:szCs w:val="24"/>
        </w:rPr>
        <w:t>с</w:t>
      </w:r>
      <w:r w:rsidR="00253B3F" w:rsidRPr="00F729A5">
        <w:rPr>
          <w:rFonts w:ascii="Times New Roman" w:hAnsi="Times New Roman"/>
          <w:w w:val="103"/>
          <w:sz w:val="24"/>
          <w:szCs w:val="24"/>
        </w:rPr>
        <w:t>тупци</w:t>
      </w:r>
      <w:r w:rsidR="00253B3F" w:rsidRPr="00F729A5">
        <w:rPr>
          <w:rFonts w:ascii="Times New Roman" w:hAnsi="Times New Roman"/>
          <w:spacing w:val="2"/>
          <w:w w:val="103"/>
          <w:sz w:val="24"/>
          <w:szCs w:val="24"/>
        </w:rPr>
        <w:t>м</w:t>
      </w:r>
      <w:r w:rsidR="00253B3F" w:rsidRPr="00F729A5">
        <w:rPr>
          <w:rFonts w:ascii="Times New Roman" w:hAnsi="Times New Roman"/>
          <w:w w:val="103"/>
          <w:sz w:val="24"/>
          <w:szCs w:val="24"/>
        </w:rPr>
        <w:t xml:space="preserve">а </w:t>
      </w:r>
      <w:r w:rsidR="00253B3F" w:rsidRPr="00F729A5">
        <w:rPr>
          <w:rFonts w:ascii="Times New Roman" w:hAnsi="Times New Roman"/>
          <w:sz w:val="24"/>
          <w:szCs w:val="24"/>
        </w:rPr>
        <w:t>ја</w:t>
      </w:r>
      <w:r w:rsidR="00253B3F" w:rsidRPr="00F729A5">
        <w:rPr>
          <w:rFonts w:ascii="Times New Roman" w:hAnsi="Times New Roman"/>
          <w:spacing w:val="-1"/>
          <w:sz w:val="24"/>
          <w:szCs w:val="24"/>
        </w:rPr>
        <w:t>в</w:t>
      </w:r>
      <w:r w:rsidR="00253B3F" w:rsidRPr="00F729A5">
        <w:rPr>
          <w:rFonts w:ascii="Times New Roman" w:hAnsi="Times New Roman"/>
          <w:sz w:val="24"/>
          <w:szCs w:val="24"/>
        </w:rPr>
        <w:t>них</w:t>
      </w:r>
      <w:r w:rsidR="00253B3F" w:rsidRPr="00F729A5">
        <w:rPr>
          <w:rFonts w:ascii="Times New Roman" w:hAnsi="Times New Roman"/>
          <w:spacing w:val="14"/>
          <w:sz w:val="24"/>
          <w:szCs w:val="24"/>
        </w:rPr>
        <w:t xml:space="preserve"> </w:t>
      </w:r>
      <w:r w:rsidR="00253B3F" w:rsidRPr="00F729A5">
        <w:rPr>
          <w:rFonts w:ascii="Times New Roman" w:hAnsi="Times New Roman"/>
          <w:sz w:val="24"/>
          <w:szCs w:val="24"/>
        </w:rPr>
        <w:t>н</w:t>
      </w:r>
      <w:r w:rsidR="00253B3F" w:rsidRPr="00F729A5">
        <w:rPr>
          <w:rFonts w:ascii="Times New Roman" w:hAnsi="Times New Roman"/>
          <w:spacing w:val="1"/>
          <w:sz w:val="24"/>
          <w:szCs w:val="24"/>
        </w:rPr>
        <w:t>а</w:t>
      </w:r>
      <w:r w:rsidR="00253B3F" w:rsidRPr="00F729A5">
        <w:rPr>
          <w:rFonts w:ascii="Times New Roman" w:hAnsi="Times New Roman"/>
          <w:sz w:val="24"/>
          <w:szCs w:val="24"/>
        </w:rPr>
        <w:t>б</w:t>
      </w:r>
      <w:r w:rsidR="00253B3F" w:rsidRPr="00F729A5">
        <w:rPr>
          <w:rFonts w:ascii="Times New Roman" w:hAnsi="Times New Roman"/>
          <w:spacing w:val="1"/>
          <w:sz w:val="24"/>
          <w:szCs w:val="24"/>
        </w:rPr>
        <w:t>а</w:t>
      </w:r>
      <w:r w:rsidR="00253B3F" w:rsidRPr="00F729A5">
        <w:rPr>
          <w:rFonts w:ascii="Times New Roman" w:hAnsi="Times New Roman"/>
          <w:spacing w:val="-1"/>
          <w:sz w:val="24"/>
          <w:szCs w:val="24"/>
        </w:rPr>
        <w:t>в</w:t>
      </w:r>
      <w:r w:rsidR="00253B3F" w:rsidRPr="00F729A5">
        <w:rPr>
          <w:rFonts w:ascii="Times New Roman" w:hAnsi="Times New Roman"/>
          <w:spacing w:val="1"/>
          <w:sz w:val="24"/>
          <w:szCs w:val="24"/>
        </w:rPr>
        <w:t>к</w:t>
      </w:r>
      <w:r w:rsidR="00253B3F" w:rsidRPr="00F729A5">
        <w:rPr>
          <w:rFonts w:ascii="Times New Roman" w:hAnsi="Times New Roman"/>
          <w:sz w:val="24"/>
          <w:szCs w:val="24"/>
        </w:rPr>
        <w:t>и</w:t>
      </w:r>
      <w:r w:rsidR="00253B3F" w:rsidRPr="00F729A5">
        <w:rPr>
          <w:rFonts w:ascii="Times New Roman" w:hAnsi="Times New Roman"/>
          <w:spacing w:val="19"/>
          <w:sz w:val="24"/>
          <w:szCs w:val="24"/>
        </w:rPr>
        <w:t xml:space="preserve"> </w:t>
      </w:r>
      <w:r w:rsidR="00253B3F" w:rsidRPr="00F729A5">
        <w:rPr>
          <w:rFonts w:ascii="Times New Roman" w:hAnsi="Times New Roman"/>
          <w:sz w:val="24"/>
          <w:szCs w:val="24"/>
        </w:rPr>
        <w:t>и н</w:t>
      </w:r>
      <w:r w:rsidR="00253B3F" w:rsidRPr="00F729A5">
        <w:rPr>
          <w:rFonts w:ascii="Times New Roman" w:hAnsi="Times New Roman"/>
          <w:spacing w:val="-1"/>
          <w:sz w:val="24"/>
          <w:szCs w:val="24"/>
        </w:rPr>
        <w:t>а</w:t>
      </w:r>
      <w:r w:rsidR="00253B3F" w:rsidRPr="00F729A5">
        <w:rPr>
          <w:rFonts w:ascii="Times New Roman" w:hAnsi="Times New Roman"/>
          <w:spacing w:val="1"/>
          <w:sz w:val="24"/>
          <w:szCs w:val="24"/>
        </w:rPr>
        <w:t>ч</w:t>
      </w:r>
      <w:r w:rsidR="00253B3F" w:rsidRPr="00F729A5">
        <w:rPr>
          <w:rFonts w:ascii="Times New Roman" w:hAnsi="Times New Roman"/>
          <w:sz w:val="24"/>
          <w:szCs w:val="24"/>
        </w:rPr>
        <w:t>ину</w:t>
      </w:r>
      <w:r w:rsidR="00253B3F" w:rsidRPr="00F729A5">
        <w:rPr>
          <w:rFonts w:ascii="Times New Roman" w:hAnsi="Times New Roman"/>
          <w:spacing w:val="17"/>
          <w:sz w:val="24"/>
          <w:szCs w:val="24"/>
        </w:rPr>
        <w:t xml:space="preserve"> </w:t>
      </w:r>
      <w:r w:rsidR="00253B3F" w:rsidRPr="00F729A5">
        <w:rPr>
          <w:rFonts w:ascii="Times New Roman" w:hAnsi="Times New Roman"/>
          <w:spacing w:val="-1"/>
          <w:sz w:val="24"/>
          <w:szCs w:val="24"/>
        </w:rPr>
        <w:t>д</w:t>
      </w:r>
      <w:r w:rsidR="00253B3F" w:rsidRPr="00F729A5">
        <w:rPr>
          <w:rFonts w:ascii="Times New Roman" w:hAnsi="Times New Roman"/>
          <w:sz w:val="24"/>
          <w:szCs w:val="24"/>
        </w:rPr>
        <w:t>ок</w:t>
      </w:r>
      <w:r w:rsidR="00253B3F" w:rsidRPr="00F729A5">
        <w:rPr>
          <w:rFonts w:ascii="Times New Roman" w:hAnsi="Times New Roman"/>
          <w:spacing w:val="1"/>
          <w:sz w:val="24"/>
          <w:szCs w:val="24"/>
        </w:rPr>
        <w:t>а</w:t>
      </w:r>
      <w:r w:rsidR="00253B3F" w:rsidRPr="00F729A5">
        <w:rPr>
          <w:rFonts w:ascii="Times New Roman" w:hAnsi="Times New Roman"/>
          <w:sz w:val="24"/>
          <w:szCs w:val="24"/>
        </w:rPr>
        <w:t>зивања</w:t>
      </w:r>
      <w:r w:rsidR="00253B3F" w:rsidRPr="00F729A5">
        <w:rPr>
          <w:rFonts w:ascii="Times New Roman" w:hAnsi="Times New Roman"/>
          <w:spacing w:val="29"/>
          <w:sz w:val="24"/>
          <w:szCs w:val="24"/>
        </w:rPr>
        <w:t xml:space="preserve"> </w:t>
      </w:r>
      <w:r w:rsidR="00253B3F" w:rsidRPr="00F729A5">
        <w:rPr>
          <w:rFonts w:ascii="Times New Roman" w:hAnsi="Times New Roman"/>
          <w:sz w:val="24"/>
          <w:szCs w:val="24"/>
        </w:rPr>
        <w:t>испуњен</w:t>
      </w:r>
      <w:r w:rsidR="00253B3F" w:rsidRPr="00F729A5">
        <w:rPr>
          <w:rFonts w:ascii="Times New Roman" w:hAnsi="Times New Roman"/>
          <w:spacing w:val="1"/>
          <w:sz w:val="24"/>
          <w:szCs w:val="24"/>
        </w:rPr>
        <w:t>ос</w:t>
      </w:r>
      <w:r w:rsidR="00253B3F" w:rsidRPr="00F729A5">
        <w:rPr>
          <w:rFonts w:ascii="Times New Roman" w:hAnsi="Times New Roman"/>
          <w:sz w:val="24"/>
          <w:szCs w:val="24"/>
        </w:rPr>
        <w:t>ти</w:t>
      </w:r>
      <w:r w:rsidR="00253B3F" w:rsidRPr="00F729A5">
        <w:rPr>
          <w:rFonts w:ascii="Times New Roman" w:hAnsi="Times New Roman"/>
          <w:spacing w:val="30"/>
          <w:sz w:val="24"/>
          <w:szCs w:val="24"/>
        </w:rPr>
        <w:t xml:space="preserve"> </w:t>
      </w:r>
      <w:r w:rsidR="00253B3F" w:rsidRPr="00F729A5">
        <w:rPr>
          <w:rFonts w:ascii="Times New Roman" w:hAnsi="Times New Roman"/>
          <w:sz w:val="24"/>
          <w:szCs w:val="24"/>
        </w:rPr>
        <w:t>усл</w:t>
      </w:r>
      <w:r w:rsidR="00253B3F" w:rsidRPr="00F729A5">
        <w:rPr>
          <w:rFonts w:ascii="Times New Roman" w:hAnsi="Times New Roman"/>
          <w:spacing w:val="1"/>
          <w:sz w:val="24"/>
          <w:szCs w:val="24"/>
        </w:rPr>
        <w:t>о</w:t>
      </w:r>
      <w:r w:rsidR="00253B3F" w:rsidRPr="00F729A5">
        <w:rPr>
          <w:rFonts w:ascii="Times New Roman" w:hAnsi="Times New Roman"/>
          <w:spacing w:val="-1"/>
          <w:sz w:val="24"/>
          <w:szCs w:val="24"/>
        </w:rPr>
        <w:t>в</w:t>
      </w:r>
      <w:r w:rsidR="00253B3F" w:rsidRPr="00F729A5">
        <w:rPr>
          <w:rFonts w:ascii="Times New Roman" w:hAnsi="Times New Roman"/>
          <w:sz w:val="24"/>
          <w:szCs w:val="24"/>
        </w:rPr>
        <w:t>а</w:t>
      </w:r>
      <w:r w:rsidR="00253B3F" w:rsidRPr="00F729A5">
        <w:rPr>
          <w:rFonts w:ascii="Times New Roman" w:hAnsi="Times New Roman"/>
          <w:spacing w:val="15"/>
          <w:sz w:val="24"/>
          <w:szCs w:val="24"/>
        </w:rPr>
        <w:t xml:space="preserve"> </w:t>
      </w:r>
      <w:r w:rsidR="00253B3F" w:rsidRPr="00F729A5">
        <w:rPr>
          <w:rFonts w:ascii="Times New Roman" w:hAnsi="Times New Roman"/>
          <w:sz w:val="24"/>
          <w:szCs w:val="24"/>
        </w:rPr>
        <w:t>(„Сл.г</w:t>
      </w:r>
      <w:r w:rsidR="00253B3F" w:rsidRPr="00F729A5">
        <w:rPr>
          <w:rFonts w:ascii="Times New Roman" w:hAnsi="Times New Roman"/>
          <w:spacing w:val="6"/>
          <w:sz w:val="24"/>
          <w:szCs w:val="24"/>
        </w:rPr>
        <w:t>л</w:t>
      </w:r>
      <w:r w:rsidR="00253B3F" w:rsidRPr="00F729A5">
        <w:rPr>
          <w:rFonts w:ascii="Times New Roman" w:hAnsi="Times New Roman"/>
          <w:sz w:val="24"/>
          <w:szCs w:val="24"/>
        </w:rPr>
        <w:t>асник</w:t>
      </w:r>
      <w:r w:rsidR="00253B3F" w:rsidRPr="00F729A5">
        <w:rPr>
          <w:rFonts w:ascii="Times New Roman" w:hAnsi="Times New Roman"/>
          <w:spacing w:val="27"/>
          <w:sz w:val="24"/>
          <w:szCs w:val="24"/>
        </w:rPr>
        <w:t xml:space="preserve"> </w:t>
      </w:r>
      <w:r w:rsidR="00253B3F" w:rsidRPr="00F729A5">
        <w:rPr>
          <w:rFonts w:ascii="Times New Roman" w:hAnsi="Times New Roman"/>
          <w:spacing w:val="2"/>
          <w:sz w:val="24"/>
          <w:szCs w:val="24"/>
        </w:rPr>
        <w:t>Р</w:t>
      </w:r>
      <w:r w:rsidR="00253B3F" w:rsidRPr="00F729A5">
        <w:rPr>
          <w:rFonts w:ascii="Times New Roman" w:hAnsi="Times New Roman"/>
          <w:spacing w:val="-2"/>
          <w:sz w:val="24"/>
          <w:szCs w:val="24"/>
        </w:rPr>
        <w:t>С</w:t>
      </w:r>
      <w:r w:rsidR="00253B3F" w:rsidRPr="00F729A5">
        <w:rPr>
          <w:rFonts w:ascii="Times New Roman" w:hAnsi="Times New Roman"/>
          <w:sz w:val="24"/>
          <w:szCs w:val="24"/>
        </w:rPr>
        <w:t>”</w:t>
      </w:r>
      <w:r w:rsidR="00253B3F" w:rsidRPr="00F729A5">
        <w:rPr>
          <w:rFonts w:ascii="Times New Roman" w:hAnsi="Times New Roman"/>
          <w:spacing w:val="7"/>
          <w:sz w:val="24"/>
          <w:szCs w:val="24"/>
        </w:rPr>
        <w:t xml:space="preserve"> </w:t>
      </w:r>
      <w:r w:rsidR="00253B3F" w:rsidRPr="002941A7">
        <w:rPr>
          <w:rFonts w:ascii="Times New Roman" w:hAnsi="Times New Roman"/>
          <w:sz w:val="24"/>
          <w:szCs w:val="24"/>
        </w:rPr>
        <w:t>б</w:t>
      </w:r>
      <w:r w:rsidR="00253B3F" w:rsidRPr="002941A7">
        <w:rPr>
          <w:rFonts w:ascii="Times New Roman" w:hAnsi="Times New Roman"/>
          <w:spacing w:val="1"/>
          <w:sz w:val="24"/>
          <w:szCs w:val="24"/>
        </w:rPr>
        <w:t>р</w:t>
      </w:r>
      <w:r w:rsidR="00253B3F" w:rsidRPr="002941A7">
        <w:rPr>
          <w:rFonts w:ascii="Times New Roman" w:hAnsi="Times New Roman"/>
          <w:sz w:val="24"/>
          <w:szCs w:val="24"/>
        </w:rPr>
        <w:t>ој</w:t>
      </w:r>
      <w:r w:rsidR="00253B3F" w:rsidRPr="002941A7">
        <w:rPr>
          <w:rFonts w:ascii="Times New Roman" w:hAnsi="Times New Roman"/>
          <w:spacing w:val="9"/>
          <w:sz w:val="24"/>
          <w:szCs w:val="24"/>
        </w:rPr>
        <w:t xml:space="preserve"> </w:t>
      </w:r>
      <w:r w:rsidR="00253B3F" w:rsidRPr="002941A7">
        <w:rPr>
          <w:rFonts w:ascii="Times New Roman" w:hAnsi="Times New Roman"/>
          <w:sz w:val="24"/>
          <w:szCs w:val="24"/>
        </w:rPr>
        <w:t>2</w:t>
      </w:r>
      <w:r w:rsidR="00253B3F" w:rsidRPr="002941A7">
        <w:rPr>
          <w:rFonts w:ascii="Times New Roman" w:hAnsi="Times New Roman"/>
          <w:spacing w:val="1"/>
          <w:sz w:val="24"/>
          <w:szCs w:val="24"/>
        </w:rPr>
        <w:t>9/</w:t>
      </w:r>
      <w:r w:rsidR="00253B3F" w:rsidRPr="002941A7">
        <w:rPr>
          <w:rFonts w:ascii="Times New Roman" w:hAnsi="Times New Roman"/>
          <w:sz w:val="24"/>
          <w:szCs w:val="24"/>
        </w:rPr>
        <w:t>2</w:t>
      </w:r>
      <w:r w:rsidR="00253B3F" w:rsidRPr="002941A7">
        <w:rPr>
          <w:rFonts w:ascii="Times New Roman" w:hAnsi="Times New Roman"/>
          <w:spacing w:val="1"/>
          <w:sz w:val="24"/>
          <w:szCs w:val="24"/>
        </w:rPr>
        <w:t>0</w:t>
      </w:r>
      <w:r w:rsidR="00253B3F" w:rsidRPr="002941A7">
        <w:rPr>
          <w:rFonts w:ascii="Times New Roman" w:hAnsi="Times New Roman"/>
          <w:sz w:val="24"/>
          <w:szCs w:val="24"/>
        </w:rPr>
        <w:t>13</w:t>
      </w:r>
      <w:r w:rsidR="00253B3F" w:rsidRPr="002941A7">
        <w:rPr>
          <w:sz w:val="24"/>
          <w:szCs w:val="24"/>
        </w:rPr>
        <w:t xml:space="preserve"> </w:t>
      </w:r>
      <w:r w:rsidR="00253B3F" w:rsidRPr="002941A7">
        <w:rPr>
          <w:rFonts w:ascii="Times New Roman" w:hAnsi="Times New Roman"/>
          <w:sz w:val="24"/>
          <w:szCs w:val="24"/>
        </w:rPr>
        <w:t xml:space="preserve">и </w:t>
      </w:r>
      <w:r w:rsidR="00253B3F" w:rsidRPr="002941A7">
        <w:rPr>
          <w:rFonts w:ascii="Times New Roman" w:hAnsi="Times New Roman"/>
          <w:spacing w:val="5"/>
          <w:sz w:val="24"/>
          <w:szCs w:val="24"/>
        </w:rPr>
        <w:t>104/2013</w:t>
      </w:r>
      <w:r w:rsidR="00253B3F" w:rsidRPr="002941A7">
        <w:rPr>
          <w:rFonts w:ascii="Times New Roman" w:hAnsi="Times New Roman"/>
          <w:sz w:val="24"/>
          <w:szCs w:val="24"/>
          <w:lang w:val="sr-Cyrl-CS"/>
        </w:rPr>
        <w:t xml:space="preserve"> и 86/15</w:t>
      </w:r>
      <w:r w:rsidR="00253B3F" w:rsidRPr="00F729A5">
        <w:rPr>
          <w:rFonts w:ascii="Times New Roman" w:hAnsi="Times New Roman"/>
          <w:spacing w:val="2"/>
          <w:sz w:val="24"/>
          <w:szCs w:val="24"/>
        </w:rPr>
        <w:t>)</w:t>
      </w:r>
      <w:r w:rsidR="00253B3F" w:rsidRPr="00F729A5">
        <w:rPr>
          <w:rFonts w:ascii="Times New Roman" w:hAnsi="Times New Roman"/>
          <w:sz w:val="24"/>
          <w:szCs w:val="24"/>
        </w:rPr>
        <w:t>,</w:t>
      </w:r>
      <w:r w:rsidR="00253B3F" w:rsidRPr="00F729A5">
        <w:rPr>
          <w:rFonts w:ascii="Times New Roman" w:hAnsi="Times New Roman"/>
          <w:spacing w:val="25"/>
          <w:sz w:val="24"/>
          <w:szCs w:val="24"/>
        </w:rPr>
        <w:t xml:space="preserve"> </w:t>
      </w:r>
      <w:r w:rsidR="00253B3F" w:rsidRPr="00F729A5">
        <w:rPr>
          <w:rFonts w:ascii="Times New Roman" w:hAnsi="Times New Roman"/>
          <w:sz w:val="24"/>
          <w:szCs w:val="24"/>
        </w:rPr>
        <w:t>Одл</w:t>
      </w:r>
      <w:r w:rsidR="00253B3F" w:rsidRPr="00F729A5">
        <w:rPr>
          <w:rFonts w:ascii="Times New Roman" w:hAnsi="Times New Roman"/>
          <w:spacing w:val="1"/>
          <w:sz w:val="24"/>
          <w:szCs w:val="24"/>
        </w:rPr>
        <w:t>у</w:t>
      </w:r>
      <w:r w:rsidR="00253B3F" w:rsidRPr="00F729A5">
        <w:rPr>
          <w:rFonts w:ascii="Times New Roman" w:hAnsi="Times New Roman"/>
          <w:sz w:val="24"/>
          <w:szCs w:val="24"/>
        </w:rPr>
        <w:t>ке</w:t>
      </w:r>
      <w:r w:rsidR="00253B3F" w:rsidRPr="00F729A5">
        <w:rPr>
          <w:rFonts w:ascii="Times New Roman" w:hAnsi="Times New Roman"/>
          <w:spacing w:val="17"/>
          <w:sz w:val="24"/>
          <w:szCs w:val="24"/>
        </w:rPr>
        <w:t xml:space="preserve"> </w:t>
      </w:r>
      <w:r w:rsidR="00253B3F" w:rsidRPr="00F729A5">
        <w:rPr>
          <w:rFonts w:ascii="Times New Roman" w:hAnsi="Times New Roman"/>
          <w:w w:val="103"/>
          <w:sz w:val="24"/>
          <w:szCs w:val="24"/>
        </w:rPr>
        <w:t xml:space="preserve">о </w:t>
      </w:r>
      <w:r w:rsidR="00253B3F" w:rsidRPr="00F729A5">
        <w:rPr>
          <w:rFonts w:ascii="Times New Roman" w:hAnsi="Times New Roman"/>
          <w:sz w:val="24"/>
          <w:szCs w:val="24"/>
        </w:rPr>
        <w:t>покрет</w:t>
      </w:r>
      <w:r w:rsidR="00253B3F" w:rsidRPr="00F729A5">
        <w:rPr>
          <w:rFonts w:ascii="Times New Roman" w:hAnsi="Times New Roman"/>
          <w:spacing w:val="1"/>
          <w:sz w:val="24"/>
          <w:szCs w:val="24"/>
        </w:rPr>
        <w:t>а</w:t>
      </w:r>
      <w:r w:rsidR="00253B3F" w:rsidRPr="00F729A5">
        <w:rPr>
          <w:rFonts w:ascii="Times New Roman" w:hAnsi="Times New Roman"/>
          <w:sz w:val="24"/>
          <w:szCs w:val="24"/>
        </w:rPr>
        <w:t>њу по</w:t>
      </w:r>
      <w:r w:rsidR="00253B3F" w:rsidRPr="00F729A5">
        <w:rPr>
          <w:rFonts w:ascii="Times New Roman" w:hAnsi="Times New Roman"/>
          <w:spacing w:val="1"/>
          <w:sz w:val="24"/>
          <w:szCs w:val="24"/>
        </w:rPr>
        <w:t>с</w:t>
      </w:r>
      <w:r w:rsidR="00253B3F" w:rsidRPr="00F729A5">
        <w:rPr>
          <w:rFonts w:ascii="Times New Roman" w:hAnsi="Times New Roman"/>
          <w:sz w:val="24"/>
          <w:szCs w:val="24"/>
        </w:rPr>
        <w:t>тупка ј</w:t>
      </w:r>
      <w:r w:rsidR="00253B3F" w:rsidRPr="00F729A5">
        <w:rPr>
          <w:rFonts w:ascii="Times New Roman" w:hAnsi="Times New Roman"/>
          <w:spacing w:val="1"/>
          <w:sz w:val="24"/>
          <w:szCs w:val="24"/>
        </w:rPr>
        <w:t>а</w:t>
      </w:r>
      <w:r w:rsidR="00253B3F" w:rsidRPr="00F729A5">
        <w:rPr>
          <w:rFonts w:ascii="Times New Roman" w:hAnsi="Times New Roman"/>
          <w:sz w:val="24"/>
          <w:szCs w:val="24"/>
        </w:rPr>
        <w:t xml:space="preserve">вне </w:t>
      </w:r>
      <w:r w:rsidR="00253B3F" w:rsidRPr="00F729A5">
        <w:rPr>
          <w:rFonts w:ascii="Times New Roman" w:hAnsi="Times New Roman"/>
          <w:spacing w:val="1"/>
          <w:sz w:val="24"/>
          <w:szCs w:val="24"/>
        </w:rPr>
        <w:t>н</w:t>
      </w:r>
      <w:r w:rsidR="00253B3F" w:rsidRPr="00F729A5">
        <w:rPr>
          <w:rFonts w:ascii="Times New Roman" w:hAnsi="Times New Roman"/>
          <w:sz w:val="24"/>
          <w:szCs w:val="24"/>
        </w:rPr>
        <w:t>абавке ма</w:t>
      </w:r>
      <w:r w:rsidR="00253B3F" w:rsidRPr="00F729A5">
        <w:rPr>
          <w:rFonts w:ascii="Times New Roman" w:hAnsi="Times New Roman"/>
          <w:spacing w:val="2"/>
          <w:sz w:val="24"/>
          <w:szCs w:val="24"/>
        </w:rPr>
        <w:t>л</w:t>
      </w:r>
      <w:r w:rsidR="00253B3F" w:rsidRPr="00F729A5">
        <w:rPr>
          <w:rFonts w:ascii="Times New Roman" w:hAnsi="Times New Roman"/>
          <w:sz w:val="24"/>
          <w:szCs w:val="24"/>
        </w:rPr>
        <w:t>е вр</w:t>
      </w:r>
      <w:r w:rsidR="00253B3F" w:rsidRPr="00F729A5">
        <w:rPr>
          <w:rFonts w:ascii="Times New Roman" w:hAnsi="Times New Roman"/>
          <w:spacing w:val="1"/>
          <w:sz w:val="24"/>
          <w:szCs w:val="24"/>
        </w:rPr>
        <w:t>е</w:t>
      </w:r>
      <w:r w:rsidR="00253B3F" w:rsidRPr="00F729A5">
        <w:rPr>
          <w:rFonts w:ascii="Times New Roman" w:hAnsi="Times New Roman"/>
          <w:sz w:val="24"/>
          <w:szCs w:val="24"/>
        </w:rPr>
        <w:t xml:space="preserve">дности, </w:t>
      </w:r>
      <w:r w:rsidR="00253B3F" w:rsidRPr="00C915C0">
        <w:rPr>
          <w:rFonts w:ascii="Times New Roman" w:hAnsi="Times New Roman"/>
          <w:sz w:val="24"/>
          <w:szCs w:val="24"/>
        </w:rPr>
        <w:t>број</w:t>
      </w:r>
      <w:r w:rsidR="00253B3F" w:rsidRPr="00C915C0">
        <w:rPr>
          <w:rFonts w:ascii="Times New Roman" w:hAnsi="Times New Roman"/>
          <w:spacing w:val="5"/>
          <w:sz w:val="24"/>
          <w:szCs w:val="24"/>
        </w:rPr>
        <w:t xml:space="preserve"> </w:t>
      </w:r>
      <w:r w:rsidR="00C915C0" w:rsidRPr="00C915C0">
        <w:rPr>
          <w:rFonts w:ascii="Times New Roman" w:hAnsi="Times New Roman"/>
          <w:spacing w:val="1"/>
          <w:sz w:val="24"/>
          <w:szCs w:val="24"/>
          <w:lang w:val="sr-Latn-CS"/>
        </w:rPr>
        <w:t>1160</w:t>
      </w:r>
      <w:r w:rsidR="00253B3F" w:rsidRPr="00C915C0">
        <w:rPr>
          <w:rFonts w:ascii="Times New Roman" w:hAnsi="Times New Roman"/>
          <w:spacing w:val="1"/>
          <w:sz w:val="24"/>
          <w:szCs w:val="24"/>
          <w:lang w:val="sr-Latn-CS"/>
        </w:rPr>
        <w:t>/1</w:t>
      </w:r>
      <w:r w:rsidR="00253B3F" w:rsidRPr="00C915C0">
        <w:rPr>
          <w:rFonts w:ascii="Times New Roman" w:hAnsi="Times New Roman"/>
          <w:sz w:val="24"/>
          <w:szCs w:val="24"/>
        </w:rPr>
        <w:t xml:space="preserve"> од </w:t>
      </w:r>
      <w:r w:rsidR="00C915C0" w:rsidRPr="00C915C0">
        <w:rPr>
          <w:rFonts w:ascii="Times New Roman" w:hAnsi="Times New Roman"/>
          <w:sz w:val="24"/>
          <w:szCs w:val="24"/>
          <w:lang w:val="sr-Latn-CS"/>
        </w:rPr>
        <w:t>08</w:t>
      </w:r>
      <w:r w:rsidR="00253B3F" w:rsidRPr="00C915C0">
        <w:rPr>
          <w:rFonts w:ascii="Times New Roman" w:hAnsi="Times New Roman"/>
          <w:sz w:val="24"/>
          <w:szCs w:val="24"/>
        </w:rPr>
        <w:t>.</w:t>
      </w:r>
      <w:r w:rsidR="00C915C0" w:rsidRPr="00C915C0">
        <w:rPr>
          <w:rFonts w:ascii="Times New Roman" w:hAnsi="Times New Roman"/>
          <w:spacing w:val="1"/>
          <w:sz w:val="24"/>
          <w:szCs w:val="24"/>
          <w:lang w:val="sr-Latn-CS"/>
        </w:rPr>
        <w:t>11</w:t>
      </w:r>
      <w:r w:rsidR="00253B3F" w:rsidRPr="00C915C0">
        <w:rPr>
          <w:rFonts w:ascii="Times New Roman" w:hAnsi="Times New Roman"/>
          <w:spacing w:val="1"/>
          <w:sz w:val="24"/>
          <w:szCs w:val="24"/>
        </w:rPr>
        <w:t>.</w:t>
      </w:r>
      <w:r w:rsidR="00253B3F" w:rsidRPr="00C915C0">
        <w:rPr>
          <w:rFonts w:ascii="Times New Roman" w:hAnsi="Times New Roman"/>
          <w:sz w:val="24"/>
          <w:szCs w:val="24"/>
        </w:rPr>
        <w:t>2</w:t>
      </w:r>
      <w:r w:rsidR="00253B3F" w:rsidRPr="00C915C0">
        <w:rPr>
          <w:rFonts w:ascii="Times New Roman" w:hAnsi="Times New Roman"/>
          <w:spacing w:val="1"/>
          <w:sz w:val="24"/>
          <w:szCs w:val="24"/>
        </w:rPr>
        <w:t>0</w:t>
      </w:r>
      <w:r w:rsidR="00253B3F" w:rsidRPr="00C915C0">
        <w:rPr>
          <w:rFonts w:ascii="Times New Roman" w:hAnsi="Times New Roman"/>
          <w:sz w:val="24"/>
          <w:szCs w:val="24"/>
        </w:rPr>
        <w:t>1</w:t>
      </w:r>
      <w:r w:rsidR="00BD0446" w:rsidRPr="00C915C0">
        <w:rPr>
          <w:rFonts w:ascii="Times New Roman" w:hAnsi="Times New Roman"/>
          <w:spacing w:val="1"/>
          <w:sz w:val="24"/>
          <w:szCs w:val="24"/>
          <w:lang w:val="sr-Cyrl-CS"/>
        </w:rPr>
        <w:t>6</w:t>
      </w:r>
      <w:r w:rsidR="00253B3F" w:rsidRPr="00C915C0">
        <w:rPr>
          <w:rFonts w:ascii="Times New Roman" w:hAnsi="Times New Roman"/>
          <w:sz w:val="24"/>
          <w:szCs w:val="24"/>
        </w:rPr>
        <w:t>.</w:t>
      </w:r>
      <w:proofErr w:type="gramEnd"/>
      <w:r w:rsidR="00253B3F" w:rsidRPr="00C915C0">
        <w:rPr>
          <w:rFonts w:ascii="Times New Roman" w:hAnsi="Times New Roman"/>
          <w:sz w:val="24"/>
          <w:szCs w:val="24"/>
        </w:rPr>
        <w:t xml:space="preserve"> </w:t>
      </w:r>
      <w:proofErr w:type="gramStart"/>
      <w:r w:rsidR="00253B3F" w:rsidRPr="00C915C0">
        <w:rPr>
          <w:rFonts w:ascii="Times New Roman" w:hAnsi="Times New Roman"/>
          <w:sz w:val="24"/>
          <w:szCs w:val="24"/>
        </w:rPr>
        <w:t>г</w:t>
      </w:r>
      <w:r w:rsidR="00253B3F" w:rsidRPr="00C915C0">
        <w:rPr>
          <w:rFonts w:ascii="Times New Roman" w:hAnsi="Times New Roman"/>
          <w:spacing w:val="1"/>
          <w:sz w:val="24"/>
          <w:szCs w:val="24"/>
        </w:rPr>
        <w:t>о</w:t>
      </w:r>
      <w:r w:rsidR="00253B3F" w:rsidRPr="00C915C0">
        <w:rPr>
          <w:rFonts w:ascii="Times New Roman" w:hAnsi="Times New Roman"/>
          <w:sz w:val="24"/>
          <w:szCs w:val="24"/>
        </w:rPr>
        <w:t>ди</w:t>
      </w:r>
      <w:r w:rsidR="00253B3F" w:rsidRPr="00C915C0">
        <w:rPr>
          <w:rFonts w:ascii="Times New Roman" w:hAnsi="Times New Roman"/>
          <w:spacing w:val="1"/>
          <w:sz w:val="24"/>
          <w:szCs w:val="24"/>
        </w:rPr>
        <w:t>н</w:t>
      </w:r>
      <w:r w:rsidR="00253B3F" w:rsidRPr="00C915C0">
        <w:rPr>
          <w:rFonts w:ascii="Times New Roman" w:hAnsi="Times New Roman"/>
          <w:sz w:val="24"/>
          <w:szCs w:val="24"/>
        </w:rPr>
        <w:t>е</w:t>
      </w:r>
      <w:proofErr w:type="gramEnd"/>
      <w:r w:rsidR="00253B3F" w:rsidRPr="00C915C0">
        <w:rPr>
          <w:rFonts w:ascii="Times New Roman" w:hAnsi="Times New Roman"/>
          <w:sz w:val="24"/>
          <w:szCs w:val="24"/>
        </w:rPr>
        <w:t xml:space="preserve">, </w:t>
      </w:r>
      <w:r w:rsidR="00253B3F" w:rsidRPr="00C915C0">
        <w:rPr>
          <w:rFonts w:ascii="Times New Roman" w:hAnsi="Times New Roman"/>
          <w:w w:val="103"/>
          <w:sz w:val="24"/>
          <w:szCs w:val="24"/>
        </w:rPr>
        <w:t xml:space="preserve">и </w:t>
      </w:r>
      <w:r w:rsidR="00253B3F" w:rsidRPr="00C915C0">
        <w:rPr>
          <w:rFonts w:ascii="Times New Roman" w:hAnsi="Times New Roman"/>
          <w:sz w:val="24"/>
          <w:szCs w:val="24"/>
        </w:rPr>
        <w:t>Решења о</w:t>
      </w:r>
      <w:r w:rsidR="00253B3F" w:rsidRPr="00C915C0">
        <w:rPr>
          <w:rFonts w:ascii="Times New Roman" w:hAnsi="Times New Roman"/>
          <w:spacing w:val="31"/>
          <w:sz w:val="24"/>
          <w:szCs w:val="24"/>
        </w:rPr>
        <w:t xml:space="preserve"> </w:t>
      </w:r>
      <w:r w:rsidR="00253B3F" w:rsidRPr="00C915C0">
        <w:rPr>
          <w:rFonts w:ascii="Times New Roman" w:hAnsi="Times New Roman"/>
          <w:spacing w:val="1"/>
          <w:sz w:val="24"/>
          <w:szCs w:val="24"/>
        </w:rPr>
        <w:t>о</w:t>
      </w:r>
      <w:r w:rsidR="00253B3F" w:rsidRPr="00C915C0">
        <w:rPr>
          <w:rFonts w:ascii="Times New Roman" w:hAnsi="Times New Roman"/>
          <w:sz w:val="24"/>
          <w:szCs w:val="24"/>
        </w:rPr>
        <w:t>бр</w:t>
      </w:r>
      <w:r w:rsidR="00253B3F" w:rsidRPr="00C915C0">
        <w:rPr>
          <w:rFonts w:ascii="Times New Roman" w:hAnsi="Times New Roman"/>
          <w:spacing w:val="-1"/>
          <w:sz w:val="24"/>
          <w:szCs w:val="24"/>
        </w:rPr>
        <w:t>а</w:t>
      </w:r>
      <w:r w:rsidR="00253B3F" w:rsidRPr="00C915C0">
        <w:rPr>
          <w:rFonts w:ascii="Times New Roman" w:hAnsi="Times New Roman"/>
          <w:sz w:val="24"/>
          <w:szCs w:val="24"/>
        </w:rPr>
        <w:t>з</w:t>
      </w:r>
      <w:r w:rsidR="00253B3F" w:rsidRPr="00C915C0">
        <w:rPr>
          <w:rFonts w:ascii="Times New Roman" w:hAnsi="Times New Roman"/>
          <w:spacing w:val="2"/>
          <w:sz w:val="24"/>
          <w:szCs w:val="24"/>
        </w:rPr>
        <w:t>о</w:t>
      </w:r>
      <w:r w:rsidR="00253B3F" w:rsidRPr="00C915C0">
        <w:rPr>
          <w:rFonts w:ascii="Times New Roman" w:hAnsi="Times New Roman"/>
          <w:spacing w:val="-1"/>
          <w:sz w:val="24"/>
          <w:szCs w:val="24"/>
        </w:rPr>
        <w:t>в</w:t>
      </w:r>
      <w:r w:rsidR="00253B3F" w:rsidRPr="00C915C0">
        <w:rPr>
          <w:rFonts w:ascii="Times New Roman" w:hAnsi="Times New Roman"/>
          <w:spacing w:val="1"/>
          <w:sz w:val="24"/>
          <w:szCs w:val="24"/>
        </w:rPr>
        <w:t>а</w:t>
      </w:r>
      <w:r w:rsidR="00253B3F" w:rsidRPr="00C915C0">
        <w:rPr>
          <w:rFonts w:ascii="Times New Roman" w:hAnsi="Times New Roman"/>
          <w:sz w:val="24"/>
          <w:szCs w:val="24"/>
        </w:rPr>
        <w:t>њу</w:t>
      </w:r>
      <w:r w:rsidR="00253B3F" w:rsidRPr="00C915C0">
        <w:rPr>
          <w:rFonts w:ascii="Times New Roman" w:hAnsi="Times New Roman"/>
          <w:spacing w:val="14"/>
          <w:sz w:val="24"/>
          <w:szCs w:val="24"/>
        </w:rPr>
        <w:t xml:space="preserve"> </w:t>
      </w:r>
      <w:r w:rsidR="00253B3F" w:rsidRPr="00C915C0">
        <w:rPr>
          <w:rFonts w:ascii="Times New Roman" w:hAnsi="Times New Roman"/>
          <w:sz w:val="24"/>
          <w:szCs w:val="24"/>
        </w:rPr>
        <w:t>Комисије за</w:t>
      </w:r>
      <w:r w:rsidR="00253B3F" w:rsidRPr="00C915C0">
        <w:rPr>
          <w:rFonts w:ascii="Times New Roman" w:hAnsi="Times New Roman"/>
          <w:spacing w:val="33"/>
          <w:sz w:val="24"/>
          <w:szCs w:val="24"/>
        </w:rPr>
        <w:t xml:space="preserve"> </w:t>
      </w:r>
      <w:r w:rsidR="00253B3F" w:rsidRPr="00C915C0">
        <w:rPr>
          <w:rFonts w:ascii="Times New Roman" w:hAnsi="Times New Roman"/>
          <w:spacing w:val="1"/>
          <w:sz w:val="24"/>
          <w:szCs w:val="24"/>
        </w:rPr>
        <w:t>с</w:t>
      </w:r>
      <w:r w:rsidR="00253B3F" w:rsidRPr="00C915C0">
        <w:rPr>
          <w:rFonts w:ascii="Times New Roman" w:hAnsi="Times New Roman"/>
          <w:sz w:val="24"/>
          <w:szCs w:val="24"/>
        </w:rPr>
        <w:t>п</w:t>
      </w:r>
      <w:r w:rsidR="00253B3F" w:rsidRPr="00C915C0">
        <w:rPr>
          <w:rFonts w:ascii="Times New Roman" w:hAnsi="Times New Roman"/>
          <w:spacing w:val="-1"/>
          <w:sz w:val="24"/>
          <w:szCs w:val="24"/>
        </w:rPr>
        <w:t>р</w:t>
      </w:r>
      <w:r w:rsidR="00253B3F" w:rsidRPr="00C915C0">
        <w:rPr>
          <w:rFonts w:ascii="Times New Roman" w:hAnsi="Times New Roman"/>
          <w:sz w:val="24"/>
          <w:szCs w:val="24"/>
        </w:rPr>
        <w:t>о</w:t>
      </w:r>
      <w:r w:rsidR="00253B3F" w:rsidRPr="00C915C0">
        <w:rPr>
          <w:rFonts w:ascii="Times New Roman" w:hAnsi="Times New Roman"/>
          <w:spacing w:val="1"/>
          <w:sz w:val="24"/>
          <w:szCs w:val="24"/>
        </w:rPr>
        <w:t>в</w:t>
      </w:r>
      <w:r w:rsidR="00253B3F" w:rsidRPr="00C915C0">
        <w:rPr>
          <w:rFonts w:ascii="Times New Roman" w:hAnsi="Times New Roman"/>
          <w:sz w:val="24"/>
          <w:szCs w:val="24"/>
        </w:rPr>
        <w:t>ођење</w:t>
      </w:r>
      <w:r w:rsidR="00253B3F" w:rsidRPr="00C915C0">
        <w:rPr>
          <w:rFonts w:ascii="Times New Roman" w:hAnsi="Times New Roman"/>
          <w:spacing w:val="15"/>
          <w:sz w:val="24"/>
          <w:szCs w:val="24"/>
        </w:rPr>
        <w:t xml:space="preserve"> </w:t>
      </w:r>
      <w:r w:rsidR="00253B3F" w:rsidRPr="00C915C0">
        <w:rPr>
          <w:rFonts w:ascii="Times New Roman" w:hAnsi="Times New Roman"/>
          <w:sz w:val="24"/>
          <w:szCs w:val="24"/>
        </w:rPr>
        <w:t>поступка</w:t>
      </w:r>
      <w:r w:rsidR="00253B3F" w:rsidRPr="00C915C0">
        <w:rPr>
          <w:rFonts w:ascii="Times New Roman" w:hAnsi="Times New Roman"/>
          <w:spacing w:val="6"/>
          <w:sz w:val="24"/>
          <w:szCs w:val="24"/>
        </w:rPr>
        <w:t xml:space="preserve"> </w:t>
      </w:r>
      <w:r w:rsidR="00253B3F" w:rsidRPr="00C915C0">
        <w:rPr>
          <w:rFonts w:ascii="Times New Roman" w:hAnsi="Times New Roman"/>
          <w:sz w:val="24"/>
          <w:szCs w:val="24"/>
        </w:rPr>
        <w:t>ј</w:t>
      </w:r>
      <w:r w:rsidR="00253B3F" w:rsidRPr="00C915C0">
        <w:rPr>
          <w:rFonts w:ascii="Times New Roman" w:hAnsi="Times New Roman"/>
          <w:spacing w:val="1"/>
          <w:sz w:val="24"/>
          <w:szCs w:val="24"/>
        </w:rPr>
        <w:t>а</w:t>
      </w:r>
      <w:r w:rsidR="00253B3F" w:rsidRPr="00C915C0">
        <w:rPr>
          <w:rFonts w:ascii="Times New Roman" w:hAnsi="Times New Roman"/>
          <w:sz w:val="24"/>
          <w:szCs w:val="24"/>
        </w:rPr>
        <w:t>вне</w:t>
      </w:r>
      <w:r w:rsidR="00253B3F" w:rsidRPr="00C915C0">
        <w:rPr>
          <w:rFonts w:ascii="Times New Roman" w:hAnsi="Times New Roman"/>
          <w:spacing w:val="40"/>
          <w:sz w:val="24"/>
          <w:szCs w:val="24"/>
        </w:rPr>
        <w:t xml:space="preserve"> </w:t>
      </w:r>
      <w:r w:rsidR="00253B3F" w:rsidRPr="00C915C0">
        <w:rPr>
          <w:rFonts w:ascii="Times New Roman" w:hAnsi="Times New Roman"/>
          <w:spacing w:val="1"/>
          <w:sz w:val="24"/>
          <w:szCs w:val="24"/>
        </w:rPr>
        <w:t>н</w:t>
      </w:r>
      <w:r w:rsidR="00253B3F" w:rsidRPr="00C915C0">
        <w:rPr>
          <w:rFonts w:ascii="Times New Roman" w:hAnsi="Times New Roman"/>
          <w:spacing w:val="6"/>
          <w:sz w:val="24"/>
          <w:szCs w:val="24"/>
        </w:rPr>
        <w:t>а</w:t>
      </w:r>
      <w:r w:rsidR="00253B3F" w:rsidRPr="00C915C0">
        <w:rPr>
          <w:rFonts w:ascii="Times New Roman" w:hAnsi="Times New Roman"/>
          <w:spacing w:val="1"/>
          <w:sz w:val="24"/>
          <w:szCs w:val="24"/>
        </w:rPr>
        <w:t>б</w:t>
      </w:r>
      <w:r w:rsidR="00253B3F" w:rsidRPr="00C915C0">
        <w:rPr>
          <w:rFonts w:ascii="Times New Roman" w:hAnsi="Times New Roman"/>
          <w:sz w:val="24"/>
          <w:szCs w:val="24"/>
        </w:rPr>
        <w:t>ав</w:t>
      </w:r>
      <w:r w:rsidR="00253B3F" w:rsidRPr="00C915C0">
        <w:rPr>
          <w:rFonts w:ascii="Times New Roman" w:hAnsi="Times New Roman"/>
          <w:spacing w:val="2"/>
          <w:sz w:val="24"/>
          <w:szCs w:val="24"/>
        </w:rPr>
        <w:t>к</w:t>
      </w:r>
      <w:r w:rsidR="00253B3F" w:rsidRPr="00C915C0">
        <w:rPr>
          <w:rFonts w:ascii="Times New Roman" w:hAnsi="Times New Roman"/>
          <w:sz w:val="24"/>
          <w:szCs w:val="24"/>
        </w:rPr>
        <w:t>е</w:t>
      </w:r>
      <w:r w:rsidR="00253B3F" w:rsidRPr="00C915C0">
        <w:rPr>
          <w:rFonts w:ascii="Times New Roman" w:hAnsi="Times New Roman"/>
          <w:spacing w:val="4"/>
          <w:sz w:val="24"/>
          <w:szCs w:val="24"/>
        </w:rPr>
        <w:t xml:space="preserve"> </w:t>
      </w:r>
      <w:r w:rsidR="00253B3F" w:rsidRPr="00C915C0">
        <w:rPr>
          <w:rFonts w:ascii="Times New Roman" w:hAnsi="Times New Roman"/>
          <w:sz w:val="24"/>
          <w:szCs w:val="24"/>
        </w:rPr>
        <w:t>ма</w:t>
      </w:r>
      <w:r w:rsidR="00253B3F" w:rsidRPr="00C915C0">
        <w:rPr>
          <w:rFonts w:ascii="Times New Roman" w:hAnsi="Times New Roman"/>
          <w:spacing w:val="2"/>
          <w:sz w:val="24"/>
          <w:szCs w:val="24"/>
        </w:rPr>
        <w:t>л</w:t>
      </w:r>
      <w:r w:rsidR="00253B3F" w:rsidRPr="00C915C0">
        <w:rPr>
          <w:rFonts w:ascii="Times New Roman" w:hAnsi="Times New Roman"/>
          <w:sz w:val="24"/>
          <w:szCs w:val="24"/>
        </w:rPr>
        <w:t>е</w:t>
      </w:r>
      <w:r w:rsidR="00253B3F" w:rsidRPr="00C915C0">
        <w:rPr>
          <w:rFonts w:ascii="Times New Roman" w:hAnsi="Times New Roman"/>
          <w:spacing w:val="38"/>
          <w:sz w:val="24"/>
          <w:szCs w:val="24"/>
        </w:rPr>
        <w:t xml:space="preserve"> </w:t>
      </w:r>
      <w:r w:rsidR="00253B3F" w:rsidRPr="00C915C0">
        <w:rPr>
          <w:rFonts w:ascii="Times New Roman" w:hAnsi="Times New Roman"/>
          <w:sz w:val="24"/>
          <w:szCs w:val="24"/>
        </w:rPr>
        <w:t>в</w:t>
      </w:r>
      <w:r w:rsidR="00253B3F" w:rsidRPr="00C915C0">
        <w:rPr>
          <w:rFonts w:ascii="Times New Roman" w:hAnsi="Times New Roman"/>
          <w:spacing w:val="1"/>
          <w:sz w:val="24"/>
          <w:szCs w:val="24"/>
        </w:rPr>
        <w:t>р</w:t>
      </w:r>
      <w:r w:rsidR="00253B3F" w:rsidRPr="00C915C0">
        <w:rPr>
          <w:rFonts w:ascii="Times New Roman" w:hAnsi="Times New Roman"/>
          <w:spacing w:val="-1"/>
          <w:sz w:val="24"/>
          <w:szCs w:val="24"/>
        </w:rPr>
        <w:t>е</w:t>
      </w:r>
      <w:r w:rsidR="00253B3F" w:rsidRPr="00C915C0">
        <w:rPr>
          <w:rFonts w:ascii="Times New Roman" w:hAnsi="Times New Roman"/>
          <w:sz w:val="24"/>
          <w:szCs w:val="24"/>
        </w:rPr>
        <w:t>д</w:t>
      </w:r>
      <w:r w:rsidR="00253B3F" w:rsidRPr="00C915C0">
        <w:rPr>
          <w:rFonts w:ascii="Times New Roman" w:hAnsi="Times New Roman"/>
          <w:spacing w:val="1"/>
          <w:sz w:val="24"/>
          <w:szCs w:val="24"/>
        </w:rPr>
        <w:t>н</w:t>
      </w:r>
      <w:r w:rsidR="00253B3F" w:rsidRPr="00C915C0">
        <w:rPr>
          <w:rFonts w:ascii="Times New Roman" w:hAnsi="Times New Roman"/>
          <w:sz w:val="24"/>
          <w:szCs w:val="24"/>
        </w:rPr>
        <w:t>о</w:t>
      </w:r>
      <w:r w:rsidR="00253B3F" w:rsidRPr="00C915C0">
        <w:rPr>
          <w:rFonts w:ascii="Times New Roman" w:hAnsi="Times New Roman"/>
          <w:spacing w:val="1"/>
          <w:sz w:val="24"/>
          <w:szCs w:val="24"/>
        </w:rPr>
        <w:t>с</w:t>
      </w:r>
      <w:r w:rsidR="00253B3F" w:rsidRPr="00C915C0">
        <w:rPr>
          <w:rFonts w:ascii="Times New Roman" w:hAnsi="Times New Roman"/>
          <w:sz w:val="24"/>
          <w:szCs w:val="24"/>
        </w:rPr>
        <w:t xml:space="preserve">ти, </w:t>
      </w:r>
      <w:r w:rsidR="00253B3F" w:rsidRPr="00C915C0">
        <w:rPr>
          <w:rFonts w:ascii="Times New Roman" w:hAnsi="Times New Roman"/>
          <w:spacing w:val="1"/>
          <w:sz w:val="24"/>
          <w:szCs w:val="24"/>
        </w:rPr>
        <w:t>б</w:t>
      </w:r>
      <w:r w:rsidR="00253B3F" w:rsidRPr="00C915C0">
        <w:rPr>
          <w:rFonts w:ascii="Times New Roman" w:hAnsi="Times New Roman"/>
          <w:sz w:val="24"/>
          <w:szCs w:val="24"/>
        </w:rPr>
        <w:t>рој</w:t>
      </w:r>
      <w:r w:rsidR="00253B3F" w:rsidRPr="00C915C0">
        <w:rPr>
          <w:rFonts w:ascii="Times New Roman" w:hAnsi="Times New Roman"/>
          <w:sz w:val="24"/>
          <w:szCs w:val="24"/>
          <w:lang w:val="sr-Cyrl-CS"/>
        </w:rPr>
        <w:t xml:space="preserve"> </w:t>
      </w:r>
      <w:r w:rsidR="00C915C0" w:rsidRPr="00C915C0">
        <w:rPr>
          <w:rFonts w:ascii="Times New Roman" w:hAnsi="Times New Roman"/>
          <w:spacing w:val="1"/>
          <w:sz w:val="24"/>
          <w:szCs w:val="24"/>
          <w:lang w:val="sr-Latn-CS"/>
        </w:rPr>
        <w:t>1160/2</w:t>
      </w:r>
      <w:r w:rsidR="00C915C0" w:rsidRPr="00C915C0">
        <w:rPr>
          <w:rFonts w:ascii="Times New Roman" w:hAnsi="Times New Roman"/>
          <w:sz w:val="24"/>
          <w:szCs w:val="24"/>
        </w:rPr>
        <w:t xml:space="preserve"> од </w:t>
      </w:r>
      <w:r w:rsidR="00C915C0" w:rsidRPr="00C915C0">
        <w:rPr>
          <w:rFonts w:ascii="Times New Roman" w:hAnsi="Times New Roman"/>
          <w:sz w:val="24"/>
          <w:szCs w:val="24"/>
          <w:lang w:val="sr-Latn-CS"/>
        </w:rPr>
        <w:t>08</w:t>
      </w:r>
      <w:r w:rsidR="00C915C0" w:rsidRPr="00C915C0">
        <w:rPr>
          <w:rFonts w:ascii="Times New Roman" w:hAnsi="Times New Roman"/>
          <w:sz w:val="24"/>
          <w:szCs w:val="24"/>
        </w:rPr>
        <w:t>.</w:t>
      </w:r>
      <w:r w:rsidR="00C915C0" w:rsidRPr="00C915C0">
        <w:rPr>
          <w:rFonts w:ascii="Times New Roman" w:hAnsi="Times New Roman"/>
          <w:spacing w:val="1"/>
          <w:sz w:val="24"/>
          <w:szCs w:val="24"/>
          <w:lang w:val="sr-Latn-CS"/>
        </w:rPr>
        <w:t>11</w:t>
      </w:r>
      <w:r w:rsidR="00C915C0" w:rsidRPr="00C915C0">
        <w:rPr>
          <w:rFonts w:ascii="Times New Roman" w:hAnsi="Times New Roman"/>
          <w:spacing w:val="1"/>
          <w:sz w:val="24"/>
          <w:szCs w:val="24"/>
        </w:rPr>
        <w:t>.</w:t>
      </w:r>
      <w:r w:rsidR="00C915C0" w:rsidRPr="00C915C0">
        <w:rPr>
          <w:rFonts w:ascii="Times New Roman" w:hAnsi="Times New Roman"/>
          <w:sz w:val="24"/>
          <w:szCs w:val="24"/>
        </w:rPr>
        <w:t>2</w:t>
      </w:r>
      <w:r w:rsidR="00C915C0" w:rsidRPr="00C915C0">
        <w:rPr>
          <w:rFonts w:ascii="Times New Roman" w:hAnsi="Times New Roman"/>
          <w:spacing w:val="1"/>
          <w:sz w:val="24"/>
          <w:szCs w:val="24"/>
        </w:rPr>
        <w:t>0</w:t>
      </w:r>
      <w:r w:rsidR="00C915C0" w:rsidRPr="00C915C0">
        <w:rPr>
          <w:rFonts w:ascii="Times New Roman" w:hAnsi="Times New Roman"/>
          <w:sz w:val="24"/>
          <w:szCs w:val="24"/>
        </w:rPr>
        <w:t>1</w:t>
      </w:r>
      <w:r w:rsidR="00C915C0" w:rsidRPr="00C915C0">
        <w:rPr>
          <w:rFonts w:ascii="Times New Roman" w:hAnsi="Times New Roman"/>
          <w:spacing w:val="1"/>
          <w:sz w:val="24"/>
          <w:szCs w:val="24"/>
          <w:lang w:val="sr-Cyrl-CS"/>
        </w:rPr>
        <w:t>6</w:t>
      </w:r>
      <w:r w:rsidR="00253B3F" w:rsidRPr="00C915C0">
        <w:rPr>
          <w:rFonts w:ascii="Times New Roman" w:hAnsi="Times New Roman"/>
          <w:sz w:val="24"/>
          <w:szCs w:val="24"/>
        </w:rPr>
        <w:t>.</w:t>
      </w:r>
      <w:r w:rsidR="00253B3F" w:rsidRPr="00BD0446">
        <w:rPr>
          <w:rFonts w:ascii="Times New Roman" w:hAnsi="Times New Roman"/>
          <w:sz w:val="24"/>
          <w:szCs w:val="24"/>
        </w:rPr>
        <w:t xml:space="preserve"> </w:t>
      </w:r>
      <w:proofErr w:type="gramStart"/>
      <w:r w:rsidR="00253B3F" w:rsidRPr="00BD0446">
        <w:rPr>
          <w:rFonts w:ascii="Times New Roman" w:hAnsi="Times New Roman"/>
          <w:spacing w:val="-1"/>
          <w:sz w:val="24"/>
          <w:szCs w:val="24"/>
        </w:rPr>
        <w:t>г</w:t>
      </w:r>
      <w:r w:rsidR="00253B3F" w:rsidRPr="00BD0446">
        <w:rPr>
          <w:rFonts w:ascii="Times New Roman" w:hAnsi="Times New Roman"/>
          <w:spacing w:val="2"/>
          <w:sz w:val="24"/>
          <w:szCs w:val="24"/>
        </w:rPr>
        <w:t>о</w:t>
      </w:r>
      <w:r w:rsidR="00253B3F" w:rsidRPr="00BD0446">
        <w:rPr>
          <w:rFonts w:ascii="Times New Roman" w:hAnsi="Times New Roman"/>
          <w:spacing w:val="-1"/>
          <w:sz w:val="24"/>
          <w:szCs w:val="24"/>
        </w:rPr>
        <w:t>д</w:t>
      </w:r>
      <w:r w:rsidR="00253B3F" w:rsidRPr="00BD0446">
        <w:rPr>
          <w:rFonts w:ascii="Times New Roman" w:hAnsi="Times New Roman"/>
          <w:sz w:val="24"/>
          <w:szCs w:val="24"/>
        </w:rPr>
        <w:t>ине</w:t>
      </w:r>
      <w:proofErr w:type="gramEnd"/>
      <w:r w:rsidR="00253B3F" w:rsidRPr="00BD0446">
        <w:rPr>
          <w:rFonts w:ascii="Times New Roman" w:hAnsi="Times New Roman"/>
          <w:sz w:val="24"/>
          <w:szCs w:val="24"/>
        </w:rPr>
        <w:t xml:space="preserve">, </w:t>
      </w:r>
      <w:r w:rsidR="00253B3F" w:rsidRPr="00BD0446">
        <w:rPr>
          <w:rFonts w:ascii="Times New Roman" w:hAnsi="Times New Roman"/>
          <w:spacing w:val="1"/>
          <w:sz w:val="24"/>
          <w:szCs w:val="24"/>
        </w:rPr>
        <w:t>К</w:t>
      </w:r>
      <w:r w:rsidR="00253B3F" w:rsidRPr="00BD0446">
        <w:rPr>
          <w:rFonts w:ascii="Times New Roman" w:hAnsi="Times New Roman"/>
          <w:sz w:val="24"/>
          <w:szCs w:val="24"/>
        </w:rPr>
        <w:t xml:space="preserve">омисија за </w:t>
      </w:r>
      <w:r w:rsidR="00253B3F" w:rsidRPr="00BD0446">
        <w:rPr>
          <w:rFonts w:ascii="Times New Roman" w:hAnsi="Times New Roman"/>
          <w:spacing w:val="1"/>
          <w:sz w:val="24"/>
          <w:szCs w:val="24"/>
        </w:rPr>
        <w:t>с</w:t>
      </w:r>
      <w:r w:rsidR="00253B3F" w:rsidRPr="00BD0446">
        <w:rPr>
          <w:rFonts w:ascii="Times New Roman" w:hAnsi="Times New Roman"/>
          <w:sz w:val="24"/>
          <w:szCs w:val="24"/>
        </w:rPr>
        <w:t>п</w:t>
      </w:r>
      <w:r w:rsidR="00253B3F" w:rsidRPr="00BD0446">
        <w:rPr>
          <w:rFonts w:ascii="Times New Roman" w:hAnsi="Times New Roman"/>
          <w:spacing w:val="-1"/>
          <w:sz w:val="24"/>
          <w:szCs w:val="24"/>
        </w:rPr>
        <w:t>р</w:t>
      </w:r>
      <w:r w:rsidR="00253B3F" w:rsidRPr="00BD0446">
        <w:rPr>
          <w:rFonts w:ascii="Times New Roman" w:hAnsi="Times New Roman"/>
          <w:sz w:val="24"/>
          <w:szCs w:val="24"/>
        </w:rPr>
        <w:t>ово</w:t>
      </w:r>
      <w:r w:rsidR="00253B3F" w:rsidRPr="00BD0446">
        <w:rPr>
          <w:rFonts w:ascii="Times New Roman" w:hAnsi="Times New Roman"/>
          <w:spacing w:val="1"/>
          <w:sz w:val="24"/>
          <w:szCs w:val="24"/>
        </w:rPr>
        <w:t>ђ</w:t>
      </w:r>
      <w:r w:rsidR="00253B3F" w:rsidRPr="00BD0446">
        <w:rPr>
          <w:rFonts w:ascii="Times New Roman" w:hAnsi="Times New Roman"/>
          <w:sz w:val="24"/>
          <w:szCs w:val="24"/>
        </w:rPr>
        <w:t>ење</w:t>
      </w:r>
      <w:r w:rsidR="00253B3F" w:rsidRPr="001B7072">
        <w:rPr>
          <w:rFonts w:ascii="Times New Roman" w:hAnsi="Times New Roman"/>
          <w:sz w:val="24"/>
          <w:szCs w:val="24"/>
        </w:rPr>
        <w:t xml:space="preserve"> по</w:t>
      </w:r>
      <w:r w:rsidR="00253B3F" w:rsidRPr="001B7072">
        <w:rPr>
          <w:rFonts w:ascii="Times New Roman" w:hAnsi="Times New Roman"/>
          <w:spacing w:val="1"/>
          <w:sz w:val="24"/>
          <w:szCs w:val="24"/>
        </w:rPr>
        <w:t>с</w:t>
      </w:r>
      <w:r w:rsidR="00253B3F" w:rsidRPr="001B7072">
        <w:rPr>
          <w:rFonts w:ascii="Times New Roman" w:hAnsi="Times New Roman"/>
          <w:sz w:val="24"/>
          <w:szCs w:val="24"/>
        </w:rPr>
        <w:t>тупка ја</w:t>
      </w:r>
      <w:r w:rsidR="00253B3F" w:rsidRPr="001B7072">
        <w:rPr>
          <w:rFonts w:ascii="Times New Roman" w:hAnsi="Times New Roman"/>
          <w:spacing w:val="1"/>
          <w:sz w:val="24"/>
          <w:szCs w:val="24"/>
        </w:rPr>
        <w:t>в</w:t>
      </w:r>
      <w:r w:rsidR="00253B3F" w:rsidRPr="001B7072">
        <w:rPr>
          <w:rFonts w:ascii="Times New Roman" w:hAnsi="Times New Roman"/>
          <w:spacing w:val="-1"/>
          <w:sz w:val="24"/>
          <w:szCs w:val="24"/>
        </w:rPr>
        <w:t>н</w:t>
      </w:r>
      <w:r w:rsidR="00253B3F" w:rsidRPr="001B7072">
        <w:rPr>
          <w:rFonts w:ascii="Times New Roman" w:hAnsi="Times New Roman"/>
          <w:sz w:val="24"/>
          <w:szCs w:val="24"/>
        </w:rPr>
        <w:t xml:space="preserve">е набавке </w:t>
      </w:r>
      <w:r w:rsidR="00253B3F" w:rsidRPr="001B7072">
        <w:rPr>
          <w:rFonts w:ascii="Times New Roman" w:hAnsi="Times New Roman"/>
          <w:spacing w:val="1"/>
          <w:sz w:val="24"/>
          <w:szCs w:val="24"/>
        </w:rPr>
        <w:t>м</w:t>
      </w:r>
      <w:r w:rsidR="00253B3F" w:rsidRPr="001B7072">
        <w:rPr>
          <w:rFonts w:ascii="Times New Roman" w:hAnsi="Times New Roman"/>
          <w:spacing w:val="-1"/>
          <w:sz w:val="24"/>
          <w:szCs w:val="24"/>
        </w:rPr>
        <w:t>а</w:t>
      </w:r>
      <w:r w:rsidR="00253B3F" w:rsidRPr="001B7072">
        <w:rPr>
          <w:rFonts w:ascii="Times New Roman" w:hAnsi="Times New Roman"/>
          <w:spacing w:val="2"/>
          <w:sz w:val="24"/>
          <w:szCs w:val="24"/>
        </w:rPr>
        <w:t>л</w:t>
      </w:r>
      <w:r w:rsidR="00253B3F" w:rsidRPr="001B7072">
        <w:rPr>
          <w:rFonts w:ascii="Times New Roman" w:hAnsi="Times New Roman"/>
          <w:sz w:val="24"/>
          <w:szCs w:val="24"/>
        </w:rPr>
        <w:t xml:space="preserve">е </w:t>
      </w:r>
      <w:r w:rsidR="00253B3F" w:rsidRPr="001B7072">
        <w:rPr>
          <w:rFonts w:ascii="Times New Roman" w:hAnsi="Times New Roman"/>
          <w:w w:val="103"/>
          <w:sz w:val="24"/>
          <w:szCs w:val="24"/>
        </w:rPr>
        <w:t>вред</w:t>
      </w:r>
      <w:r w:rsidR="00253B3F" w:rsidRPr="001B7072">
        <w:rPr>
          <w:rFonts w:ascii="Times New Roman" w:hAnsi="Times New Roman"/>
          <w:spacing w:val="1"/>
          <w:w w:val="103"/>
          <w:sz w:val="24"/>
          <w:szCs w:val="24"/>
        </w:rPr>
        <w:t>но</w:t>
      </w:r>
      <w:r w:rsidR="00253B3F" w:rsidRPr="001B7072">
        <w:rPr>
          <w:rFonts w:ascii="Times New Roman" w:hAnsi="Times New Roman"/>
          <w:w w:val="103"/>
          <w:sz w:val="24"/>
          <w:szCs w:val="24"/>
        </w:rPr>
        <w:t>сти,</w:t>
      </w:r>
      <w:r w:rsidR="00961E77">
        <w:rPr>
          <w:rFonts w:ascii="Times New Roman" w:hAnsi="Times New Roman"/>
          <w:w w:val="103"/>
          <w:sz w:val="24"/>
          <w:szCs w:val="24"/>
        </w:rPr>
        <w:t xml:space="preserve"> </w:t>
      </w:r>
      <w:r w:rsidR="00253B3F" w:rsidRPr="001B7072">
        <w:rPr>
          <w:rFonts w:ascii="Times New Roman" w:hAnsi="Times New Roman"/>
          <w:sz w:val="24"/>
          <w:szCs w:val="24"/>
        </w:rPr>
        <w:t>припреми</w:t>
      </w:r>
      <w:r w:rsidR="00253B3F" w:rsidRPr="001B7072">
        <w:rPr>
          <w:rFonts w:ascii="Times New Roman" w:hAnsi="Times New Roman"/>
          <w:spacing w:val="2"/>
          <w:sz w:val="24"/>
          <w:szCs w:val="24"/>
        </w:rPr>
        <w:t>л</w:t>
      </w:r>
      <w:r w:rsidR="00253B3F" w:rsidRPr="001B7072">
        <w:rPr>
          <w:rFonts w:ascii="Times New Roman" w:hAnsi="Times New Roman"/>
          <w:sz w:val="24"/>
          <w:szCs w:val="24"/>
        </w:rPr>
        <w:t xml:space="preserve">а </w:t>
      </w:r>
      <w:r w:rsidR="00253B3F" w:rsidRPr="001B7072">
        <w:rPr>
          <w:rFonts w:ascii="Times New Roman" w:hAnsi="Times New Roman"/>
          <w:spacing w:val="1"/>
          <w:w w:val="103"/>
          <w:sz w:val="24"/>
          <w:szCs w:val="24"/>
        </w:rPr>
        <w:t>ј</w:t>
      </w:r>
      <w:r w:rsidR="00253B3F" w:rsidRPr="001B7072">
        <w:rPr>
          <w:rFonts w:ascii="Times New Roman" w:hAnsi="Times New Roman"/>
          <w:w w:val="103"/>
          <w:sz w:val="24"/>
          <w:szCs w:val="24"/>
        </w:rPr>
        <w:t>е:</w:t>
      </w: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before="13" w:after="0" w:line="280" w:lineRule="exact"/>
        <w:jc w:val="both"/>
        <w:rPr>
          <w:rFonts w:ascii="Times New Roman" w:hAnsi="Times New Roman"/>
          <w:sz w:val="24"/>
          <w:szCs w:val="24"/>
        </w:rPr>
      </w:pPr>
    </w:p>
    <w:p w:rsidR="005226C4" w:rsidRPr="000A35AD" w:rsidRDefault="00766841" w:rsidP="00B37407">
      <w:pPr>
        <w:widowControl w:val="0"/>
        <w:autoSpaceDE w:val="0"/>
        <w:autoSpaceDN w:val="0"/>
        <w:adjustRightInd w:val="0"/>
        <w:spacing w:after="0" w:line="240" w:lineRule="auto"/>
        <w:ind w:right="84"/>
        <w:jc w:val="center"/>
        <w:rPr>
          <w:rFonts w:ascii="Times New Roman" w:hAnsi="Times New Roman"/>
          <w:sz w:val="24"/>
          <w:szCs w:val="24"/>
          <w:lang w:val="sr-Cyrl-CS"/>
        </w:rPr>
      </w:pPr>
      <w:r w:rsidRPr="00F729A5">
        <w:rPr>
          <w:rFonts w:ascii="Times New Roman" w:hAnsi="Times New Roman"/>
          <w:sz w:val="24"/>
          <w:szCs w:val="24"/>
        </w:rPr>
        <w:t>К</w:t>
      </w:r>
      <w:r w:rsidRPr="00F729A5">
        <w:rPr>
          <w:rFonts w:ascii="Times New Roman" w:hAnsi="Times New Roman"/>
          <w:spacing w:val="1"/>
          <w:sz w:val="24"/>
          <w:szCs w:val="24"/>
        </w:rPr>
        <w:t>О</w:t>
      </w:r>
      <w:r w:rsidRPr="00F729A5">
        <w:rPr>
          <w:rFonts w:ascii="Times New Roman" w:hAnsi="Times New Roman"/>
          <w:sz w:val="24"/>
          <w:szCs w:val="24"/>
        </w:rPr>
        <w:t>Н</w:t>
      </w:r>
      <w:r w:rsidRPr="00F729A5">
        <w:rPr>
          <w:rFonts w:ascii="Times New Roman" w:hAnsi="Times New Roman"/>
          <w:spacing w:val="1"/>
          <w:sz w:val="24"/>
          <w:szCs w:val="24"/>
        </w:rPr>
        <w:t>К</w:t>
      </w:r>
      <w:r w:rsidRPr="00F729A5">
        <w:rPr>
          <w:rFonts w:ascii="Times New Roman" w:hAnsi="Times New Roman"/>
          <w:spacing w:val="-1"/>
          <w:sz w:val="24"/>
          <w:szCs w:val="24"/>
        </w:rPr>
        <w:t>У</w:t>
      </w:r>
      <w:r w:rsidRPr="00F729A5">
        <w:rPr>
          <w:rFonts w:ascii="Times New Roman" w:hAnsi="Times New Roman"/>
          <w:spacing w:val="1"/>
          <w:sz w:val="24"/>
          <w:szCs w:val="24"/>
        </w:rPr>
        <w:t>РС</w:t>
      </w:r>
      <w:r w:rsidRPr="00F729A5">
        <w:rPr>
          <w:rFonts w:ascii="Times New Roman" w:hAnsi="Times New Roman"/>
          <w:sz w:val="24"/>
          <w:szCs w:val="24"/>
        </w:rPr>
        <w:t>Н</w:t>
      </w:r>
      <w:r w:rsidR="000A35AD">
        <w:rPr>
          <w:rFonts w:ascii="Times New Roman" w:hAnsi="Times New Roman"/>
          <w:sz w:val="24"/>
          <w:szCs w:val="24"/>
          <w:lang w:val="sr-Cyrl-CS"/>
        </w:rPr>
        <w:t>У</w:t>
      </w:r>
      <w:r w:rsidR="005226C4">
        <w:rPr>
          <w:rFonts w:ascii="Times New Roman" w:hAnsi="Times New Roman"/>
          <w:spacing w:val="35"/>
          <w:sz w:val="24"/>
          <w:szCs w:val="24"/>
        </w:rPr>
        <w:t xml:space="preserve"> </w:t>
      </w:r>
      <w:r w:rsidR="005226C4" w:rsidRPr="00F729A5">
        <w:rPr>
          <w:rFonts w:ascii="Times New Roman" w:hAnsi="Times New Roman"/>
          <w:spacing w:val="1"/>
          <w:w w:val="103"/>
          <w:sz w:val="24"/>
          <w:szCs w:val="24"/>
        </w:rPr>
        <w:t>Д</w:t>
      </w:r>
      <w:r w:rsidR="005226C4" w:rsidRPr="00F729A5">
        <w:rPr>
          <w:rFonts w:ascii="Times New Roman" w:hAnsi="Times New Roman"/>
          <w:spacing w:val="-1"/>
          <w:w w:val="103"/>
          <w:sz w:val="24"/>
          <w:szCs w:val="24"/>
        </w:rPr>
        <w:t>О</w:t>
      </w:r>
      <w:r w:rsidR="005226C4" w:rsidRPr="00F729A5">
        <w:rPr>
          <w:rFonts w:ascii="Times New Roman" w:hAnsi="Times New Roman"/>
          <w:spacing w:val="1"/>
          <w:w w:val="103"/>
          <w:sz w:val="24"/>
          <w:szCs w:val="24"/>
        </w:rPr>
        <w:t>К</w:t>
      </w:r>
      <w:r w:rsidR="005226C4" w:rsidRPr="00F729A5">
        <w:rPr>
          <w:rFonts w:ascii="Times New Roman" w:hAnsi="Times New Roman"/>
          <w:spacing w:val="-1"/>
          <w:w w:val="103"/>
          <w:sz w:val="24"/>
          <w:szCs w:val="24"/>
        </w:rPr>
        <w:t>У</w:t>
      </w:r>
      <w:r w:rsidR="005226C4" w:rsidRPr="00F729A5">
        <w:rPr>
          <w:rFonts w:ascii="Times New Roman" w:hAnsi="Times New Roman"/>
          <w:spacing w:val="1"/>
          <w:w w:val="103"/>
          <w:sz w:val="24"/>
          <w:szCs w:val="24"/>
        </w:rPr>
        <w:t>МЕН</w:t>
      </w:r>
      <w:r w:rsidR="005226C4" w:rsidRPr="00F729A5">
        <w:rPr>
          <w:rFonts w:ascii="Times New Roman" w:hAnsi="Times New Roman"/>
          <w:spacing w:val="-1"/>
          <w:w w:val="103"/>
          <w:sz w:val="24"/>
          <w:szCs w:val="24"/>
        </w:rPr>
        <w:t>Т</w:t>
      </w:r>
      <w:r w:rsidR="005226C4" w:rsidRPr="00F729A5">
        <w:rPr>
          <w:rFonts w:ascii="Times New Roman" w:hAnsi="Times New Roman"/>
          <w:spacing w:val="1"/>
          <w:w w:val="103"/>
          <w:sz w:val="24"/>
          <w:szCs w:val="24"/>
        </w:rPr>
        <w:t>А</w:t>
      </w:r>
      <w:r w:rsidR="005226C4" w:rsidRPr="00F729A5">
        <w:rPr>
          <w:rFonts w:ascii="Times New Roman" w:hAnsi="Times New Roman"/>
          <w:spacing w:val="-1"/>
          <w:w w:val="103"/>
          <w:sz w:val="24"/>
          <w:szCs w:val="24"/>
        </w:rPr>
        <w:t>Ц</w:t>
      </w:r>
      <w:r w:rsidR="005226C4" w:rsidRPr="00F729A5">
        <w:rPr>
          <w:rFonts w:ascii="Times New Roman" w:hAnsi="Times New Roman"/>
          <w:spacing w:val="1"/>
          <w:w w:val="103"/>
          <w:sz w:val="24"/>
          <w:szCs w:val="24"/>
        </w:rPr>
        <w:t>ИЈ</w:t>
      </w:r>
      <w:r w:rsidR="000A35AD">
        <w:rPr>
          <w:rFonts w:ascii="Times New Roman" w:hAnsi="Times New Roman"/>
          <w:spacing w:val="1"/>
          <w:w w:val="103"/>
          <w:sz w:val="24"/>
          <w:szCs w:val="24"/>
          <w:lang w:val="sr-Cyrl-CS"/>
        </w:rPr>
        <w:t>У</w:t>
      </w:r>
    </w:p>
    <w:p w:rsidR="00CC4F39" w:rsidRPr="009C0D3D" w:rsidRDefault="00766841" w:rsidP="00013211">
      <w:pPr>
        <w:widowControl w:val="0"/>
        <w:autoSpaceDE w:val="0"/>
        <w:autoSpaceDN w:val="0"/>
        <w:adjustRightInd w:val="0"/>
        <w:spacing w:after="0" w:line="240" w:lineRule="auto"/>
        <w:ind w:right="84"/>
        <w:jc w:val="center"/>
        <w:rPr>
          <w:rFonts w:ascii="Times New Roman" w:hAnsi="Times New Roman"/>
          <w:b/>
          <w:bCs/>
          <w:spacing w:val="-1"/>
          <w:sz w:val="24"/>
          <w:szCs w:val="24"/>
          <w:lang w:val="sr-Cyrl-CS"/>
        </w:rPr>
      </w:pPr>
      <w:proofErr w:type="gramStart"/>
      <w:r w:rsidRPr="00F729A5">
        <w:rPr>
          <w:rFonts w:ascii="Times New Roman" w:hAnsi="Times New Roman"/>
          <w:sz w:val="24"/>
          <w:szCs w:val="24"/>
        </w:rPr>
        <w:t>за</w:t>
      </w:r>
      <w:proofErr w:type="gramEnd"/>
      <w:r w:rsidR="0091294D">
        <w:rPr>
          <w:rFonts w:ascii="Times New Roman" w:hAnsi="Times New Roman"/>
          <w:sz w:val="24"/>
          <w:szCs w:val="24"/>
        </w:rPr>
        <w:t xml:space="preserve"> </w:t>
      </w:r>
      <w:r w:rsidRPr="00F729A5">
        <w:rPr>
          <w:rFonts w:ascii="Times New Roman" w:hAnsi="Times New Roman"/>
          <w:sz w:val="24"/>
          <w:szCs w:val="24"/>
        </w:rPr>
        <w:t>поступак</w:t>
      </w:r>
      <w:r w:rsidR="0058222E" w:rsidRPr="00F729A5">
        <w:rPr>
          <w:rFonts w:ascii="Times New Roman" w:hAnsi="Times New Roman"/>
          <w:spacing w:val="26"/>
          <w:sz w:val="24"/>
          <w:szCs w:val="24"/>
        </w:rPr>
        <w:t xml:space="preserve"> </w:t>
      </w:r>
      <w:r w:rsidRPr="00F729A5">
        <w:rPr>
          <w:rFonts w:ascii="Times New Roman" w:hAnsi="Times New Roman"/>
          <w:sz w:val="24"/>
          <w:szCs w:val="24"/>
        </w:rPr>
        <w:t>јавне</w:t>
      </w:r>
      <w:r w:rsidR="0058222E" w:rsidRPr="00F729A5">
        <w:rPr>
          <w:rFonts w:ascii="Times New Roman" w:hAnsi="Times New Roman"/>
          <w:spacing w:val="16"/>
          <w:sz w:val="24"/>
          <w:szCs w:val="24"/>
        </w:rPr>
        <w:t xml:space="preserve"> </w:t>
      </w:r>
      <w:r w:rsidRPr="00F729A5">
        <w:rPr>
          <w:rFonts w:ascii="Times New Roman" w:hAnsi="Times New Roman"/>
          <w:sz w:val="24"/>
          <w:szCs w:val="24"/>
        </w:rPr>
        <w:t>наба</w:t>
      </w:r>
      <w:r w:rsidRPr="00F729A5">
        <w:rPr>
          <w:rFonts w:ascii="Times New Roman" w:hAnsi="Times New Roman"/>
          <w:spacing w:val="1"/>
          <w:sz w:val="24"/>
          <w:szCs w:val="24"/>
        </w:rPr>
        <w:t>в</w:t>
      </w:r>
      <w:r w:rsidRPr="00F729A5">
        <w:rPr>
          <w:rFonts w:ascii="Times New Roman" w:hAnsi="Times New Roman"/>
          <w:sz w:val="24"/>
          <w:szCs w:val="24"/>
        </w:rPr>
        <w:t>ке</w:t>
      </w:r>
      <w:r w:rsidR="0058222E" w:rsidRPr="00F729A5">
        <w:rPr>
          <w:rFonts w:ascii="Times New Roman" w:hAnsi="Times New Roman"/>
          <w:spacing w:val="24"/>
          <w:sz w:val="24"/>
          <w:szCs w:val="24"/>
        </w:rPr>
        <w:t xml:space="preserve"> </w:t>
      </w:r>
      <w:r w:rsidRPr="00F729A5">
        <w:rPr>
          <w:rFonts w:ascii="Times New Roman" w:hAnsi="Times New Roman"/>
          <w:sz w:val="24"/>
          <w:szCs w:val="24"/>
        </w:rPr>
        <w:t>м</w:t>
      </w:r>
      <w:r w:rsidRPr="00F729A5">
        <w:rPr>
          <w:rFonts w:ascii="Times New Roman" w:hAnsi="Times New Roman"/>
          <w:spacing w:val="-1"/>
          <w:sz w:val="24"/>
          <w:szCs w:val="24"/>
        </w:rPr>
        <w:t>а</w:t>
      </w:r>
      <w:r w:rsidRPr="00F729A5">
        <w:rPr>
          <w:rFonts w:ascii="Times New Roman" w:hAnsi="Times New Roman"/>
          <w:sz w:val="24"/>
          <w:szCs w:val="24"/>
        </w:rPr>
        <w:t>ле</w:t>
      </w:r>
      <w:r w:rsidR="0058222E" w:rsidRPr="00F729A5">
        <w:rPr>
          <w:rFonts w:ascii="Times New Roman" w:hAnsi="Times New Roman"/>
          <w:spacing w:val="15"/>
          <w:sz w:val="24"/>
          <w:szCs w:val="24"/>
        </w:rPr>
        <w:t xml:space="preserve"> </w:t>
      </w:r>
      <w:r w:rsidRPr="00F729A5">
        <w:rPr>
          <w:rFonts w:ascii="Times New Roman" w:hAnsi="Times New Roman"/>
          <w:w w:val="103"/>
          <w:sz w:val="24"/>
          <w:szCs w:val="24"/>
        </w:rPr>
        <w:t>вредности</w:t>
      </w:r>
      <w:r w:rsidR="00E47EFB">
        <w:rPr>
          <w:rFonts w:ascii="Times New Roman" w:hAnsi="Times New Roman"/>
          <w:w w:val="103"/>
          <w:sz w:val="24"/>
          <w:szCs w:val="24"/>
          <w:lang w:val="sr-Cyrl-CS"/>
        </w:rPr>
        <w:t xml:space="preserve"> добара- </w:t>
      </w:r>
      <w:r w:rsidR="007220FB">
        <w:rPr>
          <w:rFonts w:ascii="Times New Roman" w:hAnsi="Times New Roman"/>
          <w:sz w:val="24"/>
          <w:szCs w:val="24"/>
          <w:lang w:val="sr-Cyrl-CS"/>
        </w:rPr>
        <w:t>рачунарске опреме</w:t>
      </w:r>
      <w:r w:rsidR="00C150DD" w:rsidRPr="009C0D3D">
        <w:rPr>
          <w:rFonts w:ascii="Times New Roman" w:hAnsi="Times New Roman"/>
          <w:spacing w:val="1"/>
          <w:sz w:val="24"/>
          <w:szCs w:val="24"/>
        </w:rPr>
        <w:t xml:space="preserve"> </w:t>
      </w:r>
      <w:r w:rsidRPr="009C0D3D">
        <w:rPr>
          <w:rFonts w:ascii="Times New Roman" w:hAnsi="Times New Roman"/>
          <w:spacing w:val="1"/>
          <w:sz w:val="24"/>
          <w:szCs w:val="24"/>
        </w:rPr>
        <w:t>з</w:t>
      </w:r>
      <w:r w:rsidRPr="009C0D3D">
        <w:rPr>
          <w:rFonts w:ascii="Times New Roman" w:hAnsi="Times New Roman"/>
          <w:sz w:val="24"/>
          <w:szCs w:val="24"/>
        </w:rPr>
        <w:t>а</w:t>
      </w:r>
      <w:r w:rsidR="0058222E" w:rsidRPr="009C0D3D">
        <w:rPr>
          <w:rFonts w:ascii="Times New Roman" w:hAnsi="Times New Roman"/>
          <w:spacing w:val="7"/>
          <w:sz w:val="24"/>
          <w:szCs w:val="24"/>
        </w:rPr>
        <w:t xml:space="preserve"> </w:t>
      </w:r>
      <w:r w:rsidRPr="009C0D3D">
        <w:rPr>
          <w:rFonts w:ascii="Times New Roman" w:hAnsi="Times New Roman"/>
          <w:spacing w:val="1"/>
          <w:w w:val="103"/>
          <w:sz w:val="24"/>
          <w:szCs w:val="24"/>
        </w:rPr>
        <w:t>п</w:t>
      </w:r>
      <w:r w:rsidRPr="009C0D3D">
        <w:rPr>
          <w:rFonts w:ascii="Times New Roman" w:hAnsi="Times New Roman"/>
          <w:w w:val="103"/>
          <w:sz w:val="24"/>
          <w:szCs w:val="24"/>
        </w:rPr>
        <w:t>от</w:t>
      </w:r>
      <w:r w:rsidRPr="009C0D3D">
        <w:rPr>
          <w:rFonts w:ascii="Times New Roman" w:hAnsi="Times New Roman"/>
          <w:spacing w:val="1"/>
          <w:w w:val="103"/>
          <w:sz w:val="24"/>
          <w:szCs w:val="24"/>
        </w:rPr>
        <w:t>ре</w:t>
      </w:r>
      <w:r w:rsidRPr="009C0D3D">
        <w:rPr>
          <w:rFonts w:ascii="Times New Roman" w:hAnsi="Times New Roman"/>
          <w:w w:val="103"/>
          <w:sz w:val="24"/>
          <w:szCs w:val="24"/>
        </w:rPr>
        <w:t>бе</w:t>
      </w:r>
      <w:r w:rsidR="0058222E" w:rsidRPr="009C0D3D">
        <w:rPr>
          <w:rFonts w:ascii="Times New Roman" w:hAnsi="Times New Roman"/>
          <w:w w:val="103"/>
          <w:sz w:val="24"/>
          <w:szCs w:val="24"/>
        </w:rPr>
        <w:t xml:space="preserve"> </w:t>
      </w:r>
      <w:r w:rsidR="005226C4" w:rsidRPr="009C0D3D">
        <w:rPr>
          <w:rFonts w:ascii="Times New Roman" w:hAnsi="Times New Roman"/>
          <w:w w:val="103"/>
          <w:sz w:val="24"/>
          <w:szCs w:val="24"/>
          <w:lang w:val="sr-Cyrl-CS"/>
        </w:rPr>
        <w:t>Хемијског факултета Универзитета у Београду</w:t>
      </w:r>
      <w:r w:rsidR="00CC4F39" w:rsidRPr="009C0D3D">
        <w:rPr>
          <w:rFonts w:ascii="Times New Roman" w:hAnsi="Times New Roman"/>
          <w:w w:val="103"/>
          <w:sz w:val="24"/>
          <w:szCs w:val="24"/>
          <w:lang w:val="sr-Cyrl-CS"/>
        </w:rPr>
        <w:t>,</w:t>
      </w:r>
      <w:r w:rsidR="00CC4F39" w:rsidRPr="009C0D3D">
        <w:rPr>
          <w:rFonts w:ascii="Times New Roman" w:hAnsi="Times New Roman"/>
          <w:b/>
          <w:bCs/>
          <w:spacing w:val="-1"/>
          <w:sz w:val="24"/>
          <w:szCs w:val="24"/>
        </w:rPr>
        <w:t xml:space="preserve"> </w:t>
      </w:r>
    </w:p>
    <w:p w:rsidR="00C150DD" w:rsidRPr="00033512" w:rsidRDefault="00C150DD" w:rsidP="00033512">
      <w:pPr>
        <w:tabs>
          <w:tab w:val="left" w:pos="142"/>
        </w:tabs>
        <w:jc w:val="center"/>
        <w:rPr>
          <w:rFonts w:ascii="Times New Roman" w:hAnsi="Times New Roman"/>
          <w:sz w:val="24"/>
          <w:szCs w:val="24"/>
          <w:lang w:val="sr-Cyrl-CS"/>
        </w:rPr>
      </w:pPr>
      <w:r w:rsidRPr="005325FA">
        <w:rPr>
          <w:rFonts w:ascii="Times New Roman" w:hAnsi="Times New Roman"/>
          <w:bCs/>
          <w:spacing w:val="-1"/>
          <w:sz w:val="24"/>
          <w:szCs w:val="24"/>
          <w:lang w:val="sr-Cyrl-CS"/>
        </w:rPr>
        <w:t>ОРН –</w:t>
      </w:r>
      <w:r w:rsidRPr="005325FA">
        <w:rPr>
          <w:rFonts w:ascii="Times New Roman" w:hAnsi="Times New Roman"/>
          <w:i/>
          <w:sz w:val="24"/>
          <w:szCs w:val="24"/>
          <w:lang w:val="sr-Cyrl-CS"/>
        </w:rPr>
        <w:t xml:space="preserve"> </w:t>
      </w:r>
      <w:r w:rsidR="001468A0">
        <w:rPr>
          <w:rFonts w:ascii="Times New Roman" w:hAnsi="Times New Roman"/>
          <w:sz w:val="24"/>
          <w:szCs w:val="24"/>
          <w:lang w:val="sr-Cyrl-CS"/>
        </w:rPr>
        <w:t>30230</w:t>
      </w:r>
      <w:r w:rsidR="005325FA" w:rsidRPr="005325FA">
        <w:rPr>
          <w:rFonts w:ascii="Times New Roman" w:hAnsi="Times New Roman"/>
          <w:sz w:val="24"/>
          <w:szCs w:val="24"/>
          <w:lang w:val="sr-Cyrl-CS"/>
        </w:rPr>
        <w:t>000 рачунарска опрема</w:t>
      </w:r>
    </w:p>
    <w:p w:rsidR="0058222E" w:rsidRPr="00CC4F39" w:rsidRDefault="0058222E" w:rsidP="00D376CD">
      <w:pPr>
        <w:widowControl w:val="0"/>
        <w:autoSpaceDE w:val="0"/>
        <w:autoSpaceDN w:val="0"/>
        <w:adjustRightInd w:val="0"/>
        <w:spacing w:before="9" w:after="0" w:line="248" w:lineRule="auto"/>
        <w:ind w:right="334"/>
        <w:rPr>
          <w:rFonts w:ascii="Times New Roman" w:hAnsi="Times New Roman"/>
          <w:sz w:val="24"/>
          <w:szCs w:val="24"/>
          <w:lang w:val="sr-Cyrl-CS"/>
        </w:rPr>
      </w:pP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before="5" w:after="0" w:line="280" w:lineRule="exact"/>
        <w:jc w:val="both"/>
        <w:rPr>
          <w:rFonts w:ascii="Times New Roman" w:hAnsi="Times New Roman"/>
          <w:sz w:val="24"/>
          <w:szCs w:val="24"/>
        </w:rPr>
      </w:pPr>
    </w:p>
    <w:p w:rsidR="0058222E" w:rsidRPr="00F729A5" w:rsidRDefault="00766841" w:rsidP="00F729A5">
      <w:pPr>
        <w:widowControl w:val="0"/>
        <w:autoSpaceDE w:val="0"/>
        <w:autoSpaceDN w:val="0"/>
        <w:adjustRightInd w:val="0"/>
        <w:spacing w:after="0" w:line="240" w:lineRule="auto"/>
        <w:ind w:left="106"/>
        <w:jc w:val="both"/>
        <w:rPr>
          <w:rFonts w:ascii="Times New Roman" w:hAnsi="Times New Roman"/>
          <w:sz w:val="24"/>
          <w:szCs w:val="24"/>
        </w:rPr>
      </w:pPr>
      <w:r w:rsidRPr="00F729A5">
        <w:rPr>
          <w:rFonts w:ascii="Times New Roman" w:hAnsi="Times New Roman"/>
          <w:sz w:val="24"/>
          <w:szCs w:val="24"/>
        </w:rPr>
        <w:t>К</w:t>
      </w:r>
      <w:r w:rsidRPr="00F729A5">
        <w:rPr>
          <w:rFonts w:ascii="Times New Roman" w:hAnsi="Times New Roman"/>
          <w:spacing w:val="-1"/>
          <w:sz w:val="24"/>
          <w:szCs w:val="24"/>
        </w:rPr>
        <w:t>о</w:t>
      </w:r>
      <w:r w:rsidRPr="00F729A5">
        <w:rPr>
          <w:rFonts w:ascii="Times New Roman" w:hAnsi="Times New Roman"/>
          <w:sz w:val="24"/>
          <w:szCs w:val="24"/>
        </w:rPr>
        <w:t>нкурсна</w:t>
      </w:r>
      <w:r w:rsidR="0058222E" w:rsidRPr="00F729A5">
        <w:rPr>
          <w:rFonts w:ascii="Times New Roman" w:hAnsi="Times New Roman"/>
          <w:spacing w:val="22"/>
          <w:sz w:val="24"/>
          <w:szCs w:val="24"/>
        </w:rPr>
        <w:t xml:space="preserve"> </w:t>
      </w:r>
      <w:r w:rsidRPr="00F729A5">
        <w:rPr>
          <w:rFonts w:ascii="Times New Roman" w:hAnsi="Times New Roman"/>
          <w:sz w:val="24"/>
          <w:szCs w:val="24"/>
        </w:rPr>
        <w:t>документ</w:t>
      </w:r>
      <w:r w:rsidRPr="00F729A5">
        <w:rPr>
          <w:rFonts w:ascii="Times New Roman" w:hAnsi="Times New Roman"/>
          <w:spacing w:val="-1"/>
          <w:sz w:val="24"/>
          <w:szCs w:val="24"/>
        </w:rPr>
        <w:t>а</w:t>
      </w:r>
      <w:r w:rsidRPr="00F729A5">
        <w:rPr>
          <w:rFonts w:ascii="Times New Roman" w:hAnsi="Times New Roman"/>
          <w:sz w:val="24"/>
          <w:szCs w:val="24"/>
        </w:rPr>
        <w:t>ција</w:t>
      </w:r>
      <w:r w:rsidR="0058222E" w:rsidRPr="00F729A5">
        <w:rPr>
          <w:rFonts w:ascii="Times New Roman" w:hAnsi="Times New Roman"/>
          <w:spacing w:val="29"/>
          <w:sz w:val="24"/>
          <w:szCs w:val="24"/>
        </w:rPr>
        <w:t xml:space="preserve"> </w:t>
      </w:r>
      <w:r w:rsidRPr="00F729A5">
        <w:rPr>
          <w:rFonts w:ascii="Times New Roman" w:hAnsi="Times New Roman"/>
          <w:w w:val="102"/>
          <w:sz w:val="24"/>
          <w:szCs w:val="24"/>
        </w:rPr>
        <w:t>с</w:t>
      </w:r>
      <w:r w:rsidRPr="00F729A5">
        <w:rPr>
          <w:rFonts w:ascii="Times New Roman" w:hAnsi="Times New Roman"/>
          <w:spacing w:val="1"/>
          <w:w w:val="102"/>
          <w:sz w:val="24"/>
          <w:szCs w:val="24"/>
        </w:rPr>
        <w:t>а</w:t>
      </w:r>
      <w:r w:rsidRPr="00F729A5">
        <w:rPr>
          <w:rFonts w:ascii="Times New Roman" w:hAnsi="Times New Roman"/>
          <w:w w:val="102"/>
          <w:sz w:val="24"/>
          <w:szCs w:val="24"/>
        </w:rPr>
        <w:t>држи</w:t>
      </w:r>
      <w:r w:rsidR="0058222E" w:rsidRPr="00F729A5">
        <w:rPr>
          <w:rFonts w:ascii="Times New Roman" w:hAnsi="Times New Roman"/>
          <w:w w:val="102"/>
          <w:sz w:val="24"/>
          <w:szCs w:val="24"/>
        </w:rPr>
        <w:t>:</w:t>
      </w:r>
    </w:p>
    <w:p w:rsidR="0058222E" w:rsidRPr="00F729A5" w:rsidRDefault="0058222E" w:rsidP="00F729A5">
      <w:pPr>
        <w:widowControl w:val="0"/>
        <w:autoSpaceDE w:val="0"/>
        <w:autoSpaceDN w:val="0"/>
        <w:adjustRightInd w:val="0"/>
        <w:spacing w:before="11" w:after="0" w:line="260" w:lineRule="exact"/>
        <w:jc w:val="both"/>
        <w:rPr>
          <w:rFonts w:ascii="Times New Roman" w:hAnsi="Times New Roman"/>
          <w:sz w:val="24"/>
          <w:szCs w:val="24"/>
        </w:rPr>
      </w:pPr>
    </w:p>
    <w:p w:rsidR="005226C4" w:rsidRPr="00561DCF" w:rsidRDefault="00766841" w:rsidP="00561DCF">
      <w:pPr>
        <w:widowControl w:val="0"/>
        <w:tabs>
          <w:tab w:val="left" w:pos="1560"/>
          <w:tab w:val="right" w:pos="9072"/>
        </w:tabs>
        <w:autoSpaceDE w:val="0"/>
        <w:autoSpaceDN w:val="0"/>
        <w:adjustRightInd w:val="0"/>
        <w:spacing w:before="7" w:after="0" w:line="240" w:lineRule="auto"/>
        <w:ind w:right="368"/>
        <w:rPr>
          <w:rFonts w:ascii="Times New Roman" w:hAnsi="Times New Roman"/>
          <w:b/>
          <w:sz w:val="24"/>
          <w:szCs w:val="24"/>
        </w:rPr>
      </w:pPr>
      <w:r w:rsidRPr="00561DCF">
        <w:rPr>
          <w:rFonts w:ascii="Times New Roman" w:hAnsi="Times New Roman"/>
          <w:b/>
          <w:sz w:val="24"/>
          <w:szCs w:val="24"/>
        </w:rPr>
        <w:t>Поглавље</w:t>
      </w:r>
      <w:r w:rsidR="00561DCF" w:rsidRPr="00561DCF">
        <w:rPr>
          <w:rFonts w:ascii="Times New Roman" w:hAnsi="Times New Roman"/>
          <w:b/>
          <w:sz w:val="24"/>
          <w:szCs w:val="24"/>
        </w:rPr>
        <w:tab/>
      </w:r>
      <w:r w:rsidRPr="00561DCF">
        <w:rPr>
          <w:rFonts w:ascii="Times New Roman" w:hAnsi="Times New Roman"/>
          <w:b/>
          <w:sz w:val="24"/>
          <w:szCs w:val="24"/>
        </w:rPr>
        <w:t>Назив</w:t>
      </w:r>
      <w:r w:rsidR="0058222E" w:rsidRPr="00561DCF">
        <w:rPr>
          <w:rFonts w:ascii="Times New Roman" w:hAnsi="Times New Roman"/>
          <w:b/>
          <w:sz w:val="24"/>
          <w:szCs w:val="24"/>
        </w:rPr>
        <w:t xml:space="preserve"> </w:t>
      </w:r>
      <w:r w:rsidRPr="00561DCF">
        <w:rPr>
          <w:rFonts w:ascii="Times New Roman" w:hAnsi="Times New Roman"/>
          <w:b/>
          <w:sz w:val="24"/>
          <w:szCs w:val="24"/>
        </w:rPr>
        <w:t>поглавља</w:t>
      </w:r>
      <w:r w:rsidR="00561DCF" w:rsidRPr="00561DCF">
        <w:rPr>
          <w:rFonts w:ascii="Times New Roman" w:hAnsi="Times New Roman"/>
          <w:b/>
          <w:sz w:val="24"/>
          <w:szCs w:val="24"/>
        </w:rPr>
        <w:tab/>
      </w:r>
      <w:r w:rsidR="005226C4" w:rsidRPr="00561DCF">
        <w:rPr>
          <w:rFonts w:ascii="Times New Roman" w:hAnsi="Times New Roman"/>
          <w:b/>
          <w:sz w:val="24"/>
          <w:szCs w:val="24"/>
        </w:rPr>
        <w:t>страна</w:t>
      </w:r>
    </w:p>
    <w:p w:rsidR="0058222E" w:rsidRPr="005226C4" w:rsidRDefault="0058222E" w:rsidP="005226C4">
      <w:pPr>
        <w:widowControl w:val="0"/>
        <w:autoSpaceDE w:val="0"/>
        <w:autoSpaceDN w:val="0"/>
        <w:adjustRightInd w:val="0"/>
        <w:spacing w:after="0" w:line="240" w:lineRule="auto"/>
        <w:ind w:left="67" w:right="69"/>
        <w:rPr>
          <w:rFonts w:ascii="Times New Roman" w:hAnsi="Times New Roman"/>
          <w:sz w:val="24"/>
          <w:szCs w:val="24"/>
          <w:lang w:val="sr-Cyrl-CS"/>
        </w:rPr>
      </w:pPr>
    </w:p>
    <w:p w:rsidR="0058222E" w:rsidRPr="00254B86" w:rsidRDefault="0091294D" w:rsidP="00EF5663">
      <w:pPr>
        <w:widowControl w:val="0"/>
        <w:tabs>
          <w:tab w:val="left" w:pos="1560"/>
          <w:tab w:val="right" w:pos="9498"/>
        </w:tabs>
        <w:autoSpaceDE w:val="0"/>
        <w:autoSpaceDN w:val="0"/>
        <w:adjustRightInd w:val="0"/>
        <w:spacing w:before="7" w:after="0" w:line="240" w:lineRule="auto"/>
        <w:ind w:right="368"/>
        <w:rPr>
          <w:rFonts w:ascii="Times New Roman" w:hAnsi="Times New Roman"/>
          <w:sz w:val="24"/>
          <w:szCs w:val="24"/>
        </w:rPr>
      </w:pPr>
      <w:r>
        <w:rPr>
          <w:rFonts w:ascii="Times New Roman" w:hAnsi="Times New Roman"/>
          <w:sz w:val="24"/>
          <w:szCs w:val="24"/>
        </w:rPr>
        <w:t xml:space="preserve"> </w:t>
      </w:r>
      <w:r w:rsidR="005226C4" w:rsidRPr="00254B86">
        <w:rPr>
          <w:rFonts w:ascii="Times New Roman" w:hAnsi="Times New Roman"/>
          <w:sz w:val="24"/>
          <w:szCs w:val="24"/>
        </w:rPr>
        <w:t>I</w:t>
      </w:r>
      <w:r w:rsidRPr="00254B86">
        <w:rPr>
          <w:rFonts w:ascii="Times New Roman" w:hAnsi="Times New Roman"/>
          <w:sz w:val="24"/>
          <w:szCs w:val="24"/>
        </w:rPr>
        <w:t xml:space="preserve"> </w:t>
      </w:r>
      <w:r w:rsidR="00561DCF" w:rsidRPr="00254B86">
        <w:rPr>
          <w:rFonts w:ascii="Times New Roman" w:hAnsi="Times New Roman"/>
          <w:sz w:val="24"/>
          <w:szCs w:val="24"/>
        </w:rPr>
        <w:tab/>
      </w:r>
      <w:r w:rsidR="00766841" w:rsidRPr="00254B86">
        <w:rPr>
          <w:rFonts w:ascii="Times New Roman" w:hAnsi="Times New Roman"/>
          <w:sz w:val="24"/>
          <w:szCs w:val="24"/>
        </w:rPr>
        <w:t>Општи</w:t>
      </w:r>
      <w:r w:rsidR="0058222E" w:rsidRPr="00254B86">
        <w:rPr>
          <w:rFonts w:ascii="Times New Roman" w:hAnsi="Times New Roman"/>
          <w:spacing w:val="11"/>
          <w:sz w:val="24"/>
          <w:szCs w:val="24"/>
        </w:rPr>
        <w:t xml:space="preserve"> </w:t>
      </w:r>
      <w:r w:rsidR="00766841" w:rsidRPr="00254B86">
        <w:rPr>
          <w:rFonts w:ascii="Times New Roman" w:hAnsi="Times New Roman"/>
          <w:spacing w:val="2"/>
          <w:sz w:val="24"/>
          <w:szCs w:val="24"/>
        </w:rPr>
        <w:t>п</w:t>
      </w:r>
      <w:r w:rsidR="00766841" w:rsidRPr="00254B86">
        <w:rPr>
          <w:rFonts w:ascii="Times New Roman" w:hAnsi="Times New Roman"/>
          <w:spacing w:val="-1"/>
          <w:sz w:val="24"/>
          <w:szCs w:val="24"/>
        </w:rPr>
        <w:t>о</w:t>
      </w:r>
      <w:r w:rsidR="00766841" w:rsidRPr="00254B86">
        <w:rPr>
          <w:rFonts w:ascii="Times New Roman" w:hAnsi="Times New Roman"/>
          <w:spacing w:val="1"/>
          <w:sz w:val="24"/>
          <w:szCs w:val="24"/>
        </w:rPr>
        <w:t>д</w:t>
      </w:r>
      <w:r w:rsidR="00766841" w:rsidRPr="00254B86">
        <w:rPr>
          <w:rFonts w:ascii="Times New Roman" w:hAnsi="Times New Roman"/>
          <w:sz w:val="24"/>
          <w:szCs w:val="24"/>
        </w:rPr>
        <w:t>аци</w:t>
      </w:r>
      <w:r w:rsidR="0058222E" w:rsidRPr="00254B86">
        <w:rPr>
          <w:rFonts w:ascii="Times New Roman" w:hAnsi="Times New Roman"/>
          <w:spacing w:val="13"/>
          <w:sz w:val="24"/>
          <w:szCs w:val="24"/>
        </w:rPr>
        <w:t xml:space="preserve"> </w:t>
      </w:r>
      <w:r w:rsidR="00766841" w:rsidRPr="00254B86">
        <w:rPr>
          <w:rFonts w:ascii="Times New Roman" w:hAnsi="Times New Roman"/>
          <w:sz w:val="24"/>
          <w:szCs w:val="24"/>
        </w:rPr>
        <w:t>о</w:t>
      </w:r>
      <w:r w:rsidR="0058222E" w:rsidRPr="00254B86">
        <w:rPr>
          <w:rFonts w:ascii="Times New Roman" w:hAnsi="Times New Roman"/>
          <w:spacing w:val="3"/>
          <w:sz w:val="24"/>
          <w:szCs w:val="24"/>
        </w:rPr>
        <w:t xml:space="preserve"> </w:t>
      </w:r>
      <w:r w:rsidR="00766841" w:rsidRPr="00254B86">
        <w:rPr>
          <w:rFonts w:ascii="Times New Roman" w:hAnsi="Times New Roman"/>
          <w:sz w:val="24"/>
          <w:szCs w:val="24"/>
        </w:rPr>
        <w:t>јав</w:t>
      </w:r>
      <w:r w:rsidR="00766841" w:rsidRPr="00254B86">
        <w:rPr>
          <w:rFonts w:ascii="Times New Roman" w:hAnsi="Times New Roman"/>
          <w:spacing w:val="1"/>
          <w:sz w:val="24"/>
          <w:szCs w:val="24"/>
        </w:rPr>
        <w:t>н</w:t>
      </w:r>
      <w:r w:rsidR="00766841" w:rsidRPr="00254B86">
        <w:rPr>
          <w:rFonts w:ascii="Times New Roman" w:hAnsi="Times New Roman"/>
          <w:spacing w:val="-1"/>
          <w:sz w:val="24"/>
          <w:szCs w:val="24"/>
        </w:rPr>
        <w:t>о</w:t>
      </w:r>
      <w:r w:rsidR="00766841" w:rsidRPr="00254B86">
        <w:rPr>
          <w:rFonts w:ascii="Times New Roman" w:hAnsi="Times New Roman"/>
          <w:sz w:val="24"/>
          <w:szCs w:val="24"/>
        </w:rPr>
        <w:t>ј</w:t>
      </w:r>
      <w:r w:rsidR="0058222E" w:rsidRPr="00254B86">
        <w:rPr>
          <w:rFonts w:ascii="Times New Roman" w:hAnsi="Times New Roman"/>
          <w:spacing w:val="13"/>
          <w:sz w:val="24"/>
          <w:szCs w:val="24"/>
        </w:rPr>
        <w:t xml:space="preserve"> </w:t>
      </w:r>
      <w:r w:rsidR="00766841" w:rsidRPr="00254B86">
        <w:rPr>
          <w:rFonts w:ascii="Times New Roman" w:hAnsi="Times New Roman"/>
          <w:sz w:val="24"/>
          <w:szCs w:val="24"/>
        </w:rPr>
        <w:t>набавци</w:t>
      </w:r>
      <w:r w:rsidR="008E2584" w:rsidRPr="00254B86">
        <w:rPr>
          <w:rFonts w:ascii="Times New Roman" w:hAnsi="Times New Roman"/>
          <w:sz w:val="24"/>
          <w:szCs w:val="24"/>
        </w:rPr>
        <w:t>………………………………………….</w:t>
      </w:r>
      <w:r w:rsidR="00561DCF" w:rsidRPr="00254B86">
        <w:rPr>
          <w:rFonts w:ascii="Times New Roman" w:hAnsi="Times New Roman"/>
          <w:sz w:val="24"/>
          <w:szCs w:val="24"/>
        </w:rPr>
        <w:tab/>
      </w:r>
      <w:r w:rsidR="0058222E" w:rsidRPr="00254B86">
        <w:rPr>
          <w:rFonts w:ascii="Times New Roman" w:hAnsi="Times New Roman"/>
          <w:w w:val="102"/>
          <w:sz w:val="24"/>
          <w:szCs w:val="24"/>
        </w:rPr>
        <w:t>3</w:t>
      </w:r>
      <w:r w:rsidR="002B6ADC" w:rsidRPr="00254B86">
        <w:rPr>
          <w:rFonts w:ascii="Times New Roman" w:hAnsi="Times New Roman"/>
          <w:w w:val="102"/>
          <w:sz w:val="24"/>
          <w:szCs w:val="24"/>
        </w:rPr>
        <w:t>-3</w:t>
      </w:r>
    </w:p>
    <w:p w:rsidR="0058222E" w:rsidRPr="00254B86" w:rsidRDefault="0091294D" w:rsidP="00EF5663">
      <w:pPr>
        <w:widowControl w:val="0"/>
        <w:tabs>
          <w:tab w:val="left" w:pos="1560"/>
          <w:tab w:val="right" w:pos="9498"/>
        </w:tabs>
        <w:autoSpaceDE w:val="0"/>
        <w:autoSpaceDN w:val="0"/>
        <w:adjustRightInd w:val="0"/>
        <w:spacing w:before="7" w:after="0" w:line="252" w:lineRule="exact"/>
        <w:ind w:left="720" w:right="368" w:hanging="720"/>
        <w:rPr>
          <w:rFonts w:ascii="Times New Roman" w:hAnsi="Times New Roman"/>
          <w:sz w:val="24"/>
          <w:szCs w:val="24"/>
          <w:lang w:val="sr-Latn-CS"/>
        </w:rPr>
      </w:pPr>
      <w:r w:rsidRPr="00254B86">
        <w:rPr>
          <w:rFonts w:ascii="Times New Roman" w:hAnsi="Times New Roman"/>
          <w:position w:val="-1"/>
          <w:sz w:val="24"/>
          <w:szCs w:val="24"/>
        </w:rPr>
        <w:t xml:space="preserve"> </w:t>
      </w:r>
      <w:r w:rsidR="005226C4" w:rsidRPr="00254B86">
        <w:rPr>
          <w:rFonts w:ascii="Times New Roman" w:hAnsi="Times New Roman"/>
          <w:position w:val="-1"/>
          <w:sz w:val="24"/>
          <w:szCs w:val="24"/>
        </w:rPr>
        <w:t>II</w:t>
      </w:r>
      <w:r w:rsidRPr="00254B86">
        <w:rPr>
          <w:rFonts w:ascii="Times New Roman" w:hAnsi="Times New Roman"/>
          <w:position w:val="-1"/>
          <w:sz w:val="24"/>
          <w:szCs w:val="24"/>
        </w:rPr>
        <w:t xml:space="preserve"> </w:t>
      </w:r>
      <w:r w:rsidR="00561DCF" w:rsidRPr="00254B86">
        <w:rPr>
          <w:rFonts w:ascii="Times New Roman" w:hAnsi="Times New Roman"/>
          <w:position w:val="-1"/>
          <w:sz w:val="24"/>
          <w:szCs w:val="24"/>
        </w:rPr>
        <w:tab/>
      </w:r>
      <w:r w:rsidR="000F2C1E" w:rsidRPr="00254B86">
        <w:rPr>
          <w:rFonts w:ascii="Times New Roman" w:hAnsi="Times New Roman"/>
          <w:position w:val="-1"/>
          <w:sz w:val="24"/>
          <w:szCs w:val="24"/>
          <w:lang w:val="sr-Cyrl-CS"/>
        </w:rPr>
        <w:t xml:space="preserve">             </w:t>
      </w:r>
      <w:r w:rsidR="00880DAE" w:rsidRPr="00254B86">
        <w:rPr>
          <w:rFonts w:ascii="Times New Roman" w:hAnsi="Times New Roman"/>
          <w:position w:val="-1"/>
          <w:sz w:val="24"/>
          <w:szCs w:val="24"/>
          <w:lang w:val="sr-Latn-CS"/>
        </w:rPr>
        <w:t xml:space="preserve"> </w:t>
      </w:r>
      <w:r w:rsidR="00766841" w:rsidRPr="00254B86">
        <w:rPr>
          <w:rFonts w:ascii="Times New Roman" w:hAnsi="Times New Roman"/>
          <w:position w:val="-1"/>
          <w:sz w:val="24"/>
          <w:szCs w:val="24"/>
        </w:rPr>
        <w:t>Подаци</w:t>
      </w:r>
      <w:r w:rsidR="0058222E" w:rsidRPr="00254B86">
        <w:rPr>
          <w:rFonts w:ascii="Times New Roman" w:hAnsi="Times New Roman"/>
          <w:spacing w:val="14"/>
          <w:position w:val="-1"/>
          <w:sz w:val="24"/>
          <w:szCs w:val="24"/>
        </w:rPr>
        <w:t xml:space="preserve"> </w:t>
      </w:r>
      <w:r w:rsidR="00766841" w:rsidRPr="00254B86">
        <w:rPr>
          <w:rFonts w:ascii="Times New Roman" w:hAnsi="Times New Roman"/>
          <w:position w:val="-1"/>
          <w:sz w:val="24"/>
          <w:szCs w:val="24"/>
        </w:rPr>
        <w:t>о</w:t>
      </w:r>
      <w:r w:rsidR="0058222E" w:rsidRPr="00254B86">
        <w:rPr>
          <w:rFonts w:ascii="Times New Roman" w:hAnsi="Times New Roman"/>
          <w:spacing w:val="3"/>
          <w:position w:val="-1"/>
          <w:sz w:val="24"/>
          <w:szCs w:val="24"/>
        </w:rPr>
        <w:t xml:space="preserve"> </w:t>
      </w:r>
      <w:r w:rsidR="00766841" w:rsidRPr="00254B86">
        <w:rPr>
          <w:rFonts w:ascii="Times New Roman" w:hAnsi="Times New Roman"/>
          <w:spacing w:val="2"/>
          <w:position w:val="-1"/>
          <w:sz w:val="24"/>
          <w:szCs w:val="24"/>
        </w:rPr>
        <w:t>п</w:t>
      </w:r>
      <w:r w:rsidR="00766841" w:rsidRPr="00254B86">
        <w:rPr>
          <w:rFonts w:ascii="Times New Roman" w:hAnsi="Times New Roman"/>
          <w:position w:val="-1"/>
          <w:sz w:val="24"/>
          <w:szCs w:val="24"/>
        </w:rPr>
        <w:t>редмету</w:t>
      </w:r>
      <w:r w:rsidR="0058222E" w:rsidRPr="00254B86">
        <w:rPr>
          <w:rFonts w:ascii="Times New Roman" w:hAnsi="Times New Roman"/>
          <w:spacing w:val="20"/>
          <w:position w:val="-1"/>
          <w:sz w:val="24"/>
          <w:szCs w:val="24"/>
        </w:rPr>
        <w:t xml:space="preserve"> </w:t>
      </w:r>
      <w:r w:rsidR="00766841" w:rsidRPr="00254B86">
        <w:rPr>
          <w:rFonts w:ascii="Times New Roman" w:hAnsi="Times New Roman"/>
          <w:spacing w:val="-2"/>
          <w:position w:val="-1"/>
          <w:sz w:val="24"/>
          <w:szCs w:val="24"/>
        </w:rPr>
        <w:t>ј</w:t>
      </w:r>
      <w:r w:rsidR="00766841" w:rsidRPr="00254B86">
        <w:rPr>
          <w:rFonts w:ascii="Times New Roman" w:hAnsi="Times New Roman"/>
          <w:spacing w:val="1"/>
          <w:position w:val="-1"/>
          <w:sz w:val="24"/>
          <w:szCs w:val="24"/>
        </w:rPr>
        <w:t>а</w:t>
      </w:r>
      <w:r w:rsidR="00766841" w:rsidRPr="00254B86">
        <w:rPr>
          <w:rFonts w:ascii="Times New Roman" w:hAnsi="Times New Roman"/>
          <w:position w:val="-1"/>
          <w:sz w:val="24"/>
          <w:szCs w:val="24"/>
        </w:rPr>
        <w:t>вне</w:t>
      </w:r>
      <w:r w:rsidR="0058222E" w:rsidRPr="00254B86">
        <w:rPr>
          <w:rFonts w:ascii="Times New Roman" w:hAnsi="Times New Roman"/>
          <w:spacing w:val="11"/>
          <w:position w:val="-1"/>
          <w:sz w:val="24"/>
          <w:szCs w:val="24"/>
        </w:rPr>
        <w:t xml:space="preserve"> </w:t>
      </w:r>
      <w:r w:rsidR="00766841" w:rsidRPr="00254B86">
        <w:rPr>
          <w:rFonts w:ascii="Times New Roman" w:hAnsi="Times New Roman"/>
          <w:spacing w:val="-1"/>
          <w:position w:val="-1"/>
          <w:sz w:val="24"/>
          <w:szCs w:val="24"/>
        </w:rPr>
        <w:t>н</w:t>
      </w:r>
      <w:r w:rsidR="00766841" w:rsidRPr="00254B86">
        <w:rPr>
          <w:rFonts w:ascii="Times New Roman" w:hAnsi="Times New Roman"/>
          <w:position w:val="-1"/>
          <w:sz w:val="24"/>
          <w:szCs w:val="24"/>
        </w:rPr>
        <w:t>абавке</w:t>
      </w:r>
      <w:r w:rsidR="007B357F" w:rsidRPr="00254B86">
        <w:rPr>
          <w:rFonts w:ascii="Times New Roman" w:hAnsi="Times New Roman"/>
          <w:position w:val="-1"/>
          <w:sz w:val="24"/>
          <w:szCs w:val="24"/>
        </w:rPr>
        <w:t>………………………………………</w:t>
      </w:r>
      <w:r w:rsidR="007B357F" w:rsidRPr="00254B86">
        <w:rPr>
          <w:rFonts w:ascii="Times New Roman" w:hAnsi="Times New Roman"/>
          <w:position w:val="-1"/>
          <w:sz w:val="24"/>
          <w:szCs w:val="24"/>
          <w:lang w:val="sr-Cyrl-CS"/>
        </w:rPr>
        <w:t>.</w:t>
      </w:r>
      <w:r w:rsidR="00561DCF" w:rsidRPr="00254B86">
        <w:rPr>
          <w:rFonts w:ascii="Times New Roman" w:hAnsi="Times New Roman"/>
          <w:position w:val="-1"/>
          <w:sz w:val="24"/>
          <w:szCs w:val="24"/>
        </w:rPr>
        <w:tab/>
      </w:r>
      <w:r w:rsidR="00DD54F0" w:rsidRPr="00254B86">
        <w:rPr>
          <w:rFonts w:ascii="Times New Roman" w:hAnsi="Times New Roman"/>
          <w:w w:val="102"/>
          <w:position w:val="-1"/>
          <w:sz w:val="24"/>
          <w:szCs w:val="24"/>
          <w:lang w:val="sr-Cyrl-CS"/>
        </w:rPr>
        <w:t>3</w:t>
      </w:r>
      <w:r w:rsidR="002B6ADC" w:rsidRPr="00254B86">
        <w:rPr>
          <w:rFonts w:ascii="Times New Roman" w:hAnsi="Times New Roman"/>
          <w:w w:val="102"/>
          <w:position w:val="-1"/>
          <w:sz w:val="24"/>
          <w:szCs w:val="24"/>
          <w:lang w:val="sr-Latn-CS"/>
        </w:rPr>
        <w:t>-3</w:t>
      </w:r>
    </w:p>
    <w:p w:rsidR="00A662C8" w:rsidRPr="00254B86" w:rsidRDefault="0091294D" w:rsidP="00561DCF">
      <w:pPr>
        <w:widowControl w:val="0"/>
        <w:tabs>
          <w:tab w:val="left" w:pos="1560"/>
          <w:tab w:val="right" w:pos="9072"/>
        </w:tabs>
        <w:autoSpaceDE w:val="0"/>
        <w:autoSpaceDN w:val="0"/>
        <w:adjustRightInd w:val="0"/>
        <w:spacing w:before="7" w:after="0" w:line="252" w:lineRule="exact"/>
        <w:ind w:right="368"/>
        <w:rPr>
          <w:rFonts w:ascii="Times New Roman" w:hAnsi="Times New Roman"/>
          <w:sz w:val="24"/>
          <w:szCs w:val="24"/>
          <w:lang w:val="sr-Cyrl-CS"/>
        </w:rPr>
      </w:pPr>
      <w:r w:rsidRPr="00254B86">
        <w:rPr>
          <w:rFonts w:ascii="Times New Roman" w:hAnsi="Times New Roman"/>
          <w:sz w:val="24"/>
          <w:szCs w:val="24"/>
        </w:rPr>
        <w:t xml:space="preserve"> </w:t>
      </w:r>
      <w:r w:rsidR="00A662C8" w:rsidRPr="00254B86">
        <w:rPr>
          <w:rFonts w:ascii="Times New Roman" w:hAnsi="Times New Roman"/>
          <w:sz w:val="24"/>
          <w:szCs w:val="24"/>
        </w:rPr>
        <w:t>III</w:t>
      </w:r>
      <w:r w:rsidR="00561DCF" w:rsidRPr="00254B86">
        <w:rPr>
          <w:rFonts w:ascii="Times New Roman" w:hAnsi="Times New Roman"/>
          <w:sz w:val="24"/>
          <w:szCs w:val="24"/>
        </w:rPr>
        <w:tab/>
      </w:r>
      <w:r w:rsidR="00766841" w:rsidRPr="00254B86">
        <w:rPr>
          <w:rFonts w:ascii="Times New Roman" w:hAnsi="Times New Roman"/>
          <w:spacing w:val="-2"/>
          <w:sz w:val="24"/>
          <w:szCs w:val="24"/>
        </w:rPr>
        <w:t>В</w:t>
      </w:r>
      <w:r w:rsidR="00766841" w:rsidRPr="00254B86">
        <w:rPr>
          <w:rFonts w:ascii="Times New Roman" w:hAnsi="Times New Roman"/>
          <w:spacing w:val="1"/>
          <w:sz w:val="24"/>
          <w:szCs w:val="24"/>
        </w:rPr>
        <w:t>р</w:t>
      </w:r>
      <w:r w:rsidR="00766841" w:rsidRPr="00254B86">
        <w:rPr>
          <w:rFonts w:ascii="Times New Roman" w:hAnsi="Times New Roman"/>
          <w:sz w:val="24"/>
          <w:szCs w:val="24"/>
        </w:rPr>
        <w:t>ст</w:t>
      </w:r>
      <w:r w:rsidR="00766841" w:rsidRPr="00254B86">
        <w:rPr>
          <w:rFonts w:ascii="Times New Roman" w:hAnsi="Times New Roman"/>
          <w:spacing w:val="1"/>
          <w:sz w:val="24"/>
          <w:szCs w:val="24"/>
        </w:rPr>
        <w:t>а</w:t>
      </w:r>
      <w:r w:rsidR="0058222E" w:rsidRPr="00254B86">
        <w:rPr>
          <w:rFonts w:ascii="Times New Roman" w:hAnsi="Times New Roman"/>
          <w:sz w:val="24"/>
          <w:szCs w:val="24"/>
        </w:rPr>
        <w:t>,</w:t>
      </w:r>
      <w:r w:rsidR="0058222E" w:rsidRPr="00254B86">
        <w:rPr>
          <w:rFonts w:ascii="Times New Roman" w:hAnsi="Times New Roman"/>
          <w:spacing w:val="12"/>
          <w:sz w:val="24"/>
          <w:szCs w:val="24"/>
        </w:rPr>
        <w:t xml:space="preserve"> </w:t>
      </w:r>
      <w:r w:rsidR="00766841" w:rsidRPr="00254B86">
        <w:rPr>
          <w:rFonts w:ascii="Times New Roman" w:hAnsi="Times New Roman"/>
          <w:sz w:val="24"/>
          <w:szCs w:val="24"/>
        </w:rPr>
        <w:t>тех</w:t>
      </w:r>
      <w:r w:rsidR="00766841" w:rsidRPr="00254B86">
        <w:rPr>
          <w:rFonts w:ascii="Times New Roman" w:hAnsi="Times New Roman"/>
          <w:spacing w:val="1"/>
          <w:sz w:val="24"/>
          <w:szCs w:val="24"/>
        </w:rPr>
        <w:t>н</w:t>
      </w:r>
      <w:r w:rsidR="00766841" w:rsidRPr="00254B86">
        <w:rPr>
          <w:rFonts w:ascii="Times New Roman" w:hAnsi="Times New Roman"/>
          <w:spacing w:val="-3"/>
          <w:sz w:val="24"/>
          <w:szCs w:val="24"/>
        </w:rPr>
        <w:t>и</w:t>
      </w:r>
      <w:r w:rsidR="00766841" w:rsidRPr="00254B86">
        <w:rPr>
          <w:rFonts w:ascii="Times New Roman" w:hAnsi="Times New Roman"/>
          <w:sz w:val="24"/>
          <w:szCs w:val="24"/>
        </w:rPr>
        <w:t>чке</w:t>
      </w:r>
      <w:r w:rsidR="0058222E" w:rsidRPr="00254B86">
        <w:rPr>
          <w:rFonts w:ascii="Times New Roman" w:hAnsi="Times New Roman"/>
          <w:spacing w:val="17"/>
          <w:sz w:val="24"/>
          <w:szCs w:val="24"/>
        </w:rPr>
        <w:t xml:space="preserve"> </w:t>
      </w:r>
      <w:r w:rsidR="00766841" w:rsidRPr="00254B86">
        <w:rPr>
          <w:rFonts w:ascii="Times New Roman" w:hAnsi="Times New Roman"/>
          <w:sz w:val="24"/>
          <w:szCs w:val="24"/>
        </w:rPr>
        <w:t>к</w:t>
      </w:r>
      <w:r w:rsidR="00766841" w:rsidRPr="00254B86">
        <w:rPr>
          <w:rFonts w:ascii="Times New Roman" w:hAnsi="Times New Roman"/>
          <w:spacing w:val="1"/>
          <w:sz w:val="24"/>
          <w:szCs w:val="24"/>
        </w:rPr>
        <w:t>а</w:t>
      </w:r>
      <w:r w:rsidR="00766841" w:rsidRPr="00254B86">
        <w:rPr>
          <w:rFonts w:ascii="Times New Roman" w:hAnsi="Times New Roman"/>
          <w:sz w:val="24"/>
          <w:szCs w:val="24"/>
        </w:rPr>
        <w:t>рактерист</w:t>
      </w:r>
      <w:r w:rsidR="00766841" w:rsidRPr="00254B86">
        <w:rPr>
          <w:rFonts w:ascii="Times New Roman" w:hAnsi="Times New Roman"/>
          <w:spacing w:val="-2"/>
          <w:sz w:val="24"/>
          <w:szCs w:val="24"/>
        </w:rPr>
        <w:t>и</w:t>
      </w:r>
      <w:r w:rsidR="00766841" w:rsidRPr="00254B86">
        <w:rPr>
          <w:rFonts w:ascii="Times New Roman" w:hAnsi="Times New Roman"/>
          <w:spacing w:val="5"/>
          <w:sz w:val="24"/>
          <w:szCs w:val="24"/>
        </w:rPr>
        <w:t>к</w:t>
      </w:r>
      <w:r w:rsidR="00766841" w:rsidRPr="00254B86">
        <w:rPr>
          <w:rFonts w:ascii="Times New Roman" w:hAnsi="Times New Roman"/>
          <w:sz w:val="24"/>
          <w:szCs w:val="24"/>
        </w:rPr>
        <w:t>е</w:t>
      </w:r>
      <w:r w:rsidR="0058222E" w:rsidRPr="00254B86">
        <w:rPr>
          <w:rFonts w:ascii="Times New Roman" w:hAnsi="Times New Roman"/>
          <w:sz w:val="24"/>
          <w:szCs w:val="24"/>
        </w:rPr>
        <w:t>,</w:t>
      </w:r>
      <w:r w:rsidR="0058222E" w:rsidRPr="00254B86">
        <w:rPr>
          <w:rFonts w:ascii="Times New Roman" w:hAnsi="Times New Roman"/>
          <w:spacing w:val="28"/>
          <w:sz w:val="24"/>
          <w:szCs w:val="24"/>
        </w:rPr>
        <w:t xml:space="preserve"> </w:t>
      </w:r>
      <w:r w:rsidR="00766841" w:rsidRPr="00254B86">
        <w:rPr>
          <w:rFonts w:ascii="Times New Roman" w:hAnsi="Times New Roman"/>
          <w:sz w:val="24"/>
          <w:szCs w:val="24"/>
        </w:rPr>
        <w:t>количина</w:t>
      </w:r>
      <w:r w:rsidR="0058222E" w:rsidRPr="00254B86">
        <w:rPr>
          <w:rFonts w:ascii="Times New Roman" w:hAnsi="Times New Roman"/>
          <w:spacing w:val="17"/>
          <w:sz w:val="24"/>
          <w:szCs w:val="24"/>
        </w:rPr>
        <w:t xml:space="preserve"> </w:t>
      </w:r>
      <w:r w:rsidR="00766841" w:rsidRPr="00254B86">
        <w:rPr>
          <w:rFonts w:ascii="Times New Roman" w:hAnsi="Times New Roman"/>
          <w:sz w:val="24"/>
          <w:szCs w:val="24"/>
        </w:rPr>
        <w:t>и</w:t>
      </w:r>
      <w:r w:rsidR="0058222E" w:rsidRPr="00254B86">
        <w:rPr>
          <w:rFonts w:ascii="Times New Roman" w:hAnsi="Times New Roman"/>
          <w:spacing w:val="2"/>
          <w:sz w:val="24"/>
          <w:szCs w:val="24"/>
        </w:rPr>
        <w:t xml:space="preserve"> </w:t>
      </w:r>
      <w:r w:rsidR="00766841" w:rsidRPr="00254B86">
        <w:rPr>
          <w:rFonts w:ascii="Times New Roman" w:hAnsi="Times New Roman"/>
          <w:sz w:val="24"/>
          <w:szCs w:val="24"/>
        </w:rPr>
        <w:t>опис</w:t>
      </w:r>
      <w:r w:rsidR="0058222E" w:rsidRPr="00254B86">
        <w:rPr>
          <w:rFonts w:ascii="Times New Roman" w:hAnsi="Times New Roman"/>
          <w:spacing w:val="9"/>
          <w:sz w:val="24"/>
          <w:szCs w:val="24"/>
        </w:rPr>
        <w:t xml:space="preserve"> </w:t>
      </w:r>
      <w:r w:rsidR="00A662C8" w:rsidRPr="00254B86">
        <w:rPr>
          <w:rFonts w:ascii="Times New Roman" w:hAnsi="Times New Roman"/>
          <w:sz w:val="24"/>
          <w:szCs w:val="24"/>
          <w:lang w:val="sr-Cyrl-CS"/>
        </w:rPr>
        <w:t>добара</w:t>
      </w:r>
      <w:r w:rsidR="0058222E" w:rsidRPr="00254B86">
        <w:rPr>
          <w:rFonts w:ascii="Times New Roman" w:hAnsi="Times New Roman"/>
          <w:sz w:val="24"/>
          <w:szCs w:val="24"/>
        </w:rPr>
        <w:t>,</w:t>
      </w:r>
      <w:r w:rsidR="0058222E" w:rsidRPr="00254B86">
        <w:rPr>
          <w:rFonts w:ascii="Times New Roman" w:hAnsi="Times New Roman"/>
          <w:spacing w:val="15"/>
          <w:sz w:val="24"/>
          <w:szCs w:val="24"/>
        </w:rPr>
        <w:t xml:space="preserve"> </w:t>
      </w:r>
      <w:r w:rsidR="00766841" w:rsidRPr="00254B86">
        <w:rPr>
          <w:rFonts w:ascii="Times New Roman" w:hAnsi="Times New Roman"/>
          <w:sz w:val="24"/>
          <w:szCs w:val="24"/>
        </w:rPr>
        <w:t>кв</w:t>
      </w:r>
      <w:r w:rsidR="00766841" w:rsidRPr="00254B86">
        <w:rPr>
          <w:rFonts w:ascii="Times New Roman" w:hAnsi="Times New Roman"/>
          <w:spacing w:val="3"/>
          <w:sz w:val="24"/>
          <w:szCs w:val="24"/>
        </w:rPr>
        <w:t>а</w:t>
      </w:r>
      <w:r w:rsidR="00766841" w:rsidRPr="00254B86">
        <w:rPr>
          <w:rFonts w:ascii="Times New Roman" w:hAnsi="Times New Roman"/>
          <w:sz w:val="24"/>
          <w:szCs w:val="24"/>
        </w:rPr>
        <w:t>л</w:t>
      </w:r>
      <w:r w:rsidR="00766841" w:rsidRPr="00254B86">
        <w:rPr>
          <w:rFonts w:ascii="Times New Roman" w:hAnsi="Times New Roman"/>
          <w:spacing w:val="-3"/>
          <w:sz w:val="24"/>
          <w:szCs w:val="24"/>
        </w:rPr>
        <w:t>и</w:t>
      </w:r>
      <w:r w:rsidR="00766841" w:rsidRPr="00254B86">
        <w:rPr>
          <w:rFonts w:ascii="Times New Roman" w:hAnsi="Times New Roman"/>
          <w:sz w:val="24"/>
          <w:szCs w:val="24"/>
        </w:rPr>
        <w:t>т</w:t>
      </w:r>
      <w:r w:rsidR="00766841" w:rsidRPr="00254B86">
        <w:rPr>
          <w:rFonts w:ascii="Times New Roman" w:hAnsi="Times New Roman"/>
          <w:spacing w:val="1"/>
          <w:sz w:val="24"/>
          <w:szCs w:val="24"/>
        </w:rPr>
        <w:t>е</w:t>
      </w:r>
      <w:r w:rsidR="00766841" w:rsidRPr="00254B86">
        <w:rPr>
          <w:rFonts w:ascii="Times New Roman" w:hAnsi="Times New Roman"/>
          <w:sz w:val="24"/>
          <w:szCs w:val="24"/>
        </w:rPr>
        <w:t>т</w:t>
      </w:r>
      <w:r w:rsidR="0058222E" w:rsidRPr="00254B86">
        <w:rPr>
          <w:rFonts w:ascii="Times New Roman" w:hAnsi="Times New Roman"/>
          <w:sz w:val="24"/>
          <w:szCs w:val="24"/>
        </w:rPr>
        <w:t>,</w:t>
      </w:r>
      <w:r w:rsidR="00A662C8" w:rsidRPr="00254B86">
        <w:rPr>
          <w:rFonts w:ascii="Times New Roman" w:hAnsi="Times New Roman"/>
          <w:sz w:val="24"/>
          <w:szCs w:val="24"/>
        </w:rPr>
        <w:tab/>
      </w:r>
    </w:p>
    <w:p w:rsidR="00A662C8" w:rsidRPr="00254B86" w:rsidRDefault="00561DCF" w:rsidP="00561DCF">
      <w:pPr>
        <w:widowControl w:val="0"/>
        <w:tabs>
          <w:tab w:val="left" w:pos="1276"/>
          <w:tab w:val="left" w:pos="1560"/>
          <w:tab w:val="right" w:pos="9072"/>
        </w:tabs>
        <w:autoSpaceDE w:val="0"/>
        <w:autoSpaceDN w:val="0"/>
        <w:adjustRightInd w:val="0"/>
        <w:spacing w:before="12" w:after="0" w:line="246" w:lineRule="auto"/>
        <w:ind w:left="1276" w:right="368"/>
        <w:jc w:val="both"/>
        <w:rPr>
          <w:rFonts w:ascii="Times New Roman" w:hAnsi="Times New Roman"/>
          <w:spacing w:val="19"/>
          <w:sz w:val="24"/>
          <w:szCs w:val="24"/>
          <w:lang w:val="sr-Cyrl-CS"/>
        </w:rPr>
      </w:pPr>
      <w:r w:rsidRPr="00254B86">
        <w:rPr>
          <w:rFonts w:ascii="Times New Roman" w:hAnsi="Times New Roman"/>
          <w:sz w:val="24"/>
          <w:szCs w:val="24"/>
        </w:rPr>
        <w:tab/>
      </w:r>
      <w:proofErr w:type="gramStart"/>
      <w:r w:rsidR="00766841" w:rsidRPr="00254B86">
        <w:rPr>
          <w:rFonts w:ascii="Times New Roman" w:hAnsi="Times New Roman"/>
          <w:sz w:val="24"/>
          <w:szCs w:val="24"/>
        </w:rPr>
        <w:t>начин</w:t>
      </w:r>
      <w:proofErr w:type="gramEnd"/>
      <w:r w:rsidR="0058222E" w:rsidRPr="00254B86">
        <w:rPr>
          <w:rFonts w:ascii="Times New Roman" w:hAnsi="Times New Roman"/>
          <w:w w:val="102"/>
          <w:sz w:val="24"/>
          <w:szCs w:val="24"/>
        </w:rPr>
        <w:t xml:space="preserve"> </w:t>
      </w:r>
      <w:r w:rsidR="00766841" w:rsidRPr="00254B86">
        <w:rPr>
          <w:rFonts w:ascii="Times New Roman" w:hAnsi="Times New Roman"/>
          <w:spacing w:val="-1"/>
          <w:sz w:val="24"/>
          <w:szCs w:val="24"/>
        </w:rPr>
        <w:t>с</w:t>
      </w:r>
      <w:r w:rsidR="00766841" w:rsidRPr="00254B86">
        <w:rPr>
          <w:rFonts w:ascii="Times New Roman" w:hAnsi="Times New Roman"/>
          <w:spacing w:val="2"/>
          <w:sz w:val="24"/>
          <w:szCs w:val="24"/>
        </w:rPr>
        <w:t>п</w:t>
      </w:r>
      <w:r w:rsidR="00766841" w:rsidRPr="00254B86">
        <w:rPr>
          <w:rFonts w:ascii="Times New Roman" w:hAnsi="Times New Roman"/>
          <w:sz w:val="24"/>
          <w:szCs w:val="24"/>
        </w:rPr>
        <w:t>ров</w:t>
      </w:r>
      <w:r w:rsidR="00766841" w:rsidRPr="00254B86">
        <w:rPr>
          <w:rFonts w:ascii="Times New Roman" w:hAnsi="Times New Roman"/>
          <w:spacing w:val="-1"/>
          <w:sz w:val="24"/>
          <w:szCs w:val="24"/>
        </w:rPr>
        <w:t>о</w:t>
      </w:r>
      <w:r w:rsidR="00766841" w:rsidRPr="00254B86">
        <w:rPr>
          <w:rFonts w:ascii="Times New Roman" w:hAnsi="Times New Roman"/>
          <w:sz w:val="24"/>
          <w:szCs w:val="24"/>
        </w:rPr>
        <w:t>ђења</w:t>
      </w:r>
      <w:r w:rsidR="0058222E" w:rsidRPr="00254B86">
        <w:rPr>
          <w:rFonts w:ascii="Times New Roman" w:hAnsi="Times New Roman"/>
          <w:spacing w:val="25"/>
          <w:sz w:val="24"/>
          <w:szCs w:val="24"/>
        </w:rPr>
        <w:t xml:space="preserve"> </w:t>
      </w:r>
      <w:r w:rsidR="00766841" w:rsidRPr="00254B86">
        <w:rPr>
          <w:rFonts w:ascii="Times New Roman" w:hAnsi="Times New Roman"/>
          <w:sz w:val="24"/>
          <w:szCs w:val="24"/>
        </w:rPr>
        <w:t>к</w:t>
      </w:r>
      <w:r w:rsidR="00766841" w:rsidRPr="00254B86">
        <w:rPr>
          <w:rFonts w:ascii="Times New Roman" w:hAnsi="Times New Roman"/>
          <w:spacing w:val="-1"/>
          <w:sz w:val="24"/>
          <w:szCs w:val="24"/>
        </w:rPr>
        <w:t>о</w:t>
      </w:r>
      <w:r w:rsidR="00766841" w:rsidRPr="00254B86">
        <w:rPr>
          <w:rFonts w:ascii="Times New Roman" w:hAnsi="Times New Roman"/>
          <w:sz w:val="24"/>
          <w:szCs w:val="24"/>
        </w:rPr>
        <w:t>нтро</w:t>
      </w:r>
      <w:r w:rsidR="00766841" w:rsidRPr="00254B86">
        <w:rPr>
          <w:rFonts w:ascii="Times New Roman" w:hAnsi="Times New Roman"/>
          <w:spacing w:val="-1"/>
          <w:sz w:val="24"/>
          <w:szCs w:val="24"/>
        </w:rPr>
        <w:t>л</w:t>
      </w:r>
      <w:r w:rsidR="00766841" w:rsidRPr="00254B86">
        <w:rPr>
          <w:rFonts w:ascii="Times New Roman" w:hAnsi="Times New Roman"/>
          <w:sz w:val="24"/>
          <w:szCs w:val="24"/>
        </w:rPr>
        <w:t>е</w:t>
      </w:r>
      <w:r w:rsidR="0058222E" w:rsidRPr="00254B86">
        <w:rPr>
          <w:rFonts w:ascii="Times New Roman" w:hAnsi="Times New Roman"/>
          <w:spacing w:val="19"/>
          <w:sz w:val="24"/>
          <w:szCs w:val="24"/>
        </w:rPr>
        <w:t xml:space="preserve"> </w:t>
      </w:r>
      <w:r w:rsidR="00766841" w:rsidRPr="00254B86">
        <w:rPr>
          <w:rFonts w:ascii="Times New Roman" w:hAnsi="Times New Roman"/>
          <w:sz w:val="24"/>
          <w:szCs w:val="24"/>
        </w:rPr>
        <w:t>и</w:t>
      </w:r>
      <w:r w:rsidR="0058222E" w:rsidRPr="00254B86">
        <w:rPr>
          <w:rFonts w:ascii="Times New Roman" w:hAnsi="Times New Roman"/>
          <w:spacing w:val="1"/>
          <w:sz w:val="24"/>
          <w:szCs w:val="24"/>
        </w:rPr>
        <w:t xml:space="preserve"> </w:t>
      </w:r>
      <w:r w:rsidR="00766841" w:rsidRPr="00254B86">
        <w:rPr>
          <w:rFonts w:ascii="Times New Roman" w:hAnsi="Times New Roman"/>
          <w:sz w:val="24"/>
          <w:szCs w:val="24"/>
        </w:rPr>
        <w:t>обезбеђења</w:t>
      </w:r>
      <w:r w:rsidR="0058222E" w:rsidRPr="00254B86">
        <w:rPr>
          <w:rFonts w:ascii="Times New Roman" w:hAnsi="Times New Roman"/>
          <w:spacing w:val="26"/>
          <w:sz w:val="24"/>
          <w:szCs w:val="24"/>
        </w:rPr>
        <w:t xml:space="preserve"> </w:t>
      </w:r>
      <w:r w:rsidR="00766841" w:rsidRPr="00254B86">
        <w:rPr>
          <w:rFonts w:ascii="Times New Roman" w:hAnsi="Times New Roman"/>
          <w:sz w:val="24"/>
          <w:szCs w:val="24"/>
        </w:rPr>
        <w:t>гар</w:t>
      </w:r>
      <w:r w:rsidR="00766841" w:rsidRPr="00254B86">
        <w:rPr>
          <w:rFonts w:ascii="Times New Roman" w:hAnsi="Times New Roman"/>
          <w:spacing w:val="-1"/>
          <w:sz w:val="24"/>
          <w:szCs w:val="24"/>
        </w:rPr>
        <w:t>а</w:t>
      </w:r>
      <w:r w:rsidR="00766841" w:rsidRPr="00254B86">
        <w:rPr>
          <w:rFonts w:ascii="Times New Roman" w:hAnsi="Times New Roman"/>
          <w:spacing w:val="1"/>
          <w:sz w:val="24"/>
          <w:szCs w:val="24"/>
        </w:rPr>
        <w:t>н</w:t>
      </w:r>
      <w:r w:rsidR="00766841" w:rsidRPr="00254B86">
        <w:rPr>
          <w:rFonts w:ascii="Times New Roman" w:hAnsi="Times New Roman"/>
          <w:sz w:val="24"/>
          <w:szCs w:val="24"/>
        </w:rPr>
        <w:t>ц</w:t>
      </w:r>
      <w:r w:rsidR="00766841" w:rsidRPr="00254B86">
        <w:rPr>
          <w:rFonts w:ascii="Times New Roman" w:hAnsi="Times New Roman"/>
          <w:spacing w:val="-2"/>
          <w:sz w:val="24"/>
          <w:szCs w:val="24"/>
        </w:rPr>
        <w:t>и</w:t>
      </w:r>
      <w:r w:rsidR="00766841" w:rsidRPr="00254B86">
        <w:rPr>
          <w:rFonts w:ascii="Times New Roman" w:hAnsi="Times New Roman"/>
          <w:sz w:val="24"/>
          <w:szCs w:val="24"/>
        </w:rPr>
        <w:t>је</w:t>
      </w:r>
      <w:r w:rsidR="0058222E" w:rsidRPr="00254B86">
        <w:rPr>
          <w:rFonts w:ascii="Times New Roman" w:hAnsi="Times New Roman"/>
          <w:spacing w:val="19"/>
          <w:sz w:val="24"/>
          <w:szCs w:val="24"/>
        </w:rPr>
        <w:t xml:space="preserve"> </w:t>
      </w:r>
      <w:r w:rsidR="00766841" w:rsidRPr="00254B86">
        <w:rPr>
          <w:rFonts w:ascii="Times New Roman" w:hAnsi="Times New Roman"/>
          <w:sz w:val="24"/>
          <w:szCs w:val="24"/>
        </w:rPr>
        <w:t>к</w:t>
      </w:r>
      <w:r w:rsidR="00766841" w:rsidRPr="00254B86">
        <w:rPr>
          <w:rFonts w:ascii="Times New Roman" w:hAnsi="Times New Roman"/>
          <w:spacing w:val="1"/>
          <w:sz w:val="24"/>
          <w:szCs w:val="24"/>
        </w:rPr>
        <w:t>в</w:t>
      </w:r>
      <w:r w:rsidR="00766841" w:rsidRPr="00254B86">
        <w:rPr>
          <w:rFonts w:ascii="Times New Roman" w:hAnsi="Times New Roman"/>
          <w:sz w:val="24"/>
          <w:szCs w:val="24"/>
        </w:rPr>
        <w:t>ал</w:t>
      </w:r>
      <w:r w:rsidR="00766841" w:rsidRPr="00254B86">
        <w:rPr>
          <w:rFonts w:ascii="Times New Roman" w:hAnsi="Times New Roman"/>
          <w:spacing w:val="-2"/>
          <w:sz w:val="24"/>
          <w:szCs w:val="24"/>
        </w:rPr>
        <w:t>и</w:t>
      </w:r>
      <w:r w:rsidR="00766841" w:rsidRPr="00254B86">
        <w:rPr>
          <w:rFonts w:ascii="Times New Roman" w:hAnsi="Times New Roman"/>
          <w:sz w:val="24"/>
          <w:szCs w:val="24"/>
        </w:rPr>
        <w:t>тета</w:t>
      </w:r>
      <w:r w:rsidR="0058222E" w:rsidRPr="00254B86">
        <w:rPr>
          <w:rFonts w:ascii="Times New Roman" w:hAnsi="Times New Roman"/>
          <w:sz w:val="24"/>
          <w:szCs w:val="24"/>
        </w:rPr>
        <w:t>,</w:t>
      </w:r>
      <w:r w:rsidR="0058222E" w:rsidRPr="00254B86">
        <w:rPr>
          <w:rFonts w:ascii="Times New Roman" w:hAnsi="Times New Roman"/>
          <w:spacing w:val="19"/>
          <w:sz w:val="24"/>
          <w:szCs w:val="24"/>
        </w:rPr>
        <w:t xml:space="preserve"> </w:t>
      </w:r>
    </w:p>
    <w:p w:rsidR="0058222E" w:rsidRPr="00254B86" w:rsidRDefault="00561DCF" w:rsidP="00EF5663">
      <w:pPr>
        <w:widowControl w:val="0"/>
        <w:tabs>
          <w:tab w:val="left" w:pos="1276"/>
          <w:tab w:val="left" w:pos="1560"/>
          <w:tab w:val="right" w:pos="9498"/>
        </w:tabs>
        <w:autoSpaceDE w:val="0"/>
        <w:autoSpaceDN w:val="0"/>
        <w:adjustRightInd w:val="0"/>
        <w:spacing w:before="12" w:after="0" w:line="246" w:lineRule="auto"/>
        <w:ind w:left="1276" w:right="368"/>
        <w:jc w:val="both"/>
        <w:rPr>
          <w:rFonts w:ascii="Times New Roman" w:hAnsi="Times New Roman"/>
          <w:sz w:val="24"/>
          <w:szCs w:val="24"/>
          <w:lang w:val="sr-Cyrl-CS"/>
        </w:rPr>
      </w:pPr>
      <w:r w:rsidRPr="00254B86">
        <w:rPr>
          <w:rFonts w:ascii="Times New Roman" w:hAnsi="Times New Roman"/>
          <w:sz w:val="24"/>
          <w:szCs w:val="24"/>
        </w:rPr>
        <w:tab/>
      </w:r>
      <w:proofErr w:type="gramStart"/>
      <w:r w:rsidR="00766841" w:rsidRPr="00254B86">
        <w:rPr>
          <w:rFonts w:ascii="Times New Roman" w:hAnsi="Times New Roman"/>
          <w:sz w:val="24"/>
          <w:szCs w:val="24"/>
        </w:rPr>
        <w:t>р</w:t>
      </w:r>
      <w:r w:rsidR="00766841" w:rsidRPr="00254B86">
        <w:rPr>
          <w:rFonts w:ascii="Times New Roman" w:hAnsi="Times New Roman"/>
          <w:spacing w:val="-1"/>
          <w:sz w:val="24"/>
          <w:szCs w:val="24"/>
        </w:rPr>
        <w:t>о</w:t>
      </w:r>
      <w:r w:rsidR="00766841" w:rsidRPr="00254B86">
        <w:rPr>
          <w:rFonts w:ascii="Times New Roman" w:hAnsi="Times New Roman"/>
          <w:sz w:val="24"/>
          <w:szCs w:val="24"/>
        </w:rPr>
        <w:t>к</w:t>
      </w:r>
      <w:proofErr w:type="gramEnd"/>
      <w:r w:rsidR="00A662C8" w:rsidRPr="00254B86">
        <w:rPr>
          <w:rFonts w:ascii="Times New Roman" w:hAnsi="Times New Roman"/>
          <w:w w:val="102"/>
          <w:sz w:val="24"/>
          <w:szCs w:val="24"/>
          <w:lang w:val="sr-Cyrl-CS"/>
        </w:rPr>
        <w:t xml:space="preserve"> испоруке</w:t>
      </w:r>
      <w:r w:rsidR="00A662C8" w:rsidRPr="00254B86">
        <w:rPr>
          <w:rFonts w:ascii="Times New Roman" w:hAnsi="Times New Roman"/>
          <w:sz w:val="24"/>
          <w:szCs w:val="24"/>
          <w:lang w:val="sr-Cyrl-CS"/>
        </w:rPr>
        <w:t xml:space="preserve"> добара</w:t>
      </w:r>
      <w:r w:rsidR="0058222E" w:rsidRPr="00254B86">
        <w:rPr>
          <w:rFonts w:ascii="Times New Roman" w:hAnsi="Times New Roman"/>
          <w:sz w:val="24"/>
          <w:szCs w:val="24"/>
        </w:rPr>
        <w:t>,</w:t>
      </w:r>
      <w:r w:rsidR="0058222E" w:rsidRPr="00254B86">
        <w:rPr>
          <w:rFonts w:ascii="Times New Roman" w:hAnsi="Times New Roman"/>
          <w:spacing w:val="17"/>
          <w:sz w:val="24"/>
          <w:szCs w:val="24"/>
        </w:rPr>
        <w:t xml:space="preserve"> </w:t>
      </w:r>
      <w:r w:rsidR="00766841" w:rsidRPr="00254B86">
        <w:rPr>
          <w:rFonts w:ascii="Times New Roman" w:hAnsi="Times New Roman"/>
          <w:sz w:val="24"/>
          <w:szCs w:val="24"/>
        </w:rPr>
        <w:t>место</w:t>
      </w:r>
      <w:r w:rsidR="0058222E" w:rsidRPr="00254B86">
        <w:rPr>
          <w:rFonts w:ascii="Times New Roman" w:hAnsi="Times New Roman"/>
          <w:spacing w:val="13"/>
          <w:sz w:val="24"/>
          <w:szCs w:val="24"/>
        </w:rPr>
        <w:t xml:space="preserve"> </w:t>
      </w:r>
      <w:r w:rsidR="00A662C8" w:rsidRPr="00254B86">
        <w:rPr>
          <w:rFonts w:ascii="Times New Roman" w:hAnsi="Times New Roman"/>
          <w:sz w:val="24"/>
          <w:szCs w:val="24"/>
          <w:lang w:val="sr-Cyrl-CS"/>
        </w:rPr>
        <w:t>испоруке</w:t>
      </w:r>
      <w:r w:rsidR="0058222E" w:rsidRPr="00254B86">
        <w:rPr>
          <w:rFonts w:ascii="Times New Roman" w:hAnsi="Times New Roman"/>
          <w:spacing w:val="19"/>
          <w:sz w:val="24"/>
          <w:szCs w:val="24"/>
        </w:rPr>
        <w:t xml:space="preserve"> </w:t>
      </w:r>
      <w:r w:rsidR="00A662C8" w:rsidRPr="00254B86">
        <w:rPr>
          <w:rFonts w:ascii="Times New Roman" w:hAnsi="Times New Roman"/>
          <w:w w:val="102"/>
          <w:sz w:val="24"/>
          <w:szCs w:val="24"/>
          <w:lang w:val="sr-Cyrl-CS"/>
        </w:rPr>
        <w:t>добара</w:t>
      </w:r>
      <w:r w:rsidR="008E2584" w:rsidRPr="00254B86">
        <w:rPr>
          <w:rFonts w:ascii="Times New Roman" w:hAnsi="Times New Roman"/>
          <w:w w:val="102"/>
          <w:sz w:val="24"/>
          <w:szCs w:val="24"/>
          <w:lang w:val="sr-Latn-CS"/>
        </w:rPr>
        <w:t>...........................................</w:t>
      </w:r>
      <w:r w:rsidR="008E2584" w:rsidRPr="00254B86">
        <w:rPr>
          <w:rFonts w:ascii="Times New Roman" w:hAnsi="Times New Roman"/>
          <w:w w:val="102"/>
          <w:sz w:val="24"/>
          <w:szCs w:val="24"/>
          <w:lang w:val="sr-Cyrl-CS"/>
        </w:rPr>
        <w:tab/>
      </w:r>
      <w:r w:rsidR="008E2584" w:rsidRPr="00254B86">
        <w:rPr>
          <w:rFonts w:ascii="Times New Roman" w:hAnsi="Times New Roman"/>
          <w:w w:val="102"/>
          <w:sz w:val="24"/>
          <w:szCs w:val="24"/>
          <w:lang w:val="sr-Latn-CS"/>
        </w:rPr>
        <w:t>4</w:t>
      </w:r>
      <w:r w:rsidR="002B6ADC" w:rsidRPr="00254B86">
        <w:rPr>
          <w:rFonts w:ascii="Times New Roman" w:hAnsi="Times New Roman"/>
          <w:w w:val="102"/>
          <w:sz w:val="24"/>
          <w:szCs w:val="24"/>
          <w:lang w:val="sr-Latn-CS"/>
        </w:rPr>
        <w:t>-</w:t>
      </w:r>
      <w:r w:rsidR="00254B86" w:rsidRPr="00254B86">
        <w:rPr>
          <w:rFonts w:ascii="Times New Roman" w:hAnsi="Times New Roman"/>
          <w:w w:val="102"/>
          <w:sz w:val="24"/>
          <w:szCs w:val="24"/>
          <w:lang w:val="sr-Cyrl-CS"/>
        </w:rPr>
        <w:t>33</w:t>
      </w:r>
    </w:p>
    <w:p w:rsidR="00A662C8" w:rsidRPr="00254B86" w:rsidRDefault="0091294D" w:rsidP="00EF5663">
      <w:pPr>
        <w:widowControl w:val="0"/>
        <w:tabs>
          <w:tab w:val="left" w:pos="1560"/>
          <w:tab w:val="right" w:pos="9498"/>
        </w:tabs>
        <w:autoSpaceDE w:val="0"/>
        <w:autoSpaceDN w:val="0"/>
        <w:adjustRightInd w:val="0"/>
        <w:spacing w:before="7" w:after="0" w:line="245" w:lineRule="auto"/>
        <w:ind w:right="368"/>
        <w:rPr>
          <w:rFonts w:ascii="Times New Roman" w:hAnsi="Times New Roman"/>
          <w:w w:val="102"/>
          <w:sz w:val="24"/>
          <w:szCs w:val="24"/>
          <w:lang w:val="sr-Cyrl-CS"/>
        </w:rPr>
      </w:pPr>
      <w:r w:rsidRPr="00254B86">
        <w:rPr>
          <w:rFonts w:ascii="Times New Roman" w:hAnsi="Times New Roman"/>
          <w:sz w:val="24"/>
          <w:szCs w:val="24"/>
          <w:lang w:val="sr-Latn-CS"/>
        </w:rPr>
        <w:t xml:space="preserve"> </w:t>
      </w:r>
      <w:r w:rsidR="00A662C8" w:rsidRPr="00254B86">
        <w:rPr>
          <w:rFonts w:ascii="Times New Roman" w:hAnsi="Times New Roman"/>
          <w:sz w:val="24"/>
          <w:szCs w:val="24"/>
          <w:lang w:val="sr-Latn-CS"/>
        </w:rPr>
        <w:t>IV</w:t>
      </w:r>
      <w:r w:rsidRPr="00254B86">
        <w:rPr>
          <w:rFonts w:ascii="Times New Roman" w:hAnsi="Times New Roman"/>
          <w:sz w:val="24"/>
          <w:szCs w:val="24"/>
          <w:lang w:val="sr-Latn-CS"/>
        </w:rPr>
        <w:t xml:space="preserve"> </w:t>
      </w:r>
      <w:r w:rsidR="00561DCF" w:rsidRPr="00254B86">
        <w:rPr>
          <w:rFonts w:ascii="Times New Roman" w:hAnsi="Times New Roman"/>
          <w:sz w:val="24"/>
          <w:szCs w:val="24"/>
          <w:lang w:val="sr-Latn-CS"/>
        </w:rPr>
        <w:tab/>
      </w:r>
      <w:r w:rsidR="00766841" w:rsidRPr="00254B86">
        <w:rPr>
          <w:rFonts w:ascii="Times New Roman" w:hAnsi="Times New Roman"/>
          <w:sz w:val="24"/>
          <w:szCs w:val="24"/>
        </w:rPr>
        <w:t>Усл</w:t>
      </w:r>
      <w:r w:rsidR="00766841" w:rsidRPr="00254B86">
        <w:rPr>
          <w:rFonts w:ascii="Times New Roman" w:hAnsi="Times New Roman"/>
          <w:spacing w:val="-1"/>
          <w:sz w:val="24"/>
          <w:szCs w:val="24"/>
        </w:rPr>
        <w:t>о</w:t>
      </w:r>
      <w:r w:rsidR="00766841" w:rsidRPr="00254B86">
        <w:rPr>
          <w:rFonts w:ascii="Times New Roman" w:hAnsi="Times New Roman"/>
          <w:sz w:val="24"/>
          <w:szCs w:val="24"/>
        </w:rPr>
        <w:t>ви</w:t>
      </w:r>
      <w:r w:rsidR="0058222E" w:rsidRPr="00254B86">
        <w:rPr>
          <w:rFonts w:ascii="Times New Roman" w:hAnsi="Times New Roman"/>
          <w:spacing w:val="14"/>
          <w:sz w:val="24"/>
          <w:szCs w:val="24"/>
        </w:rPr>
        <w:t xml:space="preserve"> </w:t>
      </w:r>
      <w:r w:rsidR="00766841" w:rsidRPr="00254B86">
        <w:rPr>
          <w:rFonts w:ascii="Times New Roman" w:hAnsi="Times New Roman"/>
          <w:sz w:val="24"/>
          <w:szCs w:val="24"/>
        </w:rPr>
        <w:t>за</w:t>
      </w:r>
      <w:r w:rsidR="0058222E" w:rsidRPr="00254B86">
        <w:rPr>
          <w:rFonts w:ascii="Times New Roman" w:hAnsi="Times New Roman"/>
          <w:spacing w:val="6"/>
          <w:sz w:val="24"/>
          <w:szCs w:val="24"/>
        </w:rPr>
        <w:t xml:space="preserve"> </w:t>
      </w:r>
      <w:r w:rsidR="00766841" w:rsidRPr="00254B86">
        <w:rPr>
          <w:rFonts w:ascii="Times New Roman" w:hAnsi="Times New Roman"/>
          <w:sz w:val="24"/>
          <w:szCs w:val="24"/>
        </w:rPr>
        <w:t>учешће</w:t>
      </w:r>
      <w:r w:rsidR="0058222E" w:rsidRPr="00254B86">
        <w:rPr>
          <w:rFonts w:ascii="Times New Roman" w:hAnsi="Times New Roman"/>
          <w:spacing w:val="14"/>
          <w:sz w:val="24"/>
          <w:szCs w:val="24"/>
        </w:rPr>
        <w:t xml:space="preserve"> </w:t>
      </w:r>
      <w:r w:rsidR="00766841" w:rsidRPr="00254B86">
        <w:rPr>
          <w:rFonts w:ascii="Times New Roman" w:hAnsi="Times New Roman"/>
          <w:sz w:val="24"/>
          <w:szCs w:val="24"/>
        </w:rPr>
        <w:t>у</w:t>
      </w:r>
      <w:r w:rsidR="0058222E" w:rsidRPr="00254B86">
        <w:rPr>
          <w:rFonts w:ascii="Times New Roman" w:hAnsi="Times New Roman"/>
          <w:spacing w:val="2"/>
          <w:sz w:val="24"/>
          <w:szCs w:val="24"/>
        </w:rPr>
        <w:t xml:space="preserve"> </w:t>
      </w:r>
      <w:r w:rsidR="00766841" w:rsidRPr="00254B86">
        <w:rPr>
          <w:rFonts w:ascii="Times New Roman" w:hAnsi="Times New Roman"/>
          <w:spacing w:val="2"/>
          <w:sz w:val="24"/>
          <w:szCs w:val="24"/>
        </w:rPr>
        <w:t>п</w:t>
      </w:r>
      <w:r w:rsidR="00766841" w:rsidRPr="00254B86">
        <w:rPr>
          <w:rFonts w:ascii="Times New Roman" w:hAnsi="Times New Roman"/>
          <w:spacing w:val="-1"/>
          <w:sz w:val="24"/>
          <w:szCs w:val="24"/>
        </w:rPr>
        <w:t>о</w:t>
      </w:r>
      <w:r w:rsidR="00766841" w:rsidRPr="00254B86">
        <w:rPr>
          <w:rFonts w:ascii="Times New Roman" w:hAnsi="Times New Roman"/>
          <w:sz w:val="24"/>
          <w:szCs w:val="24"/>
        </w:rPr>
        <w:t>ступку</w:t>
      </w:r>
      <w:r w:rsidR="0058222E" w:rsidRPr="00254B86">
        <w:rPr>
          <w:rFonts w:ascii="Times New Roman" w:hAnsi="Times New Roman"/>
          <w:spacing w:val="20"/>
          <w:sz w:val="24"/>
          <w:szCs w:val="24"/>
        </w:rPr>
        <w:t xml:space="preserve"> </w:t>
      </w:r>
      <w:r w:rsidR="00766841" w:rsidRPr="00254B86">
        <w:rPr>
          <w:rFonts w:ascii="Times New Roman" w:hAnsi="Times New Roman"/>
          <w:spacing w:val="2"/>
          <w:sz w:val="24"/>
          <w:szCs w:val="24"/>
        </w:rPr>
        <w:t>ј</w:t>
      </w:r>
      <w:r w:rsidR="00766841" w:rsidRPr="00254B86">
        <w:rPr>
          <w:rFonts w:ascii="Times New Roman" w:hAnsi="Times New Roman"/>
          <w:sz w:val="24"/>
          <w:szCs w:val="24"/>
        </w:rPr>
        <w:t>авне</w:t>
      </w:r>
      <w:r w:rsidR="0058222E" w:rsidRPr="00254B86">
        <w:rPr>
          <w:rFonts w:ascii="Times New Roman" w:hAnsi="Times New Roman"/>
          <w:spacing w:val="11"/>
          <w:sz w:val="24"/>
          <w:szCs w:val="24"/>
        </w:rPr>
        <w:t xml:space="preserve"> </w:t>
      </w:r>
      <w:r w:rsidR="00766841" w:rsidRPr="00254B86">
        <w:rPr>
          <w:rFonts w:ascii="Times New Roman" w:hAnsi="Times New Roman"/>
          <w:sz w:val="24"/>
          <w:szCs w:val="24"/>
        </w:rPr>
        <w:t>н</w:t>
      </w:r>
      <w:r w:rsidR="00766841" w:rsidRPr="00254B86">
        <w:rPr>
          <w:rFonts w:ascii="Times New Roman" w:hAnsi="Times New Roman"/>
          <w:spacing w:val="1"/>
          <w:sz w:val="24"/>
          <w:szCs w:val="24"/>
        </w:rPr>
        <w:t>а</w:t>
      </w:r>
      <w:r w:rsidR="00766841" w:rsidRPr="00254B86">
        <w:rPr>
          <w:rFonts w:ascii="Times New Roman" w:hAnsi="Times New Roman"/>
          <w:spacing w:val="-1"/>
          <w:sz w:val="24"/>
          <w:szCs w:val="24"/>
        </w:rPr>
        <w:t>б</w:t>
      </w:r>
      <w:r w:rsidR="00766841" w:rsidRPr="00254B86">
        <w:rPr>
          <w:rFonts w:ascii="Times New Roman" w:hAnsi="Times New Roman"/>
          <w:sz w:val="24"/>
          <w:szCs w:val="24"/>
        </w:rPr>
        <w:t>авке</w:t>
      </w:r>
      <w:r w:rsidR="0058222E" w:rsidRPr="00254B86">
        <w:rPr>
          <w:rFonts w:ascii="Times New Roman" w:hAnsi="Times New Roman"/>
          <w:spacing w:val="17"/>
          <w:sz w:val="24"/>
          <w:szCs w:val="24"/>
        </w:rPr>
        <w:t xml:space="preserve"> </w:t>
      </w:r>
      <w:r w:rsidR="00766841" w:rsidRPr="00254B86">
        <w:rPr>
          <w:rFonts w:ascii="Times New Roman" w:hAnsi="Times New Roman"/>
          <w:spacing w:val="-2"/>
          <w:sz w:val="24"/>
          <w:szCs w:val="24"/>
        </w:rPr>
        <w:t>и</w:t>
      </w:r>
      <w:r w:rsidR="00766841" w:rsidRPr="00254B86">
        <w:rPr>
          <w:rFonts w:ascii="Times New Roman" w:hAnsi="Times New Roman"/>
          <w:sz w:val="24"/>
          <w:szCs w:val="24"/>
        </w:rPr>
        <w:t>з</w:t>
      </w:r>
      <w:r w:rsidR="0058222E" w:rsidRPr="00254B86">
        <w:rPr>
          <w:rFonts w:ascii="Times New Roman" w:hAnsi="Times New Roman"/>
          <w:spacing w:val="4"/>
          <w:sz w:val="24"/>
          <w:szCs w:val="24"/>
        </w:rPr>
        <w:t xml:space="preserve"> </w:t>
      </w:r>
      <w:r w:rsidR="00766841" w:rsidRPr="00254B86">
        <w:rPr>
          <w:rFonts w:ascii="Times New Roman" w:hAnsi="Times New Roman"/>
          <w:spacing w:val="-1"/>
          <w:sz w:val="24"/>
          <w:szCs w:val="24"/>
        </w:rPr>
        <w:t>ч</w:t>
      </w:r>
      <w:r w:rsidR="00766841" w:rsidRPr="00254B86">
        <w:rPr>
          <w:rFonts w:ascii="Times New Roman" w:hAnsi="Times New Roman"/>
          <w:sz w:val="24"/>
          <w:szCs w:val="24"/>
        </w:rPr>
        <w:t>лана</w:t>
      </w:r>
      <w:r w:rsidR="0058222E" w:rsidRPr="00254B86">
        <w:rPr>
          <w:rFonts w:ascii="Times New Roman" w:hAnsi="Times New Roman"/>
          <w:spacing w:val="11"/>
          <w:sz w:val="24"/>
          <w:szCs w:val="24"/>
        </w:rPr>
        <w:t xml:space="preserve"> </w:t>
      </w:r>
      <w:r w:rsidR="0058222E" w:rsidRPr="00254B86">
        <w:rPr>
          <w:rFonts w:ascii="Times New Roman" w:hAnsi="Times New Roman"/>
          <w:sz w:val="24"/>
          <w:szCs w:val="24"/>
        </w:rPr>
        <w:t>75.</w:t>
      </w:r>
      <w:r w:rsidR="0058222E" w:rsidRPr="00254B86">
        <w:rPr>
          <w:rFonts w:ascii="Times New Roman" w:hAnsi="Times New Roman"/>
          <w:spacing w:val="7"/>
          <w:sz w:val="24"/>
          <w:szCs w:val="24"/>
        </w:rPr>
        <w:t xml:space="preserve"> </w:t>
      </w:r>
      <w:proofErr w:type="gramStart"/>
      <w:r w:rsidR="00766841" w:rsidRPr="00254B86">
        <w:rPr>
          <w:rFonts w:ascii="Times New Roman" w:hAnsi="Times New Roman"/>
          <w:sz w:val="24"/>
          <w:szCs w:val="24"/>
        </w:rPr>
        <w:t>и</w:t>
      </w:r>
      <w:proofErr w:type="gramEnd"/>
      <w:r w:rsidR="0058222E" w:rsidRPr="00254B86">
        <w:rPr>
          <w:rFonts w:ascii="Times New Roman" w:hAnsi="Times New Roman"/>
          <w:spacing w:val="2"/>
          <w:sz w:val="24"/>
          <w:szCs w:val="24"/>
        </w:rPr>
        <w:t xml:space="preserve"> </w:t>
      </w:r>
      <w:r w:rsidR="0058222E" w:rsidRPr="00254B86">
        <w:rPr>
          <w:rFonts w:ascii="Times New Roman" w:hAnsi="Times New Roman"/>
          <w:sz w:val="24"/>
          <w:szCs w:val="24"/>
        </w:rPr>
        <w:t>76.</w:t>
      </w:r>
      <w:r w:rsidR="0058222E" w:rsidRPr="00254B86">
        <w:rPr>
          <w:rFonts w:ascii="Times New Roman" w:hAnsi="Times New Roman"/>
          <w:spacing w:val="10"/>
          <w:sz w:val="24"/>
          <w:szCs w:val="24"/>
        </w:rPr>
        <w:t xml:space="preserve"> </w:t>
      </w:r>
      <w:r w:rsidR="008E2584" w:rsidRPr="00254B86">
        <w:rPr>
          <w:rFonts w:ascii="Times New Roman" w:hAnsi="Times New Roman"/>
          <w:spacing w:val="10"/>
          <w:sz w:val="24"/>
          <w:szCs w:val="24"/>
        </w:rPr>
        <w:t>………</w:t>
      </w:r>
      <w:r w:rsidR="00561DCF" w:rsidRPr="00254B86">
        <w:rPr>
          <w:rFonts w:ascii="Times New Roman" w:hAnsi="Times New Roman"/>
          <w:sz w:val="24"/>
          <w:szCs w:val="24"/>
        </w:rPr>
        <w:tab/>
      </w:r>
      <w:r w:rsidR="00254B86" w:rsidRPr="00254B86">
        <w:rPr>
          <w:rFonts w:ascii="Times New Roman" w:hAnsi="Times New Roman"/>
          <w:w w:val="102"/>
          <w:sz w:val="24"/>
          <w:szCs w:val="24"/>
          <w:lang w:val="sr-Cyrl-CS"/>
        </w:rPr>
        <w:t>33-34</w:t>
      </w:r>
    </w:p>
    <w:p w:rsidR="0058222E" w:rsidRPr="00254B86" w:rsidRDefault="0091294D" w:rsidP="00561DCF">
      <w:pPr>
        <w:widowControl w:val="0"/>
        <w:tabs>
          <w:tab w:val="left" w:pos="1560"/>
          <w:tab w:val="right" w:pos="9072"/>
        </w:tabs>
        <w:autoSpaceDE w:val="0"/>
        <w:autoSpaceDN w:val="0"/>
        <w:adjustRightInd w:val="0"/>
        <w:spacing w:before="7" w:after="0" w:line="245" w:lineRule="auto"/>
        <w:ind w:right="368"/>
        <w:rPr>
          <w:rFonts w:ascii="Times New Roman" w:hAnsi="Times New Roman"/>
          <w:sz w:val="24"/>
          <w:szCs w:val="24"/>
        </w:rPr>
      </w:pPr>
      <w:r w:rsidRPr="00254B86">
        <w:rPr>
          <w:rFonts w:ascii="Times New Roman" w:hAnsi="Times New Roman"/>
          <w:w w:val="102"/>
          <w:sz w:val="24"/>
          <w:szCs w:val="24"/>
        </w:rPr>
        <w:t xml:space="preserve">  </w:t>
      </w:r>
      <w:r w:rsidR="00561DCF" w:rsidRPr="00254B86">
        <w:rPr>
          <w:rFonts w:ascii="Times New Roman" w:hAnsi="Times New Roman"/>
          <w:w w:val="102"/>
          <w:sz w:val="24"/>
          <w:szCs w:val="24"/>
        </w:rPr>
        <w:tab/>
      </w:r>
      <w:r w:rsidR="00561DCF" w:rsidRPr="00254B86">
        <w:rPr>
          <w:rFonts w:ascii="Times New Roman" w:hAnsi="Times New Roman"/>
          <w:sz w:val="24"/>
          <w:szCs w:val="24"/>
        </w:rPr>
        <w:t xml:space="preserve">Закона и </w:t>
      </w:r>
      <w:r w:rsidR="00766841" w:rsidRPr="00254B86">
        <w:rPr>
          <w:rFonts w:ascii="Times New Roman" w:hAnsi="Times New Roman"/>
          <w:sz w:val="24"/>
          <w:szCs w:val="24"/>
        </w:rPr>
        <w:t>у</w:t>
      </w:r>
      <w:r w:rsidR="00766841" w:rsidRPr="00254B86">
        <w:rPr>
          <w:rFonts w:ascii="Times New Roman" w:hAnsi="Times New Roman"/>
          <w:spacing w:val="-1"/>
          <w:sz w:val="24"/>
          <w:szCs w:val="24"/>
        </w:rPr>
        <w:t>п</w:t>
      </w:r>
      <w:r w:rsidR="00766841" w:rsidRPr="00254B86">
        <w:rPr>
          <w:rFonts w:ascii="Times New Roman" w:hAnsi="Times New Roman"/>
          <w:spacing w:val="1"/>
          <w:sz w:val="24"/>
          <w:szCs w:val="24"/>
        </w:rPr>
        <w:t>ут</w:t>
      </w:r>
      <w:r w:rsidR="00766841" w:rsidRPr="00254B86">
        <w:rPr>
          <w:rFonts w:ascii="Times New Roman" w:hAnsi="Times New Roman"/>
          <w:spacing w:val="-1"/>
          <w:sz w:val="24"/>
          <w:szCs w:val="24"/>
        </w:rPr>
        <w:t>с</w:t>
      </w:r>
      <w:r w:rsidR="00766841" w:rsidRPr="00254B86">
        <w:rPr>
          <w:rFonts w:ascii="Times New Roman" w:hAnsi="Times New Roman"/>
          <w:sz w:val="24"/>
          <w:szCs w:val="24"/>
        </w:rPr>
        <w:t>т</w:t>
      </w:r>
      <w:r w:rsidR="00766841" w:rsidRPr="00254B86">
        <w:rPr>
          <w:rFonts w:ascii="Times New Roman" w:hAnsi="Times New Roman"/>
          <w:spacing w:val="1"/>
          <w:sz w:val="24"/>
          <w:szCs w:val="24"/>
        </w:rPr>
        <w:t>в</w:t>
      </w:r>
      <w:r w:rsidR="00766841" w:rsidRPr="00254B86">
        <w:rPr>
          <w:rFonts w:ascii="Times New Roman" w:hAnsi="Times New Roman"/>
          <w:sz w:val="24"/>
          <w:szCs w:val="24"/>
        </w:rPr>
        <w:t>о</w:t>
      </w:r>
      <w:r w:rsidR="0058222E" w:rsidRPr="00254B86">
        <w:rPr>
          <w:rFonts w:ascii="Times New Roman" w:hAnsi="Times New Roman"/>
          <w:spacing w:val="18"/>
          <w:sz w:val="24"/>
          <w:szCs w:val="24"/>
        </w:rPr>
        <w:t xml:space="preserve"> </w:t>
      </w:r>
      <w:r w:rsidR="00766841" w:rsidRPr="00254B86">
        <w:rPr>
          <w:rFonts w:ascii="Times New Roman" w:hAnsi="Times New Roman"/>
          <w:sz w:val="24"/>
          <w:szCs w:val="24"/>
        </w:rPr>
        <w:t>к</w:t>
      </w:r>
      <w:r w:rsidR="00766841" w:rsidRPr="00254B86">
        <w:rPr>
          <w:rFonts w:ascii="Times New Roman" w:hAnsi="Times New Roman"/>
          <w:spacing w:val="-1"/>
          <w:sz w:val="24"/>
          <w:szCs w:val="24"/>
        </w:rPr>
        <w:t>а</w:t>
      </w:r>
      <w:r w:rsidR="00766841" w:rsidRPr="00254B86">
        <w:rPr>
          <w:rFonts w:ascii="Times New Roman" w:hAnsi="Times New Roman"/>
          <w:sz w:val="24"/>
          <w:szCs w:val="24"/>
        </w:rPr>
        <w:t>ко</w:t>
      </w:r>
      <w:r w:rsidR="0058222E" w:rsidRPr="00254B86">
        <w:rPr>
          <w:rFonts w:ascii="Times New Roman" w:hAnsi="Times New Roman"/>
          <w:spacing w:val="10"/>
          <w:sz w:val="24"/>
          <w:szCs w:val="24"/>
        </w:rPr>
        <w:t xml:space="preserve"> </w:t>
      </w:r>
      <w:r w:rsidR="00766841" w:rsidRPr="00254B86">
        <w:rPr>
          <w:rFonts w:ascii="Times New Roman" w:hAnsi="Times New Roman"/>
          <w:spacing w:val="1"/>
          <w:sz w:val="24"/>
          <w:szCs w:val="24"/>
        </w:rPr>
        <w:t>с</w:t>
      </w:r>
      <w:r w:rsidR="00766841" w:rsidRPr="00254B86">
        <w:rPr>
          <w:rFonts w:ascii="Times New Roman" w:hAnsi="Times New Roman"/>
          <w:sz w:val="24"/>
          <w:szCs w:val="24"/>
        </w:rPr>
        <w:t>е</w:t>
      </w:r>
      <w:r w:rsidR="0058222E" w:rsidRPr="00254B86">
        <w:rPr>
          <w:rFonts w:ascii="Times New Roman" w:hAnsi="Times New Roman"/>
          <w:spacing w:val="6"/>
          <w:sz w:val="24"/>
          <w:szCs w:val="24"/>
        </w:rPr>
        <w:t xml:space="preserve"> </w:t>
      </w:r>
      <w:r w:rsidR="00766841" w:rsidRPr="00254B86">
        <w:rPr>
          <w:rFonts w:ascii="Times New Roman" w:hAnsi="Times New Roman"/>
          <w:spacing w:val="1"/>
          <w:sz w:val="24"/>
          <w:szCs w:val="24"/>
        </w:rPr>
        <w:t>д</w:t>
      </w:r>
      <w:r w:rsidR="00766841" w:rsidRPr="00254B86">
        <w:rPr>
          <w:rFonts w:ascii="Times New Roman" w:hAnsi="Times New Roman"/>
          <w:sz w:val="24"/>
          <w:szCs w:val="24"/>
        </w:rPr>
        <w:t>о</w:t>
      </w:r>
      <w:r w:rsidR="00766841" w:rsidRPr="00254B86">
        <w:rPr>
          <w:rFonts w:ascii="Times New Roman" w:hAnsi="Times New Roman"/>
          <w:spacing w:val="-1"/>
          <w:sz w:val="24"/>
          <w:szCs w:val="24"/>
        </w:rPr>
        <w:t>к</w:t>
      </w:r>
      <w:r w:rsidR="00766841" w:rsidRPr="00254B86">
        <w:rPr>
          <w:rFonts w:ascii="Times New Roman" w:hAnsi="Times New Roman"/>
          <w:spacing w:val="1"/>
          <w:sz w:val="24"/>
          <w:szCs w:val="24"/>
        </w:rPr>
        <w:t>а</w:t>
      </w:r>
      <w:r w:rsidR="00766841" w:rsidRPr="00254B86">
        <w:rPr>
          <w:rFonts w:ascii="Times New Roman" w:hAnsi="Times New Roman"/>
          <w:spacing w:val="-2"/>
          <w:sz w:val="24"/>
          <w:szCs w:val="24"/>
        </w:rPr>
        <w:t>з</w:t>
      </w:r>
      <w:r w:rsidR="00766841" w:rsidRPr="00254B86">
        <w:rPr>
          <w:rFonts w:ascii="Times New Roman" w:hAnsi="Times New Roman"/>
          <w:spacing w:val="1"/>
          <w:sz w:val="24"/>
          <w:szCs w:val="24"/>
        </w:rPr>
        <w:t>у</w:t>
      </w:r>
      <w:r w:rsidR="00766841" w:rsidRPr="00254B86">
        <w:rPr>
          <w:rFonts w:ascii="Times New Roman" w:hAnsi="Times New Roman"/>
          <w:spacing w:val="-1"/>
          <w:sz w:val="24"/>
          <w:szCs w:val="24"/>
        </w:rPr>
        <w:t>ј</w:t>
      </w:r>
      <w:r w:rsidR="00766841" w:rsidRPr="00254B86">
        <w:rPr>
          <w:rFonts w:ascii="Times New Roman" w:hAnsi="Times New Roman"/>
          <w:sz w:val="24"/>
          <w:szCs w:val="24"/>
        </w:rPr>
        <w:t>е</w:t>
      </w:r>
      <w:r w:rsidR="0058222E" w:rsidRPr="00254B86">
        <w:rPr>
          <w:rFonts w:ascii="Times New Roman" w:hAnsi="Times New Roman"/>
          <w:spacing w:val="19"/>
          <w:sz w:val="24"/>
          <w:szCs w:val="24"/>
        </w:rPr>
        <w:t xml:space="preserve"> </w:t>
      </w:r>
      <w:r w:rsidR="00766841" w:rsidRPr="00254B86">
        <w:rPr>
          <w:rFonts w:ascii="Times New Roman" w:hAnsi="Times New Roman"/>
          <w:sz w:val="24"/>
          <w:szCs w:val="24"/>
        </w:rPr>
        <w:t>ис</w:t>
      </w:r>
      <w:r w:rsidR="00766841" w:rsidRPr="00254B86">
        <w:rPr>
          <w:rFonts w:ascii="Times New Roman" w:hAnsi="Times New Roman"/>
          <w:spacing w:val="-1"/>
          <w:sz w:val="24"/>
          <w:szCs w:val="24"/>
        </w:rPr>
        <w:t>п</w:t>
      </w:r>
      <w:r w:rsidR="00766841" w:rsidRPr="00254B86">
        <w:rPr>
          <w:rFonts w:ascii="Times New Roman" w:hAnsi="Times New Roman"/>
          <w:spacing w:val="1"/>
          <w:sz w:val="24"/>
          <w:szCs w:val="24"/>
        </w:rPr>
        <w:t>у</w:t>
      </w:r>
      <w:r w:rsidR="00766841" w:rsidRPr="00254B86">
        <w:rPr>
          <w:rFonts w:ascii="Times New Roman" w:hAnsi="Times New Roman"/>
          <w:sz w:val="24"/>
          <w:szCs w:val="24"/>
        </w:rPr>
        <w:t>њ</w:t>
      </w:r>
      <w:r w:rsidR="00766841" w:rsidRPr="00254B86">
        <w:rPr>
          <w:rFonts w:ascii="Times New Roman" w:hAnsi="Times New Roman"/>
          <w:spacing w:val="-1"/>
          <w:sz w:val="24"/>
          <w:szCs w:val="24"/>
        </w:rPr>
        <w:t>е</w:t>
      </w:r>
      <w:r w:rsidR="00766841" w:rsidRPr="00254B86">
        <w:rPr>
          <w:rFonts w:ascii="Times New Roman" w:hAnsi="Times New Roman"/>
          <w:sz w:val="24"/>
          <w:szCs w:val="24"/>
        </w:rPr>
        <w:t>ност</w:t>
      </w:r>
      <w:r w:rsidR="0058222E" w:rsidRPr="00254B86">
        <w:rPr>
          <w:rFonts w:ascii="Times New Roman" w:hAnsi="Times New Roman"/>
          <w:spacing w:val="25"/>
          <w:sz w:val="24"/>
          <w:szCs w:val="24"/>
        </w:rPr>
        <w:t xml:space="preserve"> </w:t>
      </w:r>
      <w:r w:rsidR="00766841" w:rsidRPr="00254B86">
        <w:rPr>
          <w:rFonts w:ascii="Times New Roman" w:hAnsi="Times New Roman"/>
          <w:spacing w:val="-1"/>
          <w:sz w:val="24"/>
          <w:szCs w:val="24"/>
        </w:rPr>
        <w:t>т</w:t>
      </w:r>
      <w:r w:rsidR="00766841" w:rsidRPr="00254B86">
        <w:rPr>
          <w:rFonts w:ascii="Times New Roman" w:hAnsi="Times New Roman"/>
          <w:sz w:val="24"/>
          <w:szCs w:val="24"/>
        </w:rPr>
        <w:t>их</w:t>
      </w:r>
      <w:r w:rsidR="0058222E" w:rsidRPr="00254B86">
        <w:rPr>
          <w:rFonts w:ascii="Times New Roman" w:hAnsi="Times New Roman"/>
          <w:spacing w:val="5"/>
          <w:sz w:val="24"/>
          <w:szCs w:val="24"/>
        </w:rPr>
        <w:t xml:space="preserve"> </w:t>
      </w:r>
      <w:r w:rsidR="00766841" w:rsidRPr="00254B86">
        <w:rPr>
          <w:rFonts w:ascii="Times New Roman" w:hAnsi="Times New Roman"/>
          <w:spacing w:val="1"/>
          <w:w w:val="102"/>
          <w:sz w:val="24"/>
          <w:szCs w:val="24"/>
        </w:rPr>
        <w:t>у</w:t>
      </w:r>
      <w:r w:rsidR="00766841" w:rsidRPr="00254B86">
        <w:rPr>
          <w:rFonts w:ascii="Times New Roman" w:hAnsi="Times New Roman"/>
          <w:spacing w:val="-1"/>
          <w:w w:val="102"/>
          <w:sz w:val="24"/>
          <w:szCs w:val="24"/>
        </w:rPr>
        <w:t>с</w:t>
      </w:r>
      <w:r w:rsidR="00766841" w:rsidRPr="00254B86">
        <w:rPr>
          <w:rFonts w:ascii="Times New Roman" w:hAnsi="Times New Roman"/>
          <w:w w:val="102"/>
          <w:sz w:val="24"/>
          <w:szCs w:val="24"/>
        </w:rPr>
        <w:t>ло</w:t>
      </w:r>
      <w:r w:rsidR="00766841" w:rsidRPr="00254B86">
        <w:rPr>
          <w:rFonts w:ascii="Times New Roman" w:hAnsi="Times New Roman"/>
          <w:spacing w:val="1"/>
          <w:w w:val="102"/>
          <w:sz w:val="24"/>
          <w:szCs w:val="24"/>
        </w:rPr>
        <w:t>ва</w:t>
      </w:r>
    </w:p>
    <w:p w:rsidR="00A662C8" w:rsidRPr="00254B86" w:rsidRDefault="00561DCF" w:rsidP="00EF5663">
      <w:pPr>
        <w:widowControl w:val="0"/>
        <w:tabs>
          <w:tab w:val="left" w:pos="1560"/>
          <w:tab w:val="right" w:pos="9498"/>
        </w:tabs>
        <w:autoSpaceDE w:val="0"/>
        <w:autoSpaceDN w:val="0"/>
        <w:adjustRightInd w:val="0"/>
        <w:spacing w:before="1" w:after="0" w:line="246" w:lineRule="auto"/>
        <w:ind w:right="368"/>
        <w:rPr>
          <w:rFonts w:ascii="Times New Roman" w:hAnsi="Times New Roman"/>
          <w:spacing w:val="-1"/>
          <w:sz w:val="24"/>
          <w:szCs w:val="24"/>
          <w:lang w:val="sr-Latn-CS"/>
        </w:rPr>
      </w:pPr>
      <w:r w:rsidRPr="00254B86">
        <w:rPr>
          <w:rFonts w:ascii="Times New Roman" w:hAnsi="Times New Roman"/>
          <w:spacing w:val="-1"/>
          <w:sz w:val="24"/>
          <w:szCs w:val="24"/>
        </w:rPr>
        <w:tab/>
      </w:r>
      <w:r w:rsidR="00766841" w:rsidRPr="00254B86">
        <w:rPr>
          <w:rFonts w:ascii="Times New Roman" w:hAnsi="Times New Roman"/>
          <w:spacing w:val="-1"/>
          <w:sz w:val="24"/>
          <w:szCs w:val="24"/>
        </w:rPr>
        <w:t>а</w:t>
      </w:r>
      <w:r w:rsidR="0058222E" w:rsidRPr="00254B86">
        <w:rPr>
          <w:rFonts w:ascii="Times New Roman" w:hAnsi="Times New Roman"/>
          <w:spacing w:val="-1"/>
          <w:sz w:val="24"/>
          <w:szCs w:val="24"/>
        </w:rPr>
        <w:t xml:space="preserve">) </w:t>
      </w:r>
      <w:r w:rsidR="00766841" w:rsidRPr="00254B86">
        <w:rPr>
          <w:rFonts w:ascii="Times New Roman" w:hAnsi="Times New Roman"/>
          <w:spacing w:val="-1"/>
          <w:sz w:val="24"/>
          <w:szCs w:val="24"/>
        </w:rPr>
        <w:t>Образац</w:t>
      </w:r>
      <w:r w:rsidR="0058222E" w:rsidRPr="00254B86">
        <w:rPr>
          <w:rFonts w:ascii="Times New Roman" w:hAnsi="Times New Roman"/>
          <w:spacing w:val="-1"/>
          <w:sz w:val="24"/>
          <w:szCs w:val="24"/>
        </w:rPr>
        <w:t xml:space="preserve"> </w:t>
      </w:r>
      <w:r w:rsidR="00766841" w:rsidRPr="00254B86">
        <w:rPr>
          <w:rFonts w:ascii="Times New Roman" w:hAnsi="Times New Roman"/>
          <w:spacing w:val="-1"/>
          <w:sz w:val="24"/>
          <w:szCs w:val="24"/>
        </w:rPr>
        <w:t>изјаве</w:t>
      </w:r>
      <w:r w:rsidR="0058222E" w:rsidRPr="00254B86">
        <w:rPr>
          <w:rFonts w:ascii="Times New Roman" w:hAnsi="Times New Roman"/>
          <w:spacing w:val="-1"/>
          <w:sz w:val="24"/>
          <w:szCs w:val="24"/>
        </w:rPr>
        <w:t xml:space="preserve"> </w:t>
      </w:r>
      <w:r w:rsidR="00766841" w:rsidRPr="00254B86">
        <w:rPr>
          <w:rFonts w:ascii="Times New Roman" w:hAnsi="Times New Roman"/>
          <w:spacing w:val="-1"/>
          <w:sz w:val="24"/>
          <w:szCs w:val="24"/>
        </w:rPr>
        <w:t>понуђача</w:t>
      </w:r>
      <w:r w:rsidR="0058222E" w:rsidRPr="00254B86">
        <w:rPr>
          <w:rFonts w:ascii="Times New Roman" w:hAnsi="Times New Roman"/>
          <w:spacing w:val="-1"/>
          <w:sz w:val="24"/>
          <w:szCs w:val="24"/>
        </w:rPr>
        <w:t xml:space="preserve"> </w:t>
      </w:r>
      <w:r w:rsidR="00766841" w:rsidRPr="00254B86">
        <w:rPr>
          <w:rFonts w:ascii="Times New Roman" w:hAnsi="Times New Roman"/>
          <w:spacing w:val="-1"/>
          <w:sz w:val="24"/>
          <w:szCs w:val="24"/>
        </w:rPr>
        <w:t>о</w:t>
      </w:r>
      <w:r w:rsidR="0058222E" w:rsidRPr="00254B86">
        <w:rPr>
          <w:rFonts w:ascii="Times New Roman" w:hAnsi="Times New Roman"/>
          <w:spacing w:val="-1"/>
          <w:sz w:val="24"/>
          <w:szCs w:val="24"/>
        </w:rPr>
        <w:t xml:space="preserve"> </w:t>
      </w:r>
      <w:r w:rsidR="00766841" w:rsidRPr="00254B86">
        <w:rPr>
          <w:rFonts w:ascii="Times New Roman" w:hAnsi="Times New Roman"/>
          <w:spacing w:val="-1"/>
          <w:sz w:val="24"/>
          <w:szCs w:val="24"/>
        </w:rPr>
        <w:t>испуњавању</w:t>
      </w:r>
      <w:r w:rsidR="0058222E" w:rsidRPr="00254B86">
        <w:rPr>
          <w:rFonts w:ascii="Times New Roman" w:hAnsi="Times New Roman"/>
          <w:spacing w:val="-1"/>
          <w:sz w:val="24"/>
          <w:szCs w:val="24"/>
        </w:rPr>
        <w:t xml:space="preserve"> </w:t>
      </w:r>
      <w:proofErr w:type="gramStart"/>
      <w:r w:rsidR="00766841" w:rsidRPr="00254B86">
        <w:rPr>
          <w:rFonts w:ascii="Times New Roman" w:hAnsi="Times New Roman"/>
          <w:spacing w:val="-1"/>
          <w:sz w:val="24"/>
          <w:szCs w:val="24"/>
        </w:rPr>
        <w:t>услова</w:t>
      </w:r>
      <w:r w:rsidR="008E2584" w:rsidRPr="00254B86">
        <w:rPr>
          <w:rFonts w:ascii="Times New Roman" w:hAnsi="Times New Roman"/>
          <w:spacing w:val="-1"/>
          <w:sz w:val="24"/>
          <w:szCs w:val="24"/>
        </w:rPr>
        <w:t>(</w:t>
      </w:r>
      <w:proofErr w:type="gramEnd"/>
      <w:r w:rsidR="008E2584" w:rsidRPr="00254B86">
        <w:rPr>
          <w:rFonts w:ascii="Times New Roman" w:hAnsi="Times New Roman"/>
          <w:spacing w:val="-1"/>
          <w:sz w:val="24"/>
          <w:szCs w:val="24"/>
          <w:lang w:val="sr-Cyrl-CS"/>
        </w:rPr>
        <w:t>Образац бр.1)..........</w:t>
      </w:r>
      <w:r w:rsidR="007B357F" w:rsidRPr="00254B86">
        <w:rPr>
          <w:rFonts w:ascii="Times New Roman" w:hAnsi="Times New Roman"/>
          <w:spacing w:val="-1"/>
          <w:sz w:val="24"/>
          <w:szCs w:val="24"/>
          <w:lang w:val="sr-Cyrl-CS"/>
        </w:rPr>
        <w:t>...</w:t>
      </w:r>
      <w:r w:rsidRPr="00254B86">
        <w:rPr>
          <w:rFonts w:ascii="Times New Roman" w:hAnsi="Times New Roman"/>
          <w:spacing w:val="-1"/>
          <w:sz w:val="24"/>
          <w:szCs w:val="24"/>
        </w:rPr>
        <w:tab/>
      </w:r>
      <w:r w:rsidR="00254B86" w:rsidRPr="00254B86">
        <w:rPr>
          <w:rFonts w:ascii="Times New Roman" w:hAnsi="Times New Roman"/>
          <w:spacing w:val="-1"/>
          <w:sz w:val="24"/>
          <w:szCs w:val="24"/>
          <w:lang w:val="sr-Cyrl-CS"/>
        </w:rPr>
        <w:t>35</w:t>
      </w:r>
    </w:p>
    <w:p w:rsidR="00A662C8" w:rsidRPr="00254B86" w:rsidRDefault="00561DCF" w:rsidP="00EF5663">
      <w:pPr>
        <w:widowControl w:val="0"/>
        <w:tabs>
          <w:tab w:val="left" w:pos="1560"/>
          <w:tab w:val="right" w:pos="9498"/>
        </w:tabs>
        <w:autoSpaceDE w:val="0"/>
        <w:autoSpaceDN w:val="0"/>
        <w:adjustRightInd w:val="0"/>
        <w:spacing w:before="1" w:after="0" w:line="246" w:lineRule="auto"/>
        <w:ind w:right="368"/>
        <w:rPr>
          <w:rFonts w:ascii="Times New Roman" w:hAnsi="Times New Roman"/>
          <w:spacing w:val="-1"/>
          <w:sz w:val="24"/>
          <w:szCs w:val="24"/>
        </w:rPr>
      </w:pPr>
      <w:r w:rsidRPr="00254B86">
        <w:rPr>
          <w:rFonts w:ascii="Times New Roman" w:hAnsi="Times New Roman"/>
          <w:spacing w:val="-1"/>
          <w:sz w:val="24"/>
          <w:szCs w:val="24"/>
        </w:rPr>
        <w:tab/>
      </w:r>
      <w:r w:rsidR="00766841" w:rsidRPr="00254B86">
        <w:rPr>
          <w:rFonts w:ascii="Times New Roman" w:hAnsi="Times New Roman"/>
          <w:spacing w:val="-1"/>
          <w:sz w:val="24"/>
          <w:szCs w:val="24"/>
        </w:rPr>
        <w:t>б</w:t>
      </w:r>
      <w:r w:rsidR="0058222E" w:rsidRPr="00254B86">
        <w:rPr>
          <w:rFonts w:ascii="Times New Roman" w:hAnsi="Times New Roman"/>
          <w:spacing w:val="-1"/>
          <w:sz w:val="24"/>
          <w:szCs w:val="24"/>
        </w:rPr>
        <w:t xml:space="preserve">) </w:t>
      </w:r>
      <w:r w:rsidR="00766841" w:rsidRPr="00254B86">
        <w:rPr>
          <w:rFonts w:ascii="Times New Roman" w:hAnsi="Times New Roman"/>
          <w:spacing w:val="-1"/>
          <w:sz w:val="24"/>
          <w:szCs w:val="24"/>
        </w:rPr>
        <w:t>Образац</w:t>
      </w:r>
      <w:r w:rsidR="0058222E" w:rsidRPr="00254B86">
        <w:rPr>
          <w:rFonts w:ascii="Times New Roman" w:hAnsi="Times New Roman"/>
          <w:spacing w:val="-1"/>
          <w:sz w:val="24"/>
          <w:szCs w:val="24"/>
        </w:rPr>
        <w:t xml:space="preserve"> </w:t>
      </w:r>
      <w:r w:rsidR="00766841" w:rsidRPr="00254B86">
        <w:rPr>
          <w:rFonts w:ascii="Times New Roman" w:hAnsi="Times New Roman"/>
          <w:spacing w:val="-1"/>
          <w:sz w:val="24"/>
          <w:szCs w:val="24"/>
        </w:rPr>
        <w:t>изјаве</w:t>
      </w:r>
      <w:r w:rsidR="0058222E" w:rsidRPr="00254B86">
        <w:rPr>
          <w:rFonts w:ascii="Times New Roman" w:hAnsi="Times New Roman"/>
          <w:spacing w:val="-1"/>
          <w:sz w:val="24"/>
          <w:szCs w:val="24"/>
        </w:rPr>
        <w:t xml:space="preserve"> </w:t>
      </w:r>
      <w:r w:rsidR="00766841" w:rsidRPr="00254B86">
        <w:rPr>
          <w:rFonts w:ascii="Times New Roman" w:hAnsi="Times New Roman"/>
          <w:spacing w:val="-1"/>
          <w:sz w:val="24"/>
          <w:szCs w:val="24"/>
        </w:rPr>
        <w:t>подизвођача</w:t>
      </w:r>
      <w:r w:rsidR="0058222E" w:rsidRPr="00254B86">
        <w:rPr>
          <w:rFonts w:ascii="Times New Roman" w:hAnsi="Times New Roman"/>
          <w:spacing w:val="-1"/>
          <w:sz w:val="24"/>
          <w:szCs w:val="24"/>
        </w:rPr>
        <w:t xml:space="preserve"> </w:t>
      </w:r>
      <w:r w:rsidR="00766841" w:rsidRPr="00254B86">
        <w:rPr>
          <w:rFonts w:ascii="Times New Roman" w:hAnsi="Times New Roman"/>
          <w:spacing w:val="-1"/>
          <w:sz w:val="24"/>
          <w:szCs w:val="24"/>
        </w:rPr>
        <w:t>о</w:t>
      </w:r>
      <w:r w:rsidR="0058222E" w:rsidRPr="00254B86">
        <w:rPr>
          <w:rFonts w:ascii="Times New Roman" w:hAnsi="Times New Roman"/>
          <w:spacing w:val="-1"/>
          <w:sz w:val="24"/>
          <w:szCs w:val="24"/>
        </w:rPr>
        <w:t xml:space="preserve"> </w:t>
      </w:r>
      <w:r w:rsidR="00766841" w:rsidRPr="00254B86">
        <w:rPr>
          <w:rFonts w:ascii="Times New Roman" w:hAnsi="Times New Roman"/>
          <w:spacing w:val="-1"/>
          <w:sz w:val="24"/>
          <w:szCs w:val="24"/>
        </w:rPr>
        <w:t>испуњавању</w:t>
      </w:r>
      <w:r w:rsidR="0058222E" w:rsidRPr="00254B86">
        <w:rPr>
          <w:rFonts w:ascii="Times New Roman" w:hAnsi="Times New Roman"/>
          <w:spacing w:val="-1"/>
          <w:sz w:val="24"/>
          <w:szCs w:val="24"/>
        </w:rPr>
        <w:t xml:space="preserve"> </w:t>
      </w:r>
      <w:r w:rsidR="00766841" w:rsidRPr="00254B86">
        <w:rPr>
          <w:rFonts w:ascii="Times New Roman" w:hAnsi="Times New Roman"/>
          <w:spacing w:val="-1"/>
          <w:sz w:val="24"/>
          <w:szCs w:val="24"/>
        </w:rPr>
        <w:t>услова</w:t>
      </w:r>
      <w:r w:rsidR="0091294D" w:rsidRPr="00254B86">
        <w:rPr>
          <w:rFonts w:ascii="Times New Roman" w:hAnsi="Times New Roman"/>
          <w:spacing w:val="-1"/>
          <w:sz w:val="24"/>
          <w:szCs w:val="24"/>
        </w:rPr>
        <w:t xml:space="preserve"> </w:t>
      </w:r>
      <w:r w:rsidR="008E2584" w:rsidRPr="00254B86">
        <w:rPr>
          <w:rFonts w:ascii="Times New Roman" w:hAnsi="Times New Roman"/>
          <w:spacing w:val="-1"/>
          <w:sz w:val="24"/>
          <w:szCs w:val="24"/>
        </w:rPr>
        <w:t>(</w:t>
      </w:r>
      <w:r w:rsidR="008E2584" w:rsidRPr="00254B86">
        <w:rPr>
          <w:rFonts w:ascii="Times New Roman" w:hAnsi="Times New Roman"/>
          <w:spacing w:val="-1"/>
          <w:sz w:val="24"/>
          <w:szCs w:val="24"/>
          <w:lang w:val="sr-Cyrl-CS"/>
        </w:rPr>
        <w:t>Образац бр.2)...</w:t>
      </w:r>
      <w:r w:rsidR="007B357F" w:rsidRPr="00254B86">
        <w:rPr>
          <w:rFonts w:ascii="Times New Roman" w:hAnsi="Times New Roman"/>
          <w:spacing w:val="-1"/>
          <w:sz w:val="24"/>
          <w:szCs w:val="24"/>
          <w:lang w:val="sr-Cyrl-CS"/>
        </w:rPr>
        <w:t>..</w:t>
      </w:r>
      <w:r w:rsidRPr="00254B86">
        <w:rPr>
          <w:rFonts w:ascii="Times New Roman" w:hAnsi="Times New Roman"/>
          <w:spacing w:val="-1"/>
          <w:sz w:val="24"/>
          <w:szCs w:val="24"/>
        </w:rPr>
        <w:tab/>
      </w:r>
      <w:r w:rsidR="00254B86" w:rsidRPr="00254B86">
        <w:rPr>
          <w:rFonts w:ascii="Times New Roman" w:hAnsi="Times New Roman"/>
          <w:spacing w:val="-1"/>
          <w:sz w:val="24"/>
          <w:szCs w:val="24"/>
          <w:lang w:val="sr-Cyrl-CS"/>
        </w:rPr>
        <w:t>36</w:t>
      </w:r>
      <w:r w:rsidR="0058222E" w:rsidRPr="00254B86">
        <w:rPr>
          <w:rFonts w:ascii="Times New Roman" w:hAnsi="Times New Roman"/>
          <w:spacing w:val="-1"/>
          <w:sz w:val="24"/>
          <w:szCs w:val="24"/>
        </w:rPr>
        <w:t xml:space="preserve"> </w:t>
      </w:r>
    </w:p>
    <w:p w:rsidR="008E2584" w:rsidRPr="00254B86" w:rsidRDefault="00766841" w:rsidP="008E2584">
      <w:pPr>
        <w:widowControl w:val="0"/>
        <w:tabs>
          <w:tab w:val="left" w:pos="1560"/>
          <w:tab w:val="right" w:pos="9072"/>
        </w:tabs>
        <w:autoSpaceDE w:val="0"/>
        <w:autoSpaceDN w:val="0"/>
        <w:adjustRightInd w:val="0"/>
        <w:spacing w:before="1" w:after="0" w:line="246" w:lineRule="auto"/>
        <w:ind w:right="368" w:firstLine="1560"/>
        <w:jc w:val="both"/>
        <w:rPr>
          <w:rFonts w:ascii="Times New Roman" w:hAnsi="Times New Roman"/>
          <w:spacing w:val="-1"/>
          <w:sz w:val="24"/>
          <w:szCs w:val="24"/>
          <w:lang w:val="sr-Cyrl-CS"/>
        </w:rPr>
      </w:pPr>
      <w:r w:rsidRPr="00254B86">
        <w:rPr>
          <w:rFonts w:ascii="Times New Roman" w:hAnsi="Times New Roman"/>
          <w:spacing w:val="-1"/>
          <w:sz w:val="24"/>
          <w:szCs w:val="24"/>
        </w:rPr>
        <w:t>ц</w:t>
      </w:r>
      <w:r w:rsidR="0058222E" w:rsidRPr="00254B86">
        <w:rPr>
          <w:rFonts w:ascii="Times New Roman" w:hAnsi="Times New Roman"/>
          <w:spacing w:val="-1"/>
          <w:sz w:val="24"/>
          <w:szCs w:val="24"/>
        </w:rPr>
        <w:t xml:space="preserve">) </w:t>
      </w:r>
      <w:r w:rsidRPr="00254B86">
        <w:rPr>
          <w:rFonts w:ascii="Times New Roman" w:hAnsi="Times New Roman"/>
          <w:spacing w:val="-1"/>
          <w:sz w:val="24"/>
          <w:szCs w:val="24"/>
        </w:rPr>
        <w:t>Образац</w:t>
      </w:r>
      <w:r w:rsidR="0058222E" w:rsidRPr="00254B86">
        <w:rPr>
          <w:rFonts w:ascii="Times New Roman" w:hAnsi="Times New Roman"/>
          <w:spacing w:val="-1"/>
          <w:sz w:val="24"/>
          <w:szCs w:val="24"/>
        </w:rPr>
        <w:t xml:space="preserve"> </w:t>
      </w:r>
      <w:r w:rsidRPr="00254B86">
        <w:rPr>
          <w:rFonts w:ascii="Times New Roman" w:hAnsi="Times New Roman"/>
          <w:spacing w:val="-1"/>
          <w:sz w:val="24"/>
          <w:szCs w:val="24"/>
        </w:rPr>
        <w:t>изјаве</w:t>
      </w:r>
      <w:r w:rsidR="0058222E" w:rsidRPr="00254B86">
        <w:rPr>
          <w:rFonts w:ascii="Times New Roman" w:hAnsi="Times New Roman"/>
          <w:spacing w:val="-1"/>
          <w:sz w:val="24"/>
          <w:szCs w:val="24"/>
        </w:rPr>
        <w:t xml:space="preserve"> </w:t>
      </w:r>
      <w:r w:rsidRPr="00254B86">
        <w:rPr>
          <w:rFonts w:ascii="Times New Roman" w:hAnsi="Times New Roman"/>
          <w:spacing w:val="-1"/>
          <w:sz w:val="24"/>
          <w:szCs w:val="24"/>
        </w:rPr>
        <w:t>понуђача</w:t>
      </w:r>
      <w:r w:rsidR="0058222E" w:rsidRPr="00254B86">
        <w:rPr>
          <w:rFonts w:ascii="Times New Roman" w:hAnsi="Times New Roman"/>
          <w:spacing w:val="-1"/>
          <w:sz w:val="24"/>
          <w:szCs w:val="24"/>
        </w:rPr>
        <w:t xml:space="preserve"> </w:t>
      </w:r>
      <w:r w:rsidRPr="00254B86">
        <w:rPr>
          <w:rFonts w:ascii="Times New Roman" w:hAnsi="Times New Roman"/>
          <w:spacing w:val="-1"/>
          <w:sz w:val="24"/>
          <w:szCs w:val="24"/>
        </w:rPr>
        <w:t>из</w:t>
      </w:r>
      <w:r w:rsidR="0058222E" w:rsidRPr="00254B86">
        <w:rPr>
          <w:rFonts w:ascii="Times New Roman" w:hAnsi="Times New Roman"/>
          <w:spacing w:val="-1"/>
          <w:sz w:val="24"/>
          <w:szCs w:val="24"/>
        </w:rPr>
        <w:t xml:space="preserve"> </w:t>
      </w:r>
      <w:r w:rsidRPr="00254B86">
        <w:rPr>
          <w:rFonts w:ascii="Times New Roman" w:hAnsi="Times New Roman"/>
          <w:spacing w:val="-1"/>
          <w:sz w:val="24"/>
          <w:szCs w:val="24"/>
        </w:rPr>
        <w:t>групе</w:t>
      </w:r>
      <w:r w:rsidR="0058222E" w:rsidRPr="00254B86">
        <w:rPr>
          <w:rFonts w:ascii="Times New Roman" w:hAnsi="Times New Roman"/>
          <w:spacing w:val="-1"/>
          <w:sz w:val="24"/>
          <w:szCs w:val="24"/>
        </w:rPr>
        <w:t xml:space="preserve"> </w:t>
      </w:r>
      <w:r w:rsidRPr="00254B86">
        <w:rPr>
          <w:rFonts w:ascii="Times New Roman" w:hAnsi="Times New Roman"/>
          <w:spacing w:val="-1"/>
          <w:sz w:val="24"/>
          <w:szCs w:val="24"/>
        </w:rPr>
        <w:t>понуђача</w:t>
      </w:r>
      <w:r w:rsidR="0058222E" w:rsidRPr="00254B86">
        <w:rPr>
          <w:rFonts w:ascii="Times New Roman" w:hAnsi="Times New Roman"/>
          <w:spacing w:val="-1"/>
          <w:sz w:val="24"/>
          <w:szCs w:val="24"/>
        </w:rPr>
        <w:t xml:space="preserve"> </w:t>
      </w:r>
      <w:r w:rsidRPr="00254B86">
        <w:rPr>
          <w:rFonts w:ascii="Times New Roman" w:hAnsi="Times New Roman"/>
          <w:spacing w:val="-1"/>
          <w:sz w:val="24"/>
          <w:szCs w:val="24"/>
        </w:rPr>
        <w:t>о</w:t>
      </w:r>
      <w:r w:rsidR="0058222E" w:rsidRPr="00254B86">
        <w:rPr>
          <w:rFonts w:ascii="Times New Roman" w:hAnsi="Times New Roman"/>
          <w:spacing w:val="-1"/>
          <w:sz w:val="24"/>
          <w:szCs w:val="24"/>
        </w:rPr>
        <w:t xml:space="preserve"> </w:t>
      </w:r>
      <w:r w:rsidRPr="00254B86">
        <w:rPr>
          <w:rFonts w:ascii="Times New Roman" w:hAnsi="Times New Roman"/>
          <w:spacing w:val="-1"/>
          <w:sz w:val="24"/>
          <w:szCs w:val="24"/>
        </w:rPr>
        <w:t>испуњавању</w:t>
      </w:r>
      <w:r w:rsidR="0058222E" w:rsidRPr="00254B86">
        <w:rPr>
          <w:rFonts w:ascii="Times New Roman" w:hAnsi="Times New Roman"/>
          <w:spacing w:val="-1"/>
          <w:sz w:val="24"/>
          <w:szCs w:val="24"/>
        </w:rPr>
        <w:t xml:space="preserve"> </w:t>
      </w:r>
      <w:r w:rsidRPr="00254B86">
        <w:rPr>
          <w:rFonts w:ascii="Times New Roman" w:hAnsi="Times New Roman"/>
          <w:spacing w:val="-1"/>
          <w:sz w:val="24"/>
          <w:szCs w:val="24"/>
        </w:rPr>
        <w:t>услова</w:t>
      </w:r>
      <w:r w:rsidR="0091294D" w:rsidRPr="00254B86">
        <w:rPr>
          <w:rFonts w:ascii="Times New Roman" w:hAnsi="Times New Roman"/>
          <w:spacing w:val="-1"/>
          <w:sz w:val="24"/>
          <w:szCs w:val="24"/>
        </w:rPr>
        <w:t xml:space="preserve"> </w:t>
      </w:r>
      <w:r w:rsidR="008E2584" w:rsidRPr="00254B86">
        <w:rPr>
          <w:rFonts w:ascii="Times New Roman" w:hAnsi="Times New Roman"/>
          <w:spacing w:val="-1"/>
          <w:sz w:val="24"/>
          <w:szCs w:val="24"/>
          <w:lang w:val="sr-Cyrl-CS"/>
        </w:rPr>
        <w:t xml:space="preserve">  </w:t>
      </w:r>
    </w:p>
    <w:p w:rsidR="0058222E" w:rsidRPr="00254B86" w:rsidRDefault="008E2584" w:rsidP="00050F43">
      <w:pPr>
        <w:widowControl w:val="0"/>
        <w:tabs>
          <w:tab w:val="left" w:pos="1560"/>
        </w:tabs>
        <w:autoSpaceDE w:val="0"/>
        <w:autoSpaceDN w:val="0"/>
        <w:adjustRightInd w:val="0"/>
        <w:spacing w:before="1" w:after="0" w:line="246" w:lineRule="auto"/>
        <w:ind w:right="79" w:firstLine="1560"/>
        <w:jc w:val="both"/>
        <w:rPr>
          <w:rFonts w:ascii="Times New Roman" w:hAnsi="Times New Roman"/>
          <w:spacing w:val="-1"/>
          <w:sz w:val="24"/>
          <w:szCs w:val="24"/>
          <w:lang w:val="sr-Latn-CS"/>
        </w:rPr>
      </w:pPr>
      <w:r w:rsidRPr="00254B86">
        <w:rPr>
          <w:rFonts w:ascii="Times New Roman" w:hAnsi="Times New Roman"/>
          <w:spacing w:val="-1"/>
          <w:sz w:val="24"/>
          <w:szCs w:val="24"/>
        </w:rPr>
        <w:t>(</w:t>
      </w:r>
      <w:r w:rsidRPr="00254B86">
        <w:rPr>
          <w:rFonts w:ascii="Times New Roman" w:hAnsi="Times New Roman"/>
          <w:spacing w:val="-1"/>
          <w:sz w:val="24"/>
          <w:szCs w:val="24"/>
          <w:lang w:val="sr-Cyrl-CS"/>
        </w:rPr>
        <w:t>Образац бр.3).............................................................................................</w:t>
      </w:r>
      <w:r w:rsidR="00050F43" w:rsidRPr="00254B86">
        <w:rPr>
          <w:rFonts w:ascii="Times New Roman" w:hAnsi="Times New Roman"/>
          <w:spacing w:val="-1"/>
          <w:sz w:val="24"/>
          <w:szCs w:val="24"/>
          <w:lang w:val="sr-Cyrl-CS"/>
        </w:rPr>
        <w:t>.....</w:t>
      </w:r>
      <w:r w:rsidR="00254B86" w:rsidRPr="00254B86">
        <w:rPr>
          <w:rFonts w:ascii="Times New Roman" w:hAnsi="Times New Roman"/>
          <w:spacing w:val="-1"/>
          <w:sz w:val="24"/>
          <w:szCs w:val="24"/>
          <w:lang w:val="sr-Cyrl-CS"/>
        </w:rPr>
        <w:t>37</w:t>
      </w:r>
    </w:p>
    <w:p w:rsidR="0058222E" w:rsidRPr="00254B86" w:rsidRDefault="0091294D" w:rsidP="00EF5663">
      <w:pPr>
        <w:widowControl w:val="0"/>
        <w:tabs>
          <w:tab w:val="left" w:pos="1560"/>
          <w:tab w:val="right" w:pos="9498"/>
        </w:tabs>
        <w:autoSpaceDE w:val="0"/>
        <w:autoSpaceDN w:val="0"/>
        <w:adjustRightInd w:val="0"/>
        <w:spacing w:after="0" w:line="257" w:lineRule="exact"/>
        <w:ind w:right="368"/>
        <w:rPr>
          <w:rFonts w:ascii="Times New Roman" w:hAnsi="Times New Roman"/>
          <w:sz w:val="24"/>
          <w:szCs w:val="24"/>
          <w:lang w:val="sr-Cyrl-CS"/>
        </w:rPr>
      </w:pPr>
      <w:r w:rsidRPr="00254B86">
        <w:rPr>
          <w:rFonts w:ascii="Times New Roman" w:hAnsi="Times New Roman"/>
          <w:sz w:val="24"/>
          <w:szCs w:val="24"/>
        </w:rPr>
        <w:t xml:space="preserve"> </w:t>
      </w:r>
      <w:r w:rsidR="00A662C8" w:rsidRPr="00254B86">
        <w:rPr>
          <w:rFonts w:ascii="Times New Roman" w:hAnsi="Times New Roman"/>
          <w:sz w:val="24"/>
          <w:szCs w:val="24"/>
        </w:rPr>
        <w:t>V</w:t>
      </w:r>
      <w:r w:rsidRPr="00254B86">
        <w:rPr>
          <w:rFonts w:ascii="Times New Roman" w:hAnsi="Times New Roman"/>
          <w:sz w:val="24"/>
          <w:szCs w:val="24"/>
        </w:rPr>
        <w:t xml:space="preserve"> </w:t>
      </w:r>
      <w:r w:rsidR="00561DCF" w:rsidRPr="00254B86">
        <w:rPr>
          <w:rFonts w:ascii="Times New Roman" w:hAnsi="Times New Roman"/>
          <w:sz w:val="24"/>
          <w:szCs w:val="24"/>
        </w:rPr>
        <w:tab/>
      </w:r>
      <w:r w:rsidR="00766841" w:rsidRPr="00254B86">
        <w:rPr>
          <w:rFonts w:ascii="Times New Roman" w:hAnsi="Times New Roman"/>
          <w:sz w:val="24"/>
          <w:szCs w:val="24"/>
        </w:rPr>
        <w:t>Уп</w:t>
      </w:r>
      <w:r w:rsidR="00766841" w:rsidRPr="00254B86">
        <w:rPr>
          <w:rFonts w:ascii="Times New Roman" w:hAnsi="Times New Roman"/>
          <w:spacing w:val="1"/>
          <w:sz w:val="24"/>
          <w:szCs w:val="24"/>
        </w:rPr>
        <w:t>у</w:t>
      </w:r>
      <w:r w:rsidR="00766841" w:rsidRPr="00254B86">
        <w:rPr>
          <w:rFonts w:ascii="Times New Roman" w:hAnsi="Times New Roman"/>
          <w:sz w:val="24"/>
          <w:szCs w:val="24"/>
        </w:rPr>
        <w:t>тство</w:t>
      </w:r>
      <w:r w:rsidR="0058222E" w:rsidRPr="00254B86">
        <w:rPr>
          <w:rFonts w:ascii="Times New Roman" w:hAnsi="Times New Roman"/>
          <w:spacing w:val="17"/>
          <w:sz w:val="24"/>
          <w:szCs w:val="24"/>
        </w:rPr>
        <w:t xml:space="preserve"> </w:t>
      </w:r>
      <w:r w:rsidR="00766841" w:rsidRPr="00254B86">
        <w:rPr>
          <w:rFonts w:ascii="Times New Roman" w:hAnsi="Times New Roman"/>
          <w:sz w:val="24"/>
          <w:szCs w:val="24"/>
        </w:rPr>
        <w:t>пон</w:t>
      </w:r>
      <w:r w:rsidR="00766841" w:rsidRPr="00254B86">
        <w:rPr>
          <w:rFonts w:ascii="Times New Roman" w:hAnsi="Times New Roman"/>
          <w:spacing w:val="1"/>
          <w:sz w:val="24"/>
          <w:szCs w:val="24"/>
        </w:rPr>
        <w:t>у</w:t>
      </w:r>
      <w:r w:rsidR="00766841" w:rsidRPr="00254B86">
        <w:rPr>
          <w:rFonts w:ascii="Times New Roman" w:hAnsi="Times New Roman"/>
          <w:sz w:val="24"/>
          <w:szCs w:val="24"/>
        </w:rPr>
        <w:t>ђачима</w:t>
      </w:r>
      <w:r w:rsidR="0058222E" w:rsidRPr="00254B86">
        <w:rPr>
          <w:rFonts w:ascii="Times New Roman" w:hAnsi="Times New Roman"/>
          <w:spacing w:val="24"/>
          <w:sz w:val="24"/>
          <w:szCs w:val="24"/>
        </w:rPr>
        <w:t xml:space="preserve"> </w:t>
      </w:r>
      <w:r w:rsidR="00766841" w:rsidRPr="00254B86">
        <w:rPr>
          <w:rFonts w:ascii="Times New Roman" w:hAnsi="Times New Roman"/>
          <w:sz w:val="24"/>
          <w:szCs w:val="24"/>
        </w:rPr>
        <w:t>к</w:t>
      </w:r>
      <w:r w:rsidR="00766841" w:rsidRPr="00254B86">
        <w:rPr>
          <w:rFonts w:ascii="Times New Roman" w:hAnsi="Times New Roman"/>
          <w:spacing w:val="1"/>
          <w:sz w:val="24"/>
          <w:szCs w:val="24"/>
        </w:rPr>
        <w:t>а</w:t>
      </w:r>
      <w:r w:rsidR="00766841" w:rsidRPr="00254B86">
        <w:rPr>
          <w:rFonts w:ascii="Times New Roman" w:hAnsi="Times New Roman"/>
          <w:sz w:val="24"/>
          <w:szCs w:val="24"/>
        </w:rPr>
        <w:t>ко</w:t>
      </w:r>
      <w:r w:rsidR="0058222E" w:rsidRPr="00254B86">
        <w:rPr>
          <w:rFonts w:ascii="Times New Roman" w:hAnsi="Times New Roman"/>
          <w:spacing w:val="10"/>
          <w:sz w:val="24"/>
          <w:szCs w:val="24"/>
        </w:rPr>
        <w:t xml:space="preserve"> </w:t>
      </w:r>
      <w:r w:rsidR="00766841" w:rsidRPr="00254B86">
        <w:rPr>
          <w:rFonts w:ascii="Times New Roman" w:hAnsi="Times New Roman"/>
          <w:sz w:val="24"/>
          <w:szCs w:val="24"/>
        </w:rPr>
        <w:t>да</w:t>
      </w:r>
      <w:r w:rsidR="0058222E" w:rsidRPr="00254B86">
        <w:rPr>
          <w:rFonts w:ascii="Times New Roman" w:hAnsi="Times New Roman"/>
          <w:spacing w:val="6"/>
          <w:sz w:val="24"/>
          <w:szCs w:val="24"/>
        </w:rPr>
        <w:t xml:space="preserve"> </w:t>
      </w:r>
      <w:r w:rsidR="00766841" w:rsidRPr="00254B86">
        <w:rPr>
          <w:rFonts w:ascii="Times New Roman" w:hAnsi="Times New Roman"/>
          <w:sz w:val="24"/>
          <w:szCs w:val="24"/>
        </w:rPr>
        <w:t>са</w:t>
      </w:r>
      <w:r w:rsidR="00766841" w:rsidRPr="00254B86">
        <w:rPr>
          <w:rFonts w:ascii="Times New Roman" w:hAnsi="Times New Roman"/>
          <w:spacing w:val="-1"/>
          <w:sz w:val="24"/>
          <w:szCs w:val="24"/>
        </w:rPr>
        <w:t>ч</w:t>
      </w:r>
      <w:r w:rsidR="00766841" w:rsidRPr="00254B86">
        <w:rPr>
          <w:rFonts w:ascii="Times New Roman" w:hAnsi="Times New Roman"/>
          <w:spacing w:val="-2"/>
          <w:sz w:val="24"/>
          <w:szCs w:val="24"/>
        </w:rPr>
        <w:t>и</w:t>
      </w:r>
      <w:r w:rsidR="00766841" w:rsidRPr="00254B86">
        <w:rPr>
          <w:rFonts w:ascii="Times New Roman" w:hAnsi="Times New Roman"/>
          <w:sz w:val="24"/>
          <w:szCs w:val="24"/>
        </w:rPr>
        <w:t>не</w:t>
      </w:r>
      <w:r w:rsidR="0058222E" w:rsidRPr="00254B86">
        <w:rPr>
          <w:rFonts w:ascii="Times New Roman" w:hAnsi="Times New Roman"/>
          <w:spacing w:val="13"/>
          <w:sz w:val="24"/>
          <w:szCs w:val="24"/>
        </w:rPr>
        <w:t xml:space="preserve"> </w:t>
      </w:r>
      <w:r w:rsidR="00766841" w:rsidRPr="00254B86">
        <w:rPr>
          <w:rFonts w:ascii="Times New Roman" w:hAnsi="Times New Roman"/>
          <w:spacing w:val="2"/>
          <w:sz w:val="24"/>
          <w:szCs w:val="24"/>
        </w:rPr>
        <w:t>п</w:t>
      </w:r>
      <w:r w:rsidR="00766841" w:rsidRPr="00254B86">
        <w:rPr>
          <w:rFonts w:ascii="Times New Roman" w:hAnsi="Times New Roman"/>
          <w:spacing w:val="-1"/>
          <w:sz w:val="24"/>
          <w:szCs w:val="24"/>
        </w:rPr>
        <w:t>о</w:t>
      </w:r>
      <w:r w:rsidR="00766841" w:rsidRPr="00254B86">
        <w:rPr>
          <w:rFonts w:ascii="Times New Roman" w:hAnsi="Times New Roman"/>
          <w:sz w:val="24"/>
          <w:szCs w:val="24"/>
        </w:rPr>
        <w:t>нуду</w:t>
      </w:r>
      <w:r w:rsidR="008E2584" w:rsidRPr="00254B86">
        <w:rPr>
          <w:rFonts w:ascii="Times New Roman" w:hAnsi="Times New Roman"/>
          <w:sz w:val="24"/>
          <w:szCs w:val="24"/>
          <w:lang w:val="sr-Cyrl-CS"/>
        </w:rPr>
        <w:t>......................................</w:t>
      </w:r>
      <w:r w:rsidR="007B357F" w:rsidRPr="00254B86">
        <w:rPr>
          <w:rFonts w:ascii="Times New Roman" w:hAnsi="Times New Roman"/>
          <w:sz w:val="24"/>
          <w:szCs w:val="24"/>
          <w:lang w:val="sr-Cyrl-CS"/>
        </w:rPr>
        <w:t>...</w:t>
      </w:r>
      <w:r w:rsidR="00561DCF" w:rsidRPr="00254B86">
        <w:rPr>
          <w:rFonts w:ascii="Times New Roman" w:hAnsi="Times New Roman"/>
          <w:sz w:val="24"/>
          <w:szCs w:val="24"/>
        </w:rPr>
        <w:tab/>
      </w:r>
      <w:r w:rsidR="00254B86" w:rsidRPr="00254B86">
        <w:rPr>
          <w:rFonts w:ascii="Times New Roman" w:hAnsi="Times New Roman"/>
          <w:w w:val="102"/>
          <w:sz w:val="24"/>
          <w:szCs w:val="24"/>
          <w:lang w:val="sr-Cyrl-CS"/>
        </w:rPr>
        <w:t>38</w:t>
      </w:r>
      <w:r w:rsidR="00050F43" w:rsidRPr="00254B86">
        <w:rPr>
          <w:rFonts w:ascii="Times New Roman" w:hAnsi="Times New Roman"/>
          <w:w w:val="102"/>
          <w:sz w:val="24"/>
          <w:szCs w:val="24"/>
          <w:lang w:val="sr-Cyrl-CS"/>
        </w:rPr>
        <w:t>-</w:t>
      </w:r>
      <w:r w:rsidR="00254B86" w:rsidRPr="00254B86">
        <w:rPr>
          <w:rFonts w:ascii="Times New Roman" w:hAnsi="Times New Roman"/>
          <w:w w:val="102"/>
          <w:sz w:val="24"/>
          <w:szCs w:val="24"/>
          <w:lang w:val="sr-Cyrl-CS"/>
        </w:rPr>
        <w:t>48</w:t>
      </w:r>
    </w:p>
    <w:p w:rsidR="0058222E" w:rsidRPr="00254B86" w:rsidRDefault="0091294D" w:rsidP="007B357F">
      <w:pPr>
        <w:widowControl w:val="0"/>
        <w:tabs>
          <w:tab w:val="left" w:pos="1560"/>
          <w:tab w:val="left" w:pos="9214"/>
        </w:tabs>
        <w:autoSpaceDE w:val="0"/>
        <w:autoSpaceDN w:val="0"/>
        <w:adjustRightInd w:val="0"/>
        <w:spacing w:before="7" w:after="0" w:line="240" w:lineRule="auto"/>
        <w:ind w:right="-692"/>
        <w:rPr>
          <w:rFonts w:ascii="Times New Roman" w:hAnsi="Times New Roman"/>
          <w:sz w:val="24"/>
          <w:szCs w:val="24"/>
          <w:lang w:val="sr-Latn-CS"/>
        </w:rPr>
      </w:pPr>
      <w:r w:rsidRPr="00254B86">
        <w:rPr>
          <w:rFonts w:ascii="Times New Roman" w:hAnsi="Times New Roman"/>
          <w:sz w:val="24"/>
          <w:szCs w:val="24"/>
        </w:rPr>
        <w:t xml:space="preserve"> </w:t>
      </w:r>
      <w:r w:rsidR="00A662C8" w:rsidRPr="00254B86">
        <w:rPr>
          <w:rFonts w:ascii="Times New Roman" w:hAnsi="Times New Roman"/>
          <w:sz w:val="24"/>
          <w:szCs w:val="24"/>
        </w:rPr>
        <w:t>VI</w:t>
      </w:r>
      <w:r w:rsidRPr="00254B86">
        <w:rPr>
          <w:rFonts w:ascii="Times New Roman" w:hAnsi="Times New Roman"/>
          <w:sz w:val="24"/>
          <w:szCs w:val="24"/>
        </w:rPr>
        <w:t xml:space="preserve"> </w:t>
      </w:r>
      <w:r w:rsidR="00561DCF" w:rsidRPr="00254B86">
        <w:rPr>
          <w:rFonts w:ascii="Times New Roman" w:hAnsi="Times New Roman"/>
          <w:sz w:val="24"/>
          <w:szCs w:val="24"/>
        </w:rPr>
        <w:tab/>
      </w:r>
      <w:r w:rsidR="00766841" w:rsidRPr="00254B86">
        <w:rPr>
          <w:rFonts w:ascii="Times New Roman" w:hAnsi="Times New Roman"/>
          <w:sz w:val="24"/>
          <w:szCs w:val="24"/>
        </w:rPr>
        <w:t>О</w:t>
      </w:r>
      <w:r w:rsidR="00766841" w:rsidRPr="00254B86">
        <w:rPr>
          <w:rFonts w:ascii="Times New Roman" w:hAnsi="Times New Roman"/>
          <w:spacing w:val="-1"/>
          <w:sz w:val="24"/>
          <w:szCs w:val="24"/>
        </w:rPr>
        <w:t>б</w:t>
      </w:r>
      <w:r w:rsidR="00766841" w:rsidRPr="00254B86">
        <w:rPr>
          <w:rFonts w:ascii="Times New Roman" w:hAnsi="Times New Roman"/>
          <w:sz w:val="24"/>
          <w:szCs w:val="24"/>
        </w:rPr>
        <w:t>р</w:t>
      </w:r>
      <w:r w:rsidR="00766841" w:rsidRPr="00254B86">
        <w:rPr>
          <w:rFonts w:ascii="Times New Roman" w:hAnsi="Times New Roman"/>
          <w:spacing w:val="1"/>
          <w:sz w:val="24"/>
          <w:szCs w:val="24"/>
        </w:rPr>
        <w:t>а</w:t>
      </w:r>
      <w:r w:rsidR="00766841" w:rsidRPr="00254B86">
        <w:rPr>
          <w:rFonts w:ascii="Times New Roman" w:hAnsi="Times New Roman"/>
          <w:spacing w:val="-2"/>
          <w:sz w:val="24"/>
          <w:szCs w:val="24"/>
        </w:rPr>
        <w:t>з</w:t>
      </w:r>
      <w:r w:rsidR="00766841" w:rsidRPr="00254B86">
        <w:rPr>
          <w:rFonts w:ascii="Times New Roman" w:hAnsi="Times New Roman"/>
          <w:sz w:val="24"/>
          <w:szCs w:val="24"/>
        </w:rPr>
        <w:t>ац</w:t>
      </w:r>
      <w:r w:rsidR="0058222E" w:rsidRPr="00254B86">
        <w:rPr>
          <w:rFonts w:ascii="Times New Roman" w:hAnsi="Times New Roman"/>
          <w:spacing w:val="16"/>
          <w:sz w:val="24"/>
          <w:szCs w:val="24"/>
        </w:rPr>
        <w:t xml:space="preserve"> </w:t>
      </w:r>
      <w:r w:rsidR="00766841" w:rsidRPr="00254B86">
        <w:rPr>
          <w:rFonts w:ascii="Times New Roman" w:hAnsi="Times New Roman"/>
          <w:sz w:val="24"/>
          <w:szCs w:val="24"/>
        </w:rPr>
        <w:t>пон</w:t>
      </w:r>
      <w:r w:rsidR="00766841" w:rsidRPr="00254B86">
        <w:rPr>
          <w:rFonts w:ascii="Times New Roman" w:hAnsi="Times New Roman"/>
          <w:spacing w:val="1"/>
          <w:sz w:val="24"/>
          <w:szCs w:val="24"/>
        </w:rPr>
        <w:t>у</w:t>
      </w:r>
      <w:r w:rsidR="00766841" w:rsidRPr="00254B86">
        <w:rPr>
          <w:rFonts w:ascii="Times New Roman" w:hAnsi="Times New Roman"/>
          <w:sz w:val="24"/>
          <w:szCs w:val="24"/>
        </w:rPr>
        <w:t>де</w:t>
      </w:r>
      <w:r w:rsidRPr="00254B86">
        <w:rPr>
          <w:rFonts w:ascii="Times New Roman" w:hAnsi="Times New Roman"/>
          <w:sz w:val="24"/>
          <w:szCs w:val="24"/>
        </w:rPr>
        <w:t xml:space="preserve"> </w:t>
      </w:r>
      <w:r w:rsidR="008E2584" w:rsidRPr="00254B86">
        <w:rPr>
          <w:rFonts w:ascii="Times New Roman" w:hAnsi="Times New Roman"/>
          <w:spacing w:val="-1"/>
          <w:sz w:val="24"/>
          <w:szCs w:val="24"/>
        </w:rPr>
        <w:t>(</w:t>
      </w:r>
      <w:r w:rsidR="008E2584" w:rsidRPr="00254B86">
        <w:rPr>
          <w:rFonts w:ascii="Times New Roman" w:hAnsi="Times New Roman"/>
          <w:spacing w:val="-1"/>
          <w:sz w:val="24"/>
          <w:szCs w:val="24"/>
          <w:lang w:val="sr-Cyrl-CS"/>
        </w:rPr>
        <w:t>Образац бр.4)......................................</w:t>
      </w:r>
      <w:r w:rsidR="00050F43" w:rsidRPr="00254B86">
        <w:rPr>
          <w:rFonts w:ascii="Times New Roman" w:hAnsi="Times New Roman"/>
          <w:spacing w:val="-1"/>
          <w:sz w:val="24"/>
          <w:szCs w:val="24"/>
          <w:lang w:val="sr-Cyrl-CS"/>
        </w:rPr>
        <w:t>...</w:t>
      </w:r>
      <w:r w:rsidR="00254B86" w:rsidRPr="00254B86">
        <w:rPr>
          <w:rFonts w:ascii="Times New Roman" w:hAnsi="Times New Roman"/>
          <w:spacing w:val="-1"/>
          <w:sz w:val="24"/>
          <w:szCs w:val="24"/>
          <w:lang w:val="sr-Cyrl-CS"/>
        </w:rPr>
        <w:t>......................        49</w:t>
      </w:r>
      <w:r w:rsidR="00050F43" w:rsidRPr="00254B86">
        <w:rPr>
          <w:rFonts w:ascii="Times New Roman" w:hAnsi="Times New Roman"/>
          <w:spacing w:val="-1"/>
          <w:sz w:val="24"/>
          <w:szCs w:val="24"/>
          <w:lang w:val="sr-Cyrl-CS"/>
        </w:rPr>
        <w:t>-</w:t>
      </w:r>
      <w:r w:rsidR="00254B86" w:rsidRPr="00254B86">
        <w:rPr>
          <w:rFonts w:ascii="Times New Roman" w:hAnsi="Times New Roman"/>
          <w:spacing w:val="-1"/>
          <w:sz w:val="24"/>
          <w:szCs w:val="24"/>
          <w:lang w:val="sr-Cyrl-CS"/>
        </w:rPr>
        <w:t>66</w:t>
      </w:r>
    </w:p>
    <w:p w:rsidR="0058222E" w:rsidRPr="00254B86" w:rsidRDefault="0091294D" w:rsidP="00EF5663">
      <w:pPr>
        <w:widowControl w:val="0"/>
        <w:tabs>
          <w:tab w:val="left" w:pos="1560"/>
          <w:tab w:val="right" w:pos="9498"/>
        </w:tabs>
        <w:autoSpaceDE w:val="0"/>
        <w:autoSpaceDN w:val="0"/>
        <w:adjustRightInd w:val="0"/>
        <w:spacing w:before="6" w:after="0" w:line="240" w:lineRule="auto"/>
        <w:ind w:right="368"/>
        <w:rPr>
          <w:rFonts w:ascii="Times New Roman" w:hAnsi="Times New Roman"/>
          <w:sz w:val="24"/>
          <w:szCs w:val="24"/>
          <w:lang w:val="sr-Cyrl-CS"/>
        </w:rPr>
      </w:pPr>
      <w:r w:rsidRPr="00254B86">
        <w:rPr>
          <w:rFonts w:ascii="Times New Roman" w:hAnsi="Times New Roman"/>
          <w:spacing w:val="-2"/>
          <w:sz w:val="24"/>
          <w:szCs w:val="24"/>
        </w:rPr>
        <w:t xml:space="preserve"> </w:t>
      </w:r>
      <w:r w:rsidR="00122154" w:rsidRPr="00254B86">
        <w:rPr>
          <w:rFonts w:ascii="Times New Roman" w:hAnsi="Times New Roman"/>
          <w:spacing w:val="-2"/>
          <w:sz w:val="24"/>
          <w:szCs w:val="24"/>
        </w:rPr>
        <w:t>VII</w:t>
      </w:r>
      <w:r w:rsidRPr="00254B86">
        <w:rPr>
          <w:rFonts w:ascii="Times New Roman" w:hAnsi="Times New Roman"/>
          <w:sz w:val="24"/>
          <w:szCs w:val="24"/>
        </w:rPr>
        <w:t xml:space="preserve"> </w:t>
      </w:r>
      <w:r w:rsidR="00561DCF" w:rsidRPr="00254B86">
        <w:rPr>
          <w:rFonts w:ascii="Times New Roman" w:hAnsi="Times New Roman"/>
          <w:sz w:val="24"/>
          <w:szCs w:val="24"/>
        </w:rPr>
        <w:tab/>
      </w:r>
      <w:r w:rsidR="00766841" w:rsidRPr="00254B86">
        <w:rPr>
          <w:rFonts w:ascii="Times New Roman" w:hAnsi="Times New Roman"/>
          <w:sz w:val="24"/>
          <w:szCs w:val="24"/>
        </w:rPr>
        <w:t>Модел</w:t>
      </w:r>
      <w:r w:rsidR="0058222E" w:rsidRPr="00254B86">
        <w:rPr>
          <w:rFonts w:ascii="Times New Roman" w:hAnsi="Times New Roman"/>
          <w:spacing w:val="13"/>
          <w:sz w:val="24"/>
          <w:szCs w:val="24"/>
        </w:rPr>
        <w:t xml:space="preserve"> </w:t>
      </w:r>
      <w:r w:rsidR="00766841" w:rsidRPr="00254B86">
        <w:rPr>
          <w:rFonts w:ascii="Times New Roman" w:hAnsi="Times New Roman"/>
          <w:spacing w:val="1"/>
          <w:sz w:val="24"/>
          <w:szCs w:val="24"/>
        </w:rPr>
        <w:t>у</w:t>
      </w:r>
      <w:r w:rsidR="00766841" w:rsidRPr="00254B86">
        <w:rPr>
          <w:rFonts w:ascii="Times New Roman" w:hAnsi="Times New Roman"/>
          <w:sz w:val="24"/>
          <w:szCs w:val="24"/>
        </w:rPr>
        <w:t>говора</w:t>
      </w:r>
      <w:r w:rsidRPr="00254B86">
        <w:rPr>
          <w:rFonts w:ascii="Times New Roman" w:hAnsi="Times New Roman"/>
          <w:sz w:val="24"/>
          <w:szCs w:val="24"/>
        </w:rPr>
        <w:t xml:space="preserve"> </w:t>
      </w:r>
      <w:r w:rsidR="008E2584" w:rsidRPr="00254B86">
        <w:rPr>
          <w:rFonts w:ascii="Times New Roman" w:hAnsi="Times New Roman"/>
          <w:sz w:val="24"/>
          <w:szCs w:val="24"/>
          <w:lang w:val="sr-Cyrl-CS"/>
        </w:rPr>
        <w:t>.........................................................................................</w:t>
      </w:r>
      <w:r w:rsidR="007B357F" w:rsidRPr="00254B86">
        <w:rPr>
          <w:rFonts w:ascii="Times New Roman" w:hAnsi="Times New Roman"/>
          <w:sz w:val="24"/>
          <w:szCs w:val="24"/>
          <w:lang w:val="sr-Cyrl-CS"/>
        </w:rPr>
        <w:t>.....</w:t>
      </w:r>
      <w:r w:rsidR="00561DCF" w:rsidRPr="00254B86">
        <w:rPr>
          <w:rFonts w:ascii="Times New Roman" w:hAnsi="Times New Roman"/>
          <w:sz w:val="24"/>
          <w:szCs w:val="24"/>
        </w:rPr>
        <w:tab/>
      </w:r>
      <w:r w:rsidR="00254B86" w:rsidRPr="00254B86">
        <w:rPr>
          <w:rFonts w:ascii="Times New Roman" w:hAnsi="Times New Roman"/>
          <w:w w:val="102"/>
          <w:sz w:val="24"/>
          <w:szCs w:val="24"/>
          <w:lang w:val="sr-Cyrl-CS"/>
        </w:rPr>
        <w:t>67</w:t>
      </w:r>
      <w:r w:rsidR="00050F43" w:rsidRPr="00254B86">
        <w:rPr>
          <w:rFonts w:ascii="Times New Roman" w:hAnsi="Times New Roman"/>
          <w:w w:val="102"/>
          <w:sz w:val="24"/>
          <w:szCs w:val="24"/>
          <w:lang w:val="sr-Cyrl-CS"/>
        </w:rPr>
        <w:t>-</w:t>
      </w:r>
      <w:r w:rsidR="00254B86" w:rsidRPr="00254B86">
        <w:rPr>
          <w:rFonts w:ascii="Times New Roman" w:hAnsi="Times New Roman"/>
          <w:w w:val="102"/>
          <w:sz w:val="24"/>
          <w:szCs w:val="24"/>
          <w:lang w:val="sr-Cyrl-CS"/>
        </w:rPr>
        <w:t>72</w:t>
      </w:r>
    </w:p>
    <w:p w:rsidR="0058222E" w:rsidRPr="00254B86" w:rsidRDefault="0091294D" w:rsidP="00EF5663">
      <w:pPr>
        <w:widowControl w:val="0"/>
        <w:tabs>
          <w:tab w:val="left" w:pos="1560"/>
          <w:tab w:val="right" w:pos="9498"/>
        </w:tabs>
        <w:autoSpaceDE w:val="0"/>
        <w:autoSpaceDN w:val="0"/>
        <w:adjustRightInd w:val="0"/>
        <w:spacing w:before="7" w:after="0" w:line="240" w:lineRule="auto"/>
        <w:ind w:right="368"/>
        <w:rPr>
          <w:rFonts w:ascii="Times New Roman" w:hAnsi="Times New Roman"/>
          <w:sz w:val="24"/>
          <w:szCs w:val="24"/>
          <w:lang w:val="sr-Latn-CS"/>
        </w:rPr>
      </w:pPr>
      <w:r w:rsidRPr="00254B86">
        <w:rPr>
          <w:rFonts w:ascii="Times New Roman" w:hAnsi="Times New Roman"/>
          <w:sz w:val="24"/>
          <w:szCs w:val="24"/>
        </w:rPr>
        <w:t xml:space="preserve"> </w:t>
      </w:r>
      <w:r w:rsidR="00122154" w:rsidRPr="00254B86">
        <w:rPr>
          <w:rFonts w:ascii="Times New Roman" w:hAnsi="Times New Roman"/>
          <w:sz w:val="24"/>
          <w:szCs w:val="24"/>
        </w:rPr>
        <w:t>VIII</w:t>
      </w:r>
      <w:r w:rsidRPr="00254B86">
        <w:rPr>
          <w:rFonts w:ascii="Times New Roman" w:hAnsi="Times New Roman"/>
          <w:sz w:val="24"/>
          <w:szCs w:val="24"/>
        </w:rPr>
        <w:t xml:space="preserve"> </w:t>
      </w:r>
      <w:r w:rsidR="00561DCF" w:rsidRPr="00254B86">
        <w:rPr>
          <w:rFonts w:ascii="Times New Roman" w:hAnsi="Times New Roman"/>
          <w:sz w:val="24"/>
          <w:szCs w:val="24"/>
        </w:rPr>
        <w:tab/>
      </w:r>
      <w:r w:rsidR="00766841" w:rsidRPr="00254B86">
        <w:rPr>
          <w:rFonts w:ascii="Times New Roman" w:hAnsi="Times New Roman"/>
          <w:sz w:val="24"/>
          <w:szCs w:val="24"/>
        </w:rPr>
        <w:t>О</w:t>
      </w:r>
      <w:r w:rsidR="00766841" w:rsidRPr="00254B86">
        <w:rPr>
          <w:rFonts w:ascii="Times New Roman" w:hAnsi="Times New Roman"/>
          <w:spacing w:val="-1"/>
          <w:sz w:val="24"/>
          <w:szCs w:val="24"/>
        </w:rPr>
        <w:t>б</w:t>
      </w:r>
      <w:r w:rsidR="00766841" w:rsidRPr="00254B86">
        <w:rPr>
          <w:rFonts w:ascii="Times New Roman" w:hAnsi="Times New Roman"/>
          <w:sz w:val="24"/>
          <w:szCs w:val="24"/>
        </w:rPr>
        <w:t>ра</w:t>
      </w:r>
      <w:r w:rsidR="00766841" w:rsidRPr="00254B86">
        <w:rPr>
          <w:rFonts w:ascii="Times New Roman" w:hAnsi="Times New Roman"/>
          <w:spacing w:val="-2"/>
          <w:sz w:val="24"/>
          <w:szCs w:val="24"/>
        </w:rPr>
        <w:t>з</w:t>
      </w:r>
      <w:r w:rsidR="00766841" w:rsidRPr="00254B86">
        <w:rPr>
          <w:rFonts w:ascii="Times New Roman" w:hAnsi="Times New Roman"/>
          <w:sz w:val="24"/>
          <w:szCs w:val="24"/>
        </w:rPr>
        <w:t>ац</w:t>
      </w:r>
      <w:r w:rsidR="0058222E" w:rsidRPr="00254B86">
        <w:rPr>
          <w:rFonts w:ascii="Times New Roman" w:hAnsi="Times New Roman"/>
          <w:spacing w:val="17"/>
          <w:sz w:val="24"/>
          <w:szCs w:val="24"/>
        </w:rPr>
        <w:t xml:space="preserve"> </w:t>
      </w:r>
      <w:r w:rsidR="00766841" w:rsidRPr="00254B86">
        <w:rPr>
          <w:rFonts w:ascii="Times New Roman" w:hAnsi="Times New Roman"/>
          <w:sz w:val="24"/>
          <w:szCs w:val="24"/>
        </w:rPr>
        <w:t>тр</w:t>
      </w:r>
      <w:r w:rsidR="00766841" w:rsidRPr="00254B86">
        <w:rPr>
          <w:rFonts w:ascii="Times New Roman" w:hAnsi="Times New Roman"/>
          <w:spacing w:val="-1"/>
          <w:sz w:val="24"/>
          <w:szCs w:val="24"/>
        </w:rPr>
        <w:t>о</w:t>
      </w:r>
      <w:r w:rsidR="00766841" w:rsidRPr="00254B86">
        <w:rPr>
          <w:rFonts w:ascii="Times New Roman" w:hAnsi="Times New Roman"/>
          <w:sz w:val="24"/>
          <w:szCs w:val="24"/>
        </w:rPr>
        <w:t>шкова</w:t>
      </w:r>
      <w:r w:rsidR="0058222E" w:rsidRPr="00254B86">
        <w:rPr>
          <w:rFonts w:ascii="Times New Roman" w:hAnsi="Times New Roman"/>
          <w:spacing w:val="18"/>
          <w:sz w:val="24"/>
          <w:szCs w:val="24"/>
        </w:rPr>
        <w:t xml:space="preserve"> </w:t>
      </w:r>
      <w:r w:rsidR="00766841" w:rsidRPr="00254B86">
        <w:rPr>
          <w:rFonts w:ascii="Times New Roman" w:hAnsi="Times New Roman"/>
          <w:sz w:val="24"/>
          <w:szCs w:val="24"/>
        </w:rPr>
        <w:t>прип</w:t>
      </w:r>
      <w:r w:rsidR="00766841" w:rsidRPr="00254B86">
        <w:rPr>
          <w:rFonts w:ascii="Times New Roman" w:hAnsi="Times New Roman"/>
          <w:spacing w:val="-1"/>
          <w:sz w:val="24"/>
          <w:szCs w:val="24"/>
        </w:rPr>
        <w:t>р</w:t>
      </w:r>
      <w:r w:rsidR="00766841" w:rsidRPr="00254B86">
        <w:rPr>
          <w:rFonts w:ascii="Times New Roman" w:hAnsi="Times New Roman"/>
          <w:spacing w:val="1"/>
          <w:sz w:val="24"/>
          <w:szCs w:val="24"/>
        </w:rPr>
        <w:t>е</w:t>
      </w:r>
      <w:r w:rsidR="00766841" w:rsidRPr="00254B86">
        <w:rPr>
          <w:rFonts w:ascii="Times New Roman" w:hAnsi="Times New Roman"/>
          <w:spacing w:val="-1"/>
          <w:sz w:val="24"/>
          <w:szCs w:val="24"/>
        </w:rPr>
        <w:t>м</w:t>
      </w:r>
      <w:r w:rsidR="00766841" w:rsidRPr="00254B86">
        <w:rPr>
          <w:rFonts w:ascii="Times New Roman" w:hAnsi="Times New Roman"/>
          <w:sz w:val="24"/>
          <w:szCs w:val="24"/>
        </w:rPr>
        <w:t>е</w:t>
      </w:r>
      <w:r w:rsidR="0058222E" w:rsidRPr="00254B86">
        <w:rPr>
          <w:rFonts w:ascii="Times New Roman" w:hAnsi="Times New Roman"/>
          <w:spacing w:val="20"/>
          <w:sz w:val="24"/>
          <w:szCs w:val="24"/>
        </w:rPr>
        <w:t xml:space="preserve"> </w:t>
      </w:r>
      <w:r w:rsidR="00766841" w:rsidRPr="00254B86">
        <w:rPr>
          <w:rFonts w:ascii="Times New Roman" w:hAnsi="Times New Roman"/>
          <w:spacing w:val="2"/>
          <w:sz w:val="24"/>
          <w:szCs w:val="24"/>
        </w:rPr>
        <w:t>п</w:t>
      </w:r>
      <w:r w:rsidR="00766841" w:rsidRPr="00254B86">
        <w:rPr>
          <w:rFonts w:ascii="Times New Roman" w:hAnsi="Times New Roman"/>
          <w:spacing w:val="-1"/>
          <w:sz w:val="24"/>
          <w:szCs w:val="24"/>
        </w:rPr>
        <w:t>о</w:t>
      </w:r>
      <w:r w:rsidR="00766841" w:rsidRPr="00254B86">
        <w:rPr>
          <w:rFonts w:ascii="Times New Roman" w:hAnsi="Times New Roman"/>
          <w:sz w:val="24"/>
          <w:szCs w:val="24"/>
        </w:rPr>
        <w:t>нуде</w:t>
      </w:r>
      <w:r w:rsidRPr="00254B86">
        <w:rPr>
          <w:rFonts w:ascii="Times New Roman" w:hAnsi="Times New Roman"/>
          <w:sz w:val="24"/>
          <w:szCs w:val="24"/>
        </w:rPr>
        <w:t xml:space="preserve"> </w:t>
      </w:r>
      <w:r w:rsidR="008E2584" w:rsidRPr="00254B86">
        <w:rPr>
          <w:rFonts w:ascii="Times New Roman" w:hAnsi="Times New Roman"/>
          <w:spacing w:val="-1"/>
          <w:sz w:val="24"/>
          <w:szCs w:val="24"/>
        </w:rPr>
        <w:t>(</w:t>
      </w:r>
      <w:r w:rsidR="008E2584" w:rsidRPr="00254B86">
        <w:rPr>
          <w:rFonts w:ascii="Times New Roman" w:hAnsi="Times New Roman"/>
          <w:spacing w:val="-1"/>
          <w:sz w:val="24"/>
          <w:szCs w:val="24"/>
          <w:lang w:val="sr-Cyrl-CS"/>
        </w:rPr>
        <w:t>Образац бр.5)...........................</w:t>
      </w:r>
      <w:r w:rsidR="007B357F" w:rsidRPr="00254B86">
        <w:rPr>
          <w:rFonts w:ascii="Times New Roman" w:hAnsi="Times New Roman"/>
          <w:spacing w:val="-1"/>
          <w:sz w:val="24"/>
          <w:szCs w:val="24"/>
          <w:lang w:val="sr-Cyrl-CS"/>
        </w:rPr>
        <w:t>......</w:t>
      </w:r>
      <w:r w:rsidR="00561DCF" w:rsidRPr="00254B86">
        <w:rPr>
          <w:rFonts w:ascii="Times New Roman" w:hAnsi="Times New Roman"/>
          <w:sz w:val="24"/>
          <w:szCs w:val="24"/>
        </w:rPr>
        <w:tab/>
      </w:r>
      <w:r w:rsidR="00254B86" w:rsidRPr="00254B86">
        <w:rPr>
          <w:rFonts w:ascii="Times New Roman" w:hAnsi="Times New Roman"/>
          <w:w w:val="102"/>
          <w:sz w:val="24"/>
          <w:szCs w:val="24"/>
          <w:lang w:val="sr-Cyrl-CS"/>
        </w:rPr>
        <w:t>73</w:t>
      </w:r>
    </w:p>
    <w:p w:rsidR="0058222E" w:rsidRPr="00254B86" w:rsidRDefault="0091294D" w:rsidP="00050F43">
      <w:pPr>
        <w:widowControl w:val="0"/>
        <w:tabs>
          <w:tab w:val="left" w:pos="1560"/>
          <w:tab w:val="right" w:pos="9498"/>
        </w:tabs>
        <w:autoSpaceDE w:val="0"/>
        <w:autoSpaceDN w:val="0"/>
        <w:adjustRightInd w:val="0"/>
        <w:spacing w:before="6" w:after="0" w:line="240" w:lineRule="auto"/>
        <w:ind w:right="368"/>
        <w:rPr>
          <w:rFonts w:ascii="Times New Roman" w:hAnsi="Times New Roman"/>
          <w:sz w:val="24"/>
          <w:szCs w:val="24"/>
          <w:lang w:val="sr-Cyrl-CS"/>
        </w:rPr>
      </w:pPr>
      <w:r w:rsidRPr="00254B86">
        <w:rPr>
          <w:rFonts w:ascii="Times New Roman" w:hAnsi="Times New Roman"/>
          <w:sz w:val="24"/>
          <w:szCs w:val="24"/>
        </w:rPr>
        <w:t xml:space="preserve"> </w:t>
      </w:r>
      <w:r w:rsidR="00122154" w:rsidRPr="00254B86">
        <w:rPr>
          <w:rFonts w:ascii="Times New Roman" w:hAnsi="Times New Roman"/>
          <w:sz w:val="24"/>
          <w:szCs w:val="24"/>
        </w:rPr>
        <w:t>IX</w:t>
      </w:r>
      <w:r w:rsidRPr="00254B86">
        <w:rPr>
          <w:rFonts w:ascii="Times New Roman" w:hAnsi="Times New Roman"/>
          <w:sz w:val="24"/>
          <w:szCs w:val="24"/>
        </w:rPr>
        <w:t xml:space="preserve"> </w:t>
      </w:r>
      <w:r w:rsidR="00561DCF" w:rsidRPr="00254B86">
        <w:rPr>
          <w:rFonts w:ascii="Times New Roman" w:hAnsi="Times New Roman"/>
          <w:sz w:val="24"/>
          <w:szCs w:val="24"/>
        </w:rPr>
        <w:tab/>
      </w:r>
      <w:r w:rsidR="00766841" w:rsidRPr="00254B86">
        <w:rPr>
          <w:rFonts w:ascii="Times New Roman" w:hAnsi="Times New Roman"/>
          <w:sz w:val="24"/>
          <w:szCs w:val="24"/>
        </w:rPr>
        <w:t>О</w:t>
      </w:r>
      <w:r w:rsidR="00766841" w:rsidRPr="00254B86">
        <w:rPr>
          <w:rFonts w:ascii="Times New Roman" w:hAnsi="Times New Roman"/>
          <w:spacing w:val="-1"/>
          <w:sz w:val="24"/>
          <w:szCs w:val="24"/>
        </w:rPr>
        <w:t>б</w:t>
      </w:r>
      <w:r w:rsidR="00766841" w:rsidRPr="00254B86">
        <w:rPr>
          <w:rFonts w:ascii="Times New Roman" w:hAnsi="Times New Roman"/>
          <w:sz w:val="24"/>
          <w:szCs w:val="24"/>
        </w:rPr>
        <w:t>р</w:t>
      </w:r>
      <w:r w:rsidR="00766841" w:rsidRPr="00254B86">
        <w:rPr>
          <w:rFonts w:ascii="Times New Roman" w:hAnsi="Times New Roman"/>
          <w:spacing w:val="1"/>
          <w:sz w:val="24"/>
          <w:szCs w:val="24"/>
        </w:rPr>
        <w:t>а</w:t>
      </w:r>
      <w:r w:rsidR="00766841" w:rsidRPr="00254B86">
        <w:rPr>
          <w:rFonts w:ascii="Times New Roman" w:hAnsi="Times New Roman"/>
          <w:spacing w:val="-2"/>
          <w:sz w:val="24"/>
          <w:szCs w:val="24"/>
        </w:rPr>
        <w:t>з</w:t>
      </w:r>
      <w:r w:rsidR="00766841" w:rsidRPr="00254B86">
        <w:rPr>
          <w:rFonts w:ascii="Times New Roman" w:hAnsi="Times New Roman"/>
          <w:sz w:val="24"/>
          <w:szCs w:val="24"/>
        </w:rPr>
        <w:t>ац</w:t>
      </w:r>
      <w:r w:rsidR="0058222E" w:rsidRPr="00254B86">
        <w:rPr>
          <w:rFonts w:ascii="Times New Roman" w:hAnsi="Times New Roman"/>
          <w:spacing w:val="16"/>
          <w:sz w:val="24"/>
          <w:szCs w:val="24"/>
        </w:rPr>
        <w:t xml:space="preserve"> </w:t>
      </w:r>
      <w:r w:rsidR="00766841" w:rsidRPr="00254B86">
        <w:rPr>
          <w:rFonts w:ascii="Times New Roman" w:hAnsi="Times New Roman"/>
          <w:sz w:val="24"/>
          <w:szCs w:val="24"/>
        </w:rPr>
        <w:t>изјаве</w:t>
      </w:r>
      <w:r w:rsidR="0058222E" w:rsidRPr="00254B86">
        <w:rPr>
          <w:rFonts w:ascii="Times New Roman" w:hAnsi="Times New Roman"/>
          <w:spacing w:val="12"/>
          <w:sz w:val="24"/>
          <w:szCs w:val="24"/>
        </w:rPr>
        <w:t xml:space="preserve"> </w:t>
      </w:r>
      <w:r w:rsidR="00766841" w:rsidRPr="00254B86">
        <w:rPr>
          <w:rFonts w:ascii="Times New Roman" w:hAnsi="Times New Roman"/>
          <w:sz w:val="24"/>
          <w:szCs w:val="24"/>
        </w:rPr>
        <w:t>о</w:t>
      </w:r>
      <w:r w:rsidR="0058222E" w:rsidRPr="00254B86">
        <w:rPr>
          <w:rFonts w:ascii="Times New Roman" w:hAnsi="Times New Roman"/>
          <w:spacing w:val="3"/>
          <w:sz w:val="24"/>
          <w:szCs w:val="24"/>
        </w:rPr>
        <w:t xml:space="preserve"> </w:t>
      </w:r>
      <w:r w:rsidR="00766841" w:rsidRPr="00254B86">
        <w:rPr>
          <w:rFonts w:ascii="Times New Roman" w:hAnsi="Times New Roman"/>
          <w:spacing w:val="-1"/>
          <w:sz w:val="24"/>
          <w:szCs w:val="24"/>
        </w:rPr>
        <w:t>н</w:t>
      </w:r>
      <w:r w:rsidR="00766841" w:rsidRPr="00254B86">
        <w:rPr>
          <w:rFonts w:ascii="Times New Roman" w:hAnsi="Times New Roman"/>
          <w:sz w:val="24"/>
          <w:szCs w:val="24"/>
        </w:rPr>
        <w:t>езависној</w:t>
      </w:r>
      <w:r w:rsidR="0058222E" w:rsidRPr="00254B86">
        <w:rPr>
          <w:rFonts w:ascii="Times New Roman" w:hAnsi="Times New Roman"/>
          <w:spacing w:val="21"/>
          <w:sz w:val="24"/>
          <w:szCs w:val="24"/>
        </w:rPr>
        <w:t xml:space="preserve"> </w:t>
      </w:r>
      <w:r w:rsidR="00766841" w:rsidRPr="00254B86">
        <w:rPr>
          <w:rFonts w:ascii="Times New Roman" w:hAnsi="Times New Roman"/>
          <w:spacing w:val="2"/>
          <w:sz w:val="24"/>
          <w:szCs w:val="24"/>
        </w:rPr>
        <w:t>п</w:t>
      </w:r>
      <w:r w:rsidR="00766841" w:rsidRPr="00254B86">
        <w:rPr>
          <w:rFonts w:ascii="Times New Roman" w:hAnsi="Times New Roman"/>
          <w:spacing w:val="-1"/>
          <w:sz w:val="24"/>
          <w:szCs w:val="24"/>
        </w:rPr>
        <w:t>о</w:t>
      </w:r>
      <w:r w:rsidR="00766841" w:rsidRPr="00254B86">
        <w:rPr>
          <w:rFonts w:ascii="Times New Roman" w:hAnsi="Times New Roman"/>
          <w:spacing w:val="1"/>
          <w:sz w:val="24"/>
          <w:szCs w:val="24"/>
        </w:rPr>
        <w:t>н</w:t>
      </w:r>
      <w:r w:rsidR="00766841" w:rsidRPr="00254B86">
        <w:rPr>
          <w:rFonts w:ascii="Times New Roman" w:hAnsi="Times New Roman"/>
          <w:sz w:val="24"/>
          <w:szCs w:val="24"/>
        </w:rPr>
        <w:t>уди</w:t>
      </w:r>
      <w:r w:rsidRPr="00254B86">
        <w:rPr>
          <w:rFonts w:ascii="Times New Roman" w:hAnsi="Times New Roman"/>
          <w:sz w:val="24"/>
          <w:szCs w:val="24"/>
        </w:rPr>
        <w:t xml:space="preserve"> </w:t>
      </w:r>
      <w:r w:rsidR="008E2584" w:rsidRPr="00254B86">
        <w:rPr>
          <w:rFonts w:ascii="Times New Roman" w:hAnsi="Times New Roman"/>
          <w:spacing w:val="-1"/>
          <w:sz w:val="24"/>
          <w:szCs w:val="24"/>
        </w:rPr>
        <w:t>(</w:t>
      </w:r>
      <w:r w:rsidR="008E2584" w:rsidRPr="00254B86">
        <w:rPr>
          <w:rFonts w:ascii="Times New Roman" w:hAnsi="Times New Roman"/>
          <w:spacing w:val="-1"/>
          <w:sz w:val="24"/>
          <w:szCs w:val="24"/>
          <w:lang w:val="sr-Cyrl-CS"/>
        </w:rPr>
        <w:t>Образац бр.6)........................</w:t>
      </w:r>
      <w:r w:rsidR="00050F43" w:rsidRPr="00254B86">
        <w:rPr>
          <w:rFonts w:ascii="Times New Roman" w:hAnsi="Times New Roman"/>
          <w:spacing w:val="-1"/>
          <w:sz w:val="24"/>
          <w:szCs w:val="24"/>
          <w:lang w:val="sr-Cyrl-CS"/>
        </w:rPr>
        <w:tab/>
      </w:r>
      <w:r w:rsidR="00254B86" w:rsidRPr="00254B86">
        <w:rPr>
          <w:rFonts w:ascii="Times New Roman" w:hAnsi="Times New Roman"/>
          <w:w w:val="102"/>
          <w:sz w:val="24"/>
          <w:szCs w:val="24"/>
          <w:lang w:val="sr-Cyrl-CS"/>
        </w:rPr>
        <w:t>74</w:t>
      </w:r>
    </w:p>
    <w:p w:rsidR="007B357F" w:rsidRPr="00254B86" w:rsidRDefault="005A12E1" w:rsidP="007B357F">
      <w:pPr>
        <w:widowControl w:val="0"/>
        <w:tabs>
          <w:tab w:val="left" w:pos="1560"/>
          <w:tab w:val="right" w:pos="9072"/>
        </w:tabs>
        <w:autoSpaceDE w:val="0"/>
        <w:autoSpaceDN w:val="0"/>
        <w:adjustRightInd w:val="0"/>
        <w:spacing w:before="6" w:after="0" w:line="240" w:lineRule="auto"/>
        <w:ind w:right="368"/>
        <w:rPr>
          <w:rFonts w:ascii="Times New Roman" w:hAnsi="Times New Roman"/>
          <w:sz w:val="24"/>
          <w:szCs w:val="24"/>
          <w:lang w:val="sr-Cyrl-CS"/>
        </w:rPr>
      </w:pPr>
      <w:r w:rsidRPr="00254B86">
        <w:rPr>
          <w:rFonts w:ascii="Times New Roman" w:hAnsi="Times New Roman"/>
          <w:sz w:val="24"/>
          <w:szCs w:val="24"/>
          <w:lang w:val="sr-Cyrl-CS"/>
        </w:rPr>
        <w:t xml:space="preserve">  </w:t>
      </w:r>
      <w:r w:rsidR="001209BA" w:rsidRPr="00254B86">
        <w:rPr>
          <w:rFonts w:ascii="Times New Roman" w:hAnsi="Times New Roman"/>
          <w:sz w:val="24"/>
          <w:szCs w:val="24"/>
          <w:lang w:val="sr-Latn-CS"/>
        </w:rPr>
        <w:t>X</w:t>
      </w:r>
      <w:r w:rsidR="00033512" w:rsidRPr="00254B86">
        <w:rPr>
          <w:rFonts w:ascii="Times New Roman" w:hAnsi="Times New Roman"/>
          <w:sz w:val="24"/>
          <w:szCs w:val="24"/>
          <w:lang w:val="sr-Latn-CS"/>
        </w:rPr>
        <w:tab/>
      </w:r>
      <w:r w:rsidR="00033512" w:rsidRPr="00254B86">
        <w:rPr>
          <w:rFonts w:ascii="Times New Roman" w:hAnsi="Times New Roman"/>
          <w:sz w:val="24"/>
          <w:szCs w:val="24"/>
          <w:lang w:val="sr-Cyrl-CS"/>
        </w:rPr>
        <w:t>Образац изјаве о поштовању обавеза из чл.75.ст.2. Закона</w:t>
      </w:r>
    </w:p>
    <w:p w:rsidR="00B47200" w:rsidRPr="00254B86" w:rsidRDefault="007B357F" w:rsidP="00050F43">
      <w:pPr>
        <w:widowControl w:val="0"/>
        <w:tabs>
          <w:tab w:val="left" w:pos="1560"/>
          <w:tab w:val="right" w:pos="9498"/>
        </w:tabs>
        <w:autoSpaceDE w:val="0"/>
        <w:autoSpaceDN w:val="0"/>
        <w:adjustRightInd w:val="0"/>
        <w:spacing w:before="6" w:after="0" w:line="240" w:lineRule="auto"/>
        <w:ind w:right="368"/>
        <w:rPr>
          <w:rFonts w:ascii="Times New Roman" w:hAnsi="Times New Roman"/>
          <w:sz w:val="24"/>
          <w:szCs w:val="24"/>
          <w:lang w:val="sr-Latn-CS"/>
        </w:rPr>
      </w:pPr>
      <w:r w:rsidRPr="00254B86">
        <w:rPr>
          <w:rFonts w:ascii="Times New Roman" w:hAnsi="Times New Roman"/>
          <w:sz w:val="24"/>
          <w:szCs w:val="24"/>
          <w:lang w:val="sr-Cyrl-CS"/>
        </w:rPr>
        <w:tab/>
      </w:r>
      <w:r w:rsidR="00033512" w:rsidRPr="00254B86">
        <w:rPr>
          <w:rFonts w:ascii="Times New Roman" w:hAnsi="Times New Roman"/>
          <w:sz w:val="24"/>
          <w:szCs w:val="24"/>
          <w:lang w:val="sr-Cyrl-CS"/>
        </w:rPr>
        <w:t xml:space="preserve">(Образац бр.7) </w:t>
      </w:r>
      <w:r w:rsidRPr="00254B86">
        <w:rPr>
          <w:rFonts w:ascii="Times New Roman" w:hAnsi="Times New Roman"/>
          <w:sz w:val="24"/>
          <w:szCs w:val="24"/>
          <w:lang w:val="sr-Cyrl-CS"/>
        </w:rPr>
        <w:t>..............................................</w:t>
      </w:r>
      <w:r w:rsidR="00050F43" w:rsidRPr="00254B86">
        <w:rPr>
          <w:rFonts w:ascii="Times New Roman" w:hAnsi="Times New Roman"/>
          <w:sz w:val="24"/>
          <w:szCs w:val="24"/>
          <w:lang w:val="sr-Cyrl-CS"/>
        </w:rPr>
        <w:t>.....................</w:t>
      </w:r>
      <w:r w:rsidRPr="00254B86">
        <w:rPr>
          <w:rFonts w:ascii="Times New Roman" w:hAnsi="Times New Roman"/>
          <w:sz w:val="24"/>
          <w:szCs w:val="24"/>
          <w:lang w:val="sr-Cyrl-CS"/>
        </w:rPr>
        <w:t>....</w:t>
      </w:r>
      <w:r w:rsidR="00050F43" w:rsidRPr="00254B86">
        <w:rPr>
          <w:rFonts w:ascii="Times New Roman" w:hAnsi="Times New Roman"/>
          <w:sz w:val="24"/>
          <w:szCs w:val="24"/>
          <w:lang w:val="sr-Cyrl-CS"/>
        </w:rPr>
        <w:t>......................</w:t>
      </w:r>
      <w:r w:rsidR="00050F43" w:rsidRPr="00254B86">
        <w:rPr>
          <w:rFonts w:ascii="Times New Roman" w:hAnsi="Times New Roman"/>
          <w:sz w:val="24"/>
          <w:szCs w:val="24"/>
          <w:lang w:val="sr-Cyrl-CS"/>
        </w:rPr>
        <w:tab/>
      </w:r>
      <w:r w:rsidR="00254B86" w:rsidRPr="00254B86">
        <w:rPr>
          <w:rFonts w:ascii="Times New Roman" w:hAnsi="Times New Roman"/>
          <w:sz w:val="24"/>
          <w:szCs w:val="24"/>
          <w:lang w:val="sr-Cyrl-CS"/>
        </w:rPr>
        <w:t>75</w:t>
      </w:r>
    </w:p>
    <w:p w:rsidR="00961E77" w:rsidRPr="005855F8" w:rsidRDefault="00961E77" w:rsidP="00050F43">
      <w:pPr>
        <w:widowControl w:val="0"/>
        <w:tabs>
          <w:tab w:val="center" w:pos="9498"/>
        </w:tabs>
        <w:autoSpaceDE w:val="0"/>
        <w:autoSpaceDN w:val="0"/>
        <w:adjustRightInd w:val="0"/>
        <w:spacing w:after="0" w:line="221" w:lineRule="auto"/>
        <w:ind w:left="1545" w:right="-76" w:hanging="1545"/>
        <w:rPr>
          <w:rFonts w:asciiTheme="minorHAnsi" w:hAnsiTheme="minorHAnsi"/>
          <w:spacing w:val="-4"/>
          <w:sz w:val="24"/>
          <w:szCs w:val="24"/>
        </w:rPr>
      </w:pPr>
      <w:r w:rsidRPr="00254B86">
        <w:rPr>
          <w:rFonts w:ascii="Times New Roman" w:hAnsi="Times New Roman"/>
          <w:sz w:val="24"/>
          <w:szCs w:val="24"/>
          <w:lang w:val="sr-Latn-CS"/>
        </w:rPr>
        <w:t>XI</w:t>
      </w:r>
      <w:r w:rsidRPr="00254B86">
        <w:rPr>
          <w:rFonts w:ascii="Times New Roman" w:hAnsi="Times New Roman"/>
          <w:sz w:val="24"/>
          <w:szCs w:val="24"/>
          <w:lang w:val="sr-Latn-CS"/>
        </w:rPr>
        <w:tab/>
      </w:r>
      <w:r w:rsidRPr="00254B86">
        <w:rPr>
          <w:rFonts w:ascii="Times New Roman" w:hAnsi="Times New Roman"/>
          <w:bCs/>
          <w:spacing w:val="-4"/>
          <w:sz w:val="24"/>
          <w:szCs w:val="24"/>
        </w:rPr>
        <w:t>Oбразац изјаве о испуњавању услова о минималним критеријумима у погледу енергетске ефикасности</w:t>
      </w:r>
      <w:r w:rsidRPr="00254B86">
        <w:rPr>
          <w:rFonts w:ascii="Times New Roman" w:hAnsi="Times New Roman"/>
          <w:sz w:val="24"/>
          <w:szCs w:val="24"/>
          <w:lang w:val="sr-Cyrl-CS"/>
        </w:rPr>
        <w:t>(Образац бр.</w:t>
      </w:r>
      <w:r w:rsidRPr="00254B86">
        <w:rPr>
          <w:rFonts w:ascii="Times New Roman" w:hAnsi="Times New Roman"/>
          <w:sz w:val="24"/>
          <w:szCs w:val="24"/>
          <w:lang w:val="sr-Latn-CS"/>
        </w:rPr>
        <w:t>8</w:t>
      </w:r>
      <w:r w:rsidRPr="00254B86">
        <w:rPr>
          <w:rFonts w:ascii="Times New Roman" w:hAnsi="Times New Roman"/>
          <w:sz w:val="24"/>
          <w:szCs w:val="24"/>
          <w:lang w:val="sr-Cyrl-CS"/>
        </w:rPr>
        <w:t>)</w:t>
      </w:r>
      <w:r w:rsidR="00050F43" w:rsidRPr="00254B86">
        <w:rPr>
          <w:rFonts w:ascii="Times New Roman" w:hAnsi="Times New Roman"/>
          <w:sz w:val="24"/>
          <w:szCs w:val="24"/>
          <w:lang w:val="sr-Cyrl-CS"/>
        </w:rPr>
        <w:t>...............................................................</w:t>
      </w:r>
      <w:r w:rsidR="00254B86" w:rsidRPr="00254B86">
        <w:rPr>
          <w:rFonts w:ascii="Times New Roman" w:hAnsi="Times New Roman"/>
          <w:sz w:val="24"/>
          <w:szCs w:val="24"/>
          <w:lang w:val="sr-Cyrl-CS"/>
        </w:rPr>
        <w:t>76</w:t>
      </w:r>
    </w:p>
    <w:p w:rsidR="00961E77" w:rsidRPr="00961E77" w:rsidRDefault="00961E77" w:rsidP="007B357F">
      <w:pPr>
        <w:widowControl w:val="0"/>
        <w:tabs>
          <w:tab w:val="left" w:pos="1560"/>
          <w:tab w:val="right" w:pos="9072"/>
        </w:tabs>
        <w:autoSpaceDE w:val="0"/>
        <w:autoSpaceDN w:val="0"/>
        <w:adjustRightInd w:val="0"/>
        <w:spacing w:before="6" w:after="0" w:line="240" w:lineRule="auto"/>
        <w:ind w:right="368"/>
        <w:rPr>
          <w:rFonts w:ascii="Times New Roman" w:hAnsi="Times New Roman"/>
          <w:sz w:val="24"/>
          <w:szCs w:val="24"/>
          <w:lang w:val="sr-Latn-CS"/>
        </w:rPr>
      </w:pPr>
    </w:p>
    <w:p w:rsidR="0058222E" w:rsidRPr="00F729A5" w:rsidRDefault="006250D4" w:rsidP="006250D4">
      <w:pPr>
        <w:widowControl w:val="0"/>
        <w:autoSpaceDE w:val="0"/>
        <w:autoSpaceDN w:val="0"/>
        <w:adjustRightInd w:val="0"/>
        <w:spacing w:after="0" w:line="240" w:lineRule="auto"/>
        <w:jc w:val="center"/>
        <w:rPr>
          <w:rFonts w:ascii="Times New Roman" w:hAnsi="Times New Roman"/>
          <w:sz w:val="24"/>
          <w:szCs w:val="24"/>
        </w:rPr>
      </w:pPr>
      <w:r>
        <w:rPr>
          <w:rFonts w:ascii="Times New Roman" w:hAnsi="Times New Roman"/>
          <w:b/>
          <w:bCs/>
          <w:sz w:val="24"/>
          <w:szCs w:val="24"/>
        </w:rPr>
        <w:br w:type="page"/>
      </w:r>
      <w:r w:rsidR="00452851">
        <w:rPr>
          <w:rFonts w:ascii="Times New Roman" w:hAnsi="Times New Roman"/>
          <w:b/>
          <w:bCs/>
          <w:sz w:val="24"/>
          <w:szCs w:val="24"/>
        </w:rPr>
        <w:lastRenderedPageBreak/>
        <w:t>I</w:t>
      </w:r>
      <w:r w:rsidR="006F18C7">
        <w:rPr>
          <w:rFonts w:ascii="Times New Roman" w:hAnsi="Times New Roman"/>
          <w:b/>
          <w:bCs/>
          <w:sz w:val="24"/>
          <w:szCs w:val="24"/>
          <w:lang w:val="sr-Cyrl-CS"/>
        </w:rPr>
        <w:t xml:space="preserve"> - </w:t>
      </w:r>
      <w:r w:rsidR="00766841" w:rsidRPr="00F729A5">
        <w:rPr>
          <w:rFonts w:ascii="Times New Roman" w:hAnsi="Times New Roman"/>
          <w:b/>
          <w:bCs/>
          <w:spacing w:val="-1"/>
          <w:sz w:val="24"/>
          <w:szCs w:val="24"/>
        </w:rPr>
        <w:t>ОП</w:t>
      </w:r>
      <w:r w:rsidR="00766841" w:rsidRPr="00F729A5">
        <w:rPr>
          <w:rFonts w:ascii="Times New Roman" w:hAnsi="Times New Roman"/>
          <w:b/>
          <w:bCs/>
          <w:sz w:val="24"/>
          <w:szCs w:val="24"/>
        </w:rPr>
        <w:t>ШТИ</w:t>
      </w:r>
      <w:r w:rsidR="0058222E" w:rsidRPr="00F729A5">
        <w:rPr>
          <w:rFonts w:ascii="Times New Roman" w:hAnsi="Times New Roman"/>
          <w:b/>
          <w:bCs/>
          <w:spacing w:val="14"/>
          <w:sz w:val="24"/>
          <w:szCs w:val="24"/>
        </w:rPr>
        <w:t xml:space="preserve"> </w:t>
      </w:r>
      <w:r w:rsidR="00766841" w:rsidRPr="00F729A5">
        <w:rPr>
          <w:rFonts w:ascii="Times New Roman" w:hAnsi="Times New Roman"/>
          <w:b/>
          <w:bCs/>
          <w:spacing w:val="-2"/>
          <w:sz w:val="24"/>
          <w:szCs w:val="24"/>
        </w:rPr>
        <w:t>П</w:t>
      </w:r>
      <w:r w:rsidR="00766841" w:rsidRPr="00F729A5">
        <w:rPr>
          <w:rFonts w:ascii="Times New Roman" w:hAnsi="Times New Roman"/>
          <w:b/>
          <w:bCs/>
          <w:sz w:val="24"/>
          <w:szCs w:val="24"/>
        </w:rPr>
        <w:t>О</w:t>
      </w:r>
      <w:r w:rsidR="00766841" w:rsidRPr="00F729A5">
        <w:rPr>
          <w:rFonts w:ascii="Times New Roman" w:hAnsi="Times New Roman"/>
          <w:b/>
          <w:bCs/>
          <w:spacing w:val="2"/>
          <w:sz w:val="24"/>
          <w:szCs w:val="24"/>
        </w:rPr>
        <w:t>Д</w:t>
      </w:r>
      <w:r w:rsidR="00766841" w:rsidRPr="00F729A5">
        <w:rPr>
          <w:rFonts w:ascii="Times New Roman" w:hAnsi="Times New Roman"/>
          <w:b/>
          <w:bCs/>
          <w:sz w:val="24"/>
          <w:szCs w:val="24"/>
        </w:rPr>
        <w:t>АЦИ</w:t>
      </w:r>
      <w:r w:rsidR="0058222E" w:rsidRPr="00F729A5">
        <w:rPr>
          <w:rFonts w:ascii="Times New Roman" w:hAnsi="Times New Roman"/>
          <w:b/>
          <w:bCs/>
          <w:spacing w:val="18"/>
          <w:sz w:val="24"/>
          <w:szCs w:val="24"/>
        </w:rPr>
        <w:t xml:space="preserve"> </w:t>
      </w:r>
      <w:r w:rsidR="00766841" w:rsidRPr="00F729A5">
        <w:rPr>
          <w:rFonts w:ascii="Times New Roman" w:hAnsi="Times New Roman"/>
          <w:b/>
          <w:bCs/>
          <w:sz w:val="24"/>
          <w:szCs w:val="24"/>
        </w:rPr>
        <w:t>О</w:t>
      </w:r>
      <w:r w:rsidR="0058222E" w:rsidRPr="00F729A5">
        <w:rPr>
          <w:rFonts w:ascii="Times New Roman" w:hAnsi="Times New Roman"/>
          <w:b/>
          <w:bCs/>
          <w:spacing w:val="4"/>
          <w:sz w:val="24"/>
          <w:szCs w:val="24"/>
        </w:rPr>
        <w:t xml:space="preserve"> </w:t>
      </w:r>
      <w:r w:rsidR="00766841" w:rsidRPr="00F729A5">
        <w:rPr>
          <w:rFonts w:ascii="Times New Roman" w:hAnsi="Times New Roman"/>
          <w:b/>
          <w:bCs/>
          <w:sz w:val="24"/>
          <w:szCs w:val="24"/>
        </w:rPr>
        <w:t>ЈА</w:t>
      </w:r>
      <w:r w:rsidR="00766841" w:rsidRPr="00F729A5">
        <w:rPr>
          <w:rFonts w:ascii="Times New Roman" w:hAnsi="Times New Roman"/>
          <w:b/>
          <w:bCs/>
          <w:spacing w:val="-2"/>
          <w:sz w:val="24"/>
          <w:szCs w:val="24"/>
        </w:rPr>
        <w:t>В</w:t>
      </w:r>
      <w:r w:rsidR="00766841" w:rsidRPr="00F729A5">
        <w:rPr>
          <w:rFonts w:ascii="Times New Roman" w:hAnsi="Times New Roman"/>
          <w:b/>
          <w:bCs/>
          <w:spacing w:val="-1"/>
          <w:sz w:val="24"/>
          <w:szCs w:val="24"/>
        </w:rPr>
        <w:t>Н</w:t>
      </w:r>
      <w:r w:rsidR="00766841" w:rsidRPr="00F729A5">
        <w:rPr>
          <w:rFonts w:ascii="Times New Roman" w:hAnsi="Times New Roman"/>
          <w:b/>
          <w:bCs/>
          <w:sz w:val="24"/>
          <w:szCs w:val="24"/>
        </w:rPr>
        <w:t>ОЈ</w:t>
      </w:r>
      <w:r w:rsidR="0058222E" w:rsidRPr="00F729A5">
        <w:rPr>
          <w:rFonts w:ascii="Times New Roman" w:hAnsi="Times New Roman"/>
          <w:b/>
          <w:bCs/>
          <w:spacing w:val="17"/>
          <w:sz w:val="24"/>
          <w:szCs w:val="24"/>
        </w:rPr>
        <w:t xml:space="preserve"> </w:t>
      </w:r>
      <w:r w:rsidR="00766841" w:rsidRPr="00F729A5">
        <w:rPr>
          <w:rFonts w:ascii="Times New Roman" w:hAnsi="Times New Roman"/>
          <w:b/>
          <w:bCs/>
          <w:w w:val="102"/>
          <w:sz w:val="24"/>
          <w:szCs w:val="24"/>
        </w:rPr>
        <w:t>НАБАВЦИ</w:t>
      </w: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4D0950" w:rsidRDefault="0058222E" w:rsidP="00F729A5">
      <w:pPr>
        <w:widowControl w:val="0"/>
        <w:autoSpaceDE w:val="0"/>
        <w:autoSpaceDN w:val="0"/>
        <w:adjustRightInd w:val="0"/>
        <w:spacing w:after="0" w:line="240" w:lineRule="auto"/>
        <w:ind w:left="106"/>
        <w:jc w:val="both"/>
        <w:rPr>
          <w:rFonts w:ascii="Times New Roman" w:hAnsi="Times New Roman"/>
          <w:sz w:val="24"/>
          <w:szCs w:val="24"/>
          <w:lang w:val="sr-Cyrl-CS"/>
        </w:rPr>
      </w:pPr>
      <w:r w:rsidRPr="00F729A5">
        <w:rPr>
          <w:rFonts w:ascii="Times New Roman" w:hAnsi="Times New Roman"/>
          <w:b/>
          <w:bCs/>
          <w:spacing w:val="-1"/>
          <w:sz w:val="24"/>
          <w:szCs w:val="24"/>
        </w:rPr>
        <w:t>1</w:t>
      </w:r>
      <w:r w:rsidRPr="00F729A5">
        <w:rPr>
          <w:rFonts w:ascii="Times New Roman" w:hAnsi="Times New Roman"/>
          <w:b/>
          <w:bCs/>
          <w:sz w:val="24"/>
          <w:szCs w:val="24"/>
        </w:rPr>
        <w:t>.</w:t>
      </w:r>
      <w:r w:rsidRPr="00F729A5">
        <w:rPr>
          <w:rFonts w:ascii="Times New Roman" w:hAnsi="Times New Roman"/>
          <w:b/>
          <w:bCs/>
          <w:spacing w:val="6"/>
          <w:sz w:val="24"/>
          <w:szCs w:val="24"/>
        </w:rPr>
        <w:t xml:space="preserve"> </w:t>
      </w:r>
      <w:r w:rsidR="00766841" w:rsidRPr="00F729A5">
        <w:rPr>
          <w:rFonts w:ascii="Times New Roman" w:hAnsi="Times New Roman"/>
          <w:b/>
          <w:bCs/>
          <w:sz w:val="24"/>
          <w:szCs w:val="24"/>
        </w:rPr>
        <w:t>Пода</w:t>
      </w:r>
      <w:r w:rsidR="00766841" w:rsidRPr="00F729A5">
        <w:rPr>
          <w:rFonts w:ascii="Times New Roman" w:hAnsi="Times New Roman"/>
          <w:b/>
          <w:bCs/>
          <w:spacing w:val="1"/>
          <w:sz w:val="24"/>
          <w:szCs w:val="24"/>
        </w:rPr>
        <w:t>ц</w:t>
      </w:r>
      <w:r w:rsidR="00766841" w:rsidRPr="00F729A5">
        <w:rPr>
          <w:rFonts w:ascii="Times New Roman" w:hAnsi="Times New Roman"/>
          <w:b/>
          <w:bCs/>
          <w:sz w:val="24"/>
          <w:szCs w:val="24"/>
        </w:rPr>
        <w:t>и</w:t>
      </w:r>
      <w:r w:rsidRPr="00F729A5">
        <w:rPr>
          <w:rFonts w:ascii="Times New Roman" w:hAnsi="Times New Roman"/>
          <w:b/>
          <w:bCs/>
          <w:spacing w:val="16"/>
          <w:sz w:val="24"/>
          <w:szCs w:val="24"/>
        </w:rPr>
        <w:t xml:space="preserve"> </w:t>
      </w:r>
      <w:r w:rsidR="00766841" w:rsidRPr="00F729A5">
        <w:rPr>
          <w:rFonts w:ascii="Times New Roman" w:hAnsi="Times New Roman"/>
          <w:b/>
          <w:bCs/>
          <w:sz w:val="24"/>
          <w:szCs w:val="24"/>
        </w:rPr>
        <w:t>о</w:t>
      </w:r>
      <w:r w:rsidRPr="00F729A5">
        <w:rPr>
          <w:rFonts w:ascii="Times New Roman" w:hAnsi="Times New Roman"/>
          <w:b/>
          <w:bCs/>
          <w:spacing w:val="3"/>
          <w:sz w:val="24"/>
          <w:szCs w:val="24"/>
        </w:rPr>
        <w:t xml:space="preserve"> </w:t>
      </w:r>
      <w:r w:rsidR="00766841" w:rsidRPr="00F729A5">
        <w:rPr>
          <w:rFonts w:ascii="Times New Roman" w:hAnsi="Times New Roman"/>
          <w:b/>
          <w:bCs/>
          <w:w w:val="102"/>
          <w:sz w:val="24"/>
          <w:szCs w:val="24"/>
        </w:rPr>
        <w:t>на</w:t>
      </w:r>
      <w:r w:rsidR="00766841" w:rsidRPr="00F729A5">
        <w:rPr>
          <w:rFonts w:ascii="Times New Roman" w:hAnsi="Times New Roman"/>
          <w:b/>
          <w:bCs/>
          <w:spacing w:val="-1"/>
          <w:w w:val="102"/>
          <w:sz w:val="24"/>
          <w:szCs w:val="24"/>
        </w:rPr>
        <w:t>р</w:t>
      </w:r>
      <w:r w:rsidR="00766841" w:rsidRPr="00F729A5">
        <w:rPr>
          <w:rFonts w:ascii="Times New Roman" w:hAnsi="Times New Roman"/>
          <w:b/>
          <w:bCs/>
          <w:w w:val="102"/>
          <w:sz w:val="24"/>
          <w:szCs w:val="24"/>
        </w:rPr>
        <w:t>у</w:t>
      </w:r>
      <w:r w:rsidR="00766841" w:rsidRPr="00F729A5">
        <w:rPr>
          <w:rFonts w:ascii="Times New Roman" w:hAnsi="Times New Roman"/>
          <w:b/>
          <w:bCs/>
          <w:spacing w:val="1"/>
          <w:w w:val="102"/>
          <w:sz w:val="24"/>
          <w:szCs w:val="24"/>
        </w:rPr>
        <w:t>ч</w:t>
      </w:r>
      <w:r w:rsidR="00766841" w:rsidRPr="00F729A5">
        <w:rPr>
          <w:rFonts w:ascii="Times New Roman" w:hAnsi="Times New Roman"/>
          <w:b/>
          <w:bCs/>
          <w:w w:val="102"/>
          <w:sz w:val="24"/>
          <w:szCs w:val="24"/>
        </w:rPr>
        <w:t>ио</w:t>
      </w:r>
      <w:r w:rsidR="00766841" w:rsidRPr="00F729A5">
        <w:rPr>
          <w:rFonts w:ascii="Times New Roman" w:hAnsi="Times New Roman"/>
          <w:b/>
          <w:bCs/>
          <w:spacing w:val="1"/>
          <w:w w:val="102"/>
          <w:sz w:val="24"/>
          <w:szCs w:val="24"/>
        </w:rPr>
        <w:t>ц</w:t>
      </w:r>
      <w:r w:rsidR="00766841" w:rsidRPr="00F729A5">
        <w:rPr>
          <w:rFonts w:ascii="Times New Roman" w:hAnsi="Times New Roman"/>
          <w:b/>
          <w:bCs/>
          <w:w w:val="102"/>
          <w:sz w:val="24"/>
          <w:szCs w:val="24"/>
        </w:rPr>
        <w:t>у</w:t>
      </w:r>
    </w:p>
    <w:p w:rsidR="00452851" w:rsidRPr="00B06C0C" w:rsidRDefault="00452851" w:rsidP="00AD5389">
      <w:pPr>
        <w:spacing w:after="0"/>
        <w:ind w:firstLine="106"/>
        <w:jc w:val="both"/>
        <w:rPr>
          <w:rFonts w:ascii="Times New Roman" w:hAnsi="Times New Roman"/>
          <w:sz w:val="24"/>
          <w:szCs w:val="24"/>
        </w:rPr>
      </w:pPr>
      <w:r w:rsidRPr="00B06C0C">
        <w:rPr>
          <w:rFonts w:ascii="Times New Roman" w:hAnsi="Times New Roman"/>
          <w:sz w:val="24"/>
          <w:szCs w:val="24"/>
        </w:rPr>
        <w:t>Наручилац</w:t>
      </w:r>
      <w:proofErr w:type="gramStart"/>
      <w:r w:rsidRPr="00B06C0C">
        <w:rPr>
          <w:rFonts w:ascii="Times New Roman" w:hAnsi="Times New Roman"/>
          <w:sz w:val="24"/>
          <w:szCs w:val="24"/>
        </w:rPr>
        <w:t xml:space="preserve">: </w:t>
      </w:r>
      <w:r w:rsidRPr="00B06C0C">
        <w:rPr>
          <w:rFonts w:ascii="Times New Roman" w:hAnsi="Times New Roman"/>
          <w:b/>
          <w:bCs/>
          <w:sz w:val="24"/>
          <w:szCs w:val="24"/>
        </w:rPr>
        <w:t>:</w:t>
      </w:r>
      <w:proofErr w:type="gramEnd"/>
      <w:r w:rsidRPr="00B06C0C">
        <w:rPr>
          <w:rFonts w:ascii="Times New Roman" w:hAnsi="Times New Roman"/>
          <w:sz w:val="24"/>
          <w:szCs w:val="24"/>
        </w:rPr>
        <w:t xml:space="preserve"> Универзите</w:t>
      </w:r>
      <w:r w:rsidR="00D0387E">
        <w:rPr>
          <w:rFonts w:ascii="Times New Roman" w:hAnsi="Times New Roman"/>
          <w:sz w:val="24"/>
          <w:szCs w:val="24"/>
        </w:rPr>
        <w:t>т у Београду –Хемијски факултет</w:t>
      </w:r>
      <w:r w:rsidRPr="00B06C0C">
        <w:rPr>
          <w:rFonts w:ascii="Times New Roman" w:hAnsi="Times New Roman"/>
          <w:sz w:val="24"/>
          <w:szCs w:val="24"/>
        </w:rPr>
        <w:t xml:space="preserve"> </w:t>
      </w:r>
    </w:p>
    <w:p w:rsidR="00452851" w:rsidRPr="00B06C0C" w:rsidRDefault="00452851" w:rsidP="00AD5389">
      <w:pPr>
        <w:spacing w:after="0"/>
        <w:ind w:firstLine="106"/>
        <w:jc w:val="both"/>
        <w:rPr>
          <w:rFonts w:ascii="Times New Roman" w:hAnsi="Times New Roman"/>
          <w:sz w:val="24"/>
          <w:szCs w:val="24"/>
          <w:lang w:val="sr-Cyrl-CS"/>
        </w:rPr>
      </w:pPr>
      <w:r w:rsidRPr="00B06C0C">
        <w:rPr>
          <w:rFonts w:ascii="Times New Roman" w:hAnsi="Times New Roman"/>
          <w:sz w:val="24"/>
          <w:szCs w:val="24"/>
          <w:lang w:val="sr-Cyrl-CS"/>
        </w:rPr>
        <w:t>Адреса:</w:t>
      </w:r>
      <w:r w:rsidRPr="00B06C0C">
        <w:rPr>
          <w:rFonts w:ascii="Times New Roman" w:hAnsi="Times New Roman"/>
          <w:i/>
          <w:iCs/>
          <w:sz w:val="24"/>
          <w:szCs w:val="24"/>
          <w:lang w:val="sr-Cyrl-CS"/>
        </w:rPr>
        <w:t xml:space="preserve"> </w:t>
      </w:r>
      <w:r w:rsidRPr="00B06C0C">
        <w:rPr>
          <w:rFonts w:ascii="Times New Roman" w:hAnsi="Times New Roman"/>
          <w:sz w:val="24"/>
          <w:szCs w:val="24"/>
        </w:rPr>
        <w:t>Студентски трг 12-16,</w:t>
      </w:r>
      <w:r w:rsidR="0091294D">
        <w:rPr>
          <w:rFonts w:ascii="Times New Roman" w:hAnsi="Times New Roman"/>
          <w:sz w:val="24"/>
          <w:szCs w:val="24"/>
        </w:rPr>
        <w:t xml:space="preserve"> </w:t>
      </w:r>
      <w:r w:rsidRPr="00B06C0C">
        <w:rPr>
          <w:rFonts w:ascii="Times New Roman" w:hAnsi="Times New Roman"/>
          <w:sz w:val="24"/>
          <w:szCs w:val="24"/>
          <w:lang w:val="sr-Cyrl-CS"/>
        </w:rPr>
        <w:t>Београд</w:t>
      </w:r>
    </w:p>
    <w:p w:rsidR="0058222E" w:rsidRPr="00AD5389" w:rsidRDefault="00452851" w:rsidP="00AD5389">
      <w:pPr>
        <w:spacing w:after="0"/>
        <w:ind w:firstLine="106"/>
        <w:jc w:val="both"/>
        <w:rPr>
          <w:rFonts w:ascii="Times New Roman" w:hAnsi="Times New Roman"/>
          <w:sz w:val="24"/>
          <w:szCs w:val="24"/>
          <w:lang w:val="sr-Cyrl-CS"/>
        </w:rPr>
      </w:pPr>
      <w:r w:rsidRPr="00B06C0C">
        <w:rPr>
          <w:rFonts w:ascii="Times New Roman" w:hAnsi="Times New Roman"/>
          <w:sz w:val="24"/>
          <w:szCs w:val="24"/>
          <w:lang w:val="sr-Cyrl-CS"/>
        </w:rPr>
        <w:t>Интернет страница:.</w:t>
      </w:r>
      <w:hyperlink r:id="rId9" w:history="1">
        <w:r w:rsidRPr="00B06C0C">
          <w:rPr>
            <w:rStyle w:val="Hyperlink"/>
            <w:rFonts w:ascii="Times New Roman" w:hAnsi="Times New Roman"/>
            <w:sz w:val="24"/>
            <w:szCs w:val="24"/>
          </w:rPr>
          <w:t>www.chem.bg.ac.rs</w:t>
        </w:r>
      </w:hyperlink>
    </w:p>
    <w:p w:rsidR="0058222E" w:rsidRPr="00F729A5" w:rsidRDefault="0058222E" w:rsidP="00F729A5">
      <w:pPr>
        <w:widowControl w:val="0"/>
        <w:autoSpaceDE w:val="0"/>
        <w:autoSpaceDN w:val="0"/>
        <w:adjustRightInd w:val="0"/>
        <w:spacing w:before="34" w:after="0" w:line="240" w:lineRule="auto"/>
        <w:ind w:left="106"/>
        <w:jc w:val="both"/>
        <w:rPr>
          <w:rFonts w:ascii="Times New Roman" w:hAnsi="Times New Roman"/>
          <w:color w:val="000000"/>
          <w:sz w:val="24"/>
          <w:szCs w:val="24"/>
        </w:rPr>
      </w:pPr>
      <w:r w:rsidRPr="00F729A5">
        <w:rPr>
          <w:rFonts w:ascii="Times New Roman" w:hAnsi="Times New Roman"/>
          <w:b/>
          <w:bCs/>
          <w:color w:val="000000"/>
          <w:spacing w:val="-1"/>
          <w:sz w:val="24"/>
          <w:szCs w:val="24"/>
        </w:rPr>
        <w:t>2</w:t>
      </w:r>
      <w:r w:rsidRPr="00F729A5">
        <w:rPr>
          <w:rFonts w:ascii="Times New Roman" w:hAnsi="Times New Roman"/>
          <w:b/>
          <w:bCs/>
          <w:color w:val="000000"/>
          <w:sz w:val="24"/>
          <w:szCs w:val="24"/>
        </w:rPr>
        <w:t>.</w:t>
      </w:r>
      <w:r w:rsidRPr="00F729A5">
        <w:rPr>
          <w:rFonts w:ascii="Times New Roman" w:hAnsi="Times New Roman"/>
          <w:b/>
          <w:bCs/>
          <w:color w:val="000000"/>
          <w:spacing w:val="6"/>
          <w:sz w:val="24"/>
          <w:szCs w:val="24"/>
        </w:rPr>
        <w:t xml:space="preserve"> </w:t>
      </w:r>
      <w:r w:rsidR="00766841" w:rsidRPr="00F729A5">
        <w:rPr>
          <w:rFonts w:ascii="Times New Roman" w:hAnsi="Times New Roman"/>
          <w:b/>
          <w:bCs/>
          <w:color w:val="000000"/>
          <w:spacing w:val="-2"/>
          <w:sz w:val="24"/>
          <w:szCs w:val="24"/>
        </w:rPr>
        <w:t>В</w:t>
      </w:r>
      <w:r w:rsidR="00766841" w:rsidRPr="00F729A5">
        <w:rPr>
          <w:rFonts w:ascii="Times New Roman" w:hAnsi="Times New Roman"/>
          <w:b/>
          <w:bCs/>
          <w:color w:val="000000"/>
          <w:spacing w:val="1"/>
          <w:sz w:val="24"/>
          <w:szCs w:val="24"/>
        </w:rPr>
        <w:t>р</w:t>
      </w:r>
      <w:r w:rsidR="00766841" w:rsidRPr="00F729A5">
        <w:rPr>
          <w:rFonts w:ascii="Times New Roman" w:hAnsi="Times New Roman"/>
          <w:b/>
          <w:bCs/>
          <w:color w:val="000000"/>
          <w:spacing w:val="-2"/>
          <w:sz w:val="24"/>
          <w:szCs w:val="24"/>
        </w:rPr>
        <w:t>с</w:t>
      </w:r>
      <w:r w:rsidR="00766841" w:rsidRPr="00F729A5">
        <w:rPr>
          <w:rFonts w:ascii="Times New Roman" w:hAnsi="Times New Roman"/>
          <w:b/>
          <w:bCs/>
          <w:color w:val="000000"/>
          <w:sz w:val="24"/>
          <w:szCs w:val="24"/>
        </w:rPr>
        <w:t>та</w:t>
      </w:r>
      <w:r w:rsidRPr="00F729A5">
        <w:rPr>
          <w:rFonts w:ascii="Times New Roman" w:hAnsi="Times New Roman"/>
          <w:b/>
          <w:bCs/>
          <w:color w:val="000000"/>
          <w:spacing w:val="12"/>
          <w:sz w:val="24"/>
          <w:szCs w:val="24"/>
        </w:rPr>
        <w:t xml:space="preserve"> </w:t>
      </w:r>
      <w:r w:rsidR="00766841" w:rsidRPr="00F729A5">
        <w:rPr>
          <w:rFonts w:ascii="Times New Roman" w:hAnsi="Times New Roman"/>
          <w:b/>
          <w:bCs/>
          <w:color w:val="000000"/>
          <w:sz w:val="24"/>
          <w:szCs w:val="24"/>
        </w:rPr>
        <w:t>п</w:t>
      </w:r>
      <w:r w:rsidR="00766841" w:rsidRPr="00F729A5">
        <w:rPr>
          <w:rFonts w:ascii="Times New Roman" w:hAnsi="Times New Roman"/>
          <w:b/>
          <w:bCs/>
          <w:color w:val="000000"/>
          <w:spacing w:val="1"/>
          <w:sz w:val="24"/>
          <w:szCs w:val="24"/>
        </w:rPr>
        <w:t>о</w:t>
      </w:r>
      <w:r w:rsidR="00766841" w:rsidRPr="00F729A5">
        <w:rPr>
          <w:rFonts w:ascii="Times New Roman" w:hAnsi="Times New Roman"/>
          <w:b/>
          <w:bCs/>
          <w:color w:val="000000"/>
          <w:sz w:val="24"/>
          <w:szCs w:val="24"/>
        </w:rPr>
        <w:t>ступка</w:t>
      </w:r>
      <w:r w:rsidRPr="00F729A5">
        <w:rPr>
          <w:rFonts w:ascii="Times New Roman" w:hAnsi="Times New Roman"/>
          <w:b/>
          <w:bCs/>
          <w:color w:val="000000"/>
          <w:spacing w:val="22"/>
          <w:sz w:val="24"/>
          <w:szCs w:val="24"/>
        </w:rPr>
        <w:t xml:space="preserve"> </w:t>
      </w:r>
      <w:r w:rsidR="00766841" w:rsidRPr="00F729A5">
        <w:rPr>
          <w:rFonts w:ascii="Times New Roman" w:hAnsi="Times New Roman"/>
          <w:b/>
          <w:bCs/>
          <w:color w:val="000000"/>
          <w:sz w:val="24"/>
          <w:szCs w:val="24"/>
        </w:rPr>
        <w:t>јавне</w:t>
      </w:r>
      <w:r w:rsidRPr="00F729A5">
        <w:rPr>
          <w:rFonts w:ascii="Times New Roman" w:hAnsi="Times New Roman"/>
          <w:b/>
          <w:bCs/>
          <w:color w:val="000000"/>
          <w:spacing w:val="12"/>
          <w:sz w:val="24"/>
          <w:szCs w:val="24"/>
        </w:rPr>
        <w:t xml:space="preserve"> </w:t>
      </w:r>
      <w:r w:rsidR="00766841" w:rsidRPr="00F729A5">
        <w:rPr>
          <w:rFonts w:ascii="Times New Roman" w:hAnsi="Times New Roman"/>
          <w:b/>
          <w:bCs/>
          <w:color w:val="000000"/>
          <w:w w:val="102"/>
          <w:sz w:val="24"/>
          <w:szCs w:val="24"/>
        </w:rPr>
        <w:t>наб</w:t>
      </w:r>
      <w:r w:rsidR="00766841" w:rsidRPr="00F729A5">
        <w:rPr>
          <w:rFonts w:ascii="Times New Roman" w:hAnsi="Times New Roman"/>
          <w:b/>
          <w:bCs/>
          <w:color w:val="000000"/>
          <w:spacing w:val="-1"/>
          <w:w w:val="102"/>
          <w:sz w:val="24"/>
          <w:szCs w:val="24"/>
        </w:rPr>
        <w:t>а</w:t>
      </w:r>
      <w:r w:rsidR="00766841" w:rsidRPr="00F729A5">
        <w:rPr>
          <w:rFonts w:ascii="Times New Roman" w:hAnsi="Times New Roman"/>
          <w:b/>
          <w:bCs/>
          <w:color w:val="000000"/>
          <w:w w:val="102"/>
          <w:sz w:val="24"/>
          <w:szCs w:val="24"/>
        </w:rPr>
        <w:t>вке</w:t>
      </w:r>
    </w:p>
    <w:p w:rsidR="0058222E" w:rsidRPr="00F729A5" w:rsidRDefault="00766841" w:rsidP="00AD5389">
      <w:pPr>
        <w:widowControl w:val="0"/>
        <w:autoSpaceDE w:val="0"/>
        <w:autoSpaceDN w:val="0"/>
        <w:adjustRightInd w:val="0"/>
        <w:spacing w:after="0" w:line="240" w:lineRule="auto"/>
        <w:ind w:left="106"/>
        <w:jc w:val="both"/>
        <w:rPr>
          <w:rFonts w:ascii="Times New Roman" w:hAnsi="Times New Roman"/>
          <w:color w:val="000000"/>
          <w:sz w:val="24"/>
          <w:szCs w:val="24"/>
        </w:rPr>
      </w:pPr>
      <w:proofErr w:type="gramStart"/>
      <w:r w:rsidRPr="00F729A5">
        <w:rPr>
          <w:rFonts w:ascii="Times New Roman" w:hAnsi="Times New Roman"/>
          <w:color w:val="000000"/>
          <w:sz w:val="24"/>
          <w:szCs w:val="24"/>
        </w:rPr>
        <w:t>Пр</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дметна</w:t>
      </w:r>
      <w:r w:rsidR="0058222E" w:rsidRPr="00F729A5">
        <w:rPr>
          <w:rFonts w:ascii="Times New Roman" w:hAnsi="Times New Roman"/>
          <w:color w:val="000000"/>
          <w:spacing w:val="30"/>
          <w:sz w:val="24"/>
          <w:szCs w:val="24"/>
        </w:rPr>
        <w:t xml:space="preserve"> </w:t>
      </w:r>
      <w:r w:rsidRPr="00F729A5">
        <w:rPr>
          <w:rFonts w:ascii="Times New Roman" w:hAnsi="Times New Roman"/>
          <w:color w:val="000000"/>
          <w:sz w:val="24"/>
          <w:szCs w:val="24"/>
        </w:rPr>
        <w:t>јавна</w:t>
      </w:r>
      <w:r w:rsidR="0058222E" w:rsidRPr="00F729A5">
        <w:rPr>
          <w:rFonts w:ascii="Times New Roman" w:hAnsi="Times New Roman"/>
          <w:color w:val="000000"/>
          <w:spacing w:val="20"/>
          <w:sz w:val="24"/>
          <w:szCs w:val="24"/>
        </w:rPr>
        <w:t xml:space="preserve"> </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аб</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вка</w:t>
      </w:r>
      <w:r w:rsidR="0058222E" w:rsidRPr="00F729A5">
        <w:rPr>
          <w:rFonts w:ascii="Times New Roman" w:hAnsi="Times New Roman"/>
          <w:color w:val="000000"/>
          <w:spacing w:val="26"/>
          <w:sz w:val="24"/>
          <w:szCs w:val="24"/>
        </w:rPr>
        <w:t xml:space="preserve"> </w:t>
      </w:r>
      <w:r w:rsidRPr="00F729A5">
        <w:rPr>
          <w:rFonts w:ascii="Times New Roman" w:hAnsi="Times New Roman"/>
          <w:color w:val="000000"/>
          <w:sz w:val="24"/>
          <w:szCs w:val="24"/>
        </w:rPr>
        <w:t>се</w:t>
      </w:r>
      <w:r w:rsidR="0058222E" w:rsidRPr="00F729A5">
        <w:rPr>
          <w:rFonts w:ascii="Times New Roman" w:hAnsi="Times New Roman"/>
          <w:color w:val="000000"/>
          <w:spacing w:val="14"/>
          <w:sz w:val="24"/>
          <w:szCs w:val="24"/>
        </w:rPr>
        <w:t xml:space="preserve"> </w:t>
      </w:r>
      <w:r w:rsidRPr="00F729A5">
        <w:rPr>
          <w:rFonts w:ascii="Times New Roman" w:hAnsi="Times New Roman"/>
          <w:color w:val="000000"/>
          <w:spacing w:val="-1"/>
          <w:sz w:val="24"/>
          <w:szCs w:val="24"/>
        </w:rPr>
        <w:t>с</w:t>
      </w:r>
      <w:r w:rsidRPr="00F729A5">
        <w:rPr>
          <w:rFonts w:ascii="Times New Roman" w:hAnsi="Times New Roman"/>
          <w:color w:val="000000"/>
          <w:sz w:val="24"/>
          <w:szCs w:val="24"/>
        </w:rPr>
        <w:t>пр</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води</w:t>
      </w:r>
      <w:r w:rsidR="0058222E" w:rsidRPr="00F729A5">
        <w:rPr>
          <w:rFonts w:ascii="Times New Roman" w:hAnsi="Times New Roman"/>
          <w:color w:val="000000"/>
          <w:spacing w:val="27"/>
          <w:sz w:val="24"/>
          <w:szCs w:val="24"/>
        </w:rPr>
        <w:t xml:space="preserve"> </w:t>
      </w:r>
      <w:r w:rsidRPr="00F729A5">
        <w:rPr>
          <w:rFonts w:ascii="Times New Roman" w:hAnsi="Times New Roman"/>
          <w:color w:val="000000"/>
          <w:sz w:val="24"/>
          <w:szCs w:val="24"/>
        </w:rPr>
        <w:t>у</w:t>
      </w:r>
      <w:r w:rsidR="0058222E" w:rsidRPr="00F729A5">
        <w:rPr>
          <w:rFonts w:ascii="Times New Roman" w:hAnsi="Times New Roman"/>
          <w:color w:val="000000"/>
          <w:spacing w:val="12"/>
          <w:sz w:val="24"/>
          <w:szCs w:val="24"/>
        </w:rPr>
        <w:t xml:space="preserve"> </w:t>
      </w:r>
      <w:r w:rsidRPr="00F729A5">
        <w:rPr>
          <w:rFonts w:ascii="Times New Roman" w:hAnsi="Times New Roman"/>
          <w:color w:val="000000"/>
          <w:spacing w:val="2"/>
          <w:sz w:val="24"/>
          <w:szCs w:val="24"/>
        </w:rPr>
        <w:t>п</w:t>
      </w:r>
      <w:r w:rsidRPr="00F729A5">
        <w:rPr>
          <w:rFonts w:ascii="Times New Roman" w:hAnsi="Times New Roman"/>
          <w:color w:val="000000"/>
          <w:sz w:val="24"/>
          <w:szCs w:val="24"/>
        </w:rPr>
        <w:t>о</w:t>
      </w:r>
      <w:r w:rsidRPr="00F729A5">
        <w:rPr>
          <w:rFonts w:ascii="Times New Roman" w:hAnsi="Times New Roman"/>
          <w:color w:val="000000"/>
          <w:spacing w:val="-1"/>
          <w:sz w:val="24"/>
          <w:szCs w:val="24"/>
        </w:rPr>
        <w:t>с</w:t>
      </w:r>
      <w:r w:rsidRPr="00F729A5">
        <w:rPr>
          <w:rFonts w:ascii="Times New Roman" w:hAnsi="Times New Roman"/>
          <w:color w:val="000000"/>
          <w:sz w:val="24"/>
          <w:szCs w:val="24"/>
        </w:rPr>
        <w:t>тупку</w:t>
      </w:r>
      <w:r w:rsidR="0058222E" w:rsidRPr="00F729A5">
        <w:rPr>
          <w:rFonts w:ascii="Times New Roman" w:hAnsi="Times New Roman"/>
          <w:color w:val="000000"/>
          <w:spacing w:val="30"/>
          <w:sz w:val="24"/>
          <w:szCs w:val="24"/>
        </w:rPr>
        <w:t xml:space="preserve"> </w:t>
      </w:r>
      <w:r w:rsidRPr="00F729A5">
        <w:rPr>
          <w:rFonts w:ascii="Times New Roman" w:hAnsi="Times New Roman"/>
          <w:color w:val="000000"/>
          <w:spacing w:val="-1"/>
          <w:sz w:val="24"/>
          <w:szCs w:val="24"/>
        </w:rPr>
        <w:t>ј</w:t>
      </w:r>
      <w:r w:rsidRPr="00F729A5">
        <w:rPr>
          <w:rFonts w:ascii="Times New Roman" w:hAnsi="Times New Roman"/>
          <w:color w:val="000000"/>
          <w:spacing w:val="1"/>
          <w:sz w:val="24"/>
          <w:szCs w:val="24"/>
        </w:rPr>
        <w:t>а</w:t>
      </w:r>
      <w:r w:rsidRPr="00F729A5">
        <w:rPr>
          <w:rFonts w:ascii="Times New Roman" w:hAnsi="Times New Roman"/>
          <w:color w:val="000000"/>
          <w:spacing w:val="-1"/>
          <w:sz w:val="24"/>
          <w:szCs w:val="24"/>
        </w:rPr>
        <w:t>в</w:t>
      </w:r>
      <w:r w:rsidRPr="00F729A5">
        <w:rPr>
          <w:rFonts w:ascii="Times New Roman" w:hAnsi="Times New Roman"/>
          <w:color w:val="000000"/>
          <w:sz w:val="24"/>
          <w:szCs w:val="24"/>
        </w:rPr>
        <w:t>не</w:t>
      </w:r>
      <w:r w:rsidR="0058222E" w:rsidRPr="00F729A5">
        <w:rPr>
          <w:rFonts w:ascii="Times New Roman" w:hAnsi="Times New Roman"/>
          <w:color w:val="000000"/>
          <w:spacing w:val="19"/>
          <w:sz w:val="24"/>
          <w:szCs w:val="24"/>
        </w:rPr>
        <w:t xml:space="preserve"> </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а</w:t>
      </w:r>
      <w:r w:rsidRPr="00F729A5">
        <w:rPr>
          <w:rFonts w:ascii="Times New Roman" w:hAnsi="Times New Roman"/>
          <w:color w:val="000000"/>
          <w:spacing w:val="-1"/>
          <w:sz w:val="24"/>
          <w:szCs w:val="24"/>
        </w:rPr>
        <w:t>б</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вке</w:t>
      </w:r>
      <w:r w:rsidR="0058222E" w:rsidRPr="00F729A5">
        <w:rPr>
          <w:rFonts w:ascii="Times New Roman" w:hAnsi="Times New Roman"/>
          <w:color w:val="000000"/>
          <w:spacing w:val="28"/>
          <w:sz w:val="24"/>
          <w:szCs w:val="24"/>
        </w:rPr>
        <w:t xml:space="preserve"> </w:t>
      </w:r>
      <w:r w:rsidRPr="00F729A5">
        <w:rPr>
          <w:rFonts w:ascii="Times New Roman" w:hAnsi="Times New Roman"/>
          <w:color w:val="000000"/>
          <w:spacing w:val="-2"/>
          <w:sz w:val="24"/>
          <w:szCs w:val="24"/>
        </w:rPr>
        <w:t>м</w:t>
      </w:r>
      <w:r w:rsidRPr="00F729A5">
        <w:rPr>
          <w:rFonts w:ascii="Times New Roman" w:hAnsi="Times New Roman"/>
          <w:color w:val="000000"/>
          <w:spacing w:val="7"/>
          <w:sz w:val="24"/>
          <w:szCs w:val="24"/>
        </w:rPr>
        <w:t>а</w:t>
      </w:r>
      <w:r w:rsidRPr="00F729A5">
        <w:rPr>
          <w:rFonts w:ascii="Times New Roman" w:hAnsi="Times New Roman"/>
          <w:color w:val="000000"/>
          <w:sz w:val="24"/>
          <w:szCs w:val="24"/>
        </w:rPr>
        <w:t>ле</w:t>
      </w:r>
      <w:r w:rsidR="0058222E" w:rsidRPr="00F729A5">
        <w:rPr>
          <w:rFonts w:ascii="Times New Roman" w:hAnsi="Times New Roman"/>
          <w:color w:val="000000"/>
          <w:spacing w:val="20"/>
          <w:sz w:val="24"/>
          <w:szCs w:val="24"/>
        </w:rPr>
        <w:t xml:space="preserve"> </w:t>
      </w:r>
      <w:r w:rsidRPr="00F729A5">
        <w:rPr>
          <w:rFonts w:ascii="Times New Roman" w:hAnsi="Times New Roman"/>
          <w:color w:val="000000"/>
          <w:sz w:val="24"/>
          <w:szCs w:val="24"/>
        </w:rPr>
        <w:t>вредно</w:t>
      </w:r>
      <w:r w:rsidRPr="00F729A5">
        <w:rPr>
          <w:rFonts w:ascii="Times New Roman" w:hAnsi="Times New Roman"/>
          <w:color w:val="000000"/>
          <w:spacing w:val="-1"/>
          <w:sz w:val="24"/>
          <w:szCs w:val="24"/>
        </w:rPr>
        <w:t>с</w:t>
      </w:r>
      <w:r w:rsidRPr="00F729A5">
        <w:rPr>
          <w:rFonts w:ascii="Times New Roman" w:hAnsi="Times New Roman"/>
          <w:color w:val="000000"/>
          <w:sz w:val="24"/>
          <w:szCs w:val="24"/>
        </w:rPr>
        <w:t>ти</w:t>
      </w:r>
      <w:r w:rsidR="0058222E" w:rsidRPr="00F729A5">
        <w:rPr>
          <w:rFonts w:ascii="Times New Roman" w:hAnsi="Times New Roman"/>
          <w:color w:val="000000"/>
          <w:sz w:val="24"/>
          <w:szCs w:val="24"/>
        </w:rPr>
        <w:t>,</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у</w:t>
      </w:r>
      <w:r w:rsidR="0058222E" w:rsidRPr="00F729A5">
        <w:rPr>
          <w:rFonts w:ascii="Times New Roman" w:hAnsi="Times New Roman"/>
          <w:color w:val="000000"/>
          <w:spacing w:val="12"/>
          <w:sz w:val="24"/>
          <w:szCs w:val="24"/>
        </w:rPr>
        <w:t xml:space="preserve"> </w:t>
      </w:r>
      <w:r w:rsidRPr="00F729A5">
        <w:rPr>
          <w:rFonts w:ascii="Times New Roman" w:hAnsi="Times New Roman"/>
          <w:color w:val="000000"/>
          <w:sz w:val="24"/>
          <w:szCs w:val="24"/>
        </w:rPr>
        <w:t>складу</w:t>
      </w:r>
      <w:r w:rsidR="0058222E" w:rsidRPr="00F729A5">
        <w:rPr>
          <w:rFonts w:ascii="Times New Roman" w:hAnsi="Times New Roman"/>
          <w:color w:val="000000"/>
          <w:spacing w:val="22"/>
          <w:sz w:val="24"/>
          <w:szCs w:val="24"/>
        </w:rPr>
        <w:t xml:space="preserve"> </w:t>
      </w:r>
      <w:r w:rsidRPr="00F729A5">
        <w:rPr>
          <w:rFonts w:ascii="Times New Roman" w:hAnsi="Times New Roman"/>
          <w:color w:val="000000"/>
          <w:w w:val="102"/>
          <w:sz w:val="24"/>
          <w:szCs w:val="24"/>
        </w:rPr>
        <w:t>са</w:t>
      </w:r>
      <w:r w:rsidR="007F384C">
        <w:rPr>
          <w:rFonts w:ascii="Times New Roman" w:hAnsi="Times New Roman"/>
          <w:color w:val="000000"/>
          <w:sz w:val="24"/>
          <w:szCs w:val="24"/>
        </w:rPr>
        <w:t xml:space="preserve"> </w:t>
      </w:r>
      <w:r w:rsidRPr="00F729A5">
        <w:rPr>
          <w:rFonts w:ascii="Times New Roman" w:hAnsi="Times New Roman"/>
          <w:color w:val="000000"/>
          <w:sz w:val="24"/>
          <w:szCs w:val="24"/>
        </w:rPr>
        <w:t>Зак</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ном</w:t>
      </w:r>
      <w:r w:rsidR="0058222E" w:rsidRPr="00F729A5">
        <w:rPr>
          <w:rFonts w:ascii="Times New Roman" w:hAnsi="Times New Roman"/>
          <w:color w:val="000000"/>
          <w:spacing w:val="20"/>
          <w:sz w:val="24"/>
          <w:szCs w:val="24"/>
        </w:rPr>
        <w:t xml:space="preserve"> </w:t>
      </w:r>
      <w:r w:rsidRPr="00F729A5">
        <w:rPr>
          <w:rFonts w:ascii="Times New Roman" w:hAnsi="Times New Roman"/>
          <w:color w:val="000000"/>
          <w:sz w:val="24"/>
          <w:szCs w:val="24"/>
        </w:rPr>
        <w:t>и</w:t>
      </w:r>
      <w:r w:rsidR="0058222E" w:rsidRPr="00F729A5">
        <w:rPr>
          <w:rFonts w:ascii="Times New Roman" w:hAnsi="Times New Roman"/>
          <w:color w:val="000000"/>
          <w:spacing w:val="3"/>
          <w:sz w:val="24"/>
          <w:szCs w:val="24"/>
        </w:rPr>
        <w:t xml:space="preserve"> </w:t>
      </w:r>
      <w:r w:rsidRPr="00F729A5">
        <w:rPr>
          <w:rFonts w:ascii="Times New Roman" w:hAnsi="Times New Roman"/>
          <w:color w:val="000000"/>
          <w:spacing w:val="2"/>
          <w:sz w:val="24"/>
          <w:szCs w:val="24"/>
        </w:rPr>
        <w:t>п</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д</w:t>
      </w:r>
      <w:r w:rsidRPr="00F729A5">
        <w:rPr>
          <w:rFonts w:ascii="Times New Roman" w:hAnsi="Times New Roman"/>
          <w:color w:val="000000"/>
          <w:spacing w:val="-2"/>
          <w:sz w:val="24"/>
          <w:szCs w:val="24"/>
        </w:rPr>
        <w:t>з</w:t>
      </w:r>
      <w:r w:rsidRPr="00F729A5">
        <w:rPr>
          <w:rFonts w:ascii="Times New Roman" w:hAnsi="Times New Roman"/>
          <w:color w:val="000000"/>
          <w:spacing w:val="1"/>
          <w:sz w:val="24"/>
          <w:szCs w:val="24"/>
        </w:rPr>
        <w:t>а</w:t>
      </w:r>
      <w:r w:rsidRPr="00F729A5">
        <w:rPr>
          <w:rFonts w:ascii="Times New Roman" w:hAnsi="Times New Roman"/>
          <w:color w:val="000000"/>
          <w:spacing w:val="-1"/>
          <w:sz w:val="24"/>
          <w:szCs w:val="24"/>
        </w:rPr>
        <w:t>к</w:t>
      </w:r>
      <w:r w:rsidRPr="00F729A5">
        <w:rPr>
          <w:rFonts w:ascii="Times New Roman" w:hAnsi="Times New Roman"/>
          <w:color w:val="000000"/>
          <w:sz w:val="24"/>
          <w:szCs w:val="24"/>
        </w:rPr>
        <w:t>он</w:t>
      </w:r>
      <w:r w:rsidRPr="00F729A5">
        <w:rPr>
          <w:rFonts w:ascii="Times New Roman" w:hAnsi="Times New Roman"/>
          <w:color w:val="000000"/>
          <w:spacing w:val="-1"/>
          <w:sz w:val="24"/>
          <w:szCs w:val="24"/>
        </w:rPr>
        <w:t>ск</w:t>
      </w:r>
      <w:r w:rsidRPr="00F729A5">
        <w:rPr>
          <w:rFonts w:ascii="Times New Roman" w:hAnsi="Times New Roman"/>
          <w:color w:val="000000"/>
          <w:sz w:val="24"/>
          <w:szCs w:val="24"/>
        </w:rPr>
        <w:t>им</w:t>
      </w:r>
      <w:r w:rsidR="0058222E" w:rsidRPr="00F729A5">
        <w:rPr>
          <w:rFonts w:ascii="Times New Roman" w:hAnsi="Times New Roman"/>
          <w:color w:val="000000"/>
          <w:spacing w:val="30"/>
          <w:sz w:val="24"/>
          <w:szCs w:val="24"/>
        </w:rPr>
        <w:t xml:space="preserve"> </w:t>
      </w:r>
      <w:r w:rsidRPr="00F729A5">
        <w:rPr>
          <w:rFonts w:ascii="Times New Roman" w:hAnsi="Times New Roman"/>
          <w:color w:val="000000"/>
          <w:sz w:val="24"/>
          <w:szCs w:val="24"/>
        </w:rPr>
        <w:t>акт</w:t>
      </w:r>
      <w:r w:rsidRPr="00F729A5">
        <w:rPr>
          <w:rFonts w:ascii="Times New Roman" w:hAnsi="Times New Roman"/>
          <w:color w:val="000000"/>
          <w:spacing w:val="-2"/>
          <w:sz w:val="24"/>
          <w:szCs w:val="24"/>
        </w:rPr>
        <w:t>и</w:t>
      </w:r>
      <w:r w:rsidRPr="00F729A5">
        <w:rPr>
          <w:rFonts w:ascii="Times New Roman" w:hAnsi="Times New Roman"/>
          <w:color w:val="000000"/>
          <w:sz w:val="24"/>
          <w:szCs w:val="24"/>
        </w:rPr>
        <w:t>ма</w:t>
      </w:r>
      <w:r w:rsidR="0058222E" w:rsidRPr="00F729A5">
        <w:rPr>
          <w:rFonts w:ascii="Times New Roman" w:hAnsi="Times New Roman"/>
          <w:color w:val="000000"/>
          <w:spacing w:val="15"/>
          <w:sz w:val="24"/>
          <w:szCs w:val="24"/>
        </w:rPr>
        <w:t xml:space="preserve"> </w:t>
      </w:r>
      <w:r w:rsidRPr="00F729A5">
        <w:rPr>
          <w:rFonts w:ascii="Times New Roman" w:hAnsi="Times New Roman"/>
          <w:color w:val="000000"/>
          <w:sz w:val="24"/>
          <w:szCs w:val="24"/>
        </w:rPr>
        <w:t>ко</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има</w:t>
      </w:r>
      <w:r w:rsidR="0058222E" w:rsidRPr="00F729A5">
        <w:rPr>
          <w:rFonts w:ascii="Times New Roman" w:hAnsi="Times New Roman"/>
          <w:color w:val="000000"/>
          <w:spacing w:val="15"/>
          <w:sz w:val="24"/>
          <w:szCs w:val="24"/>
        </w:rPr>
        <w:t xml:space="preserve"> </w:t>
      </w:r>
      <w:r w:rsidRPr="00F729A5">
        <w:rPr>
          <w:rFonts w:ascii="Times New Roman" w:hAnsi="Times New Roman"/>
          <w:color w:val="000000"/>
          <w:sz w:val="24"/>
          <w:szCs w:val="24"/>
        </w:rPr>
        <w:t>се</w:t>
      </w:r>
      <w:r w:rsidR="0058222E" w:rsidRPr="00F729A5">
        <w:rPr>
          <w:rFonts w:ascii="Times New Roman" w:hAnsi="Times New Roman"/>
          <w:color w:val="000000"/>
          <w:spacing w:val="6"/>
          <w:sz w:val="24"/>
          <w:szCs w:val="24"/>
        </w:rPr>
        <w:t xml:space="preserve"> </w:t>
      </w:r>
      <w:r w:rsidRPr="00F729A5">
        <w:rPr>
          <w:rFonts w:ascii="Times New Roman" w:hAnsi="Times New Roman"/>
          <w:color w:val="000000"/>
          <w:spacing w:val="1"/>
          <w:sz w:val="24"/>
          <w:szCs w:val="24"/>
        </w:rPr>
        <w:t>у</w:t>
      </w:r>
      <w:r w:rsidRPr="00F729A5">
        <w:rPr>
          <w:rFonts w:ascii="Times New Roman" w:hAnsi="Times New Roman"/>
          <w:color w:val="000000"/>
          <w:sz w:val="24"/>
          <w:szCs w:val="24"/>
        </w:rPr>
        <w:t>ређу</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у</w:t>
      </w:r>
      <w:r w:rsidR="0058222E" w:rsidRPr="00F729A5">
        <w:rPr>
          <w:rFonts w:ascii="Times New Roman" w:hAnsi="Times New Roman"/>
          <w:color w:val="000000"/>
          <w:spacing w:val="17"/>
          <w:sz w:val="24"/>
          <w:szCs w:val="24"/>
        </w:rPr>
        <w:t xml:space="preserve"> </w:t>
      </w:r>
      <w:r w:rsidRPr="00F729A5">
        <w:rPr>
          <w:rFonts w:ascii="Times New Roman" w:hAnsi="Times New Roman"/>
          <w:color w:val="000000"/>
          <w:sz w:val="24"/>
          <w:szCs w:val="24"/>
        </w:rPr>
        <w:t>јав</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е</w:t>
      </w:r>
      <w:r w:rsidR="0058222E" w:rsidRPr="00F729A5">
        <w:rPr>
          <w:rFonts w:ascii="Times New Roman" w:hAnsi="Times New Roman"/>
          <w:color w:val="000000"/>
          <w:spacing w:val="13"/>
          <w:sz w:val="24"/>
          <w:szCs w:val="24"/>
        </w:rPr>
        <w:t xml:space="preserve"> </w:t>
      </w:r>
      <w:r w:rsidRPr="00F729A5">
        <w:rPr>
          <w:rFonts w:ascii="Times New Roman" w:hAnsi="Times New Roman"/>
          <w:color w:val="000000"/>
          <w:w w:val="102"/>
          <w:sz w:val="24"/>
          <w:szCs w:val="24"/>
        </w:rPr>
        <w:t>набавке</w:t>
      </w:r>
      <w:r w:rsidR="0058222E" w:rsidRPr="00F729A5">
        <w:rPr>
          <w:rFonts w:ascii="Times New Roman" w:hAnsi="Times New Roman"/>
          <w:color w:val="000000"/>
          <w:w w:val="102"/>
          <w:sz w:val="24"/>
          <w:szCs w:val="24"/>
        </w:rPr>
        <w:t>.</w:t>
      </w:r>
      <w:proofErr w:type="gramEnd"/>
    </w:p>
    <w:p w:rsidR="0058222E" w:rsidRPr="003F4379" w:rsidRDefault="0058222E" w:rsidP="00AD5389">
      <w:pPr>
        <w:widowControl w:val="0"/>
        <w:autoSpaceDE w:val="0"/>
        <w:autoSpaceDN w:val="0"/>
        <w:adjustRightInd w:val="0"/>
        <w:spacing w:after="0" w:line="200" w:lineRule="exact"/>
        <w:jc w:val="both"/>
        <w:rPr>
          <w:rFonts w:ascii="Times New Roman" w:hAnsi="Times New Roman"/>
          <w:color w:val="000000"/>
          <w:sz w:val="24"/>
          <w:szCs w:val="24"/>
          <w:lang w:val="sr-Latn-CS"/>
        </w:rPr>
      </w:pPr>
    </w:p>
    <w:p w:rsidR="0058222E" w:rsidRPr="00F729A5" w:rsidRDefault="0058222E" w:rsidP="00AD5389">
      <w:pPr>
        <w:widowControl w:val="0"/>
        <w:autoSpaceDE w:val="0"/>
        <w:autoSpaceDN w:val="0"/>
        <w:adjustRightInd w:val="0"/>
        <w:spacing w:after="0" w:line="240" w:lineRule="auto"/>
        <w:ind w:left="106"/>
        <w:jc w:val="both"/>
        <w:rPr>
          <w:rFonts w:ascii="Times New Roman" w:hAnsi="Times New Roman"/>
          <w:color w:val="000000"/>
          <w:sz w:val="24"/>
          <w:szCs w:val="24"/>
        </w:rPr>
      </w:pPr>
      <w:r w:rsidRPr="00F729A5">
        <w:rPr>
          <w:rFonts w:ascii="Times New Roman" w:hAnsi="Times New Roman"/>
          <w:b/>
          <w:bCs/>
          <w:color w:val="000000"/>
          <w:spacing w:val="-1"/>
          <w:sz w:val="24"/>
          <w:szCs w:val="24"/>
        </w:rPr>
        <w:t>3</w:t>
      </w:r>
      <w:r w:rsidRPr="00F729A5">
        <w:rPr>
          <w:rFonts w:ascii="Times New Roman" w:hAnsi="Times New Roman"/>
          <w:b/>
          <w:bCs/>
          <w:color w:val="000000"/>
          <w:sz w:val="24"/>
          <w:szCs w:val="24"/>
        </w:rPr>
        <w:t>.</w:t>
      </w:r>
      <w:r w:rsidRPr="00F729A5">
        <w:rPr>
          <w:rFonts w:ascii="Times New Roman" w:hAnsi="Times New Roman"/>
          <w:b/>
          <w:bCs/>
          <w:color w:val="000000"/>
          <w:spacing w:val="6"/>
          <w:sz w:val="24"/>
          <w:szCs w:val="24"/>
        </w:rPr>
        <w:t xml:space="preserve"> </w:t>
      </w:r>
      <w:r w:rsidR="00766841" w:rsidRPr="00F729A5">
        <w:rPr>
          <w:rFonts w:ascii="Times New Roman" w:hAnsi="Times New Roman"/>
          <w:b/>
          <w:bCs/>
          <w:color w:val="000000"/>
          <w:sz w:val="24"/>
          <w:szCs w:val="24"/>
        </w:rPr>
        <w:t>Пре</w:t>
      </w:r>
      <w:r w:rsidR="00766841" w:rsidRPr="00F729A5">
        <w:rPr>
          <w:rFonts w:ascii="Times New Roman" w:hAnsi="Times New Roman"/>
          <w:b/>
          <w:bCs/>
          <w:color w:val="000000"/>
          <w:spacing w:val="1"/>
          <w:sz w:val="24"/>
          <w:szCs w:val="24"/>
        </w:rPr>
        <w:t>д</w:t>
      </w:r>
      <w:r w:rsidR="00766841" w:rsidRPr="00F729A5">
        <w:rPr>
          <w:rFonts w:ascii="Times New Roman" w:hAnsi="Times New Roman"/>
          <w:b/>
          <w:bCs/>
          <w:color w:val="000000"/>
          <w:sz w:val="24"/>
          <w:szCs w:val="24"/>
        </w:rPr>
        <w:t>мет</w:t>
      </w:r>
      <w:r w:rsidRPr="00F729A5">
        <w:rPr>
          <w:rFonts w:ascii="Times New Roman" w:hAnsi="Times New Roman"/>
          <w:b/>
          <w:bCs/>
          <w:color w:val="000000"/>
          <w:spacing w:val="20"/>
          <w:sz w:val="24"/>
          <w:szCs w:val="24"/>
        </w:rPr>
        <w:t xml:space="preserve"> </w:t>
      </w:r>
      <w:r w:rsidR="00766841" w:rsidRPr="00F729A5">
        <w:rPr>
          <w:rFonts w:ascii="Times New Roman" w:hAnsi="Times New Roman"/>
          <w:b/>
          <w:bCs/>
          <w:color w:val="000000"/>
          <w:sz w:val="24"/>
          <w:szCs w:val="24"/>
        </w:rPr>
        <w:t>јавне</w:t>
      </w:r>
      <w:r w:rsidRPr="00F729A5">
        <w:rPr>
          <w:rFonts w:ascii="Times New Roman" w:hAnsi="Times New Roman"/>
          <w:b/>
          <w:bCs/>
          <w:color w:val="000000"/>
          <w:spacing w:val="12"/>
          <w:sz w:val="24"/>
          <w:szCs w:val="24"/>
        </w:rPr>
        <w:t xml:space="preserve"> </w:t>
      </w:r>
      <w:r w:rsidR="00766841" w:rsidRPr="00F729A5">
        <w:rPr>
          <w:rFonts w:ascii="Times New Roman" w:hAnsi="Times New Roman"/>
          <w:b/>
          <w:bCs/>
          <w:color w:val="000000"/>
          <w:w w:val="102"/>
          <w:sz w:val="24"/>
          <w:szCs w:val="24"/>
        </w:rPr>
        <w:t>н</w:t>
      </w:r>
      <w:r w:rsidR="00766841" w:rsidRPr="00F729A5">
        <w:rPr>
          <w:rFonts w:ascii="Times New Roman" w:hAnsi="Times New Roman"/>
          <w:b/>
          <w:bCs/>
          <w:color w:val="000000"/>
          <w:spacing w:val="-1"/>
          <w:w w:val="102"/>
          <w:sz w:val="24"/>
          <w:szCs w:val="24"/>
        </w:rPr>
        <w:t>а</w:t>
      </w:r>
      <w:r w:rsidR="00766841" w:rsidRPr="00F729A5">
        <w:rPr>
          <w:rFonts w:ascii="Times New Roman" w:hAnsi="Times New Roman"/>
          <w:b/>
          <w:bCs/>
          <w:color w:val="000000"/>
          <w:w w:val="102"/>
          <w:sz w:val="24"/>
          <w:szCs w:val="24"/>
        </w:rPr>
        <w:t>бавке</w:t>
      </w:r>
    </w:p>
    <w:p w:rsidR="0058222E" w:rsidRPr="00F729A5" w:rsidRDefault="00766841" w:rsidP="00AD5389">
      <w:pPr>
        <w:widowControl w:val="0"/>
        <w:autoSpaceDE w:val="0"/>
        <w:autoSpaceDN w:val="0"/>
        <w:adjustRightInd w:val="0"/>
        <w:spacing w:after="0" w:line="240" w:lineRule="auto"/>
        <w:ind w:right="84"/>
        <w:jc w:val="both"/>
        <w:rPr>
          <w:rFonts w:ascii="Times New Roman" w:hAnsi="Times New Roman"/>
          <w:color w:val="000000"/>
          <w:sz w:val="24"/>
          <w:szCs w:val="24"/>
        </w:rPr>
      </w:pPr>
      <w:proofErr w:type="gramStart"/>
      <w:r w:rsidRPr="00013211">
        <w:rPr>
          <w:rFonts w:ascii="Times New Roman" w:hAnsi="Times New Roman"/>
          <w:color w:val="000000"/>
          <w:sz w:val="24"/>
          <w:szCs w:val="24"/>
        </w:rPr>
        <w:t>Пр</w:t>
      </w:r>
      <w:r w:rsidRPr="00013211">
        <w:rPr>
          <w:rFonts w:ascii="Times New Roman" w:hAnsi="Times New Roman"/>
          <w:color w:val="000000"/>
          <w:spacing w:val="1"/>
          <w:sz w:val="24"/>
          <w:szCs w:val="24"/>
        </w:rPr>
        <w:t>е</w:t>
      </w:r>
      <w:r w:rsidRPr="00013211">
        <w:rPr>
          <w:rFonts w:ascii="Times New Roman" w:hAnsi="Times New Roman"/>
          <w:color w:val="000000"/>
          <w:sz w:val="24"/>
          <w:szCs w:val="24"/>
        </w:rPr>
        <w:t>д</w:t>
      </w:r>
      <w:r w:rsidRPr="00013211">
        <w:rPr>
          <w:rFonts w:ascii="Times New Roman" w:hAnsi="Times New Roman"/>
          <w:color w:val="000000"/>
          <w:spacing w:val="-1"/>
          <w:sz w:val="24"/>
          <w:szCs w:val="24"/>
        </w:rPr>
        <w:t>м</w:t>
      </w:r>
      <w:r w:rsidRPr="00013211">
        <w:rPr>
          <w:rFonts w:ascii="Times New Roman" w:hAnsi="Times New Roman"/>
          <w:color w:val="000000"/>
          <w:sz w:val="24"/>
          <w:szCs w:val="24"/>
        </w:rPr>
        <w:t>ет</w:t>
      </w:r>
      <w:r w:rsidR="0058222E" w:rsidRPr="00013211">
        <w:rPr>
          <w:rFonts w:ascii="Times New Roman" w:hAnsi="Times New Roman"/>
          <w:color w:val="000000"/>
          <w:spacing w:val="17"/>
          <w:sz w:val="24"/>
          <w:szCs w:val="24"/>
        </w:rPr>
        <w:t xml:space="preserve"> </w:t>
      </w:r>
      <w:r w:rsidRPr="00013211">
        <w:rPr>
          <w:rFonts w:ascii="Times New Roman" w:hAnsi="Times New Roman"/>
          <w:color w:val="000000"/>
          <w:sz w:val="24"/>
          <w:szCs w:val="24"/>
        </w:rPr>
        <w:t>ј</w:t>
      </w:r>
      <w:r w:rsidRPr="00013211">
        <w:rPr>
          <w:rFonts w:ascii="Times New Roman" w:hAnsi="Times New Roman"/>
          <w:color w:val="000000"/>
          <w:spacing w:val="-1"/>
          <w:sz w:val="24"/>
          <w:szCs w:val="24"/>
        </w:rPr>
        <w:t>а</w:t>
      </w:r>
      <w:r w:rsidRPr="00013211">
        <w:rPr>
          <w:rFonts w:ascii="Times New Roman" w:hAnsi="Times New Roman"/>
          <w:color w:val="000000"/>
          <w:sz w:val="24"/>
          <w:szCs w:val="24"/>
        </w:rPr>
        <w:t>вне</w:t>
      </w:r>
      <w:r w:rsidR="0058222E" w:rsidRPr="00013211">
        <w:rPr>
          <w:rFonts w:ascii="Times New Roman" w:hAnsi="Times New Roman"/>
          <w:color w:val="000000"/>
          <w:spacing w:val="12"/>
          <w:sz w:val="24"/>
          <w:szCs w:val="24"/>
        </w:rPr>
        <w:t xml:space="preserve"> </w:t>
      </w:r>
      <w:r w:rsidRPr="00013211">
        <w:rPr>
          <w:rFonts w:ascii="Times New Roman" w:hAnsi="Times New Roman"/>
          <w:color w:val="000000"/>
          <w:spacing w:val="-1"/>
          <w:sz w:val="24"/>
          <w:szCs w:val="24"/>
        </w:rPr>
        <w:t>н</w:t>
      </w:r>
      <w:r w:rsidRPr="00013211">
        <w:rPr>
          <w:rFonts w:ascii="Times New Roman" w:hAnsi="Times New Roman"/>
          <w:color w:val="000000"/>
          <w:spacing w:val="1"/>
          <w:sz w:val="24"/>
          <w:szCs w:val="24"/>
        </w:rPr>
        <w:t>а</w:t>
      </w:r>
      <w:r w:rsidRPr="00013211">
        <w:rPr>
          <w:rFonts w:ascii="Times New Roman" w:hAnsi="Times New Roman"/>
          <w:color w:val="000000"/>
          <w:spacing w:val="-1"/>
          <w:sz w:val="24"/>
          <w:szCs w:val="24"/>
        </w:rPr>
        <w:t>б</w:t>
      </w:r>
      <w:r w:rsidRPr="00013211">
        <w:rPr>
          <w:rFonts w:ascii="Times New Roman" w:hAnsi="Times New Roman"/>
          <w:color w:val="000000"/>
          <w:sz w:val="24"/>
          <w:szCs w:val="24"/>
        </w:rPr>
        <w:t>ав</w:t>
      </w:r>
      <w:r w:rsidRPr="00013211">
        <w:rPr>
          <w:rFonts w:ascii="Times New Roman" w:hAnsi="Times New Roman"/>
          <w:color w:val="000000"/>
          <w:spacing w:val="-1"/>
          <w:sz w:val="24"/>
          <w:szCs w:val="24"/>
        </w:rPr>
        <w:t>к</w:t>
      </w:r>
      <w:r w:rsidRPr="00013211">
        <w:rPr>
          <w:rFonts w:ascii="Times New Roman" w:hAnsi="Times New Roman"/>
          <w:color w:val="000000"/>
          <w:sz w:val="24"/>
          <w:szCs w:val="24"/>
        </w:rPr>
        <w:t>е</w:t>
      </w:r>
      <w:r w:rsidR="0091294D" w:rsidRPr="00013211">
        <w:rPr>
          <w:rFonts w:ascii="Times New Roman" w:hAnsi="Times New Roman"/>
          <w:color w:val="000000"/>
          <w:sz w:val="24"/>
          <w:szCs w:val="24"/>
        </w:rPr>
        <w:t xml:space="preserve"> </w:t>
      </w:r>
      <w:r w:rsidRPr="00013211">
        <w:rPr>
          <w:rFonts w:ascii="Times New Roman" w:hAnsi="Times New Roman"/>
          <w:color w:val="000000"/>
          <w:sz w:val="24"/>
          <w:szCs w:val="24"/>
        </w:rPr>
        <w:t>су</w:t>
      </w:r>
      <w:r w:rsidR="0058222E" w:rsidRPr="00013211">
        <w:rPr>
          <w:rFonts w:ascii="Times New Roman" w:hAnsi="Times New Roman"/>
          <w:color w:val="000000"/>
          <w:spacing w:val="6"/>
          <w:sz w:val="24"/>
          <w:szCs w:val="24"/>
        </w:rPr>
        <w:t xml:space="preserve"> </w:t>
      </w:r>
      <w:r w:rsidRPr="00013211">
        <w:rPr>
          <w:rFonts w:ascii="Times New Roman" w:hAnsi="Times New Roman"/>
          <w:color w:val="000000"/>
          <w:sz w:val="24"/>
          <w:szCs w:val="24"/>
        </w:rPr>
        <w:t>добра</w:t>
      </w:r>
      <w:r w:rsidR="0058222E" w:rsidRPr="00013211">
        <w:rPr>
          <w:rFonts w:ascii="Times New Roman" w:hAnsi="Times New Roman"/>
          <w:color w:val="000000"/>
          <w:spacing w:val="11"/>
          <w:sz w:val="24"/>
          <w:szCs w:val="24"/>
        </w:rPr>
        <w:t xml:space="preserve"> </w:t>
      </w:r>
      <w:r w:rsidR="00314C20">
        <w:rPr>
          <w:rFonts w:ascii="Times New Roman" w:hAnsi="Times New Roman"/>
          <w:sz w:val="24"/>
          <w:szCs w:val="24"/>
          <w:lang w:val="sr-Cyrl-CS"/>
        </w:rPr>
        <w:t>рачунарска опрема</w:t>
      </w:r>
      <w:r w:rsidR="00314C20" w:rsidRPr="009C0D3D">
        <w:rPr>
          <w:rFonts w:ascii="Times New Roman" w:hAnsi="Times New Roman"/>
          <w:spacing w:val="1"/>
          <w:sz w:val="24"/>
          <w:szCs w:val="24"/>
        </w:rPr>
        <w:t xml:space="preserve"> </w:t>
      </w:r>
      <w:r w:rsidR="00E96BB6" w:rsidRPr="00E96BB6">
        <w:rPr>
          <w:rFonts w:ascii="Times New Roman" w:hAnsi="Times New Roman"/>
          <w:shadow/>
          <w:sz w:val="24"/>
          <w:szCs w:val="24"/>
        </w:rPr>
        <w:t>(</w:t>
      </w:r>
      <w:r w:rsidR="00E96BB6" w:rsidRPr="00930F17">
        <w:rPr>
          <w:rFonts w:ascii="Times New Roman" w:hAnsi="Times New Roman"/>
          <w:sz w:val="24"/>
          <w:szCs w:val="24"/>
          <w:lang w:val="sr-Cyrl-CS"/>
        </w:rPr>
        <w:t xml:space="preserve">обликован у </w:t>
      </w:r>
      <w:r w:rsidR="0059133B" w:rsidRPr="00930F17">
        <w:rPr>
          <w:rFonts w:ascii="Times New Roman" w:hAnsi="Times New Roman"/>
          <w:sz w:val="24"/>
          <w:szCs w:val="24"/>
          <w:lang w:val="sr-Cyrl-CS"/>
        </w:rPr>
        <w:t>десет</w:t>
      </w:r>
      <w:r w:rsidR="00E96BB6" w:rsidRPr="00930F17">
        <w:rPr>
          <w:rFonts w:ascii="Times New Roman" w:hAnsi="Times New Roman"/>
          <w:sz w:val="24"/>
          <w:szCs w:val="24"/>
          <w:lang w:val="sr-Cyrl-CS"/>
        </w:rPr>
        <w:t xml:space="preserve"> партиј</w:t>
      </w:r>
      <w:r w:rsidR="00715516" w:rsidRPr="00930F17">
        <w:rPr>
          <w:rFonts w:ascii="Times New Roman" w:hAnsi="Times New Roman"/>
          <w:sz w:val="24"/>
          <w:szCs w:val="24"/>
          <w:lang w:val="sr-Cyrl-CS"/>
        </w:rPr>
        <w:t>а</w:t>
      </w:r>
      <w:r w:rsidR="00E96BB6" w:rsidRPr="0059133B">
        <w:rPr>
          <w:rFonts w:ascii="Times New Roman" w:hAnsi="Times New Roman"/>
          <w:shadow/>
          <w:sz w:val="24"/>
          <w:szCs w:val="24"/>
          <w:lang w:val="sr-Latn-CS"/>
        </w:rPr>
        <w:t>)</w:t>
      </w:r>
      <w:r w:rsidR="00E96BB6" w:rsidRPr="0059133B">
        <w:rPr>
          <w:rFonts w:ascii="Times New Roman" w:hAnsi="Times New Roman"/>
          <w:w w:val="103"/>
          <w:sz w:val="24"/>
          <w:szCs w:val="24"/>
          <w:lang w:val="sr-Cyrl-CS"/>
        </w:rPr>
        <w:t>.</w:t>
      </w:r>
      <w:proofErr w:type="gramEnd"/>
    </w:p>
    <w:p w:rsidR="0058222E" w:rsidRPr="00F729A5" w:rsidRDefault="0058222E" w:rsidP="00AD5389">
      <w:pPr>
        <w:widowControl w:val="0"/>
        <w:autoSpaceDE w:val="0"/>
        <w:autoSpaceDN w:val="0"/>
        <w:adjustRightInd w:val="0"/>
        <w:spacing w:after="0" w:line="200" w:lineRule="exact"/>
        <w:rPr>
          <w:rFonts w:ascii="Times New Roman" w:hAnsi="Times New Roman"/>
          <w:color w:val="000000"/>
          <w:sz w:val="24"/>
          <w:szCs w:val="24"/>
        </w:rPr>
      </w:pPr>
    </w:p>
    <w:p w:rsidR="0058222E" w:rsidRPr="00F729A5" w:rsidRDefault="0058222E" w:rsidP="00AD5389">
      <w:pPr>
        <w:widowControl w:val="0"/>
        <w:autoSpaceDE w:val="0"/>
        <w:autoSpaceDN w:val="0"/>
        <w:adjustRightInd w:val="0"/>
        <w:spacing w:after="0" w:line="240" w:lineRule="auto"/>
        <w:ind w:left="106"/>
        <w:jc w:val="both"/>
        <w:rPr>
          <w:rFonts w:ascii="Times New Roman" w:hAnsi="Times New Roman"/>
          <w:color w:val="000000"/>
          <w:sz w:val="24"/>
          <w:szCs w:val="24"/>
        </w:rPr>
      </w:pPr>
      <w:r w:rsidRPr="00F729A5">
        <w:rPr>
          <w:rFonts w:ascii="Times New Roman" w:hAnsi="Times New Roman"/>
          <w:b/>
          <w:bCs/>
          <w:color w:val="000000"/>
          <w:spacing w:val="-1"/>
          <w:sz w:val="24"/>
          <w:szCs w:val="24"/>
        </w:rPr>
        <w:t>4</w:t>
      </w:r>
      <w:r w:rsidRPr="00F729A5">
        <w:rPr>
          <w:rFonts w:ascii="Times New Roman" w:hAnsi="Times New Roman"/>
          <w:b/>
          <w:bCs/>
          <w:color w:val="000000"/>
          <w:sz w:val="24"/>
          <w:szCs w:val="24"/>
        </w:rPr>
        <w:t>.</w:t>
      </w:r>
      <w:r w:rsidRPr="00F729A5">
        <w:rPr>
          <w:rFonts w:ascii="Times New Roman" w:hAnsi="Times New Roman"/>
          <w:b/>
          <w:bCs/>
          <w:color w:val="000000"/>
          <w:spacing w:val="6"/>
          <w:sz w:val="24"/>
          <w:szCs w:val="24"/>
        </w:rPr>
        <w:t xml:space="preserve"> </w:t>
      </w:r>
      <w:r w:rsidR="00766841" w:rsidRPr="00F729A5">
        <w:rPr>
          <w:rFonts w:ascii="Times New Roman" w:hAnsi="Times New Roman"/>
          <w:b/>
          <w:bCs/>
          <w:color w:val="000000"/>
          <w:sz w:val="24"/>
          <w:szCs w:val="24"/>
        </w:rPr>
        <w:t>Напомена</w:t>
      </w:r>
      <w:r w:rsidRPr="00F729A5">
        <w:rPr>
          <w:rFonts w:ascii="Times New Roman" w:hAnsi="Times New Roman"/>
          <w:b/>
          <w:bCs/>
          <w:color w:val="000000"/>
          <w:spacing w:val="23"/>
          <w:sz w:val="24"/>
          <w:szCs w:val="24"/>
        </w:rPr>
        <w:t xml:space="preserve"> </w:t>
      </w:r>
      <w:r w:rsidR="00766841" w:rsidRPr="00F729A5">
        <w:rPr>
          <w:rFonts w:ascii="Times New Roman" w:hAnsi="Times New Roman"/>
          <w:b/>
          <w:bCs/>
          <w:color w:val="000000"/>
          <w:sz w:val="24"/>
          <w:szCs w:val="24"/>
        </w:rPr>
        <w:t>укол</w:t>
      </w:r>
      <w:r w:rsidR="00766841" w:rsidRPr="00F729A5">
        <w:rPr>
          <w:rFonts w:ascii="Times New Roman" w:hAnsi="Times New Roman"/>
          <w:b/>
          <w:bCs/>
          <w:color w:val="000000"/>
          <w:spacing w:val="1"/>
          <w:sz w:val="24"/>
          <w:szCs w:val="24"/>
        </w:rPr>
        <w:t>и</w:t>
      </w:r>
      <w:r w:rsidR="00766841" w:rsidRPr="00F729A5">
        <w:rPr>
          <w:rFonts w:ascii="Times New Roman" w:hAnsi="Times New Roman"/>
          <w:b/>
          <w:bCs/>
          <w:color w:val="000000"/>
          <w:sz w:val="24"/>
          <w:szCs w:val="24"/>
        </w:rPr>
        <w:t>ко</w:t>
      </w:r>
      <w:r w:rsidRPr="00F729A5">
        <w:rPr>
          <w:rFonts w:ascii="Times New Roman" w:hAnsi="Times New Roman"/>
          <w:b/>
          <w:bCs/>
          <w:color w:val="000000"/>
          <w:spacing w:val="17"/>
          <w:sz w:val="24"/>
          <w:szCs w:val="24"/>
        </w:rPr>
        <w:t xml:space="preserve"> </w:t>
      </w:r>
      <w:r w:rsidR="00766841" w:rsidRPr="00F729A5">
        <w:rPr>
          <w:rFonts w:ascii="Times New Roman" w:hAnsi="Times New Roman"/>
          <w:b/>
          <w:bCs/>
          <w:color w:val="000000"/>
          <w:spacing w:val="1"/>
          <w:sz w:val="24"/>
          <w:szCs w:val="24"/>
        </w:rPr>
        <w:t>ј</w:t>
      </w:r>
      <w:r w:rsidR="00766841" w:rsidRPr="00F729A5">
        <w:rPr>
          <w:rFonts w:ascii="Times New Roman" w:hAnsi="Times New Roman"/>
          <w:b/>
          <w:bCs/>
          <w:color w:val="000000"/>
          <w:sz w:val="24"/>
          <w:szCs w:val="24"/>
        </w:rPr>
        <w:t>е</w:t>
      </w:r>
      <w:r w:rsidRPr="00F729A5">
        <w:rPr>
          <w:rFonts w:ascii="Times New Roman" w:hAnsi="Times New Roman"/>
          <w:b/>
          <w:bCs/>
          <w:color w:val="000000"/>
          <w:spacing w:val="5"/>
          <w:sz w:val="24"/>
          <w:szCs w:val="24"/>
        </w:rPr>
        <w:t xml:space="preserve"> </w:t>
      </w:r>
      <w:r w:rsidR="00766841" w:rsidRPr="00F729A5">
        <w:rPr>
          <w:rFonts w:ascii="Times New Roman" w:hAnsi="Times New Roman"/>
          <w:b/>
          <w:bCs/>
          <w:color w:val="000000"/>
          <w:sz w:val="24"/>
          <w:szCs w:val="24"/>
        </w:rPr>
        <w:t>у</w:t>
      </w:r>
      <w:r w:rsidRPr="00F729A5">
        <w:rPr>
          <w:rFonts w:ascii="Times New Roman" w:hAnsi="Times New Roman"/>
          <w:b/>
          <w:bCs/>
          <w:color w:val="000000"/>
          <w:spacing w:val="3"/>
          <w:sz w:val="24"/>
          <w:szCs w:val="24"/>
        </w:rPr>
        <w:t xml:space="preserve"> </w:t>
      </w:r>
      <w:r w:rsidR="00766841" w:rsidRPr="00F729A5">
        <w:rPr>
          <w:rFonts w:ascii="Times New Roman" w:hAnsi="Times New Roman"/>
          <w:b/>
          <w:bCs/>
          <w:color w:val="000000"/>
          <w:sz w:val="24"/>
          <w:szCs w:val="24"/>
        </w:rPr>
        <w:t>питању</w:t>
      </w:r>
      <w:r w:rsidRPr="00F729A5">
        <w:rPr>
          <w:rFonts w:ascii="Times New Roman" w:hAnsi="Times New Roman"/>
          <w:b/>
          <w:bCs/>
          <w:color w:val="000000"/>
          <w:spacing w:val="15"/>
          <w:sz w:val="24"/>
          <w:szCs w:val="24"/>
        </w:rPr>
        <w:t xml:space="preserve"> </w:t>
      </w:r>
      <w:r w:rsidR="00766841" w:rsidRPr="00F729A5">
        <w:rPr>
          <w:rFonts w:ascii="Times New Roman" w:hAnsi="Times New Roman"/>
          <w:b/>
          <w:bCs/>
          <w:color w:val="000000"/>
          <w:sz w:val="24"/>
          <w:szCs w:val="24"/>
        </w:rPr>
        <w:t>резе</w:t>
      </w:r>
      <w:r w:rsidR="00766841" w:rsidRPr="00F729A5">
        <w:rPr>
          <w:rFonts w:ascii="Times New Roman" w:hAnsi="Times New Roman"/>
          <w:b/>
          <w:bCs/>
          <w:color w:val="000000"/>
          <w:spacing w:val="-1"/>
          <w:sz w:val="24"/>
          <w:szCs w:val="24"/>
        </w:rPr>
        <w:t>р</w:t>
      </w:r>
      <w:r w:rsidR="00766841" w:rsidRPr="00F729A5">
        <w:rPr>
          <w:rFonts w:ascii="Times New Roman" w:hAnsi="Times New Roman"/>
          <w:b/>
          <w:bCs/>
          <w:color w:val="000000"/>
          <w:sz w:val="24"/>
          <w:szCs w:val="24"/>
        </w:rPr>
        <w:t>висана</w:t>
      </w:r>
      <w:r w:rsidRPr="00F729A5">
        <w:rPr>
          <w:rFonts w:ascii="Times New Roman" w:hAnsi="Times New Roman"/>
          <w:b/>
          <w:bCs/>
          <w:color w:val="000000"/>
          <w:spacing w:val="25"/>
          <w:sz w:val="24"/>
          <w:szCs w:val="24"/>
        </w:rPr>
        <w:t xml:space="preserve"> </w:t>
      </w:r>
      <w:r w:rsidR="00766841" w:rsidRPr="00F729A5">
        <w:rPr>
          <w:rFonts w:ascii="Times New Roman" w:hAnsi="Times New Roman"/>
          <w:b/>
          <w:bCs/>
          <w:color w:val="000000"/>
          <w:spacing w:val="1"/>
          <w:sz w:val="24"/>
          <w:szCs w:val="24"/>
        </w:rPr>
        <w:t>ј</w:t>
      </w:r>
      <w:r w:rsidR="00766841" w:rsidRPr="00F729A5">
        <w:rPr>
          <w:rFonts w:ascii="Times New Roman" w:hAnsi="Times New Roman"/>
          <w:b/>
          <w:bCs/>
          <w:color w:val="000000"/>
          <w:spacing w:val="-1"/>
          <w:sz w:val="24"/>
          <w:szCs w:val="24"/>
        </w:rPr>
        <w:t>а</w:t>
      </w:r>
      <w:r w:rsidR="00766841" w:rsidRPr="00F729A5">
        <w:rPr>
          <w:rFonts w:ascii="Times New Roman" w:hAnsi="Times New Roman"/>
          <w:b/>
          <w:bCs/>
          <w:color w:val="000000"/>
          <w:sz w:val="24"/>
          <w:szCs w:val="24"/>
        </w:rPr>
        <w:t>в</w:t>
      </w:r>
      <w:r w:rsidR="00766841" w:rsidRPr="00F729A5">
        <w:rPr>
          <w:rFonts w:ascii="Times New Roman" w:hAnsi="Times New Roman"/>
          <w:b/>
          <w:bCs/>
          <w:color w:val="000000"/>
          <w:spacing w:val="1"/>
          <w:sz w:val="24"/>
          <w:szCs w:val="24"/>
        </w:rPr>
        <w:t>н</w:t>
      </w:r>
      <w:r w:rsidR="00766841" w:rsidRPr="00F729A5">
        <w:rPr>
          <w:rFonts w:ascii="Times New Roman" w:hAnsi="Times New Roman"/>
          <w:b/>
          <w:bCs/>
          <w:color w:val="000000"/>
          <w:sz w:val="24"/>
          <w:szCs w:val="24"/>
        </w:rPr>
        <w:t>а</w:t>
      </w:r>
      <w:r w:rsidRPr="00F729A5">
        <w:rPr>
          <w:rFonts w:ascii="Times New Roman" w:hAnsi="Times New Roman"/>
          <w:b/>
          <w:bCs/>
          <w:color w:val="000000"/>
          <w:spacing w:val="11"/>
          <w:sz w:val="24"/>
          <w:szCs w:val="24"/>
        </w:rPr>
        <w:t xml:space="preserve"> </w:t>
      </w:r>
      <w:r w:rsidR="00766841" w:rsidRPr="00F729A5">
        <w:rPr>
          <w:rFonts w:ascii="Times New Roman" w:hAnsi="Times New Roman"/>
          <w:b/>
          <w:bCs/>
          <w:color w:val="000000"/>
          <w:w w:val="102"/>
          <w:sz w:val="24"/>
          <w:szCs w:val="24"/>
        </w:rPr>
        <w:t>н</w:t>
      </w:r>
      <w:r w:rsidR="00766841" w:rsidRPr="00F729A5">
        <w:rPr>
          <w:rFonts w:ascii="Times New Roman" w:hAnsi="Times New Roman"/>
          <w:b/>
          <w:bCs/>
          <w:color w:val="000000"/>
          <w:spacing w:val="-1"/>
          <w:w w:val="102"/>
          <w:sz w:val="24"/>
          <w:szCs w:val="24"/>
        </w:rPr>
        <w:t>а</w:t>
      </w:r>
      <w:r w:rsidR="00766841" w:rsidRPr="00F729A5">
        <w:rPr>
          <w:rFonts w:ascii="Times New Roman" w:hAnsi="Times New Roman"/>
          <w:b/>
          <w:bCs/>
          <w:color w:val="000000"/>
          <w:w w:val="102"/>
          <w:sz w:val="24"/>
          <w:szCs w:val="24"/>
        </w:rPr>
        <w:t>б</w:t>
      </w:r>
      <w:r w:rsidR="00766841" w:rsidRPr="00F729A5">
        <w:rPr>
          <w:rFonts w:ascii="Times New Roman" w:hAnsi="Times New Roman"/>
          <w:b/>
          <w:bCs/>
          <w:color w:val="000000"/>
          <w:spacing w:val="-1"/>
          <w:w w:val="102"/>
          <w:sz w:val="24"/>
          <w:szCs w:val="24"/>
        </w:rPr>
        <w:t>а</w:t>
      </w:r>
      <w:r w:rsidR="00766841" w:rsidRPr="00F729A5">
        <w:rPr>
          <w:rFonts w:ascii="Times New Roman" w:hAnsi="Times New Roman"/>
          <w:b/>
          <w:bCs/>
          <w:color w:val="000000"/>
          <w:w w:val="102"/>
          <w:sz w:val="24"/>
          <w:szCs w:val="24"/>
        </w:rPr>
        <w:t>вка</w:t>
      </w:r>
    </w:p>
    <w:p w:rsidR="0058222E" w:rsidRPr="00F729A5" w:rsidRDefault="00766841" w:rsidP="00AD5389">
      <w:pPr>
        <w:widowControl w:val="0"/>
        <w:autoSpaceDE w:val="0"/>
        <w:autoSpaceDN w:val="0"/>
        <w:adjustRightInd w:val="0"/>
        <w:spacing w:after="0" w:line="240" w:lineRule="auto"/>
        <w:ind w:left="106"/>
        <w:jc w:val="both"/>
        <w:rPr>
          <w:rFonts w:ascii="Times New Roman" w:hAnsi="Times New Roman"/>
          <w:color w:val="000000"/>
          <w:sz w:val="24"/>
          <w:szCs w:val="24"/>
        </w:rPr>
      </w:pPr>
      <w:proofErr w:type="gramStart"/>
      <w:r w:rsidRPr="00F729A5">
        <w:rPr>
          <w:rFonts w:ascii="Times New Roman" w:hAnsi="Times New Roman"/>
          <w:color w:val="000000"/>
          <w:sz w:val="24"/>
          <w:szCs w:val="24"/>
        </w:rPr>
        <w:t>Пр</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дметна</w:t>
      </w:r>
      <w:r w:rsidR="0058222E" w:rsidRPr="00F729A5">
        <w:rPr>
          <w:rFonts w:ascii="Times New Roman" w:hAnsi="Times New Roman"/>
          <w:color w:val="000000"/>
          <w:spacing w:val="22"/>
          <w:sz w:val="24"/>
          <w:szCs w:val="24"/>
        </w:rPr>
        <w:t xml:space="preserve"> </w:t>
      </w:r>
      <w:r w:rsidRPr="00F729A5">
        <w:rPr>
          <w:rFonts w:ascii="Times New Roman" w:hAnsi="Times New Roman"/>
          <w:color w:val="000000"/>
          <w:spacing w:val="-1"/>
          <w:sz w:val="24"/>
          <w:szCs w:val="24"/>
        </w:rPr>
        <w:t>ј</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вна</w:t>
      </w:r>
      <w:r w:rsidR="0058222E" w:rsidRPr="00F729A5">
        <w:rPr>
          <w:rFonts w:ascii="Times New Roman" w:hAnsi="Times New Roman"/>
          <w:color w:val="000000"/>
          <w:spacing w:val="11"/>
          <w:sz w:val="24"/>
          <w:szCs w:val="24"/>
        </w:rPr>
        <w:t xml:space="preserve"> </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абавка</w:t>
      </w:r>
      <w:r w:rsidR="0058222E" w:rsidRPr="00F729A5">
        <w:rPr>
          <w:rFonts w:ascii="Times New Roman" w:hAnsi="Times New Roman"/>
          <w:color w:val="000000"/>
          <w:spacing w:val="17"/>
          <w:sz w:val="24"/>
          <w:szCs w:val="24"/>
        </w:rPr>
        <w:t xml:space="preserve"> </w:t>
      </w:r>
      <w:r w:rsidRPr="00F729A5">
        <w:rPr>
          <w:rFonts w:ascii="Times New Roman" w:hAnsi="Times New Roman"/>
          <w:color w:val="000000"/>
          <w:sz w:val="24"/>
          <w:szCs w:val="24"/>
        </w:rPr>
        <w:t>ни</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е</w:t>
      </w:r>
      <w:r w:rsidR="0058222E" w:rsidRPr="00F729A5">
        <w:rPr>
          <w:rFonts w:ascii="Times New Roman" w:hAnsi="Times New Roman"/>
          <w:color w:val="000000"/>
          <w:spacing w:val="10"/>
          <w:sz w:val="24"/>
          <w:szCs w:val="24"/>
        </w:rPr>
        <w:t xml:space="preserve"> </w:t>
      </w:r>
      <w:r w:rsidRPr="00F729A5">
        <w:rPr>
          <w:rFonts w:ascii="Times New Roman" w:hAnsi="Times New Roman"/>
          <w:color w:val="000000"/>
          <w:w w:val="102"/>
          <w:sz w:val="24"/>
          <w:szCs w:val="24"/>
        </w:rPr>
        <w:t>резервисана</w:t>
      </w:r>
      <w:r w:rsidR="0058222E" w:rsidRPr="00F729A5">
        <w:rPr>
          <w:rFonts w:ascii="Times New Roman" w:hAnsi="Times New Roman"/>
          <w:color w:val="000000"/>
          <w:w w:val="102"/>
          <w:sz w:val="24"/>
          <w:szCs w:val="24"/>
        </w:rPr>
        <w:t>.</w:t>
      </w:r>
      <w:proofErr w:type="gramEnd"/>
    </w:p>
    <w:p w:rsidR="0058222E" w:rsidRPr="00F729A5" w:rsidRDefault="0058222E" w:rsidP="00AD5389">
      <w:pPr>
        <w:widowControl w:val="0"/>
        <w:autoSpaceDE w:val="0"/>
        <w:autoSpaceDN w:val="0"/>
        <w:adjustRightInd w:val="0"/>
        <w:spacing w:after="0" w:line="200" w:lineRule="exact"/>
        <w:jc w:val="both"/>
        <w:rPr>
          <w:rFonts w:ascii="Times New Roman" w:hAnsi="Times New Roman"/>
          <w:color w:val="000000"/>
          <w:sz w:val="24"/>
          <w:szCs w:val="24"/>
        </w:rPr>
      </w:pPr>
    </w:p>
    <w:p w:rsidR="0058222E" w:rsidRPr="00F729A5" w:rsidRDefault="0058222E" w:rsidP="00AD5389">
      <w:pPr>
        <w:widowControl w:val="0"/>
        <w:autoSpaceDE w:val="0"/>
        <w:autoSpaceDN w:val="0"/>
        <w:adjustRightInd w:val="0"/>
        <w:spacing w:after="0" w:line="240" w:lineRule="auto"/>
        <w:ind w:left="106"/>
        <w:jc w:val="both"/>
        <w:rPr>
          <w:rFonts w:ascii="Times New Roman" w:hAnsi="Times New Roman"/>
          <w:color w:val="000000"/>
          <w:sz w:val="24"/>
          <w:szCs w:val="24"/>
        </w:rPr>
      </w:pPr>
      <w:r w:rsidRPr="00F729A5">
        <w:rPr>
          <w:rFonts w:ascii="Times New Roman" w:hAnsi="Times New Roman"/>
          <w:b/>
          <w:bCs/>
          <w:color w:val="000000"/>
          <w:spacing w:val="-1"/>
          <w:sz w:val="24"/>
          <w:szCs w:val="24"/>
        </w:rPr>
        <w:t>5</w:t>
      </w:r>
      <w:r w:rsidRPr="00F729A5">
        <w:rPr>
          <w:rFonts w:ascii="Times New Roman" w:hAnsi="Times New Roman"/>
          <w:b/>
          <w:bCs/>
          <w:color w:val="000000"/>
          <w:sz w:val="24"/>
          <w:szCs w:val="24"/>
        </w:rPr>
        <w:t>.</w:t>
      </w:r>
      <w:r w:rsidRPr="00F729A5">
        <w:rPr>
          <w:rFonts w:ascii="Times New Roman" w:hAnsi="Times New Roman"/>
          <w:b/>
          <w:bCs/>
          <w:color w:val="000000"/>
          <w:spacing w:val="6"/>
          <w:sz w:val="24"/>
          <w:szCs w:val="24"/>
        </w:rPr>
        <w:t xml:space="preserve"> </w:t>
      </w:r>
      <w:r w:rsidR="00766841" w:rsidRPr="00F729A5">
        <w:rPr>
          <w:rFonts w:ascii="Times New Roman" w:hAnsi="Times New Roman"/>
          <w:b/>
          <w:bCs/>
          <w:color w:val="000000"/>
          <w:w w:val="102"/>
          <w:sz w:val="24"/>
          <w:szCs w:val="24"/>
        </w:rPr>
        <w:t>Контакт</w:t>
      </w:r>
    </w:p>
    <w:p w:rsidR="00B06C0C" w:rsidRPr="004546B9" w:rsidRDefault="00B06C0C" w:rsidP="00AD5389">
      <w:pPr>
        <w:spacing w:after="0"/>
        <w:jc w:val="both"/>
        <w:rPr>
          <w:rFonts w:ascii="Times New Roman" w:hAnsi="Times New Roman"/>
          <w:sz w:val="24"/>
          <w:szCs w:val="24"/>
          <w:lang w:val="sr-Cyrl-CS"/>
        </w:rPr>
      </w:pPr>
      <w:r w:rsidRPr="002837B6">
        <w:rPr>
          <w:rFonts w:ascii="Times New Roman" w:hAnsi="Times New Roman"/>
          <w:sz w:val="24"/>
          <w:szCs w:val="24"/>
          <w:lang w:val="ru-RU"/>
        </w:rPr>
        <w:t xml:space="preserve">Љиљана Секулић, </w:t>
      </w:r>
      <w:hyperlink r:id="rId10" w:history="1">
        <w:r w:rsidRPr="002837B6">
          <w:rPr>
            <w:rStyle w:val="Hyperlink"/>
            <w:rFonts w:ascii="Times New Roman" w:hAnsi="Times New Roman"/>
            <w:sz w:val="24"/>
            <w:szCs w:val="24"/>
          </w:rPr>
          <w:t>ljilja@chem.bg.ac.rs</w:t>
        </w:r>
      </w:hyperlink>
      <w:r w:rsidRPr="002837B6">
        <w:rPr>
          <w:rFonts w:ascii="Times New Roman" w:hAnsi="Times New Roman"/>
          <w:sz w:val="24"/>
          <w:szCs w:val="24"/>
        </w:rPr>
        <w:t xml:space="preserve"> </w:t>
      </w:r>
      <w:r w:rsidRPr="002837B6">
        <w:rPr>
          <w:rFonts w:ascii="Times New Roman" w:hAnsi="Times New Roman"/>
          <w:sz w:val="24"/>
          <w:szCs w:val="24"/>
          <w:lang w:val="ru-RU"/>
        </w:rPr>
        <w:t>телефон 011/3336</w:t>
      </w:r>
      <w:r w:rsidRPr="002837B6">
        <w:rPr>
          <w:rFonts w:ascii="Times New Roman" w:hAnsi="Times New Roman"/>
          <w:sz w:val="24"/>
          <w:szCs w:val="24"/>
        </w:rPr>
        <w:t>803</w:t>
      </w:r>
    </w:p>
    <w:p w:rsidR="0058222E" w:rsidRPr="00F729A5" w:rsidRDefault="00B06C0C" w:rsidP="006F18C7">
      <w:pPr>
        <w:widowControl w:val="0"/>
        <w:tabs>
          <w:tab w:val="center" w:pos="9214"/>
        </w:tabs>
        <w:autoSpaceDE w:val="0"/>
        <w:autoSpaceDN w:val="0"/>
        <w:adjustRightInd w:val="0"/>
        <w:spacing w:before="71" w:after="0" w:line="240" w:lineRule="auto"/>
        <w:ind w:right="66"/>
        <w:jc w:val="center"/>
        <w:rPr>
          <w:rFonts w:ascii="Times New Roman" w:hAnsi="Times New Roman"/>
          <w:color w:val="000000"/>
          <w:sz w:val="24"/>
          <w:szCs w:val="24"/>
        </w:rPr>
      </w:pPr>
      <w:r>
        <w:rPr>
          <w:rFonts w:ascii="Times New Roman" w:hAnsi="Times New Roman"/>
          <w:b/>
          <w:bCs/>
          <w:color w:val="000000"/>
          <w:sz w:val="24"/>
          <w:szCs w:val="24"/>
        </w:rPr>
        <w:t>II</w:t>
      </w:r>
      <w:r w:rsidR="006F18C7">
        <w:rPr>
          <w:rFonts w:ascii="Times New Roman" w:hAnsi="Times New Roman"/>
          <w:b/>
          <w:bCs/>
          <w:color w:val="000000"/>
          <w:sz w:val="24"/>
          <w:szCs w:val="24"/>
          <w:lang w:val="sr-Cyrl-CS"/>
        </w:rPr>
        <w:t xml:space="preserve"> -</w:t>
      </w:r>
      <w:r w:rsidR="0091294D">
        <w:rPr>
          <w:rFonts w:ascii="Times New Roman" w:hAnsi="Times New Roman"/>
          <w:b/>
          <w:bCs/>
          <w:color w:val="000000"/>
          <w:sz w:val="24"/>
          <w:szCs w:val="24"/>
        </w:rPr>
        <w:t xml:space="preserve"> </w:t>
      </w:r>
      <w:r w:rsidR="00766841" w:rsidRPr="00F729A5">
        <w:rPr>
          <w:rFonts w:ascii="Times New Roman" w:hAnsi="Times New Roman"/>
          <w:b/>
          <w:bCs/>
          <w:color w:val="000000"/>
          <w:spacing w:val="-2"/>
          <w:sz w:val="24"/>
          <w:szCs w:val="24"/>
        </w:rPr>
        <w:t>П</w:t>
      </w:r>
      <w:r w:rsidR="00766841" w:rsidRPr="00F729A5">
        <w:rPr>
          <w:rFonts w:ascii="Times New Roman" w:hAnsi="Times New Roman"/>
          <w:b/>
          <w:bCs/>
          <w:color w:val="000000"/>
          <w:sz w:val="24"/>
          <w:szCs w:val="24"/>
        </w:rPr>
        <w:t>О</w:t>
      </w:r>
      <w:r w:rsidR="00766841" w:rsidRPr="00F729A5">
        <w:rPr>
          <w:rFonts w:ascii="Times New Roman" w:hAnsi="Times New Roman"/>
          <w:b/>
          <w:bCs/>
          <w:color w:val="000000"/>
          <w:spacing w:val="1"/>
          <w:sz w:val="24"/>
          <w:szCs w:val="24"/>
        </w:rPr>
        <w:t>Д</w:t>
      </w:r>
      <w:r w:rsidR="00766841" w:rsidRPr="00F729A5">
        <w:rPr>
          <w:rFonts w:ascii="Times New Roman" w:hAnsi="Times New Roman"/>
          <w:b/>
          <w:bCs/>
          <w:color w:val="000000"/>
          <w:sz w:val="24"/>
          <w:szCs w:val="24"/>
        </w:rPr>
        <w:t>АЦИ</w:t>
      </w:r>
      <w:r w:rsidR="0058222E" w:rsidRPr="00F729A5">
        <w:rPr>
          <w:rFonts w:ascii="Times New Roman" w:hAnsi="Times New Roman"/>
          <w:b/>
          <w:bCs/>
          <w:color w:val="000000"/>
          <w:spacing w:val="17"/>
          <w:sz w:val="24"/>
          <w:szCs w:val="24"/>
        </w:rPr>
        <w:t xml:space="preserve"> </w:t>
      </w:r>
      <w:r w:rsidR="00766841" w:rsidRPr="00F729A5">
        <w:rPr>
          <w:rFonts w:ascii="Times New Roman" w:hAnsi="Times New Roman"/>
          <w:b/>
          <w:bCs/>
          <w:color w:val="000000"/>
          <w:sz w:val="24"/>
          <w:szCs w:val="24"/>
        </w:rPr>
        <w:t>О</w:t>
      </w:r>
      <w:r w:rsidR="0058222E" w:rsidRPr="00F729A5">
        <w:rPr>
          <w:rFonts w:ascii="Times New Roman" w:hAnsi="Times New Roman"/>
          <w:b/>
          <w:bCs/>
          <w:color w:val="000000"/>
          <w:spacing w:val="5"/>
          <w:sz w:val="24"/>
          <w:szCs w:val="24"/>
        </w:rPr>
        <w:t xml:space="preserve"> </w:t>
      </w:r>
      <w:r w:rsidR="00766841" w:rsidRPr="00F729A5">
        <w:rPr>
          <w:rFonts w:ascii="Times New Roman" w:hAnsi="Times New Roman"/>
          <w:b/>
          <w:bCs/>
          <w:color w:val="000000"/>
          <w:spacing w:val="-2"/>
          <w:sz w:val="24"/>
          <w:szCs w:val="24"/>
        </w:rPr>
        <w:t>П</w:t>
      </w:r>
      <w:r w:rsidR="00766841" w:rsidRPr="00F729A5">
        <w:rPr>
          <w:rFonts w:ascii="Times New Roman" w:hAnsi="Times New Roman"/>
          <w:b/>
          <w:bCs/>
          <w:color w:val="000000"/>
          <w:spacing w:val="1"/>
          <w:sz w:val="24"/>
          <w:szCs w:val="24"/>
        </w:rPr>
        <w:t>Р</w:t>
      </w:r>
      <w:r w:rsidR="00766841" w:rsidRPr="00F729A5">
        <w:rPr>
          <w:rFonts w:ascii="Times New Roman" w:hAnsi="Times New Roman"/>
          <w:b/>
          <w:bCs/>
          <w:color w:val="000000"/>
          <w:sz w:val="24"/>
          <w:szCs w:val="24"/>
        </w:rPr>
        <w:t>Е</w:t>
      </w:r>
      <w:r w:rsidR="00766841" w:rsidRPr="00F729A5">
        <w:rPr>
          <w:rFonts w:ascii="Times New Roman" w:hAnsi="Times New Roman"/>
          <w:b/>
          <w:bCs/>
          <w:color w:val="000000"/>
          <w:spacing w:val="-1"/>
          <w:sz w:val="24"/>
          <w:szCs w:val="24"/>
        </w:rPr>
        <w:t>Д</w:t>
      </w:r>
      <w:r w:rsidR="00766841" w:rsidRPr="00F729A5">
        <w:rPr>
          <w:rFonts w:ascii="Times New Roman" w:hAnsi="Times New Roman"/>
          <w:b/>
          <w:bCs/>
          <w:color w:val="000000"/>
          <w:sz w:val="24"/>
          <w:szCs w:val="24"/>
        </w:rPr>
        <w:t>М</w:t>
      </w:r>
      <w:r w:rsidR="00766841" w:rsidRPr="00F729A5">
        <w:rPr>
          <w:rFonts w:ascii="Times New Roman" w:hAnsi="Times New Roman"/>
          <w:b/>
          <w:bCs/>
          <w:color w:val="000000"/>
          <w:spacing w:val="2"/>
          <w:sz w:val="24"/>
          <w:szCs w:val="24"/>
        </w:rPr>
        <w:t>Е</w:t>
      </w:r>
      <w:r w:rsidR="00766841" w:rsidRPr="00F729A5">
        <w:rPr>
          <w:rFonts w:ascii="Times New Roman" w:hAnsi="Times New Roman"/>
          <w:b/>
          <w:bCs/>
          <w:color w:val="000000"/>
          <w:sz w:val="24"/>
          <w:szCs w:val="24"/>
        </w:rPr>
        <w:t>ТУ</w:t>
      </w:r>
      <w:r w:rsidR="0058222E" w:rsidRPr="00F729A5">
        <w:rPr>
          <w:rFonts w:ascii="Times New Roman" w:hAnsi="Times New Roman"/>
          <w:b/>
          <w:bCs/>
          <w:color w:val="000000"/>
          <w:spacing w:val="23"/>
          <w:sz w:val="24"/>
          <w:szCs w:val="24"/>
        </w:rPr>
        <w:t xml:space="preserve"> </w:t>
      </w:r>
      <w:r w:rsidR="00766841" w:rsidRPr="00F729A5">
        <w:rPr>
          <w:rFonts w:ascii="Times New Roman" w:hAnsi="Times New Roman"/>
          <w:b/>
          <w:bCs/>
          <w:color w:val="000000"/>
          <w:sz w:val="24"/>
          <w:szCs w:val="24"/>
        </w:rPr>
        <w:t>Ј</w:t>
      </w:r>
      <w:r w:rsidR="00766841" w:rsidRPr="00F729A5">
        <w:rPr>
          <w:rFonts w:ascii="Times New Roman" w:hAnsi="Times New Roman"/>
          <w:b/>
          <w:bCs/>
          <w:color w:val="000000"/>
          <w:spacing w:val="2"/>
          <w:sz w:val="24"/>
          <w:szCs w:val="24"/>
        </w:rPr>
        <w:t>А</w:t>
      </w:r>
      <w:r w:rsidR="00766841" w:rsidRPr="00F729A5">
        <w:rPr>
          <w:rFonts w:ascii="Times New Roman" w:hAnsi="Times New Roman"/>
          <w:b/>
          <w:bCs/>
          <w:color w:val="000000"/>
          <w:spacing w:val="-2"/>
          <w:sz w:val="24"/>
          <w:szCs w:val="24"/>
        </w:rPr>
        <w:t>В</w:t>
      </w:r>
      <w:r w:rsidR="00766841" w:rsidRPr="00F729A5">
        <w:rPr>
          <w:rFonts w:ascii="Times New Roman" w:hAnsi="Times New Roman"/>
          <w:b/>
          <w:bCs/>
          <w:color w:val="000000"/>
          <w:sz w:val="24"/>
          <w:szCs w:val="24"/>
        </w:rPr>
        <w:t>НЕ</w:t>
      </w:r>
      <w:r w:rsidR="0058222E" w:rsidRPr="00F729A5">
        <w:rPr>
          <w:rFonts w:ascii="Times New Roman" w:hAnsi="Times New Roman"/>
          <w:b/>
          <w:bCs/>
          <w:color w:val="000000"/>
          <w:spacing w:val="15"/>
          <w:sz w:val="24"/>
          <w:szCs w:val="24"/>
        </w:rPr>
        <w:t xml:space="preserve"> </w:t>
      </w:r>
      <w:r w:rsidR="00766841" w:rsidRPr="00F729A5">
        <w:rPr>
          <w:rFonts w:ascii="Times New Roman" w:hAnsi="Times New Roman"/>
          <w:b/>
          <w:bCs/>
          <w:color w:val="000000"/>
          <w:w w:val="102"/>
          <w:sz w:val="24"/>
          <w:szCs w:val="24"/>
        </w:rPr>
        <w:t>НАБАВКЕ</w:t>
      </w:r>
    </w:p>
    <w:p w:rsidR="0058222E" w:rsidRPr="00F729A5" w:rsidRDefault="0058222E" w:rsidP="00B06C0C">
      <w:pPr>
        <w:widowControl w:val="0"/>
        <w:autoSpaceDE w:val="0"/>
        <w:autoSpaceDN w:val="0"/>
        <w:adjustRightInd w:val="0"/>
        <w:spacing w:after="0" w:line="200" w:lineRule="exact"/>
        <w:jc w:val="center"/>
        <w:rPr>
          <w:rFonts w:ascii="Times New Roman" w:hAnsi="Times New Roman"/>
          <w:color w:val="000000"/>
          <w:sz w:val="24"/>
          <w:szCs w:val="24"/>
        </w:rPr>
      </w:pPr>
    </w:p>
    <w:p w:rsidR="0058222E" w:rsidRPr="00F729A5" w:rsidRDefault="0058222E" w:rsidP="00F729A5">
      <w:pPr>
        <w:widowControl w:val="0"/>
        <w:autoSpaceDE w:val="0"/>
        <w:autoSpaceDN w:val="0"/>
        <w:adjustRightInd w:val="0"/>
        <w:spacing w:after="0" w:line="240" w:lineRule="auto"/>
        <w:ind w:left="106"/>
        <w:jc w:val="both"/>
        <w:rPr>
          <w:rFonts w:ascii="Times New Roman" w:hAnsi="Times New Roman"/>
          <w:color w:val="000000"/>
          <w:sz w:val="24"/>
          <w:szCs w:val="24"/>
        </w:rPr>
      </w:pPr>
      <w:r w:rsidRPr="00F729A5">
        <w:rPr>
          <w:rFonts w:ascii="Times New Roman" w:hAnsi="Times New Roman"/>
          <w:b/>
          <w:bCs/>
          <w:color w:val="000000"/>
          <w:spacing w:val="-1"/>
          <w:sz w:val="24"/>
          <w:szCs w:val="24"/>
        </w:rPr>
        <w:t>1</w:t>
      </w:r>
      <w:r w:rsidRPr="00F729A5">
        <w:rPr>
          <w:rFonts w:ascii="Times New Roman" w:hAnsi="Times New Roman"/>
          <w:b/>
          <w:bCs/>
          <w:color w:val="000000"/>
          <w:sz w:val="24"/>
          <w:szCs w:val="24"/>
        </w:rPr>
        <w:t>.</w:t>
      </w:r>
      <w:r w:rsidRPr="00F729A5">
        <w:rPr>
          <w:rFonts w:ascii="Times New Roman" w:hAnsi="Times New Roman"/>
          <w:b/>
          <w:bCs/>
          <w:color w:val="000000"/>
          <w:spacing w:val="6"/>
          <w:sz w:val="24"/>
          <w:szCs w:val="24"/>
        </w:rPr>
        <w:t xml:space="preserve"> </w:t>
      </w:r>
      <w:r w:rsidR="00766841" w:rsidRPr="00F729A5">
        <w:rPr>
          <w:rFonts w:ascii="Times New Roman" w:hAnsi="Times New Roman"/>
          <w:b/>
          <w:bCs/>
          <w:color w:val="000000"/>
          <w:sz w:val="24"/>
          <w:szCs w:val="24"/>
        </w:rPr>
        <w:t>Пре</w:t>
      </w:r>
      <w:r w:rsidR="00766841" w:rsidRPr="00F729A5">
        <w:rPr>
          <w:rFonts w:ascii="Times New Roman" w:hAnsi="Times New Roman"/>
          <w:b/>
          <w:bCs/>
          <w:color w:val="000000"/>
          <w:spacing w:val="1"/>
          <w:sz w:val="24"/>
          <w:szCs w:val="24"/>
        </w:rPr>
        <w:t>д</w:t>
      </w:r>
      <w:r w:rsidR="00766841" w:rsidRPr="00F729A5">
        <w:rPr>
          <w:rFonts w:ascii="Times New Roman" w:hAnsi="Times New Roman"/>
          <w:b/>
          <w:bCs/>
          <w:color w:val="000000"/>
          <w:sz w:val="24"/>
          <w:szCs w:val="24"/>
        </w:rPr>
        <w:t>мет</w:t>
      </w:r>
      <w:r w:rsidRPr="00F729A5">
        <w:rPr>
          <w:rFonts w:ascii="Times New Roman" w:hAnsi="Times New Roman"/>
          <w:b/>
          <w:bCs/>
          <w:color w:val="000000"/>
          <w:spacing w:val="20"/>
          <w:sz w:val="24"/>
          <w:szCs w:val="24"/>
        </w:rPr>
        <w:t xml:space="preserve"> </w:t>
      </w:r>
      <w:r w:rsidR="00766841" w:rsidRPr="00F729A5">
        <w:rPr>
          <w:rFonts w:ascii="Times New Roman" w:hAnsi="Times New Roman"/>
          <w:b/>
          <w:bCs/>
          <w:color w:val="000000"/>
          <w:sz w:val="24"/>
          <w:szCs w:val="24"/>
        </w:rPr>
        <w:t>јавне</w:t>
      </w:r>
      <w:r w:rsidRPr="00F729A5">
        <w:rPr>
          <w:rFonts w:ascii="Times New Roman" w:hAnsi="Times New Roman"/>
          <w:b/>
          <w:bCs/>
          <w:color w:val="000000"/>
          <w:spacing w:val="12"/>
          <w:sz w:val="24"/>
          <w:szCs w:val="24"/>
        </w:rPr>
        <w:t xml:space="preserve"> </w:t>
      </w:r>
      <w:r w:rsidR="00766841" w:rsidRPr="00F729A5">
        <w:rPr>
          <w:rFonts w:ascii="Times New Roman" w:hAnsi="Times New Roman"/>
          <w:b/>
          <w:bCs/>
          <w:color w:val="000000"/>
          <w:w w:val="102"/>
          <w:sz w:val="24"/>
          <w:szCs w:val="24"/>
        </w:rPr>
        <w:t>н</w:t>
      </w:r>
      <w:r w:rsidR="00766841" w:rsidRPr="00F729A5">
        <w:rPr>
          <w:rFonts w:ascii="Times New Roman" w:hAnsi="Times New Roman"/>
          <w:b/>
          <w:bCs/>
          <w:color w:val="000000"/>
          <w:spacing w:val="-1"/>
          <w:w w:val="102"/>
          <w:sz w:val="24"/>
          <w:szCs w:val="24"/>
        </w:rPr>
        <w:t>а</w:t>
      </w:r>
      <w:r w:rsidR="00766841" w:rsidRPr="00F729A5">
        <w:rPr>
          <w:rFonts w:ascii="Times New Roman" w:hAnsi="Times New Roman"/>
          <w:b/>
          <w:bCs/>
          <w:color w:val="000000"/>
          <w:w w:val="102"/>
          <w:sz w:val="24"/>
          <w:szCs w:val="24"/>
        </w:rPr>
        <w:t>бавке</w:t>
      </w:r>
    </w:p>
    <w:p w:rsidR="00C150DD" w:rsidRPr="008812D4" w:rsidRDefault="00766841" w:rsidP="008812D4">
      <w:pPr>
        <w:tabs>
          <w:tab w:val="left" w:pos="142"/>
        </w:tabs>
        <w:rPr>
          <w:rFonts w:ascii="Times New Roman" w:hAnsi="Times New Roman"/>
          <w:sz w:val="24"/>
          <w:szCs w:val="24"/>
          <w:lang w:val="sr-Cyrl-CS"/>
        </w:rPr>
      </w:pPr>
      <w:proofErr w:type="gramStart"/>
      <w:r w:rsidRPr="00F729A5">
        <w:rPr>
          <w:rFonts w:ascii="Times New Roman" w:hAnsi="Times New Roman"/>
          <w:color w:val="000000"/>
          <w:sz w:val="24"/>
          <w:szCs w:val="24"/>
        </w:rPr>
        <w:t>Предм</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т</w:t>
      </w:r>
      <w:r w:rsidR="0058222E" w:rsidRPr="00F729A5">
        <w:rPr>
          <w:rFonts w:ascii="Times New Roman" w:hAnsi="Times New Roman"/>
          <w:color w:val="000000"/>
          <w:sz w:val="24"/>
          <w:szCs w:val="24"/>
        </w:rPr>
        <w:t xml:space="preserve"> </w:t>
      </w:r>
      <w:r w:rsidRPr="00F729A5">
        <w:rPr>
          <w:rFonts w:ascii="Times New Roman" w:hAnsi="Times New Roman"/>
          <w:color w:val="000000"/>
          <w:sz w:val="24"/>
          <w:szCs w:val="24"/>
        </w:rPr>
        <w:t>ј</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вне</w:t>
      </w:r>
      <w:r w:rsidR="0058222E" w:rsidRPr="00F729A5">
        <w:rPr>
          <w:rFonts w:ascii="Times New Roman" w:hAnsi="Times New Roman"/>
          <w:color w:val="000000"/>
          <w:sz w:val="24"/>
          <w:szCs w:val="24"/>
        </w:rPr>
        <w:t xml:space="preserve"> </w:t>
      </w:r>
      <w:r w:rsidRPr="00F729A5">
        <w:rPr>
          <w:rFonts w:ascii="Times New Roman" w:hAnsi="Times New Roman"/>
          <w:color w:val="000000"/>
          <w:sz w:val="24"/>
          <w:szCs w:val="24"/>
        </w:rPr>
        <w:t>набавке</w:t>
      </w:r>
      <w:r w:rsidR="0058222E" w:rsidRPr="00F729A5">
        <w:rPr>
          <w:rFonts w:ascii="Times New Roman" w:hAnsi="Times New Roman"/>
          <w:color w:val="000000"/>
          <w:sz w:val="24"/>
          <w:szCs w:val="24"/>
        </w:rPr>
        <w:t xml:space="preserve"> </w:t>
      </w:r>
      <w:r w:rsidRPr="00F74D8C">
        <w:rPr>
          <w:rFonts w:ascii="Times New Roman" w:hAnsi="Times New Roman"/>
          <w:color w:val="000000"/>
          <w:sz w:val="24"/>
          <w:szCs w:val="24"/>
        </w:rPr>
        <w:t>број</w:t>
      </w:r>
      <w:r w:rsidR="0058222E" w:rsidRPr="00F74D8C">
        <w:rPr>
          <w:rFonts w:ascii="Times New Roman" w:hAnsi="Times New Roman"/>
          <w:color w:val="000000"/>
          <w:sz w:val="24"/>
          <w:szCs w:val="24"/>
        </w:rPr>
        <w:t xml:space="preserve"> </w:t>
      </w:r>
      <w:r w:rsidR="00016AED">
        <w:rPr>
          <w:rFonts w:ascii="Times New Roman" w:hAnsi="Times New Roman"/>
          <w:color w:val="000000"/>
          <w:sz w:val="24"/>
          <w:szCs w:val="24"/>
          <w:lang w:val="sr-Cyrl-CS"/>
        </w:rPr>
        <w:t>23</w:t>
      </w:r>
      <w:r w:rsidR="0058222E" w:rsidRPr="00F74D8C">
        <w:rPr>
          <w:rFonts w:ascii="Times New Roman" w:hAnsi="Times New Roman"/>
          <w:color w:val="000000"/>
          <w:sz w:val="24"/>
          <w:szCs w:val="24"/>
        </w:rPr>
        <w:t>/</w:t>
      </w:r>
      <w:r w:rsidR="004F1EE2">
        <w:rPr>
          <w:rFonts w:ascii="Times New Roman" w:hAnsi="Times New Roman"/>
          <w:color w:val="000000"/>
          <w:sz w:val="24"/>
          <w:szCs w:val="24"/>
          <w:lang w:val="sr-Cyrl-CS"/>
        </w:rPr>
        <w:t>1</w:t>
      </w:r>
      <w:r w:rsidR="0059133B">
        <w:rPr>
          <w:rFonts w:ascii="Times New Roman" w:hAnsi="Times New Roman"/>
          <w:color w:val="000000"/>
          <w:sz w:val="24"/>
          <w:szCs w:val="24"/>
          <w:lang w:val="sr-Cyrl-CS"/>
        </w:rPr>
        <w:t>6</w:t>
      </w:r>
      <w:r w:rsidR="0058222E" w:rsidRPr="00F74D8C">
        <w:rPr>
          <w:rFonts w:ascii="Times New Roman" w:hAnsi="Times New Roman"/>
          <w:color w:val="000000"/>
          <w:sz w:val="24"/>
          <w:szCs w:val="24"/>
        </w:rPr>
        <w:t xml:space="preserve"> </w:t>
      </w:r>
      <w:r w:rsidRPr="00F74D8C">
        <w:rPr>
          <w:rFonts w:ascii="Times New Roman" w:hAnsi="Times New Roman"/>
          <w:color w:val="000000"/>
          <w:sz w:val="24"/>
          <w:szCs w:val="24"/>
        </w:rPr>
        <w:t>су</w:t>
      </w:r>
      <w:r w:rsidR="0058222E" w:rsidRPr="00F74D8C">
        <w:rPr>
          <w:rFonts w:ascii="Times New Roman" w:hAnsi="Times New Roman"/>
          <w:color w:val="000000"/>
          <w:sz w:val="24"/>
          <w:szCs w:val="24"/>
        </w:rPr>
        <w:t xml:space="preserve"> </w:t>
      </w:r>
      <w:r w:rsidRPr="00F74D8C">
        <w:rPr>
          <w:rFonts w:ascii="Times New Roman" w:hAnsi="Times New Roman"/>
          <w:color w:val="000000"/>
          <w:sz w:val="24"/>
          <w:szCs w:val="24"/>
        </w:rPr>
        <w:t>добра</w:t>
      </w:r>
      <w:r w:rsidR="0058222E" w:rsidRPr="00F74D8C">
        <w:rPr>
          <w:rFonts w:ascii="Times New Roman" w:hAnsi="Times New Roman"/>
          <w:color w:val="000000"/>
          <w:sz w:val="24"/>
          <w:szCs w:val="24"/>
        </w:rPr>
        <w:t xml:space="preserve"> </w:t>
      </w:r>
      <w:r w:rsidR="0058222E" w:rsidRPr="00F74D8C">
        <w:rPr>
          <w:rFonts w:ascii="Cambria" w:hAnsi="Cambria"/>
          <w:color w:val="000000"/>
          <w:sz w:val="24"/>
          <w:szCs w:val="24"/>
        </w:rPr>
        <w:t>‐</w:t>
      </w:r>
      <w:r w:rsidR="00B06C0C" w:rsidRPr="00F74D8C">
        <w:rPr>
          <w:rFonts w:ascii="Times New Roman" w:hAnsi="Times New Roman"/>
          <w:color w:val="000000"/>
          <w:sz w:val="24"/>
          <w:szCs w:val="24"/>
        </w:rPr>
        <w:t xml:space="preserve"> </w:t>
      </w:r>
      <w:r w:rsidR="00B219B4">
        <w:rPr>
          <w:rFonts w:ascii="Times New Roman" w:hAnsi="Times New Roman"/>
          <w:sz w:val="24"/>
          <w:szCs w:val="24"/>
          <w:lang w:val="sr-Cyrl-CS"/>
        </w:rPr>
        <w:t>рачунарска опрема</w:t>
      </w:r>
      <w:r w:rsidR="00F6110F" w:rsidRPr="002809C3">
        <w:rPr>
          <w:rFonts w:ascii="Times New Roman" w:hAnsi="Times New Roman"/>
          <w:bCs/>
          <w:spacing w:val="-1"/>
          <w:sz w:val="24"/>
          <w:szCs w:val="24"/>
          <w:lang w:val="sr-Cyrl-CS"/>
        </w:rPr>
        <w:t>,</w:t>
      </w:r>
      <w:r w:rsidR="002809C3" w:rsidRPr="002809C3">
        <w:rPr>
          <w:rFonts w:ascii="Times New Roman" w:hAnsi="Times New Roman"/>
          <w:bCs/>
          <w:spacing w:val="-1"/>
          <w:sz w:val="24"/>
          <w:szCs w:val="24"/>
          <w:lang w:val="sr-Cyrl-CS"/>
        </w:rPr>
        <w:t xml:space="preserve"> </w:t>
      </w:r>
      <w:r w:rsidR="00B219B4" w:rsidRPr="005325FA">
        <w:rPr>
          <w:rFonts w:ascii="Times New Roman" w:hAnsi="Times New Roman"/>
          <w:bCs/>
          <w:spacing w:val="-1"/>
          <w:sz w:val="24"/>
          <w:szCs w:val="24"/>
          <w:lang w:val="sr-Cyrl-CS"/>
        </w:rPr>
        <w:t>ОРН –</w:t>
      </w:r>
      <w:r w:rsidR="00B219B4" w:rsidRPr="005325FA">
        <w:rPr>
          <w:rFonts w:ascii="Times New Roman" w:hAnsi="Times New Roman"/>
          <w:i/>
          <w:sz w:val="24"/>
          <w:szCs w:val="24"/>
          <w:lang w:val="sr-Cyrl-CS"/>
        </w:rPr>
        <w:t xml:space="preserve"> </w:t>
      </w:r>
      <w:r w:rsidR="009A6C20">
        <w:rPr>
          <w:rFonts w:ascii="Times New Roman" w:hAnsi="Times New Roman"/>
          <w:sz w:val="24"/>
          <w:szCs w:val="24"/>
          <w:lang w:val="sr-Cyrl-CS"/>
        </w:rPr>
        <w:t>30230</w:t>
      </w:r>
      <w:r w:rsidR="00B219B4" w:rsidRPr="005325FA">
        <w:rPr>
          <w:rFonts w:ascii="Times New Roman" w:hAnsi="Times New Roman"/>
          <w:sz w:val="24"/>
          <w:szCs w:val="24"/>
          <w:lang w:val="sr-Cyrl-CS"/>
        </w:rPr>
        <w:t>000 рачунарска опрема</w:t>
      </w:r>
      <w:r w:rsidR="008812D4">
        <w:rPr>
          <w:rFonts w:ascii="Times New Roman" w:hAnsi="Times New Roman"/>
          <w:sz w:val="24"/>
          <w:szCs w:val="24"/>
          <w:lang w:val="sr-Cyrl-CS"/>
        </w:rPr>
        <w:t>.</w:t>
      </w:r>
      <w:proofErr w:type="gramEnd"/>
    </w:p>
    <w:p w:rsidR="0058222E" w:rsidRPr="00F729A5" w:rsidRDefault="00B42105" w:rsidP="00013211">
      <w:pPr>
        <w:widowControl w:val="0"/>
        <w:autoSpaceDE w:val="0"/>
        <w:autoSpaceDN w:val="0"/>
        <w:adjustRightInd w:val="0"/>
        <w:spacing w:after="0" w:line="240" w:lineRule="auto"/>
        <w:ind w:right="84"/>
        <w:rPr>
          <w:rFonts w:ascii="Times New Roman" w:hAnsi="Times New Roman"/>
          <w:color w:val="000000"/>
          <w:sz w:val="24"/>
          <w:szCs w:val="24"/>
        </w:rPr>
      </w:pPr>
      <w:r w:rsidRPr="00D376CD">
        <w:rPr>
          <w:rFonts w:ascii="Times New Roman" w:hAnsi="Times New Roman"/>
          <w:lang w:val="sr-Cyrl-CS"/>
        </w:rPr>
        <w:t xml:space="preserve"> </w:t>
      </w:r>
      <w:r w:rsidR="0058222E" w:rsidRPr="00F729A5">
        <w:rPr>
          <w:rFonts w:ascii="Times New Roman" w:hAnsi="Times New Roman"/>
          <w:b/>
          <w:bCs/>
          <w:color w:val="000000"/>
          <w:spacing w:val="-1"/>
          <w:sz w:val="24"/>
          <w:szCs w:val="24"/>
        </w:rPr>
        <w:t>2</w:t>
      </w:r>
      <w:r w:rsidR="0058222E" w:rsidRPr="00F729A5">
        <w:rPr>
          <w:rFonts w:ascii="Times New Roman" w:hAnsi="Times New Roman"/>
          <w:b/>
          <w:bCs/>
          <w:color w:val="000000"/>
          <w:sz w:val="24"/>
          <w:szCs w:val="24"/>
        </w:rPr>
        <w:t>.</w:t>
      </w:r>
      <w:r w:rsidR="0058222E" w:rsidRPr="00F729A5">
        <w:rPr>
          <w:rFonts w:ascii="Times New Roman" w:hAnsi="Times New Roman"/>
          <w:b/>
          <w:bCs/>
          <w:color w:val="000000"/>
          <w:spacing w:val="6"/>
          <w:sz w:val="24"/>
          <w:szCs w:val="24"/>
        </w:rPr>
        <w:t xml:space="preserve"> </w:t>
      </w:r>
      <w:r w:rsidR="00766841" w:rsidRPr="00F729A5">
        <w:rPr>
          <w:rFonts w:ascii="Times New Roman" w:hAnsi="Times New Roman"/>
          <w:b/>
          <w:bCs/>
          <w:color w:val="000000"/>
          <w:spacing w:val="-1"/>
          <w:w w:val="102"/>
          <w:sz w:val="24"/>
          <w:szCs w:val="24"/>
        </w:rPr>
        <w:t>Парт</w:t>
      </w:r>
      <w:r w:rsidR="00766841" w:rsidRPr="00F729A5">
        <w:rPr>
          <w:rFonts w:ascii="Times New Roman" w:hAnsi="Times New Roman"/>
          <w:b/>
          <w:bCs/>
          <w:color w:val="000000"/>
          <w:spacing w:val="1"/>
          <w:w w:val="102"/>
          <w:sz w:val="24"/>
          <w:szCs w:val="24"/>
        </w:rPr>
        <w:t>и</w:t>
      </w:r>
      <w:r w:rsidR="00766841" w:rsidRPr="00F729A5">
        <w:rPr>
          <w:rFonts w:ascii="Times New Roman" w:hAnsi="Times New Roman"/>
          <w:b/>
          <w:bCs/>
          <w:color w:val="000000"/>
          <w:w w:val="102"/>
          <w:sz w:val="24"/>
          <w:szCs w:val="24"/>
        </w:rPr>
        <w:t>је</w:t>
      </w:r>
    </w:p>
    <w:p w:rsidR="00FA59F8" w:rsidRPr="00BD178D" w:rsidRDefault="00FA59F8" w:rsidP="00FA59F8">
      <w:pPr>
        <w:widowControl w:val="0"/>
        <w:autoSpaceDE w:val="0"/>
        <w:autoSpaceDN w:val="0"/>
        <w:adjustRightInd w:val="0"/>
        <w:spacing w:before="7" w:after="0" w:line="240" w:lineRule="auto"/>
        <w:ind w:left="106"/>
        <w:jc w:val="both"/>
        <w:rPr>
          <w:rFonts w:ascii="Times New Roman" w:hAnsi="Times New Roman"/>
          <w:color w:val="000000"/>
          <w:w w:val="102"/>
          <w:sz w:val="24"/>
          <w:szCs w:val="24"/>
          <w:lang w:val="sr-Latn-CS"/>
        </w:rPr>
      </w:pPr>
      <w:proofErr w:type="gramStart"/>
      <w:r w:rsidRPr="00BD178D">
        <w:rPr>
          <w:rFonts w:ascii="Times New Roman" w:hAnsi="Times New Roman"/>
          <w:color w:val="000000"/>
          <w:sz w:val="24"/>
          <w:szCs w:val="24"/>
        </w:rPr>
        <w:t>Пр</w:t>
      </w:r>
      <w:r w:rsidRPr="00BD178D">
        <w:rPr>
          <w:rFonts w:ascii="Times New Roman" w:hAnsi="Times New Roman"/>
          <w:color w:val="000000"/>
          <w:spacing w:val="1"/>
          <w:sz w:val="24"/>
          <w:szCs w:val="24"/>
        </w:rPr>
        <w:t>е</w:t>
      </w:r>
      <w:r w:rsidRPr="00BD178D">
        <w:rPr>
          <w:rFonts w:ascii="Times New Roman" w:hAnsi="Times New Roman"/>
          <w:color w:val="000000"/>
          <w:sz w:val="24"/>
          <w:szCs w:val="24"/>
        </w:rPr>
        <w:t>дмет</w:t>
      </w:r>
      <w:r w:rsidRPr="00BD178D">
        <w:rPr>
          <w:rFonts w:ascii="Times New Roman" w:hAnsi="Times New Roman"/>
          <w:color w:val="000000"/>
          <w:spacing w:val="17"/>
          <w:sz w:val="24"/>
          <w:szCs w:val="24"/>
        </w:rPr>
        <w:t xml:space="preserve"> </w:t>
      </w:r>
      <w:r w:rsidRPr="00BD178D">
        <w:rPr>
          <w:rFonts w:ascii="Times New Roman" w:hAnsi="Times New Roman"/>
          <w:color w:val="000000"/>
          <w:sz w:val="24"/>
          <w:szCs w:val="24"/>
        </w:rPr>
        <w:t>ј</w:t>
      </w:r>
      <w:r w:rsidRPr="00BD178D">
        <w:rPr>
          <w:rFonts w:ascii="Times New Roman" w:hAnsi="Times New Roman"/>
          <w:color w:val="000000"/>
          <w:spacing w:val="-1"/>
          <w:sz w:val="24"/>
          <w:szCs w:val="24"/>
        </w:rPr>
        <w:t>а</w:t>
      </w:r>
      <w:r w:rsidRPr="00BD178D">
        <w:rPr>
          <w:rFonts w:ascii="Times New Roman" w:hAnsi="Times New Roman"/>
          <w:color w:val="000000"/>
          <w:sz w:val="24"/>
          <w:szCs w:val="24"/>
        </w:rPr>
        <w:t>вне</w:t>
      </w:r>
      <w:r w:rsidRPr="00BD178D">
        <w:rPr>
          <w:rFonts w:ascii="Times New Roman" w:hAnsi="Times New Roman"/>
          <w:color w:val="000000"/>
          <w:spacing w:val="12"/>
          <w:sz w:val="24"/>
          <w:szCs w:val="24"/>
        </w:rPr>
        <w:t xml:space="preserve"> </w:t>
      </w:r>
      <w:r w:rsidRPr="00BD178D">
        <w:rPr>
          <w:rFonts w:ascii="Times New Roman" w:hAnsi="Times New Roman"/>
          <w:color w:val="000000"/>
          <w:spacing w:val="-1"/>
          <w:sz w:val="24"/>
          <w:szCs w:val="24"/>
        </w:rPr>
        <w:t>н</w:t>
      </w:r>
      <w:r w:rsidRPr="00BD178D">
        <w:rPr>
          <w:rFonts w:ascii="Times New Roman" w:hAnsi="Times New Roman"/>
          <w:color w:val="000000"/>
          <w:spacing w:val="1"/>
          <w:sz w:val="24"/>
          <w:szCs w:val="24"/>
        </w:rPr>
        <w:t>а</w:t>
      </w:r>
      <w:r w:rsidRPr="00BD178D">
        <w:rPr>
          <w:rFonts w:ascii="Times New Roman" w:hAnsi="Times New Roman"/>
          <w:color w:val="000000"/>
          <w:spacing w:val="-1"/>
          <w:sz w:val="24"/>
          <w:szCs w:val="24"/>
        </w:rPr>
        <w:t>б</w:t>
      </w:r>
      <w:r w:rsidRPr="00BD178D">
        <w:rPr>
          <w:rFonts w:ascii="Times New Roman" w:hAnsi="Times New Roman"/>
          <w:color w:val="000000"/>
          <w:sz w:val="24"/>
          <w:szCs w:val="24"/>
        </w:rPr>
        <w:t>авке</w:t>
      </w:r>
      <w:r w:rsidRPr="00BD178D">
        <w:rPr>
          <w:rFonts w:ascii="Times New Roman" w:hAnsi="Times New Roman"/>
          <w:color w:val="000000"/>
          <w:spacing w:val="17"/>
          <w:sz w:val="24"/>
          <w:szCs w:val="24"/>
        </w:rPr>
        <w:t xml:space="preserve"> </w:t>
      </w:r>
      <w:r w:rsidRPr="00BD178D">
        <w:rPr>
          <w:rFonts w:ascii="Times New Roman" w:hAnsi="Times New Roman"/>
          <w:color w:val="000000"/>
          <w:sz w:val="24"/>
          <w:szCs w:val="24"/>
        </w:rPr>
        <w:t>је</w:t>
      </w:r>
      <w:r w:rsidRPr="00BD178D">
        <w:rPr>
          <w:rFonts w:ascii="Times New Roman" w:hAnsi="Times New Roman"/>
          <w:color w:val="000000"/>
          <w:spacing w:val="8"/>
          <w:sz w:val="24"/>
          <w:szCs w:val="24"/>
        </w:rPr>
        <w:t xml:space="preserve"> </w:t>
      </w:r>
      <w:r w:rsidRPr="00BD178D">
        <w:rPr>
          <w:rFonts w:ascii="Times New Roman" w:hAnsi="Times New Roman"/>
          <w:color w:val="000000"/>
          <w:sz w:val="24"/>
          <w:szCs w:val="24"/>
        </w:rPr>
        <w:t>обл</w:t>
      </w:r>
      <w:r w:rsidRPr="00BD178D">
        <w:rPr>
          <w:rFonts w:ascii="Times New Roman" w:hAnsi="Times New Roman"/>
          <w:color w:val="000000"/>
          <w:spacing w:val="-2"/>
          <w:sz w:val="24"/>
          <w:szCs w:val="24"/>
        </w:rPr>
        <w:t>и</w:t>
      </w:r>
      <w:r w:rsidRPr="00BD178D">
        <w:rPr>
          <w:rFonts w:ascii="Times New Roman" w:hAnsi="Times New Roman"/>
          <w:color w:val="000000"/>
          <w:spacing w:val="2"/>
          <w:sz w:val="24"/>
          <w:szCs w:val="24"/>
        </w:rPr>
        <w:t>к</w:t>
      </w:r>
      <w:r w:rsidRPr="00BD178D">
        <w:rPr>
          <w:rFonts w:ascii="Times New Roman" w:hAnsi="Times New Roman"/>
          <w:color w:val="000000"/>
          <w:sz w:val="24"/>
          <w:szCs w:val="24"/>
        </w:rPr>
        <w:t>ован</w:t>
      </w:r>
      <w:r w:rsidRPr="00BD178D">
        <w:rPr>
          <w:rFonts w:ascii="Times New Roman" w:hAnsi="Times New Roman"/>
          <w:color w:val="000000"/>
          <w:spacing w:val="20"/>
          <w:sz w:val="24"/>
          <w:szCs w:val="24"/>
        </w:rPr>
        <w:t xml:space="preserve"> </w:t>
      </w:r>
      <w:r w:rsidRPr="00BD178D">
        <w:rPr>
          <w:rFonts w:ascii="Times New Roman" w:hAnsi="Times New Roman"/>
          <w:sz w:val="24"/>
          <w:szCs w:val="24"/>
          <w:lang w:val="sr-Cyrl-CS"/>
        </w:rPr>
        <w:t xml:space="preserve">у </w:t>
      </w:r>
      <w:r w:rsidR="0059133B" w:rsidRPr="00BD178D">
        <w:rPr>
          <w:rFonts w:ascii="Times New Roman" w:hAnsi="Times New Roman"/>
          <w:sz w:val="24"/>
          <w:szCs w:val="24"/>
          <w:lang w:val="sr-Cyrl-CS"/>
        </w:rPr>
        <w:t>десет</w:t>
      </w:r>
      <w:r w:rsidRPr="00BD178D">
        <w:rPr>
          <w:rFonts w:ascii="Times New Roman" w:hAnsi="Times New Roman"/>
          <w:spacing w:val="6"/>
          <w:sz w:val="24"/>
          <w:szCs w:val="24"/>
        </w:rPr>
        <w:t xml:space="preserve"> </w:t>
      </w:r>
      <w:r w:rsidRPr="00BD178D">
        <w:rPr>
          <w:rFonts w:ascii="Times New Roman" w:hAnsi="Times New Roman"/>
          <w:spacing w:val="2"/>
          <w:w w:val="102"/>
          <w:sz w:val="24"/>
          <w:szCs w:val="24"/>
        </w:rPr>
        <w:t>п</w:t>
      </w:r>
      <w:r w:rsidRPr="00BD178D">
        <w:rPr>
          <w:rFonts w:ascii="Times New Roman" w:hAnsi="Times New Roman"/>
          <w:spacing w:val="-1"/>
          <w:w w:val="102"/>
          <w:sz w:val="24"/>
          <w:szCs w:val="24"/>
        </w:rPr>
        <w:t>ар</w:t>
      </w:r>
      <w:r w:rsidRPr="00BD178D">
        <w:rPr>
          <w:rFonts w:ascii="Times New Roman" w:hAnsi="Times New Roman"/>
          <w:w w:val="102"/>
          <w:sz w:val="24"/>
          <w:szCs w:val="24"/>
        </w:rPr>
        <w:t>тиј</w:t>
      </w:r>
      <w:r w:rsidR="00744DE6" w:rsidRPr="00BD178D">
        <w:rPr>
          <w:rFonts w:ascii="Times New Roman" w:hAnsi="Times New Roman"/>
          <w:w w:val="102"/>
          <w:sz w:val="24"/>
          <w:szCs w:val="24"/>
          <w:lang w:val="sr-Cyrl-CS"/>
        </w:rPr>
        <w:t>а</w:t>
      </w:r>
      <w:r w:rsidRPr="00BD178D">
        <w:rPr>
          <w:rFonts w:ascii="Times New Roman" w:hAnsi="Times New Roman"/>
          <w:color w:val="000000"/>
          <w:w w:val="102"/>
          <w:sz w:val="24"/>
          <w:szCs w:val="24"/>
          <w:lang w:val="sr-Cyrl-CS"/>
        </w:rPr>
        <w:t>.</w:t>
      </w:r>
      <w:proofErr w:type="gramEnd"/>
    </w:p>
    <w:p w:rsidR="00FA59F8" w:rsidRPr="00BD178D" w:rsidRDefault="00FA59F8" w:rsidP="00AD5389">
      <w:pPr>
        <w:widowControl w:val="0"/>
        <w:autoSpaceDE w:val="0"/>
        <w:autoSpaceDN w:val="0"/>
        <w:adjustRightInd w:val="0"/>
        <w:spacing w:before="7" w:after="0" w:line="240" w:lineRule="auto"/>
        <w:ind w:left="106"/>
        <w:jc w:val="both"/>
        <w:rPr>
          <w:rFonts w:ascii="Times New Roman" w:hAnsi="Times New Roman"/>
          <w:color w:val="000000"/>
          <w:w w:val="102"/>
          <w:sz w:val="24"/>
          <w:szCs w:val="24"/>
          <w:lang w:val="sr-Cyrl-CS"/>
        </w:rPr>
      </w:pPr>
      <w:r w:rsidRPr="00BD178D">
        <w:rPr>
          <w:rFonts w:ascii="Times New Roman" w:hAnsi="Times New Roman"/>
          <w:b/>
          <w:color w:val="000000"/>
          <w:w w:val="102"/>
          <w:sz w:val="24"/>
          <w:szCs w:val="24"/>
          <w:u w:val="single"/>
          <w:lang w:val="sr-Cyrl-CS"/>
        </w:rPr>
        <w:t>Понуђач може дати понуду за једну или више партија</w:t>
      </w:r>
      <w:r w:rsidRPr="00BD178D">
        <w:rPr>
          <w:rFonts w:ascii="Times New Roman" w:hAnsi="Times New Roman"/>
          <w:color w:val="000000"/>
          <w:w w:val="102"/>
          <w:sz w:val="24"/>
          <w:szCs w:val="24"/>
          <w:lang w:val="sr-Cyrl-CS"/>
        </w:rPr>
        <w:t>.</w:t>
      </w:r>
    </w:p>
    <w:p w:rsidR="0059133B" w:rsidRPr="00BD178D" w:rsidRDefault="00FA59F8" w:rsidP="0059133B">
      <w:pPr>
        <w:pStyle w:val="NormalWeb"/>
        <w:spacing w:after="0" w:line="240" w:lineRule="auto"/>
        <w:rPr>
          <w:lang w:val="sr-Cyrl-CS"/>
        </w:rPr>
      </w:pPr>
      <w:r w:rsidRPr="00BD178D">
        <w:rPr>
          <w:color w:val="000000"/>
          <w:w w:val="102"/>
          <w:lang w:val="sr-Cyrl-CS"/>
        </w:rPr>
        <w:t>Партија 1.-</w:t>
      </w:r>
      <w:r w:rsidRPr="00BD178D">
        <w:rPr>
          <w:lang w:val="sr-Cyrl-CS"/>
        </w:rPr>
        <w:t xml:space="preserve"> </w:t>
      </w:r>
      <w:r w:rsidR="00930F17" w:rsidRPr="00BD178D">
        <w:t>Мултифункцијски уређај</w:t>
      </w:r>
      <w:r w:rsidR="00930F17" w:rsidRPr="00BD178D">
        <w:rPr>
          <w:lang w:val="sr-Cyrl-CS"/>
        </w:rPr>
        <w:t>и</w:t>
      </w:r>
    </w:p>
    <w:p w:rsidR="0059133B" w:rsidRPr="00BD178D" w:rsidRDefault="00FA59F8" w:rsidP="0059133B">
      <w:pPr>
        <w:pStyle w:val="NormalWeb"/>
        <w:spacing w:after="0" w:line="240" w:lineRule="auto"/>
        <w:rPr>
          <w:lang w:val="sr-Cyrl-CS"/>
        </w:rPr>
      </w:pPr>
      <w:r w:rsidRPr="00BD178D">
        <w:rPr>
          <w:color w:val="000000"/>
          <w:w w:val="102"/>
          <w:lang w:val="sr-Cyrl-CS"/>
        </w:rPr>
        <w:t>Партија 2.</w:t>
      </w:r>
      <w:r w:rsidR="00DB1FDF" w:rsidRPr="00BD178D">
        <w:rPr>
          <w:bCs/>
        </w:rPr>
        <w:t xml:space="preserve"> </w:t>
      </w:r>
      <w:r w:rsidR="00DB1FDF" w:rsidRPr="00BD178D">
        <w:rPr>
          <w:bCs/>
          <w:lang w:val="sr-Cyrl-CS"/>
        </w:rPr>
        <w:t xml:space="preserve">- </w:t>
      </w:r>
      <w:r w:rsidR="00930F17" w:rsidRPr="00BD178D">
        <w:rPr>
          <w:lang w:val="sr-Cyrl-CS"/>
        </w:rPr>
        <w:t>Штампач</w:t>
      </w:r>
    </w:p>
    <w:p w:rsidR="00930F17" w:rsidRPr="00BD178D" w:rsidRDefault="0059133B" w:rsidP="0059133B">
      <w:pPr>
        <w:pStyle w:val="NormalWeb"/>
        <w:spacing w:after="0" w:line="240" w:lineRule="auto"/>
        <w:rPr>
          <w:bCs/>
          <w:lang w:val="sr-Cyrl-CS"/>
        </w:rPr>
      </w:pPr>
      <w:r w:rsidRPr="00BD178D">
        <w:rPr>
          <w:color w:val="000000"/>
          <w:w w:val="102"/>
          <w:lang w:val="sr-Cyrl-CS"/>
        </w:rPr>
        <w:t xml:space="preserve">Партија </w:t>
      </w:r>
      <w:r w:rsidR="00744DE6" w:rsidRPr="00BD178D">
        <w:rPr>
          <w:color w:val="000000"/>
          <w:w w:val="102"/>
          <w:lang w:val="sr-Cyrl-CS"/>
        </w:rPr>
        <w:t>3.</w:t>
      </w:r>
      <w:r w:rsidRPr="00BD178D">
        <w:rPr>
          <w:color w:val="000000"/>
          <w:w w:val="102"/>
          <w:lang w:val="sr-Cyrl-CS"/>
        </w:rPr>
        <w:t xml:space="preserve"> </w:t>
      </w:r>
      <w:r w:rsidR="00930F17" w:rsidRPr="00BD178D">
        <w:rPr>
          <w:color w:val="000000"/>
          <w:w w:val="102"/>
          <w:lang w:val="sr-Cyrl-CS"/>
        </w:rPr>
        <w:t>–</w:t>
      </w:r>
      <w:r w:rsidR="00DB1FDF" w:rsidRPr="00BD178D">
        <w:rPr>
          <w:bCs/>
        </w:rPr>
        <w:t xml:space="preserve"> </w:t>
      </w:r>
      <w:r w:rsidR="00930F17" w:rsidRPr="00BD178D">
        <w:t>PC notebook рачунар А</w:t>
      </w:r>
    </w:p>
    <w:p w:rsidR="0058222E" w:rsidRPr="00BD178D" w:rsidRDefault="00744DE6" w:rsidP="0059133B">
      <w:pPr>
        <w:pStyle w:val="NormalWeb"/>
        <w:spacing w:after="0" w:line="240" w:lineRule="auto"/>
        <w:rPr>
          <w:lang w:val="sr-Cyrl-CS"/>
        </w:rPr>
      </w:pPr>
      <w:r w:rsidRPr="00BD178D">
        <w:rPr>
          <w:color w:val="000000"/>
          <w:w w:val="102"/>
          <w:lang w:val="sr-Cyrl-CS"/>
        </w:rPr>
        <w:t>Партија 4.</w:t>
      </w:r>
      <w:r w:rsidR="000650CE" w:rsidRPr="00BD178D">
        <w:rPr>
          <w:color w:val="000000"/>
          <w:w w:val="102"/>
          <w:lang w:val="sr-Cyrl-CS"/>
        </w:rPr>
        <w:t xml:space="preserve">- </w:t>
      </w:r>
      <w:r w:rsidR="00930F17" w:rsidRPr="00BD178D">
        <w:t xml:space="preserve">PC notebook рачунар </w:t>
      </w:r>
      <w:r w:rsidR="00930F17" w:rsidRPr="00BD178D">
        <w:rPr>
          <w:lang w:val="sr-Cyrl-CS"/>
        </w:rPr>
        <w:t>В</w:t>
      </w:r>
    </w:p>
    <w:p w:rsidR="008812D4" w:rsidRPr="00BD178D" w:rsidRDefault="00744DE6" w:rsidP="0059133B">
      <w:pPr>
        <w:pStyle w:val="NormalWeb"/>
        <w:spacing w:after="0" w:line="240" w:lineRule="auto"/>
        <w:rPr>
          <w:lang w:val="sr-Cyrl-CS"/>
        </w:rPr>
      </w:pPr>
      <w:r w:rsidRPr="00BD178D">
        <w:rPr>
          <w:color w:val="000000"/>
          <w:w w:val="102"/>
          <w:lang w:val="sr-Cyrl-CS"/>
        </w:rPr>
        <w:t>Партија 5.</w:t>
      </w:r>
      <w:r w:rsidR="0088747D" w:rsidRPr="00BD178D">
        <w:rPr>
          <w:color w:val="000000"/>
          <w:w w:val="102"/>
          <w:lang w:val="sr-Cyrl-CS"/>
        </w:rPr>
        <w:t xml:space="preserve">- </w:t>
      </w:r>
      <w:r w:rsidR="00930F17" w:rsidRPr="00BD178D">
        <w:t>Монитор HD LED DELUXE</w:t>
      </w:r>
    </w:p>
    <w:p w:rsidR="00744DE6" w:rsidRPr="00BD178D" w:rsidRDefault="00744DE6" w:rsidP="0059133B">
      <w:pPr>
        <w:pStyle w:val="NormalWeb"/>
        <w:spacing w:after="0" w:line="240" w:lineRule="auto"/>
        <w:rPr>
          <w:lang w:val="sr-Cyrl-CS"/>
        </w:rPr>
      </w:pPr>
      <w:r w:rsidRPr="00BD178D">
        <w:rPr>
          <w:color w:val="000000"/>
          <w:w w:val="102"/>
          <w:lang w:val="sr-Cyrl-CS"/>
        </w:rPr>
        <w:t>Партија 6.</w:t>
      </w:r>
      <w:r w:rsidR="0088747D" w:rsidRPr="00BD178D">
        <w:rPr>
          <w:color w:val="000000"/>
          <w:w w:val="102"/>
          <w:lang w:val="sr-Cyrl-CS"/>
        </w:rPr>
        <w:t xml:space="preserve">- </w:t>
      </w:r>
      <w:r w:rsidR="00930F17" w:rsidRPr="00BD178D">
        <w:t xml:space="preserve">Монитор HD LED </w:t>
      </w:r>
    </w:p>
    <w:p w:rsidR="00747015" w:rsidRPr="00BD178D" w:rsidRDefault="00747015" w:rsidP="0059133B">
      <w:pPr>
        <w:pStyle w:val="NormalWeb"/>
        <w:tabs>
          <w:tab w:val="left" w:pos="3756"/>
        </w:tabs>
        <w:spacing w:after="0" w:line="240" w:lineRule="auto"/>
        <w:rPr>
          <w:bCs/>
          <w:lang w:val="sr-Cyrl-CS"/>
        </w:rPr>
      </w:pPr>
      <w:r w:rsidRPr="00BD178D">
        <w:rPr>
          <w:color w:val="000000"/>
          <w:w w:val="102"/>
          <w:lang w:val="sr-Cyrl-CS"/>
        </w:rPr>
        <w:t>Партија 7.</w:t>
      </w:r>
      <w:r w:rsidR="0088747D" w:rsidRPr="00BD178D">
        <w:rPr>
          <w:color w:val="000000"/>
          <w:w w:val="102"/>
          <w:lang w:val="sr-Cyrl-CS"/>
        </w:rPr>
        <w:t xml:space="preserve"> - </w:t>
      </w:r>
      <w:r w:rsidR="00930F17" w:rsidRPr="00BD178D">
        <w:t>PC Desktop рачунар</w:t>
      </w:r>
      <w:r w:rsidR="0059133B" w:rsidRPr="00BD178D">
        <w:rPr>
          <w:bCs/>
        </w:rPr>
        <w:tab/>
      </w:r>
    </w:p>
    <w:p w:rsidR="0059133B" w:rsidRPr="00BD178D" w:rsidRDefault="0059133B" w:rsidP="0059133B">
      <w:pPr>
        <w:pStyle w:val="NormalWeb"/>
        <w:tabs>
          <w:tab w:val="left" w:pos="3756"/>
        </w:tabs>
        <w:spacing w:after="0" w:line="240" w:lineRule="auto"/>
        <w:rPr>
          <w:bCs/>
          <w:lang w:val="sr-Cyrl-CS"/>
        </w:rPr>
      </w:pPr>
      <w:r w:rsidRPr="00BD178D">
        <w:rPr>
          <w:bCs/>
          <w:lang w:val="sr-Cyrl-CS"/>
        </w:rPr>
        <w:t xml:space="preserve">Партија 8. – </w:t>
      </w:r>
      <w:r w:rsidR="00930F17" w:rsidRPr="00BD178D">
        <w:t>Екстерни HDD</w:t>
      </w:r>
    </w:p>
    <w:p w:rsidR="0059133B" w:rsidRPr="00BD178D" w:rsidRDefault="0059133B" w:rsidP="0059133B">
      <w:pPr>
        <w:pStyle w:val="NormalWeb"/>
        <w:spacing w:after="0" w:line="240" w:lineRule="auto"/>
        <w:rPr>
          <w:lang w:val="sr-Cyrl-CS"/>
        </w:rPr>
      </w:pPr>
      <w:r w:rsidRPr="00BD178D">
        <w:rPr>
          <w:color w:val="000000"/>
          <w:w w:val="102"/>
          <w:lang w:val="sr-Cyrl-CS"/>
        </w:rPr>
        <w:t xml:space="preserve">Партија 9. </w:t>
      </w:r>
      <w:r w:rsidR="00930F17" w:rsidRPr="00BD178D">
        <w:rPr>
          <w:color w:val="000000"/>
          <w:w w:val="102"/>
          <w:lang w:val="sr-Cyrl-CS"/>
        </w:rPr>
        <w:t>–</w:t>
      </w:r>
      <w:r w:rsidRPr="00BD178D">
        <w:rPr>
          <w:color w:val="000000"/>
          <w:w w:val="102"/>
          <w:lang w:val="sr-Cyrl-CS"/>
        </w:rPr>
        <w:t xml:space="preserve"> </w:t>
      </w:r>
      <w:r w:rsidR="00930F17" w:rsidRPr="00BD178D">
        <w:rPr>
          <w:bCs/>
          <w:lang w:val="sr-Cyrl-CS"/>
        </w:rPr>
        <w:t>Мрежна опрема</w:t>
      </w:r>
    </w:p>
    <w:p w:rsidR="0059133B" w:rsidRPr="0059133B" w:rsidRDefault="0059133B" w:rsidP="0059133B">
      <w:pPr>
        <w:pStyle w:val="NormalWeb"/>
        <w:spacing w:after="0" w:line="240" w:lineRule="auto"/>
      </w:pPr>
      <w:r w:rsidRPr="00BD178D">
        <w:rPr>
          <w:color w:val="000000"/>
          <w:w w:val="102"/>
          <w:lang w:val="sr-Cyrl-CS"/>
        </w:rPr>
        <w:t xml:space="preserve">Партија 10. - </w:t>
      </w:r>
      <w:r w:rsidR="00930F17" w:rsidRPr="00BD178D">
        <w:t>UPS</w:t>
      </w:r>
    </w:p>
    <w:p w:rsidR="0059133B" w:rsidRPr="0059133B" w:rsidRDefault="0059133B" w:rsidP="0059133B">
      <w:pPr>
        <w:pStyle w:val="NormalWeb"/>
        <w:tabs>
          <w:tab w:val="left" w:pos="3756"/>
        </w:tabs>
        <w:spacing w:after="0" w:line="240" w:lineRule="auto"/>
        <w:rPr>
          <w:bCs/>
          <w:lang w:val="sr-Cyrl-CS"/>
        </w:rPr>
      </w:pPr>
    </w:p>
    <w:p w:rsidR="00747015" w:rsidRPr="00B531FC" w:rsidRDefault="0059133B" w:rsidP="0059133B">
      <w:pPr>
        <w:spacing w:after="0" w:line="360" w:lineRule="auto"/>
        <w:rPr>
          <w:rFonts w:ascii="Times New Roman" w:hAnsi="Times New Roman"/>
          <w:b/>
          <w:color w:val="000000"/>
          <w:w w:val="102"/>
          <w:sz w:val="24"/>
          <w:szCs w:val="24"/>
          <w:lang w:val="sr-Cyrl-CS"/>
        </w:rPr>
      </w:pPr>
      <w:r>
        <w:rPr>
          <w:rFonts w:ascii="Times New Roman" w:hAnsi="Times New Roman"/>
          <w:b/>
          <w:color w:val="000000"/>
          <w:w w:val="102"/>
          <w:sz w:val="24"/>
          <w:szCs w:val="24"/>
          <w:lang w:val="sr-Cyrl-CS"/>
        </w:rPr>
        <w:br w:type="page"/>
      </w:r>
    </w:p>
    <w:p w:rsidR="00744DE6" w:rsidRDefault="00744DE6" w:rsidP="00B04DE9">
      <w:pPr>
        <w:widowControl w:val="0"/>
        <w:tabs>
          <w:tab w:val="left" w:pos="426"/>
        </w:tabs>
        <w:autoSpaceDE w:val="0"/>
        <w:autoSpaceDN w:val="0"/>
        <w:adjustRightInd w:val="0"/>
        <w:spacing w:after="0" w:line="246" w:lineRule="auto"/>
        <w:ind w:left="391" w:right="66"/>
        <w:jc w:val="center"/>
        <w:rPr>
          <w:rFonts w:ascii="Times New Roman" w:hAnsi="Times New Roman"/>
          <w:b/>
          <w:bCs/>
          <w:color w:val="000000"/>
          <w:sz w:val="24"/>
          <w:szCs w:val="24"/>
          <w:lang w:val="sr-Cyrl-CS"/>
        </w:rPr>
      </w:pPr>
    </w:p>
    <w:p w:rsidR="0058222E" w:rsidRPr="00B04DE9" w:rsidRDefault="00B06C0C" w:rsidP="006250D4">
      <w:pPr>
        <w:widowControl w:val="0"/>
        <w:tabs>
          <w:tab w:val="left" w:pos="426"/>
        </w:tabs>
        <w:autoSpaceDE w:val="0"/>
        <w:autoSpaceDN w:val="0"/>
        <w:adjustRightInd w:val="0"/>
        <w:spacing w:after="0" w:line="246" w:lineRule="auto"/>
        <w:ind w:left="391" w:right="66"/>
        <w:jc w:val="center"/>
        <w:rPr>
          <w:rFonts w:ascii="Times New Roman" w:hAnsi="Times New Roman"/>
          <w:color w:val="000000"/>
          <w:sz w:val="24"/>
          <w:szCs w:val="24"/>
          <w:lang w:val="sr-Cyrl-CS"/>
        </w:rPr>
      </w:pPr>
      <w:r>
        <w:rPr>
          <w:rFonts w:ascii="Times New Roman" w:hAnsi="Times New Roman"/>
          <w:b/>
          <w:bCs/>
          <w:color w:val="000000"/>
          <w:sz w:val="24"/>
          <w:szCs w:val="24"/>
        </w:rPr>
        <w:t>III</w:t>
      </w:r>
      <w:r w:rsidR="006F18C7">
        <w:rPr>
          <w:rFonts w:ascii="Times New Roman" w:hAnsi="Times New Roman"/>
          <w:b/>
          <w:bCs/>
          <w:color w:val="000000"/>
          <w:sz w:val="24"/>
          <w:szCs w:val="24"/>
          <w:lang w:val="sr-Cyrl-CS"/>
        </w:rPr>
        <w:t xml:space="preserve"> - </w:t>
      </w:r>
      <w:r w:rsidR="00766841" w:rsidRPr="00F729A5">
        <w:rPr>
          <w:rFonts w:ascii="Times New Roman" w:hAnsi="Times New Roman"/>
          <w:b/>
          <w:bCs/>
          <w:color w:val="000000"/>
          <w:spacing w:val="-1"/>
          <w:sz w:val="24"/>
          <w:szCs w:val="24"/>
        </w:rPr>
        <w:t>ВР</w:t>
      </w:r>
      <w:r w:rsidR="00766841" w:rsidRPr="00F729A5">
        <w:rPr>
          <w:rFonts w:ascii="Times New Roman" w:hAnsi="Times New Roman"/>
          <w:b/>
          <w:bCs/>
          <w:color w:val="000000"/>
          <w:spacing w:val="1"/>
          <w:sz w:val="24"/>
          <w:szCs w:val="24"/>
        </w:rPr>
        <w:t>СТ</w:t>
      </w:r>
      <w:r w:rsidR="00766841" w:rsidRPr="00F729A5">
        <w:rPr>
          <w:rFonts w:ascii="Times New Roman" w:hAnsi="Times New Roman"/>
          <w:b/>
          <w:bCs/>
          <w:color w:val="000000"/>
          <w:sz w:val="24"/>
          <w:szCs w:val="24"/>
        </w:rPr>
        <w:t>А</w:t>
      </w:r>
      <w:r w:rsidR="0058222E" w:rsidRPr="00F729A5">
        <w:rPr>
          <w:rFonts w:ascii="Times New Roman" w:hAnsi="Times New Roman"/>
          <w:b/>
          <w:bCs/>
          <w:color w:val="000000"/>
          <w:sz w:val="24"/>
          <w:szCs w:val="24"/>
        </w:rPr>
        <w:t>,</w:t>
      </w:r>
      <w:r w:rsidR="0058222E" w:rsidRPr="00F729A5">
        <w:rPr>
          <w:rFonts w:ascii="Times New Roman" w:hAnsi="Times New Roman"/>
          <w:b/>
          <w:bCs/>
          <w:color w:val="000000"/>
          <w:spacing w:val="17"/>
          <w:sz w:val="24"/>
          <w:szCs w:val="24"/>
        </w:rPr>
        <w:t xml:space="preserve"> </w:t>
      </w:r>
      <w:r w:rsidR="00766841" w:rsidRPr="00F729A5">
        <w:rPr>
          <w:rFonts w:ascii="Times New Roman" w:hAnsi="Times New Roman"/>
          <w:b/>
          <w:bCs/>
          <w:color w:val="000000"/>
          <w:spacing w:val="-1"/>
          <w:sz w:val="24"/>
          <w:szCs w:val="24"/>
        </w:rPr>
        <w:t>ТЕ</w:t>
      </w:r>
      <w:r w:rsidR="00766841" w:rsidRPr="00F729A5">
        <w:rPr>
          <w:rFonts w:ascii="Times New Roman" w:hAnsi="Times New Roman"/>
          <w:b/>
          <w:bCs/>
          <w:color w:val="000000"/>
          <w:spacing w:val="2"/>
          <w:sz w:val="24"/>
          <w:szCs w:val="24"/>
        </w:rPr>
        <w:t>Х</w:t>
      </w:r>
      <w:r w:rsidR="00766841" w:rsidRPr="00F729A5">
        <w:rPr>
          <w:rFonts w:ascii="Times New Roman" w:hAnsi="Times New Roman"/>
          <w:b/>
          <w:bCs/>
          <w:color w:val="000000"/>
          <w:sz w:val="24"/>
          <w:szCs w:val="24"/>
        </w:rPr>
        <w:t>НИЧКЕ</w:t>
      </w:r>
      <w:r w:rsidR="0058222E" w:rsidRPr="00F729A5">
        <w:rPr>
          <w:rFonts w:ascii="Times New Roman" w:hAnsi="Times New Roman"/>
          <w:b/>
          <w:bCs/>
          <w:color w:val="000000"/>
          <w:spacing w:val="22"/>
          <w:sz w:val="24"/>
          <w:szCs w:val="24"/>
        </w:rPr>
        <w:t xml:space="preserve"> </w:t>
      </w:r>
      <w:r w:rsidR="00766841" w:rsidRPr="00F729A5">
        <w:rPr>
          <w:rFonts w:ascii="Times New Roman" w:hAnsi="Times New Roman"/>
          <w:b/>
          <w:bCs/>
          <w:color w:val="000000"/>
          <w:spacing w:val="-1"/>
          <w:sz w:val="24"/>
          <w:szCs w:val="24"/>
        </w:rPr>
        <w:t>К</w:t>
      </w:r>
      <w:r w:rsidR="00766841" w:rsidRPr="00F729A5">
        <w:rPr>
          <w:rFonts w:ascii="Times New Roman" w:hAnsi="Times New Roman"/>
          <w:b/>
          <w:bCs/>
          <w:color w:val="000000"/>
          <w:sz w:val="24"/>
          <w:szCs w:val="24"/>
        </w:rPr>
        <w:t>АРАКТЕР</w:t>
      </w:r>
      <w:r w:rsidR="00766841" w:rsidRPr="00F729A5">
        <w:rPr>
          <w:rFonts w:ascii="Times New Roman" w:hAnsi="Times New Roman"/>
          <w:b/>
          <w:bCs/>
          <w:color w:val="000000"/>
          <w:spacing w:val="-1"/>
          <w:sz w:val="24"/>
          <w:szCs w:val="24"/>
        </w:rPr>
        <w:t>ИС</w:t>
      </w:r>
      <w:r w:rsidR="00766841" w:rsidRPr="00F729A5">
        <w:rPr>
          <w:rFonts w:ascii="Times New Roman" w:hAnsi="Times New Roman"/>
          <w:b/>
          <w:bCs/>
          <w:color w:val="000000"/>
          <w:spacing w:val="1"/>
          <w:sz w:val="24"/>
          <w:szCs w:val="24"/>
        </w:rPr>
        <w:t>Т</w:t>
      </w:r>
      <w:r w:rsidR="00766841" w:rsidRPr="00F729A5">
        <w:rPr>
          <w:rFonts w:ascii="Times New Roman" w:hAnsi="Times New Roman"/>
          <w:b/>
          <w:bCs/>
          <w:color w:val="000000"/>
          <w:sz w:val="24"/>
          <w:szCs w:val="24"/>
        </w:rPr>
        <w:t>ИКЕ</w:t>
      </w:r>
      <w:r w:rsidR="0058222E" w:rsidRPr="00F729A5">
        <w:rPr>
          <w:rFonts w:ascii="Times New Roman" w:hAnsi="Times New Roman"/>
          <w:b/>
          <w:bCs/>
          <w:color w:val="000000"/>
          <w:sz w:val="24"/>
          <w:szCs w:val="24"/>
        </w:rPr>
        <w:t>,</w:t>
      </w:r>
      <w:r w:rsidR="0058222E" w:rsidRPr="00F729A5">
        <w:rPr>
          <w:rFonts w:ascii="Times New Roman" w:hAnsi="Times New Roman"/>
          <w:b/>
          <w:bCs/>
          <w:color w:val="000000"/>
          <w:spacing w:val="38"/>
          <w:sz w:val="24"/>
          <w:szCs w:val="24"/>
        </w:rPr>
        <w:t xml:space="preserve"> </w:t>
      </w:r>
      <w:r w:rsidR="00766841" w:rsidRPr="00F729A5">
        <w:rPr>
          <w:rFonts w:ascii="Times New Roman" w:hAnsi="Times New Roman"/>
          <w:b/>
          <w:bCs/>
          <w:color w:val="000000"/>
          <w:spacing w:val="-1"/>
          <w:sz w:val="24"/>
          <w:szCs w:val="24"/>
        </w:rPr>
        <w:t>КО</w:t>
      </w:r>
      <w:r w:rsidR="00766841" w:rsidRPr="00F729A5">
        <w:rPr>
          <w:rFonts w:ascii="Times New Roman" w:hAnsi="Times New Roman"/>
          <w:b/>
          <w:bCs/>
          <w:color w:val="000000"/>
          <w:spacing w:val="2"/>
          <w:sz w:val="24"/>
          <w:szCs w:val="24"/>
        </w:rPr>
        <w:t>Л</w:t>
      </w:r>
      <w:r w:rsidR="00766841" w:rsidRPr="00F729A5">
        <w:rPr>
          <w:rFonts w:ascii="Times New Roman" w:hAnsi="Times New Roman"/>
          <w:b/>
          <w:bCs/>
          <w:color w:val="000000"/>
          <w:spacing w:val="-1"/>
          <w:sz w:val="24"/>
          <w:szCs w:val="24"/>
        </w:rPr>
        <w:t>И</w:t>
      </w:r>
      <w:r w:rsidR="00766841" w:rsidRPr="00F729A5">
        <w:rPr>
          <w:rFonts w:ascii="Times New Roman" w:hAnsi="Times New Roman"/>
          <w:b/>
          <w:bCs/>
          <w:color w:val="000000"/>
          <w:spacing w:val="1"/>
          <w:sz w:val="24"/>
          <w:szCs w:val="24"/>
        </w:rPr>
        <w:t>Ч</w:t>
      </w:r>
      <w:r w:rsidR="00766841" w:rsidRPr="00F729A5">
        <w:rPr>
          <w:rFonts w:ascii="Times New Roman" w:hAnsi="Times New Roman"/>
          <w:b/>
          <w:bCs/>
          <w:color w:val="000000"/>
          <w:spacing w:val="-1"/>
          <w:sz w:val="24"/>
          <w:szCs w:val="24"/>
        </w:rPr>
        <w:t>И</w:t>
      </w:r>
      <w:r w:rsidR="00766841" w:rsidRPr="00F729A5">
        <w:rPr>
          <w:rFonts w:ascii="Times New Roman" w:hAnsi="Times New Roman"/>
          <w:b/>
          <w:bCs/>
          <w:color w:val="000000"/>
          <w:sz w:val="24"/>
          <w:szCs w:val="24"/>
        </w:rPr>
        <w:t>НА</w:t>
      </w:r>
      <w:r w:rsidR="0058222E" w:rsidRPr="00F729A5">
        <w:rPr>
          <w:rFonts w:ascii="Times New Roman" w:hAnsi="Times New Roman"/>
          <w:b/>
          <w:bCs/>
          <w:color w:val="000000"/>
          <w:spacing w:val="21"/>
          <w:sz w:val="24"/>
          <w:szCs w:val="24"/>
        </w:rPr>
        <w:t xml:space="preserve"> </w:t>
      </w:r>
      <w:r w:rsidR="00766841" w:rsidRPr="00F729A5">
        <w:rPr>
          <w:rFonts w:ascii="Times New Roman" w:hAnsi="Times New Roman"/>
          <w:b/>
          <w:bCs/>
          <w:color w:val="000000"/>
          <w:sz w:val="24"/>
          <w:szCs w:val="24"/>
        </w:rPr>
        <w:t>И</w:t>
      </w:r>
      <w:r w:rsidR="0058222E" w:rsidRPr="00F729A5">
        <w:rPr>
          <w:rFonts w:ascii="Times New Roman" w:hAnsi="Times New Roman"/>
          <w:b/>
          <w:bCs/>
          <w:color w:val="000000"/>
          <w:spacing w:val="3"/>
          <w:sz w:val="24"/>
          <w:szCs w:val="24"/>
        </w:rPr>
        <w:t xml:space="preserve"> </w:t>
      </w:r>
      <w:r w:rsidR="00766841" w:rsidRPr="00F729A5">
        <w:rPr>
          <w:rFonts w:ascii="Times New Roman" w:hAnsi="Times New Roman"/>
          <w:b/>
          <w:bCs/>
          <w:color w:val="000000"/>
          <w:spacing w:val="-1"/>
          <w:sz w:val="24"/>
          <w:szCs w:val="24"/>
        </w:rPr>
        <w:t>ОП</w:t>
      </w:r>
      <w:r w:rsidR="00766841" w:rsidRPr="00F729A5">
        <w:rPr>
          <w:rFonts w:ascii="Times New Roman" w:hAnsi="Times New Roman"/>
          <w:b/>
          <w:bCs/>
          <w:color w:val="000000"/>
          <w:sz w:val="24"/>
          <w:szCs w:val="24"/>
        </w:rPr>
        <w:t>ИС</w:t>
      </w:r>
      <w:r w:rsidR="0058222E" w:rsidRPr="00F729A5">
        <w:rPr>
          <w:rFonts w:ascii="Times New Roman" w:hAnsi="Times New Roman"/>
          <w:b/>
          <w:bCs/>
          <w:color w:val="000000"/>
          <w:spacing w:val="11"/>
          <w:sz w:val="24"/>
          <w:szCs w:val="24"/>
        </w:rPr>
        <w:t xml:space="preserve"> </w:t>
      </w:r>
      <w:r>
        <w:rPr>
          <w:rFonts w:ascii="Times New Roman" w:hAnsi="Times New Roman"/>
          <w:b/>
          <w:bCs/>
          <w:color w:val="000000"/>
          <w:sz w:val="24"/>
          <w:szCs w:val="24"/>
          <w:lang w:val="sr-Cyrl-CS"/>
        </w:rPr>
        <w:t>ДОБАРА</w:t>
      </w:r>
      <w:r w:rsidR="0058222E" w:rsidRPr="00F729A5">
        <w:rPr>
          <w:rFonts w:ascii="Times New Roman" w:hAnsi="Times New Roman"/>
          <w:b/>
          <w:bCs/>
          <w:color w:val="000000"/>
          <w:sz w:val="24"/>
          <w:szCs w:val="24"/>
        </w:rPr>
        <w:t>,</w:t>
      </w:r>
      <w:r w:rsidR="0058222E" w:rsidRPr="00F729A5">
        <w:rPr>
          <w:rFonts w:ascii="Times New Roman" w:hAnsi="Times New Roman"/>
          <w:b/>
          <w:bCs/>
          <w:color w:val="000000"/>
          <w:spacing w:val="20"/>
          <w:sz w:val="24"/>
          <w:szCs w:val="24"/>
        </w:rPr>
        <w:t xml:space="preserve"> </w:t>
      </w:r>
      <w:r w:rsidR="00766841" w:rsidRPr="00F729A5">
        <w:rPr>
          <w:rFonts w:ascii="Times New Roman" w:hAnsi="Times New Roman"/>
          <w:b/>
          <w:bCs/>
          <w:color w:val="000000"/>
          <w:w w:val="102"/>
          <w:sz w:val="24"/>
          <w:szCs w:val="24"/>
        </w:rPr>
        <w:t>КВА</w:t>
      </w:r>
      <w:r w:rsidR="00766841" w:rsidRPr="00F729A5">
        <w:rPr>
          <w:rFonts w:ascii="Times New Roman" w:hAnsi="Times New Roman"/>
          <w:b/>
          <w:bCs/>
          <w:color w:val="000000"/>
          <w:spacing w:val="2"/>
          <w:w w:val="102"/>
          <w:sz w:val="24"/>
          <w:szCs w:val="24"/>
        </w:rPr>
        <w:t>Л</w:t>
      </w:r>
      <w:r w:rsidR="00766841" w:rsidRPr="00F729A5">
        <w:rPr>
          <w:rFonts w:ascii="Times New Roman" w:hAnsi="Times New Roman"/>
          <w:b/>
          <w:bCs/>
          <w:color w:val="000000"/>
          <w:w w:val="102"/>
          <w:sz w:val="24"/>
          <w:szCs w:val="24"/>
        </w:rPr>
        <w:t>И</w:t>
      </w:r>
      <w:r w:rsidR="00766841" w:rsidRPr="00F729A5">
        <w:rPr>
          <w:rFonts w:ascii="Times New Roman" w:hAnsi="Times New Roman"/>
          <w:b/>
          <w:bCs/>
          <w:color w:val="000000"/>
          <w:spacing w:val="-1"/>
          <w:w w:val="102"/>
          <w:sz w:val="24"/>
          <w:szCs w:val="24"/>
        </w:rPr>
        <w:t>Т</w:t>
      </w:r>
      <w:r w:rsidR="00766841" w:rsidRPr="00F729A5">
        <w:rPr>
          <w:rFonts w:ascii="Times New Roman" w:hAnsi="Times New Roman"/>
          <w:b/>
          <w:bCs/>
          <w:color w:val="000000"/>
          <w:w w:val="102"/>
          <w:sz w:val="24"/>
          <w:szCs w:val="24"/>
        </w:rPr>
        <w:t>Е</w:t>
      </w:r>
      <w:r w:rsidR="00766841" w:rsidRPr="00F729A5">
        <w:rPr>
          <w:rFonts w:ascii="Times New Roman" w:hAnsi="Times New Roman"/>
          <w:b/>
          <w:bCs/>
          <w:color w:val="000000"/>
          <w:spacing w:val="1"/>
          <w:w w:val="102"/>
          <w:sz w:val="24"/>
          <w:szCs w:val="24"/>
        </w:rPr>
        <w:t>Т</w:t>
      </w:r>
      <w:r w:rsidR="0058222E" w:rsidRPr="00F729A5">
        <w:rPr>
          <w:rFonts w:ascii="Times New Roman" w:hAnsi="Times New Roman"/>
          <w:b/>
          <w:bCs/>
          <w:color w:val="000000"/>
          <w:w w:val="103"/>
          <w:sz w:val="24"/>
          <w:szCs w:val="24"/>
        </w:rPr>
        <w:t xml:space="preserve">, </w:t>
      </w:r>
      <w:r w:rsidR="00766841" w:rsidRPr="00F729A5">
        <w:rPr>
          <w:rFonts w:ascii="Times New Roman" w:hAnsi="Times New Roman"/>
          <w:b/>
          <w:bCs/>
          <w:color w:val="000000"/>
          <w:sz w:val="24"/>
          <w:szCs w:val="24"/>
        </w:rPr>
        <w:t>НА</w:t>
      </w:r>
      <w:r w:rsidR="00766841" w:rsidRPr="00F729A5">
        <w:rPr>
          <w:rFonts w:ascii="Times New Roman" w:hAnsi="Times New Roman"/>
          <w:b/>
          <w:bCs/>
          <w:color w:val="000000"/>
          <w:spacing w:val="1"/>
          <w:sz w:val="24"/>
          <w:szCs w:val="24"/>
        </w:rPr>
        <w:t>Ч</w:t>
      </w:r>
      <w:r w:rsidR="00766841" w:rsidRPr="00F729A5">
        <w:rPr>
          <w:rFonts w:ascii="Times New Roman" w:hAnsi="Times New Roman"/>
          <w:b/>
          <w:bCs/>
          <w:color w:val="000000"/>
          <w:spacing w:val="-1"/>
          <w:sz w:val="24"/>
          <w:szCs w:val="24"/>
        </w:rPr>
        <w:t>И</w:t>
      </w:r>
      <w:r w:rsidR="00766841" w:rsidRPr="00F729A5">
        <w:rPr>
          <w:rFonts w:ascii="Times New Roman" w:hAnsi="Times New Roman"/>
          <w:b/>
          <w:bCs/>
          <w:color w:val="000000"/>
          <w:sz w:val="24"/>
          <w:szCs w:val="24"/>
        </w:rPr>
        <w:t>Н</w:t>
      </w:r>
      <w:r w:rsidR="0058222E" w:rsidRPr="00F729A5">
        <w:rPr>
          <w:rFonts w:ascii="Times New Roman" w:hAnsi="Times New Roman"/>
          <w:b/>
          <w:bCs/>
          <w:color w:val="000000"/>
          <w:spacing w:val="14"/>
          <w:sz w:val="24"/>
          <w:szCs w:val="24"/>
        </w:rPr>
        <w:t xml:space="preserve"> </w:t>
      </w:r>
      <w:r w:rsidR="00766841" w:rsidRPr="00F729A5">
        <w:rPr>
          <w:rFonts w:ascii="Times New Roman" w:hAnsi="Times New Roman"/>
          <w:b/>
          <w:bCs/>
          <w:color w:val="000000"/>
          <w:spacing w:val="-1"/>
          <w:sz w:val="24"/>
          <w:szCs w:val="24"/>
        </w:rPr>
        <w:t>СПРОВ</w:t>
      </w:r>
      <w:r w:rsidR="00766841" w:rsidRPr="00F729A5">
        <w:rPr>
          <w:rFonts w:ascii="Times New Roman" w:hAnsi="Times New Roman"/>
          <w:b/>
          <w:bCs/>
          <w:color w:val="000000"/>
          <w:spacing w:val="2"/>
          <w:sz w:val="24"/>
          <w:szCs w:val="24"/>
        </w:rPr>
        <w:t>О</w:t>
      </w:r>
      <w:r w:rsidR="00766841" w:rsidRPr="00F729A5">
        <w:rPr>
          <w:rFonts w:ascii="Times New Roman" w:hAnsi="Times New Roman"/>
          <w:b/>
          <w:bCs/>
          <w:color w:val="000000"/>
          <w:spacing w:val="-1"/>
          <w:sz w:val="24"/>
          <w:szCs w:val="24"/>
        </w:rPr>
        <w:t>Ђ</w:t>
      </w:r>
      <w:r w:rsidR="00766841" w:rsidRPr="00F729A5">
        <w:rPr>
          <w:rFonts w:ascii="Times New Roman" w:hAnsi="Times New Roman"/>
          <w:b/>
          <w:bCs/>
          <w:color w:val="000000"/>
          <w:spacing w:val="2"/>
          <w:sz w:val="24"/>
          <w:szCs w:val="24"/>
        </w:rPr>
        <w:t>Е</w:t>
      </w:r>
      <w:r w:rsidR="00766841" w:rsidRPr="00F729A5">
        <w:rPr>
          <w:rFonts w:ascii="Times New Roman" w:hAnsi="Times New Roman"/>
          <w:b/>
          <w:bCs/>
          <w:color w:val="000000"/>
          <w:sz w:val="24"/>
          <w:szCs w:val="24"/>
        </w:rPr>
        <w:t>ЊА</w:t>
      </w:r>
      <w:r w:rsidR="0058222E" w:rsidRPr="00F729A5">
        <w:rPr>
          <w:rFonts w:ascii="Times New Roman" w:hAnsi="Times New Roman"/>
          <w:b/>
          <w:bCs/>
          <w:color w:val="000000"/>
          <w:spacing w:val="31"/>
          <w:sz w:val="24"/>
          <w:szCs w:val="24"/>
        </w:rPr>
        <w:t xml:space="preserve"> </w:t>
      </w:r>
      <w:r w:rsidR="00766841" w:rsidRPr="00F729A5">
        <w:rPr>
          <w:rFonts w:ascii="Times New Roman" w:hAnsi="Times New Roman"/>
          <w:b/>
          <w:bCs/>
          <w:color w:val="000000"/>
          <w:sz w:val="24"/>
          <w:szCs w:val="24"/>
        </w:rPr>
        <w:t>КОНТРО</w:t>
      </w:r>
      <w:r w:rsidR="00766841" w:rsidRPr="00F729A5">
        <w:rPr>
          <w:rFonts w:ascii="Times New Roman" w:hAnsi="Times New Roman"/>
          <w:b/>
          <w:bCs/>
          <w:color w:val="000000"/>
          <w:spacing w:val="2"/>
          <w:sz w:val="24"/>
          <w:szCs w:val="24"/>
        </w:rPr>
        <w:t>Л</w:t>
      </w:r>
      <w:r w:rsidR="00766841" w:rsidRPr="00F729A5">
        <w:rPr>
          <w:rFonts w:ascii="Times New Roman" w:hAnsi="Times New Roman"/>
          <w:b/>
          <w:bCs/>
          <w:color w:val="000000"/>
          <w:sz w:val="24"/>
          <w:szCs w:val="24"/>
        </w:rPr>
        <w:t>Е</w:t>
      </w:r>
      <w:r w:rsidR="0058222E" w:rsidRPr="00F729A5">
        <w:rPr>
          <w:rFonts w:ascii="Times New Roman" w:hAnsi="Times New Roman"/>
          <w:b/>
          <w:bCs/>
          <w:color w:val="000000"/>
          <w:spacing w:val="24"/>
          <w:sz w:val="24"/>
          <w:szCs w:val="24"/>
        </w:rPr>
        <w:t xml:space="preserve"> </w:t>
      </w:r>
      <w:r w:rsidR="00766841" w:rsidRPr="00F729A5">
        <w:rPr>
          <w:rFonts w:ascii="Times New Roman" w:hAnsi="Times New Roman"/>
          <w:b/>
          <w:bCs/>
          <w:color w:val="000000"/>
          <w:sz w:val="24"/>
          <w:szCs w:val="24"/>
        </w:rPr>
        <w:t>И</w:t>
      </w:r>
      <w:r w:rsidR="0091294D">
        <w:rPr>
          <w:rFonts w:ascii="Times New Roman" w:hAnsi="Times New Roman"/>
          <w:b/>
          <w:bCs/>
          <w:color w:val="000000"/>
          <w:spacing w:val="3"/>
          <w:sz w:val="24"/>
          <w:szCs w:val="24"/>
        </w:rPr>
        <w:t xml:space="preserve"> </w:t>
      </w:r>
      <w:r w:rsidR="00766841" w:rsidRPr="00F729A5">
        <w:rPr>
          <w:rFonts w:ascii="Times New Roman" w:hAnsi="Times New Roman"/>
          <w:b/>
          <w:bCs/>
          <w:color w:val="000000"/>
          <w:sz w:val="24"/>
          <w:szCs w:val="24"/>
        </w:rPr>
        <w:t>ОБЕЗБ</w:t>
      </w:r>
      <w:r w:rsidR="00766841" w:rsidRPr="00F729A5">
        <w:rPr>
          <w:rFonts w:ascii="Times New Roman" w:hAnsi="Times New Roman"/>
          <w:b/>
          <w:bCs/>
          <w:color w:val="000000"/>
          <w:spacing w:val="1"/>
          <w:sz w:val="24"/>
          <w:szCs w:val="24"/>
        </w:rPr>
        <w:t>Е</w:t>
      </w:r>
      <w:r w:rsidR="00766841" w:rsidRPr="00F729A5">
        <w:rPr>
          <w:rFonts w:ascii="Times New Roman" w:hAnsi="Times New Roman"/>
          <w:b/>
          <w:bCs/>
          <w:color w:val="000000"/>
          <w:spacing w:val="-1"/>
          <w:sz w:val="24"/>
          <w:szCs w:val="24"/>
        </w:rPr>
        <w:t>Ђ</w:t>
      </w:r>
      <w:r w:rsidR="00766841" w:rsidRPr="00F729A5">
        <w:rPr>
          <w:rFonts w:ascii="Times New Roman" w:hAnsi="Times New Roman"/>
          <w:b/>
          <w:bCs/>
          <w:color w:val="000000"/>
          <w:spacing w:val="1"/>
          <w:sz w:val="24"/>
          <w:szCs w:val="24"/>
        </w:rPr>
        <w:t>И</w:t>
      </w:r>
      <w:r w:rsidR="00766841" w:rsidRPr="00F729A5">
        <w:rPr>
          <w:rFonts w:ascii="Times New Roman" w:hAnsi="Times New Roman"/>
          <w:b/>
          <w:bCs/>
          <w:color w:val="000000"/>
          <w:sz w:val="24"/>
          <w:szCs w:val="24"/>
        </w:rPr>
        <w:t>В</w:t>
      </w:r>
      <w:r w:rsidR="00766841" w:rsidRPr="00F729A5">
        <w:rPr>
          <w:rFonts w:ascii="Times New Roman" w:hAnsi="Times New Roman"/>
          <w:b/>
          <w:bCs/>
          <w:color w:val="000000"/>
          <w:spacing w:val="1"/>
          <w:sz w:val="24"/>
          <w:szCs w:val="24"/>
        </w:rPr>
        <w:t>А</w:t>
      </w:r>
      <w:r w:rsidR="00766841" w:rsidRPr="00F729A5">
        <w:rPr>
          <w:rFonts w:ascii="Times New Roman" w:hAnsi="Times New Roman"/>
          <w:b/>
          <w:bCs/>
          <w:color w:val="000000"/>
          <w:sz w:val="24"/>
          <w:szCs w:val="24"/>
        </w:rPr>
        <w:t>ЊА</w:t>
      </w:r>
      <w:r>
        <w:rPr>
          <w:rFonts w:ascii="Times New Roman" w:hAnsi="Times New Roman"/>
          <w:b/>
          <w:bCs/>
          <w:color w:val="000000"/>
          <w:spacing w:val="35"/>
          <w:sz w:val="24"/>
          <w:szCs w:val="24"/>
          <w:lang w:val="sr-Cyrl-CS"/>
        </w:rPr>
        <w:t xml:space="preserve"> </w:t>
      </w:r>
      <w:r w:rsidR="00766841" w:rsidRPr="00F729A5">
        <w:rPr>
          <w:rFonts w:ascii="Times New Roman" w:hAnsi="Times New Roman"/>
          <w:b/>
          <w:bCs/>
          <w:color w:val="000000"/>
          <w:sz w:val="24"/>
          <w:szCs w:val="24"/>
        </w:rPr>
        <w:t>ГАРАНЦ</w:t>
      </w:r>
      <w:r w:rsidR="00766841" w:rsidRPr="00F729A5">
        <w:rPr>
          <w:rFonts w:ascii="Times New Roman" w:hAnsi="Times New Roman"/>
          <w:b/>
          <w:bCs/>
          <w:color w:val="000000"/>
          <w:spacing w:val="-1"/>
          <w:sz w:val="24"/>
          <w:szCs w:val="24"/>
        </w:rPr>
        <w:t>И</w:t>
      </w:r>
      <w:r w:rsidR="00766841" w:rsidRPr="00F729A5">
        <w:rPr>
          <w:rFonts w:ascii="Times New Roman" w:hAnsi="Times New Roman"/>
          <w:b/>
          <w:bCs/>
          <w:color w:val="000000"/>
          <w:sz w:val="24"/>
          <w:szCs w:val="24"/>
        </w:rPr>
        <w:t>ЈЕ</w:t>
      </w:r>
      <w:r w:rsidR="0058222E" w:rsidRPr="00F729A5">
        <w:rPr>
          <w:rFonts w:ascii="Times New Roman" w:hAnsi="Times New Roman"/>
          <w:b/>
          <w:bCs/>
          <w:color w:val="000000"/>
          <w:spacing w:val="24"/>
          <w:sz w:val="24"/>
          <w:szCs w:val="24"/>
        </w:rPr>
        <w:t xml:space="preserve"> </w:t>
      </w:r>
      <w:r w:rsidR="00766841" w:rsidRPr="00F729A5">
        <w:rPr>
          <w:rFonts w:ascii="Times New Roman" w:hAnsi="Times New Roman"/>
          <w:b/>
          <w:bCs/>
          <w:color w:val="000000"/>
          <w:sz w:val="24"/>
          <w:szCs w:val="24"/>
        </w:rPr>
        <w:t>КВАЛИТ</w:t>
      </w:r>
      <w:r w:rsidR="00766841" w:rsidRPr="00F729A5">
        <w:rPr>
          <w:rFonts w:ascii="Times New Roman" w:hAnsi="Times New Roman"/>
          <w:b/>
          <w:bCs/>
          <w:color w:val="000000"/>
          <w:spacing w:val="2"/>
          <w:sz w:val="24"/>
          <w:szCs w:val="24"/>
        </w:rPr>
        <w:t>Е</w:t>
      </w:r>
      <w:r w:rsidR="00766841" w:rsidRPr="00F729A5">
        <w:rPr>
          <w:rFonts w:ascii="Times New Roman" w:hAnsi="Times New Roman"/>
          <w:b/>
          <w:bCs/>
          <w:color w:val="000000"/>
          <w:spacing w:val="-2"/>
          <w:sz w:val="24"/>
          <w:szCs w:val="24"/>
        </w:rPr>
        <w:t>Т</w:t>
      </w:r>
      <w:r w:rsidR="00766841" w:rsidRPr="00F729A5">
        <w:rPr>
          <w:rFonts w:ascii="Times New Roman" w:hAnsi="Times New Roman"/>
          <w:b/>
          <w:bCs/>
          <w:color w:val="000000"/>
          <w:sz w:val="24"/>
          <w:szCs w:val="24"/>
        </w:rPr>
        <w:t>А</w:t>
      </w:r>
      <w:r w:rsidR="0058222E" w:rsidRPr="00F729A5">
        <w:rPr>
          <w:rFonts w:ascii="Times New Roman" w:hAnsi="Times New Roman"/>
          <w:b/>
          <w:bCs/>
          <w:color w:val="000000"/>
          <w:sz w:val="24"/>
          <w:szCs w:val="24"/>
        </w:rPr>
        <w:t>,</w:t>
      </w:r>
      <w:r w:rsidR="0058222E" w:rsidRPr="00F729A5">
        <w:rPr>
          <w:rFonts w:ascii="Times New Roman" w:hAnsi="Times New Roman"/>
          <w:b/>
          <w:bCs/>
          <w:color w:val="000000"/>
          <w:spacing w:val="27"/>
          <w:sz w:val="24"/>
          <w:szCs w:val="24"/>
        </w:rPr>
        <w:t xml:space="preserve"> </w:t>
      </w:r>
      <w:r w:rsidR="00766841" w:rsidRPr="00F729A5">
        <w:rPr>
          <w:rFonts w:ascii="Times New Roman" w:hAnsi="Times New Roman"/>
          <w:b/>
          <w:bCs/>
          <w:color w:val="000000"/>
          <w:w w:val="102"/>
          <w:sz w:val="24"/>
          <w:szCs w:val="24"/>
        </w:rPr>
        <w:t>РОК</w:t>
      </w:r>
      <w:r w:rsidR="0058222E" w:rsidRPr="00F729A5">
        <w:rPr>
          <w:rFonts w:ascii="Times New Roman" w:hAnsi="Times New Roman"/>
          <w:b/>
          <w:bCs/>
          <w:color w:val="000000"/>
          <w:w w:val="102"/>
          <w:sz w:val="24"/>
          <w:szCs w:val="24"/>
        </w:rPr>
        <w:t xml:space="preserve"> </w:t>
      </w:r>
      <w:r w:rsidR="00766841" w:rsidRPr="00F729A5">
        <w:rPr>
          <w:rFonts w:ascii="Times New Roman" w:hAnsi="Times New Roman"/>
          <w:b/>
          <w:bCs/>
          <w:color w:val="000000"/>
          <w:sz w:val="24"/>
          <w:szCs w:val="24"/>
        </w:rPr>
        <w:t>И</w:t>
      </w:r>
      <w:r>
        <w:rPr>
          <w:rFonts w:ascii="Times New Roman" w:hAnsi="Times New Roman"/>
          <w:b/>
          <w:bCs/>
          <w:color w:val="000000"/>
          <w:spacing w:val="2"/>
          <w:sz w:val="24"/>
          <w:szCs w:val="24"/>
          <w:lang w:val="sr-Cyrl-CS"/>
        </w:rPr>
        <w:t>СПОРУКЕ</w:t>
      </w:r>
      <w:r w:rsidR="0058222E" w:rsidRPr="00F729A5">
        <w:rPr>
          <w:rFonts w:ascii="Times New Roman" w:hAnsi="Times New Roman"/>
          <w:b/>
          <w:bCs/>
          <w:color w:val="000000"/>
          <w:spacing w:val="24"/>
          <w:sz w:val="24"/>
          <w:szCs w:val="24"/>
        </w:rPr>
        <w:t xml:space="preserve"> </w:t>
      </w:r>
      <w:r>
        <w:rPr>
          <w:rFonts w:ascii="Times New Roman" w:hAnsi="Times New Roman"/>
          <w:b/>
          <w:bCs/>
          <w:color w:val="000000"/>
          <w:sz w:val="24"/>
          <w:szCs w:val="24"/>
          <w:lang w:val="sr-Cyrl-CS"/>
        </w:rPr>
        <w:t>ДОБАРА</w:t>
      </w:r>
      <w:r w:rsidR="0058222E" w:rsidRPr="00F729A5">
        <w:rPr>
          <w:rFonts w:ascii="Times New Roman" w:hAnsi="Times New Roman"/>
          <w:b/>
          <w:bCs/>
          <w:color w:val="000000"/>
          <w:sz w:val="24"/>
          <w:szCs w:val="24"/>
        </w:rPr>
        <w:t>,</w:t>
      </w:r>
      <w:r w:rsidR="0058222E" w:rsidRPr="00F729A5">
        <w:rPr>
          <w:rFonts w:ascii="Times New Roman" w:hAnsi="Times New Roman"/>
          <w:b/>
          <w:bCs/>
          <w:color w:val="000000"/>
          <w:spacing w:val="20"/>
          <w:sz w:val="24"/>
          <w:szCs w:val="24"/>
        </w:rPr>
        <w:t xml:space="preserve"> </w:t>
      </w:r>
      <w:r w:rsidR="00766841" w:rsidRPr="00F729A5">
        <w:rPr>
          <w:rFonts w:ascii="Times New Roman" w:hAnsi="Times New Roman"/>
          <w:b/>
          <w:bCs/>
          <w:color w:val="000000"/>
          <w:sz w:val="24"/>
          <w:szCs w:val="24"/>
        </w:rPr>
        <w:t>МЕСТО</w:t>
      </w:r>
      <w:r w:rsidR="0058222E" w:rsidRPr="00F729A5">
        <w:rPr>
          <w:rFonts w:ascii="Times New Roman" w:hAnsi="Times New Roman"/>
          <w:b/>
          <w:bCs/>
          <w:color w:val="000000"/>
          <w:spacing w:val="15"/>
          <w:sz w:val="24"/>
          <w:szCs w:val="24"/>
        </w:rPr>
        <w:t xml:space="preserve"> </w:t>
      </w:r>
      <w:r w:rsidR="00766841" w:rsidRPr="00F729A5">
        <w:rPr>
          <w:rFonts w:ascii="Times New Roman" w:hAnsi="Times New Roman"/>
          <w:b/>
          <w:bCs/>
          <w:color w:val="000000"/>
          <w:sz w:val="24"/>
          <w:szCs w:val="24"/>
        </w:rPr>
        <w:t>И</w:t>
      </w:r>
      <w:r>
        <w:rPr>
          <w:rFonts w:ascii="Times New Roman" w:hAnsi="Times New Roman"/>
          <w:b/>
          <w:bCs/>
          <w:color w:val="000000"/>
          <w:sz w:val="24"/>
          <w:szCs w:val="24"/>
          <w:lang w:val="sr-Cyrl-CS"/>
        </w:rPr>
        <w:t>СПОРУКЕ</w:t>
      </w:r>
      <w:r w:rsidR="0058222E" w:rsidRPr="00F729A5">
        <w:rPr>
          <w:rFonts w:ascii="Times New Roman" w:hAnsi="Times New Roman"/>
          <w:b/>
          <w:bCs/>
          <w:color w:val="000000"/>
          <w:spacing w:val="26"/>
          <w:sz w:val="24"/>
          <w:szCs w:val="24"/>
        </w:rPr>
        <w:t xml:space="preserve"> </w:t>
      </w:r>
      <w:r>
        <w:rPr>
          <w:rFonts w:ascii="Times New Roman" w:hAnsi="Times New Roman"/>
          <w:b/>
          <w:bCs/>
          <w:color w:val="000000"/>
          <w:w w:val="102"/>
          <w:sz w:val="24"/>
          <w:szCs w:val="24"/>
          <w:lang w:val="sr-Cyrl-CS"/>
        </w:rPr>
        <w:t>ДОБАРА</w:t>
      </w:r>
    </w:p>
    <w:p w:rsidR="0058222E" w:rsidRPr="00F729A5" w:rsidRDefault="0058222E" w:rsidP="00F729A5">
      <w:pPr>
        <w:widowControl w:val="0"/>
        <w:autoSpaceDE w:val="0"/>
        <w:autoSpaceDN w:val="0"/>
        <w:adjustRightInd w:val="0"/>
        <w:spacing w:after="0" w:line="200" w:lineRule="exact"/>
        <w:jc w:val="both"/>
        <w:rPr>
          <w:rFonts w:ascii="Times New Roman" w:hAnsi="Times New Roman"/>
          <w:color w:val="000000"/>
          <w:sz w:val="24"/>
          <w:szCs w:val="24"/>
        </w:rPr>
      </w:pPr>
    </w:p>
    <w:p w:rsidR="006F18C7" w:rsidRDefault="006F18C7" w:rsidP="006F18C7">
      <w:pPr>
        <w:widowControl w:val="0"/>
        <w:autoSpaceDE w:val="0"/>
        <w:autoSpaceDN w:val="0"/>
        <w:adjustRightInd w:val="0"/>
        <w:spacing w:after="0" w:line="240" w:lineRule="auto"/>
        <w:ind w:right="3073"/>
        <w:rPr>
          <w:rFonts w:ascii="Times New Roman" w:hAnsi="Times New Roman"/>
          <w:b/>
          <w:bCs/>
          <w:color w:val="000000"/>
          <w:sz w:val="24"/>
          <w:szCs w:val="24"/>
          <w:lang w:val="sr-Cyrl-CS"/>
        </w:rPr>
      </w:pPr>
    </w:p>
    <w:p w:rsidR="0058222E" w:rsidRDefault="00766841" w:rsidP="006F18C7">
      <w:pPr>
        <w:widowControl w:val="0"/>
        <w:autoSpaceDE w:val="0"/>
        <w:autoSpaceDN w:val="0"/>
        <w:adjustRightInd w:val="0"/>
        <w:spacing w:after="0" w:line="240" w:lineRule="auto"/>
        <w:ind w:right="3073"/>
        <w:rPr>
          <w:rFonts w:ascii="Times New Roman" w:hAnsi="Times New Roman"/>
          <w:b/>
          <w:bCs/>
          <w:color w:val="000000"/>
          <w:w w:val="102"/>
          <w:sz w:val="24"/>
          <w:szCs w:val="24"/>
          <w:lang w:val="sr-Cyrl-CS"/>
        </w:rPr>
      </w:pPr>
      <w:r w:rsidRPr="00F729A5">
        <w:rPr>
          <w:rFonts w:ascii="Times New Roman" w:hAnsi="Times New Roman"/>
          <w:b/>
          <w:bCs/>
          <w:color w:val="000000"/>
          <w:sz w:val="24"/>
          <w:szCs w:val="24"/>
        </w:rPr>
        <w:t>ТЕ</w:t>
      </w:r>
      <w:r w:rsidRPr="00F729A5">
        <w:rPr>
          <w:rFonts w:ascii="Times New Roman" w:hAnsi="Times New Roman"/>
          <w:b/>
          <w:bCs/>
          <w:color w:val="000000"/>
          <w:spacing w:val="2"/>
          <w:sz w:val="24"/>
          <w:szCs w:val="24"/>
        </w:rPr>
        <w:t>Х</w:t>
      </w:r>
      <w:r w:rsidRPr="00F729A5">
        <w:rPr>
          <w:rFonts w:ascii="Times New Roman" w:hAnsi="Times New Roman"/>
          <w:b/>
          <w:bCs/>
          <w:color w:val="000000"/>
          <w:spacing w:val="-1"/>
          <w:sz w:val="24"/>
          <w:szCs w:val="24"/>
        </w:rPr>
        <w:t>Н</w:t>
      </w:r>
      <w:r w:rsidRPr="00F729A5">
        <w:rPr>
          <w:rFonts w:ascii="Times New Roman" w:hAnsi="Times New Roman"/>
          <w:b/>
          <w:bCs/>
          <w:color w:val="000000"/>
          <w:sz w:val="24"/>
          <w:szCs w:val="24"/>
        </w:rPr>
        <w:t>ИЧКЕ</w:t>
      </w:r>
      <w:r w:rsidR="0091294D">
        <w:rPr>
          <w:rFonts w:ascii="Times New Roman" w:hAnsi="Times New Roman"/>
          <w:b/>
          <w:bCs/>
          <w:color w:val="000000"/>
          <w:sz w:val="24"/>
          <w:szCs w:val="24"/>
        </w:rPr>
        <w:t xml:space="preserve"> </w:t>
      </w:r>
      <w:r w:rsidRPr="00F729A5">
        <w:rPr>
          <w:rFonts w:ascii="Times New Roman" w:hAnsi="Times New Roman"/>
          <w:b/>
          <w:bCs/>
          <w:color w:val="000000"/>
          <w:w w:val="102"/>
          <w:sz w:val="24"/>
          <w:szCs w:val="24"/>
        </w:rPr>
        <w:t>КАРАК</w:t>
      </w:r>
      <w:r w:rsidRPr="00F729A5">
        <w:rPr>
          <w:rFonts w:ascii="Times New Roman" w:hAnsi="Times New Roman"/>
          <w:b/>
          <w:bCs/>
          <w:color w:val="000000"/>
          <w:spacing w:val="1"/>
          <w:w w:val="102"/>
          <w:sz w:val="24"/>
          <w:szCs w:val="24"/>
        </w:rPr>
        <w:t>Т</w:t>
      </w:r>
      <w:r w:rsidRPr="00F729A5">
        <w:rPr>
          <w:rFonts w:ascii="Times New Roman" w:hAnsi="Times New Roman"/>
          <w:b/>
          <w:bCs/>
          <w:color w:val="000000"/>
          <w:w w:val="102"/>
          <w:sz w:val="24"/>
          <w:szCs w:val="24"/>
        </w:rPr>
        <w:t>ЕРИСТИКЕ</w:t>
      </w:r>
    </w:p>
    <w:p w:rsidR="006F18C7" w:rsidRPr="006F18C7" w:rsidRDefault="006F18C7" w:rsidP="006F18C7">
      <w:pPr>
        <w:widowControl w:val="0"/>
        <w:autoSpaceDE w:val="0"/>
        <w:autoSpaceDN w:val="0"/>
        <w:adjustRightInd w:val="0"/>
        <w:spacing w:after="0" w:line="240" w:lineRule="auto"/>
        <w:ind w:right="3073"/>
        <w:rPr>
          <w:rFonts w:ascii="Times New Roman" w:hAnsi="Times New Roman"/>
          <w:color w:val="000000"/>
          <w:sz w:val="24"/>
          <w:szCs w:val="24"/>
          <w:lang w:val="sr-Cyrl-CS"/>
        </w:rPr>
      </w:pPr>
    </w:p>
    <w:p w:rsidR="0058222E" w:rsidRPr="00F729A5" w:rsidRDefault="0058222E" w:rsidP="00F729A5">
      <w:pPr>
        <w:widowControl w:val="0"/>
        <w:autoSpaceDE w:val="0"/>
        <w:autoSpaceDN w:val="0"/>
        <w:adjustRightInd w:val="0"/>
        <w:spacing w:before="11" w:after="0" w:line="260" w:lineRule="exact"/>
        <w:jc w:val="both"/>
        <w:rPr>
          <w:rFonts w:ascii="Times New Roman" w:hAnsi="Times New Roman"/>
          <w:color w:val="000000"/>
          <w:sz w:val="24"/>
          <w:szCs w:val="24"/>
        </w:rPr>
      </w:pPr>
    </w:p>
    <w:p w:rsidR="009D25E8" w:rsidRPr="00F338BC" w:rsidRDefault="009D25E8" w:rsidP="002156A9">
      <w:pPr>
        <w:pBdr>
          <w:top w:val="single" w:sz="4" w:space="1" w:color="auto"/>
          <w:left w:val="single" w:sz="4" w:space="4" w:color="auto"/>
          <w:bottom w:val="single" w:sz="4" w:space="1" w:color="auto"/>
          <w:right w:val="single" w:sz="4" w:space="4" w:color="auto"/>
        </w:pBdr>
        <w:shd w:val="clear" w:color="auto" w:fill="DAEEF3" w:themeFill="accent5" w:themeFillTint="33"/>
        <w:jc w:val="center"/>
        <w:rPr>
          <w:rFonts w:ascii="Times New Roman" w:hAnsi="Times New Roman"/>
          <w:b/>
          <w:bCs/>
          <w:sz w:val="24"/>
          <w:szCs w:val="24"/>
          <w:lang w:val="sr-Cyrl-CS"/>
        </w:rPr>
      </w:pPr>
      <w:r w:rsidRPr="0019046A">
        <w:rPr>
          <w:rFonts w:ascii="Times New Roman" w:hAnsi="Times New Roman"/>
          <w:b/>
          <w:color w:val="000000"/>
          <w:w w:val="102"/>
          <w:sz w:val="24"/>
          <w:szCs w:val="24"/>
          <w:lang w:val="sr-Cyrl-CS"/>
        </w:rPr>
        <w:t>Партија 1</w:t>
      </w:r>
      <w:r w:rsidRPr="00F338BC">
        <w:rPr>
          <w:rFonts w:ascii="Times New Roman" w:hAnsi="Times New Roman"/>
          <w:b/>
          <w:color w:val="000000"/>
          <w:w w:val="102"/>
          <w:sz w:val="24"/>
          <w:szCs w:val="24"/>
          <w:lang w:val="sr-Cyrl-CS"/>
        </w:rPr>
        <w:t>.-</w:t>
      </w:r>
      <w:r w:rsidR="00AC78AD" w:rsidRPr="00F338BC">
        <w:rPr>
          <w:rFonts w:ascii="Times New Roman" w:hAnsi="Times New Roman"/>
          <w:b/>
          <w:sz w:val="24"/>
          <w:szCs w:val="24"/>
          <w:lang w:val="sr-Cyrl-CS"/>
        </w:rPr>
        <w:t xml:space="preserve"> </w:t>
      </w:r>
      <w:r w:rsidR="0019046A" w:rsidRPr="00F338BC">
        <w:rPr>
          <w:rFonts w:ascii="Times New Roman" w:hAnsi="Times New Roman"/>
          <w:b/>
          <w:sz w:val="24"/>
          <w:szCs w:val="24"/>
        </w:rPr>
        <w:t>Мултифункцијски уређај</w:t>
      </w:r>
      <w:r w:rsidR="0019046A" w:rsidRPr="00F338BC">
        <w:rPr>
          <w:rFonts w:ascii="Times New Roman" w:hAnsi="Times New Roman"/>
          <w:b/>
          <w:sz w:val="24"/>
          <w:szCs w:val="24"/>
          <w:lang w:val="sr-Cyrl-CS"/>
        </w:rPr>
        <w:t>и</w:t>
      </w:r>
    </w:p>
    <w:p w:rsidR="00757FDD" w:rsidRDefault="002B545A" w:rsidP="0058638F">
      <w:pPr>
        <w:pStyle w:val="NormalWeb"/>
        <w:spacing w:after="0" w:line="240" w:lineRule="auto"/>
        <w:rPr>
          <w:b/>
          <w:u w:val="single"/>
          <w:lang w:val="sr-Cyrl-CS"/>
        </w:rPr>
      </w:pPr>
      <w:r w:rsidRPr="00360AAE">
        <w:rPr>
          <w:b/>
          <w:u w:val="single"/>
          <w:lang w:val="sr-Cyrl-CS"/>
        </w:rPr>
        <w:t xml:space="preserve">Техничка спецификација </w:t>
      </w:r>
    </w:p>
    <w:p w:rsidR="00D0387E" w:rsidRPr="00360AAE" w:rsidRDefault="00D0387E" w:rsidP="0058638F">
      <w:pPr>
        <w:pStyle w:val="NormalWeb"/>
        <w:spacing w:after="0" w:line="240" w:lineRule="auto"/>
        <w:rPr>
          <w:lang w:val="sr-Cyrl-CS"/>
        </w:rPr>
      </w:pPr>
    </w:p>
    <w:tbl>
      <w:tblPr>
        <w:tblW w:w="9366"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60" w:type="dxa"/>
          <w:left w:w="60" w:type="dxa"/>
          <w:bottom w:w="60" w:type="dxa"/>
          <w:right w:w="60" w:type="dxa"/>
        </w:tblCellMar>
        <w:tblLook w:val="04A0"/>
      </w:tblPr>
      <w:tblGrid>
        <w:gridCol w:w="561"/>
        <w:gridCol w:w="4243"/>
        <w:gridCol w:w="640"/>
        <w:gridCol w:w="3922"/>
      </w:tblGrid>
      <w:tr w:rsidR="0019046A" w:rsidRPr="0019046A" w:rsidTr="0019046A">
        <w:trPr>
          <w:tblCellSpacing w:w="0" w:type="dxa"/>
        </w:trPr>
        <w:tc>
          <w:tcPr>
            <w:tcW w:w="561" w:type="dxa"/>
            <w:shd w:val="clear" w:color="auto" w:fill="33FF99"/>
            <w:tcMar>
              <w:top w:w="57" w:type="dxa"/>
              <w:left w:w="57" w:type="dxa"/>
              <w:bottom w:w="57" w:type="dxa"/>
              <w:right w:w="0" w:type="dxa"/>
            </w:tcMar>
            <w:hideMark/>
          </w:tcPr>
          <w:p w:rsidR="0019046A" w:rsidRPr="0019046A" w:rsidRDefault="0019046A" w:rsidP="0019046A">
            <w:pPr>
              <w:shd w:val="clear" w:color="auto" w:fill="33FF99"/>
              <w:spacing w:before="100" w:beforeAutospacing="1" w:after="0" w:line="288" w:lineRule="auto"/>
              <w:rPr>
                <w:rFonts w:ascii="Times New Roman" w:hAnsi="Times New Roman"/>
                <w:sz w:val="24"/>
                <w:szCs w:val="24"/>
              </w:rPr>
            </w:pPr>
            <w:r w:rsidRPr="0019046A">
              <w:rPr>
                <w:rFonts w:ascii="Times New Roman" w:hAnsi="Times New Roman"/>
                <w:sz w:val="24"/>
                <w:szCs w:val="24"/>
              </w:rPr>
              <w:t>Р. б.</w:t>
            </w:r>
          </w:p>
        </w:tc>
        <w:tc>
          <w:tcPr>
            <w:tcW w:w="4243" w:type="dxa"/>
            <w:shd w:val="clear" w:color="auto" w:fill="33FF99"/>
            <w:tcMar>
              <w:top w:w="57" w:type="dxa"/>
              <w:left w:w="57" w:type="dxa"/>
              <w:bottom w:w="57" w:type="dxa"/>
              <w:right w:w="0" w:type="dxa"/>
            </w:tcMar>
            <w:hideMark/>
          </w:tcPr>
          <w:p w:rsidR="0019046A" w:rsidRPr="0019046A" w:rsidRDefault="0019046A" w:rsidP="0019046A">
            <w:pPr>
              <w:shd w:val="clear" w:color="auto" w:fill="33FF99"/>
              <w:spacing w:before="100" w:beforeAutospacing="1" w:after="0" w:line="288" w:lineRule="auto"/>
              <w:rPr>
                <w:rFonts w:ascii="Times New Roman" w:hAnsi="Times New Roman"/>
                <w:sz w:val="24"/>
                <w:szCs w:val="24"/>
              </w:rPr>
            </w:pPr>
            <w:r w:rsidRPr="0019046A">
              <w:rPr>
                <w:rFonts w:ascii="Times New Roman" w:hAnsi="Times New Roman"/>
                <w:sz w:val="24"/>
                <w:szCs w:val="24"/>
              </w:rPr>
              <w:t>Назив</w:t>
            </w:r>
          </w:p>
        </w:tc>
        <w:tc>
          <w:tcPr>
            <w:tcW w:w="640" w:type="dxa"/>
            <w:shd w:val="clear" w:color="auto" w:fill="33FF99"/>
            <w:tcMar>
              <w:top w:w="57" w:type="dxa"/>
              <w:left w:w="57" w:type="dxa"/>
              <w:bottom w:w="57" w:type="dxa"/>
              <w:right w:w="0" w:type="dxa"/>
            </w:tcMar>
            <w:hideMark/>
          </w:tcPr>
          <w:p w:rsidR="0019046A" w:rsidRPr="0019046A" w:rsidRDefault="0019046A" w:rsidP="0019046A">
            <w:pPr>
              <w:shd w:val="clear" w:color="auto" w:fill="33FF99"/>
              <w:spacing w:before="100" w:beforeAutospacing="1" w:after="0" w:line="288" w:lineRule="auto"/>
              <w:rPr>
                <w:rFonts w:ascii="Times New Roman" w:hAnsi="Times New Roman"/>
                <w:sz w:val="24"/>
                <w:szCs w:val="24"/>
              </w:rPr>
            </w:pPr>
            <w:r w:rsidRPr="0019046A">
              <w:rPr>
                <w:rFonts w:ascii="Times New Roman" w:hAnsi="Times New Roman"/>
                <w:sz w:val="24"/>
                <w:szCs w:val="24"/>
              </w:rPr>
              <w:t>Ком.</w:t>
            </w:r>
          </w:p>
        </w:tc>
        <w:tc>
          <w:tcPr>
            <w:tcW w:w="3922" w:type="dxa"/>
            <w:shd w:val="clear" w:color="auto" w:fill="33FF99"/>
            <w:tcMar>
              <w:top w:w="57" w:type="dxa"/>
              <w:left w:w="57" w:type="dxa"/>
              <w:bottom w:w="57" w:type="dxa"/>
              <w:right w:w="57" w:type="dxa"/>
            </w:tcMar>
            <w:hideMark/>
          </w:tcPr>
          <w:p w:rsidR="0019046A" w:rsidRPr="0019046A" w:rsidRDefault="0019046A" w:rsidP="0019046A">
            <w:pPr>
              <w:shd w:val="clear" w:color="auto" w:fill="33FF99"/>
              <w:spacing w:before="100" w:beforeAutospacing="1" w:after="0" w:line="288" w:lineRule="auto"/>
              <w:rPr>
                <w:rFonts w:ascii="Times New Roman" w:hAnsi="Times New Roman"/>
                <w:sz w:val="24"/>
                <w:szCs w:val="24"/>
              </w:rPr>
            </w:pPr>
            <w:r w:rsidRPr="0019046A">
              <w:rPr>
                <w:rFonts w:ascii="Times New Roman" w:hAnsi="Times New Roman"/>
                <w:sz w:val="24"/>
                <w:szCs w:val="24"/>
              </w:rPr>
              <w:t>Спецификација</w:t>
            </w:r>
          </w:p>
        </w:tc>
      </w:tr>
      <w:tr w:rsidR="0019046A" w:rsidRPr="0019046A" w:rsidTr="0019046A">
        <w:trPr>
          <w:tblCellSpacing w:w="0" w:type="dxa"/>
        </w:trPr>
        <w:tc>
          <w:tcPr>
            <w:tcW w:w="561" w:type="dxa"/>
            <w:shd w:val="clear" w:color="auto" w:fill="33FF99"/>
            <w:tcMar>
              <w:top w:w="0" w:type="dxa"/>
              <w:left w:w="57" w:type="dxa"/>
              <w:bottom w:w="57" w:type="dxa"/>
              <w:right w:w="0" w:type="dxa"/>
            </w:tcMar>
            <w:hideMark/>
          </w:tcPr>
          <w:p w:rsidR="0019046A" w:rsidRPr="0019046A" w:rsidRDefault="0019046A" w:rsidP="0019046A">
            <w:pPr>
              <w:shd w:val="clear" w:color="auto" w:fill="33FF99"/>
              <w:spacing w:before="100" w:beforeAutospacing="1" w:after="0" w:line="288" w:lineRule="auto"/>
              <w:rPr>
                <w:rFonts w:ascii="Times New Roman" w:hAnsi="Times New Roman"/>
                <w:sz w:val="24"/>
                <w:szCs w:val="24"/>
              </w:rPr>
            </w:pPr>
            <w:r w:rsidRPr="0019046A">
              <w:rPr>
                <w:rFonts w:ascii="Times New Roman" w:hAnsi="Times New Roman"/>
                <w:sz w:val="24"/>
                <w:szCs w:val="24"/>
              </w:rPr>
              <w:t>1.</w:t>
            </w:r>
          </w:p>
        </w:tc>
        <w:tc>
          <w:tcPr>
            <w:tcW w:w="4243" w:type="dxa"/>
            <w:shd w:val="clear" w:color="auto" w:fill="33FF99"/>
            <w:tcMar>
              <w:top w:w="0" w:type="dxa"/>
              <w:left w:w="57" w:type="dxa"/>
              <w:bottom w:w="57" w:type="dxa"/>
              <w:right w:w="0" w:type="dxa"/>
            </w:tcMar>
            <w:hideMark/>
          </w:tcPr>
          <w:p w:rsidR="0019046A" w:rsidRPr="0019046A" w:rsidRDefault="0019046A" w:rsidP="0019046A">
            <w:pPr>
              <w:spacing w:before="100" w:beforeAutospacing="1" w:after="0" w:line="288" w:lineRule="auto"/>
              <w:rPr>
                <w:rFonts w:ascii="Times New Roman" w:hAnsi="Times New Roman"/>
                <w:sz w:val="24"/>
                <w:szCs w:val="24"/>
              </w:rPr>
            </w:pPr>
            <w:r w:rsidRPr="0019046A">
              <w:rPr>
                <w:rFonts w:ascii="Times New Roman" w:hAnsi="Times New Roman"/>
                <w:sz w:val="24"/>
                <w:szCs w:val="24"/>
              </w:rPr>
              <w:t>Мултифункцијски уређај А</w:t>
            </w:r>
          </w:p>
        </w:tc>
        <w:tc>
          <w:tcPr>
            <w:tcW w:w="640" w:type="dxa"/>
            <w:shd w:val="clear" w:color="auto" w:fill="33FF99"/>
            <w:tcMar>
              <w:top w:w="0" w:type="dxa"/>
              <w:left w:w="57" w:type="dxa"/>
              <w:bottom w:w="57" w:type="dxa"/>
              <w:right w:w="0" w:type="dxa"/>
            </w:tcMar>
            <w:hideMark/>
          </w:tcPr>
          <w:p w:rsidR="0019046A" w:rsidRPr="0019046A" w:rsidRDefault="0019046A" w:rsidP="0019046A">
            <w:pPr>
              <w:shd w:val="clear" w:color="auto" w:fill="33FF99"/>
              <w:spacing w:before="100" w:beforeAutospacing="1" w:after="0" w:line="288" w:lineRule="auto"/>
              <w:rPr>
                <w:rFonts w:ascii="Times New Roman" w:hAnsi="Times New Roman"/>
                <w:sz w:val="24"/>
                <w:szCs w:val="24"/>
              </w:rPr>
            </w:pPr>
            <w:r w:rsidRPr="0019046A">
              <w:rPr>
                <w:rFonts w:ascii="Times New Roman" w:hAnsi="Times New Roman"/>
                <w:sz w:val="24"/>
                <w:szCs w:val="24"/>
              </w:rPr>
              <w:t>5</w:t>
            </w:r>
          </w:p>
        </w:tc>
        <w:tc>
          <w:tcPr>
            <w:tcW w:w="3922" w:type="dxa"/>
            <w:shd w:val="clear" w:color="auto" w:fill="33FF99"/>
            <w:tcMar>
              <w:top w:w="0" w:type="dxa"/>
              <w:left w:w="57" w:type="dxa"/>
              <w:bottom w:w="57" w:type="dxa"/>
              <w:right w:w="57" w:type="dxa"/>
            </w:tcMar>
            <w:hideMark/>
          </w:tcPr>
          <w:p w:rsidR="0019046A" w:rsidRPr="0019046A" w:rsidRDefault="0019046A" w:rsidP="0019046A">
            <w:pPr>
              <w:shd w:val="clear" w:color="auto" w:fill="33FF99"/>
              <w:spacing w:before="100" w:beforeAutospacing="1" w:after="0" w:line="288" w:lineRule="auto"/>
              <w:rPr>
                <w:rFonts w:ascii="Times New Roman" w:hAnsi="Times New Roman"/>
                <w:sz w:val="24"/>
                <w:szCs w:val="24"/>
              </w:rPr>
            </w:pPr>
            <w:r w:rsidRPr="0019046A">
              <w:rPr>
                <w:rFonts w:ascii="Times New Roman" w:hAnsi="Times New Roman"/>
                <w:sz w:val="24"/>
                <w:szCs w:val="24"/>
              </w:rPr>
              <w:t>A4, B/W, двострани, 1200dpi, USB+Net+Fax, ADF</w:t>
            </w:r>
          </w:p>
        </w:tc>
      </w:tr>
      <w:tr w:rsidR="0019046A" w:rsidRPr="0019046A" w:rsidTr="0019046A">
        <w:trPr>
          <w:tblCellSpacing w:w="0" w:type="dxa"/>
        </w:trPr>
        <w:tc>
          <w:tcPr>
            <w:tcW w:w="561" w:type="dxa"/>
            <w:shd w:val="clear" w:color="auto" w:fill="33FF99"/>
            <w:tcMar>
              <w:top w:w="0" w:type="dxa"/>
              <w:left w:w="57" w:type="dxa"/>
              <w:bottom w:w="57" w:type="dxa"/>
              <w:right w:w="0" w:type="dxa"/>
            </w:tcMar>
            <w:hideMark/>
          </w:tcPr>
          <w:p w:rsidR="0019046A" w:rsidRPr="0019046A" w:rsidRDefault="0019046A" w:rsidP="0019046A">
            <w:pPr>
              <w:shd w:val="clear" w:color="auto" w:fill="33FF99"/>
              <w:spacing w:before="100" w:beforeAutospacing="1" w:after="0" w:line="288" w:lineRule="auto"/>
              <w:rPr>
                <w:rFonts w:ascii="Times New Roman" w:hAnsi="Times New Roman"/>
                <w:sz w:val="24"/>
                <w:szCs w:val="24"/>
              </w:rPr>
            </w:pPr>
            <w:r w:rsidRPr="0019046A">
              <w:rPr>
                <w:rFonts w:ascii="Times New Roman" w:hAnsi="Times New Roman"/>
                <w:sz w:val="24"/>
                <w:szCs w:val="24"/>
              </w:rPr>
              <w:t>2</w:t>
            </w:r>
          </w:p>
        </w:tc>
        <w:tc>
          <w:tcPr>
            <w:tcW w:w="4243" w:type="dxa"/>
            <w:shd w:val="clear" w:color="auto" w:fill="33FF99"/>
            <w:tcMar>
              <w:top w:w="0" w:type="dxa"/>
              <w:left w:w="57" w:type="dxa"/>
              <w:bottom w:w="57" w:type="dxa"/>
              <w:right w:w="0" w:type="dxa"/>
            </w:tcMar>
            <w:hideMark/>
          </w:tcPr>
          <w:p w:rsidR="0019046A" w:rsidRPr="0019046A" w:rsidRDefault="0019046A" w:rsidP="0019046A">
            <w:pPr>
              <w:spacing w:before="100" w:beforeAutospacing="1" w:after="0" w:line="288" w:lineRule="auto"/>
              <w:rPr>
                <w:rFonts w:ascii="Times New Roman" w:hAnsi="Times New Roman"/>
                <w:sz w:val="24"/>
                <w:szCs w:val="24"/>
              </w:rPr>
            </w:pPr>
            <w:r w:rsidRPr="0019046A">
              <w:rPr>
                <w:rFonts w:ascii="Times New Roman" w:hAnsi="Times New Roman"/>
                <w:sz w:val="24"/>
                <w:szCs w:val="24"/>
              </w:rPr>
              <w:t>Мултифункцијски уређај Б</w:t>
            </w:r>
          </w:p>
        </w:tc>
        <w:tc>
          <w:tcPr>
            <w:tcW w:w="640" w:type="dxa"/>
            <w:shd w:val="clear" w:color="auto" w:fill="33FF99"/>
            <w:tcMar>
              <w:top w:w="0" w:type="dxa"/>
              <w:left w:w="57" w:type="dxa"/>
              <w:bottom w:w="57" w:type="dxa"/>
              <w:right w:w="0" w:type="dxa"/>
            </w:tcMar>
            <w:hideMark/>
          </w:tcPr>
          <w:p w:rsidR="0019046A" w:rsidRPr="0019046A" w:rsidRDefault="0019046A" w:rsidP="0019046A">
            <w:pPr>
              <w:shd w:val="clear" w:color="auto" w:fill="33FF99"/>
              <w:spacing w:before="100" w:beforeAutospacing="1" w:after="0" w:line="288" w:lineRule="auto"/>
              <w:rPr>
                <w:rFonts w:ascii="Times New Roman" w:hAnsi="Times New Roman"/>
                <w:sz w:val="24"/>
                <w:szCs w:val="24"/>
              </w:rPr>
            </w:pPr>
            <w:r w:rsidRPr="0019046A">
              <w:rPr>
                <w:rFonts w:ascii="Times New Roman" w:hAnsi="Times New Roman"/>
                <w:sz w:val="24"/>
                <w:szCs w:val="24"/>
              </w:rPr>
              <w:t>1</w:t>
            </w:r>
          </w:p>
        </w:tc>
        <w:tc>
          <w:tcPr>
            <w:tcW w:w="3922" w:type="dxa"/>
            <w:shd w:val="clear" w:color="auto" w:fill="33FF99"/>
            <w:tcMar>
              <w:top w:w="0" w:type="dxa"/>
              <w:left w:w="57" w:type="dxa"/>
              <w:bottom w:w="57" w:type="dxa"/>
              <w:right w:w="57" w:type="dxa"/>
            </w:tcMar>
            <w:hideMark/>
          </w:tcPr>
          <w:p w:rsidR="0019046A" w:rsidRPr="0019046A" w:rsidRDefault="0019046A" w:rsidP="0019046A">
            <w:pPr>
              <w:shd w:val="clear" w:color="auto" w:fill="33FF99"/>
              <w:spacing w:before="100" w:beforeAutospacing="1" w:after="0" w:line="288" w:lineRule="auto"/>
              <w:rPr>
                <w:rFonts w:ascii="Times New Roman" w:hAnsi="Times New Roman"/>
                <w:sz w:val="24"/>
                <w:szCs w:val="24"/>
              </w:rPr>
            </w:pPr>
            <w:r w:rsidRPr="0019046A">
              <w:rPr>
                <w:rFonts w:ascii="Times New Roman" w:hAnsi="Times New Roman"/>
                <w:sz w:val="24"/>
                <w:szCs w:val="24"/>
              </w:rPr>
              <w:t>A4, B/W, 600dpi, USB</w:t>
            </w:r>
          </w:p>
        </w:tc>
      </w:tr>
      <w:tr w:rsidR="0019046A" w:rsidRPr="0019046A" w:rsidTr="0019046A">
        <w:trPr>
          <w:tblCellSpacing w:w="0" w:type="dxa"/>
        </w:trPr>
        <w:tc>
          <w:tcPr>
            <w:tcW w:w="561" w:type="dxa"/>
            <w:shd w:val="clear" w:color="auto" w:fill="33FF99"/>
            <w:tcMar>
              <w:top w:w="0" w:type="dxa"/>
              <w:left w:w="57" w:type="dxa"/>
              <w:bottom w:w="57" w:type="dxa"/>
              <w:right w:w="0" w:type="dxa"/>
            </w:tcMar>
            <w:hideMark/>
          </w:tcPr>
          <w:p w:rsidR="0019046A" w:rsidRPr="0019046A" w:rsidRDefault="0019046A" w:rsidP="0019046A">
            <w:pPr>
              <w:shd w:val="clear" w:color="auto" w:fill="33FF99"/>
              <w:spacing w:before="100" w:beforeAutospacing="1" w:after="0" w:line="288" w:lineRule="auto"/>
              <w:rPr>
                <w:rFonts w:ascii="Times New Roman" w:hAnsi="Times New Roman"/>
                <w:sz w:val="24"/>
                <w:szCs w:val="24"/>
              </w:rPr>
            </w:pPr>
            <w:r w:rsidRPr="0019046A">
              <w:rPr>
                <w:rFonts w:ascii="Times New Roman" w:hAnsi="Times New Roman"/>
                <w:sz w:val="24"/>
                <w:szCs w:val="24"/>
              </w:rPr>
              <w:t>3</w:t>
            </w:r>
          </w:p>
        </w:tc>
        <w:tc>
          <w:tcPr>
            <w:tcW w:w="4243" w:type="dxa"/>
            <w:shd w:val="clear" w:color="auto" w:fill="33FF99"/>
            <w:tcMar>
              <w:top w:w="0" w:type="dxa"/>
              <w:left w:w="57" w:type="dxa"/>
              <w:bottom w:w="57" w:type="dxa"/>
              <w:right w:w="0" w:type="dxa"/>
            </w:tcMar>
            <w:hideMark/>
          </w:tcPr>
          <w:p w:rsidR="0019046A" w:rsidRPr="0019046A" w:rsidRDefault="0019046A" w:rsidP="0019046A">
            <w:pPr>
              <w:spacing w:before="100" w:beforeAutospacing="1" w:after="0" w:line="288" w:lineRule="auto"/>
              <w:rPr>
                <w:rFonts w:ascii="Times New Roman" w:hAnsi="Times New Roman"/>
                <w:sz w:val="24"/>
                <w:szCs w:val="24"/>
              </w:rPr>
            </w:pPr>
            <w:r w:rsidRPr="0019046A">
              <w:rPr>
                <w:rFonts w:ascii="Times New Roman" w:hAnsi="Times New Roman"/>
                <w:sz w:val="24"/>
                <w:szCs w:val="24"/>
              </w:rPr>
              <w:t>Мултифункцијски уређај В</w:t>
            </w:r>
          </w:p>
        </w:tc>
        <w:tc>
          <w:tcPr>
            <w:tcW w:w="640" w:type="dxa"/>
            <w:shd w:val="clear" w:color="auto" w:fill="33FF99"/>
            <w:tcMar>
              <w:top w:w="0" w:type="dxa"/>
              <w:left w:w="57" w:type="dxa"/>
              <w:bottom w:w="57" w:type="dxa"/>
              <w:right w:w="0" w:type="dxa"/>
            </w:tcMar>
            <w:hideMark/>
          </w:tcPr>
          <w:p w:rsidR="0019046A" w:rsidRPr="0019046A" w:rsidRDefault="0019046A" w:rsidP="0019046A">
            <w:pPr>
              <w:shd w:val="clear" w:color="auto" w:fill="33FF99"/>
              <w:spacing w:before="100" w:beforeAutospacing="1" w:after="0" w:line="288" w:lineRule="auto"/>
              <w:rPr>
                <w:rFonts w:ascii="Times New Roman" w:hAnsi="Times New Roman"/>
                <w:sz w:val="24"/>
                <w:szCs w:val="24"/>
              </w:rPr>
            </w:pPr>
            <w:r w:rsidRPr="0019046A">
              <w:rPr>
                <w:rFonts w:ascii="Times New Roman" w:hAnsi="Times New Roman"/>
                <w:sz w:val="24"/>
                <w:szCs w:val="24"/>
              </w:rPr>
              <w:t>2</w:t>
            </w:r>
          </w:p>
        </w:tc>
        <w:tc>
          <w:tcPr>
            <w:tcW w:w="3922" w:type="dxa"/>
            <w:shd w:val="clear" w:color="auto" w:fill="auto"/>
            <w:tcMar>
              <w:top w:w="0" w:type="dxa"/>
              <w:left w:w="57" w:type="dxa"/>
              <w:bottom w:w="57" w:type="dxa"/>
              <w:right w:w="57" w:type="dxa"/>
            </w:tcMar>
            <w:hideMark/>
          </w:tcPr>
          <w:p w:rsidR="0019046A" w:rsidRPr="0019046A" w:rsidRDefault="0019046A" w:rsidP="0019046A">
            <w:pPr>
              <w:shd w:val="clear" w:color="auto" w:fill="33FF99"/>
              <w:spacing w:before="100" w:beforeAutospacing="1" w:after="0" w:line="288" w:lineRule="auto"/>
              <w:rPr>
                <w:rFonts w:ascii="Times New Roman" w:hAnsi="Times New Roman"/>
                <w:sz w:val="24"/>
                <w:szCs w:val="24"/>
              </w:rPr>
            </w:pPr>
            <w:r w:rsidRPr="0019046A">
              <w:rPr>
                <w:rFonts w:ascii="Times New Roman" w:hAnsi="Times New Roman"/>
                <w:sz w:val="24"/>
                <w:szCs w:val="24"/>
              </w:rPr>
              <w:t>A4, B/W, двострани, 1200dpi, USB+Net+Fax, ADF</w:t>
            </w:r>
          </w:p>
        </w:tc>
      </w:tr>
    </w:tbl>
    <w:p w:rsidR="0019046A" w:rsidRDefault="0019046A" w:rsidP="0019046A">
      <w:pPr>
        <w:pStyle w:val="NormalWeb"/>
        <w:spacing w:after="0" w:line="240" w:lineRule="auto"/>
      </w:pPr>
      <w:r>
        <w:rPr>
          <w:b/>
          <w:bCs/>
          <w:shd w:val="clear" w:color="auto" w:fill="FFFFFF"/>
        </w:rPr>
        <w:t>Мултифункцијски уређај А</w:t>
      </w:r>
    </w:p>
    <w:p w:rsidR="0019046A" w:rsidRDefault="0019046A" w:rsidP="009C4D5C">
      <w:pPr>
        <w:pStyle w:val="NormalWeb"/>
        <w:numPr>
          <w:ilvl w:val="0"/>
          <w:numId w:val="14"/>
        </w:numPr>
        <w:spacing w:after="0" w:line="240" w:lineRule="auto"/>
      </w:pPr>
      <w:r>
        <w:rPr>
          <w:shd w:val="clear" w:color="auto" w:fill="FFFFFF"/>
        </w:rPr>
        <w:t>функције: штампа, копирање, скенирање, факс</w:t>
      </w:r>
    </w:p>
    <w:p w:rsidR="0019046A" w:rsidRDefault="0019046A" w:rsidP="009C4D5C">
      <w:pPr>
        <w:pStyle w:val="NormalWeb"/>
        <w:numPr>
          <w:ilvl w:val="0"/>
          <w:numId w:val="14"/>
        </w:numPr>
        <w:spacing w:after="0" w:line="240" w:lineRule="auto"/>
      </w:pPr>
      <w:r>
        <w:rPr>
          <w:shd w:val="clear" w:color="auto" w:fill="FFFFFF"/>
        </w:rPr>
        <w:t>механизам за аутоматско увлачење папира приликом скенирања – ADF</w:t>
      </w:r>
    </w:p>
    <w:p w:rsidR="0019046A" w:rsidRDefault="0019046A" w:rsidP="009C4D5C">
      <w:pPr>
        <w:pStyle w:val="NormalWeb"/>
        <w:numPr>
          <w:ilvl w:val="0"/>
          <w:numId w:val="14"/>
        </w:numPr>
        <w:spacing w:after="0" w:line="240" w:lineRule="auto"/>
      </w:pPr>
      <w:r>
        <w:rPr>
          <w:shd w:val="clear" w:color="auto" w:fill="FFFFFF"/>
        </w:rPr>
        <w:t>скенер: Up to 300 dpi (colour and mono, ADF); Up to 600 dpi (colour, flatbed); Up to 1200 dpi (mono, flatbed)</w:t>
      </w:r>
    </w:p>
    <w:p w:rsidR="0019046A" w:rsidRDefault="0019046A" w:rsidP="009C4D5C">
      <w:pPr>
        <w:pStyle w:val="NormalWeb"/>
        <w:numPr>
          <w:ilvl w:val="0"/>
          <w:numId w:val="14"/>
        </w:numPr>
        <w:spacing w:after="0" w:line="240" w:lineRule="auto"/>
      </w:pPr>
      <w:r>
        <w:rPr>
          <w:shd w:val="clear" w:color="auto" w:fill="FFFFFF"/>
        </w:rPr>
        <w:t>формат скенераних докумената: JPEG, PDF, PNG</w:t>
      </w:r>
    </w:p>
    <w:p w:rsidR="0019046A" w:rsidRDefault="0019046A" w:rsidP="009C4D5C">
      <w:pPr>
        <w:pStyle w:val="NormalWeb"/>
        <w:numPr>
          <w:ilvl w:val="0"/>
          <w:numId w:val="14"/>
        </w:numPr>
        <w:spacing w:after="0" w:line="240" w:lineRule="auto"/>
      </w:pPr>
      <w:r>
        <w:rPr>
          <w:shd w:val="clear" w:color="auto" w:fill="FFFFFF"/>
        </w:rPr>
        <w:t>штампач: црно-бели, А4, двострани, ласерски</w:t>
      </w:r>
    </w:p>
    <w:p w:rsidR="0019046A" w:rsidRDefault="0019046A" w:rsidP="009C4D5C">
      <w:pPr>
        <w:pStyle w:val="NormalWeb"/>
        <w:numPr>
          <w:ilvl w:val="0"/>
          <w:numId w:val="14"/>
        </w:numPr>
        <w:spacing w:after="0" w:line="240" w:lineRule="auto"/>
      </w:pPr>
      <w:proofErr w:type="gramStart"/>
      <w:r>
        <w:rPr>
          <w:shd w:val="clear" w:color="auto" w:fill="FFFFFF"/>
        </w:rPr>
        <w:t>резолуција</w:t>
      </w:r>
      <w:proofErr w:type="gramEnd"/>
      <w:r>
        <w:rPr>
          <w:shd w:val="clear" w:color="auto" w:fill="FFFFFF"/>
        </w:rPr>
        <w:t xml:space="preserve"> штампе: мин. 1200x1200dpi</w:t>
      </w:r>
    </w:p>
    <w:p w:rsidR="0019046A" w:rsidRDefault="0019046A" w:rsidP="009C4D5C">
      <w:pPr>
        <w:pStyle w:val="NormalWeb"/>
        <w:numPr>
          <w:ilvl w:val="0"/>
          <w:numId w:val="14"/>
        </w:numPr>
        <w:spacing w:after="0" w:line="240" w:lineRule="auto"/>
      </w:pPr>
      <w:r>
        <w:rPr>
          <w:shd w:val="clear" w:color="auto" w:fill="FFFFFF"/>
        </w:rPr>
        <w:t>брзина штампе страница у минуту: 25 или више</w:t>
      </w:r>
    </w:p>
    <w:p w:rsidR="0019046A" w:rsidRDefault="0019046A" w:rsidP="009C4D5C">
      <w:pPr>
        <w:pStyle w:val="NormalWeb"/>
        <w:numPr>
          <w:ilvl w:val="0"/>
          <w:numId w:val="14"/>
        </w:numPr>
        <w:spacing w:after="0" w:line="240" w:lineRule="auto"/>
      </w:pPr>
      <w:r>
        <w:rPr>
          <w:shd w:val="clear" w:color="auto" w:fill="FFFFFF"/>
        </w:rPr>
        <w:t>процесор: 600MHz</w:t>
      </w:r>
    </w:p>
    <w:p w:rsidR="0019046A" w:rsidRDefault="0019046A" w:rsidP="009C4D5C">
      <w:pPr>
        <w:pStyle w:val="NormalWeb"/>
        <w:numPr>
          <w:ilvl w:val="0"/>
          <w:numId w:val="14"/>
        </w:numPr>
        <w:spacing w:after="0" w:line="240" w:lineRule="auto"/>
      </w:pPr>
      <w:r>
        <w:rPr>
          <w:shd w:val="clear" w:color="auto" w:fill="FFFFFF"/>
        </w:rPr>
        <w:t>меморија: 256MB</w:t>
      </w:r>
    </w:p>
    <w:p w:rsidR="0019046A" w:rsidRDefault="0019046A" w:rsidP="009C4D5C">
      <w:pPr>
        <w:pStyle w:val="NormalWeb"/>
        <w:numPr>
          <w:ilvl w:val="0"/>
          <w:numId w:val="14"/>
        </w:numPr>
        <w:spacing w:after="0" w:line="240" w:lineRule="auto"/>
      </w:pPr>
      <w:r>
        <w:rPr>
          <w:shd w:val="clear" w:color="auto" w:fill="FFFFFF"/>
        </w:rPr>
        <w:t>повезивање: 1*Hi-Speed USB 2.0 port, 1*built-in Fast Ethernet 10/100Base-TX network port, 1*phone line (in), 1*phone line (out)</w:t>
      </w:r>
    </w:p>
    <w:p w:rsidR="0019046A" w:rsidRDefault="0019046A" w:rsidP="009C4D5C">
      <w:pPr>
        <w:pStyle w:val="NormalWeb"/>
        <w:numPr>
          <w:ilvl w:val="0"/>
          <w:numId w:val="14"/>
        </w:numPr>
        <w:spacing w:after="0" w:line="240" w:lineRule="auto"/>
      </w:pPr>
      <w:r>
        <w:rPr>
          <w:shd w:val="clear" w:color="auto" w:fill="FFFFFF"/>
        </w:rPr>
        <w:t>капацитет улазне фиоке: 250 листова</w:t>
      </w:r>
    </w:p>
    <w:p w:rsidR="0019046A" w:rsidRDefault="0019046A" w:rsidP="009C4D5C">
      <w:pPr>
        <w:pStyle w:val="NormalWeb"/>
        <w:numPr>
          <w:ilvl w:val="0"/>
          <w:numId w:val="14"/>
        </w:numPr>
        <w:spacing w:after="0" w:line="240" w:lineRule="auto"/>
      </w:pPr>
      <w:r>
        <w:rPr>
          <w:shd w:val="clear" w:color="auto" w:fill="FFFFFF"/>
        </w:rPr>
        <w:t>капацитет излазне фиоке: 100 листова</w:t>
      </w:r>
    </w:p>
    <w:p w:rsidR="0019046A" w:rsidRDefault="0019046A" w:rsidP="009C4D5C">
      <w:pPr>
        <w:pStyle w:val="NormalWeb"/>
        <w:numPr>
          <w:ilvl w:val="0"/>
          <w:numId w:val="14"/>
        </w:numPr>
        <w:spacing w:after="0" w:line="240" w:lineRule="auto"/>
      </w:pPr>
      <w:r>
        <w:rPr>
          <w:shd w:val="clear" w:color="auto" w:fill="FFFFFF"/>
        </w:rPr>
        <w:t>тонер: 1500 страна стандардни капацитет, 2200 страна високог капацитета</w:t>
      </w:r>
    </w:p>
    <w:p w:rsidR="0019046A" w:rsidRDefault="0019046A" w:rsidP="009C4D5C">
      <w:pPr>
        <w:pStyle w:val="NormalWeb"/>
        <w:numPr>
          <w:ilvl w:val="0"/>
          <w:numId w:val="14"/>
        </w:numPr>
        <w:spacing w:after="0" w:line="240" w:lineRule="auto"/>
      </w:pPr>
      <w:r>
        <w:rPr>
          <w:shd w:val="clear" w:color="auto" w:fill="FFFFFF"/>
        </w:rPr>
        <w:t>максимални месечни обим штампе (Imaged output): до 30000 страна</w:t>
      </w:r>
    </w:p>
    <w:p w:rsidR="0019046A" w:rsidRDefault="0019046A" w:rsidP="009C4D5C">
      <w:pPr>
        <w:pStyle w:val="NormalWeb"/>
        <w:numPr>
          <w:ilvl w:val="0"/>
          <w:numId w:val="14"/>
        </w:numPr>
        <w:spacing w:after="0" w:line="240" w:lineRule="auto"/>
      </w:pPr>
      <w:r>
        <w:rPr>
          <w:shd w:val="clear" w:color="auto" w:fill="FFFFFF"/>
        </w:rPr>
        <w:t>препоручени месечни обим штампе: до 500 до 2000 страна</w:t>
      </w:r>
    </w:p>
    <w:p w:rsidR="0019046A" w:rsidRDefault="0019046A" w:rsidP="009C4D5C">
      <w:pPr>
        <w:pStyle w:val="NormalWeb"/>
        <w:numPr>
          <w:ilvl w:val="0"/>
          <w:numId w:val="14"/>
        </w:numPr>
        <w:spacing w:after="0" w:line="240" w:lineRule="auto"/>
      </w:pPr>
      <w:r>
        <w:rPr>
          <w:shd w:val="clear" w:color="auto" w:fill="FFFFFF"/>
        </w:rPr>
        <w:t>дисплеј: 2 линијски, LCD, текстуални приказ</w:t>
      </w:r>
    </w:p>
    <w:p w:rsidR="0019046A" w:rsidRDefault="0019046A" w:rsidP="009C4D5C">
      <w:pPr>
        <w:pStyle w:val="NormalWeb"/>
        <w:numPr>
          <w:ilvl w:val="0"/>
          <w:numId w:val="14"/>
        </w:numPr>
        <w:spacing w:after="0" w:line="240" w:lineRule="auto"/>
      </w:pPr>
      <w:r>
        <w:rPr>
          <w:shd w:val="clear" w:color="auto" w:fill="FFFFFF"/>
        </w:rPr>
        <w:lastRenderedPageBreak/>
        <w:t>контроле за рад са функцијама фотокопирања, слања факса морају бити са предње стране уређаја (десно), на посебно издвојеним панелу са могућношћу подешавањља угла</w:t>
      </w:r>
    </w:p>
    <w:p w:rsidR="0019046A" w:rsidRDefault="0019046A" w:rsidP="009C4D5C">
      <w:pPr>
        <w:pStyle w:val="NormalWeb"/>
        <w:numPr>
          <w:ilvl w:val="0"/>
          <w:numId w:val="14"/>
        </w:numPr>
        <w:spacing w:after="0" w:line="240" w:lineRule="auto"/>
      </w:pPr>
      <w:r>
        <w:rPr>
          <w:shd w:val="clear" w:color="auto" w:fill="FFFFFF"/>
        </w:rPr>
        <w:t>боја: црна</w:t>
      </w:r>
    </w:p>
    <w:p w:rsidR="0019046A" w:rsidRDefault="0019046A" w:rsidP="009C4D5C">
      <w:pPr>
        <w:pStyle w:val="NormalWeb"/>
        <w:numPr>
          <w:ilvl w:val="0"/>
          <w:numId w:val="14"/>
        </w:numPr>
        <w:spacing w:after="0" w:line="240" w:lineRule="auto"/>
      </w:pPr>
      <w:r>
        <w:rPr>
          <w:shd w:val="clear" w:color="auto" w:fill="FFFFFF"/>
        </w:rPr>
        <w:t>безбедност/администрација: Password-protected network embedded Web server; SNMP</w:t>
      </w:r>
    </w:p>
    <w:p w:rsidR="0019046A" w:rsidRDefault="0019046A" w:rsidP="009C4D5C">
      <w:pPr>
        <w:pStyle w:val="NormalWeb"/>
        <w:numPr>
          <w:ilvl w:val="0"/>
          <w:numId w:val="14"/>
        </w:numPr>
        <w:spacing w:after="0" w:line="240" w:lineRule="auto"/>
      </w:pPr>
      <w:r>
        <w:rPr>
          <w:shd w:val="clear" w:color="auto" w:fill="FFFFFF"/>
        </w:rPr>
        <w:t>подржани мрежни протоколи: TCP/IP: IPv4; IPv6; IP Direct Mode; LPD; SLP; Bonjour; WS-Discovery; BOOTP/ DHCP/ AutoIP; WINS; SNMP; and HTTP</w:t>
      </w:r>
    </w:p>
    <w:p w:rsidR="0019046A" w:rsidRDefault="0019046A" w:rsidP="009C4D5C">
      <w:pPr>
        <w:pStyle w:val="NormalWeb"/>
        <w:numPr>
          <w:ilvl w:val="0"/>
          <w:numId w:val="14"/>
        </w:numPr>
        <w:spacing w:after="0" w:line="240" w:lineRule="auto"/>
      </w:pPr>
      <w:r>
        <w:rPr>
          <w:shd w:val="clear" w:color="auto" w:fill="FFFFFF"/>
        </w:rPr>
        <w:t>језик штампача: PCL5c, PCL6, PS, PCLm, PDF</w:t>
      </w:r>
    </w:p>
    <w:p w:rsidR="0019046A" w:rsidRDefault="0019046A" w:rsidP="009C4D5C">
      <w:pPr>
        <w:pStyle w:val="NormalWeb"/>
        <w:numPr>
          <w:ilvl w:val="0"/>
          <w:numId w:val="14"/>
        </w:numPr>
        <w:spacing w:after="0" w:line="240" w:lineRule="auto"/>
      </w:pPr>
      <w:r>
        <w:rPr>
          <w:shd w:val="clear" w:color="auto" w:fill="FFFFFF"/>
        </w:rPr>
        <w:t>подршка за рад у следећим оперативним системима: Microsoft® Windows® 7 (32-bit/64-bit), Windows® XP (32-bit/64-bit); Mac OS X v 10.5, 10.6, 10.7; GNU/Linux</w:t>
      </w:r>
    </w:p>
    <w:p w:rsidR="0019046A" w:rsidRDefault="0019046A" w:rsidP="0019046A">
      <w:pPr>
        <w:pStyle w:val="NormalWeb"/>
        <w:spacing w:after="0" w:line="240" w:lineRule="auto"/>
      </w:pPr>
    </w:p>
    <w:p w:rsidR="0019046A" w:rsidRDefault="0019046A" w:rsidP="0019046A">
      <w:pPr>
        <w:pStyle w:val="NormalWeb"/>
        <w:spacing w:after="0" w:line="240" w:lineRule="auto"/>
      </w:pPr>
    </w:p>
    <w:p w:rsidR="0019046A" w:rsidRDefault="0019046A" w:rsidP="0019046A">
      <w:pPr>
        <w:pStyle w:val="NormalWeb"/>
        <w:spacing w:after="0" w:line="240" w:lineRule="auto"/>
      </w:pPr>
    </w:p>
    <w:p w:rsidR="0019046A" w:rsidRDefault="0019046A" w:rsidP="0019046A">
      <w:pPr>
        <w:pStyle w:val="NormalWeb"/>
        <w:pageBreakBefore/>
        <w:spacing w:after="0" w:line="240" w:lineRule="auto"/>
      </w:pPr>
      <w:r>
        <w:rPr>
          <w:b/>
          <w:bCs/>
          <w:shd w:val="clear" w:color="auto" w:fill="FFFFFF"/>
        </w:rPr>
        <w:lastRenderedPageBreak/>
        <w:t>Мултифункцијски уређај Б</w:t>
      </w:r>
    </w:p>
    <w:p w:rsidR="0019046A" w:rsidRDefault="0019046A" w:rsidP="009C4D5C">
      <w:pPr>
        <w:pStyle w:val="NormalWeb"/>
        <w:numPr>
          <w:ilvl w:val="0"/>
          <w:numId w:val="15"/>
        </w:numPr>
        <w:spacing w:after="0" w:line="240" w:lineRule="auto"/>
      </w:pPr>
      <w:r>
        <w:rPr>
          <w:shd w:val="clear" w:color="auto" w:fill="FFFFFF"/>
        </w:rPr>
        <w:t>функције: штампа, копирање, скенирање</w:t>
      </w:r>
    </w:p>
    <w:p w:rsidR="0019046A" w:rsidRDefault="0019046A" w:rsidP="009C4D5C">
      <w:pPr>
        <w:pStyle w:val="NormalWeb"/>
        <w:numPr>
          <w:ilvl w:val="0"/>
          <w:numId w:val="15"/>
        </w:numPr>
        <w:spacing w:after="0" w:line="240" w:lineRule="auto"/>
      </w:pPr>
      <w:r>
        <w:rPr>
          <w:shd w:val="clear" w:color="auto" w:fill="FFFFFF"/>
        </w:rPr>
        <w:t>штампач: црно-бели, А4, ласерски</w:t>
      </w:r>
    </w:p>
    <w:p w:rsidR="0019046A" w:rsidRDefault="0019046A" w:rsidP="009C4D5C">
      <w:pPr>
        <w:pStyle w:val="NormalWeb"/>
        <w:numPr>
          <w:ilvl w:val="0"/>
          <w:numId w:val="15"/>
        </w:numPr>
        <w:spacing w:after="0" w:line="240" w:lineRule="auto"/>
      </w:pPr>
      <w:r>
        <w:rPr>
          <w:shd w:val="clear" w:color="auto" w:fill="FFFFFF"/>
        </w:rPr>
        <w:t>брзина штампе страница у минуту: 20 или више</w:t>
      </w:r>
    </w:p>
    <w:p w:rsidR="0019046A" w:rsidRDefault="0019046A" w:rsidP="009C4D5C">
      <w:pPr>
        <w:pStyle w:val="NormalWeb"/>
        <w:numPr>
          <w:ilvl w:val="0"/>
          <w:numId w:val="15"/>
        </w:numPr>
        <w:spacing w:after="0" w:line="240" w:lineRule="auto"/>
      </w:pPr>
      <w:r>
        <w:rPr>
          <w:shd w:val="clear" w:color="auto" w:fill="FFFFFF"/>
        </w:rPr>
        <w:t>максимални месечни обим штампе (Imaged output): до 8000 страна</w:t>
      </w:r>
    </w:p>
    <w:p w:rsidR="0019046A" w:rsidRDefault="0019046A" w:rsidP="009C4D5C">
      <w:pPr>
        <w:pStyle w:val="NormalWeb"/>
        <w:numPr>
          <w:ilvl w:val="0"/>
          <w:numId w:val="15"/>
        </w:numPr>
        <w:spacing w:after="0" w:line="240" w:lineRule="auto"/>
      </w:pPr>
      <w:r>
        <w:rPr>
          <w:shd w:val="clear" w:color="auto" w:fill="FFFFFF"/>
        </w:rPr>
        <w:t>препоручени месечни обим штампе: до 250 до 2000 страна</w:t>
      </w:r>
    </w:p>
    <w:p w:rsidR="0019046A" w:rsidRDefault="0019046A" w:rsidP="009C4D5C">
      <w:pPr>
        <w:pStyle w:val="NormalWeb"/>
        <w:numPr>
          <w:ilvl w:val="0"/>
          <w:numId w:val="15"/>
        </w:numPr>
        <w:spacing w:after="0" w:line="240" w:lineRule="auto"/>
      </w:pPr>
      <w:proofErr w:type="gramStart"/>
      <w:r>
        <w:rPr>
          <w:shd w:val="clear" w:color="auto" w:fill="FFFFFF"/>
        </w:rPr>
        <w:t>резолуција</w:t>
      </w:r>
      <w:proofErr w:type="gramEnd"/>
      <w:r>
        <w:rPr>
          <w:shd w:val="clear" w:color="auto" w:fill="FFFFFF"/>
        </w:rPr>
        <w:t xml:space="preserve"> штампе: мин. 600x600dpi</w:t>
      </w:r>
    </w:p>
    <w:p w:rsidR="0019046A" w:rsidRDefault="0019046A" w:rsidP="009C4D5C">
      <w:pPr>
        <w:pStyle w:val="NormalWeb"/>
        <w:numPr>
          <w:ilvl w:val="0"/>
          <w:numId w:val="15"/>
        </w:numPr>
        <w:spacing w:after="0" w:line="240" w:lineRule="auto"/>
      </w:pPr>
      <w:r>
        <w:rPr>
          <w:shd w:val="clear" w:color="auto" w:fill="FFFFFF"/>
        </w:rPr>
        <w:t>повезивање: 1*Hi-Speed USB 2.0 port</w:t>
      </w:r>
    </w:p>
    <w:p w:rsidR="0019046A" w:rsidRDefault="0019046A" w:rsidP="009C4D5C">
      <w:pPr>
        <w:pStyle w:val="NormalWeb"/>
        <w:numPr>
          <w:ilvl w:val="0"/>
          <w:numId w:val="15"/>
        </w:numPr>
        <w:spacing w:after="0" w:line="240" w:lineRule="auto"/>
      </w:pPr>
      <w:r>
        <w:rPr>
          <w:shd w:val="clear" w:color="auto" w:fill="FFFFFF"/>
        </w:rPr>
        <w:t xml:space="preserve">дисплеј: LED </w:t>
      </w:r>
    </w:p>
    <w:p w:rsidR="0019046A" w:rsidRDefault="0019046A" w:rsidP="009C4D5C">
      <w:pPr>
        <w:pStyle w:val="NormalWeb"/>
        <w:numPr>
          <w:ilvl w:val="0"/>
          <w:numId w:val="15"/>
        </w:numPr>
        <w:spacing w:after="0" w:line="240" w:lineRule="auto"/>
      </w:pPr>
      <w:r>
        <w:rPr>
          <w:shd w:val="clear" w:color="auto" w:fill="FFFFFF"/>
        </w:rPr>
        <w:t>контроле за рад са функцијама фотокопирања, морају бити са предње стране уређаја (десно), на посебно издвојеним панелу са могућношћу подешавањља угла</w:t>
      </w:r>
    </w:p>
    <w:p w:rsidR="0019046A" w:rsidRDefault="0019046A" w:rsidP="009C4D5C">
      <w:pPr>
        <w:pStyle w:val="NormalWeb"/>
        <w:numPr>
          <w:ilvl w:val="0"/>
          <w:numId w:val="15"/>
        </w:numPr>
        <w:spacing w:after="0" w:line="240" w:lineRule="auto"/>
      </w:pPr>
      <w:r>
        <w:rPr>
          <w:shd w:val="clear" w:color="auto" w:fill="FFFFFF"/>
        </w:rPr>
        <w:t>скенер: до 1200 dpi</w:t>
      </w:r>
    </w:p>
    <w:p w:rsidR="0019046A" w:rsidRDefault="0019046A" w:rsidP="009C4D5C">
      <w:pPr>
        <w:pStyle w:val="NormalWeb"/>
        <w:numPr>
          <w:ilvl w:val="0"/>
          <w:numId w:val="15"/>
        </w:numPr>
        <w:spacing w:after="0" w:line="240" w:lineRule="auto"/>
      </w:pPr>
      <w:r>
        <w:rPr>
          <w:shd w:val="clear" w:color="auto" w:fill="FFFFFF"/>
        </w:rPr>
        <w:t>процесор: 600MHz</w:t>
      </w:r>
    </w:p>
    <w:p w:rsidR="0019046A" w:rsidRDefault="0019046A" w:rsidP="009C4D5C">
      <w:pPr>
        <w:pStyle w:val="NormalWeb"/>
        <w:numPr>
          <w:ilvl w:val="0"/>
          <w:numId w:val="15"/>
        </w:numPr>
        <w:spacing w:after="0" w:line="240" w:lineRule="auto"/>
      </w:pPr>
      <w:r>
        <w:rPr>
          <w:shd w:val="clear" w:color="auto" w:fill="FFFFFF"/>
        </w:rPr>
        <w:t>меморија: 128MB</w:t>
      </w:r>
    </w:p>
    <w:p w:rsidR="0019046A" w:rsidRDefault="0019046A" w:rsidP="009C4D5C">
      <w:pPr>
        <w:pStyle w:val="NormalWeb"/>
        <w:numPr>
          <w:ilvl w:val="0"/>
          <w:numId w:val="15"/>
        </w:numPr>
        <w:spacing w:after="0" w:line="240" w:lineRule="auto"/>
      </w:pPr>
      <w:r>
        <w:rPr>
          <w:shd w:val="clear" w:color="auto" w:fill="FFFFFF"/>
        </w:rPr>
        <w:t>капацитет фиоке улазни: 150 листова</w:t>
      </w:r>
    </w:p>
    <w:p w:rsidR="0019046A" w:rsidRDefault="0019046A" w:rsidP="009C4D5C">
      <w:pPr>
        <w:pStyle w:val="NormalWeb"/>
        <w:numPr>
          <w:ilvl w:val="0"/>
          <w:numId w:val="15"/>
        </w:numPr>
        <w:spacing w:after="0" w:line="240" w:lineRule="auto"/>
      </w:pPr>
      <w:r>
        <w:rPr>
          <w:shd w:val="clear" w:color="auto" w:fill="FFFFFF"/>
        </w:rPr>
        <w:t>капацитет фиоке излазни: 100 листова</w:t>
      </w:r>
    </w:p>
    <w:p w:rsidR="0019046A" w:rsidRDefault="0019046A" w:rsidP="009C4D5C">
      <w:pPr>
        <w:pStyle w:val="NormalWeb"/>
        <w:numPr>
          <w:ilvl w:val="0"/>
          <w:numId w:val="15"/>
        </w:numPr>
        <w:spacing w:after="0" w:line="240" w:lineRule="auto"/>
      </w:pPr>
      <w:r>
        <w:rPr>
          <w:shd w:val="clear" w:color="auto" w:fill="FFFFFF"/>
        </w:rPr>
        <w:t>тонер: 1500 страна стандардни капацитет</w:t>
      </w:r>
    </w:p>
    <w:p w:rsidR="0019046A" w:rsidRDefault="0019046A" w:rsidP="009C4D5C">
      <w:pPr>
        <w:pStyle w:val="NormalWeb"/>
        <w:numPr>
          <w:ilvl w:val="0"/>
          <w:numId w:val="15"/>
        </w:numPr>
        <w:spacing w:after="0" w:line="240" w:lineRule="auto"/>
      </w:pPr>
      <w:r>
        <w:rPr>
          <w:shd w:val="clear" w:color="auto" w:fill="FFFFFF"/>
        </w:rPr>
        <w:t>боја: црна</w:t>
      </w:r>
    </w:p>
    <w:p w:rsidR="0019046A" w:rsidRDefault="0019046A" w:rsidP="009C4D5C">
      <w:pPr>
        <w:pStyle w:val="NormalWeb"/>
        <w:numPr>
          <w:ilvl w:val="0"/>
          <w:numId w:val="15"/>
        </w:numPr>
        <w:spacing w:after="0" w:line="240" w:lineRule="auto"/>
      </w:pPr>
      <w:r>
        <w:rPr>
          <w:shd w:val="clear" w:color="auto" w:fill="FFFFFF"/>
        </w:rPr>
        <w:t>језик штампача: PCLm/PCLmS</w:t>
      </w:r>
    </w:p>
    <w:p w:rsidR="0019046A" w:rsidRDefault="0019046A" w:rsidP="009C4D5C">
      <w:pPr>
        <w:pStyle w:val="NormalWeb"/>
        <w:numPr>
          <w:ilvl w:val="0"/>
          <w:numId w:val="15"/>
        </w:numPr>
        <w:spacing w:after="0" w:line="240" w:lineRule="auto"/>
      </w:pPr>
      <w:r>
        <w:rPr>
          <w:shd w:val="clear" w:color="auto" w:fill="FFFFFF"/>
        </w:rPr>
        <w:t>подршка за рад у следећим оперативним системима: Microsoft® Windows® 7 (32-bit/64-bit), Windows® XP (32-bit/64-bit); Mac OS X v 10.5, 10.6, 10.7; GNU/Linux</w:t>
      </w:r>
    </w:p>
    <w:p w:rsidR="0019046A" w:rsidRDefault="0019046A" w:rsidP="0019046A">
      <w:pPr>
        <w:pStyle w:val="NormalWeb"/>
        <w:spacing w:after="0" w:line="240" w:lineRule="auto"/>
      </w:pPr>
    </w:p>
    <w:p w:rsidR="0019046A" w:rsidRDefault="0019046A" w:rsidP="0019046A">
      <w:pPr>
        <w:pStyle w:val="NormalWeb"/>
        <w:spacing w:after="0" w:line="240" w:lineRule="auto"/>
      </w:pPr>
    </w:p>
    <w:p w:rsidR="0019046A" w:rsidRDefault="0019046A" w:rsidP="0019046A">
      <w:pPr>
        <w:pStyle w:val="NormalWeb"/>
        <w:spacing w:after="0" w:line="240" w:lineRule="auto"/>
      </w:pPr>
      <w:proofErr w:type="gramStart"/>
      <w:r>
        <w:rPr>
          <w:shd w:val="clear" w:color="auto" w:fill="FFFFFF"/>
        </w:rPr>
        <w:t>Мултифункцијски уређај из партије 1 под редним бројем 1.</w:t>
      </w:r>
      <w:proofErr w:type="gramEnd"/>
      <w:r>
        <w:rPr>
          <w:shd w:val="clear" w:color="auto" w:fill="FFFFFF"/>
        </w:rPr>
        <w:t xml:space="preserve"> </w:t>
      </w:r>
      <w:proofErr w:type="gramStart"/>
      <w:r>
        <w:rPr>
          <w:shd w:val="clear" w:color="auto" w:fill="FFFFFF"/>
        </w:rPr>
        <w:t>и</w:t>
      </w:r>
      <w:proofErr w:type="gramEnd"/>
      <w:r>
        <w:rPr>
          <w:shd w:val="clear" w:color="auto" w:fill="FFFFFF"/>
        </w:rPr>
        <w:t xml:space="preserve"> 2. </w:t>
      </w:r>
      <w:proofErr w:type="gramStart"/>
      <w:r>
        <w:rPr>
          <w:shd w:val="clear" w:color="auto" w:fill="FFFFFF"/>
        </w:rPr>
        <w:t>морају</w:t>
      </w:r>
      <w:proofErr w:type="gramEnd"/>
      <w:r>
        <w:rPr>
          <w:shd w:val="clear" w:color="auto" w:fill="FFFFFF"/>
        </w:rPr>
        <w:t xml:space="preserve"> да буду од истог </w:t>
      </w:r>
      <w:r>
        <w:t>произвођача са међусобно компатибилним тонерима стандардног капацитета.</w:t>
      </w:r>
    </w:p>
    <w:p w:rsidR="0019046A" w:rsidRPr="0019046A" w:rsidRDefault="0019046A" w:rsidP="0019046A">
      <w:pPr>
        <w:pStyle w:val="NormalWeb"/>
        <w:spacing w:after="240"/>
        <w:rPr>
          <w:lang w:val="sr-Cyrl-CS"/>
        </w:rPr>
      </w:pPr>
    </w:p>
    <w:p w:rsidR="0019046A" w:rsidRDefault="0019046A" w:rsidP="0019046A">
      <w:pPr>
        <w:pStyle w:val="NormalWeb"/>
        <w:pageBreakBefore/>
        <w:spacing w:after="0" w:line="240" w:lineRule="auto"/>
      </w:pPr>
      <w:r>
        <w:rPr>
          <w:b/>
          <w:bCs/>
          <w:shd w:val="clear" w:color="auto" w:fill="FFFFFF"/>
        </w:rPr>
        <w:lastRenderedPageBreak/>
        <w:t>Мултифункцијски уређај В</w:t>
      </w:r>
    </w:p>
    <w:p w:rsidR="0019046A" w:rsidRDefault="0019046A" w:rsidP="009C4D5C">
      <w:pPr>
        <w:pStyle w:val="NormalWeb"/>
        <w:numPr>
          <w:ilvl w:val="0"/>
          <w:numId w:val="16"/>
        </w:numPr>
        <w:spacing w:after="0" w:line="240" w:lineRule="auto"/>
      </w:pPr>
      <w:r>
        <w:rPr>
          <w:shd w:val="clear" w:color="auto" w:fill="FFFFFF"/>
        </w:rPr>
        <w:t>функције: штампа, копирање, скенирање, факс</w:t>
      </w:r>
    </w:p>
    <w:p w:rsidR="0019046A" w:rsidRDefault="0019046A" w:rsidP="009C4D5C">
      <w:pPr>
        <w:pStyle w:val="NormalWeb"/>
        <w:numPr>
          <w:ilvl w:val="0"/>
          <w:numId w:val="16"/>
        </w:numPr>
        <w:spacing w:after="0" w:line="240" w:lineRule="auto"/>
      </w:pPr>
      <w:proofErr w:type="gramStart"/>
      <w:r>
        <w:rPr>
          <w:shd w:val="clear" w:color="auto" w:fill="FFFFFF"/>
        </w:rPr>
        <w:t>резолуција</w:t>
      </w:r>
      <w:proofErr w:type="gramEnd"/>
      <w:r>
        <w:rPr>
          <w:shd w:val="clear" w:color="auto" w:fill="FFFFFF"/>
        </w:rPr>
        <w:t xml:space="preserve"> штампе: мин. 1200x1200dpi</w:t>
      </w:r>
    </w:p>
    <w:p w:rsidR="0019046A" w:rsidRDefault="0019046A" w:rsidP="009C4D5C">
      <w:pPr>
        <w:pStyle w:val="NormalWeb"/>
        <w:numPr>
          <w:ilvl w:val="0"/>
          <w:numId w:val="16"/>
        </w:numPr>
        <w:spacing w:after="0" w:line="240" w:lineRule="auto"/>
      </w:pPr>
      <w:r>
        <w:rPr>
          <w:shd w:val="clear" w:color="auto" w:fill="FFFFFF"/>
        </w:rPr>
        <w:t>максимални месечни обим штампе (Imaged output): до 80000 страна</w:t>
      </w:r>
    </w:p>
    <w:p w:rsidR="0019046A" w:rsidRDefault="0019046A" w:rsidP="009C4D5C">
      <w:pPr>
        <w:pStyle w:val="NormalWeb"/>
        <w:numPr>
          <w:ilvl w:val="0"/>
          <w:numId w:val="16"/>
        </w:numPr>
        <w:spacing w:after="0" w:line="240" w:lineRule="auto"/>
      </w:pPr>
      <w:r>
        <w:rPr>
          <w:shd w:val="clear" w:color="auto" w:fill="FFFFFF"/>
        </w:rPr>
        <w:t>препоручени месечни обим штампе: до 750 до 4000 страна</w:t>
      </w:r>
    </w:p>
    <w:p w:rsidR="0019046A" w:rsidRDefault="0019046A" w:rsidP="009C4D5C">
      <w:pPr>
        <w:pStyle w:val="NormalWeb"/>
        <w:numPr>
          <w:ilvl w:val="0"/>
          <w:numId w:val="16"/>
        </w:numPr>
        <w:spacing w:after="0" w:line="240" w:lineRule="auto"/>
      </w:pPr>
      <w:r>
        <w:rPr>
          <w:shd w:val="clear" w:color="auto" w:fill="FFFFFF"/>
        </w:rPr>
        <w:t>штампач: црно-бели, А4, двострани, ласерски</w:t>
      </w:r>
    </w:p>
    <w:p w:rsidR="0019046A" w:rsidRDefault="0019046A" w:rsidP="009C4D5C">
      <w:pPr>
        <w:pStyle w:val="NormalWeb"/>
        <w:numPr>
          <w:ilvl w:val="0"/>
          <w:numId w:val="16"/>
        </w:numPr>
        <w:spacing w:after="0" w:line="240" w:lineRule="auto"/>
      </w:pPr>
      <w:r>
        <w:rPr>
          <w:shd w:val="clear" w:color="auto" w:fill="FFFFFF"/>
        </w:rPr>
        <w:t>тонер: 3100 страна стандардни капацитет, 9000 страна високог капацитета</w:t>
      </w:r>
    </w:p>
    <w:p w:rsidR="0019046A" w:rsidRDefault="0019046A" w:rsidP="009C4D5C">
      <w:pPr>
        <w:pStyle w:val="NormalWeb"/>
        <w:numPr>
          <w:ilvl w:val="0"/>
          <w:numId w:val="16"/>
        </w:numPr>
        <w:spacing w:after="0" w:line="240" w:lineRule="auto"/>
      </w:pPr>
      <w:r>
        <w:t>брзина штампе страница у минуту: 38 или више (Measured using ISO/IEC 24734)</w:t>
      </w:r>
    </w:p>
    <w:p w:rsidR="0019046A" w:rsidRDefault="0019046A" w:rsidP="009C4D5C">
      <w:pPr>
        <w:pStyle w:val="NormalWeb"/>
        <w:numPr>
          <w:ilvl w:val="0"/>
          <w:numId w:val="16"/>
        </w:numPr>
        <w:spacing w:after="0" w:line="240" w:lineRule="auto"/>
      </w:pPr>
      <w:r>
        <w:t>капацитет фиоке улазни: 100 листова tray1, 250 листова tray2, могућност додавања треће фиоке од 550 листова</w:t>
      </w:r>
    </w:p>
    <w:p w:rsidR="0019046A" w:rsidRDefault="0019046A" w:rsidP="009C4D5C">
      <w:pPr>
        <w:pStyle w:val="NormalWeb"/>
        <w:numPr>
          <w:ilvl w:val="0"/>
          <w:numId w:val="16"/>
        </w:numPr>
        <w:spacing w:after="0" w:line="240" w:lineRule="auto"/>
      </w:pPr>
      <w:r>
        <w:rPr>
          <w:shd w:val="clear" w:color="auto" w:fill="FFFFFF"/>
        </w:rPr>
        <w:t>капацитет фиоке излазни: 150 листова</w:t>
      </w:r>
    </w:p>
    <w:p w:rsidR="0019046A" w:rsidRDefault="0019046A" w:rsidP="009C4D5C">
      <w:pPr>
        <w:pStyle w:val="NormalWeb"/>
        <w:numPr>
          <w:ilvl w:val="0"/>
          <w:numId w:val="16"/>
        </w:numPr>
        <w:spacing w:after="0" w:line="240" w:lineRule="auto"/>
      </w:pPr>
      <w:r>
        <w:rPr>
          <w:shd w:val="clear" w:color="auto" w:fill="FFFFFF"/>
        </w:rPr>
        <w:t>језик штампача: PCL5c, PCL6, PS, PCLm, PDF, URF, PWG, Native Office</w:t>
      </w:r>
    </w:p>
    <w:p w:rsidR="0019046A" w:rsidRDefault="0019046A" w:rsidP="009C4D5C">
      <w:pPr>
        <w:pStyle w:val="NormalWeb"/>
        <w:numPr>
          <w:ilvl w:val="0"/>
          <w:numId w:val="16"/>
        </w:numPr>
        <w:spacing w:after="0" w:line="240" w:lineRule="auto"/>
      </w:pPr>
      <w:r>
        <w:rPr>
          <w:shd w:val="clear" w:color="auto" w:fill="FFFFFF"/>
        </w:rPr>
        <w:t>процесор: 1200MHz</w:t>
      </w:r>
    </w:p>
    <w:p w:rsidR="0019046A" w:rsidRDefault="0019046A" w:rsidP="009C4D5C">
      <w:pPr>
        <w:pStyle w:val="NormalWeb"/>
        <w:numPr>
          <w:ilvl w:val="0"/>
          <w:numId w:val="16"/>
        </w:numPr>
        <w:spacing w:after="0" w:line="240" w:lineRule="auto"/>
      </w:pPr>
      <w:r>
        <w:t>меморија: 256MB</w:t>
      </w:r>
    </w:p>
    <w:p w:rsidR="0019046A" w:rsidRDefault="0019046A" w:rsidP="009C4D5C">
      <w:pPr>
        <w:pStyle w:val="NormalWeb"/>
        <w:numPr>
          <w:ilvl w:val="0"/>
          <w:numId w:val="16"/>
        </w:numPr>
        <w:spacing w:after="0" w:line="240" w:lineRule="auto"/>
      </w:pPr>
      <w:r>
        <w:t>механизам за аутоматско увлачење папира приликом скенирања – ADF</w:t>
      </w:r>
    </w:p>
    <w:p w:rsidR="0019046A" w:rsidRDefault="0019046A" w:rsidP="009C4D5C">
      <w:pPr>
        <w:pStyle w:val="NormalWeb"/>
        <w:numPr>
          <w:ilvl w:val="0"/>
          <w:numId w:val="16"/>
        </w:numPr>
        <w:spacing w:after="0" w:line="240" w:lineRule="auto"/>
      </w:pPr>
      <w:r>
        <w:t>скенер: Hardware: Up to 1200 x 1200 dpi; Optical: Up to 1200 x 1200 dpi, Contact Image Sensor (CIS)</w:t>
      </w:r>
    </w:p>
    <w:p w:rsidR="0019046A" w:rsidRDefault="0019046A" w:rsidP="009C4D5C">
      <w:pPr>
        <w:pStyle w:val="NormalWeb"/>
        <w:numPr>
          <w:ilvl w:val="0"/>
          <w:numId w:val="16"/>
        </w:numPr>
        <w:spacing w:after="0" w:line="240" w:lineRule="auto"/>
      </w:pPr>
      <w:r>
        <w:t>формат скенераних докумената: JPEG, PDF</w:t>
      </w:r>
    </w:p>
    <w:p w:rsidR="0019046A" w:rsidRDefault="0019046A" w:rsidP="009C4D5C">
      <w:pPr>
        <w:pStyle w:val="NormalWeb"/>
        <w:numPr>
          <w:ilvl w:val="0"/>
          <w:numId w:val="16"/>
        </w:numPr>
        <w:spacing w:after="0" w:line="240" w:lineRule="auto"/>
      </w:pPr>
      <w:r>
        <w:rPr>
          <w:shd w:val="clear" w:color="auto" w:fill="FFFFFF"/>
        </w:rPr>
        <w:t>напредне опције скенирања: Scan-to-E-mail; Scan-to-cloud; Scan-to-USB; Scan-to-network folder; LDAP e-mail lookup; One-pass two-sided scanning ADF (50-sheet)</w:t>
      </w:r>
    </w:p>
    <w:p w:rsidR="0019046A" w:rsidRDefault="0019046A" w:rsidP="009C4D5C">
      <w:pPr>
        <w:pStyle w:val="NormalWeb"/>
        <w:numPr>
          <w:ilvl w:val="0"/>
          <w:numId w:val="16"/>
        </w:numPr>
        <w:spacing w:after="0" w:line="240" w:lineRule="auto"/>
      </w:pPr>
      <w:r>
        <w:rPr>
          <w:shd w:val="clear" w:color="auto" w:fill="FFFFFF"/>
        </w:rPr>
        <w:t>резолуција копирања:Black (text and graphics): 600 x 600 dpi; 600 x 600 dpi; Color (text and graphics): 600 x 600 dpi</w:t>
      </w:r>
    </w:p>
    <w:p w:rsidR="0019046A" w:rsidRDefault="0019046A" w:rsidP="009C4D5C">
      <w:pPr>
        <w:pStyle w:val="NormalWeb"/>
        <w:numPr>
          <w:ilvl w:val="0"/>
          <w:numId w:val="16"/>
        </w:numPr>
        <w:spacing w:after="0" w:line="240" w:lineRule="auto"/>
      </w:pPr>
      <w:r>
        <w:rPr>
          <w:shd w:val="clear" w:color="auto" w:fill="FFFFFF"/>
        </w:rPr>
        <w:t>Fax Speed: Up to: 33.6 kbps; Letter: 3 sec per page9</w:t>
      </w:r>
    </w:p>
    <w:p w:rsidR="0019046A" w:rsidRDefault="0019046A" w:rsidP="009C4D5C">
      <w:pPr>
        <w:pStyle w:val="NormalWeb"/>
        <w:numPr>
          <w:ilvl w:val="0"/>
          <w:numId w:val="16"/>
        </w:numPr>
        <w:spacing w:after="0" w:line="240" w:lineRule="auto"/>
      </w:pPr>
      <w:r>
        <w:rPr>
          <w:shd w:val="clear" w:color="auto" w:fill="FFFFFF"/>
        </w:rPr>
        <w:t>Fax Resolution: Black (best): Up to 300 x 300 dpi (halftone enabled); Black (standard): 203 x 98 dpi</w:t>
      </w:r>
    </w:p>
    <w:p w:rsidR="0019046A" w:rsidRDefault="0019046A" w:rsidP="009C4D5C">
      <w:pPr>
        <w:pStyle w:val="NormalWeb"/>
        <w:numPr>
          <w:ilvl w:val="0"/>
          <w:numId w:val="16"/>
        </w:numPr>
        <w:spacing w:after="0" w:line="240" w:lineRule="auto"/>
      </w:pPr>
      <w:r>
        <w:t>повезивање: 1*Hi-Speed USB 2.0 port, 1*Host USB, 1*built-in Gigabit Ethernet 10/100/1000T network, Easy-access USB, 1*phone line (in), 1*phone line (out)</w:t>
      </w:r>
    </w:p>
    <w:p w:rsidR="0019046A" w:rsidRDefault="0019046A" w:rsidP="009C4D5C">
      <w:pPr>
        <w:pStyle w:val="NormalWeb"/>
        <w:numPr>
          <w:ilvl w:val="0"/>
          <w:numId w:val="16"/>
        </w:numPr>
        <w:spacing w:after="0" w:line="240" w:lineRule="auto"/>
      </w:pPr>
      <w:r>
        <w:t>дисплеј: 7.5 cm (3") intuitive touchscreen Colour Graphic Display (CGD)</w:t>
      </w:r>
    </w:p>
    <w:p w:rsidR="0019046A" w:rsidRDefault="0019046A" w:rsidP="009C4D5C">
      <w:pPr>
        <w:pStyle w:val="NormalWeb"/>
        <w:numPr>
          <w:ilvl w:val="0"/>
          <w:numId w:val="16"/>
        </w:numPr>
        <w:spacing w:after="0" w:line="240" w:lineRule="auto"/>
      </w:pPr>
      <w:r>
        <w:t>контроле за рад са функцијама фотокопирања, слања факса морају бити са предње стране уређаја (лево), на посебно издвојеним панелу</w:t>
      </w:r>
    </w:p>
    <w:p w:rsidR="0019046A" w:rsidRDefault="0019046A" w:rsidP="009C4D5C">
      <w:pPr>
        <w:pStyle w:val="NormalWeb"/>
        <w:numPr>
          <w:ilvl w:val="0"/>
          <w:numId w:val="16"/>
        </w:numPr>
        <w:spacing w:after="0" w:line="240" w:lineRule="auto"/>
      </w:pPr>
      <w:r>
        <w:rPr>
          <w:shd w:val="clear" w:color="auto" w:fill="FFFFFF"/>
        </w:rPr>
        <w:t>потрошња: 583 watts (Print/Copy), 9.1 watts (Ready), 2.7 watts (Sleep), 0.7 watts (Auto-On/Auto-Off, via USB connectivity), 0.1 watts (Shutdown or Off)</w:t>
      </w:r>
    </w:p>
    <w:p w:rsidR="0019046A" w:rsidRDefault="0019046A" w:rsidP="009C4D5C">
      <w:pPr>
        <w:pStyle w:val="NormalWeb"/>
        <w:numPr>
          <w:ilvl w:val="0"/>
          <w:numId w:val="16"/>
        </w:numPr>
        <w:spacing w:after="0" w:line="240" w:lineRule="auto"/>
      </w:pPr>
      <w:r>
        <w:rPr>
          <w:shd w:val="clear" w:color="auto" w:fill="FFFFFF"/>
        </w:rPr>
        <w:t>боја: бела</w:t>
      </w:r>
    </w:p>
    <w:p w:rsidR="0019046A" w:rsidRDefault="0019046A" w:rsidP="009C4D5C">
      <w:pPr>
        <w:pStyle w:val="NormalWeb"/>
        <w:numPr>
          <w:ilvl w:val="0"/>
          <w:numId w:val="16"/>
        </w:numPr>
        <w:spacing w:after="0" w:line="240" w:lineRule="auto"/>
      </w:pPr>
      <w:r>
        <w:rPr>
          <w:shd w:val="clear" w:color="auto" w:fill="FFFFFF"/>
        </w:rPr>
        <w:t>безбедност/администрација: Embedded Web Server: password-protection, secure browsing via SSL/TLS; Network: enable/disable network ports and features, SNMPv1 &amp; SNMPv2 community password change; HTTPS with certificate validation, HTTP Basic Access Authentication, SASL authentication; LDAP authentication and authorization; Firewall and ACL; SNMPv3, 802.1X, Secure Boot</w:t>
      </w:r>
    </w:p>
    <w:p w:rsidR="0019046A" w:rsidRDefault="0019046A" w:rsidP="009C4D5C">
      <w:pPr>
        <w:pStyle w:val="NormalWeb"/>
        <w:numPr>
          <w:ilvl w:val="0"/>
          <w:numId w:val="16"/>
        </w:numPr>
        <w:spacing w:after="0" w:line="240" w:lineRule="auto"/>
      </w:pPr>
      <w:r>
        <w:rPr>
          <w:shd w:val="clear" w:color="auto" w:fill="FFFFFF"/>
        </w:rPr>
        <w:t xml:space="preserve">подржани мрежни протоколи: TCP/IP, IPv4, IPv6; Print: TCP-IP port 9100 Direct Mode, LPD (raw queue support only), Web Services Printing, HP ePrint, Apple AirPrint™, Google Cloud Print 2.0, Mopria, FTP Print, IPP Print; Discovery: SLP, Bonjour, Web Services Discovery; IP Config: IPv4 (BootP, DHCP, AutoIP, Manual), IPv6 (Stateless </w:t>
      </w:r>
      <w:r>
        <w:rPr>
          <w:shd w:val="clear" w:color="auto" w:fill="FFFFFF"/>
        </w:rPr>
        <w:lastRenderedPageBreak/>
        <w:t>Link-Local and via Router, Statefull via DHCPv6), SSL Security and Certificate management; Management: SNMPv1, SNMPv2, SNMPv3, HTTP/HTTPS, Syslog, FTP FW Download</w:t>
      </w:r>
    </w:p>
    <w:p w:rsidR="0019046A" w:rsidRPr="006937FB" w:rsidRDefault="0019046A" w:rsidP="009C4D5C">
      <w:pPr>
        <w:pStyle w:val="NormalWeb"/>
        <w:numPr>
          <w:ilvl w:val="0"/>
          <w:numId w:val="16"/>
        </w:numPr>
        <w:spacing w:after="0" w:line="240" w:lineRule="auto"/>
      </w:pPr>
      <w:r>
        <w:rPr>
          <w:shd w:val="clear" w:color="auto" w:fill="FFFFFF"/>
        </w:rPr>
        <w:t>подршка за рад у следећим оперативним системима: Microsoft® Windows® 7 (32-bit/64-bit), Windows® XP (32-bit/64-bit); Mac OS X v 10.5, 10.6, 10.7; GNU/Linux</w:t>
      </w:r>
    </w:p>
    <w:p w:rsidR="006937FB" w:rsidRDefault="006937FB" w:rsidP="006937FB">
      <w:pPr>
        <w:pStyle w:val="NormalWeb"/>
        <w:spacing w:after="0" w:line="240" w:lineRule="auto"/>
        <w:rPr>
          <w:shd w:val="clear" w:color="auto" w:fill="FFFFFF"/>
        </w:rPr>
      </w:pPr>
    </w:p>
    <w:p w:rsidR="006937FB" w:rsidRDefault="006937FB" w:rsidP="006937FB">
      <w:pPr>
        <w:pStyle w:val="NormalWeb"/>
        <w:spacing w:after="0" w:line="240" w:lineRule="auto"/>
        <w:rPr>
          <w:shd w:val="clear" w:color="auto" w:fill="FFFFFF"/>
        </w:rPr>
      </w:pPr>
    </w:p>
    <w:p w:rsidR="006937FB" w:rsidRDefault="006937FB" w:rsidP="006937FB">
      <w:pPr>
        <w:pStyle w:val="NormalWeb"/>
        <w:spacing w:after="0" w:line="240" w:lineRule="auto"/>
        <w:rPr>
          <w:shd w:val="clear" w:color="auto" w:fill="FFFFFF"/>
        </w:rPr>
      </w:pPr>
      <w:proofErr w:type="gramStart"/>
      <w:r w:rsidRPr="0019046A">
        <w:rPr>
          <w:shd w:val="clear" w:color="auto" w:fill="FFFFFF"/>
        </w:rPr>
        <w:t xml:space="preserve">Мултифункцијски уређај из партије 1 морају да буду од истог </w:t>
      </w:r>
      <w:r>
        <w:t>произвођача.</w:t>
      </w:r>
      <w:proofErr w:type="gramEnd"/>
    </w:p>
    <w:p w:rsidR="00747015" w:rsidRPr="00F36486" w:rsidRDefault="00747015" w:rsidP="006F18C7">
      <w:pPr>
        <w:widowControl w:val="0"/>
        <w:autoSpaceDE w:val="0"/>
        <w:autoSpaceDN w:val="0"/>
        <w:adjustRightInd w:val="0"/>
        <w:spacing w:after="0" w:line="240" w:lineRule="auto"/>
        <w:ind w:left="360"/>
        <w:jc w:val="both"/>
        <w:rPr>
          <w:rFonts w:ascii="Times New Roman" w:hAnsi="Times New Roman"/>
          <w:b/>
          <w:sz w:val="24"/>
          <w:szCs w:val="24"/>
          <w:highlight w:val="yellow"/>
          <w:u w:val="single"/>
          <w:lang w:val="sr-Cyrl-CS"/>
        </w:rPr>
      </w:pPr>
    </w:p>
    <w:p w:rsidR="0057664D" w:rsidRPr="002865C3" w:rsidRDefault="0057664D" w:rsidP="00BF33F9">
      <w:pPr>
        <w:numPr>
          <w:ilvl w:val="0"/>
          <w:numId w:val="2"/>
        </w:numPr>
        <w:autoSpaceDE w:val="0"/>
        <w:autoSpaceDN w:val="0"/>
        <w:adjustRightInd w:val="0"/>
        <w:spacing w:after="0" w:line="240" w:lineRule="auto"/>
        <w:rPr>
          <w:rFonts w:ascii="Times New Roman" w:hAnsi="Times New Roman"/>
          <w:b/>
          <w:bCs/>
          <w:sz w:val="23"/>
          <w:szCs w:val="23"/>
        </w:rPr>
      </w:pPr>
      <w:r w:rsidRPr="002865C3">
        <w:rPr>
          <w:rFonts w:ascii="Times New Roman" w:hAnsi="Times New Roman"/>
          <w:b/>
          <w:bCs/>
          <w:sz w:val="23"/>
          <w:szCs w:val="23"/>
        </w:rPr>
        <w:t>Понуђач може да понуди и опрему са сличним или еквивалентним</w:t>
      </w:r>
    </w:p>
    <w:p w:rsidR="00AF37A4" w:rsidRPr="002865C3" w:rsidRDefault="0057664D" w:rsidP="0057664D">
      <w:pPr>
        <w:widowControl w:val="0"/>
        <w:autoSpaceDE w:val="0"/>
        <w:autoSpaceDN w:val="0"/>
        <w:adjustRightInd w:val="0"/>
        <w:spacing w:before="7" w:after="0" w:line="240" w:lineRule="auto"/>
        <w:ind w:left="360"/>
        <w:jc w:val="both"/>
        <w:rPr>
          <w:rFonts w:ascii="Times New Roman" w:hAnsi="Times New Roman"/>
          <w:b/>
          <w:bCs/>
          <w:sz w:val="23"/>
          <w:szCs w:val="23"/>
        </w:rPr>
      </w:pPr>
      <w:proofErr w:type="gramStart"/>
      <w:r w:rsidRPr="002865C3">
        <w:rPr>
          <w:rFonts w:ascii="Times New Roman" w:hAnsi="Times New Roman"/>
          <w:b/>
          <w:bCs/>
          <w:sz w:val="23"/>
          <w:szCs w:val="23"/>
        </w:rPr>
        <w:t>техничким</w:t>
      </w:r>
      <w:proofErr w:type="gramEnd"/>
      <w:r w:rsidRPr="002865C3">
        <w:rPr>
          <w:rFonts w:ascii="Times New Roman" w:hAnsi="Times New Roman"/>
          <w:b/>
          <w:bCs/>
          <w:sz w:val="23"/>
          <w:szCs w:val="23"/>
        </w:rPr>
        <w:t xml:space="preserve"> карактеристикама</w:t>
      </w:r>
    </w:p>
    <w:p w:rsidR="00355D9F" w:rsidRPr="00F36486" w:rsidRDefault="00AF37A4" w:rsidP="00AF37A4">
      <w:pPr>
        <w:widowControl w:val="0"/>
        <w:autoSpaceDE w:val="0"/>
        <w:autoSpaceDN w:val="0"/>
        <w:adjustRightInd w:val="0"/>
        <w:spacing w:after="0" w:line="240" w:lineRule="auto"/>
        <w:jc w:val="both"/>
        <w:rPr>
          <w:rFonts w:ascii="Times New Roman" w:hAnsi="Times New Roman"/>
          <w:b/>
          <w:bCs/>
          <w:sz w:val="23"/>
          <w:szCs w:val="23"/>
          <w:highlight w:val="yellow"/>
          <w:lang w:val="sr-Cyrl-CS"/>
        </w:rPr>
      </w:pPr>
      <w:bookmarkStart w:id="0" w:name="th_6052"/>
      <w:bookmarkStart w:id="1" w:name="th_6051"/>
      <w:bookmarkEnd w:id="0"/>
      <w:bookmarkEnd w:id="1"/>
      <w:r w:rsidRPr="00F36486">
        <w:rPr>
          <w:rFonts w:ascii="Times New Roman" w:hAnsi="Times New Roman"/>
          <w:b/>
          <w:bCs/>
          <w:sz w:val="23"/>
          <w:szCs w:val="23"/>
          <w:highlight w:val="yellow"/>
        </w:rPr>
        <w:br w:type="page"/>
      </w:r>
    </w:p>
    <w:p w:rsidR="00747015" w:rsidRPr="003F1F73" w:rsidRDefault="00747015" w:rsidP="00BF1157">
      <w:pPr>
        <w:pBdr>
          <w:top w:val="single" w:sz="4" w:space="1" w:color="auto"/>
          <w:left w:val="single" w:sz="4" w:space="4" w:color="auto"/>
          <w:bottom w:val="single" w:sz="4" w:space="1" w:color="auto"/>
          <w:right w:val="single" w:sz="4" w:space="4" w:color="auto"/>
        </w:pBdr>
        <w:shd w:val="clear" w:color="auto" w:fill="DAEEF3" w:themeFill="accent5" w:themeFillTint="33"/>
        <w:jc w:val="center"/>
        <w:rPr>
          <w:rFonts w:ascii="Times New Roman" w:hAnsi="Times New Roman"/>
          <w:b/>
          <w:bCs/>
          <w:sz w:val="24"/>
          <w:szCs w:val="24"/>
          <w:lang w:val="sr-Cyrl-CS"/>
        </w:rPr>
      </w:pPr>
      <w:r w:rsidRPr="003F1F73">
        <w:rPr>
          <w:rFonts w:ascii="Times New Roman" w:hAnsi="Times New Roman"/>
          <w:b/>
          <w:color w:val="000000"/>
          <w:w w:val="102"/>
          <w:sz w:val="24"/>
          <w:szCs w:val="24"/>
          <w:lang w:val="sr-Cyrl-CS"/>
        </w:rPr>
        <w:t>Партија 2.-</w:t>
      </w:r>
      <w:r w:rsidR="00AC78AD" w:rsidRPr="003F1F73">
        <w:rPr>
          <w:rFonts w:ascii="Times New Roman" w:hAnsi="Times New Roman"/>
          <w:b/>
          <w:bCs/>
          <w:sz w:val="24"/>
          <w:szCs w:val="24"/>
        </w:rPr>
        <w:t xml:space="preserve"> </w:t>
      </w:r>
      <w:r w:rsidR="00321C37" w:rsidRPr="003F1F73">
        <w:rPr>
          <w:rFonts w:ascii="Times New Roman" w:hAnsi="Times New Roman"/>
          <w:b/>
          <w:lang w:val="sr-Cyrl-CS"/>
        </w:rPr>
        <w:t>Штампач</w:t>
      </w:r>
    </w:p>
    <w:p w:rsidR="0022245F" w:rsidRPr="006D7BE9" w:rsidRDefault="0022245F" w:rsidP="00FA2904">
      <w:pPr>
        <w:spacing w:after="0"/>
        <w:rPr>
          <w:rFonts w:ascii="Times New Roman" w:hAnsi="Times New Roman"/>
          <w:b/>
          <w:bCs/>
          <w:sz w:val="24"/>
          <w:szCs w:val="24"/>
          <w:u w:val="single"/>
          <w:lang w:val="sr-Cyrl-CS"/>
        </w:rPr>
      </w:pPr>
    </w:p>
    <w:p w:rsidR="00747015" w:rsidRDefault="006B6277" w:rsidP="00FA2904">
      <w:pPr>
        <w:widowControl w:val="0"/>
        <w:autoSpaceDE w:val="0"/>
        <w:autoSpaceDN w:val="0"/>
        <w:adjustRightInd w:val="0"/>
        <w:spacing w:after="0" w:line="240" w:lineRule="auto"/>
        <w:ind w:left="360"/>
        <w:jc w:val="both"/>
        <w:rPr>
          <w:rFonts w:ascii="Times New Roman" w:hAnsi="Times New Roman"/>
          <w:b/>
          <w:sz w:val="24"/>
          <w:szCs w:val="24"/>
          <w:u w:val="single"/>
          <w:lang w:val="sr-Cyrl-CS"/>
        </w:rPr>
      </w:pPr>
      <w:r w:rsidRPr="006D7BE9">
        <w:rPr>
          <w:rFonts w:ascii="Times New Roman" w:hAnsi="Times New Roman"/>
          <w:b/>
          <w:sz w:val="24"/>
          <w:szCs w:val="24"/>
          <w:u w:val="single"/>
          <w:lang w:val="sr-Cyrl-CS"/>
        </w:rPr>
        <w:t>Техничка спецификација</w:t>
      </w:r>
      <w:r w:rsidR="00747015" w:rsidRPr="006D7BE9">
        <w:rPr>
          <w:rFonts w:ascii="Times New Roman" w:hAnsi="Times New Roman"/>
          <w:b/>
          <w:sz w:val="24"/>
          <w:szCs w:val="24"/>
          <w:u w:val="single"/>
          <w:lang w:val="sr-Cyrl-CS"/>
        </w:rPr>
        <w:t xml:space="preserve"> </w:t>
      </w:r>
    </w:p>
    <w:p w:rsidR="00266E59" w:rsidRPr="006D7BE9" w:rsidRDefault="00266E59" w:rsidP="00FA2904">
      <w:pPr>
        <w:widowControl w:val="0"/>
        <w:autoSpaceDE w:val="0"/>
        <w:autoSpaceDN w:val="0"/>
        <w:adjustRightInd w:val="0"/>
        <w:spacing w:after="0" w:line="240" w:lineRule="auto"/>
        <w:ind w:left="360"/>
        <w:jc w:val="both"/>
        <w:rPr>
          <w:rFonts w:ascii="Times New Roman" w:hAnsi="Times New Roman"/>
          <w:b/>
          <w:sz w:val="24"/>
          <w:szCs w:val="24"/>
          <w:u w:val="single"/>
          <w:lang w:val="sr-Cyrl-CS"/>
        </w:rPr>
      </w:pPr>
    </w:p>
    <w:tbl>
      <w:tblPr>
        <w:tblW w:w="9366"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60" w:type="dxa"/>
          <w:left w:w="60" w:type="dxa"/>
          <w:bottom w:w="60" w:type="dxa"/>
          <w:right w:w="60" w:type="dxa"/>
        </w:tblCellMar>
        <w:tblLook w:val="04A0"/>
      </w:tblPr>
      <w:tblGrid>
        <w:gridCol w:w="546"/>
        <w:gridCol w:w="4250"/>
        <w:gridCol w:w="641"/>
        <w:gridCol w:w="3929"/>
      </w:tblGrid>
      <w:tr w:rsidR="00321C37" w:rsidRPr="00321C37" w:rsidTr="00321C37">
        <w:trPr>
          <w:tblCellSpacing w:w="0" w:type="dxa"/>
        </w:trPr>
        <w:tc>
          <w:tcPr>
            <w:tcW w:w="546" w:type="dxa"/>
            <w:shd w:val="clear" w:color="auto" w:fill="FFFF99"/>
            <w:tcMar>
              <w:top w:w="57" w:type="dxa"/>
              <w:left w:w="57" w:type="dxa"/>
              <w:bottom w:w="57" w:type="dxa"/>
              <w:right w:w="0" w:type="dxa"/>
            </w:tcMar>
            <w:hideMark/>
          </w:tcPr>
          <w:p w:rsidR="00321C37" w:rsidRPr="00321C37" w:rsidRDefault="00321C37" w:rsidP="00321C37">
            <w:pPr>
              <w:spacing w:before="100" w:beforeAutospacing="1" w:after="142" w:line="288" w:lineRule="auto"/>
              <w:rPr>
                <w:rFonts w:ascii="Times New Roman" w:hAnsi="Times New Roman"/>
                <w:sz w:val="24"/>
                <w:szCs w:val="24"/>
              </w:rPr>
            </w:pPr>
            <w:r w:rsidRPr="00321C37">
              <w:rPr>
                <w:rFonts w:ascii="Times New Roman" w:hAnsi="Times New Roman"/>
                <w:sz w:val="24"/>
                <w:szCs w:val="24"/>
              </w:rPr>
              <w:t>Р. б.</w:t>
            </w:r>
          </w:p>
        </w:tc>
        <w:tc>
          <w:tcPr>
            <w:tcW w:w="4250" w:type="dxa"/>
            <w:shd w:val="clear" w:color="auto" w:fill="FFFF99"/>
            <w:tcMar>
              <w:top w:w="57" w:type="dxa"/>
              <w:left w:w="57" w:type="dxa"/>
              <w:bottom w:w="57" w:type="dxa"/>
              <w:right w:w="0" w:type="dxa"/>
            </w:tcMar>
            <w:hideMark/>
          </w:tcPr>
          <w:p w:rsidR="00321C37" w:rsidRPr="00321C37" w:rsidRDefault="00321C37" w:rsidP="00321C37">
            <w:pPr>
              <w:spacing w:before="100" w:beforeAutospacing="1" w:after="142" w:line="288" w:lineRule="auto"/>
              <w:rPr>
                <w:rFonts w:ascii="Times New Roman" w:hAnsi="Times New Roman"/>
                <w:sz w:val="24"/>
                <w:szCs w:val="24"/>
              </w:rPr>
            </w:pPr>
            <w:r w:rsidRPr="00321C37">
              <w:rPr>
                <w:rFonts w:ascii="Times New Roman" w:hAnsi="Times New Roman"/>
                <w:sz w:val="24"/>
                <w:szCs w:val="24"/>
              </w:rPr>
              <w:t>Назив</w:t>
            </w:r>
          </w:p>
        </w:tc>
        <w:tc>
          <w:tcPr>
            <w:tcW w:w="641" w:type="dxa"/>
            <w:shd w:val="clear" w:color="auto" w:fill="FFFF99"/>
            <w:tcMar>
              <w:top w:w="57" w:type="dxa"/>
              <w:left w:w="57" w:type="dxa"/>
              <w:bottom w:w="57" w:type="dxa"/>
              <w:right w:w="0" w:type="dxa"/>
            </w:tcMar>
            <w:hideMark/>
          </w:tcPr>
          <w:p w:rsidR="00321C37" w:rsidRPr="00321C37" w:rsidRDefault="00321C37" w:rsidP="00321C37">
            <w:pPr>
              <w:spacing w:before="100" w:beforeAutospacing="1" w:after="142" w:line="288" w:lineRule="auto"/>
              <w:rPr>
                <w:rFonts w:ascii="Times New Roman" w:hAnsi="Times New Roman"/>
                <w:sz w:val="24"/>
                <w:szCs w:val="24"/>
              </w:rPr>
            </w:pPr>
            <w:r w:rsidRPr="00321C37">
              <w:rPr>
                <w:rFonts w:ascii="Times New Roman" w:hAnsi="Times New Roman"/>
                <w:sz w:val="24"/>
                <w:szCs w:val="24"/>
              </w:rPr>
              <w:t>Ком.</w:t>
            </w:r>
          </w:p>
        </w:tc>
        <w:tc>
          <w:tcPr>
            <w:tcW w:w="3929" w:type="dxa"/>
            <w:shd w:val="clear" w:color="auto" w:fill="FFFF99"/>
            <w:tcMar>
              <w:top w:w="57" w:type="dxa"/>
              <w:left w:w="57" w:type="dxa"/>
              <w:bottom w:w="57" w:type="dxa"/>
              <w:right w:w="57" w:type="dxa"/>
            </w:tcMar>
            <w:hideMark/>
          </w:tcPr>
          <w:p w:rsidR="00321C37" w:rsidRPr="00321C37" w:rsidRDefault="00321C37" w:rsidP="00321C37">
            <w:pPr>
              <w:spacing w:before="100" w:beforeAutospacing="1" w:after="142" w:line="288" w:lineRule="auto"/>
              <w:rPr>
                <w:rFonts w:ascii="Times New Roman" w:hAnsi="Times New Roman"/>
                <w:sz w:val="24"/>
                <w:szCs w:val="24"/>
              </w:rPr>
            </w:pPr>
            <w:r w:rsidRPr="00321C37">
              <w:rPr>
                <w:rFonts w:ascii="Times New Roman" w:hAnsi="Times New Roman"/>
                <w:sz w:val="24"/>
                <w:szCs w:val="24"/>
              </w:rPr>
              <w:t>Спецификација</w:t>
            </w:r>
          </w:p>
        </w:tc>
      </w:tr>
      <w:tr w:rsidR="00321C37" w:rsidRPr="00321C37" w:rsidTr="00321C37">
        <w:trPr>
          <w:tblCellSpacing w:w="0" w:type="dxa"/>
        </w:trPr>
        <w:tc>
          <w:tcPr>
            <w:tcW w:w="546" w:type="dxa"/>
            <w:shd w:val="clear" w:color="auto" w:fill="FFFF99"/>
            <w:tcMar>
              <w:top w:w="0" w:type="dxa"/>
              <w:left w:w="57" w:type="dxa"/>
              <w:bottom w:w="57" w:type="dxa"/>
              <w:right w:w="0" w:type="dxa"/>
            </w:tcMar>
            <w:hideMark/>
          </w:tcPr>
          <w:p w:rsidR="00321C37" w:rsidRPr="00321C37" w:rsidRDefault="00321C37" w:rsidP="00321C37">
            <w:pPr>
              <w:spacing w:before="100" w:beforeAutospacing="1" w:after="142" w:line="288" w:lineRule="auto"/>
              <w:rPr>
                <w:rFonts w:ascii="Times New Roman" w:hAnsi="Times New Roman"/>
                <w:sz w:val="24"/>
                <w:szCs w:val="24"/>
              </w:rPr>
            </w:pPr>
            <w:r>
              <w:rPr>
                <w:rFonts w:ascii="Times New Roman" w:hAnsi="Times New Roman"/>
                <w:sz w:val="24"/>
                <w:szCs w:val="24"/>
                <w:lang w:val="sr-Cyrl-CS"/>
              </w:rPr>
              <w:t>1</w:t>
            </w:r>
            <w:r w:rsidRPr="00321C37">
              <w:rPr>
                <w:rFonts w:ascii="Times New Roman" w:hAnsi="Times New Roman"/>
                <w:sz w:val="24"/>
                <w:szCs w:val="24"/>
              </w:rPr>
              <w:t>.</w:t>
            </w:r>
          </w:p>
        </w:tc>
        <w:tc>
          <w:tcPr>
            <w:tcW w:w="4250" w:type="dxa"/>
            <w:shd w:val="clear" w:color="auto" w:fill="FFFF99"/>
            <w:tcMar>
              <w:top w:w="0" w:type="dxa"/>
              <w:left w:w="57" w:type="dxa"/>
              <w:bottom w:w="57" w:type="dxa"/>
              <w:right w:w="0" w:type="dxa"/>
            </w:tcMar>
            <w:hideMark/>
          </w:tcPr>
          <w:p w:rsidR="00321C37" w:rsidRPr="00321C37" w:rsidRDefault="00321C37" w:rsidP="00321C37">
            <w:pPr>
              <w:spacing w:before="100" w:beforeAutospacing="1" w:after="142" w:line="288" w:lineRule="auto"/>
              <w:rPr>
                <w:rFonts w:ascii="Times New Roman" w:hAnsi="Times New Roman"/>
                <w:sz w:val="24"/>
                <w:szCs w:val="24"/>
              </w:rPr>
            </w:pPr>
            <w:r w:rsidRPr="00321C37">
              <w:rPr>
                <w:rFonts w:ascii="Times New Roman" w:hAnsi="Times New Roman"/>
                <w:sz w:val="24"/>
                <w:szCs w:val="24"/>
              </w:rPr>
              <w:t>Штампач</w:t>
            </w:r>
          </w:p>
        </w:tc>
        <w:tc>
          <w:tcPr>
            <w:tcW w:w="641" w:type="dxa"/>
            <w:shd w:val="clear" w:color="auto" w:fill="FFFF99"/>
            <w:tcMar>
              <w:top w:w="0" w:type="dxa"/>
              <w:left w:w="57" w:type="dxa"/>
              <w:bottom w:w="57" w:type="dxa"/>
              <w:right w:w="0" w:type="dxa"/>
            </w:tcMar>
            <w:hideMark/>
          </w:tcPr>
          <w:p w:rsidR="00321C37" w:rsidRPr="00321C37" w:rsidRDefault="00321C37" w:rsidP="00321C37">
            <w:pPr>
              <w:spacing w:before="100" w:beforeAutospacing="1" w:after="142" w:line="288" w:lineRule="auto"/>
              <w:rPr>
                <w:rFonts w:ascii="Times New Roman" w:hAnsi="Times New Roman"/>
                <w:sz w:val="24"/>
                <w:szCs w:val="24"/>
              </w:rPr>
            </w:pPr>
            <w:r w:rsidRPr="00321C37">
              <w:rPr>
                <w:rFonts w:ascii="Times New Roman" w:hAnsi="Times New Roman"/>
                <w:sz w:val="24"/>
                <w:szCs w:val="24"/>
              </w:rPr>
              <w:t>1</w:t>
            </w:r>
          </w:p>
        </w:tc>
        <w:tc>
          <w:tcPr>
            <w:tcW w:w="3929" w:type="dxa"/>
            <w:shd w:val="clear" w:color="auto" w:fill="FFFF99"/>
            <w:tcMar>
              <w:top w:w="0" w:type="dxa"/>
              <w:left w:w="57" w:type="dxa"/>
              <w:bottom w:w="57" w:type="dxa"/>
              <w:right w:w="57" w:type="dxa"/>
            </w:tcMar>
            <w:hideMark/>
          </w:tcPr>
          <w:p w:rsidR="00321C37" w:rsidRPr="00321C37" w:rsidRDefault="00321C37" w:rsidP="00321C37">
            <w:pPr>
              <w:spacing w:before="100" w:beforeAutospacing="1" w:after="142" w:line="288" w:lineRule="auto"/>
              <w:rPr>
                <w:rFonts w:ascii="Times New Roman" w:hAnsi="Times New Roman"/>
                <w:sz w:val="24"/>
                <w:szCs w:val="24"/>
              </w:rPr>
            </w:pPr>
            <w:r w:rsidRPr="00321C37">
              <w:rPr>
                <w:rFonts w:ascii="Times New Roman" w:hAnsi="Times New Roman"/>
                <w:sz w:val="24"/>
                <w:szCs w:val="24"/>
              </w:rPr>
              <w:t>A4, B/W, USB</w:t>
            </w:r>
          </w:p>
        </w:tc>
      </w:tr>
    </w:tbl>
    <w:p w:rsidR="006B6277" w:rsidRPr="00016AED" w:rsidRDefault="006B6277" w:rsidP="00FA2904">
      <w:pPr>
        <w:widowControl w:val="0"/>
        <w:autoSpaceDE w:val="0"/>
        <w:autoSpaceDN w:val="0"/>
        <w:adjustRightInd w:val="0"/>
        <w:spacing w:after="0" w:line="240" w:lineRule="auto"/>
        <w:ind w:left="360"/>
        <w:jc w:val="both"/>
        <w:rPr>
          <w:rFonts w:ascii="Times New Roman" w:hAnsi="Times New Roman"/>
          <w:b/>
          <w:highlight w:val="yellow"/>
          <w:u w:val="single"/>
          <w:lang w:val="sr-Cyrl-CS"/>
        </w:rPr>
      </w:pPr>
    </w:p>
    <w:p w:rsidR="00321C37" w:rsidRDefault="00321C37" w:rsidP="00321C37">
      <w:pPr>
        <w:pStyle w:val="NormalWeb"/>
        <w:spacing w:after="0" w:line="240" w:lineRule="auto"/>
      </w:pPr>
      <w:r>
        <w:rPr>
          <w:b/>
          <w:bCs/>
        </w:rPr>
        <w:t>Штампач</w:t>
      </w:r>
    </w:p>
    <w:p w:rsidR="00321C37" w:rsidRDefault="00321C37" w:rsidP="009C4D5C">
      <w:pPr>
        <w:pStyle w:val="NormalWeb"/>
        <w:numPr>
          <w:ilvl w:val="0"/>
          <w:numId w:val="17"/>
        </w:numPr>
        <w:spacing w:after="0" w:line="240" w:lineRule="auto"/>
      </w:pPr>
      <w:r>
        <w:t>штампач: црно-бели, А4, ласерски</w:t>
      </w:r>
    </w:p>
    <w:p w:rsidR="00321C37" w:rsidRDefault="00321C37" w:rsidP="009C4D5C">
      <w:pPr>
        <w:pStyle w:val="NormalWeb"/>
        <w:numPr>
          <w:ilvl w:val="0"/>
          <w:numId w:val="17"/>
        </w:numPr>
        <w:spacing w:after="0" w:line="240" w:lineRule="auto"/>
      </w:pPr>
      <w:proofErr w:type="gramStart"/>
      <w:r>
        <w:rPr>
          <w:shd w:val="clear" w:color="auto" w:fill="FFFFFF"/>
        </w:rPr>
        <w:t>резолуција</w:t>
      </w:r>
      <w:proofErr w:type="gramEnd"/>
      <w:r>
        <w:rPr>
          <w:shd w:val="clear" w:color="auto" w:fill="FFFFFF"/>
        </w:rPr>
        <w:t xml:space="preserve"> штампе: мин. 600x600dpi</w:t>
      </w:r>
    </w:p>
    <w:p w:rsidR="00321C37" w:rsidRDefault="00321C37" w:rsidP="009C4D5C">
      <w:pPr>
        <w:pStyle w:val="NormalWeb"/>
        <w:numPr>
          <w:ilvl w:val="0"/>
          <w:numId w:val="17"/>
        </w:numPr>
        <w:spacing w:after="0" w:line="240" w:lineRule="auto"/>
      </w:pPr>
      <w:r>
        <w:rPr>
          <w:shd w:val="clear" w:color="auto" w:fill="FFFFFF"/>
        </w:rPr>
        <w:t>повезивање: 1*Hi-Speed USB 2.0 port</w:t>
      </w:r>
    </w:p>
    <w:p w:rsidR="00321C37" w:rsidRDefault="00321C37" w:rsidP="009C4D5C">
      <w:pPr>
        <w:pStyle w:val="NormalWeb"/>
        <w:numPr>
          <w:ilvl w:val="0"/>
          <w:numId w:val="17"/>
        </w:numPr>
        <w:spacing w:after="0" w:line="240" w:lineRule="auto"/>
      </w:pPr>
      <w:r>
        <w:t>брзина штампе страница у минуту: 18 или више</w:t>
      </w:r>
    </w:p>
    <w:p w:rsidR="00321C37" w:rsidRDefault="00321C37" w:rsidP="009C4D5C">
      <w:pPr>
        <w:pStyle w:val="NormalWeb"/>
        <w:numPr>
          <w:ilvl w:val="0"/>
          <w:numId w:val="17"/>
        </w:numPr>
        <w:spacing w:after="0" w:line="240" w:lineRule="auto"/>
      </w:pPr>
      <w:r>
        <w:rPr>
          <w:shd w:val="clear" w:color="auto" w:fill="FFFFFF"/>
        </w:rPr>
        <w:t>максимални месечни обим штампе (Imaged output): до 5000 страна</w:t>
      </w:r>
    </w:p>
    <w:p w:rsidR="00321C37" w:rsidRDefault="00321C37" w:rsidP="009C4D5C">
      <w:pPr>
        <w:pStyle w:val="NormalWeb"/>
        <w:numPr>
          <w:ilvl w:val="0"/>
          <w:numId w:val="17"/>
        </w:numPr>
        <w:spacing w:after="0" w:line="240" w:lineRule="auto"/>
      </w:pPr>
      <w:r>
        <w:rPr>
          <w:shd w:val="clear" w:color="auto" w:fill="FFFFFF"/>
        </w:rPr>
        <w:t>препоручени месечни обим штампе: до 250 до 1500 страна</w:t>
      </w:r>
    </w:p>
    <w:p w:rsidR="00A003C8" w:rsidRPr="00016AED" w:rsidRDefault="00A003C8" w:rsidP="00FA2904">
      <w:pPr>
        <w:widowControl w:val="0"/>
        <w:autoSpaceDE w:val="0"/>
        <w:autoSpaceDN w:val="0"/>
        <w:adjustRightInd w:val="0"/>
        <w:spacing w:after="0" w:line="240" w:lineRule="auto"/>
        <w:ind w:left="360"/>
        <w:jc w:val="both"/>
        <w:rPr>
          <w:rFonts w:ascii="Times New Roman" w:hAnsi="Times New Roman"/>
          <w:b/>
          <w:highlight w:val="yellow"/>
          <w:u w:val="single"/>
          <w:lang w:val="sr-Cyrl-CS"/>
        </w:rPr>
      </w:pPr>
    </w:p>
    <w:p w:rsidR="00747015" w:rsidRPr="00A003C8" w:rsidRDefault="00747015" w:rsidP="00FA2904">
      <w:pPr>
        <w:widowControl w:val="0"/>
        <w:autoSpaceDE w:val="0"/>
        <w:autoSpaceDN w:val="0"/>
        <w:adjustRightInd w:val="0"/>
        <w:spacing w:after="0" w:line="240" w:lineRule="auto"/>
        <w:jc w:val="both"/>
        <w:rPr>
          <w:rFonts w:ascii="Times New Roman" w:hAnsi="Times New Roman"/>
          <w:b/>
          <w:sz w:val="24"/>
          <w:szCs w:val="24"/>
          <w:u w:val="single"/>
          <w:lang w:val="sr-Latn-CS"/>
        </w:rPr>
      </w:pPr>
    </w:p>
    <w:p w:rsidR="00747015" w:rsidRPr="00A003C8" w:rsidRDefault="00747015" w:rsidP="00BF33F9">
      <w:pPr>
        <w:numPr>
          <w:ilvl w:val="0"/>
          <w:numId w:val="2"/>
        </w:numPr>
        <w:autoSpaceDE w:val="0"/>
        <w:autoSpaceDN w:val="0"/>
        <w:adjustRightInd w:val="0"/>
        <w:spacing w:after="0" w:line="240" w:lineRule="auto"/>
        <w:rPr>
          <w:rFonts w:ascii="Times New Roman" w:hAnsi="Times New Roman"/>
          <w:b/>
          <w:bCs/>
          <w:sz w:val="23"/>
          <w:szCs w:val="23"/>
        </w:rPr>
      </w:pPr>
      <w:r w:rsidRPr="00A003C8">
        <w:rPr>
          <w:rFonts w:ascii="Times New Roman" w:hAnsi="Times New Roman"/>
          <w:b/>
          <w:bCs/>
          <w:sz w:val="23"/>
          <w:szCs w:val="23"/>
        </w:rPr>
        <w:t>Понуђач може да понуди и опрему са сличним или еквивалентним</w:t>
      </w:r>
    </w:p>
    <w:p w:rsidR="00AF37A4" w:rsidRPr="00A003C8" w:rsidRDefault="00747015" w:rsidP="00FA2904">
      <w:pPr>
        <w:widowControl w:val="0"/>
        <w:autoSpaceDE w:val="0"/>
        <w:autoSpaceDN w:val="0"/>
        <w:adjustRightInd w:val="0"/>
        <w:spacing w:after="0" w:line="240" w:lineRule="auto"/>
        <w:ind w:left="360"/>
        <w:jc w:val="both"/>
        <w:rPr>
          <w:rFonts w:ascii="Times New Roman" w:hAnsi="Times New Roman"/>
          <w:b/>
          <w:bCs/>
          <w:sz w:val="23"/>
          <w:szCs w:val="23"/>
        </w:rPr>
      </w:pPr>
      <w:proofErr w:type="gramStart"/>
      <w:r w:rsidRPr="00A003C8">
        <w:rPr>
          <w:rFonts w:ascii="Times New Roman" w:hAnsi="Times New Roman"/>
          <w:b/>
          <w:bCs/>
          <w:sz w:val="23"/>
          <w:szCs w:val="23"/>
        </w:rPr>
        <w:t>техничким</w:t>
      </w:r>
      <w:proofErr w:type="gramEnd"/>
      <w:r w:rsidRPr="00A003C8">
        <w:rPr>
          <w:rFonts w:ascii="Times New Roman" w:hAnsi="Times New Roman"/>
          <w:b/>
          <w:bCs/>
          <w:sz w:val="23"/>
          <w:szCs w:val="23"/>
        </w:rPr>
        <w:t xml:space="preserve"> карактеристикама</w:t>
      </w:r>
    </w:p>
    <w:p w:rsidR="00F36486" w:rsidRDefault="00AF37A4" w:rsidP="00661B8E">
      <w:pPr>
        <w:widowControl w:val="0"/>
        <w:autoSpaceDE w:val="0"/>
        <w:autoSpaceDN w:val="0"/>
        <w:adjustRightInd w:val="0"/>
        <w:spacing w:after="0" w:line="240" w:lineRule="auto"/>
        <w:ind w:left="360"/>
        <w:jc w:val="both"/>
        <w:rPr>
          <w:rFonts w:ascii="Times New Roman" w:hAnsi="Times New Roman"/>
          <w:color w:val="000000"/>
          <w:sz w:val="24"/>
          <w:szCs w:val="24"/>
          <w:lang w:val="sr-Cyrl-CS"/>
        </w:rPr>
      </w:pPr>
      <w:r w:rsidRPr="00F36486">
        <w:rPr>
          <w:rFonts w:ascii="Times New Roman" w:hAnsi="Times New Roman"/>
          <w:b/>
          <w:bCs/>
          <w:sz w:val="23"/>
          <w:szCs w:val="23"/>
          <w:highlight w:val="yellow"/>
        </w:rPr>
        <w:br w:type="page"/>
      </w:r>
    </w:p>
    <w:p w:rsidR="008B0908" w:rsidRDefault="008B0908" w:rsidP="00747015">
      <w:pPr>
        <w:widowControl w:val="0"/>
        <w:autoSpaceDE w:val="0"/>
        <w:autoSpaceDN w:val="0"/>
        <w:adjustRightInd w:val="0"/>
        <w:spacing w:after="0" w:line="200" w:lineRule="exact"/>
        <w:jc w:val="both"/>
        <w:rPr>
          <w:rFonts w:ascii="Times New Roman" w:hAnsi="Times New Roman"/>
          <w:color w:val="000000"/>
          <w:sz w:val="24"/>
          <w:szCs w:val="24"/>
          <w:lang w:val="sr-Cyrl-CS"/>
        </w:rPr>
      </w:pPr>
    </w:p>
    <w:p w:rsidR="008E2EF0" w:rsidRPr="00CD5D08" w:rsidRDefault="00661B8E" w:rsidP="00C631EB">
      <w:pPr>
        <w:pBdr>
          <w:top w:val="single" w:sz="4" w:space="1" w:color="auto"/>
          <w:left w:val="single" w:sz="4" w:space="4" w:color="auto"/>
          <w:bottom w:val="single" w:sz="4" w:space="1" w:color="auto"/>
          <w:right w:val="single" w:sz="4" w:space="4" w:color="auto"/>
        </w:pBdr>
        <w:shd w:val="clear" w:color="auto" w:fill="DAEEF3" w:themeFill="accent5" w:themeFillTint="33"/>
        <w:jc w:val="center"/>
        <w:rPr>
          <w:rFonts w:ascii="Times New Roman" w:hAnsi="Times New Roman"/>
          <w:b/>
          <w:color w:val="000000"/>
          <w:w w:val="102"/>
          <w:sz w:val="24"/>
          <w:szCs w:val="24"/>
          <w:lang w:val="sr-Cyrl-CS"/>
        </w:rPr>
      </w:pPr>
      <w:r w:rsidRPr="00CD5D08">
        <w:rPr>
          <w:rFonts w:ascii="Times New Roman" w:hAnsi="Times New Roman"/>
          <w:b/>
          <w:color w:val="000000"/>
          <w:w w:val="102"/>
          <w:sz w:val="24"/>
          <w:szCs w:val="24"/>
          <w:lang w:val="sr-Cyrl-CS"/>
        </w:rPr>
        <w:t>Партија 3</w:t>
      </w:r>
      <w:r w:rsidR="00747015" w:rsidRPr="00293293">
        <w:rPr>
          <w:rFonts w:ascii="Times New Roman" w:hAnsi="Times New Roman"/>
          <w:b/>
          <w:color w:val="000000"/>
          <w:w w:val="102"/>
          <w:sz w:val="24"/>
          <w:szCs w:val="24"/>
          <w:lang w:val="sr-Cyrl-CS"/>
        </w:rPr>
        <w:t>.-</w:t>
      </w:r>
      <w:r w:rsidRPr="00293293">
        <w:rPr>
          <w:rFonts w:ascii="Times New Roman" w:hAnsi="Times New Roman"/>
          <w:b/>
          <w:color w:val="000000"/>
          <w:w w:val="102"/>
          <w:sz w:val="24"/>
          <w:szCs w:val="24"/>
          <w:lang w:val="sr-Cyrl-CS"/>
        </w:rPr>
        <w:t xml:space="preserve"> </w:t>
      </w:r>
      <w:r w:rsidR="00C631EB" w:rsidRPr="00293293">
        <w:rPr>
          <w:rFonts w:ascii="Times New Roman" w:hAnsi="Times New Roman"/>
          <w:b/>
          <w:sz w:val="24"/>
          <w:szCs w:val="24"/>
        </w:rPr>
        <w:t>PC notebook рачунар А</w:t>
      </w:r>
    </w:p>
    <w:p w:rsidR="00747015" w:rsidRPr="00C44578" w:rsidRDefault="00747015" w:rsidP="005F5C87">
      <w:pPr>
        <w:widowControl w:val="0"/>
        <w:autoSpaceDE w:val="0"/>
        <w:autoSpaceDN w:val="0"/>
        <w:adjustRightInd w:val="0"/>
        <w:spacing w:after="0" w:line="240" w:lineRule="auto"/>
        <w:ind w:left="360"/>
        <w:jc w:val="both"/>
        <w:rPr>
          <w:rFonts w:ascii="Times New Roman" w:hAnsi="Times New Roman"/>
          <w:b/>
          <w:sz w:val="24"/>
          <w:szCs w:val="24"/>
          <w:u w:val="single"/>
          <w:lang w:val="sr-Cyrl-CS"/>
        </w:rPr>
      </w:pPr>
      <w:r w:rsidRPr="00C44578">
        <w:rPr>
          <w:rFonts w:ascii="Times New Roman" w:hAnsi="Times New Roman"/>
          <w:b/>
          <w:sz w:val="24"/>
          <w:szCs w:val="24"/>
          <w:u w:val="single"/>
          <w:lang w:val="sr-Cyrl-CS"/>
        </w:rPr>
        <w:t>Техни</w:t>
      </w:r>
      <w:r w:rsidR="00421622" w:rsidRPr="00C44578">
        <w:rPr>
          <w:rFonts w:ascii="Times New Roman" w:hAnsi="Times New Roman"/>
          <w:b/>
          <w:sz w:val="24"/>
          <w:szCs w:val="24"/>
          <w:u w:val="single"/>
          <w:lang w:val="sr-Cyrl-CS"/>
        </w:rPr>
        <w:t xml:space="preserve">чка спецификација </w:t>
      </w:r>
    </w:p>
    <w:p w:rsidR="00C631EB" w:rsidRDefault="00C631EB" w:rsidP="005F5C87">
      <w:pPr>
        <w:widowControl w:val="0"/>
        <w:autoSpaceDE w:val="0"/>
        <w:autoSpaceDN w:val="0"/>
        <w:adjustRightInd w:val="0"/>
        <w:spacing w:after="0" w:line="240" w:lineRule="auto"/>
        <w:ind w:left="360"/>
        <w:jc w:val="both"/>
        <w:rPr>
          <w:rFonts w:ascii="Times New Roman" w:hAnsi="Times New Roman"/>
          <w:b/>
          <w:sz w:val="24"/>
          <w:szCs w:val="24"/>
          <w:highlight w:val="yellow"/>
          <w:u w:val="single"/>
          <w:lang w:val="sr-Cyrl-CS"/>
        </w:rPr>
      </w:pPr>
    </w:p>
    <w:tbl>
      <w:tblPr>
        <w:tblW w:w="9372"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33FF99"/>
        <w:tblCellMar>
          <w:top w:w="60" w:type="dxa"/>
          <w:left w:w="60" w:type="dxa"/>
          <w:bottom w:w="60" w:type="dxa"/>
          <w:right w:w="60" w:type="dxa"/>
        </w:tblCellMar>
        <w:tblLook w:val="04A0"/>
      </w:tblPr>
      <w:tblGrid>
        <w:gridCol w:w="553"/>
        <w:gridCol w:w="3848"/>
        <w:gridCol w:w="601"/>
        <w:gridCol w:w="4370"/>
      </w:tblGrid>
      <w:tr w:rsidR="00C631EB" w:rsidRPr="00C631EB" w:rsidTr="00C631EB">
        <w:trPr>
          <w:tblCellSpacing w:w="0" w:type="dxa"/>
        </w:trPr>
        <w:tc>
          <w:tcPr>
            <w:tcW w:w="553" w:type="dxa"/>
            <w:shd w:val="clear" w:color="auto" w:fill="33FF99"/>
            <w:tcMar>
              <w:top w:w="57" w:type="dxa"/>
              <w:left w:w="57" w:type="dxa"/>
              <w:bottom w:w="57" w:type="dxa"/>
              <w:right w:w="0" w:type="dxa"/>
            </w:tcMar>
            <w:hideMark/>
          </w:tcPr>
          <w:p w:rsidR="00C631EB" w:rsidRPr="00C631EB" w:rsidRDefault="00C631EB" w:rsidP="00C631EB">
            <w:pPr>
              <w:spacing w:before="100" w:beforeAutospacing="1" w:after="0" w:line="288" w:lineRule="auto"/>
              <w:rPr>
                <w:rFonts w:ascii="Times New Roman" w:hAnsi="Times New Roman"/>
                <w:sz w:val="24"/>
                <w:szCs w:val="24"/>
              </w:rPr>
            </w:pPr>
            <w:r w:rsidRPr="00C631EB">
              <w:rPr>
                <w:rFonts w:ascii="Times New Roman" w:hAnsi="Times New Roman"/>
                <w:sz w:val="24"/>
                <w:szCs w:val="24"/>
              </w:rPr>
              <w:t>Р. б.</w:t>
            </w:r>
          </w:p>
        </w:tc>
        <w:tc>
          <w:tcPr>
            <w:tcW w:w="3848" w:type="dxa"/>
            <w:shd w:val="clear" w:color="auto" w:fill="33FF99"/>
            <w:tcMar>
              <w:top w:w="57" w:type="dxa"/>
              <w:left w:w="57" w:type="dxa"/>
              <w:bottom w:w="57" w:type="dxa"/>
              <w:right w:w="0" w:type="dxa"/>
            </w:tcMar>
            <w:hideMark/>
          </w:tcPr>
          <w:p w:rsidR="00C631EB" w:rsidRPr="00C631EB" w:rsidRDefault="00C631EB" w:rsidP="00C631EB">
            <w:pPr>
              <w:spacing w:before="100" w:beforeAutospacing="1" w:after="0" w:line="288" w:lineRule="auto"/>
              <w:rPr>
                <w:rFonts w:ascii="Times New Roman" w:hAnsi="Times New Roman"/>
                <w:sz w:val="24"/>
                <w:szCs w:val="24"/>
              </w:rPr>
            </w:pPr>
            <w:r w:rsidRPr="00C631EB">
              <w:rPr>
                <w:rFonts w:ascii="Times New Roman" w:hAnsi="Times New Roman"/>
                <w:sz w:val="24"/>
                <w:szCs w:val="24"/>
              </w:rPr>
              <w:t>Назив</w:t>
            </w:r>
          </w:p>
        </w:tc>
        <w:tc>
          <w:tcPr>
            <w:tcW w:w="601" w:type="dxa"/>
            <w:shd w:val="clear" w:color="auto" w:fill="33FF99"/>
            <w:tcMar>
              <w:top w:w="57" w:type="dxa"/>
              <w:left w:w="57" w:type="dxa"/>
              <w:bottom w:w="57" w:type="dxa"/>
              <w:right w:w="0" w:type="dxa"/>
            </w:tcMar>
            <w:hideMark/>
          </w:tcPr>
          <w:p w:rsidR="00C631EB" w:rsidRPr="00C631EB" w:rsidRDefault="00C631EB" w:rsidP="00C631EB">
            <w:pPr>
              <w:spacing w:before="100" w:beforeAutospacing="1" w:after="0" w:line="288" w:lineRule="auto"/>
              <w:rPr>
                <w:rFonts w:ascii="Times New Roman" w:hAnsi="Times New Roman"/>
                <w:sz w:val="24"/>
                <w:szCs w:val="24"/>
              </w:rPr>
            </w:pPr>
            <w:r w:rsidRPr="00C631EB">
              <w:rPr>
                <w:rFonts w:ascii="Times New Roman" w:hAnsi="Times New Roman"/>
                <w:sz w:val="24"/>
                <w:szCs w:val="24"/>
              </w:rPr>
              <w:t>Ком.</w:t>
            </w:r>
          </w:p>
        </w:tc>
        <w:tc>
          <w:tcPr>
            <w:tcW w:w="4370" w:type="dxa"/>
            <w:shd w:val="clear" w:color="auto" w:fill="33FF99"/>
            <w:tcMar>
              <w:top w:w="57" w:type="dxa"/>
              <w:left w:w="57" w:type="dxa"/>
              <w:bottom w:w="57" w:type="dxa"/>
              <w:right w:w="57" w:type="dxa"/>
            </w:tcMar>
            <w:hideMark/>
          </w:tcPr>
          <w:p w:rsidR="00C631EB" w:rsidRPr="00C631EB" w:rsidRDefault="00C631EB" w:rsidP="00C631EB">
            <w:pPr>
              <w:spacing w:before="100" w:beforeAutospacing="1" w:after="0" w:line="288" w:lineRule="auto"/>
              <w:rPr>
                <w:rFonts w:ascii="Times New Roman" w:hAnsi="Times New Roman"/>
                <w:sz w:val="24"/>
                <w:szCs w:val="24"/>
              </w:rPr>
            </w:pPr>
            <w:r w:rsidRPr="00C631EB">
              <w:rPr>
                <w:rFonts w:ascii="Times New Roman" w:hAnsi="Times New Roman"/>
                <w:sz w:val="24"/>
                <w:szCs w:val="24"/>
              </w:rPr>
              <w:t>Спецификација</w:t>
            </w:r>
          </w:p>
        </w:tc>
      </w:tr>
      <w:tr w:rsidR="00C631EB" w:rsidRPr="00C631EB" w:rsidTr="00C631EB">
        <w:trPr>
          <w:tblCellSpacing w:w="0" w:type="dxa"/>
        </w:trPr>
        <w:tc>
          <w:tcPr>
            <w:tcW w:w="553" w:type="dxa"/>
            <w:shd w:val="clear" w:color="auto" w:fill="33FF99"/>
            <w:tcMar>
              <w:top w:w="0" w:type="dxa"/>
              <w:left w:w="57" w:type="dxa"/>
              <w:bottom w:w="57" w:type="dxa"/>
              <w:right w:w="0" w:type="dxa"/>
            </w:tcMar>
            <w:hideMark/>
          </w:tcPr>
          <w:p w:rsidR="00C631EB" w:rsidRPr="00C631EB" w:rsidRDefault="00C631EB" w:rsidP="00C631EB">
            <w:pPr>
              <w:spacing w:before="100" w:beforeAutospacing="1" w:after="0" w:line="288" w:lineRule="auto"/>
              <w:rPr>
                <w:rFonts w:ascii="Times New Roman" w:hAnsi="Times New Roman"/>
                <w:sz w:val="24"/>
                <w:szCs w:val="24"/>
                <w:lang w:val="sr-Cyrl-CS"/>
              </w:rPr>
            </w:pPr>
            <w:r>
              <w:rPr>
                <w:rFonts w:ascii="Times New Roman" w:hAnsi="Times New Roman"/>
                <w:sz w:val="24"/>
                <w:szCs w:val="24"/>
                <w:lang w:val="sr-Cyrl-CS"/>
              </w:rPr>
              <w:t>1</w:t>
            </w:r>
          </w:p>
        </w:tc>
        <w:tc>
          <w:tcPr>
            <w:tcW w:w="3848" w:type="dxa"/>
            <w:shd w:val="clear" w:color="auto" w:fill="33FF99"/>
            <w:tcMar>
              <w:top w:w="0" w:type="dxa"/>
              <w:left w:w="57" w:type="dxa"/>
              <w:bottom w:w="57" w:type="dxa"/>
              <w:right w:w="0" w:type="dxa"/>
            </w:tcMar>
            <w:hideMark/>
          </w:tcPr>
          <w:p w:rsidR="00C631EB" w:rsidRPr="00C631EB" w:rsidRDefault="00C631EB" w:rsidP="00C631EB">
            <w:pPr>
              <w:spacing w:before="100" w:beforeAutospacing="1" w:after="0" w:line="288" w:lineRule="auto"/>
              <w:rPr>
                <w:rFonts w:ascii="Times New Roman" w:hAnsi="Times New Roman"/>
                <w:sz w:val="24"/>
                <w:szCs w:val="24"/>
              </w:rPr>
            </w:pPr>
            <w:r w:rsidRPr="00C631EB">
              <w:rPr>
                <w:rFonts w:ascii="Times New Roman" w:hAnsi="Times New Roman"/>
                <w:sz w:val="24"/>
                <w:szCs w:val="24"/>
              </w:rPr>
              <w:t>PC notebook рачунар А</w:t>
            </w:r>
          </w:p>
        </w:tc>
        <w:tc>
          <w:tcPr>
            <w:tcW w:w="601" w:type="dxa"/>
            <w:shd w:val="clear" w:color="auto" w:fill="33FF99"/>
            <w:tcMar>
              <w:top w:w="0" w:type="dxa"/>
              <w:left w:w="57" w:type="dxa"/>
              <w:bottom w:w="57" w:type="dxa"/>
              <w:right w:w="0" w:type="dxa"/>
            </w:tcMar>
            <w:hideMark/>
          </w:tcPr>
          <w:p w:rsidR="00C631EB" w:rsidRPr="00C631EB" w:rsidRDefault="00C631EB" w:rsidP="00C631EB">
            <w:pPr>
              <w:spacing w:before="100" w:beforeAutospacing="1" w:after="0" w:line="288" w:lineRule="auto"/>
              <w:rPr>
                <w:rFonts w:ascii="Times New Roman" w:hAnsi="Times New Roman"/>
                <w:sz w:val="24"/>
                <w:szCs w:val="24"/>
              </w:rPr>
            </w:pPr>
            <w:r w:rsidRPr="00C631EB">
              <w:rPr>
                <w:rFonts w:ascii="Times New Roman" w:hAnsi="Times New Roman"/>
                <w:sz w:val="24"/>
                <w:szCs w:val="24"/>
              </w:rPr>
              <w:t>4</w:t>
            </w:r>
          </w:p>
        </w:tc>
        <w:tc>
          <w:tcPr>
            <w:tcW w:w="4370" w:type="dxa"/>
            <w:shd w:val="clear" w:color="auto" w:fill="33FF99"/>
            <w:tcMar>
              <w:top w:w="0" w:type="dxa"/>
              <w:left w:w="57" w:type="dxa"/>
              <w:bottom w:w="57" w:type="dxa"/>
              <w:right w:w="57" w:type="dxa"/>
            </w:tcMar>
            <w:hideMark/>
          </w:tcPr>
          <w:p w:rsidR="00C631EB" w:rsidRPr="00C631EB" w:rsidRDefault="00C631EB" w:rsidP="00C631EB">
            <w:pPr>
              <w:spacing w:before="100" w:beforeAutospacing="1" w:after="0" w:line="288" w:lineRule="auto"/>
              <w:rPr>
                <w:rFonts w:ascii="Times New Roman" w:hAnsi="Times New Roman"/>
                <w:sz w:val="24"/>
                <w:szCs w:val="24"/>
              </w:rPr>
            </w:pPr>
            <w:r w:rsidRPr="00C631EB">
              <w:rPr>
                <w:rFonts w:ascii="Times New Roman" w:hAnsi="Times New Roman"/>
                <w:sz w:val="24"/>
                <w:szCs w:val="24"/>
              </w:rPr>
              <w:t>8GB DDR4, 1TB HDD, 15.6", USB3</w:t>
            </w:r>
          </w:p>
        </w:tc>
      </w:tr>
    </w:tbl>
    <w:p w:rsidR="00C631EB" w:rsidRDefault="00C631EB" w:rsidP="005F5C87">
      <w:pPr>
        <w:widowControl w:val="0"/>
        <w:autoSpaceDE w:val="0"/>
        <w:autoSpaceDN w:val="0"/>
        <w:adjustRightInd w:val="0"/>
        <w:spacing w:after="0" w:line="240" w:lineRule="auto"/>
        <w:ind w:left="360"/>
        <w:jc w:val="both"/>
        <w:rPr>
          <w:rFonts w:ascii="Times New Roman" w:hAnsi="Times New Roman"/>
          <w:b/>
          <w:sz w:val="24"/>
          <w:szCs w:val="24"/>
          <w:highlight w:val="yellow"/>
          <w:u w:val="single"/>
          <w:lang w:val="sr-Cyrl-CS"/>
        </w:rPr>
      </w:pPr>
    </w:p>
    <w:p w:rsidR="00C631EB" w:rsidRDefault="00C631EB" w:rsidP="00C631EB">
      <w:pPr>
        <w:pStyle w:val="NormalWeb"/>
        <w:spacing w:after="0" w:line="240" w:lineRule="auto"/>
      </w:pPr>
      <w:r>
        <w:rPr>
          <w:b/>
          <w:bCs/>
        </w:rPr>
        <w:t>PC Notebook рачунар А</w:t>
      </w:r>
    </w:p>
    <w:p w:rsidR="00C631EB" w:rsidRDefault="00C631EB" w:rsidP="009C4D5C">
      <w:pPr>
        <w:pStyle w:val="NormalWeb"/>
        <w:numPr>
          <w:ilvl w:val="0"/>
          <w:numId w:val="18"/>
        </w:numPr>
        <w:spacing w:after="0" w:line="240" w:lineRule="auto"/>
      </w:pPr>
      <w:r>
        <w:rPr>
          <w:b/>
          <w:bCs/>
        </w:rPr>
        <w:t>екран:</w:t>
      </w:r>
      <w:r>
        <w:t xml:space="preserve"> 15.6", LED, 1920x1080px</w:t>
      </w:r>
    </w:p>
    <w:p w:rsidR="00C631EB" w:rsidRDefault="00C631EB" w:rsidP="009C4D5C">
      <w:pPr>
        <w:pStyle w:val="NormalWeb"/>
        <w:numPr>
          <w:ilvl w:val="0"/>
          <w:numId w:val="18"/>
        </w:numPr>
        <w:spacing w:after="0" w:line="240" w:lineRule="auto"/>
      </w:pPr>
      <w:r>
        <w:rPr>
          <w:b/>
          <w:bCs/>
        </w:rPr>
        <w:t>процесор:</w:t>
      </w:r>
      <w:r>
        <w:t xml:space="preserve"> 2 језгра, 4 нити, радни такт 2.3GHz, 64bit, производни процес 14nm, TDP 15W, L3 Cache 3MB,</w:t>
      </w:r>
      <w:r>
        <w:br/>
      </w:r>
      <w:r>
        <w:rPr>
          <w:b/>
          <w:bCs/>
        </w:rPr>
        <w:t>GPU интегрисан у процесор</w:t>
      </w:r>
      <w:r>
        <w:t xml:space="preserve"> са основним тактом од 300MHz</w:t>
      </w:r>
    </w:p>
    <w:p w:rsidR="00C631EB" w:rsidRDefault="00C631EB" w:rsidP="009C4D5C">
      <w:pPr>
        <w:pStyle w:val="NormalWeb"/>
        <w:numPr>
          <w:ilvl w:val="0"/>
          <w:numId w:val="18"/>
        </w:numPr>
        <w:spacing w:after="0" w:line="240" w:lineRule="auto"/>
      </w:pPr>
      <w:r>
        <w:rPr>
          <w:b/>
          <w:bCs/>
        </w:rPr>
        <w:t>радна меморија:</w:t>
      </w:r>
      <w:r>
        <w:t xml:space="preserve"> 8GB DDR4 2133MHz , 2 слота за меморију, један слободан</w:t>
      </w:r>
    </w:p>
    <w:p w:rsidR="00C631EB" w:rsidRDefault="00C631EB" w:rsidP="009C4D5C">
      <w:pPr>
        <w:pStyle w:val="NormalWeb"/>
        <w:numPr>
          <w:ilvl w:val="0"/>
          <w:numId w:val="18"/>
        </w:numPr>
        <w:spacing w:after="0" w:line="240" w:lineRule="auto"/>
      </w:pPr>
      <w:r>
        <w:t>HDD: SATA 1000GB или више, 5400rpm</w:t>
      </w:r>
    </w:p>
    <w:p w:rsidR="00C631EB" w:rsidRDefault="00C631EB" w:rsidP="009C4D5C">
      <w:pPr>
        <w:pStyle w:val="NormalWeb"/>
        <w:numPr>
          <w:ilvl w:val="0"/>
          <w:numId w:val="18"/>
        </w:numPr>
        <w:spacing w:after="0" w:line="240" w:lineRule="auto"/>
      </w:pPr>
      <w:r>
        <w:t>DVD-R/RW</w:t>
      </w:r>
    </w:p>
    <w:p w:rsidR="00C631EB" w:rsidRDefault="00C631EB" w:rsidP="009C4D5C">
      <w:pPr>
        <w:pStyle w:val="NormalWeb"/>
        <w:numPr>
          <w:ilvl w:val="0"/>
          <w:numId w:val="18"/>
        </w:numPr>
        <w:spacing w:after="0" w:line="240" w:lineRule="auto"/>
      </w:pPr>
      <w:r>
        <w:rPr>
          <w:b/>
          <w:bCs/>
        </w:rPr>
        <w:t>мрежа:</w:t>
      </w:r>
      <w:r>
        <w:t xml:space="preserve"> Ethernet 10/100/1000Mbps RJ-45 + WiFi 802.11 b/g/n + Bluetooth 4</w:t>
      </w:r>
    </w:p>
    <w:p w:rsidR="00C631EB" w:rsidRDefault="00C631EB" w:rsidP="009C4D5C">
      <w:pPr>
        <w:pStyle w:val="NormalWeb"/>
        <w:numPr>
          <w:ilvl w:val="0"/>
          <w:numId w:val="18"/>
        </w:numPr>
        <w:spacing w:after="0" w:line="240" w:lineRule="auto"/>
      </w:pPr>
      <w:r>
        <w:rPr>
          <w:b/>
          <w:bCs/>
        </w:rPr>
        <w:t>повезивање:</w:t>
      </w:r>
      <w:r>
        <w:t xml:space="preserve"> три или више USB портова, минимално један USB 3.0,</w:t>
      </w:r>
      <w:r>
        <w:br/>
        <w:t>HDMI, D-sub (VGA), 3.5mm улаз за микрофон/излаз за слушалице</w:t>
      </w:r>
    </w:p>
    <w:p w:rsidR="00C631EB" w:rsidRDefault="00C631EB" w:rsidP="009C4D5C">
      <w:pPr>
        <w:pStyle w:val="NormalWeb"/>
        <w:numPr>
          <w:ilvl w:val="0"/>
          <w:numId w:val="18"/>
        </w:numPr>
        <w:spacing w:after="0" w:line="240" w:lineRule="auto"/>
      </w:pPr>
      <w:r>
        <w:t>камера са микрофоном</w:t>
      </w:r>
    </w:p>
    <w:p w:rsidR="00C631EB" w:rsidRDefault="00C631EB" w:rsidP="009C4D5C">
      <w:pPr>
        <w:pStyle w:val="NormalWeb"/>
        <w:numPr>
          <w:ilvl w:val="0"/>
          <w:numId w:val="18"/>
        </w:numPr>
        <w:spacing w:after="0" w:line="240" w:lineRule="auto"/>
      </w:pPr>
      <w:r>
        <w:rPr>
          <w:shd w:val="clear" w:color="auto" w:fill="FFFFFF"/>
        </w:rPr>
        <w:t>читач меморијских картица</w:t>
      </w:r>
    </w:p>
    <w:p w:rsidR="00C631EB" w:rsidRDefault="00C631EB" w:rsidP="009C4D5C">
      <w:pPr>
        <w:pStyle w:val="NormalWeb"/>
        <w:numPr>
          <w:ilvl w:val="0"/>
          <w:numId w:val="18"/>
        </w:numPr>
        <w:spacing w:after="0" w:line="240" w:lineRule="auto"/>
      </w:pPr>
      <w:r>
        <w:t>тастатура са одвојеним нумеричким делом, TouchPad</w:t>
      </w:r>
    </w:p>
    <w:p w:rsidR="00C631EB" w:rsidRDefault="00C631EB" w:rsidP="009C4D5C">
      <w:pPr>
        <w:pStyle w:val="NormalWeb"/>
        <w:numPr>
          <w:ilvl w:val="0"/>
          <w:numId w:val="18"/>
        </w:numPr>
        <w:spacing w:after="0" w:line="240" w:lineRule="auto"/>
      </w:pPr>
      <w:r>
        <w:t>боја: црна или црно-сива</w:t>
      </w:r>
    </w:p>
    <w:p w:rsidR="00C631EB" w:rsidRDefault="00C631EB" w:rsidP="009C4D5C">
      <w:pPr>
        <w:pStyle w:val="NormalWeb"/>
        <w:numPr>
          <w:ilvl w:val="0"/>
          <w:numId w:val="18"/>
        </w:numPr>
        <w:spacing w:after="0" w:line="240" w:lineRule="auto"/>
      </w:pPr>
      <w:r>
        <w:t>тежина: до 2.5 kg</w:t>
      </w:r>
    </w:p>
    <w:p w:rsidR="00C631EB" w:rsidRDefault="00C631EB" w:rsidP="009C4D5C">
      <w:pPr>
        <w:pStyle w:val="NormalWeb"/>
        <w:numPr>
          <w:ilvl w:val="0"/>
          <w:numId w:val="18"/>
        </w:numPr>
        <w:spacing w:after="0" w:line="240" w:lineRule="auto"/>
      </w:pPr>
      <w:r>
        <w:t>без оперативног система</w:t>
      </w:r>
    </w:p>
    <w:p w:rsidR="00C631EB" w:rsidRDefault="00C631EB" w:rsidP="005F5C87">
      <w:pPr>
        <w:widowControl w:val="0"/>
        <w:autoSpaceDE w:val="0"/>
        <w:autoSpaceDN w:val="0"/>
        <w:adjustRightInd w:val="0"/>
        <w:spacing w:after="0" w:line="240" w:lineRule="auto"/>
        <w:ind w:left="360"/>
        <w:jc w:val="both"/>
        <w:rPr>
          <w:rFonts w:ascii="Times New Roman" w:hAnsi="Times New Roman"/>
          <w:b/>
          <w:sz w:val="24"/>
          <w:szCs w:val="24"/>
          <w:highlight w:val="yellow"/>
          <w:u w:val="single"/>
          <w:lang w:val="sr-Cyrl-CS"/>
        </w:rPr>
      </w:pPr>
    </w:p>
    <w:p w:rsidR="00C631EB" w:rsidRDefault="00C631EB" w:rsidP="005F5C87">
      <w:pPr>
        <w:widowControl w:val="0"/>
        <w:autoSpaceDE w:val="0"/>
        <w:autoSpaceDN w:val="0"/>
        <w:adjustRightInd w:val="0"/>
        <w:spacing w:after="0" w:line="240" w:lineRule="auto"/>
        <w:ind w:left="360"/>
        <w:jc w:val="both"/>
        <w:rPr>
          <w:rFonts w:ascii="Times New Roman" w:hAnsi="Times New Roman"/>
          <w:b/>
          <w:sz w:val="24"/>
          <w:szCs w:val="24"/>
          <w:highlight w:val="yellow"/>
          <w:u w:val="single"/>
          <w:lang w:val="sr-Cyrl-CS"/>
        </w:rPr>
      </w:pPr>
    </w:p>
    <w:p w:rsidR="00C631EB" w:rsidRPr="00016AED" w:rsidRDefault="00C631EB" w:rsidP="005F5C87">
      <w:pPr>
        <w:widowControl w:val="0"/>
        <w:autoSpaceDE w:val="0"/>
        <w:autoSpaceDN w:val="0"/>
        <w:adjustRightInd w:val="0"/>
        <w:spacing w:after="0" w:line="240" w:lineRule="auto"/>
        <w:ind w:left="360"/>
        <w:jc w:val="both"/>
        <w:rPr>
          <w:rFonts w:ascii="Times New Roman" w:hAnsi="Times New Roman"/>
          <w:b/>
          <w:sz w:val="24"/>
          <w:szCs w:val="24"/>
          <w:highlight w:val="yellow"/>
          <w:u w:val="single"/>
          <w:lang w:val="sr-Cyrl-CS"/>
        </w:rPr>
      </w:pPr>
    </w:p>
    <w:p w:rsidR="00747015" w:rsidRPr="005D3C39" w:rsidRDefault="00747015" w:rsidP="00BF33F9">
      <w:pPr>
        <w:numPr>
          <w:ilvl w:val="0"/>
          <w:numId w:val="2"/>
        </w:numPr>
        <w:autoSpaceDE w:val="0"/>
        <w:autoSpaceDN w:val="0"/>
        <w:adjustRightInd w:val="0"/>
        <w:spacing w:after="0" w:line="240" w:lineRule="auto"/>
        <w:rPr>
          <w:rFonts w:ascii="Times New Roman" w:hAnsi="Times New Roman"/>
          <w:b/>
          <w:bCs/>
          <w:sz w:val="23"/>
          <w:szCs w:val="23"/>
        </w:rPr>
      </w:pPr>
      <w:r w:rsidRPr="005D3C39">
        <w:rPr>
          <w:rFonts w:ascii="Times New Roman" w:hAnsi="Times New Roman"/>
          <w:b/>
          <w:bCs/>
          <w:sz w:val="23"/>
          <w:szCs w:val="23"/>
        </w:rPr>
        <w:t>Понуђач може да понуди и опрему са сличним или еквивалентним</w:t>
      </w:r>
    </w:p>
    <w:p w:rsidR="00AF37A4" w:rsidRDefault="00747015" w:rsidP="005F5C87">
      <w:pPr>
        <w:widowControl w:val="0"/>
        <w:autoSpaceDE w:val="0"/>
        <w:autoSpaceDN w:val="0"/>
        <w:adjustRightInd w:val="0"/>
        <w:spacing w:after="0" w:line="240" w:lineRule="auto"/>
        <w:ind w:left="360"/>
        <w:jc w:val="both"/>
        <w:rPr>
          <w:rFonts w:ascii="Times New Roman" w:hAnsi="Times New Roman"/>
          <w:b/>
          <w:bCs/>
          <w:sz w:val="23"/>
          <w:szCs w:val="23"/>
          <w:lang w:val="sr-Cyrl-CS"/>
        </w:rPr>
      </w:pPr>
      <w:proofErr w:type="gramStart"/>
      <w:r w:rsidRPr="005D3C39">
        <w:rPr>
          <w:rFonts w:ascii="Times New Roman" w:hAnsi="Times New Roman"/>
          <w:b/>
          <w:bCs/>
          <w:sz w:val="23"/>
          <w:szCs w:val="23"/>
        </w:rPr>
        <w:t>техничким</w:t>
      </w:r>
      <w:proofErr w:type="gramEnd"/>
      <w:r w:rsidRPr="005D3C39">
        <w:rPr>
          <w:rFonts w:ascii="Times New Roman" w:hAnsi="Times New Roman"/>
          <w:b/>
          <w:bCs/>
          <w:sz w:val="23"/>
          <w:szCs w:val="23"/>
        </w:rPr>
        <w:t xml:space="preserve"> карактеристикама</w:t>
      </w:r>
    </w:p>
    <w:p w:rsidR="005C69FA" w:rsidRDefault="005C69FA" w:rsidP="005F5C87">
      <w:pPr>
        <w:widowControl w:val="0"/>
        <w:autoSpaceDE w:val="0"/>
        <w:autoSpaceDN w:val="0"/>
        <w:adjustRightInd w:val="0"/>
        <w:spacing w:after="0" w:line="240" w:lineRule="auto"/>
        <w:ind w:left="360"/>
        <w:jc w:val="both"/>
        <w:rPr>
          <w:rFonts w:ascii="Times New Roman" w:hAnsi="Times New Roman"/>
          <w:b/>
          <w:bCs/>
          <w:sz w:val="23"/>
          <w:szCs w:val="23"/>
          <w:lang w:val="sr-Cyrl-CS"/>
        </w:rPr>
      </w:pPr>
    </w:p>
    <w:p w:rsidR="005C69FA" w:rsidRPr="005C69FA" w:rsidRDefault="005C69FA" w:rsidP="005F5C87">
      <w:pPr>
        <w:widowControl w:val="0"/>
        <w:autoSpaceDE w:val="0"/>
        <w:autoSpaceDN w:val="0"/>
        <w:adjustRightInd w:val="0"/>
        <w:spacing w:after="0" w:line="240" w:lineRule="auto"/>
        <w:ind w:left="360"/>
        <w:jc w:val="both"/>
        <w:rPr>
          <w:rFonts w:ascii="Times New Roman" w:hAnsi="Times New Roman"/>
          <w:b/>
          <w:bCs/>
          <w:sz w:val="23"/>
          <w:szCs w:val="23"/>
          <w:lang w:val="sr-Cyrl-CS"/>
        </w:rPr>
      </w:pPr>
    </w:p>
    <w:p w:rsidR="005D3C39" w:rsidRPr="00661B8E" w:rsidRDefault="00AF37A4" w:rsidP="005C69FA">
      <w:pPr>
        <w:jc w:val="center"/>
        <w:rPr>
          <w:rFonts w:ascii="Times New Roman" w:hAnsi="Times New Roman"/>
          <w:b/>
          <w:color w:val="000000"/>
          <w:w w:val="102"/>
          <w:sz w:val="24"/>
          <w:szCs w:val="24"/>
          <w:lang w:val="sr-Cyrl-CS"/>
        </w:rPr>
      </w:pPr>
      <w:r w:rsidRPr="00F36486">
        <w:rPr>
          <w:rFonts w:ascii="Times New Roman" w:hAnsi="Times New Roman"/>
          <w:b/>
          <w:bCs/>
          <w:sz w:val="23"/>
          <w:szCs w:val="23"/>
          <w:highlight w:val="yellow"/>
        </w:rPr>
        <w:br w:type="page"/>
      </w:r>
    </w:p>
    <w:p w:rsidR="005D3C39" w:rsidRDefault="005D3C39" w:rsidP="005D3C39">
      <w:pPr>
        <w:widowControl w:val="0"/>
        <w:autoSpaceDE w:val="0"/>
        <w:autoSpaceDN w:val="0"/>
        <w:adjustRightInd w:val="0"/>
        <w:spacing w:after="0" w:line="240" w:lineRule="auto"/>
        <w:ind w:left="360"/>
        <w:jc w:val="both"/>
        <w:rPr>
          <w:rFonts w:ascii="Times New Roman" w:hAnsi="Times New Roman"/>
          <w:b/>
          <w:bCs/>
          <w:sz w:val="23"/>
          <w:szCs w:val="23"/>
          <w:highlight w:val="yellow"/>
          <w:lang w:val="sr-Cyrl-CS"/>
        </w:rPr>
      </w:pPr>
    </w:p>
    <w:p w:rsidR="005C69FA" w:rsidRPr="00293293" w:rsidRDefault="005C69FA" w:rsidP="00C631EB">
      <w:pPr>
        <w:pBdr>
          <w:top w:val="single" w:sz="4" w:space="1" w:color="auto"/>
          <w:left w:val="single" w:sz="4" w:space="4" w:color="auto"/>
          <w:bottom w:val="single" w:sz="4" w:space="1" w:color="auto"/>
          <w:right w:val="single" w:sz="4" w:space="4" w:color="auto"/>
        </w:pBdr>
        <w:shd w:val="clear" w:color="auto" w:fill="95B3D7" w:themeFill="accent1" w:themeFillTint="99"/>
        <w:jc w:val="center"/>
        <w:rPr>
          <w:rFonts w:ascii="Times New Roman" w:hAnsi="Times New Roman"/>
          <w:b/>
          <w:bCs/>
          <w:sz w:val="24"/>
          <w:szCs w:val="24"/>
          <w:lang w:val="sr-Cyrl-CS"/>
        </w:rPr>
      </w:pPr>
      <w:r w:rsidRPr="00293293">
        <w:rPr>
          <w:rFonts w:ascii="Times New Roman" w:hAnsi="Times New Roman"/>
          <w:b/>
          <w:color w:val="000000"/>
          <w:w w:val="102"/>
          <w:sz w:val="24"/>
          <w:szCs w:val="24"/>
          <w:lang w:val="sr-Cyrl-CS"/>
        </w:rPr>
        <w:t xml:space="preserve">Партија 4.- </w:t>
      </w:r>
      <w:r w:rsidR="00C631EB" w:rsidRPr="00293293">
        <w:rPr>
          <w:rFonts w:ascii="Times New Roman" w:hAnsi="Times New Roman"/>
          <w:b/>
          <w:sz w:val="24"/>
          <w:szCs w:val="24"/>
        </w:rPr>
        <w:t xml:space="preserve">PC notebook рачунар </w:t>
      </w:r>
      <w:r w:rsidR="00C631EB" w:rsidRPr="00293293">
        <w:rPr>
          <w:rFonts w:ascii="Times New Roman" w:hAnsi="Times New Roman"/>
          <w:b/>
          <w:sz w:val="24"/>
          <w:szCs w:val="24"/>
          <w:lang w:val="sr-Cyrl-CS"/>
        </w:rPr>
        <w:t>В</w:t>
      </w:r>
    </w:p>
    <w:p w:rsidR="005C69FA" w:rsidRPr="00016AED" w:rsidRDefault="005C69FA" w:rsidP="005D3C39">
      <w:pPr>
        <w:widowControl w:val="0"/>
        <w:autoSpaceDE w:val="0"/>
        <w:autoSpaceDN w:val="0"/>
        <w:adjustRightInd w:val="0"/>
        <w:spacing w:after="0" w:line="240" w:lineRule="auto"/>
        <w:ind w:left="360"/>
        <w:jc w:val="both"/>
        <w:rPr>
          <w:rFonts w:ascii="Times New Roman" w:hAnsi="Times New Roman"/>
          <w:b/>
          <w:bCs/>
          <w:sz w:val="23"/>
          <w:szCs w:val="23"/>
          <w:highlight w:val="yellow"/>
          <w:lang w:val="sr-Cyrl-CS"/>
        </w:rPr>
      </w:pPr>
    </w:p>
    <w:p w:rsidR="007D2892" w:rsidRPr="00016AED" w:rsidRDefault="007D2892" w:rsidP="007D2892">
      <w:pPr>
        <w:widowControl w:val="0"/>
        <w:autoSpaceDE w:val="0"/>
        <w:autoSpaceDN w:val="0"/>
        <w:adjustRightInd w:val="0"/>
        <w:spacing w:after="0" w:line="240" w:lineRule="auto"/>
        <w:ind w:left="360"/>
        <w:jc w:val="both"/>
        <w:rPr>
          <w:rFonts w:ascii="Times New Roman" w:hAnsi="Times New Roman"/>
          <w:b/>
          <w:sz w:val="24"/>
          <w:szCs w:val="24"/>
          <w:highlight w:val="yellow"/>
          <w:u w:val="single"/>
          <w:lang w:val="sr-Cyrl-CS"/>
        </w:rPr>
      </w:pPr>
    </w:p>
    <w:p w:rsidR="007D2892" w:rsidRPr="00293293" w:rsidRDefault="00421622" w:rsidP="007D2892">
      <w:pPr>
        <w:widowControl w:val="0"/>
        <w:autoSpaceDE w:val="0"/>
        <w:autoSpaceDN w:val="0"/>
        <w:adjustRightInd w:val="0"/>
        <w:spacing w:after="0" w:line="240" w:lineRule="auto"/>
        <w:jc w:val="both"/>
        <w:rPr>
          <w:rFonts w:ascii="Times New Roman" w:hAnsi="Times New Roman"/>
          <w:b/>
          <w:sz w:val="24"/>
          <w:szCs w:val="24"/>
          <w:u w:val="single"/>
          <w:lang w:val="sr-Cyrl-CS"/>
        </w:rPr>
      </w:pPr>
      <w:r w:rsidRPr="00293293">
        <w:rPr>
          <w:rFonts w:ascii="Times New Roman" w:hAnsi="Times New Roman"/>
          <w:b/>
          <w:sz w:val="24"/>
          <w:szCs w:val="24"/>
          <w:u w:val="single"/>
          <w:lang w:val="sr-Cyrl-CS"/>
        </w:rPr>
        <w:t xml:space="preserve">Техничка спецификација </w:t>
      </w:r>
    </w:p>
    <w:p w:rsidR="00C631EB" w:rsidRDefault="00C631EB" w:rsidP="007D2892">
      <w:pPr>
        <w:widowControl w:val="0"/>
        <w:autoSpaceDE w:val="0"/>
        <w:autoSpaceDN w:val="0"/>
        <w:adjustRightInd w:val="0"/>
        <w:spacing w:after="0" w:line="240" w:lineRule="auto"/>
        <w:jc w:val="both"/>
        <w:rPr>
          <w:rFonts w:ascii="Times New Roman" w:hAnsi="Times New Roman"/>
          <w:b/>
          <w:sz w:val="24"/>
          <w:szCs w:val="24"/>
          <w:highlight w:val="yellow"/>
          <w:u w:val="single"/>
          <w:lang w:val="sr-Cyrl-CS"/>
        </w:rPr>
      </w:pPr>
    </w:p>
    <w:tbl>
      <w:tblPr>
        <w:tblW w:w="9990"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33FF99"/>
        <w:tblCellMar>
          <w:top w:w="60" w:type="dxa"/>
          <w:left w:w="60" w:type="dxa"/>
          <w:bottom w:w="60" w:type="dxa"/>
          <w:right w:w="60" w:type="dxa"/>
        </w:tblCellMar>
        <w:tblLook w:val="04A0"/>
      </w:tblPr>
      <w:tblGrid>
        <w:gridCol w:w="553"/>
        <w:gridCol w:w="618"/>
        <w:gridCol w:w="3848"/>
        <w:gridCol w:w="601"/>
        <w:gridCol w:w="4370"/>
      </w:tblGrid>
      <w:tr w:rsidR="00C631EB" w:rsidRPr="00C631EB" w:rsidTr="00450575">
        <w:trPr>
          <w:tblCellSpacing w:w="0" w:type="dxa"/>
        </w:trPr>
        <w:tc>
          <w:tcPr>
            <w:tcW w:w="553" w:type="dxa"/>
            <w:shd w:val="clear" w:color="auto" w:fill="FFFF00"/>
            <w:tcMar>
              <w:top w:w="57" w:type="dxa"/>
              <w:left w:w="57" w:type="dxa"/>
              <w:bottom w:w="57" w:type="dxa"/>
              <w:right w:w="0" w:type="dxa"/>
            </w:tcMar>
            <w:hideMark/>
          </w:tcPr>
          <w:p w:rsidR="00C631EB" w:rsidRPr="00C631EB" w:rsidRDefault="00C631EB" w:rsidP="00C631EB">
            <w:pPr>
              <w:spacing w:before="100" w:beforeAutospacing="1" w:after="0" w:line="288" w:lineRule="auto"/>
              <w:rPr>
                <w:rFonts w:ascii="Times New Roman" w:hAnsi="Times New Roman"/>
                <w:sz w:val="24"/>
                <w:szCs w:val="24"/>
              </w:rPr>
            </w:pPr>
            <w:r w:rsidRPr="00C631EB">
              <w:rPr>
                <w:rFonts w:ascii="Times New Roman" w:hAnsi="Times New Roman"/>
                <w:sz w:val="24"/>
                <w:szCs w:val="24"/>
              </w:rPr>
              <w:t>Р. б.</w:t>
            </w:r>
          </w:p>
        </w:tc>
        <w:tc>
          <w:tcPr>
            <w:tcW w:w="618" w:type="dxa"/>
            <w:shd w:val="clear" w:color="auto" w:fill="FFFF00"/>
            <w:tcMar>
              <w:top w:w="57" w:type="dxa"/>
              <w:left w:w="57" w:type="dxa"/>
              <w:bottom w:w="57" w:type="dxa"/>
              <w:right w:w="0" w:type="dxa"/>
            </w:tcMar>
            <w:hideMark/>
          </w:tcPr>
          <w:p w:rsidR="00C631EB" w:rsidRPr="00C631EB" w:rsidRDefault="00C631EB" w:rsidP="00C631EB">
            <w:pPr>
              <w:spacing w:before="100" w:beforeAutospacing="1" w:after="0" w:line="288" w:lineRule="auto"/>
              <w:rPr>
                <w:rFonts w:ascii="Times New Roman" w:hAnsi="Times New Roman"/>
                <w:sz w:val="24"/>
                <w:szCs w:val="24"/>
              </w:rPr>
            </w:pPr>
            <w:r w:rsidRPr="00C631EB">
              <w:rPr>
                <w:rFonts w:ascii="Times New Roman" w:hAnsi="Times New Roman"/>
                <w:sz w:val="24"/>
                <w:szCs w:val="24"/>
              </w:rPr>
              <w:t>Пар.</w:t>
            </w:r>
          </w:p>
        </w:tc>
        <w:tc>
          <w:tcPr>
            <w:tcW w:w="3848" w:type="dxa"/>
            <w:shd w:val="clear" w:color="auto" w:fill="FFFF00"/>
            <w:tcMar>
              <w:top w:w="57" w:type="dxa"/>
              <w:left w:w="57" w:type="dxa"/>
              <w:bottom w:w="57" w:type="dxa"/>
              <w:right w:w="0" w:type="dxa"/>
            </w:tcMar>
            <w:hideMark/>
          </w:tcPr>
          <w:p w:rsidR="00C631EB" w:rsidRPr="00C631EB" w:rsidRDefault="00C631EB" w:rsidP="00C631EB">
            <w:pPr>
              <w:spacing w:before="100" w:beforeAutospacing="1" w:after="0" w:line="288" w:lineRule="auto"/>
              <w:rPr>
                <w:rFonts w:ascii="Times New Roman" w:hAnsi="Times New Roman"/>
                <w:sz w:val="24"/>
                <w:szCs w:val="24"/>
              </w:rPr>
            </w:pPr>
            <w:r w:rsidRPr="00C631EB">
              <w:rPr>
                <w:rFonts w:ascii="Times New Roman" w:hAnsi="Times New Roman"/>
                <w:sz w:val="24"/>
                <w:szCs w:val="24"/>
              </w:rPr>
              <w:t>Назив</w:t>
            </w:r>
          </w:p>
        </w:tc>
        <w:tc>
          <w:tcPr>
            <w:tcW w:w="601" w:type="dxa"/>
            <w:shd w:val="clear" w:color="auto" w:fill="FFFF00"/>
            <w:tcMar>
              <w:top w:w="57" w:type="dxa"/>
              <w:left w:w="57" w:type="dxa"/>
              <w:bottom w:w="57" w:type="dxa"/>
              <w:right w:w="0" w:type="dxa"/>
            </w:tcMar>
            <w:hideMark/>
          </w:tcPr>
          <w:p w:rsidR="00C631EB" w:rsidRPr="00C631EB" w:rsidRDefault="00C631EB" w:rsidP="00C631EB">
            <w:pPr>
              <w:spacing w:before="100" w:beforeAutospacing="1" w:after="0" w:line="288" w:lineRule="auto"/>
              <w:rPr>
                <w:rFonts w:ascii="Times New Roman" w:hAnsi="Times New Roman"/>
                <w:sz w:val="24"/>
                <w:szCs w:val="24"/>
              </w:rPr>
            </w:pPr>
            <w:r w:rsidRPr="00C631EB">
              <w:rPr>
                <w:rFonts w:ascii="Times New Roman" w:hAnsi="Times New Roman"/>
                <w:sz w:val="24"/>
                <w:szCs w:val="24"/>
              </w:rPr>
              <w:t>Ком.</w:t>
            </w:r>
          </w:p>
        </w:tc>
        <w:tc>
          <w:tcPr>
            <w:tcW w:w="4370" w:type="dxa"/>
            <w:shd w:val="clear" w:color="auto" w:fill="FFFF00"/>
            <w:tcMar>
              <w:top w:w="57" w:type="dxa"/>
              <w:left w:w="57" w:type="dxa"/>
              <w:bottom w:w="57" w:type="dxa"/>
              <w:right w:w="57" w:type="dxa"/>
            </w:tcMar>
            <w:hideMark/>
          </w:tcPr>
          <w:p w:rsidR="00C631EB" w:rsidRPr="00C631EB" w:rsidRDefault="00C631EB" w:rsidP="00C631EB">
            <w:pPr>
              <w:spacing w:before="100" w:beforeAutospacing="1" w:after="0" w:line="288" w:lineRule="auto"/>
              <w:rPr>
                <w:rFonts w:ascii="Times New Roman" w:hAnsi="Times New Roman"/>
                <w:sz w:val="24"/>
                <w:szCs w:val="24"/>
              </w:rPr>
            </w:pPr>
            <w:r w:rsidRPr="00C631EB">
              <w:rPr>
                <w:rFonts w:ascii="Times New Roman" w:hAnsi="Times New Roman"/>
                <w:sz w:val="24"/>
                <w:szCs w:val="24"/>
              </w:rPr>
              <w:t>Спецификација</w:t>
            </w:r>
          </w:p>
        </w:tc>
      </w:tr>
      <w:tr w:rsidR="00C631EB" w:rsidRPr="00C631EB" w:rsidTr="00450575">
        <w:trPr>
          <w:tblCellSpacing w:w="0" w:type="dxa"/>
        </w:trPr>
        <w:tc>
          <w:tcPr>
            <w:tcW w:w="553" w:type="dxa"/>
            <w:shd w:val="clear" w:color="auto" w:fill="FFFF00"/>
            <w:tcMar>
              <w:top w:w="0" w:type="dxa"/>
              <w:left w:w="57" w:type="dxa"/>
              <w:bottom w:w="57" w:type="dxa"/>
              <w:right w:w="0" w:type="dxa"/>
            </w:tcMar>
            <w:hideMark/>
          </w:tcPr>
          <w:p w:rsidR="00C631EB" w:rsidRPr="00C631EB" w:rsidRDefault="00C631EB" w:rsidP="00C631EB">
            <w:pPr>
              <w:spacing w:before="100" w:beforeAutospacing="1" w:after="0" w:line="288" w:lineRule="auto"/>
              <w:rPr>
                <w:rFonts w:ascii="Times New Roman" w:hAnsi="Times New Roman"/>
                <w:sz w:val="24"/>
                <w:szCs w:val="24"/>
              </w:rPr>
            </w:pPr>
            <w:r w:rsidRPr="00C631EB">
              <w:rPr>
                <w:rFonts w:ascii="Times New Roman" w:hAnsi="Times New Roman"/>
                <w:sz w:val="24"/>
                <w:szCs w:val="24"/>
              </w:rPr>
              <w:t>6</w:t>
            </w:r>
          </w:p>
        </w:tc>
        <w:tc>
          <w:tcPr>
            <w:tcW w:w="618" w:type="dxa"/>
            <w:shd w:val="clear" w:color="auto" w:fill="FFFF00"/>
            <w:tcMar>
              <w:top w:w="0" w:type="dxa"/>
              <w:left w:w="57" w:type="dxa"/>
              <w:bottom w:w="57" w:type="dxa"/>
              <w:right w:w="0" w:type="dxa"/>
            </w:tcMar>
            <w:hideMark/>
          </w:tcPr>
          <w:p w:rsidR="00C631EB" w:rsidRPr="00C631EB" w:rsidRDefault="00C631EB" w:rsidP="00C631EB">
            <w:pPr>
              <w:spacing w:before="100" w:beforeAutospacing="1" w:after="0" w:line="288" w:lineRule="auto"/>
              <w:rPr>
                <w:rFonts w:ascii="Times New Roman" w:hAnsi="Times New Roman"/>
                <w:sz w:val="24"/>
                <w:szCs w:val="24"/>
              </w:rPr>
            </w:pPr>
            <w:r w:rsidRPr="00C631EB">
              <w:rPr>
                <w:rFonts w:ascii="Times New Roman" w:hAnsi="Times New Roman"/>
                <w:sz w:val="24"/>
                <w:szCs w:val="24"/>
              </w:rPr>
              <w:t>4</w:t>
            </w:r>
          </w:p>
        </w:tc>
        <w:tc>
          <w:tcPr>
            <w:tcW w:w="3848" w:type="dxa"/>
            <w:shd w:val="clear" w:color="auto" w:fill="FFFF00"/>
            <w:tcMar>
              <w:top w:w="0" w:type="dxa"/>
              <w:left w:w="57" w:type="dxa"/>
              <w:bottom w:w="57" w:type="dxa"/>
              <w:right w:w="0" w:type="dxa"/>
            </w:tcMar>
            <w:hideMark/>
          </w:tcPr>
          <w:p w:rsidR="00C631EB" w:rsidRPr="00C631EB" w:rsidRDefault="00C631EB" w:rsidP="00C631EB">
            <w:pPr>
              <w:spacing w:before="100" w:beforeAutospacing="1" w:after="0" w:line="288" w:lineRule="auto"/>
              <w:rPr>
                <w:rFonts w:ascii="Times New Roman" w:hAnsi="Times New Roman"/>
                <w:sz w:val="24"/>
                <w:szCs w:val="24"/>
              </w:rPr>
            </w:pPr>
            <w:r w:rsidRPr="00C631EB">
              <w:rPr>
                <w:rFonts w:ascii="Times New Roman" w:hAnsi="Times New Roman"/>
                <w:sz w:val="24"/>
                <w:szCs w:val="24"/>
              </w:rPr>
              <w:t>PC notebook рачунар Б</w:t>
            </w:r>
          </w:p>
        </w:tc>
        <w:tc>
          <w:tcPr>
            <w:tcW w:w="601" w:type="dxa"/>
            <w:shd w:val="clear" w:color="auto" w:fill="FFFF00"/>
            <w:tcMar>
              <w:top w:w="0" w:type="dxa"/>
              <w:left w:w="57" w:type="dxa"/>
              <w:bottom w:w="57" w:type="dxa"/>
              <w:right w:w="0" w:type="dxa"/>
            </w:tcMar>
            <w:hideMark/>
          </w:tcPr>
          <w:p w:rsidR="00C631EB" w:rsidRPr="00C631EB" w:rsidRDefault="00C631EB" w:rsidP="00C631EB">
            <w:pPr>
              <w:spacing w:before="100" w:beforeAutospacing="1" w:after="0" w:line="288" w:lineRule="auto"/>
              <w:rPr>
                <w:rFonts w:ascii="Times New Roman" w:hAnsi="Times New Roman"/>
                <w:sz w:val="24"/>
                <w:szCs w:val="24"/>
              </w:rPr>
            </w:pPr>
            <w:r w:rsidRPr="00C631EB">
              <w:rPr>
                <w:rFonts w:ascii="Times New Roman" w:hAnsi="Times New Roman"/>
                <w:sz w:val="24"/>
                <w:szCs w:val="24"/>
              </w:rPr>
              <w:t>1</w:t>
            </w:r>
          </w:p>
        </w:tc>
        <w:tc>
          <w:tcPr>
            <w:tcW w:w="4370" w:type="dxa"/>
            <w:shd w:val="clear" w:color="auto" w:fill="FFFF00"/>
            <w:tcMar>
              <w:top w:w="0" w:type="dxa"/>
              <w:left w:w="57" w:type="dxa"/>
              <w:bottom w:w="57" w:type="dxa"/>
              <w:right w:w="57" w:type="dxa"/>
            </w:tcMar>
            <w:hideMark/>
          </w:tcPr>
          <w:p w:rsidR="00C631EB" w:rsidRPr="00C631EB" w:rsidRDefault="00C631EB" w:rsidP="00C631EB">
            <w:pPr>
              <w:spacing w:before="100" w:beforeAutospacing="1" w:after="0" w:line="288" w:lineRule="auto"/>
              <w:rPr>
                <w:rFonts w:ascii="Times New Roman" w:hAnsi="Times New Roman"/>
                <w:sz w:val="24"/>
                <w:szCs w:val="24"/>
              </w:rPr>
            </w:pPr>
            <w:r w:rsidRPr="00C631EB">
              <w:rPr>
                <w:rFonts w:ascii="Times New Roman" w:hAnsi="Times New Roman"/>
                <w:sz w:val="24"/>
                <w:szCs w:val="24"/>
              </w:rPr>
              <w:br w:type="page"/>
            </w:r>
          </w:p>
        </w:tc>
      </w:tr>
    </w:tbl>
    <w:p w:rsidR="00450575" w:rsidRDefault="00450575" w:rsidP="00450575">
      <w:pPr>
        <w:pStyle w:val="NormalWeb"/>
        <w:spacing w:after="0" w:line="240" w:lineRule="auto"/>
      </w:pPr>
      <w:r>
        <w:rPr>
          <w:sz w:val="26"/>
          <w:szCs w:val="26"/>
        </w:rPr>
        <w:t>PC laptop рачунар Б</w:t>
      </w:r>
    </w:p>
    <w:p w:rsidR="00450575" w:rsidRDefault="00450575" w:rsidP="00450575">
      <w:pPr>
        <w:pStyle w:val="NormalWeb"/>
        <w:spacing w:after="0" w:line="240" w:lineRule="auto"/>
        <w:jc w:val="center"/>
      </w:pPr>
    </w:p>
    <w:p w:rsidR="00450575" w:rsidRDefault="00450575" w:rsidP="00450575">
      <w:pPr>
        <w:pStyle w:val="NormalWeb"/>
        <w:spacing w:after="0" w:line="240" w:lineRule="auto"/>
        <w:jc w:val="center"/>
      </w:pPr>
      <w:r>
        <w:t>Karakteristike:</w:t>
      </w:r>
    </w:p>
    <w:p w:rsidR="00450575" w:rsidRDefault="00450575" w:rsidP="00450575">
      <w:pPr>
        <w:pStyle w:val="NormalWeb"/>
        <w:spacing w:after="0" w:line="240" w:lineRule="auto"/>
        <w:jc w:val="center"/>
      </w:pPr>
    </w:p>
    <w:p w:rsidR="00450575" w:rsidRDefault="00450575" w:rsidP="00450575">
      <w:pPr>
        <w:pStyle w:val="NormalWeb"/>
        <w:spacing w:after="0" w:line="240" w:lineRule="auto"/>
      </w:pPr>
      <w:r>
        <w:t>Ekran:</w:t>
      </w:r>
    </w:p>
    <w:p w:rsidR="00450575" w:rsidRDefault="00450575" w:rsidP="00450575">
      <w:pPr>
        <w:pStyle w:val="NormalWeb"/>
        <w:spacing w:after="0" w:line="240" w:lineRule="auto"/>
        <w:ind w:left="709"/>
      </w:pPr>
      <w:proofErr w:type="gramStart"/>
      <w:r>
        <w:t>veličina</w:t>
      </w:r>
      <w:proofErr w:type="gramEnd"/>
      <w:r>
        <w:t>: 15,6 inča</w:t>
      </w:r>
    </w:p>
    <w:p w:rsidR="00450575" w:rsidRDefault="00450575" w:rsidP="00450575">
      <w:pPr>
        <w:pStyle w:val="NormalWeb"/>
        <w:spacing w:after="0" w:line="240" w:lineRule="auto"/>
        <w:ind w:left="709"/>
      </w:pPr>
      <w:proofErr w:type="gramStart"/>
      <w:r>
        <w:t>rezolucija</w:t>
      </w:r>
      <w:proofErr w:type="gramEnd"/>
      <w:r>
        <w:t>: 1366×768 ili veća</w:t>
      </w:r>
    </w:p>
    <w:p w:rsidR="00450575" w:rsidRDefault="00450575" w:rsidP="00450575">
      <w:pPr>
        <w:pStyle w:val="NormalWeb"/>
        <w:spacing w:after="0" w:line="240" w:lineRule="auto"/>
      </w:pPr>
    </w:p>
    <w:p w:rsidR="00450575" w:rsidRDefault="00450575" w:rsidP="00450575">
      <w:pPr>
        <w:pStyle w:val="NormalWeb"/>
        <w:spacing w:after="0" w:line="240" w:lineRule="auto"/>
      </w:pPr>
      <w:r>
        <w:t>Procesor:</w:t>
      </w:r>
    </w:p>
    <w:p w:rsidR="00450575" w:rsidRDefault="00450575" w:rsidP="00450575">
      <w:pPr>
        <w:pStyle w:val="NormalWeb"/>
        <w:spacing w:after="0" w:line="240" w:lineRule="auto"/>
        <w:ind w:left="709"/>
      </w:pPr>
      <w:proofErr w:type="gramStart"/>
      <w:r>
        <w:t>frekvenca</w:t>
      </w:r>
      <w:proofErr w:type="gramEnd"/>
      <w:r>
        <w:t>: 2,0 GHz ili veća</w:t>
      </w:r>
    </w:p>
    <w:p w:rsidR="00450575" w:rsidRDefault="00450575" w:rsidP="00450575">
      <w:pPr>
        <w:pStyle w:val="NormalWeb"/>
        <w:spacing w:after="0" w:line="240" w:lineRule="auto"/>
        <w:ind w:left="709"/>
      </w:pPr>
      <w:proofErr w:type="gramStart"/>
      <w:r>
        <w:t>broj</w:t>
      </w:r>
      <w:proofErr w:type="gramEnd"/>
      <w:r>
        <w:t xml:space="preserve"> jezgara: 2 (2 logička po fizičkom)</w:t>
      </w:r>
    </w:p>
    <w:p w:rsidR="00450575" w:rsidRDefault="00450575" w:rsidP="00450575">
      <w:pPr>
        <w:pStyle w:val="NormalWeb"/>
        <w:spacing w:after="0" w:line="240" w:lineRule="auto"/>
        <w:ind w:left="709"/>
      </w:pPr>
      <w:proofErr w:type="gramStart"/>
      <w:r>
        <w:t>maksimalna</w:t>
      </w:r>
      <w:proofErr w:type="gramEnd"/>
      <w:r>
        <w:t xml:space="preserve"> TDP: 15 W</w:t>
      </w:r>
    </w:p>
    <w:p w:rsidR="00450575" w:rsidRDefault="00450575" w:rsidP="00450575">
      <w:pPr>
        <w:pStyle w:val="NormalWeb"/>
        <w:spacing w:after="0" w:line="240" w:lineRule="auto"/>
        <w:ind w:left="709"/>
      </w:pPr>
      <w:proofErr w:type="gramStart"/>
      <w:r>
        <w:t>minimalni</w:t>
      </w:r>
      <w:proofErr w:type="gramEnd"/>
      <w:r>
        <w:t xml:space="preserve"> ostvareni rezultat procesora na sajtu “https://www.cpubenchmark.net/laptop.html”: 2900</w:t>
      </w:r>
    </w:p>
    <w:p w:rsidR="00450575" w:rsidRDefault="00450575" w:rsidP="00450575">
      <w:pPr>
        <w:pStyle w:val="NormalWeb"/>
        <w:spacing w:after="0" w:line="240" w:lineRule="auto"/>
        <w:ind w:left="709"/>
      </w:pPr>
    </w:p>
    <w:p w:rsidR="00450575" w:rsidRDefault="00450575" w:rsidP="00450575">
      <w:pPr>
        <w:pStyle w:val="NormalWeb"/>
        <w:spacing w:after="0" w:line="240" w:lineRule="auto"/>
      </w:pPr>
      <w:r>
        <w:t xml:space="preserve">Memorija: </w:t>
      </w:r>
    </w:p>
    <w:p w:rsidR="00450575" w:rsidRDefault="00450575" w:rsidP="00450575">
      <w:pPr>
        <w:pStyle w:val="NormalWeb"/>
        <w:spacing w:after="0" w:line="240" w:lineRule="auto"/>
        <w:ind w:left="709"/>
      </w:pPr>
      <w:proofErr w:type="gramStart"/>
      <w:r>
        <w:t>kapacitet</w:t>
      </w:r>
      <w:proofErr w:type="gramEnd"/>
      <w:r>
        <w:t xml:space="preserve">: 4 Gb minimalno, </w:t>
      </w:r>
    </w:p>
    <w:p w:rsidR="00450575" w:rsidRDefault="00450575" w:rsidP="00450575">
      <w:pPr>
        <w:pStyle w:val="NormalWeb"/>
        <w:spacing w:after="0" w:line="240" w:lineRule="auto"/>
        <w:ind w:left="709"/>
      </w:pPr>
      <w:proofErr w:type="gramStart"/>
      <w:r>
        <w:t>minimalna</w:t>
      </w:r>
      <w:proofErr w:type="gramEnd"/>
      <w:r>
        <w:t xml:space="preserve"> frekvenca: 1600 MHz, </w:t>
      </w:r>
    </w:p>
    <w:p w:rsidR="00450575" w:rsidRDefault="00450575" w:rsidP="00450575">
      <w:pPr>
        <w:pStyle w:val="NormalWeb"/>
        <w:spacing w:after="0" w:line="240" w:lineRule="auto"/>
        <w:ind w:left="709"/>
      </w:pPr>
      <w:proofErr w:type="gramStart"/>
      <w:r>
        <w:t>mogućnost</w:t>
      </w:r>
      <w:proofErr w:type="gramEnd"/>
      <w:r>
        <w:t xml:space="preserve"> proširenja: Da, do najmanje 8Gb</w:t>
      </w:r>
    </w:p>
    <w:p w:rsidR="00450575" w:rsidRDefault="00450575" w:rsidP="00450575">
      <w:pPr>
        <w:pStyle w:val="NormalWeb"/>
        <w:spacing w:after="0" w:line="240" w:lineRule="auto"/>
        <w:ind w:left="709"/>
      </w:pPr>
    </w:p>
    <w:p w:rsidR="00450575" w:rsidRDefault="00450575" w:rsidP="00450575">
      <w:pPr>
        <w:pStyle w:val="NormalWeb"/>
        <w:spacing w:after="0" w:line="240" w:lineRule="auto"/>
      </w:pPr>
      <w:r>
        <w:t>HDD: Mehanički ili kombinovani</w:t>
      </w:r>
      <w:proofErr w:type="gramStart"/>
      <w:r>
        <w:t>,.</w:t>
      </w:r>
      <w:proofErr w:type="gramEnd"/>
      <w:r>
        <w:t xml:space="preserve"> </w:t>
      </w:r>
      <w:proofErr w:type="gramStart"/>
      <w:r>
        <w:t>karakteristike</w:t>
      </w:r>
      <w:proofErr w:type="gramEnd"/>
      <w:r>
        <w:t xml:space="preserve"> mehaničkog dela:</w:t>
      </w:r>
    </w:p>
    <w:p w:rsidR="00450575" w:rsidRDefault="00450575" w:rsidP="00450575">
      <w:pPr>
        <w:pStyle w:val="NormalWeb"/>
        <w:spacing w:after="0" w:line="240" w:lineRule="auto"/>
        <w:ind w:left="709"/>
      </w:pPr>
      <w:proofErr w:type="gramStart"/>
      <w:r>
        <w:t>kapacitet</w:t>
      </w:r>
      <w:proofErr w:type="gramEnd"/>
      <w:r>
        <w:t>: 500 GB minimalno,</w:t>
      </w:r>
    </w:p>
    <w:p w:rsidR="00450575" w:rsidRDefault="00450575" w:rsidP="00450575">
      <w:pPr>
        <w:pStyle w:val="NormalWeb"/>
        <w:spacing w:after="0" w:line="240" w:lineRule="auto"/>
        <w:ind w:left="709"/>
      </w:pPr>
      <w:proofErr w:type="gramStart"/>
      <w:r>
        <w:t>brzina</w:t>
      </w:r>
      <w:proofErr w:type="gramEnd"/>
      <w:r>
        <w:t xml:space="preserve"> obrtanja: 5400 RPM minimalno.</w:t>
      </w:r>
    </w:p>
    <w:p w:rsidR="00450575" w:rsidRDefault="00450575" w:rsidP="00450575">
      <w:pPr>
        <w:pStyle w:val="NormalWeb"/>
        <w:spacing w:after="0" w:line="240" w:lineRule="auto"/>
        <w:ind w:left="709"/>
      </w:pPr>
    </w:p>
    <w:p w:rsidR="00450575" w:rsidRDefault="00450575" w:rsidP="00450575">
      <w:pPr>
        <w:pStyle w:val="NormalWeb"/>
        <w:spacing w:after="0" w:line="240" w:lineRule="auto"/>
      </w:pPr>
      <w:r>
        <w:t>Optički uređaj: DVD-RW</w:t>
      </w:r>
    </w:p>
    <w:p w:rsidR="00450575" w:rsidRDefault="00450575" w:rsidP="00450575">
      <w:pPr>
        <w:pStyle w:val="NormalWeb"/>
        <w:spacing w:after="0" w:line="240" w:lineRule="auto"/>
        <w:ind w:left="709"/>
      </w:pPr>
    </w:p>
    <w:p w:rsidR="00450575" w:rsidRDefault="00450575" w:rsidP="00450575">
      <w:pPr>
        <w:pStyle w:val="NormalWeb"/>
        <w:spacing w:after="0" w:line="240" w:lineRule="auto"/>
      </w:pPr>
      <w:r>
        <w:t>Baterija: DA, 4 ćelije</w:t>
      </w:r>
    </w:p>
    <w:p w:rsidR="00450575" w:rsidRDefault="00450575" w:rsidP="00450575">
      <w:pPr>
        <w:pStyle w:val="NormalWeb"/>
        <w:spacing w:after="0" w:line="240" w:lineRule="auto"/>
      </w:pPr>
      <w:r>
        <w:t>Kamera: DA</w:t>
      </w:r>
    </w:p>
    <w:p w:rsidR="00450575" w:rsidRDefault="00450575" w:rsidP="00450575">
      <w:pPr>
        <w:pStyle w:val="NormalWeb"/>
        <w:spacing w:after="0" w:line="240" w:lineRule="auto"/>
      </w:pPr>
      <w:r>
        <w:t>Wireless: DA</w:t>
      </w:r>
    </w:p>
    <w:p w:rsidR="00450575" w:rsidRDefault="00450575" w:rsidP="00450575">
      <w:pPr>
        <w:pStyle w:val="NormalWeb"/>
        <w:spacing w:after="0" w:line="240" w:lineRule="auto"/>
      </w:pPr>
      <w:r>
        <w:lastRenderedPageBreak/>
        <w:t>USB 2.0: 1 minimalno</w:t>
      </w:r>
    </w:p>
    <w:p w:rsidR="00450575" w:rsidRDefault="00450575" w:rsidP="00450575">
      <w:pPr>
        <w:pStyle w:val="NormalWeb"/>
        <w:spacing w:after="0" w:line="240" w:lineRule="auto"/>
      </w:pPr>
      <w:r>
        <w:t>USB 3.0: 1 minimalno</w:t>
      </w:r>
    </w:p>
    <w:p w:rsidR="00450575" w:rsidRDefault="00450575" w:rsidP="00450575">
      <w:pPr>
        <w:pStyle w:val="NormalWeb"/>
        <w:spacing w:after="0" w:line="240" w:lineRule="auto"/>
      </w:pPr>
      <w:r>
        <w:t>Mrežna kartica: DA, 10/100</w:t>
      </w:r>
    </w:p>
    <w:p w:rsidR="00450575" w:rsidRDefault="00450575" w:rsidP="00450575">
      <w:pPr>
        <w:pStyle w:val="NormalWeb"/>
        <w:spacing w:after="0" w:line="240" w:lineRule="auto"/>
      </w:pPr>
      <w:r>
        <w:t>HDMI: DA</w:t>
      </w:r>
    </w:p>
    <w:p w:rsidR="00450575" w:rsidRDefault="00450575" w:rsidP="00450575">
      <w:pPr>
        <w:pStyle w:val="NormalWeb"/>
        <w:spacing w:after="0" w:line="240" w:lineRule="auto"/>
      </w:pPr>
      <w:r>
        <w:t>VGA: DA</w:t>
      </w:r>
    </w:p>
    <w:p w:rsidR="00450575" w:rsidRDefault="00450575" w:rsidP="00450575">
      <w:pPr>
        <w:pStyle w:val="NormalWeb"/>
        <w:spacing w:after="0" w:line="240" w:lineRule="auto"/>
      </w:pPr>
      <w:r>
        <w:t>Zvučnici: DA, 2.0 stereo</w:t>
      </w:r>
    </w:p>
    <w:p w:rsidR="00450575" w:rsidRDefault="00450575" w:rsidP="00450575">
      <w:pPr>
        <w:pStyle w:val="NormalWeb"/>
        <w:spacing w:after="0" w:line="240" w:lineRule="auto"/>
      </w:pPr>
      <w:r>
        <w:t>Čitač kartica: DA, SD obavezno</w:t>
      </w:r>
    </w:p>
    <w:p w:rsidR="00450575" w:rsidRDefault="00450575" w:rsidP="00450575">
      <w:pPr>
        <w:pStyle w:val="NormalWeb"/>
        <w:spacing w:after="0" w:line="240" w:lineRule="auto"/>
      </w:pPr>
      <w:r>
        <w:t>Težina: Do 2</w:t>
      </w:r>
      <w:proofErr w:type="gramStart"/>
      <w:r>
        <w:t>,3</w:t>
      </w:r>
      <w:proofErr w:type="gramEnd"/>
      <w:r>
        <w:t xml:space="preserve"> Kg</w:t>
      </w:r>
    </w:p>
    <w:p w:rsidR="00450575" w:rsidRDefault="00450575" w:rsidP="00450575">
      <w:pPr>
        <w:pStyle w:val="NormalWeb"/>
        <w:spacing w:after="0" w:line="240" w:lineRule="auto"/>
      </w:pPr>
      <w:r>
        <w:t>Garancija: 2 godine minimalno</w:t>
      </w:r>
    </w:p>
    <w:p w:rsidR="00450575" w:rsidRDefault="00450575" w:rsidP="00450575">
      <w:pPr>
        <w:pStyle w:val="NormalWeb"/>
        <w:spacing w:after="0" w:line="240" w:lineRule="auto"/>
      </w:pPr>
    </w:p>
    <w:p w:rsidR="00450575" w:rsidRPr="00450575" w:rsidRDefault="00450575" w:rsidP="00450575">
      <w:pPr>
        <w:pStyle w:val="NormalWeb"/>
        <w:spacing w:after="0" w:line="240" w:lineRule="auto"/>
        <w:rPr>
          <w:lang w:val="sr-Cyrl-CS"/>
        </w:rPr>
      </w:pPr>
    </w:p>
    <w:p w:rsidR="007D2892" w:rsidRPr="005D3C39" w:rsidRDefault="007D2892" w:rsidP="009C4D5C">
      <w:pPr>
        <w:numPr>
          <w:ilvl w:val="0"/>
          <w:numId w:val="12"/>
        </w:numPr>
        <w:autoSpaceDE w:val="0"/>
        <w:autoSpaceDN w:val="0"/>
        <w:adjustRightInd w:val="0"/>
        <w:spacing w:after="0" w:line="240" w:lineRule="auto"/>
        <w:rPr>
          <w:rFonts w:ascii="Times New Roman" w:hAnsi="Times New Roman"/>
          <w:b/>
          <w:bCs/>
          <w:sz w:val="23"/>
          <w:szCs w:val="23"/>
        </w:rPr>
      </w:pPr>
      <w:r w:rsidRPr="005D3C39">
        <w:rPr>
          <w:rFonts w:ascii="Times New Roman" w:hAnsi="Times New Roman"/>
          <w:b/>
          <w:bCs/>
          <w:sz w:val="23"/>
          <w:szCs w:val="23"/>
        </w:rPr>
        <w:t>Понуђач може да понуди и опрему са сличним или еквивалентним</w:t>
      </w:r>
    </w:p>
    <w:p w:rsidR="006937FB" w:rsidRDefault="007D2892" w:rsidP="00A82E6D">
      <w:pPr>
        <w:widowControl w:val="0"/>
        <w:autoSpaceDE w:val="0"/>
        <w:autoSpaceDN w:val="0"/>
        <w:adjustRightInd w:val="0"/>
        <w:spacing w:after="0" w:line="240" w:lineRule="auto"/>
        <w:ind w:left="720"/>
        <w:jc w:val="both"/>
        <w:rPr>
          <w:rFonts w:ascii="Times New Roman" w:hAnsi="Times New Roman"/>
          <w:b/>
          <w:bCs/>
          <w:sz w:val="23"/>
          <w:szCs w:val="23"/>
        </w:rPr>
      </w:pPr>
      <w:proofErr w:type="gramStart"/>
      <w:r w:rsidRPr="005D3C39">
        <w:rPr>
          <w:rFonts w:ascii="Times New Roman" w:hAnsi="Times New Roman"/>
          <w:b/>
          <w:bCs/>
          <w:sz w:val="23"/>
          <w:szCs w:val="23"/>
        </w:rPr>
        <w:t>техничким</w:t>
      </w:r>
      <w:proofErr w:type="gramEnd"/>
      <w:r w:rsidRPr="005D3C39">
        <w:rPr>
          <w:rFonts w:ascii="Times New Roman" w:hAnsi="Times New Roman"/>
          <w:b/>
          <w:bCs/>
          <w:sz w:val="23"/>
          <w:szCs w:val="23"/>
        </w:rPr>
        <w:t xml:space="preserve"> карактеристикама</w:t>
      </w:r>
    </w:p>
    <w:p w:rsidR="006937FB" w:rsidRDefault="006937FB" w:rsidP="00A82E6D">
      <w:pPr>
        <w:widowControl w:val="0"/>
        <w:autoSpaceDE w:val="0"/>
        <w:autoSpaceDN w:val="0"/>
        <w:adjustRightInd w:val="0"/>
        <w:spacing w:after="0" w:line="240" w:lineRule="auto"/>
        <w:ind w:left="720"/>
        <w:jc w:val="both"/>
        <w:rPr>
          <w:rFonts w:ascii="Times New Roman" w:hAnsi="Times New Roman"/>
          <w:b/>
          <w:bCs/>
          <w:sz w:val="23"/>
          <w:szCs w:val="23"/>
        </w:rPr>
      </w:pPr>
    </w:p>
    <w:p w:rsidR="007D2892" w:rsidRPr="00A82E6D" w:rsidRDefault="00A82E6D" w:rsidP="00A82E6D">
      <w:pPr>
        <w:widowControl w:val="0"/>
        <w:autoSpaceDE w:val="0"/>
        <w:autoSpaceDN w:val="0"/>
        <w:adjustRightInd w:val="0"/>
        <w:spacing w:after="0" w:line="240" w:lineRule="auto"/>
        <w:ind w:left="720"/>
        <w:jc w:val="both"/>
        <w:rPr>
          <w:rFonts w:ascii="Times New Roman" w:hAnsi="Times New Roman"/>
          <w:b/>
          <w:bCs/>
          <w:sz w:val="23"/>
          <w:szCs w:val="23"/>
          <w:lang w:val="sr-Cyrl-CS"/>
        </w:rPr>
      </w:pPr>
      <w:r>
        <w:rPr>
          <w:rFonts w:ascii="Times New Roman" w:hAnsi="Times New Roman"/>
          <w:b/>
          <w:bCs/>
          <w:sz w:val="23"/>
          <w:szCs w:val="23"/>
          <w:lang w:val="sr-Cyrl-CS"/>
        </w:rPr>
        <w:br w:type="page"/>
      </w:r>
    </w:p>
    <w:p w:rsidR="007D2892" w:rsidRPr="002C6341" w:rsidRDefault="007D2892" w:rsidP="007D2892">
      <w:pPr>
        <w:pBdr>
          <w:top w:val="single" w:sz="4" w:space="1" w:color="auto"/>
          <w:left w:val="single" w:sz="4" w:space="4" w:color="auto"/>
          <w:bottom w:val="single" w:sz="4" w:space="1" w:color="auto"/>
          <w:right w:val="single" w:sz="4" w:space="4" w:color="auto"/>
        </w:pBdr>
        <w:shd w:val="clear" w:color="auto" w:fill="DAEEF3" w:themeFill="accent5" w:themeFillTint="33"/>
        <w:jc w:val="center"/>
        <w:rPr>
          <w:rFonts w:ascii="Times New Roman" w:hAnsi="Times New Roman"/>
          <w:b/>
          <w:color w:val="000000"/>
          <w:w w:val="102"/>
          <w:sz w:val="24"/>
          <w:szCs w:val="24"/>
          <w:lang w:val="sr-Cyrl-CS"/>
        </w:rPr>
      </w:pPr>
      <w:r w:rsidRPr="002C6341">
        <w:rPr>
          <w:rFonts w:ascii="Times New Roman" w:hAnsi="Times New Roman"/>
          <w:b/>
          <w:color w:val="000000"/>
          <w:w w:val="102"/>
          <w:sz w:val="24"/>
          <w:szCs w:val="24"/>
          <w:lang w:val="sr-Cyrl-CS"/>
        </w:rPr>
        <w:t xml:space="preserve">Партија </w:t>
      </w:r>
      <w:r w:rsidR="004E23DD" w:rsidRPr="002C6341">
        <w:rPr>
          <w:rFonts w:ascii="Times New Roman" w:hAnsi="Times New Roman"/>
          <w:b/>
          <w:color w:val="000000"/>
          <w:w w:val="102"/>
          <w:sz w:val="24"/>
          <w:szCs w:val="24"/>
          <w:lang w:val="sr-Cyrl-CS"/>
        </w:rPr>
        <w:t>5</w:t>
      </w:r>
      <w:r w:rsidRPr="002C6341">
        <w:rPr>
          <w:rFonts w:ascii="Times New Roman" w:hAnsi="Times New Roman"/>
          <w:b/>
          <w:color w:val="000000"/>
          <w:w w:val="102"/>
          <w:sz w:val="24"/>
          <w:szCs w:val="24"/>
          <w:lang w:val="sr-Cyrl-CS"/>
        </w:rPr>
        <w:t xml:space="preserve">.- </w:t>
      </w:r>
      <w:r w:rsidR="00436FC0" w:rsidRPr="002C6341">
        <w:rPr>
          <w:rFonts w:ascii="Times New Roman" w:hAnsi="Times New Roman"/>
          <w:b/>
          <w:sz w:val="24"/>
          <w:szCs w:val="24"/>
        </w:rPr>
        <w:t>Монитор HD LED DELUXE</w:t>
      </w:r>
    </w:p>
    <w:p w:rsidR="005D3C39" w:rsidRPr="00016AED" w:rsidRDefault="005D3C39" w:rsidP="005D3C39">
      <w:pPr>
        <w:widowControl w:val="0"/>
        <w:autoSpaceDE w:val="0"/>
        <w:autoSpaceDN w:val="0"/>
        <w:adjustRightInd w:val="0"/>
        <w:spacing w:after="0" w:line="240" w:lineRule="auto"/>
        <w:ind w:left="360"/>
        <w:jc w:val="both"/>
        <w:rPr>
          <w:rFonts w:ascii="Times New Roman" w:hAnsi="Times New Roman"/>
          <w:b/>
          <w:bCs/>
          <w:sz w:val="23"/>
          <w:szCs w:val="23"/>
          <w:highlight w:val="yellow"/>
          <w:lang w:val="sr-Cyrl-CS"/>
        </w:rPr>
      </w:pPr>
    </w:p>
    <w:p w:rsidR="004E23DD" w:rsidRPr="002C6341" w:rsidRDefault="005D390C" w:rsidP="004E23DD">
      <w:pPr>
        <w:widowControl w:val="0"/>
        <w:autoSpaceDE w:val="0"/>
        <w:autoSpaceDN w:val="0"/>
        <w:adjustRightInd w:val="0"/>
        <w:spacing w:after="0" w:line="240" w:lineRule="auto"/>
        <w:jc w:val="both"/>
        <w:rPr>
          <w:rFonts w:ascii="Times New Roman" w:hAnsi="Times New Roman"/>
          <w:b/>
          <w:sz w:val="24"/>
          <w:szCs w:val="24"/>
          <w:u w:val="single"/>
          <w:lang w:val="sr-Cyrl-CS"/>
        </w:rPr>
      </w:pPr>
      <w:r w:rsidRPr="002C6341">
        <w:rPr>
          <w:rFonts w:ascii="Times New Roman" w:hAnsi="Times New Roman"/>
          <w:b/>
          <w:sz w:val="24"/>
          <w:szCs w:val="24"/>
          <w:u w:val="single"/>
          <w:lang w:val="sr-Cyrl-CS"/>
        </w:rPr>
        <w:t xml:space="preserve">Техничка спецификација </w:t>
      </w:r>
    </w:p>
    <w:p w:rsidR="00436FC0" w:rsidRDefault="00436FC0" w:rsidP="004E23DD">
      <w:pPr>
        <w:widowControl w:val="0"/>
        <w:autoSpaceDE w:val="0"/>
        <w:autoSpaceDN w:val="0"/>
        <w:adjustRightInd w:val="0"/>
        <w:spacing w:after="0" w:line="240" w:lineRule="auto"/>
        <w:jc w:val="both"/>
        <w:rPr>
          <w:rFonts w:ascii="Times New Roman" w:hAnsi="Times New Roman"/>
          <w:b/>
          <w:sz w:val="24"/>
          <w:szCs w:val="24"/>
          <w:highlight w:val="yellow"/>
          <w:u w:val="single"/>
          <w:lang w:val="sr-Cyrl-CS"/>
        </w:rPr>
      </w:pPr>
    </w:p>
    <w:tbl>
      <w:tblPr>
        <w:tblW w:w="9426"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33FF99"/>
        <w:tblCellMar>
          <w:top w:w="60" w:type="dxa"/>
          <w:left w:w="60" w:type="dxa"/>
          <w:bottom w:w="60" w:type="dxa"/>
          <w:right w:w="60" w:type="dxa"/>
        </w:tblCellMar>
        <w:tblLook w:val="04A0"/>
      </w:tblPr>
      <w:tblGrid>
        <w:gridCol w:w="552"/>
        <w:gridCol w:w="3027"/>
        <w:gridCol w:w="598"/>
        <w:gridCol w:w="5249"/>
      </w:tblGrid>
      <w:tr w:rsidR="00436FC0" w:rsidRPr="00436FC0" w:rsidTr="00436FC0">
        <w:trPr>
          <w:tblCellSpacing w:w="0" w:type="dxa"/>
        </w:trPr>
        <w:tc>
          <w:tcPr>
            <w:tcW w:w="552" w:type="dxa"/>
            <w:shd w:val="clear" w:color="auto" w:fill="33FF99"/>
            <w:tcMar>
              <w:top w:w="57" w:type="dxa"/>
              <w:left w:w="57" w:type="dxa"/>
              <w:bottom w:w="57" w:type="dxa"/>
              <w:right w:w="0" w:type="dxa"/>
            </w:tcMar>
            <w:hideMark/>
          </w:tcPr>
          <w:p w:rsidR="00436FC0" w:rsidRPr="00436FC0" w:rsidRDefault="00436FC0" w:rsidP="00436FC0">
            <w:pPr>
              <w:spacing w:before="100" w:beforeAutospacing="1" w:after="0" w:line="288" w:lineRule="auto"/>
              <w:rPr>
                <w:rFonts w:ascii="Times New Roman" w:hAnsi="Times New Roman"/>
                <w:sz w:val="24"/>
                <w:szCs w:val="24"/>
              </w:rPr>
            </w:pPr>
            <w:r w:rsidRPr="00436FC0">
              <w:rPr>
                <w:rFonts w:ascii="Times New Roman" w:hAnsi="Times New Roman"/>
                <w:sz w:val="24"/>
                <w:szCs w:val="24"/>
              </w:rPr>
              <w:t>Р. б.</w:t>
            </w:r>
          </w:p>
        </w:tc>
        <w:tc>
          <w:tcPr>
            <w:tcW w:w="3027" w:type="dxa"/>
            <w:shd w:val="clear" w:color="auto" w:fill="33FF99"/>
            <w:tcMar>
              <w:top w:w="57" w:type="dxa"/>
              <w:left w:w="57" w:type="dxa"/>
              <w:bottom w:w="57" w:type="dxa"/>
              <w:right w:w="0" w:type="dxa"/>
            </w:tcMar>
            <w:hideMark/>
          </w:tcPr>
          <w:p w:rsidR="00436FC0" w:rsidRPr="00436FC0" w:rsidRDefault="00436FC0" w:rsidP="00436FC0">
            <w:pPr>
              <w:spacing w:before="100" w:beforeAutospacing="1" w:after="0" w:line="288" w:lineRule="auto"/>
              <w:rPr>
                <w:rFonts w:ascii="Times New Roman" w:hAnsi="Times New Roman"/>
                <w:sz w:val="24"/>
                <w:szCs w:val="24"/>
              </w:rPr>
            </w:pPr>
            <w:r w:rsidRPr="00436FC0">
              <w:rPr>
                <w:rFonts w:ascii="Times New Roman" w:hAnsi="Times New Roman"/>
                <w:sz w:val="24"/>
                <w:szCs w:val="24"/>
              </w:rPr>
              <w:t>Назив</w:t>
            </w:r>
          </w:p>
        </w:tc>
        <w:tc>
          <w:tcPr>
            <w:tcW w:w="598" w:type="dxa"/>
            <w:shd w:val="clear" w:color="auto" w:fill="33FF99"/>
            <w:tcMar>
              <w:top w:w="57" w:type="dxa"/>
              <w:left w:w="57" w:type="dxa"/>
              <w:bottom w:w="57" w:type="dxa"/>
              <w:right w:w="0" w:type="dxa"/>
            </w:tcMar>
            <w:hideMark/>
          </w:tcPr>
          <w:p w:rsidR="00436FC0" w:rsidRPr="00436FC0" w:rsidRDefault="00436FC0" w:rsidP="00436FC0">
            <w:pPr>
              <w:spacing w:before="100" w:beforeAutospacing="1" w:after="0" w:line="288" w:lineRule="auto"/>
              <w:rPr>
                <w:rFonts w:ascii="Times New Roman" w:hAnsi="Times New Roman"/>
                <w:sz w:val="24"/>
                <w:szCs w:val="24"/>
              </w:rPr>
            </w:pPr>
            <w:r w:rsidRPr="00436FC0">
              <w:rPr>
                <w:rFonts w:ascii="Times New Roman" w:hAnsi="Times New Roman"/>
                <w:sz w:val="24"/>
                <w:szCs w:val="24"/>
              </w:rPr>
              <w:t>Ком.</w:t>
            </w:r>
          </w:p>
        </w:tc>
        <w:tc>
          <w:tcPr>
            <w:tcW w:w="5249" w:type="dxa"/>
            <w:shd w:val="clear" w:color="auto" w:fill="33FF99"/>
            <w:tcMar>
              <w:top w:w="57" w:type="dxa"/>
              <w:left w:w="57" w:type="dxa"/>
              <w:bottom w:w="57" w:type="dxa"/>
              <w:right w:w="57" w:type="dxa"/>
            </w:tcMar>
            <w:hideMark/>
          </w:tcPr>
          <w:p w:rsidR="00436FC0" w:rsidRPr="00436FC0" w:rsidRDefault="00436FC0" w:rsidP="00436FC0">
            <w:pPr>
              <w:spacing w:before="100" w:beforeAutospacing="1" w:after="0" w:line="288" w:lineRule="auto"/>
              <w:rPr>
                <w:rFonts w:ascii="Times New Roman" w:hAnsi="Times New Roman"/>
                <w:sz w:val="24"/>
                <w:szCs w:val="24"/>
              </w:rPr>
            </w:pPr>
            <w:r w:rsidRPr="00436FC0">
              <w:rPr>
                <w:rFonts w:ascii="Times New Roman" w:hAnsi="Times New Roman"/>
                <w:sz w:val="24"/>
                <w:szCs w:val="24"/>
              </w:rPr>
              <w:t>Спецификација</w:t>
            </w:r>
          </w:p>
        </w:tc>
      </w:tr>
      <w:tr w:rsidR="00436FC0" w:rsidRPr="00436FC0" w:rsidTr="00436FC0">
        <w:trPr>
          <w:tblCellSpacing w:w="0" w:type="dxa"/>
        </w:trPr>
        <w:tc>
          <w:tcPr>
            <w:tcW w:w="552" w:type="dxa"/>
            <w:shd w:val="clear" w:color="auto" w:fill="33FF99"/>
            <w:tcMar>
              <w:top w:w="0" w:type="dxa"/>
              <w:left w:w="57" w:type="dxa"/>
              <w:bottom w:w="57" w:type="dxa"/>
              <w:right w:w="0" w:type="dxa"/>
            </w:tcMar>
            <w:hideMark/>
          </w:tcPr>
          <w:p w:rsidR="00436FC0" w:rsidRPr="00436FC0" w:rsidRDefault="00436FC0" w:rsidP="00436FC0">
            <w:pPr>
              <w:spacing w:before="100" w:beforeAutospacing="1" w:after="0" w:line="288" w:lineRule="auto"/>
              <w:rPr>
                <w:rFonts w:ascii="Times New Roman" w:hAnsi="Times New Roman"/>
                <w:sz w:val="24"/>
                <w:szCs w:val="24"/>
              </w:rPr>
            </w:pPr>
            <w:r>
              <w:rPr>
                <w:rFonts w:ascii="Times New Roman" w:hAnsi="Times New Roman"/>
                <w:sz w:val="24"/>
                <w:szCs w:val="24"/>
                <w:lang w:val="sr-Cyrl-CS"/>
              </w:rPr>
              <w:t>1</w:t>
            </w:r>
            <w:r w:rsidRPr="00436FC0">
              <w:rPr>
                <w:rFonts w:ascii="Times New Roman" w:hAnsi="Times New Roman"/>
                <w:sz w:val="24"/>
                <w:szCs w:val="24"/>
              </w:rPr>
              <w:t>.</w:t>
            </w:r>
          </w:p>
        </w:tc>
        <w:tc>
          <w:tcPr>
            <w:tcW w:w="3027" w:type="dxa"/>
            <w:shd w:val="clear" w:color="auto" w:fill="33FF99"/>
            <w:tcMar>
              <w:top w:w="0" w:type="dxa"/>
              <w:left w:w="57" w:type="dxa"/>
              <w:bottom w:w="57" w:type="dxa"/>
              <w:right w:w="0" w:type="dxa"/>
            </w:tcMar>
            <w:hideMark/>
          </w:tcPr>
          <w:p w:rsidR="00436FC0" w:rsidRPr="00436FC0" w:rsidRDefault="00436FC0" w:rsidP="00436FC0">
            <w:pPr>
              <w:spacing w:before="100" w:beforeAutospacing="1" w:after="0" w:line="288" w:lineRule="auto"/>
              <w:rPr>
                <w:rFonts w:ascii="Times New Roman" w:hAnsi="Times New Roman"/>
                <w:sz w:val="24"/>
                <w:szCs w:val="24"/>
              </w:rPr>
            </w:pPr>
            <w:r w:rsidRPr="00436FC0">
              <w:rPr>
                <w:rFonts w:ascii="Times New Roman" w:hAnsi="Times New Roman"/>
                <w:sz w:val="24"/>
                <w:szCs w:val="24"/>
              </w:rPr>
              <w:t xml:space="preserve">Монитор HD LED DELUXE </w:t>
            </w:r>
          </w:p>
        </w:tc>
        <w:tc>
          <w:tcPr>
            <w:tcW w:w="598" w:type="dxa"/>
            <w:shd w:val="clear" w:color="auto" w:fill="33FF99"/>
            <w:tcMar>
              <w:top w:w="0" w:type="dxa"/>
              <w:left w:w="57" w:type="dxa"/>
              <w:bottom w:w="57" w:type="dxa"/>
              <w:right w:w="0" w:type="dxa"/>
            </w:tcMar>
            <w:hideMark/>
          </w:tcPr>
          <w:p w:rsidR="00436FC0" w:rsidRPr="00436FC0" w:rsidRDefault="00436FC0" w:rsidP="00436FC0">
            <w:pPr>
              <w:spacing w:before="100" w:beforeAutospacing="1" w:after="0" w:line="288" w:lineRule="auto"/>
              <w:rPr>
                <w:rFonts w:ascii="Times New Roman" w:hAnsi="Times New Roman"/>
                <w:sz w:val="24"/>
                <w:szCs w:val="24"/>
              </w:rPr>
            </w:pPr>
            <w:r w:rsidRPr="00436FC0">
              <w:rPr>
                <w:rFonts w:ascii="Times New Roman" w:hAnsi="Times New Roman"/>
                <w:sz w:val="24"/>
                <w:szCs w:val="24"/>
              </w:rPr>
              <w:t>10</w:t>
            </w:r>
          </w:p>
        </w:tc>
        <w:tc>
          <w:tcPr>
            <w:tcW w:w="5249" w:type="dxa"/>
            <w:shd w:val="clear" w:color="auto" w:fill="33FF99"/>
            <w:tcMar>
              <w:top w:w="0" w:type="dxa"/>
              <w:left w:w="57" w:type="dxa"/>
              <w:bottom w:w="57" w:type="dxa"/>
              <w:right w:w="57" w:type="dxa"/>
            </w:tcMar>
            <w:hideMark/>
          </w:tcPr>
          <w:p w:rsidR="00436FC0" w:rsidRPr="00436FC0" w:rsidRDefault="00436FC0" w:rsidP="00436FC0">
            <w:pPr>
              <w:spacing w:before="100" w:beforeAutospacing="1" w:after="0" w:line="288" w:lineRule="auto"/>
              <w:rPr>
                <w:rFonts w:ascii="Times New Roman" w:hAnsi="Times New Roman"/>
                <w:sz w:val="24"/>
                <w:szCs w:val="24"/>
              </w:rPr>
            </w:pPr>
            <w:r w:rsidRPr="00436FC0">
              <w:rPr>
                <w:rFonts w:ascii="Times New Roman" w:hAnsi="Times New Roman"/>
                <w:sz w:val="24"/>
                <w:szCs w:val="24"/>
              </w:rPr>
              <w:t>1920x1200, ≤8ms, ≥178/178°, USB hub, 16:10, 24"</w:t>
            </w:r>
          </w:p>
        </w:tc>
      </w:tr>
    </w:tbl>
    <w:p w:rsidR="00436FC0" w:rsidRPr="00016AED" w:rsidRDefault="00436FC0" w:rsidP="004E23DD">
      <w:pPr>
        <w:widowControl w:val="0"/>
        <w:autoSpaceDE w:val="0"/>
        <w:autoSpaceDN w:val="0"/>
        <w:adjustRightInd w:val="0"/>
        <w:spacing w:after="0" w:line="240" w:lineRule="auto"/>
        <w:jc w:val="both"/>
        <w:rPr>
          <w:rFonts w:ascii="Times New Roman" w:hAnsi="Times New Roman"/>
          <w:b/>
          <w:sz w:val="24"/>
          <w:szCs w:val="24"/>
          <w:highlight w:val="yellow"/>
          <w:u w:val="single"/>
          <w:lang w:val="sr-Cyrl-CS"/>
        </w:rPr>
      </w:pPr>
    </w:p>
    <w:p w:rsidR="00436FC0" w:rsidRDefault="00436FC0" w:rsidP="00436FC0">
      <w:pPr>
        <w:pStyle w:val="NormalWeb"/>
        <w:spacing w:after="0" w:line="240" w:lineRule="auto"/>
      </w:pPr>
      <w:r>
        <w:rPr>
          <w:b/>
          <w:bCs/>
          <w:shd w:val="clear" w:color="auto" w:fill="FFFFFF"/>
        </w:rPr>
        <w:t>Монитор HD LED DELUXE</w:t>
      </w:r>
    </w:p>
    <w:p w:rsidR="00436FC0" w:rsidRDefault="00436FC0" w:rsidP="00436FC0">
      <w:pPr>
        <w:pStyle w:val="NormalWeb"/>
        <w:spacing w:after="0" w:line="240" w:lineRule="auto"/>
        <w:ind w:left="408"/>
      </w:pPr>
      <w:r>
        <w:rPr>
          <w:shd w:val="clear" w:color="auto" w:fill="FFFFFF"/>
        </w:rPr>
        <w:t>Diagonal Viewable Size: 24" (60.96 cm) viewable area</w:t>
      </w:r>
    </w:p>
    <w:p w:rsidR="00436FC0" w:rsidRDefault="00436FC0" w:rsidP="00436FC0">
      <w:pPr>
        <w:pStyle w:val="NormalWeb"/>
        <w:spacing w:after="0" w:line="240" w:lineRule="auto"/>
        <w:ind w:left="408"/>
      </w:pPr>
      <w:r>
        <w:rPr>
          <w:shd w:val="clear" w:color="auto" w:fill="FFFFFF"/>
        </w:rPr>
        <w:t>Aspect Ratio: Widescreen (16:10)</w:t>
      </w:r>
    </w:p>
    <w:p w:rsidR="00436FC0" w:rsidRDefault="00436FC0" w:rsidP="00436FC0">
      <w:pPr>
        <w:pStyle w:val="NormalWeb"/>
        <w:spacing w:after="0" w:line="240" w:lineRule="auto"/>
        <w:ind w:left="408"/>
      </w:pPr>
      <w:r>
        <w:rPr>
          <w:shd w:val="clear" w:color="auto" w:fill="FFFFFF"/>
        </w:rPr>
        <w:t>Optimal Resolution: 1920 x 1200 at 60 Hz</w:t>
      </w:r>
    </w:p>
    <w:p w:rsidR="00436FC0" w:rsidRDefault="00436FC0" w:rsidP="00436FC0">
      <w:pPr>
        <w:pStyle w:val="NormalWeb"/>
        <w:spacing w:after="0" w:line="240" w:lineRule="auto"/>
        <w:ind w:left="408"/>
      </w:pPr>
      <w:r>
        <w:rPr>
          <w:shd w:val="clear" w:color="auto" w:fill="FFFFFF"/>
        </w:rPr>
        <w:t xml:space="preserve">Contrast Ratio: </w:t>
      </w:r>
      <w:proofErr w:type="gramStart"/>
      <w:r>
        <w:rPr>
          <w:shd w:val="clear" w:color="auto" w:fill="FFFFFF"/>
        </w:rPr>
        <w:t>1000 :</w:t>
      </w:r>
      <w:proofErr w:type="gramEnd"/>
      <w:r>
        <w:rPr>
          <w:shd w:val="clear" w:color="auto" w:fill="FFFFFF"/>
        </w:rPr>
        <w:t xml:space="preserve"> 1 (typical) 2,000,000:1 (dynamic)</w:t>
      </w:r>
    </w:p>
    <w:p w:rsidR="00436FC0" w:rsidRDefault="00436FC0" w:rsidP="00436FC0">
      <w:pPr>
        <w:pStyle w:val="NormalWeb"/>
        <w:spacing w:after="0" w:line="240" w:lineRule="auto"/>
        <w:ind w:left="408"/>
      </w:pPr>
      <w:r>
        <w:rPr>
          <w:shd w:val="clear" w:color="auto" w:fill="FFFFFF"/>
        </w:rPr>
        <w:t>Dynamic Contrast Ratio: 2 million</w:t>
      </w:r>
      <w:proofErr w:type="gramStart"/>
      <w:r>
        <w:rPr>
          <w:shd w:val="clear" w:color="auto" w:fill="FFFFFF"/>
        </w:rPr>
        <w:t>:1</w:t>
      </w:r>
      <w:proofErr w:type="gramEnd"/>
      <w:r>
        <w:rPr>
          <w:shd w:val="clear" w:color="auto" w:fill="FFFFFF"/>
        </w:rPr>
        <w:t xml:space="preserve"> (Max)</w:t>
      </w:r>
    </w:p>
    <w:p w:rsidR="00436FC0" w:rsidRDefault="00436FC0" w:rsidP="00436FC0">
      <w:pPr>
        <w:pStyle w:val="NormalWeb"/>
        <w:spacing w:after="0" w:line="240" w:lineRule="auto"/>
        <w:ind w:left="408"/>
      </w:pPr>
      <w:r>
        <w:rPr>
          <w:shd w:val="clear" w:color="auto" w:fill="FFFFFF"/>
        </w:rPr>
        <w:t xml:space="preserve">Brightness: </w:t>
      </w:r>
      <w:proofErr w:type="gramStart"/>
      <w:r>
        <w:rPr>
          <w:shd w:val="clear" w:color="auto" w:fill="FFFFFF"/>
        </w:rPr>
        <w:t>300 cd/m2 (typical)</w:t>
      </w:r>
      <w:proofErr w:type="gramEnd"/>
    </w:p>
    <w:p w:rsidR="00436FC0" w:rsidRDefault="00436FC0" w:rsidP="00436FC0">
      <w:pPr>
        <w:pStyle w:val="NormalWeb"/>
        <w:spacing w:after="0" w:line="240" w:lineRule="auto"/>
        <w:ind w:left="408"/>
      </w:pPr>
      <w:r>
        <w:rPr>
          <w:shd w:val="clear" w:color="auto" w:fill="FFFFFF"/>
        </w:rPr>
        <w:t>Response Time: 8ms (gray to gray) Typical</w:t>
      </w:r>
    </w:p>
    <w:p w:rsidR="00436FC0" w:rsidRDefault="00436FC0" w:rsidP="00436FC0">
      <w:pPr>
        <w:pStyle w:val="NormalWeb"/>
        <w:spacing w:after="0" w:line="240" w:lineRule="auto"/>
        <w:ind w:left="408"/>
      </w:pPr>
      <w:r>
        <w:rPr>
          <w:shd w:val="clear" w:color="auto" w:fill="FFFFFF"/>
        </w:rPr>
        <w:t>Max Viewing Angle (vertical/horizontal) 178º / 178º</w:t>
      </w:r>
    </w:p>
    <w:p w:rsidR="00436FC0" w:rsidRDefault="00436FC0" w:rsidP="00436FC0">
      <w:pPr>
        <w:pStyle w:val="NormalWeb"/>
        <w:spacing w:after="0" w:line="240" w:lineRule="auto"/>
        <w:ind w:left="408"/>
      </w:pPr>
      <w:r>
        <w:rPr>
          <w:shd w:val="clear" w:color="auto" w:fill="FFFFFF"/>
        </w:rPr>
        <w:t>Pixel Pitch: 0.27 mm</w:t>
      </w:r>
    </w:p>
    <w:p w:rsidR="00436FC0" w:rsidRDefault="00436FC0" w:rsidP="00436FC0">
      <w:pPr>
        <w:pStyle w:val="NormalWeb"/>
        <w:spacing w:after="0" w:line="240" w:lineRule="auto"/>
        <w:ind w:left="408"/>
      </w:pPr>
    </w:p>
    <w:p w:rsidR="00436FC0" w:rsidRDefault="00436FC0" w:rsidP="00436FC0">
      <w:pPr>
        <w:pStyle w:val="NormalWeb"/>
        <w:spacing w:after="0" w:line="240" w:lineRule="auto"/>
        <w:ind w:left="408"/>
      </w:pPr>
      <w:r>
        <w:rPr>
          <w:shd w:val="clear" w:color="auto" w:fill="FFFFFF"/>
        </w:rPr>
        <w:t>CONNECTIVITY</w:t>
      </w:r>
    </w:p>
    <w:p w:rsidR="00436FC0" w:rsidRDefault="00436FC0" w:rsidP="00436FC0">
      <w:pPr>
        <w:pStyle w:val="NormalWeb"/>
        <w:spacing w:after="0" w:line="240" w:lineRule="auto"/>
        <w:ind w:left="408"/>
      </w:pPr>
      <w:r>
        <w:rPr>
          <w:shd w:val="clear" w:color="auto" w:fill="FFFFFF"/>
        </w:rPr>
        <w:t>1 Digital Visual Interface connectors (DVI-D) with HDCP</w:t>
      </w:r>
    </w:p>
    <w:p w:rsidR="00436FC0" w:rsidRDefault="00436FC0" w:rsidP="00436FC0">
      <w:pPr>
        <w:pStyle w:val="NormalWeb"/>
        <w:spacing w:after="0" w:line="240" w:lineRule="auto"/>
        <w:ind w:left="408"/>
      </w:pPr>
      <w:r>
        <w:rPr>
          <w:shd w:val="clear" w:color="auto" w:fill="FFFFFF"/>
        </w:rPr>
        <w:t>1 DisplayPort (DP)</w:t>
      </w:r>
    </w:p>
    <w:p w:rsidR="00436FC0" w:rsidRDefault="00436FC0" w:rsidP="00436FC0">
      <w:pPr>
        <w:pStyle w:val="NormalWeb"/>
        <w:spacing w:after="0" w:line="240" w:lineRule="auto"/>
        <w:ind w:left="408"/>
      </w:pPr>
      <w:r>
        <w:rPr>
          <w:shd w:val="clear" w:color="auto" w:fill="FFFFFF"/>
        </w:rPr>
        <w:t>1 Video Graphics Array (VGA)</w:t>
      </w:r>
    </w:p>
    <w:p w:rsidR="00436FC0" w:rsidRDefault="00436FC0" w:rsidP="00436FC0">
      <w:pPr>
        <w:pStyle w:val="NormalWeb"/>
        <w:spacing w:after="0" w:line="240" w:lineRule="auto"/>
        <w:ind w:left="408"/>
      </w:pPr>
      <w:r>
        <w:rPr>
          <w:shd w:val="clear" w:color="auto" w:fill="FFFFFF"/>
        </w:rPr>
        <w:t>1 USB 2.0 upstream port</w:t>
      </w:r>
    </w:p>
    <w:p w:rsidR="00436FC0" w:rsidRDefault="00436FC0" w:rsidP="00436FC0">
      <w:pPr>
        <w:pStyle w:val="NormalWeb"/>
        <w:spacing w:after="0" w:line="240" w:lineRule="auto"/>
        <w:ind w:left="408"/>
      </w:pPr>
      <w:r>
        <w:rPr>
          <w:shd w:val="clear" w:color="auto" w:fill="FFFFFF"/>
        </w:rPr>
        <w:t>4 USB 2.0 downstream ports</w:t>
      </w:r>
    </w:p>
    <w:p w:rsidR="00436FC0" w:rsidRDefault="00436FC0" w:rsidP="00436FC0">
      <w:pPr>
        <w:pStyle w:val="NormalWeb"/>
        <w:spacing w:after="0" w:line="240" w:lineRule="auto"/>
        <w:ind w:left="408"/>
      </w:pPr>
    </w:p>
    <w:p w:rsidR="00436FC0" w:rsidRDefault="00436FC0" w:rsidP="00436FC0">
      <w:pPr>
        <w:pStyle w:val="NormalWeb"/>
        <w:spacing w:after="0" w:line="240" w:lineRule="auto"/>
        <w:ind w:left="408"/>
      </w:pPr>
      <w:r>
        <w:rPr>
          <w:shd w:val="clear" w:color="auto" w:fill="FFFFFF"/>
        </w:rPr>
        <w:t>STAND</w:t>
      </w:r>
    </w:p>
    <w:p w:rsidR="00436FC0" w:rsidRDefault="00436FC0" w:rsidP="00436FC0">
      <w:pPr>
        <w:pStyle w:val="NormalWeb"/>
        <w:spacing w:after="0" w:line="240" w:lineRule="auto"/>
        <w:ind w:left="408"/>
      </w:pPr>
      <w:r>
        <w:rPr>
          <w:shd w:val="clear" w:color="auto" w:fill="FFFFFF"/>
        </w:rPr>
        <w:t xml:space="preserve">Adjustability, Height-adjustable stand, </w:t>
      </w:r>
      <w:proofErr w:type="gramStart"/>
      <w:r>
        <w:rPr>
          <w:shd w:val="clear" w:color="auto" w:fill="FFFFFF"/>
        </w:rPr>
        <w:t>tilt ,</w:t>
      </w:r>
      <w:proofErr w:type="gramEnd"/>
      <w:r>
        <w:rPr>
          <w:shd w:val="clear" w:color="auto" w:fill="FFFFFF"/>
        </w:rPr>
        <w:t xml:space="preserve"> swivel , pivot and built in cable-management</w:t>
      </w:r>
    </w:p>
    <w:p w:rsidR="00436FC0" w:rsidRDefault="00436FC0" w:rsidP="00436FC0">
      <w:pPr>
        <w:pStyle w:val="NormalWeb"/>
        <w:spacing w:after="0" w:line="240" w:lineRule="auto"/>
        <w:ind w:left="408"/>
      </w:pPr>
      <w:r>
        <w:rPr>
          <w:shd w:val="clear" w:color="auto" w:fill="FFFFFF"/>
        </w:rPr>
        <w:t>Flat Panel Mount Interface VESA Mount</w:t>
      </w:r>
    </w:p>
    <w:p w:rsidR="00436FC0" w:rsidRDefault="00436FC0" w:rsidP="00436FC0">
      <w:pPr>
        <w:pStyle w:val="NormalWeb"/>
        <w:spacing w:after="0" w:line="240" w:lineRule="auto"/>
        <w:ind w:left="408"/>
      </w:pPr>
    </w:p>
    <w:p w:rsidR="00436FC0" w:rsidRDefault="00436FC0" w:rsidP="00436FC0">
      <w:pPr>
        <w:pStyle w:val="NormalWeb"/>
        <w:spacing w:after="0" w:line="240" w:lineRule="auto"/>
        <w:ind w:left="408"/>
      </w:pPr>
      <w:r>
        <w:rPr>
          <w:shd w:val="clear" w:color="auto" w:fill="FFFFFF"/>
        </w:rPr>
        <w:t>SIZE AND WEIGHT</w:t>
      </w:r>
    </w:p>
    <w:p w:rsidR="00436FC0" w:rsidRDefault="00436FC0" w:rsidP="00436FC0">
      <w:pPr>
        <w:pStyle w:val="NormalWeb"/>
        <w:spacing w:after="0" w:line="240" w:lineRule="auto"/>
        <w:ind w:left="408"/>
      </w:pPr>
      <w:r>
        <w:rPr>
          <w:shd w:val="clear" w:color="auto" w:fill="FFFFFF"/>
        </w:rPr>
        <w:t>Dimensions with stand (H x W x D):</w:t>
      </w:r>
    </w:p>
    <w:p w:rsidR="00436FC0" w:rsidRDefault="00436FC0" w:rsidP="00436FC0">
      <w:pPr>
        <w:pStyle w:val="NormalWeb"/>
        <w:spacing w:after="0" w:line="240" w:lineRule="auto"/>
        <w:ind w:left="408"/>
      </w:pPr>
      <w:r>
        <w:rPr>
          <w:shd w:val="clear" w:color="auto" w:fill="FFFFFF"/>
        </w:rPr>
        <w:t>20.22 inches (513.5 mm) x 21.89 inches (556.0 mm) x 7.10 inches (180.3 mm)</w:t>
      </w:r>
    </w:p>
    <w:p w:rsidR="00436FC0" w:rsidRDefault="00436FC0" w:rsidP="00436FC0">
      <w:pPr>
        <w:pStyle w:val="NormalWeb"/>
        <w:spacing w:after="0" w:line="240" w:lineRule="auto"/>
        <w:ind w:left="408"/>
      </w:pPr>
      <w:r>
        <w:rPr>
          <w:shd w:val="clear" w:color="auto" w:fill="FFFFFF"/>
        </w:rPr>
        <w:t>Dimension without stand: (H x W x D)</w:t>
      </w:r>
    </w:p>
    <w:p w:rsidR="00436FC0" w:rsidRDefault="00436FC0" w:rsidP="00436FC0">
      <w:pPr>
        <w:pStyle w:val="NormalWeb"/>
        <w:spacing w:after="0" w:line="240" w:lineRule="auto"/>
        <w:ind w:left="408"/>
      </w:pPr>
      <w:r>
        <w:rPr>
          <w:shd w:val="clear" w:color="auto" w:fill="FFFFFF"/>
        </w:rPr>
        <w:t xml:space="preserve">14.24 inches (361.6 mm) x 21.89 inches (556.0 </w:t>
      </w:r>
      <w:proofErr w:type="gramStart"/>
      <w:r>
        <w:rPr>
          <w:shd w:val="clear" w:color="auto" w:fill="FFFFFF"/>
        </w:rPr>
        <w:t>mm )</w:t>
      </w:r>
      <w:proofErr w:type="gramEnd"/>
      <w:r>
        <w:rPr>
          <w:shd w:val="clear" w:color="auto" w:fill="FFFFFF"/>
        </w:rPr>
        <w:t xml:space="preserve"> x 2.56 inches (64.9 mm)</w:t>
      </w:r>
    </w:p>
    <w:p w:rsidR="00436FC0" w:rsidRDefault="00436FC0" w:rsidP="00436FC0">
      <w:pPr>
        <w:pStyle w:val="NormalWeb"/>
        <w:spacing w:after="0" w:line="240" w:lineRule="auto"/>
        <w:ind w:left="408"/>
      </w:pPr>
      <w:r>
        <w:rPr>
          <w:shd w:val="clear" w:color="auto" w:fill="FFFFFF"/>
        </w:rPr>
        <w:t>Weight (panel only - for VESA mount)</w:t>
      </w:r>
    </w:p>
    <w:p w:rsidR="00436FC0" w:rsidRDefault="00436FC0" w:rsidP="00436FC0">
      <w:pPr>
        <w:pStyle w:val="NormalWeb"/>
        <w:spacing w:after="0" w:line="240" w:lineRule="auto"/>
        <w:ind w:left="408"/>
      </w:pPr>
      <w:r>
        <w:rPr>
          <w:shd w:val="clear" w:color="auto" w:fill="FFFFFF"/>
        </w:rPr>
        <w:t>3.97 kg (8.73 lbs)</w:t>
      </w:r>
    </w:p>
    <w:p w:rsidR="00436FC0" w:rsidRDefault="00436FC0" w:rsidP="00436FC0">
      <w:pPr>
        <w:pStyle w:val="NormalWeb"/>
        <w:spacing w:after="0" w:line="240" w:lineRule="auto"/>
        <w:ind w:left="408"/>
      </w:pPr>
    </w:p>
    <w:p w:rsidR="00436FC0" w:rsidRDefault="00436FC0" w:rsidP="00436FC0">
      <w:pPr>
        <w:pStyle w:val="NormalWeb"/>
        <w:spacing w:after="0" w:line="240" w:lineRule="auto"/>
        <w:ind w:left="408"/>
      </w:pPr>
      <w:r>
        <w:rPr>
          <w:shd w:val="clear" w:color="auto" w:fill="FFFFFF"/>
        </w:rPr>
        <w:lastRenderedPageBreak/>
        <w:t>ELECTRICAL</w:t>
      </w:r>
    </w:p>
    <w:p w:rsidR="00436FC0" w:rsidRDefault="00436FC0" w:rsidP="00436FC0">
      <w:pPr>
        <w:pStyle w:val="NormalWeb"/>
        <w:spacing w:after="0" w:line="240" w:lineRule="auto"/>
        <w:ind w:left="408"/>
      </w:pPr>
      <w:r>
        <w:rPr>
          <w:shd w:val="clear" w:color="auto" w:fill="FFFFFF"/>
        </w:rPr>
        <w:t>Power: built-in</w:t>
      </w:r>
    </w:p>
    <w:p w:rsidR="00436FC0" w:rsidRDefault="00436FC0" w:rsidP="00436FC0">
      <w:pPr>
        <w:pStyle w:val="NormalWeb"/>
        <w:spacing w:after="0" w:line="240" w:lineRule="auto"/>
        <w:ind w:left="408"/>
      </w:pPr>
    </w:p>
    <w:p w:rsidR="00436FC0" w:rsidRDefault="00436FC0" w:rsidP="00436FC0">
      <w:pPr>
        <w:pStyle w:val="NormalWeb"/>
        <w:spacing w:after="0" w:line="240" w:lineRule="auto"/>
        <w:ind w:left="408"/>
      </w:pPr>
      <w:r>
        <w:rPr>
          <w:shd w:val="clear" w:color="auto" w:fill="FFFFFF"/>
        </w:rPr>
        <w:t xml:space="preserve">WARRANTY </w:t>
      </w:r>
    </w:p>
    <w:p w:rsidR="00436FC0" w:rsidRDefault="00436FC0" w:rsidP="00436FC0">
      <w:pPr>
        <w:pStyle w:val="NormalWeb"/>
        <w:spacing w:after="0" w:line="240" w:lineRule="auto"/>
        <w:ind w:left="408"/>
      </w:pPr>
      <w:r>
        <w:rPr>
          <w:shd w:val="clear" w:color="auto" w:fill="FFFFFF"/>
        </w:rPr>
        <w:t>3-Year Advanced Exchange Service and Premium Panel Guarantee</w:t>
      </w:r>
    </w:p>
    <w:p w:rsidR="004E23DD" w:rsidRPr="004E23DD" w:rsidRDefault="004E23DD" w:rsidP="004E23DD">
      <w:pPr>
        <w:spacing w:before="100" w:beforeAutospacing="1" w:after="0" w:line="240" w:lineRule="auto"/>
        <w:rPr>
          <w:rFonts w:ascii="Times New Roman" w:hAnsi="Times New Roman"/>
          <w:sz w:val="24"/>
          <w:szCs w:val="24"/>
        </w:rPr>
      </w:pPr>
    </w:p>
    <w:p w:rsidR="004E23DD" w:rsidRPr="005D3C39" w:rsidRDefault="004E23DD" w:rsidP="009C4D5C">
      <w:pPr>
        <w:numPr>
          <w:ilvl w:val="0"/>
          <w:numId w:val="12"/>
        </w:numPr>
        <w:autoSpaceDE w:val="0"/>
        <w:autoSpaceDN w:val="0"/>
        <w:adjustRightInd w:val="0"/>
        <w:spacing w:after="0" w:line="240" w:lineRule="auto"/>
        <w:rPr>
          <w:rFonts w:ascii="Times New Roman" w:hAnsi="Times New Roman"/>
          <w:b/>
          <w:bCs/>
          <w:sz w:val="23"/>
          <w:szCs w:val="23"/>
        </w:rPr>
      </w:pPr>
      <w:r w:rsidRPr="005D3C39">
        <w:rPr>
          <w:rFonts w:ascii="Times New Roman" w:hAnsi="Times New Roman"/>
          <w:b/>
          <w:bCs/>
          <w:sz w:val="23"/>
          <w:szCs w:val="23"/>
        </w:rPr>
        <w:t>Понуђач може да понуди и опрему са сличним или еквивалентним</w:t>
      </w:r>
    </w:p>
    <w:p w:rsidR="004E23DD" w:rsidRDefault="004E23DD" w:rsidP="004E23DD">
      <w:pPr>
        <w:widowControl w:val="0"/>
        <w:autoSpaceDE w:val="0"/>
        <w:autoSpaceDN w:val="0"/>
        <w:adjustRightInd w:val="0"/>
        <w:spacing w:after="0" w:line="240" w:lineRule="auto"/>
        <w:ind w:left="720"/>
        <w:jc w:val="both"/>
        <w:rPr>
          <w:rFonts w:ascii="Times New Roman" w:hAnsi="Times New Roman"/>
          <w:b/>
          <w:bCs/>
          <w:sz w:val="23"/>
          <w:szCs w:val="23"/>
          <w:lang w:val="sr-Cyrl-CS"/>
        </w:rPr>
      </w:pPr>
      <w:proofErr w:type="gramStart"/>
      <w:r w:rsidRPr="005D3C39">
        <w:rPr>
          <w:rFonts w:ascii="Times New Roman" w:hAnsi="Times New Roman"/>
          <w:b/>
          <w:bCs/>
          <w:sz w:val="23"/>
          <w:szCs w:val="23"/>
        </w:rPr>
        <w:t>техничким</w:t>
      </w:r>
      <w:proofErr w:type="gramEnd"/>
      <w:r w:rsidRPr="005D3C39">
        <w:rPr>
          <w:rFonts w:ascii="Times New Roman" w:hAnsi="Times New Roman"/>
          <w:b/>
          <w:bCs/>
          <w:sz w:val="23"/>
          <w:szCs w:val="23"/>
        </w:rPr>
        <w:t xml:space="preserve"> карактеристикама</w:t>
      </w:r>
    </w:p>
    <w:p w:rsidR="001768B0" w:rsidRPr="001768B0" w:rsidRDefault="00A82E6D" w:rsidP="001768B0">
      <w:pPr>
        <w:widowControl w:val="0"/>
        <w:autoSpaceDE w:val="0"/>
        <w:autoSpaceDN w:val="0"/>
        <w:adjustRightInd w:val="0"/>
        <w:spacing w:after="0" w:line="240" w:lineRule="auto"/>
        <w:jc w:val="both"/>
        <w:rPr>
          <w:rFonts w:ascii="Times New Roman" w:hAnsi="Times New Roman"/>
          <w:b/>
          <w:bCs/>
          <w:sz w:val="23"/>
          <w:szCs w:val="23"/>
          <w:lang w:val="sr-Cyrl-CS"/>
        </w:rPr>
      </w:pPr>
      <w:r>
        <w:rPr>
          <w:rFonts w:ascii="Times New Roman" w:hAnsi="Times New Roman"/>
          <w:b/>
          <w:bCs/>
          <w:sz w:val="23"/>
          <w:szCs w:val="23"/>
          <w:lang w:val="sr-Cyrl-CS"/>
        </w:rPr>
        <w:br w:type="page"/>
      </w:r>
    </w:p>
    <w:p w:rsidR="001768B0" w:rsidRPr="00322BB3" w:rsidRDefault="001768B0" w:rsidP="001768B0">
      <w:pPr>
        <w:pBdr>
          <w:top w:val="single" w:sz="4" w:space="1" w:color="auto"/>
          <w:left w:val="single" w:sz="4" w:space="4" w:color="auto"/>
          <w:bottom w:val="single" w:sz="4" w:space="1" w:color="auto"/>
          <w:right w:val="single" w:sz="4" w:space="4" w:color="auto"/>
        </w:pBdr>
        <w:shd w:val="clear" w:color="auto" w:fill="DAEEF3" w:themeFill="accent5" w:themeFillTint="33"/>
        <w:jc w:val="center"/>
        <w:rPr>
          <w:rFonts w:ascii="Times New Roman" w:hAnsi="Times New Roman"/>
          <w:b/>
          <w:color w:val="000000"/>
          <w:w w:val="102"/>
          <w:sz w:val="24"/>
          <w:szCs w:val="24"/>
          <w:lang w:val="sr-Cyrl-CS"/>
        </w:rPr>
      </w:pPr>
      <w:r w:rsidRPr="00322BB3">
        <w:rPr>
          <w:rFonts w:ascii="Times New Roman" w:hAnsi="Times New Roman"/>
          <w:b/>
          <w:color w:val="000000"/>
          <w:w w:val="102"/>
          <w:sz w:val="24"/>
          <w:szCs w:val="24"/>
          <w:lang w:val="sr-Cyrl-CS"/>
        </w:rPr>
        <w:t xml:space="preserve">Партија 6.- </w:t>
      </w:r>
      <w:r w:rsidR="00356D32" w:rsidRPr="00322BB3">
        <w:rPr>
          <w:rFonts w:ascii="Times New Roman" w:hAnsi="Times New Roman"/>
          <w:b/>
          <w:sz w:val="24"/>
          <w:szCs w:val="24"/>
        </w:rPr>
        <w:t>Монитор HD LED</w:t>
      </w:r>
    </w:p>
    <w:p w:rsidR="004E23DD" w:rsidRPr="00322BB3" w:rsidRDefault="001768B0" w:rsidP="005D3C39">
      <w:pPr>
        <w:widowControl w:val="0"/>
        <w:autoSpaceDE w:val="0"/>
        <w:autoSpaceDN w:val="0"/>
        <w:adjustRightInd w:val="0"/>
        <w:spacing w:after="0" w:line="240" w:lineRule="auto"/>
        <w:ind w:left="360"/>
        <w:jc w:val="both"/>
        <w:rPr>
          <w:rFonts w:ascii="Times New Roman" w:hAnsi="Times New Roman"/>
          <w:b/>
          <w:sz w:val="24"/>
          <w:szCs w:val="24"/>
          <w:u w:val="single"/>
          <w:lang w:val="sr-Cyrl-CS"/>
        </w:rPr>
      </w:pPr>
      <w:r w:rsidRPr="00322BB3">
        <w:rPr>
          <w:rFonts w:ascii="Times New Roman" w:hAnsi="Times New Roman"/>
          <w:b/>
          <w:sz w:val="24"/>
          <w:szCs w:val="24"/>
          <w:u w:val="single"/>
          <w:lang w:val="sr-Cyrl-CS"/>
        </w:rPr>
        <w:t xml:space="preserve">Техничка спецификација </w:t>
      </w:r>
    </w:p>
    <w:p w:rsidR="00E12B6B" w:rsidRPr="00016AED" w:rsidRDefault="00E12B6B" w:rsidP="00E12B6B">
      <w:pPr>
        <w:pStyle w:val="NormalWeb"/>
        <w:spacing w:after="0" w:line="240" w:lineRule="auto"/>
        <w:ind w:left="720"/>
        <w:rPr>
          <w:highlight w:val="yellow"/>
        </w:rPr>
      </w:pPr>
    </w:p>
    <w:tbl>
      <w:tblPr>
        <w:tblW w:w="9366"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33FF99"/>
        <w:tblCellMar>
          <w:top w:w="60" w:type="dxa"/>
          <w:left w:w="60" w:type="dxa"/>
          <w:bottom w:w="60" w:type="dxa"/>
          <w:right w:w="60" w:type="dxa"/>
        </w:tblCellMar>
        <w:tblLook w:val="04A0"/>
      </w:tblPr>
      <w:tblGrid>
        <w:gridCol w:w="560"/>
        <w:gridCol w:w="2786"/>
        <w:gridCol w:w="961"/>
        <w:gridCol w:w="5059"/>
      </w:tblGrid>
      <w:tr w:rsidR="00356D32" w:rsidRPr="00356D32" w:rsidTr="00356D32">
        <w:trPr>
          <w:tblCellSpacing w:w="0" w:type="dxa"/>
        </w:trPr>
        <w:tc>
          <w:tcPr>
            <w:tcW w:w="560" w:type="dxa"/>
            <w:shd w:val="clear" w:color="auto" w:fill="33FF99"/>
            <w:tcMar>
              <w:top w:w="57" w:type="dxa"/>
              <w:left w:w="57" w:type="dxa"/>
              <w:bottom w:w="57" w:type="dxa"/>
              <w:right w:w="0" w:type="dxa"/>
            </w:tcMar>
            <w:hideMark/>
          </w:tcPr>
          <w:p w:rsidR="00356D32" w:rsidRPr="00356D32" w:rsidRDefault="00356D32" w:rsidP="00356D32">
            <w:pPr>
              <w:spacing w:before="100" w:beforeAutospacing="1" w:after="0" w:line="288" w:lineRule="auto"/>
              <w:rPr>
                <w:rFonts w:ascii="Times New Roman" w:hAnsi="Times New Roman"/>
                <w:sz w:val="24"/>
                <w:szCs w:val="24"/>
              </w:rPr>
            </w:pPr>
            <w:r w:rsidRPr="00356D32">
              <w:rPr>
                <w:rFonts w:ascii="Times New Roman" w:hAnsi="Times New Roman"/>
                <w:sz w:val="24"/>
                <w:szCs w:val="24"/>
              </w:rPr>
              <w:t>Р. б.</w:t>
            </w:r>
          </w:p>
        </w:tc>
        <w:tc>
          <w:tcPr>
            <w:tcW w:w="2786" w:type="dxa"/>
            <w:shd w:val="clear" w:color="auto" w:fill="33FF99"/>
            <w:tcMar>
              <w:top w:w="57" w:type="dxa"/>
              <w:left w:w="57" w:type="dxa"/>
              <w:bottom w:w="57" w:type="dxa"/>
              <w:right w:w="0" w:type="dxa"/>
            </w:tcMar>
            <w:hideMark/>
          </w:tcPr>
          <w:p w:rsidR="00356D32" w:rsidRPr="00356D32" w:rsidRDefault="00356D32" w:rsidP="00356D32">
            <w:pPr>
              <w:spacing w:before="100" w:beforeAutospacing="1" w:after="0" w:line="288" w:lineRule="auto"/>
              <w:rPr>
                <w:rFonts w:ascii="Times New Roman" w:hAnsi="Times New Roman"/>
                <w:sz w:val="24"/>
                <w:szCs w:val="24"/>
              </w:rPr>
            </w:pPr>
            <w:r w:rsidRPr="00356D32">
              <w:rPr>
                <w:rFonts w:ascii="Times New Roman" w:hAnsi="Times New Roman"/>
                <w:sz w:val="24"/>
                <w:szCs w:val="24"/>
              </w:rPr>
              <w:t>Назив</w:t>
            </w:r>
          </w:p>
        </w:tc>
        <w:tc>
          <w:tcPr>
            <w:tcW w:w="961" w:type="dxa"/>
            <w:shd w:val="clear" w:color="auto" w:fill="33FF99"/>
            <w:tcMar>
              <w:top w:w="57" w:type="dxa"/>
              <w:left w:w="57" w:type="dxa"/>
              <w:bottom w:w="57" w:type="dxa"/>
              <w:right w:w="0" w:type="dxa"/>
            </w:tcMar>
            <w:hideMark/>
          </w:tcPr>
          <w:p w:rsidR="00356D32" w:rsidRPr="00356D32" w:rsidRDefault="00356D32" w:rsidP="00356D32">
            <w:pPr>
              <w:spacing w:before="100" w:beforeAutospacing="1" w:after="0" w:line="288" w:lineRule="auto"/>
              <w:rPr>
                <w:rFonts w:ascii="Times New Roman" w:hAnsi="Times New Roman"/>
                <w:sz w:val="24"/>
                <w:szCs w:val="24"/>
              </w:rPr>
            </w:pPr>
            <w:r w:rsidRPr="00356D32">
              <w:rPr>
                <w:rFonts w:ascii="Times New Roman" w:hAnsi="Times New Roman"/>
                <w:sz w:val="24"/>
                <w:szCs w:val="24"/>
              </w:rPr>
              <w:t>Ком.</w:t>
            </w:r>
          </w:p>
        </w:tc>
        <w:tc>
          <w:tcPr>
            <w:tcW w:w="5059" w:type="dxa"/>
            <w:shd w:val="clear" w:color="auto" w:fill="33FF99"/>
            <w:tcMar>
              <w:top w:w="57" w:type="dxa"/>
              <w:left w:w="57" w:type="dxa"/>
              <w:bottom w:w="57" w:type="dxa"/>
              <w:right w:w="57" w:type="dxa"/>
            </w:tcMar>
            <w:hideMark/>
          </w:tcPr>
          <w:p w:rsidR="00356D32" w:rsidRPr="00356D32" w:rsidRDefault="00356D32" w:rsidP="00356D32">
            <w:pPr>
              <w:spacing w:before="100" w:beforeAutospacing="1" w:after="0" w:line="288" w:lineRule="auto"/>
              <w:rPr>
                <w:rFonts w:ascii="Times New Roman" w:hAnsi="Times New Roman"/>
                <w:sz w:val="24"/>
                <w:szCs w:val="24"/>
              </w:rPr>
            </w:pPr>
            <w:r w:rsidRPr="00356D32">
              <w:rPr>
                <w:rFonts w:ascii="Times New Roman" w:hAnsi="Times New Roman"/>
                <w:sz w:val="24"/>
                <w:szCs w:val="24"/>
              </w:rPr>
              <w:t>Спецификација</w:t>
            </w:r>
          </w:p>
        </w:tc>
      </w:tr>
      <w:tr w:rsidR="00356D32" w:rsidRPr="00356D32" w:rsidTr="00356D32">
        <w:trPr>
          <w:tblCellSpacing w:w="0" w:type="dxa"/>
        </w:trPr>
        <w:tc>
          <w:tcPr>
            <w:tcW w:w="560" w:type="dxa"/>
            <w:shd w:val="clear" w:color="auto" w:fill="33FF99"/>
            <w:tcMar>
              <w:top w:w="0" w:type="dxa"/>
              <w:left w:w="57" w:type="dxa"/>
              <w:bottom w:w="57" w:type="dxa"/>
              <w:right w:w="0" w:type="dxa"/>
            </w:tcMar>
            <w:hideMark/>
          </w:tcPr>
          <w:p w:rsidR="00356D32" w:rsidRPr="00356D32" w:rsidRDefault="00356D32" w:rsidP="00356D32">
            <w:pPr>
              <w:spacing w:before="100" w:beforeAutospacing="1" w:after="0" w:line="288" w:lineRule="auto"/>
              <w:rPr>
                <w:rFonts w:ascii="Times New Roman" w:hAnsi="Times New Roman"/>
                <w:sz w:val="24"/>
                <w:szCs w:val="24"/>
                <w:lang w:val="sr-Cyrl-CS"/>
              </w:rPr>
            </w:pPr>
            <w:r>
              <w:rPr>
                <w:rFonts w:ascii="Times New Roman" w:hAnsi="Times New Roman"/>
                <w:sz w:val="24"/>
                <w:szCs w:val="24"/>
                <w:lang w:val="sr-Cyrl-CS"/>
              </w:rPr>
              <w:t>1</w:t>
            </w:r>
          </w:p>
        </w:tc>
        <w:tc>
          <w:tcPr>
            <w:tcW w:w="2786" w:type="dxa"/>
            <w:shd w:val="clear" w:color="auto" w:fill="33FF99"/>
            <w:tcMar>
              <w:top w:w="0" w:type="dxa"/>
              <w:left w:w="57" w:type="dxa"/>
              <w:bottom w:w="57" w:type="dxa"/>
              <w:right w:w="0" w:type="dxa"/>
            </w:tcMar>
            <w:hideMark/>
          </w:tcPr>
          <w:p w:rsidR="00356D32" w:rsidRPr="00356D32" w:rsidRDefault="00356D32" w:rsidP="00356D32">
            <w:pPr>
              <w:spacing w:before="100" w:beforeAutospacing="1" w:after="0" w:line="288" w:lineRule="auto"/>
              <w:rPr>
                <w:rFonts w:ascii="Times New Roman" w:hAnsi="Times New Roman"/>
                <w:sz w:val="24"/>
                <w:szCs w:val="24"/>
              </w:rPr>
            </w:pPr>
            <w:r w:rsidRPr="00356D32">
              <w:rPr>
                <w:rFonts w:ascii="Times New Roman" w:hAnsi="Times New Roman"/>
                <w:sz w:val="24"/>
                <w:szCs w:val="24"/>
              </w:rPr>
              <w:t>Монитор HD LED</w:t>
            </w:r>
          </w:p>
        </w:tc>
        <w:tc>
          <w:tcPr>
            <w:tcW w:w="961" w:type="dxa"/>
            <w:shd w:val="clear" w:color="auto" w:fill="33FF99"/>
            <w:tcMar>
              <w:top w:w="0" w:type="dxa"/>
              <w:left w:w="57" w:type="dxa"/>
              <w:bottom w:w="57" w:type="dxa"/>
              <w:right w:w="0" w:type="dxa"/>
            </w:tcMar>
            <w:hideMark/>
          </w:tcPr>
          <w:p w:rsidR="00356D32" w:rsidRPr="00356D32" w:rsidRDefault="00356D32" w:rsidP="00356D32">
            <w:pPr>
              <w:spacing w:before="100" w:beforeAutospacing="1" w:after="0" w:line="288" w:lineRule="auto"/>
              <w:rPr>
                <w:rFonts w:ascii="Times New Roman" w:hAnsi="Times New Roman"/>
                <w:sz w:val="24"/>
                <w:szCs w:val="24"/>
              </w:rPr>
            </w:pPr>
            <w:r w:rsidRPr="00356D32">
              <w:rPr>
                <w:rFonts w:ascii="Times New Roman" w:hAnsi="Times New Roman"/>
                <w:sz w:val="24"/>
                <w:szCs w:val="24"/>
              </w:rPr>
              <w:t>1</w:t>
            </w:r>
          </w:p>
        </w:tc>
        <w:tc>
          <w:tcPr>
            <w:tcW w:w="5059" w:type="dxa"/>
            <w:shd w:val="clear" w:color="auto" w:fill="33FF99"/>
            <w:tcMar>
              <w:top w:w="0" w:type="dxa"/>
              <w:left w:w="57" w:type="dxa"/>
              <w:bottom w:w="57" w:type="dxa"/>
              <w:right w:w="57" w:type="dxa"/>
            </w:tcMar>
            <w:hideMark/>
          </w:tcPr>
          <w:p w:rsidR="00356D32" w:rsidRPr="00356D32" w:rsidRDefault="00356D32" w:rsidP="00356D32">
            <w:pPr>
              <w:spacing w:before="100" w:beforeAutospacing="1" w:after="0" w:line="288" w:lineRule="auto"/>
              <w:rPr>
                <w:rFonts w:ascii="Times New Roman" w:hAnsi="Times New Roman"/>
                <w:sz w:val="24"/>
                <w:szCs w:val="24"/>
              </w:rPr>
            </w:pPr>
            <w:r w:rsidRPr="00356D32">
              <w:rPr>
                <w:rFonts w:ascii="Times New Roman" w:hAnsi="Times New Roman"/>
                <w:sz w:val="24"/>
                <w:szCs w:val="24"/>
              </w:rPr>
              <w:t>1920x1080px, ≤6ms, ≥170°/160°, 16:9, 21-24"</w:t>
            </w:r>
          </w:p>
        </w:tc>
      </w:tr>
    </w:tbl>
    <w:p w:rsidR="001768B0" w:rsidRDefault="001768B0" w:rsidP="005D3C39">
      <w:pPr>
        <w:widowControl w:val="0"/>
        <w:autoSpaceDE w:val="0"/>
        <w:autoSpaceDN w:val="0"/>
        <w:adjustRightInd w:val="0"/>
        <w:spacing w:after="0" w:line="240" w:lineRule="auto"/>
        <w:ind w:left="360"/>
        <w:jc w:val="both"/>
        <w:rPr>
          <w:rFonts w:ascii="Times New Roman" w:hAnsi="Times New Roman"/>
          <w:b/>
          <w:bCs/>
          <w:sz w:val="23"/>
          <w:szCs w:val="23"/>
          <w:highlight w:val="yellow"/>
          <w:lang w:val="sr-Cyrl-CS"/>
        </w:rPr>
      </w:pPr>
    </w:p>
    <w:p w:rsidR="00356D32" w:rsidRDefault="00356D32" w:rsidP="00356D32">
      <w:pPr>
        <w:pStyle w:val="NormalWeb"/>
        <w:spacing w:after="0" w:line="240" w:lineRule="auto"/>
      </w:pPr>
      <w:r>
        <w:rPr>
          <w:b/>
          <w:bCs/>
        </w:rPr>
        <w:t>Монитор HD LED</w:t>
      </w:r>
    </w:p>
    <w:p w:rsidR="00356D32" w:rsidRDefault="00356D32" w:rsidP="009C4D5C">
      <w:pPr>
        <w:pStyle w:val="NormalWeb"/>
        <w:numPr>
          <w:ilvl w:val="0"/>
          <w:numId w:val="19"/>
        </w:numPr>
        <w:spacing w:after="0" w:line="240" w:lineRule="auto"/>
      </w:pPr>
      <w:r>
        <w:t>дијагонала панела: 21-24"</w:t>
      </w:r>
    </w:p>
    <w:p w:rsidR="00356D32" w:rsidRDefault="00356D32" w:rsidP="009C4D5C">
      <w:pPr>
        <w:pStyle w:val="NormalWeb"/>
        <w:numPr>
          <w:ilvl w:val="0"/>
          <w:numId w:val="19"/>
        </w:numPr>
        <w:spacing w:after="0" w:line="240" w:lineRule="auto"/>
      </w:pPr>
      <w:r>
        <w:t>резолуција: 1920*1080 px</w:t>
      </w:r>
    </w:p>
    <w:p w:rsidR="00356D32" w:rsidRDefault="00356D32" w:rsidP="009C4D5C">
      <w:pPr>
        <w:pStyle w:val="NormalWeb"/>
        <w:numPr>
          <w:ilvl w:val="0"/>
          <w:numId w:val="19"/>
        </w:numPr>
        <w:spacing w:after="0" w:line="240" w:lineRule="auto"/>
      </w:pPr>
      <w:r>
        <w:t>осветљење: 250-350 cd/m</w:t>
      </w:r>
      <w:r>
        <w:rPr>
          <w:vertAlign w:val="superscript"/>
        </w:rPr>
        <w:t>2</w:t>
      </w:r>
    </w:p>
    <w:p w:rsidR="00356D32" w:rsidRDefault="00356D32" w:rsidP="009C4D5C">
      <w:pPr>
        <w:pStyle w:val="NormalWeb"/>
        <w:numPr>
          <w:ilvl w:val="0"/>
          <w:numId w:val="19"/>
        </w:numPr>
        <w:spacing w:after="0" w:line="240" w:lineRule="auto"/>
      </w:pPr>
      <w:r>
        <w:t>LED позадинско осветљење</w:t>
      </w:r>
    </w:p>
    <w:p w:rsidR="00356D32" w:rsidRDefault="00356D32" w:rsidP="009C4D5C">
      <w:pPr>
        <w:pStyle w:val="NormalWeb"/>
        <w:numPr>
          <w:ilvl w:val="0"/>
          <w:numId w:val="19"/>
        </w:numPr>
        <w:spacing w:after="0" w:line="240" w:lineRule="auto"/>
      </w:pPr>
      <w:r>
        <w:t>време одзива: 6 ms или мање</w:t>
      </w:r>
    </w:p>
    <w:p w:rsidR="00356D32" w:rsidRDefault="00356D32" w:rsidP="009C4D5C">
      <w:pPr>
        <w:pStyle w:val="NormalWeb"/>
        <w:numPr>
          <w:ilvl w:val="0"/>
          <w:numId w:val="19"/>
        </w:numPr>
        <w:spacing w:after="0" w:line="240" w:lineRule="auto"/>
      </w:pPr>
      <w:r>
        <w:t>угао видљивости: 170°/160° или више</w:t>
      </w:r>
    </w:p>
    <w:p w:rsidR="00356D32" w:rsidRDefault="00356D32" w:rsidP="009C4D5C">
      <w:pPr>
        <w:pStyle w:val="NormalWeb"/>
        <w:numPr>
          <w:ilvl w:val="0"/>
          <w:numId w:val="19"/>
        </w:numPr>
        <w:spacing w:after="0" w:line="240" w:lineRule="auto"/>
      </w:pPr>
      <w:r>
        <w:t>D-Sub (VGA) улаз</w:t>
      </w:r>
    </w:p>
    <w:p w:rsidR="00356D32" w:rsidRDefault="00356D32" w:rsidP="009C4D5C">
      <w:pPr>
        <w:pStyle w:val="NormalWeb"/>
        <w:numPr>
          <w:ilvl w:val="0"/>
          <w:numId w:val="19"/>
        </w:numPr>
        <w:spacing w:after="0" w:line="240" w:lineRule="auto"/>
      </w:pPr>
      <w:r>
        <w:t>DVI-D и/или HDMI и/или Display Port улаз</w:t>
      </w:r>
    </w:p>
    <w:p w:rsidR="00356D32" w:rsidRDefault="00356D32" w:rsidP="009C4D5C">
      <w:pPr>
        <w:pStyle w:val="NormalWeb"/>
        <w:numPr>
          <w:ilvl w:val="0"/>
          <w:numId w:val="19"/>
        </w:numPr>
        <w:spacing w:after="0" w:line="240" w:lineRule="auto"/>
      </w:pPr>
      <w:r>
        <w:t>интегрисано напајање</w:t>
      </w:r>
    </w:p>
    <w:p w:rsidR="00356D32" w:rsidRDefault="00356D32" w:rsidP="005D3C39">
      <w:pPr>
        <w:widowControl w:val="0"/>
        <w:autoSpaceDE w:val="0"/>
        <w:autoSpaceDN w:val="0"/>
        <w:adjustRightInd w:val="0"/>
        <w:spacing w:after="0" w:line="240" w:lineRule="auto"/>
        <w:ind w:left="360"/>
        <w:jc w:val="both"/>
        <w:rPr>
          <w:rFonts w:ascii="Times New Roman" w:hAnsi="Times New Roman"/>
          <w:b/>
          <w:bCs/>
          <w:sz w:val="23"/>
          <w:szCs w:val="23"/>
          <w:highlight w:val="yellow"/>
          <w:lang w:val="sr-Cyrl-CS"/>
        </w:rPr>
      </w:pPr>
    </w:p>
    <w:p w:rsidR="001768B0" w:rsidRPr="005D3C39" w:rsidRDefault="001768B0" w:rsidP="009C4D5C">
      <w:pPr>
        <w:numPr>
          <w:ilvl w:val="0"/>
          <w:numId w:val="12"/>
        </w:numPr>
        <w:autoSpaceDE w:val="0"/>
        <w:autoSpaceDN w:val="0"/>
        <w:adjustRightInd w:val="0"/>
        <w:spacing w:after="0" w:line="240" w:lineRule="auto"/>
        <w:rPr>
          <w:rFonts w:ascii="Times New Roman" w:hAnsi="Times New Roman"/>
          <w:b/>
          <w:bCs/>
          <w:sz w:val="23"/>
          <w:szCs w:val="23"/>
        </w:rPr>
      </w:pPr>
      <w:r w:rsidRPr="005D3C39">
        <w:rPr>
          <w:rFonts w:ascii="Times New Roman" w:hAnsi="Times New Roman"/>
          <w:b/>
          <w:bCs/>
          <w:sz w:val="23"/>
          <w:szCs w:val="23"/>
        </w:rPr>
        <w:t>Понуђач може да понуди и опрему са сличним или еквивалентним</w:t>
      </w:r>
    </w:p>
    <w:p w:rsidR="001768B0" w:rsidRDefault="001768B0" w:rsidP="001768B0">
      <w:pPr>
        <w:widowControl w:val="0"/>
        <w:autoSpaceDE w:val="0"/>
        <w:autoSpaceDN w:val="0"/>
        <w:adjustRightInd w:val="0"/>
        <w:spacing w:after="0" w:line="240" w:lineRule="auto"/>
        <w:ind w:left="720"/>
        <w:jc w:val="both"/>
        <w:rPr>
          <w:rFonts w:ascii="Times New Roman" w:hAnsi="Times New Roman"/>
          <w:b/>
          <w:bCs/>
          <w:sz w:val="23"/>
          <w:szCs w:val="23"/>
        </w:rPr>
      </w:pPr>
      <w:proofErr w:type="gramStart"/>
      <w:r w:rsidRPr="005D3C39">
        <w:rPr>
          <w:rFonts w:ascii="Times New Roman" w:hAnsi="Times New Roman"/>
          <w:b/>
          <w:bCs/>
          <w:sz w:val="23"/>
          <w:szCs w:val="23"/>
        </w:rPr>
        <w:t>техничким</w:t>
      </w:r>
      <w:proofErr w:type="gramEnd"/>
      <w:r w:rsidRPr="005D3C39">
        <w:rPr>
          <w:rFonts w:ascii="Times New Roman" w:hAnsi="Times New Roman"/>
          <w:b/>
          <w:bCs/>
          <w:sz w:val="23"/>
          <w:szCs w:val="23"/>
        </w:rPr>
        <w:t xml:space="preserve"> карактеристикама</w:t>
      </w:r>
    </w:p>
    <w:p w:rsidR="006937FB" w:rsidRDefault="006937FB" w:rsidP="001768B0">
      <w:pPr>
        <w:widowControl w:val="0"/>
        <w:autoSpaceDE w:val="0"/>
        <w:autoSpaceDN w:val="0"/>
        <w:adjustRightInd w:val="0"/>
        <w:spacing w:after="0" w:line="240" w:lineRule="auto"/>
        <w:ind w:left="720"/>
        <w:jc w:val="both"/>
        <w:rPr>
          <w:rFonts w:ascii="Times New Roman" w:hAnsi="Times New Roman"/>
          <w:b/>
          <w:bCs/>
          <w:sz w:val="23"/>
          <w:szCs w:val="23"/>
          <w:lang w:val="sr-Cyrl-CS"/>
        </w:rPr>
      </w:pPr>
    </w:p>
    <w:p w:rsidR="00A82E6D" w:rsidRPr="00430D66" w:rsidRDefault="00A82E6D" w:rsidP="00430D66">
      <w:pPr>
        <w:pBdr>
          <w:top w:val="single" w:sz="4" w:space="1" w:color="auto"/>
          <w:left w:val="single" w:sz="4" w:space="4" w:color="auto"/>
          <w:bottom w:val="single" w:sz="4" w:space="1" w:color="auto"/>
          <w:right w:val="single" w:sz="4" w:space="4" w:color="auto"/>
        </w:pBdr>
        <w:shd w:val="clear" w:color="auto" w:fill="C6D9F1" w:themeFill="text2" w:themeFillTint="33"/>
        <w:jc w:val="center"/>
        <w:rPr>
          <w:rFonts w:ascii="Times New Roman" w:hAnsi="Times New Roman"/>
          <w:b/>
          <w:color w:val="000000"/>
          <w:w w:val="102"/>
          <w:sz w:val="24"/>
          <w:szCs w:val="24"/>
          <w:lang w:val="sr-Cyrl-CS"/>
        </w:rPr>
      </w:pPr>
      <w:r>
        <w:rPr>
          <w:rFonts w:ascii="Times New Roman" w:hAnsi="Times New Roman"/>
          <w:b/>
          <w:bCs/>
          <w:sz w:val="23"/>
          <w:szCs w:val="23"/>
          <w:highlight w:val="yellow"/>
          <w:lang w:val="sr-Cyrl-CS"/>
        </w:rPr>
        <w:br w:type="page"/>
      </w:r>
      <w:r w:rsidRPr="00430D66">
        <w:rPr>
          <w:rFonts w:ascii="Times New Roman" w:hAnsi="Times New Roman"/>
          <w:b/>
          <w:color w:val="000000"/>
          <w:w w:val="102"/>
          <w:sz w:val="24"/>
          <w:szCs w:val="24"/>
          <w:lang w:val="sr-Cyrl-CS"/>
        </w:rPr>
        <w:lastRenderedPageBreak/>
        <w:t xml:space="preserve">Партија 7.- </w:t>
      </w:r>
      <w:r w:rsidR="00356D32" w:rsidRPr="00430D66">
        <w:rPr>
          <w:rFonts w:ascii="Times New Roman" w:hAnsi="Times New Roman"/>
          <w:b/>
          <w:sz w:val="24"/>
          <w:szCs w:val="24"/>
        </w:rPr>
        <w:t>PC Desktop рачунар</w:t>
      </w:r>
    </w:p>
    <w:p w:rsidR="00A82E6D" w:rsidRPr="00AB324D" w:rsidRDefault="00155BC1" w:rsidP="00A82E6D">
      <w:pPr>
        <w:widowControl w:val="0"/>
        <w:autoSpaceDE w:val="0"/>
        <w:autoSpaceDN w:val="0"/>
        <w:adjustRightInd w:val="0"/>
        <w:spacing w:after="0" w:line="240" w:lineRule="auto"/>
        <w:ind w:left="360"/>
        <w:jc w:val="both"/>
        <w:rPr>
          <w:rFonts w:ascii="Times New Roman" w:hAnsi="Times New Roman"/>
          <w:b/>
          <w:sz w:val="24"/>
          <w:szCs w:val="24"/>
          <w:u w:val="single"/>
          <w:lang w:val="sr-Cyrl-CS"/>
        </w:rPr>
      </w:pPr>
      <w:r w:rsidRPr="00AB324D">
        <w:rPr>
          <w:rFonts w:ascii="Times New Roman" w:hAnsi="Times New Roman"/>
          <w:b/>
          <w:sz w:val="24"/>
          <w:szCs w:val="24"/>
          <w:u w:val="single"/>
          <w:lang w:val="sr-Cyrl-CS"/>
        </w:rPr>
        <w:t xml:space="preserve">Техничка спецификација </w:t>
      </w:r>
    </w:p>
    <w:p w:rsidR="00356D32" w:rsidRPr="00016AED" w:rsidRDefault="00356D32" w:rsidP="00A82E6D">
      <w:pPr>
        <w:widowControl w:val="0"/>
        <w:autoSpaceDE w:val="0"/>
        <w:autoSpaceDN w:val="0"/>
        <w:adjustRightInd w:val="0"/>
        <w:spacing w:after="0" w:line="240" w:lineRule="auto"/>
        <w:ind w:left="360"/>
        <w:jc w:val="both"/>
        <w:rPr>
          <w:rFonts w:ascii="Times New Roman" w:hAnsi="Times New Roman"/>
          <w:b/>
          <w:sz w:val="24"/>
          <w:szCs w:val="24"/>
          <w:highlight w:val="yellow"/>
          <w:u w:val="single"/>
          <w:lang w:val="sr-Cyrl-CS"/>
        </w:rPr>
      </w:pPr>
    </w:p>
    <w:tbl>
      <w:tblPr>
        <w:tblW w:w="9366"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33FF99"/>
        <w:tblCellMar>
          <w:top w:w="60" w:type="dxa"/>
          <w:left w:w="60" w:type="dxa"/>
          <w:bottom w:w="60" w:type="dxa"/>
          <w:right w:w="60" w:type="dxa"/>
        </w:tblCellMar>
        <w:tblLook w:val="04A0"/>
      </w:tblPr>
      <w:tblGrid>
        <w:gridCol w:w="561"/>
        <w:gridCol w:w="4243"/>
        <w:gridCol w:w="640"/>
        <w:gridCol w:w="3922"/>
      </w:tblGrid>
      <w:tr w:rsidR="00356D32" w:rsidRPr="00356D32" w:rsidTr="00356D32">
        <w:trPr>
          <w:tblCellSpacing w:w="0" w:type="dxa"/>
        </w:trPr>
        <w:tc>
          <w:tcPr>
            <w:tcW w:w="561" w:type="dxa"/>
            <w:shd w:val="clear" w:color="auto" w:fill="33FF99"/>
            <w:tcMar>
              <w:top w:w="57" w:type="dxa"/>
              <w:left w:w="57" w:type="dxa"/>
              <w:bottom w:w="57" w:type="dxa"/>
              <w:right w:w="0" w:type="dxa"/>
            </w:tcMar>
            <w:hideMark/>
          </w:tcPr>
          <w:p w:rsidR="00356D32" w:rsidRPr="00356D32" w:rsidRDefault="00356D32" w:rsidP="00356D32">
            <w:pPr>
              <w:spacing w:before="100" w:beforeAutospacing="1" w:after="0" w:line="288" w:lineRule="auto"/>
              <w:rPr>
                <w:rFonts w:ascii="Times New Roman" w:hAnsi="Times New Roman"/>
                <w:sz w:val="24"/>
                <w:szCs w:val="24"/>
              </w:rPr>
            </w:pPr>
            <w:r w:rsidRPr="00356D32">
              <w:rPr>
                <w:rFonts w:ascii="Times New Roman" w:hAnsi="Times New Roman"/>
                <w:sz w:val="24"/>
                <w:szCs w:val="24"/>
              </w:rPr>
              <w:t>Р. б.</w:t>
            </w:r>
          </w:p>
        </w:tc>
        <w:tc>
          <w:tcPr>
            <w:tcW w:w="4243" w:type="dxa"/>
            <w:shd w:val="clear" w:color="auto" w:fill="33FF99"/>
            <w:tcMar>
              <w:top w:w="57" w:type="dxa"/>
              <w:left w:w="57" w:type="dxa"/>
              <w:bottom w:w="57" w:type="dxa"/>
              <w:right w:w="0" w:type="dxa"/>
            </w:tcMar>
            <w:hideMark/>
          </w:tcPr>
          <w:p w:rsidR="00356D32" w:rsidRPr="00356D32" w:rsidRDefault="00356D32" w:rsidP="00356D32">
            <w:pPr>
              <w:spacing w:before="100" w:beforeAutospacing="1" w:after="0" w:line="288" w:lineRule="auto"/>
              <w:rPr>
                <w:rFonts w:ascii="Times New Roman" w:hAnsi="Times New Roman"/>
                <w:sz w:val="24"/>
                <w:szCs w:val="24"/>
              </w:rPr>
            </w:pPr>
            <w:r w:rsidRPr="00356D32">
              <w:rPr>
                <w:rFonts w:ascii="Times New Roman" w:hAnsi="Times New Roman"/>
                <w:sz w:val="24"/>
                <w:szCs w:val="24"/>
              </w:rPr>
              <w:t>Назив</w:t>
            </w:r>
          </w:p>
        </w:tc>
        <w:tc>
          <w:tcPr>
            <w:tcW w:w="640" w:type="dxa"/>
            <w:shd w:val="clear" w:color="auto" w:fill="33FF99"/>
            <w:tcMar>
              <w:top w:w="57" w:type="dxa"/>
              <w:left w:w="57" w:type="dxa"/>
              <w:bottom w:w="57" w:type="dxa"/>
              <w:right w:w="0" w:type="dxa"/>
            </w:tcMar>
            <w:hideMark/>
          </w:tcPr>
          <w:p w:rsidR="00356D32" w:rsidRPr="00356D32" w:rsidRDefault="00356D32" w:rsidP="00356D32">
            <w:pPr>
              <w:spacing w:before="100" w:beforeAutospacing="1" w:after="0" w:line="288" w:lineRule="auto"/>
              <w:rPr>
                <w:rFonts w:ascii="Times New Roman" w:hAnsi="Times New Roman"/>
                <w:sz w:val="24"/>
                <w:szCs w:val="24"/>
              </w:rPr>
            </w:pPr>
            <w:r w:rsidRPr="00356D32">
              <w:rPr>
                <w:rFonts w:ascii="Times New Roman" w:hAnsi="Times New Roman"/>
                <w:sz w:val="24"/>
                <w:szCs w:val="24"/>
              </w:rPr>
              <w:t>Ком.</w:t>
            </w:r>
          </w:p>
        </w:tc>
        <w:tc>
          <w:tcPr>
            <w:tcW w:w="3922" w:type="dxa"/>
            <w:shd w:val="clear" w:color="auto" w:fill="33FF99"/>
            <w:tcMar>
              <w:top w:w="57" w:type="dxa"/>
              <w:left w:w="57" w:type="dxa"/>
              <w:bottom w:w="57" w:type="dxa"/>
              <w:right w:w="57" w:type="dxa"/>
            </w:tcMar>
            <w:hideMark/>
          </w:tcPr>
          <w:p w:rsidR="00356D32" w:rsidRPr="00356D32" w:rsidRDefault="00356D32" w:rsidP="00356D32">
            <w:pPr>
              <w:spacing w:before="100" w:beforeAutospacing="1" w:after="0" w:line="288" w:lineRule="auto"/>
              <w:rPr>
                <w:rFonts w:ascii="Times New Roman" w:hAnsi="Times New Roman"/>
                <w:sz w:val="24"/>
                <w:szCs w:val="24"/>
              </w:rPr>
            </w:pPr>
            <w:r w:rsidRPr="00356D32">
              <w:rPr>
                <w:rFonts w:ascii="Times New Roman" w:hAnsi="Times New Roman"/>
                <w:sz w:val="24"/>
                <w:szCs w:val="24"/>
              </w:rPr>
              <w:t>Спецификација</w:t>
            </w:r>
          </w:p>
        </w:tc>
      </w:tr>
      <w:tr w:rsidR="00356D32" w:rsidRPr="00356D32" w:rsidTr="00356D32">
        <w:trPr>
          <w:tblCellSpacing w:w="0" w:type="dxa"/>
        </w:trPr>
        <w:tc>
          <w:tcPr>
            <w:tcW w:w="561" w:type="dxa"/>
            <w:shd w:val="clear" w:color="auto" w:fill="33FF99"/>
            <w:tcMar>
              <w:top w:w="0" w:type="dxa"/>
              <w:left w:w="57" w:type="dxa"/>
              <w:bottom w:w="57" w:type="dxa"/>
              <w:right w:w="0" w:type="dxa"/>
            </w:tcMar>
            <w:hideMark/>
          </w:tcPr>
          <w:p w:rsidR="00356D32" w:rsidRPr="00356D32" w:rsidRDefault="00356D32" w:rsidP="00356D32">
            <w:pPr>
              <w:spacing w:before="100" w:beforeAutospacing="1" w:after="0" w:line="288" w:lineRule="auto"/>
              <w:rPr>
                <w:rFonts w:ascii="Times New Roman" w:hAnsi="Times New Roman"/>
                <w:sz w:val="24"/>
                <w:szCs w:val="24"/>
                <w:lang w:val="sr-Cyrl-CS"/>
              </w:rPr>
            </w:pPr>
            <w:r>
              <w:rPr>
                <w:rFonts w:ascii="Times New Roman" w:hAnsi="Times New Roman"/>
                <w:sz w:val="24"/>
                <w:szCs w:val="24"/>
                <w:lang w:val="sr-Cyrl-CS"/>
              </w:rPr>
              <w:t>1</w:t>
            </w:r>
          </w:p>
        </w:tc>
        <w:tc>
          <w:tcPr>
            <w:tcW w:w="4243" w:type="dxa"/>
            <w:shd w:val="clear" w:color="auto" w:fill="33FF99"/>
            <w:tcMar>
              <w:top w:w="0" w:type="dxa"/>
              <w:left w:w="57" w:type="dxa"/>
              <w:bottom w:w="57" w:type="dxa"/>
              <w:right w:w="0" w:type="dxa"/>
            </w:tcMar>
            <w:hideMark/>
          </w:tcPr>
          <w:p w:rsidR="00356D32" w:rsidRPr="00356D32" w:rsidRDefault="00356D32" w:rsidP="00356D32">
            <w:pPr>
              <w:spacing w:before="100" w:beforeAutospacing="1" w:after="0" w:line="288" w:lineRule="auto"/>
              <w:rPr>
                <w:rFonts w:ascii="Times New Roman" w:hAnsi="Times New Roman"/>
                <w:sz w:val="24"/>
                <w:szCs w:val="24"/>
              </w:rPr>
            </w:pPr>
            <w:r w:rsidRPr="00356D32">
              <w:rPr>
                <w:rFonts w:ascii="Times New Roman" w:hAnsi="Times New Roman"/>
                <w:sz w:val="24"/>
                <w:szCs w:val="24"/>
              </w:rPr>
              <w:t>PC Desktop рачунар А</w:t>
            </w:r>
          </w:p>
        </w:tc>
        <w:tc>
          <w:tcPr>
            <w:tcW w:w="640" w:type="dxa"/>
            <w:shd w:val="clear" w:color="auto" w:fill="33FF99"/>
            <w:tcMar>
              <w:top w:w="0" w:type="dxa"/>
              <w:left w:w="57" w:type="dxa"/>
              <w:bottom w:w="57" w:type="dxa"/>
              <w:right w:w="0" w:type="dxa"/>
            </w:tcMar>
            <w:hideMark/>
          </w:tcPr>
          <w:p w:rsidR="00356D32" w:rsidRPr="00356D32" w:rsidRDefault="00356D32" w:rsidP="00356D32">
            <w:pPr>
              <w:spacing w:before="100" w:beforeAutospacing="1" w:after="0" w:line="288" w:lineRule="auto"/>
              <w:rPr>
                <w:rFonts w:ascii="Times New Roman" w:hAnsi="Times New Roman"/>
                <w:sz w:val="24"/>
                <w:szCs w:val="24"/>
              </w:rPr>
            </w:pPr>
            <w:r w:rsidRPr="00356D32">
              <w:rPr>
                <w:rFonts w:ascii="Times New Roman" w:hAnsi="Times New Roman"/>
                <w:sz w:val="24"/>
                <w:szCs w:val="24"/>
              </w:rPr>
              <w:t>11</w:t>
            </w:r>
          </w:p>
        </w:tc>
        <w:tc>
          <w:tcPr>
            <w:tcW w:w="3922" w:type="dxa"/>
            <w:shd w:val="clear" w:color="auto" w:fill="33FF99"/>
            <w:tcMar>
              <w:top w:w="0" w:type="dxa"/>
              <w:left w:w="57" w:type="dxa"/>
              <w:bottom w:w="57" w:type="dxa"/>
              <w:right w:w="57" w:type="dxa"/>
            </w:tcMar>
            <w:hideMark/>
          </w:tcPr>
          <w:p w:rsidR="00356D32" w:rsidRPr="00356D32" w:rsidRDefault="00356D32" w:rsidP="00356D32">
            <w:pPr>
              <w:spacing w:before="100" w:beforeAutospacing="1" w:after="0" w:line="288" w:lineRule="auto"/>
              <w:rPr>
                <w:rFonts w:ascii="Times New Roman" w:hAnsi="Times New Roman"/>
                <w:sz w:val="24"/>
                <w:szCs w:val="24"/>
              </w:rPr>
            </w:pPr>
            <w:r w:rsidRPr="00356D32">
              <w:rPr>
                <w:rFonts w:ascii="Times New Roman" w:hAnsi="Times New Roman"/>
                <w:sz w:val="24"/>
                <w:szCs w:val="24"/>
              </w:rPr>
              <w:t>8GB RAM, 1TB HDD</w:t>
            </w:r>
          </w:p>
        </w:tc>
      </w:tr>
      <w:tr w:rsidR="00356D32" w:rsidRPr="00356D32" w:rsidTr="00356D32">
        <w:trPr>
          <w:tblCellSpacing w:w="0" w:type="dxa"/>
        </w:trPr>
        <w:tc>
          <w:tcPr>
            <w:tcW w:w="561" w:type="dxa"/>
            <w:shd w:val="clear" w:color="auto" w:fill="33FF99"/>
            <w:tcMar>
              <w:top w:w="0" w:type="dxa"/>
              <w:left w:w="57" w:type="dxa"/>
              <w:bottom w:w="57" w:type="dxa"/>
              <w:right w:w="0" w:type="dxa"/>
            </w:tcMar>
            <w:hideMark/>
          </w:tcPr>
          <w:p w:rsidR="00356D32" w:rsidRPr="00356D32" w:rsidRDefault="00356D32" w:rsidP="00356D32">
            <w:pPr>
              <w:spacing w:before="100" w:beforeAutospacing="1" w:after="0" w:line="288" w:lineRule="auto"/>
              <w:rPr>
                <w:rFonts w:ascii="Times New Roman" w:hAnsi="Times New Roman"/>
                <w:sz w:val="24"/>
                <w:szCs w:val="24"/>
                <w:lang w:val="sr-Cyrl-CS"/>
              </w:rPr>
            </w:pPr>
            <w:r>
              <w:rPr>
                <w:rFonts w:ascii="Times New Roman" w:hAnsi="Times New Roman"/>
                <w:sz w:val="24"/>
                <w:szCs w:val="24"/>
                <w:lang w:val="sr-Cyrl-CS"/>
              </w:rPr>
              <w:t>2</w:t>
            </w:r>
          </w:p>
        </w:tc>
        <w:tc>
          <w:tcPr>
            <w:tcW w:w="4243" w:type="dxa"/>
            <w:shd w:val="clear" w:color="auto" w:fill="33FF99"/>
            <w:tcMar>
              <w:top w:w="0" w:type="dxa"/>
              <w:left w:w="57" w:type="dxa"/>
              <w:bottom w:w="57" w:type="dxa"/>
              <w:right w:w="0" w:type="dxa"/>
            </w:tcMar>
            <w:hideMark/>
          </w:tcPr>
          <w:p w:rsidR="00356D32" w:rsidRPr="00356D32" w:rsidRDefault="00356D32" w:rsidP="00356D32">
            <w:pPr>
              <w:spacing w:before="100" w:beforeAutospacing="1" w:after="0" w:line="288" w:lineRule="auto"/>
              <w:rPr>
                <w:rFonts w:ascii="Times New Roman" w:hAnsi="Times New Roman"/>
                <w:sz w:val="24"/>
                <w:szCs w:val="24"/>
              </w:rPr>
            </w:pPr>
            <w:r w:rsidRPr="00356D32">
              <w:rPr>
                <w:rFonts w:ascii="Times New Roman" w:hAnsi="Times New Roman"/>
                <w:sz w:val="24"/>
                <w:szCs w:val="24"/>
              </w:rPr>
              <w:t>PC Desktop рачунар Б</w:t>
            </w:r>
          </w:p>
        </w:tc>
        <w:tc>
          <w:tcPr>
            <w:tcW w:w="640" w:type="dxa"/>
            <w:shd w:val="clear" w:color="auto" w:fill="33FF99"/>
            <w:tcMar>
              <w:top w:w="0" w:type="dxa"/>
              <w:left w:w="57" w:type="dxa"/>
              <w:bottom w:w="57" w:type="dxa"/>
              <w:right w:w="0" w:type="dxa"/>
            </w:tcMar>
            <w:hideMark/>
          </w:tcPr>
          <w:p w:rsidR="00356D32" w:rsidRPr="00356D32" w:rsidRDefault="00356D32" w:rsidP="00356D32">
            <w:pPr>
              <w:spacing w:before="100" w:beforeAutospacing="1" w:after="0" w:line="288" w:lineRule="auto"/>
              <w:rPr>
                <w:rFonts w:ascii="Times New Roman" w:hAnsi="Times New Roman"/>
                <w:sz w:val="24"/>
                <w:szCs w:val="24"/>
              </w:rPr>
            </w:pPr>
            <w:r w:rsidRPr="00356D32">
              <w:rPr>
                <w:rFonts w:ascii="Times New Roman" w:hAnsi="Times New Roman"/>
                <w:sz w:val="24"/>
                <w:szCs w:val="24"/>
              </w:rPr>
              <w:t>2</w:t>
            </w:r>
          </w:p>
        </w:tc>
        <w:tc>
          <w:tcPr>
            <w:tcW w:w="3922" w:type="dxa"/>
            <w:shd w:val="clear" w:color="auto" w:fill="33FF99"/>
            <w:tcMar>
              <w:top w:w="0" w:type="dxa"/>
              <w:left w:w="57" w:type="dxa"/>
              <w:bottom w:w="57" w:type="dxa"/>
              <w:right w:w="57" w:type="dxa"/>
            </w:tcMar>
            <w:hideMark/>
          </w:tcPr>
          <w:p w:rsidR="00356D32" w:rsidRPr="00356D32" w:rsidRDefault="00356D32" w:rsidP="00356D32">
            <w:pPr>
              <w:spacing w:before="100" w:beforeAutospacing="1" w:after="0" w:line="288" w:lineRule="auto"/>
              <w:rPr>
                <w:rFonts w:ascii="Times New Roman" w:hAnsi="Times New Roman"/>
                <w:sz w:val="24"/>
                <w:szCs w:val="24"/>
              </w:rPr>
            </w:pPr>
            <w:r w:rsidRPr="00356D32">
              <w:rPr>
                <w:rFonts w:ascii="Times New Roman" w:hAnsi="Times New Roman"/>
                <w:sz w:val="24"/>
                <w:szCs w:val="24"/>
              </w:rPr>
              <w:t>16GB RAM, 1TB HDD</w:t>
            </w:r>
          </w:p>
        </w:tc>
      </w:tr>
    </w:tbl>
    <w:p w:rsidR="00D06DF1" w:rsidRDefault="00D06DF1" w:rsidP="00D06DF1">
      <w:pPr>
        <w:pStyle w:val="NormalWeb"/>
        <w:spacing w:after="0" w:line="240" w:lineRule="auto"/>
      </w:pPr>
      <w:r>
        <w:rPr>
          <w:b/>
          <w:bCs/>
        </w:rPr>
        <w:t>PC Desktop рачунар А</w:t>
      </w:r>
    </w:p>
    <w:p w:rsidR="00D06DF1" w:rsidRDefault="00D06DF1" w:rsidP="009C4D5C">
      <w:pPr>
        <w:pStyle w:val="NormalWeb"/>
        <w:numPr>
          <w:ilvl w:val="0"/>
          <w:numId w:val="20"/>
        </w:numPr>
        <w:spacing w:after="0" w:line="240" w:lineRule="auto"/>
      </w:pPr>
      <w:r>
        <w:rPr>
          <w:b/>
          <w:bCs/>
          <w:i/>
          <w:iCs/>
        </w:rPr>
        <w:t>процесор:</w:t>
      </w:r>
      <w:r>
        <w:t xml:space="preserve"> 2 језгра, 4 нити, радни такт </w:t>
      </w:r>
      <w:r>
        <w:rPr>
          <w:b/>
          <w:bCs/>
        </w:rPr>
        <w:t>3.7GHz</w:t>
      </w:r>
      <w:r>
        <w:t xml:space="preserve">, L3 кеш 3MB, производни процес 22nm, TDP 54W, </w:t>
      </w:r>
      <w:r>
        <w:rPr>
          <w:b/>
          <w:bCs/>
        </w:rPr>
        <w:t>64bit</w:t>
      </w:r>
      <w:r>
        <w:t>, са 16 PCI Express линија ревизија 3.0, са подршком за RAM до 32GB DDR3-1333/1600, са 2 меморијска канала брзине до 25.6GB/s, подршка за хардверску виртуелизацију</w:t>
      </w:r>
    </w:p>
    <w:p w:rsidR="00D06DF1" w:rsidRDefault="00D06DF1" w:rsidP="00D06DF1">
      <w:pPr>
        <w:pStyle w:val="NormalWeb"/>
        <w:spacing w:after="0" w:line="240" w:lineRule="auto"/>
        <w:ind w:left="720"/>
      </w:pPr>
      <w:r>
        <w:rPr>
          <w:b/>
          <w:bCs/>
        </w:rPr>
        <w:t>GPU интегрисан у процесор</w:t>
      </w:r>
      <w:r>
        <w:t>, основни такт 350MHz, са подршком за мах. 2GB видео меморије, са подршком за графичке излазе eDP/DP/HDMI/DVI/VGA,</w:t>
      </w:r>
    </w:p>
    <w:p w:rsidR="00D06DF1" w:rsidRDefault="00D06DF1" w:rsidP="00D06DF1">
      <w:pPr>
        <w:pStyle w:val="NormalWeb"/>
        <w:spacing w:after="0" w:line="240" w:lineRule="auto"/>
        <w:ind w:left="720"/>
      </w:pPr>
      <w:proofErr w:type="gramStart"/>
      <w:r>
        <w:t>максимална</w:t>
      </w:r>
      <w:proofErr w:type="gramEnd"/>
      <w:r>
        <w:t xml:space="preserve"> резолуција (DP) 3840x2160@60Hz, (HDMI) 4096x2304@24Hz, (VGA) 1920x1200@60Hz, максималан број монитора 3, минимум </w:t>
      </w:r>
      <w:r>
        <w:rPr>
          <w:b/>
          <w:bCs/>
        </w:rPr>
        <w:t>OpenGL 4.3</w:t>
      </w:r>
    </w:p>
    <w:p w:rsidR="00D06DF1" w:rsidRDefault="00D06DF1" w:rsidP="009C4D5C">
      <w:pPr>
        <w:pStyle w:val="NormalWeb"/>
        <w:numPr>
          <w:ilvl w:val="0"/>
          <w:numId w:val="20"/>
        </w:numPr>
        <w:spacing w:after="0" w:line="240" w:lineRule="auto"/>
      </w:pPr>
      <w:r>
        <w:rPr>
          <w:b/>
          <w:bCs/>
          <w:i/>
          <w:iCs/>
        </w:rPr>
        <w:t>радна меморија:</w:t>
      </w:r>
      <w:r>
        <w:t xml:space="preserve"> 8GB DDR3 на 1866MHz, са хладњаком, један модул</w:t>
      </w:r>
    </w:p>
    <w:p w:rsidR="00D06DF1" w:rsidRDefault="00D06DF1" w:rsidP="009C4D5C">
      <w:pPr>
        <w:pStyle w:val="NormalWeb"/>
        <w:numPr>
          <w:ilvl w:val="0"/>
          <w:numId w:val="20"/>
        </w:numPr>
        <w:spacing w:after="0" w:line="240" w:lineRule="auto"/>
      </w:pPr>
      <w:r>
        <w:rPr>
          <w:b/>
          <w:bCs/>
          <w:i/>
          <w:iCs/>
        </w:rPr>
        <w:t>графичка карта:</w:t>
      </w:r>
      <w:r>
        <w:t xml:space="preserve"> интегрисана </w:t>
      </w:r>
    </w:p>
    <w:p w:rsidR="00D06DF1" w:rsidRDefault="00D06DF1" w:rsidP="009C4D5C">
      <w:pPr>
        <w:pStyle w:val="NormalWeb"/>
        <w:numPr>
          <w:ilvl w:val="0"/>
          <w:numId w:val="20"/>
        </w:numPr>
        <w:spacing w:after="0" w:line="240" w:lineRule="auto"/>
      </w:pPr>
      <w:r>
        <w:rPr>
          <w:b/>
          <w:bCs/>
          <w:i/>
          <w:iCs/>
        </w:rPr>
        <w:t>мрежна карта:</w:t>
      </w:r>
      <w:r>
        <w:t xml:space="preserve"> интегрисана, </w:t>
      </w:r>
      <w:r>
        <w:rPr>
          <w:b/>
          <w:bCs/>
        </w:rPr>
        <w:t>1 Gbps Ethernet</w:t>
      </w:r>
    </w:p>
    <w:p w:rsidR="00D06DF1" w:rsidRDefault="00D06DF1" w:rsidP="009C4D5C">
      <w:pPr>
        <w:pStyle w:val="NormalWeb"/>
        <w:numPr>
          <w:ilvl w:val="0"/>
          <w:numId w:val="20"/>
        </w:numPr>
        <w:spacing w:after="0" w:line="240" w:lineRule="auto"/>
      </w:pPr>
      <w:r>
        <w:rPr>
          <w:b/>
          <w:bCs/>
          <w:i/>
          <w:iCs/>
        </w:rPr>
        <w:t>звучна карта:</w:t>
      </w:r>
      <w:r>
        <w:t xml:space="preserve"> интегрисана, са функцијом Jack-detection</w:t>
      </w:r>
    </w:p>
    <w:p w:rsidR="00D06DF1" w:rsidRDefault="00D06DF1" w:rsidP="009C4D5C">
      <w:pPr>
        <w:pStyle w:val="NormalWeb"/>
        <w:numPr>
          <w:ilvl w:val="0"/>
          <w:numId w:val="20"/>
        </w:numPr>
        <w:spacing w:after="0" w:line="240" w:lineRule="auto"/>
      </w:pPr>
      <w:r>
        <w:rPr>
          <w:b/>
          <w:bCs/>
          <w:i/>
          <w:iCs/>
        </w:rPr>
        <w:t>матична плоча:</w:t>
      </w:r>
      <w:r>
        <w:t xml:space="preserve"> формата ATX или microATX</w:t>
      </w:r>
    </w:p>
    <w:p w:rsidR="00D06DF1" w:rsidRDefault="00D06DF1" w:rsidP="00D06DF1">
      <w:pPr>
        <w:pStyle w:val="NormalWeb"/>
        <w:spacing w:after="0" w:line="240" w:lineRule="auto"/>
        <w:ind w:left="720"/>
      </w:pPr>
      <w:proofErr w:type="gramStart"/>
      <w:r>
        <w:rPr>
          <w:b/>
          <w:bCs/>
          <w:i/>
          <w:iCs/>
        </w:rPr>
        <w:t>слотови</w:t>
      </w:r>
      <w:proofErr w:type="gramEnd"/>
      <w:r>
        <w:rPr>
          <w:b/>
          <w:bCs/>
          <w:i/>
          <w:iCs/>
        </w:rPr>
        <w:t xml:space="preserve"> за експанзионе картице:</w:t>
      </w:r>
      <w:r>
        <w:t xml:space="preserve"> минимум 1 * PCI Express 3.0/2.0 16</w:t>
      </w:r>
      <w:r>
        <w:noBreakHyphen/>
        <w:t>line, 1 * PCI Express 2.0 4</w:t>
      </w:r>
      <w:r>
        <w:noBreakHyphen/>
        <w:t>line, 1 * PCI Express 2.0 1</w:t>
      </w:r>
      <w:r>
        <w:noBreakHyphen/>
        <w:t>line, 1 * PCI</w:t>
      </w:r>
    </w:p>
    <w:p w:rsidR="00D06DF1" w:rsidRDefault="00D06DF1" w:rsidP="00D06DF1">
      <w:pPr>
        <w:pStyle w:val="NormalWeb"/>
        <w:spacing w:after="0" w:line="240" w:lineRule="auto"/>
        <w:ind w:left="720"/>
      </w:pPr>
      <w:proofErr w:type="gramStart"/>
      <w:r>
        <w:rPr>
          <w:b/>
          <w:bCs/>
          <w:i/>
          <w:iCs/>
        </w:rPr>
        <w:t>слотови</w:t>
      </w:r>
      <w:proofErr w:type="gramEnd"/>
      <w:r>
        <w:rPr>
          <w:b/>
          <w:bCs/>
          <w:i/>
          <w:iCs/>
        </w:rPr>
        <w:t xml:space="preserve"> за меморију:</w:t>
      </w:r>
      <w:r>
        <w:t xml:space="preserve"> 4 * DIMM, DDR3, са подршком за 32GB RAM-a</w:t>
      </w:r>
    </w:p>
    <w:p w:rsidR="00D06DF1" w:rsidRDefault="00D06DF1" w:rsidP="00D06DF1">
      <w:pPr>
        <w:pStyle w:val="NormalWeb"/>
        <w:spacing w:after="0" w:line="240" w:lineRule="auto"/>
        <w:ind w:left="720"/>
      </w:pPr>
      <w:r>
        <w:rPr>
          <w:b/>
          <w:bCs/>
          <w:i/>
          <w:iCs/>
        </w:rPr>
        <w:t>HDD/SSD портови:</w:t>
      </w:r>
      <w:r>
        <w:t xml:space="preserve"> интегрисани у chipset, 6 SATA портова са минимум 4 * SATA3 (</w:t>
      </w:r>
      <w:proofErr w:type="gramStart"/>
      <w:r>
        <w:t>6Gb/</w:t>
      </w:r>
      <w:proofErr w:type="gramEnd"/>
      <w:r>
        <w:t>s) порта</w:t>
      </w:r>
    </w:p>
    <w:p w:rsidR="00D06DF1" w:rsidRDefault="00D06DF1" w:rsidP="00D06DF1">
      <w:pPr>
        <w:pStyle w:val="NormalWeb"/>
        <w:spacing w:after="0" w:line="240" w:lineRule="auto"/>
        <w:ind w:left="720"/>
      </w:pPr>
      <w:r>
        <w:rPr>
          <w:b/>
          <w:bCs/>
          <w:i/>
          <w:iCs/>
        </w:rPr>
        <w:t>USB портови:</w:t>
      </w:r>
      <w:r>
        <w:t xml:space="preserve"> интегрисани у chipset, ревизија 3.0 минимум 4 порта, ревизија 2.0 минимум 8 портова</w:t>
      </w:r>
    </w:p>
    <w:p w:rsidR="00D06DF1" w:rsidRDefault="00D06DF1" w:rsidP="00D06DF1">
      <w:pPr>
        <w:pStyle w:val="NormalWeb"/>
        <w:spacing w:after="0" w:line="240" w:lineRule="auto"/>
        <w:ind w:left="720"/>
      </w:pPr>
      <w:proofErr w:type="gramStart"/>
      <w:r>
        <w:rPr>
          <w:b/>
          <w:bCs/>
          <w:i/>
          <w:iCs/>
        </w:rPr>
        <w:t>интерни</w:t>
      </w:r>
      <w:proofErr w:type="gramEnd"/>
      <w:r>
        <w:rPr>
          <w:b/>
          <w:bCs/>
          <w:i/>
          <w:iCs/>
        </w:rPr>
        <w:t xml:space="preserve"> конектори (I/O) минимум: </w:t>
      </w:r>
      <w:r>
        <w:t>1 * USB 3.0, 2 * USB 2.0, 1 * COM порт (RS232), 2 * Chassis Fan конектора</w:t>
      </w:r>
    </w:p>
    <w:p w:rsidR="00D06DF1" w:rsidRDefault="00D06DF1" w:rsidP="00D06DF1">
      <w:pPr>
        <w:pStyle w:val="NormalWeb"/>
        <w:spacing w:after="0" w:line="240" w:lineRule="auto"/>
        <w:ind w:left="720"/>
      </w:pPr>
      <w:proofErr w:type="gramStart"/>
      <w:r>
        <w:rPr>
          <w:b/>
          <w:bCs/>
          <w:i/>
          <w:iCs/>
        </w:rPr>
        <w:t>конектори</w:t>
      </w:r>
      <w:proofErr w:type="gramEnd"/>
      <w:r>
        <w:rPr>
          <w:b/>
          <w:bCs/>
          <w:i/>
          <w:iCs/>
        </w:rPr>
        <w:t xml:space="preserve"> на задњем улазно/излазном (I/O) панелу минимум:</w:t>
      </w:r>
      <w:r>
        <w:t xml:space="preserve"> 2 * PS/2, 2 * USB 3.0,</w:t>
      </w:r>
      <w:r>
        <w:br/>
        <w:t>4 * USB 2.0, 3 * Jack аудио конектора, 1 * RJ-45 мрежни конектор</w:t>
      </w:r>
    </w:p>
    <w:p w:rsidR="00D06DF1" w:rsidRDefault="00D06DF1" w:rsidP="00D06DF1">
      <w:pPr>
        <w:pStyle w:val="NormalWeb"/>
        <w:spacing w:after="0" w:line="240" w:lineRule="auto"/>
        <w:ind w:left="720"/>
      </w:pPr>
      <w:proofErr w:type="gramStart"/>
      <w:r>
        <w:rPr>
          <w:b/>
          <w:bCs/>
          <w:i/>
          <w:iCs/>
        </w:rPr>
        <w:t>графички</w:t>
      </w:r>
      <w:proofErr w:type="gramEnd"/>
      <w:r>
        <w:rPr>
          <w:b/>
          <w:bCs/>
          <w:i/>
          <w:iCs/>
        </w:rPr>
        <w:t xml:space="preserve"> излази:</w:t>
      </w:r>
      <w:r>
        <w:t xml:space="preserve"> интегрисани на плочу, DisplayPort + DVI-D + HDMI + D-Sub (VGA)</w:t>
      </w:r>
    </w:p>
    <w:p w:rsidR="00D06DF1" w:rsidRDefault="00D06DF1" w:rsidP="00D06DF1">
      <w:pPr>
        <w:pStyle w:val="NormalWeb"/>
        <w:spacing w:after="0" w:line="240" w:lineRule="auto"/>
        <w:ind w:left="720"/>
      </w:pPr>
      <w:r>
        <w:rPr>
          <w:b/>
          <w:bCs/>
          <w:i/>
          <w:iCs/>
        </w:rPr>
        <w:t xml:space="preserve">BIOS функције: </w:t>
      </w:r>
      <w:r>
        <w:t>WOL by PME, WOR by PME, PXE</w:t>
      </w:r>
    </w:p>
    <w:p w:rsidR="00D06DF1" w:rsidRDefault="00D06DF1" w:rsidP="009C4D5C">
      <w:pPr>
        <w:pStyle w:val="NormalWeb"/>
        <w:numPr>
          <w:ilvl w:val="0"/>
          <w:numId w:val="20"/>
        </w:numPr>
        <w:spacing w:after="0" w:line="240" w:lineRule="auto"/>
      </w:pPr>
      <w:r>
        <w:rPr>
          <w:b/>
          <w:bCs/>
          <w:i/>
          <w:iCs/>
        </w:rPr>
        <w:t>тврди диск</w:t>
      </w:r>
      <w:r>
        <w:rPr>
          <w:b/>
          <w:bCs/>
        </w:rPr>
        <w:t xml:space="preserve"> (HDD):</w:t>
      </w:r>
      <w:r>
        <w:t xml:space="preserve"> 1 TB, SATA3 (6Gbps), cache 64 MB, 7200 RPM, 3.5", форамт сектора 4096 (AF), Load/Unload циклуса 300000, не штедљиви, професионална серија дискова (5 година гаранције)</w:t>
      </w:r>
    </w:p>
    <w:p w:rsidR="00D06DF1" w:rsidRDefault="00D06DF1" w:rsidP="009C4D5C">
      <w:pPr>
        <w:pStyle w:val="NormalWeb"/>
        <w:numPr>
          <w:ilvl w:val="0"/>
          <w:numId w:val="20"/>
        </w:numPr>
        <w:spacing w:after="0" w:line="240" w:lineRule="auto"/>
      </w:pPr>
      <w:r>
        <w:rPr>
          <w:b/>
          <w:bCs/>
          <w:i/>
          <w:iCs/>
        </w:rPr>
        <w:t>оптички уређај:</w:t>
      </w:r>
      <w:r>
        <w:t xml:space="preserve"> SATA CD/DVD-R/RW, 48x CD, 16x DVD, 8x DVD±R DL, 6x DVD±RW, 5x DVD-RAM</w:t>
      </w:r>
    </w:p>
    <w:p w:rsidR="00D06DF1" w:rsidRDefault="00D06DF1" w:rsidP="009C4D5C">
      <w:pPr>
        <w:pStyle w:val="NormalWeb"/>
        <w:numPr>
          <w:ilvl w:val="0"/>
          <w:numId w:val="20"/>
        </w:numPr>
        <w:spacing w:after="0" w:line="240" w:lineRule="auto"/>
      </w:pPr>
      <w:r>
        <w:t>PC speaker или визуелни систем за сигнализацију грешака/квара</w:t>
      </w:r>
    </w:p>
    <w:p w:rsidR="00D06DF1" w:rsidRDefault="00D06DF1" w:rsidP="009C4D5C">
      <w:pPr>
        <w:pStyle w:val="NormalWeb"/>
        <w:numPr>
          <w:ilvl w:val="0"/>
          <w:numId w:val="20"/>
        </w:numPr>
        <w:spacing w:after="0" w:line="240" w:lineRule="auto"/>
      </w:pPr>
      <w:r>
        <w:rPr>
          <w:b/>
          <w:bCs/>
          <w:i/>
          <w:iCs/>
        </w:rPr>
        <w:lastRenderedPageBreak/>
        <w:t>кућиште:</w:t>
      </w:r>
      <w:r>
        <w:t xml:space="preserve"> црне боје, метално, перфорирана предња маска, Midi Tower, ATX/microATX, 1 * USB 3.0 + 2 * USB 2.0 + 2 * аудио са предње стране, горња монтажа напајања, најмање 3 + 1 (екстерно) место за 3.5" уређаје, најмање 3 места за 5.25" уређаје, са додатним вентилатором 92x92mm везаним директно на плочу</w:t>
      </w:r>
    </w:p>
    <w:p w:rsidR="00D06DF1" w:rsidRDefault="00D06DF1" w:rsidP="009C4D5C">
      <w:pPr>
        <w:pStyle w:val="NormalWeb"/>
        <w:numPr>
          <w:ilvl w:val="0"/>
          <w:numId w:val="20"/>
        </w:numPr>
        <w:spacing w:after="0" w:line="240" w:lineRule="auto"/>
      </w:pPr>
      <w:proofErr w:type="gramStart"/>
      <w:r>
        <w:rPr>
          <w:b/>
          <w:bCs/>
          <w:i/>
          <w:iCs/>
        </w:rPr>
        <w:t>напајање</w:t>
      </w:r>
      <w:proofErr w:type="gramEnd"/>
      <w:r>
        <w:rPr>
          <w:b/>
          <w:bCs/>
          <w:i/>
          <w:iCs/>
        </w:rPr>
        <w:t>:</w:t>
      </w:r>
      <w:r>
        <w:rPr>
          <w:b/>
          <w:bCs/>
        </w:rPr>
        <w:t xml:space="preserve"> мин. 450W</w:t>
      </w:r>
      <w:r>
        <w:t xml:space="preserve">, 20+4 pin, 1x PCI-E 6 pin, 1x PCI-E 6+2 pin, 6x SATA, 3x PATA, 2x FDD, 1x 4+4 pin 12V, 120mm fan, Active PFC, </w:t>
      </w:r>
      <w:r>
        <w:rPr>
          <w:b/>
          <w:bCs/>
        </w:rPr>
        <w:t>80+ Bronze</w:t>
      </w:r>
      <w:r>
        <w:t xml:space="preserve"> енергетски сертификат</w:t>
      </w:r>
    </w:p>
    <w:p w:rsidR="00D06DF1" w:rsidRDefault="00D06DF1" w:rsidP="009C4D5C">
      <w:pPr>
        <w:pStyle w:val="NormalWeb"/>
        <w:numPr>
          <w:ilvl w:val="0"/>
          <w:numId w:val="20"/>
        </w:numPr>
        <w:spacing w:after="0" w:line="240" w:lineRule="auto"/>
      </w:pPr>
      <w:r>
        <w:t>USB тастатура са 104 тастера US распоред и oптички миш (комплет)</w:t>
      </w:r>
    </w:p>
    <w:p w:rsidR="00D06DF1" w:rsidRDefault="00D06DF1" w:rsidP="009C4D5C">
      <w:pPr>
        <w:pStyle w:val="NormalWeb"/>
        <w:numPr>
          <w:ilvl w:val="0"/>
          <w:numId w:val="20"/>
        </w:numPr>
        <w:spacing w:after="0" w:line="240" w:lineRule="auto"/>
      </w:pPr>
      <w:r>
        <w:t>без монитора</w:t>
      </w:r>
    </w:p>
    <w:p w:rsidR="00D06DF1" w:rsidRDefault="00D06DF1" w:rsidP="009C4D5C">
      <w:pPr>
        <w:pStyle w:val="NormalWeb"/>
        <w:numPr>
          <w:ilvl w:val="0"/>
          <w:numId w:val="20"/>
        </w:numPr>
        <w:spacing w:after="0" w:line="240" w:lineRule="auto"/>
      </w:pPr>
      <w:r>
        <w:rPr>
          <w:shd w:val="clear" w:color="auto" w:fill="FFFFFF"/>
        </w:rPr>
        <w:t>без оперативног система</w:t>
      </w:r>
    </w:p>
    <w:p w:rsidR="00D06DF1" w:rsidRDefault="00D06DF1" w:rsidP="00D06DF1">
      <w:pPr>
        <w:pStyle w:val="NormalWeb"/>
        <w:spacing w:after="0" w:line="240" w:lineRule="auto"/>
      </w:pPr>
    </w:p>
    <w:p w:rsidR="00D06DF1" w:rsidRDefault="00D06DF1" w:rsidP="00D06DF1">
      <w:pPr>
        <w:pStyle w:val="NormalWeb"/>
        <w:pageBreakBefore/>
        <w:spacing w:after="0" w:line="240" w:lineRule="auto"/>
      </w:pPr>
      <w:r>
        <w:rPr>
          <w:b/>
          <w:bCs/>
        </w:rPr>
        <w:lastRenderedPageBreak/>
        <w:t>PC Desktop рачунар Б</w:t>
      </w:r>
    </w:p>
    <w:p w:rsidR="00D06DF1" w:rsidRDefault="00D06DF1" w:rsidP="009C4D5C">
      <w:pPr>
        <w:pStyle w:val="NormalWeb"/>
        <w:numPr>
          <w:ilvl w:val="0"/>
          <w:numId w:val="21"/>
        </w:numPr>
        <w:spacing w:after="0" w:line="240" w:lineRule="auto"/>
      </w:pPr>
      <w:r>
        <w:rPr>
          <w:b/>
          <w:bCs/>
          <w:i/>
          <w:iCs/>
        </w:rPr>
        <w:t>процесор:</w:t>
      </w:r>
      <w:r>
        <w:t xml:space="preserve"> 4 језгра, 4 нити, радни такт </w:t>
      </w:r>
      <w:r>
        <w:rPr>
          <w:b/>
          <w:bCs/>
        </w:rPr>
        <w:t>3.5GHz</w:t>
      </w:r>
      <w:r>
        <w:t xml:space="preserve">, L3 кеш 6MB, производни процес 22nm, TDP 84W, </w:t>
      </w:r>
      <w:r>
        <w:rPr>
          <w:b/>
          <w:bCs/>
        </w:rPr>
        <w:t>64bit</w:t>
      </w:r>
      <w:r>
        <w:t>, са 16 PCI Express линија ревизија 3.0, са подршком за RAM до 32GB DDR3-1333/1600, са 2 меморијска канала брзине до 25.6GB/s, подршка за хардверску виртуелизацију</w:t>
      </w:r>
    </w:p>
    <w:p w:rsidR="00D06DF1" w:rsidRDefault="00D06DF1" w:rsidP="00D06DF1">
      <w:pPr>
        <w:pStyle w:val="NormalWeb"/>
        <w:spacing w:after="0" w:line="240" w:lineRule="auto"/>
        <w:ind w:left="720"/>
      </w:pPr>
      <w:r>
        <w:rPr>
          <w:b/>
          <w:bCs/>
        </w:rPr>
        <w:t>GPU интегрисан у процесор</w:t>
      </w:r>
      <w:r>
        <w:t>, основни такт 350MHz, са подршком за мах. 2GB видео меморије, са подршком за графичке излазе eDP/DP/HDMI/DVI/VGA,</w:t>
      </w:r>
    </w:p>
    <w:p w:rsidR="00D06DF1" w:rsidRDefault="00D06DF1" w:rsidP="00D06DF1">
      <w:pPr>
        <w:pStyle w:val="NormalWeb"/>
        <w:spacing w:after="0" w:line="240" w:lineRule="auto"/>
        <w:ind w:left="720"/>
      </w:pPr>
      <w:proofErr w:type="gramStart"/>
      <w:r>
        <w:t>максимална</w:t>
      </w:r>
      <w:proofErr w:type="gramEnd"/>
      <w:r>
        <w:t xml:space="preserve"> резолуција (DP) 3840x2160@60Hz, (HDMI) 4096x2304@24Hz, (VGA) 1920x1200@60Hz, максималан број монитора 3, минимум </w:t>
      </w:r>
      <w:r>
        <w:rPr>
          <w:b/>
          <w:bCs/>
        </w:rPr>
        <w:t>OpenGL 4.3</w:t>
      </w:r>
    </w:p>
    <w:p w:rsidR="00D06DF1" w:rsidRDefault="00D06DF1" w:rsidP="009C4D5C">
      <w:pPr>
        <w:pStyle w:val="NormalWeb"/>
        <w:numPr>
          <w:ilvl w:val="0"/>
          <w:numId w:val="21"/>
        </w:numPr>
        <w:spacing w:after="0" w:line="240" w:lineRule="auto"/>
      </w:pPr>
      <w:r>
        <w:rPr>
          <w:b/>
          <w:bCs/>
          <w:i/>
          <w:iCs/>
        </w:rPr>
        <w:t>радна меморија:</w:t>
      </w:r>
      <w:r>
        <w:t xml:space="preserve"> 16GB DDR3 на 1866MHz, са хладњаком, два модула</w:t>
      </w:r>
    </w:p>
    <w:p w:rsidR="00D06DF1" w:rsidRDefault="00D06DF1" w:rsidP="009C4D5C">
      <w:pPr>
        <w:pStyle w:val="NormalWeb"/>
        <w:numPr>
          <w:ilvl w:val="0"/>
          <w:numId w:val="21"/>
        </w:numPr>
        <w:spacing w:after="0" w:line="240" w:lineRule="auto"/>
      </w:pPr>
      <w:r>
        <w:rPr>
          <w:b/>
          <w:bCs/>
          <w:i/>
          <w:iCs/>
        </w:rPr>
        <w:t>графичка карта:</w:t>
      </w:r>
      <w:r>
        <w:t xml:space="preserve"> интегрисана </w:t>
      </w:r>
    </w:p>
    <w:p w:rsidR="00D06DF1" w:rsidRDefault="00D06DF1" w:rsidP="009C4D5C">
      <w:pPr>
        <w:pStyle w:val="NormalWeb"/>
        <w:numPr>
          <w:ilvl w:val="0"/>
          <w:numId w:val="21"/>
        </w:numPr>
        <w:spacing w:after="0" w:line="240" w:lineRule="auto"/>
      </w:pPr>
      <w:r>
        <w:rPr>
          <w:b/>
          <w:bCs/>
          <w:i/>
          <w:iCs/>
        </w:rPr>
        <w:t>мрежна карта:</w:t>
      </w:r>
      <w:r>
        <w:t xml:space="preserve"> интегрисана, </w:t>
      </w:r>
      <w:r>
        <w:rPr>
          <w:b/>
          <w:bCs/>
        </w:rPr>
        <w:t>1 Gbps Ethernet</w:t>
      </w:r>
    </w:p>
    <w:p w:rsidR="00D06DF1" w:rsidRDefault="00D06DF1" w:rsidP="009C4D5C">
      <w:pPr>
        <w:pStyle w:val="NormalWeb"/>
        <w:numPr>
          <w:ilvl w:val="0"/>
          <w:numId w:val="21"/>
        </w:numPr>
        <w:spacing w:after="0" w:line="240" w:lineRule="auto"/>
      </w:pPr>
      <w:r>
        <w:rPr>
          <w:b/>
          <w:bCs/>
          <w:i/>
          <w:iCs/>
        </w:rPr>
        <w:t>звучна карта:</w:t>
      </w:r>
      <w:r>
        <w:t xml:space="preserve"> интегрисана, са функцијом Jack-detection</w:t>
      </w:r>
    </w:p>
    <w:p w:rsidR="00D06DF1" w:rsidRDefault="00D06DF1" w:rsidP="009C4D5C">
      <w:pPr>
        <w:pStyle w:val="NormalWeb"/>
        <w:numPr>
          <w:ilvl w:val="0"/>
          <w:numId w:val="21"/>
        </w:numPr>
        <w:spacing w:after="0" w:line="240" w:lineRule="auto"/>
      </w:pPr>
      <w:r>
        <w:rPr>
          <w:b/>
          <w:bCs/>
          <w:i/>
          <w:iCs/>
        </w:rPr>
        <w:t>матична плоча:</w:t>
      </w:r>
      <w:r>
        <w:t xml:space="preserve"> формата ATX или microATX</w:t>
      </w:r>
    </w:p>
    <w:p w:rsidR="00D06DF1" w:rsidRDefault="00D06DF1" w:rsidP="00D06DF1">
      <w:pPr>
        <w:pStyle w:val="NormalWeb"/>
        <w:spacing w:after="0" w:line="240" w:lineRule="auto"/>
        <w:ind w:left="720"/>
      </w:pPr>
      <w:proofErr w:type="gramStart"/>
      <w:r>
        <w:rPr>
          <w:b/>
          <w:bCs/>
          <w:i/>
          <w:iCs/>
        </w:rPr>
        <w:t>слотови</w:t>
      </w:r>
      <w:proofErr w:type="gramEnd"/>
      <w:r>
        <w:rPr>
          <w:b/>
          <w:bCs/>
          <w:i/>
          <w:iCs/>
        </w:rPr>
        <w:t xml:space="preserve"> за експанзионе картице:</w:t>
      </w:r>
      <w:r>
        <w:t xml:space="preserve"> минимум 1 * PCI Express 3.0/2.0 16</w:t>
      </w:r>
      <w:r>
        <w:noBreakHyphen/>
        <w:t>line, 1 * PCI Express 2.0 4</w:t>
      </w:r>
      <w:r>
        <w:noBreakHyphen/>
        <w:t>line, 1 * PCI Express 2.0 1</w:t>
      </w:r>
      <w:r>
        <w:noBreakHyphen/>
        <w:t>line, 1 * PCI</w:t>
      </w:r>
    </w:p>
    <w:p w:rsidR="00D06DF1" w:rsidRDefault="00D06DF1" w:rsidP="00D06DF1">
      <w:pPr>
        <w:pStyle w:val="NormalWeb"/>
        <w:spacing w:after="0" w:line="240" w:lineRule="auto"/>
        <w:ind w:left="720"/>
      </w:pPr>
      <w:proofErr w:type="gramStart"/>
      <w:r>
        <w:rPr>
          <w:b/>
          <w:bCs/>
          <w:i/>
          <w:iCs/>
        </w:rPr>
        <w:t>слотови</w:t>
      </w:r>
      <w:proofErr w:type="gramEnd"/>
      <w:r>
        <w:rPr>
          <w:b/>
          <w:bCs/>
          <w:i/>
          <w:iCs/>
        </w:rPr>
        <w:t xml:space="preserve"> за меморију:</w:t>
      </w:r>
      <w:r>
        <w:t xml:space="preserve"> 4 * DIMM, DDR3, са подршком за 32GB RAM-a</w:t>
      </w:r>
    </w:p>
    <w:p w:rsidR="00D06DF1" w:rsidRDefault="00D06DF1" w:rsidP="00D06DF1">
      <w:pPr>
        <w:pStyle w:val="NormalWeb"/>
        <w:spacing w:after="0" w:line="240" w:lineRule="auto"/>
        <w:ind w:left="720"/>
      </w:pPr>
      <w:r>
        <w:rPr>
          <w:b/>
          <w:bCs/>
          <w:i/>
          <w:iCs/>
        </w:rPr>
        <w:t>HDD/SSD портови:</w:t>
      </w:r>
      <w:r>
        <w:t xml:space="preserve"> интегрисани у chipset, 6 SATA портова са минимум 4 * SATA3 (</w:t>
      </w:r>
      <w:proofErr w:type="gramStart"/>
      <w:r>
        <w:t>6Gb/</w:t>
      </w:r>
      <w:proofErr w:type="gramEnd"/>
      <w:r>
        <w:t>s) порта</w:t>
      </w:r>
    </w:p>
    <w:p w:rsidR="00D06DF1" w:rsidRDefault="00D06DF1" w:rsidP="00D06DF1">
      <w:pPr>
        <w:pStyle w:val="NormalWeb"/>
        <w:spacing w:after="0" w:line="240" w:lineRule="auto"/>
        <w:ind w:left="720"/>
      </w:pPr>
      <w:r>
        <w:rPr>
          <w:b/>
          <w:bCs/>
          <w:i/>
          <w:iCs/>
        </w:rPr>
        <w:t>USB портови:</w:t>
      </w:r>
      <w:r>
        <w:t xml:space="preserve"> интегрисани у chipset, ревизија 3.0 минимум 4 порта, ревизија 2.0 минимум 8 портова</w:t>
      </w:r>
    </w:p>
    <w:p w:rsidR="00D06DF1" w:rsidRDefault="00D06DF1" w:rsidP="00D06DF1">
      <w:pPr>
        <w:pStyle w:val="NormalWeb"/>
        <w:spacing w:after="0" w:line="240" w:lineRule="auto"/>
        <w:ind w:left="720"/>
      </w:pPr>
      <w:proofErr w:type="gramStart"/>
      <w:r>
        <w:rPr>
          <w:b/>
          <w:bCs/>
          <w:i/>
          <w:iCs/>
        </w:rPr>
        <w:t>интерни</w:t>
      </w:r>
      <w:proofErr w:type="gramEnd"/>
      <w:r>
        <w:rPr>
          <w:b/>
          <w:bCs/>
          <w:i/>
          <w:iCs/>
        </w:rPr>
        <w:t xml:space="preserve"> конектори (I/O) минимум: </w:t>
      </w:r>
      <w:r>
        <w:t>1 * USB 3.0, 2 * USB 2.0, 1 * COM порт (RS232), 2 * Chassis Fan конектора</w:t>
      </w:r>
    </w:p>
    <w:p w:rsidR="00D06DF1" w:rsidRDefault="00D06DF1" w:rsidP="00D06DF1">
      <w:pPr>
        <w:pStyle w:val="NormalWeb"/>
        <w:spacing w:after="0" w:line="240" w:lineRule="auto"/>
        <w:ind w:left="720"/>
      </w:pPr>
      <w:proofErr w:type="gramStart"/>
      <w:r>
        <w:rPr>
          <w:b/>
          <w:bCs/>
          <w:i/>
          <w:iCs/>
        </w:rPr>
        <w:t>конектори</w:t>
      </w:r>
      <w:proofErr w:type="gramEnd"/>
      <w:r>
        <w:rPr>
          <w:b/>
          <w:bCs/>
          <w:i/>
          <w:iCs/>
        </w:rPr>
        <w:t xml:space="preserve"> на задњем улазно/излазном (I/O) панелу минимум:</w:t>
      </w:r>
      <w:r>
        <w:t xml:space="preserve"> 2 * PS/2, 2 * USB 3.0,</w:t>
      </w:r>
      <w:r>
        <w:br/>
        <w:t>4 * USB 2.0, 3 * Jack аудио конектора, 1 * RJ-45 мрежни конектор</w:t>
      </w:r>
    </w:p>
    <w:p w:rsidR="00D06DF1" w:rsidRDefault="00D06DF1" w:rsidP="00D06DF1">
      <w:pPr>
        <w:pStyle w:val="NormalWeb"/>
        <w:spacing w:after="0" w:line="240" w:lineRule="auto"/>
        <w:ind w:left="720"/>
      </w:pPr>
      <w:proofErr w:type="gramStart"/>
      <w:r>
        <w:rPr>
          <w:b/>
          <w:bCs/>
          <w:i/>
          <w:iCs/>
        </w:rPr>
        <w:t>графички</w:t>
      </w:r>
      <w:proofErr w:type="gramEnd"/>
      <w:r>
        <w:rPr>
          <w:b/>
          <w:bCs/>
          <w:i/>
          <w:iCs/>
        </w:rPr>
        <w:t xml:space="preserve"> излази:</w:t>
      </w:r>
      <w:r>
        <w:t xml:space="preserve"> интегрисани на плочу, DisplayPort + DVI-D + HDMI + D-Sub (VGA)</w:t>
      </w:r>
    </w:p>
    <w:p w:rsidR="00D06DF1" w:rsidRDefault="00D06DF1" w:rsidP="00D06DF1">
      <w:pPr>
        <w:pStyle w:val="NormalWeb"/>
        <w:spacing w:after="0" w:line="240" w:lineRule="auto"/>
        <w:ind w:left="720"/>
      </w:pPr>
      <w:r>
        <w:rPr>
          <w:b/>
          <w:bCs/>
          <w:i/>
          <w:iCs/>
        </w:rPr>
        <w:t xml:space="preserve">BIOS функције: </w:t>
      </w:r>
      <w:r>
        <w:t>WOL by PME, WOR by PME, PXE</w:t>
      </w:r>
    </w:p>
    <w:p w:rsidR="00D06DF1" w:rsidRDefault="00D06DF1" w:rsidP="009C4D5C">
      <w:pPr>
        <w:pStyle w:val="NormalWeb"/>
        <w:numPr>
          <w:ilvl w:val="0"/>
          <w:numId w:val="21"/>
        </w:numPr>
        <w:spacing w:after="0" w:line="240" w:lineRule="auto"/>
      </w:pPr>
      <w:r>
        <w:rPr>
          <w:b/>
          <w:bCs/>
          <w:i/>
          <w:iCs/>
        </w:rPr>
        <w:t>тврди диск</w:t>
      </w:r>
      <w:r>
        <w:rPr>
          <w:b/>
          <w:bCs/>
        </w:rPr>
        <w:t xml:space="preserve"> (HDD):</w:t>
      </w:r>
      <w:r>
        <w:t xml:space="preserve"> 1 TB, SATA3 (6Gbps), cache 64 MB, 7200 RPM, 3.5", форамт сектора 4096 (AF), Load/Unload циклуса 300000, не штедљиви, професионална серија дискова (5 година гаранције)</w:t>
      </w:r>
    </w:p>
    <w:p w:rsidR="00D06DF1" w:rsidRDefault="00D06DF1" w:rsidP="009C4D5C">
      <w:pPr>
        <w:pStyle w:val="NormalWeb"/>
        <w:numPr>
          <w:ilvl w:val="0"/>
          <w:numId w:val="21"/>
        </w:numPr>
        <w:spacing w:after="0" w:line="240" w:lineRule="auto"/>
      </w:pPr>
      <w:r>
        <w:rPr>
          <w:b/>
          <w:bCs/>
          <w:i/>
          <w:iCs/>
        </w:rPr>
        <w:t>оптички уређај:</w:t>
      </w:r>
      <w:r>
        <w:t xml:space="preserve"> SATA CD/DVD-R/RW, 48x CD, 16x DVD, 8x DVD±R DL, 6x DVD±RW, 5x DVD-RAM</w:t>
      </w:r>
    </w:p>
    <w:p w:rsidR="00D06DF1" w:rsidRDefault="00D06DF1" w:rsidP="009C4D5C">
      <w:pPr>
        <w:pStyle w:val="NormalWeb"/>
        <w:numPr>
          <w:ilvl w:val="0"/>
          <w:numId w:val="21"/>
        </w:numPr>
        <w:spacing w:after="0" w:line="240" w:lineRule="auto"/>
      </w:pPr>
      <w:r>
        <w:t>PC speaker или визуелни систем за сигнализацију грешака/квара</w:t>
      </w:r>
    </w:p>
    <w:p w:rsidR="00D06DF1" w:rsidRDefault="00D06DF1" w:rsidP="009C4D5C">
      <w:pPr>
        <w:pStyle w:val="NormalWeb"/>
        <w:numPr>
          <w:ilvl w:val="0"/>
          <w:numId w:val="21"/>
        </w:numPr>
        <w:spacing w:after="0" w:line="240" w:lineRule="auto"/>
      </w:pPr>
      <w:r>
        <w:rPr>
          <w:b/>
          <w:bCs/>
          <w:i/>
          <w:iCs/>
        </w:rPr>
        <w:t>кућиште:</w:t>
      </w:r>
      <w:r>
        <w:t xml:space="preserve"> црне боје, метално, перфорирана предња маска, Midi Tower, ATX/microATX, 1 * USB 3.0 + 2 * USB 2.0 + 2 * аудио са предње стране, горња монтажа напајања, најмање 3 + 1 (екстерно) место за 3.5" уређаје, најмање 3 места за 5.25" уређаје, са додатним вентилатором 92x92mm везаним директно на плочу</w:t>
      </w:r>
    </w:p>
    <w:p w:rsidR="00D06DF1" w:rsidRDefault="00D06DF1" w:rsidP="009C4D5C">
      <w:pPr>
        <w:pStyle w:val="NormalWeb"/>
        <w:numPr>
          <w:ilvl w:val="0"/>
          <w:numId w:val="21"/>
        </w:numPr>
        <w:spacing w:after="0" w:line="240" w:lineRule="auto"/>
      </w:pPr>
      <w:proofErr w:type="gramStart"/>
      <w:r>
        <w:rPr>
          <w:b/>
          <w:bCs/>
          <w:i/>
          <w:iCs/>
        </w:rPr>
        <w:t>напајање</w:t>
      </w:r>
      <w:proofErr w:type="gramEnd"/>
      <w:r>
        <w:rPr>
          <w:b/>
          <w:bCs/>
          <w:i/>
          <w:iCs/>
        </w:rPr>
        <w:t>:</w:t>
      </w:r>
      <w:r>
        <w:rPr>
          <w:b/>
          <w:bCs/>
        </w:rPr>
        <w:t xml:space="preserve"> мин. 450W</w:t>
      </w:r>
      <w:r>
        <w:t xml:space="preserve">, 20+4 pin, 1x PCI-E 6 pin, 1x PCI-E 6+2 pin, 6x SATA, 3x PATA, 2x FDD, 1x 4+4 pin 12V, 120mm fan, Active PFC, </w:t>
      </w:r>
      <w:r>
        <w:rPr>
          <w:b/>
          <w:bCs/>
        </w:rPr>
        <w:t>80+ Bronze</w:t>
      </w:r>
      <w:r>
        <w:t xml:space="preserve"> енергетски сертификат</w:t>
      </w:r>
    </w:p>
    <w:p w:rsidR="00D06DF1" w:rsidRDefault="00D06DF1" w:rsidP="009C4D5C">
      <w:pPr>
        <w:pStyle w:val="NormalWeb"/>
        <w:numPr>
          <w:ilvl w:val="0"/>
          <w:numId w:val="21"/>
        </w:numPr>
        <w:spacing w:after="0" w:line="240" w:lineRule="auto"/>
      </w:pPr>
      <w:r>
        <w:t>USB тастатура са 104 тастера US распоред и oптички миш (комплет)</w:t>
      </w:r>
    </w:p>
    <w:p w:rsidR="00D06DF1" w:rsidRDefault="00D06DF1" w:rsidP="009C4D5C">
      <w:pPr>
        <w:pStyle w:val="NormalWeb"/>
        <w:numPr>
          <w:ilvl w:val="0"/>
          <w:numId w:val="21"/>
        </w:numPr>
        <w:spacing w:after="0" w:line="240" w:lineRule="auto"/>
      </w:pPr>
      <w:r>
        <w:t>без монитора</w:t>
      </w:r>
    </w:p>
    <w:p w:rsidR="00D06DF1" w:rsidRDefault="00D06DF1" w:rsidP="009C4D5C">
      <w:pPr>
        <w:pStyle w:val="NormalWeb"/>
        <w:numPr>
          <w:ilvl w:val="0"/>
          <w:numId w:val="21"/>
        </w:numPr>
        <w:spacing w:after="0" w:line="240" w:lineRule="auto"/>
      </w:pPr>
      <w:r>
        <w:rPr>
          <w:shd w:val="clear" w:color="auto" w:fill="FFFFFF"/>
        </w:rPr>
        <w:t>без оперативног система</w:t>
      </w:r>
    </w:p>
    <w:p w:rsidR="00D06DF1" w:rsidRDefault="00D06DF1" w:rsidP="00D06DF1">
      <w:pPr>
        <w:pStyle w:val="NormalWeb"/>
        <w:pageBreakBefore/>
        <w:spacing w:after="0" w:line="240" w:lineRule="auto"/>
      </w:pPr>
    </w:p>
    <w:p w:rsidR="00D06DF1" w:rsidRDefault="00D06DF1" w:rsidP="00D06DF1">
      <w:pPr>
        <w:pStyle w:val="NormalWeb"/>
        <w:spacing w:after="0" w:line="240" w:lineRule="auto"/>
      </w:pPr>
      <w:proofErr w:type="gramStart"/>
      <w:r>
        <w:rPr>
          <w:shd w:val="clear" w:color="auto" w:fill="FFFFFF"/>
        </w:rPr>
        <w:t>Конфигурације PC Desktop рачунар А и</w:t>
      </w:r>
      <w:r w:rsidR="006937FB">
        <w:rPr>
          <w:shd w:val="clear" w:color="auto" w:fill="FFFFFF"/>
        </w:rPr>
        <w:t xml:space="preserve"> </w:t>
      </w:r>
      <w:r>
        <w:rPr>
          <w:shd w:val="clear" w:color="auto" w:fill="FFFFFF"/>
        </w:rPr>
        <w:t>Б у партији 7 рб.</w:t>
      </w:r>
      <w:proofErr w:type="gramEnd"/>
      <w:r>
        <w:rPr>
          <w:shd w:val="clear" w:color="auto" w:fill="FFFFFF"/>
        </w:rPr>
        <w:t xml:space="preserve"> </w:t>
      </w:r>
      <w:proofErr w:type="gramStart"/>
      <w:r>
        <w:rPr>
          <w:shd w:val="clear" w:color="auto" w:fill="FFFFFF"/>
        </w:rPr>
        <w:t xml:space="preserve">9 и 10 морају да имају исте </w:t>
      </w:r>
      <w:r>
        <w:rPr>
          <w:b/>
          <w:bCs/>
          <w:shd w:val="clear" w:color="auto" w:fill="FFFFFF"/>
        </w:rPr>
        <w:t>меморијске модуле, матичнe плочe, кућишта и напајања</w:t>
      </w:r>
      <w:r>
        <w:rPr>
          <w:shd w:val="clear" w:color="auto" w:fill="FFFFFF"/>
        </w:rPr>
        <w:t>, кућиште и напајање морају да буду од истог произвођача.</w:t>
      </w:r>
      <w:proofErr w:type="gramEnd"/>
    </w:p>
    <w:p w:rsidR="00D06DF1" w:rsidRDefault="00D06DF1" w:rsidP="00D06DF1">
      <w:pPr>
        <w:pStyle w:val="NormalWeb"/>
        <w:spacing w:after="0" w:line="240" w:lineRule="auto"/>
      </w:pPr>
    </w:p>
    <w:p w:rsidR="00D06DF1" w:rsidRDefault="00D06DF1" w:rsidP="00D06DF1">
      <w:pPr>
        <w:pStyle w:val="NormalWeb"/>
        <w:spacing w:after="0" w:line="240" w:lineRule="auto"/>
      </w:pPr>
      <w:proofErr w:type="gramStart"/>
      <w:r>
        <w:rPr>
          <w:shd w:val="clear" w:color="auto" w:fill="FFFFFF"/>
        </w:rPr>
        <w:t>Уз рачунар доставити кутију од матичне плоче са свим драјверима, упутствима и неуграђеним деловима који су испоручени уз компоненте.</w:t>
      </w:r>
      <w:proofErr w:type="gramEnd"/>
    </w:p>
    <w:p w:rsidR="00A82E6D" w:rsidRDefault="00A82E6D" w:rsidP="00A82E6D">
      <w:pPr>
        <w:pStyle w:val="NormalWeb"/>
        <w:spacing w:after="0" w:line="240" w:lineRule="auto"/>
        <w:rPr>
          <w:b/>
          <w:bCs/>
          <w:lang w:val="sr-Cyrl-CS"/>
        </w:rPr>
      </w:pPr>
    </w:p>
    <w:p w:rsidR="00526A40" w:rsidRDefault="00526A40" w:rsidP="00A82E6D">
      <w:pPr>
        <w:pStyle w:val="NormalWeb"/>
        <w:spacing w:after="0" w:line="240" w:lineRule="auto"/>
        <w:rPr>
          <w:b/>
          <w:bCs/>
          <w:lang w:val="sr-Cyrl-CS"/>
        </w:rPr>
      </w:pPr>
    </w:p>
    <w:p w:rsidR="00A82E6D" w:rsidRPr="005D3C39" w:rsidRDefault="00A82E6D" w:rsidP="009C4D5C">
      <w:pPr>
        <w:numPr>
          <w:ilvl w:val="0"/>
          <w:numId w:val="12"/>
        </w:numPr>
        <w:autoSpaceDE w:val="0"/>
        <w:autoSpaceDN w:val="0"/>
        <w:adjustRightInd w:val="0"/>
        <w:spacing w:after="0" w:line="240" w:lineRule="auto"/>
        <w:rPr>
          <w:rFonts w:ascii="Times New Roman" w:hAnsi="Times New Roman"/>
          <w:b/>
          <w:bCs/>
          <w:sz w:val="23"/>
          <w:szCs w:val="23"/>
        </w:rPr>
      </w:pPr>
      <w:r w:rsidRPr="005D3C39">
        <w:rPr>
          <w:rFonts w:ascii="Times New Roman" w:hAnsi="Times New Roman"/>
          <w:b/>
          <w:bCs/>
          <w:sz w:val="23"/>
          <w:szCs w:val="23"/>
        </w:rPr>
        <w:t>Понуђач може да понуди и опрему са сличним или еквивалентним</w:t>
      </w:r>
    </w:p>
    <w:p w:rsidR="00A82E6D" w:rsidRDefault="00A82E6D" w:rsidP="00A82E6D">
      <w:pPr>
        <w:widowControl w:val="0"/>
        <w:autoSpaceDE w:val="0"/>
        <w:autoSpaceDN w:val="0"/>
        <w:adjustRightInd w:val="0"/>
        <w:spacing w:after="0" w:line="240" w:lineRule="auto"/>
        <w:ind w:left="720"/>
        <w:jc w:val="both"/>
        <w:rPr>
          <w:rFonts w:ascii="Times New Roman" w:hAnsi="Times New Roman"/>
          <w:b/>
          <w:bCs/>
          <w:sz w:val="23"/>
          <w:szCs w:val="23"/>
          <w:lang w:val="sr-Cyrl-CS"/>
        </w:rPr>
      </w:pPr>
      <w:proofErr w:type="gramStart"/>
      <w:r w:rsidRPr="005D3C39">
        <w:rPr>
          <w:rFonts w:ascii="Times New Roman" w:hAnsi="Times New Roman"/>
          <w:b/>
          <w:bCs/>
          <w:sz w:val="23"/>
          <w:szCs w:val="23"/>
        </w:rPr>
        <w:t>техничким</w:t>
      </w:r>
      <w:proofErr w:type="gramEnd"/>
      <w:r w:rsidRPr="005D3C39">
        <w:rPr>
          <w:rFonts w:ascii="Times New Roman" w:hAnsi="Times New Roman"/>
          <w:b/>
          <w:bCs/>
          <w:sz w:val="23"/>
          <w:szCs w:val="23"/>
        </w:rPr>
        <w:t xml:space="preserve"> карактеристикама</w:t>
      </w:r>
    </w:p>
    <w:p w:rsidR="00457755" w:rsidRPr="00A534E5" w:rsidRDefault="00457755" w:rsidP="00A534E5">
      <w:pPr>
        <w:pBdr>
          <w:top w:val="single" w:sz="4" w:space="1" w:color="auto"/>
          <w:left w:val="single" w:sz="4" w:space="4" w:color="auto"/>
          <w:bottom w:val="single" w:sz="4" w:space="1" w:color="auto"/>
          <w:right w:val="single" w:sz="4" w:space="4" w:color="auto"/>
        </w:pBdr>
        <w:shd w:val="clear" w:color="auto" w:fill="C6D9F1" w:themeFill="text2" w:themeFillTint="33"/>
        <w:jc w:val="center"/>
        <w:rPr>
          <w:rFonts w:ascii="Times New Roman" w:hAnsi="Times New Roman"/>
          <w:b/>
          <w:color w:val="000000"/>
          <w:w w:val="102"/>
          <w:sz w:val="24"/>
          <w:szCs w:val="24"/>
          <w:lang w:val="sr-Cyrl-CS"/>
        </w:rPr>
      </w:pPr>
      <w:r>
        <w:rPr>
          <w:rFonts w:ascii="Times New Roman" w:hAnsi="Times New Roman"/>
          <w:b/>
          <w:bCs/>
          <w:sz w:val="23"/>
          <w:szCs w:val="23"/>
          <w:highlight w:val="yellow"/>
          <w:lang w:val="sr-Cyrl-CS"/>
        </w:rPr>
        <w:br w:type="page"/>
      </w:r>
      <w:r w:rsidRPr="00A534E5">
        <w:rPr>
          <w:rFonts w:ascii="Times New Roman" w:hAnsi="Times New Roman"/>
          <w:b/>
          <w:color w:val="000000"/>
          <w:w w:val="102"/>
          <w:sz w:val="24"/>
          <w:szCs w:val="24"/>
          <w:shd w:val="clear" w:color="auto" w:fill="DBE5F1" w:themeFill="accent1" w:themeFillTint="33"/>
          <w:lang w:val="sr-Cyrl-CS"/>
        </w:rPr>
        <w:lastRenderedPageBreak/>
        <w:t xml:space="preserve">Партија 8.- </w:t>
      </w:r>
      <w:r w:rsidR="0061016D" w:rsidRPr="00A534E5">
        <w:rPr>
          <w:rFonts w:ascii="Times New Roman" w:hAnsi="Times New Roman"/>
          <w:b/>
          <w:sz w:val="24"/>
          <w:szCs w:val="24"/>
        </w:rPr>
        <w:t>Екстерни HDD</w:t>
      </w:r>
    </w:p>
    <w:p w:rsidR="00526A40" w:rsidRPr="00A534E5" w:rsidRDefault="00526A40" w:rsidP="00457755">
      <w:pPr>
        <w:widowControl w:val="0"/>
        <w:autoSpaceDE w:val="0"/>
        <w:autoSpaceDN w:val="0"/>
        <w:adjustRightInd w:val="0"/>
        <w:spacing w:after="0" w:line="240" w:lineRule="auto"/>
        <w:ind w:left="360"/>
        <w:jc w:val="both"/>
        <w:rPr>
          <w:rFonts w:ascii="Times New Roman" w:hAnsi="Times New Roman"/>
          <w:sz w:val="24"/>
          <w:szCs w:val="24"/>
          <w:highlight w:val="yellow"/>
          <w:u w:val="single"/>
          <w:lang w:val="sr-Cyrl-CS"/>
        </w:rPr>
      </w:pPr>
    </w:p>
    <w:p w:rsidR="00526A40" w:rsidRPr="00BB0936" w:rsidRDefault="00526A40" w:rsidP="00457755">
      <w:pPr>
        <w:widowControl w:val="0"/>
        <w:autoSpaceDE w:val="0"/>
        <w:autoSpaceDN w:val="0"/>
        <w:adjustRightInd w:val="0"/>
        <w:spacing w:after="0" w:line="240" w:lineRule="auto"/>
        <w:ind w:left="360"/>
        <w:jc w:val="both"/>
        <w:rPr>
          <w:rFonts w:ascii="Times New Roman" w:hAnsi="Times New Roman"/>
          <w:b/>
          <w:sz w:val="24"/>
          <w:szCs w:val="24"/>
          <w:u w:val="single"/>
          <w:lang w:val="sr-Cyrl-CS"/>
        </w:rPr>
      </w:pPr>
    </w:p>
    <w:p w:rsidR="00457755" w:rsidRPr="00BB0936" w:rsidRDefault="00155BC1" w:rsidP="00457755">
      <w:pPr>
        <w:widowControl w:val="0"/>
        <w:autoSpaceDE w:val="0"/>
        <w:autoSpaceDN w:val="0"/>
        <w:adjustRightInd w:val="0"/>
        <w:spacing w:after="0" w:line="240" w:lineRule="auto"/>
        <w:ind w:left="360"/>
        <w:jc w:val="both"/>
        <w:rPr>
          <w:rFonts w:ascii="Times New Roman" w:hAnsi="Times New Roman"/>
          <w:b/>
          <w:sz w:val="24"/>
          <w:szCs w:val="24"/>
          <w:u w:val="single"/>
          <w:lang w:val="sr-Cyrl-CS"/>
        </w:rPr>
      </w:pPr>
      <w:r w:rsidRPr="00BB0936">
        <w:rPr>
          <w:rFonts w:ascii="Times New Roman" w:hAnsi="Times New Roman"/>
          <w:b/>
          <w:sz w:val="24"/>
          <w:szCs w:val="24"/>
          <w:u w:val="single"/>
          <w:lang w:val="sr-Cyrl-CS"/>
        </w:rPr>
        <w:t xml:space="preserve">Техничка спецификација </w:t>
      </w:r>
    </w:p>
    <w:p w:rsidR="0061016D" w:rsidRDefault="0061016D" w:rsidP="00457755">
      <w:pPr>
        <w:widowControl w:val="0"/>
        <w:autoSpaceDE w:val="0"/>
        <w:autoSpaceDN w:val="0"/>
        <w:adjustRightInd w:val="0"/>
        <w:spacing w:after="0" w:line="240" w:lineRule="auto"/>
        <w:ind w:left="360"/>
        <w:jc w:val="both"/>
        <w:rPr>
          <w:rFonts w:ascii="Times New Roman" w:hAnsi="Times New Roman"/>
          <w:b/>
          <w:sz w:val="24"/>
          <w:szCs w:val="24"/>
          <w:highlight w:val="yellow"/>
          <w:u w:val="single"/>
          <w:lang w:val="sr-Cyrl-CS"/>
        </w:rPr>
      </w:pPr>
    </w:p>
    <w:tbl>
      <w:tblPr>
        <w:tblW w:w="9351"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60" w:type="dxa"/>
          <w:left w:w="60" w:type="dxa"/>
          <w:bottom w:w="60" w:type="dxa"/>
          <w:right w:w="60" w:type="dxa"/>
        </w:tblCellMar>
        <w:tblLook w:val="04A0"/>
      </w:tblPr>
      <w:tblGrid>
        <w:gridCol w:w="545"/>
        <w:gridCol w:w="4243"/>
        <w:gridCol w:w="640"/>
        <w:gridCol w:w="3923"/>
      </w:tblGrid>
      <w:tr w:rsidR="0061016D" w:rsidRPr="0061016D" w:rsidTr="0061016D">
        <w:trPr>
          <w:tblHeader/>
          <w:tblCellSpacing w:w="0" w:type="dxa"/>
        </w:trPr>
        <w:tc>
          <w:tcPr>
            <w:tcW w:w="545" w:type="dxa"/>
            <w:shd w:val="clear" w:color="auto" w:fill="33FF99"/>
            <w:tcMar>
              <w:top w:w="57" w:type="dxa"/>
              <w:left w:w="57" w:type="dxa"/>
              <w:bottom w:w="57" w:type="dxa"/>
              <w:right w:w="0" w:type="dxa"/>
            </w:tcMar>
            <w:hideMark/>
          </w:tcPr>
          <w:p w:rsidR="0061016D" w:rsidRPr="0061016D" w:rsidRDefault="0061016D" w:rsidP="0061016D">
            <w:pPr>
              <w:spacing w:before="100" w:beforeAutospacing="1" w:after="142" w:line="288" w:lineRule="auto"/>
              <w:rPr>
                <w:rFonts w:ascii="Times New Roman" w:hAnsi="Times New Roman"/>
                <w:sz w:val="24"/>
                <w:szCs w:val="24"/>
              </w:rPr>
            </w:pPr>
            <w:r w:rsidRPr="0061016D">
              <w:rPr>
                <w:rFonts w:ascii="Times New Roman" w:hAnsi="Times New Roman"/>
                <w:sz w:val="24"/>
                <w:szCs w:val="24"/>
              </w:rPr>
              <w:t>Р. б.</w:t>
            </w:r>
          </w:p>
        </w:tc>
        <w:tc>
          <w:tcPr>
            <w:tcW w:w="4243" w:type="dxa"/>
            <w:shd w:val="clear" w:color="auto" w:fill="33FF99"/>
            <w:tcMar>
              <w:top w:w="57" w:type="dxa"/>
              <w:left w:w="57" w:type="dxa"/>
              <w:bottom w:w="57" w:type="dxa"/>
              <w:right w:w="0" w:type="dxa"/>
            </w:tcMar>
            <w:hideMark/>
          </w:tcPr>
          <w:p w:rsidR="0061016D" w:rsidRPr="0061016D" w:rsidRDefault="0061016D" w:rsidP="0061016D">
            <w:pPr>
              <w:spacing w:before="100" w:beforeAutospacing="1" w:after="142" w:line="288" w:lineRule="auto"/>
              <w:rPr>
                <w:rFonts w:ascii="Times New Roman" w:hAnsi="Times New Roman"/>
                <w:sz w:val="24"/>
                <w:szCs w:val="24"/>
              </w:rPr>
            </w:pPr>
            <w:r w:rsidRPr="0061016D">
              <w:rPr>
                <w:rFonts w:ascii="Times New Roman" w:hAnsi="Times New Roman"/>
                <w:sz w:val="24"/>
                <w:szCs w:val="24"/>
              </w:rPr>
              <w:t>Назив</w:t>
            </w:r>
          </w:p>
        </w:tc>
        <w:tc>
          <w:tcPr>
            <w:tcW w:w="640" w:type="dxa"/>
            <w:shd w:val="clear" w:color="auto" w:fill="33FF99"/>
            <w:tcMar>
              <w:top w:w="57" w:type="dxa"/>
              <w:left w:w="57" w:type="dxa"/>
              <w:bottom w:w="57" w:type="dxa"/>
              <w:right w:w="0" w:type="dxa"/>
            </w:tcMar>
            <w:hideMark/>
          </w:tcPr>
          <w:p w:rsidR="0061016D" w:rsidRPr="0061016D" w:rsidRDefault="0061016D" w:rsidP="0061016D">
            <w:pPr>
              <w:spacing w:before="100" w:beforeAutospacing="1" w:after="142" w:line="288" w:lineRule="auto"/>
              <w:rPr>
                <w:rFonts w:ascii="Times New Roman" w:hAnsi="Times New Roman"/>
                <w:sz w:val="24"/>
                <w:szCs w:val="24"/>
              </w:rPr>
            </w:pPr>
            <w:r w:rsidRPr="0061016D">
              <w:rPr>
                <w:rFonts w:ascii="Times New Roman" w:hAnsi="Times New Roman"/>
                <w:sz w:val="24"/>
                <w:szCs w:val="24"/>
              </w:rPr>
              <w:t>Ком.</w:t>
            </w:r>
          </w:p>
        </w:tc>
        <w:tc>
          <w:tcPr>
            <w:tcW w:w="3923" w:type="dxa"/>
            <w:shd w:val="clear" w:color="auto" w:fill="33FF99"/>
            <w:tcMar>
              <w:top w:w="57" w:type="dxa"/>
              <w:left w:w="57" w:type="dxa"/>
              <w:bottom w:w="57" w:type="dxa"/>
              <w:right w:w="57" w:type="dxa"/>
            </w:tcMar>
            <w:hideMark/>
          </w:tcPr>
          <w:p w:rsidR="0061016D" w:rsidRPr="0061016D" w:rsidRDefault="0061016D" w:rsidP="0061016D">
            <w:pPr>
              <w:spacing w:before="100" w:beforeAutospacing="1" w:after="142" w:line="288" w:lineRule="auto"/>
              <w:rPr>
                <w:rFonts w:ascii="Times New Roman" w:hAnsi="Times New Roman"/>
                <w:sz w:val="24"/>
                <w:szCs w:val="24"/>
              </w:rPr>
            </w:pPr>
            <w:r w:rsidRPr="0061016D">
              <w:rPr>
                <w:rFonts w:ascii="Times New Roman" w:hAnsi="Times New Roman"/>
                <w:sz w:val="24"/>
                <w:szCs w:val="24"/>
              </w:rPr>
              <w:t>Спецификација</w:t>
            </w:r>
          </w:p>
        </w:tc>
      </w:tr>
      <w:tr w:rsidR="0061016D" w:rsidRPr="0061016D" w:rsidTr="0061016D">
        <w:trPr>
          <w:tblCellSpacing w:w="0" w:type="dxa"/>
        </w:trPr>
        <w:tc>
          <w:tcPr>
            <w:tcW w:w="545" w:type="dxa"/>
            <w:shd w:val="clear" w:color="auto" w:fill="33FF99"/>
            <w:tcMar>
              <w:top w:w="0" w:type="dxa"/>
              <w:left w:w="57" w:type="dxa"/>
              <w:bottom w:w="57" w:type="dxa"/>
              <w:right w:w="0" w:type="dxa"/>
            </w:tcMar>
            <w:hideMark/>
          </w:tcPr>
          <w:p w:rsidR="0061016D" w:rsidRPr="0061016D" w:rsidRDefault="0061016D" w:rsidP="0061016D">
            <w:pPr>
              <w:spacing w:before="100" w:beforeAutospacing="1" w:after="142" w:line="288" w:lineRule="auto"/>
              <w:rPr>
                <w:rFonts w:ascii="Times New Roman" w:hAnsi="Times New Roman"/>
                <w:sz w:val="24"/>
                <w:szCs w:val="24"/>
              </w:rPr>
            </w:pPr>
            <w:r>
              <w:rPr>
                <w:rFonts w:ascii="Times New Roman" w:hAnsi="Times New Roman"/>
                <w:sz w:val="24"/>
                <w:szCs w:val="24"/>
              </w:rPr>
              <w:t>1</w:t>
            </w:r>
            <w:r w:rsidRPr="0061016D">
              <w:rPr>
                <w:rFonts w:ascii="Times New Roman" w:hAnsi="Times New Roman"/>
                <w:sz w:val="24"/>
                <w:szCs w:val="24"/>
              </w:rPr>
              <w:t>.</w:t>
            </w:r>
          </w:p>
        </w:tc>
        <w:tc>
          <w:tcPr>
            <w:tcW w:w="4243" w:type="dxa"/>
            <w:shd w:val="clear" w:color="auto" w:fill="33FF99"/>
            <w:tcMar>
              <w:top w:w="0" w:type="dxa"/>
              <w:left w:w="57" w:type="dxa"/>
              <w:bottom w:w="57" w:type="dxa"/>
              <w:right w:w="0" w:type="dxa"/>
            </w:tcMar>
            <w:hideMark/>
          </w:tcPr>
          <w:p w:rsidR="0061016D" w:rsidRPr="0061016D" w:rsidRDefault="0061016D" w:rsidP="0061016D">
            <w:pPr>
              <w:spacing w:before="100" w:beforeAutospacing="1" w:after="142" w:line="288" w:lineRule="auto"/>
              <w:rPr>
                <w:rFonts w:ascii="Times New Roman" w:hAnsi="Times New Roman"/>
                <w:sz w:val="24"/>
                <w:szCs w:val="24"/>
              </w:rPr>
            </w:pPr>
            <w:r w:rsidRPr="0061016D">
              <w:rPr>
                <w:rFonts w:ascii="Times New Roman" w:hAnsi="Times New Roman"/>
                <w:sz w:val="24"/>
                <w:szCs w:val="24"/>
              </w:rPr>
              <w:t>Екстерни HDD А</w:t>
            </w:r>
          </w:p>
        </w:tc>
        <w:tc>
          <w:tcPr>
            <w:tcW w:w="640" w:type="dxa"/>
            <w:shd w:val="clear" w:color="auto" w:fill="33FF99"/>
            <w:tcMar>
              <w:top w:w="0" w:type="dxa"/>
              <w:left w:w="57" w:type="dxa"/>
              <w:bottom w:w="57" w:type="dxa"/>
              <w:right w:w="0" w:type="dxa"/>
            </w:tcMar>
            <w:hideMark/>
          </w:tcPr>
          <w:p w:rsidR="0061016D" w:rsidRPr="0061016D" w:rsidRDefault="0061016D" w:rsidP="0061016D">
            <w:pPr>
              <w:spacing w:before="100" w:beforeAutospacing="1" w:after="142" w:line="288" w:lineRule="auto"/>
              <w:rPr>
                <w:rFonts w:ascii="Times New Roman" w:hAnsi="Times New Roman"/>
                <w:sz w:val="24"/>
                <w:szCs w:val="24"/>
              </w:rPr>
            </w:pPr>
            <w:r w:rsidRPr="0061016D">
              <w:rPr>
                <w:rFonts w:ascii="Times New Roman" w:hAnsi="Times New Roman"/>
                <w:sz w:val="24"/>
                <w:szCs w:val="24"/>
              </w:rPr>
              <w:t>5</w:t>
            </w:r>
          </w:p>
        </w:tc>
        <w:tc>
          <w:tcPr>
            <w:tcW w:w="3923" w:type="dxa"/>
            <w:shd w:val="clear" w:color="auto" w:fill="33FF99"/>
            <w:tcMar>
              <w:top w:w="0" w:type="dxa"/>
              <w:left w:w="57" w:type="dxa"/>
              <w:bottom w:w="57" w:type="dxa"/>
              <w:right w:w="57" w:type="dxa"/>
            </w:tcMar>
            <w:hideMark/>
          </w:tcPr>
          <w:p w:rsidR="0061016D" w:rsidRPr="0061016D" w:rsidRDefault="0061016D" w:rsidP="0061016D">
            <w:pPr>
              <w:spacing w:before="100" w:beforeAutospacing="1" w:after="142" w:line="288" w:lineRule="auto"/>
              <w:rPr>
                <w:rFonts w:ascii="Times New Roman" w:hAnsi="Times New Roman"/>
                <w:sz w:val="24"/>
                <w:szCs w:val="24"/>
              </w:rPr>
            </w:pPr>
            <w:r w:rsidRPr="0061016D">
              <w:rPr>
                <w:rFonts w:ascii="Times New Roman" w:hAnsi="Times New Roman"/>
                <w:sz w:val="24"/>
                <w:szCs w:val="24"/>
              </w:rPr>
              <w:br w:type="page"/>
            </w:r>
          </w:p>
        </w:tc>
      </w:tr>
      <w:tr w:rsidR="0061016D" w:rsidRPr="0061016D" w:rsidTr="0061016D">
        <w:trPr>
          <w:tblCellSpacing w:w="0" w:type="dxa"/>
        </w:trPr>
        <w:tc>
          <w:tcPr>
            <w:tcW w:w="545" w:type="dxa"/>
            <w:shd w:val="clear" w:color="auto" w:fill="33FF99"/>
            <w:tcMar>
              <w:top w:w="0" w:type="dxa"/>
              <w:left w:w="57" w:type="dxa"/>
              <w:bottom w:w="57" w:type="dxa"/>
              <w:right w:w="0" w:type="dxa"/>
            </w:tcMar>
            <w:hideMark/>
          </w:tcPr>
          <w:p w:rsidR="0061016D" w:rsidRPr="0061016D" w:rsidRDefault="0061016D" w:rsidP="0061016D">
            <w:pPr>
              <w:spacing w:before="100" w:beforeAutospacing="1" w:after="142" w:line="288" w:lineRule="auto"/>
              <w:rPr>
                <w:rFonts w:ascii="Times New Roman" w:hAnsi="Times New Roman"/>
                <w:sz w:val="24"/>
                <w:szCs w:val="24"/>
              </w:rPr>
            </w:pPr>
            <w:r w:rsidRPr="0061016D">
              <w:rPr>
                <w:rFonts w:ascii="Times New Roman" w:hAnsi="Times New Roman"/>
                <w:sz w:val="24"/>
                <w:szCs w:val="24"/>
              </w:rPr>
              <w:t>2</w:t>
            </w:r>
          </w:p>
        </w:tc>
        <w:tc>
          <w:tcPr>
            <w:tcW w:w="4243" w:type="dxa"/>
            <w:shd w:val="clear" w:color="auto" w:fill="33FF99"/>
            <w:tcMar>
              <w:top w:w="0" w:type="dxa"/>
              <w:left w:w="57" w:type="dxa"/>
              <w:bottom w:w="57" w:type="dxa"/>
              <w:right w:w="0" w:type="dxa"/>
            </w:tcMar>
            <w:hideMark/>
          </w:tcPr>
          <w:p w:rsidR="0061016D" w:rsidRPr="0061016D" w:rsidRDefault="0061016D" w:rsidP="0061016D">
            <w:pPr>
              <w:spacing w:before="100" w:beforeAutospacing="1" w:after="142" w:line="288" w:lineRule="auto"/>
              <w:rPr>
                <w:rFonts w:ascii="Times New Roman" w:hAnsi="Times New Roman"/>
                <w:sz w:val="24"/>
                <w:szCs w:val="24"/>
              </w:rPr>
            </w:pPr>
            <w:r w:rsidRPr="0061016D">
              <w:rPr>
                <w:rFonts w:ascii="Times New Roman" w:hAnsi="Times New Roman"/>
                <w:sz w:val="24"/>
                <w:szCs w:val="24"/>
              </w:rPr>
              <w:t>Екстерни HDD Б</w:t>
            </w:r>
          </w:p>
        </w:tc>
        <w:tc>
          <w:tcPr>
            <w:tcW w:w="640" w:type="dxa"/>
            <w:shd w:val="clear" w:color="auto" w:fill="33FF99"/>
            <w:tcMar>
              <w:top w:w="0" w:type="dxa"/>
              <w:left w:w="57" w:type="dxa"/>
              <w:bottom w:w="57" w:type="dxa"/>
              <w:right w:w="0" w:type="dxa"/>
            </w:tcMar>
            <w:hideMark/>
          </w:tcPr>
          <w:p w:rsidR="0061016D" w:rsidRPr="0061016D" w:rsidRDefault="0061016D" w:rsidP="0061016D">
            <w:pPr>
              <w:spacing w:before="100" w:beforeAutospacing="1" w:after="142" w:line="288" w:lineRule="auto"/>
              <w:rPr>
                <w:rFonts w:ascii="Times New Roman" w:hAnsi="Times New Roman"/>
                <w:sz w:val="24"/>
                <w:szCs w:val="24"/>
              </w:rPr>
            </w:pPr>
            <w:r w:rsidRPr="0061016D">
              <w:rPr>
                <w:rFonts w:ascii="Times New Roman" w:hAnsi="Times New Roman"/>
                <w:sz w:val="24"/>
                <w:szCs w:val="24"/>
              </w:rPr>
              <w:t>2</w:t>
            </w:r>
          </w:p>
        </w:tc>
        <w:tc>
          <w:tcPr>
            <w:tcW w:w="3923" w:type="dxa"/>
            <w:shd w:val="clear" w:color="auto" w:fill="33FF99"/>
            <w:tcMar>
              <w:top w:w="0" w:type="dxa"/>
              <w:left w:w="57" w:type="dxa"/>
              <w:bottom w:w="57" w:type="dxa"/>
              <w:right w:w="57" w:type="dxa"/>
            </w:tcMar>
            <w:hideMark/>
          </w:tcPr>
          <w:p w:rsidR="0061016D" w:rsidRPr="0061016D" w:rsidRDefault="0061016D" w:rsidP="0061016D">
            <w:pPr>
              <w:spacing w:before="100" w:beforeAutospacing="1" w:after="142" w:line="288" w:lineRule="auto"/>
              <w:rPr>
                <w:rFonts w:ascii="Times New Roman" w:hAnsi="Times New Roman"/>
                <w:sz w:val="24"/>
                <w:szCs w:val="24"/>
              </w:rPr>
            </w:pPr>
            <w:r w:rsidRPr="0061016D">
              <w:rPr>
                <w:rFonts w:ascii="Times New Roman" w:hAnsi="Times New Roman"/>
                <w:sz w:val="24"/>
                <w:szCs w:val="24"/>
              </w:rPr>
              <w:br w:type="page"/>
            </w:r>
          </w:p>
        </w:tc>
      </w:tr>
    </w:tbl>
    <w:p w:rsidR="0061016D" w:rsidRDefault="0061016D" w:rsidP="00457755">
      <w:pPr>
        <w:widowControl w:val="0"/>
        <w:autoSpaceDE w:val="0"/>
        <w:autoSpaceDN w:val="0"/>
        <w:adjustRightInd w:val="0"/>
        <w:spacing w:after="0" w:line="240" w:lineRule="auto"/>
        <w:ind w:left="360"/>
        <w:jc w:val="both"/>
        <w:rPr>
          <w:rFonts w:ascii="Times New Roman" w:hAnsi="Times New Roman"/>
          <w:b/>
          <w:sz w:val="24"/>
          <w:szCs w:val="24"/>
          <w:highlight w:val="yellow"/>
          <w:u w:val="single"/>
          <w:lang w:val="sr-Cyrl-CS"/>
        </w:rPr>
      </w:pPr>
    </w:p>
    <w:p w:rsidR="009B519C" w:rsidRDefault="009B519C" w:rsidP="009B519C">
      <w:pPr>
        <w:pStyle w:val="NormalWeb"/>
        <w:spacing w:after="0" w:line="240" w:lineRule="auto"/>
      </w:pPr>
      <w:r>
        <w:rPr>
          <w:b/>
          <w:bCs/>
        </w:rPr>
        <w:t>Екстерни HDD А</w:t>
      </w:r>
    </w:p>
    <w:p w:rsidR="009B519C" w:rsidRDefault="009B519C" w:rsidP="009C4D5C">
      <w:pPr>
        <w:pStyle w:val="NormalWeb"/>
        <w:numPr>
          <w:ilvl w:val="0"/>
          <w:numId w:val="22"/>
        </w:numPr>
        <w:spacing w:after="0" w:line="240" w:lineRule="auto"/>
      </w:pPr>
      <w:r>
        <w:t>2.5", 1TB, 5400RPM, 8MB, USB3.0, antishock, One Touch Auto-Backup button</w:t>
      </w:r>
    </w:p>
    <w:p w:rsidR="009B519C" w:rsidRDefault="009B519C" w:rsidP="009B519C">
      <w:pPr>
        <w:pStyle w:val="NormalWeb"/>
        <w:spacing w:after="0" w:line="240" w:lineRule="auto"/>
      </w:pPr>
    </w:p>
    <w:p w:rsidR="009B519C" w:rsidRDefault="009B519C" w:rsidP="009B519C">
      <w:pPr>
        <w:pStyle w:val="NormalWeb"/>
        <w:spacing w:after="0" w:line="240" w:lineRule="auto"/>
      </w:pPr>
    </w:p>
    <w:p w:rsidR="009B519C" w:rsidRDefault="009B519C" w:rsidP="009B519C">
      <w:pPr>
        <w:pStyle w:val="NormalWeb"/>
        <w:spacing w:after="0" w:line="240" w:lineRule="auto"/>
      </w:pPr>
      <w:r>
        <w:rPr>
          <w:b/>
          <w:bCs/>
        </w:rPr>
        <w:t>Екстерни HDD Б</w:t>
      </w:r>
    </w:p>
    <w:p w:rsidR="009B519C" w:rsidRDefault="009B519C" w:rsidP="009C4D5C">
      <w:pPr>
        <w:pStyle w:val="NormalWeb"/>
        <w:numPr>
          <w:ilvl w:val="0"/>
          <w:numId w:val="23"/>
        </w:numPr>
        <w:spacing w:after="0" w:line="240" w:lineRule="auto"/>
      </w:pPr>
      <w:r>
        <w:t>2.5", 2TB, 5400RPM, 8MB, USB3.0, antishock, One Touch Auto-Backup button</w:t>
      </w:r>
    </w:p>
    <w:p w:rsidR="009B519C" w:rsidRPr="00016AED" w:rsidRDefault="009B519C" w:rsidP="00457755">
      <w:pPr>
        <w:widowControl w:val="0"/>
        <w:autoSpaceDE w:val="0"/>
        <w:autoSpaceDN w:val="0"/>
        <w:adjustRightInd w:val="0"/>
        <w:spacing w:after="0" w:line="240" w:lineRule="auto"/>
        <w:ind w:left="360"/>
        <w:jc w:val="both"/>
        <w:rPr>
          <w:rFonts w:ascii="Times New Roman" w:hAnsi="Times New Roman"/>
          <w:b/>
          <w:sz w:val="24"/>
          <w:szCs w:val="24"/>
          <w:highlight w:val="yellow"/>
          <w:u w:val="single"/>
          <w:lang w:val="sr-Cyrl-CS"/>
        </w:rPr>
      </w:pPr>
    </w:p>
    <w:p w:rsidR="007B06CE" w:rsidRPr="005D3C39" w:rsidRDefault="007B06CE" w:rsidP="009C4D5C">
      <w:pPr>
        <w:numPr>
          <w:ilvl w:val="0"/>
          <w:numId w:val="12"/>
        </w:numPr>
        <w:autoSpaceDE w:val="0"/>
        <w:autoSpaceDN w:val="0"/>
        <w:adjustRightInd w:val="0"/>
        <w:spacing w:after="0" w:line="240" w:lineRule="auto"/>
        <w:rPr>
          <w:rFonts w:ascii="Times New Roman" w:hAnsi="Times New Roman"/>
          <w:b/>
          <w:bCs/>
          <w:sz w:val="23"/>
          <w:szCs w:val="23"/>
        </w:rPr>
      </w:pPr>
      <w:r w:rsidRPr="005D3C39">
        <w:rPr>
          <w:rFonts w:ascii="Times New Roman" w:hAnsi="Times New Roman"/>
          <w:b/>
          <w:bCs/>
          <w:sz w:val="23"/>
          <w:szCs w:val="23"/>
        </w:rPr>
        <w:t>Понуђач може да понуди и опрему са сличним или еквивалентним</w:t>
      </w:r>
    </w:p>
    <w:p w:rsidR="007B06CE" w:rsidRDefault="007B06CE" w:rsidP="007B06CE">
      <w:pPr>
        <w:widowControl w:val="0"/>
        <w:autoSpaceDE w:val="0"/>
        <w:autoSpaceDN w:val="0"/>
        <w:adjustRightInd w:val="0"/>
        <w:spacing w:after="0" w:line="240" w:lineRule="auto"/>
        <w:ind w:left="720"/>
        <w:jc w:val="both"/>
        <w:rPr>
          <w:rFonts w:ascii="Times New Roman" w:hAnsi="Times New Roman"/>
          <w:b/>
          <w:bCs/>
          <w:sz w:val="23"/>
          <w:szCs w:val="23"/>
          <w:lang w:val="sr-Cyrl-CS"/>
        </w:rPr>
      </w:pPr>
      <w:proofErr w:type="gramStart"/>
      <w:r w:rsidRPr="005D3C39">
        <w:rPr>
          <w:rFonts w:ascii="Times New Roman" w:hAnsi="Times New Roman"/>
          <w:b/>
          <w:bCs/>
          <w:sz w:val="23"/>
          <w:szCs w:val="23"/>
        </w:rPr>
        <w:t>техничким</w:t>
      </w:r>
      <w:proofErr w:type="gramEnd"/>
      <w:r w:rsidRPr="005D3C39">
        <w:rPr>
          <w:rFonts w:ascii="Times New Roman" w:hAnsi="Times New Roman"/>
          <w:b/>
          <w:bCs/>
          <w:sz w:val="23"/>
          <w:szCs w:val="23"/>
        </w:rPr>
        <w:t xml:space="preserve"> карактеристикама</w:t>
      </w:r>
    </w:p>
    <w:p w:rsidR="007B06CE" w:rsidRDefault="00AF697B" w:rsidP="005D3C39">
      <w:pPr>
        <w:widowControl w:val="0"/>
        <w:autoSpaceDE w:val="0"/>
        <w:autoSpaceDN w:val="0"/>
        <w:adjustRightInd w:val="0"/>
        <w:spacing w:after="0" w:line="240" w:lineRule="auto"/>
        <w:ind w:left="360"/>
        <w:jc w:val="both"/>
        <w:rPr>
          <w:rFonts w:ascii="Times New Roman" w:hAnsi="Times New Roman"/>
          <w:b/>
          <w:color w:val="000000"/>
          <w:w w:val="102"/>
          <w:sz w:val="24"/>
          <w:szCs w:val="24"/>
          <w:lang w:val="sr-Cyrl-CS"/>
        </w:rPr>
      </w:pPr>
      <w:r>
        <w:rPr>
          <w:rFonts w:ascii="Times New Roman" w:hAnsi="Times New Roman"/>
          <w:b/>
          <w:bCs/>
          <w:sz w:val="23"/>
          <w:szCs w:val="23"/>
          <w:highlight w:val="yellow"/>
          <w:lang w:val="sr-Cyrl-CS"/>
        </w:rPr>
        <w:br w:type="page"/>
      </w:r>
    </w:p>
    <w:p w:rsidR="00AF697B" w:rsidRPr="00604362" w:rsidRDefault="00AF697B" w:rsidP="00AF697B">
      <w:pPr>
        <w:pBdr>
          <w:top w:val="single" w:sz="4" w:space="1" w:color="auto"/>
          <w:left w:val="single" w:sz="4" w:space="4" w:color="auto"/>
          <w:bottom w:val="single" w:sz="4" w:space="1" w:color="auto"/>
          <w:right w:val="single" w:sz="4" w:space="4" w:color="auto"/>
        </w:pBdr>
        <w:shd w:val="clear" w:color="auto" w:fill="DAEEF3" w:themeFill="accent5" w:themeFillTint="33"/>
        <w:jc w:val="center"/>
        <w:rPr>
          <w:rFonts w:ascii="Times New Roman" w:hAnsi="Times New Roman"/>
          <w:b/>
          <w:color w:val="000000"/>
          <w:w w:val="102"/>
          <w:sz w:val="24"/>
          <w:szCs w:val="24"/>
          <w:lang w:val="sr-Cyrl-CS"/>
        </w:rPr>
      </w:pPr>
      <w:r w:rsidRPr="00604362">
        <w:rPr>
          <w:rFonts w:ascii="Times New Roman" w:hAnsi="Times New Roman"/>
          <w:b/>
          <w:color w:val="000000"/>
          <w:w w:val="102"/>
          <w:sz w:val="24"/>
          <w:szCs w:val="24"/>
          <w:lang w:val="sr-Cyrl-CS"/>
        </w:rPr>
        <w:t xml:space="preserve">Партија </w:t>
      </w:r>
      <w:r w:rsidR="00230F59" w:rsidRPr="00604362">
        <w:rPr>
          <w:rFonts w:ascii="Times New Roman" w:hAnsi="Times New Roman"/>
          <w:b/>
          <w:color w:val="000000"/>
          <w:w w:val="102"/>
          <w:sz w:val="24"/>
          <w:szCs w:val="24"/>
          <w:lang w:val="sr-Cyrl-CS"/>
        </w:rPr>
        <w:t>9</w:t>
      </w:r>
      <w:r w:rsidR="004747AB" w:rsidRPr="00604362">
        <w:rPr>
          <w:rFonts w:ascii="Times New Roman" w:hAnsi="Times New Roman"/>
          <w:b/>
          <w:color w:val="000000"/>
          <w:w w:val="102"/>
          <w:sz w:val="24"/>
          <w:szCs w:val="24"/>
          <w:lang w:val="sr-Cyrl-CS"/>
        </w:rPr>
        <w:t>.-</w:t>
      </w:r>
      <w:r w:rsidR="004747AB" w:rsidRPr="00604362">
        <w:rPr>
          <w:rFonts w:ascii="Times New Roman" w:hAnsi="Times New Roman"/>
          <w:b/>
          <w:bCs/>
          <w:sz w:val="24"/>
          <w:szCs w:val="24"/>
        </w:rPr>
        <w:t xml:space="preserve"> </w:t>
      </w:r>
      <w:r w:rsidR="00F73548" w:rsidRPr="00604362">
        <w:rPr>
          <w:rFonts w:ascii="Times New Roman" w:hAnsi="Times New Roman"/>
          <w:b/>
          <w:bCs/>
          <w:sz w:val="24"/>
          <w:szCs w:val="24"/>
          <w:lang w:val="sr-Cyrl-CS"/>
        </w:rPr>
        <w:t>Мрежна опрема</w:t>
      </w:r>
    </w:p>
    <w:p w:rsidR="00AF697B" w:rsidRPr="00016AED" w:rsidRDefault="00AF697B" w:rsidP="005D3C39">
      <w:pPr>
        <w:widowControl w:val="0"/>
        <w:autoSpaceDE w:val="0"/>
        <w:autoSpaceDN w:val="0"/>
        <w:adjustRightInd w:val="0"/>
        <w:spacing w:after="0" w:line="240" w:lineRule="auto"/>
        <w:ind w:left="360"/>
        <w:jc w:val="both"/>
        <w:rPr>
          <w:rFonts w:ascii="Times New Roman" w:hAnsi="Times New Roman"/>
          <w:b/>
          <w:bCs/>
          <w:sz w:val="23"/>
          <w:szCs w:val="23"/>
          <w:highlight w:val="yellow"/>
          <w:lang w:val="sr-Cyrl-CS"/>
        </w:rPr>
      </w:pPr>
    </w:p>
    <w:p w:rsidR="00AF697B" w:rsidRPr="00604362" w:rsidRDefault="00155BC1" w:rsidP="00AF697B">
      <w:pPr>
        <w:widowControl w:val="0"/>
        <w:autoSpaceDE w:val="0"/>
        <w:autoSpaceDN w:val="0"/>
        <w:adjustRightInd w:val="0"/>
        <w:spacing w:after="0" w:line="240" w:lineRule="auto"/>
        <w:ind w:left="360"/>
        <w:jc w:val="both"/>
        <w:rPr>
          <w:rFonts w:ascii="Times New Roman" w:hAnsi="Times New Roman"/>
          <w:b/>
          <w:sz w:val="24"/>
          <w:szCs w:val="24"/>
          <w:u w:val="single"/>
          <w:lang w:val="sr-Cyrl-CS"/>
        </w:rPr>
      </w:pPr>
      <w:r w:rsidRPr="00604362">
        <w:rPr>
          <w:rFonts w:ascii="Times New Roman" w:hAnsi="Times New Roman"/>
          <w:b/>
          <w:sz w:val="24"/>
          <w:szCs w:val="24"/>
          <w:u w:val="single"/>
          <w:lang w:val="sr-Cyrl-CS"/>
        </w:rPr>
        <w:t xml:space="preserve">Техничка спецификација </w:t>
      </w:r>
    </w:p>
    <w:p w:rsidR="00230F59" w:rsidRPr="00016AED" w:rsidRDefault="00230F59" w:rsidP="00230F59">
      <w:pPr>
        <w:spacing w:before="100" w:beforeAutospacing="1" w:after="0" w:line="240" w:lineRule="auto"/>
        <w:rPr>
          <w:rFonts w:ascii="Times New Roman" w:hAnsi="Times New Roman"/>
          <w:sz w:val="24"/>
          <w:szCs w:val="24"/>
          <w:highlight w:val="yellow"/>
        </w:rPr>
      </w:pPr>
      <w:bookmarkStart w:id="2" w:name="tr_698"/>
      <w:bookmarkStart w:id="3" w:name="tr_708"/>
      <w:bookmarkStart w:id="4" w:name="tr_606"/>
      <w:bookmarkStart w:id="5" w:name="tr_694"/>
      <w:bookmarkEnd w:id="2"/>
      <w:bookmarkEnd w:id="3"/>
      <w:bookmarkEnd w:id="4"/>
      <w:bookmarkEnd w:id="5"/>
    </w:p>
    <w:tbl>
      <w:tblPr>
        <w:tblW w:w="9351"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60" w:type="dxa"/>
          <w:left w:w="60" w:type="dxa"/>
          <w:bottom w:w="60" w:type="dxa"/>
          <w:right w:w="60" w:type="dxa"/>
        </w:tblCellMar>
        <w:tblLook w:val="04A0"/>
      </w:tblPr>
      <w:tblGrid>
        <w:gridCol w:w="545"/>
        <w:gridCol w:w="4243"/>
        <w:gridCol w:w="640"/>
        <w:gridCol w:w="3923"/>
      </w:tblGrid>
      <w:tr w:rsidR="00990843" w:rsidRPr="00990843" w:rsidTr="00990843">
        <w:trPr>
          <w:tblHeader/>
          <w:tblCellSpacing w:w="0" w:type="dxa"/>
        </w:trPr>
        <w:tc>
          <w:tcPr>
            <w:tcW w:w="545" w:type="dxa"/>
            <w:shd w:val="clear" w:color="auto" w:fill="33FF99"/>
            <w:tcMar>
              <w:top w:w="57" w:type="dxa"/>
              <w:left w:w="57" w:type="dxa"/>
              <w:bottom w:w="57" w:type="dxa"/>
              <w:right w:w="0" w:type="dxa"/>
            </w:tcMar>
            <w:hideMark/>
          </w:tcPr>
          <w:p w:rsidR="00990843" w:rsidRPr="00990843" w:rsidRDefault="00990843" w:rsidP="00990843">
            <w:pPr>
              <w:spacing w:before="100" w:beforeAutospacing="1" w:after="0" w:line="288" w:lineRule="auto"/>
              <w:rPr>
                <w:rFonts w:ascii="Times New Roman" w:hAnsi="Times New Roman"/>
                <w:sz w:val="24"/>
                <w:szCs w:val="24"/>
              </w:rPr>
            </w:pPr>
            <w:bookmarkStart w:id="6" w:name="tr_714"/>
            <w:bookmarkEnd w:id="6"/>
            <w:r w:rsidRPr="00990843">
              <w:rPr>
                <w:rFonts w:ascii="Times New Roman" w:hAnsi="Times New Roman"/>
                <w:sz w:val="24"/>
                <w:szCs w:val="24"/>
              </w:rPr>
              <w:t>Р. б.</w:t>
            </w:r>
          </w:p>
        </w:tc>
        <w:tc>
          <w:tcPr>
            <w:tcW w:w="4243" w:type="dxa"/>
            <w:shd w:val="clear" w:color="auto" w:fill="33FF99"/>
            <w:tcMar>
              <w:top w:w="57" w:type="dxa"/>
              <w:left w:w="57" w:type="dxa"/>
              <w:bottom w:w="57" w:type="dxa"/>
              <w:right w:w="0" w:type="dxa"/>
            </w:tcMar>
            <w:hideMark/>
          </w:tcPr>
          <w:p w:rsidR="00990843" w:rsidRPr="00990843" w:rsidRDefault="00990843" w:rsidP="00990843">
            <w:pPr>
              <w:spacing w:before="100" w:beforeAutospacing="1" w:after="0" w:line="288" w:lineRule="auto"/>
              <w:rPr>
                <w:rFonts w:ascii="Times New Roman" w:hAnsi="Times New Roman"/>
                <w:sz w:val="24"/>
                <w:szCs w:val="24"/>
              </w:rPr>
            </w:pPr>
            <w:r w:rsidRPr="00990843">
              <w:rPr>
                <w:rFonts w:ascii="Times New Roman" w:hAnsi="Times New Roman"/>
                <w:sz w:val="24"/>
                <w:szCs w:val="24"/>
              </w:rPr>
              <w:t>Назив</w:t>
            </w:r>
          </w:p>
        </w:tc>
        <w:tc>
          <w:tcPr>
            <w:tcW w:w="640" w:type="dxa"/>
            <w:shd w:val="clear" w:color="auto" w:fill="33FF99"/>
            <w:tcMar>
              <w:top w:w="57" w:type="dxa"/>
              <w:left w:w="57" w:type="dxa"/>
              <w:bottom w:w="57" w:type="dxa"/>
              <w:right w:w="0" w:type="dxa"/>
            </w:tcMar>
            <w:hideMark/>
          </w:tcPr>
          <w:p w:rsidR="00990843" w:rsidRPr="00990843" w:rsidRDefault="00990843" w:rsidP="00990843">
            <w:pPr>
              <w:spacing w:before="100" w:beforeAutospacing="1" w:after="0" w:line="288" w:lineRule="auto"/>
              <w:rPr>
                <w:rFonts w:ascii="Times New Roman" w:hAnsi="Times New Roman"/>
                <w:sz w:val="24"/>
                <w:szCs w:val="24"/>
              </w:rPr>
            </w:pPr>
            <w:r w:rsidRPr="00990843">
              <w:rPr>
                <w:rFonts w:ascii="Times New Roman" w:hAnsi="Times New Roman"/>
                <w:sz w:val="24"/>
                <w:szCs w:val="24"/>
              </w:rPr>
              <w:t>Ком.</w:t>
            </w:r>
          </w:p>
        </w:tc>
        <w:tc>
          <w:tcPr>
            <w:tcW w:w="3923" w:type="dxa"/>
            <w:shd w:val="clear" w:color="auto" w:fill="33FF99"/>
            <w:tcMar>
              <w:top w:w="57" w:type="dxa"/>
              <w:left w:w="57" w:type="dxa"/>
              <w:bottom w:w="57" w:type="dxa"/>
              <w:right w:w="57" w:type="dxa"/>
            </w:tcMar>
            <w:hideMark/>
          </w:tcPr>
          <w:p w:rsidR="00990843" w:rsidRPr="00990843" w:rsidRDefault="00990843" w:rsidP="00990843">
            <w:pPr>
              <w:spacing w:before="100" w:beforeAutospacing="1" w:after="0" w:line="288" w:lineRule="auto"/>
              <w:rPr>
                <w:rFonts w:ascii="Times New Roman" w:hAnsi="Times New Roman"/>
                <w:sz w:val="24"/>
                <w:szCs w:val="24"/>
              </w:rPr>
            </w:pPr>
            <w:r w:rsidRPr="00990843">
              <w:rPr>
                <w:rFonts w:ascii="Times New Roman" w:hAnsi="Times New Roman"/>
                <w:sz w:val="24"/>
                <w:szCs w:val="24"/>
              </w:rPr>
              <w:t>Спецификација</w:t>
            </w:r>
          </w:p>
        </w:tc>
      </w:tr>
      <w:tr w:rsidR="00990843" w:rsidRPr="00990843" w:rsidTr="00990843">
        <w:trPr>
          <w:tblCellSpacing w:w="0" w:type="dxa"/>
        </w:trPr>
        <w:tc>
          <w:tcPr>
            <w:tcW w:w="545" w:type="dxa"/>
            <w:shd w:val="clear" w:color="auto" w:fill="33FF99"/>
            <w:tcMar>
              <w:top w:w="0" w:type="dxa"/>
              <w:left w:w="57" w:type="dxa"/>
              <w:bottom w:w="57" w:type="dxa"/>
              <w:right w:w="0" w:type="dxa"/>
            </w:tcMar>
            <w:hideMark/>
          </w:tcPr>
          <w:p w:rsidR="00990843" w:rsidRPr="00990843" w:rsidRDefault="00990843" w:rsidP="00990843">
            <w:pPr>
              <w:spacing w:before="100" w:beforeAutospacing="1" w:after="0" w:line="288" w:lineRule="auto"/>
              <w:rPr>
                <w:rFonts w:ascii="Times New Roman" w:hAnsi="Times New Roman"/>
                <w:sz w:val="24"/>
                <w:szCs w:val="24"/>
              </w:rPr>
            </w:pPr>
            <w:r>
              <w:rPr>
                <w:rFonts w:ascii="Times New Roman" w:hAnsi="Times New Roman"/>
                <w:sz w:val="24"/>
                <w:szCs w:val="24"/>
              </w:rPr>
              <w:t>1</w:t>
            </w:r>
            <w:r w:rsidRPr="00990843">
              <w:rPr>
                <w:rFonts w:ascii="Times New Roman" w:hAnsi="Times New Roman"/>
                <w:sz w:val="24"/>
                <w:szCs w:val="24"/>
              </w:rPr>
              <w:t>.</w:t>
            </w:r>
          </w:p>
        </w:tc>
        <w:tc>
          <w:tcPr>
            <w:tcW w:w="4243" w:type="dxa"/>
            <w:shd w:val="clear" w:color="auto" w:fill="33FF99"/>
            <w:tcMar>
              <w:top w:w="0" w:type="dxa"/>
              <w:left w:w="57" w:type="dxa"/>
              <w:bottom w:w="57" w:type="dxa"/>
              <w:right w:w="0" w:type="dxa"/>
            </w:tcMar>
            <w:hideMark/>
          </w:tcPr>
          <w:p w:rsidR="00990843" w:rsidRPr="00990843" w:rsidRDefault="00990843" w:rsidP="00990843">
            <w:pPr>
              <w:pageBreakBefore/>
              <w:spacing w:before="100" w:beforeAutospacing="1" w:after="0" w:line="288" w:lineRule="auto"/>
              <w:rPr>
                <w:rFonts w:ascii="Times New Roman" w:hAnsi="Times New Roman"/>
                <w:sz w:val="24"/>
                <w:szCs w:val="24"/>
              </w:rPr>
            </w:pPr>
            <w:r w:rsidRPr="00990843">
              <w:rPr>
                <w:rFonts w:ascii="Times New Roman" w:hAnsi="Times New Roman"/>
                <w:sz w:val="24"/>
                <w:szCs w:val="24"/>
              </w:rPr>
              <w:t>24-Port Gigabit L2 Managed Switch with 4 SFP Slots</w:t>
            </w:r>
          </w:p>
        </w:tc>
        <w:tc>
          <w:tcPr>
            <w:tcW w:w="640" w:type="dxa"/>
            <w:shd w:val="clear" w:color="auto" w:fill="33FF99"/>
            <w:tcMar>
              <w:top w:w="0" w:type="dxa"/>
              <w:left w:w="57" w:type="dxa"/>
              <w:bottom w:w="57" w:type="dxa"/>
              <w:right w:w="0" w:type="dxa"/>
            </w:tcMar>
            <w:hideMark/>
          </w:tcPr>
          <w:p w:rsidR="00990843" w:rsidRPr="00990843" w:rsidRDefault="00990843" w:rsidP="00990843">
            <w:pPr>
              <w:spacing w:before="100" w:beforeAutospacing="1" w:after="0" w:line="288" w:lineRule="auto"/>
              <w:rPr>
                <w:rFonts w:ascii="Times New Roman" w:hAnsi="Times New Roman"/>
                <w:sz w:val="24"/>
                <w:szCs w:val="24"/>
              </w:rPr>
            </w:pPr>
            <w:r w:rsidRPr="00990843">
              <w:rPr>
                <w:rFonts w:ascii="Times New Roman" w:hAnsi="Times New Roman"/>
                <w:sz w:val="24"/>
                <w:szCs w:val="24"/>
              </w:rPr>
              <w:t>2</w:t>
            </w:r>
          </w:p>
        </w:tc>
        <w:tc>
          <w:tcPr>
            <w:tcW w:w="3923" w:type="dxa"/>
            <w:shd w:val="clear" w:color="auto" w:fill="33FF99"/>
            <w:tcMar>
              <w:top w:w="0" w:type="dxa"/>
              <w:left w:w="57" w:type="dxa"/>
              <w:bottom w:w="57" w:type="dxa"/>
              <w:right w:w="57" w:type="dxa"/>
            </w:tcMar>
            <w:hideMark/>
          </w:tcPr>
          <w:p w:rsidR="00990843" w:rsidRPr="00990843" w:rsidRDefault="00990843" w:rsidP="00990843">
            <w:pPr>
              <w:spacing w:before="100" w:beforeAutospacing="1" w:after="0" w:line="288" w:lineRule="auto"/>
              <w:rPr>
                <w:rFonts w:ascii="Times New Roman" w:hAnsi="Times New Roman"/>
                <w:sz w:val="24"/>
                <w:szCs w:val="24"/>
              </w:rPr>
            </w:pPr>
          </w:p>
        </w:tc>
      </w:tr>
      <w:tr w:rsidR="00990843" w:rsidRPr="00990843" w:rsidTr="00990843">
        <w:trPr>
          <w:tblCellSpacing w:w="0" w:type="dxa"/>
        </w:trPr>
        <w:tc>
          <w:tcPr>
            <w:tcW w:w="545" w:type="dxa"/>
            <w:shd w:val="clear" w:color="auto" w:fill="33FF99"/>
            <w:tcMar>
              <w:top w:w="0" w:type="dxa"/>
              <w:left w:w="57" w:type="dxa"/>
              <w:bottom w:w="57" w:type="dxa"/>
              <w:right w:w="0" w:type="dxa"/>
            </w:tcMar>
            <w:hideMark/>
          </w:tcPr>
          <w:p w:rsidR="00990843" w:rsidRPr="00990843" w:rsidRDefault="00990843" w:rsidP="00990843">
            <w:pPr>
              <w:spacing w:before="100" w:beforeAutospacing="1" w:after="0" w:line="288" w:lineRule="auto"/>
              <w:rPr>
                <w:rFonts w:ascii="Times New Roman" w:hAnsi="Times New Roman"/>
                <w:sz w:val="24"/>
                <w:szCs w:val="24"/>
                <w:lang w:val="sr-Cyrl-CS"/>
              </w:rPr>
            </w:pPr>
            <w:r>
              <w:rPr>
                <w:rFonts w:ascii="Times New Roman" w:hAnsi="Times New Roman"/>
                <w:sz w:val="24"/>
                <w:szCs w:val="24"/>
                <w:lang w:val="sr-Cyrl-CS"/>
              </w:rPr>
              <w:t>2</w:t>
            </w:r>
          </w:p>
        </w:tc>
        <w:tc>
          <w:tcPr>
            <w:tcW w:w="4243" w:type="dxa"/>
            <w:shd w:val="clear" w:color="auto" w:fill="33FF99"/>
            <w:tcMar>
              <w:top w:w="0" w:type="dxa"/>
              <w:left w:w="57" w:type="dxa"/>
              <w:bottom w:w="57" w:type="dxa"/>
              <w:right w:w="0" w:type="dxa"/>
            </w:tcMar>
            <w:hideMark/>
          </w:tcPr>
          <w:p w:rsidR="00990843" w:rsidRPr="00990843" w:rsidRDefault="00990843" w:rsidP="00990843">
            <w:pPr>
              <w:spacing w:before="100" w:beforeAutospacing="1" w:after="0" w:line="288" w:lineRule="auto"/>
              <w:rPr>
                <w:rFonts w:ascii="Times New Roman" w:hAnsi="Times New Roman"/>
                <w:sz w:val="24"/>
                <w:szCs w:val="24"/>
              </w:rPr>
            </w:pPr>
            <w:r w:rsidRPr="00990843">
              <w:rPr>
                <w:rFonts w:ascii="Times New Roman" w:hAnsi="Times New Roman"/>
                <w:sz w:val="24"/>
                <w:szCs w:val="24"/>
              </w:rPr>
              <w:t>300Mbps Wireless N Router, SOHO</w:t>
            </w:r>
          </w:p>
        </w:tc>
        <w:tc>
          <w:tcPr>
            <w:tcW w:w="640" w:type="dxa"/>
            <w:shd w:val="clear" w:color="auto" w:fill="33FF99"/>
            <w:tcMar>
              <w:top w:w="0" w:type="dxa"/>
              <w:left w:w="57" w:type="dxa"/>
              <w:bottom w:w="57" w:type="dxa"/>
              <w:right w:w="0" w:type="dxa"/>
            </w:tcMar>
            <w:hideMark/>
          </w:tcPr>
          <w:p w:rsidR="00990843" w:rsidRPr="00990843" w:rsidRDefault="00990843" w:rsidP="00990843">
            <w:pPr>
              <w:spacing w:before="100" w:beforeAutospacing="1" w:after="0" w:line="288" w:lineRule="auto"/>
              <w:rPr>
                <w:rFonts w:ascii="Times New Roman" w:hAnsi="Times New Roman"/>
                <w:sz w:val="24"/>
                <w:szCs w:val="24"/>
              </w:rPr>
            </w:pPr>
            <w:r w:rsidRPr="00990843">
              <w:rPr>
                <w:rFonts w:ascii="Times New Roman" w:hAnsi="Times New Roman"/>
                <w:sz w:val="24"/>
                <w:szCs w:val="24"/>
              </w:rPr>
              <w:t>10</w:t>
            </w:r>
          </w:p>
        </w:tc>
        <w:tc>
          <w:tcPr>
            <w:tcW w:w="3923" w:type="dxa"/>
            <w:shd w:val="clear" w:color="auto" w:fill="33FF99"/>
            <w:tcMar>
              <w:top w:w="0" w:type="dxa"/>
              <w:left w:w="57" w:type="dxa"/>
              <w:bottom w:w="57" w:type="dxa"/>
              <w:right w:w="57" w:type="dxa"/>
            </w:tcMar>
            <w:hideMark/>
          </w:tcPr>
          <w:p w:rsidR="00990843" w:rsidRPr="00990843" w:rsidRDefault="00990843" w:rsidP="00990843">
            <w:pPr>
              <w:spacing w:before="100" w:beforeAutospacing="1" w:after="0" w:line="288" w:lineRule="auto"/>
              <w:rPr>
                <w:rFonts w:ascii="Times New Roman" w:hAnsi="Times New Roman"/>
                <w:sz w:val="24"/>
                <w:szCs w:val="24"/>
              </w:rPr>
            </w:pPr>
            <w:r w:rsidRPr="00990843">
              <w:rPr>
                <w:rFonts w:ascii="Times New Roman" w:hAnsi="Times New Roman"/>
                <w:sz w:val="24"/>
                <w:szCs w:val="24"/>
              </w:rPr>
              <w:t>WAN: Ethernet, LAN: 4*100 Mbps, WiFi: b/g/n, USB, MIMO</w:t>
            </w:r>
          </w:p>
        </w:tc>
      </w:tr>
    </w:tbl>
    <w:p w:rsidR="00230F59" w:rsidRPr="00016AED" w:rsidRDefault="00230F59" w:rsidP="00230F59">
      <w:pPr>
        <w:spacing w:before="100" w:beforeAutospacing="1" w:after="0" w:line="240" w:lineRule="auto"/>
        <w:rPr>
          <w:rFonts w:ascii="Times New Roman" w:hAnsi="Times New Roman"/>
          <w:color w:val="000000"/>
          <w:sz w:val="24"/>
          <w:szCs w:val="24"/>
          <w:highlight w:val="yellow"/>
          <w:lang w:val="sr-Latn-CS"/>
        </w:rPr>
      </w:pPr>
    </w:p>
    <w:p w:rsidR="00860B64" w:rsidRDefault="00860B64" w:rsidP="00860B64">
      <w:pPr>
        <w:pStyle w:val="NormalWeb"/>
        <w:spacing w:after="0" w:line="240" w:lineRule="auto"/>
      </w:pPr>
      <w:r>
        <w:rPr>
          <w:b/>
          <w:bCs/>
        </w:rPr>
        <w:t>24-Port Gigabit L2 Managed Switch with 4 SFP Slots</w:t>
      </w:r>
    </w:p>
    <w:p w:rsidR="00860B64" w:rsidRDefault="00860B64" w:rsidP="00860B64">
      <w:pPr>
        <w:pStyle w:val="NormalWeb"/>
        <w:spacing w:after="0" w:line="240" w:lineRule="auto"/>
      </w:pPr>
    </w:p>
    <w:p w:rsidR="00860B64" w:rsidRDefault="008A63E7" w:rsidP="00860B64">
      <w:pPr>
        <w:pStyle w:val="NormalWeb"/>
        <w:spacing w:after="0" w:line="240" w:lineRule="auto"/>
      </w:pPr>
      <w:hyperlink r:id="rId11" w:anchor="specifications" w:history="1">
        <w:r w:rsidR="00860B64">
          <w:rPr>
            <w:rStyle w:val="Hyperlink"/>
            <w:rFonts w:ascii="Helvetica" w:hAnsi="Helvetica"/>
            <w:b/>
            <w:bCs/>
            <w:color w:val="000000"/>
          </w:rPr>
          <w:t>Specifications</w:t>
        </w:r>
      </w:hyperlink>
    </w:p>
    <w:p w:rsidR="00860B64" w:rsidRDefault="00860B64" w:rsidP="00860B64">
      <w:pPr>
        <w:pStyle w:val="NormalWeb"/>
        <w:spacing w:after="0" w:line="240" w:lineRule="auto"/>
      </w:pPr>
      <w:bookmarkStart w:id="7" w:name="tr_6031"/>
      <w:bookmarkEnd w:id="7"/>
    </w:p>
    <w:tbl>
      <w:tblPr>
        <w:tblW w:w="8625" w:type="dxa"/>
        <w:tblCellSpacing w:w="0" w:type="dxa"/>
        <w:tblCellMar>
          <w:top w:w="150" w:type="dxa"/>
          <w:left w:w="150" w:type="dxa"/>
          <w:bottom w:w="150" w:type="dxa"/>
          <w:right w:w="150" w:type="dxa"/>
        </w:tblCellMar>
        <w:tblLook w:val="04A0"/>
      </w:tblPr>
      <w:tblGrid>
        <w:gridCol w:w="2813"/>
        <w:gridCol w:w="5812"/>
      </w:tblGrid>
      <w:tr w:rsidR="00860B64" w:rsidTr="00860B64">
        <w:trPr>
          <w:tblHeader/>
          <w:tblCellSpacing w:w="0" w:type="dxa"/>
        </w:trPr>
        <w:tc>
          <w:tcPr>
            <w:tcW w:w="8325" w:type="dxa"/>
            <w:gridSpan w:val="2"/>
            <w:tcBorders>
              <w:top w:val="nil"/>
              <w:left w:val="nil"/>
              <w:bottom w:val="single" w:sz="4" w:space="0" w:color="000000"/>
              <w:right w:val="nil"/>
            </w:tcBorders>
            <w:tcMar>
              <w:top w:w="0" w:type="dxa"/>
              <w:left w:w="0" w:type="dxa"/>
              <w:bottom w:w="153" w:type="dxa"/>
              <w:right w:w="0" w:type="dxa"/>
            </w:tcMar>
            <w:vAlign w:val="center"/>
            <w:hideMark/>
          </w:tcPr>
          <w:p w:rsidR="00860B64" w:rsidRDefault="00860B64" w:rsidP="006937FB">
            <w:pPr>
              <w:pStyle w:val="NoSpacing"/>
            </w:pPr>
            <w:bookmarkStart w:id="8" w:name="tr_1079"/>
            <w:bookmarkEnd w:id="8"/>
            <w:r>
              <w:t>HARDWARE FEATURES</w:t>
            </w:r>
          </w:p>
        </w:tc>
      </w:tr>
      <w:tr w:rsidR="00860B64" w:rsidTr="00860B64">
        <w:trPr>
          <w:tblCellSpacing w:w="0" w:type="dxa"/>
        </w:trPr>
        <w:tc>
          <w:tcPr>
            <w:tcW w:w="2715" w:type="dxa"/>
            <w:tcBorders>
              <w:top w:val="single" w:sz="4" w:space="0" w:color="000000"/>
              <w:left w:val="nil"/>
              <w:bottom w:val="single" w:sz="4" w:space="0" w:color="000000"/>
              <w:right w:val="nil"/>
            </w:tcBorders>
            <w:tcMar>
              <w:top w:w="153" w:type="dxa"/>
              <w:left w:w="0" w:type="dxa"/>
              <w:bottom w:w="153" w:type="dxa"/>
              <w:right w:w="0" w:type="dxa"/>
            </w:tcMar>
            <w:vAlign w:val="center"/>
            <w:hideMark/>
          </w:tcPr>
          <w:p w:rsidR="00860B64" w:rsidRDefault="00860B64" w:rsidP="006937FB">
            <w:pPr>
              <w:pStyle w:val="NoSpacing"/>
            </w:pPr>
            <w:r>
              <w:t>Standards and Protocols</w:t>
            </w:r>
          </w:p>
        </w:tc>
        <w:tc>
          <w:tcPr>
            <w:tcW w:w="5310" w:type="dxa"/>
            <w:tcBorders>
              <w:top w:val="single" w:sz="4" w:space="0" w:color="000000"/>
              <w:left w:val="single" w:sz="4" w:space="0" w:color="000000"/>
              <w:bottom w:val="single" w:sz="4" w:space="0" w:color="000000"/>
              <w:right w:val="nil"/>
            </w:tcBorders>
            <w:tcMar>
              <w:top w:w="153" w:type="dxa"/>
              <w:left w:w="760" w:type="dxa"/>
              <w:bottom w:w="153" w:type="dxa"/>
              <w:right w:w="0" w:type="dxa"/>
            </w:tcMar>
            <w:vAlign w:val="center"/>
            <w:hideMark/>
          </w:tcPr>
          <w:p w:rsidR="00860B64" w:rsidRDefault="00860B64" w:rsidP="006937FB">
            <w:pPr>
              <w:pStyle w:val="NoSpacing"/>
            </w:pPr>
            <w:bookmarkStart w:id="9" w:name="tr_6941"/>
            <w:bookmarkEnd w:id="9"/>
            <w:r>
              <w:t>IEEE 802.3i, IEEE 802.3u, IEEE 802.3ab, IEEE802.3z,</w:t>
            </w:r>
            <w:r>
              <w:br/>
              <w:t>IEEE 802.3ad, IEEE 802.3x, IEEE 802.1d, IEEE 802.1s,</w:t>
            </w:r>
            <w:r>
              <w:br/>
              <w:t>IEEE 802.1w, IEEE 802.1q, IEEE 802.1x, IEEE 802.1p</w:t>
            </w:r>
          </w:p>
        </w:tc>
      </w:tr>
      <w:tr w:rsidR="00860B64" w:rsidTr="00860B64">
        <w:trPr>
          <w:tblCellSpacing w:w="0" w:type="dxa"/>
        </w:trPr>
        <w:tc>
          <w:tcPr>
            <w:tcW w:w="2715" w:type="dxa"/>
            <w:tcBorders>
              <w:top w:val="single" w:sz="4" w:space="0" w:color="000000"/>
              <w:left w:val="nil"/>
              <w:bottom w:val="single" w:sz="4" w:space="0" w:color="000000"/>
              <w:right w:val="nil"/>
            </w:tcBorders>
            <w:tcMar>
              <w:top w:w="153" w:type="dxa"/>
              <w:left w:w="0" w:type="dxa"/>
              <w:bottom w:w="153" w:type="dxa"/>
              <w:right w:w="0" w:type="dxa"/>
            </w:tcMar>
            <w:vAlign w:val="center"/>
            <w:hideMark/>
          </w:tcPr>
          <w:p w:rsidR="00860B64" w:rsidRDefault="00860B64" w:rsidP="006937FB">
            <w:pPr>
              <w:pStyle w:val="NoSpacing"/>
            </w:pPr>
            <w:r>
              <w:t>Interface</w:t>
            </w:r>
          </w:p>
        </w:tc>
        <w:tc>
          <w:tcPr>
            <w:tcW w:w="5310" w:type="dxa"/>
            <w:tcBorders>
              <w:top w:val="single" w:sz="4" w:space="0" w:color="000000"/>
              <w:left w:val="single" w:sz="4" w:space="0" w:color="000000"/>
              <w:bottom w:val="single" w:sz="4" w:space="0" w:color="000000"/>
              <w:right w:val="nil"/>
            </w:tcBorders>
            <w:tcMar>
              <w:top w:w="153" w:type="dxa"/>
              <w:left w:w="760" w:type="dxa"/>
              <w:bottom w:w="153" w:type="dxa"/>
              <w:right w:w="0" w:type="dxa"/>
            </w:tcMar>
            <w:vAlign w:val="center"/>
            <w:hideMark/>
          </w:tcPr>
          <w:p w:rsidR="00860B64" w:rsidRDefault="00860B64" w:rsidP="006937FB">
            <w:pPr>
              <w:pStyle w:val="NoSpacing"/>
            </w:pPr>
            <w:bookmarkStart w:id="10" w:name="tr_1097"/>
            <w:bookmarkEnd w:id="10"/>
            <w:r>
              <w:t>24 10/100/1000Mbps RJ45 Ports</w:t>
            </w:r>
            <w:r>
              <w:br/>
              <w:t>(Auto Negotiation/Auto MDI/MDIX)</w:t>
            </w:r>
            <w:r>
              <w:br/>
              <w:t>4 1000Mbps SFP Slots</w:t>
            </w:r>
            <w:r>
              <w:br/>
              <w:t>1 RJ45 Console Port</w:t>
            </w:r>
            <w:r>
              <w:br/>
              <w:t>1 Micro-USB Console Port</w:t>
            </w:r>
          </w:p>
        </w:tc>
      </w:tr>
      <w:tr w:rsidR="00860B64" w:rsidTr="00860B64">
        <w:trPr>
          <w:tblCellSpacing w:w="0" w:type="dxa"/>
        </w:trPr>
        <w:tc>
          <w:tcPr>
            <w:tcW w:w="2715" w:type="dxa"/>
            <w:tcBorders>
              <w:top w:val="single" w:sz="4" w:space="0" w:color="000000"/>
              <w:left w:val="nil"/>
              <w:bottom w:val="single" w:sz="4" w:space="0" w:color="000000"/>
              <w:right w:val="nil"/>
            </w:tcBorders>
            <w:tcMar>
              <w:top w:w="153" w:type="dxa"/>
              <w:left w:w="0" w:type="dxa"/>
              <w:bottom w:w="153" w:type="dxa"/>
              <w:right w:w="0" w:type="dxa"/>
            </w:tcMar>
            <w:vAlign w:val="center"/>
            <w:hideMark/>
          </w:tcPr>
          <w:p w:rsidR="00860B64" w:rsidRDefault="00860B64" w:rsidP="006937FB">
            <w:pPr>
              <w:pStyle w:val="NoSpacing"/>
            </w:pPr>
            <w:r>
              <w:t>Network Media</w:t>
            </w:r>
          </w:p>
        </w:tc>
        <w:tc>
          <w:tcPr>
            <w:tcW w:w="5310" w:type="dxa"/>
            <w:tcBorders>
              <w:top w:val="single" w:sz="4" w:space="0" w:color="000000"/>
              <w:left w:val="single" w:sz="4" w:space="0" w:color="000000"/>
              <w:bottom w:val="single" w:sz="4" w:space="0" w:color="000000"/>
              <w:right w:val="nil"/>
            </w:tcBorders>
            <w:tcMar>
              <w:top w:w="153" w:type="dxa"/>
              <w:left w:w="760" w:type="dxa"/>
              <w:bottom w:w="153" w:type="dxa"/>
              <w:right w:w="0" w:type="dxa"/>
            </w:tcMar>
            <w:vAlign w:val="center"/>
            <w:hideMark/>
          </w:tcPr>
          <w:p w:rsidR="00860B64" w:rsidRDefault="00860B64" w:rsidP="006937FB">
            <w:pPr>
              <w:pStyle w:val="NoSpacing"/>
            </w:pPr>
            <w:bookmarkStart w:id="11" w:name="tr_2336"/>
            <w:bookmarkEnd w:id="11"/>
            <w:r>
              <w:t>10BASE-T: UTP category 3, 4, 5 cable (maximum 100m)</w:t>
            </w:r>
            <w:r>
              <w:br/>
              <w:t>100BASE-TX/1000Base-T: UTP category 5, 5e or above cable</w:t>
            </w:r>
            <w:r>
              <w:br/>
              <w:t>(maximum 100m)</w:t>
            </w:r>
            <w:r>
              <w:br/>
              <w:t>1000BASE-X: MMF, SMF</w:t>
            </w:r>
          </w:p>
        </w:tc>
      </w:tr>
      <w:tr w:rsidR="00860B64" w:rsidTr="00860B64">
        <w:trPr>
          <w:tblCellSpacing w:w="0" w:type="dxa"/>
        </w:trPr>
        <w:tc>
          <w:tcPr>
            <w:tcW w:w="2715" w:type="dxa"/>
            <w:tcBorders>
              <w:top w:val="single" w:sz="4" w:space="0" w:color="000000"/>
              <w:left w:val="nil"/>
              <w:bottom w:val="single" w:sz="4" w:space="0" w:color="000000"/>
              <w:right w:val="nil"/>
            </w:tcBorders>
            <w:tcMar>
              <w:top w:w="153" w:type="dxa"/>
              <w:left w:w="0" w:type="dxa"/>
              <w:bottom w:w="153" w:type="dxa"/>
              <w:right w:w="0" w:type="dxa"/>
            </w:tcMar>
            <w:vAlign w:val="center"/>
            <w:hideMark/>
          </w:tcPr>
          <w:p w:rsidR="00860B64" w:rsidRDefault="00860B64" w:rsidP="006937FB">
            <w:pPr>
              <w:pStyle w:val="NoSpacing"/>
            </w:pPr>
            <w:r>
              <w:t>Fan Quantity</w:t>
            </w:r>
          </w:p>
        </w:tc>
        <w:tc>
          <w:tcPr>
            <w:tcW w:w="5310" w:type="dxa"/>
            <w:tcBorders>
              <w:top w:val="single" w:sz="4" w:space="0" w:color="000000"/>
              <w:left w:val="single" w:sz="4" w:space="0" w:color="000000"/>
              <w:bottom w:val="single" w:sz="4" w:space="0" w:color="000000"/>
              <w:right w:val="nil"/>
            </w:tcBorders>
            <w:tcMar>
              <w:top w:w="153" w:type="dxa"/>
              <w:left w:w="760" w:type="dxa"/>
              <w:bottom w:w="153" w:type="dxa"/>
              <w:right w:w="0" w:type="dxa"/>
            </w:tcMar>
            <w:vAlign w:val="center"/>
            <w:hideMark/>
          </w:tcPr>
          <w:p w:rsidR="00860B64" w:rsidRDefault="00860B64" w:rsidP="006937FB">
            <w:pPr>
              <w:pStyle w:val="NoSpacing"/>
            </w:pPr>
            <w:bookmarkStart w:id="12" w:name="tr_1111"/>
            <w:bookmarkEnd w:id="12"/>
            <w:r>
              <w:t>Fanless</w:t>
            </w:r>
          </w:p>
        </w:tc>
      </w:tr>
      <w:tr w:rsidR="00860B64" w:rsidTr="00860B64">
        <w:trPr>
          <w:tblCellSpacing w:w="0" w:type="dxa"/>
        </w:trPr>
        <w:tc>
          <w:tcPr>
            <w:tcW w:w="2715" w:type="dxa"/>
            <w:tcBorders>
              <w:top w:val="single" w:sz="4" w:space="0" w:color="000000"/>
              <w:left w:val="nil"/>
              <w:bottom w:val="single" w:sz="4" w:space="0" w:color="000000"/>
              <w:right w:val="nil"/>
            </w:tcBorders>
            <w:tcMar>
              <w:top w:w="153" w:type="dxa"/>
              <w:left w:w="0" w:type="dxa"/>
              <w:bottom w:w="153" w:type="dxa"/>
              <w:right w:w="0" w:type="dxa"/>
            </w:tcMar>
            <w:vAlign w:val="center"/>
            <w:hideMark/>
          </w:tcPr>
          <w:p w:rsidR="00860B64" w:rsidRDefault="00860B64" w:rsidP="006937FB">
            <w:pPr>
              <w:pStyle w:val="NoSpacing"/>
            </w:pPr>
            <w:r>
              <w:t>Power Supply</w:t>
            </w:r>
          </w:p>
        </w:tc>
        <w:tc>
          <w:tcPr>
            <w:tcW w:w="5310" w:type="dxa"/>
            <w:tcBorders>
              <w:top w:val="single" w:sz="4" w:space="0" w:color="000000"/>
              <w:left w:val="single" w:sz="4" w:space="0" w:color="000000"/>
              <w:bottom w:val="single" w:sz="4" w:space="0" w:color="000000"/>
              <w:right w:val="nil"/>
            </w:tcBorders>
            <w:tcMar>
              <w:top w:w="153" w:type="dxa"/>
              <w:left w:w="760" w:type="dxa"/>
              <w:bottom w:w="153" w:type="dxa"/>
              <w:right w:w="0" w:type="dxa"/>
            </w:tcMar>
            <w:vAlign w:val="center"/>
            <w:hideMark/>
          </w:tcPr>
          <w:p w:rsidR="00860B64" w:rsidRDefault="00860B64" w:rsidP="006937FB">
            <w:pPr>
              <w:pStyle w:val="NoSpacing"/>
            </w:pPr>
            <w:bookmarkStart w:id="13" w:name="tr_1083"/>
            <w:bookmarkEnd w:id="13"/>
            <w:r>
              <w:t>100~240VAC, 50/60Hz</w:t>
            </w:r>
          </w:p>
        </w:tc>
      </w:tr>
      <w:tr w:rsidR="00860B64" w:rsidTr="00860B64">
        <w:trPr>
          <w:tblCellSpacing w:w="0" w:type="dxa"/>
        </w:trPr>
        <w:tc>
          <w:tcPr>
            <w:tcW w:w="2715" w:type="dxa"/>
            <w:tcBorders>
              <w:top w:val="single" w:sz="4" w:space="0" w:color="000000"/>
              <w:left w:val="nil"/>
              <w:bottom w:val="single" w:sz="4" w:space="0" w:color="000000"/>
              <w:right w:val="nil"/>
            </w:tcBorders>
            <w:tcMar>
              <w:top w:w="153" w:type="dxa"/>
              <w:left w:w="0" w:type="dxa"/>
              <w:bottom w:w="153" w:type="dxa"/>
              <w:right w:w="0" w:type="dxa"/>
            </w:tcMar>
            <w:vAlign w:val="center"/>
            <w:hideMark/>
          </w:tcPr>
          <w:p w:rsidR="00860B64" w:rsidRDefault="00860B64" w:rsidP="006937FB">
            <w:pPr>
              <w:pStyle w:val="NoSpacing"/>
            </w:pPr>
            <w:r>
              <w:t>Power Consumption</w:t>
            </w:r>
          </w:p>
        </w:tc>
        <w:tc>
          <w:tcPr>
            <w:tcW w:w="5310" w:type="dxa"/>
            <w:tcBorders>
              <w:top w:val="single" w:sz="4" w:space="0" w:color="000000"/>
              <w:left w:val="single" w:sz="4" w:space="0" w:color="000000"/>
              <w:bottom w:val="single" w:sz="4" w:space="0" w:color="000000"/>
              <w:right w:val="nil"/>
            </w:tcBorders>
            <w:tcMar>
              <w:top w:w="153" w:type="dxa"/>
              <w:left w:w="760" w:type="dxa"/>
              <w:bottom w:w="153" w:type="dxa"/>
              <w:right w:w="0" w:type="dxa"/>
            </w:tcMar>
            <w:vAlign w:val="center"/>
            <w:hideMark/>
          </w:tcPr>
          <w:p w:rsidR="00860B64" w:rsidRDefault="00860B64" w:rsidP="006937FB">
            <w:pPr>
              <w:pStyle w:val="NoSpacing"/>
            </w:pPr>
            <w:bookmarkStart w:id="14" w:name="tr_6971"/>
            <w:bookmarkEnd w:id="14"/>
            <w:r>
              <w:t>Maximum: 19.15W (220V/50Hz)</w:t>
            </w:r>
          </w:p>
        </w:tc>
      </w:tr>
      <w:tr w:rsidR="00860B64" w:rsidTr="00860B64">
        <w:trPr>
          <w:tblCellSpacing w:w="0" w:type="dxa"/>
        </w:trPr>
        <w:tc>
          <w:tcPr>
            <w:tcW w:w="2715" w:type="dxa"/>
            <w:tcBorders>
              <w:top w:val="single" w:sz="4" w:space="0" w:color="000000"/>
              <w:left w:val="nil"/>
              <w:bottom w:val="single" w:sz="4" w:space="0" w:color="000000"/>
              <w:right w:val="nil"/>
            </w:tcBorders>
            <w:tcMar>
              <w:top w:w="153" w:type="dxa"/>
              <w:left w:w="0" w:type="dxa"/>
              <w:bottom w:w="153" w:type="dxa"/>
              <w:right w:w="0" w:type="dxa"/>
            </w:tcMar>
            <w:vAlign w:val="center"/>
            <w:hideMark/>
          </w:tcPr>
          <w:p w:rsidR="00860B64" w:rsidRDefault="00860B64" w:rsidP="006937FB">
            <w:pPr>
              <w:pStyle w:val="NoSpacing"/>
            </w:pPr>
            <w:r>
              <w:t>Dimensions ( W x D x H )</w:t>
            </w:r>
          </w:p>
        </w:tc>
        <w:tc>
          <w:tcPr>
            <w:tcW w:w="5310" w:type="dxa"/>
            <w:tcBorders>
              <w:top w:val="single" w:sz="4" w:space="0" w:color="000000"/>
              <w:left w:val="single" w:sz="4" w:space="0" w:color="000000"/>
              <w:bottom w:val="single" w:sz="4" w:space="0" w:color="000000"/>
              <w:right w:val="nil"/>
            </w:tcBorders>
            <w:tcMar>
              <w:top w:w="153" w:type="dxa"/>
              <w:left w:w="760" w:type="dxa"/>
              <w:bottom w:w="153" w:type="dxa"/>
              <w:right w:w="0" w:type="dxa"/>
            </w:tcMar>
            <w:vAlign w:val="center"/>
            <w:hideMark/>
          </w:tcPr>
          <w:p w:rsidR="00860B64" w:rsidRDefault="00860B64" w:rsidP="006937FB">
            <w:pPr>
              <w:pStyle w:val="NoSpacing"/>
            </w:pPr>
            <w:r>
              <w:t>17.32 * 8.7 * 1.73 in. (440 * 220 * 44 mm)</w:t>
            </w:r>
          </w:p>
        </w:tc>
      </w:tr>
    </w:tbl>
    <w:p w:rsidR="00860B64" w:rsidRDefault="00860B64" w:rsidP="00860B64">
      <w:pPr>
        <w:pStyle w:val="NormalWeb"/>
        <w:spacing w:after="0" w:line="240" w:lineRule="auto"/>
      </w:pPr>
    </w:p>
    <w:p w:rsidR="00860B64" w:rsidRDefault="00860B64" w:rsidP="00860B64">
      <w:pPr>
        <w:pStyle w:val="NormalWeb"/>
        <w:spacing w:after="0" w:line="240" w:lineRule="auto"/>
        <w:rPr>
          <w:lang w:val="sr-Cyrl-CS"/>
        </w:rPr>
      </w:pPr>
      <w:bookmarkStart w:id="15" w:name="tr_1487"/>
      <w:bookmarkEnd w:id="15"/>
    </w:p>
    <w:p w:rsidR="000E7A88" w:rsidRPr="000E7A88" w:rsidRDefault="000E7A88" w:rsidP="00860B64">
      <w:pPr>
        <w:pStyle w:val="NormalWeb"/>
        <w:spacing w:after="0" w:line="240" w:lineRule="auto"/>
        <w:rPr>
          <w:lang w:val="sr-Cyrl-CS"/>
        </w:rPr>
      </w:pPr>
    </w:p>
    <w:tbl>
      <w:tblPr>
        <w:tblW w:w="6345" w:type="dxa"/>
        <w:tblCellSpacing w:w="0" w:type="dxa"/>
        <w:tblCellMar>
          <w:top w:w="150" w:type="dxa"/>
          <w:left w:w="150" w:type="dxa"/>
          <w:bottom w:w="150" w:type="dxa"/>
          <w:right w:w="150" w:type="dxa"/>
        </w:tblCellMar>
        <w:tblLook w:val="04A0"/>
      </w:tblPr>
      <w:tblGrid>
        <w:gridCol w:w="2050"/>
        <w:gridCol w:w="4295"/>
      </w:tblGrid>
      <w:tr w:rsidR="00860B64" w:rsidRPr="000E7A88" w:rsidTr="00860B64">
        <w:trPr>
          <w:tblHeader/>
          <w:tblCellSpacing w:w="0" w:type="dxa"/>
        </w:trPr>
        <w:tc>
          <w:tcPr>
            <w:tcW w:w="6045" w:type="dxa"/>
            <w:gridSpan w:val="2"/>
            <w:tcBorders>
              <w:top w:val="nil"/>
              <w:left w:val="nil"/>
              <w:bottom w:val="single" w:sz="4" w:space="0" w:color="000000"/>
              <w:right w:val="nil"/>
            </w:tcBorders>
            <w:tcMar>
              <w:top w:w="0" w:type="dxa"/>
              <w:left w:w="0" w:type="dxa"/>
              <w:bottom w:w="153" w:type="dxa"/>
              <w:right w:w="0" w:type="dxa"/>
            </w:tcMar>
            <w:vAlign w:val="center"/>
            <w:hideMark/>
          </w:tcPr>
          <w:p w:rsidR="00860B64" w:rsidRPr="000E7A88" w:rsidRDefault="00860B64" w:rsidP="000E7A88">
            <w:pPr>
              <w:pStyle w:val="NoSpacing"/>
            </w:pPr>
            <w:bookmarkStart w:id="16" w:name="tr_1494"/>
            <w:bookmarkEnd w:id="16"/>
            <w:r w:rsidRPr="000E7A88">
              <w:lastRenderedPageBreak/>
              <w:t>PERFORMANCE</w:t>
            </w:r>
          </w:p>
        </w:tc>
      </w:tr>
      <w:tr w:rsidR="00860B64" w:rsidRPr="000E7A88" w:rsidTr="00860B64">
        <w:trPr>
          <w:tblCellSpacing w:w="0" w:type="dxa"/>
        </w:trPr>
        <w:tc>
          <w:tcPr>
            <w:tcW w:w="1920" w:type="dxa"/>
            <w:tcBorders>
              <w:top w:val="single" w:sz="4" w:space="0" w:color="000000"/>
              <w:left w:val="nil"/>
              <w:bottom w:val="single" w:sz="4" w:space="0" w:color="000000"/>
              <w:right w:val="nil"/>
            </w:tcBorders>
            <w:tcMar>
              <w:top w:w="153" w:type="dxa"/>
              <w:left w:w="0" w:type="dxa"/>
              <w:bottom w:w="153" w:type="dxa"/>
              <w:right w:w="0" w:type="dxa"/>
            </w:tcMar>
            <w:vAlign w:val="center"/>
            <w:hideMark/>
          </w:tcPr>
          <w:p w:rsidR="00860B64" w:rsidRPr="000E7A88" w:rsidRDefault="00860B64" w:rsidP="000E7A88">
            <w:pPr>
              <w:pStyle w:val="NoSpacing"/>
            </w:pPr>
            <w:r w:rsidRPr="000E7A88">
              <w:t>Bandwidth/Backplane</w:t>
            </w:r>
          </w:p>
        </w:tc>
        <w:tc>
          <w:tcPr>
            <w:tcW w:w="3825" w:type="dxa"/>
            <w:tcBorders>
              <w:top w:val="single" w:sz="4" w:space="0" w:color="000000"/>
              <w:left w:val="single" w:sz="4" w:space="0" w:color="000000"/>
              <w:bottom w:val="single" w:sz="4" w:space="0" w:color="000000"/>
              <w:right w:val="nil"/>
            </w:tcBorders>
            <w:tcMar>
              <w:top w:w="153" w:type="dxa"/>
              <w:left w:w="760" w:type="dxa"/>
              <w:bottom w:w="153" w:type="dxa"/>
              <w:right w:w="0" w:type="dxa"/>
            </w:tcMar>
            <w:vAlign w:val="center"/>
            <w:hideMark/>
          </w:tcPr>
          <w:p w:rsidR="00860B64" w:rsidRPr="000E7A88" w:rsidRDefault="00860B64" w:rsidP="000E7A88">
            <w:pPr>
              <w:pStyle w:val="NoSpacing"/>
            </w:pPr>
            <w:bookmarkStart w:id="17" w:name="tr_1496"/>
            <w:bookmarkEnd w:id="17"/>
            <w:r w:rsidRPr="000E7A88">
              <w:t>56Gbps</w:t>
            </w:r>
          </w:p>
        </w:tc>
      </w:tr>
      <w:tr w:rsidR="00860B64" w:rsidRPr="000E7A88" w:rsidTr="00860B64">
        <w:trPr>
          <w:tblCellSpacing w:w="0" w:type="dxa"/>
        </w:trPr>
        <w:tc>
          <w:tcPr>
            <w:tcW w:w="1920" w:type="dxa"/>
            <w:tcBorders>
              <w:top w:val="single" w:sz="4" w:space="0" w:color="000000"/>
              <w:left w:val="nil"/>
              <w:bottom w:val="single" w:sz="4" w:space="0" w:color="000000"/>
              <w:right w:val="nil"/>
            </w:tcBorders>
            <w:tcMar>
              <w:top w:w="153" w:type="dxa"/>
              <w:left w:w="0" w:type="dxa"/>
              <w:bottom w:w="153" w:type="dxa"/>
              <w:right w:w="0" w:type="dxa"/>
            </w:tcMar>
            <w:vAlign w:val="center"/>
            <w:hideMark/>
          </w:tcPr>
          <w:p w:rsidR="00860B64" w:rsidRPr="000E7A88" w:rsidRDefault="00860B64" w:rsidP="000E7A88">
            <w:pPr>
              <w:pStyle w:val="NoSpacing"/>
            </w:pPr>
            <w:r w:rsidRPr="000E7A88">
              <w:t>Packet Forwarding Rate</w:t>
            </w:r>
          </w:p>
        </w:tc>
        <w:tc>
          <w:tcPr>
            <w:tcW w:w="3825" w:type="dxa"/>
            <w:tcBorders>
              <w:top w:val="single" w:sz="4" w:space="0" w:color="000000"/>
              <w:left w:val="single" w:sz="4" w:space="0" w:color="000000"/>
              <w:bottom w:val="single" w:sz="4" w:space="0" w:color="000000"/>
              <w:right w:val="nil"/>
            </w:tcBorders>
            <w:tcMar>
              <w:top w:w="153" w:type="dxa"/>
              <w:left w:w="760" w:type="dxa"/>
              <w:bottom w:w="153" w:type="dxa"/>
              <w:right w:w="0" w:type="dxa"/>
            </w:tcMar>
            <w:vAlign w:val="center"/>
            <w:hideMark/>
          </w:tcPr>
          <w:p w:rsidR="00860B64" w:rsidRPr="000E7A88" w:rsidRDefault="00860B64" w:rsidP="000E7A88">
            <w:pPr>
              <w:pStyle w:val="NoSpacing"/>
            </w:pPr>
            <w:bookmarkStart w:id="18" w:name="tr_1497"/>
            <w:bookmarkEnd w:id="18"/>
            <w:r w:rsidRPr="000E7A88">
              <w:t>41.67Mpps</w:t>
            </w:r>
          </w:p>
        </w:tc>
      </w:tr>
      <w:tr w:rsidR="00860B64" w:rsidRPr="000E7A88" w:rsidTr="00860B64">
        <w:trPr>
          <w:tblCellSpacing w:w="0" w:type="dxa"/>
        </w:trPr>
        <w:tc>
          <w:tcPr>
            <w:tcW w:w="1920" w:type="dxa"/>
            <w:tcBorders>
              <w:top w:val="single" w:sz="4" w:space="0" w:color="000000"/>
              <w:left w:val="nil"/>
              <w:bottom w:val="single" w:sz="4" w:space="0" w:color="000000"/>
              <w:right w:val="nil"/>
            </w:tcBorders>
            <w:tcMar>
              <w:top w:w="153" w:type="dxa"/>
              <w:left w:w="0" w:type="dxa"/>
              <w:bottom w:w="153" w:type="dxa"/>
              <w:right w:w="0" w:type="dxa"/>
            </w:tcMar>
            <w:vAlign w:val="center"/>
            <w:hideMark/>
          </w:tcPr>
          <w:p w:rsidR="00860B64" w:rsidRPr="000E7A88" w:rsidRDefault="00860B64" w:rsidP="000E7A88">
            <w:pPr>
              <w:pStyle w:val="NoSpacing"/>
            </w:pPr>
            <w:r w:rsidRPr="000E7A88">
              <w:t>MAC Address Table</w:t>
            </w:r>
          </w:p>
        </w:tc>
        <w:tc>
          <w:tcPr>
            <w:tcW w:w="3825" w:type="dxa"/>
            <w:tcBorders>
              <w:top w:val="single" w:sz="4" w:space="0" w:color="000000"/>
              <w:left w:val="single" w:sz="4" w:space="0" w:color="000000"/>
              <w:bottom w:val="single" w:sz="4" w:space="0" w:color="000000"/>
              <w:right w:val="nil"/>
            </w:tcBorders>
            <w:tcMar>
              <w:top w:w="153" w:type="dxa"/>
              <w:left w:w="760" w:type="dxa"/>
              <w:bottom w:w="153" w:type="dxa"/>
              <w:right w:w="0" w:type="dxa"/>
            </w:tcMar>
            <w:vAlign w:val="center"/>
            <w:hideMark/>
          </w:tcPr>
          <w:p w:rsidR="00860B64" w:rsidRPr="000E7A88" w:rsidRDefault="00860B64" w:rsidP="000E7A88">
            <w:pPr>
              <w:pStyle w:val="NoSpacing"/>
            </w:pPr>
            <w:bookmarkStart w:id="19" w:name="tr_1499"/>
            <w:bookmarkEnd w:id="19"/>
            <w:r w:rsidRPr="000E7A88">
              <w:t>16k</w:t>
            </w:r>
          </w:p>
        </w:tc>
      </w:tr>
      <w:tr w:rsidR="00860B64" w:rsidRPr="000E7A88" w:rsidTr="00860B64">
        <w:trPr>
          <w:tblCellSpacing w:w="0" w:type="dxa"/>
        </w:trPr>
        <w:tc>
          <w:tcPr>
            <w:tcW w:w="1920" w:type="dxa"/>
            <w:tcBorders>
              <w:top w:val="single" w:sz="4" w:space="0" w:color="000000"/>
              <w:left w:val="nil"/>
              <w:bottom w:val="single" w:sz="4" w:space="0" w:color="000000"/>
              <w:right w:val="nil"/>
            </w:tcBorders>
            <w:tcMar>
              <w:top w:w="153" w:type="dxa"/>
              <w:left w:w="0" w:type="dxa"/>
              <w:bottom w:w="153" w:type="dxa"/>
              <w:right w:w="0" w:type="dxa"/>
            </w:tcMar>
            <w:vAlign w:val="center"/>
            <w:hideMark/>
          </w:tcPr>
          <w:p w:rsidR="00860B64" w:rsidRPr="000E7A88" w:rsidRDefault="00860B64" w:rsidP="000E7A88">
            <w:pPr>
              <w:pStyle w:val="NoSpacing"/>
            </w:pPr>
            <w:r w:rsidRPr="000E7A88">
              <w:t>Jumbo Frame</w:t>
            </w:r>
          </w:p>
        </w:tc>
        <w:tc>
          <w:tcPr>
            <w:tcW w:w="3825" w:type="dxa"/>
            <w:tcBorders>
              <w:top w:val="single" w:sz="4" w:space="0" w:color="000000"/>
              <w:left w:val="single" w:sz="4" w:space="0" w:color="000000"/>
              <w:bottom w:val="single" w:sz="4" w:space="0" w:color="000000"/>
              <w:right w:val="nil"/>
            </w:tcBorders>
            <w:tcMar>
              <w:top w:w="153" w:type="dxa"/>
              <w:left w:w="760" w:type="dxa"/>
              <w:bottom w:w="153" w:type="dxa"/>
              <w:right w:w="0" w:type="dxa"/>
            </w:tcMar>
            <w:vAlign w:val="center"/>
            <w:hideMark/>
          </w:tcPr>
          <w:p w:rsidR="00860B64" w:rsidRPr="000E7A88" w:rsidRDefault="00860B64" w:rsidP="000E7A88">
            <w:pPr>
              <w:pStyle w:val="NoSpacing"/>
            </w:pPr>
            <w:r w:rsidRPr="000E7A88">
              <w:t>9216 Bytes</w:t>
            </w:r>
          </w:p>
        </w:tc>
      </w:tr>
    </w:tbl>
    <w:p w:rsidR="00860B64" w:rsidRDefault="00860B64" w:rsidP="00860B64">
      <w:pPr>
        <w:pStyle w:val="NormalWeb"/>
        <w:spacing w:after="0" w:line="240" w:lineRule="auto"/>
      </w:pPr>
    </w:p>
    <w:p w:rsidR="00860B64" w:rsidRDefault="00860B64" w:rsidP="00860B64">
      <w:pPr>
        <w:pStyle w:val="NormalWeb"/>
        <w:spacing w:after="0" w:line="240" w:lineRule="auto"/>
      </w:pPr>
    </w:p>
    <w:p w:rsidR="00860B64" w:rsidRDefault="00860B64" w:rsidP="00860B64">
      <w:pPr>
        <w:pStyle w:val="NormalWeb"/>
        <w:spacing w:after="0" w:line="240" w:lineRule="auto"/>
      </w:pPr>
    </w:p>
    <w:tbl>
      <w:tblPr>
        <w:tblW w:w="9645" w:type="dxa"/>
        <w:tblCellSpacing w:w="0" w:type="dxa"/>
        <w:tblCellMar>
          <w:top w:w="150" w:type="dxa"/>
          <w:left w:w="150" w:type="dxa"/>
          <w:bottom w:w="150" w:type="dxa"/>
          <w:right w:w="150" w:type="dxa"/>
        </w:tblCellMar>
        <w:tblLook w:val="04A0"/>
      </w:tblPr>
      <w:tblGrid>
        <w:gridCol w:w="3189"/>
        <w:gridCol w:w="6456"/>
      </w:tblGrid>
      <w:tr w:rsidR="00860B64" w:rsidTr="00860B64">
        <w:trPr>
          <w:tblHeader/>
          <w:tblCellSpacing w:w="0" w:type="dxa"/>
        </w:trPr>
        <w:tc>
          <w:tcPr>
            <w:tcW w:w="9345" w:type="dxa"/>
            <w:gridSpan w:val="2"/>
            <w:tcBorders>
              <w:top w:val="nil"/>
              <w:left w:val="nil"/>
              <w:bottom w:val="single" w:sz="4" w:space="0" w:color="000000"/>
              <w:right w:val="nil"/>
            </w:tcBorders>
            <w:tcMar>
              <w:top w:w="0" w:type="dxa"/>
              <w:left w:w="0" w:type="dxa"/>
              <w:bottom w:w="153" w:type="dxa"/>
              <w:right w:w="0" w:type="dxa"/>
            </w:tcMar>
            <w:vAlign w:val="center"/>
            <w:hideMark/>
          </w:tcPr>
          <w:p w:rsidR="00860B64" w:rsidRDefault="00860B64" w:rsidP="006937FB">
            <w:pPr>
              <w:pStyle w:val="NoSpacing"/>
            </w:pPr>
            <w:bookmarkStart w:id="20" w:name="tr_7081"/>
            <w:bookmarkEnd w:id="20"/>
            <w:r>
              <w:t>SOFTWARE FEATURES</w:t>
            </w:r>
          </w:p>
        </w:tc>
      </w:tr>
      <w:tr w:rsidR="00860B64" w:rsidTr="00860B64">
        <w:trPr>
          <w:tblCellSpacing w:w="0" w:type="dxa"/>
        </w:trPr>
        <w:tc>
          <w:tcPr>
            <w:tcW w:w="3090" w:type="dxa"/>
            <w:tcBorders>
              <w:top w:val="single" w:sz="4" w:space="0" w:color="000000"/>
              <w:left w:val="nil"/>
              <w:bottom w:val="single" w:sz="4" w:space="0" w:color="000000"/>
              <w:right w:val="nil"/>
            </w:tcBorders>
            <w:tcMar>
              <w:top w:w="153" w:type="dxa"/>
              <w:left w:w="0" w:type="dxa"/>
              <w:bottom w:w="153" w:type="dxa"/>
              <w:right w:w="0" w:type="dxa"/>
            </w:tcMar>
            <w:vAlign w:val="center"/>
            <w:hideMark/>
          </w:tcPr>
          <w:p w:rsidR="00860B64" w:rsidRDefault="00860B64" w:rsidP="006937FB">
            <w:pPr>
              <w:pStyle w:val="NoSpacing"/>
            </w:pPr>
            <w:r>
              <w:t>Quality of Service</w:t>
            </w:r>
          </w:p>
        </w:tc>
        <w:tc>
          <w:tcPr>
            <w:tcW w:w="5940" w:type="dxa"/>
            <w:tcBorders>
              <w:top w:val="single" w:sz="4" w:space="0" w:color="000000"/>
              <w:left w:val="single" w:sz="4" w:space="0" w:color="000000"/>
              <w:bottom w:val="single" w:sz="4" w:space="0" w:color="000000"/>
              <w:right w:val="nil"/>
            </w:tcBorders>
            <w:tcMar>
              <w:top w:w="153" w:type="dxa"/>
              <w:left w:w="760" w:type="dxa"/>
              <w:bottom w:w="153" w:type="dxa"/>
              <w:right w:w="0" w:type="dxa"/>
            </w:tcMar>
            <w:vAlign w:val="center"/>
            <w:hideMark/>
          </w:tcPr>
          <w:p w:rsidR="00860B64" w:rsidRDefault="00860B64" w:rsidP="006937FB">
            <w:pPr>
              <w:pStyle w:val="NoSpacing"/>
            </w:pPr>
            <w:bookmarkStart w:id="21" w:name="tr_5120"/>
            <w:bookmarkEnd w:id="21"/>
            <w:r>
              <w:t>Support 802.1p CoS/DSCP priority</w:t>
            </w:r>
            <w:r>
              <w:br/>
              <w:t>Support 8 priority queues</w:t>
            </w:r>
            <w:r>
              <w:br/>
              <w:t>Queue scheduling: SP, WRR, SP+WRR</w:t>
            </w:r>
            <w:r>
              <w:br/>
              <w:t>Port/Flow- based Rate Limiting</w:t>
            </w:r>
            <w:r>
              <w:br/>
              <w:t>Voice VLAN</w:t>
            </w:r>
          </w:p>
        </w:tc>
      </w:tr>
      <w:tr w:rsidR="00860B64" w:rsidTr="00860B64">
        <w:trPr>
          <w:tblCellSpacing w:w="0" w:type="dxa"/>
        </w:trPr>
        <w:tc>
          <w:tcPr>
            <w:tcW w:w="3090" w:type="dxa"/>
            <w:tcBorders>
              <w:top w:val="single" w:sz="4" w:space="0" w:color="000000"/>
              <w:left w:val="nil"/>
              <w:bottom w:val="single" w:sz="4" w:space="0" w:color="000000"/>
              <w:right w:val="nil"/>
            </w:tcBorders>
            <w:tcMar>
              <w:top w:w="153" w:type="dxa"/>
              <w:left w:w="0" w:type="dxa"/>
              <w:bottom w:w="153" w:type="dxa"/>
              <w:right w:w="0" w:type="dxa"/>
            </w:tcMar>
            <w:vAlign w:val="center"/>
            <w:hideMark/>
          </w:tcPr>
          <w:p w:rsidR="00860B64" w:rsidRDefault="00860B64" w:rsidP="006937FB">
            <w:pPr>
              <w:pStyle w:val="NoSpacing"/>
            </w:pPr>
            <w:r>
              <w:t>L2 and L2+ Features</w:t>
            </w:r>
          </w:p>
        </w:tc>
        <w:tc>
          <w:tcPr>
            <w:tcW w:w="5940" w:type="dxa"/>
            <w:tcBorders>
              <w:top w:val="single" w:sz="4" w:space="0" w:color="000000"/>
              <w:left w:val="single" w:sz="4" w:space="0" w:color="000000"/>
              <w:bottom w:val="single" w:sz="4" w:space="0" w:color="000000"/>
              <w:right w:val="nil"/>
            </w:tcBorders>
            <w:tcMar>
              <w:top w:w="153" w:type="dxa"/>
              <w:left w:w="760" w:type="dxa"/>
              <w:bottom w:w="153" w:type="dxa"/>
              <w:right w:w="0" w:type="dxa"/>
            </w:tcMar>
            <w:vAlign w:val="center"/>
            <w:hideMark/>
          </w:tcPr>
          <w:p w:rsidR="00860B64" w:rsidRDefault="00860B64" w:rsidP="006937FB">
            <w:pPr>
              <w:pStyle w:val="NoSpacing"/>
            </w:pPr>
            <w:bookmarkStart w:id="22" w:name="tr_1135"/>
            <w:bookmarkEnd w:id="22"/>
            <w:r>
              <w:t>Static Routing</w:t>
            </w:r>
            <w:r>
              <w:br/>
              <w:t>DHCP Relay</w:t>
            </w:r>
            <w:r>
              <w:br/>
              <w:t>IGMP Snooping V1/V2/V3</w:t>
            </w:r>
            <w:r>
              <w:br/>
              <w:t>802.3ad LACP (Up to 14 aggregation groups, containing 8 ports per group)</w:t>
            </w:r>
            <w:r>
              <w:br/>
              <w:t>Spanning Tree STP/RSTP/MSTP</w:t>
            </w:r>
            <w:r>
              <w:br/>
              <w:t>BPDU Filtering/Guard</w:t>
            </w:r>
            <w:r>
              <w:br/>
              <w:t>TC/Root Protect</w:t>
            </w:r>
            <w:r>
              <w:br/>
              <w:t>Loopback detection</w:t>
            </w:r>
            <w:r>
              <w:br/>
              <w:t>802.3x Flow Control</w:t>
            </w:r>
            <w:r>
              <w:br/>
              <w:t>L2PT</w:t>
            </w:r>
          </w:p>
        </w:tc>
      </w:tr>
      <w:tr w:rsidR="00860B64" w:rsidTr="00860B64">
        <w:trPr>
          <w:tblCellSpacing w:w="0" w:type="dxa"/>
        </w:trPr>
        <w:tc>
          <w:tcPr>
            <w:tcW w:w="3090" w:type="dxa"/>
            <w:tcBorders>
              <w:top w:val="single" w:sz="4" w:space="0" w:color="000000"/>
              <w:left w:val="nil"/>
              <w:bottom w:val="single" w:sz="4" w:space="0" w:color="000000"/>
              <w:right w:val="nil"/>
            </w:tcBorders>
            <w:tcMar>
              <w:top w:w="153" w:type="dxa"/>
              <w:left w:w="0" w:type="dxa"/>
              <w:bottom w:w="153" w:type="dxa"/>
              <w:right w:w="0" w:type="dxa"/>
            </w:tcMar>
            <w:vAlign w:val="center"/>
            <w:hideMark/>
          </w:tcPr>
          <w:p w:rsidR="00860B64" w:rsidRDefault="00860B64" w:rsidP="006937FB">
            <w:pPr>
              <w:pStyle w:val="NoSpacing"/>
            </w:pPr>
            <w:r>
              <w:t>VLAN</w:t>
            </w:r>
          </w:p>
        </w:tc>
        <w:tc>
          <w:tcPr>
            <w:tcW w:w="5940" w:type="dxa"/>
            <w:tcBorders>
              <w:top w:val="single" w:sz="4" w:space="0" w:color="000000"/>
              <w:left w:val="single" w:sz="4" w:space="0" w:color="000000"/>
              <w:bottom w:val="single" w:sz="4" w:space="0" w:color="000000"/>
              <w:right w:val="nil"/>
            </w:tcBorders>
            <w:tcMar>
              <w:top w:w="153" w:type="dxa"/>
              <w:left w:w="760" w:type="dxa"/>
              <w:bottom w:w="153" w:type="dxa"/>
              <w:right w:w="0" w:type="dxa"/>
            </w:tcMar>
            <w:vAlign w:val="center"/>
            <w:hideMark/>
          </w:tcPr>
          <w:p w:rsidR="00860B64" w:rsidRDefault="00860B64" w:rsidP="006937FB">
            <w:pPr>
              <w:pStyle w:val="NoSpacing"/>
            </w:pPr>
            <w:bookmarkStart w:id="23" w:name="tr_1136"/>
            <w:bookmarkEnd w:id="23"/>
            <w:r>
              <w:t>Supports up to 4K VLANs simultaneously (out of 4K VLAN IDs)</w:t>
            </w:r>
            <w:r>
              <w:br/>
              <w:t>802.1Q/ MAC/Protocol-based/Private VLAN</w:t>
            </w:r>
            <w:r>
              <w:br/>
              <w:t>GARP/GVRP</w:t>
            </w:r>
          </w:p>
        </w:tc>
      </w:tr>
      <w:tr w:rsidR="00860B64" w:rsidTr="00860B64">
        <w:trPr>
          <w:tblCellSpacing w:w="0" w:type="dxa"/>
        </w:trPr>
        <w:tc>
          <w:tcPr>
            <w:tcW w:w="3090" w:type="dxa"/>
            <w:tcBorders>
              <w:top w:val="single" w:sz="4" w:space="0" w:color="000000"/>
              <w:left w:val="nil"/>
              <w:bottom w:val="single" w:sz="4" w:space="0" w:color="000000"/>
              <w:right w:val="nil"/>
            </w:tcBorders>
            <w:tcMar>
              <w:top w:w="153" w:type="dxa"/>
              <w:left w:w="0" w:type="dxa"/>
              <w:bottom w:w="153" w:type="dxa"/>
              <w:right w:w="0" w:type="dxa"/>
            </w:tcMar>
            <w:vAlign w:val="center"/>
            <w:hideMark/>
          </w:tcPr>
          <w:p w:rsidR="00860B64" w:rsidRDefault="00860B64" w:rsidP="006937FB">
            <w:pPr>
              <w:pStyle w:val="NoSpacing"/>
            </w:pPr>
            <w:r>
              <w:t>Access Control List</w:t>
            </w:r>
          </w:p>
        </w:tc>
        <w:tc>
          <w:tcPr>
            <w:tcW w:w="5940" w:type="dxa"/>
            <w:tcBorders>
              <w:top w:val="single" w:sz="4" w:space="0" w:color="000000"/>
              <w:left w:val="single" w:sz="4" w:space="0" w:color="000000"/>
              <w:bottom w:val="single" w:sz="4" w:space="0" w:color="000000"/>
              <w:right w:val="nil"/>
            </w:tcBorders>
            <w:tcMar>
              <w:top w:w="153" w:type="dxa"/>
              <w:left w:w="760" w:type="dxa"/>
              <w:bottom w:w="153" w:type="dxa"/>
              <w:right w:w="0" w:type="dxa"/>
            </w:tcMar>
            <w:vAlign w:val="center"/>
            <w:hideMark/>
          </w:tcPr>
          <w:p w:rsidR="00860B64" w:rsidRDefault="00860B64" w:rsidP="006937FB">
            <w:pPr>
              <w:pStyle w:val="NoSpacing"/>
            </w:pPr>
            <w:bookmarkStart w:id="24" w:name="tr_1060"/>
            <w:bookmarkEnd w:id="24"/>
            <w:r>
              <w:t>L2</w:t>
            </w:r>
            <w:r>
              <w:rPr>
                <w:rFonts w:ascii="MS Mincho" w:eastAsia="MS Mincho" w:hAnsi="MS Mincho" w:cs="MS Mincho" w:hint="eastAsia"/>
                <w:lang w:eastAsia="zh-CN"/>
              </w:rPr>
              <w:t>～</w:t>
            </w:r>
            <w:r>
              <w:t>L4 package filtering based on source and destination MAC address,</w:t>
            </w:r>
            <w:r>
              <w:br/>
              <w:t>IP address, TCP/UDP ports, 802.1p, DSCP, protocol and VLAN ID</w:t>
            </w:r>
            <w:r>
              <w:br/>
              <w:t>Time Range Based</w:t>
            </w:r>
          </w:p>
        </w:tc>
      </w:tr>
      <w:tr w:rsidR="00860B64" w:rsidTr="00860B64">
        <w:trPr>
          <w:tblCellSpacing w:w="0" w:type="dxa"/>
        </w:trPr>
        <w:tc>
          <w:tcPr>
            <w:tcW w:w="3090" w:type="dxa"/>
            <w:tcBorders>
              <w:top w:val="single" w:sz="4" w:space="0" w:color="000000"/>
              <w:left w:val="nil"/>
              <w:bottom w:val="single" w:sz="4" w:space="0" w:color="000000"/>
              <w:right w:val="nil"/>
            </w:tcBorders>
            <w:tcMar>
              <w:top w:w="153" w:type="dxa"/>
              <w:left w:w="0" w:type="dxa"/>
              <w:bottom w:w="153" w:type="dxa"/>
              <w:right w:w="0" w:type="dxa"/>
            </w:tcMar>
            <w:vAlign w:val="center"/>
            <w:hideMark/>
          </w:tcPr>
          <w:p w:rsidR="00860B64" w:rsidRDefault="00860B64" w:rsidP="006937FB">
            <w:pPr>
              <w:pStyle w:val="NoSpacing"/>
            </w:pPr>
            <w:r>
              <w:t>Security</w:t>
            </w:r>
          </w:p>
        </w:tc>
        <w:tc>
          <w:tcPr>
            <w:tcW w:w="5940" w:type="dxa"/>
            <w:tcBorders>
              <w:top w:val="single" w:sz="4" w:space="0" w:color="000000"/>
              <w:left w:val="single" w:sz="4" w:space="0" w:color="000000"/>
              <w:bottom w:val="single" w:sz="4" w:space="0" w:color="000000"/>
              <w:right w:val="nil"/>
            </w:tcBorders>
            <w:tcMar>
              <w:top w:w="153" w:type="dxa"/>
              <w:left w:w="760" w:type="dxa"/>
              <w:bottom w:w="153" w:type="dxa"/>
              <w:right w:w="0" w:type="dxa"/>
            </w:tcMar>
            <w:vAlign w:val="center"/>
            <w:hideMark/>
          </w:tcPr>
          <w:p w:rsidR="00860B64" w:rsidRDefault="00860B64" w:rsidP="006937FB">
            <w:pPr>
              <w:pStyle w:val="NoSpacing"/>
            </w:pPr>
            <w:bookmarkStart w:id="25" w:name="tr_2352"/>
            <w:bookmarkEnd w:id="25"/>
            <w:r>
              <w:t>IP-MAC-Port Binding</w:t>
            </w:r>
            <w:r>
              <w:br/>
              <w:t>AAA</w:t>
            </w:r>
            <w:r>
              <w:br/>
              <w:t>802.1x and Radius Authentication</w:t>
            </w:r>
            <w:r>
              <w:br/>
              <w:t>DoS Defend</w:t>
            </w:r>
            <w:r>
              <w:br/>
              <w:t>Dynamic ARP Inspection (DAI)</w:t>
            </w:r>
            <w:r>
              <w:br/>
              <w:t>SSH v1/v2</w:t>
            </w:r>
            <w:r>
              <w:br/>
              <w:t>SSL v3/TLSv1</w:t>
            </w:r>
            <w:r>
              <w:br/>
            </w:r>
            <w:r>
              <w:lastRenderedPageBreak/>
              <w:t>Port Security</w:t>
            </w:r>
            <w:r>
              <w:br/>
              <w:t>Broadcast/Multicast/Unknown-unicast Storm Control</w:t>
            </w:r>
          </w:p>
        </w:tc>
      </w:tr>
      <w:tr w:rsidR="00860B64" w:rsidTr="00860B64">
        <w:trPr>
          <w:tblCellSpacing w:w="0" w:type="dxa"/>
        </w:trPr>
        <w:tc>
          <w:tcPr>
            <w:tcW w:w="3090" w:type="dxa"/>
            <w:tcBorders>
              <w:top w:val="single" w:sz="4" w:space="0" w:color="000000"/>
              <w:left w:val="nil"/>
              <w:bottom w:val="single" w:sz="4" w:space="0" w:color="000000"/>
              <w:right w:val="nil"/>
            </w:tcBorders>
            <w:tcMar>
              <w:top w:w="153" w:type="dxa"/>
              <w:left w:w="0" w:type="dxa"/>
              <w:bottom w:w="153" w:type="dxa"/>
              <w:right w:w="0" w:type="dxa"/>
            </w:tcMar>
            <w:vAlign w:val="center"/>
            <w:hideMark/>
          </w:tcPr>
          <w:p w:rsidR="00860B64" w:rsidRDefault="00860B64" w:rsidP="006937FB">
            <w:pPr>
              <w:pStyle w:val="NoSpacing"/>
            </w:pPr>
            <w:r>
              <w:lastRenderedPageBreak/>
              <w:t>IPv6</w:t>
            </w:r>
          </w:p>
        </w:tc>
        <w:tc>
          <w:tcPr>
            <w:tcW w:w="5940" w:type="dxa"/>
            <w:tcBorders>
              <w:top w:val="single" w:sz="4" w:space="0" w:color="000000"/>
              <w:left w:val="single" w:sz="4" w:space="0" w:color="000000"/>
              <w:bottom w:val="single" w:sz="4" w:space="0" w:color="000000"/>
              <w:right w:val="nil"/>
            </w:tcBorders>
            <w:tcMar>
              <w:top w:w="153" w:type="dxa"/>
              <w:left w:w="760" w:type="dxa"/>
              <w:bottom w:w="153" w:type="dxa"/>
              <w:right w:w="0" w:type="dxa"/>
            </w:tcMar>
            <w:vAlign w:val="center"/>
            <w:hideMark/>
          </w:tcPr>
          <w:p w:rsidR="00860B64" w:rsidRDefault="00860B64" w:rsidP="006937FB">
            <w:pPr>
              <w:pStyle w:val="NoSpacing"/>
            </w:pPr>
            <w:bookmarkStart w:id="26" w:name="tr_3750"/>
            <w:bookmarkEnd w:id="26"/>
            <w:r>
              <w:t>Dual IPv4/IPv6 stack</w:t>
            </w:r>
            <w:r>
              <w:br/>
              <w:t>Multicast Listener Discovery (MLD) Snooping</w:t>
            </w:r>
            <w:r>
              <w:br/>
              <w:t>IPv6 neighbor discovery (ND)</w:t>
            </w:r>
            <w:r>
              <w:br/>
              <w:t>Path maximum transmission unit (MTU) discovery</w:t>
            </w:r>
            <w:r>
              <w:br/>
              <w:t>Internet Control Message Protocol (ICMP) version 6</w:t>
            </w:r>
            <w:r>
              <w:br/>
              <w:t>TCPv6/UDPv6</w:t>
            </w:r>
            <w:r>
              <w:br/>
              <w:t>IPv6 ACL</w:t>
            </w:r>
            <w:r>
              <w:br/>
              <w:t>DHCPv6 Snooping</w:t>
            </w:r>
            <w:r>
              <w:br/>
              <w:t>IPv6 Interface</w:t>
            </w:r>
          </w:p>
        </w:tc>
      </w:tr>
      <w:tr w:rsidR="00860B64" w:rsidTr="00860B64">
        <w:trPr>
          <w:tblCellSpacing w:w="0" w:type="dxa"/>
        </w:trPr>
        <w:tc>
          <w:tcPr>
            <w:tcW w:w="3090" w:type="dxa"/>
            <w:tcBorders>
              <w:top w:val="single" w:sz="4" w:space="0" w:color="000000"/>
              <w:left w:val="nil"/>
              <w:bottom w:val="single" w:sz="4" w:space="0" w:color="000000"/>
              <w:right w:val="nil"/>
            </w:tcBorders>
            <w:tcMar>
              <w:top w:w="153" w:type="dxa"/>
              <w:left w:w="0" w:type="dxa"/>
              <w:bottom w:w="153" w:type="dxa"/>
              <w:right w:w="0" w:type="dxa"/>
            </w:tcMar>
            <w:vAlign w:val="center"/>
            <w:hideMark/>
          </w:tcPr>
          <w:p w:rsidR="00860B64" w:rsidRDefault="00860B64" w:rsidP="006937FB">
            <w:pPr>
              <w:pStyle w:val="NoSpacing"/>
            </w:pPr>
            <w:r>
              <w:t>IPv6 Applications</w:t>
            </w:r>
          </w:p>
        </w:tc>
        <w:tc>
          <w:tcPr>
            <w:tcW w:w="5940" w:type="dxa"/>
            <w:tcBorders>
              <w:top w:val="single" w:sz="4" w:space="0" w:color="000000"/>
              <w:left w:val="single" w:sz="4" w:space="0" w:color="000000"/>
              <w:bottom w:val="single" w:sz="4" w:space="0" w:color="000000"/>
              <w:right w:val="nil"/>
            </w:tcBorders>
            <w:tcMar>
              <w:top w:w="153" w:type="dxa"/>
              <w:left w:w="760" w:type="dxa"/>
              <w:bottom w:w="153" w:type="dxa"/>
              <w:right w:w="0" w:type="dxa"/>
            </w:tcMar>
            <w:vAlign w:val="center"/>
            <w:hideMark/>
          </w:tcPr>
          <w:p w:rsidR="00860B64" w:rsidRDefault="00860B64" w:rsidP="006937FB">
            <w:pPr>
              <w:pStyle w:val="NoSpacing"/>
            </w:pPr>
            <w:bookmarkStart w:id="27" w:name="tr_7131"/>
            <w:bookmarkEnd w:id="27"/>
            <w:r>
              <w:t>DHCPv6 Client</w:t>
            </w:r>
            <w:r>
              <w:br/>
              <w:t>Ping6</w:t>
            </w:r>
            <w:r>
              <w:br/>
              <w:t>Tracert6</w:t>
            </w:r>
            <w:r>
              <w:br/>
              <w:t>Telnet(v6)</w:t>
            </w:r>
            <w:r>
              <w:br/>
              <w:t>IPv6 SNMP</w:t>
            </w:r>
            <w:r>
              <w:br/>
              <w:t>IPv6 SSH</w:t>
            </w:r>
            <w:r>
              <w:br/>
              <w:t>IPv6 SSL</w:t>
            </w:r>
            <w:r>
              <w:br/>
              <w:t>Http/Https</w:t>
            </w:r>
            <w:r>
              <w:br/>
              <w:t>IPv6 TFTP</w:t>
            </w:r>
            <w:r>
              <w:br/>
              <w:t>IPv6 ACL</w:t>
            </w:r>
            <w:r>
              <w:br/>
              <w:t>IPv6 Interface</w:t>
            </w:r>
            <w:r>
              <w:br/>
              <w:t>IPv6 Routing</w:t>
            </w:r>
            <w:r>
              <w:br/>
              <w:t>DHCPv6 Relay</w:t>
            </w:r>
            <w:r>
              <w:br/>
              <w:t>DHCPv6 Snooping</w:t>
            </w:r>
          </w:p>
        </w:tc>
      </w:tr>
      <w:tr w:rsidR="00860B64" w:rsidTr="00860B64">
        <w:trPr>
          <w:tblCellSpacing w:w="0" w:type="dxa"/>
        </w:trPr>
        <w:tc>
          <w:tcPr>
            <w:tcW w:w="3090" w:type="dxa"/>
            <w:tcBorders>
              <w:top w:val="single" w:sz="4" w:space="0" w:color="000000"/>
              <w:left w:val="nil"/>
              <w:bottom w:val="single" w:sz="4" w:space="0" w:color="000000"/>
              <w:right w:val="nil"/>
            </w:tcBorders>
            <w:tcMar>
              <w:top w:w="153" w:type="dxa"/>
              <w:left w:w="0" w:type="dxa"/>
              <w:bottom w:w="153" w:type="dxa"/>
              <w:right w:w="0" w:type="dxa"/>
            </w:tcMar>
            <w:vAlign w:val="center"/>
            <w:hideMark/>
          </w:tcPr>
          <w:p w:rsidR="00860B64" w:rsidRDefault="00860B64" w:rsidP="006937FB">
            <w:pPr>
              <w:pStyle w:val="NoSpacing"/>
            </w:pPr>
            <w:r>
              <w:t>Management</w:t>
            </w:r>
          </w:p>
        </w:tc>
        <w:tc>
          <w:tcPr>
            <w:tcW w:w="5940" w:type="dxa"/>
            <w:tcBorders>
              <w:top w:val="single" w:sz="4" w:space="0" w:color="000000"/>
              <w:left w:val="single" w:sz="4" w:space="0" w:color="000000"/>
              <w:bottom w:val="single" w:sz="4" w:space="0" w:color="000000"/>
              <w:right w:val="nil"/>
            </w:tcBorders>
            <w:tcMar>
              <w:top w:w="153" w:type="dxa"/>
              <w:left w:w="760" w:type="dxa"/>
              <w:bottom w:w="153" w:type="dxa"/>
              <w:right w:w="0" w:type="dxa"/>
            </w:tcMar>
            <w:vAlign w:val="center"/>
            <w:hideMark/>
          </w:tcPr>
          <w:p w:rsidR="00860B64" w:rsidRDefault="00860B64" w:rsidP="006937FB">
            <w:pPr>
              <w:pStyle w:val="NoSpacing"/>
            </w:pPr>
            <w:r>
              <w:t>Web-based GUI and CLI management</w:t>
            </w:r>
            <w:r>
              <w:br/>
              <w:t>SNMP v1/v2c/v3,compatible with public MIBs and private MIBs</w:t>
            </w:r>
            <w:r>
              <w:br/>
              <w:t>RMON (1, 2, 3, 9 groups)</w:t>
            </w:r>
            <w:r>
              <w:br/>
              <w:t>sFlow</w:t>
            </w:r>
            <w:r>
              <w:br/>
              <w:t>PPPoE Circuit ID</w:t>
            </w:r>
            <w:r>
              <w:br/>
              <w:t>DHCP Relay</w:t>
            </w:r>
            <w:r>
              <w:br/>
              <w:t>DHCP Server</w:t>
            </w:r>
            <w:r>
              <w:br/>
              <w:t>DHCP/BOOTP Client, DHCP Snooping, DHCP Option82</w:t>
            </w:r>
            <w:r>
              <w:br/>
              <w:t>Dual Image</w:t>
            </w:r>
            <w:r>
              <w:br/>
              <w:t>CPU Monitoring</w:t>
            </w:r>
            <w:r>
              <w:br/>
              <w:t>Port Mirroring</w:t>
            </w:r>
            <w:r>
              <w:br/>
              <w:t>Time Setting: SNTP</w:t>
            </w:r>
            <w:r>
              <w:br/>
              <w:t>Integrated NDP/NTDP feature</w:t>
            </w:r>
            <w:r>
              <w:br/>
              <w:t>Firmware Upgrade: TFTP &amp; Web</w:t>
            </w:r>
            <w:r>
              <w:br/>
              <w:t>System Diagnose: VCT</w:t>
            </w:r>
            <w:r>
              <w:br/>
              <w:t>SYSLOG &amp; Public MIBS</w:t>
            </w:r>
            <w:r>
              <w:br/>
              <w:t>Password Recovery</w:t>
            </w:r>
          </w:p>
        </w:tc>
      </w:tr>
    </w:tbl>
    <w:p w:rsidR="00860B64" w:rsidRDefault="00860B64" w:rsidP="00860B64">
      <w:pPr>
        <w:pStyle w:val="NormalWeb"/>
        <w:spacing w:after="0" w:line="240" w:lineRule="auto"/>
        <w:rPr>
          <w:lang w:val="sr-Cyrl-CS"/>
        </w:rPr>
      </w:pPr>
      <w:bookmarkStart w:id="28" w:name="tr_6061"/>
      <w:bookmarkEnd w:id="28"/>
    </w:p>
    <w:p w:rsidR="008E3AF9" w:rsidRDefault="008E3AF9" w:rsidP="00860B64">
      <w:pPr>
        <w:pStyle w:val="NormalWeb"/>
        <w:spacing w:after="0" w:line="240" w:lineRule="auto"/>
        <w:rPr>
          <w:lang w:val="sr-Cyrl-CS"/>
        </w:rPr>
      </w:pPr>
    </w:p>
    <w:p w:rsidR="008E3AF9" w:rsidRPr="008E3AF9" w:rsidRDefault="008E3AF9" w:rsidP="00860B64">
      <w:pPr>
        <w:pStyle w:val="NormalWeb"/>
        <w:spacing w:after="0" w:line="240" w:lineRule="auto"/>
        <w:rPr>
          <w:lang w:val="sr-Cyrl-CS"/>
        </w:rPr>
      </w:pPr>
    </w:p>
    <w:tbl>
      <w:tblPr>
        <w:tblW w:w="9645" w:type="dxa"/>
        <w:tblCellSpacing w:w="0" w:type="dxa"/>
        <w:tblCellMar>
          <w:top w:w="150" w:type="dxa"/>
          <w:left w:w="150" w:type="dxa"/>
          <w:bottom w:w="150" w:type="dxa"/>
          <w:right w:w="150" w:type="dxa"/>
        </w:tblCellMar>
        <w:tblLook w:val="04A0"/>
      </w:tblPr>
      <w:tblGrid>
        <w:gridCol w:w="3359"/>
        <w:gridCol w:w="6286"/>
      </w:tblGrid>
      <w:tr w:rsidR="00860B64" w:rsidTr="00860B64">
        <w:trPr>
          <w:tblHeader/>
          <w:tblCellSpacing w:w="0" w:type="dxa"/>
        </w:trPr>
        <w:tc>
          <w:tcPr>
            <w:tcW w:w="9345" w:type="dxa"/>
            <w:gridSpan w:val="2"/>
            <w:tcBorders>
              <w:top w:val="nil"/>
              <w:left w:val="nil"/>
              <w:bottom w:val="single" w:sz="4" w:space="0" w:color="000000"/>
              <w:right w:val="nil"/>
            </w:tcBorders>
            <w:tcMar>
              <w:top w:w="0" w:type="dxa"/>
              <w:left w:w="0" w:type="dxa"/>
              <w:bottom w:w="153" w:type="dxa"/>
              <w:right w:w="0" w:type="dxa"/>
            </w:tcMar>
            <w:vAlign w:val="center"/>
            <w:hideMark/>
          </w:tcPr>
          <w:p w:rsidR="00860B64" w:rsidRDefault="00860B64" w:rsidP="006937FB">
            <w:pPr>
              <w:pStyle w:val="NoSpacing"/>
            </w:pPr>
            <w:bookmarkStart w:id="29" w:name="tr_7141"/>
            <w:bookmarkEnd w:id="29"/>
            <w:r>
              <w:lastRenderedPageBreak/>
              <w:t>OTHERS</w:t>
            </w:r>
          </w:p>
        </w:tc>
      </w:tr>
      <w:tr w:rsidR="00860B64" w:rsidTr="00860B64">
        <w:trPr>
          <w:tblCellSpacing w:w="0" w:type="dxa"/>
        </w:trPr>
        <w:tc>
          <w:tcPr>
            <w:tcW w:w="3255" w:type="dxa"/>
            <w:tcBorders>
              <w:top w:val="single" w:sz="4" w:space="0" w:color="000000"/>
              <w:left w:val="nil"/>
              <w:bottom w:val="single" w:sz="4" w:space="0" w:color="000000"/>
              <w:right w:val="nil"/>
            </w:tcBorders>
            <w:tcMar>
              <w:top w:w="153" w:type="dxa"/>
              <w:left w:w="0" w:type="dxa"/>
              <w:bottom w:w="153" w:type="dxa"/>
              <w:right w:w="0" w:type="dxa"/>
            </w:tcMar>
            <w:vAlign w:val="center"/>
            <w:hideMark/>
          </w:tcPr>
          <w:p w:rsidR="00860B64" w:rsidRDefault="00860B64" w:rsidP="006937FB">
            <w:pPr>
              <w:pStyle w:val="NoSpacing"/>
            </w:pPr>
            <w:r>
              <w:t>Certification</w:t>
            </w:r>
          </w:p>
        </w:tc>
        <w:tc>
          <w:tcPr>
            <w:tcW w:w="5775" w:type="dxa"/>
            <w:tcBorders>
              <w:top w:val="single" w:sz="4" w:space="0" w:color="000000"/>
              <w:left w:val="single" w:sz="4" w:space="0" w:color="000000"/>
              <w:bottom w:val="single" w:sz="4" w:space="0" w:color="000000"/>
              <w:right w:val="nil"/>
            </w:tcBorders>
            <w:tcMar>
              <w:top w:w="153" w:type="dxa"/>
              <w:left w:w="760" w:type="dxa"/>
              <w:bottom w:w="153" w:type="dxa"/>
              <w:right w:w="0" w:type="dxa"/>
            </w:tcMar>
            <w:vAlign w:val="center"/>
            <w:hideMark/>
          </w:tcPr>
          <w:p w:rsidR="00860B64" w:rsidRDefault="00860B64" w:rsidP="006937FB">
            <w:pPr>
              <w:pStyle w:val="NoSpacing"/>
            </w:pPr>
            <w:bookmarkStart w:id="30" w:name="tr_7151"/>
            <w:bookmarkEnd w:id="30"/>
            <w:r>
              <w:t>CE, FCC, RoHS</w:t>
            </w:r>
          </w:p>
        </w:tc>
      </w:tr>
      <w:tr w:rsidR="00860B64" w:rsidTr="00860B64">
        <w:trPr>
          <w:tblCellSpacing w:w="0" w:type="dxa"/>
        </w:trPr>
        <w:tc>
          <w:tcPr>
            <w:tcW w:w="3255" w:type="dxa"/>
            <w:tcBorders>
              <w:top w:val="single" w:sz="4" w:space="0" w:color="000000"/>
              <w:left w:val="nil"/>
              <w:bottom w:val="single" w:sz="4" w:space="0" w:color="000000"/>
              <w:right w:val="nil"/>
            </w:tcBorders>
            <w:tcMar>
              <w:top w:w="153" w:type="dxa"/>
              <w:left w:w="0" w:type="dxa"/>
              <w:bottom w:w="153" w:type="dxa"/>
              <w:right w:w="0" w:type="dxa"/>
            </w:tcMar>
            <w:vAlign w:val="center"/>
            <w:hideMark/>
          </w:tcPr>
          <w:p w:rsidR="00860B64" w:rsidRDefault="00860B64" w:rsidP="006937FB">
            <w:pPr>
              <w:pStyle w:val="NoSpacing"/>
            </w:pPr>
            <w:r>
              <w:t>Package Contents</w:t>
            </w:r>
          </w:p>
        </w:tc>
        <w:tc>
          <w:tcPr>
            <w:tcW w:w="5775" w:type="dxa"/>
            <w:tcBorders>
              <w:top w:val="single" w:sz="4" w:space="0" w:color="000000"/>
              <w:left w:val="single" w:sz="4" w:space="0" w:color="000000"/>
              <w:bottom w:val="single" w:sz="4" w:space="0" w:color="000000"/>
              <w:right w:val="nil"/>
            </w:tcBorders>
            <w:tcMar>
              <w:top w:w="153" w:type="dxa"/>
              <w:left w:w="760" w:type="dxa"/>
              <w:bottom w:w="153" w:type="dxa"/>
              <w:right w:w="0" w:type="dxa"/>
            </w:tcMar>
            <w:vAlign w:val="center"/>
            <w:hideMark/>
          </w:tcPr>
          <w:p w:rsidR="00860B64" w:rsidRDefault="00860B64" w:rsidP="006937FB">
            <w:pPr>
              <w:pStyle w:val="NoSpacing"/>
            </w:pPr>
            <w:bookmarkStart w:id="31" w:name="tr_7161"/>
            <w:bookmarkEnd w:id="31"/>
            <w:r>
              <w:t>Switch</w:t>
            </w:r>
            <w:r>
              <w:br/>
              <w:t>Power Cord</w:t>
            </w:r>
            <w:r>
              <w:br/>
              <w:t>Installation Guide</w:t>
            </w:r>
            <w:r>
              <w:br/>
              <w:t>Resource CD</w:t>
            </w:r>
            <w:r>
              <w:br/>
              <w:t>Rackmount Kit</w:t>
            </w:r>
            <w:r>
              <w:br/>
              <w:t>Rubber Feet</w:t>
            </w:r>
          </w:p>
        </w:tc>
      </w:tr>
      <w:tr w:rsidR="00860B64" w:rsidTr="00860B64">
        <w:trPr>
          <w:tblCellSpacing w:w="0" w:type="dxa"/>
        </w:trPr>
        <w:tc>
          <w:tcPr>
            <w:tcW w:w="3255" w:type="dxa"/>
            <w:tcBorders>
              <w:top w:val="single" w:sz="4" w:space="0" w:color="000000"/>
              <w:left w:val="nil"/>
              <w:bottom w:val="single" w:sz="4" w:space="0" w:color="000000"/>
              <w:right w:val="nil"/>
            </w:tcBorders>
            <w:tcMar>
              <w:top w:w="153" w:type="dxa"/>
              <w:left w:w="0" w:type="dxa"/>
              <w:bottom w:w="153" w:type="dxa"/>
              <w:right w:w="0" w:type="dxa"/>
            </w:tcMar>
            <w:vAlign w:val="center"/>
            <w:hideMark/>
          </w:tcPr>
          <w:p w:rsidR="00860B64" w:rsidRDefault="00860B64" w:rsidP="006937FB">
            <w:pPr>
              <w:pStyle w:val="NoSpacing"/>
            </w:pPr>
            <w:r>
              <w:t>System Requirements</w:t>
            </w:r>
          </w:p>
        </w:tc>
        <w:tc>
          <w:tcPr>
            <w:tcW w:w="5775" w:type="dxa"/>
            <w:tcBorders>
              <w:top w:val="single" w:sz="4" w:space="0" w:color="000000"/>
              <w:left w:val="single" w:sz="4" w:space="0" w:color="000000"/>
              <w:bottom w:val="single" w:sz="4" w:space="0" w:color="000000"/>
              <w:right w:val="nil"/>
            </w:tcBorders>
            <w:tcMar>
              <w:top w:w="153" w:type="dxa"/>
              <w:left w:w="760" w:type="dxa"/>
              <w:bottom w:w="153" w:type="dxa"/>
              <w:right w:w="0" w:type="dxa"/>
            </w:tcMar>
            <w:vAlign w:val="center"/>
            <w:hideMark/>
          </w:tcPr>
          <w:p w:rsidR="00860B64" w:rsidRDefault="00860B64" w:rsidP="006937FB">
            <w:pPr>
              <w:pStyle w:val="NoSpacing"/>
            </w:pPr>
            <w:bookmarkStart w:id="32" w:name="tr_7171"/>
            <w:bookmarkEnd w:id="32"/>
            <w:r>
              <w:t>Microsoft® Windows® 98SE, NT, 2000, XP, Vista™ or Windows 7/8, MAC® OS, NetWare®, UNIX® or Linux.</w:t>
            </w:r>
          </w:p>
        </w:tc>
      </w:tr>
      <w:tr w:rsidR="00860B64" w:rsidTr="00860B64">
        <w:trPr>
          <w:tblCellSpacing w:w="0" w:type="dxa"/>
        </w:trPr>
        <w:tc>
          <w:tcPr>
            <w:tcW w:w="3255" w:type="dxa"/>
            <w:tcBorders>
              <w:top w:val="single" w:sz="4" w:space="0" w:color="000000"/>
              <w:left w:val="nil"/>
              <w:bottom w:val="single" w:sz="4" w:space="0" w:color="000000"/>
              <w:right w:val="nil"/>
            </w:tcBorders>
            <w:tcMar>
              <w:top w:w="153" w:type="dxa"/>
              <w:left w:w="0" w:type="dxa"/>
              <w:bottom w:w="153" w:type="dxa"/>
              <w:right w:w="0" w:type="dxa"/>
            </w:tcMar>
            <w:vAlign w:val="center"/>
            <w:hideMark/>
          </w:tcPr>
          <w:p w:rsidR="00860B64" w:rsidRDefault="00860B64" w:rsidP="006937FB">
            <w:pPr>
              <w:pStyle w:val="NoSpacing"/>
            </w:pPr>
            <w:r>
              <w:t>Environment</w:t>
            </w:r>
          </w:p>
        </w:tc>
        <w:tc>
          <w:tcPr>
            <w:tcW w:w="5775" w:type="dxa"/>
            <w:tcBorders>
              <w:top w:val="single" w:sz="4" w:space="0" w:color="000000"/>
              <w:left w:val="single" w:sz="4" w:space="0" w:color="000000"/>
              <w:bottom w:val="single" w:sz="4" w:space="0" w:color="000000"/>
              <w:right w:val="nil"/>
            </w:tcBorders>
            <w:tcMar>
              <w:top w:w="153" w:type="dxa"/>
              <w:left w:w="760" w:type="dxa"/>
              <w:bottom w:w="153" w:type="dxa"/>
              <w:right w:w="0" w:type="dxa"/>
            </w:tcMar>
            <w:vAlign w:val="center"/>
            <w:hideMark/>
          </w:tcPr>
          <w:p w:rsidR="00860B64" w:rsidRDefault="00860B64" w:rsidP="006937FB">
            <w:pPr>
              <w:pStyle w:val="NoSpacing"/>
            </w:pPr>
            <w:r>
              <w:t>Operating Temperature: 0</w:t>
            </w:r>
            <w:r>
              <w:rPr>
                <w:rFonts w:ascii="Cambria Math" w:hAnsi="Cambria Math" w:cs="Cambria Math"/>
              </w:rPr>
              <w:t>℃</w:t>
            </w:r>
            <w:r>
              <w:t>~40</w:t>
            </w:r>
            <w:r>
              <w:rPr>
                <w:rFonts w:ascii="Cambria Math" w:hAnsi="Cambria Math" w:cs="Cambria Math"/>
              </w:rPr>
              <w:t>℃</w:t>
            </w:r>
            <w:r>
              <w:t xml:space="preserve"> (32</w:t>
            </w:r>
            <w:r>
              <w:rPr>
                <w:rFonts w:ascii="Cambria Math" w:hAnsi="Cambria Math" w:cs="Cambria Math"/>
              </w:rPr>
              <w:t>℉</w:t>
            </w:r>
            <w:r>
              <w:t>~104</w:t>
            </w:r>
            <w:r>
              <w:rPr>
                <w:rFonts w:ascii="Cambria Math" w:hAnsi="Cambria Math" w:cs="Cambria Math"/>
              </w:rPr>
              <w:t>℉</w:t>
            </w:r>
            <w:r>
              <w:t>);</w:t>
            </w:r>
            <w:r>
              <w:br/>
              <w:t>Storage Temperature: -40</w:t>
            </w:r>
            <w:r>
              <w:rPr>
                <w:rFonts w:ascii="Cambria Math" w:hAnsi="Cambria Math" w:cs="Cambria Math"/>
              </w:rPr>
              <w:t>℃</w:t>
            </w:r>
            <w:r>
              <w:t>~70</w:t>
            </w:r>
            <w:r>
              <w:rPr>
                <w:rFonts w:ascii="Cambria Math" w:hAnsi="Cambria Math" w:cs="Cambria Math"/>
              </w:rPr>
              <w:t>℃</w:t>
            </w:r>
            <w:r>
              <w:t xml:space="preserve"> (-40</w:t>
            </w:r>
            <w:r>
              <w:rPr>
                <w:rFonts w:ascii="Cambria Math" w:hAnsi="Cambria Math" w:cs="Cambria Math"/>
              </w:rPr>
              <w:t>℉</w:t>
            </w:r>
            <w:r>
              <w:t>~158</w:t>
            </w:r>
            <w:r>
              <w:rPr>
                <w:rFonts w:ascii="Cambria Math" w:hAnsi="Cambria Math" w:cs="Cambria Math"/>
              </w:rPr>
              <w:t>℉</w:t>
            </w:r>
            <w:r>
              <w:t>)</w:t>
            </w:r>
            <w:r>
              <w:br/>
              <w:t>Operating Humidity: 10%~90% non-condensing</w:t>
            </w:r>
            <w:r>
              <w:br/>
              <w:t>Storage Humidity: 5%~90% non-condensing</w:t>
            </w:r>
          </w:p>
        </w:tc>
      </w:tr>
    </w:tbl>
    <w:p w:rsidR="00860B64" w:rsidRDefault="00860B64" w:rsidP="00860B64">
      <w:pPr>
        <w:pStyle w:val="NormalWeb"/>
        <w:spacing w:after="0" w:line="240" w:lineRule="auto"/>
      </w:pPr>
    </w:p>
    <w:p w:rsidR="00860B64" w:rsidRDefault="00860B64" w:rsidP="00860B64">
      <w:pPr>
        <w:pStyle w:val="NormalWeb"/>
        <w:spacing w:after="0" w:line="240" w:lineRule="auto"/>
      </w:pPr>
    </w:p>
    <w:p w:rsidR="00860B64" w:rsidRDefault="008A63E7" w:rsidP="00860B64">
      <w:pPr>
        <w:pStyle w:val="NormalWeb"/>
        <w:spacing w:after="0" w:line="240" w:lineRule="auto"/>
      </w:pPr>
      <w:hyperlink r:id="rId12" w:anchor="features" w:history="1">
        <w:r w:rsidR="00860B64">
          <w:rPr>
            <w:rStyle w:val="Hyperlink"/>
            <w:rFonts w:ascii="Helvetica" w:hAnsi="Helvetica"/>
            <w:b/>
            <w:bCs/>
            <w:color w:val="32343A"/>
          </w:rPr>
          <w:t>Features</w:t>
        </w:r>
      </w:hyperlink>
    </w:p>
    <w:p w:rsidR="00860B64" w:rsidRDefault="00860B64" w:rsidP="00860B64">
      <w:pPr>
        <w:pStyle w:val="NormalWeb"/>
        <w:spacing w:after="0" w:line="240" w:lineRule="auto"/>
      </w:pPr>
    </w:p>
    <w:p w:rsidR="00860B64" w:rsidRDefault="00860B64" w:rsidP="00860B64">
      <w:pPr>
        <w:pStyle w:val="NormalWeb"/>
        <w:spacing w:after="0" w:line="240" w:lineRule="auto"/>
      </w:pPr>
      <w:r>
        <w:rPr>
          <w:rStyle w:val="Strong"/>
        </w:rPr>
        <w:t>L2 and L2+ Features</w:t>
      </w:r>
    </w:p>
    <w:p w:rsidR="00860B64" w:rsidRDefault="00860B64" w:rsidP="009C4D5C">
      <w:pPr>
        <w:pStyle w:val="NormalWeb"/>
        <w:numPr>
          <w:ilvl w:val="0"/>
          <w:numId w:val="24"/>
        </w:numPr>
        <w:spacing w:after="0" w:line="240" w:lineRule="auto"/>
      </w:pPr>
      <w:r>
        <w:t>Static routing</w:t>
      </w:r>
    </w:p>
    <w:p w:rsidR="00860B64" w:rsidRDefault="00860B64" w:rsidP="009C4D5C">
      <w:pPr>
        <w:pStyle w:val="NormalWeb"/>
        <w:numPr>
          <w:ilvl w:val="0"/>
          <w:numId w:val="24"/>
        </w:numPr>
        <w:spacing w:after="0" w:line="240" w:lineRule="auto"/>
      </w:pPr>
      <w:r>
        <w:t>L2PT*</w:t>
      </w:r>
    </w:p>
    <w:p w:rsidR="00860B64" w:rsidRDefault="00860B64" w:rsidP="009C4D5C">
      <w:pPr>
        <w:pStyle w:val="NormalWeb"/>
        <w:numPr>
          <w:ilvl w:val="0"/>
          <w:numId w:val="24"/>
        </w:numPr>
        <w:spacing w:after="0" w:line="240" w:lineRule="auto"/>
      </w:pPr>
      <w:r>
        <w:t>Link Aggregation Control Protocol (LACP)</w:t>
      </w:r>
    </w:p>
    <w:p w:rsidR="00860B64" w:rsidRDefault="00860B64" w:rsidP="009C4D5C">
      <w:pPr>
        <w:pStyle w:val="NormalWeb"/>
        <w:numPr>
          <w:ilvl w:val="0"/>
          <w:numId w:val="24"/>
        </w:numPr>
        <w:spacing w:after="0" w:line="240" w:lineRule="auto"/>
      </w:pPr>
      <w:r>
        <w:t>STP/RSTP/MSTP</w:t>
      </w:r>
    </w:p>
    <w:p w:rsidR="00860B64" w:rsidRDefault="00860B64" w:rsidP="009C4D5C">
      <w:pPr>
        <w:pStyle w:val="NormalWeb"/>
        <w:numPr>
          <w:ilvl w:val="0"/>
          <w:numId w:val="24"/>
        </w:numPr>
        <w:spacing w:after="0" w:line="240" w:lineRule="auto"/>
      </w:pPr>
      <w:r>
        <w:t>IGMP Snooping</w:t>
      </w:r>
    </w:p>
    <w:p w:rsidR="00860B64" w:rsidRDefault="00860B64" w:rsidP="009C4D5C">
      <w:pPr>
        <w:pStyle w:val="NormalWeb"/>
        <w:numPr>
          <w:ilvl w:val="0"/>
          <w:numId w:val="24"/>
        </w:numPr>
        <w:spacing w:after="0" w:line="240" w:lineRule="auto"/>
      </w:pPr>
      <w:r>
        <w:t>Loopback Detection</w:t>
      </w:r>
    </w:p>
    <w:p w:rsidR="00860B64" w:rsidRDefault="00860B64" w:rsidP="00860B64">
      <w:pPr>
        <w:pStyle w:val="NormalWeb"/>
        <w:spacing w:after="0" w:line="240" w:lineRule="auto"/>
      </w:pPr>
      <w:r>
        <w:rPr>
          <w:rStyle w:val="Strong"/>
        </w:rPr>
        <w:t>Quality of Service</w:t>
      </w:r>
    </w:p>
    <w:p w:rsidR="00860B64" w:rsidRDefault="00860B64" w:rsidP="009C4D5C">
      <w:pPr>
        <w:pStyle w:val="NormalWeb"/>
        <w:numPr>
          <w:ilvl w:val="0"/>
          <w:numId w:val="25"/>
        </w:numPr>
        <w:spacing w:after="0" w:line="240" w:lineRule="auto"/>
      </w:pPr>
      <w:r>
        <w:t>Support IEEE 802.1P</w:t>
      </w:r>
    </w:p>
    <w:p w:rsidR="00860B64" w:rsidRDefault="00860B64" w:rsidP="009C4D5C">
      <w:pPr>
        <w:pStyle w:val="NormalWeb"/>
        <w:numPr>
          <w:ilvl w:val="0"/>
          <w:numId w:val="25"/>
        </w:numPr>
        <w:spacing w:after="0" w:line="240" w:lineRule="auto"/>
      </w:pPr>
      <w:r>
        <w:t>8 priority queues</w:t>
      </w:r>
    </w:p>
    <w:p w:rsidR="00860B64" w:rsidRDefault="00860B64" w:rsidP="009C4D5C">
      <w:pPr>
        <w:pStyle w:val="NormalWeb"/>
        <w:numPr>
          <w:ilvl w:val="0"/>
          <w:numId w:val="25"/>
        </w:numPr>
        <w:spacing w:after="0" w:line="240" w:lineRule="auto"/>
      </w:pPr>
      <w:r>
        <w:t>DSCP QoS</w:t>
      </w:r>
    </w:p>
    <w:p w:rsidR="00860B64" w:rsidRDefault="00860B64" w:rsidP="009C4D5C">
      <w:pPr>
        <w:pStyle w:val="NormalWeb"/>
        <w:numPr>
          <w:ilvl w:val="0"/>
          <w:numId w:val="25"/>
        </w:numPr>
        <w:spacing w:after="0" w:line="240" w:lineRule="auto"/>
      </w:pPr>
      <w:r>
        <w:t>Rate limit feature</w:t>
      </w:r>
    </w:p>
    <w:p w:rsidR="00860B64" w:rsidRDefault="00860B64" w:rsidP="00860B64">
      <w:pPr>
        <w:pStyle w:val="NormalWeb"/>
        <w:spacing w:after="0" w:line="240" w:lineRule="auto"/>
      </w:pPr>
      <w:r>
        <w:rPr>
          <w:rStyle w:val="Strong"/>
        </w:rPr>
        <w:t>Security Strategies</w:t>
      </w:r>
    </w:p>
    <w:p w:rsidR="00860B64" w:rsidRDefault="00860B64" w:rsidP="009C4D5C">
      <w:pPr>
        <w:pStyle w:val="NormalWeb"/>
        <w:numPr>
          <w:ilvl w:val="0"/>
          <w:numId w:val="26"/>
        </w:numPr>
        <w:spacing w:after="0" w:line="240" w:lineRule="auto"/>
      </w:pPr>
      <w:r>
        <w:t>IP-MAC-Port Binding</w:t>
      </w:r>
    </w:p>
    <w:p w:rsidR="00860B64" w:rsidRDefault="00860B64" w:rsidP="009C4D5C">
      <w:pPr>
        <w:pStyle w:val="NormalWeb"/>
        <w:numPr>
          <w:ilvl w:val="0"/>
          <w:numId w:val="26"/>
        </w:numPr>
        <w:spacing w:after="0" w:line="240" w:lineRule="auto"/>
      </w:pPr>
      <w:r>
        <w:t>Access Control List (L2~L4 ACL)</w:t>
      </w:r>
    </w:p>
    <w:p w:rsidR="00860B64" w:rsidRDefault="00860B64" w:rsidP="009C4D5C">
      <w:pPr>
        <w:pStyle w:val="NormalWeb"/>
        <w:numPr>
          <w:ilvl w:val="0"/>
          <w:numId w:val="26"/>
        </w:numPr>
        <w:spacing w:after="0" w:line="240" w:lineRule="auto"/>
      </w:pPr>
      <w:r>
        <w:t>AAA*</w:t>
      </w:r>
    </w:p>
    <w:p w:rsidR="00860B64" w:rsidRDefault="00860B64" w:rsidP="009C4D5C">
      <w:pPr>
        <w:pStyle w:val="NormalWeb"/>
        <w:numPr>
          <w:ilvl w:val="0"/>
          <w:numId w:val="26"/>
        </w:numPr>
        <w:spacing w:after="0" w:line="240" w:lineRule="auto"/>
      </w:pPr>
      <w:r>
        <w:t>802.1x and RADIUS Authentication</w:t>
      </w:r>
    </w:p>
    <w:p w:rsidR="00860B64" w:rsidRDefault="00860B64" w:rsidP="009C4D5C">
      <w:pPr>
        <w:pStyle w:val="NormalWeb"/>
        <w:numPr>
          <w:ilvl w:val="0"/>
          <w:numId w:val="26"/>
        </w:numPr>
        <w:spacing w:after="0" w:line="240" w:lineRule="auto"/>
      </w:pPr>
      <w:r>
        <w:t>Support DoS defend</w:t>
      </w:r>
    </w:p>
    <w:p w:rsidR="00860B64" w:rsidRDefault="00860B64" w:rsidP="009C4D5C">
      <w:pPr>
        <w:pStyle w:val="NormalWeb"/>
        <w:numPr>
          <w:ilvl w:val="0"/>
          <w:numId w:val="26"/>
        </w:numPr>
        <w:spacing w:after="0" w:line="240" w:lineRule="auto"/>
      </w:pPr>
      <w:r>
        <w:t>Port Security</w:t>
      </w:r>
    </w:p>
    <w:p w:rsidR="00860B64" w:rsidRDefault="00860B64" w:rsidP="009C4D5C">
      <w:pPr>
        <w:pStyle w:val="NormalWeb"/>
        <w:numPr>
          <w:ilvl w:val="0"/>
          <w:numId w:val="26"/>
        </w:numPr>
        <w:spacing w:after="0" w:line="240" w:lineRule="auto"/>
      </w:pPr>
      <w:r>
        <w:t>SSL and SSH encryptions</w:t>
      </w:r>
    </w:p>
    <w:p w:rsidR="00860B64" w:rsidRDefault="00860B64" w:rsidP="00860B64">
      <w:pPr>
        <w:pStyle w:val="NormalWeb"/>
        <w:spacing w:after="0" w:line="240" w:lineRule="auto"/>
      </w:pPr>
    </w:p>
    <w:p w:rsidR="00860B64" w:rsidRDefault="00860B64" w:rsidP="00860B64">
      <w:pPr>
        <w:pStyle w:val="NormalWeb"/>
        <w:spacing w:after="0" w:line="240" w:lineRule="auto"/>
      </w:pPr>
      <w:r>
        <w:rPr>
          <w:rStyle w:val="Strong"/>
        </w:rPr>
        <w:t>IPv6 Support</w:t>
      </w:r>
    </w:p>
    <w:p w:rsidR="00860B64" w:rsidRDefault="00860B64" w:rsidP="009C4D5C">
      <w:pPr>
        <w:pStyle w:val="NormalWeb"/>
        <w:numPr>
          <w:ilvl w:val="0"/>
          <w:numId w:val="27"/>
        </w:numPr>
        <w:spacing w:after="0" w:line="240" w:lineRule="auto"/>
      </w:pPr>
      <w:r>
        <w:t>Dual IPv4/IPv6 Stack</w:t>
      </w:r>
    </w:p>
    <w:p w:rsidR="00860B64" w:rsidRDefault="00860B64" w:rsidP="009C4D5C">
      <w:pPr>
        <w:pStyle w:val="NormalWeb"/>
        <w:numPr>
          <w:ilvl w:val="0"/>
          <w:numId w:val="27"/>
        </w:numPr>
        <w:spacing w:after="0" w:line="240" w:lineRule="auto"/>
      </w:pPr>
      <w:r>
        <w:t>MLD Snooping</w:t>
      </w:r>
    </w:p>
    <w:p w:rsidR="00860B64" w:rsidRDefault="00860B64" w:rsidP="009C4D5C">
      <w:pPr>
        <w:pStyle w:val="NormalWeb"/>
        <w:numPr>
          <w:ilvl w:val="0"/>
          <w:numId w:val="27"/>
        </w:numPr>
        <w:spacing w:after="0" w:line="240" w:lineRule="auto"/>
      </w:pPr>
      <w:r>
        <w:t>PMTU Discovery</w:t>
      </w:r>
    </w:p>
    <w:p w:rsidR="00860B64" w:rsidRDefault="00860B64" w:rsidP="009C4D5C">
      <w:pPr>
        <w:pStyle w:val="NormalWeb"/>
        <w:numPr>
          <w:ilvl w:val="0"/>
          <w:numId w:val="27"/>
        </w:numPr>
        <w:spacing w:after="0" w:line="240" w:lineRule="auto"/>
      </w:pPr>
      <w:r>
        <w:t>IPv6 Neighbor Discovery</w:t>
      </w:r>
    </w:p>
    <w:p w:rsidR="00860B64" w:rsidRDefault="00860B64" w:rsidP="009C4D5C">
      <w:pPr>
        <w:pStyle w:val="NormalWeb"/>
        <w:numPr>
          <w:ilvl w:val="0"/>
          <w:numId w:val="27"/>
        </w:numPr>
        <w:spacing w:after="0" w:line="240" w:lineRule="auto"/>
      </w:pPr>
      <w:r>
        <w:t>IPv6 ACL*</w:t>
      </w:r>
    </w:p>
    <w:p w:rsidR="00860B64" w:rsidRDefault="00860B64" w:rsidP="009C4D5C">
      <w:pPr>
        <w:pStyle w:val="NormalWeb"/>
        <w:numPr>
          <w:ilvl w:val="0"/>
          <w:numId w:val="27"/>
        </w:numPr>
        <w:spacing w:after="0" w:line="240" w:lineRule="auto"/>
      </w:pPr>
      <w:r>
        <w:t>DHCPv6 Snooping*</w:t>
      </w:r>
    </w:p>
    <w:p w:rsidR="00860B64" w:rsidRDefault="00860B64" w:rsidP="009C4D5C">
      <w:pPr>
        <w:pStyle w:val="NormalWeb"/>
        <w:numPr>
          <w:ilvl w:val="0"/>
          <w:numId w:val="27"/>
        </w:numPr>
        <w:spacing w:after="0" w:line="240" w:lineRule="auto"/>
      </w:pPr>
      <w:r>
        <w:t>IPv6 Interface*</w:t>
      </w:r>
    </w:p>
    <w:p w:rsidR="00860B64" w:rsidRDefault="00860B64" w:rsidP="00860B64">
      <w:pPr>
        <w:pStyle w:val="NormalWeb"/>
        <w:spacing w:after="0" w:line="240" w:lineRule="auto"/>
      </w:pPr>
    </w:p>
    <w:p w:rsidR="00860B64" w:rsidRDefault="00860B64" w:rsidP="00860B64">
      <w:pPr>
        <w:pStyle w:val="NormalWeb"/>
        <w:spacing w:after="0" w:line="240" w:lineRule="auto"/>
      </w:pPr>
      <w:r>
        <w:rPr>
          <w:rStyle w:val="Strong"/>
        </w:rPr>
        <w:t>OAM*</w:t>
      </w:r>
    </w:p>
    <w:p w:rsidR="00860B64" w:rsidRDefault="00860B64" w:rsidP="009C4D5C">
      <w:pPr>
        <w:pStyle w:val="NormalWeb"/>
        <w:numPr>
          <w:ilvl w:val="0"/>
          <w:numId w:val="28"/>
        </w:numPr>
        <w:spacing w:after="0" w:line="240" w:lineRule="auto"/>
      </w:pPr>
      <w:r>
        <w:t>802.3ah Ethernet Link OAM</w:t>
      </w:r>
    </w:p>
    <w:p w:rsidR="00860B64" w:rsidRDefault="00860B64" w:rsidP="009C4D5C">
      <w:pPr>
        <w:pStyle w:val="NormalWeb"/>
        <w:numPr>
          <w:ilvl w:val="0"/>
          <w:numId w:val="28"/>
        </w:numPr>
        <w:spacing w:after="0" w:line="240" w:lineRule="auto"/>
      </w:pPr>
      <w:r>
        <w:t>Device Link Detect Protocol(DLDP)</w:t>
      </w:r>
    </w:p>
    <w:p w:rsidR="00860B64" w:rsidRDefault="00860B64" w:rsidP="00860B64">
      <w:pPr>
        <w:pStyle w:val="NormalWeb"/>
        <w:spacing w:after="0" w:line="240" w:lineRule="auto"/>
      </w:pPr>
      <w:r>
        <w:t> </w:t>
      </w:r>
    </w:p>
    <w:p w:rsidR="00860B64" w:rsidRDefault="00860B64" w:rsidP="00860B64">
      <w:pPr>
        <w:pStyle w:val="NormalWeb"/>
        <w:spacing w:after="0" w:line="240" w:lineRule="auto"/>
      </w:pPr>
      <w:r>
        <w:rPr>
          <w:rStyle w:val="Strong"/>
        </w:rPr>
        <w:t>Management</w:t>
      </w:r>
    </w:p>
    <w:p w:rsidR="00860B64" w:rsidRDefault="00860B64" w:rsidP="009C4D5C">
      <w:pPr>
        <w:pStyle w:val="NormalWeb"/>
        <w:numPr>
          <w:ilvl w:val="0"/>
          <w:numId w:val="29"/>
        </w:numPr>
        <w:spacing w:after="0" w:line="240" w:lineRule="auto"/>
      </w:pPr>
      <w:r>
        <w:t>Web-based GUI</w:t>
      </w:r>
    </w:p>
    <w:p w:rsidR="00860B64" w:rsidRDefault="00860B64" w:rsidP="009C4D5C">
      <w:pPr>
        <w:pStyle w:val="NormalWeb"/>
        <w:numPr>
          <w:ilvl w:val="0"/>
          <w:numId w:val="29"/>
        </w:numPr>
        <w:spacing w:after="0" w:line="240" w:lineRule="auto"/>
      </w:pPr>
      <w:r>
        <w:t>Command Line Interface</w:t>
      </w:r>
    </w:p>
    <w:p w:rsidR="00860B64" w:rsidRDefault="00860B64" w:rsidP="009C4D5C">
      <w:pPr>
        <w:pStyle w:val="NormalWeb"/>
        <w:numPr>
          <w:ilvl w:val="0"/>
          <w:numId w:val="29"/>
        </w:numPr>
        <w:spacing w:after="0" w:line="240" w:lineRule="auto"/>
      </w:pPr>
      <w:r>
        <w:t>Telnet</w:t>
      </w:r>
    </w:p>
    <w:p w:rsidR="00860B64" w:rsidRDefault="00860B64" w:rsidP="009C4D5C">
      <w:pPr>
        <w:pStyle w:val="NormalWeb"/>
        <w:numPr>
          <w:ilvl w:val="0"/>
          <w:numId w:val="29"/>
        </w:numPr>
        <w:spacing w:after="0" w:line="240" w:lineRule="auto"/>
      </w:pPr>
      <w:r>
        <w:t>SNMP v1/v2c/v3</w:t>
      </w:r>
    </w:p>
    <w:p w:rsidR="00860B64" w:rsidRDefault="00860B64" w:rsidP="009C4D5C">
      <w:pPr>
        <w:pStyle w:val="NormalWeb"/>
        <w:numPr>
          <w:ilvl w:val="0"/>
          <w:numId w:val="29"/>
        </w:numPr>
        <w:spacing w:after="0" w:line="240" w:lineRule="auto"/>
      </w:pPr>
      <w:r>
        <w:t>RMON (1,2,3,9 group)</w:t>
      </w:r>
    </w:p>
    <w:p w:rsidR="00860B64" w:rsidRDefault="00860B64" w:rsidP="009C4D5C">
      <w:pPr>
        <w:pStyle w:val="NormalWeb"/>
        <w:numPr>
          <w:ilvl w:val="0"/>
          <w:numId w:val="29"/>
        </w:numPr>
        <w:spacing w:after="0" w:line="240" w:lineRule="auto"/>
      </w:pPr>
      <w:r>
        <w:t>Dual Image</w:t>
      </w:r>
    </w:p>
    <w:p w:rsidR="00860B64" w:rsidRDefault="00860B64" w:rsidP="009C4D5C">
      <w:pPr>
        <w:pStyle w:val="NormalWeb"/>
        <w:numPr>
          <w:ilvl w:val="0"/>
          <w:numId w:val="29"/>
        </w:numPr>
        <w:spacing w:after="0" w:line="240" w:lineRule="auto"/>
      </w:pPr>
      <w:r>
        <w:t>DHCP Server*</w:t>
      </w:r>
    </w:p>
    <w:p w:rsidR="00860B64" w:rsidRDefault="00860B64" w:rsidP="009C4D5C">
      <w:pPr>
        <w:pStyle w:val="NormalWeb"/>
        <w:numPr>
          <w:ilvl w:val="0"/>
          <w:numId w:val="29"/>
        </w:numPr>
        <w:spacing w:after="0" w:line="240" w:lineRule="auto"/>
      </w:pPr>
      <w:r>
        <w:t>DHCP Relay*</w:t>
      </w:r>
    </w:p>
    <w:p w:rsidR="00860B64" w:rsidRDefault="00860B64" w:rsidP="009C4D5C">
      <w:pPr>
        <w:pStyle w:val="NormalWeb"/>
        <w:numPr>
          <w:ilvl w:val="0"/>
          <w:numId w:val="29"/>
        </w:numPr>
        <w:spacing w:after="0" w:line="240" w:lineRule="auto"/>
      </w:pPr>
      <w:r>
        <w:t>sFlow*</w:t>
      </w:r>
    </w:p>
    <w:p w:rsidR="00860B64" w:rsidRDefault="00860B64" w:rsidP="009C4D5C">
      <w:pPr>
        <w:pStyle w:val="NormalWeb"/>
        <w:numPr>
          <w:ilvl w:val="0"/>
          <w:numId w:val="29"/>
        </w:numPr>
        <w:spacing w:after="0" w:line="240" w:lineRule="auto"/>
      </w:pPr>
      <w:r>
        <w:t>LLDP, LLDP-MED</w:t>
      </w:r>
    </w:p>
    <w:p w:rsidR="00860B64" w:rsidRDefault="00860B64" w:rsidP="00860B64">
      <w:pPr>
        <w:pStyle w:val="NormalWeb"/>
        <w:spacing w:after="0" w:line="240" w:lineRule="auto"/>
      </w:pPr>
      <w:r>
        <w:t> </w:t>
      </w:r>
    </w:p>
    <w:p w:rsidR="00860B64" w:rsidRDefault="00860B64" w:rsidP="00860B64">
      <w:pPr>
        <w:pStyle w:val="NormalWeb"/>
        <w:spacing w:after="0" w:line="240" w:lineRule="auto"/>
      </w:pPr>
      <w:r>
        <w:rPr>
          <w:b/>
          <w:bCs/>
          <w:sz w:val="20"/>
          <w:szCs w:val="20"/>
        </w:rPr>
        <w:t>*This feature will be available in the latest firmware.</w:t>
      </w:r>
    </w:p>
    <w:p w:rsidR="00860B64" w:rsidRDefault="00860B64" w:rsidP="00860B64">
      <w:pPr>
        <w:pStyle w:val="NormalWeb"/>
        <w:spacing w:after="0" w:line="240" w:lineRule="auto"/>
      </w:pPr>
    </w:p>
    <w:p w:rsidR="00860B64" w:rsidRDefault="00860B64" w:rsidP="00860B64">
      <w:pPr>
        <w:pStyle w:val="NormalWeb"/>
        <w:spacing w:after="0" w:line="240" w:lineRule="auto"/>
      </w:pPr>
    </w:p>
    <w:p w:rsidR="00860B64" w:rsidRDefault="00860B64" w:rsidP="00860B64">
      <w:pPr>
        <w:pStyle w:val="NormalWeb"/>
        <w:spacing w:after="0" w:line="240" w:lineRule="auto"/>
      </w:pPr>
      <w:r>
        <w:rPr>
          <w:b/>
          <w:bCs/>
        </w:rPr>
        <w:t xml:space="preserve">Сви портови </w:t>
      </w:r>
      <w:proofErr w:type="gramStart"/>
      <w:r>
        <w:rPr>
          <w:b/>
          <w:bCs/>
        </w:rPr>
        <w:t>(24 1000BASE-T, 4 SFP и конзолни порт)</w:t>
      </w:r>
      <w:proofErr w:type="gramEnd"/>
      <w:r>
        <w:rPr>
          <w:b/>
          <w:bCs/>
        </w:rPr>
        <w:t xml:space="preserve"> морају бити са предње стране уређаја.</w:t>
      </w:r>
    </w:p>
    <w:p w:rsidR="00230F59" w:rsidRPr="00016AED" w:rsidRDefault="00230F59" w:rsidP="0073374A">
      <w:pPr>
        <w:autoSpaceDE w:val="0"/>
        <w:autoSpaceDN w:val="0"/>
        <w:adjustRightInd w:val="0"/>
        <w:spacing w:after="0" w:line="240" w:lineRule="auto"/>
        <w:rPr>
          <w:rFonts w:ascii="Times New Roman" w:hAnsi="Times New Roman"/>
          <w:b/>
          <w:bCs/>
          <w:sz w:val="23"/>
          <w:szCs w:val="23"/>
          <w:highlight w:val="yellow"/>
        </w:rPr>
      </w:pPr>
    </w:p>
    <w:p w:rsidR="00860B64" w:rsidRDefault="00860B64" w:rsidP="00860B64">
      <w:pPr>
        <w:pStyle w:val="NormalWeb"/>
        <w:pageBreakBefore/>
        <w:spacing w:after="0" w:line="240" w:lineRule="auto"/>
      </w:pPr>
      <w:r>
        <w:rPr>
          <w:b/>
          <w:bCs/>
        </w:rPr>
        <w:lastRenderedPageBreak/>
        <w:t>300Mbps Multi-Function Wireless N Router</w:t>
      </w:r>
    </w:p>
    <w:p w:rsidR="00860B64" w:rsidRDefault="00860B64" w:rsidP="00860B64">
      <w:pPr>
        <w:pStyle w:val="NormalWeb"/>
        <w:spacing w:after="0" w:line="240" w:lineRule="auto"/>
      </w:pPr>
    </w:p>
    <w:p w:rsidR="00860B64" w:rsidRDefault="008A63E7" w:rsidP="00860B64">
      <w:pPr>
        <w:pStyle w:val="NormalWeb"/>
        <w:spacing w:after="0" w:line="240" w:lineRule="auto"/>
      </w:pPr>
      <w:hyperlink r:id="rId13" w:anchor="specifications" w:history="1">
        <w:r w:rsidR="00860B64">
          <w:rPr>
            <w:rStyle w:val="Hyperlink"/>
            <w:rFonts w:ascii="Helvetica" w:hAnsi="Helvetica"/>
            <w:b/>
            <w:bCs/>
            <w:color w:val="000000"/>
          </w:rPr>
          <w:t>Specifications</w:t>
        </w:r>
      </w:hyperlink>
    </w:p>
    <w:p w:rsidR="00860B64" w:rsidRDefault="00860B64" w:rsidP="00860B64">
      <w:pPr>
        <w:pStyle w:val="NormalWeb"/>
        <w:spacing w:after="0" w:line="240" w:lineRule="auto"/>
      </w:pPr>
    </w:p>
    <w:tbl>
      <w:tblPr>
        <w:tblW w:w="9870" w:type="dxa"/>
        <w:tblCellSpacing w:w="0" w:type="dxa"/>
        <w:tblCellMar>
          <w:left w:w="0" w:type="dxa"/>
          <w:right w:w="0" w:type="dxa"/>
        </w:tblCellMar>
        <w:tblLook w:val="04A0"/>
      </w:tblPr>
      <w:tblGrid>
        <w:gridCol w:w="3130"/>
        <w:gridCol w:w="6740"/>
      </w:tblGrid>
      <w:tr w:rsidR="00860B64" w:rsidTr="00860B64">
        <w:trPr>
          <w:tblHeader/>
          <w:tblCellSpacing w:w="0" w:type="dxa"/>
        </w:trPr>
        <w:tc>
          <w:tcPr>
            <w:tcW w:w="9840" w:type="dxa"/>
            <w:gridSpan w:val="2"/>
            <w:tcBorders>
              <w:top w:val="single" w:sz="4" w:space="0" w:color="000000"/>
              <w:left w:val="single" w:sz="4" w:space="0" w:color="000000"/>
              <w:bottom w:val="single" w:sz="4" w:space="0" w:color="000000"/>
              <w:right w:val="single" w:sz="4" w:space="0" w:color="000000"/>
            </w:tcBorders>
            <w:vAlign w:val="center"/>
            <w:hideMark/>
          </w:tcPr>
          <w:p w:rsidR="00860B64" w:rsidRDefault="00860B64" w:rsidP="00744B10">
            <w:pPr>
              <w:pStyle w:val="NoSpacing"/>
              <w:rPr>
                <w:sz w:val="24"/>
                <w:szCs w:val="24"/>
              </w:rPr>
            </w:pPr>
            <w:r>
              <w:t>HARDWARE FEATURES</w:t>
            </w:r>
          </w:p>
        </w:tc>
      </w:tr>
      <w:tr w:rsidR="00860B64" w:rsidTr="00860B64">
        <w:trPr>
          <w:tblCellSpacing w:w="0" w:type="dxa"/>
        </w:trPr>
        <w:tc>
          <w:tcPr>
            <w:tcW w:w="3120" w:type="dxa"/>
            <w:tcBorders>
              <w:top w:val="nil"/>
              <w:left w:val="single" w:sz="4" w:space="0" w:color="000000"/>
              <w:bottom w:val="single" w:sz="4" w:space="0" w:color="000000"/>
              <w:right w:val="nil"/>
            </w:tcBorders>
            <w:vAlign w:val="center"/>
            <w:hideMark/>
          </w:tcPr>
          <w:p w:rsidR="00860B64" w:rsidRDefault="00860B64" w:rsidP="00744B10">
            <w:pPr>
              <w:pStyle w:val="NoSpacing"/>
              <w:rPr>
                <w:sz w:val="24"/>
                <w:szCs w:val="24"/>
              </w:rPr>
            </w:pPr>
            <w:r>
              <w:t>Interface</w:t>
            </w:r>
          </w:p>
        </w:tc>
        <w:tc>
          <w:tcPr>
            <w:tcW w:w="6720" w:type="dxa"/>
            <w:tcBorders>
              <w:top w:val="nil"/>
              <w:left w:val="single" w:sz="4" w:space="0" w:color="000000"/>
              <w:bottom w:val="single" w:sz="4" w:space="0" w:color="000000"/>
              <w:right w:val="single" w:sz="4" w:space="0" w:color="000000"/>
            </w:tcBorders>
            <w:vAlign w:val="center"/>
            <w:hideMark/>
          </w:tcPr>
          <w:p w:rsidR="00860B64" w:rsidRDefault="00860B64" w:rsidP="00744B10">
            <w:pPr>
              <w:pStyle w:val="NoSpacing"/>
              <w:rPr>
                <w:sz w:val="24"/>
                <w:szCs w:val="24"/>
              </w:rPr>
            </w:pPr>
            <w:bookmarkStart w:id="33" w:name="tr_695"/>
            <w:bookmarkEnd w:id="33"/>
            <w:r>
              <w:t>4 10/100Mbps LAN Ports</w:t>
            </w:r>
            <w:r>
              <w:br/>
              <w:t>1 10/100Mbps WAN Port</w:t>
            </w:r>
            <w:r>
              <w:br/>
              <w:t>1 USB 2.0 Port</w:t>
            </w:r>
          </w:p>
        </w:tc>
      </w:tr>
      <w:tr w:rsidR="00860B64" w:rsidTr="00860B64">
        <w:trPr>
          <w:tblCellSpacing w:w="0" w:type="dxa"/>
        </w:trPr>
        <w:tc>
          <w:tcPr>
            <w:tcW w:w="3120" w:type="dxa"/>
            <w:tcBorders>
              <w:top w:val="nil"/>
              <w:left w:val="single" w:sz="4" w:space="0" w:color="000000"/>
              <w:bottom w:val="single" w:sz="4" w:space="0" w:color="000000"/>
              <w:right w:val="nil"/>
            </w:tcBorders>
            <w:vAlign w:val="center"/>
            <w:hideMark/>
          </w:tcPr>
          <w:p w:rsidR="00860B64" w:rsidRDefault="00860B64" w:rsidP="00744B10">
            <w:pPr>
              <w:pStyle w:val="NoSpacing"/>
              <w:rPr>
                <w:sz w:val="24"/>
                <w:szCs w:val="24"/>
              </w:rPr>
            </w:pPr>
            <w:r>
              <w:t>Button</w:t>
            </w:r>
          </w:p>
        </w:tc>
        <w:tc>
          <w:tcPr>
            <w:tcW w:w="6720" w:type="dxa"/>
            <w:tcBorders>
              <w:top w:val="nil"/>
              <w:left w:val="single" w:sz="4" w:space="0" w:color="000000"/>
              <w:bottom w:val="single" w:sz="4" w:space="0" w:color="000000"/>
              <w:right w:val="single" w:sz="4" w:space="0" w:color="000000"/>
            </w:tcBorders>
            <w:vAlign w:val="center"/>
            <w:hideMark/>
          </w:tcPr>
          <w:p w:rsidR="00860B64" w:rsidRDefault="00860B64" w:rsidP="00744B10">
            <w:pPr>
              <w:pStyle w:val="NoSpacing"/>
              <w:rPr>
                <w:sz w:val="24"/>
                <w:szCs w:val="24"/>
              </w:rPr>
            </w:pPr>
            <w:bookmarkStart w:id="34" w:name="tr_696"/>
            <w:bookmarkEnd w:id="34"/>
            <w:r>
              <w:t>WPS/Reset Button</w:t>
            </w:r>
            <w:r>
              <w:br/>
              <w:t>WiFi On/Off Button</w:t>
            </w:r>
          </w:p>
        </w:tc>
      </w:tr>
      <w:tr w:rsidR="00860B64" w:rsidTr="00860B64">
        <w:trPr>
          <w:tblCellSpacing w:w="0" w:type="dxa"/>
        </w:trPr>
        <w:tc>
          <w:tcPr>
            <w:tcW w:w="3120" w:type="dxa"/>
            <w:tcBorders>
              <w:top w:val="nil"/>
              <w:left w:val="single" w:sz="4" w:space="0" w:color="000000"/>
              <w:bottom w:val="single" w:sz="4" w:space="0" w:color="000000"/>
              <w:right w:val="nil"/>
            </w:tcBorders>
            <w:vAlign w:val="center"/>
            <w:hideMark/>
          </w:tcPr>
          <w:p w:rsidR="00860B64" w:rsidRDefault="00860B64" w:rsidP="00744B10">
            <w:pPr>
              <w:pStyle w:val="NoSpacing"/>
              <w:rPr>
                <w:sz w:val="24"/>
                <w:szCs w:val="24"/>
              </w:rPr>
            </w:pPr>
            <w:r>
              <w:t>Antenna</w:t>
            </w:r>
          </w:p>
        </w:tc>
        <w:tc>
          <w:tcPr>
            <w:tcW w:w="6720" w:type="dxa"/>
            <w:tcBorders>
              <w:top w:val="nil"/>
              <w:left w:val="single" w:sz="4" w:space="0" w:color="000000"/>
              <w:bottom w:val="single" w:sz="4" w:space="0" w:color="000000"/>
              <w:right w:val="single" w:sz="4" w:space="0" w:color="000000"/>
            </w:tcBorders>
            <w:vAlign w:val="center"/>
            <w:hideMark/>
          </w:tcPr>
          <w:p w:rsidR="00860B64" w:rsidRDefault="00860B64" w:rsidP="00744B10">
            <w:pPr>
              <w:pStyle w:val="NoSpacing"/>
              <w:rPr>
                <w:sz w:val="24"/>
                <w:szCs w:val="24"/>
              </w:rPr>
            </w:pPr>
            <w:bookmarkStart w:id="35" w:name="tr_613"/>
            <w:bookmarkEnd w:id="35"/>
            <w:r>
              <w:t>2*5dBi Fixed Omni Directional Antennas (RP-SMA)</w:t>
            </w:r>
          </w:p>
        </w:tc>
      </w:tr>
      <w:tr w:rsidR="00860B64" w:rsidTr="00860B64">
        <w:trPr>
          <w:tblCellSpacing w:w="0" w:type="dxa"/>
        </w:trPr>
        <w:tc>
          <w:tcPr>
            <w:tcW w:w="3120" w:type="dxa"/>
            <w:tcBorders>
              <w:top w:val="nil"/>
              <w:left w:val="single" w:sz="4" w:space="0" w:color="000000"/>
              <w:bottom w:val="single" w:sz="4" w:space="0" w:color="000000"/>
              <w:right w:val="nil"/>
            </w:tcBorders>
            <w:vAlign w:val="center"/>
            <w:hideMark/>
          </w:tcPr>
          <w:p w:rsidR="00860B64" w:rsidRDefault="00860B64" w:rsidP="00744B10">
            <w:pPr>
              <w:pStyle w:val="NoSpacing"/>
              <w:rPr>
                <w:sz w:val="24"/>
                <w:szCs w:val="24"/>
              </w:rPr>
            </w:pPr>
            <w:r>
              <w:t>External Power Supply</w:t>
            </w:r>
          </w:p>
        </w:tc>
        <w:tc>
          <w:tcPr>
            <w:tcW w:w="6720" w:type="dxa"/>
            <w:tcBorders>
              <w:top w:val="nil"/>
              <w:left w:val="single" w:sz="4" w:space="0" w:color="000000"/>
              <w:bottom w:val="single" w:sz="4" w:space="0" w:color="000000"/>
              <w:right w:val="single" w:sz="4" w:space="0" w:color="000000"/>
            </w:tcBorders>
            <w:vAlign w:val="center"/>
            <w:hideMark/>
          </w:tcPr>
          <w:p w:rsidR="00860B64" w:rsidRDefault="00860B64" w:rsidP="00744B10">
            <w:pPr>
              <w:pStyle w:val="NoSpacing"/>
              <w:rPr>
                <w:sz w:val="24"/>
                <w:szCs w:val="24"/>
              </w:rPr>
            </w:pPr>
            <w:bookmarkStart w:id="36" w:name="tr_693"/>
            <w:bookmarkEnd w:id="36"/>
            <w:r>
              <w:t>12VDC / 1.0A</w:t>
            </w:r>
          </w:p>
        </w:tc>
      </w:tr>
      <w:tr w:rsidR="00860B64" w:rsidTr="00860B64">
        <w:trPr>
          <w:tblCellSpacing w:w="0" w:type="dxa"/>
        </w:trPr>
        <w:tc>
          <w:tcPr>
            <w:tcW w:w="3120" w:type="dxa"/>
            <w:tcBorders>
              <w:top w:val="nil"/>
              <w:left w:val="single" w:sz="4" w:space="0" w:color="000000"/>
              <w:bottom w:val="single" w:sz="4" w:space="0" w:color="000000"/>
              <w:right w:val="nil"/>
            </w:tcBorders>
            <w:vAlign w:val="center"/>
            <w:hideMark/>
          </w:tcPr>
          <w:p w:rsidR="00860B64" w:rsidRDefault="00860B64" w:rsidP="00744B10">
            <w:pPr>
              <w:pStyle w:val="NoSpacing"/>
              <w:rPr>
                <w:sz w:val="24"/>
                <w:szCs w:val="24"/>
              </w:rPr>
            </w:pPr>
            <w:r>
              <w:t>Wireless Standards</w:t>
            </w:r>
          </w:p>
        </w:tc>
        <w:tc>
          <w:tcPr>
            <w:tcW w:w="6720" w:type="dxa"/>
            <w:tcBorders>
              <w:top w:val="nil"/>
              <w:left w:val="single" w:sz="4" w:space="0" w:color="000000"/>
              <w:bottom w:val="single" w:sz="4" w:space="0" w:color="000000"/>
              <w:right w:val="single" w:sz="4" w:space="0" w:color="000000"/>
            </w:tcBorders>
            <w:vAlign w:val="center"/>
            <w:hideMark/>
          </w:tcPr>
          <w:p w:rsidR="00860B64" w:rsidRDefault="00860B64" w:rsidP="00744B10">
            <w:pPr>
              <w:pStyle w:val="NoSpacing"/>
              <w:rPr>
                <w:sz w:val="24"/>
                <w:szCs w:val="24"/>
              </w:rPr>
            </w:pPr>
            <w:bookmarkStart w:id="37" w:name="tr_697"/>
            <w:bookmarkEnd w:id="37"/>
            <w:r>
              <w:t>IEEE 802.11n, IEEE 802.11g, IEEE 802.11b</w:t>
            </w:r>
          </w:p>
        </w:tc>
      </w:tr>
      <w:tr w:rsidR="00860B64" w:rsidTr="00860B64">
        <w:trPr>
          <w:tblCellSpacing w:w="0" w:type="dxa"/>
        </w:trPr>
        <w:tc>
          <w:tcPr>
            <w:tcW w:w="3120" w:type="dxa"/>
            <w:tcBorders>
              <w:top w:val="nil"/>
              <w:left w:val="single" w:sz="4" w:space="0" w:color="000000"/>
              <w:bottom w:val="single" w:sz="4" w:space="0" w:color="000000"/>
              <w:right w:val="nil"/>
            </w:tcBorders>
            <w:vAlign w:val="center"/>
            <w:hideMark/>
          </w:tcPr>
          <w:p w:rsidR="00860B64" w:rsidRDefault="00860B64" w:rsidP="00744B10">
            <w:pPr>
              <w:pStyle w:val="NoSpacing"/>
              <w:rPr>
                <w:sz w:val="24"/>
                <w:szCs w:val="24"/>
              </w:rPr>
            </w:pPr>
            <w:r>
              <w:t>Dimensions ( W x D x H )</w:t>
            </w:r>
          </w:p>
        </w:tc>
        <w:tc>
          <w:tcPr>
            <w:tcW w:w="6720" w:type="dxa"/>
            <w:tcBorders>
              <w:top w:val="nil"/>
              <w:left w:val="single" w:sz="4" w:space="0" w:color="000000"/>
              <w:bottom w:val="single" w:sz="4" w:space="0" w:color="000000"/>
              <w:right w:val="single" w:sz="4" w:space="0" w:color="000000"/>
            </w:tcBorders>
            <w:vAlign w:val="center"/>
            <w:hideMark/>
          </w:tcPr>
          <w:p w:rsidR="00860B64" w:rsidRDefault="00860B64" w:rsidP="00744B10">
            <w:pPr>
              <w:pStyle w:val="NoSpacing"/>
              <w:rPr>
                <w:sz w:val="24"/>
                <w:szCs w:val="24"/>
              </w:rPr>
            </w:pPr>
            <w:r>
              <w:t>7.6 x 5.1 x 1.3 in.(192 x 130 x 33 mm)</w:t>
            </w:r>
          </w:p>
        </w:tc>
      </w:tr>
    </w:tbl>
    <w:p w:rsidR="00860B64" w:rsidRDefault="00860B64" w:rsidP="00860B64">
      <w:pPr>
        <w:pStyle w:val="NormalWeb"/>
        <w:spacing w:after="0" w:line="240" w:lineRule="auto"/>
      </w:pPr>
    </w:p>
    <w:p w:rsidR="00860B64" w:rsidRDefault="00860B64" w:rsidP="00860B64">
      <w:pPr>
        <w:pStyle w:val="NormalWeb"/>
        <w:spacing w:after="0" w:line="240" w:lineRule="auto"/>
      </w:pPr>
      <w:bookmarkStart w:id="38" w:name="tr_604"/>
      <w:bookmarkEnd w:id="38"/>
    </w:p>
    <w:tbl>
      <w:tblPr>
        <w:tblW w:w="9900" w:type="dxa"/>
        <w:tblCellSpacing w:w="0" w:type="dxa"/>
        <w:tblCellMar>
          <w:top w:w="60" w:type="dxa"/>
          <w:left w:w="60" w:type="dxa"/>
          <w:bottom w:w="60" w:type="dxa"/>
          <w:right w:w="60" w:type="dxa"/>
        </w:tblCellMar>
        <w:tblLook w:val="04A0"/>
      </w:tblPr>
      <w:tblGrid>
        <w:gridCol w:w="3381"/>
        <w:gridCol w:w="6519"/>
      </w:tblGrid>
      <w:tr w:rsidR="00860B64" w:rsidTr="00860B64">
        <w:trPr>
          <w:tblHeader/>
          <w:tblCellSpacing w:w="0" w:type="dxa"/>
        </w:trPr>
        <w:tc>
          <w:tcPr>
            <w:tcW w:w="9750" w:type="dxa"/>
            <w:gridSpan w:val="2"/>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hideMark/>
          </w:tcPr>
          <w:p w:rsidR="00860B64" w:rsidRDefault="00860B64" w:rsidP="00744B10">
            <w:pPr>
              <w:pStyle w:val="NoSpacing"/>
              <w:rPr>
                <w:sz w:val="24"/>
                <w:szCs w:val="24"/>
              </w:rPr>
            </w:pPr>
            <w:r>
              <w:t>WIRELESS FEATURES</w:t>
            </w:r>
          </w:p>
        </w:tc>
      </w:tr>
      <w:tr w:rsidR="00860B64" w:rsidTr="00860B64">
        <w:trPr>
          <w:tblCellSpacing w:w="0" w:type="dxa"/>
        </w:trPr>
        <w:tc>
          <w:tcPr>
            <w:tcW w:w="3330" w:type="dxa"/>
            <w:tcBorders>
              <w:top w:val="nil"/>
              <w:left w:val="single" w:sz="4" w:space="0" w:color="000000"/>
              <w:bottom w:val="single" w:sz="4" w:space="0" w:color="000000"/>
              <w:right w:val="nil"/>
            </w:tcBorders>
            <w:tcMar>
              <w:top w:w="0" w:type="dxa"/>
              <w:left w:w="57" w:type="dxa"/>
              <w:bottom w:w="57" w:type="dxa"/>
              <w:right w:w="0" w:type="dxa"/>
            </w:tcMar>
            <w:vAlign w:val="center"/>
            <w:hideMark/>
          </w:tcPr>
          <w:p w:rsidR="00860B64" w:rsidRDefault="00860B64" w:rsidP="00744B10">
            <w:pPr>
              <w:pStyle w:val="NoSpacing"/>
              <w:rPr>
                <w:sz w:val="24"/>
                <w:szCs w:val="24"/>
              </w:rPr>
            </w:pPr>
            <w:r>
              <w:t>Frequency</w:t>
            </w:r>
          </w:p>
        </w:tc>
        <w:tc>
          <w:tcPr>
            <w:tcW w:w="6300" w:type="dxa"/>
            <w:tcBorders>
              <w:top w:val="nil"/>
              <w:left w:val="single" w:sz="4" w:space="0" w:color="000000"/>
              <w:bottom w:val="single" w:sz="4" w:space="0" w:color="000000"/>
              <w:right w:val="single" w:sz="4" w:space="0" w:color="000000"/>
            </w:tcBorders>
            <w:tcMar>
              <w:top w:w="0" w:type="dxa"/>
              <w:left w:w="57" w:type="dxa"/>
              <w:bottom w:w="57" w:type="dxa"/>
              <w:right w:w="57" w:type="dxa"/>
            </w:tcMar>
            <w:vAlign w:val="center"/>
            <w:hideMark/>
          </w:tcPr>
          <w:p w:rsidR="00860B64" w:rsidRDefault="00860B64" w:rsidP="00744B10">
            <w:pPr>
              <w:pStyle w:val="NoSpacing"/>
              <w:rPr>
                <w:sz w:val="24"/>
                <w:szCs w:val="24"/>
              </w:rPr>
            </w:pPr>
            <w:bookmarkStart w:id="39" w:name="tr_699"/>
            <w:bookmarkEnd w:id="39"/>
            <w:r>
              <w:t>2.4-2.4835GHz</w:t>
            </w:r>
          </w:p>
        </w:tc>
      </w:tr>
      <w:tr w:rsidR="00860B64" w:rsidTr="00860B64">
        <w:trPr>
          <w:tblCellSpacing w:w="0" w:type="dxa"/>
        </w:trPr>
        <w:tc>
          <w:tcPr>
            <w:tcW w:w="3330" w:type="dxa"/>
            <w:tcBorders>
              <w:top w:val="nil"/>
              <w:left w:val="single" w:sz="4" w:space="0" w:color="000000"/>
              <w:bottom w:val="single" w:sz="4" w:space="0" w:color="000000"/>
              <w:right w:val="nil"/>
            </w:tcBorders>
            <w:tcMar>
              <w:top w:w="0" w:type="dxa"/>
              <w:left w:w="57" w:type="dxa"/>
              <w:bottom w:w="57" w:type="dxa"/>
              <w:right w:w="0" w:type="dxa"/>
            </w:tcMar>
            <w:vAlign w:val="center"/>
            <w:hideMark/>
          </w:tcPr>
          <w:p w:rsidR="00860B64" w:rsidRDefault="00860B64" w:rsidP="00744B10">
            <w:pPr>
              <w:pStyle w:val="NoSpacing"/>
              <w:rPr>
                <w:sz w:val="24"/>
                <w:szCs w:val="24"/>
              </w:rPr>
            </w:pPr>
            <w:r>
              <w:t>Signal Rate</w:t>
            </w:r>
          </w:p>
        </w:tc>
        <w:tc>
          <w:tcPr>
            <w:tcW w:w="6300" w:type="dxa"/>
            <w:tcBorders>
              <w:top w:val="nil"/>
              <w:left w:val="single" w:sz="4" w:space="0" w:color="000000"/>
              <w:bottom w:val="single" w:sz="4" w:space="0" w:color="000000"/>
              <w:right w:val="single" w:sz="4" w:space="0" w:color="000000"/>
            </w:tcBorders>
            <w:tcMar>
              <w:top w:w="0" w:type="dxa"/>
              <w:left w:w="57" w:type="dxa"/>
              <w:bottom w:w="57" w:type="dxa"/>
              <w:right w:w="57" w:type="dxa"/>
            </w:tcMar>
            <w:vAlign w:val="center"/>
            <w:hideMark/>
          </w:tcPr>
          <w:p w:rsidR="00860B64" w:rsidRDefault="00860B64" w:rsidP="00744B10">
            <w:pPr>
              <w:pStyle w:val="NoSpacing"/>
              <w:rPr>
                <w:sz w:val="24"/>
                <w:szCs w:val="24"/>
              </w:rPr>
            </w:pPr>
            <w:bookmarkStart w:id="40" w:name="tr_701"/>
            <w:bookmarkEnd w:id="40"/>
            <w:r>
              <w:t>Up to 300Mbps</w:t>
            </w:r>
          </w:p>
        </w:tc>
      </w:tr>
      <w:tr w:rsidR="00860B64" w:rsidTr="00860B64">
        <w:trPr>
          <w:tblCellSpacing w:w="0" w:type="dxa"/>
        </w:trPr>
        <w:tc>
          <w:tcPr>
            <w:tcW w:w="3330" w:type="dxa"/>
            <w:tcBorders>
              <w:top w:val="nil"/>
              <w:left w:val="single" w:sz="4" w:space="0" w:color="000000"/>
              <w:bottom w:val="single" w:sz="4" w:space="0" w:color="000000"/>
              <w:right w:val="nil"/>
            </w:tcBorders>
            <w:tcMar>
              <w:top w:w="0" w:type="dxa"/>
              <w:left w:w="57" w:type="dxa"/>
              <w:bottom w:w="57" w:type="dxa"/>
              <w:right w:w="0" w:type="dxa"/>
            </w:tcMar>
            <w:vAlign w:val="center"/>
            <w:hideMark/>
          </w:tcPr>
          <w:p w:rsidR="00860B64" w:rsidRDefault="00860B64" w:rsidP="00744B10">
            <w:pPr>
              <w:pStyle w:val="NoSpacing"/>
              <w:rPr>
                <w:sz w:val="24"/>
                <w:szCs w:val="24"/>
              </w:rPr>
            </w:pPr>
            <w:r>
              <w:t>Reception Sensitivity</w:t>
            </w:r>
          </w:p>
        </w:tc>
        <w:tc>
          <w:tcPr>
            <w:tcW w:w="6300" w:type="dxa"/>
            <w:tcBorders>
              <w:top w:val="nil"/>
              <w:left w:val="single" w:sz="4" w:space="0" w:color="000000"/>
              <w:bottom w:val="single" w:sz="4" w:space="0" w:color="000000"/>
              <w:right w:val="single" w:sz="4" w:space="0" w:color="000000"/>
            </w:tcBorders>
            <w:tcMar>
              <w:top w:w="0" w:type="dxa"/>
              <w:left w:w="57" w:type="dxa"/>
              <w:bottom w:w="57" w:type="dxa"/>
              <w:right w:w="57" w:type="dxa"/>
            </w:tcMar>
            <w:vAlign w:val="center"/>
            <w:hideMark/>
          </w:tcPr>
          <w:p w:rsidR="00860B64" w:rsidRDefault="00860B64" w:rsidP="00744B10">
            <w:pPr>
              <w:pStyle w:val="NoSpacing"/>
              <w:rPr>
                <w:sz w:val="24"/>
                <w:szCs w:val="24"/>
              </w:rPr>
            </w:pPr>
            <w:bookmarkStart w:id="41" w:name="tr_700"/>
            <w:bookmarkEnd w:id="41"/>
            <w:r>
              <w:t>270M: -68dBm@10% PER</w:t>
            </w:r>
            <w:r>
              <w:br/>
              <w:t>130M: -68dBm@10% PER</w:t>
            </w:r>
            <w:r>
              <w:br/>
              <w:t>108M: -68dBm@10% PER</w:t>
            </w:r>
            <w:r>
              <w:br/>
              <w:t>54M: -68dBm@10% PER</w:t>
            </w:r>
            <w:r>
              <w:br/>
              <w:t>11M: -85dBm@8% PER</w:t>
            </w:r>
            <w:r>
              <w:br/>
              <w:t>6M: -88dBm@10% PER</w:t>
            </w:r>
            <w:r>
              <w:br/>
              <w:t>1M: -90dBm@8% PER</w:t>
            </w:r>
          </w:p>
        </w:tc>
      </w:tr>
      <w:tr w:rsidR="00860B64" w:rsidTr="00860B64">
        <w:trPr>
          <w:tblCellSpacing w:w="0" w:type="dxa"/>
        </w:trPr>
        <w:tc>
          <w:tcPr>
            <w:tcW w:w="3330" w:type="dxa"/>
            <w:tcBorders>
              <w:top w:val="nil"/>
              <w:left w:val="single" w:sz="4" w:space="0" w:color="000000"/>
              <w:bottom w:val="single" w:sz="4" w:space="0" w:color="000000"/>
              <w:right w:val="nil"/>
            </w:tcBorders>
            <w:tcMar>
              <w:top w:w="0" w:type="dxa"/>
              <w:left w:w="57" w:type="dxa"/>
              <w:bottom w:w="57" w:type="dxa"/>
              <w:right w:w="0" w:type="dxa"/>
            </w:tcMar>
            <w:vAlign w:val="center"/>
            <w:hideMark/>
          </w:tcPr>
          <w:p w:rsidR="00860B64" w:rsidRDefault="00860B64" w:rsidP="00744B10">
            <w:pPr>
              <w:pStyle w:val="NoSpacing"/>
              <w:rPr>
                <w:sz w:val="24"/>
                <w:szCs w:val="24"/>
              </w:rPr>
            </w:pPr>
            <w:r>
              <w:t>Transmit Power</w:t>
            </w:r>
          </w:p>
        </w:tc>
        <w:tc>
          <w:tcPr>
            <w:tcW w:w="6300" w:type="dxa"/>
            <w:tcBorders>
              <w:top w:val="nil"/>
              <w:left w:val="single" w:sz="4" w:space="0" w:color="000000"/>
              <w:bottom w:val="single" w:sz="4" w:space="0" w:color="000000"/>
              <w:right w:val="single" w:sz="4" w:space="0" w:color="000000"/>
            </w:tcBorders>
            <w:tcMar>
              <w:top w:w="0" w:type="dxa"/>
              <w:left w:w="57" w:type="dxa"/>
              <w:bottom w:w="57" w:type="dxa"/>
              <w:right w:w="57" w:type="dxa"/>
            </w:tcMar>
            <w:vAlign w:val="center"/>
            <w:hideMark/>
          </w:tcPr>
          <w:p w:rsidR="00860B64" w:rsidRDefault="00860B64" w:rsidP="00744B10">
            <w:pPr>
              <w:pStyle w:val="NoSpacing"/>
              <w:rPr>
                <w:sz w:val="24"/>
                <w:szCs w:val="24"/>
              </w:rPr>
            </w:pPr>
            <w:bookmarkStart w:id="42" w:name="tr_703"/>
            <w:bookmarkEnd w:id="42"/>
            <w:r>
              <w:t>CE: &lt;20dBm(2.4GHz)</w:t>
            </w:r>
            <w:r>
              <w:br/>
              <w:t>FCC: &lt;30dBm</w:t>
            </w:r>
          </w:p>
        </w:tc>
      </w:tr>
      <w:tr w:rsidR="00860B64" w:rsidTr="00860B64">
        <w:trPr>
          <w:tblCellSpacing w:w="0" w:type="dxa"/>
        </w:trPr>
        <w:tc>
          <w:tcPr>
            <w:tcW w:w="3330" w:type="dxa"/>
            <w:tcBorders>
              <w:top w:val="nil"/>
              <w:left w:val="single" w:sz="4" w:space="0" w:color="000000"/>
              <w:bottom w:val="single" w:sz="4" w:space="0" w:color="000000"/>
              <w:right w:val="nil"/>
            </w:tcBorders>
            <w:tcMar>
              <w:top w:w="0" w:type="dxa"/>
              <w:left w:w="57" w:type="dxa"/>
              <w:bottom w:w="57" w:type="dxa"/>
              <w:right w:w="0" w:type="dxa"/>
            </w:tcMar>
            <w:vAlign w:val="center"/>
            <w:hideMark/>
          </w:tcPr>
          <w:p w:rsidR="00860B64" w:rsidRDefault="00860B64" w:rsidP="00744B10">
            <w:pPr>
              <w:pStyle w:val="NoSpacing"/>
              <w:rPr>
                <w:sz w:val="24"/>
                <w:szCs w:val="24"/>
              </w:rPr>
            </w:pPr>
            <w:r>
              <w:t>Wireless Functions</w:t>
            </w:r>
          </w:p>
        </w:tc>
        <w:tc>
          <w:tcPr>
            <w:tcW w:w="6300" w:type="dxa"/>
            <w:tcBorders>
              <w:top w:val="nil"/>
              <w:left w:val="single" w:sz="4" w:space="0" w:color="000000"/>
              <w:bottom w:val="single" w:sz="4" w:space="0" w:color="000000"/>
              <w:right w:val="single" w:sz="4" w:space="0" w:color="000000"/>
            </w:tcBorders>
            <w:tcMar>
              <w:top w:w="0" w:type="dxa"/>
              <w:left w:w="57" w:type="dxa"/>
              <w:bottom w:w="57" w:type="dxa"/>
              <w:right w:w="57" w:type="dxa"/>
            </w:tcMar>
            <w:vAlign w:val="center"/>
            <w:hideMark/>
          </w:tcPr>
          <w:p w:rsidR="00860B64" w:rsidRDefault="00860B64" w:rsidP="00744B10">
            <w:pPr>
              <w:pStyle w:val="NoSpacing"/>
              <w:rPr>
                <w:sz w:val="24"/>
                <w:szCs w:val="24"/>
              </w:rPr>
            </w:pPr>
            <w:bookmarkStart w:id="43" w:name="tr_704"/>
            <w:bookmarkEnd w:id="43"/>
            <w:r>
              <w:t>Enable/Disable Wireless Radio, WDS Bridge, WMM, Wireless Statistics</w:t>
            </w:r>
          </w:p>
        </w:tc>
      </w:tr>
      <w:tr w:rsidR="00860B64" w:rsidTr="00860B64">
        <w:trPr>
          <w:tblCellSpacing w:w="0" w:type="dxa"/>
        </w:trPr>
        <w:tc>
          <w:tcPr>
            <w:tcW w:w="3330" w:type="dxa"/>
            <w:tcBorders>
              <w:top w:val="nil"/>
              <w:left w:val="single" w:sz="4" w:space="0" w:color="000000"/>
              <w:bottom w:val="single" w:sz="4" w:space="0" w:color="000000"/>
              <w:right w:val="nil"/>
            </w:tcBorders>
            <w:tcMar>
              <w:top w:w="0" w:type="dxa"/>
              <w:left w:w="57" w:type="dxa"/>
              <w:bottom w:w="57" w:type="dxa"/>
              <w:right w:w="0" w:type="dxa"/>
            </w:tcMar>
            <w:vAlign w:val="center"/>
            <w:hideMark/>
          </w:tcPr>
          <w:p w:rsidR="00860B64" w:rsidRDefault="00860B64" w:rsidP="00744B10">
            <w:pPr>
              <w:pStyle w:val="NoSpacing"/>
              <w:rPr>
                <w:sz w:val="24"/>
                <w:szCs w:val="24"/>
              </w:rPr>
            </w:pPr>
            <w:r>
              <w:t>Wireless Security</w:t>
            </w:r>
          </w:p>
        </w:tc>
        <w:tc>
          <w:tcPr>
            <w:tcW w:w="6300" w:type="dxa"/>
            <w:tcBorders>
              <w:top w:val="nil"/>
              <w:left w:val="single" w:sz="4" w:space="0" w:color="000000"/>
              <w:bottom w:val="single" w:sz="4" w:space="0" w:color="000000"/>
              <w:right w:val="single" w:sz="4" w:space="0" w:color="000000"/>
            </w:tcBorders>
            <w:tcMar>
              <w:top w:w="0" w:type="dxa"/>
              <w:left w:w="57" w:type="dxa"/>
              <w:bottom w:w="57" w:type="dxa"/>
              <w:right w:w="57" w:type="dxa"/>
            </w:tcMar>
            <w:vAlign w:val="center"/>
            <w:hideMark/>
          </w:tcPr>
          <w:p w:rsidR="00860B64" w:rsidRDefault="00860B64" w:rsidP="00744B10">
            <w:pPr>
              <w:pStyle w:val="NoSpacing"/>
              <w:rPr>
                <w:sz w:val="24"/>
                <w:szCs w:val="24"/>
              </w:rPr>
            </w:pPr>
            <w:r>
              <w:t>64/128/152-bit WEP / WPA / WPA2,WPA-PSK / WPA2-PSK</w:t>
            </w:r>
          </w:p>
        </w:tc>
      </w:tr>
    </w:tbl>
    <w:p w:rsidR="00860B64" w:rsidRDefault="00860B64" w:rsidP="00860B64">
      <w:pPr>
        <w:pStyle w:val="NormalWeb"/>
        <w:spacing w:after="0" w:line="240" w:lineRule="auto"/>
      </w:pPr>
    </w:p>
    <w:tbl>
      <w:tblPr>
        <w:tblW w:w="10200" w:type="dxa"/>
        <w:tblCellSpacing w:w="0" w:type="dxa"/>
        <w:tblCellMar>
          <w:top w:w="60" w:type="dxa"/>
          <w:left w:w="60" w:type="dxa"/>
          <w:bottom w:w="60" w:type="dxa"/>
          <w:right w:w="60" w:type="dxa"/>
        </w:tblCellMar>
        <w:tblLook w:val="04A0"/>
      </w:tblPr>
      <w:tblGrid>
        <w:gridCol w:w="3578"/>
        <w:gridCol w:w="6622"/>
      </w:tblGrid>
      <w:tr w:rsidR="00860B64" w:rsidTr="00860B64">
        <w:trPr>
          <w:tblHeader/>
          <w:tblCellSpacing w:w="0" w:type="dxa"/>
        </w:trPr>
        <w:tc>
          <w:tcPr>
            <w:tcW w:w="10050" w:type="dxa"/>
            <w:gridSpan w:val="2"/>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hideMark/>
          </w:tcPr>
          <w:p w:rsidR="00860B64" w:rsidRDefault="00860B64" w:rsidP="00744B10">
            <w:pPr>
              <w:pStyle w:val="NoSpacing"/>
              <w:rPr>
                <w:sz w:val="24"/>
                <w:szCs w:val="24"/>
              </w:rPr>
            </w:pPr>
            <w:r>
              <w:t>SOFTWARE FEATURES</w:t>
            </w:r>
          </w:p>
        </w:tc>
      </w:tr>
      <w:tr w:rsidR="00860B64" w:rsidTr="00860B64">
        <w:trPr>
          <w:tblCellSpacing w:w="0" w:type="dxa"/>
        </w:trPr>
        <w:tc>
          <w:tcPr>
            <w:tcW w:w="3525" w:type="dxa"/>
            <w:tcBorders>
              <w:top w:val="nil"/>
              <w:left w:val="single" w:sz="4" w:space="0" w:color="000000"/>
              <w:bottom w:val="single" w:sz="4" w:space="0" w:color="000000"/>
              <w:right w:val="nil"/>
            </w:tcBorders>
            <w:tcMar>
              <w:top w:w="0" w:type="dxa"/>
              <w:left w:w="57" w:type="dxa"/>
              <w:bottom w:w="57" w:type="dxa"/>
              <w:right w:w="0" w:type="dxa"/>
            </w:tcMar>
            <w:vAlign w:val="center"/>
            <w:hideMark/>
          </w:tcPr>
          <w:p w:rsidR="00860B64" w:rsidRDefault="00860B64" w:rsidP="00744B10">
            <w:pPr>
              <w:pStyle w:val="NoSpacing"/>
              <w:rPr>
                <w:sz w:val="24"/>
                <w:szCs w:val="24"/>
              </w:rPr>
            </w:pPr>
            <w:r>
              <w:t>Quality of Service</w:t>
            </w:r>
          </w:p>
        </w:tc>
        <w:tc>
          <w:tcPr>
            <w:tcW w:w="6405" w:type="dxa"/>
            <w:tcBorders>
              <w:top w:val="nil"/>
              <w:left w:val="single" w:sz="4" w:space="0" w:color="000000"/>
              <w:bottom w:val="single" w:sz="4" w:space="0" w:color="000000"/>
              <w:right w:val="single" w:sz="4" w:space="0" w:color="000000"/>
            </w:tcBorders>
            <w:tcMar>
              <w:top w:w="0" w:type="dxa"/>
              <w:left w:w="57" w:type="dxa"/>
              <w:bottom w:w="57" w:type="dxa"/>
              <w:right w:w="57" w:type="dxa"/>
            </w:tcMar>
            <w:vAlign w:val="center"/>
            <w:hideMark/>
          </w:tcPr>
          <w:p w:rsidR="00860B64" w:rsidRDefault="00860B64" w:rsidP="00744B10">
            <w:pPr>
              <w:pStyle w:val="NoSpacing"/>
              <w:rPr>
                <w:sz w:val="24"/>
                <w:szCs w:val="24"/>
              </w:rPr>
            </w:pPr>
            <w:bookmarkStart w:id="44" w:name="tr_705"/>
            <w:bookmarkEnd w:id="44"/>
            <w:r>
              <w:t>WMM, Bandwidth Control</w:t>
            </w:r>
          </w:p>
        </w:tc>
      </w:tr>
      <w:tr w:rsidR="00860B64" w:rsidTr="00860B64">
        <w:trPr>
          <w:tblCellSpacing w:w="0" w:type="dxa"/>
        </w:trPr>
        <w:tc>
          <w:tcPr>
            <w:tcW w:w="3525" w:type="dxa"/>
            <w:tcBorders>
              <w:top w:val="nil"/>
              <w:left w:val="single" w:sz="4" w:space="0" w:color="000000"/>
              <w:bottom w:val="single" w:sz="4" w:space="0" w:color="000000"/>
              <w:right w:val="nil"/>
            </w:tcBorders>
            <w:tcMar>
              <w:top w:w="0" w:type="dxa"/>
              <w:left w:w="57" w:type="dxa"/>
              <w:bottom w:w="57" w:type="dxa"/>
              <w:right w:w="0" w:type="dxa"/>
            </w:tcMar>
            <w:vAlign w:val="center"/>
            <w:hideMark/>
          </w:tcPr>
          <w:p w:rsidR="00860B64" w:rsidRDefault="00860B64" w:rsidP="00744B10">
            <w:pPr>
              <w:pStyle w:val="NoSpacing"/>
              <w:rPr>
                <w:sz w:val="24"/>
                <w:szCs w:val="24"/>
              </w:rPr>
            </w:pPr>
            <w:r>
              <w:t>WAN Type</w:t>
            </w:r>
          </w:p>
        </w:tc>
        <w:tc>
          <w:tcPr>
            <w:tcW w:w="6405" w:type="dxa"/>
            <w:tcBorders>
              <w:top w:val="nil"/>
              <w:left w:val="single" w:sz="4" w:space="0" w:color="000000"/>
              <w:bottom w:val="single" w:sz="4" w:space="0" w:color="000000"/>
              <w:right w:val="single" w:sz="4" w:space="0" w:color="000000"/>
            </w:tcBorders>
            <w:tcMar>
              <w:top w:w="0" w:type="dxa"/>
              <w:left w:w="57" w:type="dxa"/>
              <w:bottom w:w="57" w:type="dxa"/>
              <w:right w:w="57" w:type="dxa"/>
            </w:tcMar>
            <w:vAlign w:val="center"/>
            <w:hideMark/>
          </w:tcPr>
          <w:p w:rsidR="00860B64" w:rsidRDefault="00860B64" w:rsidP="00744B10">
            <w:pPr>
              <w:pStyle w:val="NoSpacing"/>
              <w:rPr>
                <w:sz w:val="24"/>
                <w:szCs w:val="24"/>
              </w:rPr>
            </w:pPr>
            <w:bookmarkStart w:id="45" w:name="tr_713"/>
            <w:bookmarkEnd w:id="45"/>
            <w:r>
              <w:t>Dynamic IP/Static IP/PPPoE/</w:t>
            </w:r>
            <w:r>
              <w:br w:type="page"/>
              <w:t>PPTP/L2TP/BigPond</w:t>
            </w:r>
          </w:p>
        </w:tc>
      </w:tr>
      <w:tr w:rsidR="00860B64" w:rsidTr="00860B64">
        <w:trPr>
          <w:tblCellSpacing w:w="0" w:type="dxa"/>
        </w:trPr>
        <w:tc>
          <w:tcPr>
            <w:tcW w:w="3525" w:type="dxa"/>
            <w:tcBorders>
              <w:top w:val="nil"/>
              <w:left w:val="single" w:sz="4" w:space="0" w:color="000000"/>
              <w:bottom w:val="single" w:sz="4" w:space="0" w:color="000000"/>
              <w:right w:val="nil"/>
            </w:tcBorders>
            <w:tcMar>
              <w:top w:w="0" w:type="dxa"/>
              <w:left w:w="57" w:type="dxa"/>
              <w:bottom w:w="57" w:type="dxa"/>
              <w:right w:w="0" w:type="dxa"/>
            </w:tcMar>
            <w:vAlign w:val="center"/>
            <w:hideMark/>
          </w:tcPr>
          <w:p w:rsidR="00860B64" w:rsidRDefault="00860B64" w:rsidP="00744B10">
            <w:pPr>
              <w:pStyle w:val="NoSpacing"/>
              <w:rPr>
                <w:sz w:val="24"/>
                <w:szCs w:val="24"/>
              </w:rPr>
            </w:pPr>
            <w:r>
              <w:t>Management</w:t>
            </w:r>
          </w:p>
        </w:tc>
        <w:tc>
          <w:tcPr>
            <w:tcW w:w="6405" w:type="dxa"/>
            <w:tcBorders>
              <w:top w:val="nil"/>
              <w:left w:val="single" w:sz="4" w:space="0" w:color="000000"/>
              <w:bottom w:val="single" w:sz="4" w:space="0" w:color="000000"/>
              <w:right w:val="single" w:sz="4" w:space="0" w:color="000000"/>
            </w:tcBorders>
            <w:tcMar>
              <w:top w:w="0" w:type="dxa"/>
              <w:left w:w="57" w:type="dxa"/>
              <w:bottom w:w="57" w:type="dxa"/>
              <w:right w:w="57" w:type="dxa"/>
            </w:tcMar>
            <w:vAlign w:val="center"/>
            <w:hideMark/>
          </w:tcPr>
          <w:p w:rsidR="00860B64" w:rsidRDefault="00860B64" w:rsidP="00744B10">
            <w:pPr>
              <w:pStyle w:val="NoSpacing"/>
              <w:rPr>
                <w:sz w:val="24"/>
                <w:szCs w:val="24"/>
              </w:rPr>
            </w:pPr>
            <w:bookmarkStart w:id="46" w:name="tr_706"/>
            <w:bookmarkEnd w:id="46"/>
            <w:r>
              <w:t>Access Control</w:t>
            </w:r>
            <w:r>
              <w:br w:type="page"/>
              <w:t>Local Management</w:t>
            </w:r>
            <w:r>
              <w:br w:type="page"/>
              <w:t>Remote Management</w:t>
            </w:r>
          </w:p>
        </w:tc>
      </w:tr>
      <w:tr w:rsidR="00860B64" w:rsidTr="00860B64">
        <w:trPr>
          <w:tblCellSpacing w:w="0" w:type="dxa"/>
        </w:trPr>
        <w:tc>
          <w:tcPr>
            <w:tcW w:w="3525" w:type="dxa"/>
            <w:tcBorders>
              <w:top w:val="nil"/>
              <w:left w:val="single" w:sz="4" w:space="0" w:color="000000"/>
              <w:bottom w:val="single" w:sz="4" w:space="0" w:color="000000"/>
              <w:right w:val="nil"/>
            </w:tcBorders>
            <w:tcMar>
              <w:top w:w="0" w:type="dxa"/>
              <w:left w:w="57" w:type="dxa"/>
              <w:bottom w:w="57" w:type="dxa"/>
              <w:right w:w="0" w:type="dxa"/>
            </w:tcMar>
            <w:vAlign w:val="center"/>
            <w:hideMark/>
          </w:tcPr>
          <w:p w:rsidR="00860B64" w:rsidRDefault="00860B64" w:rsidP="00744B10">
            <w:pPr>
              <w:pStyle w:val="NoSpacing"/>
              <w:rPr>
                <w:sz w:val="24"/>
                <w:szCs w:val="24"/>
              </w:rPr>
            </w:pPr>
            <w:r>
              <w:t>DHCP</w:t>
            </w:r>
          </w:p>
        </w:tc>
        <w:tc>
          <w:tcPr>
            <w:tcW w:w="6405" w:type="dxa"/>
            <w:tcBorders>
              <w:top w:val="nil"/>
              <w:left w:val="single" w:sz="4" w:space="0" w:color="000000"/>
              <w:bottom w:val="single" w:sz="4" w:space="0" w:color="000000"/>
              <w:right w:val="single" w:sz="4" w:space="0" w:color="000000"/>
            </w:tcBorders>
            <w:tcMar>
              <w:top w:w="0" w:type="dxa"/>
              <w:left w:w="57" w:type="dxa"/>
              <w:bottom w:w="57" w:type="dxa"/>
              <w:right w:w="57" w:type="dxa"/>
            </w:tcMar>
            <w:vAlign w:val="center"/>
            <w:hideMark/>
          </w:tcPr>
          <w:p w:rsidR="00860B64" w:rsidRDefault="00860B64" w:rsidP="00744B10">
            <w:pPr>
              <w:pStyle w:val="NoSpacing"/>
              <w:rPr>
                <w:sz w:val="24"/>
                <w:szCs w:val="24"/>
              </w:rPr>
            </w:pPr>
            <w:bookmarkStart w:id="47" w:name="tr_707"/>
            <w:bookmarkEnd w:id="47"/>
            <w:r>
              <w:t>Server, Client, DHCP Client List,</w:t>
            </w:r>
            <w:r>
              <w:br w:type="page"/>
              <w:t>Address Reservation</w:t>
            </w:r>
          </w:p>
        </w:tc>
      </w:tr>
      <w:tr w:rsidR="00860B64" w:rsidTr="00860B64">
        <w:trPr>
          <w:tblCellSpacing w:w="0" w:type="dxa"/>
        </w:trPr>
        <w:tc>
          <w:tcPr>
            <w:tcW w:w="3525" w:type="dxa"/>
            <w:tcBorders>
              <w:top w:val="nil"/>
              <w:left w:val="single" w:sz="4" w:space="0" w:color="000000"/>
              <w:bottom w:val="single" w:sz="4" w:space="0" w:color="000000"/>
              <w:right w:val="nil"/>
            </w:tcBorders>
            <w:tcMar>
              <w:top w:w="0" w:type="dxa"/>
              <w:left w:w="57" w:type="dxa"/>
              <w:bottom w:w="57" w:type="dxa"/>
              <w:right w:w="0" w:type="dxa"/>
            </w:tcMar>
            <w:vAlign w:val="center"/>
            <w:hideMark/>
          </w:tcPr>
          <w:p w:rsidR="00860B64" w:rsidRDefault="00860B64" w:rsidP="00744B10">
            <w:pPr>
              <w:pStyle w:val="NoSpacing"/>
              <w:rPr>
                <w:sz w:val="24"/>
                <w:szCs w:val="24"/>
              </w:rPr>
            </w:pPr>
            <w:r>
              <w:t>Port Forwarding</w:t>
            </w:r>
          </w:p>
        </w:tc>
        <w:tc>
          <w:tcPr>
            <w:tcW w:w="6405" w:type="dxa"/>
            <w:tcBorders>
              <w:top w:val="nil"/>
              <w:left w:val="single" w:sz="4" w:space="0" w:color="000000"/>
              <w:bottom w:val="single" w:sz="4" w:space="0" w:color="000000"/>
              <w:right w:val="single" w:sz="4" w:space="0" w:color="000000"/>
            </w:tcBorders>
            <w:tcMar>
              <w:top w:w="0" w:type="dxa"/>
              <w:left w:w="57" w:type="dxa"/>
              <w:bottom w:w="57" w:type="dxa"/>
              <w:right w:w="57" w:type="dxa"/>
            </w:tcMar>
            <w:vAlign w:val="center"/>
            <w:hideMark/>
          </w:tcPr>
          <w:p w:rsidR="00860B64" w:rsidRDefault="00860B64" w:rsidP="00744B10">
            <w:pPr>
              <w:pStyle w:val="NoSpacing"/>
              <w:rPr>
                <w:sz w:val="24"/>
                <w:szCs w:val="24"/>
              </w:rPr>
            </w:pPr>
            <w:bookmarkStart w:id="48" w:name="tr_709"/>
            <w:bookmarkEnd w:id="48"/>
            <w:r>
              <w:t>Virtual Server, Port Triggering, UPnP, DMZ</w:t>
            </w:r>
          </w:p>
        </w:tc>
      </w:tr>
      <w:tr w:rsidR="00860B64" w:rsidTr="00860B64">
        <w:trPr>
          <w:tblCellSpacing w:w="0" w:type="dxa"/>
        </w:trPr>
        <w:tc>
          <w:tcPr>
            <w:tcW w:w="3525" w:type="dxa"/>
            <w:tcBorders>
              <w:top w:val="nil"/>
              <w:left w:val="single" w:sz="4" w:space="0" w:color="000000"/>
              <w:bottom w:val="single" w:sz="4" w:space="0" w:color="000000"/>
              <w:right w:val="nil"/>
            </w:tcBorders>
            <w:tcMar>
              <w:top w:w="0" w:type="dxa"/>
              <w:left w:w="57" w:type="dxa"/>
              <w:bottom w:w="57" w:type="dxa"/>
              <w:right w:w="0" w:type="dxa"/>
            </w:tcMar>
            <w:vAlign w:val="center"/>
            <w:hideMark/>
          </w:tcPr>
          <w:p w:rsidR="00860B64" w:rsidRDefault="00860B64" w:rsidP="00744B10">
            <w:pPr>
              <w:pStyle w:val="NoSpacing"/>
              <w:rPr>
                <w:sz w:val="24"/>
                <w:szCs w:val="24"/>
              </w:rPr>
            </w:pPr>
            <w:r>
              <w:t>Dynamic DNS</w:t>
            </w:r>
          </w:p>
        </w:tc>
        <w:tc>
          <w:tcPr>
            <w:tcW w:w="6405" w:type="dxa"/>
            <w:tcBorders>
              <w:top w:val="nil"/>
              <w:left w:val="single" w:sz="4" w:space="0" w:color="000000"/>
              <w:bottom w:val="single" w:sz="4" w:space="0" w:color="000000"/>
              <w:right w:val="single" w:sz="4" w:space="0" w:color="000000"/>
            </w:tcBorders>
            <w:tcMar>
              <w:top w:w="0" w:type="dxa"/>
              <w:left w:w="57" w:type="dxa"/>
              <w:bottom w:w="57" w:type="dxa"/>
              <w:right w:w="57" w:type="dxa"/>
            </w:tcMar>
            <w:vAlign w:val="center"/>
            <w:hideMark/>
          </w:tcPr>
          <w:p w:rsidR="00860B64" w:rsidRDefault="00860B64" w:rsidP="00744B10">
            <w:pPr>
              <w:pStyle w:val="NoSpacing"/>
              <w:rPr>
                <w:sz w:val="24"/>
                <w:szCs w:val="24"/>
              </w:rPr>
            </w:pPr>
            <w:bookmarkStart w:id="49" w:name="tr_710"/>
            <w:bookmarkEnd w:id="49"/>
            <w:r>
              <w:t>DynDns, Comexe, NO-IP</w:t>
            </w:r>
          </w:p>
        </w:tc>
      </w:tr>
      <w:tr w:rsidR="00860B64" w:rsidTr="00860B64">
        <w:trPr>
          <w:tblCellSpacing w:w="0" w:type="dxa"/>
        </w:trPr>
        <w:tc>
          <w:tcPr>
            <w:tcW w:w="3525" w:type="dxa"/>
            <w:tcBorders>
              <w:top w:val="nil"/>
              <w:left w:val="single" w:sz="4" w:space="0" w:color="000000"/>
              <w:bottom w:val="single" w:sz="4" w:space="0" w:color="000000"/>
              <w:right w:val="nil"/>
            </w:tcBorders>
            <w:tcMar>
              <w:top w:w="0" w:type="dxa"/>
              <w:left w:w="57" w:type="dxa"/>
              <w:bottom w:w="57" w:type="dxa"/>
              <w:right w:w="0" w:type="dxa"/>
            </w:tcMar>
            <w:vAlign w:val="center"/>
            <w:hideMark/>
          </w:tcPr>
          <w:p w:rsidR="00860B64" w:rsidRDefault="00860B64" w:rsidP="00744B10">
            <w:pPr>
              <w:pStyle w:val="NoSpacing"/>
              <w:rPr>
                <w:sz w:val="24"/>
                <w:szCs w:val="24"/>
              </w:rPr>
            </w:pPr>
            <w:r>
              <w:t>VPN Pass-Through</w:t>
            </w:r>
          </w:p>
        </w:tc>
        <w:tc>
          <w:tcPr>
            <w:tcW w:w="6405" w:type="dxa"/>
            <w:tcBorders>
              <w:top w:val="nil"/>
              <w:left w:val="single" w:sz="4" w:space="0" w:color="000000"/>
              <w:bottom w:val="single" w:sz="4" w:space="0" w:color="000000"/>
              <w:right w:val="single" w:sz="4" w:space="0" w:color="000000"/>
            </w:tcBorders>
            <w:tcMar>
              <w:top w:w="0" w:type="dxa"/>
              <w:left w:w="57" w:type="dxa"/>
              <w:bottom w:w="57" w:type="dxa"/>
              <w:right w:w="57" w:type="dxa"/>
            </w:tcMar>
            <w:vAlign w:val="center"/>
            <w:hideMark/>
          </w:tcPr>
          <w:p w:rsidR="00860B64" w:rsidRDefault="00860B64" w:rsidP="00744B10">
            <w:pPr>
              <w:pStyle w:val="NoSpacing"/>
              <w:rPr>
                <w:sz w:val="24"/>
                <w:szCs w:val="24"/>
              </w:rPr>
            </w:pPr>
            <w:bookmarkStart w:id="50" w:name="tr_3270"/>
            <w:bookmarkEnd w:id="50"/>
            <w:r>
              <w:t>PPTP, L2TP, IPSec(ESP Head)</w:t>
            </w:r>
          </w:p>
        </w:tc>
      </w:tr>
      <w:tr w:rsidR="00860B64" w:rsidTr="00860B64">
        <w:trPr>
          <w:tblCellSpacing w:w="0" w:type="dxa"/>
        </w:trPr>
        <w:tc>
          <w:tcPr>
            <w:tcW w:w="3525" w:type="dxa"/>
            <w:tcBorders>
              <w:top w:val="nil"/>
              <w:left w:val="single" w:sz="4" w:space="0" w:color="000000"/>
              <w:bottom w:val="single" w:sz="4" w:space="0" w:color="000000"/>
              <w:right w:val="nil"/>
            </w:tcBorders>
            <w:tcMar>
              <w:top w:w="0" w:type="dxa"/>
              <w:left w:w="57" w:type="dxa"/>
              <w:bottom w:w="57" w:type="dxa"/>
              <w:right w:w="0" w:type="dxa"/>
            </w:tcMar>
            <w:vAlign w:val="center"/>
            <w:hideMark/>
          </w:tcPr>
          <w:p w:rsidR="00860B64" w:rsidRDefault="00860B64" w:rsidP="00744B10">
            <w:pPr>
              <w:pStyle w:val="NoSpacing"/>
              <w:rPr>
                <w:sz w:val="24"/>
                <w:szCs w:val="24"/>
              </w:rPr>
            </w:pPr>
            <w:r>
              <w:t>VPN</w:t>
            </w:r>
          </w:p>
        </w:tc>
        <w:tc>
          <w:tcPr>
            <w:tcW w:w="6405" w:type="dxa"/>
            <w:tcBorders>
              <w:top w:val="nil"/>
              <w:left w:val="single" w:sz="4" w:space="0" w:color="000000"/>
              <w:bottom w:val="single" w:sz="4" w:space="0" w:color="000000"/>
              <w:right w:val="single" w:sz="4" w:space="0" w:color="000000"/>
            </w:tcBorders>
            <w:tcMar>
              <w:top w:w="0" w:type="dxa"/>
              <w:left w:w="57" w:type="dxa"/>
              <w:bottom w:w="57" w:type="dxa"/>
              <w:right w:w="57" w:type="dxa"/>
            </w:tcMar>
            <w:vAlign w:val="center"/>
            <w:hideMark/>
          </w:tcPr>
          <w:p w:rsidR="00860B64" w:rsidRDefault="00860B64" w:rsidP="00744B10">
            <w:pPr>
              <w:pStyle w:val="NoSpacing"/>
              <w:rPr>
                <w:sz w:val="24"/>
                <w:szCs w:val="24"/>
              </w:rPr>
            </w:pPr>
            <w:bookmarkStart w:id="51" w:name="tr_711"/>
            <w:bookmarkEnd w:id="51"/>
            <w:r>
              <w:t>5 IPsec VPN Tunnels</w:t>
            </w:r>
          </w:p>
        </w:tc>
      </w:tr>
      <w:tr w:rsidR="00860B64" w:rsidTr="00860B64">
        <w:trPr>
          <w:tblCellSpacing w:w="0" w:type="dxa"/>
        </w:trPr>
        <w:tc>
          <w:tcPr>
            <w:tcW w:w="3525" w:type="dxa"/>
            <w:tcBorders>
              <w:top w:val="nil"/>
              <w:left w:val="single" w:sz="4" w:space="0" w:color="000000"/>
              <w:bottom w:val="single" w:sz="4" w:space="0" w:color="000000"/>
              <w:right w:val="nil"/>
            </w:tcBorders>
            <w:tcMar>
              <w:top w:w="0" w:type="dxa"/>
              <w:left w:w="57" w:type="dxa"/>
              <w:bottom w:w="57" w:type="dxa"/>
              <w:right w:w="0" w:type="dxa"/>
            </w:tcMar>
            <w:vAlign w:val="center"/>
            <w:hideMark/>
          </w:tcPr>
          <w:p w:rsidR="00860B64" w:rsidRDefault="00860B64" w:rsidP="00744B10">
            <w:pPr>
              <w:pStyle w:val="NoSpacing"/>
              <w:rPr>
                <w:sz w:val="24"/>
                <w:szCs w:val="24"/>
              </w:rPr>
            </w:pPr>
            <w:r>
              <w:t>Access Control</w:t>
            </w:r>
          </w:p>
        </w:tc>
        <w:tc>
          <w:tcPr>
            <w:tcW w:w="6405" w:type="dxa"/>
            <w:tcBorders>
              <w:top w:val="nil"/>
              <w:left w:val="single" w:sz="4" w:space="0" w:color="000000"/>
              <w:bottom w:val="single" w:sz="4" w:space="0" w:color="000000"/>
              <w:right w:val="single" w:sz="4" w:space="0" w:color="000000"/>
            </w:tcBorders>
            <w:tcMar>
              <w:top w:w="0" w:type="dxa"/>
              <w:left w:w="57" w:type="dxa"/>
              <w:bottom w:w="57" w:type="dxa"/>
              <w:right w:w="57" w:type="dxa"/>
            </w:tcMar>
            <w:vAlign w:val="center"/>
            <w:hideMark/>
          </w:tcPr>
          <w:p w:rsidR="00860B64" w:rsidRDefault="00860B64" w:rsidP="00744B10">
            <w:pPr>
              <w:pStyle w:val="NoSpacing"/>
              <w:rPr>
                <w:sz w:val="24"/>
                <w:szCs w:val="24"/>
              </w:rPr>
            </w:pPr>
            <w:bookmarkStart w:id="52" w:name="tr_712"/>
            <w:bookmarkEnd w:id="52"/>
            <w:r>
              <w:t>Parental Control, Local Management Control, Host List, Access Schedule, Rule Management</w:t>
            </w:r>
          </w:p>
        </w:tc>
      </w:tr>
      <w:tr w:rsidR="00860B64" w:rsidTr="00860B64">
        <w:trPr>
          <w:tblCellSpacing w:w="0" w:type="dxa"/>
        </w:trPr>
        <w:tc>
          <w:tcPr>
            <w:tcW w:w="3525" w:type="dxa"/>
            <w:tcBorders>
              <w:top w:val="nil"/>
              <w:left w:val="single" w:sz="4" w:space="0" w:color="000000"/>
              <w:bottom w:val="single" w:sz="4" w:space="0" w:color="000000"/>
              <w:right w:val="nil"/>
            </w:tcBorders>
            <w:tcMar>
              <w:top w:w="0" w:type="dxa"/>
              <w:left w:w="57" w:type="dxa"/>
              <w:bottom w:w="57" w:type="dxa"/>
              <w:right w:w="0" w:type="dxa"/>
            </w:tcMar>
            <w:vAlign w:val="center"/>
            <w:hideMark/>
          </w:tcPr>
          <w:p w:rsidR="00860B64" w:rsidRDefault="00860B64" w:rsidP="00744B10">
            <w:pPr>
              <w:pStyle w:val="NoSpacing"/>
              <w:rPr>
                <w:sz w:val="24"/>
                <w:szCs w:val="24"/>
              </w:rPr>
            </w:pPr>
            <w:r>
              <w:t>Firewall Security</w:t>
            </w:r>
          </w:p>
        </w:tc>
        <w:tc>
          <w:tcPr>
            <w:tcW w:w="6405" w:type="dxa"/>
            <w:tcBorders>
              <w:top w:val="nil"/>
              <w:left w:val="single" w:sz="4" w:space="0" w:color="000000"/>
              <w:bottom w:val="single" w:sz="4" w:space="0" w:color="000000"/>
              <w:right w:val="single" w:sz="4" w:space="0" w:color="000000"/>
            </w:tcBorders>
            <w:tcMar>
              <w:top w:w="0" w:type="dxa"/>
              <w:left w:w="57" w:type="dxa"/>
              <w:bottom w:w="57" w:type="dxa"/>
              <w:right w:w="57" w:type="dxa"/>
            </w:tcMar>
            <w:vAlign w:val="center"/>
            <w:hideMark/>
          </w:tcPr>
          <w:p w:rsidR="00860B64" w:rsidRDefault="00860B64" w:rsidP="00744B10">
            <w:pPr>
              <w:pStyle w:val="NoSpacing"/>
              <w:rPr>
                <w:sz w:val="24"/>
                <w:szCs w:val="24"/>
              </w:rPr>
            </w:pPr>
            <w:bookmarkStart w:id="53" w:name="tr_1108"/>
            <w:bookmarkEnd w:id="53"/>
            <w:r>
              <w:t>DoS, SPI Firewall</w:t>
            </w:r>
            <w:r>
              <w:br w:type="page"/>
              <w:t>IP Address Filter/MAC Address Filter/Domain Filter</w:t>
            </w:r>
            <w:r>
              <w:br w:type="page"/>
              <w:t>IP and MAC Address Binding</w:t>
            </w:r>
          </w:p>
        </w:tc>
      </w:tr>
      <w:tr w:rsidR="00860B64" w:rsidTr="00860B64">
        <w:trPr>
          <w:tblCellSpacing w:w="0" w:type="dxa"/>
        </w:trPr>
        <w:tc>
          <w:tcPr>
            <w:tcW w:w="3525" w:type="dxa"/>
            <w:tcBorders>
              <w:top w:val="nil"/>
              <w:left w:val="single" w:sz="4" w:space="0" w:color="000000"/>
              <w:bottom w:val="single" w:sz="4" w:space="0" w:color="000000"/>
              <w:right w:val="nil"/>
            </w:tcBorders>
            <w:tcMar>
              <w:top w:w="0" w:type="dxa"/>
              <w:left w:w="57" w:type="dxa"/>
              <w:bottom w:w="57" w:type="dxa"/>
              <w:right w:w="0" w:type="dxa"/>
            </w:tcMar>
            <w:vAlign w:val="center"/>
            <w:hideMark/>
          </w:tcPr>
          <w:p w:rsidR="00860B64" w:rsidRDefault="00860B64" w:rsidP="00744B10">
            <w:pPr>
              <w:pStyle w:val="NoSpacing"/>
              <w:rPr>
                <w:sz w:val="24"/>
                <w:szCs w:val="24"/>
              </w:rPr>
            </w:pPr>
            <w:r>
              <w:t>Protocols</w:t>
            </w:r>
          </w:p>
        </w:tc>
        <w:tc>
          <w:tcPr>
            <w:tcW w:w="6405" w:type="dxa"/>
            <w:tcBorders>
              <w:top w:val="nil"/>
              <w:left w:val="single" w:sz="4" w:space="0" w:color="000000"/>
              <w:bottom w:val="single" w:sz="4" w:space="0" w:color="000000"/>
              <w:right w:val="single" w:sz="4" w:space="0" w:color="000000"/>
            </w:tcBorders>
            <w:tcMar>
              <w:top w:w="0" w:type="dxa"/>
              <w:left w:w="57" w:type="dxa"/>
              <w:bottom w:w="57" w:type="dxa"/>
              <w:right w:w="57" w:type="dxa"/>
            </w:tcMar>
            <w:vAlign w:val="center"/>
            <w:hideMark/>
          </w:tcPr>
          <w:p w:rsidR="00860B64" w:rsidRDefault="00860B64" w:rsidP="00744B10">
            <w:pPr>
              <w:pStyle w:val="NoSpacing"/>
              <w:rPr>
                <w:sz w:val="24"/>
                <w:szCs w:val="24"/>
              </w:rPr>
            </w:pPr>
            <w:bookmarkStart w:id="54" w:name="tr_1686"/>
            <w:bookmarkEnd w:id="54"/>
            <w:r>
              <w:t>Support IPv4 and IPv6</w:t>
            </w:r>
          </w:p>
        </w:tc>
      </w:tr>
      <w:tr w:rsidR="00860B64" w:rsidTr="00860B64">
        <w:trPr>
          <w:tblCellSpacing w:w="0" w:type="dxa"/>
        </w:trPr>
        <w:tc>
          <w:tcPr>
            <w:tcW w:w="3525" w:type="dxa"/>
            <w:tcBorders>
              <w:top w:val="nil"/>
              <w:left w:val="single" w:sz="4" w:space="0" w:color="000000"/>
              <w:bottom w:val="single" w:sz="4" w:space="0" w:color="000000"/>
              <w:right w:val="nil"/>
            </w:tcBorders>
            <w:tcMar>
              <w:top w:w="0" w:type="dxa"/>
              <w:left w:w="57" w:type="dxa"/>
              <w:bottom w:w="57" w:type="dxa"/>
              <w:right w:w="0" w:type="dxa"/>
            </w:tcMar>
            <w:vAlign w:val="center"/>
            <w:hideMark/>
          </w:tcPr>
          <w:p w:rsidR="00860B64" w:rsidRDefault="00860B64" w:rsidP="00744B10">
            <w:pPr>
              <w:pStyle w:val="NoSpacing"/>
              <w:rPr>
                <w:sz w:val="24"/>
                <w:szCs w:val="24"/>
              </w:rPr>
            </w:pPr>
            <w:r>
              <w:lastRenderedPageBreak/>
              <w:t>USB Sharing</w:t>
            </w:r>
          </w:p>
        </w:tc>
        <w:tc>
          <w:tcPr>
            <w:tcW w:w="6405" w:type="dxa"/>
            <w:tcBorders>
              <w:top w:val="nil"/>
              <w:left w:val="single" w:sz="4" w:space="0" w:color="000000"/>
              <w:bottom w:val="single" w:sz="4" w:space="0" w:color="000000"/>
              <w:right w:val="single" w:sz="4" w:space="0" w:color="000000"/>
            </w:tcBorders>
            <w:tcMar>
              <w:top w:w="0" w:type="dxa"/>
              <w:left w:w="57" w:type="dxa"/>
              <w:bottom w:w="57" w:type="dxa"/>
              <w:right w:w="57" w:type="dxa"/>
            </w:tcMar>
            <w:vAlign w:val="center"/>
            <w:hideMark/>
          </w:tcPr>
          <w:p w:rsidR="00860B64" w:rsidRDefault="00860B64" w:rsidP="00744B10">
            <w:pPr>
              <w:pStyle w:val="NoSpacing"/>
              <w:rPr>
                <w:sz w:val="24"/>
                <w:szCs w:val="24"/>
              </w:rPr>
            </w:pPr>
            <w:bookmarkStart w:id="55" w:name="tr_2926"/>
            <w:bookmarkEnd w:id="55"/>
            <w:r>
              <w:t>Support Samba/FTP/Media Server/Printer Connection</w:t>
            </w:r>
          </w:p>
        </w:tc>
      </w:tr>
      <w:tr w:rsidR="00860B64" w:rsidTr="00860B64">
        <w:trPr>
          <w:tblCellSpacing w:w="0" w:type="dxa"/>
        </w:trPr>
        <w:tc>
          <w:tcPr>
            <w:tcW w:w="3525" w:type="dxa"/>
            <w:tcBorders>
              <w:top w:val="nil"/>
              <w:left w:val="single" w:sz="4" w:space="0" w:color="000000"/>
              <w:bottom w:val="single" w:sz="4" w:space="0" w:color="000000"/>
              <w:right w:val="nil"/>
            </w:tcBorders>
            <w:tcMar>
              <w:top w:w="0" w:type="dxa"/>
              <w:left w:w="57" w:type="dxa"/>
              <w:bottom w:w="57" w:type="dxa"/>
              <w:right w:w="0" w:type="dxa"/>
            </w:tcMar>
            <w:vAlign w:val="center"/>
            <w:hideMark/>
          </w:tcPr>
          <w:p w:rsidR="00860B64" w:rsidRDefault="00860B64" w:rsidP="00744B10">
            <w:pPr>
              <w:pStyle w:val="NoSpacing"/>
              <w:rPr>
                <w:sz w:val="24"/>
                <w:szCs w:val="24"/>
              </w:rPr>
            </w:pPr>
            <w:r>
              <w:t>Guest Network</w:t>
            </w:r>
          </w:p>
        </w:tc>
        <w:tc>
          <w:tcPr>
            <w:tcW w:w="6405" w:type="dxa"/>
            <w:tcBorders>
              <w:top w:val="nil"/>
              <w:left w:val="single" w:sz="4" w:space="0" w:color="000000"/>
              <w:bottom w:val="single" w:sz="4" w:space="0" w:color="000000"/>
              <w:right w:val="single" w:sz="4" w:space="0" w:color="000000"/>
            </w:tcBorders>
            <w:tcMar>
              <w:top w:w="0" w:type="dxa"/>
              <w:left w:w="57" w:type="dxa"/>
              <w:bottom w:w="57" w:type="dxa"/>
              <w:right w:w="57" w:type="dxa"/>
            </w:tcMar>
            <w:vAlign w:val="center"/>
            <w:hideMark/>
          </w:tcPr>
          <w:p w:rsidR="00860B64" w:rsidRDefault="00860B64" w:rsidP="00744B10">
            <w:pPr>
              <w:pStyle w:val="NoSpacing"/>
              <w:rPr>
                <w:sz w:val="24"/>
                <w:szCs w:val="24"/>
              </w:rPr>
            </w:pPr>
            <w:r>
              <w:t>2.4GHz Guest Network x1</w:t>
            </w:r>
          </w:p>
        </w:tc>
      </w:tr>
    </w:tbl>
    <w:p w:rsidR="00860B64" w:rsidRDefault="00860B64" w:rsidP="00860B64">
      <w:pPr>
        <w:pStyle w:val="NormalWeb"/>
        <w:spacing w:after="0" w:line="240" w:lineRule="auto"/>
      </w:pPr>
    </w:p>
    <w:p w:rsidR="00860B64" w:rsidRDefault="00860B64" w:rsidP="00860B64">
      <w:pPr>
        <w:pStyle w:val="NormalWeb"/>
        <w:spacing w:after="0" w:line="240" w:lineRule="auto"/>
      </w:pPr>
    </w:p>
    <w:tbl>
      <w:tblPr>
        <w:tblW w:w="10200" w:type="dxa"/>
        <w:tblCellSpacing w:w="0" w:type="dxa"/>
        <w:tblCellMar>
          <w:top w:w="60" w:type="dxa"/>
          <w:left w:w="60" w:type="dxa"/>
          <w:bottom w:w="60" w:type="dxa"/>
          <w:right w:w="60" w:type="dxa"/>
        </w:tblCellMar>
        <w:tblLook w:val="04A0"/>
      </w:tblPr>
      <w:tblGrid>
        <w:gridCol w:w="3547"/>
        <w:gridCol w:w="6653"/>
      </w:tblGrid>
      <w:tr w:rsidR="00860B64" w:rsidTr="00860B64">
        <w:trPr>
          <w:tblHeader/>
          <w:tblCellSpacing w:w="0" w:type="dxa"/>
        </w:trPr>
        <w:tc>
          <w:tcPr>
            <w:tcW w:w="10050" w:type="dxa"/>
            <w:gridSpan w:val="2"/>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hideMark/>
          </w:tcPr>
          <w:p w:rsidR="00860B64" w:rsidRDefault="00860B64" w:rsidP="00744B10">
            <w:pPr>
              <w:pStyle w:val="NoSpacing"/>
              <w:rPr>
                <w:sz w:val="24"/>
                <w:szCs w:val="24"/>
              </w:rPr>
            </w:pPr>
            <w:r>
              <w:t>OTHERS</w:t>
            </w:r>
          </w:p>
        </w:tc>
      </w:tr>
      <w:tr w:rsidR="00860B64" w:rsidTr="00860B64">
        <w:trPr>
          <w:tblCellSpacing w:w="0" w:type="dxa"/>
        </w:trPr>
        <w:tc>
          <w:tcPr>
            <w:tcW w:w="3495" w:type="dxa"/>
            <w:tcBorders>
              <w:top w:val="nil"/>
              <w:left w:val="single" w:sz="4" w:space="0" w:color="000000"/>
              <w:bottom w:val="single" w:sz="4" w:space="0" w:color="000000"/>
              <w:right w:val="nil"/>
            </w:tcBorders>
            <w:tcMar>
              <w:top w:w="0" w:type="dxa"/>
              <w:left w:w="57" w:type="dxa"/>
              <w:bottom w:w="57" w:type="dxa"/>
              <w:right w:w="0" w:type="dxa"/>
            </w:tcMar>
            <w:vAlign w:val="center"/>
            <w:hideMark/>
          </w:tcPr>
          <w:p w:rsidR="00860B64" w:rsidRDefault="00860B64" w:rsidP="00744B10">
            <w:pPr>
              <w:pStyle w:val="NoSpacing"/>
              <w:rPr>
                <w:sz w:val="24"/>
                <w:szCs w:val="24"/>
              </w:rPr>
            </w:pPr>
            <w:r>
              <w:t>Certification</w:t>
            </w:r>
          </w:p>
        </w:tc>
        <w:tc>
          <w:tcPr>
            <w:tcW w:w="6435" w:type="dxa"/>
            <w:tcBorders>
              <w:top w:val="nil"/>
              <w:left w:val="single" w:sz="4" w:space="0" w:color="000000"/>
              <w:bottom w:val="single" w:sz="4" w:space="0" w:color="000000"/>
              <w:right w:val="single" w:sz="4" w:space="0" w:color="000000"/>
            </w:tcBorders>
            <w:tcMar>
              <w:top w:w="0" w:type="dxa"/>
              <w:left w:w="57" w:type="dxa"/>
              <w:bottom w:w="57" w:type="dxa"/>
              <w:right w:w="57" w:type="dxa"/>
            </w:tcMar>
            <w:vAlign w:val="center"/>
            <w:hideMark/>
          </w:tcPr>
          <w:p w:rsidR="00860B64" w:rsidRDefault="00860B64" w:rsidP="00744B10">
            <w:pPr>
              <w:pStyle w:val="NoSpacing"/>
              <w:rPr>
                <w:sz w:val="24"/>
                <w:szCs w:val="24"/>
              </w:rPr>
            </w:pPr>
            <w:bookmarkStart w:id="56" w:name="tr_715"/>
            <w:bookmarkEnd w:id="56"/>
            <w:r>
              <w:t>CE, FCC, RoHS</w:t>
            </w:r>
          </w:p>
        </w:tc>
      </w:tr>
      <w:tr w:rsidR="00860B64" w:rsidTr="00860B64">
        <w:trPr>
          <w:tblCellSpacing w:w="0" w:type="dxa"/>
        </w:trPr>
        <w:tc>
          <w:tcPr>
            <w:tcW w:w="3495" w:type="dxa"/>
            <w:tcBorders>
              <w:top w:val="nil"/>
              <w:left w:val="single" w:sz="4" w:space="0" w:color="000000"/>
              <w:bottom w:val="single" w:sz="4" w:space="0" w:color="000000"/>
              <w:right w:val="nil"/>
            </w:tcBorders>
            <w:tcMar>
              <w:top w:w="0" w:type="dxa"/>
              <w:left w:w="57" w:type="dxa"/>
              <w:bottom w:w="57" w:type="dxa"/>
              <w:right w:w="0" w:type="dxa"/>
            </w:tcMar>
            <w:vAlign w:val="center"/>
            <w:hideMark/>
          </w:tcPr>
          <w:p w:rsidR="00860B64" w:rsidRDefault="00860B64" w:rsidP="00744B10">
            <w:pPr>
              <w:pStyle w:val="NoSpacing"/>
              <w:rPr>
                <w:sz w:val="24"/>
                <w:szCs w:val="24"/>
              </w:rPr>
            </w:pPr>
            <w:r>
              <w:t>Package Contents</w:t>
            </w:r>
          </w:p>
        </w:tc>
        <w:tc>
          <w:tcPr>
            <w:tcW w:w="6435" w:type="dxa"/>
            <w:tcBorders>
              <w:top w:val="nil"/>
              <w:left w:val="single" w:sz="4" w:space="0" w:color="000000"/>
              <w:bottom w:val="single" w:sz="4" w:space="0" w:color="000000"/>
              <w:right w:val="single" w:sz="4" w:space="0" w:color="000000"/>
            </w:tcBorders>
            <w:tcMar>
              <w:top w:w="0" w:type="dxa"/>
              <w:left w:w="57" w:type="dxa"/>
              <w:bottom w:w="57" w:type="dxa"/>
              <w:right w:w="57" w:type="dxa"/>
            </w:tcMar>
            <w:vAlign w:val="center"/>
            <w:hideMark/>
          </w:tcPr>
          <w:p w:rsidR="00860B64" w:rsidRDefault="00860B64" w:rsidP="00744B10">
            <w:pPr>
              <w:pStyle w:val="NoSpacing"/>
              <w:rPr>
                <w:sz w:val="24"/>
                <w:szCs w:val="24"/>
              </w:rPr>
            </w:pPr>
            <w:bookmarkStart w:id="57" w:name="tr_716"/>
            <w:bookmarkEnd w:id="57"/>
            <w:r>
              <w:t>Device</w:t>
            </w:r>
            <w:r>
              <w:br/>
              <w:t>Power Supply Unit</w:t>
            </w:r>
            <w:r>
              <w:br/>
              <w:t>Resource CD</w:t>
            </w:r>
            <w:r>
              <w:br/>
              <w:t>RJ-45 Ethernet Cable</w:t>
            </w:r>
            <w:r>
              <w:br/>
              <w:t>Quick Installation Guide</w:t>
            </w:r>
          </w:p>
        </w:tc>
      </w:tr>
      <w:tr w:rsidR="00860B64" w:rsidTr="00860B64">
        <w:trPr>
          <w:tblCellSpacing w:w="0" w:type="dxa"/>
        </w:trPr>
        <w:tc>
          <w:tcPr>
            <w:tcW w:w="3495" w:type="dxa"/>
            <w:tcBorders>
              <w:top w:val="nil"/>
              <w:left w:val="single" w:sz="4" w:space="0" w:color="000000"/>
              <w:bottom w:val="single" w:sz="4" w:space="0" w:color="000000"/>
              <w:right w:val="nil"/>
            </w:tcBorders>
            <w:tcMar>
              <w:top w:w="0" w:type="dxa"/>
              <w:left w:w="57" w:type="dxa"/>
              <w:bottom w:w="57" w:type="dxa"/>
              <w:right w:w="0" w:type="dxa"/>
            </w:tcMar>
            <w:vAlign w:val="center"/>
            <w:hideMark/>
          </w:tcPr>
          <w:p w:rsidR="00860B64" w:rsidRDefault="00860B64" w:rsidP="00744B10">
            <w:pPr>
              <w:pStyle w:val="NoSpacing"/>
              <w:rPr>
                <w:sz w:val="24"/>
                <w:szCs w:val="24"/>
              </w:rPr>
            </w:pPr>
            <w:r>
              <w:t>System Requirements</w:t>
            </w:r>
          </w:p>
        </w:tc>
        <w:tc>
          <w:tcPr>
            <w:tcW w:w="6435" w:type="dxa"/>
            <w:tcBorders>
              <w:top w:val="nil"/>
              <w:left w:val="single" w:sz="4" w:space="0" w:color="000000"/>
              <w:bottom w:val="single" w:sz="4" w:space="0" w:color="000000"/>
              <w:right w:val="single" w:sz="4" w:space="0" w:color="000000"/>
            </w:tcBorders>
            <w:tcMar>
              <w:top w:w="0" w:type="dxa"/>
              <w:left w:w="57" w:type="dxa"/>
              <w:bottom w:w="57" w:type="dxa"/>
              <w:right w:w="57" w:type="dxa"/>
            </w:tcMar>
            <w:vAlign w:val="center"/>
            <w:hideMark/>
          </w:tcPr>
          <w:p w:rsidR="00860B64" w:rsidRDefault="00860B64" w:rsidP="00744B10">
            <w:pPr>
              <w:pStyle w:val="NoSpacing"/>
              <w:rPr>
                <w:sz w:val="24"/>
                <w:szCs w:val="24"/>
              </w:rPr>
            </w:pPr>
            <w:bookmarkStart w:id="58" w:name="tr_717"/>
            <w:bookmarkEnd w:id="58"/>
            <w:r>
              <w:t>Microsoft Windows 98SE, NT, 2000, XP, Vista™ or Windows 7, Windows 8/8.1/10</w:t>
            </w:r>
            <w:r>
              <w:br/>
              <w:t>MAC OS, NetWare, UNIX or Linux</w:t>
            </w:r>
          </w:p>
        </w:tc>
      </w:tr>
      <w:tr w:rsidR="00860B64" w:rsidTr="00860B64">
        <w:trPr>
          <w:tblCellSpacing w:w="0" w:type="dxa"/>
        </w:trPr>
        <w:tc>
          <w:tcPr>
            <w:tcW w:w="3495" w:type="dxa"/>
            <w:tcBorders>
              <w:top w:val="nil"/>
              <w:left w:val="single" w:sz="4" w:space="0" w:color="000000"/>
              <w:bottom w:val="single" w:sz="4" w:space="0" w:color="000000"/>
              <w:right w:val="nil"/>
            </w:tcBorders>
            <w:tcMar>
              <w:top w:w="0" w:type="dxa"/>
              <w:left w:w="57" w:type="dxa"/>
              <w:bottom w:w="57" w:type="dxa"/>
              <w:right w:w="0" w:type="dxa"/>
            </w:tcMar>
            <w:vAlign w:val="center"/>
            <w:hideMark/>
          </w:tcPr>
          <w:p w:rsidR="00860B64" w:rsidRDefault="00860B64" w:rsidP="00744B10">
            <w:pPr>
              <w:pStyle w:val="NoSpacing"/>
              <w:rPr>
                <w:sz w:val="24"/>
                <w:szCs w:val="24"/>
              </w:rPr>
            </w:pPr>
            <w:r>
              <w:t>Environment</w:t>
            </w:r>
          </w:p>
        </w:tc>
        <w:tc>
          <w:tcPr>
            <w:tcW w:w="6435" w:type="dxa"/>
            <w:tcBorders>
              <w:top w:val="nil"/>
              <w:left w:val="single" w:sz="4" w:space="0" w:color="000000"/>
              <w:bottom w:val="single" w:sz="4" w:space="0" w:color="000000"/>
              <w:right w:val="single" w:sz="4" w:space="0" w:color="000000"/>
            </w:tcBorders>
            <w:tcMar>
              <w:top w:w="0" w:type="dxa"/>
              <w:left w:w="57" w:type="dxa"/>
              <w:bottom w:w="57" w:type="dxa"/>
              <w:right w:w="57" w:type="dxa"/>
            </w:tcMar>
            <w:vAlign w:val="center"/>
            <w:hideMark/>
          </w:tcPr>
          <w:p w:rsidR="00860B64" w:rsidRDefault="00860B64" w:rsidP="00744B10">
            <w:pPr>
              <w:pStyle w:val="NoSpacing"/>
              <w:rPr>
                <w:sz w:val="24"/>
                <w:szCs w:val="24"/>
              </w:rPr>
            </w:pPr>
            <w:r>
              <w:t>Operating Temperature: 0</w:t>
            </w:r>
            <w:r>
              <w:rPr>
                <w:rFonts w:ascii="Cambria Math" w:hAnsi="Cambria Math" w:cs="Cambria Math"/>
              </w:rPr>
              <w:t>℃</w:t>
            </w:r>
            <w:r>
              <w:rPr>
                <w:rFonts w:ascii="Times New Roman" w:hAnsi="Times New Roman"/>
              </w:rPr>
              <w:t>~40</w:t>
            </w:r>
            <w:r>
              <w:rPr>
                <w:rFonts w:ascii="Cambria Math" w:hAnsi="Cambria Math" w:cs="Cambria Math"/>
              </w:rPr>
              <w:t>℃</w:t>
            </w:r>
            <w:r>
              <w:rPr>
                <w:rFonts w:ascii="Times New Roman" w:hAnsi="Times New Roman"/>
              </w:rPr>
              <w:t xml:space="preserve"> (32</w:t>
            </w:r>
            <w:r>
              <w:rPr>
                <w:rFonts w:ascii="Cambria Math" w:hAnsi="Cambria Math" w:cs="Cambria Math"/>
              </w:rPr>
              <w:t>℉</w:t>
            </w:r>
            <w:r>
              <w:rPr>
                <w:rFonts w:ascii="Times New Roman" w:hAnsi="Times New Roman"/>
              </w:rPr>
              <w:t>~104</w:t>
            </w:r>
            <w:r>
              <w:rPr>
                <w:rFonts w:ascii="Cambria Math" w:hAnsi="Cambria Math" w:cs="Cambria Math"/>
              </w:rPr>
              <w:t>℉</w:t>
            </w:r>
            <w:r>
              <w:rPr>
                <w:rFonts w:ascii="Times New Roman" w:hAnsi="Times New Roman"/>
              </w:rPr>
              <w:t>)</w:t>
            </w:r>
            <w:r>
              <w:br/>
              <w:t>Storage Temperature: -40</w:t>
            </w:r>
            <w:r>
              <w:rPr>
                <w:rFonts w:ascii="Cambria Math" w:hAnsi="Cambria Math" w:cs="Cambria Math"/>
              </w:rPr>
              <w:t>℃</w:t>
            </w:r>
            <w:r>
              <w:rPr>
                <w:rFonts w:ascii="Times New Roman" w:hAnsi="Times New Roman"/>
              </w:rPr>
              <w:t>~70</w:t>
            </w:r>
            <w:r>
              <w:rPr>
                <w:rFonts w:ascii="Cambria Math" w:hAnsi="Cambria Math" w:cs="Cambria Math"/>
              </w:rPr>
              <w:t>℃</w:t>
            </w:r>
            <w:r>
              <w:rPr>
                <w:rFonts w:ascii="Times New Roman" w:hAnsi="Times New Roman"/>
              </w:rPr>
              <w:t xml:space="preserve"> (-40</w:t>
            </w:r>
            <w:r>
              <w:rPr>
                <w:rFonts w:ascii="Cambria Math" w:hAnsi="Cambria Math" w:cs="Cambria Math"/>
              </w:rPr>
              <w:t>℉</w:t>
            </w:r>
            <w:r>
              <w:rPr>
                <w:rFonts w:ascii="Times New Roman" w:hAnsi="Times New Roman"/>
              </w:rPr>
              <w:t>~158</w:t>
            </w:r>
            <w:r>
              <w:rPr>
                <w:rFonts w:ascii="Cambria Math" w:hAnsi="Cambria Math" w:cs="Cambria Math"/>
              </w:rPr>
              <w:t>℉</w:t>
            </w:r>
            <w:r>
              <w:rPr>
                <w:rFonts w:ascii="Times New Roman" w:hAnsi="Times New Roman"/>
              </w:rPr>
              <w:t>)</w:t>
            </w:r>
            <w:r>
              <w:br/>
              <w:t>Operating Humidity: 10%~90% non-condensing</w:t>
            </w:r>
            <w:r>
              <w:br/>
              <w:t>Storage Humidity: 5%~95% non-condensing</w:t>
            </w:r>
          </w:p>
        </w:tc>
      </w:tr>
    </w:tbl>
    <w:p w:rsidR="00860B64" w:rsidRDefault="00860B64" w:rsidP="00860B64">
      <w:pPr>
        <w:pStyle w:val="NormalWeb"/>
        <w:spacing w:after="0" w:line="240" w:lineRule="auto"/>
      </w:pPr>
    </w:p>
    <w:p w:rsidR="00860B64" w:rsidRDefault="00860B64" w:rsidP="00860B64">
      <w:pPr>
        <w:pStyle w:val="NormalWeb"/>
        <w:spacing w:after="0" w:line="240" w:lineRule="auto"/>
      </w:pPr>
    </w:p>
    <w:p w:rsidR="00860B64" w:rsidRDefault="00860B64" w:rsidP="00860B64">
      <w:pPr>
        <w:pStyle w:val="NormalWeb"/>
        <w:pageBreakBefore/>
        <w:spacing w:after="0" w:line="240" w:lineRule="auto"/>
      </w:pPr>
      <w:r>
        <w:rPr>
          <w:b/>
          <w:bCs/>
          <w:color w:val="000000"/>
        </w:rPr>
        <w:lastRenderedPageBreak/>
        <w:t>Features</w:t>
      </w:r>
    </w:p>
    <w:p w:rsidR="00860B64" w:rsidRDefault="00860B64" w:rsidP="00860B64">
      <w:pPr>
        <w:pStyle w:val="NormalWeb"/>
        <w:spacing w:after="0" w:line="240" w:lineRule="auto"/>
      </w:pPr>
    </w:p>
    <w:p w:rsidR="00860B64" w:rsidRDefault="00860B64" w:rsidP="009C4D5C">
      <w:pPr>
        <w:pStyle w:val="NormalWeb"/>
        <w:numPr>
          <w:ilvl w:val="0"/>
          <w:numId w:val="30"/>
        </w:numPr>
        <w:spacing w:after="0" w:line="240" w:lineRule="auto"/>
      </w:pPr>
      <w:r>
        <w:t>300Mbps wireless transmission rate with MIMO technology provides a smooth wireless N experience</w:t>
      </w:r>
    </w:p>
    <w:p w:rsidR="00860B64" w:rsidRDefault="00860B64" w:rsidP="009C4D5C">
      <w:pPr>
        <w:pStyle w:val="NormalWeb"/>
        <w:numPr>
          <w:ilvl w:val="0"/>
          <w:numId w:val="30"/>
        </w:numPr>
        <w:spacing w:after="0" w:line="240" w:lineRule="auto"/>
      </w:pPr>
      <w:r>
        <w:t>Guest Network Access provides secure Wi-Fi access for guests sharing your home or office network</w:t>
      </w:r>
    </w:p>
    <w:p w:rsidR="00860B64" w:rsidRDefault="00860B64" w:rsidP="009C4D5C">
      <w:pPr>
        <w:pStyle w:val="NormalWeb"/>
        <w:numPr>
          <w:ilvl w:val="0"/>
          <w:numId w:val="30"/>
        </w:numPr>
        <w:spacing w:after="0" w:line="240" w:lineRule="auto"/>
      </w:pPr>
      <w:r>
        <w:t>Up to 5 VPN tunnels enable remote VPN connections</w:t>
      </w:r>
    </w:p>
    <w:p w:rsidR="00860B64" w:rsidRDefault="00860B64" w:rsidP="009C4D5C">
      <w:pPr>
        <w:pStyle w:val="NormalWeb"/>
        <w:numPr>
          <w:ilvl w:val="0"/>
          <w:numId w:val="30"/>
        </w:numPr>
        <w:spacing w:after="0" w:line="240" w:lineRule="auto"/>
      </w:pPr>
      <w:r>
        <w:t>Multi-functional USB 2.0 port convenient for wireless printing and FTP server</w:t>
      </w:r>
    </w:p>
    <w:p w:rsidR="00860B64" w:rsidRDefault="00860B64" w:rsidP="009C4D5C">
      <w:pPr>
        <w:pStyle w:val="NormalWeb"/>
        <w:numPr>
          <w:ilvl w:val="0"/>
          <w:numId w:val="30"/>
        </w:numPr>
        <w:spacing w:after="0" w:line="240" w:lineRule="auto"/>
      </w:pPr>
      <w:r>
        <w:t>Embedded media server allows users to share music, video and photos</w:t>
      </w:r>
    </w:p>
    <w:p w:rsidR="00860B64" w:rsidRDefault="00860B64" w:rsidP="009C4D5C">
      <w:pPr>
        <w:pStyle w:val="NormalWeb"/>
        <w:numPr>
          <w:ilvl w:val="0"/>
          <w:numId w:val="31"/>
        </w:numPr>
        <w:spacing w:after="0" w:line="240" w:lineRule="auto"/>
      </w:pPr>
      <w:r>
        <w:rPr>
          <w:color w:val="000000"/>
        </w:rPr>
        <w:t>WDS wireless bridge provides seamless bridging to expand your wireless network</w:t>
      </w:r>
    </w:p>
    <w:p w:rsidR="00860B64" w:rsidRDefault="00860B64" w:rsidP="009C4D5C">
      <w:pPr>
        <w:pStyle w:val="NormalWeb"/>
        <w:numPr>
          <w:ilvl w:val="0"/>
          <w:numId w:val="31"/>
        </w:numPr>
        <w:spacing w:after="0" w:line="240" w:lineRule="auto"/>
      </w:pPr>
      <w:r>
        <w:rPr>
          <w:color w:val="000000"/>
        </w:rPr>
        <w:t>Supports SPI firewall and access control management</w:t>
      </w:r>
    </w:p>
    <w:p w:rsidR="00860B64" w:rsidRDefault="00860B64" w:rsidP="00860B64">
      <w:pPr>
        <w:pStyle w:val="NormalWeb"/>
        <w:spacing w:after="0" w:line="240" w:lineRule="auto"/>
      </w:pPr>
    </w:p>
    <w:p w:rsidR="00860B64" w:rsidRDefault="00860B64" w:rsidP="00860B64">
      <w:pPr>
        <w:pStyle w:val="NormalWeb"/>
        <w:spacing w:after="0" w:line="240" w:lineRule="auto"/>
      </w:pPr>
    </w:p>
    <w:p w:rsidR="00860B64" w:rsidRDefault="00860B64" w:rsidP="00860B64">
      <w:pPr>
        <w:pStyle w:val="NormalWeb"/>
        <w:spacing w:after="0" w:line="240" w:lineRule="auto"/>
      </w:pPr>
    </w:p>
    <w:p w:rsidR="00860B64" w:rsidRDefault="00860B64" w:rsidP="00860B64">
      <w:pPr>
        <w:pStyle w:val="NormalWeb"/>
        <w:spacing w:after="0" w:line="240" w:lineRule="auto"/>
      </w:pPr>
    </w:p>
    <w:p w:rsidR="00860B64" w:rsidRDefault="00860B64" w:rsidP="00860B64">
      <w:pPr>
        <w:pStyle w:val="NormalWeb"/>
        <w:spacing w:after="0" w:line="240" w:lineRule="auto"/>
      </w:pPr>
    </w:p>
    <w:p w:rsidR="00744B10" w:rsidRDefault="00860B64" w:rsidP="00744B10">
      <w:pPr>
        <w:pStyle w:val="NormalWeb"/>
        <w:shd w:val="clear" w:color="auto" w:fill="FFFFFF"/>
        <w:spacing w:after="0" w:line="240" w:lineRule="auto"/>
        <w:rPr>
          <w:lang w:val="sr-Cyrl-CS"/>
        </w:rPr>
      </w:pPr>
      <w:proofErr w:type="gramStart"/>
      <w:r>
        <w:t xml:space="preserve">Наведена опрема у партији </w:t>
      </w:r>
      <w:r w:rsidR="00744B10">
        <w:t>9</w:t>
      </w:r>
      <w:r>
        <w:rPr>
          <w:b/>
          <w:bCs/>
          <w:shd w:val="clear" w:color="auto" w:fill="FFFFFF"/>
        </w:rPr>
        <w:t xml:space="preserve"> </w:t>
      </w:r>
      <w:r>
        <w:t xml:space="preserve">(редни број од </w:t>
      </w:r>
      <w:r>
        <w:rPr>
          <w:shd w:val="clear" w:color="auto" w:fill="FFFFFF"/>
        </w:rPr>
        <w:t xml:space="preserve">1 и </w:t>
      </w:r>
      <w:r w:rsidR="00744B10">
        <w:rPr>
          <w:shd w:val="clear" w:color="auto" w:fill="FFFFFF"/>
        </w:rPr>
        <w:t>2</w:t>
      </w:r>
      <w:r>
        <w:t>) мора бити од истог произвођача</w:t>
      </w:r>
      <w:r w:rsidR="00744B10">
        <w:rPr>
          <w:lang w:val="sr-Cyrl-CS"/>
        </w:rPr>
        <w:t>.</w:t>
      </w:r>
      <w:proofErr w:type="gramEnd"/>
    </w:p>
    <w:p w:rsidR="000C69E2" w:rsidRDefault="000C69E2" w:rsidP="00230F59">
      <w:pPr>
        <w:spacing w:before="100" w:beforeAutospacing="1" w:after="0" w:line="240" w:lineRule="auto"/>
        <w:rPr>
          <w:rFonts w:ascii="Times New Roman" w:hAnsi="Times New Roman"/>
          <w:b/>
          <w:bCs/>
          <w:sz w:val="23"/>
          <w:szCs w:val="23"/>
          <w:lang w:val="sr-Cyrl-CS"/>
        </w:rPr>
      </w:pPr>
    </w:p>
    <w:p w:rsidR="00744B10" w:rsidRPr="00744B10" w:rsidRDefault="00744B10" w:rsidP="00230F59">
      <w:pPr>
        <w:spacing w:before="100" w:beforeAutospacing="1" w:after="0" w:line="240" w:lineRule="auto"/>
        <w:rPr>
          <w:rFonts w:ascii="Times New Roman" w:hAnsi="Times New Roman"/>
          <w:b/>
          <w:bCs/>
          <w:sz w:val="23"/>
          <w:szCs w:val="23"/>
          <w:lang w:val="sr-Cyrl-CS"/>
        </w:rPr>
      </w:pPr>
    </w:p>
    <w:p w:rsidR="005B2EB1" w:rsidRPr="005D3C39" w:rsidRDefault="005B2EB1" w:rsidP="009C4D5C">
      <w:pPr>
        <w:numPr>
          <w:ilvl w:val="0"/>
          <w:numId w:val="12"/>
        </w:numPr>
        <w:autoSpaceDE w:val="0"/>
        <w:autoSpaceDN w:val="0"/>
        <w:adjustRightInd w:val="0"/>
        <w:spacing w:after="0" w:line="240" w:lineRule="auto"/>
        <w:rPr>
          <w:rFonts w:ascii="Times New Roman" w:hAnsi="Times New Roman"/>
          <w:b/>
          <w:bCs/>
          <w:sz w:val="23"/>
          <w:szCs w:val="23"/>
        </w:rPr>
      </w:pPr>
      <w:r w:rsidRPr="005D3C39">
        <w:rPr>
          <w:rFonts w:ascii="Times New Roman" w:hAnsi="Times New Roman"/>
          <w:b/>
          <w:bCs/>
          <w:sz w:val="23"/>
          <w:szCs w:val="23"/>
        </w:rPr>
        <w:t>Понуђач може да понуди и опрему са сличним или еквивалентним</w:t>
      </w:r>
    </w:p>
    <w:p w:rsidR="005B2EB1" w:rsidRDefault="005B2EB1" w:rsidP="005B2EB1">
      <w:pPr>
        <w:widowControl w:val="0"/>
        <w:autoSpaceDE w:val="0"/>
        <w:autoSpaceDN w:val="0"/>
        <w:adjustRightInd w:val="0"/>
        <w:spacing w:after="0" w:line="240" w:lineRule="auto"/>
        <w:ind w:left="360"/>
        <w:jc w:val="both"/>
        <w:rPr>
          <w:rFonts w:ascii="Times New Roman" w:hAnsi="Times New Roman"/>
          <w:b/>
          <w:bCs/>
          <w:sz w:val="23"/>
          <w:szCs w:val="23"/>
          <w:lang w:val="sr-Cyrl-CS"/>
        </w:rPr>
      </w:pPr>
      <w:proofErr w:type="gramStart"/>
      <w:r w:rsidRPr="005D3C39">
        <w:rPr>
          <w:rFonts w:ascii="Times New Roman" w:hAnsi="Times New Roman"/>
          <w:b/>
          <w:bCs/>
          <w:sz w:val="23"/>
          <w:szCs w:val="23"/>
        </w:rPr>
        <w:t>техничким</w:t>
      </w:r>
      <w:proofErr w:type="gramEnd"/>
      <w:r w:rsidRPr="005D3C39">
        <w:rPr>
          <w:rFonts w:ascii="Times New Roman" w:hAnsi="Times New Roman"/>
          <w:b/>
          <w:bCs/>
          <w:sz w:val="23"/>
          <w:szCs w:val="23"/>
        </w:rPr>
        <w:t xml:space="preserve"> карактеристикама</w:t>
      </w:r>
    </w:p>
    <w:p w:rsidR="000C69E2" w:rsidRPr="005B2EB1" w:rsidRDefault="005B2EB1" w:rsidP="00230F59">
      <w:pPr>
        <w:spacing w:before="100" w:beforeAutospacing="1" w:after="0" w:line="240" w:lineRule="auto"/>
        <w:rPr>
          <w:rFonts w:ascii="Times New Roman" w:hAnsi="Times New Roman"/>
          <w:b/>
          <w:bCs/>
          <w:sz w:val="23"/>
          <w:szCs w:val="23"/>
        </w:rPr>
      </w:pPr>
      <w:r>
        <w:rPr>
          <w:rFonts w:ascii="Times New Roman" w:hAnsi="Times New Roman"/>
          <w:b/>
          <w:bCs/>
          <w:sz w:val="23"/>
          <w:szCs w:val="23"/>
        </w:rPr>
        <w:br w:type="page"/>
      </w:r>
    </w:p>
    <w:p w:rsidR="00AF697B" w:rsidRPr="00C339B3" w:rsidRDefault="00AF697B" w:rsidP="00AF697B">
      <w:pPr>
        <w:pBdr>
          <w:top w:val="single" w:sz="4" w:space="1" w:color="auto"/>
          <w:left w:val="single" w:sz="4" w:space="4" w:color="auto"/>
          <w:bottom w:val="single" w:sz="4" w:space="1" w:color="auto"/>
          <w:right w:val="single" w:sz="4" w:space="4" w:color="auto"/>
        </w:pBdr>
        <w:shd w:val="clear" w:color="auto" w:fill="DAEEF3" w:themeFill="accent5" w:themeFillTint="33"/>
        <w:jc w:val="center"/>
        <w:rPr>
          <w:rFonts w:ascii="Times New Roman" w:hAnsi="Times New Roman"/>
          <w:b/>
          <w:color w:val="000000"/>
          <w:w w:val="102"/>
          <w:sz w:val="24"/>
          <w:szCs w:val="24"/>
          <w:lang w:val="sr-Latn-CS"/>
        </w:rPr>
      </w:pPr>
      <w:r w:rsidRPr="00C339B3">
        <w:rPr>
          <w:rFonts w:ascii="Times New Roman" w:hAnsi="Times New Roman"/>
          <w:b/>
          <w:color w:val="000000"/>
          <w:w w:val="102"/>
          <w:sz w:val="24"/>
          <w:szCs w:val="24"/>
          <w:lang w:val="sr-Cyrl-CS"/>
        </w:rPr>
        <w:t xml:space="preserve">Партија </w:t>
      </w:r>
      <w:r w:rsidR="00EC300E" w:rsidRPr="00C339B3">
        <w:rPr>
          <w:rFonts w:ascii="Times New Roman" w:hAnsi="Times New Roman"/>
          <w:b/>
          <w:color w:val="000000"/>
          <w:w w:val="102"/>
          <w:sz w:val="24"/>
          <w:szCs w:val="24"/>
          <w:lang w:val="sr-Cyrl-CS"/>
        </w:rPr>
        <w:t>10</w:t>
      </w:r>
      <w:r w:rsidRPr="00C339B3">
        <w:rPr>
          <w:rFonts w:ascii="Times New Roman" w:hAnsi="Times New Roman"/>
          <w:b/>
          <w:color w:val="000000"/>
          <w:w w:val="102"/>
          <w:sz w:val="24"/>
          <w:szCs w:val="24"/>
          <w:lang w:val="sr-Cyrl-CS"/>
        </w:rPr>
        <w:t xml:space="preserve">.- </w:t>
      </w:r>
      <w:r w:rsidR="008E3AF9" w:rsidRPr="00C339B3">
        <w:rPr>
          <w:rFonts w:ascii="Times New Roman" w:hAnsi="Times New Roman"/>
          <w:b/>
          <w:color w:val="000000"/>
          <w:w w:val="102"/>
          <w:sz w:val="24"/>
          <w:szCs w:val="24"/>
          <w:lang w:val="sr-Latn-CS"/>
        </w:rPr>
        <w:t>UPS</w:t>
      </w:r>
    </w:p>
    <w:p w:rsidR="00AF697B" w:rsidRPr="00C339B3" w:rsidRDefault="00AF697B" w:rsidP="00AF697B">
      <w:pPr>
        <w:widowControl w:val="0"/>
        <w:autoSpaceDE w:val="0"/>
        <w:autoSpaceDN w:val="0"/>
        <w:adjustRightInd w:val="0"/>
        <w:spacing w:after="0" w:line="240" w:lineRule="auto"/>
        <w:ind w:left="360"/>
        <w:jc w:val="both"/>
        <w:rPr>
          <w:rFonts w:ascii="Times New Roman" w:hAnsi="Times New Roman"/>
          <w:b/>
          <w:sz w:val="24"/>
          <w:szCs w:val="24"/>
          <w:u w:val="single"/>
          <w:lang w:val="sr-Latn-CS"/>
        </w:rPr>
      </w:pPr>
      <w:r w:rsidRPr="00C339B3">
        <w:rPr>
          <w:rFonts w:ascii="Times New Roman" w:hAnsi="Times New Roman"/>
          <w:b/>
          <w:sz w:val="24"/>
          <w:szCs w:val="24"/>
          <w:u w:val="single"/>
          <w:lang w:val="sr-Cyrl-CS"/>
        </w:rPr>
        <w:t>Техничка спецификациј</w:t>
      </w:r>
      <w:r w:rsidR="00155BC1" w:rsidRPr="00C339B3">
        <w:rPr>
          <w:rFonts w:ascii="Times New Roman" w:hAnsi="Times New Roman"/>
          <w:b/>
          <w:sz w:val="24"/>
          <w:szCs w:val="24"/>
          <w:u w:val="single"/>
          <w:lang w:val="sr-Cyrl-CS"/>
        </w:rPr>
        <w:t xml:space="preserve">а </w:t>
      </w:r>
    </w:p>
    <w:p w:rsidR="008E3AF9" w:rsidRDefault="008E3AF9" w:rsidP="00AF697B">
      <w:pPr>
        <w:widowControl w:val="0"/>
        <w:autoSpaceDE w:val="0"/>
        <w:autoSpaceDN w:val="0"/>
        <w:adjustRightInd w:val="0"/>
        <w:spacing w:after="0" w:line="240" w:lineRule="auto"/>
        <w:ind w:left="360"/>
        <w:jc w:val="both"/>
        <w:rPr>
          <w:rFonts w:ascii="Times New Roman" w:hAnsi="Times New Roman"/>
          <w:b/>
          <w:sz w:val="24"/>
          <w:szCs w:val="24"/>
          <w:highlight w:val="yellow"/>
          <w:u w:val="single"/>
          <w:lang w:val="sr-Latn-CS"/>
        </w:rPr>
      </w:pPr>
    </w:p>
    <w:tbl>
      <w:tblPr>
        <w:tblW w:w="9975" w:type="dxa"/>
        <w:tblInd w:w="55" w:type="dxa"/>
        <w:tblBorders>
          <w:top w:val="single" w:sz="2" w:space="0" w:color="000000"/>
          <w:left w:val="single" w:sz="2" w:space="0" w:color="000000"/>
          <w:bottom w:val="single" w:sz="2" w:space="0" w:color="000000"/>
          <w:insideH w:val="single" w:sz="2" w:space="0" w:color="000000"/>
        </w:tblBorders>
        <w:tblCellMar>
          <w:top w:w="55" w:type="dxa"/>
          <w:left w:w="54" w:type="dxa"/>
          <w:bottom w:w="55" w:type="dxa"/>
          <w:right w:w="55" w:type="dxa"/>
        </w:tblCellMar>
        <w:tblLook w:val="04A0"/>
      </w:tblPr>
      <w:tblGrid>
        <w:gridCol w:w="8483"/>
        <w:gridCol w:w="1492"/>
      </w:tblGrid>
      <w:tr w:rsidR="0025580F" w:rsidTr="00E200DF">
        <w:trPr>
          <w:tblHeader/>
        </w:trPr>
        <w:tc>
          <w:tcPr>
            <w:tcW w:w="4095" w:type="dxa"/>
            <w:tcBorders>
              <w:top w:val="single" w:sz="2" w:space="0" w:color="000000"/>
              <w:left w:val="single" w:sz="2" w:space="0" w:color="000000"/>
              <w:bottom w:val="single" w:sz="2" w:space="0" w:color="000000"/>
            </w:tcBorders>
            <w:shd w:val="clear" w:color="auto" w:fill="33FF99"/>
            <w:tcMar>
              <w:left w:w="54" w:type="dxa"/>
            </w:tcMar>
          </w:tcPr>
          <w:p w:rsidR="0025580F" w:rsidRDefault="0025580F" w:rsidP="00E200DF">
            <w:r>
              <w:t>Назив</w:t>
            </w:r>
          </w:p>
        </w:tc>
        <w:tc>
          <w:tcPr>
            <w:tcW w:w="720" w:type="dxa"/>
            <w:tcBorders>
              <w:top w:val="single" w:sz="2" w:space="0" w:color="000000"/>
              <w:left w:val="single" w:sz="2" w:space="0" w:color="000000"/>
              <w:bottom w:val="single" w:sz="2" w:space="0" w:color="000000"/>
            </w:tcBorders>
            <w:shd w:val="clear" w:color="auto" w:fill="33FF99"/>
            <w:tcMar>
              <w:left w:w="54" w:type="dxa"/>
            </w:tcMar>
          </w:tcPr>
          <w:p w:rsidR="0025580F" w:rsidRDefault="0025580F" w:rsidP="00E200DF">
            <w:r>
              <w:t>Ком.</w:t>
            </w:r>
          </w:p>
        </w:tc>
      </w:tr>
      <w:tr w:rsidR="0025580F" w:rsidTr="00E200DF">
        <w:tc>
          <w:tcPr>
            <w:tcW w:w="4095" w:type="dxa"/>
            <w:tcBorders>
              <w:left w:val="single" w:sz="2" w:space="0" w:color="000000"/>
              <w:bottom w:val="single" w:sz="2" w:space="0" w:color="000000"/>
            </w:tcBorders>
            <w:shd w:val="clear" w:color="auto" w:fill="33FF99"/>
            <w:tcMar>
              <w:left w:w="54" w:type="dxa"/>
            </w:tcMar>
          </w:tcPr>
          <w:p w:rsidR="0025580F" w:rsidRDefault="0025580F" w:rsidP="00E200DF">
            <w:r>
              <w:rPr>
                <w:rFonts w:ascii="Times New Roman" w:hAnsi="Times New Roman"/>
                <w:sz w:val="24"/>
                <w:szCs w:val="24"/>
              </w:rPr>
              <w:t>Uninterruptible Power Supply (UPS)</w:t>
            </w:r>
          </w:p>
        </w:tc>
        <w:tc>
          <w:tcPr>
            <w:tcW w:w="720" w:type="dxa"/>
            <w:tcBorders>
              <w:left w:val="single" w:sz="2" w:space="0" w:color="000000"/>
              <w:bottom w:val="single" w:sz="2" w:space="0" w:color="000000"/>
            </w:tcBorders>
            <w:shd w:val="clear" w:color="auto" w:fill="33FF99"/>
            <w:tcMar>
              <w:left w:w="54" w:type="dxa"/>
            </w:tcMar>
          </w:tcPr>
          <w:p w:rsidR="0025580F" w:rsidRDefault="0025580F" w:rsidP="00E200DF">
            <w:r>
              <w:t>1</w:t>
            </w:r>
          </w:p>
        </w:tc>
      </w:tr>
    </w:tbl>
    <w:p w:rsidR="0025580F" w:rsidRDefault="0025580F" w:rsidP="00AF697B">
      <w:pPr>
        <w:widowControl w:val="0"/>
        <w:autoSpaceDE w:val="0"/>
        <w:autoSpaceDN w:val="0"/>
        <w:adjustRightInd w:val="0"/>
        <w:spacing w:after="0" w:line="240" w:lineRule="auto"/>
        <w:ind w:left="360"/>
        <w:jc w:val="both"/>
        <w:rPr>
          <w:rFonts w:ascii="Times New Roman" w:hAnsi="Times New Roman"/>
          <w:b/>
          <w:sz w:val="24"/>
          <w:szCs w:val="24"/>
          <w:highlight w:val="yellow"/>
          <w:u w:val="single"/>
          <w:lang w:val="sr-Latn-CS"/>
        </w:rPr>
      </w:pPr>
    </w:p>
    <w:p w:rsidR="009E13B2" w:rsidRDefault="009E13B2" w:rsidP="009E13B2">
      <w:pPr>
        <w:rPr>
          <w:b/>
          <w:bCs/>
        </w:rPr>
      </w:pPr>
      <w:r>
        <w:rPr>
          <w:rFonts w:ascii="Times New Roman" w:hAnsi="Times New Roman"/>
          <w:b/>
          <w:bCs/>
          <w:sz w:val="24"/>
          <w:szCs w:val="24"/>
        </w:rPr>
        <w:t>Uninterruptible Power Supply (UPS)</w:t>
      </w:r>
      <w:proofErr w:type="gramStart"/>
      <w:r>
        <w:rPr>
          <w:rFonts w:ascii="Times New Roman" w:hAnsi="Times New Roman"/>
          <w:b/>
          <w:bCs/>
          <w:sz w:val="24"/>
          <w:szCs w:val="24"/>
        </w:rPr>
        <w:t>,  3000VA</w:t>
      </w:r>
      <w:proofErr w:type="gramEnd"/>
      <w:r>
        <w:rPr>
          <w:rFonts w:ascii="Times New Roman" w:hAnsi="Times New Roman"/>
          <w:b/>
          <w:bCs/>
          <w:sz w:val="24"/>
          <w:szCs w:val="24"/>
        </w:rPr>
        <w:t xml:space="preserve"> , 2U</w:t>
      </w:r>
    </w:p>
    <w:p w:rsidR="009E13B2" w:rsidRDefault="009E13B2" w:rsidP="009E13B2">
      <w:pPr>
        <w:rPr>
          <w:i/>
          <w:iCs/>
        </w:rPr>
      </w:pPr>
    </w:p>
    <w:p w:rsidR="009E13B2" w:rsidRDefault="009E13B2" w:rsidP="009E13B2">
      <w:pPr>
        <w:rPr>
          <w:i/>
          <w:iCs/>
        </w:rPr>
      </w:pPr>
      <w:r>
        <w:rPr>
          <w:i/>
          <w:iCs/>
        </w:rPr>
        <w:t>Output</w:t>
      </w:r>
    </w:p>
    <w:p w:rsidR="009E13B2" w:rsidRDefault="009E13B2" w:rsidP="009E13B2">
      <w:r>
        <w:t xml:space="preserve">Output Power Capacity: 2700 Watts / 3000 VA </w:t>
      </w:r>
    </w:p>
    <w:p w:rsidR="009E13B2" w:rsidRDefault="009E13B2" w:rsidP="009E13B2">
      <w:r>
        <w:t xml:space="preserve">Max. Configurable Power: 2700 Watts / 3000 VA </w:t>
      </w:r>
    </w:p>
    <w:p w:rsidR="009E13B2" w:rsidRDefault="009E13B2" w:rsidP="009E13B2">
      <w:r>
        <w:t xml:space="preserve">Nominal Output Voltage: 230V </w:t>
      </w:r>
    </w:p>
    <w:p w:rsidR="009E13B2" w:rsidRDefault="009E13B2" w:rsidP="009E13B2">
      <w:r>
        <w:t xml:space="preserve">Output Voltage Note: Configurable for 220, 230 or 240 nominal output voltage </w:t>
      </w:r>
    </w:p>
    <w:p w:rsidR="009E13B2" w:rsidRDefault="009E13B2" w:rsidP="009E13B2">
      <w:r>
        <w:t xml:space="preserve">Output Frequency (sync to mains): 47 - 53 Hz for 50 Hz nominal, 57 - 63 Hz for 60 Hz nominal </w:t>
      </w:r>
    </w:p>
    <w:p w:rsidR="009E13B2" w:rsidRDefault="009E13B2" w:rsidP="009E13B2">
      <w:r>
        <w:t xml:space="preserve">Other Output Voltages: 220, 240 </w:t>
      </w:r>
    </w:p>
    <w:p w:rsidR="009E13B2" w:rsidRDefault="009E13B2" w:rsidP="009E13B2">
      <w:r>
        <w:t xml:space="preserve">Topology: Line Interactive </w:t>
      </w:r>
    </w:p>
    <w:p w:rsidR="009E13B2" w:rsidRDefault="009E13B2" w:rsidP="009E13B2">
      <w:r>
        <w:t>Waveform Type: Sine wave</w:t>
      </w:r>
    </w:p>
    <w:p w:rsidR="009E13B2" w:rsidRDefault="009E13B2" w:rsidP="009E13B2">
      <w:r>
        <w:t xml:space="preserve">Transfer Time 4ms </w:t>
      </w:r>
      <w:proofErr w:type="gramStart"/>
      <w:r>
        <w:t>typical :</w:t>
      </w:r>
      <w:proofErr w:type="gramEnd"/>
      <w:r>
        <w:t xml:space="preserve"> 8ms maximum</w:t>
      </w:r>
    </w:p>
    <w:p w:rsidR="008E3AF9" w:rsidRDefault="009E13B2" w:rsidP="009E13B2">
      <w:pPr>
        <w:widowControl w:val="0"/>
        <w:autoSpaceDE w:val="0"/>
        <w:autoSpaceDN w:val="0"/>
        <w:adjustRightInd w:val="0"/>
        <w:spacing w:after="0" w:line="240" w:lineRule="auto"/>
        <w:ind w:left="360"/>
        <w:jc w:val="both"/>
        <w:rPr>
          <w:i/>
          <w:iCs/>
        </w:rPr>
      </w:pPr>
      <w:r>
        <w:rPr>
          <w:i/>
          <w:iCs/>
        </w:rPr>
        <w:t>Output Connections</w:t>
      </w:r>
    </w:p>
    <w:tbl>
      <w:tblPr>
        <w:tblW w:w="5000" w:type="pct"/>
        <w:tblInd w:w="28" w:type="dxa"/>
        <w:tblCellMar>
          <w:top w:w="28" w:type="dxa"/>
          <w:left w:w="28" w:type="dxa"/>
          <w:bottom w:w="28" w:type="dxa"/>
          <w:right w:w="28" w:type="dxa"/>
        </w:tblCellMar>
        <w:tblLook w:val="04A0"/>
      </w:tblPr>
      <w:tblGrid>
        <w:gridCol w:w="3995"/>
        <w:gridCol w:w="3996"/>
        <w:gridCol w:w="1642"/>
      </w:tblGrid>
      <w:tr w:rsidR="00DA1F08" w:rsidTr="00E200DF">
        <w:tc>
          <w:tcPr>
            <w:tcW w:w="3997" w:type="dxa"/>
            <w:shd w:val="clear" w:color="auto" w:fill="auto"/>
          </w:tcPr>
          <w:p w:rsidR="00DA1F08" w:rsidRDefault="00DA1F08" w:rsidP="00E200DF">
            <w:r>
              <w:t xml:space="preserve">(8) </w:t>
            </w:r>
          </w:p>
        </w:tc>
        <w:tc>
          <w:tcPr>
            <w:tcW w:w="3998" w:type="dxa"/>
            <w:shd w:val="clear" w:color="auto" w:fill="auto"/>
          </w:tcPr>
          <w:p w:rsidR="00DA1F08" w:rsidRDefault="00DA1F08" w:rsidP="00E200DF">
            <w:r>
              <w:t xml:space="preserve"> IEC 320 C13</w:t>
            </w:r>
          </w:p>
        </w:tc>
        <w:tc>
          <w:tcPr>
            <w:tcW w:w="1643" w:type="dxa"/>
            <w:shd w:val="clear" w:color="auto" w:fill="auto"/>
            <w:vAlign w:val="center"/>
          </w:tcPr>
          <w:p w:rsidR="00DA1F08" w:rsidRDefault="00DA1F08" w:rsidP="00E200DF">
            <w:r>
              <w:rPr>
                <w:noProof/>
              </w:rPr>
              <w:pict>
                <v:shape id="_x0000_i1026" type="#_x0000_t75" style="width:26.9pt;height:26.9pt;visibility:visible">
                  <v:imagedata r:id="rId14"/>
                </v:shape>
              </w:pict>
            </w:r>
            <w:r>
              <w:t xml:space="preserve"> </w:t>
            </w:r>
          </w:p>
        </w:tc>
      </w:tr>
      <w:tr w:rsidR="00DA1F08" w:rsidTr="00E200DF">
        <w:tc>
          <w:tcPr>
            <w:tcW w:w="3997" w:type="dxa"/>
            <w:shd w:val="clear" w:color="auto" w:fill="auto"/>
          </w:tcPr>
          <w:p w:rsidR="00DA1F08" w:rsidRDefault="00DA1F08" w:rsidP="00E200DF">
            <w:r>
              <w:t>(1)</w:t>
            </w:r>
          </w:p>
        </w:tc>
        <w:tc>
          <w:tcPr>
            <w:tcW w:w="3998" w:type="dxa"/>
            <w:shd w:val="clear" w:color="auto" w:fill="auto"/>
          </w:tcPr>
          <w:p w:rsidR="00DA1F08" w:rsidRDefault="00DA1F08" w:rsidP="00E200DF">
            <w:r>
              <w:t xml:space="preserve"> IEC 320 C19 </w:t>
            </w:r>
          </w:p>
        </w:tc>
        <w:tc>
          <w:tcPr>
            <w:tcW w:w="1643" w:type="dxa"/>
            <w:shd w:val="clear" w:color="auto" w:fill="auto"/>
            <w:vAlign w:val="center"/>
          </w:tcPr>
          <w:p w:rsidR="00DA1F08" w:rsidRDefault="00DA1F08" w:rsidP="00E200DF">
            <w:pPr>
              <w:rPr>
                <w:i/>
                <w:iCs/>
              </w:rPr>
            </w:pPr>
            <w:r w:rsidRPr="00DA1F08">
              <w:rPr>
                <w:i/>
                <w:noProof/>
              </w:rPr>
              <w:pict>
                <v:shape id="_x0000_i1025" type="#_x0000_t75" style="width:26.9pt;height:26.9pt;visibility:visible">
                  <v:imagedata r:id="rId15"/>
                </v:shape>
              </w:pict>
            </w:r>
          </w:p>
        </w:tc>
      </w:tr>
    </w:tbl>
    <w:p w:rsidR="00482C27" w:rsidRDefault="00482C27" w:rsidP="009E13B2">
      <w:pPr>
        <w:widowControl w:val="0"/>
        <w:autoSpaceDE w:val="0"/>
        <w:autoSpaceDN w:val="0"/>
        <w:adjustRightInd w:val="0"/>
        <w:spacing w:after="0" w:line="240" w:lineRule="auto"/>
        <w:ind w:left="360"/>
        <w:jc w:val="both"/>
        <w:rPr>
          <w:i/>
          <w:iCs/>
        </w:rPr>
      </w:pPr>
    </w:p>
    <w:p w:rsidR="009E13B2" w:rsidRDefault="009E13B2" w:rsidP="009E13B2">
      <w:pPr>
        <w:rPr>
          <w:i/>
          <w:iCs/>
        </w:rPr>
      </w:pPr>
      <w:r>
        <w:rPr>
          <w:i/>
          <w:iCs/>
        </w:rPr>
        <w:t>Input</w:t>
      </w:r>
    </w:p>
    <w:p w:rsidR="009E13B2" w:rsidRDefault="009E13B2" w:rsidP="009E13B2">
      <w:r>
        <w:t xml:space="preserve">Nominal Input Voltage: 230V </w:t>
      </w:r>
    </w:p>
    <w:p w:rsidR="009E13B2" w:rsidRDefault="009E13B2" w:rsidP="009E13B2">
      <w:r>
        <w:t xml:space="preserve">Input Frequency: 50/60 Hz +/- 3 Hz (auto sensing) </w:t>
      </w:r>
    </w:p>
    <w:p w:rsidR="009E13B2" w:rsidRDefault="009E13B2" w:rsidP="009E13B2">
      <w:r>
        <w:t xml:space="preserve">Input Connections: </w:t>
      </w:r>
      <w:r>
        <w:rPr>
          <w:b/>
          <w:bCs/>
        </w:rPr>
        <w:t xml:space="preserve">IEC-320 C20 - Schuko CEE 7/EU1-16P </w:t>
      </w:r>
    </w:p>
    <w:p w:rsidR="009E13B2" w:rsidRDefault="009E13B2" w:rsidP="009E13B2">
      <w:r>
        <w:t>Cord Length</w:t>
      </w:r>
      <w:r>
        <w:tab/>
        <w:t xml:space="preserve">: 2 meters </w:t>
      </w:r>
    </w:p>
    <w:p w:rsidR="009E13B2" w:rsidRDefault="009E13B2" w:rsidP="009E13B2">
      <w:r>
        <w:t xml:space="preserve">Input voltage range for main operations 160 - 286V </w:t>
      </w:r>
    </w:p>
    <w:p w:rsidR="009E13B2" w:rsidRDefault="009E13B2" w:rsidP="009E13B2">
      <w:r>
        <w:lastRenderedPageBreak/>
        <w:t>Input voltage adjustable range for mains operation</w:t>
      </w:r>
      <w:r>
        <w:tab/>
        <w:t xml:space="preserve">151 - 302V </w:t>
      </w:r>
    </w:p>
    <w:p w:rsidR="009E13B2" w:rsidRDefault="009E13B2" w:rsidP="009E13B2">
      <w:r>
        <w:t>Other Input Voltages</w:t>
      </w:r>
      <w:r>
        <w:tab/>
        <w:t xml:space="preserve">220, 240 </w:t>
      </w:r>
    </w:p>
    <w:p w:rsidR="009E13B2" w:rsidRDefault="009E13B2" w:rsidP="009E13B2">
      <w:pPr>
        <w:rPr>
          <w:i/>
          <w:iCs/>
        </w:rPr>
      </w:pPr>
    </w:p>
    <w:p w:rsidR="009E13B2" w:rsidRDefault="009E13B2" w:rsidP="009E13B2">
      <w:pPr>
        <w:rPr>
          <w:i/>
          <w:iCs/>
        </w:rPr>
      </w:pPr>
      <w:r>
        <w:rPr>
          <w:i/>
          <w:iCs/>
        </w:rPr>
        <w:t>Batteries &amp; Runtime</w:t>
      </w:r>
    </w:p>
    <w:p w:rsidR="009E13B2" w:rsidRDefault="009E13B2" w:rsidP="009E13B2">
      <w:r>
        <w:t xml:space="preserve">Battery Type: Maintenance-free sealed Lead-Acid battery with suspended electrolyte; leakproof </w:t>
      </w:r>
    </w:p>
    <w:p w:rsidR="009E13B2" w:rsidRDefault="009E13B2" w:rsidP="009E13B2">
      <w:r>
        <w:t>Typical recharge time: 3 hour(s)</w:t>
      </w:r>
    </w:p>
    <w:p w:rsidR="009E13B2" w:rsidRDefault="009E13B2" w:rsidP="009E13B2">
      <w:r>
        <w:t>Expected Battery Life (years) 3 - 5</w:t>
      </w:r>
    </w:p>
    <w:p w:rsidR="009E13B2" w:rsidRDefault="009E13B2" w:rsidP="009E13B2"/>
    <w:p w:rsidR="009E13B2" w:rsidRDefault="009E13B2" w:rsidP="009E13B2">
      <w:r>
        <w:t>Runtime Graph/Chart</w:t>
      </w:r>
    </w:p>
    <w:tbl>
      <w:tblPr>
        <w:tblW w:w="9975" w:type="dxa"/>
        <w:tblInd w:w="55" w:type="dxa"/>
        <w:tblBorders>
          <w:top w:val="single" w:sz="2" w:space="0" w:color="000000"/>
          <w:left w:val="single" w:sz="2" w:space="0" w:color="000000"/>
          <w:bottom w:val="single" w:sz="2" w:space="0" w:color="000000"/>
          <w:insideH w:val="single" w:sz="2" w:space="0" w:color="000000"/>
        </w:tblBorders>
        <w:tblCellMar>
          <w:top w:w="55" w:type="dxa"/>
          <w:left w:w="54" w:type="dxa"/>
          <w:bottom w:w="55" w:type="dxa"/>
          <w:right w:w="55" w:type="dxa"/>
        </w:tblCellMar>
        <w:tblLook w:val="04A0"/>
      </w:tblPr>
      <w:tblGrid>
        <w:gridCol w:w="270"/>
        <w:gridCol w:w="345"/>
        <w:gridCol w:w="436"/>
        <w:gridCol w:w="436"/>
        <w:gridCol w:w="383"/>
        <w:gridCol w:w="436"/>
        <w:gridCol w:w="436"/>
        <w:gridCol w:w="436"/>
        <w:gridCol w:w="436"/>
        <w:gridCol w:w="436"/>
        <w:gridCol w:w="436"/>
        <w:gridCol w:w="474"/>
        <w:gridCol w:w="474"/>
        <w:gridCol w:w="474"/>
        <w:gridCol w:w="474"/>
        <w:gridCol w:w="474"/>
        <w:gridCol w:w="474"/>
        <w:gridCol w:w="474"/>
        <w:gridCol w:w="474"/>
        <w:gridCol w:w="474"/>
        <w:gridCol w:w="744"/>
        <w:gridCol w:w="744"/>
      </w:tblGrid>
      <w:tr w:rsidR="009E13B2" w:rsidTr="00E200DF">
        <w:tc>
          <w:tcPr>
            <w:tcW w:w="300" w:type="dxa"/>
            <w:tcBorders>
              <w:top w:val="single" w:sz="2" w:space="0" w:color="000000"/>
              <w:left w:val="single" w:sz="2" w:space="0" w:color="000000"/>
              <w:bottom w:val="single" w:sz="2" w:space="0" w:color="000000"/>
            </w:tcBorders>
            <w:shd w:val="clear" w:color="auto" w:fill="auto"/>
            <w:tcMar>
              <w:left w:w="54" w:type="dxa"/>
            </w:tcMar>
          </w:tcPr>
          <w:p w:rsidR="009E13B2" w:rsidRDefault="009E13B2" w:rsidP="00E200DF">
            <w:pPr>
              <w:rPr>
                <w:sz w:val="18"/>
                <w:szCs w:val="18"/>
              </w:rPr>
            </w:pPr>
            <w:r>
              <w:rPr>
                <w:sz w:val="18"/>
                <w:szCs w:val="18"/>
              </w:rPr>
              <w:t>W</w:t>
            </w:r>
          </w:p>
        </w:tc>
        <w:tc>
          <w:tcPr>
            <w:tcW w:w="345" w:type="dxa"/>
            <w:tcBorders>
              <w:top w:val="single" w:sz="2" w:space="0" w:color="000000"/>
              <w:left w:val="single" w:sz="2" w:space="0" w:color="000000"/>
              <w:bottom w:val="single" w:sz="2" w:space="0" w:color="000000"/>
            </w:tcBorders>
            <w:shd w:val="clear" w:color="auto" w:fill="auto"/>
            <w:tcMar>
              <w:left w:w="54" w:type="dxa"/>
            </w:tcMar>
          </w:tcPr>
          <w:p w:rsidR="009E13B2" w:rsidRDefault="009E13B2" w:rsidP="00E200DF">
            <w:pPr>
              <w:rPr>
                <w:sz w:val="18"/>
                <w:szCs w:val="18"/>
              </w:rPr>
            </w:pPr>
            <w:r>
              <w:rPr>
                <w:sz w:val="18"/>
                <w:szCs w:val="18"/>
              </w:rPr>
              <w:t>50</w:t>
            </w:r>
          </w:p>
        </w:tc>
        <w:tc>
          <w:tcPr>
            <w:tcW w:w="435" w:type="dxa"/>
            <w:tcBorders>
              <w:top w:val="single" w:sz="2" w:space="0" w:color="000000"/>
              <w:left w:val="single" w:sz="2" w:space="0" w:color="000000"/>
              <w:bottom w:val="single" w:sz="2" w:space="0" w:color="000000"/>
            </w:tcBorders>
            <w:shd w:val="clear" w:color="auto" w:fill="auto"/>
            <w:tcMar>
              <w:left w:w="54" w:type="dxa"/>
            </w:tcMar>
          </w:tcPr>
          <w:p w:rsidR="009E13B2" w:rsidRDefault="009E13B2" w:rsidP="00E200DF">
            <w:pPr>
              <w:rPr>
                <w:sz w:val="18"/>
                <w:szCs w:val="18"/>
              </w:rPr>
            </w:pPr>
            <w:r>
              <w:rPr>
                <w:sz w:val="18"/>
                <w:szCs w:val="18"/>
              </w:rPr>
              <w:t>100</w:t>
            </w:r>
          </w:p>
        </w:tc>
        <w:tc>
          <w:tcPr>
            <w:tcW w:w="405" w:type="dxa"/>
            <w:tcBorders>
              <w:top w:val="single" w:sz="2" w:space="0" w:color="000000"/>
              <w:left w:val="single" w:sz="2" w:space="0" w:color="000000"/>
              <w:bottom w:val="single" w:sz="2" w:space="0" w:color="000000"/>
            </w:tcBorders>
            <w:shd w:val="clear" w:color="auto" w:fill="auto"/>
            <w:tcMar>
              <w:left w:w="54" w:type="dxa"/>
            </w:tcMar>
          </w:tcPr>
          <w:p w:rsidR="009E13B2" w:rsidRDefault="009E13B2" w:rsidP="00E200DF">
            <w:pPr>
              <w:rPr>
                <w:sz w:val="18"/>
                <w:szCs w:val="18"/>
              </w:rPr>
            </w:pPr>
            <w:r>
              <w:rPr>
                <w:sz w:val="18"/>
                <w:szCs w:val="18"/>
              </w:rPr>
              <w:t>200</w:t>
            </w:r>
          </w:p>
        </w:tc>
        <w:tc>
          <w:tcPr>
            <w:tcW w:w="525" w:type="dxa"/>
            <w:tcBorders>
              <w:top w:val="single" w:sz="2" w:space="0" w:color="000000"/>
              <w:left w:val="single" w:sz="2" w:space="0" w:color="000000"/>
              <w:bottom w:val="single" w:sz="2" w:space="0" w:color="000000"/>
            </w:tcBorders>
            <w:shd w:val="clear" w:color="auto" w:fill="auto"/>
            <w:tcMar>
              <w:left w:w="54" w:type="dxa"/>
            </w:tcMar>
          </w:tcPr>
          <w:p w:rsidR="009E13B2" w:rsidRDefault="009E13B2" w:rsidP="00E200DF">
            <w:pPr>
              <w:rPr>
                <w:sz w:val="18"/>
                <w:szCs w:val="18"/>
              </w:rPr>
            </w:pPr>
            <w:r>
              <w:rPr>
                <w:sz w:val="18"/>
                <w:szCs w:val="18"/>
              </w:rPr>
              <w:t>300</w:t>
            </w:r>
          </w:p>
        </w:tc>
        <w:tc>
          <w:tcPr>
            <w:tcW w:w="450" w:type="dxa"/>
            <w:tcBorders>
              <w:top w:val="single" w:sz="2" w:space="0" w:color="000000"/>
              <w:left w:val="single" w:sz="2" w:space="0" w:color="000000"/>
              <w:bottom w:val="single" w:sz="2" w:space="0" w:color="000000"/>
            </w:tcBorders>
            <w:shd w:val="clear" w:color="auto" w:fill="auto"/>
            <w:tcMar>
              <w:left w:w="54" w:type="dxa"/>
            </w:tcMar>
          </w:tcPr>
          <w:p w:rsidR="009E13B2" w:rsidRDefault="009E13B2" w:rsidP="00E200DF">
            <w:pPr>
              <w:rPr>
                <w:sz w:val="18"/>
                <w:szCs w:val="18"/>
              </w:rPr>
            </w:pPr>
            <w:r>
              <w:rPr>
                <w:sz w:val="18"/>
                <w:szCs w:val="18"/>
              </w:rPr>
              <w:t>400</w:t>
            </w:r>
          </w:p>
        </w:tc>
        <w:tc>
          <w:tcPr>
            <w:tcW w:w="435" w:type="dxa"/>
            <w:tcBorders>
              <w:top w:val="single" w:sz="2" w:space="0" w:color="000000"/>
              <w:left w:val="single" w:sz="2" w:space="0" w:color="000000"/>
              <w:bottom w:val="single" w:sz="2" w:space="0" w:color="000000"/>
            </w:tcBorders>
            <w:shd w:val="clear" w:color="auto" w:fill="auto"/>
            <w:tcMar>
              <w:left w:w="54" w:type="dxa"/>
            </w:tcMar>
          </w:tcPr>
          <w:p w:rsidR="009E13B2" w:rsidRDefault="009E13B2" w:rsidP="00E200DF">
            <w:pPr>
              <w:rPr>
                <w:sz w:val="18"/>
                <w:szCs w:val="18"/>
              </w:rPr>
            </w:pPr>
            <w:r>
              <w:rPr>
                <w:sz w:val="18"/>
                <w:szCs w:val="18"/>
              </w:rPr>
              <w:t>500</w:t>
            </w:r>
          </w:p>
        </w:tc>
        <w:tc>
          <w:tcPr>
            <w:tcW w:w="420" w:type="dxa"/>
            <w:tcBorders>
              <w:top w:val="single" w:sz="2" w:space="0" w:color="000000"/>
              <w:left w:val="single" w:sz="2" w:space="0" w:color="000000"/>
              <w:bottom w:val="single" w:sz="2" w:space="0" w:color="000000"/>
            </w:tcBorders>
            <w:shd w:val="clear" w:color="auto" w:fill="auto"/>
            <w:tcMar>
              <w:left w:w="54" w:type="dxa"/>
            </w:tcMar>
          </w:tcPr>
          <w:p w:rsidR="009E13B2" w:rsidRDefault="009E13B2" w:rsidP="00E200DF">
            <w:pPr>
              <w:rPr>
                <w:sz w:val="18"/>
                <w:szCs w:val="18"/>
              </w:rPr>
            </w:pPr>
            <w:r>
              <w:rPr>
                <w:sz w:val="18"/>
                <w:szCs w:val="18"/>
              </w:rPr>
              <w:t>600</w:t>
            </w:r>
          </w:p>
        </w:tc>
        <w:tc>
          <w:tcPr>
            <w:tcW w:w="450" w:type="dxa"/>
            <w:tcBorders>
              <w:top w:val="single" w:sz="2" w:space="0" w:color="000000"/>
              <w:left w:val="single" w:sz="2" w:space="0" w:color="000000"/>
              <w:bottom w:val="single" w:sz="2" w:space="0" w:color="000000"/>
            </w:tcBorders>
            <w:shd w:val="clear" w:color="auto" w:fill="auto"/>
            <w:tcMar>
              <w:left w:w="54" w:type="dxa"/>
            </w:tcMar>
          </w:tcPr>
          <w:p w:rsidR="009E13B2" w:rsidRDefault="009E13B2" w:rsidP="00E200DF">
            <w:pPr>
              <w:rPr>
                <w:sz w:val="18"/>
                <w:szCs w:val="18"/>
              </w:rPr>
            </w:pPr>
            <w:r>
              <w:rPr>
                <w:sz w:val="18"/>
                <w:szCs w:val="18"/>
              </w:rPr>
              <w:t>700</w:t>
            </w:r>
          </w:p>
        </w:tc>
        <w:tc>
          <w:tcPr>
            <w:tcW w:w="465" w:type="dxa"/>
            <w:tcBorders>
              <w:top w:val="single" w:sz="2" w:space="0" w:color="000000"/>
              <w:left w:val="single" w:sz="2" w:space="0" w:color="000000"/>
              <w:bottom w:val="single" w:sz="2" w:space="0" w:color="000000"/>
            </w:tcBorders>
            <w:shd w:val="clear" w:color="auto" w:fill="auto"/>
            <w:tcMar>
              <w:left w:w="54" w:type="dxa"/>
            </w:tcMar>
          </w:tcPr>
          <w:p w:rsidR="009E13B2" w:rsidRDefault="009E13B2" w:rsidP="00E200DF">
            <w:pPr>
              <w:rPr>
                <w:sz w:val="18"/>
                <w:szCs w:val="18"/>
              </w:rPr>
            </w:pPr>
            <w:r>
              <w:rPr>
                <w:sz w:val="18"/>
                <w:szCs w:val="18"/>
              </w:rPr>
              <w:t>800</w:t>
            </w:r>
          </w:p>
        </w:tc>
        <w:tc>
          <w:tcPr>
            <w:tcW w:w="495" w:type="dxa"/>
            <w:tcBorders>
              <w:top w:val="single" w:sz="2" w:space="0" w:color="000000"/>
              <w:left w:val="single" w:sz="2" w:space="0" w:color="000000"/>
              <w:bottom w:val="single" w:sz="2" w:space="0" w:color="000000"/>
            </w:tcBorders>
            <w:shd w:val="clear" w:color="auto" w:fill="auto"/>
            <w:tcMar>
              <w:left w:w="54" w:type="dxa"/>
            </w:tcMar>
          </w:tcPr>
          <w:p w:rsidR="009E13B2" w:rsidRDefault="009E13B2" w:rsidP="00E200DF">
            <w:pPr>
              <w:rPr>
                <w:sz w:val="18"/>
                <w:szCs w:val="18"/>
              </w:rPr>
            </w:pPr>
            <w:r>
              <w:rPr>
                <w:sz w:val="18"/>
                <w:szCs w:val="18"/>
              </w:rPr>
              <w:t>900</w:t>
            </w:r>
          </w:p>
        </w:tc>
        <w:tc>
          <w:tcPr>
            <w:tcW w:w="480" w:type="dxa"/>
            <w:tcBorders>
              <w:top w:val="single" w:sz="2" w:space="0" w:color="000000"/>
              <w:left w:val="single" w:sz="2" w:space="0" w:color="000000"/>
              <w:bottom w:val="single" w:sz="2" w:space="0" w:color="000000"/>
            </w:tcBorders>
            <w:shd w:val="clear" w:color="auto" w:fill="auto"/>
            <w:tcMar>
              <w:left w:w="54" w:type="dxa"/>
            </w:tcMar>
          </w:tcPr>
          <w:p w:rsidR="009E13B2" w:rsidRDefault="009E13B2" w:rsidP="00E200DF">
            <w:pPr>
              <w:rPr>
                <w:sz w:val="18"/>
                <w:szCs w:val="18"/>
              </w:rPr>
            </w:pPr>
            <w:r>
              <w:rPr>
                <w:sz w:val="18"/>
                <w:szCs w:val="18"/>
              </w:rPr>
              <w:t>1000</w:t>
            </w:r>
          </w:p>
        </w:tc>
        <w:tc>
          <w:tcPr>
            <w:tcW w:w="480" w:type="dxa"/>
            <w:tcBorders>
              <w:top w:val="single" w:sz="2" w:space="0" w:color="000000"/>
              <w:left w:val="single" w:sz="2" w:space="0" w:color="000000"/>
              <w:bottom w:val="single" w:sz="2" w:space="0" w:color="000000"/>
            </w:tcBorders>
            <w:shd w:val="clear" w:color="auto" w:fill="auto"/>
            <w:tcMar>
              <w:left w:w="54" w:type="dxa"/>
            </w:tcMar>
          </w:tcPr>
          <w:p w:rsidR="009E13B2" w:rsidRDefault="009E13B2" w:rsidP="00E200DF">
            <w:pPr>
              <w:rPr>
                <w:sz w:val="18"/>
                <w:szCs w:val="18"/>
              </w:rPr>
            </w:pPr>
            <w:r>
              <w:rPr>
                <w:sz w:val="18"/>
                <w:szCs w:val="18"/>
              </w:rPr>
              <w:t>1200</w:t>
            </w:r>
          </w:p>
        </w:tc>
        <w:tc>
          <w:tcPr>
            <w:tcW w:w="555" w:type="dxa"/>
            <w:tcBorders>
              <w:top w:val="single" w:sz="2" w:space="0" w:color="000000"/>
              <w:left w:val="single" w:sz="2" w:space="0" w:color="000000"/>
              <w:bottom w:val="single" w:sz="2" w:space="0" w:color="000000"/>
            </w:tcBorders>
            <w:shd w:val="clear" w:color="auto" w:fill="auto"/>
            <w:tcMar>
              <w:left w:w="54" w:type="dxa"/>
            </w:tcMar>
          </w:tcPr>
          <w:p w:rsidR="009E13B2" w:rsidRDefault="009E13B2" w:rsidP="00E200DF">
            <w:pPr>
              <w:rPr>
                <w:sz w:val="18"/>
                <w:szCs w:val="18"/>
              </w:rPr>
            </w:pPr>
            <w:r>
              <w:rPr>
                <w:sz w:val="18"/>
                <w:szCs w:val="18"/>
              </w:rPr>
              <w:t>1400</w:t>
            </w:r>
          </w:p>
        </w:tc>
        <w:tc>
          <w:tcPr>
            <w:tcW w:w="480" w:type="dxa"/>
            <w:tcBorders>
              <w:top w:val="single" w:sz="2" w:space="0" w:color="000000"/>
              <w:left w:val="single" w:sz="2" w:space="0" w:color="000000"/>
              <w:bottom w:val="single" w:sz="2" w:space="0" w:color="000000"/>
            </w:tcBorders>
            <w:shd w:val="clear" w:color="auto" w:fill="auto"/>
            <w:tcMar>
              <w:left w:w="54" w:type="dxa"/>
            </w:tcMar>
          </w:tcPr>
          <w:p w:rsidR="009E13B2" w:rsidRDefault="009E13B2" w:rsidP="00E200DF">
            <w:pPr>
              <w:rPr>
                <w:sz w:val="18"/>
                <w:szCs w:val="18"/>
              </w:rPr>
            </w:pPr>
            <w:r>
              <w:rPr>
                <w:sz w:val="18"/>
                <w:szCs w:val="18"/>
              </w:rPr>
              <w:t>1600</w:t>
            </w:r>
          </w:p>
        </w:tc>
        <w:tc>
          <w:tcPr>
            <w:tcW w:w="510" w:type="dxa"/>
            <w:tcBorders>
              <w:top w:val="single" w:sz="2" w:space="0" w:color="000000"/>
              <w:left w:val="single" w:sz="2" w:space="0" w:color="000000"/>
              <w:bottom w:val="single" w:sz="2" w:space="0" w:color="000000"/>
            </w:tcBorders>
            <w:shd w:val="clear" w:color="auto" w:fill="auto"/>
            <w:tcMar>
              <w:left w:w="54" w:type="dxa"/>
            </w:tcMar>
          </w:tcPr>
          <w:p w:rsidR="009E13B2" w:rsidRDefault="009E13B2" w:rsidP="00E200DF">
            <w:pPr>
              <w:rPr>
                <w:sz w:val="18"/>
                <w:szCs w:val="18"/>
              </w:rPr>
            </w:pPr>
            <w:r>
              <w:rPr>
                <w:sz w:val="18"/>
                <w:szCs w:val="18"/>
              </w:rPr>
              <w:t>1800</w:t>
            </w:r>
          </w:p>
        </w:tc>
        <w:tc>
          <w:tcPr>
            <w:tcW w:w="555" w:type="dxa"/>
            <w:tcBorders>
              <w:top w:val="single" w:sz="2" w:space="0" w:color="000000"/>
              <w:left w:val="single" w:sz="2" w:space="0" w:color="000000"/>
              <w:bottom w:val="single" w:sz="2" w:space="0" w:color="000000"/>
            </w:tcBorders>
            <w:shd w:val="clear" w:color="auto" w:fill="auto"/>
            <w:tcMar>
              <w:left w:w="54" w:type="dxa"/>
            </w:tcMar>
          </w:tcPr>
          <w:p w:rsidR="009E13B2" w:rsidRDefault="009E13B2" w:rsidP="00E200DF">
            <w:pPr>
              <w:rPr>
                <w:sz w:val="18"/>
                <w:szCs w:val="18"/>
              </w:rPr>
            </w:pPr>
            <w:r>
              <w:rPr>
                <w:sz w:val="18"/>
                <w:szCs w:val="18"/>
              </w:rPr>
              <w:t>2000</w:t>
            </w:r>
          </w:p>
        </w:tc>
        <w:tc>
          <w:tcPr>
            <w:tcW w:w="510" w:type="dxa"/>
            <w:tcBorders>
              <w:top w:val="single" w:sz="2" w:space="0" w:color="000000"/>
              <w:left w:val="single" w:sz="2" w:space="0" w:color="000000"/>
              <w:bottom w:val="single" w:sz="2" w:space="0" w:color="000000"/>
            </w:tcBorders>
            <w:shd w:val="clear" w:color="auto" w:fill="auto"/>
            <w:tcMar>
              <w:left w:w="54" w:type="dxa"/>
            </w:tcMar>
          </w:tcPr>
          <w:p w:rsidR="009E13B2" w:rsidRDefault="009E13B2" w:rsidP="00E200DF">
            <w:pPr>
              <w:rPr>
                <w:sz w:val="18"/>
                <w:szCs w:val="18"/>
              </w:rPr>
            </w:pPr>
            <w:r>
              <w:rPr>
                <w:sz w:val="18"/>
                <w:szCs w:val="18"/>
              </w:rPr>
              <w:t>2500</w:t>
            </w:r>
          </w:p>
        </w:tc>
        <w:tc>
          <w:tcPr>
            <w:tcW w:w="540" w:type="dxa"/>
            <w:tcBorders>
              <w:top w:val="single" w:sz="2" w:space="0" w:color="000000"/>
              <w:left w:val="single" w:sz="2" w:space="0" w:color="000000"/>
              <w:bottom w:val="single" w:sz="2" w:space="0" w:color="000000"/>
            </w:tcBorders>
            <w:shd w:val="clear" w:color="auto" w:fill="auto"/>
            <w:tcMar>
              <w:left w:w="54" w:type="dxa"/>
            </w:tcMar>
          </w:tcPr>
          <w:p w:rsidR="009E13B2" w:rsidRDefault="009E13B2" w:rsidP="00E200DF">
            <w:pPr>
              <w:rPr>
                <w:sz w:val="18"/>
                <w:szCs w:val="18"/>
              </w:rPr>
            </w:pPr>
            <w:r>
              <w:rPr>
                <w:sz w:val="18"/>
                <w:szCs w:val="18"/>
              </w:rPr>
              <w:t>3000</w:t>
            </w:r>
          </w:p>
        </w:tc>
        <w:tc>
          <w:tcPr>
            <w:tcW w:w="229" w:type="dxa"/>
            <w:tcBorders>
              <w:top w:val="single" w:sz="2" w:space="0" w:color="000000"/>
              <w:left w:val="single" w:sz="2" w:space="0" w:color="000000"/>
              <w:bottom w:val="single" w:sz="2" w:space="0" w:color="000000"/>
            </w:tcBorders>
            <w:shd w:val="clear" w:color="auto" w:fill="auto"/>
            <w:tcMar>
              <w:left w:w="54" w:type="dxa"/>
            </w:tcMar>
          </w:tcPr>
          <w:p w:rsidR="009E13B2" w:rsidRDefault="009E13B2" w:rsidP="00E200DF">
            <w:pPr>
              <w:rPr>
                <w:sz w:val="18"/>
                <w:szCs w:val="18"/>
              </w:rPr>
            </w:pPr>
            <w:r>
              <w:rPr>
                <w:sz w:val="18"/>
                <w:szCs w:val="18"/>
              </w:rPr>
              <w:t>3500</w:t>
            </w:r>
          </w:p>
        </w:tc>
        <w:tc>
          <w:tcPr>
            <w:tcW w:w="451" w:type="dxa"/>
            <w:tcBorders>
              <w:top w:val="single" w:sz="2" w:space="0" w:color="000000"/>
              <w:left w:val="single" w:sz="2" w:space="0" w:color="000000"/>
              <w:bottom w:val="single" w:sz="2" w:space="0" w:color="000000"/>
            </w:tcBorders>
            <w:shd w:val="clear" w:color="auto" w:fill="auto"/>
            <w:tcMar>
              <w:left w:w="54" w:type="dxa"/>
            </w:tcMar>
          </w:tcPr>
          <w:p w:rsidR="009E13B2" w:rsidRDefault="009E13B2" w:rsidP="00E200DF">
            <w:pPr>
              <w:rPr>
                <w:sz w:val="18"/>
                <w:szCs w:val="18"/>
              </w:rPr>
            </w:pPr>
            <w:r>
              <w:rPr>
                <w:sz w:val="18"/>
                <w:szCs w:val="18"/>
              </w:rPr>
              <w:t>Full</w:t>
            </w:r>
          </w:p>
        </w:tc>
        <w:tc>
          <w:tcPr>
            <w:tcW w:w="460" w:type="dxa"/>
            <w:tcBorders>
              <w:top w:val="single" w:sz="2" w:space="0" w:color="000000"/>
              <w:left w:val="single" w:sz="2" w:space="0" w:color="000000"/>
              <w:bottom w:val="single" w:sz="2" w:space="0" w:color="000000"/>
              <w:right w:val="single" w:sz="2" w:space="0" w:color="000000"/>
            </w:tcBorders>
            <w:shd w:val="clear" w:color="auto" w:fill="auto"/>
            <w:tcMar>
              <w:left w:w="54" w:type="dxa"/>
            </w:tcMar>
          </w:tcPr>
          <w:p w:rsidR="009E13B2" w:rsidRDefault="009E13B2" w:rsidP="00E200DF">
            <w:pPr>
              <w:rPr>
                <w:sz w:val="18"/>
                <w:szCs w:val="18"/>
              </w:rPr>
            </w:pPr>
            <w:r>
              <w:rPr>
                <w:sz w:val="18"/>
                <w:szCs w:val="18"/>
              </w:rPr>
              <w:t>Half</w:t>
            </w:r>
          </w:p>
        </w:tc>
      </w:tr>
      <w:tr w:rsidR="009E13B2" w:rsidTr="00E200DF">
        <w:tc>
          <w:tcPr>
            <w:tcW w:w="300" w:type="dxa"/>
            <w:tcBorders>
              <w:left w:val="single" w:sz="2" w:space="0" w:color="000000"/>
              <w:bottom w:val="single" w:sz="2" w:space="0" w:color="000000"/>
            </w:tcBorders>
            <w:shd w:val="clear" w:color="auto" w:fill="auto"/>
            <w:tcMar>
              <w:left w:w="54" w:type="dxa"/>
            </w:tcMar>
          </w:tcPr>
          <w:p w:rsidR="009E13B2" w:rsidRDefault="009E13B2" w:rsidP="00E200DF">
            <w:pPr>
              <w:rPr>
                <w:sz w:val="18"/>
                <w:szCs w:val="18"/>
              </w:rPr>
            </w:pPr>
          </w:p>
        </w:tc>
        <w:tc>
          <w:tcPr>
            <w:tcW w:w="345" w:type="dxa"/>
            <w:tcBorders>
              <w:left w:val="single" w:sz="2" w:space="0" w:color="000000"/>
              <w:bottom w:val="single" w:sz="2" w:space="0" w:color="000000"/>
            </w:tcBorders>
            <w:shd w:val="clear" w:color="auto" w:fill="auto"/>
            <w:tcMar>
              <w:left w:w="54" w:type="dxa"/>
            </w:tcMar>
          </w:tcPr>
          <w:p w:rsidR="009E13B2" w:rsidRDefault="009E13B2" w:rsidP="00E200DF">
            <w:pPr>
              <w:rPr>
                <w:sz w:val="18"/>
                <w:szCs w:val="18"/>
              </w:rPr>
            </w:pPr>
            <w:r>
              <w:rPr>
                <w:sz w:val="18"/>
                <w:szCs w:val="18"/>
              </w:rPr>
              <w:t>4h 1m</w:t>
            </w:r>
          </w:p>
        </w:tc>
        <w:tc>
          <w:tcPr>
            <w:tcW w:w="435" w:type="dxa"/>
            <w:tcBorders>
              <w:left w:val="single" w:sz="2" w:space="0" w:color="000000"/>
              <w:bottom w:val="single" w:sz="2" w:space="0" w:color="000000"/>
            </w:tcBorders>
            <w:shd w:val="clear" w:color="auto" w:fill="auto"/>
            <w:tcMar>
              <w:left w:w="54" w:type="dxa"/>
            </w:tcMar>
          </w:tcPr>
          <w:p w:rsidR="009E13B2" w:rsidRDefault="009E13B2" w:rsidP="00E200DF">
            <w:pPr>
              <w:rPr>
                <w:sz w:val="18"/>
                <w:szCs w:val="18"/>
              </w:rPr>
            </w:pPr>
            <w:r>
              <w:rPr>
                <w:sz w:val="18"/>
                <w:szCs w:val="18"/>
              </w:rPr>
              <w:t>2h 41m</w:t>
            </w:r>
          </w:p>
        </w:tc>
        <w:tc>
          <w:tcPr>
            <w:tcW w:w="405" w:type="dxa"/>
            <w:tcBorders>
              <w:left w:val="single" w:sz="2" w:space="0" w:color="000000"/>
              <w:bottom w:val="single" w:sz="2" w:space="0" w:color="000000"/>
            </w:tcBorders>
            <w:shd w:val="clear" w:color="auto" w:fill="auto"/>
            <w:tcMar>
              <w:left w:w="54" w:type="dxa"/>
            </w:tcMar>
          </w:tcPr>
          <w:p w:rsidR="009E13B2" w:rsidRDefault="009E13B2" w:rsidP="00E200DF">
            <w:pPr>
              <w:rPr>
                <w:sz w:val="18"/>
                <w:szCs w:val="18"/>
              </w:rPr>
            </w:pPr>
            <w:r>
              <w:rPr>
                <w:sz w:val="18"/>
                <w:szCs w:val="18"/>
              </w:rPr>
              <w:t>1h 34m</w:t>
            </w:r>
          </w:p>
        </w:tc>
        <w:tc>
          <w:tcPr>
            <w:tcW w:w="525" w:type="dxa"/>
            <w:tcBorders>
              <w:left w:val="single" w:sz="2" w:space="0" w:color="000000"/>
              <w:bottom w:val="single" w:sz="2" w:space="0" w:color="000000"/>
            </w:tcBorders>
            <w:shd w:val="clear" w:color="auto" w:fill="auto"/>
            <w:tcMar>
              <w:left w:w="54" w:type="dxa"/>
            </w:tcMar>
          </w:tcPr>
          <w:p w:rsidR="009E13B2" w:rsidRDefault="009E13B2" w:rsidP="00E200DF">
            <w:pPr>
              <w:rPr>
                <w:sz w:val="18"/>
                <w:szCs w:val="18"/>
              </w:rPr>
            </w:pPr>
            <w:r>
              <w:rPr>
                <w:sz w:val="18"/>
                <w:szCs w:val="18"/>
              </w:rPr>
              <w:t>1h 5m</w:t>
            </w:r>
          </w:p>
        </w:tc>
        <w:tc>
          <w:tcPr>
            <w:tcW w:w="450" w:type="dxa"/>
            <w:tcBorders>
              <w:left w:val="single" w:sz="2" w:space="0" w:color="000000"/>
              <w:bottom w:val="single" w:sz="2" w:space="0" w:color="000000"/>
            </w:tcBorders>
            <w:shd w:val="clear" w:color="auto" w:fill="auto"/>
            <w:tcMar>
              <w:left w:w="54" w:type="dxa"/>
            </w:tcMar>
          </w:tcPr>
          <w:p w:rsidR="009E13B2" w:rsidRDefault="009E13B2" w:rsidP="00E200DF">
            <w:pPr>
              <w:rPr>
                <w:sz w:val="18"/>
                <w:szCs w:val="18"/>
              </w:rPr>
            </w:pPr>
            <w:r>
              <w:rPr>
                <w:sz w:val="18"/>
                <w:szCs w:val="18"/>
              </w:rPr>
              <w:t>49m</w:t>
            </w:r>
          </w:p>
        </w:tc>
        <w:tc>
          <w:tcPr>
            <w:tcW w:w="435" w:type="dxa"/>
            <w:tcBorders>
              <w:left w:val="single" w:sz="2" w:space="0" w:color="000000"/>
              <w:bottom w:val="single" w:sz="2" w:space="0" w:color="000000"/>
            </w:tcBorders>
            <w:shd w:val="clear" w:color="auto" w:fill="auto"/>
            <w:tcMar>
              <w:left w:w="54" w:type="dxa"/>
            </w:tcMar>
          </w:tcPr>
          <w:p w:rsidR="009E13B2" w:rsidRDefault="009E13B2" w:rsidP="00E200DF">
            <w:pPr>
              <w:rPr>
                <w:sz w:val="18"/>
                <w:szCs w:val="18"/>
              </w:rPr>
            </w:pPr>
            <w:r>
              <w:rPr>
                <w:sz w:val="18"/>
                <w:szCs w:val="18"/>
              </w:rPr>
              <w:t>39m</w:t>
            </w:r>
          </w:p>
        </w:tc>
        <w:tc>
          <w:tcPr>
            <w:tcW w:w="420" w:type="dxa"/>
            <w:tcBorders>
              <w:left w:val="single" w:sz="2" w:space="0" w:color="000000"/>
              <w:bottom w:val="single" w:sz="2" w:space="0" w:color="000000"/>
            </w:tcBorders>
            <w:shd w:val="clear" w:color="auto" w:fill="auto"/>
            <w:tcMar>
              <w:left w:w="54" w:type="dxa"/>
            </w:tcMar>
          </w:tcPr>
          <w:p w:rsidR="009E13B2" w:rsidRDefault="009E13B2" w:rsidP="00E200DF">
            <w:pPr>
              <w:rPr>
                <w:sz w:val="18"/>
                <w:szCs w:val="18"/>
              </w:rPr>
            </w:pPr>
            <w:r>
              <w:rPr>
                <w:sz w:val="18"/>
                <w:szCs w:val="18"/>
              </w:rPr>
              <w:t>32m</w:t>
            </w:r>
          </w:p>
        </w:tc>
        <w:tc>
          <w:tcPr>
            <w:tcW w:w="450" w:type="dxa"/>
            <w:tcBorders>
              <w:left w:val="single" w:sz="2" w:space="0" w:color="000000"/>
              <w:bottom w:val="single" w:sz="2" w:space="0" w:color="000000"/>
            </w:tcBorders>
            <w:shd w:val="clear" w:color="auto" w:fill="auto"/>
            <w:tcMar>
              <w:left w:w="54" w:type="dxa"/>
            </w:tcMar>
          </w:tcPr>
          <w:p w:rsidR="009E13B2" w:rsidRDefault="009E13B2" w:rsidP="00E200DF">
            <w:pPr>
              <w:rPr>
                <w:sz w:val="18"/>
                <w:szCs w:val="18"/>
              </w:rPr>
            </w:pPr>
            <w:r>
              <w:rPr>
                <w:sz w:val="18"/>
                <w:szCs w:val="18"/>
              </w:rPr>
              <w:t>27m</w:t>
            </w:r>
          </w:p>
        </w:tc>
        <w:tc>
          <w:tcPr>
            <w:tcW w:w="465" w:type="dxa"/>
            <w:tcBorders>
              <w:left w:val="single" w:sz="2" w:space="0" w:color="000000"/>
              <w:bottom w:val="single" w:sz="2" w:space="0" w:color="000000"/>
            </w:tcBorders>
            <w:shd w:val="clear" w:color="auto" w:fill="auto"/>
            <w:tcMar>
              <w:left w:w="54" w:type="dxa"/>
            </w:tcMar>
          </w:tcPr>
          <w:p w:rsidR="009E13B2" w:rsidRDefault="009E13B2" w:rsidP="00E200DF">
            <w:pPr>
              <w:rPr>
                <w:sz w:val="18"/>
                <w:szCs w:val="18"/>
              </w:rPr>
            </w:pPr>
            <w:r>
              <w:rPr>
                <w:sz w:val="18"/>
                <w:szCs w:val="18"/>
              </w:rPr>
              <w:t>23m</w:t>
            </w:r>
          </w:p>
        </w:tc>
        <w:tc>
          <w:tcPr>
            <w:tcW w:w="495" w:type="dxa"/>
            <w:tcBorders>
              <w:left w:val="single" w:sz="2" w:space="0" w:color="000000"/>
              <w:bottom w:val="single" w:sz="2" w:space="0" w:color="000000"/>
            </w:tcBorders>
            <w:shd w:val="clear" w:color="auto" w:fill="auto"/>
            <w:tcMar>
              <w:left w:w="54" w:type="dxa"/>
            </w:tcMar>
          </w:tcPr>
          <w:p w:rsidR="009E13B2" w:rsidRDefault="009E13B2" w:rsidP="00E200DF">
            <w:pPr>
              <w:rPr>
                <w:sz w:val="18"/>
                <w:szCs w:val="18"/>
              </w:rPr>
            </w:pPr>
            <w:r>
              <w:rPr>
                <w:sz w:val="18"/>
                <w:szCs w:val="18"/>
              </w:rPr>
              <w:t>20m</w:t>
            </w:r>
          </w:p>
        </w:tc>
        <w:tc>
          <w:tcPr>
            <w:tcW w:w="480" w:type="dxa"/>
            <w:tcBorders>
              <w:left w:val="single" w:sz="2" w:space="0" w:color="000000"/>
              <w:bottom w:val="single" w:sz="2" w:space="0" w:color="000000"/>
            </w:tcBorders>
            <w:shd w:val="clear" w:color="auto" w:fill="auto"/>
            <w:tcMar>
              <w:left w:w="54" w:type="dxa"/>
            </w:tcMar>
          </w:tcPr>
          <w:p w:rsidR="009E13B2" w:rsidRDefault="009E13B2" w:rsidP="00E200DF">
            <w:pPr>
              <w:rPr>
                <w:sz w:val="18"/>
                <w:szCs w:val="18"/>
              </w:rPr>
            </w:pPr>
            <w:r>
              <w:rPr>
                <w:sz w:val="18"/>
                <w:szCs w:val="18"/>
              </w:rPr>
              <w:t>17m</w:t>
            </w:r>
          </w:p>
        </w:tc>
        <w:tc>
          <w:tcPr>
            <w:tcW w:w="480" w:type="dxa"/>
            <w:tcBorders>
              <w:left w:val="single" w:sz="2" w:space="0" w:color="000000"/>
              <w:bottom w:val="single" w:sz="2" w:space="0" w:color="000000"/>
            </w:tcBorders>
            <w:shd w:val="clear" w:color="auto" w:fill="auto"/>
            <w:tcMar>
              <w:left w:w="54" w:type="dxa"/>
            </w:tcMar>
          </w:tcPr>
          <w:p w:rsidR="009E13B2" w:rsidRDefault="009E13B2" w:rsidP="00E200DF">
            <w:pPr>
              <w:rPr>
                <w:sz w:val="18"/>
                <w:szCs w:val="18"/>
              </w:rPr>
            </w:pPr>
            <w:r>
              <w:rPr>
                <w:sz w:val="18"/>
                <w:szCs w:val="18"/>
              </w:rPr>
              <w:t>14m</w:t>
            </w:r>
          </w:p>
        </w:tc>
        <w:tc>
          <w:tcPr>
            <w:tcW w:w="555" w:type="dxa"/>
            <w:tcBorders>
              <w:left w:val="single" w:sz="2" w:space="0" w:color="000000"/>
              <w:bottom w:val="single" w:sz="2" w:space="0" w:color="000000"/>
            </w:tcBorders>
            <w:shd w:val="clear" w:color="auto" w:fill="auto"/>
            <w:tcMar>
              <w:left w:w="54" w:type="dxa"/>
            </w:tcMar>
          </w:tcPr>
          <w:p w:rsidR="009E13B2" w:rsidRDefault="009E13B2" w:rsidP="00E200DF">
            <w:pPr>
              <w:rPr>
                <w:sz w:val="18"/>
                <w:szCs w:val="18"/>
              </w:rPr>
            </w:pPr>
            <w:r>
              <w:rPr>
                <w:sz w:val="18"/>
                <w:szCs w:val="18"/>
              </w:rPr>
              <w:t>11m</w:t>
            </w:r>
          </w:p>
        </w:tc>
        <w:tc>
          <w:tcPr>
            <w:tcW w:w="480" w:type="dxa"/>
            <w:tcBorders>
              <w:left w:val="single" w:sz="2" w:space="0" w:color="000000"/>
              <w:bottom w:val="single" w:sz="2" w:space="0" w:color="000000"/>
            </w:tcBorders>
            <w:shd w:val="clear" w:color="auto" w:fill="auto"/>
            <w:tcMar>
              <w:left w:w="54" w:type="dxa"/>
            </w:tcMar>
          </w:tcPr>
          <w:p w:rsidR="009E13B2" w:rsidRDefault="009E13B2" w:rsidP="00E200DF">
            <w:pPr>
              <w:rPr>
                <w:sz w:val="18"/>
                <w:szCs w:val="18"/>
              </w:rPr>
            </w:pPr>
            <w:r>
              <w:rPr>
                <w:sz w:val="18"/>
                <w:szCs w:val="18"/>
              </w:rPr>
              <w:t>9m</w:t>
            </w:r>
          </w:p>
        </w:tc>
        <w:tc>
          <w:tcPr>
            <w:tcW w:w="510" w:type="dxa"/>
            <w:tcBorders>
              <w:left w:val="single" w:sz="2" w:space="0" w:color="000000"/>
              <w:bottom w:val="single" w:sz="2" w:space="0" w:color="000000"/>
            </w:tcBorders>
            <w:shd w:val="clear" w:color="auto" w:fill="auto"/>
            <w:tcMar>
              <w:left w:w="54" w:type="dxa"/>
            </w:tcMar>
          </w:tcPr>
          <w:p w:rsidR="009E13B2" w:rsidRDefault="009E13B2" w:rsidP="00E200DF">
            <w:pPr>
              <w:rPr>
                <w:sz w:val="18"/>
                <w:szCs w:val="18"/>
              </w:rPr>
            </w:pPr>
            <w:r>
              <w:rPr>
                <w:sz w:val="18"/>
                <w:szCs w:val="18"/>
              </w:rPr>
              <w:t>7m</w:t>
            </w:r>
          </w:p>
        </w:tc>
        <w:tc>
          <w:tcPr>
            <w:tcW w:w="555" w:type="dxa"/>
            <w:tcBorders>
              <w:left w:val="single" w:sz="2" w:space="0" w:color="000000"/>
              <w:bottom w:val="single" w:sz="2" w:space="0" w:color="000000"/>
            </w:tcBorders>
            <w:shd w:val="clear" w:color="auto" w:fill="auto"/>
            <w:tcMar>
              <w:left w:w="54" w:type="dxa"/>
            </w:tcMar>
          </w:tcPr>
          <w:p w:rsidR="009E13B2" w:rsidRDefault="009E13B2" w:rsidP="00E200DF">
            <w:pPr>
              <w:rPr>
                <w:sz w:val="18"/>
                <w:szCs w:val="18"/>
              </w:rPr>
            </w:pPr>
            <w:r>
              <w:rPr>
                <w:sz w:val="18"/>
                <w:szCs w:val="18"/>
              </w:rPr>
              <w:t>6m</w:t>
            </w:r>
          </w:p>
        </w:tc>
        <w:tc>
          <w:tcPr>
            <w:tcW w:w="510" w:type="dxa"/>
            <w:tcBorders>
              <w:left w:val="single" w:sz="2" w:space="0" w:color="000000"/>
              <w:bottom w:val="single" w:sz="2" w:space="0" w:color="000000"/>
            </w:tcBorders>
            <w:shd w:val="clear" w:color="auto" w:fill="auto"/>
            <w:tcMar>
              <w:left w:w="54" w:type="dxa"/>
            </w:tcMar>
          </w:tcPr>
          <w:p w:rsidR="009E13B2" w:rsidRDefault="009E13B2" w:rsidP="00E200DF">
            <w:pPr>
              <w:rPr>
                <w:sz w:val="18"/>
                <w:szCs w:val="18"/>
              </w:rPr>
            </w:pPr>
            <w:r>
              <w:rPr>
                <w:sz w:val="18"/>
                <w:szCs w:val="18"/>
              </w:rPr>
              <w:t>4m</w:t>
            </w:r>
          </w:p>
        </w:tc>
        <w:tc>
          <w:tcPr>
            <w:tcW w:w="540" w:type="dxa"/>
            <w:tcBorders>
              <w:left w:val="single" w:sz="2" w:space="0" w:color="000000"/>
              <w:bottom w:val="single" w:sz="2" w:space="0" w:color="000000"/>
            </w:tcBorders>
            <w:shd w:val="clear" w:color="auto" w:fill="auto"/>
            <w:tcMar>
              <w:left w:w="54" w:type="dxa"/>
            </w:tcMar>
          </w:tcPr>
          <w:p w:rsidR="009E13B2" w:rsidRDefault="009E13B2" w:rsidP="00E200DF">
            <w:pPr>
              <w:rPr>
                <w:sz w:val="18"/>
                <w:szCs w:val="18"/>
              </w:rPr>
            </w:pPr>
            <w:r>
              <w:rPr>
                <w:sz w:val="18"/>
                <w:szCs w:val="18"/>
              </w:rPr>
              <w:t>-</w:t>
            </w:r>
          </w:p>
        </w:tc>
        <w:tc>
          <w:tcPr>
            <w:tcW w:w="229" w:type="dxa"/>
            <w:tcBorders>
              <w:left w:val="single" w:sz="2" w:space="0" w:color="000000"/>
              <w:bottom w:val="single" w:sz="2" w:space="0" w:color="000000"/>
            </w:tcBorders>
            <w:shd w:val="clear" w:color="auto" w:fill="auto"/>
            <w:tcMar>
              <w:left w:w="54" w:type="dxa"/>
            </w:tcMar>
          </w:tcPr>
          <w:p w:rsidR="009E13B2" w:rsidRDefault="009E13B2" w:rsidP="00E200DF">
            <w:pPr>
              <w:rPr>
                <w:sz w:val="18"/>
                <w:szCs w:val="18"/>
              </w:rPr>
            </w:pPr>
            <w:r>
              <w:rPr>
                <w:sz w:val="18"/>
                <w:szCs w:val="18"/>
              </w:rPr>
              <w:t>-</w:t>
            </w:r>
          </w:p>
        </w:tc>
        <w:tc>
          <w:tcPr>
            <w:tcW w:w="451" w:type="dxa"/>
            <w:tcBorders>
              <w:left w:val="single" w:sz="2" w:space="0" w:color="000000"/>
              <w:bottom w:val="single" w:sz="2" w:space="0" w:color="000000"/>
            </w:tcBorders>
            <w:shd w:val="clear" w:color="auto" w:fill="auto"/>
            <w:tcMar>
              <w:left w:w="54" w:type="dxa"/>
            </w:tcMar>
          </w:tcPr>
          <w:p w:rsidR="009E13B2" w:rsidRDefault="009E13B2" w:rsidP="00E200DF">
            <w:pPr>
              <w:rPr>
                <w:sz w:val="18"/>
                <w:szCs w:val="18"/>
              </w:rPr>
            </w:pPr>
            <w:r>
              <w:rPr>
                <w:sz w:val="18"/>
                <w:szCs w:val="18"/>
              </w:rPr>
              <w:t>3m (2700W)</w:t>
            </w:r>
          </w:p>
        </w:tc>
        <w:tc>
          <w:tcPr>
            <w:tcW w:w="460" w:type="dxa"/>
            <w:tcBorders>
              <w:left w:val="single" w:sz="2" w:space="0" w:color="000000"/>
              <w:bottom w:val="single" w:sz="2" w:space="0" w:color="000000"/>
              <w:right w:val="single" w:sz="2" w:space="0" w:color="000000"/>
            </w:tcBorders>
            <w:shd w:val="clear" w:color="auto" w:fill="auto"/>
            <w:tcMar>
              <w:left w:w="54" w:type="dxa"/>
            </w:tcMar>
          </w:tcPr>
          <w:p w:rsidR="009E13B2" w:rsidRDefault="009E13B2" w:rsidP="00E200DF">
            <w:pPr>
              <w:rPr>
                <w:sz w:val="18"/>
                <w:szCs w:val="18"/>
              </w:rPr>
            </w:pPr>
            <w:r>
              <w:rPr>
                <w:sz w:val="18"/>
                <w:szCs w:val="18"/>
              </w:rPr>
              <w:t>11m (1350W)</w:t>
            </w:r>
          </w:p>
        </w:tc>
      </w:tr>
    </w:tbl>
    <w:p w:rsidR="009E13B2" w:rsidRDefault="009E13B2" w:rsidP="009E13B2"/>
    <w:p w:rsidR="009E13B2" w:rsidRDefault="009E13B2" w:rsidP="009E13B2">
      <w:r>
        <w:t>Energy Use/Efficiency</w:t>
      </w:r>
    </w:p>
    <w:p w:rsidR="009E13B2" w:rsidRDefault="009E13B2" w:rsidP="009E13B2">
      <w:r>
        <w:rPr>
          <w:lang w:eastAsia="zh-CN" w:bidi="hi-IN"/>
        </w:rPr>
        <w:pict>
          <v:rect id="_x0000_s1077" style="position:absolute;margin-left:4.6pt;margin-top:5.8pt;width:173.45pt;height:74.55pt;z-index:5;mso-wrap-distance-left:0;mso-wrap-distance-right:0">
            <v:textbox inset="0,0,0,0">
              <w:txbxContent>
                <w:tbl>
                  <w:tblPr>
                    <w:tblW w:w="5000" w:type="pct"/>
                    <w:tblInd w:w="75" w:type="dxa"/>
                    <w:tblBorders>
                      <w:top w:val="single" w:sz="2" w:space="0" w:color="808080"/>
                      <w:left w:val="single" w:sz="2" w:space="0" w:color="808080"/>
                      <w:bottom w:val="single" w:sz="2" w:space="0" w:color="808080"/>
                      <w:insideH w:val="single" w:sz="2" w:space="0" w:color="808080"/>
                    </w:tblBorders>
                    <w:tblCellMar>
                      <w:top w:w="75" w:type="dxa"/>
                      <w:left w:w="74" w:type="dxa"/>
                      <w:bottom w:w="75" w:type="dxa"/>
                      <w:right w:w="0" w:type="dxa"/>
                    </w:tblCellMar>
                    <w:tblLook w:val="04A0"/>
                  </w:tblPr>
                  <w:tblGrid>
                    <w:gridCol w:w="1442"/>
                    <w:gridCol w:w="2176"/>
                  </w:tblGrid>
                  <w:tr w:rsidR="00E200DF">
                    <w:tc>
                      <w:tcPr>
                        <w:tcW w:w="1383" w:type="dxa"/>
                        <w:tcBorders>
                          <w:top w:val="single" w:sz="2" w:space="0" w:color="808080"/>
                          <w:left w:val="single" w:sz="2" w:space="0" w:color="808080"/>
                          <w:bottom w:val="single" w:sz="2" w:space="0" w:color="808080"/>
                        </w:tcBorders>
                        <w:shd w:val="clear" w:color="auto" w:fill="auto"/>
                        <w:tcMar>
                          <w:left w:w="74" w:type="dxa"/>
                        </w:tcMar>
                        <w:vAlign w:val="center"/>
                      </w:tcPr>
                      <w:p w:rsidR="00E200DF" w:rsidRDefault="00E200DF">
                        <w:pPr>
                          <w:pStyle w:val="TableContents"/>
                        </w:pPr>
                        <w:r>
                          <w:rPr>
                            <w:b/>
                            <w:sz w:val="18"/>
                            <w:szCs w:val="18"/>
                          </w:rPr>
                          <w:t>Load</w:t>
                        </w:r>
                        <w:r>
                          <w:rPr>
                            <w:sz w:val="18"/>
                            <w:szCs w:val="18"/>
                          </w:rPr>
                          <w:t xml:space="preserve"> </w:t>
                        </w:r>
                      </w:p>
                    </w:tc>
                    <w:tc>
                      <w:tcPr>
                        <w:tcW w:w="2086" w:type="dxa"/>
                        <w:tcBorders>
                          <w:top w:val="single" w:sz="2" w:space="0" w:color="808080"/>
                          <w:left w:val="single" w:sz="2" w:space="0" w:color="808080"/>
                          <w:bottom w:val="single" w:sz="2" w:space="0" w:color="808080"/>
                          <w:right w:val="single" w:sz="2" w:space="0" w:color="808080"/>
                        </w:tcBorders>
                        <w:shd w:val="clear" w:color="auto" w:fill="auto"/>
                        <w:tcMar>
                          <w:left w:w="74" w:type="dxa"/>
                          <w:right w:w="75" w:type="dxa"/>
                        </w:tcMar>
                        <w:vAlign w:val="center"/>
                      </w:tcPr>
                      <w:p w:rsidR="00E200DF" w:rsidRDefault="00E200DF">
                        <w:pPr>
                          <w:pStyle w:val="TableContents"/>
                          <w:jc w:val="center"/>
                          <w:rPr>
                            <w:sz w:val="18"/>
                            <w:szCs w:val="18"/>
                          </w:rPr>
                        </w:pPr>
                        <w:r>
                          <w:rPr>
                            <w:b/>
                            <w:sz w:val="18"/>
                            <w:szCs w:val="18"/>
                          </w:rPr>
                          <w:t>Efficiency</w:t>
                        </w:r>
                        <w:r>
                          <w:rPr>
                            <w:sz w:val="18"/>
                            <w:szCs w:val="18"/>
                          </w:rPr>
                          <w:t xml:space="preserve"> </w:t>
                        </w:r>
                      </w:p>
                    </w:tc>
                  </w:tr>
                  <w:tr w:rsidR="00E200DF">
                    <w:tc>
                      <w:tcPr>
                        <w:tcW w:w="1383" w:type="dxa"/>
                        <w:tcBorders>
                          <w:left w:val="single" w:sz="2" w:space="0" w:color="808080"/>
                          <w:bottom w:val="single" w:sz="2" w:space="0" w:color="808080"/>
                        </w:tcBorders>
                        <w:shd w:val="clear" w:color="auto" w:fill="auto"/>
                        <w:tcMar>
                          <w:top w:w="0" w:type="dxa"/>
                          <w:left w:w="74" w:type="dxa"/>
                        </w:tcMar>
                        <w:vAlign w:val="center"/>
                      </w:tcPr>
                      <w:p w:rsidR="00E200DF" w:rsidRDefault="00E200DF">
                        <w:pPr>
                          <w:pStyle w:val="TableContents"/>
                          <w:jc w:val="center"/>
                          <w:rPr>
                            <w:sz w:val="18"/>
                            <w:szCs w:val="18"/>
                          </w:rPr>
                        </w:pPr>
                        <w:r>
                          <w:rPr>
                            <w:sz w:val="18"/>
                            <w:szCs w:val="18"/>
                          </w:rPr>
                          <w:t xml:space="preserve">25% </w:t>
                        </w:r>
                      </w:p>
                    </w:tc>
                    <w:tc>
                      <w:tcPr>
                        <w:tcW w:w="2086" w:type="dxa"/>
                        <w:tcBorders>
                          <w:left w:val="single" w:sz="2" w:space="0" w:color="808080"/>
                          <w:bottom w:val="single" w:sz="2" w:space="0" w:color="808080"/>
                          <w:right w:val="single" w:sz="2" w:space="0" w:color="808080"/>
                        </w:tcBorders>
                        <w:shd w:val="clear" w:color="auto" w:fill="auto"/>
                        <w:tcMar>
                          <w:top w:w="0" w:type="dxa"/>
                          <w:left w:w="74" w:type="dxa"/>
                          <w:right w:w="75" w:type="dxa"/>
                        </w:tcMar>
                        <w:vAlign w:val="center"/>
                      </w:tcPr>
                      <w:p w:rsidR="00E200DF" w:rsidRDefault="00E200DF">
                        <w:pPr>
                          <w:pStyle w:val="TableContents"/>
                          <w:jc w:val="center"/>
                          <w:rPr>
                            <w:sz w:val="18"/>
                            <w:szCs w:val="18"/>
                          </w:rPr>
                        </w:pPr>
                        <w:r>
                          <w:rPr>
                            <w:sz w:val="18"/>
                            <w:szCs w:val="18"/>
                          </w:rPr>
                          <w:t xml:space="preserve">97.9% </w:t>
                        </w:r>
                      </w:p>
                    </w:tc>
                  </w:tr>
                  <w:tr w:rsidR="00E200DF">
                    <w:tc>
                      <w:tcPr>
                        <w:tcW w:w="1383" w:type="dxa"/>
                        <w:tcBorders>
                          <w:left w:val="single" w:sz="2" w:space="0" w:color="808080"/>
                          <w:bottom w:val="single" w:sz="2" w:space="0" w:color="808080"/>
                        </w:tcBorders>
                        <w:shd w:val="clear" w:color="auto" w:fill="auto"/>
                        <w:tcMar>
                          <w:top w:w="0" w:type="dxa"/>
                          <w:left w:w="74" w:type="dxa"/>
                        </w:tcMar>
                        <w:vAlign w:val="center"/>
                      </w:tcPr>
                      <w:p w:rsidR="00E200DF" w:rsidRDefault="00E200DF">
                        <w:pPr>
                          <w:pStyle w:val="TableContents"/>
                          <w:jc w:val="center"/>
                          <w:rPr>
                            <w:sz w:val="18"/>
                            <w:szCs w:val="18"/>
                          </w:rPr>
                        </w:pPr>
                        <w:r>
                          <w:rPr>
                            <w:sz w:val="18"/>
                            <w:szCs w:val="18"/>
                          </w:rPr>
                          <w:t xml:space="preserve">50% </w:t>
                        </w:r>
                      </w:p>
                    </w:tc>
                    <w:tc>
                      <w:tcPr>
                        <w:tcW w:w="2086" w:type="dxa"/>
                        <w:tcBorders>
                          <w:left w:val="single" w:sz="2" w:space="0" w:color="808080"/>
                          <w:bottom w:val="single" w:sz="2" w:space="0" w:color="808080"/>
                          <w:right w:val="single" w:sz="2" w:space="0" w:color="808080"/>
                        </w:tcBorders>
                        <w:shd w:val="clear" w:color="auto" w:fill="auto"/>
                        <w:tcMar>
                          <w:top w:w="0" w:type="dxa"/>
                          <w:left w:w="74" w:type="dxa"/>
                          <w:right w:w="75" w:type="dxa"/>
                        </w:tcMar>
                        <w:vAlign w:val="center"/>
                      </w:tcPr>
                      <w:p w:rsidR="00E200DF" w:rsidRDefault="00E200DF">
                        <w:pPr>
                          <w:pStyle w:val="TableContents"/>
                          <w:jc w:val="center"/>
                          <w:rPr>
                            <w:sz w:val="18"/>
                            <w:szCs w:val="18"/>
                          </w:rPr>
                        </w:pPr>
                        <w:r>
                          <w:rPr>
                            <w:sz w:val="18"/>
                            <w:szCs w:val="18"/>
                          </w:rPr>
                          <w:t xml:space="preserve">98.5% </w:t>
                        </w:r>
                      </w:p>
                    </w:tc>
                  </w:tr>
                  <w:tr w:rsidR="00E200DF">
                    <w:tc>
                      <w:tcPr>
                        <w:tcW w:w="1383" w:type="dxa"/>
                        <w:tcBorders>
                          <w:left w:val="single" w:sz="2" w:space="0" w:color="808080"/>
                          <w:bottom w:val="single" w:sz="2" w:space="0" w:color="808080"/>
                        </w:tcBorders>
                        <w:shd w:val="clear" w:color="auto" w:fill="auto"/>
                        <w:tcMar>
                          <w:top w:w="0" w:type="dxa"/>
                          <w:left w:w="74" w:type="dxa"/>
                        </w:tcMar>
                        <w:vAlign w:val="center"/>
                      </w:tcPr>
                      <w:p w:rsidR="00E200DF" w:rsidRDefault="00E200DF">
                        <w:pPr>
                          <w:pStyle w:val="TableContents"/>
                          <w:jc w:val="center"/>
                          <w:rPr>
                            <w:sz w:val="18"/>
                            <w:szCs w:val="18"/>
                          </w:rPr>
                        </w:pPr>
                        <w:r>
                          <w:rPr>
                            <w:sz w:val="18"/>
                            <w:szCs w:val="18"/>
                          </w:rPr>
                          <w:t xml:space="preserve">75% </w:t>
                        </w:r>
                      </w:p>
                    </w:tc>
                    <w:tc>
                      <w:tcPr>
                        <w:tcW w:w="2086" w:type="dxa"/>
                        <w:tcBorders>
                          <w:left w:val="single" w:sz="2" w:space="0" w:color="808080"/>
                          <w:bottom w:val="single" w:sz="2" w:space="0" w:color="808080"/>
                          <w:right w:val="single" w:sz="2" w:space="0" w:color="808080"/>
                        </w:tcBorders>
                        <w:shd w:val="clear" w:color="auto" w:fill="auto"/>
                        <w:tcMar>
                          <w:top w:w="0" w:type="dxa"/>
                          <w:left w:w="74" w:type="dxa"/>
                          <w:right w:w="75" w:type="dxa"/>
                        </w:tcMar>
                        <w:vAlign w:val="center"/>
                      </w:tcPr>
                      <w:p w:rsidR="00E200DF" w:rsidRDefault="00E200DF">
                        <w:pPr>
                          <w:pStyle w:val="TableContents"/>
                          <w:jc w:val="center"/>
                          <w:rPr>
                            <w:sz w:val="18"/>
                            <w:szCs w:val="18"/>
                          </w:rPr>
                        </w:pPr>
                        <w:r>
                          <w:rPr>
                            <w:sz w:val="18"/>
                            <w:szCs w:val="18"/>
                          </w:rPr>
                          <w:t xml:space="preserve">98.5% </w:t>
                        </w:r>
                      </w:p>
                    </w:tc>
                  </w:tr>
                  <w:tr w:rsidR="00E200DF">
                    <w:tc>
                      <w:tcPr>
                        <w:tcW w:w="1383" w:type="dxa"/>
                        <w:tcBorders>
                          <w:left w:val="single" w:sz="2" w:space="0" w:color="808080"/>
                          <w:bottom w:val="single" w:sz="2" w:space="0" w:color="808080"/>
                        </w:tcBorders>
                        <w:shd w:val="clear" w:color="auto" w:fill="auto"/>
                        <w:tcMar>
                          <w:top w:w="0" w:type="dxa"/>
                          <w:left w:w="74" w:type="dxa"/>
                        </w:tcMar>
                        <w:vAlign w:val="center"/>
                      </w:tcPr>
                      <w:p w:rsidR="00E200DF" w:rsidRDefault="00E200DF">
                        <w:pPr>
                          <w:pStyle w:val="TableContents"/>
                          <w:jc w:val="center"/>
                          <w:rPr>
                            <w:sz w:val="18"/>
                            <w:szCs w:val="18"/>
                          </w:rPr>
                        </w:pPr>
                        <w:r>
                          <w:rPr>
                            <w:sz w:val="18"/>
                            <w:szCs w:val="18"/>
                          </w:rPr>
                          <w:t xml:space="preserve">100% </w:t>
                        </w:r>
                      </w:p>
                    </w:tc>
                    <w:tc>
                      <w:tcPr>
                        <w:tcW w:w="2086" w:type="dxa"/>
                        <w:tcBorders>
                          <w:left w:val="single" w:sz="2" w:space="0" w:color="808080"/>
                          <w:bottom w:val="single" w:sz="2" w:space="0" w:color="808080"/>
                          <w:right w:val="single" w:sz="2" w:space="0" w:color="808080"/>
                        </w:tcBorders>
                        <w:shd w:val="clear" w:color="auto" w:fill="auto"/>
                        <w:tcMar>
                          <w:top w:w="0" w:type="dxa"/>
                          <w:left w:w="74" w:type="dxa"/>
                          <w:right w:w="75" w:type="dxa"/>
                        </w:tcMar>
                        <w:vAlign w:val="center"/>
                      </w:tcPr>
                      <w:p w:rsidR="00E200DF" w:rsidRDefault="00E200DF">
                        <w:pPr>
                          <w:pStyle w:val="TableContents"/>
                          <w:jc w:val="center"/>
                          <w:rPr>
                            <w:sz w:val="18"/>
                            <w:szCs w:val="18"/>
                          </w:rPr>
                        </w:pPr>
                        <w:r>
                          <w:rPr>
                            <w:sz w:val="18"/>
                            <w:szCs w:val="18"/>
                          </w:rPr>
                          <w:t xml:space="preserve">98.3% </w:t>
                        </w:r>
                      </w:p>
                    </w:tc>
                  </w:tr>
                </w:tbl>
                <w:p w:rsidR="00E200DF" w:rsidRDefault="00E200DF" w:rsidP="009E13B2"/>
              </w:txbxContent>
            </v:textbox>
            <w10:wrap type="topAndBottom"/>
          </v:rect>
        </w:pict>
      </w:r>
    </w:p>
    <w:p w:rsidR="009E13B2" w:rsidRDefault="009E13B2" w:rsidP="009E13B2"/>
    <w:p w:rsidR="009E13B2" w:rsidRDefault="009E13B2" w:rsidP="009E13B2">
      <w:pPr>
        <w:rPr>
          <w:i/>
          <w:iCs/>
        </w:rPr>
      </w:pPr>
      <w:r>
        <w:rPr>
          <w:i/>
          <w:iCs/>
        </w:rPr>
        <w:t>Communications &amp; Management</w:t>
      </w:r>
    </w:p>
    <w:p w:rsidR="009E13B2" w:rsidRDefault="009E13B2" w:rsidP="009E13B2">
      <w:r>
        <w:t xml:space="preserve">Interface Port(s): USB &amp; </w:t>
      </w:r>
      <w:proofErr w:type="gramStart"/>
      <w:r>
        <w:t>RS232(</w:t>
      </w:r>
      <w:proofErr w:type="gramEnd"/>
      <w:r>
        <w:t>RJ50)</w:t>
      </w:r>
    </w:p>
    <w:p w:rsidR="009E13B2" w:rsidRDefault="009E13B2" w:rsidP="009E13B2">
      <w:r>
        <w:t>Available SmartSlot™ Interface Quantity</w:t>
      </w:r>
      <w:r>
        <w:tab/>
        <w:t xml:space="preserve">1 </w:t>
      </w:r>
    </w:p>
    <w:p w:rsidR="009E13B2" w:rsidRDefault="009E13B2" w:rsidP="009E13B2">
      <w:r>
        <w:t xml:space="preserve">Control panel: Multi-function LCD status and control console </w:t>
      </w:r>
    </w:p>
    <w:p w:rsidR="009E13B2" w:rsidRDefault="009E13B2" w:rsidP="009E13B2">
      <w:r>
        <w:t xml:space="preserve">Audible Alarm: </w:t>
      </w:r>
      <w:r>
        <w:tab/>
        <w:t xml:space="preserve">Alarm when on battery, distinctive low battery alarm, configurable delays </w:t>
      </w:r>
    </w:p>
    <w:p w:rsidR="009E13B2" w:rsidRDefault="009E13B2" w:rsidP="009E13B2">
      <w:pPr>
        <w:rPr>
          <w:i/>
          <w:iCs/>
        </w:rPr>
      </w:pPr>
    </w:p>
    <w:p w:rsidR="009E13B2" w:rsidRDefault="009E13B2" w:rsidP="009E13B2">
      <w:pPr>
        <w:rPr>
          <w:i/>
          <w:iCs/>
        </w:rPr>
      </w:pPr>
      <w:r>
        <w:rPr>
          <w:i/>
          <w:iCs/>
        </w:rPr>
        <w:t>Surge Protection and Filtering</w:t>
      </w:r>
    </w:p>
    <w:p w:rsidR="009E13B2" w:rsidRDefault="009E13B2" w:rsidP="009E13B2">
      <w:r>
        <w:t>Surge energy rating:</w:t>
      </w:r>
      <w:r>
        <w:tab/>
        <w:t xml:space="preserve">320 Joules </w:t>
      </w:r>
    </w:p>
    <w:p w:rsidR="009E13B2" w:rsidRDefault="009E13B2" w:rsidP="009E13B2">
      <w:pPr>
        <w:rPr>
          <w:i/>
          <w:iCs/>
        </w:rPr>
      </w:pPr>
    </w:p>
    <w:p w:rsidR="009E13B2" w:rsidRDefault="009E13B2" w:rsidP="009E13B2">
      <w:r>
        <w:lastRenderedPageBreak/>
        <w:t>Physical</w:t>
      </w:r>
    </w:p>
    <w:p w:rsidR="009E13B2" w:rsidRDefault="009E13B2" w:rsidP="009E13B2">
      <w:r>
        <w:t>Maximum Height 86mm</w:t>
      </w:r>
    </w:p>
    <w:p w:rsidR="009E13B2" w:rsidRDefault="009E13B2" w:rsidP="009E13B2">
      <w:r>
        <w:t>Maximum Width 480mm</w:t>
      </w:r>
    </w:p>
    <w:p w:rsidR="009E13B2" w:rsidRDefault="009E13B2" w:rsidP="009E13B2">
      <w:r>
        <w:t>Maximum Depth 683mm</w:t>
      </w:r>
    </w:p>
    <w:p w:rsidR="009E13B2" w:rsidRDefault="009E13B2" w:rsidP="009E13B2">
      <w:r>
        <w:t>Rack Height 2U</w:t>
      </w:r>
    </w:p>
    <w:p w:rsidR="009E13B2" w:rsidRDefault="009E13B2" w:rsidP="009E13B2">
      <w:r>
        <w:t>Net Weight 44.28kg</w:t>
      </w:r>
    </w:p>
    <w:p w:rsidR="009E13B2" w:rsidRDefault="009E13B2" w:rsidP="009E13B2"/>
    <w:p w:rsidR="009E13B2" w:rsidRDefault="009E13B2" w:rsidP="009E13B2">
      <w:r>
        <w:t>Environmental</w:t>
      </w:r>
    </w:p>
    <w:p w:rsidR="009E13B2" w:rsidRDefault="009E13B2" w:rsidP="009E13B2">
      <w:r>
        <w:t>Operating Environment 0 - 40 °C</w:t>
      </w:r>
    </w:p>
    <w:p w:rsidR="009E13B2" w:rsidRDefault="009E13B2" w:rsidP="009E13B2">
      <w:r>
        <w:t>Operating Relative Humidity 0 - 95 %</w:t>
      </w:r>
    </w:p>
    <w:p w:rsidR="009E13B2" w:rsidRDefault="009E13B2" w:rsidP="009E13B2">
      <w:r>
        <w:t>Operating Elevation 0-3000meters</w:t>
      </w:r>
    </w:p>
    <w:p w:rsidR="009E13B2" w:rsidRDefault="009E13B2" w:rsidP="009E13B2">
      <w:r>
        <w:t>Storage Temperature -15 - 45 °C</w:t>
      </w:r>
    </w:p>
    <w:p w:rsidR="009E13B2" w:rsidRDefault="009E13B2" w:rsidP="009E13B2">
      <w:r>
        <w:t>Storage Relative Humidity 0 - 95 %</w:t>
      </w:r>
    </w:p>
    <w:p w:rsidR="009E13B2" w:rsidRDefault="009E13B2" w:rsidP="009E13B2">
      <w:r>
        <w:t>Storage Elevation 0-15000meters</w:t>
      </w:r>
    </w:p>
    <w:p w:rsidR="009E13B2" w:rsidRDefault="009E13B2" w:rsidP="009E13B2">
      <w:r>
        <w:t>Audible noise at 1 meter from surface of unit 55.0dBA</w:t>
      </w:r>
    </w:p>
    <w:p w:rsidR="009E13B2" w:rsidRDefault="009E13B2" w:rsidP="009E13B2">
      <w:r>
        <w:t>Online thermal dissipation 348.0BTU/hr</w:t>
      </w:r>
    </w:p>
    <w:p w:rsidR="009E13B2" w:rsidRDefault="009E13B2" w:rsidP="009E13B2"/>
    <w:p w:rsidR="009E13B2" w:rsidRDefault="009E13B2" w:rsidP="009E13B2">
      <w:pPr>
        <w:rPr>
          <w:i/>
          <w:iCs/>
        </w:rPr>
      </w:pPr>
      <w:r>
        <w:rPr>
          <w:i/>
          <w:iCs/>
        </w:rPr>
        <w:t>Conformance</w:t>
      </w:r>
    </w:p>
    <w:p w:rsidR="009E13B2" w:rsidRDefault="009E13B2" w:rsidP="009E13B2">
      <w:r>
        <w:t>Standard Warranty: 3 years repair or replace (excluding battery) and 2 year for battery</w:t>
      </w:r>
    </w:p>
    <w:p w:rsidR="009E13B2" w:rsidRDefault="009E13B2" w:rsidP="009E13B2"/>
    <w:p w:rsidR="009E13B2" w:rsidRDefault="009E13B2" w:rsidP="009E13B2">
      <w:pPr>
        <w:rPr>
          <w:rFonts w:ascii="Arial" w:hAnsi="Arial"/>
          <w:sz w:val="18"/>
          <w:szCs w:val="18"/>
        </w:rPr>
      </w:pPr>
    </w:p>
    <w:p w:rsidR="009E13B2" w:rsidRDefault="009E13B2" w:rsidP="009E13B2">
      <w:proofErr w:type="gramStart"/>
      <w:r>
        <w:rPr>
          <w:rFonts w:ascii="Times New Roman" w:hAnsi="Times New Roman"/>
          <w:sz w:val="24"/>
          <w:szCs w:val="24"/>
        </w:rPr>
        <w:t xml:space="preserve">Модел UPS-a мора бити предвиђен за уградњу у </w:t>
      </w:r>
      <w:r>
        <w:rPr>
          <w:rFonts w:ascii="Times New Roman" w:hAnsi="Times New Roman"/>
          <w:b/>
          <w:bCs/>
          <w:sz w:val="24"/>
          <w:szCs w:val="24"/>
        </w:rPr>
        <w:t>rack,</w:t>
      </w:r>
      <w:r>
        <w:rPr>
          <w:rFonts w:ascii="Times New Roman" w:hAnsi="Times New Roman"/>
          <w:sz w:val="24"/>
          <w:szCs w:val="24"/>
        </w:rPr>
        <w:t xml:space="preserve"> висинa UPS-а је </w:t>
      </w:r>
      <w:r>
        <w:rPr>
          <w:rFonts w:ascii="Times New Roman" w:hAnsi="Times New Roman"/>
          <w:b/>
          <w:bCs/>
          <w:sz w:val="24"/>
          <w:szCs w:val="24"/>
        </w:rPr>
        <w:t>2U</w:t>
      </w:r>
      <w:r>
        <w:rPr>
          <w:rFonts w:ascii="Times New Roman" w:hAnsi="Times New Roman"/>
          <w:sz w:val="24"/>
          <w:szCs w:val="24"/>
        </w:rPr>
        <w:t>, шине за монтажу испоручити заједно са уређајем.</w:t>
      </w:r>
      <w:proofErr w:type="gramEnd"/>
      <w:r>
        <w:rPr>
          <w:rFonts w:ascii="Times New Roman" w:hAnsi="Times New Roman"/>
          <w:sz w:val="24"/>
          <w:szCs w:val="24"/>
        </w:rPr>
        <w:t xml:space="preserve"> </w:t>
      </w:r>
      <w:proofErr w:type="gramStart"/>
      <w:r>
        <w:rPr>
          <w:rFonts w:ascii="Times New Roman" w:hAnsi="Times New Roman"/>
          <w:sz w:val="24"/>
          <w:szCs w:val="24"/>
        </w:rPr>
        <w:t xml:space="preserve">UPS мора бити софтверски компатибилан са програмским пакетом </w:t>
      </w:r>
      <w:r>
        <w:rPr>
          <w:rFonts w:ascii="Times New Roman" w:hAnsi="Times New Roman"/>
          <w:b/>
          <w:bCs/>
          <w:sz w:val="24"/>
          <w:szCs w:val="24"/>
        </w:rPr>
        <w:t>Network UPS Tools (NUT)</w:t>
      </w:r>
      <w:r>
        <w:rPr>
          <w:rFonts w:ascii="Times New Roman" w:hAnsi="Times New Roman"/>
          <w:sz w:val="24"/>
          <w:szCs w:val="24"/>
        </w:rPr>
        <w:t xml:space="preserve"> (верзија 2.7.x или новија) ради надгледања истог у оквиру већ интегрисаног система за праћење рада уређаја</w:t>
      </w:r>
      <w:r w:rsidR="00EA49B7">
        <w:rPr>
          <w:rFonts w:ascii="Times New Roman" w:hAnsi="Times New Roman"/>
          <w:sz w:val="24"/>
          <w:szCs w:val="24"/>
        </w:rPr>
        <w:t>.</w:t>
      </w:r>
      <w:proofErr w:type="gramEnd"/>
    </w:p>
    <w:p w:rsidR="009E13B2" w:rsidRDefault="009E13B2" w:rsidP="009E13B2">
      <w:pPr>
        <w:widowControl w:val="0"/>
        <w:autoSpaceDE w:val="0"/>
        <w:autoSpaceDN w:val="0"/>
        <w:adjustRightInd w:val="0"/>
        <w:spacing w:after="0" w:line="240" w:lineRule="auto"/>
        <w:ind w:left="360"/>
        <w:jc w:val="both"/>
        <w:rPr>
          <w:rFonts w:ascii="Times New Roman" w:hAnsi="Times New Roman"/>
          <w:b/>
          <w:sz w:val="24"/>
          <w:szCs w:val="24"/>
          <w:highlight w:val="yellow"/>
          <w:u w:val="single"/>
          <w:lang w:val="sr-Latn-CS"/>
        </w:rPr>
      </w:pPr>
    </w:p>
    <w:p w:rsidR="008E3AF9" w:rsidRPr="008E3AF9" w:rsidRDefault="008E3AF9" w:rsidP="00AF697B">
      <w:pPr>
        <w:widowControl w:val="0"/>
        <w:autoSpaceDE w:val="0"/>
        <w:autoSpaceDN w:val="0"/>
        <w:adjustRightInd w:val="0"/>
        <w:spacing w:after="0" w:line="240" w:lineRule="auto"/>
        <w:ind w:left="360"/>
        <w:jc w:val="both"/>
        <w:rPr>
          <w:rFonts w:ascii="Times New Roman" w:hAnsi="Times New Roman"/>
          <w:b/>
          <w:sz w:val="24"/>
          <w:szCs w:val="24"/>
          <w:highlight w:val="yellow"/>
          <w:u w:val="single"/>
          <w:lang w:val="sr-Latn-CS"/>
        </w:rPr>
      </w:pPr>
    </w:p>
    <w:p w:rsidR="00AF697B" w:rsidRDefault="00AF697B" w:rsidP="00AF697B">
      <w:pPr>
        <w:widowControl w:val="0"/>
        <w:autoSpaceDE w:val="0"/>
        <w:autoSpaceDN w:val="0"/>
        <w:adjustRightInd w:val="0"/>
        <w:spacing w:after="0" w:line="240" w:lineRule="auto"/>
        <w:ind w:left="360"/>
        <w:jc w:val="both"/>
        <w:rPr>
          <w:rFonts w:ascii="Times New Roman" w:hAnsi="Times New Roman"/>
          <w:b/>
          <w:bCs/>
          <w:sz w:val="23"/>
          <w:szCs w:val="23"/>
          <w:highlight w:val="yellow"/>
          <w:lang w:val="sr-Cyrl-CS"/>
        </w:rPr>
      </w:pPr>
    </w:p>
    <w:p w:rsidR="00AF697B" w:rsidRDefault="00AF697B" w:rsidP="00AF697B">
      <w:pPr>
        <w:widowControl w:val="0"/>
        <w:autoSpaceDE w:val="0"/>
        <w:autoSpaceDN w:val="0"/>
        <w:adjustRightInd w:val="0"/>
        <w:spacing w:after="0" w:line="240" w:lineRule="auto"/>
        <w:ind w:left="360"/>
        <w:jc w:val="both"/>
        <w:rPr>
          <w:rFonts w:ascii="Times New Roman" w:hAnsi="Times New Roman"/>
          <w:b/>
          <w:bCs/>
          <w:sz w:val="23"/>
          <w:szCs w:val="23"/>
          <w:highlight w:val="yellow"/>
          <w:lang w:val="sr-Cyrl-CS"/>
        </w:rPr>
      </w:pPr>
    </w:p>
    <w:p w:rsidR="00AF697B" w:rsidRPr="005D3C39" w:rsidRDefault="00AF697B" w:rsidP="009C4D5C">
      <w:pPr>
        <w:numPr>
          <w:ilvl w:val="0"/>
          <w:numId w:val="12"/>
        </w:numPr>
        <w:autoSpaceDE w:val="0"/>
        <w:autoSpaceDN w:val="0"/>
        <w:adjustRightInd w:val="0"/>
        <w:spacing w:after="0" w:line="240" w:lineRule="auto"/>
        <w:rPr>
          <w:rFonts w:ascii="Times New Roman" w:hAnsi="Times New Roman"/>
          <w:b/>
          <w:bCs/>
          <w:sz w:val="23"/>
          <w:szCs w:val="23"/>
        </w:rPr>
      </w:pPr>
      <w:r w:rsidRPr="005D3C39">
        <w:rPr>
          <w:rFonts w:ascii="Times New Roman" w:hAnsi="Times New Roman"/>
          <w:b/>
          <w:bCs/>
          <w:sz w:val="23"/>
          <w:szCs w:val="23"/>
        </w:rPr>
        <w:t>Понуђач може да понуди и опрему са сличним или еквивалентним</w:t>
      </w:r>
    </w:p>
    <w:p w:rsidR="00AF697B" w:rsidRDefault="00AF697B" w:rsidP="00AF697B">
      <w:pPr>
        <w:widowControl w:val="0"/>
        <w:autoSpaceDE w:val="0"/>
        <w:autoSpaceDN w:val="0"/>
        <w:adjustRightInd w:val="0"/>
        <w:spacing w:after="0" w:line="240" w:lineRule="auto"/>
        <w:ind w:left="360"/>
        <w:jc w:val="both"/>
        <w:rPr>
          <w:rFonts w:ascii="Times New Roman" w:hAnsi="Times New Roman"/>
          <w:b/>
          <w:bCs/>
          <w:sz w:val="23"/>
          <w:szCs w:val="23"/>
          <w:lang w:val="sr-Cyrl-CS"/>
        </w:rPr>
      </w:pPr>
      <w:proofErr w:type="gramStart"/>
      <w:r w:rsidRPr="005D3C39">
        <w:rPr>
          <w:rFonts w:ascii="Times New Roman" w:hAnsi="Times New Roman"/>
          <w:b/>
          <w:bCs/>
          <w:sz w:val="23"/>
          <w:szCs w:val="23"/>
        </w:rPr>
        <w:t>техничким</w:t>
      </w:r>
      <w:proofErr w:type="gramEnd"/>
      <w:r w:rsidRPr="005D3C39">
        <w:rPr>
          <w:rFonts w:ascii="Times New Roman" w:hAnsi="Times New Roman"/>
          <w:b/>
          <w:bCs/>
          <w:sz w:val="23"/>
          <w:szCs w:val="23"/>
        </w:rPr>
        <w:t xml:space="preserve"> карактеристикама</w:t>
      </w:r>
    </w:p>
    <w:p w:rsidR="00C845D6" w:rsidRPr="005B2EB1" w:rsidRDefault="005B2EB1" w:rsidP="005B2EB1">
      <w:pPr>
        <w:widowControl w:val="0"/>
        <w:autoSpaceDE w:val="0"/>
        <w:autoSpaceDN w:val="0"/>
        <w:adjustRightInd w:val="0"/>
        <w:spacing w:after="0" w:line="240" w:lineRule="auto"/>
        <w:ind w:left="360"/>
        <w:jc w:val="both"/>
        <w:rPr>
          <w:rFonts w:ascii="Times New Roman" w:hAnsi="Times New Roman"/>
          <w:b/>
          <w:bCs/>
          <w:sz w:val="23"/>
          <w:szCs w:val="23"/>
          <w:highlight w:val="yellow"/>
          <w:lang w:val="sr-Latn-CS"/>
        </w:rPr>
      </w:pPr>
      <w:r>
        <w:rPr>
          <w:rFonts w:ascii="Times New Roman" w:hAnsi="Times New Roman"/>
          <w:b/>
          <w:bCs/>
          <w:sz w:val="23"/>
          <w:szCs w:val="23"/>
          <w:highlight w:val="yellow"/>
          <w:lang w:val="sr-Cyrl-CS"/>
        </w:rPr>
        <w:br w:type="page"/>
      </w:r>
    </w:p>
    <w:p w:rsidR="004B516E" w:rsidRDefault="0056469E" w:rsidP="00C65296">
      <w:pPr>
        <w:widowControl w:val="0"/>
        <w:autoSpaceDE w:val="0"/>
        <w:autoSpaceDN w:val="0"/>
        <w:adjustRightInd w:val="0"/>
        <w:spacing w:before="2" w:after="0" w:line="240" w:lineRule="auto"/>
        <w:rPr>
          <w:rFonts w:ascii="Times New Roman" w:hAnsi="Times New Roman"/>
          <w:b/>
          <w:bCs/>
          <w:color w:val="000000"/>
          <w:sz w:val="24"/>
          <w:szCs w:val="24"/>
          <w:lang w:val="sr-Latn-CS"/>
        </w:rPr>
      </w:pPr>
      <w:r w:rsidRPr="005B2EB1">
        <w:rPr>
          <w:rFonts w:ascii="Times New Roman" w:hAnsi="Times New Roman"/>
          <w:b/>
          <w:bCs/>
          <w:color w:val="000000"/>
          <w:sz w:val="24"/>
          <w:szCs w:val="24"/>
          <w:lang w:val="sr-Cyrl-CS"/>
        </w:rPr>
        <w:t xml:space="preserve">Конфигурација- </w:t>
      </w:r>
      <w:r w:rsidR="004B516E" w:rsidRPr="005B2EB1">
        <w:rPr>
          <w:rFonts w:ascii="Times New Roman" w:hAnsi="Times New Roman"/>
          <w:b/>
          <w:bCs/>
          <w:color w:val="000000"/>
          <w:sz w:val="24"/>
          <w:szCs w:val="24"/>
          <w:lang w:val="sr-Latn-CS"/>
        </w:rPr>
        <w:t>BRAND NAME/</w:t>
      </w:r>
      <w:r w:rsidR="004B516E" w:rsidRPr="005B2EB1">
        <w:rPr>
          <w:rFonts w:ascii="Times New Roman" w:hAnsi="Times New Roman"/>
          <w:b/>
          <w:bCs/>
          <w:color w:val="000000"/>
          <w:sz w:val="24"/>
          <w:szCs w:val="24"/>
          <w:lang w:val="sr-Cyrl-CS"/>
        </w:rPr>
        <w:t>МОДЕЛ</w:t>
      </w:r>
      <w:r w:rsidR="004B516E">
        <w:rPr>
          <w:rFonts w:ascii="Times New Roman" w:hAnsi="Times New Roman"/>
          <w:b/>
          <w:bCs/>
          <w:color w:val="000000"/>
          <w:sz w:val="24"/>
          <w:szCs w:val="24"/>
          <w:lang w:val="sr-Cyrl-CS"/>
        </w:rPr>
        <w:t xml:space="preserve"> </w:t>
      </w:r>
    </w:p>
    <w:p w:rsidR="0095733E" w:rsidRPr="00A14B4A" w:rsidRDefault="00555818" w:rsidP="00AC4B5B">
      <w:pPr>
        <w:widowControl w:val="0"/>
        <w:autoSpaceDE w:val="0"/>
        <w:autoSpaceDN w:val="0"/>
        <w:adjustRightInd w:val="0"/>
        <w:spacing w:before="2" w:after="0" w:line="240" w:lineRule="auto"/>
        <w:ind w:left="580"/>
        <w:rPr>
          <w:rFonts w:ascii="Times New Roman" w:hAnsi="Times New Roman"/>
          <w:b/>
          <w:bCs/>
          <w:color w:val="000000"/>
          <w:sz w:val="24"/>
          <w:szCs w:val="24"/>
          <w:lang w:val="sr-Latn-CS"/>
        </w:rPr>
      </w:pPr>
      <w:proofErr w:type="gramStart"/>
      <w:r w:rsidRPr="00A14B4A">
        <w:rPr>
          <w:rFonts w:ascii="Times New Roman" w:hAnsi="Times New Roman"/>
          <w:b/>
          <w:bCs/>
          <w:sz w:val="24"/>
          <w:szCs w:val="24"/>
        </w:rPr>
        <w:t xml:space="preserve">Понуђач мора доставити </w:t>
      </w:r>
      <w:r w:rsidRPr="00A14B4A">
        <w:rPr>
          <w:rFonts w:ascii="Times New Roman" w:hAnsi="Times New Roman"/>
          <w:b/>
          <w:bCs/>
          <w:sz w:val="24"/>
          <w:szCs w:val="24"/>
          <w:u w:val="single"/>
        </w:rPr>
        <w:t>техничку спецификацију произвођача</w:t>
      </w:r>
      <w:r w:rsidRPr="00A14B4A">
        <w:rPr>
          <w:rFonts w:ascii="Times New Roman" w:hAnsi="Times New Roman"/>
          <w:b/>
          <w:bCs/>
          <w:sz w:val="24"/>
          <w:szCs w:val="24"/>
        </w:rPr>
        <w:t xml:space="preserve"> за понуђену опрему, и то </w:t>
      </w:r>
      <w:r w:rsidRPr="00A14B4A">
        <w:rPr>
          <w:rFonts w:ascii="Times New Roman" w:hAnsi="Times New Roman"/>
          <w:b/>
          <w:bCs/>
          <w:sz w:val="24"/>
          <w:szCs w:val="24"/>
          <w:u w:val="single"/>
        </w:rPr>
        <w:t>искључиво са сајта произвођача</w:t>
      </w:r>
      <w:r w:rsidRPr="00A14B4A">
        <w:rPr>
          <w:rFonts w:ascii="Times New Roman" w:hAnsi="Times New Roman"/>
          <w:b/>
          <w:bCs/>
          <w:sz w:val="24"/>
          <w:szCs w:val="24"/>
        </w:rPr>
        <w:t>, као једино меродавног за тачност спецификације и контролу захтеваних стандарда понуђеног добра.</w:t>
      </w:r>
      <w:proofErr w:type="gramEnd"/>
      <w:r w:rsidRPr="00A14B4A">
        <w:rPr>
          <w:rFonts w:ascii="Times New Roman" w:hAnsi="Times New Roman"/>
          <w:b/>
          <w:bCs/>
          <w:sz w:val="24"/>
          <w:szCs w:val="24"/>
        </w:rPr>
        <w:t xml:space="preserve"> </w:t>
      </w:r>
      <w:proofErr w:type="gramStart"/>
      <w:r w:rsidRPr="00A14B4A">
        <w:rPr>
          <w:rFonts w:ascii="Times New Roman" w:hAnsi="Times New Roman"/>
          <w:b/>
          <w:bCs/>
          <w:sz w:val="24"/>
          <w:szCs w:val="24"/>
        </w:rPr>
        <w:t>Техничка документација може бити достављена на српском или енглеском језику и мора недвосмислено показивати да понуђена добра у потпуности одговарају свим техничким захтевима.</w:t>
      </w:r>
      <w:proofErr w:type="gramEnd"/>
      <w:r w:rsidRPr="00A14B4A">
        <w:rPr>
          <w:rFonts w:ascii="Times New Roman" w:hAnsi="Times New Roman"/>
          <w:b/>
          <w:bCs/>
          <w:sz w:val="24"/>
          <w:szCs w:val="24"/>
        </w:rPr>
        <w:t xml:space="preserve"> Понуде са спецификацијама на меморандуму понуђача или линкови који не воде ка матичном сајту произвођача и понуђеном добру, сматраће се неадекватним и такве понуде неће бити разматране.</w:t>
      </w:r>
    </w:p>
    <w:p w:rsidR="0005083B" w:rsidRPr="0095733E" w:rsidRDefault="0005083B" w:rsidP="00D51848">
      <w:pPr>
        <w:widowControl w:val="0"/>
        <w:autoSpaceDE w:val="0"/>
        <w:autoSpaceDN w:val="0"/>
        <w:adjustRightInd w:val="0"/>
        <w:spacing w:before="2" w:after="0" w:line="240" w:lineRule="auto"/>
        <w:ind w:left="993"/>
        <w:rPr>
          <w:rFonts w:ascii="Times New Roman" w:hAnsi="Times New Roman"/>
          <w:sz w:val="24"/>
          <w:szCs w:val="24"/>
          <w:lang w:val="sr-Latn-CS"/>
        </w:rPr>
      </w:pPr>
    </w:p>
    <w:p w:rsidR="00AC4B5B" w:rsidRDefault="00AC4B5B" w:rsidP="00AC4B5B">
      <w:pPr>
        <w:widowControl w:val="0"/>
        <w:autoSpaceDE w:val="0"/>
        <w:autoSpaceDN w:val="0"/>
        <w:adjustRightInd w:val="0"/>
        <w:spacing w:before="7" w:after="0" w:line="240" w:lineRule="auto"/>
        <w:ind w:left="580"/>
        <w:rPr>
          <w:rFonts w:ascii="Times New Roman" w:hAnsi="Times New Roman"/>
          <w:color w:val="000000"/>
          <w:sz w:val="24"/>
          <w:szCs w:val="24"/>
        </w:rPr>
      </w:pPr>
      <w:r>
        <w:rPr>
          <w:rFonts w:ascii="Times New Roman" w:hAnsi="Times New Roman"/>
          <w:b/>
          <w:bCs/>
          <w:color w:val="000000"/>
          <w:spacing w:val="1"/>
          <w:sz w:val="24"/>
          <w:szCs w:val="24"/>
        </w:rPr>
        <w:t>К</w:t>
      </w:r>
      <w:r>
        <w:rPr>
          <w:rFonts w:ascii="Times New Roman" w:hAnsi="Times New Roman"/>
          <w:b/>
          <w:bCs/>
          <w:color w:val="000000"/>
          <w:sz w:val="24"/>
          <w:szCs w:val="24"/>
        </w:rPr>
        <w:t>в</w:t>
      </w:r>
      <w:r>
        <w:rPr>
          <w:rFonts w:ascii="Times New Roman" w:hAnsi="Times New Roman"/>
          <w:b/>
          <w:bCs/>
          <w:color w:val="000000"/>
          <w:spacing w:val="2"/>
          <w:sz w:val="24"/>
          <w:szCs w:val="24"/>
        </w:rPr>
        <w:t>а</w:t>
      </w:r>
      <w:r>
        <w:rPr>
          <w:rFonts w:ascii="Times New Roman" w:hAnsi="Times New Roman"/>
          <w:b/>
          <w:bCs/>
          <w:color w:val="000000"/>
          <w:sz w:val="24"/>
          <w:szCs w:val="24"/>
        </w:rPr>
        <w:t>л</w:t>
      </w:r>
      <w:r>
        <w:rPr>
          <w:rFonts w:ascii="Times New Roman" w:hAnsi="Times New Roman"/>
          <w:b/>
          <w:bCs/>
          <w:color w:val="000000"/>
          <w:spacing w:val="-1"/>
          <w:sz w:val="24"/>
          <w:szCs w:val="24"/>
        </w:rPr>
        <w:t>и</w:t>
      </w:r>
      <w:r>
        <w:rPr>
          <w:rFonts w:ascii="Times New Roman" w:hAnsi="Times New Roman"/>
          <w:b/>
          <w:bCs/>
          <w:color w:val="000000"/>
          <w:spacing w:val="2"/>
          <w:sz w:val="24"/>
          <w:szCs w:val="24"/>
        </w:rPr>
        <w:t>т</w:t>
      </w:r>
      <w:r>
        <w:rPr>
          <w:rFonts w:ascii="Times New Roman" w:hAnsi="Times New Roman"/>
          <w:b/>
          <w:bCs/>
          <w:color w:val="000000"/>
          <w:spacing w:val="-1"/>
          <w:sz w:val="24"/>
          <w:szCs w:val="24"/>
        </w:rPr>
        <w:t>е</w:t>
      </w:r>
      <w:r>
        <w:rPr>
          <w:rFonts w:ascii="Times New Roman" w:hAnsi="Times New Roman"/>
          <w:b/>
          <w:bCs/>
          <w:color w:val="000000"/>
          <w:spacing w:val="2"/>
          <w:sz w:val="24"/>
          <w:szCs w:val="24"/>
        </w:rPr>
        <w:t>т</w:t>
      </w:r>
      <w:r>
        <w:rPr>
          <w:rFonts w:ascii="Times New Roman" w:hAnsi="Times New Roman"/>
          <w:b/>
          <w:bCs/>
          <w:color w:val="000000"/>
          <w:sz w:val="24"/>
          <w:szCs w:val="24"/>
        </w:rPr>
        <w:t>:</w:t>
      </w:r>
    </w:p>
    <w:p w:rsidR="00AC4B5B" w:rsidRDefault="00D51848" w:rsidP="009C4D5C">
      <w:pPr>
        <w:widowControl w:val="0"/>
        <w:numPr>
          <w:ilvl w:val="0"/>
          <w:numId w:val="11"/>
        </w:numPr>
        <w:autoSpaceDE w:val="0"/>
        <w:autoSpaceDN w:val="0"/>
        <w:adjustRightInd w:val="0"/>
        <w:spacing w:before="33" w:after="0" w:line="240" w:lineRule="auto"/>
        <w:ind w:right="326"/>
        <w:jc w:val="both"/>
        <w:rPr>
          <w:rFonts w:ascii="Times New Roman" w:hAnsi="Times New Roman"/>
          <w:color w:val="000000"/>
          <w:sz w:val="24"/>
          <w:szCs w:val="24"/>
          <w:lang w:val="sr-Latn-CS"/>
        </w:rPr>
      </w:pPr>
      <w:r>
        <w:rPr>
          <w:rFonts w:ascii="Times New Roman" w:hAnsi="Times New Roman"/>
          <w:color w:val="000000"/>
          <w:sz w:val="24"/>
          <w:szCs w:val="24"/>
          <w:lang w:val="sr-Cyrl-CS"/>
        </w:rPr>
        <w:t>Понуђач је дужан да понуди добра која морају задовољавати техничке и функционалне карактеристике и важеће ста</w:t>
      </w:r>
      <w:r w:rsidR="00F36486">
        <w:rPr>
          <w:rFonts w:ascii="Times New Roman" w:hAnsi="Times New Roman"/>
          <w:color w:val="000000"/>
          <w:sz w:val="24"/>
          <w:szCs w:val="24"/>
          <w:lang w:val="sr-Cyrl-CS"/>
        </w:rPr>
        <w:t xml:space="preserve">ндарде у складу са условима из </w:t>
      </w:r>
      <w:r>
        <w:rPr>
          <w:rFonts w:ascii="Times New Roman" w:hAnsi="Times New Roman"/>
          <w:color w:val="000000"/>
          <w:sz w:val="24"/>
          <w:szCs w:val="24"/>
          <w:lang w:val="sr-Cyrl-CS"/>
        </w:rPr>
        <w:t>техничке спецификације конкурсне документације.</w:t>
      </w:r>
    </w:p>
    <w:p w:rsidR="00AD69D0" w:rsidRPr="00936748" w:rsidRDefault="00AD69D0" w:rsidP="009C4D5C">
      <w:pPr>
        <w:numPr>
          <w:ilvl w:val="0"/>
          <w:numId w:val="11"/>
        </w:numPr>
        <w:autoSpaceDE w:val="0"/>
        <w:autoSpaceDN w:val="0"/>
        <w:adjustRightInd w:val="0"/>
        <w:spacing w:after="0" w:line="240" w:lineRule="auto"/>
        <w:ind w:left="567"/>
        <w:jc w:val="both"/>
        <w:rPr>
          <w:rFonts w:ascii="Times New Roman" w:hAnsi="Times New Roman"/>
          <w:color w:val="000000"/>
          <w:sz w:val="24"/>
          <w:szCs w:val="24"/>
        </w:rPr>
      </w:pPr>
      <w:r w:rsidRPr="00936748">
        <w:rPr>
          <w:rFonts w:ascii="Times New Roman" w:hAnsi="Times New Roman"/>
          <w:sz w:val="24"/>
          <w:szCs w:val="24"/>
        </w:rPr>
        <w:t>Предметна добра морају бити упакована, од стране добављача, у амбалажи и на начин који је прописан за ову врсту добара и који мора добра обезбедити од делимичног или потпуног оштећења при утовару, транспорту, претовару и ускладиштењу.</w:t>
      </w:r>
    </w:p>
    <w:p w:rsidR="00AD69D0" w:rsidRPr="00936748" w:rsidRDefault="00AD69D0" w:rsidP="009C4D5C">
      <w:pPr>
        <w:numPr>
          <w:ilvl w:val="0"/>
          <w:numId w:val="11"/>
        </w:numPr>
        <w:autoSpaceDE w:val="0"/>
        <w:autoSpaceDN w:val="0"/>
        <w:adjustRightInd w:val="0"/>
        <w:spacing w:after="0" w:line="240" w:lineRule="auto"/>
        <w:ind w:left="567"/>
        <w:jc w:val="both"/>
        <w:rPr>
          <w:rFonts w:ascii="Times New Roman" w:hAnsi="Times New Roman"/>
          <w:color w:val="000000"/>
          <w:sz w:val="24"/>
          <w:szCs w:val="24"/>
        </w:rPr>
      </w:pPr>
      <w:r w:rsidRPr="00936748">
        <w:rPr>
          <w:rFonts w:ascii="Times New Roman" w:hAnsi="Times New Roman"/>
          <w:sz w:val="24"/>
          <w:szCs w:val="24"/>
        </w:rPr>
        <w:t>Предметна добра морају бити нова и оригинална.</w:t>
      </w:r>
    </w:p>
    <w:p w:rsidR="00AD69D0" w:rsidRPr="00AD69D0" w:rsidRDefault="00AD69D0" w:rsidP="009C4D5C">
      <w:pPr>
        <w:widowControl w:val="0"/>
        <w:numPr>
          <w:ilvl w:val="0"/>
          <w:numId w:val="11"/>
        </w:numPr>
        <w:autoSpaceDE w:val="0"/>
        <w:autoSpaceDN w:val="0"/>
        <w:adjustRightInd w:val="0"/>
        <w:spacing w:before="33" w:after="0" w:line="240" w:lineRule="auto"/>
        <w:ind w:left="567" w:right="326"/>
        <w:jc w:val="both"/>
        <w:rPr>
          <w:rFonts w:ascii="Times New Roman" w:hAnsi="Times New Roman"/>
          <w:color w:val="000000"/>
          <w:sz w:val="24"/>
          <w:szCs w:val="24"/>
          <w:lang w:val="sr-Latn-CS"/>
        </w:rPr>
      </w:pPr>
      <w:r w:rsidRPr="00936748">
        <w:rPr>
          <w:rFonts w:ascii="Times New Roman" w:hAnsi="Times New Roman"/>
          <w:sz w:val="24"/>
          <w:szCs w:val="24"/>
        </w:rPr>
        <w:t>На захтев наручиоца, добављач је дужан да испоручи састављену конфигурацију</w:t>
      </w:r>
      <w:r w:rsidRPr="00936748">
        <w:rPr>
          <w:rFonts w:ascii="Times New Roman" w:hAnsi="Times New Roman"/>
          <w:color w:val="000000"/>
          <w:sz w:val="24"/>
          <w:szCs w:val="24"/>
        </w:rPr>
        <w:t>.</w:t>
      </w:r>
    </w:p>
    <w:p w:rsidR="00AD69D0" w:rsidRPr="00AD69D0" w:rsidRDefault="00AD69D0" w:rsidP="00AD69D0">
      <w:pPr>
        <w:widowControl w:val="0"/>
        <w:autoSpaceDE w:val="0"/>
        <w:autoSpaceDN w:val="0"/>
        <w:adjustRightInd w:val="0"/>
        <w:spacing w:before="33" w:after="0" w:line="240" w:lineRule="auto"/>
        <w:ind w:left="567" w:right="326"/>
        <w:jc w:val="both"/>
        <w:rPr>
          <w:rFonts w:ascii="Times New Roman" w:hAnsi="Times New Roman"/>
          <w:color w:val="000000"/>
          <w:sz w:val="24"/>
          <w:szCs w:val="24"/>
          <w:lang w:val="sr-Latn-CS"/>
        </w:rPr>
      </w:pPr>
    </w:p>
    <w:p w:rsidR="00AC4B5B" w:rsidRDefault="00AC4B5B" w:rsidP="00AC4B5B">
      <w:pPr>
        <w:widowControl w:val="0"/>
        <w:autoSpaceDE w:val="0"/>
        <w:autoSpaceDN w:val="0"/>
        <w:adjustRightInd w:val="0"/>
        <w:spacing w:before="7" w:after="0" w:line="240" w:lineRule="auto"/>
        <w:ind w:left="580"/>
        <w:rPr>
          <w:rFonts w:ascii="Times New Roman" w:hAnsi="Times New Roman"/>
          <w:color w:val="000000"/>
          <w:sz w:val="24"/>
          <w:szCs w:val="24"/>
        </w:rPr>
      </w:pPr>
      <w:r>
        <w:rPr>
          <w:rFonts w:ascii="Times New Roman" w:hAnsi="Times New Roman"/>
          <w:b/>
          <w:bCs/>
          <w:color w:val="000000"/>
          <w:spacing w:val="-11"/>
          <w:sz w:val="24"/>
          <w:szCs w:val="24"/>
        </w:rPr>
        <w:t>К</w:t>
      </w:r>
      <w:r>
        <w:rPr>
          <w:rFonts w:ascii="Times New Roman" w:hAnsi="Times New Roman"/>
          <w:b/>
          <w:bCs/>
          <w:color w:val="000000"/>
          <w:sz w:val="24"/>
          <w:szCs w:val="24"/>
        </w:rPr>
        <w:t>о</w:t>
      </w:r>
      <w:r>
        <w:rPr>
          <w:rFonts w:ascii="Times New Roman" w:hAnsi="Times New Roman"/>
          <w:b/>
          <w:bCs/>
          <w:color w:val="000000"/>
          <w:spacing w:val="1"/>
          <w:sz w:val="24"/>
          <w:szCs w:val="24"/>
        </w:rPr>
        <w:t>н</w:t>
      </w:r>
      <w:r>
        <w:rPr>
          <w:rFonts w:ascii="Times New Roman" w:hAnsi="Times New Roman"/>
          <w:b/>
          <w:bCs/>
          <w:color w:val="000000"/>
          <w:spacing w:val="2"/>
          <w:sz w:val="24"/>
          <w:szCs w:val="24"/>
        </w:rPr>
        <w:t>т</w:t>
      </w:r>
      <w:r>
        <w:rPr>
          <w:rFonts w:ascii="Times New Roman" w:hAnsi="Times New Roman"/>
          <w:b/>
          <w:bCs/>
          <w:color w:val="000000"/>
          <w:spacing w:val="1"/>
          <w:sz w:val="24"/>
          <w:szCs w:val="24"/>
        </w:rPr>
        <w:t>р</w:t>
      </w:r>
      <w:r>
        <w:rPr>
          <w:rFonts w:ascii="Times New Roman" w:hAnsi="Times New Roman"/>
          <w:b/>
          <w:bCs/>
          <w:color w:val="000000"/>
          <w:spacing w:val="-2"/>
          <w:sz w:val="24"/>
          <w:szCs w:val="24"/>
        </w:rPr>
        <w:t>о</w:t>
      </w:r>
      <w:r>
        <w:rPr>
          <w:rFonts w:ascii="Times New Roman" w:hAnsi="Times New Roman"/>
          <w:b/>
          <w:bCs/>
          <w:color w:val="000000"/>
          <w:sz w:val="24"/>
          <w:szCs w:val="24"/>
        </w:rPr>
        <w:t xml:space="preserve">ла </w:t>
      </w:r>
      <w:r>
        <w:rPr>
          <w:rFonts w:ascii="Times New Roman" w:hAnsi="Times New Roman"/>
          <w:b/>
          <w:bCs/>
          <w:color w:val="000000"/>
          <w:spacing w:val="1"/>
          <w:sz w:val="24"/>
          <w:szCs w:val="24"/>
        </w:rPr>
        <w:t>к</w:t>
      </w:r>
      <w:r>
        <w:rPr>
          <w:rFonts w:ascii="Times New Roman" w:hAnsi="Times New Roman"/>
          <w:b/>
          <w:bCs/>
          <w:color w:val="000000"/>
          <w:spacing w:val="-2"/>
          <w:sz w:val="24"/>
          <w:szCs w:val="24"/>
        </w:rPr>
        <w:t>в</w:t>
      </w:r>
      <w:r>
        <w:rPr>
          <w:rFonts w:ascii="Times New Roman" w:hAnsi="Times New Roman"/>
          <w:b/>
          <w:bCs/>
          <w:color w:val="000000"/>
          <w:spacing w:val="2"/>
          <w:sz w:val="24"/>
          <w:szCs w:val="24"/>
        </w:rPr>
        <w:t>а</w:t>
      </w:r>
      <w:r>
        <w:rPr>
          <w:rFonts w:ascii="Times New Roman" w:hAnsi="Times New Roman"/>
          <w:b/>
          <w:bCs/>
          <w:color w:val="000000"/>
          <w:sz w:val="24"/>
          <w:szCs w:val="24"/>
        </w:rPr>
        <w:t>л</w:t>
      </w:r>
      <w:r>
        <w:rPr>
          <w:rFonts w:ascii="Times New Roman" w:hAnsi="Times New Roman"/>
          <w:b/>
          <w:bCs/>
          <w:color w:val="000000"/>
          <w:spacing w:val="-1"/>
          <w:sz w:val="24"/>
          <w:szCs w:val="24"/>
        </w:rPr>
        <w:t>и</w:t>
      </w:r>
      <w:r>
        <w:rPr>
          <w:rFonts w:ascii="Times New Roman" w:hAnsi="Times New Roman"/>
          <w:b/>
          <w:bCs/>
          <w:color w:val="000000"/>
          <w:spacing w:val="2"/>
          <w:sz w:val="24"/>
          <w:szCs w:val="24"/>
        </w:rPr>
        <w:t>т</w:t>
      </w:r>
      <w:r>
        <w:rPr>
          <w:rFonts w:ascii="Times New Roman" w:hAnsi="Times New Roman"/>
          <w:b/>
          <w:bCs/>
          <w:color w:val="000000"/>
          <w:spacing w:val="-1"/>
          <w:sz w:val="24"/>
          <w:szCs w:val="24"/>
        </w:rPr>
        <w:t>е</w:t>
      </w:r>
      <w:r>
        <w:rPr>
          <w:rFonts w:ascii="Times New Roman" w:hAnsi="Times New Roman"/>
          <w:b/>
          <w:bCs/>
          <w:color w:val="000000"/>
          <w:spacing w:val="4"/>
          <w:sz w:val="24"/>
          <w:szCs w:val="24"/>
        </w:rPr>
        <w:t>т</w:t>
      </w:r>
      <w:r>
        <w:rPr>
          <w:rFonts w:ascii="Times New Roman" w:hAnsi="Times New Roman"/>
          <w:b/>
          <w:bCs/>
          <w:color w:val="000000"/>
          <w:sz w:val="24"/>
          <w:szCs w:val="24"/>
        </w:rPr>
        <w:t>а:</w:t>
      </w:r>
    </w:p>
    <w:p w:rsidR="00B72587" w:rsidRPr="00936748" w:rsidRDefault="00AC4B5B" w:rsidP="009C4D5C">
      <w:pPr>
        <w:numPr>
          <w:ilvl w:val="0"/>
          <w:numId w:val="11"/>
        </w:numPr>
        <w:autoSpaceDE w:val="0"/>
        <w:autoSpaceDN w:val="0"/>
        <w:adjustRightInd w:val="0"/>
        <w:spacing w:after="0" w:line="240" w:lineRule="auto"/>
        <w:ind w:left="360"/>
        <w:jc w:val="both"/>
        <w:rPr>
          <w:color w:val="000000"/>
          <w:sz w:val="24"/>
          <w:szCs w:val="24"/>
        </w:rPr>
      </w:pPr>
      <w:r w:rsidRPr="00936748">
        <w:rPr>
          <w:rFonts w:ascii="Times New Roman" w:hAnsi="Times New Roman"/>
          <w:color w:val="000000"/>
          <w:sz w:val="24"/>
          <w:szCs w:val="24"/>
        </w:rPr>
        <w:t>Н</w:t>
      </w:r>
      <w:r w:rsidRPr="00936748">
        <w:rPr>
          <w:rFonts w:ascii="Times New Roman" w:hAnsi="Times New Roman"/>
          <w:color w:val="000000"/>
          <w:spacing w:val="-1"/>
          <w:sz w:val="24"/>
          <w:szCs w:val="24"/>
        </w:rPr>
        <w:t>а</w:t>
      </w:r>
      <w:r w:rsidRPr="00936748">
        <w:rPr>
          <w:rFonts w:ascii="Times New Roman" w:hAnsi="Times New Roman"/>
          <w:color w:val="000000"/>
          <w:sz w:val="24"/>
          <w:szCs w:val="24"/>
        </w:rPr>
        <w:t>р</w:t>
      </w:r>
      <w:r w:rsidRPr="00936748">
        <w:rPr>
          <w:rFonts w:ascii="Times New Roman" w:hAnsi="Times New Roman"/>
          <w:color w:val="000000"/>
          <w:spacing w:val="-5"/>
          <w:sz w:val="24"/>
          <w:szCs w:val="24"/>
        </w:rPr>
        <w:t>у</w:t>
      </w:r>
      <w:r w:rsidRPr="00936748">
        <w:rPr>
          <w:rFonts w:ascii="Times New Roman" w:hAnsi="Times New Roman"/>
          <w:color w:val="000000"/>
          <w:sz w:val="24"/>
          <w:szCs w:val="24"/>
        </w:rPr>
        <w:t>ч</w:t>
      </w:r>
      <w:r w:rsidRPr="00936748">
        <w:rPr>
          <w:rFonts w:ascii="Times New Roman" w:hAnsi="Times New Roman"/>
          <w:color w:val="000000"/>
          <w:spacing w:val="1"/>
          <w:sz w:val="24"/>
          <w:szCs w:val="24"/>
        </w:rPr>
        <w:t>и</w:t>
      </w:r>
      <w:r w:rsidRPr="00936748">
        <w:rPr>
          <w:rFonts w:ascii="Times New Roman" w:hAnsi="Times New Roman"/>
          <w:color w:val="000000"/>
          <w:sz w:val="24"/>
          <w:szCs w:val="24"/>
        </w:rPr>
        <w:t>л</w:t>
      </w:r>
      <w:r w:rsidRPr="00936748">
        <w:rPr>
          <w:rFonts w:ascii="Times New Roman" w:hAnsi="Times New Roman"/>
          <w:color w:val="000000"/>
          <w:spacing w:val="-1"/>
          <w:sz w:val="24"/>
          <w:szCs w:val="24"/>
        </w:rPr>
        <w:t>а</w:t>
      </w:r>
      <w:r w:rsidRPr="00936748">
        <w:rPr>
          <w:rFonts w:ascii="Times New Roman" w:hAnsi="Times New Roman"/>
          <w:color w:val="000000"/>
          <w:sz w:val="24"/>
          <w:szCs w:val="24"/>
        </w:rPr>
        <w:t>ц</w:t>
      </w:r>
      <w:r w:rsidRPr="00936748">
        <w:rPr>
          <w:rFonts w:ascii="Times New Roman" w:hAnsi="Times New Roman"/>
          <w:color w:val="000000"/>
          <w:spacing w:val="5"/>
          <w:sz w:val="24"/>
          <w:szCs w:val="24"/>
        </w:rPr>
        <w:t xml:space="preserve"> </w:t>
      </w:r>
      <w:r w:rsidRPr="00936748">
        <w:rPr>
          <w:rFonts w:ascii="Times New Roman" w:hAnsi="Times New Roman"/>
          <w:color w:val="000000"/>
          <w:sz w:val="24"/>
          <w:szCs w:val="24"/>
        </w:rPr>
        <w:t>ће</w:t>
      </w:r>
      <w:r w:rsidRPr="00936748">
        <w:rPr>
          <w:rFonts w:ascii="Times New Roman" w:hAnsi="Times New Roman"/>
          <w:color w:val="000000"/>
          <w:spacing w:val="4"/>
          <w:sz w:val="24"/>
          <w:szCs w:val="24"/>
        </w:rPr>
        <w:t xml:space="preserve"> </w:t>
      </w:r>
      <w:r w:rsidRPr="00936748">
        <w:rPr>
          <w:rFonts w:ascii="Times New Roman" w:hAnsi="Times New Roman"/>
          <w:color w:val="000000"/>
          <w:spacing w:val="-7"/>
          <w:sz w:val="24"/>
          <w:szCs w:val="24"/>
        </w:rPr>
        <w:t>о</w:t>
      </w:r>
      <w:r w:rsidRPr="00936748">
        <w:rPr>
          <w:rFonts w:ascii="Times New Roman" w:hAnsi="Times New Roman"/>
          <w:color w:val="000000"/>
          <w:sz w:val="24"/>
          <w:szCs w:val="24"/>
        </w:rPr>
        <w:t>др</w:t>
      </w:r>
      <w:r w:rsidRPr="00936748">
        <w:rPr>
          <w:rFonts w:ascii="Times New Roman" w:hAnsi="Times New Roman"/>
          <w:color w:val="000000"/>
          <w:spacing w:val="-3"/>
          <w:sz w:val="24"/>
          <w:szCs w:val="24"/>
        </w:rPr>
        <w:t>е</w:t>
      </w:r>
      <w:r w:rsidRPr="00936748">
        <w:rPr>
          <w:rFonts w:ascii="Times New Roman" w:hAnsi="Times New Roman"/>
          <w:color w:val="000000"/>
          <w:sz w:val="24"/>
          <w:szCs w:val="24"/>
        </w:rPr>
        <w:t>д</w:t>
      </w:r>
      <w:r w:rsidRPr="00936748">
        <w:rPr>
          <w:rFonts w:ascii="Times New Roman" w:hAnsi="Times New Roman"/>
          <w:color w:val="000000"/>
          <w:spacing w:val="1"/>
          <w:sz w:val="24"/>
          <w:szCs w:val="24"/>
        </w:rPr>
        <w:t>и</w:t>
      </w:r>
      <w:r w:rsidRPr="00936748">
        <w:rPr>
          <w:rFonts w:ascii="Times New Roman" w:hAnsi="Times New Roman"/>
          <w:color w:val="000000"/>
          <w:sz w:val="24"/>
          <w:szCs w:val="24"/>
        </w:rPr>
        <w:t>ти</w:t>
      </w:r>
      <w:r w:rsidRPr="00936748">
        <w:rPr>
          <w:rFonts w:ascii="Times New Roman" w:hAnsi="Times New Roman"/>
          <w:color w:val="000000"/>
          <w:spacing w:val="5"/>
          <w:sz w:val="24"/>
          <w:szCs w:val="24"/>
        </w:rPr>
        <w:t xml:space="preserve"> </w:t>
      </w:r>
      <w:r w:rsidRPr="00936748">
        <w:rPr>
          <w:rFonts w:ascii="Times New Roman" w:hAnsi="Times New Roman"/>
          <w:color w:val="000000"/>
          <w:spacing w:val="-7"/>
          <w:sz w:val="24"/>
          <w:szCs w:val="24"/>
        </w:rPr>
        <w:t>о</w:t>
      </w:r>
      <w:r w:rsidRPr="00936748">
        <w:rPr>
          <w:rFonts w:ascii="Times New Roman" w:hAnsi="Times New Roman"/>
          <w:color w:val="000000"/>
          <w:sz w:val="24"/>
          <w:szCs w:val="24"/>
        </w:rPr>
        <w:t>д</w:t>
      </w:r>
      <w:r w:rsidRPr="00936748">
        <w:rPr>
          <w:rFonts w:ascii="Times New Roman" w:hAnsi="Times New Roman"/>
          <w:color w:val="000000"/>
          <w:spacing w:val="-5"/>
          <w:sz w:val="24"/>
          <w:szCs w:val="24"/>
        </w:rPr>
        <w:t>г</w:t>
      </w:r>
      <w:r w:rsidRPr="00936748">
        <w:rPr>
          <w:rFonts w:ascii="Times New Roman" w:hAnsi="Times New Roman"/>
          <w:color w:val="000000"/>
          <w:sz w:val="24"/>
          <w:szCs w:val="24"/>
        </w:rPr>
        <w:t>о</w:t>
      </w:r>
      <w:r w:rsidRPr="00936748">
        <w:rPr>
          <w:rFonts w:ascii="Times New Roman" w:hAnsi="Times New Roman"/>
          <w:color w:val="000000"/>
          <w:spacing w:val="-3"/>
          <w:sz w:val="24"/>
          <w:szCs w:val="24"/>
        </w:rPr>
        <w:t>в</w:t>
      </w:r>
      <w:r w:rsidRPr="00936748">
        <w:rPr>
          <w:rFonts w:ascii="Times New Roman" w:hAnsi="Times New Roman"/>
          <w:color w:val="000000"/>
          <w:sz w:val="24"/>
          <w:szCs w:val="24"/>
        </w:rPr>
        <w:t>ор</w:t>
      </w:r>
      <w:r w:rsidRPr="00936748">
        <w:rPr>
          <w:rFonts w:ascii="Times New Roman" w:hAnsi="Times New Roman"/>
          <w:color w:val="000000"/>
          <w:spacing w:val="1"/>
          <w:sz w:val="24"/>
          <w:szCs w:val="24"/>
        </w:rPr>
        <w:t>н</w:t>
      </w:r>
      <w:r w:rsidRPr="00936748">
        <w:rPr>
          <w:rFonts w:ascii="Times New Roman" w:hAnsi="Times New Roman"/>
          <w:color w:val="000000"/>
          <w:sz w:val="24"/>
          <w:szCs w:val="24"/>
        </w:rPr>
        <w:t>о</w:t>
      </w:r>
      <w:r w:rsidRPr="00936748">
        <w:rPr>
          <w:rFonts w:ascii="Times New Roman" w:hAnsi="Times New Roman"/>
          <w:color w:val="000000"/>
          <w:spacing w:val="2"/>
          <w:sz w:val="24"/>
          <w:szCs w:val="24"/>
        </w:rPr>
        <w:t xml:space="preserve"> </w:t>
      </w:r>
      <w:r w:rsidRPr="00936748">
        <w:rPr>
          <w:rFonts w:ascii="Times New Roman" w:hAnsi="Times New Roman"/>
          <w:color w:val="000000"/>
          <w:sz w:val="24"/>
          <w:szCs w:val="24"/>
        </w:rPr>
        <w:t>л</w:t>
      </w:r>
      <w:r w:rsidRPr="00936748">
        <w:rPr>
          <w:rFonts w:ascii="Times New Roman" w:hAnsi="Times New Roman"/>
          <w:color w:val="000000"/>
          <w:spacing w:val="-1"/>
          <w:sz w:val="24"/>
          <w:szCs w:val="24"/>
        </w:rPr>
        <w:t>и</w:t>
      </w:r>
      <w:r w:rsidRPr="00936748">
        <w:rPr>
          <w:rFonts w:ascii="Times New Roman" w:hAnsi="Times New Roman"/>
          <w:color w:val="000000"/>
          <w:spacing w:val="1"/>
          <w:sz w:val="24"/>
          <w:szCs w:val="24"/>
        </w:rPr>
        <w:t>ц</w:t>
      </w:r>
      <w:r w:rsidRPr="00936748">
        <w:rPr>
          <w:rFonts w:ascii="Times New Roman" w:hAnsi="Times New Roman"/>
          <w:color w:val="000000"/>
          <w:sz w:val="24"/>
          <w:szCs w:val="24"/>
        </w:rPr>
        <w:t>е</w:t>
      </w:r>
      <w:r w:rsidRPr="00936748">
        <w:rPr>
          <w:rFonts w:ascii="Times New Roman" w:hAnsi="Times New Roman"/>
          <w:color w:val="000000"/>
          <w:spacing w:val="4"/>
          <w:sz w:val="24"/>
          <w:szCs w:val="24"/>
        </w:rPr>
        <w:t xml:space="preserve"> </w:t>
      </w:r>
      <w:r w:rsidRPr="00936748">
        <w:rPr>
          <w:rFonts w:ascii="Times New Roman" w:hAnsi="Times New Roman"/>
          <w:color w:val="000000"/>
          <w:spacing w:val="-11"/>
          <w:sz w:val="24"/>
          <w:szCs w:val="24"/>
        </w:rPr>
        <w:t>к</w:t>
      </w:r>
      <w:r w:rsidRPr="00936748">
        <w:rPr>
          <w:rFonts w:ascii="Times New Roman" w:hAnsi="Times New Roman"/>
          <w:color w:val="000000"/>
          <w:spacing w:val="-2"/>
          <w:sz w:val="24"/>
          <w:szCs w:val="24"/>
        </w:rPr>
        <w:t>о</w:t>
      </w:r>
      <w:r w:rsidRPr="00936748">
        <w:rPr>
          <w:rFonts w:ascii="Times New Roman" w:hAnsi="Times New Roman"/>
          <w:color w:val="000000"/>
          <w:sz w:val="24"/>
          <w:szCs w:val="24"/>
        </w:rPr>
        <w:t>је</w:t>
      </w:r>
      <w:r w:rsidRPr="00936748">
        <w:rPr>
          <w:rFonts w:ascii="Times New Roman" w:hAnsi="Times New Roman"/>
          <w:color w:val="000000"/>
          <w:spacing w:val="4"/>
          <w:sz w:val="24"/>
          <w:szCs w:val="24"/>
        </w:rPr>
        <w:t xml:space="preserve"> </w:t>
      </w:r>
      <w:r w:rsidRPr="00936748">
        <w:rPr>
          <w:rFonts w:ascii="Times New Roman" w:hAnsi="Times New Roman"/>
          <w:color w:val="000000"/>
          <w:sz w:val="24"/>
          <w:szCs w:val="24"/>
        </w:rPr>
        <w:t>ће</w:t>
      </w:r>
      <w:r w:rsidRPr="00936748">
        <w:rPr>
          <w:rFonts w:ascii="Times New Roman" w:hAnsi="Times New Roman"/>
          <w:color w:val="000000"/>
          <w:spacing w:val="4"/>
          <w:sz w:val="24"/>
          <w:szCs w:val="24"/>
        </w:rPr>
        <w:t xml:space="preserve"> </w:t>
      </w:r>
      <w:r w:rsidRPr="00936748">
        <w:rPr>
          <w:rFonts w:ascii="Times New Roman" w:hAnsi="Times New Roman"/>
          <w:color w:val="000000"/>
          <w:spacing w:val="-1"/>
          <w:sz w:val="24"/>
          <w:szCs w:val="24"/>
        </w:rPr>
        <w:t>и</w:t>
      </w:r>
      <w:r w:rsidRPr="00936748">
        <w:rPr>
          <w:rFonts w:ascii="Times New Roman" w:hAnsi="Times New Roman"/>
          <w:color w:val="000000"/>
          <w:spacing w:val="1"/>
          <w:sz w:val="24"/>
          <w:szCs w:val="24"/>
        </w:rPr>
        <w:t>з</w:t>
      </w:r>
      <w:r w:rsidRPr="00936748">
        <w:rPr>
          <w:rFonts w:ascii="Times New Roman" w:hAnsi="Times New Roman"/>
          <w:color w:val="000000"/>
          <w:sz w:val="24"/>
          <w:szCs w:val="24"/>
        </w:rPr>
        <w:t>врш</w:t>
      </w:r>
      <w:r w:rsidRPr="00936748">
        <w:rPr>
          <w:rFonts w:ascii="Times New Roman" w:hAnsi="Times New Roman"/>
          <w:color w:val="000000"/>
          <w:spacing w:val="1"/>
          <w:sz w:val="24"/>
          <w:szCs w:val="24"/>
        </w:rPr>
        <w:t>и</w:t>
      </w:r>
      <w:r w:rsidRPr="00936748">
        <w:rPr>
          <w:rFonts w:ascii="Times New Roman" w:hAnsi="Times New Roman"/>
          <w:color w:val="000000"/>
          <w:spacing w:val="-2"/>
          <w:sz w:val="24"/>
          <w:szCs w:val="24"/>
        </w:rPr>
        <w:t>т</w:t>
      </w:r>
      <w:r w:rsidRPr="00936748">
        <w:rPr>
          <w:rFonts w:ascii="Times New Roman" w:hAnsi="Times New Roman"/>
          <w:color w:val="000000"/>
          <w:sz w:val="24"/>
          <w:szCs w:val="24"/>
        </w:rPr>
        <w:t>и</w:t>
      </w:r>
      <w:r w:rsidRPr="00936748">
        <w:rPr>
          <w:rFonts w:ascii="Times New Roman" w:hAnsi="Times New Roman"/>
          <w:color w:val="000000"/>
          <w:spacing w:val="5"/>
          <w:sz w:val="24"/>
          <w:szCs w:val="24"/>
        </w:rPr>
        <w:t xml:space="preserve"> </w:t>
      </w:r>
      <w:r w:rsidRPr="00936748">
        <w:rPr>
          <w:rFonts w:ascii="Times New Roman" w:hAnsi="Times New Roman"/>
          <w:color w:val="000000"/>
          <w:spacing w:val="-11"/>
          <w:sz w:val="24"/>
          <w:szCs w:val="24"/>
        </w:rPr>
        <w:t>к</w:t>
      </w:r>
      <w:r w:rsidRPr="00936748">
        <w:rPr>
          <w:rFonts w:ascii="Times New Roman" w:hAnsi="Times New Roman"/>
          <w:color w:val="000000"/>
          <w:spacing w:val="-2"/>
          <w:sz w:val="24"/>
          <w:szCs w:val="24"/>
        </w:rPr>
        <w:t>о</w:t>
      </w:r>
      <w:r w:rsidRPr="00936748">
        <w:rPr>
          <w:rFonts w:ascii="Times New Roman" w:hAnsi="Times New Roman"/>
          <w:color w:val="000000"/>
          <w:spacing w:val="1"/>
          <w:sz w:val="24"/>
          <w:szCs w:val="24"/>
        </w:rPr>
        <w:t>н</w:t>
      </w:r>
      <w:r w:rsidRPr="00936748">
        <w:rPr>
          <w:rFonts w:ascii="Times New Roman" w:hAnsi="Times New Roman"/>
          <w:color w:val="000000"/>
          <w:spacing w:val="3"/>
          <w:sz w:val="24"/>
          <w:szCs w:val="24"/>
        </w:rPr>
        <w:t>т</w:t>
      </w:r>
      <w:r w:rsidRPr="00936748">
        <w:rPr>
          <w:rFonts w:ascii="Times New Roman" w:hAnsi="Times New Roman"/>
          <w:color w:val="000000"/>
          <w:sz w:val="24"/>
          <w:szCs w:val="24"/>
        </w:rPr>
        <w:t>р</w:t>
      </w:r>
      <w:r w:rsidRPr="00936748">
        <w:rPr>
          <w:rFonts w:ascii="Times New Roman" w:hAnsi="Times New Roman"/>
          <w:color w:val="000000"/>
          <w:spacing w:val="-2"/>
          <w:sz w:val="24"/>
          <w:szCs w:val="24"/>
        </w:rPr>
        <w:t>ол</w:t>
      </w:r>
      <w:r w:rsidRPr="00936748">
        <w:rPr>
          <w:rFonts w:ascii="Times New Roman" w:hAnsi="Times New Roman"/>
          <w:color w:val="000000"/>
          <w:sz w:val="24"/>
          <w:szCs w:val="24"/>
        </w:rPr>
        <w:t xml:space="preserve">у </w:t>
      </w:r>
      <w:r w:rsidRPr="00936748">
        <w:rPr>
          <w:rFonts w:ascii="Times New Roman" w:hAnsi="Times New Roman"/>
          <w:color w:val="000000"/>
          <w:spacing w:val="1"/>
          <w:sz w:val="24"/>
          <w:szCs w:val="24"/>
        </w:rPr>
        <w:t>к</w:t>
      </w:r>
      <w:r w:rsidRPr="00936748">
        <w:rPr>
          <w:rFonts w:ascii="Times New Roman" w:hAnsi="Times New Roman"/>
          <w:color w:val="000000"/>
          <w:spacing w:val="-3"/>
          <w:sz w:val="24"/>
          <w:szCs w:val="24"/>
        </w:rPr>
        <w:t>в</w:t>
      </w:r>
      <w:r w:rsidRPr="00936748">
        <w:rPr>
          <w:rFonts w:ascii="Times New Roman" w:hAnsi="Times New Roman"/>
          <w:color w:val="000000"/>
          <w:spacing w:val="1"/>
          <w:sz w:val="24"/>
          <w:szCs w:val="24"/>
        </w:rPr>
        <w:t>а</w:t>
      </w:r>
      <w:r w:rsidRPr="00936748">
        <w:rPr>
          <w:rFonts w:ascii="Times New Roman" w:hAnsi="Times New Roman"/>
          <w:color w:val="000000"/>
          <w:sz w:val="24"/>
          <w:szCs w:val="24"/>
        </w:rPr>
        <w:t>л</w:t>
      </w:r>
      <w:r w:rsidRPr="00936748">
        <w:rPr>
          <w:rFonts w:ascii="Times New Roman" w:hAnsi="Times New Roman"/>
          <w:color w:val="000000"/>
          <w:spacing w:val="1"/>
          <w:sz w:val="24"/>
          <w:szCs w:val="24"/>
        </w:rPr>
        <w:t>и</w:t>
      </w:r>
      <w:r w:rsidRPr="00936748">
        <w:rPr>
          <w:rFonts w:ascii="Times New Roman" w:hAnsi="Times New Roman"/>
          <w:color w:val="000000"/>
          <w:sz w:val="24"/>
          <w:szCs w:val="24"/>
        </w:rPr>
        <w:t>т</w:t>
      </w:r>
      <w:r w:rsidRPr="00936748">
        <w:rPr>
          <w:rFonts w:ascii="Times New Roman" w:hAnsi="Times New Roman"/>
          <w:color w:val="000000"/>
          <w:spacing w:val="-1"/>
          <w:sz w:val="24"/>
          <w:szCs w:val="24"/>
        </w:rPr>
        <w:t>е</w:t>
      </w:r>
      <w:r w:rsidRPr="00936748">
        <w:rPr>
          <w:rFonts w:ascii="Times New Roman" w:hAnsi="Times New Roman"/>
          <w:color w:val="000000"/>
          <w:spacing w:val="3"/>
          <w:sz w:val="24"/>
          <w:szCs w:val="24"/>
        </w:rPr>
        <w:t>т</w:t>
      </w:r>
      <w:r w:rsidRPr="00936748">
        <w:rPr>
          <w:rFonts w:ascii="Times New Roman" w:hAnsi="Times New Roman"/>
          <w:color w:val="000000"/>
          <w:sz w:val="24"/>
          <w:szCs w:val="24"/>
        </w:rPr>
        <w:t>а</w:t>
      </w:r>
      <w:r w:rsidR="007B5669" w:rsidRPr="00936748">
        <w:rPr>
          <w:rFonts w:ascii="Times New Roman" w:hAnsi="Times New Roman"/>
          <w:color w:val="000000"/>
          <w:sz w:val="24"/>
          <w:szCs w:val="24"/>
          <w:lang w:val="sr-Cyrl-CS"/>
        </w:rPr>
        <w:t xml:space="preserve"> </w:t>
      </w:r>
      <w:r w:rsidRPr="00936748">
        <w:rPr>
          <w:rFonts w:ascii="Times New Roman" w:hAnsi="Times New Roman"/>
          <w:color w:val="000000"/>
          <w:spacing w:val="1"/>
          <w:sz w:val="24"/>
          <w:szCs w:val="24"/>
        </w:rPr>
        <w:t>п</w:t>
      </w:r>
      <w:r w:rsidRPr="00936748">
        <w:rPr>
          <w:rFonts w:ascii="Times New Roman" w:hAnsi="Times New Roman"/>
          <w:color w:val="000000"/>
          <w:sz w:val="24"/>
          <w:szCs w:val="24"/>
        </w:rPr>
        <w:t>о</w:t>
      </w:r>
      <w:r w:rsidRPr="00936748">
        <w:rPr>
          <w:rFonts w:ascii="Times New Roman" w:hAnsi="Times New Roman"/>
          <w:color w:val="000000"/>
          <w:spacing w:val="4"/>
          <w:sz w:val="24"/>
          <w:szCs w:val="24"/>
        </w:rPr>
        <w:t xml:space="preserve"> </w:t>
      </w:r>
      <w:r w:rsidRPr="00936748">
        <w:rPr>
          <w:rFonts w:ascii="Times New Roman" w:hAnsi="Times New Roman"/>
          <w:color w:val="000000"/>
          <w:spacing w:val="1"/>
          <w:sz w:val="24"/>
          <w:szCs w:val="24"/>
        </w:rPr>
        <w:t>п</w:t>
      </w:r>
      <w:r w:rsidRPr="00936748">
        <w:rPr>
          <w:rFonts w:ascii="Times New Roman" w:hAnsi="Times New Roman"/>
          <w:color w:val="000000"/>
          <w:sz w:val="24"/>
          <w:szCs w:val="24"/>
        </w:rPr>
        <w:t>р</w:t>
      </w:r>
      <w:r w:rsidRPr="00936748">
        <w:rPr>
          <w:rFonts w:ascii="Times New Roman" w:hAnsi="Times New Roman"/>
          <w:color w:val="000000"/>
          <w:spacing w:val="1"/>
          <w:sz w:val="24"/>
          <w:szCs w:val="24"/>
        </w:rPr>
        <w:t>и</w:t>
      </w:r>
      <w:r w:rsidRPr="00936748">
        <w:rPr>
          <w:rFonts w:ascii="Times New Roman" w:hAnsi="Times New Roman"/>
          <w:color w:val="000000"/>
          <w:sz w:val="24"/>
          <w:szCs w:val="24"/>
        </w:rPr>
        <w:t>ј</w:t>
      </w:r>
      <w:r w:rsidRPr="00936748">
        <w:rPr>
          <w:rFonts w:ascii="Times New Roman" w:hAnsi="Times New Roman"/>
          <w:color w:val="000000"/>
          <w:spacing w:val="-1"/>
          <w:sz w:val="24"/>
          <w:szCs w:val="24"/>
        </w:rPr>
        <w:t>е</w:t>
      </w:r>
      <w:r w:rsidRPr="00936748">
        <w:rPr>
          <w:rFonts w:ascii="Times New Roman" w:hAnsi="Times New Roman"/>
          <w:color w:val="000000"/>
          <w:spacing w:val="-3"/>
          <w:sz w:val="24"/>
          <w:szCs w:val="24"/>
        </w:rPr>
        <w:t>м</w:t>
      </w:r>
      <w:r w:rsidRPr="00936748">
        <w:rPr>
          <w:rFonts w:ascii="Times New Roman" w:hAnsi="Times New Roman"/>
          <w:color w:val="000000"/>
          <w:sz w:val="24"/>
          <w:szCs w:val="24"/>
        </w:rPr>
        <w:t>у доб</w:t>
      </w:r>
      <w:r w:rsidRPr="00936748">
        <w:rPr>
          <w:rFonts w:ascii="Times New Roman" w:hAnsi="Times New Roman"/>
          <w:color w:val="000000"/>
          <w:spacing w:val="-1"/>
          <w:sz w:val="24"/>
          <w:szCs w:val="24"/>
        </w:rPr>
        <w:t>а</w:t>
      </w:r>
      <w:r w:rsidRPr="00936748">
        <w:rPr>
          <w:rFonts w:ascii="Times New Roman" w:hAnsi="Times New Roman"/>
          <w:color w:val="000000"/>
          <w:sz w:val="24"/>
          <w:szCs w:val="24"/>
        </w:rPr>
        <w:t>ра</w:t>
      </w:r>
      <w:r w:rsidRPr="00936748">
        <w:rPr>
          <w:rFonts w:ascii="Times New Roman" w:hAnsi="Times New Roman"/>
          <w:color w:val="000000"/>
          <w:spacing w:val="7"/>
          <w:sz w:val="24"/>
          <w:szCs w:val="24"/>
        </w:rPr>
        <w:t xml:space="preserve"> </w:t>
      </w:r>
      <w:r w:rsidRPr="00936748">
        <w:rPr>
          <w:rFonts w:ascii="Times New Roman" w:hAnsi="Times New Roman"/>
          <w:color w:val="000000"/>
          <w:spacing w:val="-11"/>
          <w:sz w:val="24"/>
          <w:szCs w:val="24"/>
        </w:rPr>
        <w:t>к</w:t>
      </w:r>
      <w:r w:rsidRPr="00936748">
        <w:rPr>
          <w:rFonts w:ascii="Times New Roman" w:hAnsi="Times New Roman"/>
          <w:color w:val="000000"/>
          <w:sz w:val="24"/>
          <w:szCs w:val="24"/>
        </w:rPr>
        <w:t>оје</w:t>
      </w:r>
      <w:r w:rsidRPr="00936748">
        <w:rPr>
          <w:rFonts w:ascii="Times New Roman" w:hAnsi="Times New Roman"/>
          <w:color w:val="000000"/>
          <w:spacing w:val="7"/>
          <w:sz w:val="24"/>
          <w:szCs w:val="24"/>
        </w:rPr>
        <w:t xml:space="preserve"> </w:t>
      </w:r>
      <w:r w:rsidRPr="00936748">
        <w:rPr>
          <w:rFonts w:ascii="Times New Roman" w:hAnsi="Times New Roman"/>
          <w:color w:val="000000"/>
          <w:spacing w:val="-1"/>
          <w:sz w:val="24"/>
          <w:szCs w:val="24"/>
        </w:rPr>
        <w:t>и</w:t>
      </w:r>
      <w:r w:rsidRPr="00936748">
        <w:rPr>
          <w:rFonts w:ascii="Times New Roman" w:hAnsi="Times New Roman"/>
          <w:color w:val="000000"/>
          <w:spacing w:val="1"/>
          <w:sz w:val="24"/>
          <w:szCs w:val="24"/>
        </w:rPr>
        <w:t>з</w:t>
      </w:r>
      <w:r w:rsidRPr="00936748">
        <w:rPr>
          <w:rFonts w:ascii="Times New Roman" w:hAnsi="Times New Roman"/>
          <w:color w:val="000000"/>
          <w:sz w:val="24"/>
          <w:szCs w:val="24"/>
        </w:rPr>
        <w:t>врши</w:t>
      </w:r>
      <w:r w:rsidRPr="00936748">
        <w:rPr>
          <w:rFonts w:ascii="Times New Roman" w:hAnsi="Times New Roman"/>
          <w:color w:val="000000"/>
          <w:spacing w:val="8"/>
          <w:sz w:val="24"/>
          <w:szCs w:val="24"/>
        </w:rPr>
        <w:t xml:space="preserve"> </w:t>
      </w:r>
      <w:r w:rsidRPr="00936748">
        <w:rPr>
          <w:rFonts w:ascii="Times New Roman" w:hAnsi="Times New Roman"/>
          <w:color w:val="000000"/>
          <w:spacing w:val="-7"/>
          <w:sz w:val="24"/>
          <w:szCs w:val="24"/>
        </w:rPr>
        <w:t>о</w:t>
      </w:r>
      <w:r w:rsidRPr="00936748">
        <w:rPr>
          <w:rFonts w:ascii="Times New Roman" w:hAnsi="Times New Roman"/>
          <w:color w:val="000000"/>
          <w:sz w:val="24"/>
          <w:szCs w:val="24"/>
        </w:rPr>
        <w:t>д</w:t>
      </w:r>
      <w:r w:rsidRPr="00936748">
        <w:rPr>
          <w:rFonts w:ascii="Times New Roman" w:hAnsi="Times New Roman"/>
          <w:color w:val="000000"/>
          <w:spacing w:val="-3"/>
          <w:sz w:val="24"/>
          <w:szCs w:val="24"/>
        </w:rPr>
        <w:t>а</w:t>
      </w:r>
      <w:r w:rsidRPr="00936748">
        <w:rPr>
          <w:rFonts w:ascii="Times New Roman" w:hAnsi="Times New Roman"/>
          <w:color w:val="000000"/>
          <w:sz w:val="24"/>
          <w:szCs w:val="24"/>
        </w:rPr>
        <w:t>бр</w:t>
      </w:r>
      <w:r w:rsidRPr="00936748">
        <w:rPr>
          <w:rFonts w:ascii="Times New Roman" w:hAnsi="Times New Roman"/>
          <w:color w:val="000000"/>
          <w:spacing w:val="-1"/>
          <w:sz w:val="24"/>
          <w:szCs w:val="24"/>
        </w:rPr>
        <w:t>а</w:t>
      </w:r>
      <w:r w:rsidRPr="00936748">
        <w:rPr>
          <w:rFonts w:ascii="Times New Roman" w:hAnsi="Times New Roman"/>
          <w:color w:val="000000"/>
          <w:spacing w:val="1"/>
          <w:sz w:val="24"/>
          <w:szCs w:val="24"/>
        </w:rPr>
        <w:t>н</w:t>
      </w:r>
      <w:r w:rsidRPr="00936748">
        <w:rPr>
          <w:rFonts w:ascii="Times New Roman" w:hAnsi="Times New Roman"/>
          <w:color w:val="000000"/>
          <w:sz w:val="24"/>
          <w:szCs w:val="24"/>
        </w:rPr>
        <w:t>и</w:t>
      </w:r>
      <w:r w:rsidRPr="00936748">
        <w:rPr>
          <w:rFonts w:ascii="Times New Roman" w:hAnsi="Times New Roman"/>
          <w:color w:val="000000"/>
          <w:spacing w:val="8"/>
          <w:sz w:val="24"/>
          <w:szCs w:val="24"/>
        </w:rPr>
        <w:t xml:space="preserve"> </w:t>
      </w:r>
      <w:r w:rsidRPr="00936748">
        <w:rPr>
          <w:rFonts w:ascii="Times New Roman" w:hAnsi="Times New Roman"/>
          <w:color w:val="000000"/>
          <w:sz w:val="24"/>
          <w:szCs w:val="24"/>
        </w:rPr>
        <w:t>По</w:t>
      </w:r>
      <w:r w:rsidRPr="00936748">
        <w:rPr>
          <w:rFonts w:ascii="Times New Roman" w:hAnsi="Times New Roman"/>
          <w:color w:val="000000"/>
          <w:spacing w:val="3"/>
          <w:sz w:val="24"/>
          <w:szCs w:val="24"/>
        </w:rPr>
        <w:t>н</w:t>
      </w:r>
      <w:r w:rsidRPr="00936748">
        <w:rPr>
          <w:rFonts w:ascii="Times New Roman" w:hAnsi="Times New Roman"/>
          <w:color w:val="000000"/>
          <w:spacing w:val="-7"/>
          <w:sz w:val="24"/>
          <w:szCs w:val="24"/>
        </w:rPr>
        <w:t>у</w:t>
      </w:r>
      <w:r w:rsidRPr="00936748">
        <w:rPr>
          <w:rFonts w:ascii="Times New Roman" w:hAnsi="Times New Roman"/>
          <w:color w:val="000000"/>
          <w:sz w:val="24"/>
          <w:szCs w:val="24"/>
        </w:rPr>
        <w:t>ђ</w:t>
      </w:r>
      <w:r w:rsidRPr="00936748">
        <w:rPr>
          <w:rFonts w:ascii="Times New Roman" w:hAnsi="Times New Roman"/>
          <w:color w:val="000000"/>
          <w:spacing w:val="-8"/>
          <w:sz w:val="24"/>
          <w:szCs w:val="24"/>
        </w:rPr>
        <w:t>а</w:t>
      </w:r>
      <w:r w:rsidRPr="00936748">
        <w:rPr>
          <w:rFonts w:ascii="Times New Roman" w:hAnsi="Times New Roman"/>
          <w:color w:val="000000"/>
          <w:sz w:val="24"/>
          <w:szCs w:val="24"/>
        </w:rPr>
        <w:t>ч.</w:t>
      </w:r>
      <w:r w:rsidRPr="00936748">
        <w:rPr>
          <w:rFonts w:ascii="Times New Roman" w:hAnsi="Times New Roman"/>
          <w:color w:val="000000"/>
          <w:spacing w:val="7"/>
          <w:sz w:val="24"/>
          <w:szCs w:val="24"/>
        </w:rPr>
        <w:t xml:space="preserve"> </w:t>
      </w:r>
      <w:r w:rsidRPr="00936748">
        <w:rPr>
          <w:rFonts w:ascii="Times New Roman" w:hAnsi="Times New Roman"/>
          <w:color w:val="000000"/>
          <w:sz w:val="24"/>
          <w:szCs w:val="24"/>
        </w:rPr>
        <w:t>Н</w:t>
      </w:r>
      <w:r w:rsidRPr="00936748">
        <w:rPr>
          <w:rFonts w:ascii="Times New Roman" w:hAnsi="Times New Roman"/>
          <w:color w:val="000000"/>
          <w:spacing w:val="-1"/>
          <w:sz w:val="24"/>
          <w:szCs w:val="24"/>
        </w:rPr>
        <w:t>а</w:t>
      </w:r>
      <w:r w:rsidRPr="00936748">
        <w:rPr>
          <w:rFonts w:ascii="Times New Roman" w:hAnsi="Times New Roman"/>
          <w:color w:val="000000"/>
          <w:sz w:val="24"/>
          <w:szCs w:val="24"/>
        </w:rPr>
        <w:t>р</w:t>
      </w:r>
      <w:r w:rsidRPr="00936748">
        <w:rPr>
          <w:rFonts w:ascii="Times New Roman" w:hAnsi="Times New Roman"/>
          <w:color w:val="000000"/>
          <w:spacing w:val="-5"/>
          <w:sz w:val="24"/>
          <w:szCs w:val="24"/>
        </w:rPr>
        <w:t>у</w:t>
      </w:r>
      <w:r w:rsidRPr="00936748">
        <w:rPr>
          <w:rFonts w:ascii="Times New Roman" w:hAnsi="Times New Roman"/>
          <w:color w:val="000000"/>
          <w:sz w:val="24"/>
          <w:szCs w:val="24"/>
        </w:rPr>
        <w:t>ч</w:t>
      </w:r>
      <w:r w:rsidRPr="00936748">
        <w:rPr>
          <w:rFonts w:ascii="Times New Roman" w:hAnsi="Times New Roman"/>
          <w:color w:val="000000"/>
          <w:spacing w:val="3"/>
          <w:sz w:val="24"/>
          <w:szCs w:val="24"/>
        </w:rPr>
        <w:t>и</w:t>
      </w:r>
      <w:r w:rsidRPr="00936748">
        <w:rPr>
          <w:rFonts w:ascii="Times New Roman" w:hAnsi="Times New Roman"/>
          <w:color w:val="000000"/>
          <w:sz w:val="24"/>
          <w:szCs w:val="24"/>
        </w:rPr>
        <w:t>л</w:t>
      </w:r>
      <w:r w:rsidRPr="00936748">
        <w:rPr>
          <w:rFonts w:ascii="Times New Roman" w:hAnsi="Times New Roman"/>
          <w:color w:val="000000"/>
          <w:spacing w:val="-1"/>
          <w:sz w:val="24"/>
          <w:szCs w:val="24"/>
        </w:rPr>
        <w:t>а</w:t>
      </w:r>
      <w:r w:rsidRPr="00936748">
        <w:rPr>
          <w:rFonts w:ascii="Times New Roman" w:hAnsi="Times New Roman"/>
          <w:color w:val="000000"/>
          <w:sz w:val="24"/>
          <w:szCs w:val="24"/>
        </w:rPr>
        <w:t>ц</w:t>
      </w:r>
      <w:r w:rsidRPr="00936748">
        <w:rPr>
          <w:rFonts w:ascii="Times New Roman" w:hAnsi="Times New Roman"/>
          <w:color w:val="000000"/>
          <w:spacing w:val="8"/>
          <w:sz w:val="24"/>
          <w:szCs w:val="24"/>
        </w:rPr>
        <w:t xml:space="preserve"> </w:t>
      </w:r>
      <w:r w:rsidRPr="00936748">
        <w:rPr>
          <w:rFonts w:ascii="Times New Roman" w:hAnsi="Times New Roman"/>
          <w:color w:val="000000"/>
          <w:spacing w:val="6"/>
          <w:sz w:val="24"/>
          <w:szCs w:val="24"/>
        </w:rPr>
        <w:t>и</w:t>
      </w:r>
      <w:r w:rsidRPr="00936748">
        <w:rPr>
          <w:rFonts w:ascii="Times New Roman" w:hAnsi="Times New Roman"/>
          <w:color w:val="000000"/>
          <w:spacing w:val="-3"/>
          <w:sz w:val="24"/>
          <w:szCs w:val="24"/>
        </w:rPr>
        <w:t>м</w:t>
      </w:r>
      <w:r w:rsidRPr="00936748">
        <w:rPr>
          <w:rFonts w:ascii="Times New Roman" w:hAnsi="Times New Roman"/>
          <w:color w:val="000000"/>
          <w:sz w:val="24"/>
          <w:szCs w:val="24"/>
        </w:rPr>
        <w:t>а</w:t>
      </w:r>
      <w:r w:rsidRPr="00936748">
        <w:rPr>
          <w:rFonts w:ascii="Times New Roman" w:hAnsi="Times New Roman"/>
          <w:color w:val="000000"/>
          <w:spacing w:val="7"/>
          <w:sz w:val="24"/>
          <w:szCs w:val="24"/>
        </w:rPr>
        <w:t xml:space="preserve"> </w:t>
      </w:r>
      <w:r w:rsidRPr="00936748">
        <w:rPr>
          <w:rFonts w:ascii="Times New Roman" w:hAnsi="Times New Roman"/>
          <w:color w:val="000000"/>
          <w:spacing w:val="1"/>
          <w:sz w:val="24"/>
          <w:szCs w:val="24"/>
        </w:rPr>
        <w:t>п</w:t>
      </w:r>
      <w:r w:rsidRPr="00936748">
        <w:rPr>
          <w:rFonts w:ascii="Times New Roman" w:hAnsi="Times New Roman"/>
          <w:color w:val="000000"/>
          <w:sz w:val="24"/>
          <w:szCs w:val="24"/>
        </w:rPr>
        <w:t>р</w:t>
      </w:r>
      <w:r w:rsidRPr="00936748">
        <w:rPr>
          <w:rFonts w:ascii="Times New Roman" w:hAnsi="Times New Roman"/>
          <w:color w:val="000000"/>
          <w:spacing w:val="-1"/>
          <w:sz w:val="24"/>
          <w:szCs w:val="24"/>
        </w:rPr>
        <w:t>а</w:t>
      </w:r>
      <w:r w:rsidRPr="00936748">
        <w:rPr>
          <w:rFonts w:ascii="Times New Roman" w:hAnsi="Times New Roman"/>
          <w:color w:val="000000"/>
          <w:spacing w:val="-3"/>
          <w:sz w:val="24"/>
          <w:szCs w:val="24"/>
        </w:rPr>
        <w:t>в</w:t>
      </w:r>
      <w:r w:rsidRPr="00936748">
        <w:rPr>
          <w:rFonts w:ascii="Times New Roman" w:hAnsi="Times New Roman"/>
          <w:color w:val="000000"/>
          <w:sz w:val="24"/>
          <w:szCs w:val="24"/>
        </w:rPr>
        <w:t>о</w:t>
      </w:r>
      <w:r w:rsidRPr="00936748">
        <w:rPr>
          <w:rFonts w:ascii="Times New Roman" w:hAnsi="Times New Roman"/>
          <w:color w:val="000000"/>
          <w:spacing w:val="7"/>
          <w:sz w:val="24"/>
          <w:szCs w:val="24"/>
        </w:rPr>
        <w:t xml:space="preserve"> </w:t>
      </w:r>
      <w:r w:rsidRPr="00936748">
        <w:rPr>
          <w:rFonts w:ascii="Times New Roman" w:hAnsi="Times New Roman"/>
          <w:color w:val="000000"/>
          <w:sz w:val="24"/>
          <w:szCs w:val="24"/>
        </w:rPr>
        <w:t>да</w:t>
      </w:r>
      <w:r w:rsidRPr="00936748">
        <w:rPr>
          <w:rFonts w:ascii="Times New Roman" w:hAnsi="Times New Roman"/>
          <w:color w:val="000000"/>
          <w:spacing w:val="7"/>
          <w:sz w:val="24"/>
          <w:szCs w:val="24"/>
        </w:rPr>
        <w:t xml:space="preserve"> </w:t>
      </w:r>
      <w:r w:rsidRPr="00936748">
        <w:rPr>
          <w:rFonts w:ascii="Times New Roman" w:hAnsi="Times New Roman"/>
          <w:color w:val="000000"/>
          <w:spacing w:val="-1"/>
          <w:sz w:val="24"/>
          <w:szCs w:val="24"/>
        </w:rPr>
        <w:t>и</w:t>
      </w:r>
      <w:r w:rsidRPr="00936748">
        <w:rPr>
          <w:rFonts w:ascii="Times New Roman" w:hAnsi="Times New Roman"/>
          <w:color w:val="000000"/>
          <w:spacing w:val="1"/>
          <w:sz w:val="24"/>
          <w:szCs w:val="24"/>
        </w:rPr>
        <w:t>з</w:t>
      </w:r>
      <w:r w:rsidRPr="00936748">
        <w:rPr>
          <w:rFonts w:ascii="Times New Roman" w:hAnsi="Times New Roman"/>
          <w:color w:val="000000"/>
          <w:sz w:val="24"/>
          <w:szCs w:val="24"/>
        </w:rPr>
        <w:t>в</w:t>
      </w:r>
      <w:r w:rsidRPr="00936748">
        <w:rPr>
          <w:rFonts w:ascii="Times New Roman" w:hAnsi="Times New Roman"/>
          <w:color w:val="000000"/>
          <w:spacing w:val="-2"/>
          <w:sz w:val="24"/>
          <w:szCs w:val="24"/>
        </w:rPr>
        <w:t>р</w:t>
      </w:r>
      <w:r w:rsidRPr="00936748">
        <w:rPr>
          <w:rFonts w:ascii="Times New Roman" w:hAnsi="Times New Roman"/>
          <w:color w:val="000000"/>
          <w:sz w:val="24"/>
          <w:szCs w:val="24"/>
        </w:rPr>
        <w:t>ши</w:t>
      </w:r>
      <w:r w:rsidRPr="00936748">
        <w:rPr>
          <w:rFonts w:ascii="Times New Roman" w:hAnsi="Times New Roman"/>
          <w:color w:val="000000"/>
          <w:spacing w:val="8"/>
          <w:sz w:val="24"/>
          <w:szCs w:val="24"/>
        </w:rPr>
        <w:t xml:space="preserve"> </w:t>
      </w:r>
      <w:r w:rsidRPr="00936748">
        <w:rPr>
          <w:rFonts w:ascii="Times New Roman" w:hAnsi="Times New Roman"/>
          <w:color w:val="000000"/>
          <w:sz w:val="24"/>
          <w:szCs w:val="24"/>
        </w:rPr>
        <w:t>р</w:t>
      </w:r>
      <w:r w:rsidRPr="00936748">
        <w:rPr>
          <w:rFonts w:ascii="Times New Roman" w:hAnsi="Times New Roman"/>
          <w:color w:val="000000"/>
          <w:spacing w:val="-1"/>
          <w:sz w:val="24"/>
          <w:szCs w:val="24"/>
        </w:rPr>
        <w:t>е</w:t>
      </w:r>
      <w:r w:rsidRPr="00936748">
        <w:rPr>
          <w:rFonts w:ascii="Times New Roman" w:hAnsi="Times New Roman"/>
          <w:color w:val="000000"/>
          <w:spacing w:val="1"/>
          <w:sz w:val="24"/>
          <w:szCs w:val="24"/>
        </w:rPr>
        <w:t>к</w:t>
      </w:r>
      <w:r w:rsidRPr="00936748">
        <w:rPr>
          <w:rFonts w:ascii="Times New Roman" w:hAnsi="Times New Roman"/>
          <w:color w:val="000000"/>
          <w:sz w:val="24"/>
          <w:szCs w:val="24"/>
        </w:rPr>
        <w:t>л</w:t>
      </w:r>
      <w:r w:rsidRPr="00936748">
        <w:rPr>
          <w:rFonts w:ascii="Times New Roman" w:hAnsi="Times New Roman"/>
          <w:color w:val="000000"/>
          <w:spacing w:val="-1"/>
          <w:sz w:val="24"/>
          <w:szCs w:val="24"/>
        </w:rPr>
        <w:t>а</w:t>
      </w:r>
      <w:r w:rsidRPr="00936748">
        <w:rPr>
          <w:rFonts w:ascii="Times New Roman" w:hAnsi="Times New Roman"/>
          <w:color w:val="000000"/>
          <w:spacing w:val="-3"/>
          <w:sz w:val="24"/>
          <w:szCs w:val="24"/>
        </w:rPr>
        <w:t>м</w:t>
      </w:r>
      <w:r w:rsidRPr="00936748">
        <w:rPr>
          <w:rFonts w:ascii="Times New Roman" w:hAnsi="Times New Roman"/>
          <w:color w:val="000000"/>
          <w:spacing w:val="-1"/>
          <w:sz w:val="24"/>
          <w:szCs w:val="24"/>
        </w:rPr>
        <w:t>а</w:t>
      </w:r>
      <w:r w:rsidRPr="00936748">
        <w:rPr>
          <w:rFonts w:ascii="Times New Roman" w:hAnsi="Times New Roman"/>
          <w:color w:val="000000"/>
          <w:spacing w:val="1"/>
          <w:sz w:val="24"/>
          <w:szCs w:val="24"/>
        </w:rPr>
        <w:t>ци</w:t>
      </w:r>
      <w:r w:rsidRPr="00936748">
        <w:rPr>
          <w:rFonts w:ascii="Times New Roman" w:hAnsi="Times New Roman"/>
          <w:color w:val="000000"/>
          <w:spacing w:val="3"/>
          <w:sz w:val="24"/>
          <w:szCs w:val="24"/>
        </w:rPr>
        <w:t>ј</w:t>
      </w:r>
      <w:r w:rsidRPr="00936748">
        <w:rPr>
          <w:rFonts w:ascii="Times New Roman" w:hAnsi="Times New Roman"/>
          <w:color w:val="000000"/>
          <w:sz w:val="24"/>
          <w:szCs w:val="24"/>
        </w:rPr>
        <w:t>у доб</w:t>
      </w:r>
      <w:r w:rsidRPr="00936748">
        <w:rPr>
          <w:rFonts w:ascii="Times New Roman" w:hAnsi="Times New Roman"/>
          <w:color w:val="000000"/>
          <w:spacing w:val="-1"/>
          <w:sz w:val="24"/>
          <w:szCs w:val="24"/>
        </w:rPr>
        <w:t>а</w:t>
      </w:r>
      <w:r w:rsidRPr="00936748">
        <w:rPr>
          <w:rFonts w:ascii="Times New Roman" w:hAnsi="Times New Roman"/>
          <w:color w:val="000000"/>
          <w:sz w:val="24"/>
          <w:szCs w:val="24"/>
        </w:rPr>
        <w:t>ра</w:t>
      </w:r>
      <w:r w:rsidRPr="00936748">
        <w:rPr>
          <w:rFonts w:ascii="Times New Roman" w:hAnsi="Times New Roman"/>
          <w:color w:val="000000"/>
          <w:spacing w:val="11"/>
          <w:sz w:val="24"/>
          <w:szCs w:val="24"/>
        </w:rPr>
        <w:t xml:space="preserve"> </w:t>
      </w:r>
      <w:r w:rsidRPr="00936748">
        <w:rPr>
          <w:rFonts w:ascii="Times New Roman" w:hAnsi="Times New Roman"/>
          <w:color w:val="000000"/>
          <w:sz w:val="24"/>
          <w:szCs w:val="24"/>
        </w:rPr>
        <w:t>у ро</w:t>
      </w:r>
      <w:r w:rsidRPr="00936748">
        <w:rPr>
          <w:rFonts w:ascii="Times New Roman" w:hAnsi="Times New Roman"/>
          <w:color w:val="000000"/>
          <w:spacing w:val="1"/>
          <w:sz w:val="24"/>
          <w:szCs w:val="24"/>
        </w:rPr>
        <w:t>к</w:t>
      </w:r>
      <w:r w:rsidRPr="00936748">
        <w:rPr>
          <w:rFonts w:ascii="Times New Roman" w:hAnsi="Times New Roman"/>
          <w:color w:val="000000"/>
          <w:sz w:val="24"/>
          <w:szCs w:val="24"/>
        </w:rPr>
        <w:t xml:space="preserve">у </w:t>
      </w:r>
      <w:r w:rsidRPr="00936748">
        <w:rPr>
          <w:rFonts w:ascii="Times New Roman" w:hAnsi="Times New Roman"/>
          <w:color w:val="000000"/>
          <w:spacing w:val="-7"/>
          <w:sz w:val="24"/>
          <w:szCs w:val="24"/>
        </w:rPr>
        <w:t>о</w:t>
      </w:r>
      <w:r w:rsidRPr="00936748">
        <w:rPr>
          <w:rFonts w:ascii="Times New Roman" w:hAnsi="Times New Roman"/>
          <w:color w:val="000000"/>
          <w:sz w:val="24"/>
          <w:szCs w:val="24"/>
        </w:rPr>
        <w:t>д</w:t>
      </w:r>
      <w:r w:rsidRPr="00936748">
        <w:rPr>
          <w:rFonts w:ascii="Times New Roman" w:hAnsi="Times New Roman"/>
          <w:color w:val="000000"/>
          <w:spacing w:val="5"/>
          <w:sz w:val="24"/>
          <w:szCs w:val="24"/>
        </w:rPr>
        <w:t xml:space="preserve"> </w:t>
      </w:r>
      <w:r w:rsidR="001443CE" w:rsidRPr="00936748">
        <w:rPr>
          <w:rFonts w:ascii="Times New Roman" w:hAnsi="Times New Roman"/>
          <w:color w:val="000000"/>
          <w:spacing w:val="1"/>
          <w:sz w:val="24"/>
          <w:szCs w:val="24"/>
          <w:lang w:val="sr-Cyrl-CS"/>
        </w:rPr>
        <w:t>три</w:t>
      </w:r>
      <w:r w:rsidRPr="00936748">
        <w:rPr>
          <w:rFonts w:ascii="Times New Roman" w:hAnsi="Times New Roman"/>
          <w:color w:val="000000"/>
          <w:spacing w:val="5"/>
          <w:sz w:val="24"/>
          <w:szCs w:val="24"/>
        </w:rPr>
        <w:t xml:space="preserve"> </w:t>
      </w:r>
      <w:r w:rsidRPr="00936748">
        <w:rPr>
          <w:rFonts w:ascii="Times New Roman" w:hAnsi="Times New Roman"/>
          <w:color w:val="000000"/>
          <w:sz w:val="24"/>
          <w:szCs w:val="24"/>
        </w:rPr>
        <w:t>д</w:t>
      </w:r>
      <w:r w:rsidRPr="00936748">
        <w:rPr>
          <w:rFonts w:ascii="Times New Roman" w:hAnsi="Times New Roman"/>
          <w:color w:val="000000"/>
          <w:spacing w:val="-1"/>
          <w:sz w:val="24"/>
          <w:szCs w:val="24"/>
        </w:rPr>
        <w:t>а</w:t>
      </w:r>
      <w:r w:rsidRPr="00936748">
        <w:rPr>
          <w:rFonts w:ascii="Times New Roman" w:hAnsi="Times New Roman"/>
          <w:color w:val="000000"/>
          <w:spacing w:val="1"/>
          <w:sz w:val="24"/>
          <w:szCs w:val="24"/>
        </w:rPr>
        <w:t>н</w:t>
      </w:r>
      <w:r w:rsidRPr="00936748">
        <w:rPr>
          <w:rFonts w:ascii="Times New Roman" w:hAnsi="Times New Roman"/>
          <w:color w:val="000000"/>
          <w:sz w:val="24"/>
          <w:szCs w:val="24"/>
        </w:rPr>
        <w:t>а</w:t>
      </w:r>
      <w:r w:rsidRPr="00936748">
        <w:rPr>
          <w:rFonts w:ascii="Times New Roman" w:hAnsi="Times New Roman"/>
          <w:color w:val="000000"/>
          <w:spacing w:val="4"/>
          <w:sz w:val="24"/>
          <w:szCs w:val="24"/>
        </w:rPr>
        <w:t xml:space="preserve"> </w:t>
      </w:r>
      <w:r w:rsidRPr="00936748">
        <w:rPr>
          <w:rFonts w:ascii="Times New Roman" w:hAnsi="Times New Roman"/>
          <w:color w:val="000000"/>
          <w:spacing w:val="-7"/>
          <w:sz w:val="24"/>
          <w:szCs w:val="24"/>
        </w:rPr>
        <w:t>о</w:t>
      </w:r>
      <w:r w:rsidRPr="00936748">
        <w:rPr>
          <w:rFonts w:ascii="Times New Roman" w:hAnsi="Times New Roman"/>
          <w:color w:val="000000"/>
          <w:sz w:val="24"/>
          <w:szCs w:val="24"/>
        </w:rPr>
        <w:t>д</w:t>
      </w:r>
      <w:r w:rsidRPr="00936748">
        <w:rPr>
          <w:rFonts w:ascii="Times New Roman" w:hAnsi="Times New Roman"/>
          <w:color w:val="000000"/>
          <w:spacing w:val="7"/>
          <w:sz w:val="24"/>
          <w:szCs w:val="24"/>
        </w:rPr>
        <w:t xml:space="preserve"> </w:t>
      </w:r>
      <w:r w:rsidRPr="00936748">
        <w:rPr>
          <w:rFonts w:ascii="Times New Roman" w:hAnsi="Times New Roman"/>
          <w:color w:val="000000"/>
          <w:sz w:val="24"/>
          <w:szCs w:val="24"/>
        </w:rPr>
        <w:t>д</w:t>
      </w:r>
      <w:r w:rsidRPr="00936748">
        <w:rPr>
          <w:rFonts w:ascii="Times New Roman" w:hAnsi="Times New Roman"/>
          <w:color w:val="000000"/>
          <w:spacing w:val="1"/>
          <w:sz w:val="24"/>
          <w:szCs w:val="24"/>
        </w:rPr>
        <w:t>ан</w:t>
      </w:r>
      <w:r w:rsidRPr="00936748">
        <w:rPr>
          <w:rFonts w:ascii="Times New Roman" w:hAnsi="Times New Roman"/>
          <w:color w:val="000000"/>
          <w:sz w:val="24"/>
          <w:szCs w:val="24"/>
        </w:rPr>
        <w:t>а</w:t>
      </w:r>
      <w:r w:rsidRPr="00936748">
        <w:rPr>
          <w:rFonts w:ascii="Times New Roman" w:hAnsi="Times New Roman"/>
          <w:color w:val="000000"/>
          <w:spacing w:val="4"/>
          <w:sz w:val="24"/>
          <w:szCs w:val="24"/>
        </w:rPr>
        <w:t xml:space="preserve"> </w:t>
      </w:r>
      <w:r w:rsidRPr="00936748">
        <w:rPr>
          <w:rFonts w:ascii="Times New Roman" w:hAnsi="Times New Roman"/>
          <w:color w:val="000000"/>
          <w:spacing w:val="1"/>
          <w:sz w:val="24"/>
          <w:szCs w:val="24"/>
        </w:rPr>
        <w:t>п</w:t>
      </w:r>
      <w:r w:rsidRPr="00936748">
        <w:rPr>
          <w:rFonts w:ascii="Times New Roman" w:hAnsi="Times New Roman"/>
          <w:color w:val="000000"/>
          <w:sz w:val="24"/>
          <w:szCs w:val="24"/>
        </w:rPr>
        <w:t>р</w:t>
      </w:r>
      <w:r w:rsidRPr="00936748">
        <w:rPr>
          <w:rFonts w:ascii="Times New Roman" w:hAnsi="Times New Roman"/>
          <w:color w:val="000000"/>
          <w:spacing w:val="1"/>
          <w:sz w:val="24"/>
          <w:szCs w:val="24"/>
        </w:rPr>
        <w:t>и</w:t>
      </w:r>
      <w:r w:rsidRPr="00936748">
        <w:rPr>
          <w:rFonts w:ascii="Times New Roman" w:hAnsi="Times New Roman"/>
          <w:color w:val="000000"/>
          <w:sz w:val="24"/>
          <w:szCs w:val="24"/>
        </w:rPr>
        <w:t>ј</w:t>
      </w:r>
      <w:r w:rsidRPr="00936748">
        <w:rPr>
          <w:rFonts w:ascii="Times New Roman" w:hAnsi="Times New Roman"/>
          <w:color w:val="000000"/>
          <w:spacing w:val="-1"/>
          <w:sz w:val="24"/>
          <w:szCs w:val="24"/>
        </w:rPr>
        <w:t>е</w:t>
      </w:r>
      <w:r w:rsidRPr="00936748">
        <w:rPr>
          <w:rFonts w:ascii="Times New Roman" w:hAnsi="Times New Roman"/>
          <w:color w:val="000000"/>
          <w:spacing w:val="-3"/>
          <w:sz w:val="24"/>
          <w:szCs w:val="24"/>
        </w:rPr>
        <w:t>м</w:t>
      </w:r>
      <w:r w:rsidRPr="00936748">
        <w:rPr>
          <w:rFonts w:ascii="Times New Roman" w:hAnsi="Times New Roman"/>
          <w:color w:val="000000"/>
          <w:sz w:val="24"/>
          <w:szCs w:val="24"/>
        </w:rPr>
        <w:t>а</w:t>
      </w:r>
      <w:r w:rsidRPr="00936748">
        <w:rPr>
          <w:rFonts w:ascii="Times New Roman" w:hAnsi="Times New Roman"/>
          <w:color w:val="000000"/>
          <w:spacing w:val="4"/>
          <w:sz w:val="24"/>
          <w:szCs w:val="24"/>
        </w:rPr>
        <w:t xml:space="preserve"> </w:t>
      </w:r>
      <w:r w:rsidRPr="00936748">
        <w:rPr>
          <w:rFonts w:ascii="Times New Roman" w:hAnsi="Times New Roman"/>
          <w:color w:val="000000"/>
          <w:sz w:val="24"/>
          <w:szCs w:val="24"/>
        </w:rPr>
        <w:t>доб</w:t>
      </w:r>
      <w:r w:rsidRPr="00936748">
        <w:rPr>
          <w:rFonts w:ascii="Times New Roman" w:hAnsi="Times New Roman"/>
          <w:color w:val="000000"/>
          <w:spacing w:val="-1"/>
          <w:sz w:val="24"/>
          <w:szCs w:val="24"/>
        </w:rPr>
        <w:t>а</w:t>
      </w:r>
      <w:r w:rsidRPr="00936748">
        <w:rPr>
          <w:rFonts w:ascii="Times New Roman" w:hAnsi="Times New Roman"/>
          <w:color w:val="000000"/>
          <w:sz w:val="24"/>
          <w:szCs w:val="24"/>
        </w:rPr>
        <w:t>ра</w:t>
      </w:r>
      <w:r w:rsidRPr="00936748">
        <w:rPr>
          <w:rFonts w:ascii="Times New Roman" w:hAnsi="Times New Roman"/>
          <w:color w:val="000000"/>
          <w:spacing w:val="6"/>
          <w:sz w:val="24"/>
          <w:szCs w:val="24"/>
        </w:rPr>
        <w:t xml:space="preserve"> </w:t>
      </w:r>
      <w:r w:rsidRPr="00936748">
        <w:rPr>
          <w:rFonts w:ascii="Times New Roman" w:hAnsi="Times New Roman"/>
          <w:color w:val="000000"/>
          <w:sz w:val="24"/>
          <w:szCs w:val="24"/>
        </w:rPr>
        <w:t>и</w:t>
      </w:r>
      <w:r w:rsidRPr="00936748">
        <w:rPr>
          <w:rFonts w:ascii="Times New Roman" w:hAnsi="Times New Roman"/>
          <w:color w:val="000000"/>
          <w:spacing w:val="6"/>
          <w:sz w:val="24"/>
          <w:szCs w:val="24"/>
        </w:rPr>
        <w:t xml:space="preserve"> </w:t>
      </w:r>
      <w:r w:rsidRPr="00936748">
        <w:rPr>
          <w:rFonts w:ascii="Times New Roman" w:hAnsi="Times New Roman"/>
          <w:color w:val="000000"/>
          <w:spacing w:val="-11"/>
          <w:sz w:val="24"/>
          <w:szCs w:val="24"/>
        </w:rPr>
        <w:t>к</w:t>
      </w:r>
      <w:r w:rsidRPr="00936748">
        <w:rPr>
          <w:rFonts w:ascii="Times New Roman" w:hAnsi="Times New Roman"/>
          <w:color w:val="000000"/>
          <w:sz w:val="24"/>
          <w:szCs w:val="24"/>
        </w:rPr>
        <w:t>о</w:t>
      </w:r>
      <w:r w:rsidRPr="00936748">
        <w:rPr>
          <w:rFonts w:ascii="Times New Roman" w:hAnsi="Times New Roman"/>
          <w:color w:val="000000"/>
          <w:spacing w:val="1"/>
          <w:sz w:val="24"/>
          <w:szCs w:val="24"/>
        </w:rPr>
        <w:t>н</w:t>
      </w:r>
      <w:r w:rsidRPr="00936748">
        <w:rPr>
          <w:rFonts w:ascii="Times New Roman" w:hAnsi="Times New Roman"/>
          <w:color w:val="000000"/>
          <w:spacing w:val="3"/>
          <w:sz w:val="24"/>
          <w:szCs w:val="24"/>
        </w:rPr>
        <w:t>т</w:t>
      </w:r>
      <w:r w:rsidRPr="00936748">
        <w:rPr>
          <w:rFonts w:ascii="Times New Roman" w:hAnsi="Times New Roman"/>
          <w:color w:val="000000"/>
          <w:sz w:val="24"/>
          <w:szCs w:val="24"/>
        </w:rPr>
        <w:t>р</w:t>
      </w:r>
      <w:r w:rsidRPr="00936748">
        <w:rPr>
          <w:rFonts w:ascii="Times New Roman" w:hAnsi="Times New Roman"/>
          <w:color w:val="000000"/>
          <w:spacing w:val="-2"/>
          <w:sz w:val="24"/>
          <w:szCs w:val="24"/>
        </w:rPr>
        <w:t>о</w:t>
      </w:r>
      <w:r w:rsidRPr="00936748">
        <w:rPr>
          <w:rFonts w:ascii="Times New Roman" w:hAnsi="Times New Roman"/>
          <w:color w:val="000000"/>
          <w:sz w:val="24"/>
          <w:szCs w:val="24"/>
        </w:rPr>
        <w:t>ле</w:t>
      </w:r>
      <w:r w:rsidRPr="00936748">
        <w:rPr>
          <w:rFonts w:ascii="Times New Roman" w:hAnsi="Times New Roman"/>
          <w:color w:val="000000"/>
          <w:spacing w:val="4"/>
          <w:sz w:val="24"/>
          <w:szCs w:val="24"/>
        </w:rPr>
        <w:t xml:space="preserve"> </w:t>
      </w:r>
      <w:r w:rsidRPr="00936748">
        <w:rPr>
          <w:rFonts w:ascii="Times New Roman" w:hAnsi="Times New Roman"/>
          <w:color w:val="000000"/>
          <w:spacing w:val="1"/>
          <w:sz w:val="24"/>
          <w:szCs w:val="24"/>
        </w:rPr>
        <w:t>к</w:t>
      </w:r>
      <w:r w:rsidRPr="00936748">
        <w:rPr>
          <w:rFonts w:ascii="Times New Roman" w:hAnsi="Times New Roman"/>
          <w:color w:val="000000"/>
          <w:spacing w:val="-3"/>
          <w:sz w:val="24"/>
          <w:szCs w:val="24"/>
        </w:rPr>
        <w:t>в</w:t>
      </w:r>
      <w:r w:rsidRPr="00936748">
        <w:rPr>
          <w:rFonts w:ascii="Times New Roman" w:hAnsi="Times New Roman"/>
          <w:color w:val="000000"/>
          <w:spacing w:val="1"/>
          <w:sz w:val="24"/>
          <w:szCs w:val="24"/>
        </w:rPr>
        <w:t>а</w:t>
      </w:r>
      <w:r w:rsidRPr="00936748">
        <w:rPr>
          <w:rFonts w:ascii="Times New Roman" w:hAnsi="Times New Roman"/>
          <w:color w:val="000000"/>
          <w:sz w:val="24"/>
          <w:szCs w:val="24"/>
        </w:rPr>
        <w:t>л</w:t>
      </w:r>
      <w:r w:rsidRPr="00936748">
        <w:rPr>
          <w:rFonts w:ascii="Times New Roman" w:hAnsi="Times New Roman"/>
          <w:color w:val="000000"/>
          <w:spacing w:val="1"/>
          <w:sz w:val="24"/>
          <w:szCs w:val="24"/>
        </w:rPr>
        <w:t>и</w:t>
      </w:r>
      <w:r w:rsidRPr="00936748">
        <w:rPr>
          <w:rFonts w:ascii="Times New Roman" w:hAnsi="Times New Roman"/>
          <w:color w:val="000000"/>
          <w:sz w:val="24"/>
          <w:szCs w:val="24"/>
        </w:rPr>
        <w:t>т</w:t>
      </w:r>
      <w:r w:rsidRPr="00936748">
        <w:rPr>
          <w:rFonts w:ascii="Times New Roman" w:hAnsi="Times New Roman"/>
          <w:color w:val="000000"/>
          <w:spacing w:val="-1"/>
          <w:sz w:val="24"/>
          <w:szCs w:val="24"/>
        </w:rPr>
        <w:t>е</w:t>
      </w:r>
      <w:r w:rsidRPr="00936748">
        <w:rPr>
          <w:rFonts w:ascii="Times New Roman" w:hAnsi="Times New Roman"/>
          <w:color w:val="000000"/>
          <w:spacing w:val="3"/>
          <w:sz w:val="24"/>
          <w:szCs w:val="24"/>
        </w:rPr>
        <w:t>т</w:t>
      </w:r>
      <w:r w:rsidRPr="00936748">
        <w:rPr>
          <w:rFonts w:ascii="Times New Roman" w:hAnsi="Times New Roman"/>
          <w:color w:val="000000"/>
          <w:spacing w:val="-1"/>
          <w:sz w:val="24"/>
          <w:szCs w:val="24"/>
        </w:rPr>
        <w:t>а</w:t>
      </w:r>
      <w:r w:rsidRPr="00936748">
        <w:rPr>
          <w:rFonts w:ascii="Times New Roman" w:hAnsi="Times New Roman"/>
          <w:color w:val="000000"/>
          <w:sz w:val="24"/>
          <w:szCs w:val="24"/>
        </w:rPr>
        <w:t>.</w:t>
      </w:r>
      <w:r w:rsidRPr="00936748">
        <w:rPr>
          <w:rFonts w:ascii="Times New Roman" w:hAnsi="Times New Roman"/>
          <w:color w:val="000000"/>
          <w:spacing w:val="5"/>
          <w:sz w:val="24"/>
          <w:szCs w:val="24"/>
        </w:rPr>
        <w:t xml:space="preserve"> </w:t>
      </w:r>
      <w:r w:rsidRPr="00936748">
        <w:rPr>
          <w:rFonts w:ascii="Times New Roman" w:hAnsi="Times New Roman"/>
          <w:color w:val="000000"/>
          <w:spacing w:val="-3"/>
          <w:sz w:val="24"/>
          <w:szCs w:val="24"/>
        </w:rPr>
        <w:t>О</w:t>
      </w:r>
      <w:r w:rsidRPr="00936748">
        <w:rPr>
          <w:rFonts w:ascii="Times New Roman" w:hAnsi="Times New Roman"/>
          <w:color w:val="000000"/>
          <w:sz w:val="24"/>
          <w:szCs w:val="24"/>
        </w:rPr>
        <w:t>д</w:t>
      </w:r>
      <w:r w:rsidRPr="00936748">
        <w:rPr>
          <w:rFonts w:ascii="Times New Roman" w:hAnsi="Times New Roman"/>
          <w:color w:val="000000"/>
          <w:spacing w:val="-5"/>
          <w:sz w:val="24"/>
          <w:szCs w:val="24"/>
        </w:rPr>
        <w:t>г</w:t>
      </w:r>
      <w:r w:rsidRPr="00936748">
        <w:rPr>
          <w:rFonts w:ascii="Times New Roman" w:hAnsi="Times New Roman"/>
          <w:color w:val="000000"/>
          <w:spacing w:val="-2"/>
          <w:sz w:val="24"/>
          <w:szCs w:val="24"/>
        </w:rPr>
        <w:t>о</w:t>
      </w:r>
      <w:r w:rsidRPr="00936748">
        <w:rPr>
          <w:rFonts w:ascii="Times New Roman" w:hAnsi="Times New Roman"/>
          <w:color w:val="000000"/>
          <w:spacing w:val="-3"/>
          <w:sz w:val="24"/>
          <w:szCs w:val="24"/>
        </w:rPr>
        <w:t>в</w:t>
      </w:r>
      <w:r w:rsidRPr="00936748">
        <w:rPr>
          <w:rFonts w:ascii="Times New Roman" w:hAnsi="Times New Roman"/>
          <w:color w:val="000000"/>
          <w:sz w:val="24"/>
          <w:szCs w:val="24"/>
        </w:rPr>
        <w:t>ор</w:t>
      </w:r>
      <w:r w:rsidRPr="00936748">
        <w:rPr>
          <w:rFonts w:ascii="Times New Roman" w:hAnsi="Times New Roman"/>
          <w:color w:val="000000"/>
          <w:spacing w:val="1"/>
          <w:sz w:val="24"/>
          <w:szCs w:val="24"/>
        </w:rPr>
        <w:t>н</w:t>
      </w:r>
      <w:r w:rsidRPr="00936748">
        <w:rPr>
          <w:rFonts w:ascii="Times New Roman" w:hAnsi="Times New Roman"/>
          <w:color w:val="000000"/>
          <w:sz w:val="24"/>
          <w:szCs w:val="24"/>
        </w:rPr>
        <w:t>о</w:t>
      </w:r>
      <w:r w:rsidRPr="00936748">
        <w:rPr>
          <w:rFonts w:ascii="Times New Roman" w:hAnsi="Times New Roman"/>
          <w:color w:val="000000"/>
          <w:spacing w:val="5"/>
          <w:sz w:val="24"/>
          <w:szCs w:val="24"/>
        </w:rPr>
        <w:t xml:space="preserve"> </w:t>
      </w:r>
      <w:r w:rsidRPr="00936748">
        <w:rPr>
          <w:rFonts w:ascii="Times New Roman" w:hAnsi="Times New Roman"/>
          <w:color w:val="000000"/>
          <w:sz w:val="24"/>
          <w:szCs w:val="24"/>
        </w:rPr>
        <w:t>л</w:t>
      </w:r>
      <w:r w:rsidRPr="00936748">
        <w:rPr>
          <w:rFonts w:ascii="Times New Roman" w:hAnsi="Times New Roman"/>
          <w:color w:val="000000"/>
          <w:spacing w:val="1"/>
          <w:sz w:val="24"/>
          <w:szCs w:val="24"/>
        </w:rPr>
        <w:t>иц</w:t>
      </w:r>
      <w:r w:rsidRPr="00936748">
        <w:rPr>
          <w:rFonts w:ascii="Times New Roman" w:hAnsi="Times New Roman"/>
          <w:color w:val="000000"/>
          <w:sz w:val="24"/>
          <w:szCs w:val="24"/>
        </w:rPr>
        <w:t>е</w:t>
      </w:r>
      <w:r w:rsidRPr="00936748">
        <w:rPr>
          <w:rFonts w:ascii="Times New Roman" w:hAnsi="Times New Roman"/>
          <w:color w:val="000000"/>
          <w:spacing w:val="4"/>
          <w:sz w:val="24"/>
          <w:szCs w:val="24"/>
        </w:rPr>
        <w:t xml:space="preserve"> </w:t>
      </w:r>
      <w:r w:rsidRPr="00936748">
        <w:rPr>
          <w:rFonts w:ascii="Times New Roman" w:hAnsi="Times New Roman"/>
          <w:color w:val="000000"/>
          <w:spacing w:val="1"/>
          <w:sz w:val="24"/>
          <w:szCs w:val="24"/>
        </w:rPr>
        <w:t>н</w:t>
      </w:r>
      <w:r w:rsidRPr="00936748">
        <w:rPr>
          <w:rFonts w:ascii="Times New Roman" w:hAnsi="Times New Roman"/>
          <w:color w:val="000000"/>
          <w:spacing w:val="-1"/>
          <w:sz w:val="24"/>
          <w:szCs w:val="24"/>
        </w:rPr>
        <w:t>а</w:t>
      </w:r>
      <w:r w:rsidRPr="00936748">
        <w:rPr>
          <w:rFonts w:ascii="Times New Roman" w:hAnsi="Times New Roman"/>
          <w:color w:val="000000"/>
          <w:sz w:val="24"/>
          <w:szCs w:val="24"/>
        </w:rPr>
        <w:t>р</w:t>
      </w:r>
      <w:r w:rsidRPr="00936748">
        <w:rPr>
          <w:rFonts w:ascii="Times New Roman" w:hAnsi="Times New Roman"/>
          <w:color w:val="000000"/>
          <w:spacing w:val="-5"/>
          <w:sz w:val="24"/>
          <w:szCs w:val="24"/>
        </w:rPr>
        <w:t>у</w:t>
      </w:r>
      <w:r w:rsidRPr="00936748">
        <w:rPr>
          <w:rFonts w:ascii="Times New Roman" w:hAnsi="Times New Roman"/>
          <w:color w:val="000000"/>
          <w:sz w:val="24"/>
          <w:szCs w:val="24"/>
        </w:rPr>
        <w:t>ч</w:t>
      </w:r>
      <w:r w:rsidRPr="00936748">
        <w:rPr>
          <w:rFonts w:ascii="Times New Roman" w:hAnsi="Times New Roman"/>
          <w:color w:val="000000"/>
          <w:spacing w:val="1"/>
          <w:sz w:val="24"/>
          <w:szCs w:val="24"/>
        </w:rPr>
        <w:t>и</w:t>
      </w:r>
      <w:r w:rsidRPr="00936748">
        <w:rPr>
          <w:rFonts w:ascii="Times New Roman" w:hAnsi="Times New Roman"/>
          <w:color w:val="000000"/>
          <w:sz w:val="24"/>
          <w:szCs w:val="24"/>
        </w:rPr>
        <w:t>о</w:t>
      </w:r>
      <w:r w:rsidRPr="00936748">
        <w:rPr>
          <w:rFonts w:ascii="Times New Roman" w:hAnsi="Times New Roman"/>
          <w:color w:val="000000"/>
          <w:spacing w:val="1"/>
          <w:sz w:val="24"/>
          <w:szCs w:val="24"/>
        </w:rPr>
        <w:t>ц</w:t>
      </w:r>
      <w:r w:rsidRPr="00936748">
        <w:rPr>
          <w:rFonts w:ascii="Times New Roman" w:hAnsi="Times New Roman"/>
          <w:color w:val="000000"/>
          <w:sz w:val="24"/>
          <w:szCs w:val="24"/>
        </w:rPr>
        <w:t>а</w:t>
      </w:r>
      <w:r w:rsidRPr="00936748">
        <w:rPr>
          <w:rFonts w:ascii="Times New Roman" w:hAnsi="Times New Roman"/>
          <w:color w:val="000000"/>
          <w:spacing w:val="6"/>
          <w:sz w:val="24"/>
          <w:szCs w:val="24"/>
        </w:rPr>
        <w:t xml:space="preserve"> </w:t>
      </w:r>
      <w:r w:rsidRPr="00936748">
        <w:rPr>
          <w:rFonts w:ascii="Times New Roman" w:hAnsi="Times New Roman"/>
          <w:color w:val="000000"/>
          <w:sz w:val="24"/>
          <w:szCs w:val="24"/>
        </w:rPr>
        <w:t xml:space="preserve">ће </w:t>
      </w:r>
      <w:r w:rsidRPr="00936748">
        <w:rPr>
          <w:rFonts w:ascii="Times New Roman" w:hAnsi="Times New Roman"/>
          <w:color w:val="000000"/>
          <w:spacing w:val="-5"/>
          <w:sz w:val="24"/>
          <w:szCs w:val="24"/>
        </w:rPr>
        <w:t>у</w:t>
      </w:r>
      <w:r w:rsidRPr="00936748">
        <w:rPr>
          <w:rFonts w:ascii="Times New Roman" w:hAnsi="Times New Roman"/>
          <w:color w:val="000000"/>
          <w:spacing w:val="6"/>
          <w:sz w:val="24"/>
          <w:szCs w:val="24"/>
        </w:rPr>
        <w:t>п</w:t>
      </w:r>
      <w:r w:rsidRPr="00936748">
        <w:rPr>
          <w:rFonts w:ascii="Times New Roman" w:hAnsi="Times New Roman"/>
          <w:color w:val="000000"/>
          <w:spacing w:val="-5"/>
          <w:sz w:val="24"/>
          <w:szCs w:val="24"/>
        </w:rPr>
        <w:t>у</w:t>
      </w:r>
      <w:r w:rsidRPr="00936748">
        <w:rPr>
          <w:rFonts w:ascii="Times New Roman" w:hAnsi="Times New Roman"/>
          <w:color w:val="000000"/>
          <w:sz w:val="24"/>
          <w:szCs w:val="24"/>
        </w:rPr>
        <w:t>т</w:t>
      </w:r>
      <w:r w:rsidRPr="00936748">
        <w:rPr>
          <w:rFonts w:ascii="Times New Roman" w:hAnsi="Times New Roman"/>
          <w:color w:val="000000"/>
          <w:spacing w:val="1"/>
          <w:sz w:val="24"/>
          <w:szCs w:val="24"/>
        </w:rPr>
        <w:t>и</w:t>
      </w:r>
      <w:r w:rsidRPr="00936748">
        <w:rPr>
          <w:rFonts w:ascii="Times New Roman" w:hAnsi="Times New Roman"/>
          <w:color w:val="000000"/>
          <w:sz w:val="24"/>
          <w:szCs w:val="24"/>
        </w:rPr>
        <w:t>ти</w:t>
      </w:r>
      <w:r w:rsidRPr="00936748">
        <w:rPr>
          <w:rFonts w:ascii="Times New Roman" w:hAnsi="Times New Roman"/>
          <w:color w:val="000000"/>
          <w:spacing w:val="6"/>
          <w:sz w:val="24"/>
          <w:szCs w:val="24"/>
        </w:rPr>
        <w:t xml:space="preserve"> </w:t>
      </w:r>
      <w:r w:rsidRPr="00936748">
        <w:rPr>
          <w:rFonts w:ascii="Times New Roman" w:hAnsi="Times New Roman"/>
          <w:color w:val="000000"/>
          <w:spacing w:val="1"/>
          <w:sz w:val="24"/>
          <w:szCs w:val="24"/>
        </w:rPr>
        <w:t>пис</w:t>
      </w:r>
      <w:r w:rsidRPr="00936748">
        <w:rPr>
          <w:rFonts w:ascii="Times New Roman" w:hAnsi="Times New Roman"/>
          <w:color w:val="000000"/>
          <w:spacing w:val="-1"/>
          <w:sz w:val="24"/>
          <w:szCs w:val="24"/>
        </w:rPr>
        <w:t>а</w:t>
      </w:r>
      <w:r w:rsidRPr="00936748">
        <w:rPr>
          <w:rFonts w:ascii="Times New Roman" w:hAnsi="Times New Roman"/>
          <w:color w:val="000000"/>
          <w:spacing w:val="3"/>
          <w:sz w:val="24"/>
          <w:szCs w:val="24"/>
        </w:rPr>
        <w:t>н</w:t>
      </w:r>
      <w:r w:rsidRPr="00936748">
        <w:rPr>
          <w:rFonts w:ascii="Times New Roman" w:hAnsi="Times New Roman"/>
          <w:color w:val="000000"/>
          <w:sz w:val="24"/>
          <w:szCs w:val="24"/>
        </w:rPr>
        <w:t>у</w:t>
      </w:r>
      <w:r w:rsidRPr="00936748">
        <w:rPr>
          <w:rFonts w:ascii="Times New Roman" w:hAnsi="Times New Roman"/>
          <w:color w:val="000000"/>
          <w:spacing w:val="2"/>
          <w:sz w:val="24"/>
          <w:szCs w:val="24"/>
        </w:rPr>
        <w:t xml:space="preserve"> </w:t>
      </w:r>
      <w:r w:rsidRPr="00936748">
        <w:rPr>
          <w:rFonts w:ascii="Times New Roman" w:hAnsi="Times New Roman"/>
          <w:color w:val="000000"/>
          <w:sz w:val="24"/>
          <w:szCs w:val="24"/>
        </w:rPr>
        <w:t>р</w:t>
      </w:r>
      <w:r w:rsidRPr="00936748">
        <w:rPr>
          <w:rFonts w:ascii="Times New Roman" w:hAnsi="Times New Roman"/>
          <w:color w:val="000000"/>
          <w:spacing w:val="-1"/>
          <w:sz w:val="24"/>
          <w:szCs w:val="24"/>
        </w:rPr>
        <w:t>е</w:t>
      </w:r>
      <w:r w:rsidRPr="00936748">
        <w:rPr>
          <w:rFonts w:ascii="Times New Roman" w:hAnsi="Times New Roman"/>
          <w:color w:val="000000"/>
          <w:spacing w:val="1"/>
          <w:sz w:val="24"/>
          <w:szCs w:val="24"/>
        </w:rPr>
        <w:t>к</w:t>
      </w:r>
      <w:r w:rsidRPr="00936748">
        <w:rPr>
          <w:rFonts w:ascii="Times New Roman" w:hAnsi="Times New Roman"/>
          <w:color w:val="000000"/>
          <w:sz w:val="24"/>
          <w:szCs w:val="24"/>
        </w:rPr>
        <w:t>л</w:t>
      </w:r>
      <w:r w:rsidRPr="00936748">
        <w:rPr>
          <w:rFonts w:ascii="Times New Roman" w:hAnsi="Times New Roman"/>
          <w:color w:val="000000"/>
          <w:spacing w:val="-1"/>
          <w:sz w:val="24"/>
          <w:szCs w:val="24"/>
        </w:rPr>
        <w:t>а</w:t>
      </w:r>
      <w:r w:rsidRPr="00936748">
        <w:rPr>
          <w:rFonts w:ascii="Times New Roman" w:hAnsi="Times New Roman"/>
          <w:color w:val="000000"/>
          <w:sz w:val="24"/>
          <w:szCs w:val="24"/>
        </w:rPr>
        <w:t>м</w:t>
      </w:r>
      <w:r w:rsidRPr="00936748">
        <w:rPr>
          <w:rFonts w:ascii="Times New Roman" w:hAnsi="Times New Roman"/>
          <w:color w:val="000000"/>
          <w:spacing w:val="-1"/>
          <w:sz w:val="24"/>
          <w:szCs w:val="24"/>
        </w:rPr>
        <w:t>а</w:t>
      </w:r>
      <w:r w:rsidRPr="00936748">
        <w:rPr>
          <w:rFonts w:ascii="Times New Roman" w:hAnsi="Times New Roman"/>
          <w:color w:val="000000"/>
          <w:spacing w:val="1"/>
          <w:sz w:val="24"/>
          <w:szCs w:val="24"/>
        </w:rPr>
        <w:t>ци</w:t>
      </w:r>
      <w:r w:rsidRPr="00936748">
        <w:rPr>
          <w:rFonts w:ascii="Times New Roman" w:hAnsi="Times New Roman"/>
          <w:color w:val="000000"/>
          <w:spacing w:val="3"/>
          <w:sz w:val="24"/>
          <w:szCs w:val="24"/>
        </w:rPr>
        <w:t>ј</w:t>
      </w:r>
      <w:r w:rsidRPr="00936748">
        <w:rPr>
          <w:rFonts w:ascii="Times New Roman" w:hAnsi="Times New Roman"/>
          <w:color w:val="000000"/>
          <w:sz w:val="24"/>
          <w:szCs w:val="24"/>
        </w:rPr>
        <w:t xml:space="preserve">у </w:t>
      </w:r>
      <w:r w:rsidRPr="00936748">
        <w:rPr>
          <w:rFonts w:ascii="Times New Roman" w:hAnsi="Times New Roman"/>
          <w:color w:val="000000"/>
          <w:spacing w:val="-7"/>
          <w:sz w:val="24"/>
          <w:szCs w:val="24"/>
        </w:rPr>
        <w:t>о</w:t>
      </w:r>
      <w:r w:rsidRPr="00936748">
        <w:rPr>
          <w:rFonts w:ascii="Times New Roman" w:hAnsi="Times New Roman"/>
          <w:color w:val="000000"/>
          <w:sz w:val="24"/>
          <w:szCs w:val="24"/>
        </w:rPr>
        <w:t>д</w:t>
      </w:r>
      <w:r w:rsidRPr="00936748">
        <w:rPr>
          <w:rFonts w:ascii="Times New Roman" w:hAnsi="Times New Roman"/>
          <w:color w:val="000000"/>
          <w:spacing w:val="-1"/>
          <w:sz w:val="24"/>
          <w:szCs w:val="24"/>
        </w:rPr>
        <w:t>а</w:t>
      </w:r>
      <w:r w:rsidRPr="00936748">
        <w:rPr>
          <w:rFonts w:ascii="Times New Roman" w:hAnsi="Times New Roman"/>
          <w:color w:val="000000"/>
          <w:sz w:val="24"/>
          <w:szCs w:val="24"/>
        </w:rPr>
        <w:t>бр</w:t>
      </w:r>
      <w:r w:rsidRPr="00936748">
        <w:rPr>
          <w:rFonts w:ascii="Times New Roman" w:hAnsi="Times New Roman"/>
          <w:color w:val="000000"/>
          <w:spacing w:val="-1"/>
          <w:sz w:val="24"/>
          <w:szCs w:val="24"/>
        </w:rPr>
        <w:t>а</w:t>
      </w:r>
      <w:r w:rsidRPr="00936748">
        <w:rPr>
          <w:rFonts w:ascii="Times New Roman" w:hAnsi="Times New Roman"/>
          <w:color w:val="000000"/>
          <w:spacing w:val="1"/>
          <w:sz w:val="24"/>
          <w:szCs w:val="24"/>
        </w:rPr>
        <w:t>н</w:t>
      </w:r>
      <w:r w:rsidRPr="00936748">
        <w:rPr>
          <w:rFonts w:ascii="Times New Roman" w:hAnsi="Times New Roman"/>
          <w:color w:val="000000"/>
          <w:spacing w:val="-5"/>
          <w:sz w:val="24"/>
          <w:szCs w:val="24"/>
        </w:rPr>
        <w:t>о</w:t>
      </w:r>
      <w:r w:rsidRPr="00936748">
        <w:rPr>
          <w:rFonts w:ascii="Times New Roman" w:hAnsi="Times New Roman"/>
          <w:color w:val="000000"/>
          <w:sz w:val="24"/>
          <w:szCs w:val="24"/>
        </w:rPr>
        <w:t>м</w:t>
      </w:r>
      <w:r w:rsidRPr="00936748">
        <w:rPr>
          <w:rFonts w:ascii="Times New Roman" w:hAnsi="Times New Roman"/>
          <w:color w:val="000000"/>
          <w:spacing w:val="6"/>
          <w:sz w:val="24"/>
          <w:szCs w:val="24"/>
        </w:rPr>
        <w:t xml:space="preserve"> </w:t>
      </w:r>
      <w:r w:rsidRPr="00936748">
        <w:rPr>
          <w:rFonts w:ascii="Times New Roman" w:hAnsi="Times New Roman"/>
          <w:color w:val="000000"/>
          <w:sz w:val="24"/>
          <w:szCs w:val="24"/>
        </w:rPr>
        <w:t>По</w:t>
      </w:r>
      <w:r w:rsidRPr="00936748">
        <w:rPr>
          <w:rFonts w:ascii="Times New Roman" w:hAnsi="Times New Roman"/>
          <w:color w:val="000000"/>
          <w:spacing w:val="6"/>
          <w:sz w:val="24"/>
          <w:szCs w:val="24"/>
        </w:rPr>
        <w:t>н</w:t>
      </w:r>
      <w:r w:rsidRPr="00936748">
        <w:rPr>
          <w:rFonts w:ascii="Times New Roman" w:hAnsi="Times New Roman"/>
          <w:color w:val="000000"/>
          <w:spacing w:val="-5"/>
          <w:sz w:val="24"/>
          <w:szCs w:val="24"/>
        </w:rPr>
        <w:t>у</w:t>
      </w:r>
      <w:r w:rsidRPr="00936748">
        <w:rPr>
          <w:rFonts w:ascii="Times New Roman" w:hAnsi="Times New Roman"/>
          <w:color w:val="000000"/>
          <w:spacing w:val="2"/>
          <w:sz w:val="24"/>
          <w:szCs w:val="24"/>
        </w:rPr>
        <w:t>ђ</w:t>
      </w:r>
      <w:r w:rsidRPr="00936748">
        <w:rPr>
          <w:rFonts w:ascii="Times New Roman" w:hAnsi="Times New Roman"/>
          <w:color w:val="000000"/>
          <w:spacing w:val="-10"/>
          <w:sz w:val="24"/>
          <w:szCs w:val="24"/>
        </w:rPr>
        <w:t>а</w:t>
      </w:r>
      <w:r w:rsidRPr="00936748">
        <w:rPr>
          <w:rFonts w:ascii="Times New Roman" w:hAnsi="Times New Roman"/>
          <w:color w:val="000000"/>
          <w:spacing w:val="4"/>
          <w:sz w:val="24"/>
          <w:szCs w:val="24"/>
        </w:rPr>
        <w:t>ч</w:t>
      </w:r>
      <w:r w:rsidRPr="00936748">
        <w:rPr>
          <w:rFonts w:ascii="Times New Roman" w:hAnsi="Times New Roman"/>
          <w:color w:val="000000"/>
          <w:spacing w:val="-29"/>
          <w:sz w:val="24"/>
          <w:szCs w:val="24"/>
        </w:rPr>
        <w:t>у</w:t>
      </w:r>
      <w:r w:rsidRPr="00936748">
        <w:rPr>
          <w:rFonts w:ascii="Times New Roman" w:hAnsi="Times New Roman"/>
          <w:color w:val="000000"/>
          <w:sz w:val="24"/>
          <w:szCs w:val="24"/>
        </w:rPr>
        <w:t>,</w:t>
      </w:r>
      <w:r w:rsidRPr="00936748">
        <w:rPr>
          <w:rFonts w:ascii="Times New Roman" w:hAnsi="Times New Roman"/>
          <w:color w:val="000000"/>
          <w:spacing w:val="5"/>
          <w:sz w:val="24"/>
          <w:szCs w:val="24"/>
        </w:rPr>
        <w:t xml:space="preserve"> </w:t>
      </w:r>
      <w:r w:rsidRPr="00936748">
        <w:rPr>
          <w:rFonts w:ascii="Times New Roman" w:hAnsi="Times New Roman"/>
          <w:color w:val="000000"/>
          <w:spacing w:val="-11"/>
          <w:sz w:val="24"/>
          <w:szCs w:val="24"/>
        </w:rPr>
        <w:t>к</w:t>
      </w:r>
      <w:r w:rsidRPr="00936748">
        <w:rPr>
          <w:rFonts w:ascii="Times New Roman" w:hAnsi="Times New Roman"/>
          <w:color w:val="000000"/>
          <w:sz w:val="24"/>
          <w:szCs w:val="24"/>
        </w:rPr>
        <w:t>оји</w:t>
      </w:r>
      <w:r w:rsidRPr="00936748">
        <w:rPr>
          <w:rFonts w:ascii="Times New Roman" w:hAnsi="Times New Roman"/>
          <w:color w:val="000000"/>
          <w:spacing w:val="6"/>
          <w:sz w:val="24"/>
          <w:szCs w:val="24"/>
        </w:rPr>
        <w:t xml:space="preserve"> </w:t>
      </w:r>
      <w:r w:rsidRPr="00936748">
        <w:rPr>
          <w:rFonts w:ascii="Times New Roman" w:hAnsi="Times New Roman"/>
          <w:color w:val="000000"/>
          <w:sz w:val="24"/>
          <w:szCs w:val="24"/>
        </w:rPr>
        <w:t>је</w:t>
      </w:r>
      <w:r w:rsidRPr="00936748">
        <w:rPr>
          <w:rFonts w:ascii="Times New Roman" w:hAnsi="Times New Roman"/>
          <w:color w:val="000000"/>
          <w:spacing w:val="4"/>
          <w:sz w:val="24"/>
          <w:szCs w:val="24"/>
        </w:rPr>
        <w:t xml:space="preserve"> </w:t>
      </w:r>
      <w:r w:rsidRPr="00936748">
        <w:rPr>
          <w:rFonts w:ascii="Times New Roman" w:hAnsi="Times New Roman"/>
          <w:color w:val="000000"/>
          <w:spacing w:val="5"/>
          <w:sz w:val="24"/>
          <w:szCs w:val="24"/>
        </w:rPr>
        <w:t>д</w:t>
      </w:r>
      <w:r w:rsidRPr="00936748">
        <w:rPr>
          <w:rFonts w:ascii="Times New Roman" w:hAnsi="Times New Roman"/>
          <w:color w:val="000000"/>
          <w:spacing w:val="-7"/>
          <w:sz w:val="24"/>
          <w:szCs w:val="24"/>
        </w:rPr>
        <w:t>у</w:t>
      </w:r>
      <w:r w:rsidRPr="00936748">
        <w:rPr>
          <w:rFonts w:ascii="Times New Roman" w:hAnsi="Times New Roman"/>
          <w:color w:val="000000"/>
          <w:sz w:val="24"/>
          <w:szCs w:val="24"/>
        </w:rPr>
        <w:t>ж</w:t>
      </w:r>
      <w:r w:rsidRPr="00936748">
        <w:rPr>
          <w:rFonts w:ascii="Times New Roman" w:hAnsi="Times New Roman"/>
          <w:color w:val="000000"/>
          <w:spacing w:val="-1"/>
          <w:sz w:val="24"/>
          <w:szCs w:val="24"/>
        </w:rPr>
        <w:t>а</w:t>
      </w:r>
      <w:r w:rsidRPr="00936748">
        <w:rPr>
          <w:rFonts w:ascii="Times New Roman" w:hAnsi="Times New Roman"/>
          <w:color w:val="000000"/>
          <w:sz w:val="24"/>
          <w:szCs w:val="24"/>
        </w:rPr>
        <w:t>н</w:t>
      </w:r>
      <w:r w:rsidRPr="00936748">
        <w:rPr>
          <w:rFonts w:ascii="Times New Roman" w:hAnsi="Times New Roman"/>
          <w:color w:val="000000"/>
          <w:spacing w:val="6"/>
          <w:sz w:val="24"/>
          <w:szCs w:val="24"/>
        </w:rPr>
        <w:t xml:space="preserve"> </w:t>
      </w:r>
      <w:r w:rsidRPr="00936748">
        <w:rPr>
          <w:rFonts w:ascii="Times New Roman" w:hAnsi="Times New Roman"/>
          <w:color w:val="000000"/>
          <w:sz w:val="24"/>
          <w:szCs w:val="24"/>
        </w:rPr>
        <w:t>да</w:t>
      </w:r>
      <w:r w:rsidRPr="00936748">
        <w:rPr>
          <w:rFonts w:ascii="Times New Roman" w:hAnsi="Times New Roman"/>
          <w:color w:val="000000"/>
          <w:spacing w:val="11"/>
          <w:sz w:val="24"/>
          <w:szCs w:val="24"/>
        </w:rPr>
        <w:t xml:space="preserve"> </w:t>
      </w:r>
      <w:r w:rsidRPr="00936748">
        <w:rPr>
          <w:rFonts w:ascii="Times New Roman" w:hAnsi="Times New Roman"/>
          <w:color w:val="000000"/>
          <w:sz w:val="24"/>
          <w:szCs w:val="24"/>
        </w:rPr>
        <w:t>у</w:t>
      </w:r>
      <w:r w:rsidRPr="00936748">
        <w:rPr>
          <w:rFonts w:ascii="Times New Roman" w:hAnsi="Times New Roman"/>
          <w:color w:val="000000"/>
          <w:spacing w:val="2"/>
          <w:sz w:val="24"/>
          <w:szCs w:val="24"/>
        </w:rPr>
        <w:t xml:space="preserve"> </w:t>
      </w:r>
      <w:r w:rsidRPr="00936748">
        <w:rPr>
          <w:rFonts w:ascii="Times New Roman" w:hAnsi="Times New Roman"/>
          <w:color w:val="000000"/>
          <w:sz w:val="24"/>
          <w:szCs w:val="24"/>
        </w:rPr>
        <w:t>ро</w:t>
      </w:r>
      <w:r w:rsidRPr="00936748">
        <w:rPr>
          <w:rFonts w:ascii="Times New Roman" w:hAnsi="Times New Roman"/>
          <w:color w:val="000000"/>
          <w:spacing w:val="1"/>
          <w:sz w:val="24"/>
          <w:szCs w:val="24"/>
        </w:rPr>
        <w:t>к</w:t>
      </w:r>
      <w:r w:rsidRPr="00936748">
        <w:rPr>
          <w:rFonts w:ascii="Times New Roman" w:hAnsi="Times New Roman"/>
          <w:color w:val="000000"/>
          <w:sz w:val="24"/>
          <w:szCs w:val="24"/>
        </w:rPr>
        <w:t xml:space="preserve">у </w:t>
      </w:r>
      <w:r w:rsidRPr="00936748">
        <w:rPr>
          <w:rFonts w:ascii="Times New Roman" w:hAnsi="Times New Roman"/>
          <w:color w:val="000000"/>
          <w:spacing w:val="-7"/>
          <w:sz w:val="24"/>
          <w:szCs w:val="24"/>
        </w:rPr>
        <w:t>о</w:t>
      </w:r>
      <w:r w:rsidRPr="00936748">
        <w:rPr>
          <w:rFonts w:ascii="Times New Roman" w:hAnsi="Times New Roman"/>
          <w:color w:val="000000"/>
          <w:sz w:val="24"/>
          <w:szCs w:val="24"/>
        </w:rPr>
        <w:t>д</w:t>
      </w:r>
      <w:r w:rsidRPr="00936748">
        <w:rPr>
          <w:rFonts w:ascii="Times New Roman" w:hAnsi="Times New Roman"/>
          <w:color w:val="000000"/>
          <w:spacing w:val="5"/>
          <w:sz w:val="24"/>
          <w:szCs w:val="24"/>
        </w:rPr>
        <w:t xml:space="preserve"> </w:t>
      </w:r>
      <w:r w:rsidRPr="00936748">
        <w:rPr>
          <w:rFonts w:ascii="Times New Roman" w:hAnsi="Times New Roman"/>
          <w:color w:val="000000"/>
          <w:spacing w:val="3"/>
          <w:sz w:val="24"/>
          <w:szCs w:val="24"/>
        </w:rPr>
        <w:t>т</w:t>
      </w:r>
      <w:r w:rsidRPr="00936748">
        <w:rPr>
          <w:rFonts w:ascii="Times New Roman" w:hAnsi="Times New Roman"/>
          <w:color w:val="000000"/>
          <w:sz w:val="24"/>
          <w:szCs w:val="24"/>
        </w:rPr>
        <w:t>ри</w:t>
      </w:r>
      <w:r w:rsidRPr="00936748">
        <w:rPr>
          <w:rFonts w:ascii="Times New Roman" w:hAnsi="Times New Roman"/>
          <w:color w:val="000000"/>
          <w:spacing w:val="6"/>
          <w:sz w:val="24"/>
          <w:szCs w:val="24"/>
        </w:rPr>
        <w:t xml:space="preserve"> </w:t>
      </w:r>
      <w:r w:rsidRPr="00936748">
        <w:rPr>
          <w:rFonts w:ascii="Times New Roman" w:hAnsi="Times New Roman"/>
          <w:color w:val="000000"/>
          <w:sz w:val="24"/>
          <w:szCs w:val="24"/>
        </w:rPr>
        <w:t>д</w:t>
      </w:r>
      <w:r w:rsidRPr="00936748">
        <w:rPr>
          <w:rFonts w:ascii="Times New Roman" w:hAnsi="Times New Roman"/>
          <w:color w:val="000000"/>
          <w:spacing w:val="-1"/>
          <w:sz w:val="24"/>
          <w:szCs w:val="24"/>
        </w:rPr>
        <w:t>а</w:t>
      </w:r>
      <w:r w:rsidRPr="00936748">
        <w:rPr>
          <w:rFonts w:ascii="Times New Roman" w:hAnsi="Times New Roman"/>
          <w:color w:val="000000"/>
          <w:spacing w:val="1"/>
          <w:sz w:val="24"/>
          <w:szCs w:val="24"/>
        </w:rPr>
        <w:t>н</w:t>
      </w:r>
      <w:r w:rsidRPr="00936748">
        <w:rPr>
          <w:rFonts w:ascii="Times New Roman" w:hAnsi="Times New Roman"/>
          <w:color w:val="000000"/>
          <w:sz w:val="24"/>
          <w:szCs w:val="24"/>
        </w:rPr>
        <w:t>а</w:t>
      </w:r>
      <w:r w:rsidRPr="00936748">
        <w:rPr>
          <w:rFonts w:ascii="Times New Roman" w:hAnsi="Times New Roman"/>
          <w:color w:val="000000"/>
          <w:spacing w:val="6"/>
          <w:sz w:val="24"/>
          <w:szCs w:val="24"/>
        </w:rPr>
        <w:t xml:space="preserve"> </w:t>
      </w:r>
      <w:r w:rsidRPr="00936748">
        <w:rPr>
          <w:rFonts w:ascii="Times New Roman" w:hAnsi="Times New Roman"/>
          <w:color w:val="000000"/>
          <w:spacing w:val="1"/>
          <w:sz w:val="24"/>
          <w:szCs w:val="24"/>
        </w:rPr>
        <w:t>из</w:t>
      </w:r>
      <w:r w:rsidRPr="00936748">
        <w:rPr>
          <w:rFonts w:ascii="Times New Roman" w:hAnsi="Times New Roman"/>
          <w:color w:val="000000"/>
          <w:sz w:val="24"/>
          <w:szCs w:val="24"/>
        </w:rPr>
        <w:t xml:space="preserve">врши </w:t>
      </w:r>
      <w:r w:rsidRPr="00936748">
        <w:rPr>
          <w:rFonts w:ascii="Times New Roman" w:hAnsi="Times New Roman"/>
          <w:color w:val="000000"/>
          <w:spacing w:val="1"/>
          <w:sz w:val="24"/>
          <w:szCs w:val="24"/>
        </w:rPr>
        <w:t>и</w:t>
      </w:r>
      <w:r w:rsidRPr="00936748">
        <w:rPr>
          <w:rFonts w:ascii="Times New Roman" w:hAnsi="Times New Roman"/>
          <w:color w:val="000000"/>
          <w:spacing w:val="-1"/>
          <w:sz w:val="24"/>
          <w:szCs w:val="24"/>
        </w:rPr>
        <w:t>с</w:t>
      </w:r>
      <w:r w:rsidRPr="00936748">
        <w:rPr>
          <w:rFonts w:ascii="Times New Roman" w:hAnsi="Times New Roman"/>
          <w:color w:val="000000"/>
          <w:spacing w:val="1"/>
          <w:sz w:val="24"/>
          <w:szCs w:val="24"/>
        </w:rPr>
        <w:t>п</w:t>
      </w:r>
      <w:r w:rsidRPr="00936748">
        <w:rPr>
          <w:rFonts w:ascii="Times New Roman" w:hAnsi="Times New Roman"/>
          <w:color w:val="000000"/>
          <w:sz w:val="24"/>
          <w:szCs w:val="24"/>
        </w:rPr>
        <w:t>р</w:t>
      </w:r>
      <w:r w:rsidRPr="00936748">
        <w:rPr>
          <w:rFonts w:ascii="Times New Roman" w:hAnsi="Times New Roman"/>
          <w:color w:val="000000"/>
          <w:spacing w:val="-1"/>
          <w:sz w:val="24"/>
          <w:szCs w:val="24"/>
        </w:rPr>
        <w:t>а</w:t>
      </w:r>
      <w:r w:rsidRPr="00936748">
        <w:rPr>
          <w:rFonts w:ascii="Times New Roman" w:hAnsi="Times New Roman"/>
          <w:color w:val="000000"/>
          <w:sz w:val="24"/>
          <w:szCs w:val="24"/>
        </w:rPr>
        <w:t>в</w:t>
      </w:r>
      <w:r w:rsidRPr="00936748">
        <w:rPr>
          <w:rFonts w:ascii="Times New Roman" w:hAnsi="Times New Roman"/>
          <w:color w:val="000000"/>
          <w:spacing w:val="1"/>
          <w:sz w:val="24"/>
          <w:szCs w:val="24"/>
        </w:rPr>
        <w:t>к</w:t>
      </w:r>
      <w:r w:rsidRPr="00936748">
        <w:rPr>
          <w:rFonts w:ascii="Times New Roman" w:hAnsi="Times New Roman"/>
          <w:color w:val="000000"/>
          <w:sz w:val="24"/>
          <w:szCs w:val="24"/>
        </w:rPr>
        <w:t>у</w:t>
      </w:r>
      <w:r w:rsidRPr="00936748">
        <w:rPr>
          <w:rFonts w:ascii="Times New Roman" w:hAnsi="Times New Roman"/>
          <w:color w:val="000000"/>
          <w:spacing w:val="-7"/>
          <w:sz w:val="24"/>
          <w:szCs w:val="24"/>
        </w:rPr>
        <w:t xml:space="preserve"> </w:t>
      </w:r>
      <w:r w:rsidRPr="00936748">
        <w:rPr>
          <w:rFonts w:ascii="Times New Roman" w:hAnsi="Times New Roman"/>
          <w:color w:val="000000"/>
          <w:sz w:val="24"/>
          <w:szCs w:val="24"/>
        </w:rPr>
        <w:t>и</w:t>
      </w:r>
      <w:r w:rsidRPr="00936748">
        <w:rPr>
          <w:rFonts w:ascii="Times New Roman" w:hAnsi="Times New Roman"/>
          <w:color w:val="000000"/>
          <w:spacing w:val="1"/>
          <w:sz w:val="24"/>
          <w:szCs w:val="24"/>
        </w:rPr>
        <w:t xml:space="preserve"> и</w:t>
      </w:r>
      <w:r w:rsidRPr="00936748">
        <w:rPr>
          <w:rFonts w:ascii="Times New Roman" w:hAnsi="Times New Roman"/>
          <w:color w:val="000000"/>
          <w:spacing w:val="-1"/>
          <w:sz w:val="24"/>
          <w:szCs w:val="24"/>
        </w:rPr>
        <w:t>с</w:t>
      </w:r>
      <w:r w:rsidRPr="00936748">
        <w:rPr>
          <w:rFonts w:ascii="Times New Roman" w:hAnsi="Times New Roman"/>
          <w:color w:val="000000"/>
          <w:spacing w:val="1"/>
          <w:sz w:val="24"/>
          <w:szCs w:val="24"/>
        </w:rPr>
        <w:t>п</w:t>
      </w:r>
      <w:r w:rsidRPr="00936748">
        <w:rPr>
          <w:rFonts w:ascii="Times New Roman" w:hAnsi="Times New Roman"/>
          <w:color w:val="000000"/>
          <w:sz w:val="24"/>
          <w:szCs w:val="24"/>
        </w:rPr>
        <w:t>ор</w:t>
      </w:r>
      <w:r w:rsidRPr="00936748">
        <w:rPr>
          <w:rFonts w:ascii="Times New Roman" w:hAnsi="Times New Roman"/>
          <w:color w:val="000000"/>
          <w:spacing w:val="-5"/>
          <w:sz w:val="24"/>
          <w:szCs w:val="24"/>
        </w:rPr>
        <w:t>у</w:t>
      </w:r>
      <w:r w:rsidRPr="00936748">
        <w:rPr>
          <w:rFonts w:ascii="Times New Roman" w:hAnsi="Times New Roman"/>
          <w:color w:val="000000"/>
          <w:sz w:val="24"/>
          <w:szCs w:val="24"/>
        </w:rPr>
        <w:t>чи</w:t>
      </w:r>
      <w:r w:rsidRPr="00936748">
        <w:rPr>
          <w:rFonts w:ascii="Times New Roman" w:hAnsi="Times New Roman"/>
          <w:color w:val="000000"/>
          <w:spacing w:val="1"/>
          <w:sz w:val="24"/>
          <w:szCs w:val="24"/>
        </w:rPr>
        <w:t xml:space="preserve"> н</w:t>
      </w:r>
      <w:r w:rsidRPr="00936748">
        <w:rPr>
          <w:rFonts w:ascii="Times New Roman" w:hAnsi="Times New Roman"/>
          <w:color w:val="000000"/>
          <w:sz w:val="24"/>
          <w:szCs w:val="24"/>
        </w:rPr>
        <w:t>о</w:t>
      </w:r>
      <w:r w:rsidRPr="00936748">
        <w:rPr>
          <w:rFonts w:ascii="Times New Roman" w:hAnsi="Times New Roman"/>
          <w:color w:val="000000"/>
          <w:spacing w:val="-3"/>
          <w:sz w:val="24"/>
          <w:szCs w:val="24"/>
        </w:rPr>
        <w:t>в</w:t>
      </w:r>
      <w:r w:rsidRPr="00936748">
        <w:rPr>
          <w:rFonts w:ascii="Times New Roman" w:hAnsi="Times New Roman"/>
          <w:color w:val="000000"/>
          <w:sz w:val="24"/>
          <w:szCs w:val="24"/>
        </w:rPr>
        <w:t>а</w:t>
      </w:r>
      <w:r w:rsidRPr="00936748">
        <w:rPr>
          <w:rFonts w:ascii="Times New Roman" w:hAnsi="Times New Roman"/>
          <w:color w:val="000000"/>
          <w:spacing w:val="-1"/>
          <w:sz w:val="24"/>
          <w:szCs w:val="24"/>
        </w:rPr>
        <w:t xml:space="preserve"> </w:t>
      </w:r>
      <w:r w:rsidRPr="00936748">
        <w:rPr>
          <w:rFonts w:ascii="Times New Roman" w:hAnsi="Times New Roman"/>
          <w:color w:val="000000"/>
          <w:sz w:val="24"/>
          <w:szCs w:val="24"/>
        </w:rPr>
        <w:t>добра</w:t>
      </w:r>
      <w:r w:rsidRPr="00936748">
        <w:rPr>
          <w:rFonts w:ascii="Times New Roman" w:hAnsi="Times New Roman"/>
          <w:color w:val="000000"/>
          <w:spacing w:val="-1"/>
          <w:sz w:val="24"/>
          <w:szCs w:val="24"/>
        </w:rPr>
        <w:t xml:space="preserve"> </w:t>
      </w:r>
      <w:r w:rsidRPr="00936748">
        <w:rPr>
          <w:rFonts w:ascii="Times New Roman" w:hAnsi="Times New Roman"/>
          <w:color w:val="000000"/>
          <w:spacing w:val="-11"/>
          <w:sz w:val="24"/>
          <w:szCs w:val="24"/>
        </w:rPr>
        <w:t>к</w:t>
      </w:r>
      <w:r w:rsidRPr="00936748">
        <w:rPr>
          <w:rFonts w:ascii="Times New Roman" w:hAnsi="Times New Roman"/>
          <w:color w:val="000000"/>
          <w:sz w:val="24"/>
          <w:szCs w:val="24"/>
        </w:rPr>
        <w:t>оја</w:t>
      </w:r>
      <w:r w:rsidRPr="00936748">
        <w:rPr>
          <w:rFonts w:ascii="Times New Roman" w:hAnsi="Times New Roman"/>
          <w:color w:val="000000"/>
          <w:spacing w:val="2"/>
          <w:sz w:val="24"/>
          <w:szCs w:val="24"/>
        </w:rPr>
        <w:t xml:space="preserve"> </w:t>
      </w:r>
      <w:r w:rsidRPr="00936748">
        <w:rPr>
          <w:rFonts w:ascii="Times New Roman" w:hAnsi="Times New Roman"/>
          <w:color w:val="000000"/>
          <w:spacing w:val="-1"/>
          <w:sz w:val="24"/>
          <w:szCs w:val="24"/>
        </w:rPr>
        <w:t>с</w:t>
      </w:r>
      <w:r w:rsidRPr="00936748">
        <w:rPr>
          <w:rFonts w:ascii="Times New Roman" w:hAnsi="Times New Roman"/>
          <w:color w:val="000000"/>
          <w:sz w:val="24"/>
          <w:szCs w:val="24"/>
        </w:rPr>
        <w:t>у у</w:t>
      </w:r>
      <w:r w:rsidRPr="00936748">
        <w:rPr>
          <w:rFonts w:ascii="Times New Roman" w:hAnsi="Times New Roman"/>
          <w:color w:val="000000"/>
          <w:spacing w:val="-3"/>
          <w:sz w:val="24"/>
          <w:szCs w:val="24"/>
        </w:rPr>
        <w:t xml:space="preserve"> </w:t>
      </w:r>
      <w:r w:rsidRPr="00936748">
        <w:rPr>
          <w:rFonts w:ascii="Times New Roman" w:hAnsi="Times New Roman"/>
          <w:color w:val="000000"/>
          <w:spacing w:val="-1"/>
          <w:sz w:val="24"/>
          <w:szCs w:val="24"/>
        </w:rPr>
        <w:t>с</w:t>
      </w:r>
      <w:r w:rsidRPr="00936748">
        <w:rPr>
          <w:rFonts w:ascii="Times New Roman" w:hAnsi="Times New Roman"/>
          <w:color w:val="000000"/>
          <w:spacing w:val="1"/>
          <w:sz w:val="24"/>
          <w:szCs w:val="24"/>
        </w:rPr>
        <w:t>к</w:t>
      </w:r>
      <w:r w:rsidRPr="00936748">
        <w:rPr>
          <w:rFonts w:ascii="Times New Roman" w:hAnsi="Times New Roman"/>
          <w:color w:val="000000"/>
          <w:sz w:val="24"/>
          <w:szCs w:val="24"/>
        </w:rPr>
        <w:t>л</w:t>
      </w:r>
      <w:r w:rsidRPr="00936748">
        <w:rPr>
          <w:rFonts w:ascii="Times New Roman" w:hAnsi="Times New Roman"/>
          <w:color w:val="000000"/>
          <w:spacing w:val="1"/>
          <w:sz w:val="24"/>
          <w:szCs w:val="24"/>
        </w:rPr>
        <w:t>а</w:t>
      </w:r>
      <w:r w:rsidRPr="00936748">
        <w:rPr>
          <w:rFonts w:ascii="Times New Roman" w:hAnsi="Times New Roman"/>
          <w:color w:val="000000"/>
          <w:spacing w:val="3"/>
          <w:sz w:val="24"/>
          <w:szCs w:val="24"/>
        </w:rPr>
        <w:t>д</w:t>
      </w:r>
      <w:r w:rsidRPr="00936748">
        <w:rPr>
          <w:rFonts w:ascii="Times New Roman" w:hAnsi="Times New Roman"/>
          <w:color w:val="000000"/>
          <w:sz w:val="24"/>
          <w:szCs w:val="24"/>
        </w:rPr>
        <w:t>у</w:t>
      </w:r>
      <w:r w:rsidRPr="00936748">
        <w:rPr>
          <w:rFonts w:ascii="Times New Roman" w:hAnsi="Times New Roman"/>
          <w:color w:val="000000"/>
          <w:spacing w:val="-5"/>
          <w:sz w:val="24"/>
          <w:szCs w:val="24"/>
        </w:rPr>
        <w:t xml:space="preserve"> </w:t>
      </w:r>
      <w:r w:rsidRPr="00936748">
        <w:rPr>
          <w:rFonts w:ascii="Times New Roman" w:hAnsi="Times New Roman"/>
          <w:color w:val="000000"/>
          <w:spacing w:val="4"/>
          <w:sz w:val="24"/>
          <w:szCs w:val="24"/>
        </w:rPr>
        <w:t>с</w:t>
      </w:r>
      <w:r w:rsidRPr="00936748">
        <w:rPr>
          <w:rFonts w:ascii="Times New Roman" w:hAnsi="Times New Roman"/>
          <w:color w:val="000000"/>
          <w:sz w:val="24"/>
          <w:szCs w:val="24"/>
        </w:rPr>
        <w:t>а</w:t>
      </w:r>
      <w:r w:rsidRPr="00936748">
        <w:rPr>
          <w:rFonts w:ascii="Times New Roman" w:hAnsi="Times New Roman"/>
          <w:color w:val="000000"/>
          <w:spacing w:val="-1"/>
          <w:sz w:val="24"/>
          <w:szCs w:val="24"/>
        </w:rPr>
        <w:t xml:space="preserve"> </w:t>
      </w:r>
      <w:r w:rsidRPr="00936748">
        <w:rPr>
          <w:rFonts w:ascii="Times New Roman" w:hAnsi="Times New Roman"/>
          <w:color w:val="000000"/>
          <w:spacing w:val="3"/>
          <w:sz w:val="24"/>
          <w:szCs w:val="24"/>
        </w:rPr>
        <w:t>т</w:t>
      </w:r>
      <w:r w:rsidRPr="00936748">
        <w:rPr>
          <w:rFonts w:ascii="Times New Roman" w:hAnsi="Times New Roman"/>
          <w:color w:val="000000"/>
          <w:sz w:val="24"/>
          <w:szCs w:val="24"/>
        </w:rPr>
        <w:t>р</w:t>
      </w:r>
      <w:r w:rsidRPr="00936748">
        <w:rPr>
          <w:rFonts w:ascii="Times New Roman" w:hAnsi="Times New Roman"/>
          <w:color w:val="000000"/>
          <w:spacing w:val="-1"/>
          <w:sz w:val="24"/>
          <w:szCs w:val="24"/>
        </w:rPr>
        <w:t>а</w:t>
      </w:r>
      <w:r w:rsidRPr="00936748">
        <w:rPr>
          <w:rFonts w:ascii="Times New Roman" w:hAnsi="Times New Roman"/>
          <w:color w:val="000000"/>
          <w:spacing w:val="-2"/>
          <w:sz w:val="24"/>
          <w:szCs w:val="24"/>
        </w:rPr>
        <w:t>ж</w:t>
      </w:r>
      <w:r w:rsidRPr="00936748">
        <w:rPr>
          <w:rFonts w:ascii="Times New Roman" w:hAnsi="Times New Roman"/>
          <w:color w:val="000000"/>
          <w:spacing w:val="-1"/>
          <w:sz w:val="24"/>
          <w:szCs w:val="24"/>
        </w:rPr>
        <w:t>е</w:t>
      </w:r>
      <w:r w:rsidRPr="00936748">
        <w:rPr>
          <w:rFonts w:ascii="Times New Roman" w:hAnsi="Times New Roman"/>
          <w:color w:val="000000"/>
          <w:spacing w:val="1"/>
          <w:sz w:val="24"/>
          <w:szCs w:val="24"/>
        </w:rPr>
        <w:t>н</w:t>
      </w:r>
      <w:r w:rsidRPr="00936748">
        <w:rPr>
          <w:rFonts w:ascii="Times New Roman" w:hAnsi="Times New Roman"/>
          <w:color w:val="000000"/>
          <w:spacing w:val="-5"/>
          <w:sz w:val="24"/>
          <w:szCs w:val="24"/>
        </w:rPr>
        <w:t>о</w:t>
      </w:r>
      <w:r w:rsidRPr="00936748">
        <w:rPr>
          <w:rFonts w:ascii="Times New Roman" w:hAnsi="Times New Roman"/>
          <w:color w:val="000000"/>
          <w:sz w:val="24"/>
          <w:szCs w:val="24"/>
        </w:rPr>
        <w:t>м</w:t>
      </w:r>
      <w:r w:rsidRPr="00936748">
        <w:rPr>
          <w:rFonts w:ascii="Times New Roman" w:hAnsi="Times New Roman"/>
          <w:color w:val="000000"/>
          <w:spacing w:val="2"/>
          <w:sz w:val="24"/>
          <w:szCs w:val="24"/>
        </w:rPr>
        <w:t xml:space="preserve"> </w:t>
      </w:r>
      <w:r w:rsidRPr="00936748">
        <w:rPr>
          <w:rFonts w:ascii="Times New Roman" w:hAnsi="Times New Roman"/>
          <w:color w:val="000000"/>
          <w:spacing w:val="-1"/>
          <w:sz w:val="24"/>
          <w:szCs w:val="24"/>
        </w:rPr>
        <w:t>с</w:t>
      </w:r>
      <w:r w:rsidRPr="00936748">
        <w:rPr>
          <w:rFonts w:ascii="Times New Roman" w:hAnsi="Times New Roman"/>
          <w:color w:val="000000"/>
          <w:spacing w:val="1"/>
          <w:sz w:val="24"/>
          <w:szCs w:val="24"/>
        </w:rPr>
        <w:t>п</w:t>
      </w:r>
      <w:r w:rsidRPr="00936748">
        <w:rPr>
          <w:rFonts w:ascii="Times New Roman" w:hAnsi="Times New Roman"/>
          <w:color w:val="000000"/>
          <w:spacing w:val="-1"/>
          <w:sz w:val="24"/>
          <w:szCs w:val="24"/>
        </w:rPr>
        <w:t>е</w:t>
      </w:r>
      <w:r w:rsidRPr="00936748">
        <w:rPr>
          <w:rFonts w:ascii="Times New Roman" w:hAnsi="Times New Roman"/>
          <w:color w:val="000000"/>
          <w:spacing w:val="1"/>
          <w:sz w:val="24"/>
          <w:szCs w:val="24"/>
        </w:rPr>
        <w:t>ци</w:t>
      </w:r>
      <w:r w:rsidRPr="00936748">
        <w:rPr>
          <w:rFonts w:ascii="Times New Roman" w:hAnsi="Times New Roman"/>
          <w:color w:val="000000"/>
          <w:spacing w:val="-2"/>
          <w:sz w:val="24"/>
          <w:szCs w:val="24"/>
        </w:rPr>
        <w:t>ф</w:t>
      </w:r>
      <w:r w:rsidRPr="00936748">
        <w:rPr>
          <w:rFonts w:ascii="Times New Roman" w:hAnsi="Times New Roman"/>
          <w:color w:val="000000"/>
          <w:spacing w:val="1"/>
          <w:sz w:val="24"/>
          <w:szCs w:val="24"/>
        </w:rPr>
        <w:t>и</w:t>
      </w:r>
      <w:r w:rsidRPr="00936748">
        <w:rPr>
          <w:rFonts w:ascii="Times New Roman" w:hAnsi="Times New Roman"/>
          <w:color w:val="000000"/>
          <w:spacing w:val="-4"/>
          <w:sz w:val="24"/>
          <w:szCs w:val="24"/>
        </w:rPr>
        <w:t>к</w:t>
      </w:r>
      <w:r w:rsidRPr="00936748">
        <w:rPr>
          <w:rFonts w:ascii="Times New Roman" w:hAnsi="Times New Roman"/>
          <w:color w:val="000000"/>
          <w:spacing w:val="-1"/>
          <w:sz w:val="24"/>
          <w:szCs w:val="24"/>
        </w:rPr>
        <w:t>а</w:t>
      </w:r>
      <w:r w:rsidRPr="00936748">
        <w:rPr>
          <w:rFonts w:ascii="Times New Roman" w:hAnsi="Times New Roman"/>
          <w:color w:val="000000"/>
          <w:spacing w:val="1"/>
          <w:sz w:val="24"/>
          <w:szCs w:val="24"/>
        </w:rPr>
        <w:t>ци</w:t>
      </w:r>
      <w:r w:rsidRPr="00936748">
        <w:rPr>
          <w:rFonts w:ascii="Times New Roman" w:hAnsi="Times New Roman"/>
          <w:color w:val="000000"/>
          <w:sz w:val="24"/>
          <w:szCs w:val="24"/>
        </w:rPr>
        <w:t>ј</w:t>
      </w:r>
      <w:r w:rsidRPr="00936748">
        <w:rPr>
          <w:rFonts w:ascii="Times New Roman" w:hAnsi="Times New Roman"/>
          <w:color w:val="000000"/>
          <w:spacing w:val="-5"/>
          <w:sz w:val="24"/>
          <w:szCs w:val="24"/>
        </w:rPr>
        <w:t>о</w:t>
      </w:r>
      <w:r w:rsidRPr="00936748">
        <w:rPr>
          <w:rFonts w:ascii="Times New Roman" w:hAnsi="Times New Roman"/>
          <w:color w:val="000000"/>
          <w:sz w:val="24"/>
          <w:szCs w:val="24"/>
        </w:rPr>
        <w:t>м доб</w:t>
      </w:r>
      <w:r w:rsidRPr="00936748">
        <w:rPr>
          <w:rFonts w:ascii="Times New Roman" w:hAnsi="Times New Roman"/>
          <w:color w:val="000000"/>
          <w:spacing w:val="-1"/>
          <w:sz w:val="24"/>
          <w:szCs w:val="24"/>
        </w:rPr>
        <w:t>а</w:t>
      </w:r>
      <w:r w:rsidRPr="00936748">
        <w:rPr>
          <w:rFonts w:ascii="Times New Roman" w:hAnsi="Times New Roman"/>
          <w:color w:val="000000"/>
          <w:sz w:val="24"/>
          <w:szCs w:val="24"/>
        </w:rPr>
        <w:t>р</w:t>
      </w:r>
      <w:r w:rsidRPr="00936748">
        <w:rPr>
          <w:rFonts w:ascii="Times New Roman" w:hAnsi="Times New Roman"/>
          <w:color w:val="000000"/>
          <w:spacing w:val="-1"/>
          <w:sz w:val="24"/>
          <w:szCs w:val="24"/>
        </w:rPr>
        <w:t>а</w:t>
      </w:r>
      <w:r w:rsidRPr="00936748">
        <w:rPr>
          <w:rFonts w:ascii="Times New Roman" w:hAnsi="Times New Roman"/>
          <w:color w:val="000000"/>
          <w:sz w:val="24"/>
          <w:szCs w:val="24"/>
        </w:rPr>
        <w:t>.</w:t>
      </w:r>
    </w:p>
    <w:p w:rsidR="005556CD" w:rsidRPr="00936748" w:rsidRDefault="005556CD" w:rsidP="00AD69D0">
      <w:pPr>
        <w:autoSpaceDE w:val="0"/>
        <w:autoSpaceDN w:val="0"/>
        <w:adjustRightInd w:val="0"/>
        <w:spacing w:after="0" w:line="240" w:lineRule="auto"/>
        <w:ind w:left="360"/>
        <w:jc w:val="both"/>
        <w:rPr>
          <w:rFonts w:ascii="Times New Roman" w:hAnsi="Times New Roman"/>
          <w:color w:val="000000"/>
          <w:sz w:val="24"/>
          <w:szCs w:val="24"/>
        </w:rPr>
      </w:pPr>
    </w:p>
    <w:p w:rsidR="00AC4B5B" w:rsidRPr="00936748" w:rsidRDefault="00AC4B5B" w:rsidP="00AC4B5B">
      <w:pPr>
        <w:widowControl w:val="0"/>
        <w:autoSpaceDE w:val="0"/>
        <w:autoSpaceDN w:val="0"/>
        <w:adjustRightInd w:val="0"/>
        <w:spacing w:before="33" w:after="0" w:line="240" w:lineRule="auto"/>
        <w:ind w:left="940" w:right="320"/>
        <w:jc w:val="both"/>
        <w:rPr>
          <w:rFonts w:ascii="Times New Roman" w:hAnsi="Times New Roman"/>
          <w:color w:val="000000"/>
          <w:sz w:val="24"/>
          <w:szCs w:val="24"/>
          <w:lang w:val="sr-Cyrl-CS"/>
        </w:rPr>
      </w:pPr>
    </w:p>
    <w:p w:rsidR="00D51848" w:rsidRDefault="00D51848" w:rsidP="00AC4B5B">
      <w:pPr>
        <w:widowControl w:val="0"/>
        <w:autoSpaceDE w:val="0"/>
        <w:autoSpaceDN w:val="0"/>
        <w:adjustRightInd w:val="0"/>
        <w:spacing w:before="33" w:after="0" w:line="240" w:lineRule="auto"/>
        <w:ind w:left="940" w:right="320"/>
        <w:jc w:val="both"/>
        <w:rPr>
          <w:rFonts w:ascii="Times New Roman" w:hAnsi="Times New Roman"/>
          <w:color w:val="000000"/>
          <w:sz w:val="24"/>
          <w:szCs w:val="24"/>
          <w:lang w:val="sr-Cyrl-CS"/>
        </w:rPr>
      </w:pPr>
    </w:p>
    <w:p w:rsidR="00D51848" w:rsidRPr="007B5669" w:rsidRDefault="007B5669" w:rsidP="00EF381D">
      <w:pPr>
        <w:widowControl w:val="0"/>
        <w:autoSpaceDE w:val="0"/>
        <w:autoSpaceDN w:val="0"/>
        <w:adjustRightInd w:val="0"/>
        <w:spacing w:before="33" w:after="0" w:line="240" w:lineRule="auto"/>
        <w:ind w:right="320" w:firstLine="720"/>
        <w:jc w:val="both"/>
        <w:rPr>
          <w:rFonts w:ascii="Times New Roman" w:hAnsi="Times New Roman"/>
          <w:b/>
          <w:color w:val="000000"/>
          <w:sz w:val="24"/>
          <w:szCs w:val="24"/>
          <w:lang w:val="sr-Cyrl-CS"/>
        </w:rPr>
      </w:pPr>
      <w:r>
        <w:rPr>
          <w:rFonts w:ascii="Times New Roman" w:hAnsi="Times New Roman"/>
          <w:b/>
          <w:color w:val="000000"/>
          <w:sz w:val="24"/>
          <w:szCs w:val="24"/>
          <w:lang w:val="sr-Cyrl-CS"/>
        </w:rPr>
        <w:t>Место, рок испоруке и начин плаћања:</w:t>
      </w:r>
    </w:p>
    <w:p w:rsidR="00D51848" w:rsidRPr="00F36486" w:rsidRDefault="007B5669" w:rsidP="00F36486">
      <w:pPr>
        <w:widowControl w:val="0"/>
        <w:autoSpaceDE w:val="0"/>
        <w:autoSpaceDN w:val="0"/>
        <w:adjustRightInd w:val="0"/>
        <w:spacing w:after="0" w:line="249" w:lineRule="auto"/>
        <w:ind w:left="851" w:right="82"/>
        <w:jc w:val="both"/>
        <w:rPr>
          <w:rFonts w:ascii="Times New Roman" w:hAnsi="Times New Roman"/>
          <w:sz w:val="24"/>
          <w:szCs w:val="24"/>
          <w:lang w:val="sr-Latn-CS"/>
        </w:rPr>
      </w:pPr>
      <w:proofErr w:type="gramStart"/>
      <w:r w:rsidRPr="00F729A5">
        <w:rPr>
          <w:rFonts w:ascii="Times New Roman" w:hAnsi="Times New Roman"/>
          <w:sz w:val="24"/>
          <w:szCs w:val="24"/>
        </w:rPr>
        <w:t>Место</w:t>
      </w:r>
      <w:r w:rsidRPr="00F729A5">
        <w:rPr>
          <w:rFonts w:ascii="Times New Roman" w:hAnsi="Times New Roman"/>
          <w:spacing w:val="22"/>
          <w:sz w:val="24"/>
          <w:szCs w:val="24"/>
        </w:rPr>
        <w:t xml:space="preserve"> </w:t>
      </w:r>
      <w:r w:rsidRPr="00F729A5">
        <w:rPr>
          <w:rFonts w:ascii="Times New Roman" w:hAnsi="Times New Roman"/>
          <w:sz w:val="24"/>
          <w:szCs w:val="24"/>
        </w:rPr>
        <w:t>исп</w:t>
      </w:r>
      <w:r w:rsidRPr="00F729A5">
        <w:rPr>
          <w:rFonts w:ascii="Times New Roman" w:hAnsi="Times New Roman"/>
          <w:spacing w:val="2"/>
          <w:sz w:val="24"/>
          <w:szCs w:val="24"/>
        </w:rPr>
        <w:t>о</w:t>
      </w:r>
      <w:r w:rsidRPr="00F729A5">
        <w:rPr>
          <w:rFonts w:ascii="Times New Roman" w:hAnsi="Times New Roman"/>
          <w:sz w:val="24"/>
          <w:szCs w:val="24"/>
        </w:rPr>
        <w:t>руке</w:t>
      </w:r>
      <w:r w:rsidRPr="00F729A5">
        <w:rPr>
          <w:rFonts w:ascii="Times New Roman" w:hAnsi="Times New Roman"/>
          <w:spacing w:val="29"/>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обра</w:t>
      </w:r>
      <w:r w:rsidRPr="00F729A5">
        <w:rPr>
          <w:rFonts w:ascii="Times New Roman" w:hAnsi="Times New Roman"/>
          <w:spacing w:val="21"/>
          <w:sz w:val="24"/>
          <w:szCs w:val="24"/>
        </w:rPr>
        <w:t xml:space="preserve"> </w:t>
      </w:r>
      <w:r w:rsidRPr="00F729A5">
        <w:rPr>
          <w:rFonts w:ascii="Times New Roman" w:hAnsi="Times New Roman"/>
          <w:spacing w:val="1"/>
          <w:sz w:val="24"/>
          <w:szCs w:val="24"/>
        </w:rPr>
        <w:t>ј</w:t>
      </w:r>
      <w:r w:rsidRPr="00F729A5">
        <w:rPr>
          <w:rFonts w:ascii="Times New Roman" w:hAnsi="Times New Roman"/>
          <w:sz w:val="24"/>
          <w:szCs w:val="24"/>
        </w:rPr>
        <w:t>е</w:t>
      </w:r>
      <w:r w:rsidRPr="00F729A5">
        <w:rPr>
          <w:rFonts w:ascii="Times New Roman" w:hAnsi="Times New Roman"/>
          <w:spacing w:val="11"/>
          <w:sz w:val="24"/>
          <w:szCs w:val="24"/>
        </w:rPr>
        <w:t xml:space="preserve"> </w:t>
      </w:r>
      <w:r w:rsidRPr="00F729A5">
        <w:rPr>
          <w:rFonts w:ascii="Times New Roman" w:hAnsi="Times New Roman"/>
          <w:sz w:val="24"/>
          <w:szCs w:val="24"/>
        </w:rPr>
        <w:t>објекат</w:t>
      </w:r>
      <w:r w:rsidRPr="00F729A5">
        <w:rPr>
          <w:rFonts w:ascii="Times New Roman" w:hAnsi="Times New Roman"/>
          <w:spacing w:val="25"/>
          <w:sz w:val="24"/>
          <w:szCs w:val="24"/>
        </w:rPr>
        <w:t xml:space="preserve"> </w:t>
      </w:r>
      <w:r w:rsidRPr="00E028FE">
        <w:rPr>
          <w:rFonts w:ascii="Times New Roman" w:hAnsi="Times New Roman"/>
          <w:sz w:val="24"/>
          <w:szCs w:val="24"/>
        </w:rPr>
        <w:t>се</w:t>
      </w:r>
      <w:r w:rsidRPr="00E028FE">
        <w:rPr>
          <w:rFonts w:ascii="Times New Roman" w:hAnsi="Times New Roman"/>
          <w:spacing w:val="-1"/>
          <w:sz w:val="24"/>
          <w:szCs w:val="24"/>
        </w:rPr>
        <w:t>д</w:t>
      </w:r>
      <w:r w:rsidRPr="00E028FE">
        <w:rPr>
          <w:rFonts w:ascii="Times New Roman" w:hAnsi="Times New Roman"/>
          <w:sz w:val="24"/>
          <w:szCs w:val="24"/>
        </w:rPr>
        <w:t>ишта</w:t>
      </w:r>
      <w:r w:rsidRPr="00E028FE">
        <w:rPr>
          <w:rFonts w:ascii="Times New Roman" w:hAnsi="Times New Roman"/>
          <w:spacing w:val="24"/>
          <w:sz w:val="24"/>
          <w:szCs w:val="24"/>
        </w:rPr>
        <w:t xml:space="preserve"> </w:t>
      </w:r>
      <w:r w:rsidRPr="00E028FE">
        <w:rPr>
          <w:rFonts w:ascii="Times New Roman" w:hAnsi="Times New Roman"/>
          <w:sz w:val="24"/>
          <w:szCs w:val="24"/>
        </w:rPr>
        <w:t>На</w:t>
      </w:r>
      <w:r w:rsidRPr="00E028FE">
        <w:rPr>
          <w:rFonts w:ascii="Times New Roman" w:hAnsi="Times New Roman"/>
          <w:spacing w:val="-1"/>
          <w:sz w:val="24"/>
          <w:szCs w:val="24"/>
        </w:rPr>
        <w:t>р</w:t>
      </w:r>
      <w:r w:rsidRPr="00E028FE">
        <w:rPr>
          <w:rFonts w:ascii="Times New Roman" w:hAnsi="Times New Roman"/>
          <w:sz w:val="24"/>
          <w:szCs w:val="24"/>
        </w:rPr>
        <w:t>учиоца</w:t>
      </w:r>
      <w:r w:rsidRPr="00E028FE">
        <w:rPr>
          <w:rFonts w:ascii="Times New Roman" w:hAnsi="Times New Roman"/>
          <w:spacing w:val="31"/>
          <w:sz w:val="24"/>
          <w:szCs w:val="24"/>
        </w:rPr>
        <w:t xml:space="preserve"> </w:t>
      </w:r>
      <w:r w:rsidRPr="00E028FE">
        <w:rPr>
          <w:rFonts w:ascii="Times New Roman" w:hAnsi="Times New Roman"/>
          <w:sz w:val="24"/>
          <w:szCs w:val="24"/>
        </w:rPr>
        <w:t>у</w:t>
      </w:r>
      <w:r w:rsidRPr="00E028FE">
        <w:rPr>
          <w:rFonts w:ascii="Times New Roman" w:hAnsi="Times New Roman"/>
          <w:spacing w:val="10"/>
          <w:sz w:val="24"/>
          <w:szCs w:val="24"/>
        </w:rPr>
        <w:t xml:space="preserve"> </w:t>
      </w:r>
      <w:r w:rsidRPr="00E028FE">
        <w:rPr>
          <w:rFonts w:ascii="Times New Roman" w:hAnsi="Times New Roman"/>
          <w:sz w:val="24"/>
          <w:szCs w:val="24"/>
          <w:lang w:val="sr-Cyrl-CS"/>
        </w:rPr>
        <w:t>Београду</w:t>
      </w:r>
      <w:r w:rsidRPr="00F729A5">
        <w:rPr>
          <w:rFonts w:ascii="Times New Roman" w:hAnsi="Times New Roman"/>
          <w:sz w:val="24"/>
          <w:szCs w:val="24"/>
        </w:rPr>
        <w:t>,</w:t>
      </w:r>
      <w:r w:rsidRPr="00F729A5">
        <w:rPr>
          <w:rFonts w:ascii="Times New Roman" w:hAnsi="Times New Roman"/>
          <w:spacing w:val="26"/>
          <w:sz w:val="24"/>
          <w:szCs w:val="24"/>
        </w:rPr>
        <w:t xml:space="preserve"> </w:t>
      </w:r>
      <w:r w:rsidR="00F36486">
        <w:rPr>
          <w:rFonts w:ascii="Times New Roman" w:hAnsi="Times New Roman"/>
          <w:sz w:val="24"/>
          <w:szCs w:val="24"/>
          <w:lang w:val="sr-Cyrl-CS"/>
        </w:rPr>
        <w:t>Студентски</w:t>
      </w:r>
      <w:r w:rsidR="00F36486">
        <w:rPr>
          <w:rFonts w:ascii="Times New Roman" w:hAnsi="Times New Roman"/>
          <w:sz w:val="24"/>
          <w:szCs w:val="24"/>
          <w:lang w:val="sr-Latn-CS"/>
        </w:rPr>
        <w:t xml:space="preserve"> </w:t>
      </w:r>
      <w:r>
        <w:rPr>
          <w:rFonts w:ascii="Times New Roman" w:hAnsi="Times New Roman"/>
          <w:sz w:val="24"/>
          <w:szCs w:val="24"/>
          <w:lang w:val="sr-Cyrl-CS"/>
        </w:rPr>
        <w:t xml:space="preserve">трг </w:t>
      </w:r>
      <w:r w:rsidRPr="00F729A5">
        <w:rPr>
          <w:rFonts w:ascii="Times New Roman" w:hAnsi="Times New Roman"/>
          <w:sz w:val="24"/>
          <w:szCs w:val="24"/>
        </w:rPr>
        <w:t>б</w:t>
      </w:r>
      <w:r w:rsidRPr="00F729A5">
        <w:rPr>
          <w:rFonts w:ascii="Times New Roman" w:hAnsi="Times New Roman"/>
          <w:spacing w:val="-1"/>
          <w:sz w:val="24"/>
          <w:szCs w:val="24"/>
        </w:rPr>
        <w:t>р</w:t>
      </w:r>
      <w:r w:rsidRPr="00F729A5">
        <w:rPr>
          <w:rFonts w:ascii="Times New Roman" w:hAnsi="Times New Roman"/>
          <w:sz w:val="24"/>
          <w:szCs w:val="24"/>
        </w:rPr>
        <w:t>ој</w:t>
      </w:r>
      <w:r w:rsidRPr="00F729A5">
        <w:rPr>
          <w:rFonts w:ascii="Times New Roman" w:hAnsi="Times New Roman"/>
          <w:spacing w:val="14"/>
          <w:sz w:val="24"/>
          <w:szCs w:val="24"/>
        </w:rPr>
        <w:t xml:space="preserve"> </w:t>
      </w:r>
      <w:r>
        <w:rPr>
          <w:rFonts w:ascii="Times New Roman" w:hAnsi="Times New Roman"/>
          <w:spacing w:val="1"/>
          <w:w w:val="103"/>
          <w:sz w:val="24"/>
          <w:szCs w:val="24"/>
          <w:lang w:val="sr-Cyrl-CS"/>
        </w:rPr>
        <w:t>12-16</w:t>
      </w:r>
      <w:r w:rsidRPr="00F729A5">
        <w:rPr>
          <w:rFonts w:ascii="Times New Roman" w:hAnsi="Times New Roman"/>
          <w:w w:val="103"/>
          <w:sz w:val="24"/>
          <w:szCs w:val="24"/>
        </w:rPr>
        <w:t>.</w:t>
      </w:r>
      <w:proofErr w:type="gramEnd"/>
    </w:p>
    <w:p w:rsidR="008D64AB" w:rsidRDefault="00B42105" w:rsidP="006C1CAD">
      <w:pPr>
        <w:widowControl w:val="0"/>
        <w:tabs>
          <w:tab w:val="left" w:pos="1120"/>
        </w:tabs>
        <w:autoSpaceDE w:val="0"/>
        <w:autoSpaceDN w:val="0"/>
        <w:adjustRightInd w:val="0"/>
        <w:spacing w:after="0" w:line="248" w:lineRule="auto"/>
        <w:ind w:left="1123" w:right="79" w:hanging="338"/>
        <w:jc w:val="both"/>
        <w:rPr>
          <w:rFonts w:ascii="Times New Roman" w:hAnsi="Times New Roman"/>
          <w:sz w:val="24"/>
          <w:szCs w:val="24"/>
          <w:lang w:val="sr-Cyrl-CS"/>
        </w:rPr>
      </w:pPr>
      <w:r w:rsidRPr="008D64AB">
        <w:rPr>
          <w:rFonts w:ascii="Times New Roman" w:hAnsi="Times New Roman"/>
          <w:sz w:val="24"/>
          <w:szCs w:val="24"/>
        </w:rPr>
        <w:t>Рок и</w:t>
      </w:r>
      <w:r w:rsidRPr="008D64AB">
        <w:rPr>
          <w:rFonts w:ascii="Times New Roman" w:hAnsi="Times New Roman"/>
          <w:spacing w:val="1"/>
          <w:sz w:val="24"/>
          <w:szCs w:val="24"/>
        </w:rPr>
        <w:t>с</w:t>
      </w:r>
      <w:r w:rsidRPr="008D64AB">
        <w:rPr>
          <w:rFonts w:ascii="Times New Roman" w:hAnsi="Times New Roman"/>
          <w:sz w:val="24"/>
          <w:szCs w:val="24"/>
        </w:rPr>
        <w:t>пору</w:t>
      </w:r>
      <w:r w:rsidRPr="008D64AB">
        <w:rPr>
          <w:rFonts w:ascii="Times New Roman" w:hAnsi="Times New Roman"/>
          <w:spacing w:val="2"/>
          <w:sz w:val="24"/>
          <w:szCs w:val="24"/>
        </w:rPr>
        <w:t>к</w:t>
      </w:r>
      <w:r w:rsidRPr="008D64AB">
        <w:rPr>
          <w:rFonts w:ascii="Times New Roman" w:hAnsi="Times New Roman"/>
          <w:sz w:val="24"/>
          <w:szCs w:val="24"/>
        </w:rPr>
        <w:t xml:space="preserve">е </w:t>
      </w:r>
      <w:r w:rsidR="00137823" w:rsidRPr="008D64AB">
        <w:rPr>
          <w:rFonts w:ascii="Times New Roman" w:hAnsi="Times New Roman"/>
          <w:spacing w:val="1"/>
          <w:sz w:val="24"/>
          <w:szCs w:val="24"/>
          <w:lang w:val="sr-Cyrl-CS"/>
        </w:rPr>
        <w:t>опреме</w:t>
      </w:r>
      <w:r w:rsidRPr="008D64AB">
        <w:rPr>
          <w:rFonts w:ascii="Times New Roman" w:hAnsi="Times New Roman"/>
          <w:spacing w:val="41"/>
          <w:sz w:val="24"/>
          <w:szCs w:val="24"/>
        </w:rPr>
        <w:t xml:space="preserve"> </w:t>
      </w:r>
      <w:r w:rsidRPr="008D64AB">
        <w:rPr>
          <w:rFonts w:ascii="Times New Roman" w:hAnsi="Times New Roman"/>
          <w:spacing w:val="-1"/>
          <w:sz w:val="24"/>
          <w:szCs w:val="24"/>
        </w:rPr>
        <w:t>н</w:t>
      </w:r>
      <w:r w:rsidRPr="008D64AB">
        <w:rPr>
          <w:rFonts w:ascii="Times New Roman" w:hAnsi="Times New Roman"/>
          <w:sz w:val="24"/>
          <w:szCs w:val="24"/>
        </w:rPr>
        <w:t>е мо</w:t>
      </w:r>
      <w:r w:rsidRPr="008D64AB">
        <w:rPr>
          <w:rFonts w:ascii="Times New Roman" w:hAnsi="Times New Roman"/>
          <w:spacing w:val="1"/>
          <w:sz w:val="24"/>
          <w:szCs w:val="24"/>
        </w:rPr>
        <w:t>ж</w:t>
      </w:r>
      <w:r w:rsidRPr="008D64AB">
        <w:rPr>
          <w:rFonts w:ascii="Times New Roman" w:hAnsi="Times New Roman"/>
          <w:sz w:val="24"/>
          <w:szCs w:val="24"/>
        </w:rPr>
        <w:t xml:space="preserve">е </w:t>
      </w:r>
      <w:r w:rsidRPr="008D64AB">
        <w:rPr>
          <w:rFonts w:ascii="Times New Roman" w:hAnsi="Times New Roman"/>
          <w:spacing w:val="2"/>
          <w:sz w:val="24"/>
          <w:szCs w:val="24"/>
        </w:rPr>
        <w:t>б</w:t>
      </w:r>
      <w:r w:rsidRPr="008D64AB">
        <w:rPr>
          <w:rFonts w:ascii="Times New Roman" w:hAnsi="Times New Roman"/>
          <w:sz w:val="24"/>
          <w:szCs w:val="24"/>
        </w:rPr>
        <w:t xml:space="preserve">ити </w:t>
      </w:r>
      <w:r w:rsidRPr="008D64AB">
        <w:rPr>
          <w:rFonts w:ascii="Times New Roman" w:hAnsi="Times New Roman"/>
          <w:spacing w:val="1"/>
          <w:sz w:val="24"/>
          <w:szCs w:val="24"/>
        </w:rPr>
        <w:t>д</w:t>
      </w:r>
      <w:r w:rsidRPr="008D64AB">
        <w:rPr>
          <w:rFonts w:ascii="Times New Roman" w:hAnsi="Times New Roman"/>
          <w:sz w:val="24"/>
          <w:szCs w:val="24"/>
        </w:rPr>
        <w:t xml:space="preserve">ужи </w:t>
      </w:r>
      <w:r w:rsidRPr="008D64AB">
        <w:rPr>
          <w:rFonts w:ascii="Times New Roman" w:hAnsi="Times New Roman"/>
          <w:spacing w:val="1"/>
          <w:sz w:val="24"/>
          <w:szCs w:val="24"/>
        </w:rPr>
        <w:t>о</w:t>
      </w:r>
      <w:r w:rsidRPr="008D64AB">
        <w:rPr>
          <w:rFonts w:ascii="Times New Roman" w:hAnsi="Times New Roman"/>
          <w:sz w:val="24"/>
          <w:szCs w:val="24"/>
        </w:rPr>
        <w:t xml:space="preserve">д </w:t>
      </w:r>
      <w:r w:rsidR="008D64AB" w:rsidRPr="008D64AB">
        <w:rPr>
          <w:rFonts w:ascii="Times New Roman" w:hAnsi="Times New Roman"/>
          <w:sz w:val="24"/>
          <w:szCs w:val="24"/>
        </w:rPr>
        <w:t>4</w:t>
      </w:r>
      <w:r w:rsidR="00D5590C" w:rsidRPr="008D64AB">
        <w:rPr>
          <w:rFonts w:ascii="Times New Roman" w:hAnsi="Times New Roman"/>
          <w:sz w:val="24"/>
          <w:szCs w:val="24"/>
        </w:rPr>
        <w:t>5</w:t>
      </w:r>
      <w:r w:rsidRPr="008D64AB">
        <w:rPr>
          <w:rFonts w:ascii="Times New Roman" w:hAnsi="Times New Roman"/>
          <w:spacing w:val="17"/>
          <w:sz w:val="24"/>
          <w:szCs w:val="24"/>
        </w:rPr>
        <w:t xml:space="preserve"> </w:t>
      </w:r>
      <w:r w:rsidRPr="008D64AB">
        <w:rPr>
          <w:rFonts w:ascii="Times New Roman" w:hAnsi="Times New Roman"/>
          <w:sz w:val="24"/>
          <w:szCs w:val="24"/>
        </w:rPr>
        <w:t>(</w:t>
      </w:r>
      <w:r w:rsidR="008D64AB" w:rsidRPr="008D64AB">
        <w:rPr>
          <w:rFonts w:ascii="Times New Roman" w:hAnsi="Times New Roman"/>
          <w:sz w:val="24"/>
          <w:szCs w:val="24"/>
          <w:lang w:val="sr-Cyrl-CS"/>
        </w:rPr>
        <w:t>четрдесетпет</w:t>
      </w:r>
      <w:r w:rsidRPr="008D64AB">
        <w:rPr>
          <w:rFonts w:ascii="Times New Roman" w:hAnsi="Times New Roman"/>
          <w:sz w:val="24"/>
          <w:szCs w:val="24"/>
        </w:rPr>
        <w:t>) кале</w:t>
      </w:r>
      <w:r w:rsidRPr="008D64AB">
        <w:rPr>
          <w:rFonts w:ascii="Times New Roman" w:hAnsi="Times New Roman"/>
          <w:spacing w:val="1"/>
          <w:sz w:val="24"/>
          <w:szCs w:val="24"/>
        </w:rPr>
        <w:t>н</w:t>
      </w:r>
      <w:r w:rsidRPr="008D64AB">
        <w:rPr>
          <w:rFonts w:ascii="Times New Roman" w:hAnsi="Times New Roman"/>
          <w:spacing w:val="-1"/>
          <w:sz w:val="24"/>
          <w:szCs w:val="24"/>
        </w:rPr>
        <w:t>д</w:t>
      </w:r>
      <w:r w:rsidRPr="008D64AB">
        <w:rPr>
          <w:rFonts w:ascii="Times New Roman" w:hAnsi="Times New Roman"/>
          <w:sz w:val="24"/>
          <w:szCs w:val="24"/>
        </w:rPr>
        <w:t>а</w:t>
      </w:r>
      <w:r w:rsidRPr="008D64AB">
        <w:rPr>
          <w:rFonts w:ascii="Times New Roman" w:hAnsi="Times New Roman"/>
          <w:spacing w:val="6"/>
          <w:sz w:val="24"/>
          <w:szCs w:val="24"/>
        </w:rPr>
        <w:t>р</w:t>
      </w:r>
      <w:r w:rsidRPr="008D64AB">
        <w:rPr>
          <w:rFonts w:ascii="Times New Roman" w:hAnsi="Times New Roman"/>
          <w:sz w:val="24"/>
          <w:szCs w:val="24"/>
        </w:rPr>
        <w:t>ских</w:t>
      </w:r>
    </w:p>
    <w:p w:rsidR="006C1CAD" w:rsidRPr="006C1CAD" w:rsidRDefault="00B42105" w:rsidP="006019E4">
      <w:pPr>
        <w:widowControl w:val="0"/>
        <w:tabs>
          <w:tab w:val="left" w:pos="1120"/>
        </w:tabs>
        <w:autoSpaceDE w:val="0"/>
        <w:autoSpaceDN w:val="0"/>
        <w:adjustRightInd w:val="0"/>
        <w:spacing w:after="0" w:line="248" w:lineRule="auto"/>
        <w:ind w:left="1123" w:right="79" w:hanging="338"/>
        <w:jc w:val="both"/>
        <w:rPr>
          <w:rFonts w:ascii="Times New Roman" w:hAnsi="Times New Roman"/>
          <w:sz w:val="24"/>
          <w:szCs w:val="24"/>
          <w:lang w:val="sr-Cyrl-CS"/>
        </w:rPr>
      </w:pPr>
      <w:proofErr w:type="gramStart"/>
      <w:r w:rsidRPr="008D64AB">
        <w:rPr>
          <w:rFonts w:ascii="Times New Roman" w:hAnsi="Times New Roman"/>
          <w:spacing w:val="-1"/>
          <w:sz w:val="24"/>
          <w:szCs w:val="24"/>
        </w:rPr>
        <w:t>д</w:t>
      </w:r>
      <w:r w:rsidRPr="008D64AB">
        <w:rPr>
          <w:rFonts w:ascii="Times New Roman" w:hAnsi="Times New Roman"/>
          <w:spacing w:val="1"/>
          <w:sz w:val="24"/>
          <w:szCs w:val="24"/>
        </w:rPr>
        <w:t>а</w:t>
      </w:r>
      <w:r w:rsidRPr="008D64AB">
        <w:rPr>
          <w:rFonts w:ascii="Times New Roman" w:hAnsi="Times New Roman"/>
          <w:sz w:val="24"/>
          <w:szCs w:val="24"/>
        </w:rPr>
        <w:t>на</w:t>
      </w:r>
      <w:proofErr w:type="gramEnd"/>
      <w:r w:rsidRPr="008D64AB">
        <w:rPr>
          <w:rFonts w:ascii="Times New Roman" w:hAnsi="Times New Roman"/>
          <w:sz w:val="24"/>
          <w:szCs w:val="24"/>
        </w:rPr>
        <w:t xml:space="preserve"> од </w:t>
      </w:r>
      <w:r w:rsidRPr="008D64AB">
        <w:rPr>
          <w:rFonts w:ascii="Times New Roman" w:hAnsi="Times New Roman"/>
          <w:spacing w:val="1"/>
          <w:w w:val="103"/>
          <w:sz w:val="24"/>
          <w:szCs w:val="24"/>
        </w:rPr>
        <w:t>д</w:t>
      </w:r>
      <w:r w:rsidRPr="008D64AB">
        <w:rPr>
          <w:rFonts w:ascii="Times New Roman" w:hAnsi="Times New Roman"/>
          <w:w w:val="103"/>
          <w:sz w:val="24"/>
          <w:szCs w:val="24"/>
        </w:rPr>
        <w:t>ана нар</w:t>
      </w:r>
      <w:r w:rsidRPr="008D64AB">
        <w:rPr>
          <w:rFonts w:ascii="Times New Roman" w:hAnsi="Times New Roman"/>
          <w:spacing w:val="1"/>
          <w:w w:val="103"/>
          <w:sz w:val="24"/>
          <w:szCs w:val="24"/>
        </w:rPr>
        <w:t>у</w:t>
      </w:r>
      <w:r w:rsidRPr="008D64AB">
        <w:rPr>
          <w:rFonts w:ascii="Times New Roman" w:hAnsi="Times New Roman"/>
          <w:w w:val="103"/>
          <w:sz w:val="24"/>
          <w:szCs w:val="24"/>
        </w:rPr>
        <w:t>џб</w:t>
      </w:r>
      <w:r w:rsidRPr="008D64AB">
        <w:rPr>
          <w:rFonts w:ascii="Times New Roman" w:hAnsi="Times New Roman"/>
          <w:w w:val="103"/>
          <w:sz w:val="24"/>
          <w:szCs w:val="24"/>
          <w:lang w:val="sr-Cyrl-CS"/>
        </w:rPr>
        <w:t>ине</w:t>
      </w:r>
      <w:r w:rsidRPr="008D64AB">
        <w:rPr>
          <w:rFonts w:ascii="Times New Roman" w:hAnsi="Times New Roman"/>
          <w:w w:val="103"/>
          <w:sz w:val="24"/>
          <w:szCs w:val="24"/>
        </w:rPr>
        <w:t>.</w:t>
      </w:r>
    </w:p>
    <w:p w:rsidR="007B3777" w:rsidRPr="007B3777" w:rsidRDefault="006019E4" w:rsidP="006019E4">
      <w:pPr>
        <w:widowControl w:val="0"/>
        <w:tabs>
          <w:tab w:val="left" w:pos="851"/>
        </w:tabs>
        <w:autoSpaceDE w:val="0"/>
        <w:autoSpaceDN w:val="0"/>
        <w:adjustRightInd w:val="0"/>
        <w:spacing w:before="8" w:after="0" w:line="249" w:lineRule="auto"/>
        <w:ind w:left="851" w:right="81"/>
        <w:jc w:val="both"/>
        <w:rPr>
          <w:rFonts w:ascii="Times New Roman" w:hAnsi="Times New Roman"/>
          <w:w w:val="103"/>
          <w:sz w:val="24"/>
          <w:szCs w:val="24"/>
          <w:lang w:val="sr-Cyrl-CS"/>
        </w:rPr>
      </w:pPr>
      <w:proofErr w:type="gramStart"/>
      <w:r>
        <w:rPr>
          <w:rFonts w:ascii="Times New Roman" w:hAnsi="Times New Roman"/>
          <w:sz w:val="24"/>
          <w:szCs w:val="24"/>
        </w:rPr>
        <w:t>-</w:t>
      </w:r>
      <w:r w:rsidR="00B42105" w:rsidRPr="00D5590C">
        <w:rPr>
          <w:rFonts w:ascii="Times New Roman" w:hAnsi="Times New Roman"/>
          <w:sz w:val="24"/>
          <w:szCs w:val="24"/>
        </w:rPr>
        <w:t>Пл</w:t>
      </w:r>
      <w:r w:rsidR="00B42105" w:rsidRPr="00D5590C">
        <w:rPr>
          <w:rFonts w:ascii="Times New Roman" w:hAnsi="Times New Roman"/>
          <w:spacing w:val="-1"/>
          <w:sz w:val="24"/>
          <w:szCs w:val="24"/>
        </w:rPr>
        <w:t>а</w:t>
      </w:r>
      <w:r w:rsidR="00B42105" w:rsidRPr="00D5590C">
        <w:rPr>
          <w:rFonts w:ascii="Times New Roman" w:hAnsi="Times New Roman"/>
          <w:spacing w:val="1"/>
          <w:sz w:val="24"/>
          <w:szCs w:val="24"/>
        </w:rPr>
        <w:t>ћ</w:t>
      </w:r>
      <w:r w:rsidR="00B42105" w:rsidRPr="00D5590C">
        <w:rPr>
          <w:rFonts w:ascii="Times New Roman" w:hAnsi="Times New Roman"/>
          <w:spacing w:val="-1"/>
          <w:sz w:val="24"/>
          <w:szCs w:val="24"/>
        </w:rPr>
        <w:t>а</w:t>
      </w:r>
      <w:r w:rsidR="00B42105" w:rsidRPr="00D5590C">
        <w:rPr>
          <w:rFonts w:ascii="Times New Roman" w:hAnsi="Times New Roman"/>
          <w:sz w:val="24"/>
          <w:szCs w:val="24"/>
        </w:rPr>
        <w:t>ње</w:t>
      </w:r>
      <w:r w:rsidR="00B42105" w:rsidRPr="00D5590C">
        <w:rPr>
          <w:rFonts w:ascii="Times New Roman" w:hAnsi="Times New Roman"/>
          <w:spacing w:val="13"/>
          <w:sz w:val="24"/>
          <w:szCs w:val="24"/>
        </w:rPr>
        <w:t xml:space="preserve"> </w:t>
      </w:r>
      <w:r w:rsidR="00B42105" w:rsidRPr="00D5590C">
        <w:rPr>
          <w:rFonts w:ascii="Times New Roman" w:hAnsi="Times New Roman"/>
          <w:sz w:val="24"/>
          <w:szCs w:val="24"/>
        </w:rPr>
        <w:t>–</w:t>
      </w:r>
      <w:r w:rsidR="00B42105" w:rsidRPr="00D5590C">
        <w:rPr>
          <w:rFonts w:ascii="Times New Roman" w:hAnsi="Times New Roman"/>
          <w:spacing w:val="38"/>
          <w:sz w:val="24"/>
          <w:szCs w:val="24"/>
        </w:rPr>
        <w:t xml:space="preserve"> </w:t>
      </w:r>
      <w:r w:rsidR="00B42105" w:rsidRPr="00D5590C">
        <w:rPr>
          <w:rFonts w:ascii="Times New Roman" w:hAnsi="Times New Roman"/>
          <w:sz w:val="24"/>
          <w:szCs w:val="24"/>
        </w:rPr>
        <w:t>вир</w:t>
      </w:r>
      <w:r w:rsidR="00B42105" w:rsidRPr="00D5590C">
        <w:rPr>
          <w:rFonts w:ascii="Times New Roman" w:hAnsi="Times New Roman"/>
          <w:spacing w:val="1"/>
          <w:sz w:val="24"/>
          <w:szCs w:val="24"/>
        </w:rPr>
        <w:t>м</w:t>
      </w:r>
      <w:r w:rsidR="00B42105" w:rsidRPr="00D5590C">
        <w:rPr>
          <w:rFonts w:ascii="Times New Roman" w:hAnsi="Times New Roman"/>
          <w:spacing w:val="-1"/>
          <w:sz w:val="24"/>
          <w:szCs w:val="24"/>
        </w:rPr>
        <w:t>а</w:t>
      </w:r>
      <w:r w:rsidR="00B42105" w:rsidRPr="00D5590C">
        <w:rPr>
          <w:rFonts w:ascii="Times New Roman" w:hAnsi="Times New Roman"/>
          <w:sz w:val="24"/>
          <w:szCs w:val="24"/>
        </w:rPr>
        <w:t>н</w:t>
      </w:r>
      <w:r w:rsidR="00B42105" w:rsidRPr="00D5590C">
        <w:rPr>
          <w:rFonts w:ascii="Times New Roman" w:hAnsi="Times New Roman"/>
          <w:spacing w:val="1"/>
          <w:sz w:val="24"/>
          <w:szCs w:val="24"/>
        </w:rPr>
        <w:t>с</w:t>
      </w:r>
      <w:r w:rsidR="00B42105" w:rsidRPr="00D5590C">
        <w:rPr>
          <w:rFonts w:ascii="Times New Roman" w:hAnsi="Times New Roman"/>
          <w:spacing w:val="-1"/>
          <w:sz w:val="24"/>
          <w:szCs w:val="24"/>
        </w:rPr>
        <w:t>к</w:t>
      </w:r>
      <w:r w:rsidR="00B42105" w:rsidRPr="00D5590C">
        <w:rPr>
          <w:rFonts w:ascii="Times New Roman" w:hAnsi="Times New Roman"/>
          <w:sz w:val="24"/>
          <w:szCs w:val="24"/>
        </w:rPr>
        <w:t>и на</w:t>
      </w:r>
      <w:r w:rsidR="00B42105" w:rsidRPr="00D5590C">
        <w:rPr>
          <w:rFonts w:ascii="Times New Roman" w:hAnsi="Times New Roman"/>
          <w:spacing w:val="41"/>
          <w:sz w:val="24"/>
          <w:szCs w:val="24"/>
        </w:rPr>
        <w:t xml:space="preserve"> </w:t>
      </w:r>
      <w:r w:rsidR="00B42105" w:rsidRPr="00D5590C">
        <w:rPr>
          <w:rFonts w:ascii="Times New Roman" w:hAnsi="Times New Roman"/>
          <w:spacing w:val="-1"/>
          <w:sz w:val="24"/>
          <w:szCs w:val="24"/>
        </w:rPr>
        <w:t>р</w:t>
      </w:r>
      <w:r w:rsidR="00B42105" w:rsidRPr="00D5590C">
        <w:rPr>
          <w:rFonts w:ascii="Times New Roman" w:hAnsi="Times New Roman"/>
          <w:sz w:val="24"/>
          <w:szCs w:val="24"/>
        </w:rPr>
        <w:t>ачун по</w:t>
      </w:r>
      <w:r w:rsidR="00B42105" w:rsidRPr="00D5590C">
        <w:rPr>
          <w:rFonts w:ascii="Times New Roman" w:hAnsi="Times New Roman"/>
          <w:spacing w:val="1"/>
          <w:sz w:val="24"/>
          <w:szCs w:val="24"/>
        </w:rPr>
        <w:t>ну</w:t>
      </w:r>
      <w:r w:rsidR="00B42105" w:rsidRPr="00D5590C">
        <w:rPr>
          <w:rFonts w:ascii="Times New Roman" w:hAnsi="Times New Roman"/>
          <w:spacing w:val="-1"/>
          <w:sz w:val="24"/>
          <w:szCs w:val="24"/>
        </w:rPr>
        <w:t>ђа</w:t>
      </w:r>
      <w:r w:rsidR="00B42105" w:rsidRPr="00D5590C">
        <w:rPr>
          <w:rFonts w:ascii="Times New Roman" w:hAnsi="Times New Roman"/>
          <w:spacing w:val="2"/>
          <w:sz w:val="24"/>
          <w:szCs w:val="24"/>
        </w:rPr>
        <w:t>ч</w:t>
      </w:r>
      <w:r w:rsidR="00B42105" w:rsidRPr="00D5590C">
        <w:rPr>
          <w:rFonts w:ascii="Times New Roman" w:hAnsi="Times New Roman"/>
          <w:spacing w:val="-1"/>
          <w:sz w:val="24"/>
          <w:szCs w:val="24"/>
        </w:rPr>
        <w:t>а</w:t>
      </w:r>
      <w:r w:rsidR="00B42105" w:rsidRPr="00D5590C">
        <w:rPr>
          <w:rFonts w:ascii="Times New Roman" w:hAnsi="Times New Roman"/>
          <w:sz w:val="24"/>
          <w:szCs w:val="24"/>
        </w:rPr>
        <w:t>, по</w:t>
      </w:r>
      <w:r w:rsidR="00B42105" w:rsidRPr="00D5590C">
        <w:rPr>
          <w:rFonts w:ascii="Times New Roman" w:hAnsi="Times New Roman"/>
          <w:spacing w:val="41"/>
          <w:sz w:val="24"/>
          <w:szCs w:val="24"/>
        </w:rPr>
        <w:t xml:space="preserve"> </w:t>
      </w:r>
      <w:r w:rsidR="00B42105" w:rsidRPr="00D5590C">
        <w:rPr>
          <w:rFonts w:ascii="Times New Roman" w:hAnsi="Times New Roman"/>
          <w:sz w:val="24"/>
          <w:szCs w:val="24"/>
        </w:rPr>
        <w:t>исп</w:t>
      </w:r>
      <w:r w:rsidR="00B42105" w:rsidRPr="00D5590C">
        <w:rPr>
          <w:rFonts w:ascii="Times New Roman" w:hAnsi="Times New Roman"/>
          <w:spacing w:val="1"/>
          <w:sz w:val="24"/>
          <w:szCs w:val="24"/>
        </w:rPr>
        <w:t>о</w:t>
      </w:r>
      <w:r w:rsidR="00B42105" w:rsidRPr="00D5590C">
        <w:rPr>
          <w:rFonts w:ascii="Times New Roman" w:hAnsi="Times New Roman"/>
          <w:spacing w:val="-1"/>
          <w:sz w:val="24"/>
          <w:szCs w:val="24"/>
        </w:rPr>
        <w:t>р</w:t>
      </w:r>
      <w:r w:rsidR="00B42105" w:rsidRPr="00D5590C">
        <w:rPr>
          <w:rFonts w:ascii="Times New Roman" w:hAnsi="Times New Roman"/>
          <w:sz w:val="24"/>
          <w:szCs w:val="24"/>
        </w:rPr>
        <w:t>уц</w:t>
      </w:r>
      <w:r w:rsidR="00B42105" w:rsidRPr="00D5590C">
        <w:rPr>
          <w:rFonts w:ascii="Times New Roman" w:hAnsi="Times New Roman"/>
          <w:spacing w:val="1"/>
          <w:sz w:val="24"/>
          <w:szCs w:val="24"/>
        </w:rPr>
        <w:t>и</w:t>
      </w:r>
      <w:r w:rsidR="00B42105" w:rsidRPr="00D5590C">
        <w:rPr>
          <w:rFonts w:ascii="Times New Roman" w:hAnsi="Times New Roman"/>
          <w:sz w:val="24"/>
          <w:szCs w:val="24"/>
        </w:rPr>
        <w:t>, у</w:t>
      </w:r>
      <w:r w:rsidR="00B42105" w:rsidRPr="00D5590C">
        <w:rPr>
          <w:rFonts w:ascii="Times New Roman" w:hAnsi="Times New Roman"/>
          <w:spacing w:val="38"/>
          <w:sz w:val="24"/>
          <w:szCs w:val="24"/>
        </w:rPr>
        <w:t xml:space="preserve"> </w:t>
      </w:r>
      <w:r w:rsidR="00B42105" w:rsidRPr="00D5590C">
        <w:rPr>
          <w:rFonts w:ascii="Times New Roman" w:hAnsi="Times New Roman"/>
          <w:spacing w:val="-1"/>
          <w:sz w:val="24"/>
          <w:szCs w:val="24"/>
        </w:rPr>
        <w:t>р</w:t>
      </w:r>
      <w:r w:rsidR="00B42105" w:rsidRPr="00D5590C">
        <w:rPr>
          <w:rFonts w:ascii="Times New Roman" w:hAnsi="Times New Roman"/>
          <w:spacing w:val="1"/>
          <w:sz w:val="24"/>
          <w:szCs w:val="24"/>
        </w:rPr>
        <w:t>ок</w:t>
      </w:r>
      <w:r w:rsidR="00B42105" w:rsidRPr="00D5590C">
        <w:rPr>
          <w:rFonts w:ascii="Times New Roman" w:hAnsi="Times New Roman"/>
          <w:sz w:val="24"/>
          <w:szCs w:val="24"/>
        </w:rPr>
        <w:t>у</w:t>
      </w:r>
      <w:r w:rsidR="00B42105" w:rsidRPr="00D5590C">
        <w:rPr>
          <w:rFonts w:ascii="Times New Roman" w:hAnsi="Times New Roman"/>
          <w:spacing w:val="3"/>
          <w:sz w:val="24"/>
          <w:szCs w:val="24"/>
        </w:rPr>
        <w:t xml:space="preserve"> </w:t>
      </w:r>
      <w:r w:rsidR="00B42105" w:rsidRPr="00D5590C">
        <w:rPr>
          <w:rFonts w:ascii="Times New Roman" w:hAnsi="Times New Roman"/>
          <w:sz w:val="24"/>
          <w:szCs w:val="24"/>
        </w:rPr>
        <w:t>од</w:t>
      </w:r>
      <w:r w:rsidR="00B42105" w:rsidRPr="00D5590C">
        <w:rPr>
          <w:rFonts w:ascii="Times New Roman" w:hAnsi="Times New Roman"/>
          <w:spacing w:val="3"/>
          <w:sz w:val="24"/>
          <w:szCs w:val="24"/>
        </w:rPr>
        <w:t xml:space="preserve"> </w:t>
      </w:r>
      <w:r w:rsidR="007E3339" w:rsidRPr="00D5590C">
        <w:rPr>
          <w:rFonts w:ascii="Times New Roman" w:hAnsi="Times New Roman"/>
          <w:sz w:val="24"/>
          <w:szCs w:val="24"/>
          <w:lang w:val="sr-Cyrl-CS"/>
        </w:rPr>
        <w:t xml:space="preserve">не дуже од </w:t>
      </w:r>
      <w:r w:rsidR="00B42105" w:rsidRPr="00D5590C">
        <w:rPr>
          <w:rFonts w:ascii="Times New Roman" w:hAnsi="Times New Roman"/>
          <w:sz w:val="24"/>
          <w:szCs w:val="24"/>
        </w:rPr>
        <w:t>45</w:t>
      </w:r>
      <w:r w:rsidR="00B42105" w:rsidRPr="00D5590C">
        <w:rPr>
          <w:rFonts w:ascii="Times New Roman" w:hAnsi="Times New Roman"/>
          <w:spacing w:val="42"/>
          <w:sz w:val="24"/>
          <w:szCs w:val="24"/>
        </w:rPr>
        <w:t xml:space="preserve"> </w:t>
      </w:r>
      <w:r w:rsidR="00B42105" w:rsidRPr="00D5590C">
        <w:rPr>
          <w:rFonts w:ascii="Times New Roman" w:hAnsi="Times New Roman"/>
          <w:w w:val="103"/>
          <w:sz w:val="24"/>
          <w:szCs w:val="24"/>
        </w:rPr>
        <w:t>кал</w:t>
      </w:r>
      <w:r w:rsidR="00B42105" w:rsidRPr="00D5590C">
        <w:rPr>
          <w:rFonts w:ascii="Times New Roman" w:hAnsi="Times New Roman"/>
          <w:spacing w:val="1"/>
          <w:w w:val="103"/>
          <w:sz w:val="24"/>
          <w:szCs w:val="24"/>
        </w:rPr>
        <w:t>е</w:t>
      </w:r>
      <w:r w:rsidR="00B42105" w:rsidRPr="00D5590C">
        <w:rPr>
          <w:rFonts w:ascii="Times New Roman" w:hAnsi="Times New Roman"/>
          <w:w w:val="103"/>
          <w:sz w:val="24"/>
          <w:szCs w:val="24"/>
        </w:rPr>
        <w:t>нда</w:t>
      </w:r>
      <w:r w:rsidR="00B42105" w:rsidRPr="00D5590C">
        <w:rPr>
          <w:rFonts w:ascii="Times New Roman" w:hAnsi="Times New Roman"/>
          <w:spacing w:val="1"/>
          <w:w w:val="103"/>
          <w:sz w:val="24"/>
          <w:szCs w:val="24"/>
        </w:rPr>
        <w:t>р</w:t>
      </w:r>
      <w:r w:rsidR="00B42105" w:rsidRPr="00D5590C">
        <w:rPr>
          <w:rFonts w:ascii="Times New Roman" w:hAnsi="Times New Roman"/>
          <w:w w:val="103"/>
          <w:sz w:val="24"/>
          <w:szCs w:val="24"/>
        </w:rPr>
        <w:t xml:space="preserve">ских </w:t>
      </w:r>
      <w:r w:rsidR="00B42105" w:rsidRPr="00D5590C">
        <w:rPr>
          <w:rFonts w:ascii="Times New Roman" w:hAnsi="Times New Roman"/>
          <w:spacing w:val="-1"/>
          <w:sz w:val="24"/>
          <w:szCs w:val="24"/>
        </w:rPr>
        <w:t>д</w:t>
      </w:r>
      <w:r w:rsidR="00B42105" w:rsidRPr="00D5590C">
        <w:rPr>
          <w:rFonts w:ascii="Times New Roman" w:hAnsi="Times New Roman"/>
          <w:spacing w:val="1"/>
          <w:sz w:val="24"/>
          <w:szCs w:val="24"/>
        </w:rPr>
        <w:t>а</w:t>
      </w:r>
      <w:r w:rsidR="00B42105" w:rsidRPr="00D5590C">
        <w:rPr>
          <w:rFonts w:ascii="Times New Roman" w:hAnsi="Times New Roman"/>
          <w:sz w:val="24"/>
          <w:szCs w:val="24"/>
        </w:rPr>
        <w:t>на</w:t>
      </w:r>
      <w:r w:rsidR="00B42105" w:rsidRPr="00D5590C">
        <w:rPr>
          <w:rFonts w:ascii="Times New Roman" w:hAnsi="Times New Roman"/>
          <w:spacing w:val="14"/>
          <w:sz w:val="24"/>
          <w:szCs w:val="24"/>
        </w:rPr>
        <w:t xml:space="preserve"> </w:t>
      </w:r>
      <w:r w:rsidR="00B42105" w:rsidRPr="00D5590C">
        <w:rPr>
          <w:rFonts w:ascii="Times New Roman" w:hAnsi="Times New Roman"/>
          <w:sz w:val="24"/>
          <w:szCs w:val="24"/>
        </w:rPr>
        <w:t>од</w:t>
      </w:r>
      <w:r w:rsidR="00B42105" w:rsidRPr="00D5590C">
        <w:rPr>
          <w:rFonts w:ascii="Times New Roman" w:hAnsi="Times New Roman"/>
          <w:spacing w:val="8"/>
          <w:sz w:val="24"/>
          <w:szCs w:val="24"/>
        </w:rPr>
        <w:t xml:space="preserve"> </w:t>
      </w:r>
      <w:r w:rsidR="00B42105" w:rsidRPr="00D5590C">
        <w:rPr>
          <w:rFonts w:ascii="Times New Roman" w:hAnsi="Times New Roman"/>
          <w:sz w:val="24"/>
          <w:szCs w:val="24"/>
        </w:rPr>
        <w:t>д</w:t>
      </w:r>
      <w:r w:rsidR="00B42105" w:rsidRPr="00D5590C">
        <w:rPr>
          <w:rFonts w:ascii="Times New Roman" w:hAnsi="Times New Roman"/>
          <w:spacing w:val="-1"/>
          <w:sz w:val="24"/>
          <w:szCs w:val="24"/>
        </w:rPr>
        <w:t>а</w:t>
      </w:r>
      <w:r w:rsidR="00B42105" w:rsidRPr="00D5590C">
        <w:rPr>
          <w:rFonts w:ascii="Times New Roman" w:hAnsi="Times New Roman"/>
          <w:sz w:val="24"/>
          <w:szCs w:val="24"/>
        </w:rPr>
        <w:t>на</w:t>
      </w:r>
      <w:r w:rsidR="00B42105" w:rsidRPr="00D5590C">
        <w:rPr>
          <w:rFonts w:ascii="Times New Roman" w:hAnsi="Times New Roman"/>
          <w:spacing w:val="15"/>
          <w:sz w:val="24"/>
          <w:szCs w:val="24"/>
        </w:rPr>
        <w:t xml:space="preserve"> </w:t>
      </w:r>
      <w:r w:rsidR="00B42105" w:rsidRPr="00D5590C">
        <w:rPr>
          <w:rFonts w:ascii="Times New Roman" w:hAnsi="Times New Roman"/>
          <w:sz w:val="24"/>
          <w:szCs w:val="24"/>
        </w:rPr>
        <w:t>п</w:t>
      </w:r>
      <w:r w:rsidR="00B42105" w:rsidRPr="00D5590C">
        <w:rPr>
          <w:rFonts w:ascii="Times New Roman" w:hAnsi="Times New Roman"/>
          <w:spacing w:val="-1"/>
          <w:sz w:val="24"/>
          <w:szCs w:val="24"/>
        </w:rPr>
        <w:t>р</w:t>
      </w:r>
      <w:r w:rsidR="00B42105" w:rsidRPr="00D5590C">
        <w:rPr>
          <w:rFonts w:ascii="Times New Roman" w:hAnsi="Times New Roman"/>
          <w:sz w:val="24"/>
          <w:szCs w:val="24"/>
        </w:rPr>
        <w:t>ијема</w:t>
      </w:r>
      <w:r w:rsidR="00B42105" w:rsidRPr="00D5590C">
        <w:rPr>
          <w:rFonts w:ascii="Times New Roman" w:hAnsi="Times New Roman"/>
          <w:spacing w:val="22"/>
          <w:sz w:val="24"/>
          <w:szCs w:val="24"/>
        </w:rPr>
        <w:t xml:space="preserve"> </w:t>
      </w:r>
      <w:r w:rsidR="00B42105" w:rsidRPr="00D5590C">
        <w:rPr>
          <w:rFonts w:ascii="Times New Roman" w:hAnsi="Times New Roman"/>
          <w:w w:val="103"/>
          <w:sz w:val="24"/>
          <w:szCs w:val="24"/>
        </w:rPr>
        <w:t>фактуре.</w:t>
      </w:r>
      <w:proofErr w:type="gramEnd"/>
    </w:p>
    <w:p w:rsidR="00602489" w:rsidRDefault="00602489" w:rsidP="00F36486">
      <w:pPr>
        <w:widowControl w:val="0"/>
        <w:tabs>
          <w:tab w:val="left" w:pos="851"/>
        </w:tabs>
        <w:autoSpaceDE w:val="0"/>
        <w:autoSpaceDN w:val="0"/>
        <w:adjustRightInd w:val="0"/>
        <w:spacing w:before="8" w:after="0" w:line="249" w:lineRule="auto"/>
        <w:ind w:left="1123" w:right="81" w:hanging="338"/>
        <w:jc w:val="both"/>
        <w:rPr>
          <w:rFonts w:ascii="Times New Roman" w:hAnsi="Times New Roman"/>
          <w:b/>
          <w:w w:val="103"/>
          <w:sz w:val="24"/>
          <w:szCs w:val="24"/>
          <w:lang w:val="sr-Cyrl-CS"/>
        </w:rPr>
      </w:pPr>
      <w:r>
        <w:rPr>
          <w:rFonts w:ascii="Times New Roman" w:hAnsi="Times New Roman"/>
          <w:b/>
          <w:w w:val="103"/>
          <w:sz w:val="24"/>
          <w:szCs w:val="24"/>
          <w:lang w:val="sr-Cyrl-CS"/>
        </w:rPr>
        <w:t>Гаранција:</w:t>
      </w:r>
    </w:p>
    <w:p w:rsidR="00602489" w:rsidRDefault="00602489" w:rsidP="00F36486">
      <w:pPr>
        <w:widowControl w:val="0"/>
        <w:tabs>
          <w:tab w:val="left" w:pos="851"/>
        </w:tabs>
        <w:autoSpaceDE w:val="0"/>
        <w:autoSpaceDN w:val="0"/>
        <w:adjustRightInd w:val="0"/>
        <w:spacing w:before="8" w:after="0" w:line="249" w:lineRule="auto"/>
        <w:ind w:left="851" w:right="81"/>
        <w:jc w:val="both"/>
        <w:rPr>
          <w:rFonts w:ascii="Times New Roman" w:hAnsi="Times New Roman"/>
          <w:w w:val="103"/>
          <w:sz w:val="24"/>
          <w:szCs w:val="24"/>
          <w:lang w:val="sr-Cyrl-CS"/>
        </w:rPr>
      </w:pPr>
      <w:r>
        <w:rPr>
          <w:rFonts w:ascii="Times New Roman" w:hAnsi="Times New Roman"/>
          <w:w w:val="103"/>
          <w:sz w:val="24"/>
          <w:szCs w:val="24"/>
          <w:lang w:val="sr-Cyrl-CS"/>
        </w:rPr>
        <w:t>Понуђач је дужан да за понуђена добра да п</w:t>
      </w:r>
      <w:r w:rsidR="00F36486">
        <w:rPr>
          <w:rFonts w:ascii="Times New Roman" w:hAnsi="Times New Roman"/>
          <w:w w:val="103"/>
          <w:sz w:val="24"/>
          <w:szCs w:val="24"/>
          <w:lang w:val="sr-Cyrl-CS"/>
        </w:rPr>
        <w:t>роизвођачку гаранцију, као и да</w:t>
      </w:r>
      <w:r w:rsidR="00F36486">
        <w:rPr>
          <w:rFonts w:ascii="Times New Roman" w:hAnsi="Times New Roman"/>
          <w:w w:val="103"/>
          <w:sz w:val="24"/>
          <w:szCs w:val="24"/>
          <w:lang w:val="sr-Latn-CS"/>
        </w:rPr>
        <w:t xml:space="preserve"> </w:t>
      </w:r>
      <w:r>
        <w:rPr>
          <w:rFonts w:ascii="Times New Roman" w:hAnsi="Times New Roman"/>
          <w:w w:val="103"/>
          <w:sz w:val="24"/>
          <w:szCs w:val="24"/>
          <w:lang w:val="sr-Cyrl-CS"/>
        </w:rPr>
        <w:t>достави неопходну техничку документацију.</w:t>
      </w:r>
    </w:p>
    <w:p w:rsidR="003764F6" w:rsidRPr="00237581" w:rsidRDefault="00DA0C85" w:rsidP="006F1828">
      <w:pPr>
        <w:widowControl w:val="0"/>
        <w:tabs>
          <w:tab w:val="left" w:pos="1120"/>
        </w:tabs>
        <w:autoSpaceDE w:val="0"/>
        <w:autoSpaceDN w:val="0"/>
        <w:adjustRightInd w:val="0"/>
        <w:spacing w:before="8" w:after="0" w:line="249" w:lineRule="auto"/>
        <w:ind w:left="1123" w:right="81" w:hanging="338"/>
        <w:jc w:val="both"/>
        <w:rPr>
          <w:rFonts w:ascii="Times New Roman" w:hAnsi="Times New Roman"/>
          <w:b/>
          <w:w w:val="103"/>
          <w:sz w:val="24"/>
          <w:szCs w:val="24"/>
          <w:u w:val="single"/>
          <w:lang w:val="sr-Cyrl-CS"/>
        </w:rPr>
      </w:pPr>
      <w:r w:rsidRPr="00F27594">
        <w:rPr>
          <w:rFonts w:ascii="Times New Roman" w:hAnsi="Times New Roman"/>
          <w:b/>
          <w:w w:val="103"/>
          <w:sz w:val="24"/>
          <w:szCs w:val="24"/>
          <w:u w:val="single"/>
          <w:lang w:val="sr-Cyrl-CS"/>
        </w:rPr>
        <w:t>Гаранција за Партиј</w:t>
      </w:r>
      <w:r w:rsidRPr="00F27594">
        <w:rPr>
          <w:rFonts w:ascii="Times New Roman" w:hAnsi="Times New Roman"/>
          <w:b/>
          <w:w w:val="103"/>
          <w:sz w:val="24"/>
          <w:szCs w:val="24"/>
          <w:u w:val="single"/>
          <w:lang w:val="sr-Latn-CS"/>
        </w:rPr>
        <w:t xml:space="preserve">e </w:t>
      </w:r>
      <w:r w:rsidRPr="00F27594">
        <w:rPr>
          <w:rFonts w:ascii="Times New Roman" w:hAnsi="Times New Roman"/>
          <w:b/>
          <w:w w:val="103"/>
          <w:sz w:val="24"/>
          <w:szCs w:val="24"/>
          <w:u w:val="single"/>
          <w:lang w:val="sr-Cyrl-CS"/>
        </w:rPr>
        <w:t>број</w:t>
      </w:r>
      <w:r w:rsidR="003764F6" w:rsidRPr="00F27594">
        <w:rPr>
          <w:rFonts w:ascii="Times New Roman" w:hAnsi="Times New Roman"/>
          <w:b/>
          <w:w w:val="103"/>
          <w:sz w:val="24"/>
          <w:szCs w:val="24"/>
          <w:u w:val="single"/>
          <w:lang w:val="sr-Cyrl-CS"/>
        </w:rPr>
        <w:t xml:space="preserve"> 1</w:t>
      </w:r>
      <w:r w:rsidR="00F27594" w:rsidRPr="00F27594">
        <w:rPr>
          <w:rFonts w:ascii="Times New Roman" w:hAnsi="Times New Roman"/>
          <w:b/>
          <w:w w:val="103"/>
          <w:sz w:val="24"/>
          <w:szCs w:val="24"/>
          <w:u w:val="single"/>
          <w:lang w:val="sr-Cyrl-CS"/>
        </w:rPr>
        <w:t>,</w:t>
      </w:r>
      <w:r w:rsidR="00F27594" w:rsidRPr="00F27594">
        <w:rPr>
          <w:rFonts w:ascii="Times New Roman" w:hAnsi="Times New Roman"/>
          <w:b/>
          <w:w w:val="103"/>
          <w:sz w:val="24"/>
          <w:szCs w:val="24"/>
          <w:u w:val="single"/>
          <w:lang w:val="sr-Latn-CS"/>
        </w:rPr>
        <w:t>5</w:t>
      </w:r>
      <w:r w:rsidR="00237581">
        <w:rPr>
          <w:rFonts w:ascii="Times New Roman" w:hAnsi="Times New Roman"/>
          <w:b/>
          <w:w w:val="103"/>
          <w:sz w:val="24"/>
          <w:szCs w:val="24"/>
          <w:u w:val="single"/>
          <w:lang w:val="sr-Latn-CS"/>
        </w:rPr>
        <w:t>,6</w:t>
      </w:r>
      <w:r w:rsidR="00AD69D0" w:rsidRPr="00F27594">
        <w:rPr>
          <w:rFonts w:ascii="Times New Roman" w:hAnsi="Times New Roman"/>
          <w:b/>
          <w:w w:val="103"/>
          <w:sz w:val="24"/>
          <w:szCs w:val="24"/>
          <w:u w:val="single"/>
          <w:lang w:val="sr-Cyrl-CS"/>
        </w:rPr>
        <w:t>,</w:t>
      </w:r>
      <w:r w:rsidR="00F27594" w:rsidRPr="00F27594">
        <w:rPr>
          <w:rFonts w:ascii="Times New Roman" w:hAnsi="Times New Roman"/>
          <w:b/>
          <w:w w:val="103"/>
          <w:sz w:val="24"/>
          <w:szCs w:val="24"/>
          <w:u w:val="single"/>
          <w:lang w:val="sr-Latn-CS"/>
        </w:rPr>
        <w:t>7</w:t>
      </w:r>
      <w:r w:rsidR="00AD69D0" w:rsidRPr="00F27594">
        <w:rPr>
          <w:rFonts w:ascii="Times New Roman" w:hAnsi="Times New Roman"/>
          <w:b/>
          <w:w w:val="103"/>
          <w:sz w:val="24"/>
          <w:szCs w:val="24"/>
          <w:u w:val="single"/>
          <w:lang w:val="sr-Latn-CS"/>
        </w:rPr>
        <w:t xml:space="preserve"> </w:t>
      </w:r>
      <w:r w:rsidR="00F27594" w:rsidRPr="00F27594">
        <w:rPr>
          <w:rFonts w:ascii="Times New Roman" w:hAnsi="Times New Roman"/>
          <w:b/>
          <w:w w:val="103"/>
          <w:sz w:val="24"/>
          <w:szCs w:val="24"/>
          <w:u w:val="single"/>
          <w:lang w:val="sr-Cyrl-CS"/>
        </w:rPr>
        <w:t xml:space="preserve">и </w:t>
      </w:r>
      <w:r w:rsidR="00F27594" w:rsidRPr="00F27594">
        <w:rPr>
          <w:rFonts w:ascii="Times New Roman" w:hAnsi="Times New Roman"/>
          <w:b/>
          <w:w w:val="103"/>
          <w:sz w:val="24"/>
          <w:szCs w:val="24"/>
          <w:u w:val="single"/>
          <w:lang w:val="sr-Latn-CS"/>
        </w:rPr>
        <w:t>10</w:t>
      </w:r>
      <w:r w:rsidR="00237581">
        <w:rPr>
          <w:rFonts w:ascii="Times New Roman" w:hAnsi="Times New Roman"/>
          <w:b/>
          <w:w w:val="103"/>
          <w:sz w:val="24"/>
          <w:szCs w:val="24"/>
          <w:u w:val="single"/>
          <w:lang w:val="sr-Latn-CS"/>
        </w:rPr>
        <w:t xml:space="preserve">( </w:t>
      </w:r>
      <w:r w:rsidR="00237581">
        <w:rPr>
          <w:rFonts w:ascii="Times New Roman" w:hAnsi="Times New Roman"/>
          <w:b/>
          <w:w w:val="103"/>
          <w:sz w:val="24"/>
          <w:szCs w:val="24"/>
          <w:u w:val="single"/>
          <w:lang w:val="sr-Cyrl-CS"/>
        </w:rPr>
        <w:t>За уређај)</w:t>
      </w:r>
    </w:p>
    <w:p w:rsidR="003764F6" w:rsidRPr="00F27594" w:rsidRDefault="003764F6" w:rsidP="006019E4">
      <w:pPr>
        <w:widowControl w:val="0"/>
        <w:tabs>
          <w:tab w:val="left" w:pos="851"/>
        </w:tabs>
        <w:autoSpaceDE w:val="0"/>
        <w:autoSpaceDN w:val="0"/>
        <w:adjustRightInd w:val="0"/>
        <w:spacing w:before="8" w:after="0" w:line="249" w:lineRule="auto"/>
        <w:ind w:left="851" w:right="81" w:hanging="338"/>
        <w:jc w:val="both"/>
        <w:rPr>
          <w:rFonts w:ascii="Times New Roman" w:hAnsi="Times New Roman"/>
          <w:w w:val="103"/>
          <w:sz w:val="24"/>
          <w:szCs w:val="24"/>
          <w:lang w:val="sr-Cyrl-CS"/>
        </w:rPr>
      </w:pPr>
      <w:r w:rsidRPr="00F27594">
        <w:rPr>
          <w:rFonts w:ascii="Times New Roman" w:hAnsi="Times New Roman"/>
          <w:w w:val="103"/>
          <w:sz w:val="24"/>
          <w:szCs w:val="24"/>
          <w:lang w:val="sr-Cyrl-CS"/>
        </w:rPr>
        <w:t xml:space="preserve">     </w:t>
      </w:r>
      <w:r w:rsidR="006F031A" w:rsidRPr="00F27594">
        <w:rPr>
          <w:rFonts w:ascii="Times New Roman" w:hAnsi="Times New Roman"/>
          <w:w w:val="103"/>
          <w:sz w:val="24"/>
          <w:szCs w:val="24"/>
          <w:lang w:val="sr-Cyrl-CS"/>
        </w:rPr>
        <w:t>Понуђена д</w:t>
      </w:r>
      <w:r w:rsidR="00DA0C85" w:rsidRPr="00F27594">
        <w:rPr>
          <w:rFonts w:ascii="Times New Roman" w:hAnsi="Times New Roman"/>
          <w:w w:val="103"/>
          <w:sz w:val="24"/>
          <w:szCs w:val="24"/>
          <w:lang w:val="sr-Cyrl-CS"/>
        </w:rPr>
        <w:t xml:space="preserve">обра из наведених партија </w:t>
      </w:r>
      <w:r w:rsidRPr="00F27594">
        <w:rPr>
          <w:rFonts w:ascii="Times New Roman" w:hAnsi="Times New Roman"/>
          <w:w w:val="103"/>
          <w:sz w:val="24"/>
          <w:szCs w:val="24"/>
          <w:lang w:val="sr-Cyrl-CS"/>
        </w:rPr>
        <w:t>мора</w:t>
      </w:r>
      <w:r w:rsidR="000E1A70" w:rsidRPr="00F27594">
        <w:rPr>
          <w:rFonts w:ascii="Times New Roman" w:hAnsi="Times New Roman"/>
          <w:w w:val="103"/>
          <w:sz w:val="24"/>
          <w:szCs w:val="24"/>
          <w:lang w:val="sr-Cyrl-CS"/>
        </w:rPr>
        <w:t>ју</w:t>
      </w:r>
      <w:r w:rsidRPr="00F27594">
        <w:rPr>
          <w:rFonts w:ascii="Times New Roman" w:hAnsi="Times New Roman"/>
          <w:w w:val="103"/>
          <w:sz w:val="24"/>
          <w:szCs w:val="24"/>
          <w:lang w:val="sr-Cyrl-CS"/>
        </w:rPr>
        <w:t xml:space="preserve"> има</w:t>
      </w:r>
      <w:r w:rsidR="006F031A" w:rsidRPr="00F27594">
        <w:rPr>
          <w:rFonts w:ascii="Times New Roman" w:hAnsi="Times New Roman"/>
          <w:w w:val="103"/>
          <w:sz w:val="24"/>
          <w:szCs w:val="24"/>
          <w:lang w:val="sr-Cyrl-CS"/>
        </w:rPr>
        <w:t>ти</w:t>
      </w:r>
      <w:r w:rsidRPr="00F27594">
        <w:rPr>
          <w:rFonts w:ascii="Times New Roman" w:hAnsi="Times New Roman"/>
          <w:w w:val="103"/>
          <w:sz w:val="24"/>
          <w:szCs w:val="24"/>
          <w:lang w:val="sr-Cyrl-CS"/>
        </w:rPr>
        <w:t xml:space="preserve"> гаранцију минимум 3( три) годин</w:t>
      </w:r>
      <w:r w:rsidR="00EA44AF" w:rsidRPr="00F27594">
        <w:rPr>
          <w:rFonts w:ascii="Times New Roman" w:hAnsi="Times New Roman"/>
          <w:w w:val="103"/>
          <w:sz w:val="24"/>
          <w:szCs w:val="24"/>
          <w:lang w:val="sr-Cyrl-CS"/>
        </w:rPr>
        <w:t>е</w:t>
      </w:r>
      <w:r w:rsidRPr="00F27594">
        <w:rPr>
          <w:rFonts w:ascii="Times New Roman" w:hAnsi="Times New Roman"/>
          <w:w w:val="103"/>
          <w:sz w:val="24"/>
          <w:szCs w:val="24"/>
          <w:lang w:val="sr-Cyrl-CS"/>
        </w:rPr>
        <w:t xml:space="preserve"> на</w:t>
      </w:r>
      <w:r w:rsidR="00DA0C85" w:rsidRPr="00F27594">
        <w:rPr>
          <w:rFonts w:ascii="Times New Roman" w:hAnsi="Times New Roman"/>
          <w:w w:val="103"/>
          <w:sz w:val="24"/>
          <w:szCs w:val="24"/>
          <w:lang w:val="sr-Cyrl-CS"/>
        </w:rPr>
        <w:t xml:space="preserve"> уређај и</w:t>
      </w:r>
      <w:r w:rsidRPr="00F27594">
        <w:rPr>
          <w:rFonts w:ascii="Times New Roman" w:hAnsi="Times New Roman"/>
          <w:w w:val="103"/>
          <w:sz w:val="24"/>
          <w:szCs w:val="24"/>
          <w:lang w:val="sr-Cyrl-CS"/>
        </w:rPr>
        <w:t xml:space="preserve"> делове, која обухвата долазак на локацију корисника по уређај, бесплатан рад и делове у дужини трајања гаранције.</w:t>
      </w:r>
    </w:p>
    <w:p w:rsidR="00466DB6" w:rsidRPr="00237581" w:rsidRDefault="00237581" w:rsidP="006F1828">
      <w:pPr>
        <w:widowControl w:val="0"/>
        <w:tabs>
          <w:tab w:val="left" w:pos="1120"/>
        </w:tabs>
        <w:autoSpaceDE w:val="0"/>
        <w:autoSpaceDN w:val="0"/>
        <w:adjustRightInd w:val="0"/>
        <w:spacing w:before="8" w:after="0" w:line="249" w:lineRule="auto"/>
        <w:ind w:left="1123" w:right="81" w:hanging="338"/>
        <w:jc w:val="both"/>
        <w:rPr>
          <w:rFonts w:ascii="Times New Roman" w:hAnsi="Times New Roman"/>
          <w:b/>
          <w:w w:val="103"/>
          <w:sz w:val="24"/>
          <w:szCs w:val="24"/>
          <w:u w:val="single"/>
          <w:lang w:val="sr-Cyrl-CS"/>
        </w:rPr>
      </w:pPr>
      <w:r w:rsidRPr="00237581">
        <w:rPr>
          <w:rFonts w:ascii="Times New Roman" w:hAnsi="Times New Roman"/>
          <w:b/>
          <w:w w:val="103"/>
          <w:sz w:val="24"/>
          <w:szCs w:val="24"/>
          <w:u w:val="single"/>
          <w:lang w:val="sr-Cyrl-CS"/>
        </w:rPr>
        <w:t xml:space="preserve">Гаранција за Партије број </w:t>
      </w:r>
      <w:r w:rsidRPr="00237581">
        <w:rPr>
          <w:rFonts w:ascii="Times New Roman" w:hAnsi="Times New Roman"/>
          <w:b/>
          <w:w w:val="103"/>
          <w:sz w:val="24"/>
          <w:szCs w:val="24"/>
          <w:u w:val="single"/>
          <w:lang w:val="sr-Latn-CS"/>
        </w:rPr>
        <w:t>2,3,4</w:t>
      </w:r>
      <w:r w:rsidRPr="00237581">
        <w:rPr>
          <w:rFonts w:ascii="Times New Roman" w:hAnsi="Times New Roman"/>
          <w:b/>
          <w:w w:val="103"/>
          <w:sz w:val="24"/>
          <w:szCs w:val="24"/>
          <w:u w:val="single"/>
          <w:lang w:val="sr-Cyrl-CS"/>
        </w:rPr>
        <w:t>,9 и 10</w:t>
      </w:r>
      <w:r w:rsidR="00D2555F" w:rsidRPr="00237581">
        <w:rPr>
          <w:rFonts w:ascii="Times New Roman" w:hAnsi="Times New Roman"/>
          <w:b/>
          <w:w w:val="103"/>
          <w:sz w:val="24"/>
          <w:szCs w:val="24"/>
          <w:u w:val="single"/>
          <w:lang w:val="sr-Cyrl-CS"/>
        </w:rPr>
        <w:t xml:space="preserve"> </w:t>
      </w:r>
      <w:r w:rsidRPr="00237581">
        <w:rPr>
          <w:rFonts w:ascii="Times New Roman" w:hAnsi="Times New Roman"/>
          <w:b/>
          <w:w w:val="103"/>
          <w:sz w:val="24"/>
          <w:szCs w:val="24"/>
          <w:u w:val="single"/>
          <w:lang w:val="sr-Cyrl-CS"/>
        </w:rPr>
        <w:t>( за батерију)</w:t>
      </w:r>
    </w:p>
    <w:p w:rsidR="00466DB6" w:rsidRPr="00237581" w:rsidRDefault="00466DB6" w:rsidP="00466DB6">
      <w:pPr>
        <w:widowControl w:val="0"/>
        <w:tabs>
          <w:tab w:val="left" w:pos="851"/>
        </w:tabs>
        <w:autoSpaceDE w:val="0"/>
        <w:autoSpaceDN w:val="0"/>
        <w:adjustRightInd w:val="0"/>
        <w:spacing w:before="8" w:after="0" w:line="249" w:lineRule="auto"/>
        <w:ind w:left="709" w:right="81" w:hanging="338"/>
        <w:jc w:val="both"/>
        <w:rPr>
          <w:rFonts w:ascii="Times New Roman" w:hAnsi="Times New Roman"/>
          <w:w w:val="103"/>
          <w:sz w:val="24"/>
          <w:szCs w:val="24"/>
          <w:lang w:val="sr-Latn-CS"/>
        </w:rPr>
      </w:pPr>
      <w:r w:rsidRPr="00237581">
        <w:rPr>
          <w:rFonts w:ascii="Times New Roman" w:hAnsi="Times New Roman"/>
          <w:w w:val="103"/>
          <w:sz w:val="24"/>
          <w:szCs w:val="24"/>
          <w:lang w:val="sr-Cyrl-CS"/>
        </w:rPr>
        <w:t xml:space="preserve">     </w:t>
      </w:r>
      <w:r w:rsidR="00D2555F" w:rsidRPr="00237581">
        <w:rPr>
          <w:rFonts w:ascii="Times New Roman" w:hAnsi="Times New Roman"/>
          <w:w w:val="103"/>
          <w:sz w:val="24"/>
          <w:szCs w:val="24"/>
          <w:lang w:val="sr-Cyrl-CS"/>
        </w:rPr>
        <w:t>Понуђена добра морају</w:t>
      </w:r>
      <w:r w:rsidR="006F031A" w:rsidRPr="00237581">
        <w:rPr>
          <w:rFonts w:ascii="Times New Roman" w:hAnsi="Times New Roman"/>
          <w:w w:val="103"/>
          <w:sz w:val="24"/>
          <w:szCs w:val="24"/>
          <w:lang w:val="sr-Cyrl-CS"/>
        </w:rPr>
        <w:t xml:space="preserve"> имати гаранцију минимум 2 ( две) године, која обухвата долазак на локацију корисника по уређај, бесплатан рад и делове у дужини трајања гаранције</w:t>
      </w:r>
    </w:p>
    <w:p w:rsidR="00237581" w:rsidRPr="00237581" w:rsidRDefault="00237581" w:rsidP="00466DB6">
      <w:pPr>
        <w:widowControl w:val="0"/>
        <w:tabs>
          <w:tab w:val="left" w:pos="851"/>
        </w:tabs>
        <w:autoSpaceDE w:val="0"/>
        <w:autoSpaceDN w:val="0"/>
        <w:adjustRightInd w:val="0"/>
        <w:spacing w:before="8" w:after="0" w:line="249" w:lineRule="auto"/>
        <w:ind w:left="709" w:right="81" w:hanging="338"/>
        <w:jc w:val="both"/>
        <w:rPr>
          <w:rFonts w:ascii="Times New Roman" w:hAnsi="Times New Roman"/>
          <w:w w:val="103"/>
          <w:sz w:val="24"/>
          <w:szCs w:val="24"/>
          <w:lang w:val="sr-Latn-CS"/>
        </w:rPr>
      </w:pPr>
    </w:p>
    <w:p w:rsidR="00AD69D0" w:rsidRPr="00237581" w:rsidRDefault="00237581" w:rsidP="00237581">
      <w:pPr>
        <w:widowControl w:val="0"/>
        <w:tabs>
          <w:tab w:val="left" w:pos="1120"/>
        </w:tabs>
        <w:autoSpaceDE w:val="0"/>
        <w:autoSpaceDN w:val="0"/>
        <w:adjustRightInd w:val="0"/>
        <w:spacing w:before="8" w:after="0" w:line="249" w:lineRule="auto"/>
        <w:ind w:left="1123" w:right="81" w:hanging="338"/>
        <w:jc w:val="both"/>
        <w:rPr>
          <w:rFonts w:ascii="Times New Roman" w:hAnsi="Times New Roman"/>
          <w:b/>
          <w:w w:val="103"/>
          <w:sz w:val="24"/>
          <w:szCs w:val="24"/>
          <w:u w:val="single"/>
          <w:lang w:val="sr-Latn-CS"/>
        </w:rPr>
      </w:pPr>
      <w:r w:rsidRPr="00237581">
        <w:rPr>
          <w:rFonts w:ascii="Times New Roman" w:hAnsi="Times New Roman"/>
          <w:b/>
          <w:w w:val="103"/>
          <w:sz w:val="24"/>
          <w:szCs w:val="24"/>
          <w:u w:val="single"/>
          <w:lang w:val="sr-Cyrl-CS"/>
        </w:rPr>
        <w:lastRenderedPageBreak/>
        <w:t xml:space="preserve">Гаранција за Партију број </w:t>
      </w:r>
      <w:r w:rsidRPr="00237581">
        <w:rPr>
          <w:rFonts w:ascii="Times New Roman" w:hAnsi="Times New Roman"/>
          <w:b/>
          <w:w w:val="103"/>
          <w:sz w:val="24"/>
          <w:szCs w:val="24"/>
          <w:u w:val="single"/>
          <w:lang w:val="sr-Latn-CS"/>
        </w:rPr>
        <w:t>8</w:t>
      </w:r>
      <w:r w:rsidR="00FA3121" w:rsidRPr="00237581">
        <w:rPr>
          <w:rFonts w:ascii="Times New Roman" w:hAnsi="Times New Roman"/>
          <w:b/>
          <w:w w:val="103"/>
          <w:sz w:val="24"/>
          <w:szCs w:val="24"/>
          <w:u w:val="single"/>
          <w:lang w:val="sr-Cyrl-CS"/>
        </w:rPr>
        <w:t xml:space="preserve"> </w:t>
      </w:r>
    </w:p>
    <w:p w:rsidR="00AD69D0" w:rsidRDefault="00AD69D0" w:rsidP="00AD69D0">
      <w:pPr>
        <w:widowControl w:val="0"/>
        <w:tabs>
          <w:tab w:val="left" w:pos="851"/>
        </w:tabs>
        <w:autoSpaceDE w:val="0"/>
        <w:autoSpaceDN w:val="0"/>
        <w:adjustRightInd w:val="0"/>
        <w:spacing w:before="8" w:after="0" w:line="249" w:lineRule="auto"/>
        <w:ind w:left="709" w:right="81" w:hanging="338"/>
        <w:jc w:val="both"/>
        <w:rPr>
          <w:rFonts w:ascii="Times New Roman" w:hAnsi="Times New Roman"/>
          <w:w w:val="103"/>
          <w:sz w:val="24"/>
          <w:szCs w:val="24"/>
          <w:lang w:val="sr-Cyrl-CS"/>
        </w:rPr>
      </w:pPr>
      <w:r w:rsidRPr="00237581">
        <w:rPr>
          <w:rFonts w:ascii="Times New Roman" w:hAnsi="Times New Roman"/>
          <w:w w:val="103"/>
          <w:sz w:val="24"/>
          <w:szCs w:val="24"/>
          <w:lang w:val="sr-Cyrl-CS"/>
        </w:rPr>
        <w:t xml:space="preserve">     Понуђена добра морају имати гаранцију минимум 1 (једну) годину која обухвата долазак на локацију корисника по уређај, бесплатан рад и делове у дужини трајања гаранције.</w:t>
      </w:r>
    </w:p>
    <w:p w:rsidR="00AD69D0" w:rsidRDefault="00AD69D0" w:rsidP="00FA3121">
      <w:pPr>
        <w:widowControl w:val="0"/>
        <w:tabs>
          <w:tab w:val="left" w:pos="851"/>
        </w:tabs>
        <w:autoSpaceDE w:val="0"/>
        <w:autoSpaceDN w:val="0"/>
        <w:adjustRightInd w:val="0"/>
        <w:spacing w:before="8" w:after="0" w:line="249" w:lineRule="auto"/>
        <w:ind w:left="709" w:right="81" w:hanging="338"/>
        <w:jc w:val="both"/>
        <w:rPr>
          <w:rFonts w:ascii="Times New Roman" w:hAnsi="Times New Roman"/>
          <w:w w:val="103"/>
          <w:sz w:val="24"/>
          <w:szCs w:val="24"/>
          <w:lang w:val="sr-Cyrl-CS"/>
        </w:rPr>
      </w:pPr>
    </w:p>
    <w:p w:rsidR="00B72587" w:rsidRPr="00FF5B99" w:rsidRDefault="00B72587" w:rsidP="009C4D5C">
      <w:pPr>
        <w:numPr>
          <w:ilvl w:val="0"/>
          <w:numId w:val="11"/>
        </w:numPr>
        <w:autoSpaceDE w:val="0"/>
        <w:autoSpaceDN w:val="0"/>
        <w:adjustRightInd w:val="0"/>
        <w:spacing w:after="0" w:line="240" w:lineRule="auto"/>
        <w:ind w:left="360"/>
        <w:jc w:val="both"/>
        <w:rPr>
          <w:rFonts w:ascii="Times New Roman" w:hAnsi="Times New Roman"/>
          <w:b/>
          <w:color w:val="000000"/>
          <w:sz w:val="24"/>
          <w:szCs w:val="24"/>
        </w:rPr>
      </w:pPr>
      <w:r w:rsidRPr="00FF5B99">
        <w:rPr>
          <w:rFonts w:ascii="Times New Roman" w:hAnsi="Times New Roman"/>
          <w:b/>
          <w:color w:val="000000"/>
          <w:sz w:val="24"/>
          <w:szCs w:val="24"/>
        </w:rPr>
        <w:t>Уколико дође д</w:t>
      </w:r>
      <w:r w:rsidR="00155BC1">
        <w:rPr>
          <w:rFonts w:ascii="Times New Roman" w:hAnsi="Times New Roman"/>
          <w:b/>
          <w:color w:val="000000"/>
          <w:sz w:val="24"/>
          <w:szCs w:val="24"/>
        </w:rPr>
        <w:t>о сервисирања</w:t>
      </w:r>
      <w:r w:rsidRPr="00FF5B99">
        <w:rPr>
          <w:rFonts w:ascii="Times New Roman" w:hAnsi="Times New Roman"/>
          <w:b/>
          <w:color w:val="000000"/>
          <w:sz w:val="24"/>
          <w:szCs w:val="24"/>
        </w:rPr>
        <w:t xml:space="preserve"> у гарантном року, понуђач је дужан да достави </w:t>
      </w:r>
      <w:r w:rsidRPr="00FF5B99">
        <w:rPr>
          <w:rFonts w:ascii="Times New Roman" w:hAnsi="Times New Roman"/>
          <w:b/>
          <w:sz w:val="24"/>
          <w:szCs w:val="24"/>
        </w:rPr>
        <w:t>доказ да је уређај сервисиран од стране овлашћеног сервиса.</w:t>
      </w:r>
    </w:p>
    <w:p w:rsidR="00466DB6" w:rsidRPr="00832B51" w:rsidRDefault="00466DB6" w:rsidP="00B54398">
      <w:pPr>
        <w:widowControl w:val="0"/>
        <w:tabs>
          <w:tab w:val="left" w:pos="851"/>
        </w:tabs>
        <w:autoSpaceDE w:val="0"/>
        <w:autoSpaceDN w:val="0"/>
        <w:adjustRightInd w:val="0"/>
        <w:spacing w:before="8" w:after="0" w:line="249" w:lineRule="auto"/>
        <w:ind w:right="81"/>
        <w:jc w:val="both"/>
        <w:rPr>
          <w:rFonts w:ascii="Times New Roman" w:hAnsi="Times New Roman"/>
          <w:b/>
          <w:w w:val="103"/>
          <w:sz w:val="24"/>
          <w:szCs w:val="24"/>
          <w:u w:val="single"/>
          <w:lang w:val="sr-Cyrl-CS"/>
        </w:rPr>
      </w:pPr>
    </w:p>
    <w:p w:rsidR="0058222E" w:rsidRPr="00F729A5" w:rsidRDefault="00334117" w:rsidP="00563554">
      <w:pPr>
        <w:widowControl w:val="0"/>
        <w:tabs>
          <w:tab w:val="left" w:pos="1300"/>
        </w:tabs>
        <w:autoSpaceDE w:val="0"/>
        <w:autoSpaceDN w:val="0"/>
        <w:adjustRightInd w:val="0"/>
        <w:spacing w:before="72" w:after="0" w:line="248" w:lineRule="auto"/>
        <w:ind w:left="547" w:right="548"/>
        <w:rPr>
          <w:rFonts w:ascii="Times New Roman" w:hAnsi="Times New Roman"/>
          <w:sz w:val="24"/>
          <w:szCs w:val="24"/>
        </w:rPr>
      </w:pPr>
      <w:r>
        <w:rPr>
          <w:rFonts w:ascii="Times New Roman" w:hAnsi="Times New Roman"/>
          <w:b/>
          <w:bCs/>
          <w:sz w:val="24"/>
          <w:szCs w:val="24"/>
          <w:lang w:val="sr-Latn-CS"/>
        </w:rPr>
        <w:t>IV</w:t>
      </w:r>
      <w:r w:rsidR="0058222E" w:rsidRPr="00F729A5">
        <w:rPr>
          <w:rFonts w:ascii="Times New Roman" w:hAnsi="Times New Roman"/>
          <w:b/>
          <w:bCs/>
          <w:spacing w:val="-38"/>
          <w:sz w:val="24"/>
          <w:szCs w:val="24"/>
        </w:rPr>
        <w:t xml:space="preserve"> </w:t>
      </w:r>
      <w:r w:rsidR="0058222E" w:rsidRPr="00F729A5">
        <w:rPr>
          <w:rFonts w:ascii="Times New Roman" w:hAnsi="Times New Roman"/>
          <w:b/>
          <w:bCs/>
          <w:sz w:val="24"/>
          <w:szCs w:val="24"/>
        </w:rPr>
        <w:tab/>
      </w:r>
      <w:r w:rsidR="00766841" w:rsidRPr="00F729A5">
        <w:rPr>
          <w:rFonts w:ascii="Times New Roman" w:hAnsi="Times New Roman"/>
          <w:b/>
          <w:bCs/>
          <w:sz w:val="24"/>
          <w:szCs w:val="24"/>
        </w:rPr>
        <w:t>УСЛО</w:t>
      </w:r>
      <w:r w:rsidR="00766841" w:rsidRPr="00F729A5">
        <w:rPr>
          <w:rFonts w:ascii="Times New Roman" w:hAnsi="Times New Roman"/>
          <w:b/>
          <w:bCs/>
          <w:spacing w:val="1"/>
          <w:sz w:val="24"/>
          <w:szCs w:val="24"/>
        </w:rPr>
        <w:t>В</w:t>
      </w:r>
      <w:r w:rsidR="00766841" w:rsidRPr="00F729A5">
        <w:rPr>
          <w:rFonts w:ascii="Times New Roman" w:hAnsi="Times New Roman"/>
          <w:b/>
          <w:bCs/>
          <w:sz w:val="24"/>
          <w:szCs w:val="24"/>
        </w:rPr>
        <w:t>И</w:t>
      </w:r>
      <w:r w:rsidR="0058222E" w:rsidRPr="00F729A5">
        <w:rPr>
          <w:rFonts w:ascii="Times New Roman" w:hAnsi="Times New Roman"/>
          <w:b/>
          <w:bCs/>
          <w:spacing w:val="20"/>
          <w:sz w:val="24"/>
          <w:szCs w:val="24"/>
        </w:rPr>
        <w:t xml:space="preserve"> </w:t>
      </w:r>
      <w:r w:rsidR="00766841" w:rsidRPr="00F729A5">
        <w:rPr>
          <w:rFonts w:ascii="Times New Roman" w:hAnsi="Times New Roman"/>
          <w:b/>
          <w:bCs/>
          <w:spacing w:val="1"/>
          <w:sz w:val="24"/>
          <w:szCs w:val="24"/>
        </w:rPr>
        <w:t>З</w:t>
      </w:r>
      <w:r w:rsidR="00766841" w:rsidRPr="00F729A5">
        <w:rPr>
          <w:rFonts w:ascii="Times New Roman" w:hAnsi="Times New Roman"/>
          <w:b/>
          <w:bCs/>
          <w:sz w:val="24"/>
          <w:szCs w:val="24"/>
        </w:rPr>
        <w:t>А</w:t>
      </w:r>
      <w:r w:rsidR="0058222E" w:rsidRPr="00F729A5">
        <w:rPr>
          <w:rFonts w:ascii="Times New Roman" w:hAnsi="Times New Roman"/>
          <w:b/>
          <w:bCs/>
          <w:spacing w:val="11"/>
          <w:sz w:val="24"/>
          <w:szCs w:val="24"/>
        </w:rPr>
        <w:t xml:space="preserve"> </w:t>
      </w:r>
      <w:r w:rsidR="00766841" w:rsidRPr="00F729A5">
        <w:rPr>
          <w:rFonts w:ascii="Times New Roman" w:hAnsi="Times New Roman"/>
          <w:b/>
          <w:bCs/>
          <w:spacing w:val="-2"/>
          <w:sz w:val="24"/>
          <w:szCs w:val="24"/>
        </w:rPr>
        <w:t>У</w:t>
      </w:r>
      <w:r w:rsidR="00766841" w:rsidRPr="00F729A5">
        <w:rPr>
          <w:rFonts w:ascii="Times New Roman" w:hAnsi="Times New Roman"/>
          <w:b/>
          <w:bCs/>
          <w:spacing w:val="2"/>
          <w:sz w:val="24"/>
          <w:szCs w:val="24"/>
        </w:rPr>
        <w:t>Ч</w:t>
      </w:r>
      <w:r w:rsidR="00766841" w:rsidRPr="00F729A5">
        <w:rPr>
          <w:rFonts w:ascii="Times New Roman" w:hAnsi="Times New Roman"/>
          <w:b/>
          <w:bCs/>
          <w:spacing w:val="-1"/>
          <w:sz w:val="24"/>
          <w:szCs w:val="24"/>
        </w:rPr>
        <w:t>Е</w:t>
      </w:r>
      <w:r w:rsidR="00766841" w:rsidRPr="00F729A5">
        <w:rPr>
          <w:rFonts w:ascii="Times New Roman" w:hAnsi="Times New Roman"/>
          <w:b/>
          <w:bCs/>
          <w:sz w:val="24"/>
          <w:szCs w:val="24"/>
        </w:rPr>
        <w:t>Ш</w:t>
      </w:r>
      <w:r w:rsidR="00766841" w:rsidRPr="00F729A5">
        <w:rPr>
          <w:rFonts w:ascii="Times New Roman" w:hAnsi="Times New Roman"/>
          <w:b/>
          <w:bCs/>
          <w:spacing w:val="2"/>
          <w:sz w:val="24"/>
          <w:szCs w:val="24"/>
        </w:rPr>
        <w:t>Ћ</w:t>
      </w:r>
      <w:r w:rsidR="00766841" w:rsidRPr="00F729A5">
        <w:rPr>
          <w:rFonts w:ascii="Times New Roman" w:hAnsi="Times New Roman"/>
          <w:b/>
          <w:bCs/>
          <w:sz w:val="24"/>
          <w:szCs w:val="24"/>
        </w:rPr>
        <w:t>Е</w:t>
      </w:r>
      <w:r w:rsidR="0058222E" w:rsidRPr="00F729A5">
        <w:rPr>
          <w:rFonts w:ascii="Times New Roman" w:hAnsi="Times New Roman"/>
          <w:b/>
          <w:bCs/>
          <w:spacing w:val="22"/>
          <w:sz w:val="24"/>
          <w:szCs w:val="24"/>
        </w:rPr>
        <w:t xml:space="preserve"> </w:t>
      </w:r>
      <w:r w:rsidR="00766841" w:rsidRPr="00F729A5">
        <w:rPr>
          <w:rFonts w:ascii="Times New Roman" w:hAnsi="Times New Roman"/>
          <w:b/>
          <w:bCs/>
          <w:sz w:val="24"/>
          <w:szCs w:val="24"/>
        </w:rPr>
        <w:t>У</w:t>
      </w:r>
      <w:r w:rsidR="0058222E" w:rsidRPr="00F729A5">
        <w:rPr>
          <w:rFonts w:ascii="Times New Roman" w:hAnsi="Times New Roman"/>
          <w:b/>
          <w:bCs/>
          <w:spacing w:val="6"/>
          <w:sz w:val="24"/>
          <w:szCs w:val="24"/>
        </w:rPr>
        <w:t xml:space="preserve"> </w:t>
      </w:r>
      <w:r w:rsidR="00766841" w:rsidRPr="00F729A5">
        <w:rPr>
          <w:rFonts w:ascii="Times New Roman" w:hAnsi="Times New Roman"/>
          <w:b/>
          <w:bCs/>
          <w:sz w:val="24"/>
          <w:szCs w:val="24"/>
        </w:rPr>
        <w:t>П</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СТУПКУ</w:t>
      </w:r>
      <w:r w:rsidR="0058222E" w:rsidRPr="00F729A5">
        <w:rPr>
          <w:rFonts w:ascii="Times New Roman" w:hAnsi="Times New Roman"/>
          <w:b/>
          <w:bCs/>
          <w:spacing w:val="31"/>
          <w:sz w:val="24"/>
          <w:szCs w:val="24"/>
        </w:rPr>
        <w:t xml:space="preserve"> </w:t>
      </w:r>
      <w:r w:rsidR="00766841" w:rsidRPr="00F729A5">
        <w:rPr>
          <w:rFonts w:ascii="Times New Roman" w:hAnsi="Times New Roman"/>
          <w:b/>
          <w:bCs/>
          <w:sz w:val="24"/>
          <w:szCs w:val="24"/>
        </w:rPr>
        <w:t>ЈАВНЕ</w:t>
      </w:r>
      <w:r w:rsidR="0058222E" w:rsidRPr="00F729A5">
        <w:rPr>
          <w:rFonts w:ascii="Times New Roman" w:hAnsi="Times New Roman"/>
          <w:b/>
          <w:bCs/>
          <w:spacing w:val="18"/>
          <w:sz w:val="24"/>
          <w:szCs w:val="24"/>
        </w:rPr>
        <w:t xml:space="preserve"> </w:t>
      </w:r>
      <w:r w:rsidR="00766841" w:rsidRPr="00F729A5">
        <w:rPr>
          <w:rFonts w:ascii="Times New Roman" w:hAnsi="Times New Roman"/>
          <w:b/>
          <w:bCs/>
          <w:spacing w:val="1"/>
          <w:sz w:val="24"/>
          <w:szCs w:val="24"/>
        </w:rPr>
        <w:t>Н</w:t>
      </w:r>
      <w:r w:rsidR="00766841" w:rsidRPr="00F729A5">
        <w:rPr>
          <w:rFonts w:ascii="Times New Roman" w:hAnsi="Times New Roman"/>
          <w:b/>
          <w:bCs/>
          <w:sz w:val="24"/>
          <w:szCs w:val="24"/>
        </w:rPr>
        <w:t>АБ</w:t>
      </w:r>
      <w:r w:rsidR="00766841" w:rsidRPr="00F729A5">
        <w:rPr>
          <w:rFonts w:ascii="Times New Roman" w:hAnsi="Times New Roman"/>
          <w:b/>
          <w:bCs/>
          <w:spacing w:val="1"/>
          <w:sz w:val="24"/>
          <w:szCs w:val="24"/>
        </w:rPr>
        <w:t>А</w:t>
      </w:r>
      <w:r w:rsidR="00766841" w:rsidRPr="00F729A5">
        <w:rPr>
          <w:rFonts w:ascii="Times New Roman" w:hAnsi="Times New Roman"/>
          <w:b/>
          <w:bCs/>
          <w:sz w:val="24"/>
          <w:szCs w:val="24"/>
        </w:rPr>
        <w:t>ВКЕ</w:t>
      </w:r>
      <w:r w:rsidR="0058222E" w:rsidRPr="00F729A5">
        <w:rPr>
          <w:rFonts w:ascii="Times New Roman" w:hAnsi="Times New Roman"/>
          <w:b/>
          <w:bCs/>
          <w:spacing w:val="29"/>
          <w:sz w:val="24"/>
          <w:szCs w:val="24"/>
        </w:rPr>
        <w:t xml:space="preserve"> </w:t>
      </w:r>
      <w:r w:rsidR="00766841" w:rsidRPr="00F729A5">
        <w:rPr>
          <w:rFonts w:ascii="Times New Roman" w:hAnsi="Times New Roman"/>
          <w:b/>
          <w:bCs/>
          <w:sz w:val="24"/>
          <w:szCs w:val="24"/>
        </w:rPr>
        <w:t>ИЗ</w:t>
      </w:r>
      <w:r w:rsidR="0058222E" w:rsidRPr="00F729A5">
        <w:rPr>
          <w:rFonts w:ascii="Times New Roman" w:hAnsi="Times New Roman"/>
          <w:b/>
          <w:bCs/>
          <w:spacing w:val="7"/>
          <w:sz w:val="24"/>
          <w:szCs w:val="24"/>
        </w:rPr>
        <w:t xml:space="preserve"> </w:t>
      </w:r>
      <w:r w:rsidR="00766841" w:rsidRPr="00F729A5">
        <w:rPr>
          <w:rFonts w:ascii="Times New Roman" w:hAnsi="Times New Roman"/>
          <w:b/>
          <w:bCs/>
          <w:spacing w:val="-1"/>
          <w:sz w:val="24"/>
          <w:szCs w:val="24"/>
        </w:rPr>
        <w:t>Ч</w:t>
      </w:r>
      <w:r w:rsidR="00766841" w:rsidRPr="00F729A5">
        <w:rPr>
          <w:rFonts w:ascii="Times New Roman" w:hAnsi="Times New Roman"/>
          <w:b/>
          <w:bCs/>
          <w:sz w:val="24"/>
          <w:szCs w:val="24"/>
        </w:rPr>
        <w:t>ЛАНА</w:t>
      </w:r>
      <w:r w:rsidR="0058222E" w:rsidRPr="00F729A5">
        <w:rPr>
          <w:rFonts w:ascii="Times New Roman" w:hAnsi="Times New Roman"/>
          <w:b/>
          <w:bCs/>
          <w:spacing w:val="21"/>
          <w:sz w:val="24"/>
          <w:szCs w:val="24"/>
        </w:rPr>
        <w:t xml:space="preserve"> </w:t>
      </w:r>
      <w:r w:rsidR="0058222E" w:rsidRPr="00F729A5">
        <w:rPr>
          <w:rFonts w:ascii="Times New Roman" w:hAnsi="Times New Roman"/>
          <w:b/>
          <w:bCs/>
          <w:spacing w:val="1"/>
          <w:sz w:val="24"/>
          <w:szCs w:val="24"/>
        </w:rPr>
        <w:t>7</w:t>
      </w:r>
      <w:r w:rsidR="0058222E" w:rsidRPr="00F729A5">
        <w:rPr>
          <w:rFonts w:ascii="Times New Roman" w:hAnsi="Times New Roman"/>
          <w:b/>
          <w:bCs/>
          <w:sz w:val="24"/>
          <w:szCs w:val="24"/>
        </w:rPr>
        <w:t>5.</w:t>
      </w:r>
      <w:r w:rsidR="0058222E" w:rsidRPr="00F729A5">
        <w:rPr>
          <w:rFonts w:ascii="Times New Roman" w:hAnsi="Times New Roman"/>
          <w:b/>
          <w:bCs/>
          <w:spacing w:val="10"/>
          <w:sz w:val="24"/>
          <w:szCs w:val="24"/>
        </w:rPr>
        <w:t xml:space="preserve"> </w:t>
      </w:r>
      <w:proofErr w:type="gramStart"/>
      <w:r w:rsidR="00766841" w:rsidRPr="00F729A5">
        <w:rPr>
          <w:rFonts w:ascii="Times New Roman" w:hAnsi="Times New Roman"/>
          <w:b/>
          <w:bCs/>
          <w:sz w:val="24"/>
          <w:szCs w:val="24"/>
        </w:rPr>
        <w:t>И</w:t>
      </w:r>
      <w:r w:rsidR="0058222E" w:rsidRPr="00F729A5">
        <w:rPr>
          <w:rFonts w:ascii="Times New Roman" w:hAnsi="Times New Roman"/>
          <w:b/>
          <w:bCs/>
          <w:spacing w:val="3"/>
          <w:sz w:val="24"/>
          <w:szCs w:val="24"/>
        </w:rPr>
        <w:t xml:space="preserve"> </w:t>
      </w:r>
      <w:r w:rsidR="0058222E" w:rsidRPr="00F729A5">
        <w:rPr>
          <w:rFonts w:ascii="Times New Roman" w:hAnsi="Times New Roman"/>
          <w:b/>
          <w:bCs/>
          <w:sz w:val="24"/>
          <w:szCs w:val="24"/>
        </w:rPr>
        <w:t>76.</w:t>
      </w:r>
      <w:proofErr w:type="gramEnd"/>
      <w:r w:rsidR="0058222E" w:rsidRPr="00F729A5">
        <w:rPr>
          <w:rFonts w:ascii="Times New Roman" w:hAnsi="Times New Roman"/>
          <w:b/>
          <w:bCs/>
          <w:spacing w:val="11"/>
          <w:sz w:val="24"/>
          <w:szCs w:val="24"/>
        </w:rPr>
        <w:t xml:space="preserve"> </w:t>
      </w:r>
      <w:r w:rsidR="00766841" w:rsidRPr="00F729A5">
        <w:rPr>
          <w:rFonts w:ascii="Times New Roman" w:hAnsi="Times New Roman"/>
          <w:b/>
          <w:bCs/>
          <w:sz w:val="24"/>
          <w:szCs w:val="24"/>
        </w:rPr>
        <w:t>ЗА</w:t>
      </w:r>
      <w:r w:rsidR="00766841" w:rsidRPr="00F729A5">
        <w:rPr>
          <w:rFonts w:ascii="Times New Roman" w:hAnsi="Times New Roman"/>
          <w:b/>
          <w:bCs/>
          <w:spacing w:val="-2"/>
          <w:sz w:val="24"/>
          <w:szCs w:val="24"/>
        </w:rPr>
        <w:t>К</w:t>
      </w:r>
      <w:r w:rsidR="00766841" w:rsidRPr="00F729A5">
        <w:rPr>
          <w:rFonts w:ascii="Times New Roman" w:hAnsi="Times New Roman"/>
          <w:b/>
          <w:bCs/>
          <w:spacing w:val="1"/>
          <w:sz w:val="24"/>
          <w:szCs w:val="24"/>
        </w:rPr>
        <w:t>О</w:t>
      </w:r>
      <w:r w:rsidR="00766841" w:rsidRPr="00F729A5">
        <w:rPr>
          <w:rFonts w:ascii="Times New Roman" w:hAnsi="Times New Roman"/>
          <w:b/>
          <w:bCs/>
          <w:sz w:val="24"/>
          <w:szCs w:val="24"/>
        </w:rPr>
        <w:t>НА</w:t>
      </w:r>
      <w:r w:rsidR="0058222E" w:rsidRPr="00F729A5">
        <w:rPr>
          <w:rFonts w:ascii="Times New Roman" w:hAnsi="Times New Roman"/>
          <w:b/>
          <w:bCs/>
          <w:spacing w:val="25"/>
          <w:sz w:val="24"/>
          <w:szCs w:val="24"/>
        </w:rPr>
        <w:t xml:space="preserve"> </w:t>
      </w:r>
      <w:r w:rsidR="00766841" w:rsidRPr="00F729A5">
        <w:rPr>
          <w:rFonts w:ascii="Times New Roman" w:hAnsi="Times New Roman"/>
          <w:b/>
          <w:bCs/>
          <w:w w:val="103"/>
          <w:sz w:val="24"/>
          <w:szCs w:val="24"/>
        </w:rPr>
        <w:t>И</w:t>
      </w:r>
      <w:r w:rsidR="0058222E" w:rsidRPr="00F729A5">
        <w:rPr>
          <w:rFonts w:ascii="Times New Roman" w:hAnsi="Times New Roman"/>
          <w:b/>
          <w:bCs/>
          <w:w w:val="103"/>
          <w:sz w:val="24"/>
          <w:szCs w:val="24"/>
        </w:rPr>
        <w:t xml:space="preserve"> </w:t>
      </w:r>
      <w:r w:rsidR="00766841" w:rsidRPr="00F729A5">
        <w:rPr>
          <w:rFonts w:ascii="Times New Roman" w:hAnsi="Times New Roman"/>
          <w:b/>
          <w:bCs/>
          <w:sz w:val="24"/>
          <w:szCs w:val="24"/>
        </w:rPr>
        <w:t>УП</w:t>
      </w:r>
      <w:r w:rsidR="00766841" w:rsidRPr="00F729A5">
        <w:rPr>
          <w:rFonts w:ascii="Times New Roman" w:hAnsi="Times New Roman"/>
          <w:b/>
          <w:bCs/>
          <w:spacing w:val="1"/>
          <w:sz w:val="24"/>
          <w:szCs w:val="24"/>
        </w:rPr>
        <w:t>У</w:t>
      </w:r>
      <w:r w:rsidR="00766841" w:rsidRPr="00F729A5">
        <w:rPr>
          <w:rFonts w:ascii="Times New Roman" w:hAnsi="Times New Roman"/>
          <w:b/>
          <w:bCs/>
          <w:sz w:val="24"/>
          <w:szCs w:val="24"/>
        </w:rPr>
        <w:t>ТСТВО</w:t>
      </w:r>
      <w:r w:rsidR="0058222E" w:rsidRPr="00F729A5">
        <w:rPr>
          <w:rFonts w:ascii="Times New Roman" w:hAnsi="Times New Roman"/>
          <w:b/>
          <w:bCs/>
          <w:spacing w:val="33"/>
          <w:sz w:val="24"/>
          <w:szCs w:val="24"/>
        </w:rPr>
        <w:t xml:space="preserve"> </w:t>
      </w:r>
      <w:r w:rsidR="00766841" w:rsidRPr="00F729A5">
        <w:rPr>
          <w:rFonts w:ascii="Times New Roman" w:hAnsi="Times New Roman"/>
          <w:b/>
          <w:bCs/>
          <w:sz w:val="24"/>
          <w:szCs w:val="24"/>
        </w:rPr>
        <w:t>К</w:t>
      </w:r>
      <w:r w:rsidR="00766841" w:rsidRPr="00F729A5">
        <w:rPr>
          <w:rFonts w:ascii="Times New Roman" w:hAnsi="Times New Roman"/>
          <w:b/>
          <w:bCs/>
          <w:spacing w:val="1"/>
          <w:sz w:val="24"/>
          <w:szCs w:val="24"/>
        </w:rPr>
        <w:t>А</w:t>
      </w:r>
      <w:r w:rsidR="00766841" w:rsidRPr="00F729A5">
        <w:rPr>
          <w:rFonts w:ascii="Times New Roman" w:hAnsi="Times New Roman"/>
          <w:b/>
          <w:bCs/>
          <w:sz w:val="24"/>
          <w:szCs w:val="24"/>
        </w:rPr>
        <w:t>КО</w:t>
      </w:r>
      <w:r w:rsidR="0058222E" w:rsidRPr="00F729A5">
        <w:rPr>
          <w:rFonts w:ascii="Times New Roman" w:hAnsi="Times New Roman"/>
          <w:b/>
          <w:bCs/>
          <w:spacing w:val="18"/>
          <w:sz w:val="24"/>
          <w:szCs w:val="24"/>
        </w:rPr>
        <w:t xml:space="preserve"> </w:t>
      </w:r>
      <w:r w:rsidR="00766841" w:rsidRPr="00F729A5">
        <w:rPr>
          <w:rFonts w:ascii="Times New Roman" w:hAnsi="Times New Roman"/>
          <w:b/>
          <w:bCs/>
          <w:spacing w:val="1"/>
          <w:sz w:val="24"/>
          <w:szCs w:val="24"/>
        </w:rPr>
        <w:t>С</w:t>
      </w:r>
      <w:r w:rsidR="00766841" w:rsidRPr="00F729A5">
        <w:rPr>
          <w:rFonts w:ascii="Times New Roman" w:hAnsi="Times New Roman"/>
          <w:b/>
          <w:bCs/>
          <w:sz w:val="24"/>
          <w:szCs w:val="24"/>
        </w:rPr>
        <w:t>Е</w:t>
      </w:r>
      <w:r w:rsidR="0058222E" w:rsidRPr="00F729A5">
        <w:rPr>
          <w:rFonts w:ascii="Times New Roman" w:hAnsi="Times New Roman"/>
          <w:b/>
          <w:bCs/>
          <w:spacing w:val="8"/>
          <w:sz w:val="24"/>
          <w:szCs w:val="24"/>
        </w:rPr>
        <w:t xml:space="preserve"> </w:t>
      </w:r>
      <w:r w:rsidR="00766841" w:rsidRPr="00F729A5">
        <w:rPr>
          <w:rFonts w:ascii="Times New Roman" w:hAnsi="Times New Roman"/>
          <w:b/>
          <w:bCs/>
          <w:spacing w:val="2"/>
          <w:sz w:val="24"/>
          <w:szCs w:val="24"/>
        </w:rPr>
        <w:t>Д</w:t>
      </w:r>
      <w:r w:rsidR="00766841" w:rsidRPr="00F729A5">
        <w:rPr>
          <w:rFonts w:ascii="Times New Roman" w:hAnsi="Times New Roman"/>
          <w:b/>
          <w:bCs/>
          <w:sz w:val="24"/>
          <w:szCs w:val="24"/>
        </w:rPr>
        <w:t>ОКА</w:t>
      </w:r>
      <w:r w:rsidR="00766841" w:rsidRPr="00F729A5">
        <w:rPr>
          <w:rFonts w:ascii="Times New Roman" w:hAnsi="Times New Roman"/>
          <w:b/>
          <w:bCs/>
          <w:spacing w:val="2"/>
          <w:sz w:val="24"/>
          <w:szCs w:val="24"/>
        </w:rPr>
        <w:t>З</w:t>
      </w:r>
      <w:r w:rsidR="00766841" w:rsidRPr="00F729A5">
        <w:rPr>
          <w:rFonts w:ascii="Times New Roman" w:hAnsi="Times New Roman"/>
          <w:b/>
          <w:bCs/>
          <w:spacing w:val="-2"/>
          <w:sz w:val="24"/>
          <w:szCs w:val="24"/>
        </w:rPr>
        <w:t>У</w:t>
      </w:r>
      <w:r w:rsidR="00766841" w:rsidRPr="00F729A5">
        <w:rPr>
          <w:rFonts w:ascii="Times New Roman" w:hAnsi="Times New Roman"/>
          <w:b/>
          <w:bCs/>
          <w:spacing w:val="2"/>
          <w:sz w:val="24"/>
          <w:szCs w:val="24"/>
        </w:rPr>
        <w:t>Ј</w:t>
      </w:r>
      <w:r w:rsidR="00766841" w:rsidRPr="00F729A5">
        <w:rPr>
          <w:rFonts w:ascii="Times New Roman" w:hAnsi="Times New Roman"/>
          <w:b/>
          <w:bCs/>
          <w:sz w:val="24"/>
          <w:szCs w:val="24"/>
        </w:rPr>
        <w:t>Е</w:t>
      </w:r>
      <w:r w:rsidR="0058222E" w:rsidRPr="00F729A5">
        <w:rPr>
          <w:rFonts w:ascii="Times New Roman" w:hAnsi="Times New Roman"/>
          <w:b/>
          <w:bCs/>
          <w:spacing w:val="30"/>
          <w:sz w:val="24"/>
          <w:szCs w:val="24"/>
        </w:rPr>
        <w:t xml:space="preserve"> </w:t>
      </w:r>
      <w:r w:rsidR="00766841" w:rsidRPr="00F729A5">
        <w:rPr>
          <w:rFonts w:ascii="Times New Roman" w:hAnsi="Times New Roman"/>
          <w:b/>
          <w:bCs/>
          <w:sz w:val="24"/>
          <w:szCs w:val="24"/>
        </w:rPr>
        <w:t>И</w:t>
      </w:r>
      <w:r w:rsidR="00766841" w:rsidRPr="00F729A5">
        <w:rPr>
          <w:rFonts w:ascii="Times New Roman" w:hAnsi="Times New Roman"/>
          <w:b/>
          <w:bCs/>
          <w:spacing w:val="2"/>
          <w:sz w:val="24"/>
          <w:szCs w:val="24"/>
        </w:rPr>
        <w:t>С</w:t>
      </w:r>
      <w:r w:rsidR="00766841" w:rsidRPr="00F729A5">
        <w:rPr>
          <w:rFonts w:ascii="Times New Roman" w:hAnsi="Times New Roman"/>
          <w:b/>
          <w:bCs/>
          <w:sz w:val="24"/>
          <w:szCs w:val="24"/>
        </w:rPr>
        <w:t>ПУЊЕНОСТ</w:t>
      </w:r>
      <w:r w:rsidR="0058222E" w:rsidRPr="00F729A5">
        <w:rPr>
          <w:rFonts w:ascii="Times New Roman" w:hAnsi="Times New Roman"/>
          <w:b/>
          <w:bCs/>
          <w:spacing w:val="40"/>
          <w:sz w:val="24"/>
          <w:szCs w:val="24"/>
        </w:rPr>
        <w:t xml:space="preserve"> </w:t>
      </w:r>
      <w:r w:rsidR="00766841" w:rsidRPr="00F729A5">
        <w:rPr>
          <w:rFonts w:ascii="Times New Roman" w:hAnsi="Times New Roman"/>
          <w:b/>
          <w:bCs/>
          <w:sz w:val="24"/>
          <w:szCs w:val="24"/>
        </w:rPr>
        <w:t>ТИХ</w:t>
      </w:r>
      <w:r w:rsidR="0058222E" w:rsidRPr="00F729A5">
        <w:rPr>
          <w:rFonts w:ascii="Times New Roman" w:hAnsi="Times New Roman"/>
          <w:b/>
          <w:bCs/>
          <w:spacing w:val="11"/>
          <w:sz w:val="24"/>
          <w:szCs w:val="24"/>
        </w:rPr>
        <w:t xml:space="preserve"> </w:t>
      </w:r>
      <w:r w:rsidR="00766841" w:rsidRPr="00F729A5">
        <w:rPr>
          <w:rFonts w:ascii="Times New Roman" w:hAnsi="Times New Roman"/>
          <w:b/>
          <w:bCs/>
          <w:w w:val="103"/>
          <w:sz w:val="24"/>
          <w:szCs w:val="24"/>
        </w:rPr>
        <w:t>У</w:t>
      </w:r>
      <w:r w:rsidR="00766841" w:rsidRPr="00F729A5">
        <w:rPr>
          <w:rFonts w:ascii="Times New Roman" w:hAnsi="Times New Roman"/>
          <w:b/>
          <w:bCs/>
          <w:spacing w:val="1"/>
          <w:w w:val="103"/>
          <w:sz w:val="24"/>
          <w:szCs w:val="24"/>
        </w:rPr>
        <w:t>С</w:t>
      </w:r>
      <w:r w:rsidR="00766841" w:rsidRPr="00F729A5">
        <w:rPr>
          <w:rFonts w:ascii="Times New Roman" w:hAnsi="Times New Roman"/>
          <w:b/>
          <w:bCs/>
          <w:w w:val="103"/>
          <w:sz w:val="24"/>
          <w:szCs w:val="24"/>
        </w:rPr>
        <w:t>ЛО</w:t>
      </w:r>
      <w:r w:rsidR="00766841" w:rsidRPr="00F729A5">
        <w:rPr>
          <w:rFonts w:ascii="Times New Roman" w:hAnsi="Times New Roman"/>
          <w:b/>
          <w:bCs/>
          <w:spacing w:val="1"/>
          <w:w w:val="103"/>
          <w:sz w:val="24"/>
          <w:szCs w:val="24"/>
        </w:rPr>
        <w:t>В</w:t>
      </w:r>
      <w:r w:rsidR="00766841" w:rsidRPr="00F729A5">
        <w:rPr>
          <w:rFonts w:ascii="Times New Roman" w:hAnsi="Times New Roman"/>
          <w:b/>
          <w:bCs/>
          <w:w w:val="103"/>
          <w:sz w:val="24"/>
          <w:szCs w:val="24"/>
        </w:rPr>
        <w:t>А</w:t>
      </w:r>
    </w:p>
    <w:p w:rsidR="0058222E" w:rsidRPr="00F729A5" w:rsidRDefault="0058222E" w:rsidP="00F729A5">
      <w:pPr>
        <w:widowControl w:val="0"/>
        <w:autoSpaceDE w:val="0"/>
        <w:autoSpaceDN w:val="0"/>
        <w:adjustRightInd w:val="0"/>
        <w:spacing w:before="4" w:after="0" w:line="240" w:lineRule="exact"/>
        <w:jc w:val="both"/>
        <w:rPr>
          <w:rFonts w:ascii="Times New Roman" w:hAnsi="Times New Roman"/>
          <w:sz w:val="24"/>
          <w:szCs w:val="24"/>
        </w:rPr>
      </w:pPr>
    </w:p>
    <w:p w:rsidR="0058222E" w:rsidRPr="00F729A5" w:rsidRDefault="0058222E" w:rsidP="00334117">
      <w:pPr>
        <w:widowControl w:val="0"/>
        <w:autoSpaceDE w:val="0"/>
        <w:autoSpaceDN w:val="0"/>
        <w:adjustRightInd w:val="0"/>
        <w:spacing w:after="0" w:line="240" w:lineRule="auto"/>
        <w:ind w:right="66"/>
        <w:rPr>
          <w:rFonts w:ascii="Times New Roman" w:hAnsi="Times New Roman"/>
          <w:sz w:val="24"/>
          <w:szCs w:val="24"/>
        </w:rPr>
      </w:pPr>
      <w:r w:rsidRPr="00F729A5">
        <w:rPr>
          <w:rFonts w:ascii="Times New Roman" w:hAnsi="Times New Roman"/>
          <w:b/>
          <w:bCs/>
          <w:sz w:val="24"/>
          <w:szCs w:val="24"/>
        </w:rPr>
        <w:t>1.</w:t>
      </w:r>
      <w:r w:rsidRPr="00F729A5">
        <w:rPr>
          <w:rFonts w:ascii="Times New Roman" w:hAnsi="Times New Roman"/>
          <w:b/>
          <w:bCs/>
          <w:spacing w:val="7"/>
          <w:sz w:val="24"/>
          <w:szCs w:val="24"/>
        </w:rPr>
        <w:t xml:space="preserve"> </w:t>
      </w:r>
      <w:r w:rsidR="00766841" w:rsidRPr="00F729A5">
        <w:rPr>
          <w:rFonts w:ascii="Times New Roman" w:hAnsi="Times New Roman"/>
          <w:b/>
          <w:bCs/>
          <w:sz w:val="24"/>
          <w:szCs w:val="24"/>
        </w:rPr>
        <w:t>У</w:t>
      </w:r>
      <w:r w:rsidR="00766841" w:rsidRPr="00F729A5">
        <w:rPr>
          <w:rFonts w:ascii="Times New Roman" w:hAnsi="Times New Roman"/>
          <w:b/>
          <w:bCs/>
          <w:spacing w:val="1"/>
          <w:sz w:val="24"/>
          <w:szCs w:val="24"/>
        </w:rPr>
        <w:t>С</w:t>
      </w:r>
      <w:r w:rsidR="00766841" w:rsidRPr="00F729A5">
        <w:rPr>
          <w:rFonts w:ascii="Times New Roman" w:hAnsi="Times New Roman"/>
          <w:b/>
          <w:bCs/>
          <w:sz w:val="24"/>
          <w:szCs w:val="24"/>
        </w:rPr>
        <w:t>ЛОВИ</w:t>
      </w:r>
      <w:r w:rsidRPr="00F729A5">
        <w:rPr>
          <w:rFonts w:ascii="Times New Roman" w:hAnsi="Times New Roman"/>
          <w:b/>
          <w:bCs/>
          <w:spacing w:val="22"/>
          <w:sz w:val="24"/>
          <w:szCs w:val="24"/>
        </w:rPr>
        <w:t xml:space="preserve"> </w:t>
      </w:r>
      <w:r w:rsidR="00766841" w:rsidRPr="00F729A5">
        <w:rPr>
          <w:rFonts w:ascii="Times New Roman" w:hAnsi="Times New Roman"/>
          <w:b/>
          <w:bCs/>
          <w:spacing w:val="2"/>
          <w:sz w:val="24"/>
          <w:szCs w:val="24"/>
        </w:rPr>
        <w:t>З</w:t>
      </w:r>
      <w:r w:rsidR="00766841" w:rsidRPr="00F729A5">
        <w:rPr>
          <w:rFonts w:ascii="Times New Roman" w:hAnsi="Times New Roman"/>
          <w:b/>
          <w:bCs/>
          <w:sz w:val="24"/>
          <w:szCs w:val="24"/>
        </w:rPr>
        <w:t>А</w:t>
      </w:r>
      <w:r w:rsidRPr="00F729A5">
        <w:rPr>
          <w:rFonts w:ascii="Times New Roman" w:hAnsi="Times New Roman"/>
          <w:b/>
          <w:bCs/>
          <w:spacing w:val="10"/>
          <w:sz w:val="24"/>
          <w:szCs w:val="24"/>
        </w:rPr>
        <w:t xml:space="preserve"> </w:t>
      </w:r>
      <w:r w:rsidR="00766841" w:rsidRPr="00F729A5">
        <w:rPr>
          <w:rFonts w:ascii="Times New Roman" w:hAnsi="Times New Roman"/>
          <w:b/>
          <w:bCs/>
          <w:spacing w:val="-2"/>
          <w:sz w:val="24"/>
          <w:szCs w:val="24"/>
        </w:rPr>
        <w:t>У</w:t>
      </w:r>
      <w:r w:rsidR="00766841" w:rsidRPr="00F729A5">
        <w:rPr>
          <w:rFonts w:ascii="Times New Roman" w:hAnsi="Times New Roman"/>
          <w:b/>
          <w:bCs/>
          <w:spacing w:val="2"/>
          <w:sz w:val="24"/>
          <w:szCs w:val="24"/>
        </w:rPr>
        <w:t>Ч</w:t>
      </w:r>
      <w:r w:rsidR="00766841" w:rsidRPr="00F729A5">
        <w:rPr>
          <w:rFonts w:ascii="Times New Roman" w:hAnsi="Times New Roman"/>
          <w:b/>
          <w:bCs/>
          <w:spacing w:val="-1"/>
          <w:sz w:val="24"/>
          <w:szCs w:val="24"/>
        </w:rPr>
        <w:t>Е</w:t>
      </w:r>
      <w:r w:rsidR="00766841" w:rsidRPr="00F729A5">
        <w:rPr>
          <w:rFonts w:ascii="Times New Roman" w:hAnsi="Times New Roman"/>
          <w:b/>
          <w:bCs/>
          <w:sz w:val="24"/>
          <w:szCs w:val="24"/>
        </w:rPr>
        <w:t>Ш</w:t>
      </w:r>
      <w:r w:rsidR="00766841" w:rsidRPr="00F729A5">
        <w:rPr>
          <w:rFonts w:ascii="Times New Roman" w:hAnsi="Times New Roman"/>
          <w:b/>
          <w:bCs/>
          <w:spacing w:val="2"/>
          <w:sz w:val="24"/>
          <w:szCs w:val="24"/>
        </w:rPr>
        <w:t>Ћ</w:t>
      </w:r>
      <w:r w:rsidR="00766841" w:rsidRPr="00F729A5">
        <w:rPr>
          <w:rFonts w:ascii="Times New Roman" w:hAnsi="Times New Roman"/>
          <w:b/>
          <w:bCs/>
          <w:sz w:val="24"/>
          <w:szCs w:val="24"/>
        </w:rPr>
        <w:t>Е</w:t>
      </w:r>
      <w:r w:rsidRPr="00F729A5">
        <w:rPr>
          <w:rFonts w:ascii="Times New Roman" w:hAnsi="Times New Roman"/>
          <w:b/>
          <w:bCs/>
          <w:spacing w:val="22"/>
          <w:sz w:val="24"/>
          <w:szCs w:val="24"/>
        </w:rPr>
        <w:t xml:space="preserve"> </w:t>
      </w:r>
      <w:r w:rsidR="00766841" w:rsidRPr="00F729A5">
        <w:rPr>
          <w:rFonts w:ascii="Times New Roman" w:hAnsi="Times New Roman"/>
          <w:b/>
          <w:bCs/>
          <w:sz w:val="24"/>
          <w:szCs w:val="24"/>
        </w:rPr>
        <w:t>У</w:t>
      </w:r>
      <w:r w:rsidRPr="00F729A5">
        <w:rPr>
          <w:rFonts w:ascii="Times New Roman" w:hAnsi="Times New Roman"/>
          <w:b/>
          <w:bCs/>
          <w:spacing w:val="7"/>
          <w:sz w:val="24"/>
          <w:szCs w:val="24"/>
        </w:rPr>
        <w:t xml:space="preserve"> </w:t>
      </w:r>
      <w:r w:rsidR="00766841" w:rsidRPr="00F729A5">
        <w:rPr>
          <w:rFonts w:ascii="Times New Roman" w:hAnsi="Times New Roman"/>
          <w:b/>
          <w:bCs/>
          <w:sz w:val="24"/>
          <w:szCs w:val="24"/>
        </w:rPr>
        <w:t>ПОСТ</w:t>
      </w:r>
      <w:r w:rsidR="00766841" w:rsidRPr="00F729A5">
        <w:rPr>
          <w:rFonts w:ascii="Times New Roman" w:hAnsi="Times New Roman"/>
          <w:b/>
          <w:bCs/>
          <w:spacing w:val="-1"/>
          <w:sz w:val="24"/>
          <w:szCs w:val="24"/>
        </w:rPr>
        <w:t>У</w:t>
      </w:r>
      <w:r w:rsidR="00766841" w:rsidRPr="00F729A5">
        <w:rPr>
          <w:rFonts w:ascii="Times New Roman" w:hAnsi="Times New Roman"/>
          <w:b/>
          <w:bCs/>
          <w:sz w:val="24"/>
          <w:szCs w:val="24"/>
        </w:rPr>
        <w:t>ПКУ</w:t>
      </w:r>
      <w:r w:rsidRPr="00F729A5">
        <w:rPr>
          <w:rFonts w:ascii="Times New Roman" w:hAnsi="Times New Roman"/>
          <w:b/>
          <w:bCs/>
          <w:spacing w:val="32"/>
          <w:sz w:val="24"/>
          <w:szCs w:val="24"/>
        </w:rPr>
        <w:t xml:space="preserve"> </w:t>
      </w:r>
      <w:r w:rsidR="00766841" w:rsidRPr="00F729A5">
        <w:rPr>
          <w:rFonts w:ascii="Times New Roman" w:hAnsi="Times New Roman"/>
          <w:b/>
          <w:bCs/>
          <w:sz w:val="24"/>
          <w:szCs w:val="24"/>
        </w:rPr>
        <w:t>ЈАВНЕ</w:t>
      </w:r>
      <w:r w:rsidRPr="00F729A5">
        <w:rPr>
          <w:rFonts w:ascii="Times New Roman" w:hAnsi="Times New Roman"/>
          <w:b/>
          <w:bCs/>
          <w:spacing w:val="18"/>
          <w:sz w:val="24"/>
          <w:szCs w:val="24"/>
        </w:rPr>
        <w:t xml:space="preserve"> </w:t>
      </w:r>
      <w:r w:rsidR="00766841" w:rsidRPr="00F729A5">
        <w:rPr>
          <w:rFonts w:ascii="Times New Roman" w:hAnsi="Times New Roman"/>
          <w:b/>
          <w:bCs/>
          <w:sz w:val="24"/>
          <w:szCs w:val="24"/>
        </w:rPr>
        <w:t>НАБАВКЕ</w:t>
      </w:r>
      <w:r w:rsidRPr="00F729A5">
        <w:rPr>
          <w:rFonts w:ascii="Times New Roman" w:hAnsi="Times New Roman"/>
          <w:b/>
          <w:bCs/>
          <w:spacing w:val="28"/>
          <w:sz w:val="24"/>
          <w:szCs w:val="24"/>
        </w:rPr>
        <w:t xml:space="preserve"> </w:t>
      </w:r>
      <w:r w:rsidR="00766841" w:rsidRPr="00F729A5">
        <w:rPr>
          <w:rFonts w:ascii="Times New Roman" w:hAnsi="Times New Roman"/>
          <w:b/>
          <w:bCs/>
          <w:sz w:val="24"/>
          <w:szCs w:val="24"/>
        </w:rPr>
        <w:t>ИЗЧ</w:t>
      </w:r>
      <w:r w:rsidR="00766841" w:rsidRPr="00F729A5">
        <w:rPr>
          <w:rFonts w:ascii="Times New Roman" w:hAnsi="Times New Roman"/>
          <w:b/>
          <w:bCs/>
          <w:spacing w:val="1"/>
          <w:sz w:val="24"/>
          <w:szCs w:val="24"/>
        </w:rPr>
        <w:t>Л</w:t>
      </w:r>
      <w:r w:rsidR="00766841" w:rsidRPr="00F729A5">
        <w:rPr>
          <w:rFonts w:ascii="Times New Roman" w:hAnsi="Times New Roman"/>
          <w:b/>
          <w:bCs/>
          <w:sz w:val="24"/>
          <w:szCs w:val="24"/>
        </w:rPr>
        <w:t>А</w:t>
      </w:r>
      <w:r w:rsidR="00766841" w:rsidRPr="00F729A5">
        <w:rPr>
          <w:rFonts w:ascii="Times New Roman" w:hAnsi="Times New Roman"/>
          <w:b/>
          <w:bCs/>
          <w:spacing w:val="1"/>
          <w:sz w:val="24"/>
          <w:szCs w:val="24"/>
        </w:rPr>
        <w:t>Н</w:t>
      </w:r>
      <w:r w:rsidR="00766841" w:rsidRPr="00F729A5">
        <w:rPr>
          <w:rFonts w:ascii="Times New Roman" w:hAnsi="Times New Roman"/>
          <w:b/>
          <w:bCs/>
          <w:sz w:val="24"/>
          <w:szCs w:val="24"/>
        </w:rPr>
        <w:t>А</w:t>
      </w:r>
      <w:r w:rsidRPr="00F729A5">
        <w:rPr>
          <w:rFonts w:ascii="Times New Roman" w:hAnsi="Times New Roman"/>
          <w:b/>
          <w:bCs/>
          <w:sz w:val="24"/>
          <w:szCs w:val="24"/>
        </w:rPr>
        <w:t>.</w:t>
      </w:r>
      <w:r w:rsidRPr="00F729A5">
        <w:rPr>
          <w:rFonts w:ascii="Times New Roman" w:hAnsi="Times New Roman"/>
          <w:b/>
          <w:bCs/>
          <w:spacing w:val="22"/>
          <w:sz w:val="24"/>
          <w:szCs w:val="24"/>
        </w:rPr>
        <w:t xml:space="preserve"> </w:t>
      </w:r>
      <w:r w:rsidRPr="00F729A5">
        <w:rPr>
          <w:rFonts w:ascii="Times New Roman" w:hAnsi="Times New Roman"/>
          <w:b/>
          <w:bCs/>
          <w:sz w:val="24"/>
          <w:szCs w:val="24"/>
        </w:rPr>
        <w:t>75.</w:t>
      </w:r>
      <w:r w:rsidRPr="00F729A5">
        <w:rPr>
          <w:rFonts w:ascii="Times New Roman" w:hAnsi="Times New Roman"/>
          <w:b/>
          <w:bCs/>
          <w:spacing w:val="10"/>
          <w:sz w:val="24"/>
          <w:szCs w:val="24"/>
        </w:rPr>
        <w:t xml:space="preserve"> </w:t>
      </w:r>
      <w:r w:rsidR="00766841" w:rsidRPr="00F729A5">
        <w:rPr>
          <w:rFonts w:ascii="Times New Roman" w:hAnsi="Times New Roman"/>
          <w:b/>
          <w:bCs/>
          <w:sz w:val="24"/>
          <w:szCs w:val="24"/>
        </w:rPr>
        <w:t>И</w:t>
      </w:r>
      <w:r w:rsidRPr="00F729A5">
        <w:rPr>
          <w:rFonts w:ascii="Times New Roman" w:hAnsi="Times New Roman"/>
          <w:b/>
          <w:bCs/>
          <w:spacing w:val="5"/>
          <w:sz w:val="24"/>
          <w:szCs w:val="24"/>
        </w:rPr>
        <w:t xml:space="preserve"> </w:t>
      </w:r>
      <w:r w:rsidRPr="00F729A5">
        <w:rPr>
          <w:rFonts w:ascii="Times New Roman" w:hAnsi="Times New Roman"/>
          <w:b/>
          <w:bCs/>
          <w:sz w:val="24"/>
          <w:szCs w:val="24"/>
        </w:rPr>
        <w:t>76.</w:t>
      </w:r>
      <w:r w:rsidRPr="00F729A5">
        <w:rPr>
          <w:rFonts w:ascii="Times New Roman" w:hAnsi="Times New Roman"/>
          <w:b/>
          <w:bCs/>
          <w:spacing w:val="10"/>
          <w:sz w:val="24"/>
          <w:szCs w:val="24"/>
        </w:rPr>
        <w:t xml:space="preserve"> </w:t>
      </w:r>
      <w:r w:rsidR="00766841" w:rsidRPr="00F729A5">
        <w:rPr>
          <w:rFonts w:ascii="Times New Roman" w:hAnsi="Times New Roman"/>
          <w:b/>
          <w:bCs/>
          <w:w w:val="103"/>
          <w:sz w:val="24"/>
          <w:szCs w:val="24"/>
        </w:rPr>
        <w:t>ЗАКОНА</w:t>
      </w:r>
    </w:p>
    <w:p w:rsidR="0058222E" w:rsidRPr="00F729A5" w:rsidRDefault="0058222E" w:rsidP="00F729A5">
      <w:pPr>
        <w:widowControl w:val="0"/>
        <w:autoSpaceDE w:val="0"/>
        <w:autoSpaceDN w:val="0"/>
        <w:adjustRightInd w:val="0"/>
        <w:spacing w:before="10" w:after="0" w:line="240" w:lineRule="exact"/>
        <w:jc w:val="both"/>
        <w:rPr>
          <w:rFonts w:ascii="Times New Roman" w:hAnsi="Times New Roman"/>
          <w:sz w:val="24"/>
          <w:szCs w:val="24"/>
        </w:rPr>
      </w:pPr>
    </w:p>
    <w:p w:rsidR="0058222E" w:rsidRPr="00F729A5" w:rsidRDefault="0058222E" w:rsidP="00D45E6C">
      <w:pPr>
        <w:widowControl w:val="0"/>
        <w:autoSpaceDE w:val="0"/>
        <w:autoSpaceDN w:val="0"/>
        <w:adjustRightInd w:val="0"/>
        <w:spacing w:after="0" w:line="249" w:lineRule="auto"/>
        <w:ind w:left="106" w:right="66"/>
        <w:jc w:val="both"/>
        <w:rPr>
          <w:rFonts w:ascii="Times New Roman" w:hAnsi="Times New Roman"/>
          <w:sz w:val="24"/>
          <w:szCs w:val="24"/>
        </w:rPr>
      </w:pPr>
      <w:r w:rsidRPr="00F729A5">
        <w:rPr>
          <w:rFonts w:ascii="Times New Roman" w:hAnsi="Times New Roman"/>
          <w:b/>
          <w:bCs/>
          <w:sz w:val="24"/>
          <w:szCs w:val="24"/>
        </w:rPr>
        <w:t>1.1.</w:t>
      </w:r>
      <w:r w:rsidR="0091294D">
        <w:rPr>
          <w:rFonts w:ascii="Times New Roman" w:hAnsi="Times New Roman"/>
          <w:b/>
          <w:bCs/>
          <w:sz w:val="24"/>
          <w:szCs w:val="24"/>
        </w:rPr>
        <w:t xml:space="preserve"> </w:t>
      </w:r>
      <w:r w:rsidR="00766841" w:rsidRPr="00F729A5">
        <w:rPr>
          <w:rFonts w:ascii="Times New Roman" w:hAnsi="Times New Roman"/>
          <w:sz w:val="24"/>
          <w:szCs w:val="24"/>
        </w:rPr>
        <w:t>Право</w:t>
      </w:r>
      <w:r w:rsidRPr="00F729A5">
        <w:rPr>
          <w:rFonts w:ascii="Times New Roman" w:hAnsi="Times New Roman"/>
          <w:spacing w:val="8"/>
          <w:sz w:val="24"/>
          <w:szCs w:val="24"/>
        </w:rPr>
        <w:t xml:space="preserve"> </w:t>
      </w:r>
      <w:r w:rsidR="00766841" w:rsidRPr="00F729A5">
        <w:rPr>
          <w:rFonts w:ascii="Times New Roman" w:hAnsi="Times New Roman"/>
          <w:spacing w:val="1"/>
          <w:sz w:val="24"/>
          <w:szCs w:val="24"/>
        </w:rPr>
        <w:t>н</w:t>
      </w:r>
      <w:r w:rsidR="00766841" w:rsidRPr="00F729A5">
        <w:rPr>
          <w:rFonts w:ascii="Times New Roman" w:hAnsi="Times New Roman"/>
          <w:sz w:val="24"/>
          <w:szCs w:val="24"/>
        </w:rPr>
        <w:t>а</w:t>
      </w:r>
      <w:r w:rsidR="00334117">
        <w:rPr>
          <w:rFonts w:ascii="Times New Roman" w:hAnsi="Times New Roman"/>
          <w:sz w:val="24"/>
          <w:szCs w:val="24"/>
        </w:rPr>
        <w:t xml:space="preserve"> </w:t>
      </w:r>
      <w:r w:rsidR="00766841" w:rsidRPr="00F729A5">
        <w:rPr>
          <w:rFonts w:ascii="Times New Roman" w:hAnsi="Times New Roman"/>
          <w:sz w:val="24"/>
          <w:szCs w:val="24"/>
        </w:rPr>
        <w:t>учешће</w:t>
      </w:r>
      <w:r w:rsidRPr="00F729A5">
        <w:rPr>
          <w:rFonts w:ascii="Times New Roman" w:hAnsi="Times New Roman"/>
          <w:sz w:val="24"/>
          <w:szCs w:val="24"/>
        </w:rPr>
        <w:t xml:space="preserve"> </w:t>
      </w:r>
      <w:r w:rsidR="00766841" w:rsidRPr="00F729A5">
        <w:rPr>
          <w:rFonts w:ascii="Times New Roman" w:hAnsi="Times New Roman"/>
          <w:sz w:val="24"/>
          <w:szCs w:val="24"/>
        </w:rPr>
        <w:t>у</w:t>
      </w:r>
      <w:r w:rsidRPr="00F729A5">
        <w:rPr>
          <w:rFonts w:ascii="Times New Roman" w:hAnsi="Times New Roman"/>
          <w:spacing w:val="41"/>
          <w:sz w:val="24"/>
          <w:szCs w:val="24"/>
        </w:rPr>
        <w:t xml:space="preserve"> </w:t>
      </w:r>
      <w:r w:rsidR="00766841" w:rsidRPr="00F729A5">
        <w:rPr>
          <w:rFonts w:ascii="Times New Roman" w:hAnsi="Times New Roman"/>
          <w:sz w:val="24"/>
          <w:szCs w:val="24"/>
        </w:rPr>
        <w:t>поступку</w:t>
      </w:r>
      <w:r w:rsidRPr="00F729A5">
        <w:rPr>
          <w:rFonts w:ascii="Times New Roman" w:hAnsi="Times New Roman"/>
          <w:spacing w:val="18"/>
          <w:sz w:val="24"/>
          <w:szCs w:val="24"/>
        </w:rPr>
        <w:t xml:space="preserve"> </w:t>
      </w:r>
      <w:r w:rsidR="00766841" w:rsidRPr="00F729A5">
        <w:rPr>
          <w:rFonts w:ascii="Times New Roman" w:hAnsi="Times New Roman"/>
          <w:spacing w:val="1"/>
          <w:sz w:val="24"/>
          <w:szCs w:val="24"/>
        </w:rPr>
        <w:t>п</w:t>
      </w:r>
      <w:r w:rsidR="00766841" w:rsidRPr="00F729A5">
        <w:rPr>
          <w:rFonts w:ascii="Times New Roman" w:hAnsi="Times New Roman"/>
          <w:sz w:val="24"/>
          <w:szCs w:val="24"/>
        </w:rPr>
        <w:t>р</w:t>
      </w:r>
      <w:r w:rsidR="00766841" w:rsidRPr="00F729A5">
        <w:rPr>
          <w:rFonts w:ascii="Times New Roman" w:hAnsi="Times New Roman"/>
          <w:spacing w:val="-1"/>
          <w:sz w:val="24"/>
          <w:szCs w:val="24"/>
        </w:rPr>
        <w:t>е</w:t>
      </w:r>
      <w:r w:rsidR="00766841" w:rsidRPr="00F729A5">
        <w:rPr>
          <w:rFonts w:ascii="Times New Roman" w:hAnsi="Times New Roman"/>
          <w:sz w:val="24"/>
          <w:szCs w:val="24"/>
        </w:rPr>
        <w:t>дмет</w:t>
      </w:r>
      <w:r w:rsidR="00766841" w:rsidRPr="00F729A5">
        <w:rPr>
          <w:rFonts w:ascii="Times New Roman" w:hAnsi="Times New Roman"/>
          <w:spacing w:val="1"/>
          <w:sz w:val="24"/>
          <w:szCs w:val="24"/>
        </w:rPr>
        <w:t>н</w:t>
      </w:r>
      <w:r w:rsidR="00766841" w:rsidRPr="00F729A5">
        <w:rPr>
          <w:rFonts w:ascii="Times New Roman" w:hAnsi="Times New Roman"/>
          <w:sz w:val="24"/>
          <w:szCs w:val="24"/>
        </w:rPr>
        <w:t>е</w:t>
      </w:r>
      <w:r w:rsidRPr="00F729A5">
        <w:rPr>
          <w:rFonts w:ascii="Times New Roman" w:hAnsi="Times New Roman"/>
          <w:spacing w:val="22"/>
          <w:sz w:val="24"/>
          <w:szCs w:val="24"/>
        </w:rPr>
        <w:t xml:space="preserve"> </w:t>
      </w:r>
      <w:r w:rsidR="00766841" w:rsidRPr="00F729A5">
        <w:rPr>
          <w:rFonts w:ascii="Times New Roman" w:hAnsi="Times New Roman"/>
          <w:sz w:val="24"/>
          <w:szCs w:val="24"/>
        </w:rPr>
        <w:t>ја</w:t>
      </w:r>
      <w:r w:rsidR="00766841" w:rsidRPr="00F729A5">
        <w:rPr>
          <w:rFonts w:ascii="Times New Roman" w:hAnsi="Times New Roman"/>
          <w:spacing w:val="1"/>
          <w:sz w:val="24"/>
          <w:szCs w:val="24"/>
        </w:rPr>
        <w:t>в</w:t>
      </w:r>
      <w:r w:rsidR="00766841" w:rsidRPr="00F729A5">
        <w:rPr>
          <w:rFonts w:ascii="Times New Roman" w:hAnsi="Times New Roman"/>
          <w:sz w:val="24"/>
          <w:szCs w:val="24"/>
        </w:rPr>
        <w:t>не</w:t>
      </w:r>
      <w:r w:rsidRPr="00F729A5">
        <w:rPr>
          <w:rFonts w:ascii="Times New Roman" w:hAnsi="Times New Roman"/>
          <w:sz w:val="24"/>
          <w:szCs w:val="24"/>
        </w:rPr>
        <w:t xml:space="preserve"> </w:t>
      </w:r>
      <w:r w:rsidR="00766841" w:rsidRPr="00F729A5">
        <w:rPr>
          <w:rFonts w:ascii="Times New Roman" w:hAnsi="Times New Roman"/>
          <w:spacing w:val="1"/>
          <w:sz w:val="24"/>
          <w:szCs w:val="24"/>
        </w:rPr>
        <w:t>н</w:t>
      </w:r>
      <w:r w:rsidR="00766841" w:rsidRPr="00F729A5">
        <w:rPr>
          <w:rFonts w:ascii="Times New Roman" w:hAnsi="Times New Roman"/>
          <w:sz w:val="24"/>
          <w:szCs w:val="24"/>
        </w:rPr>
        <w:t>абав</w:t>
      </w:r>
      <w:r w:rsidR="00766841" w:rsidRPr="00F729A5">
        <w:rPr>
          <w:rFonts w:ascii="Times New Roman" w:hAnsi="Times New Roman"/>
          <w:spacing w:val="2"/>
          <w:sz w:val="24"/>
          <w:szCs w:val="24"/>
        </w:rPr>
        <w:t>к</w:t>
      </w:r>
      <w:r w:rsidR="00766841" w:rsidRPr="00F729A5">
        <w:rPr>
          <w:rFonts w:ascii="Times New Roman" w:hAnsi="Times New Roman"/>
          <w:sz w:val="24"/>
          <w:szCs w:val="24"/>
        </w:rPr>
        <w:t>е</w:t>
      </w:r>
      <w:r w:rsidRPr="00F729A5">
        <w:rPr>
          <w:rFonts w:ascii="Times New Roman" w:hAnsi="Times New Roman"/>
          <w:sz w:val="24"/>
          <w:szCs w:val="24"/>
        </w:rPr>
        <w:t xml:space="preserve"> </w:t>
      </w:r>
      <w:r w:rsidR="00334117">
        <w:rPr>
          <w:rFonts w:ascii="Times New Roman" w:hAnsi="Times New Roman"/>
          <w:sz w:val="24"/>
          <w:szCs w:val="24"/>
        </w:rPr>
        <w:t>им</w:t>
      </w:r>
      <w:r w:rsidR="00D45E6C">
        <w:rPr>
          <w:rFonts w:ascii="Times New Roman" w:hAnsi="Times New Roman"/>
          <w:sz w:val="24"/>
          <w:szCs w:val="24"/>
        </w:rPr>
        <w:t>a</w:t>
      </w:r>
      <w:r w:rsidRPr="00F729A5">
        <w:rPr>
          <w:rFonts w:ascii="Times New Roman" w:hAnsi="Times New Roman"/>
          <w:sz w:val="24"/>
          <w:szCs w:val="24"/>
        </w:rPr>
        <w:t xml:space="preserve"> </w:t>
      </w:r>
      <w:r w:rsidR="00766841" w:rsidRPr="00F729A5">
        <w:rPr>
          <w:rFonts w:ascii="Times New Roman" w:hAnsi="Times New Roman"/>
          <w:sz w:val="24"/>
          <w:szCs w:val="24"/>
        </w:rPr>
        <w:t>пон</w:t>
      </w:r>
      <w:r w:rsidR="00766841" w:rsidRPr="00F729A5">
        <w:rPr>
          <w:rFonts w:ascii="Times New Roman" w:hAnsi="Times New Roman"/>
          <w:spacing w:val="1"/>
          <w:sz w:val="24"/>
          <w:szCs w:val="24"/>
        </w:rPr>
        <w:t>у</w:t>
      </w:r>
      <w:r w:rsidR="00766841" w:rsidRPr="00F729A5">
        <w:rPr>
          <w:rFonts w:ascii="Times New Roman" w:hAnsi="Times New Roman"/>
          <w:spacing w:val="-1"/>
          <w:sz w:val="24"/>
          <w:szCs w:val="24"/>
        </w:rPr>
        <w:t>ђ</w:t>
      </w:r>
      <w:r w:rsidR="00766841" w:rsidRPr="00F729A5">
        <w:rPr>
          <w:rFonts w:ascii="Times New Roman" w:hAnsi="Times New Roman"/>
          <w:spacing w:val="1"/>
          <w:sz w:val="24"/>
          <w:szCs w:val="24"/>
        </w:rPr>
        <w:t>а</w:t>
      </w:r>
      <w:r w:rsidR="00766841" w:rsidRPr="00F729A5">
        <w:rPr>
          <w:rFonts w:ascii="Times New Roman" w:hAnsi="Times New Roman"/>
          <w:sz w:val="24"/>
          <w:szCs w:val="24"/>
        </w:rPr>
        <w:t>ч</w:t>
      </w:r>
      <w:r w:rsidRPr="00F729A5">
        <w:rPr>
          <w:rFonts w:ascii="Times New Roman" w:hAnsi="Times New Roman"/>
          <w:sz w:val="24"/>
          <w:szCs w:val="24"/>
        </w:rPr>
        <w:t xml:space="preserve"> </w:t>
      </w:r>
      <w:r w:rsidR="00766841" w:rsidRPr="00F729A5">
        <w:rPr>
          <w:rFonts w:ascii="Times New Roman" w:hAnsi="Times New Roman"/>
          <w:sz w:val="24"/>
          <w:szCs w:val="24"/>
        </w:rPr>
        <w:t>који</w:t>
      </w:r>
      <w:r w:rsidRPr="00F729A5">
        <w:rPr>
          <w:rFonts w:ascii="Times New Roman" w:hAnsi="Times New Roman"/>
          <w:sz w:val="24"/>
          <w:szCs w:val="24"/>
        </w:rPr>
        <w:t xml:space="preserve"> </w:t>
      </w:r>
      <w:r w:rsidR="00766841" w:rsidRPr="00F729A5">
        <w:rPr>
          <w:rFonts w:ascii="Times New Roman" w:hAnsi="Times New Roman"/>
          <w:sz w:val="24"/>
          <w:szCs w:val="24"/>
        </w:rPr>
        <w:t>и</w:t>
      </w:r>
      <w:r w:rsidR="00766841" w:rsidRPr="00F729A5">
        <w:rPr>
          <w:rFonts w:ascii="Times New Roman" w:hAnsi="Times New Roman"/>
          <w:spacing w:val="1"/>
          <w:sz w:val="24"/>
          <w:szCs w:val="24"/>
        </w:rPr>
        <w:t>с</w:t>
      </w:r>
      <w:r w:rsidR="00766841" w:rsidRPr="00F729A5">
        <w:rPr>
          <w:rFonts w:ascii="Times New Roman" w:hAnsi="Times New Roman"/>
          <w:sz w:val="24"/>
          <w:szCs w:val="24"/>
        </w:rPr>
        <w:t>пуњ</w:t>
      </w:r>
      <w:r w:rsidR="00766841" w:rsidRPr="00F729A5">
        <w:rPr>
          <w:rFonts w:ascii="Times New Roman" w:hAnsi="Times New Roman"/>
          <w:spacing w:val="-1"/>
          <w:sz w:val="24"/>
          <w:szCs w:val="24"/>
        </w:rPr>
        <w:t>а</w:t>
      </w:r>
      <w:r w:rsidR="00D45E6C">
        <w:rPr>
          <w:rFonts w:ascii="Times New Roman" w:hAnsi="Times New Roman"/>
          <w:sz w:val="24"/>
          <w:szCs w:val="24"/>
        </w:rPr>
        <w:t>вa</w:t>
      </w:r>
      <w:r w:rsidRPr="00F729A5">
        <w:rPr>
          <w:rFonts w:ascii="Times New Roman" w:hAnsi="Times New Roman"/>
          <w:spacing w:val="19"/>
          <w:sz w:val="24"/>
          <w:szCs w:val="24"/>
        </w:rPr>
        <w:t xml:space="preserve"> </w:t>
      </w:r>
      <w:r w:rsidR="00766841" w:rsidRPr="00F729A5">
        <w:rPr>
          <w:rFonts w:ascii="Times New Roman" w:hAnsi="Times New Roman"/>
          <w:b/>
          <w:bCs/>
          <w:w w:val="103"/>
          <w:sz w:val="24"/>
          <w:szCs w:val="24"/>
        </w:rPr>
        <w:t>о</w:t>
      </w:r>
      <w:r w:rsidR="00766841" w:rsidRPr="00F729A5">
        <w:rPr>
          <w:rFonts w:ascii="Times New Roman" w:hAnsi="Times New Roman"/>
          <w:b/>
          <w:bCs/>
          <w:spacing w:val="1"/>
          <w:w w:val="103"/>
          <w:sz w:val="24"/>
          <w:szCs w:val="24"/>
        </w:rPr>
        <w:t>б</w:t>
      </w:r>
      <w:r w:rsidR="00766841" w:rsidRPr="00F729A5">
        <w:rPr>
          <w:rFonts w:ascii="Times New Roman" w:hAnsi="Times New Roman"/>
          <w:b/>
          <w:bCs/>
          <w:w w:val="103"/>
          <w:sz w:val="24"/>
          <w:szCs w:val="24"/>
        </w:rPr>
        <w:t>авез</w:t>
      </w:r>
      <w:r w:rsidR="00766841" w:rsidRPr="00F729A5">
        <w:rPr>
          <w:rFonts w:ascii="Times New Roman" w:hAnsi="Times New Roman"/>
          <w:b/>
          <w:bCs/>
          <w:spacing w:val="1"/>
          <w:w w:val="103"/>
          <w:sz w:val="24"/>
          <w:szCs w:val="24"/>
        </w:rPr>
        <w:t>н</w:t>
      </w:r>
      <w:r w:rsidR="00766841" w:rsidRPr="00F729A5">
        <w:rPr>
          <w:rFonts w:ascii="Times New Roman" w:hAnsi="Times New Roman"/>
          <w:b/>
          <w:bCs/>
          <w:w w:val="103"/>
          <w:sz w:val="24"/>
          <w:szCs w:val="24"/>
        </w:rPr>
        <w:t>е</w:t>
      </w:r>
      <w:r w:rsidRPr="00F729A5">
        <w:rPr>
          <w:rFonts w:ascii="Times New Roman" w:hAnsi="Times New Roman"/>
          <w:b/>
          <w:bCs/>
          <w:w w:val="103"/>
          <w:sz w:val="24"/>
          <w:szCs w:val="24"/>
        </w:rPr>
        <w:t xml:space="preserve"> </w:t>
      </w:r>
      <w:r w:rsidR="00766841" w:rsidRPr="00F729A5">
        <w:rPr>
          <w:rFonts w:ascii="Times New Roman" w:hAnsi="Times New Roman"/>
          <w:b/>
          <w:bCs/>
          <w:sz w:val="24"/>
          <w:szCs w:val="24"/>
        </w:rPr>
        <w:t>ус</w:t>
      </w:r>
      <w:r w:rsidR="00766841" w:rsidRPr="00F729A5">
        <w:rPr>
          <w:rFonts w:ascii="Times New Roman" w:hAnsi="Times New Roman"/>
          <w:b/>
          <w:bCs/>
          <w:spacing w:val="-1"/>
          <w:sz w:val="24"/>
          <w:szCs w:val="24"/>
        </w:rPr>
        <w:t>л</w:t>
      </w:r>
      <w:r w:rsidR="00766841" w:rsidRPr="00F729A5">
        <w:rPr>
          <w:rFonts w:ascii="Times New Roman" w:hAnsi="Times New Roman"/>
          <w:b/>
          <w:bCs/>
          <w:spacing w:val="1"/>
          <w:sz w:val="24"/>
          <w:szCs w:val="24"/>
        </w:rPr>
        <w:t>о</w:t>
      </w:r>
      <w:r w:rsidR="00766841" w:rsidRPr="00F729A5">
        <w:rPr>
          <w:rFonts w:ascii="Times New Roman" w:hAnsi="Times New Roman"/>
          <w:b/>
          <w:bCs/>
          <w:sz w:val="24"/>
          <w:szCs w:val="24"/>
        </w:rPr>
        <w:t>ве</w:t>
      </w:r>
      <w:r w:rsidRPr="00F729A5">
        <w:rPr>
          <w:rFonts w:ascii="Times New Roman" w:hAnsi="Times New Roman"/>
          <w:b/>
          <w:bCs/>
          <w:spacing w:val="21"/>
          <w:sz w:val="24"/>
          <w:szCs w:val="24"/>
        </w:rPr>
        <w:t xml:space="preserve"> </w:t>
      </w:r>
      <w:r w:rsidR="00766841" w:rsidRPr="00F729A5">
        <w:rPr>
          <w:rFonts w:ascii="Times New Roman" w:hAnsi="Times New Roman"/>
          <w:sz w:val="24"/>
          <w:szCs w:val="24"/>
        </w:rPr>
        <w:t>за</w:t>
      </w:r>
      <w:r w:rsidRPr="00F729A5">
        <w:rPr>
          <w:rFonts w:ascii="Times New Roman" w:hAnsi="Times New Roman"/>
          <w:spacing w:val="8"/>
          <w:sz w:val="24"/>
          <w:szCs w:val="24"/>
        </w:rPr>
        <w:t xml:space="preserve"> </w:t>
      </w:r>
      <w:r w:rsidR="00766841" w:rsidRPr="00F729A5">
        <w:rPr>
          <w:rFonts w:ascii="Times New Roman" w:hAnsi="Times New Roman"/>
          <w:sz w:val="24"/>
          <w:szCs w:val="24"/>
        </w:rPr>
        <w:t>у</w:t>
      </w:r>
      <w:r w:rsidR="00766841" w:rsidRPr="00F729A5">
        <w:rPr>
          <w:rFonts w:ascii="Times New Roman" w:hAnsi="Times New Roman"/>
          <w:spacing w:val="1"/>
          <w:sz w:val="24"/>
          <w:szCs w:val="24"/>
        </w:rPr>
        <w:t>ч</w:t>
      </w:r>
      <w:r w:rsidR="00766841" w:rsidRPr="00F729A5">
        <w:rPr>
          <w:rFonts w:ascii="Times New Roman" w:hAnsi="Times New Roman"/>
          <w:sz w:val="24"/>
          <w:szCs w:val="24"/>
        </w:rPr>
        <w:t>ешће</w:t>
      </w:r>
      <w:r w:rsidRPr="00F729A5">
        <w:rPr>
          <w:rFonts w:ascii="Times New Roman" w:hAnsi="Times New Roman"/>
          <w:spacing w:val="17"/>
          <w:sz w:val="24"/>
          <w:szCs w:val="24"/>
        </w:rPr>
        <w:t xml:space="preserve"> </w:t>
      </w:r>
      <w:r w:rsidR="00766841" w:rsidRPr="00F729A5">
        <w:rPr>
          <w:rFonts w:ascii="Times New Roman" w:hAnsi="Times New Roman"/>
          <w:sz w:val="24"/>
          <w:szCs w:val="24"/>
        </w:rPr>
        <w:t>у</w:t>
      </w:r>
      <w:r w:rsidRPr="00F729A5">
        <w:rPr>
          <w:rFonts w:ascii="Times New Roman" w:hAnsi="Times New Roman"/>
          <w:spacing w:val="3"/>
          <w:sz w:val="24"/>
          <w:szCs w:val="24"/>
        </w:rPr>
        <w:t xml:space="preserve"> </w:t>
      </w:r>
      <w:r w:rsidR="00766841" w:rsidRPr="00F729A5">
        <w:rPr>
          <w:rFonts w:ascii="Times New Roman" w:hAnsi="Times New Roman"/>
          <w:spacing w:val="1"/>
          <w:sz w:val="24"/>
          <w:szCs w:val="24"/>
        </w:rPr>
        <w:t>п</w:t>
      </w:r>
      <w:r w:rsidR="00766841" w:rsidRPr="00F729A5">
        <w:rPr>
          <w:rFonts w:ascii="Times New Roman" w:hAnsi="Times New Roman"/>
          <w:sz w:val="24"/>
          <w:szCs w:val="24"/>
        </w:rPr>
        <w:t>о</w:t>
      </w:r>
      <w:r w:rsidR="00766841" w:rsidRPr="00F729A5">
        <w:rPr>
          <w:rFonts w:ascii="Times New Roman" w:hAnsi="Times New Roman"/>
          <w:spacing w:val="1"/>
          <w:sz w:val="24"/>
          <w:szCs w:val="24"/>
        </w:rPr>
        <w:t>с</w:t>
      </w:r>
      <w:r w:rsidR="00766841" w:rsidRPr="00F729A5">
        <w:rPr>
          <w:rFonts w:ascii="Times New Roman" w:hAnsi="Times New Roman"/>
          <w:sz w:val="24"/>
          <w:szCs w:val="24"/>
        </w:rPr>
        <w:t>тупку</w:t>
      </w:r>
      <w:r w:rsidRPr="00F729A5">
        <w:rPr>
          <w:rFonts w:ascii="Times New Roman" w:hAnsi="Times New Roman"/>
          <w:spacing w:val="26"/>
          <w:sz w:val="24"/>
          <w:szCs w:val="24"/>
        </w:rPr>
        <w:t xml:space="preserve"> </w:t>
      </w:r>
      <w:r w:rsidR="00766841" w:rsidRPr="00F729A5">
        <w:rPr>
          <w:rFonts w:ascii="Times New Roman" w:hAnsi="Times New Roman"/>
          <w:sz w:val="24"/>
          <w:szCs w:val="24"/>
        </w:rPr>
        <w:t>јавне</w:t>
      </w:r>
      <w:r w:rsidRPr="00F729A5">
        <w:rPr>
          <w:rFonts w:ascii="Times New Roman" w:hAnsi="Times New Roman"/>
          <w:spacing w:val="16"/>
          <w:sz w:val="24"/>
          <w:szCs w:val="24"/>
        </w:rPr>
        <w:t xml:space="preserve"> </w:t>
      </w:r>
      <w:r w:rsidR="00766841" w:rsidRPr="00F729A5">
        <w:rPr>
          <w:rFonts w:ascii="Times New Roman" w:hAnsi="Times New Roman"/>
          <w:sz w:val="24"/>
          <w:szCs w:val="24"/>
        </w:rPr>
        <w:t>набав</w:t>
      </w:r>
      <w:r w:rsidR="00766841" w:rsidRPr="00F729A5">
        <w:rPr>
          <w:rFonts w:ascii="Times New Roman" w:hAnsi="Times New Roman"/>
          <w:spacing w:val="2"/>
          <w:sz w:val="24"/>
          <w:szCs w:val="24"/>
        </w:rPr>
        <w:t>к</w:t>
      </w:r>
      <w:r w:rsidR="00766841" w:rsidRPr="00F729A5">
        <w:rPr>
          <w:rFonts w:ascii="Times New Roman" w:hAnsi="Times New Roman"/>
          <w:sz w:val="24"/>
          <w:szCs w:val="24"/>
        </w:rPr>
        <w:t>е</w:t>
      </w:r>
      <w:r w:rsidRPr="00F729A5">
        <w:rPr>
          <w:rFonts w:ascii="Times New Roman" w:hAnsi="Times New Roman"/>
          <w:spacing w:val="24"/>
          <w:sz w:val="24"/>
          <w:szCs w:val="24"/>
        </w:rPr>
        <w:t xml:space="preserve"> </w:t>
      </w:r>
      <w:r w:rsidR="00766841" w:rsidRPr="00F729A5">
        <w:rPr>
          <w:rFonts w:ascii="Times New Roman" w:hAnsi="Times New Roman"/>
          <w:spacing w:val="-1"/>
          <w:sz w:val="24"/>
          <w:szCs w:val="24"/>
        </w:rPr>
        <w:t>д</w:t>
      </w:r>
      <w:r w:rsidR="00766841" w:rsidRPr="00F729A5">
        <w:rPr>
          <w:rFonts w:ascii="Times New Roman" w:hAnsi="Times New Roman"/>
          <w:spacing w:val="1"/>
          <w:sz w:val="24"/>
          <w:szCs w:val="24"/>
        </w:rPr>
        <w:t>е</w:t>
      </w:r>
      <w:r w:rsidR="00766841" w:rsidRPr="00F729A5">
        <w:rPr>
          <w:rFonts w:ascii="Times New Roman" w:hAnsi="Times New Roman"/>
          <w:sz w:val="24"/>
          <w:szCs w:val="24"/>
        </w:rPr>
        <w:t>ф</w:t>
      </w:r>
      <w:r w:rsidR="00766841" w:rsidRPr="00F729A5">
        <w:rPr>
          <w:rFonts w:ascii="Times New Roman" w:hAnsi="Times New Roman"/>
          <w:spacing w:val="-1"/>
          <w:sz w:val="24"/>
          <w:szCs w:val="24"/>
        </w:rPr>
        <w:t>и</w:t>
      </w:r>
      <w:r w:rsidR="00766841" w:rsidRPr="00F729A5">
        <w:rPr>
          <w:rFonts w:ascii="Times New Roman" w:hAnsi="Times New Roman"/>
          <w:sz w:val="24"/>
          <w:szCs w:val="24"/>
        </w:rPr>
        <w:t>н</w:t>
      </w:r>
      <w:r w:rsidR="00766841" w:rsidRPr="00F729A5">
        <w:rPr>
          <w:rFonts w:ascii="Times New Roman" w:hAnsi="Times New Roman"/>
          <w:spacing w:val="1"/>
          <w:sz w:val="24"/>
          <w:szCs w:val="24"/>
        </w:rPr>
        <w:t>ис</w:t>
      </w:r>
      <w:r w:rsidR="00766841" w:rsidRPr="00F729A5">
        <w:rPr>
          <w:rFonts w:ascii="Times New Roman" w:hAnsi="Times New Roman"/>
          <w:spacing w:val="-1"/>
          <w:sz w:val="24"/>
          <w:szCs w:val="24"/>
        </w:rPr>
        <w:t>а</w:t>
      </w:r>
      <w:r w:rsidR="00766841" w:rsidRPr="00F729A5">
        <w:rPr>
          <w:rFonts w:ascii="Times New Roman" w:hAnsi="Times New Roman"/>
          <w:sz w:val="24"/>
          <w:szCs w:val="24"/>
        </w:rPr>
        <w:t>не</w:t>
      </w:r>
      <w:r w:rsidRPr="00F729A5">
        <w:rPr>
          <w:rFonts w:ascii="Times New Roman" w:hAnsi="Times New Roman"/>
          <w:spacing w:val="28"/>
          <w:sz w:val="24"/>
          <w:szCs w:val="24"/>
        </w:rPr>
        <w:t xml:space="preserve"> </w:t>
      </w:r>
      <w:r w:rsidR="00766841" w:rsidRPr="00F729A5">
        <w:rPr>
          <w:rFonts w:ascii="Times New Roman" w:hAnsi="Times New Roman"/>
          <w:sz w:val="24"/>
          <w:szCs w:val="24"/>
        </w:rPr>
        <w:t>ч</w:t>
      </w:r>
      <w:r w:rsidR="00766841" w:rsidRPr="00F729A5">
        <w:rPr>
          <w:rFonts w:ascii="Times New Roman" w:hAnsi="Times New Roman"/>
          <w:spacing w:val="2"/>
          <w:sz w:val="24"/>
          <w:szCs w:val="24"/>
        </w:rPr>
        <w:t>л</w:t>
      </w:r>
      <w:r w:rsidR="00766841" w:rsidRPr="00F729A5">
        <w:rPr>
          <w:rFonts w:ascii="Times New Roman" w:hAnsi="Times New Roman"/>
          <w:sz w:val="24"/>
          <w:szCs w:val="24"/>
        </w:rPr>
        <w:t>аном</w:t>
      </w:r>
      <w:r w:rsidRPr="00F729A5">
        <w:rPr>
          <w:rFonts w:ascii="Times New Roman" w:hAnsi="Times New Roman"/>
          <w:sz w:val="24"/>
          <w:szCs w:val="24"/>
        </w:rPr>
        <w:t xml:space="preserve"> 75.</w:t>
      </w:r>
      <w:r w:rsidRPr="00F729A5">
        <w:rPr>
          <w:rFonts w:ascii="Times New Roman" w:hAnsi="Times New Roman"/>
          <w:spacing w:val="10"/>
          <w:sz w:val="24"/>
          <w:szCs w:val="24"/>
        </w:rPr>
        <w:t xml:space="preserve"> </w:t>
      </w:r>
      <w:r w:rsidR="00766841" w:rsidRPr="00F729A5">
        <w:rPr>
          <w:rFonts w:ascii="Times New Roman" w:hAnsi="Times New Roman"/>
          <w:sz w:val="24"/>
          <w:szCs w:val="24"/>
        </w:rPr>
        <w:t>Зако</w:t>
      </w:r>
      <w:r w:rsidR="00766841" w:rsidRPr="00F729A5">
        <w:rPr>
          <w:rFonts w:ascii="Times New Roman" w:hAnsi="Times New Roman"/>
          <w:spacing w:val="7"/>
          <w:sz w:val="24"/>
          <w:szCs w:val="24"/>
        </w:rPr>
        <w:t>н</w:t>
      </w:r>
      <w:r w:rsidR="00766841" w:rsidRPr="00F729A5">
        <w:rPr>
          <w:rFonts w:ascii="Times New Roman" w:hAnsi="Times New Roman"/>
          <w:sz w:val="24"/>
          <w:szCs w:val="24"/>
        </w:rPr>
        <w:t>а</w:t>
      </w:r>
      <w:r w:rsidRPr="00F729A5">
        <w:rPr>
          <w:rFonts w:ascii="Times New Roman" w:hAnsi="Times New Roman"/>
          <w:sz w:val="24"/>
          <w:szCs w:val="24"/>
        </w:rPr>
        <w:t>,</w:t>
      </w:r>
      <w:r w:rsidRPr="00F729A5">
        <w:rPr>
          <w:rFonts w:ascii="Times New Roman" w:hAnsi="Times New Roman"/>
          <w:spacing w:val="23"/>
          <w:sz w:val="24"/>
          <w:szCs w:val="24"/>
        </w:rPr>
        <w:t xml:space="preserve"> </w:t>
      </w:r>
      <w:r w:rsidR="00766841" w:rsidRPr="00F729A5">
        <w:rPr>
          <w:rFonts w:ascii="Times New Roman" w:hAnsi="Times New Roman"/>
          <w:sz w:val="24"/>
          <w:szCs w:val="24"/>
        </w:rPr>
        <w:t>и</w:t>
      </w:r>
      <w:r w:rsidRPr="00F729A5">
        <w:rPr>
          <w:rFonts w:ascii="Times New Roman" w:hAnsi="Times New Roman"/>
          <w:spacing w:val="4"/>
          <w:sz w:val="24"/>
          <w:szCs w:val="24"/>
        </w:rPr>
        <w:t xml:space="preserve"> </w:t>
      </w:r>
      <w:r w:rsidR="00766841" w:rsidRPr="00F729A5">
        <w:rPr>
          <w:rFonts w:ascii="Times New Roman" w:hAnsi="Times New Roman"/>
          <w:w w:val="103"/>
          <w:sz w:val="24"/>
          <w:szCs w:val="24"/>
        </w:rPr>
        <w:t>то</w:t>
      </w:r>
      <w:r w:rsidRPr="00F729A5">
        <w:rPr>
          <w:rFonts w:ascii="Times New Roman" w:hAnsi="Times New Roman"/>
          <w:w w:val="103"/>
          <w:sz w:val="24"/>
          <w:szCs w:val="24"/>
        </w:rPr>
        <w:t>:</w:t>
      </w:r>
    </w:p>
    <w:p w:rsidR="004F387A" w:rsidRPr="00F729A5" w:rsidRDefault="004F387A" w:rsidP="004F387A">
      <w:pPr>
        <w:widowControl w:val="0"/>
        <w:autoSpaceDE w:val="0"/>
        <w:autoSpaceDN w:val="0"/>
        <w:adjustRightInd w:val="0"/>
        <w:spacing w:after="0" w:line="233" w:lineRule="exact"/>
        <w:ind w:left="784"/>
        <w:rPr>
          <w:rFonts w:ascii="Times New Roman" w:hAnsi="Times New Roman"/>
          <w:sz w:val="24"/>
          <w:szCs w:val="24"/>
        </w:rPr>
      </w:pPr>
      <w:r w:rsidRPr="00F729A5">
        <w:rPr>
          <w:rFonts w:ascii="Times New Roman" w:hAnsi="Times New Roman"/>
          <w:sz w:val="24"/>
          <w:szCs w:val="24"/>
        </w:rPr>
        <w:t>1)</w:t>
      </w:r>
      <w:r>
        <w:rPr>
          <w:rFonts w:ascii="Times New Roman" w:hAnsi="Times New Roman"/>
          <w:sz w:val="24"/>
          <w:szCs w:val="24"/>
        </w:rPr>
        <w:t xml:space="preserve"> </w:t>
      </w:r>
      <w:r w:rsidRPr="00F729A5">
        <w:rPr>
          <w:rFonts w:ascii="Times New Roman" w:hAnsi="Times New Roman"/>
          <w:sz w:val="24"/>
          <w:szCs w:val="24"/>
        </w:rPr>
        <w:t>Да</w:t>
      </w:r>
      <w:r w:rsidRPr="00F729A5">
        <w:rPr>
          <w:rFonts w:ascii="Times New Roman" w:hAnsi="Times New Roman"/>
          <w:spacing w:val="13"/>
          <w:sz w:val="24"/>
          <w:szCs w:val="24"/>
        </w:rPr>
        <w:t xml:space="preserve"> </w:t>
      </w:r>
      <w:r w:rsidRPr="00F729A5">
        <w:rPr>
          <w:rFonts w:ascii="Times New Roman" w:hAnsi="Times New Roman"/>
          <w:sz w:val="24"/>
          <w:szCs w:val="24"/>
        </w:rPr>
        <w:t>је</w:t>
      </w:r>
      <w:r w:rsidRPr="00F729A5">
        <w:rPr>
          <w:rFonts w:ascii="Times New Roman" w:hAnsi="Times New Roman"/>
          <w:spacing w:val="10"/>
          <w:sz w:val="24"/>
          <w:szCs w:val="24"/>
        </w:rPr>
        <w:t xml:space="preserve"> </w:t>
      </w:r>
      <w:r w:rsidRPr="00F729A5">
        <w:rPr>
          <w:rFonts w:ascii="Times New Roman" w:hAnsi="Times New Roman"/>
          <w:sz w:val="24"/>
          <w:szCs w:val="24"/>
        </w:rPr>
        <w:t>регист</w:t>
      </w:r>
      <w:r w:rsidRPr="00F729A5">
        <w:rPr>
          <w:rFonts w:ascii="Times New Roman" w:hAnsi="Times New Roman"/>
          <w:spacing w:val="1"/>
          <w:sz w:val="24"/>
          <w:szCs w:val="24"/>
        </w:rPr>
        <w:t>р</w:t>
      </w:r>
      <w:r w:rsidRPr="00F729A5">
        <w:rPr>
          <w:rFonts w:ascii="Times New Roman" w:hAnsi="Times New Roman"/>
          <w:sz w:val="24"/>
          <w:szCs w:val="24"/>
        </w:rPr>
        <w:t>ован</w:t>
      </w:r>
      <w:r w:rsidRPr="00F729A5">
        <w:rPr>
          <w:rFonts w:ascii="Times New Roman" w:hAnsi="Times New Roman"/>
          <w:spacing w:val="36"/>
          <w:sz w:val="24"/>
          <w:szCs w:val="24"/>
        </w:rPr>
        <w:t xml:space="preserve"> </w:t>
      </w:r>
      <w:r w:rsidRPr="00F729A5">
        <w:rPr>
          <w:rFonts w:ascii="Times New Roman" w:hAnsi="Times New Roman"/>
          <w:sz w:val="24"/>
          <w:szCs w:val="24"/>
        </w:rPr>
        <w:t>код</w:t>
      </w:r>
      <w:r w:rsidRPr="00F729A5">
        <w:rPr>
          <w:rFonts w:ascii="Times New Roman" w:hAnsi="Times New Roman"/>
          <w:spacing w:val="17"/>
          <w:sz w:val="24"/>
          <w:szCs w:val="24"/>
        </w:rPr>
        <w:t xml:space="preserve"> </w:t>
      </w:r>
      <w:r w:rsidRPr="00F729A5">
        <w:rPr>
          <w:rFonts w:ascii="Times New Roman" w:hAnsi="Times New Roman"/>
          <w:sz w:val="24"/>
          <w:szCs w:val="24"/>
        </w:rPr>
        <w:t>надлежног</w:t>
      </w:r>
      <w:r w:rsidRPr="00F729A5">
        <w:rPr>
          <w:rFonts w:ascii="Times New Roman" w:hAnsi="Times New Roman"/>
          <w:spacing w:val="32"/>
          <w:sz w:val="24"/>
          <w:szCs w:val="24"/>
        </w:rPr>
        <w:t xml:space="preserve"> </w:t>
      </w:r>
      <w:r w:rsidRPr="00F729A5">
        <w:rPr>
          <w:rFonts w:ascii="Times New Roman" w:hAnsi="Times New Roman"/>
          <w:sz w:val="24"/>
          <w:szCs w:val="24"/>
        </w:rPr>
        <w:t>органа,</w:t>
      </w:r>
      <w:r w:rsidRPr="00F729A5">
        <w:rPr>
          <w:rFonts w:ascii="Times New Roman" w:hAnsi="Times New Roman"/>
          <w:spacing w:val="25"/>
          <w:sz w:val="24"/>
          <w:szCs w:val="24"/>
        </w:rPr>
        <w:t xml:space="preserve"> </w:t>
      </w:r>
      <w:r w:rsidRPr="00F729A5">
        <w:rPr>
          <w:rFonts w:ascii="Times New Roman" w:hAnsi="Times New Roman"/>
          <w:sz w:val="24"/>
          <w:szCs w:val="24"/>
        </w:rPr>
        <w:t>односно</w:t>
      </w:r>
      <w:r w:rsidRPr="00F729A5">
        <w:rPr>
          <w:rFonts w:ascii="Times New Roman" w:hAnsi="Times New Roman"/>
          <w:spacing w:val="29"/>
          <w:sz w:val="24"/>
          <w:szCs w:val="24"/>
        </w:rPr>
        <w:t xml:space="preserve"> </w:t>
      </w:r>
      <w:r w:rsidRPr="00F729A5">
        <w:rPr>
          <w:rFonts w:ascii="Times New Roman" w:hAnsi="Times New Roman"/>
          <w:sz w:val="24"/>
          <w:szCs w:val="24"/>
        </w:rPr>
        <w:t>уписан</w:t>
      </w:r>
      <w:r w:rsidRPr="00F729A5">
        <w:rPr>
          <w:rFonts w:ascii="Times New Roman" w:hAnsi="Times New Roman"/>
          <w:spacing w:val="22"/>
          <w:sz w:val="24"/>
          <w:szCs w:val="24"/>
        </w:rPr>
        <w:t xml:space="preserve"> </w:t>
      </w:r>
      <w:r w:rsidRPr="00F729A5">
        <w:rPr>
          <w:rFonts w:ascii="Times New Roman" w:hAnsi="Times New Roman"/>
          <w:sz w:val="24"/>
          <w:szCs w:val="24"/>
        </w:rPr>
        <w:t>у</w:t>
      </w:r>
      <w:r w:rsidRPr="00F729A5">
        <w:rPr>
          <w:rFonts w:ascii="Times New Roman" w:hAnsi="Times New Roman"/>
          <w:spacing w:val="8"/>
          <w:sz w:val="24"/>
          <w:szCs w:val="24"/>
        </w:rPr>
        <w:t xml:space="preserve"> </w:t>
      </w:r>
      <w:r w:rsidRPr="00F729A5">
        <w:rPr>
          <w:rFonts w:ascii="Times New Roman" w:hAnsi="Times New Roman"/>
          <w:spacing w:val="2"/>
          <w:sz w:val="24"/>
          <w:szCs w:val="24"/>
        </w:rPr>
        <w:t>о</w:t>
      </w:r>
      <w:r w:rsidRPr="00F729A5">
        <w:rPr>
          <w:rFonts w:ascii="Times New Roman" w:hAnsi="Times New Roman"/>
          <w:sz w:val="24"/>
          <w:szCs w:val="24"/>
        </w:rPr>
        <w:t>дгов</w:t>
      </w:r>
      <w:r w:rsidRPr="00F729A5">
        <w:rPr>
          <w:rFonts w:ascii="Times New Roman" w:hAnsi="Times New Roman"/>
          <w:spacing w:val="8"/>
          <w:sz w:val="24"/>
          <w:szCs w:val="24"/>
        </w:rPr>
        <w:t>а</w:t>
      </w:r>
      <w:r w:rsidRPr="00F729A5">
        <w:rPr>
          <w:rFonts w:ascii="Times New Roman" w:hAnsi="Times New Roman"/>
          <w:sz w:val="24"/>
          <w:szCs w:val="24"/>
        </w:rPr>
        <w:t>рајући</w:t>
      </w:r>
      <w:r>
        <w:rPr>
          <w:rFonts w:ascii="Times New Roman" w:hAnsi="Times New Roman"/>
          <w:spacing w:val="40"/>
          <w:sz w:val="24"/>
          <w:szCs w:val="24"/>
        </w:rPr>
        <w:t xml:space="preserve"> </w:t>
      </w:r>
      <w:r w:rsidRPr="00F729A5">
        <w:rPr>
          <w:rFonts w:ascii="Times New Roman" w:hAnsi="Times New Roman"/>
          <w:spacing w:val="-1"/>
          <w:sz w:val="24"/>
          <w:szCs w:val="24"/>
        </w:rPr>
        <w:t>р</w:t>
      </w:r>
      <w:r w:rsidRPr="00F729A5">
        <w:rPr>
          <w:rFonts w:ascii="Times New Roman" w:hAnsi="Times New Roman"/>
          <w:sz w:val="24"/>
          <w:szCs w:val="24"/>
        </w:rPr>
        <w:t>егистар</w:t>
      </w:r>
      <w:r w:rsidRPr="00F729A5">
        <w:rPr>
          <w:rFonts w:ascii="Times New Roman" w:hAnsi="Times New Roman"/>
          <w:spacing w:val="25"/>
          <w:sz w:val="24"/>
          <w:szCs w:val="24"/>
        </w:rPr>
        <w:t xml:space="preserve"> </w:t>
      </w:r>
      <w:r w:rsidRPr="00F729A5">
        <w:rPr>
          <w:rFonts w:ascii="Times New Roman" w:hAnsi="Times New Roman"/>
          <w:sz w:val="24"/>
          <w:szCs w:val="24"/>
        </w:rPr>
        <w:t>(члан</w:t>
      </w:r>
      <w:r w:rsidRPr="00F729A5">
        <w:rPr>
          <w:rFonts w:ascii="Times New Roman" w:hAnsi="Times New Roman"/>
          <w:spacing w:val="20"/>
          <w:sz w:val="24"/>
          <w:szCs w:val="24"/>
        </w:rPr>
        <w:t xml:space="preserve"> </w:t>
      </w:r>
      <w:r w:rsidRPr="00F729A5">
        <w:rPr>
          <w:rFonts w:ascii="Times New Roman" w:hAnsi="Times New Roman"/>
          <w:sz w:val="24"/>
          <w:szCs w:val="24"/>
        </w:rPr>
        <w:t>75.</w:t>
      </w:r>
      <w:r w:rsidRPr="00F729A5">
        <w:rPr>
          <w:rFonts w:ascii="Times New Roman" w:hAnsi="Times New Roman"/>
          <w:spacing w:val="13"/>
          <w:sz w:val="24"/>
          <w:szCs w:val="24"/>
        </w:rPr>
        <w:t xml:space="preserve"> </w:t>
      </w:r>
      <w:r w:rsidRPr="00F729A5">
        <w:rPr>
          <w:rFonts w:ascii="Times New Roman" w:hAnsi="Times New Roman"/>
          <w:w w:val="103"/>
          <w:sz w:val="24"/>
          <w:szCs w:val="24"/>
        </w:rPr>
        <w:t>став.</w:t>
      </w:r>
      <w:r w:rsidRPr="00F729A5">
        <w:rPr>
          <w:rFonts w:ascii="Times New Roman" w:hAnsi="Times New Roman"/>
          <w:sz w:val="24"/>
          <w:szCs w:val="24"/>
        </w:rPr>
        <w:t>1.</w:t>
      </w:r>
      <w:r w:rsidRPr="00F729A5">
        <w:rPr>
          <w:rFonts w:ascii="Times New Roman" w:hAnsi="Times New Roman"/>
          <w:spacing w:val="6"/>
          <w:sz w:val="24"/>
          <w:szCs w:val="24"/>
        </w:rPr>
        <w:t xml:space="preserve"> </w:t>
      </w:r>
      <w:r w:rsidRPr="00F729A5">
        <w:rPr>
          <w:rFonts w:ascii="Times New Roman" w:hAnsi="Times New Roman"/>
          <w:sz w:val="24"/>
          <w:szCs w:val="24"/>
        </w:rPr>
        <w:t>тач</w:t>
      </w:r>
      <w:r w:rsidRPr="00F729A5">
        <w:rPr>
          <w:rFonts w:ascii="Times New Roman" w:hAnsi="Times New Roman"/>
          <w:spacing w:val="2"/>
          <w:sz w:val="24"/>
          <w:szCs w:val="24"/>
        </w:rPr>
        <w:t>к</w:t>
      </w:r>
      <w:r w:rsidRPr="00F729A5">
        <w:rPr>
          <w:rFonts w:ascii="Times New Roman" w:hAnsi="Times New Roman"/>
          <w:sz w:val="24"/>
          <w:szCs w:val="24"/>
        </w:rPr>
        <w:t>а</w:t>
      </w:r>
      <w:r>
        <w:rPr>
          <w:rFonts w:ascii="Times New Roman" w:hAnsi="Times New Roman"/>
          <w:sz w:val="24"/>
          <w:szCs w:val="24"/>
        </w:rPr>
        <w:t xml:space="preserve"> </w:t>
      </w:r>
      <w:r w:rsidRPr="00F729A5">
        <w:rPr>
          <w:rFonts w:ascii="Times New Roman" w:hAnsi="Times New Roman"/>
          <w:sz w:val="24"/>
          <w:szCs w:val="24"/>
        </w:rPr>
        <w:t>1)</w:t>
      </w:r>
      <w:r w:rsidRPr="00F729A5">
        <w:rPr>
          <w:rFonts w:ascii="Times New Roman" w:hAnsi="Times New Roman"/>
          <w:spacing w:val="9"/>
          <w:sz w:val="24"/>
          <w:szCs w:val="24"/>
        </w:rPr>
        <w:t xml:space="preserve"> </w:t>
      </w:r>
      <w:r w:rsidRPr="00F729A5">
        <w:rPr>
          <w:rFonts w:ascii="Times New Roman" w:hAnsi="Times New Roman"/>
          <w:w w:val="103"/>
          <w:sz w:val="24"/>
          <w:szCs w:val="24"/>
        </w:rPr>
        <w:t>Закона);</w:t>
      </w:r>
    </w:p>
    <w:p w:rsidR="004F387A" w:rsidRPr="00F729A5" w:rsidRDefault="004F387A" w:rsidP="004F387A">
      <w:pPr>
        <w:widowControl w:val="0"/>
        <w:autoSpaceDE w:val="0"/>
        <w:autoSpaceDN w:val="0"/>
        <w:adjustRightInd w:val="0"/>
        <w:spacing w:before="29" w:after="0" w:line="248" w:lineRule="auto"/>
        <w:ind w:left="784" w:right="72"/>
        <w:jc w:val="both"/>
        <w:rPr>
          <w:rFonts w:ascii="Times New Roman" w:hAnsi="Times New Roman"/>
          <w:sz w:val="24"/>
          <w:szCs w:val="24"/>
        </w:rPr>
      </w:pPr>
      <w:r w:rsidRPr="00F729A5">
        <w:rPr>
          <w:rFonts w:ascii="Times New Roman" w:hAnsi="Times New Roman"/>
          <w:sz w:val="24"/>
          <w:szCs w:val="24"/>
        </w:rPr>
        <w:t>2)</w:t>
      </w:r>
      <w:r>
        <w:rPr>
          <w:rFonts w:ascii="Times New Roman" w:hAnsi="Times New Roman"/>
          <w:sz w:val="24"/>
          <w:szCs w:val="24"/>
        </w:rPr>
        <w:t xml:space="preserve"> </w:t>
      </w:r>
      <w:r w:rsidRPr="00F729A5">
        <w:rPr>
          <w:rFonts w:ascii="Times New Roman" w:hAnsi="Times New Roman"/>
          <w:sz w:val="24"/>
          <w:szCs w:val="24"/>
        </w:rPr>
        <w:t xml:space="preserve">Да </w:t>
      </w:r>
      <w:r w:rsidRPr="00F729A5">
        <w:rPr>
          <w:rFonts w:ascii="Times New Roman" w:hAnsi="Times New Roman"/>
          <w:spacing w:val="1"/>
          <w:sz w:val="24"/>
          <w:szCs w:val="24"/>
        </w:rPr>
        <w:t>о</w:t>
      </w:r>
      <w:r w:rsidRPr="00F729A5">
        <w:rPr>
          <w:rFonts w:ascii="Times New Roman" w:hAnsi="Times New Roman"/>
          <w:sz w:val="24"/>
          <w:szCs w:val="24"/>
        </w:rPr>
        <w:t>н и његов з</w:t>
      </w:r>
      <w:r w:rsidRPr="00F729A5">
        <w:rPr>
          <w:rFonts w:ascii="Times New Roman" w:hAnsi="Times New Roman"/>
          <w:spacing w:val="-1"/>
          <w:sz w:val="24"/>
          <w:szCs w:val="24"/>
        </w:rPr>
        <w:t>а</w:t>
      </w:r>
      <w:r w:rsidRPr="00F729A5">
        <w:rPr>
          <w:rFonts w:ascii="Times New Roman" w:hAnsi="Times New Roman"/>
          <w:spacing w:val="2"/>
          <w:sz w:val="24"/>
          <w:szCs w:val="24"/>
        </w:rPr>
        <w:t>к</w:t>
      </w:r>
      <w:r w:rsidRPr="00F729A5">
        <w:rPr>
          <w:rFonts w:ascii="Times New Roman" w:hAnsi="Times New Roman"/>
          <w:sz w:val="24"/>
          <w:szCs w:val="24"/>
        </w:rPr>
        <w:t>о</w:t>
      </w:r>
      <w:r w:rsidRPr="00F729A5">
        <w:rPr>
          <w:rFonts w:ascii="Times New Roman" w:hAnsi="Times New Roman"/>
          <w:spacing w:val="1"/>
          <w:sz w:val="24"/>
          <w:szCs w:val="24"/>
        </w:rPr>
        <w:t>н</w:t>
      </w:r>
      <w:r w:rsidRPr="00F729A5">
        <w:rPr>
          <w:rFonts w:ascii="Times New Roman" w:hAnsi="Times New Roman"/>
          <w:sz w:val="24"/>
          <w:szCs w:val="24"/>
        </w:rPr>
        <w:t>ски заступник није осуђиван за</w:t>
      </w:r>
      <w:r>
        <w:rPr>
          <w:rFonts w:ascii="Times New Roman" w:hAnsi="Times New Roman"/>
          <w:sz w:val="24"/>
          <w:szCs w:val="24"/>
        </w:rPr>
        <w:t xml:space="preserve"> </w:t>
      </w:r>
      <w:r w:rsidRPr="00F729A5">
        <w:rPr>
          <w:rFonts w:ascii="Times New Roman" w:hAnsi="Times New Roman"/>
          <w:sz w:val="24"/>
          <w:szCs w:val="24"/>
        </w:rPr>
        <w:t>неко од кр</w:t>
      </w:r>
      <w:r w:rsidRPr="00F729A5">
        <w:rPr>
          <w:rFonts w:ascii="Times New Roman" w:hAnsi="Times New Roman"/>
          <w:spacing w:val="1"/>
          <w:sz w:val="24"/>
          <w:szCs w:val="24"/>
        </w:rPr>
        <w:t>и</w:t>
      </w:r>
      <w:r w:rsidRPr="00F729A5">
        <w:rPr>
          <w:rFonts w:ascii="Times New Roman" w:hAnsi="Times New Roman"/>
          <w:spacing w:val="5"/>
          <w:sz w:val="24"/>
          <w:szCs w:val="24"/>
        </w:rPr>
        <w:t>в</w:t>
      </w:r>
      <w:r w:rsidRPr="00F729A5">
        <w:rPr>
          <w:rFonts w:ascii="Times New Roman" w:hAnsi="Times New Roman"/>
          <w:sz w:val="24"/>
          <w:szCs w:val="24"/>
        </w:rPr>
        <w:t xml:space="preserve">ичних </w:t>
      </w:r>
      <w:r w:rsidRPr="00F729A5">
        <w:rPr>
          <w:rFonts w:ascii="Times New Roman" w:hAnsi="Times New Roman"/>
          <w:spacing w:val="-1"/>
          <w:sz w:val="24"/>
          <w:szCs w:val="24"/>
        </w:rPr>
        <w:t>де</w:t>
      </w:r>
      <w:r w:rsidRPr="00F729A5">
        <w:rPr>
          <w:rFonts w:ascii="Times New Roman" w:hAnsi="Times New Roman"/>
          <w:sz w:val="24"/>
          <w:szCs w:val="24"/>
        </w:rPr>
        <w:t xml:space="preserve">ла </w:t>
      </w:r>
      <w:r w:rsidRPr="00F729A5">
        <w:rPr>
          <w:rFonts w:ascii="Times New Roman" w:hAnsi="Times New Roman"/>
          <w:spacing w:val="2"/>
          <w:sz w:val="24"/>
          <w:szCs w:val="24"/>
        </w:rPr>
        <w:t>к</w:t>
      </w:r>
      <w:r w:rsidRPr="00F729A5">
        <w:rPr>
          <w:rFonts w:ascii="Times New Roman" w:hAnsi="Times New Roman"/>
          <w:sz w:val="24"/>
          <w:szCs w:val="24"/>
        </w:rPr>
        <w:t>ао</w:t>
      </w:r>
      <w:r w:rsidRPr="00F729A5">
        <w:rPr>
          <w:rFonts w:ascii="Times New Roman" w:hAnsi="Times New Roman"/>
          <w:spacing w:val="5"/>
          <w:sz w:val="24"/>
          <w:szCs w:val="24"/>
        </w:rPr>
        <w:t xml:space="preserve"> </w:t>
      </w:r>
      <w:r w:rsidRPr="00F729A5">
        <w:rPr>
          <w:rFonts w:ascii="Times New Roman" w:hAnsi="Times New Roman"/>
          <w:w w:val="103"/>
          <w:sz w:val="24"/>
          <w:szCs w:val="24"/>
        </w:rPr>
        <w:t xml:space="preserve">члан </w:t>
      </w:r>
      <w:r w:rsidRPr="00F729A5">
        <w:rPr>
          <w:rFonts w:ascii="Times New Roman" w:hAnsi="Times New Roman"/>
          <w:sz w:val="24"/>
          <w:szCs w:val="24"/>
        </w:rPr>
        <w:t>орг</w:t>
      </w:r>
      <w:r w:rsidRPr="00F729A5">
        <w:rPr>
          <w:rFonts w:ascii="Times New Roman" w:hAnsi="Times New Roman"/>
          <w:spacing w:val="1"/>
          <w:sz w:val="24"/>
          <w:szCs w:val="24"/>
        </w:rPr>
        <w:t>а</w:t>
      </w:r>
      <w:r w:rsidRPr="00F729A5">
        <w:rPr>
          <w:rFonts w:ascii="Times New Roman" w:hAnsi="Times New Roman"/>
          <w:sz w:val="24"/>
          <w:szCs w:val="24"/>
        </w:rPr>
        <w:t>низо</w:t>
      </w:r>
      <w:r w:rsidRPr="00F729A5">
        <w:rPr>
          <w:rFonts w:ascii="Times New Roman" w:hAnsi="Times New Roman"/>
          <w:spacing w:val="1"/>
          <w:sz w:val="24"/>
          <w:szCs w:val="24"/>
        </w:rPr>
        <w:t>в</w:t>
      </w:r>
      <w:r w:rsidRPr="00F729A5">
        <w:rPr>
          <w:rFonts w:ascii="Times New Roman" w:hAnsi="Times New Roman"/>
          <w:spacing w:val="-1"/>
          <w:sz w:val="24"/>
          <w:szCs w:val="24"/>
        </w:rPr>
        <w:t>а</w:t>
      </w:r>
      <w:r w:rsidRPr="00F729A5">
        <w:rPr>
          <w:rFonts w:ascii="Times New Roman" w:hAnsi="Times New Roman"/>
          <w:spacing w:val="1"/>
          <w:sz w:val="24"/>
          <w:szCs w:val="24"/>
        </w:rPr>
        <w:t>н</w:t>
      </w:r>
      <w:r w:rsidRPr="00F729A5">
        <w:rPr>
          <w:rFonts w:ascii="Times New Roman" w:hAnsi="Times New Roman"/>
          <w:sz w:val="24"/>
          <w:szCs w:val="24"/>
        </w:rPr>
        <w:t>е</w:t>
      </w:r>
      <w:r w:rsidRPr="00F729A5">
        <w:rPr>
          <w:rFonts w:ascii="Times New Roman" w:hAnsi="Times New Roman"/>
          <w:spacing w:val="29"/>
          <w:sz w:val="24"/>
          <w:szCs w:val="24"/>
        </w:rPr>
        <w:t xml:space="preserve"> </w:t>
      </w:r>
      <w:r w:rsidRPr="00F729A5">
        <w:rPr>
          <w:rFonts w:ascii="Times New Roman" w:hAnsi="Times New Roman"/>
          <w:spacing w:val="1"/>
          <w:sz w:val="24"/>
          <w:szCs w:val="24"/>
        </w:rPr>
        <w:t>к</w:t>
      </w:r>
      <w:r w:rsidRPr="00F729A5">
        <w:rPr>
          <w:rFonts w:ascii="Times New Roman" w:hAnsi="Times New Roman"/>
          <w:spacing w:val="-1"/>
          <w:sz w:val="24"/>
          <w:szCs w:val="24"/>
        </w:rPr>
        <w:t>р</w:t>
      </w:r>
      <w:r w:rsidRPr="00F729A5">
        <w:rPr>
          <w:rFonts w:ascii="Times New Roman" w:hAnsi="Times New Roman"/>
          <w:sz w:val="24"/>
          <w:szCs w:val="24"/>
        </w:rPr>
        <w:t>им</w:t>
      </w:r>
      <w:r w:rsidRPr="00F729A5">
        <w:rPr>
          <w:rFonts w:ascii="Times New Roman" w:hAnsi="Times New Roman"/>
          <w:spacing w:val="1"/>
          <w:sz w:val="24"/>
          <w:szCs w:val="24"/>
        </w:rPr>
        <w:t>и</w:t>
      </w:r>
      <w:r w:rsidRPr="00F729A5">
        <w:rPr>
          <w:rFonts w:ascii="Times New Roman" w:hAnsi="Times New Roman"/>
          <w:sz w:val="24"/>
          <w:szCs w:val="24"/>
        </w:rPr>
        <w:t>нал</w:t>
      </w:r>
      <w:r w:rsidRPr="00F729A5">
        <w:rPr>
          <w:rFonts w:ascii="Times New Roman" w:hAnsi="Times New Roman"/>
          <w:spacing w:val="1"/>
          <w:sz w:val="24"/>
          <w:szCs w:val="24"/>
        </w:rPr>
        <w:t>н</w:t>
      </w:r>
      <w:r w:rsidRPr="00F729A5">
        <w:rPr>
          <w:rFonts w:ascii="Times New Roman" w:hAnsi="Times New Roman"/>
          <w:sz w:val="24"/>
          <w:szCs w:val="24"/>
        </w:rPr>
        <w:t>е</w:t>
      </w:r>
      <w:r w:rsidRPr="00F729A5">
        <w:rPr>
          <w:rFonts w:ascii="Times New Roman" w:hAnsi="Times New Roman"/>
          <w:spacing w:val="23"/>
          <w:sz w:val="24"/>
          <w:szCs w:val="24"/>
        </w:rPr>
        <w:t xml:space="preserve"> </w:t>
      </w:r>
      <w:r w:rsidRPr="00F729A5">
        <w:rPr>
          <w:rFonts w:ascii="Times New Roman" w:hAnsi="Times New Roman"/>
          <w:sz w:val="24"/>
          <w:szCs w:val="24"/>
        </w:rPr>
        <w:t>г</w:t>
      </w:r>
      <w:r w:rsidRPr="00F729A5">
        <w:rPr>
          <w:rFonts w:ascii="Times New Roman" w:hAnsi="Times New Roman"/>
          <w:spacing w:val="-1"/>
          <w:sz w:val="24"/>
          <w:szCs w:val="24"/>
        </w:rPr>
        <w:t>р</w:t>
      </w:r>
      <w:r w:rsidRPr="00F729A5">
        <w:rPr>
          <w:rFonts w:ascii="Times New Roman" w:hAnsi="Times New Roman"/>
          <w:sz w:val="24"/>
          <w:szCs w:val="24"/>
        </w:rPr>
        <w:t>у</w:t>
      </w:r>
      <w:r w:rsidRPr="00F729A5">
        <w:rPr>
          <w:rFonts w:ascii="Times New Roman" w:hAnsi="Times New Roman"/>
          <w:spacing w:val="1"/>
          <w:sz w:val="24"/>
          <w:szCs w:val="24"/>
        </w:rPr>
        <w:t>п</w:t>
      </w:r>
      <w:r w:rsidRPr="00F729A5">
        <w:rPr>
          <w:rFonts w:ascii="Times New Roman" w:hAnsi="Times New Roman"/>
          <w:sz w:val="24"/>
          <w:szCs w:val="24"/>
        </w:rPr>
        <w:t>е,</w:t>
      </w:r>
      <w:r w:rsidRPr="00F729A5">
        <w:rPr>
          <w:rFonts w:ascii="Times New Roman" w:hAnsi="Times New Roman"/>
          <w:spacing w:val="12"/>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1"/>
          <w:sz w:val="24"/>
          <w:szCs w:val="24"/>
        </w:rPr>
        <w:t xml:space="preserve"> </w:t>
      </w:r>
      <w:r w:rsidRPr="00F729A5">
        <w:rPr>
          <w:rFonts w:ascii="Times New Roman" w:hAnsi="Times New Roman"/>
          <w:sz w:val="24"/>
          <w:szCs w:val="24"/>
        </w:rPr>
        <w:t>ни</w:t>
      </w:r>
      <w:r w:rsidRPr="00F729A5">
        <w:rPr>
          <w:rFonts w:ascii="Times New Roman" w:hAnsi="Times New Roman"/>
          <w:spacing w:val="1"/>
          <w:sz w:val="24"/>
          <w:szCs w:val="24"/>
        </w:rPr>
        <w:t>ј</w:t>
      </w:r>
      <w:r w:rsidRPr="00F729A5">
        <w:rPr>
          <w:rFonts w:ascii="Times New Roman" w:hAnsi="Times New Roman"/>
          <w:sz w:val="24"/>
          <w:szCs w:val="24"/>
        </w:rPr>
        <w:t>е</w:t>
      </w:r>
      <w:r w:rsidRPr="00F729A5">
        <w:rPr>
          <w:rFonts w:ascii="Times New Roman" w:hAnsi="Times New Roman"/>
          <w:spacing w:val="4"/>
          <w:sz w:val="24"/>
          <w:szCs w:val="24"/>
        </w:rPr>
        <w:t xml:space="preserve"> </w:t>
      </w:r>
      <w:r w:rsidRPr="00F729A5">
        <w:rPr>
          <w:rFonts w:ascii="Times New Roman" w:hAnsi="Times New Roman"/>
          <w:spacing w:val="1"/>
          <w:sz w:val="24"/>
          <w:szCs w:val="24"/>
        </w:rPr>
        <w:t>о</w:t>
      </w:r>
      <w:r w:rsidRPr="00F729A5">
        <w:rPr>
          <w:rFonts w:ascii="Times New Roman" w:hAnsi="Times New Roman"/>
          <w:sz w:val="24"/>
          <w:szCs w:val="24"/>
        </w:rPr>
        <w:t>суђи</w:t>
      </w:r>
      <w:r w:rsidRPr="00F729A5">
        <w:rPr>
          <w:rFonts w:ascii="Times New Roman" w:hAnsi="Times New Roman"/>
          <w:spacing w:val="1"/>
          <w:sz w:val="24"/>
          <w:szCs w:val="24"/>
        </w:rPr>
        <w:t>в</w:t>
      </w:r>
      <w:r w:rsidRPr="00F729A5">
        <w:rPr>
          <w:rFonts w:ascii="Times New Roman" w:hAnsi="Times New Roman"/>
          <w:spacing w:val="-1"/>
          <w:sz w:val="24"/>
          <w:szCs w:val="24"/>
        </w:rPr>
        <w:t>а</w:t>
      </w:r>
      <w:r w:rsidRPr="00F729A5">
        <w:rPr>
          <w:rFonts w:ascii="Times New Roman" w:hAnsi="Times New Roman"/>
          <w:sz w:val="24"/>
          <w:szCs w:val="24"/>
        </w:rPr>
        <w:t>н</w:t>
      </w:r>
      <w:r w:rsidRPr="00F729A5">
        <w:rPr>
          <w:rFonts w:ascii="Times New Roman" w:hAnsi="Times New Roman"/>
          <w:spacing w:val="19"/>
          <w:sz w:val="24"/>
          <w:szCs w:val="24"/>
        </w:rPr>
        <w:t xml:space="preserve"> </w:t>
      </w:r>
      <w:r w:rsidRPr="00F729A5">
        <w:rPr>
          <w:rFonts w:ascii="Times New Roman" w:hAnsi="Times New Roman"/>
          <w:sz w:val="24"/>
          <w:szCs w:val="24"/>
        </w:rPr>
        <w:t>за криви</w:t>
      </w:r>
      <w:r w:rsidRPr="00F729A5">
        <w:rPr>
          <w:rFonts w:ascii="Times New Roman" w:hAnsi="Times New Roman"/>
          <w:spacing w:val="1"/>
          <w:sz w:val="24"/>
          <w:szCs w:val="24"/>
        </w:rPr>
        <w:t>ч</w:t>
      </w:r>
      <w:r w:rsidRPr="00F729A5">
        <w:rPr>
          <w:rFonts w:ascii="Times New Roman" w:hAnsi="Times New Roman"/>
          <w:sz w:val="24"/>
          <w:szCs w:val="24"/>
        </w:rPr>
        <w:t>на</w:t>
      </w:r>
      <w:r w:rsidRPr="00F729A5">
        <w:rPr>
          <w:rFonts w:ascii="Times New Roman" w:hAnsi="Times New Roman"/>
          <w:spacing w:val="16"/>
          <w:sz w:val="24"/>
          <w:szCs w:val="24"/>
        </w:rPr>
        <w:t xml:space="preserve"> </w:t>
      </w:r>
      <w:r w:rsidRPr="00F729A5">
        <w:rPr>
          <w:rFonts w:ascii="Times New Roman" w:hAnsi="Times New Roman"/>
          <w:sz w:val="24"/>
          <w:szCs w:val="24"/>
        </w:rPr>
        <w:t>де</w:t>
      </w:r>
      <w:r w:rsidRPr="00F729A5">
        <w:rPr>
          <w:rFonts w:ascii="Times New Roman" w:hAnsi="Times New Roman"/>
          <w:spacing w:val="6"/>
          <w:sz w:val="24"/>
          <w:szCs w:val="24"/>
        </w:rPr>
        <w:t>л</w:t>
      </w:r>
      <w:r w:rsidRPr="00F729A5">
        <w:rPr>
          <w:rFonts w:ascii="Times New Roman" w:hAnsi="Times New Roman"/>
          <w:sz w:val="24"/>
          <w:szCs w:val="24"/>
        </w:rPr>
        <w:t>а</w:t>
      </w:r>
      <w:r w:rsidRPr="00F729A5">
        <w:rPr>
          <w:rFonts w:ascii="Times New Roman" w:hAnsi="Times New Roman"/>
          <w:spacing w:val="5"/>
          <w:sz w:val="24"/>
          <w:szCs w:val="24"/>
        </w:rPr>
        <w:t xml:space="preserve"> </w:t>
      </w:r>
      <w:r w:rsidRPr="00F729A5">
        <w:rPr>
          <w:rFonts w:ascii="Times New Roman" w:hAnsi="Times New Roman"/>
          <w:sz w:val="24"/>
          <w:szCs w:val="24"/>
        </w:rPr>
        <w:t>против</w:t>
      </w:r>
      <w:r w:rsidRPr="00F729A5">
        <w:rPr>
          <w:rFonts w:ascii="Times New Roman" w:hAnsi="Times New Roman"/>
          <w:spacing w:val="10"/>
          <w:sz w:val="24"/>
          <w:szCs w:val="24"/>
        </w:rPr>
        <w:t xml:space="preserve"> </w:t>
      </w:r>
      <w:r w:rsidRPr="00F729A5">
        <w:rPr>
          <w:rFonts w:ascii="Times New Roman" w:hAnsi="Times New Roman"/>
          <w:sz w:val="24"/>
          <w:szCs w:val="24"/>
        </w:rPr>
        <w:t>пр</w:t>
      </w:r>
      <w:r w:rsidRPr="00F729A5">
        <w:rPr>
          <w:rFonts w:ascii="Times New Roman" w:hAnsi="Times New Roman"/>
          <w:spacing w:val="1"/>
          <w:sz w:val="24"/>
          <w:szCs w:val="24"/>
        </w:rPr>
        <w:t>и</w:t>
      </w:r>
      <w:r w:rsidRPr="00F729A5">
        <w:rPr>
          <w:rFonts w:ascii="Times New Roman" w:hAnsi="Times New Roman"/>
          <w:sz w:val="24"/>
          <w:szCs w:val="24"/>
        </w:rPr>
        <w:t>вред</w:t>
      </w:r>
      <w:r w:rsidRPr="00F729A5">
        <w:rPr>
          <w:rFonts w:ascii="Times New Roman" w:hAnsi="Times New Roman"/>
          <w:spacing w:val="-1"/>
          <w:sz w:val="24"/>
          <w:szCs w:val="24"/>
        </w:rPr>
        <w:t>е</w:t>
      </w:r>
      <w:r w:rsidRPr="00F729A5">
        <w:rPr>
          <w:rFonts w:ascii="Times New Roman" w:hAnsi="Times New Roman"/>
          <w:sz w:val="24"/>
          <w:szCs w:val="24"/>
        </w:rPr>
        <w:t>,</w:t>
      </w:r>
      <w:r w:rsidRPr="00F729A5">
        <w:rPr>
          <w:rFonts w:ascii="Times New Roman" w:hAnsi="Times New Roman"/>
          <w:spacing w:val="19"/>
          <w:sz w:val="24"/>
          <w:szCs w:val="24"/>
        </w:rPr>
        <w:t xml:space="preserve"> </w:t>
      </w:r>
      <w:r w:rsidRPr="00F729A5">
        <w:rPr>
          <w:rFonts w:ascii="Times New Roman" w:hAnsi="Times New Roman"/>
          <w:spacing w:val="1"/>
          <w:sz w:val="24"/>
          <w:szCs w:val="24"/>
        </w:rPr>
        <w:t>к</w:t>
      </w:r>
      <w:r w:rsidRPr="00F729A5">
        <w:rPr>
          <w:rFonts w:ascii="Times New Roman" w:hAnsi="Times New Roman"/>
          <w:sz w:val="24"/>
          <w:szCs w:val="24"/>
        </w:rPr>
        <w:t>ри</w:t>
      </w:r>
      <w:r w:rsidRPr="00F729A5">
        <w:rPr>
          <w:rFonts w:ascii="Times New Roman" w:hAnsi="Times New Roman"/>
          <w:spacing w:val="-1"/>
          <w:sz w:val="24"/>
          <w:szCs w:val="24"/>
        </w:rPr>
        <w:t>в</w:t>
      </w:r>
      <w:r w:rsidRPr="00F729A5">
        <w:rPr>
          <w:rFonts w:ascii="Times New Roman" w:hAnsi="Times New Roman"/>
          <w:sz w:val="24"/>
          <w:szCs w:val="24"/>
        </w:rPr>
        <w:t>ична</w:t>
      </w:r>
      <w:r w:rsidRPr="00F729A5">
        <w:rPr>
          <w:rFonts w:ascii="Times New Roman" w:hAnsi="Times New Roman"/>
          <w:spacing w:val="15"/>
          <w:sz w:val="24"/>
          <w:szCs w:val="24"/>
        </w:rPr>
        <w:t xml:space="preserve"> </w:t>
      </w:r>
      <w:r w:rsidRPr="00F729A5">
        <w:rPr>
          <w:rFonts w:ascii="Times New Roman" w:hAnsi="Times New Roman"/>
          <w:w w:val="103"/>
          <w:sz w:val="24"/>
          <w:szCs w:val="24"/>
        </w:rPr>
        <w:t xml:space="preserve">дела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отив</w:t>
      </w:r>
      <w:r w:rsidRPr="00F729A5">
        <w:rPr>
          <w:rFonts w:ascii="Times New Roman" w:hAnsi="Times New Roman"/>
          <w:spacing w:val="40"/>
          <w:sz w:val="24"/>
          <w:szCs w:val="24"/>
        </w:rPr>
        <w:t xml:space="preserve"> </w:t>
      </w:r>
      <w:r w:rsidRPr="00F729A5">
        <w:rPr>
          <w:rFonts w:ascii="Times New Roman" w:hAnsi="Times New Roman"/>
          <w:sz w:val="24"/>
          <w:szCs w:val="24"/>
        </w:rPr>
        <w:t>живо</w:t>
      </w:r>
      <w:r w:rsidRPr="00F729A5">
        <w:rPr>
          <w:rFonts w:ascii="Times New Roman" w:hAnsi="Times New Roman"/>
          <w:spacing w:val="2"/>
          <w:sz w:val="24"/>
          <w:szCs w:val="24"/>
        </w:rPr>
        <w:t>т</w:t>
      </w:r>
      <w:r w:rsidRPr="00F729A5">
        <w:rPr>
          <w:rFonts w:ascii="Times New Roman" w:hAnsi="Times New Roman"/>
          <w:sz w:val="24"/>
          <w:szCs w:val="24"/>
        </w:rPr>
        <w:t>не</w:t>
      </w:r>
      <w:r w:rsidRPr="00F729A5">
        <w:rPr>
          <w:rFonts w:ascii="Times New Roman" w:hAnsi="Times New Roman"/>
          <w:spacing w:val="42"/>
          <w:sz w:val="24"/>
          <w:szCs w:val="24"/>
        </w:rPr>
        <w:t xml:space="preserve"> </w:t>
      </w:r>
      <w:r w:rsidRPr="00F729A5">
        <w:rPr>
          <w:rFonts w:ascii="Times New Roman" w:hAnsi="Times New Roman"/>
          <w:sz w:val="24"/>
          <w:szCs w:val="24"/>
        </w:rPr>
        <w:t>средине</w:t>
      </w:r>
      <w:r>
        <w:rPr>
          <w:rFonts w:ascii="Times New Roman" w:hAnsi="Times New Roman"/>
          <w:sz w:val="24"/>
          <w:szCs w:val="24"/>
        </w:rPr>
        <w:t xml:space="preserve">, </w:t>
      </w:r>
      <w:r w:rsidRPr="00F729A5">
        <w:rPr>
          <w:rFonts w:ascii="Times New Roman" w:hAnsi="Times New Roman"/>
          <w:sz w:val="24"/>
          <w:szCs w:val="24"/>
        </w:rPr>
        <w:t>к</w:t>
      </w:r>
      <w:r w:rsidRPr="00F729A5">
        <w:rPr>
          <w:rFonts w:ascii="Times New Roman" w:hAnsi="Times New Roman"/>
          <w:spacing w:val="-1"/>
          <w:sz w:val="24"/>
          <w:szCs w:val="24"/>
        </w:rPr>
        <w:t>р</w:t>
      </w:r>
      <w:r w:rsidRPr="00F729A5">
        <w:rPr>
          <w:rFonts w:ascii="Times New Roman" w:hAnsi="Times New Roman"/>
          <w:sz w:val="24"/>
          <w:szCs w:val="24"/>
        </w:rPr>
        <w:t xml:space="preserve">ивично </w:t>
      </w:r>
      <w:r w:rsidRPr="00F729A5">
        <w:rPr>
          <w:rFonts w:ascii="Times New Roman" w:hAnsi="Times New Roman"/>
          <w:spacing w:val="1"/>
          <w:sz w:val="24"/>
          <w:szCs w:val="24"/>
        </w:rPr>
        <w:t>д</w:t>
      </w:r>
      <w:r w:rsidRPr="00F729A5">
        <w:rPr>
          <w:rFonts w:ascii="Times New Roman" w:hAnsi="Times New Roman"/>
          <w:sz w:val="24"/>
          <w:szCs w:val="24"/>
        </w:rPr>
        <w:t>е</w:t>
      </w:r>
      <w:r w:rsidRPr="00F729A5">
        <w:rPr>
          <w:rFonts w:ascii="Times New Roman" w:hAnsi="Times New Roman"/>
          <w:spacing w:val="1"/>
          <w:sz w:val="24"/>
          <w:szCs w:val="24"/>
        </w:rPr>
        <w:t>л</w:t>
      </w:r>
      <w:r w:rsidRPr="00F729A5">
        <w:rPr>
          <w:rFonts w:ascii="Times New Roman" w:hAnsi="Times New Roman"/>
          <w:sz w:val="24"/>
          <w:szCs w:val="24"/>
        </w:rPr>
        <w:t>о</w:t>
      </w:r>
      <w:r w:rsidRPr="00F729A5">
        <w:rPr>
          <w:rFonts w:ascii="Times New Roman" w:hAnsi="Times New Roman"/>
          <w:spacing w:val="35"/>
          <w:sz w:val="24"/>
          <w:szCs w:val="24"/>
        </w:rPr>
        <w:t xml:space="preserve"> </w:t>
      </w:r>
      <w:r w:rsidRPr="00D45E6C">
        <w:rPr>
          <w:rFonts w:ascii="Times New Roman" w:hAnsi="Times New Roman"/>
          <w:i/>
          <w:sz w:val="24"/>
          <w:szCs w:val="24"/>
        </w:rPr>
        <w:t>п</w:t>
      </w:r>
      <w:r w:rsidRPr="00D45E6C">
        <w:rPr>
          <w:rFonts w:ascii="Times New Roman" w:hAnsi="Times New Roman"/>
          <w:i/>
          <w:spacing w:val="-1"/>
          <w:sz w:val="24"/>
          <w:szCs w:val="24"/>
        </w:rPr>
        <w:t>р</w:t>
      </w:r>
      <w:r w:rsidRPr="00D45E6C">
        <w:rPr>
          <w:rFonts w:ascii="Times New Roman" w:hAnsi="Times New Roman"/>
          <w:i/>
          <w:spacing w:val="1"/>
          <w:sz w:val="24"/>
          <w:szCs w:val="24"/>
        </w:rPr>
        <w:t>и</w:t>
      </w:r>
      <w:r w:rsidRPr="00D45E6C">
        <w:rPr>
          <w:rFonts w:ascii="Times New Roman" w:hAnsi="Times New Roman"/>
          <w:i/>
          <w:sz w:val="24"/>
          <w:szCs w:val="24"/>
        </w:rPr>
        <w:t xml:space="preserve">мања </w:t>
      </w:r>
      <w:r w:rsidRPr="00D45E6C">
        <w:rPr>
          <w:rFonts w:ascii="Times New Roman" w:hAnsi="Times New Roman"/>
          <w:i/>
          <w:spacing w:val="1"/>
          <w:sz w:val="24"/>
          <w:szCs w:val="24"/>
        </w:rPr>
        <w:t>и</w:t>
      </w:r>
      <w:r w:rsidRPr="00D45E6C">
        <w:rPr>
          <w:rFonts w:ascii="Times New Roman" w:hAnsi="Times New Roman"/>
          <w:i/>
          <w:sz w:val="24"/>
          <w:szCs w:val="24"/>
        </w:rPr>
        <w:t>ли</w:t>
      </w:r>
      <w:r w:rsidRPr="00D45E6C">
        <w:rPr>
          <w:rFonts w:ascii="Times New Roman" w:hAnsi="Times New Roman"/>
          <w:i/>
          <w:spacing w:val="29"/>
          <w:sz w:val="24"/>
          <w:szCs w:val="24"/>
        </w:rPr>
        <w:t xml:space="preserve"> </w:t>
      </w:r>
      <w:r w:rsidRPr="00D45E6C">
        <w:rPr>
          <w:rFonts w:ascii="Times New Roman" w:hAnsi="Times New Roman"/>
          <w:i/>
          <w:spacing w:val="-1"/>
          <w:sz w:val="24"/>
          <w:szCs w:val="24"/>
        </w:rPr>
        <w:t>да</w:t>
      </w:r>
      <w:r w:rsidRPr="00D45E6C">
        <w:rPr>
          <w:rFonts w:ascii="Times New Roman" w:hAnsi="Times New Roman"/>
          <w:i/>
          <w:spacing w:val="1"/>
          <w:sz w:val="24"/>
          <w:szCs w:val="24"/>
        </w:rPr>
        <w:t>в</w:t>
      </w:r>
      <w:r w:rsidRPr="00D45E6C">
        <w:rPr>
          <w:rFonts w:ascii="Times New Roman" w:hAnsi="Times New Roman"/>
          <w:i/>
          <w:sz w:val="24"/>
          <w:szCs w:val="24"/>
        </w:rPr>
        <w:t>ања</w:t>
      </w:r>
      <w:r w:rsidRPr="00D45E6C">
        <w:rPr>
          <w:rFonts w:ascii="Times New Roman" w:hAnsi="Times New Roman"/>
          <w:i/>
          <w:spacing w:val="43"/>
          <w:sz w:val="24"/>
          <w:szCs w:val="24"/>
        </w:rPr>
        <w:t xml:space="preserve"> </w:t>
      </w:r>
      <w:r w:rsidRPr="00D45E6C">
        <w:rPr>
          <w:rFonts w:ascii="Times New Roman" w:hAnsi="Times New Roman"/>
          <w:i/>
          <w:spacing w:val="1"/>
          <w:sz w:val="24"/>
          <w:szCs w:val="24"/>
        </w:rPr>
        <w:t>м</w:t>
      </w:r>
      <w:r w:rsidRPr="00D45E6C">
        <w:rPr>
          <w:rFonts w:ascii="Times New Roman" w:hAnsi="Times New Roman"/>
          <w:i/>
          <w:sz w:val="24"/>
          <w:szCs w:val="24"/>
        </w:rPr>
        <w:t>ит</w:t>
      </w:r>
      <w:r w:rsidRPr="00D45E6C">
        <w:rPr>
          <w:rFonts w:ascii="Times New Roman" w:hAnsi="Times New Roman"/>
          <w:i/>
          <w:spacing w:val="8"/>
          <w:sz w:val="24"/>
          <w:szCs w:val="24"/>
        </w:rPr>
        <w:t>а</w:t>
      </w:r>
      <w:r w:rsidRPr="00D45E6C">
        <w:rPr>
          <w:rFonts w:ascii="Times New Roman" w:hAnsi="Times New Roman"/>
          <w:i/>
          <w:sz w:val="24"/>
          <w:szCs w:val="24"/>
        </w:rPr>
        <w:t>,</w:t>
      </w:r>
      <w:r w:rsidRPr="00D45E6C">
        <w:rPr>
          <w:rFonts w:ascii="Times New Roman" w:hAnsi="Times New Roman"/>
          <w:i/>
          <w:spacing w:val="36"/>
          <w:sz w:val="24"/>
          <w:szCs w:val="24"/>
        </w:rPr>
        <w:t xml:space="preserve"> </w:t>
      </w:r>
      <w:r w:rsidRPr="00D45E6C">
        <w:rPr>
          <w:rFonts w:ascii="Times New Roman" w:hAnsi="Times New Roman"/>
          <w:i/>
          <w:sz w:val="24"/>
          <w:szCs w:val="24"/>
        </w:rPr>
        <w:t>криви</w:t>
      </w:r>
      <w:r w:rsidRPr="00D45E6C">
        <w:rPr>
          <w:rFonts w:ascii="Times New Roman" w:hAnsi="Times New Roman"/>
          <w:i/>
          <w:spacing w:val="2"/>
          <w:sz w:val="24"/>
          <w:szCs w:val="24"/>
        </w:rPr>
        <w:t>ч</w:t>
      </w:r>
      <w:r w:rsidRPr="00D45E6C">
        <w:rPr>
          <w:rFonts w:ascii="Times New Roman" w:hAnsi="Times New Roman"/>
          <w:i/>
          <w:sz w:val="24"/>
          <w:szCs w:val="24"/>
        </w:rPr>
        <w:t xml:space="preserve">но </w:t>
      </w:r>
      <w:r w:rsidRPr="00D45E6C">
        <w:rPr>
          <w:rFonts w:ascii="Times New Roman" w:hAnsi="Times New Roman"/>
          <w:i/>
          <w:spacing w:val="-1"/>
          <w:sz w:val="24"/>
          <w:szCs w:val="24"/>
        </w:rPr>
        <w:t>д</w:t>
      </w:r>
      <w:r w:rsidRPr="00D45E6C">
        <w:rPr>
          <w:rFonts w:ascii="Times New Roman" w:hAnsi="Times New Roman"/>
          <w:i/>
          <w:sz w:val="24"/>
          <w:szCs w:val="24"/>
        </w:rPr>
        <w:t>ело</w:t>
      </w:r>
      <w:r w:rsidRPr="00D45E6C">
        <w:rPr>
          <w:rFonts w:ascii="Times New Roman" w:hAnsi="Times New Roman"/>
          <w:i/>
          <w:spacing w:val="35"/>
          <w:sz w:val="24"/>
          <w:szCs w:val="24"/>
        </w:rPr>
        <w:t xml:space="preserve"> </w:t>
      </w:r>
      <w:r w:rsidRPr="00D45E6C">
        <w:rPr>
          <w:rFonts w:ascii="Times New Roman" w:hAnsi="Times New Roman"/>
          <w:i/>
          <w:spacing w:val="1"/>
          <w:w w:val="103"/>
          <w:sz w:val="24"/>
          <w:szCs w:val="24"/>
        </w:rPr>
        <w:t>п</w:t>
      </w:r>
      <w:r w:rsidRPr="00D45E6C">
        <w:rPr>
          <w:rFonts w:ascii="Times New Roman" w:hAnsi="Times New Roman"/>
          <w:i/>
          <w:w w:val="103"/>
          <w:sz w:val="24"/>
          <w:szCs w:val="24"/>
        </w:rPr>
        <w:t>рев</w:t>
      </w:r>
      <w:r w:rsidRPr="00D45E6C">
        <w:rPr>
          <w:rFonts w:ascii="Times New Roman" w:hAnsi="Times New Roman"/>
          <w:i/>
          <w:spacing w:val="1"/>
          <w:w w:val="103"/>
          <w:sz w:val="24"/>
          <w:szCs w:val="24"/>
        </w:rPr>
        <w:t>ар</w:t>
      </w:r>
      <w:r w:rsidRPr="00D45E6C">
        <w:rPr>
          <w:rFonts w:ascii="Times New Roman" w:hAnsi="Times New Roman"/>
          <w:i/>
          <w:w w:val="103"/>
          <w:sz w:val="24"/>
          <w:szCs w:val="24"/>
        </w:rPr>
        <w:t xml:space="preserve">е(члан75. </w:t>
      </w:r>
      <w:r w:rsidRPr="00D45E6C">
        <w:rPr>
          <w:rFonts w:ascii="Times New Roman" w:hAnsi="Times New Roman"/>
          <w:i/>
          <w:sz w:val="24"/>
          <w:szCs w:val="24"/>
        </w:rPr>
        <w:t>став</w:t>
      </w:r>
      <w:r w:rsidRPr="00D45E6C">
        <w:rPr>
          <w:rFonts w:ascii="Times New Roman" w:hAnsi="Times New Roman"/>
          <w:i/>
          <w:spacing w:val="13"/>
          <w:sz w:val="24"/>
          <w:szCs w:val="24"/>
        </w:rPr>
        <w:t xml:space="preserve"> </w:t>
      </w:r>
      <w:r w:rsidRPr="00D45E6C">
        <w:rPr>
          <w:rFonts w:ascii="Times New Roman" w:hAnsi="Times New Roman"/>
          <w:i/>
          <w:sz w:val="24"/>
          <w:szCs w:val="24"/>
        </w:rPr>
        <w:t>1.</w:t>
      </w:r>
      <w:r w:rsidRPr="00D45E6C">
        <w:rPr>
          <w:rFonts w:ascii="Times New Roman" w:hAnsi="Times New Roman"/>
          <w:i/>
          <w:spacing w:val="7"/>
          <w:sz w:val="24"/>
          <w:szCs w:val="24"/>
        </w:rPr>
        <w:t xml:space="preserve"> </w:t>
      </w:r>
      <w:r w:rsidRPr="00D45E6C">
        <w:rPr>
          <w:rFonts w:ascii="Times New Roman" w:hAnsi="Times New Roman"/>
          <w:i/>
          <w:sz w:val="24"/>
          <w:szCs w:val="24"/>
        </w:rPr>
        <w:t>тачка</w:t>
      </w:r>
      <w:r w:rsidRPr="00D45E6C">
        <w:rPr>
          <w:rFonts w:ascii="Times New Roman" w:hAnsi="Times New Roman"/>
          <w:i/>
          <w:spacing w:val="16"/>
          <w:sz w:val="24"/>
          <w:szCs w:val="24"/>
        </w:rPr>
        <w:t xml:space="preserve"> </w:t>
      </w:r>
      <w:r w:rsidRPr="00D45E6C">
        <w:rPr>
          <w:rFonts w:ascii="Times New Roman" w:hAnsi="Times New Roman"/>
          <w:i/>
          <w:sz w:val="24"/>
          <w:szCs w:val="24"/>
        </w:rPr>
        <w:t>2)</w:t>
      </w:r>
      <w:r w:rsidRPr="00F729A5">
        <w:rPr>
          <w:rFonts w:ascii="Times New Roman" w:hAnsi="Times New Roman"/>
          <w:spacing w:val="8"/>
          <w:sz w:val="24"/>
          <w:szCs w:val="24"/>
        </w:rPr>
        <w:t xml:space="preserve"> </w:t>
      </w:r>
      <w:r w:rsidRPr="00F729A5">
        <w:rPr>
          <w:rFonts w:ascii="Times New Roman" w:hAnsi="Times New Roman"/>
          <w:w w:val="103"/>
          <w:sz w:val="24"/>
          <w:szCs w:val="24"/>
        </w:rPr>
        <w:t>Закона</w:t>
      </w:r>
      <w:r w:rsidRPr="00F729A5">
        <w:rPr>
          <w:rFonts w:ascii="Times New Roman" w:hAnsi="Times New Roman"/>
          <w:spacing w:val="2"/>
          <w:w w:val="103"/>
          <w:sz w:val="24"/>
          <w:szCs w:val="24"/>
        </w:rPr>
        <w:t>)</w:t>
      </w:r>
      <w:r w:rsidRPr="00F729A5">
        <w:rPr>
          <w:rFonts w:ascii="Times New Roman" w:hAnsi="Times New Roman"/>
          <w:w w:val="103"/>
          <w:sz w:val="24"/>
          <w:szCs w:val="24"/>
        </w:rPr>
        <w:t>;</w:t>
      </w:r>
    </w:p>
    <w:p w:rsidR="004F387A" w:rsidRDefault="004F387A" w:rsidP="004F387A">
      <w:pPr>
        <w:widowControl w:val="0"/>
        <w:autoSpaceDE w:val="0"/>
        <w:autoSpaceDN w:val="0"/>
        <w:adjustRightInd w:val="0"/>
        <w:spacing w:before="18" w:after="0" w:line="240" w:lineRule="auto"/>
        <w:ind w:left="851" w:hanging="131"/>
        <w:jc w:val="both"/>
        <w:rPr>
          <w:rFonts w:ascii="Times New Roman" w:hAnsi="Times New Roman"/>
          <w:w w:val="103"/>
          <w:sz w:val="24"/>
          <w:szCs w:val="24"/>
          <w:lang w:val="sr-Cyrl-CS"/>
        </w:rPr>
      </w:pPr>
      <w:r>
        <w:rPr>
          <w:rFonts w:ascii="Times New Roman" w:hAnsi="Times New Roman"/>
          <w:sz w:val="24"/>
          <w:szCs w:val="24"/>
          <w:lang w:val="sr-Cyrl-CS"/>
        </w:rPr>
        <w:t>3</w:t>
      </w:r>
      <w:r w:rsidRPr="00F729A5">
        <w:rPr>
          <w:rFonts w:ascii="Times New Roman" w:hAnsi="Times New Roman"/>
          <w:sz w:val="24"/>
          <w:szCs w:val="24"/>
        </w:rPr>
        <w:t>)</w:t>
      </w:r>
      <w:r>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13"/>
          <w:sz w:val="24"/>
          <w:szCs w:val="24"/>
        </w:rPr>
        <w:t xml:space="preserve"> </w:t>
      </w:r>
      <w:r w:rsidRPr="00F729A5">
        <w:rPr>
          <w:rFonts w:ascii="Times New Roman" w:hAnsi="Times New Roman"/>
          <w:sz w:val="24"/>
          <w:szCs w:val="24"/>
        </w:rPr>
        <w:t>је</w:t>
      </w:r>
      <w:r w:rsidRPr="00F729A5">
        <w:rPr>
          <w:rFonts w:ascii="Times New Roman" w:hAnsi="Times New Roman"/>
          <w:spacing w:val="10"/>
          <w:sz w:val="24"/>
          <w:szCs w:val="24"/>
        </w:rPr>
        <w:t xml:space="preserve"> </w:t>
      </w:r>
      <w:r w:rsidRPr="00F729A5">
        <w:rPr>
          <w:rFonts w:ascii="Times New Roman" w:hAnsi="Times New Roman"/>
          <w:sz w:val="24"/>
          <w:szCs w:val="24"/>
        </w:rPr>
        <w:t>изм</w:t>
      </w:r>
      <w:r w:rsidRPr="00F729A5">
        <w:rPr>
          <w:rFonts w:ascii="Times New Roman" w:hAnsi="Times New Roman"/>
          <w:spacing w:val="1"/>
          <w:sz w:val="24"/>
          <w:szCs w:val="24"/>
        </w:rPr>
        <w:t>и</w:t>
      </w:r>
      <w:r w:rsidRPr="00F729A5">
        <w:rPr>
          <w:rFonts w:ascii="Times New Roman" w:hAnsi="Times New Roman"/>
          <w:spacing w:val="-1"/>
          <w:sz w:val="24"/>
          <w:szCs w:val="24"/>
        </w:rPr>
        <w:t>р</w:t>
      </w:r>
      <w:r w:rsidRPr="00F729A5">
        <w:rPr>
          <w:rFonts w:ascii="Times New Roman" w:hAnsi="Times New Roman"/>
          <w:sz w:val="24"/>
          <w:szCs w:val="24"/>
        </w:rPr>
        <w:t>ио</w:t>
      </w:r>
      <w:r w:rsidRPr="00F729A5">
        <w:rPr>
          <w:rFonts w:ascii="Times New Roman" w:hAnsi="Times New Roman"/>
          <w:spacing w:val="25"/>
          <w:sz w:val="24"/>
          <w:szCs w:val="24"/>
        </w:rPr>
        <w:t xml:space="preserve"> </w:t>
      </w:r>
      <w:r w:rsidRPr="00F729A5">
        <w:rPr>
          <w:rFonts w:ascii="Times New Roman" w:hAnsi="Times New Roman"/>
          <w:sz w:val="24"/>
          <w:szCs w:val="24"/>
        </w:rPr>
        <w:t>до</w:t>
      </w:r>
      <w:r w:rsidRPr="00F729A5">
        <w:rPr>
          <w:rFonts w:ascii="Times New Roman" w:hAnsi="Times New Roman"/>
          <w:spacing w:val="1"/>
          <w:sz w:val="24"/>
          <w:szCs w:val="24"/>
        </w:rPr>
        <w:t>с</w:t>
      </w:r>
      <w:r w:rsidRPr="00F729A5">
        <w:rPr>
          <w:rFonts w:ascii="Times New Roman" w:hAnsi="Times New Roman"/>
          <w:sz w:val="24"/>
          <w:szCs w:val="24"/>
        </w:rPr>
        <w:t>п</w:t>
      </w:r>
      <w:r w:rsidRPr="00F729A5">
        <w:rPr>
          <w:rFonts w:ascii="Times New Roman" w:hAnsi="Times New Roman"/>
          <w:spacing w:val="-1"/>
          <w:sz w:val="24"/>
          <w:szCs w:val="24"/>
        </w:rPr>
        <w:t>е</w:t>
      </w:r>
      <w:r w:rsidRPr="00F729A5">
        <w:rPr>
          <w:rFonts w:ascii="Times New Roman" w:hAnsi="Times New Roman"/>
          <w:sz w:val="24"/>
          <w:szCs w:val="24"/>
        </w:rPr>
        <w:t>ле</w:t>
      </w:r>
      <w:r w:rsidRPr="00F729A5">
        <w:rPr>
          <w:rFonts w:ascii="Times New Roman" w:hAnsi="Times New Roman"/>
          <w:spacing w:val="25"/>
          <w:sz w:val="24"/>
          <w:szCs w:val="24"/>
        </w:rPr>
        <w:t xml:space="preserve"> </w:t>
      </w:r>
      <w:r w:rsidRPr="00F729A5">
        <w:rPr>
          <w:rFonts w:ascii="Times New Roman" w:hAnsi="Times New Roman"/>
          <w:sz w:val="24"/>
          <w:szCs w:val="24"/>
        </w:rPr>
        <w:t>п</w:t>
      </w:r>
      <w:r w:rsidRPr="00F729A5">
        <w:rPr>
          <w:rFonts w:ascii="Times New Roman" w:hAnsi="Times New Roman"/>
          <w:spacing w:val="2"/>
          <w:sz w:val="24"/>
          <w:szCs w:val="24"/>
        </w:rPr>
        <w:t>о</w:t>
      </w:r>
      <w:r w:rsidRPr="00F729A5">
        <w:rPr>
          <w:rFonts w:ascii="Times New Roman" w:hAnsi="Times New Roman"/>
          <w:sz w:val="24"/>
          <w:szCs w:val="24"/>
        </w:rPr>
        <w:t>рез</w:t>
      </w:r>
      <w:r w:rsidRPr="00F729A5">
        <w:rPr>
          <w:rFonts w:ascii="Times New Roman" w:hAnsi="Times New Roman"/>
          <w:spacing w:val="1"/>
          <w:sz w:val="24"/>
          <w:szCs w:val="24"/>
        </w:rPr>
        <w:t>е</w:t>
      </w:r>
      <w:r w:rsidRPr="00F729A5">
        <w:rPr>
          <w:rFonts w:ascii="Times New Roman" w:hAnsi="Times New Roman"/>
          <w:sz w:val="24"/>
          <w:szCs w:val="24"/>
        </w:rPr>
        <w:t>,</w:t>
      </w:r>
      <w:r w:rsidRPr="00F729A5">
        <w:rPr>
          <w:rFonts w:ascii="Times New Roman" w:hAnsi="Times New Roman"/>
          <w:spacing w:val="24"/>
          <w:sz w:val="24"/>
          <w:szCs w:val="24"/>
        </w:rPr>
        <w:t xml:space="preserve"> </w:t>
      </w:r>
      <w:r w:rsidRPr="00F729A5">
        <w:rPr>
          <w:rFonts w:ascii="Times New Roman" w:hAnsi="Times New Roman"/>
          <w:sz w:val="24"/>
          <w:szCs w:val="24"/>
        </w:rPr>
        <w:t>допр</w:t>
      </w:r>
      <w:r w:rsidRPr="00F729A5">
        <w:rPr>
          <w:rFonts w:ascii="Times New Roman" w:hAnsi="Times New Roman"/>
          <w:spacing w:val="1"/>
          <w:sz w:val="24"/>
          <w:szCs w:val="24"/>
        </w:rPr>
        <w:t>и</w:t>
      </w:r>
      <w:r w:rsidRPr="00F729A5">
        <w:rPr>
          <w:rFonts w:ascii="Times New Roman" w:hAnsi="Times New Roman"/>
          <w:spacing w:val="-1"/>
          <w:sz w:val="24"/>
          <w:szCs w:val="24"/>
        </w:rPr>
        <w:t>н</w:t>
      </w:r>
      <w:r w:rsidRPr="00F729A5">
        <w:rPr>
          <w:rFonts w:ascii="Times New Roman" w:hAnsi="Times New Roman"/>
          <w:spacing w:val="2"/>
          <w:sz w:val="24"/>
          <w:szCs w:val="24"/>
        </w:rPr>
        <w:t>о</w:t>
      </w:r>
      <w:r w:rsidRPr="00F729A5">
        <w:rPr>
          <w:rFonts w:ascii="Times New Roman" w:hAnsi="Times New Roman"/>
          <w:sz w:val="24"/>
          <w:szCs w:val="24"/>
        </w:rPr>
        <w:t>се</w:t>
      </w:r>
      <w:r w:rsidRPr="00F729A5">
        <w:rPr>
          <w:rFonts w:ascii="Times New Roman" w:hAnsi="Times New Roman"/>
          <w:spacing w:val="31"/>
          <w:sz w:val="24"/>
          <w:szCs w:val="24"/>
        </w:rPr>
        <w:t xml:space="preserve"> </w:t>
      </w:r>
      <w:r w:rsidRPr="00F729A5">
        <w:rPr>
          <w:rFonts w:ascii="Times New Roman" w:hAnsi="Times New Roman"/>
          <w:sz w:val="24"/>
          <w:szCs w:val="24"/>
        </w:rPr>
        <w:t>и</w:t>
      </w:r>
      <w:r w:rsidRPr="00F729A5">
        <w:rPr>
          <w:rFonts w:ascii="Times New Roman" w:hAnsi="Times New Roman"/>
          <w:spacing w:val="8"/>
          <w:sz w:val="24"/>
          <w:szCs w:val="24"/>
        </w:rPr>
        <w:t xml:space="preserve"> </w:t>
      </w:r>
      <w:r w:rsidRPr="00F729A5">
        <w:rPr>
          <w:rFonts w:ascii="Times New Roman" w:hAnsi="Times New Roman"/>
          <w:sz w:val="24"/>
          <w:szCs w:val="24"/>
        </w:rPr>
        <w:t>дру</w:t>
      </w:r>
      <w:r w:rsidRPr="00F729A5">
        <w:rPr>
          <w:rFonts w:ascii="Times New Roman" w:hAnsi="Times New Roman"/>
          <w:spacing w:val="1"/>
          <w:sz w:val="24"/>
          <w:szCs w:val="24"/>
        </w:rPr>
        <w:t>г</w:t>
      </w:r>
      <w:r w:rsidRPr="00F729A5">
        <w:rPr>
          <w:rFonts w:ascii="Times New Roman" w:hAnsi="Times New Roman"/>
          <w:sz w:val="24"/>
          <w:szCs w:val="24"/>
        </w:rPr>
        <w:t>е</w:t>
      </w:r>
      <w:r w:rsidRPr="00F729A5">
        <w:rPr>
          <w:rFonts w:ascii="Times New Roman" w:hAnsi="Times New Roman"/>
          <w:spacing w:val="20"/>
          <w:sz w:val="24"/>
          <w:szCs w:val="24"/>
        </w:rPr>
        <w:t xml:space="preserve"> </w:t>
      </w:r>
      <w:r w:rsidRPr="00F729A5">
        <w:rPr>
          <w:rFonts w:ascii="Times New Roman" w:hAnsi="Times New Roman"/>
          <w:sz w:val="24"/>
          <w:szCs w:val="24"/>
        </w:rPr>
        <w:t>ј</w:t>
      </w:r>
      <w:r w:rsidRPr="00F729A5">
        <w:rPr>
          <w:rFonts w:ascii="Times New Roman" w:hAnsi="Times New Roman"/>
          <w:spacing w:val="1"/>
          <w:sz w:val="24"/>
          <w:szCs w:val="24"/>
        </w:rPr>
        <w:t>а</w:t>
      </w:r>
      <w:r w:rsidRPr="00F729A5">
        <w:rPr>
          <w:rFonts w:ascii="Times New Roman" w:hAnsi="Times New Roman"/>
          <w:sz w:val="24"/>
          <w:szCs w:val="24"/>
        </w:rPr>
        <w:t>вне</w:t>
      </w:r>
      <w:r w:rsidRPr="00F729A5">
        <w:rPr>
          <w:rFonts w:ascii="Times New Roman" w:hAnsi="Times New Roman"/>
          <w:spacing w:val="20"/>
          <w:sz w:val="24"/>
          <w:szCs w:val="24"/>
        </w:rPr>
        <w:t xml:space="preserve"> </w:t>
      </w:r>
      <w:r w:rsidRPr="00F729A5">
        <w:rPr>
          <w:rFonts w:ascii="Times New Roman" w:hAnsi="Times New Roman"/>
          <w:sz w:val="24"/>
          <w:szCs w:val="24"/>
        </w:rPr>
        <w:t>дажби</w:t>
      </w:r>
      <w:r w:rsidRPr="00F729A5">
        <w:rPr>
          <w:rFonts w:ascii="Times New Roman" w:hAnsi="Times New Roman"/>
          <w:spacing w:val="1"/>
          <w:sz w:val="24"/>
          <w:szCs w:val="24"/>
        </w:rPr>
        <w:t>н</w:t>
      </w:r>
      <w:r w:rsidRPr="00F729A5">
        <w:rPr>
          <w:rFonts w:ascii="Times New Roman" w:hAnsi="Times New Roman"/>
          <w:sz w:val="24"/>
          <w:szCs w:val="24"/>
        </w:rPr>
        <w:t>е</w:t>
      </w:r>
      <w:r w:rsidRPr="00F729A5">
        <w:rPr>
          <w:rFonts w:ascii="Times New Roman" w:hAnsi="Times New Roman"/>
          <w:spacing w:val="25"/>
          <w:sz w:val="24"/>
          <w:szCs w:val="24"/>
        </w:rPr>
        <w:t xml:space="preserve"> </w:t>
      </w:r>
      <w:r w:rsidRPr="00F729A5">
        <w:rPr>
          <w:rFonts w:ascii="Times New Roman" w:hAnsi="Times New Roman"/>
          <w:sz w:val="24"/>
          <w:szCs w:val="24"/>
        </w:rPr>
        <w:t>у</w:t>
      </w:r>
      <w:r w:rsidRPr="00F729A5">
        <w:rPr>
          <w:rFonts w:ascii="Times New Roman" w:hAnsi="Times New Roman"/>
          <w:spacing w:val="15"/>
          <w:sz w:val="24"/>
          <w:szCs w:val="24"/>
        </w:rPr>
        <w:t xml:space="preserve"> </w:t>
      </w:r>
      <w:r w:rsidRPr="00F729A5">
        <w:rPr>
          <w:rFonts w:ascii="Times New Roman" w:hAnsi="Times New Roman"/>
          <w:sz w:val="24"/>
          <w:szCs w:val="24"/>
        </w:rPr>
        <w:t>скла</w:t>
      </w:r>
      <w:r w:rsidRPr="00F729A5">
        <w:rPr>
          <w:rFonts w:ascii="Times New Roman" w:hAnsi="Times New Roman"/>
          <w:spacing w:val="-1"/>
          <w:sz w:val="24"/>
          <w:szCs w:val="24"/>
        </w:rPr>
        <w:t>д</w:t>
      </w:r>
      <w:r w:rsidRPr="00F729A5">
        <w:rPr>
          <w:rFonts w:ascii="Times New Roman" w:hAnsi="Times New Roman"/>
          <w:sz w:val="24"/>
          <w:szCs w:val="24"/>
        </w:rPr>
        <w:t>у</w:t>
      </w:r>
      <w:r w:rsidRPr="00F729A5">
        <w:rPr>
          <w:rFonts w:ascii="Times New Roman" w:hAnsi="Times New Roman"/>
          <w:spacing w:val="22"/>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w:t>
      </w:r>
      <w:r>
        <w:rPr>
          <w:rFonts w:ascii="Times New Roman" w:hAnsi="Times New Roman"/>
          <w:spacing w:val="10"/>
          <w:sz w:val="24"/>
          <w:szCs w:val="24"/>
        </w:rPr>
        <w:t xml:space="preserve"> </w:t>
      </w:r>
      <w:r w:rsidRPr="00F729A5">
        <w:rPr>
          <w:rFonts w:ascii="Times New Roman" w:hAnsi="Times New Roman"/>
          <w:spacing w:val="1"/>
          <w:sz w:val="24"/>
          <w:szCs w:val="24"/>
        </w:rPr>
        <w:t>п</w:t>
      </w:r>
      <w:r w:rsidRPr="00F729A5">
        <w:rPr>
          <w:rFonts w:ascii="Times New Roman" w:hAnsi="Times New Roman"/>
          <w:spacing w:val="-1"/>
          <w:sz w:val="24"/>
          <w:szCs w:val="24"/>
        </w:rPr>
        <w:t>р</w:t>
      </w:r>
      <w:r w:rsidRPr="00F729A5">
        <w:rPr>
          <w:rFonts w:ascii="Times New Roman" w:hAnsi="Times New Roman"/>
          <w:spacing w:val="1"/>
          <w:sz w:val="24"/>
          <w:szCs w:val="24"/>
        </w:rPr>
        <w:t>о</w:t>
      </w:r>
      <w:r w:rsidRPr="00F729A5">
        <w:rPr>
          <w:rFonts w:ascii="Times New Roman" w:hAnsi="Times New Roman"/>
          <w:sz w:val="24"/>
          <w:szCs w:val="24"/>
        </w:rPr>
        <w:t>писи</w:t>
      </w:r>
      <w:r w:rsidRPr="00F729A5">
        <w:rPr>
          <w:rFonts w:ascii="Times New Roman" w:hAnsi="Times New Roman"/>
          <w:spacing w:val="1"/>
          <w:sz w:val="24"/>
          <w:szCs w:val="24"/>
        </w:rPr>
        <w:t>м</w:t>
      </w:r>
      <w:r w:rsidRPr="00F729A5">
        <w:rPr>
          <w:rFonts w:ascii="Times New Roman" w:hAnsi="Times New Roman"/>
          <w:sz w:val="24"/>
          <w:szCs w:val="24"/>
        </w:rPr>
        <w:t>а</w:t>
      </w:r>
      <w:r w:rsidRPr="00F729A5">
        <w:rPr>
          <w:rFonts w:ascii="Times New Roman" w:hAnsi="Times New Roman"/>
          <w:spacing w:val="31"/>
          <w:sz w:val="24"/>
          <w:szCs w:val="24"/>
        </w:rPr>
        <w:t xml:space="preserve"> </w:t>
      </w:r>
      <w:r w:rsidRPr="00F729A5">
        <w:rPr>
          <w:rFonts w:ascii="Times New Roman" w:hAnsi="Times New Roman"/>
          <w:w w:val="103"/>
          <w:sz w:val="24"/>
          <w:szCs w:val="24"/>
        </w:rPr>
        <w:t>Р</w:t>
      </w:r>
      <w:r w:rsidRPr="00F729A5">
        <w:rPr>
          <w:rFonts w:ascii="Times New Roman" w:hAnsi="Times New Roman"/>
          <w:spacing w:val="1"/>
          <w:w w:val="103"/>
          <w:sz w:val="24"/>
          <w:szCs w:val="24"/>
        </w:rPr>
        <w:t>е</w:t>
      </w:r>
      <w:r w:rsidRPr="00F729A5">
        <w:rPr>
          <w:rFonts w:ascii="Times New Roman" w:hAnsi="Times New Roman"/>
          <w:w w:val="103"/>
          <w:sz w:val="24"/>
          <w:szCs w:val="24"/>
        </w:rPr>
        <w:t>публике</w:t>
      </w:r>
      <w:r>
        <w:rPr>
          <w:rFonts w:ascii="Times New Roman" w:hAnsi="Times New Roman"/>
          <w:sz w:val="24"/>
          <w:szCs w:val="24"/>
        </w:rPr>
        <w:t xml:space="preserve"> </w:t>
      </w:r>
      <w:r w:rsidRPr="00F729A5">
        <w:rPr>
          <w:rFonts w:ascii="Times New Roman" w:hAnsi="Times New Roman"/>
          <w:sz w:val="24"/>
          <w:szCs w:val="24"/>
        </w:rPr>
        <w:t>Срби</w:t>
      </w:r>
      <w:r w:rsidRPr="00F729A5">
        <w:rPr>
          <w:rFonts w:ascii="Times New Roman" w:hAnsi="Times New Roman"/>
          <w:spacing w:val="1"/>
          <w:sz w:val="24"/>
          <w:szCs w:val="24"/>
        </w:rPr>
        <w:t>ј</w:t>
      </w:r>
      <w:r w:rsidRPr="00F729A5">
        <w:rPr>
          <w:rFonts w:ascii="Times New Roman" w:hAnsi="Times New Roman"/>
          <w:sz w:val="24"/>
          <w:szCs w:val="24"/>
        </w:rPr>
        <w:t>е</w:t>
      </w:r>
      <w:r w:rsidRPr="00F729A5">
        <w:rPr>
          <w:rFonts w:ascii="Times New Roman" w:hAnsi="Times New Roman"/>
          <w:spacing w:val="16"/>
          <w:sz w:val="24"/>
          <w:szCs w:val="24"/>
        </w:rPr>
        <w:t xml:space="preserve"> </w:t>
      </w:r>
      <w:r w:rsidRPr="00F729A5">
        <w:rPr>
          <w:rFonts w:ascii="Times New Roman" w:hAnsi="Times New Roman"/>
          <w:sz w:val="24"/>
          <w:szCs w:val="24"/>
        </w:rPr>
        <w:t>и</w:t>
      </w:r>
      <w:r w:rsidRPr="00F729A5">
        <w:rPr>
          <w:rFonts w:ascii="Times New Roman" w:hAnsi="Times New Roman"/>
          <w:spacing w:val="1"/>
          <w:sz w:val="24"/>
          <w:szCs w:val="24"/>
        </w:rPr>
        <w:t>л</w:t>
      </w:r>
      <w:r w:rsidRPr="00F729A5">
        <w:rPr>
          <w:rFonts w:ascii="Times New Roman" w:hAnsi="Times New Roman"/>
          <w:sz w:val="24"/>
          <w:szCs w:val="24"/>
        </w:rPr>
        <w:t>и</w:t>
      </w:r>
      <w:r w:rsidRPr="00F729A5">
        <w:rPr>
          <w:rFonts w:ascii="Times New Roman" w:hAnsi="Times New Roman"/>
          <w:spacing w:val="8"/>
          <w:sz w:val="24"/>
          <w:szCs w:val="24"/>
        </w:rPr>
        <w:t xml:space="preserve"> </w:t>
      </w:r>
      <w:r w:rsidRPr="00F729A5">
        <w:rPr>
          <w:rFonts w:ascii="Times New Roman" w:hAnsi="Times New Roman"/>
          <w:sz w:val="24"/>
          <w:szCs w:val="24"/>
        </w:rPr>
        <w:t>с</w:t>
      </w:r>
      <w:r w:rsidRPr="00F729A5">
        <w:rPr>
          <w:rFonts w:ascii="Times New Roman" w:hAnsi="Times New Roman"/>
          <w:spacing w:val="1"/>
          <w:sz w:val="24"/>
          <w:szCs w:val="24"/>
        </w:rPr>
        <w:t>т</w:t>
      </w:r>
      <w:r w:rsidRPr="00F729A5">
        <w:rPr>
          <w:rFonts w:ascii="Times New Roman" w:hAnsi="Times New Roman"/>
          <w:sz w:val="24"/>
          <w:szCs w:val="24"/>
        </w:rPr>
        <w:t>р</w:t>
      </w:r>
      <w:r w:rsidRPr="00F729A5">
        <w:rPr>
          <w:rFonts w:ascii="Times New Roman" w:hAnsi="Times New Roman"/>
          <w:spacing w:val="1"/>
          <w:sz w:val="24"/>
          <w:szCs w:val="24"/>
        </w:rPr>
        <w:t>а</w:t>
      </w:r>
      <w:r w:rsidRPr="00F729A5">
        <w:rPr>
          <w:rFonts w:ascii="Times New Roman" w:hAnsi="Times New Roman"/>
          <w:sz w:val="24"/>
          <w:szCs w:val="24"/>
        </w:rPr>
        <w:t>не</w:t>
      </w:r>
      <w:r w:rsidRPr="00F729A5">
        <w:rPr>
          <w:rFonts w:ascii="Times New Roman" w:hAnsi="Times New Roman"/>
          <w:spacing w:val="18"/>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ржа</w:t>
      </w:r>
      <w:r w:rsidRPr="00F729A5">
        <w:rPr>
          <w:rFonts w:ascii="Times New Roman" w:hAnsi="Times New Roman"/>
          <w:spacing w:val="1"/>
          <w:sz w:val="24"/>
          <w:szCs w:val="24"/>
        </w:rPr>
        <w:t>в</w:t>
      </w:r>
      <w:r w:rsidRPr="00F729A5">
        <w:rPr>
          <w:rFonts w:ascii="Times New Roman" w:hAnsi="Times New Roman"/>
          <w:sz w:val="24"/>
          <w:szCs w:val="24"/>
        </w:rPr>
        <w:t>е</w:t>
      </w:r>
      <w:r w:rsidRPr="00F729A5">
        <w:rPr>
          <w:rFonts w:ascii="Times New Roman" w:hAnsi="Times New Roman"/>
          <w:spacing w:val="18"/>
          <w:sz w:val="24"/>
          <w:szCs w:val="24"/>
        </w:rPr>
        <w:t xml:space="preserve"> </w:t>
      </w:r>
      <w:r w:rsidRPr="00F729A5">
        <w:rPr>
          <w:rFonts w:ascii="Times New Roman" w:hAnsi="Times New Roman"/>
          <w:sz w:val="24"/>
          <w:szCs w:val="24"/>
        </w:rPr>
        <w:t>к</w:t>
      </w:r>
      <w:r w:rsidRPr="00F729A5">
        <w:rPr>
          <w:rFonts w:ascii="Times New Roman" w:hAnsi="Times New Roman"/>
          <w:spacing w:val="1"/>
          <w:sz w:val="24"/>
          <w:szCs w:val="24"/>
        </w:rPr>
        <w:t>а</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13"/>
          <w:sz w:val="24"/>
          <w:szCs w:val="24"/>
        </w:rPr>
        <w:t xml:space="preserve"> </w:t>
      </w:r>
      <w:r w:rsidRPr="00F729A5">
        <w:rPr>
          <w:rFonts w:ascii="Times New Roman" w:hAnsi="Times New Roman"/>
          <w:spacing w:val="1"/>
          <w:sz w:val="24"/>
          <w:szCs w:val="24"/>
        </w:rPr>
        <w:t>им</w:t>
      </w:r>
      <w:r w:rsidRPr="00F729A5">
        <w:rPr>
          <w:rFonts w:ascii="Times New Roman" w:hAnsi="Times New Roman"/>
          <w:sz w:val="24"/>
          <w:szCs w:val="24"/>
        </w:rPr>
        <w:t>а</w:t>
      </w:r>
      <w:r w:rsidRPr="00F729A5">
        <w:rPr>
          <w:rFonts w:ascii="Times New Roman" w:hAnsi="Times New Roman"/>
          <w:spacing w:val="11"/>
          <w:sz w:val="24"/>
          <w:szCs w:val="24"/>
        </w:rPr>
        <w:t xml:space="preserve"> </w:t>
      </w:r>
      <w:r w:rsidRPr="00F729A5">
        <w:rPr>
          <w:rFonts w:ascii="Times New Roman" w:hAnsi="Times New Roman"/>
          <w:sz w:val="24"/>
          <w:szCs w:val="24"/>
        </w:rPr>
        <w:t>с</w:t>
      </w:r>
      <w:r w:rsidRPr="00F729A5">
        <w:rPr>
          <w:rFonts w:ascii="Times New Roman" w:hAnsi="Times New Roman"/>
          <w:spacing w:val="1"/>
          <w:sz w:val="24"/>
          <w:szCs w:val="24"/>
        </w:rPr>
        <w:t>е</w:t>
      </w:r>
      <w:r w:rsidRPr="00F729A5">
        <w:rPr>
          <w:rFonts w:ascii="Times New Roman" w:hAnsi="Times New Roman"/>
          <w:spacing w:val="-1"/>
          <w:sz w:val="24"/>
          <w:szCs w:val="24"/>
        </w:rPr>
        <w:t>д</w:t>
      </w:r>
      <w:r w:rsidRPr="00F729A5">
        <w:rPr>
          <w:rFonts w:ascii="Times New Roman" w:hAnsi="Times New Roman"/>
          <w:sz w:val="24"/>
          <w:szCs w:val="24"/>
        </w:rPr>
        <w:t>и</w:t>
      </w:r>
      <w:r w:rsidRPr="00F729A5">
        <w:rPr>
          <w:rFonts w:ascii="Times New Roman" w:hAnsi="Times New Roman"/>
          <w:spacing w:val="1"/>
          <w:sz w:val="24"/>
          <w:szCs w:val="24"/>
        </w:rPr>
        <w:t>ш</w:t>
      </w:r>
      <w:r w:rsidRPr="00F729A5">
        <w:rPr>
          <w:rFonts w:ascii="Times New Roman" w:hAnsi="Times New Roman"/>
          <w:sz w:val="24"/>
          <w:szCs w:val="24"/>
        </w:rPr>
        <w:t>те</w:t>
      </w:r>
      <w:r w:rsidRPr="00F729A5">
        <w:rPr>
          <w:rFonts w:ascii="Times New Roman" w:hAnsi="Times New Roman"/>
          <w:spacing w:val="20"/>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w:t>
      </w:r>
      <w:r w:rsidRPr="00F729A5">
        <w:rPr>
          <w:rFonts w:ascii="Times New Roman" w:hAnsi="Times New Roman"/>
          <w:spacing w:val="7"/>
          <w:sz w:val="24"/>
          <w:szCs w:val="24"/>
        </w:rPr>
        <w:t xml:space="preserve"> </w:t>
      </w:r>
      <w:r w:rsidRPr="00F729A5">
        <w:rPr>
          <w:rFonts w:ascii="Times New Roman" w:hAnsi="Times New Roman"/>
          <w:sz w:val="24"/>
          <w:szCs w:val="24"/>
        </w:rPr>
        <w:t>њеној</w:t>
      </w:r>
      <w:r w:rsidRPr="00F729A5">
        <w:rPr>
          <w:rFonts w:ascii="Times New Roman" w:hAnsi="Times New Roman"/>
          <w:spacing w:val="19"/>
          <w:sz w:val="24"/>
          <w:szCs w:val="24"/>
        </w:rPr>
        <w:t xml:space="preserve"> </w:t>
      </w:r>
      <w:r w:rsidRPr="00F729A5">
        <w:rPr>
          <w:rFonts w:ascii="Times New Roman" w:hAnsi="Times New Roman"/>
          <w:spacing w:val="1"/>
          <w:sz w:val="24"/>
          <w:szCs w:val="24"/>
        </w:rPr>
        <w:t>т</w:t>
      </w:r>
      <w:r w:rsidRPr="00F729A5">
        <w:rPr>
          <w:rFonts w:ascii="Times New Roman" w:hAnsi="Times New Roman"/>
          <w:sz w:val="24"/>
          <w:szCs w:val="24"/>
        </w:rPr>
        <w:t>е</w:t>
      </w:r>
      <w:r w:rsidRPr="00F729A5">
        <w:rPr>
          <w:rFonts w:ascii="Times New Roman" w:hAnsi="Times New Roman"/>
          <w:spacing w:val="-1"/>
          <w:sz w:val="24"/>
          <w:szCs w:val="24"/>
        </w:rPr>
        <w:t>р</w:t>
      </w:r>
      <w:r w:rsidRPr="00F729A5">
        <w:rPr>
          <w:rFonts w:ascii="Times New Roman" w:hAnsi="Times New Roman"/>
          <w:sz w:val="24"/>
          <w:szCs w:val="24"/>
        </w:rPr>
        <w:t>и</w:t>
      </w:r>
      <w:r w:rsidRPr="00F729A5">
        <w:rPr>
          <w:rFonts w:ascii="Times New Roman" w:hAnsi="Times New Roman"/>
          <w:spacing w:val="1"/>
          <w:sz w:val="24"/>
          <w:szCs w:val="24"/>
        </w:rPr>
        <w:t>т</w:t>
      </w:r>
      <w:r w:rsidRPr="00F729A5">
        <w:rPr>
          <w:rFonts w:ascii="Times New Roman" w:hAnsi="Times New Roman"/>
          <w:sz w:val="24"/>
          <w:szCs w:val="24"/>
        </w:rPr>
        <w:t>о</w:t>
      </w:r>
      <w:r w:rsidRPr="00F729A5">
        <w:rPr>
          <w:rFonts w:ascii="Times New Roman" w:hAnsi="Times New Roman"/>
          <w:spacing w:val="-1"/>
          <w:sz w:val="24"/>
          <w:szCs w:val="24"/>
        </w:rPr>
        <w:t>р</w:t>
      </w:r>
      <w:r w:rsidRPr="00F729A5">
        <w:rPr>
          <w:rFonts w:ascii="Times New Roman" w:hAnsi="Times New Roman"/>
          <w:sz w:val="24"/>
          <w:szCs w:val="24"/>
        </w:rPr>
        <w:t>и</w:t>
      </w:r>
      <w:r w:rsidRPr="00F729A5">
        <w:rPr>
          <w:rFonts w:ascii="Times New Roman" w:hAnsi="Times New Roman"/>
          <w:spacing w:val="1"/>
          <w:sz w:val="24"/>
          <w:szCs w:val="24"/>
        </w:rPr>
        <w:t>ј</w:t>
      </w:r>
      <w:r w:rsidRPr="00F729A5">
        <w:rPr>
          <w:rFonts w:ascii="Times New Roman" w:hAnsi="Times New Roman"/>
          <w:sz w:val="24"/>
          <w:szCs w:val="24"/>
        </w:rPr>
        <w:t>и</w:t>
      </w:r>
      <w:r w:rsidRPr="00F729A5">
        <w:rPr>
          <w:rFonts w:ascii="Times New Roman" w:hAnsi="Times New Roman"/>
          <w:spacing w:val="28"/>
          <w:sz w:val="24"/>
          <w:szCs w:val="24"/>
        </w:rPr>
        <w:t xml:space="preserve"> </w:t>
      </w:r>
      <w:r w:rsidRPr="00F729A5">
        <w:rPr>
          <w:rFonts w:ascii="Times New Roman" w:hAnsi="Times New Roman"/>
          <w:sz w:val="24"/>
          <w:szCs w:val="24"/>
        </w:rPr>
        <w:t>(члана</w:t>
      </w:r>
      <w:r w:rsidRPr="00F729A5">
        <w:rPr>
          <w:rFonts w:ascii="Times New Roman" w:hAnsi="Times New Roman"/>
          <w:spacing w:val="18"/>
          <w:sz w:val="24"/>
          <w:szCs w:val="24"/>
        </w:rPr>
        <w:t xml:space="preserve"> </w:t>
      </w:r>
      <w:r w:rsidRPr="00F729A5">
        <w:rPr>
          <w:rFonts w:ascii="Times New Roman" w:hAnsi="Times New Roman"/>
          <w:sz w:val="24"/>
          <w:szCs w:val="24"/>
        </w:rPr>
        <w:t>75.</w:t>
      </w:r>
      <w:r w:rsidRPr="00F729A5">
        <w:rPr>
          <w:rFonts w:ascii="Times New Roman" w:hAnsi="Times New Roman"/>
          <w:spacing w:val="10"/>
          <w:sz w:val="24"/>
          <w:szCs w:val="24"/>
        </w:rPr>
        <w:t xml:space="preserve"> </w:t>
      </w:r>
      <w:proofErr w:type="gramStart"/>
      <w:r w:rsidRPr="00F729A5">
        <w:rPr>
          <w:rFonts w:ascii="Times New Roman" w:hAnsi="Times New Roman"/>
          <w:sz w:val="24"/>
          <w:szCs w:val="24"/>
        </w:rPr>
        <w:t>став</w:t>
      </w:r>
      <w:proofErr w:type="gramEnd"/>
      <w:r w:rsidRPr="00F729A5">
        <w:rPr>
          <w:rFonts w:ascii="Times New Roman" w:hAnsi="Times New Roman"/>
          <w:spacing w:val="14"/>
          <w:sz w:val="24"/>
          <w:szCs w:val="24"/>
        </w:rPr>
        <w:t xml:space="preserve"> </w:t>
      </w:r>
      <w:r w:rsidRPr="00F729A5">
        <w:rPr>
          <w:rFonts w:ascii="Times New Roman" w:hAnsi="Times New Roman"/>
          <w:sz w:val="24"/>
          <w:szCs w:val="24"/>
        </w:rPr>
        <w:t>1.</w:t>
      </w:r>
      <w:r w:rsidRPr="00F729A5">
        <w:rPr>
          <w:rFonts w:ascii="Times New Roman" w:hAnsi="Times New Roman"/>
          <w:spacing w:val="6"/>
          <w:sz w:val="24"/>
          <w:szCs w:val="24"/>
        </w:rPr>
        <w:t xml:space="preserve"> </w:t>
      </w:r>
      <w:proofErr w:type="gramStart"/>
      <w:r w:rsidRPr="00F729A5">
        <w:rPr>
          <w:rFonts w:ascii="Times New Roman" w:hAnsi="Times New Roman"/>
          <w:spacing w:val="1"/>
          <w:sz w:val="24"/>
          <w:szCs w:val="24"/>
        </w:rPr>
        <w:t>т</w:t>
      </w:r>
      <w:r w:rsidRPr="00F729A5">
        <w:rPr>
          <w:rFonts w:ascii="Times New Roman" w:hAnsi="Times New Roman"/>
          <w:sz w:val="24"/>
          <w:szCs w:val="24"/>
        </w:rPr>
        <w:t>ачка</w:t>
      </w:r>
      <w:proofErr w:type="gramEnd"/>
      <w:r>
        <w:rPr>
          <w:rFonts w:ascii="Times New Roman" w:hAnsi="Times New Roman"/>
          <w:sz w:val="24"/>
          <w:szCs w:val="24"/>
        </w:rPr>
        <w:t xml:space="preserve"> </w:t>
      </w:r>
      <w:r w:rsidR="00BA3BCE">
        <w:rPr>
          <w:rFonts w:ascii="Times New Roman" w:hAnsi="Times New Roman"/>
          <w:sz w:val="24"/>
          <w:szCs w:val="24"/>
          <w:lang w:val="sr-Latn-CS"/>
        </w:rPr>
        <w:t>4</w:t>
      </w:r>
      <w:r w:rsidRPr="00F729A5">
        <w:rPr>
          <w:rFonts w:ascii="Times New Roman" w:hAnsi="Times New Roman"/>
          <w:sz w:val="24"/>
          <w:szCs w:val="24"/>
        </w:rPr>
        <w:t>)</w:t>
      </w:r>
      <w:r w:rsidRPr="00F729A5">
        <w:rPr>
          <w:rFonts w:ascii="Times New Roman" w:hAnsi="Times New Roman"/>
          <w:spacing w:val="8"/>
          <w:sz w:val="24"/>
          <w:szCs w:val="24"/>
        </w:rPr>
        <w:t xml:space="preserve"> </w:t>
      </w:r>
      <w:r w:rsidRPr="00F729A5">
        <w:rPr>
          <w:rFonts w:ascii="Times New Roman" w:hAnsi="Times New Roman"/>
          <w:w w:val="103"/>
          <w:sz w:val="24"/>
          <w:szCs w:val="24"/>
        </w:rPr>
        <w:t>Закона);</w:t>
      </w:r>
    </w:p>
    <w:p w:rsidR="004F387A" w:rsidRPr="00EF17DD" w:rsidRDefault="004F387A" w:rsidP="004F387A">
      <w:pPr>
        <w:widowControl w:val="0"/>
        <w:autoSpaceDE w:val="0"/>
        <w:autoSpaceDN w:val="0"/>
        <w:adjustRightInd w:val="0"/>
        <w:spacing w:before="18" w:after="0" w:line="240" w:lineRule="auto"/>
        <w:ind w:left="851" w:hanging="131"/>
        <w:jc w:val="both"/>
        <w:rPr>
          <w:rFonts w:ascii="Times New Roman" w:hAnsi="Times New Roman"/>
          <w:sz w:val="24"/>
          <w:szCs w:val="24"/>
        </w:rPr>
      </w:pPr>
      <w:r>
        <w:rPr>
          <w:rFonts w:ascii="Times New Roman" w:hAnsi="Times New Roman"/>
          <w:sz w:val="24"/>
          <w:szCs w:val="24"/>
          <w:lang w:val="sr-Cyrl-CS"/>
        </w:rPr>
        <w:t>4</w:t>
      </w:r>
      <w:r w:rsidRPr="00EF17DD">
        <w:rPr>
          <w:rFonts w:ascii="Times New Roman" w:hAnsi="Times New Roman"/>
          <w:sz w:val="24"/>
          <w:szCs w:val="24"/>
        </w:rPr>
        <w:t>)Услов: Да има важећу дозволу надлежног органа за обављање делатности која је предмет јавне набавке, ако је таква дозвола предвиђена посебним прописом(чл.</w:t>
      </w:r>
    </w:p>
    <w:p w:rsidR="004F387A" w:rsidRPr="00EF17DD" w:rsidRDefault="004F387A" w:rsidP="004F387A">
      <w:pPr>
        <w:widowControl w:val="0"/>
        <w:autoSpaceDE w:val="0"/>
        <w:autoSpaceDN w:val="0"/>
        <w:adjustRightInd w:val="0"/>
        <w:spacing w:before="18" w:after="0" w:line="240" w:lineRule="auto"/>
        <w:ind w:left="851" w:hanging="131"/>
        <w:jc w:val="both"/>
        <w:rPr>
          <w:rFonts w:ascii="Times New Roman" w:hAnsi="Times New Roman"/>
          <w:sz w:val="24"/>
          <w:szCs w:val="24"/>
        </w:rPr>
      </w:pPr>
      <w:r>
        <w:rPr>
          <w:rFonts w:ascii="Times New Roman" w:hAnsi="Times New Roman"/>
          <w:sz w:val="24"/>
          <w:szCs w:val="24"/>
        </w:rPr>
        <w:t xml:space="preserve">75. </w:t>
      </w:r>
      <w:proofErr w:type="gramStart"/>
      <w:r>
        <w:rPr>
          <w:rFonts w:ascii="Times New Roman" w:hAnsi="Times New Roman"/>
          <w:sz w:val="24"/>
          <w:szCs w:val="24"/>
        </w:rPr>
        <w:t>ст</w:t>
      </w:r>
      <w:proofErr w:type="gramEnd"/>
      <w:r>
        <w:rPr>
          <w:rFonts w:ascii="Times New Roman" w:hAnsi="Times New Roman"/>
          <w:sz w:val="24"/>
          <w:szCs w:val="24"/>
        </w:rPr>
        <w:t xml:space="preserve">. 1. </w:t>
      </w:r>
      <w:proofErr w:type="gramStart"/>
      <w:r>
        <w:rPr>
          <w:rFonts w:ascii="Times New Roman" w:hAnsi="Times New Roman"/>
          <w:sz w:val="24"/>
          <w:szCs w:val="24"/>
        </w:rPr>
        <w:t>тач</w:t>
      </w:r>
      <w:proofErr w:type="gramEnd"/>
      <w:r>
        <w:rPr>
          <w:rFonts w:ascii="Times New Roman" w:hAnsi="Times New Roman"/>
          <w:sz w:val="24"/>
          <w:szCs w:val="24"/>
        </w:rPr>
        <w:t xml:space="preserve">. </w:t>
      </w:r>
      <w:r w:rsidR="00BA3BCE">
        <w:rPr>
          <w:rFonts w:ascii="Times New Roman" w:hAnsi="Times New Roman"/>
          <w:sz w:val="24"/>
          <w:szCs w:val="24"/>
          <w:lang w:val="sr-Latn-CS"/>
        </w:rPr>
        <w:t>5</w:t>
      </w:r>
      <w:r w:rsidRPr="00EF17DD">
        <w:rPr>
          <w:rFonts w:ascii="Times New Roman" w:hAnsi="Times New Roman"/>
          <w:sz w:val="24"/>
          <w:szCs w:val="24"/>
        </w:rPr>
        <w:t>) Закона);</w:t>
      </w:r>
    </w:p>
    <w:p w:rsidR="004F387A" w:rsidRPr="00EF17DD" w:rsidRDefault="004F387A" w:rsidP="004F387A">
      <w:pPr>
        <w:widowControl w:val="0"/>
        <w:autoSpaceDE w:val="0"/>
        <w:autoSpaceDN w:val="0"/>
        <w:adjustRightInd w:val="0"/>
        <w:spacing w:before="18" w:after="0" w:line="240" w:lineRule="auto"/>
        <w:ind w:left="851" w:hanging="131"/>
        <w:jc w:val="both"/>
        <w:rPr>
          <w:rFonts w:ascii="Times New Roman" w:hAnsi="Times New Roman"/>
          <w:sz w:val="24"/>
          <w:szCs w:val="24"/>
          <w:lang w:val="sr-Cyrl-CS"/>
        </w:rPr>
      </w:pPr>
    </w:p>
    <w:p w:rsidR="004F387A" w:rsidRPr="00F729A5" w:rsidRDefault="004F387A" w:rsidP="004F387A">
      <w:pPr>
        <w:widowControl w:val="0"/>
        <w:autoSpaceDE w:val="0"/>
        <w:autoSpaceDN w:val="0"/>
        <w:adjustRightInd w:val="0"/>
        <w:spacing w:before="29" w:after="0" w:line="248" w:lineRule="auto"/>
        <w:ind w:left="784" w:right="72"/>
        <w:jc w:val="both"/>
        <w:rPr>
          <w:rFonts w:ascii="Times New Roman" w:hAnsi="Times New Roman"/>
          <w:sz w:val="24"/>
          <w:szCs w:val="24"/>
        </w:rPr>
      </w:pPr>
      <w:r>
        <w:rPr>
          <w:rFonts w:ascii="Times New Roman" w:hAnsi="Times New Roman"/>
          <w:sz w:val="24"/>
          <w:szCs w:val="24"/>
          <w:lang w:val="sr-Cyrl-CS"/>
        </w:rPr>
        <w:t>5</w:t>
      </w:r>
      <w:r w:rsidRPr="00F729A5">
        <w:rPr>
          <w:rFonts w:ascii="Times New Roman" w:hAnsi="Times New Roman"/>
          <w:sz w:val="24"/>
          <w:szCs w:val="24"/>
        </w:rPr>
        <w:t>)</w:t>
      </w:r>
      <w:r>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pacing w:val="1"/>
          <w:sz w:val="24"/>
          <w:szCs w:val="24"/>
        </w:rPr>
        <w:t>о</w:t>
      </w:r>
      <w:r w:rsidRPr="00F729A5">
        <w:rPr>
          <w:rFonts w:ascii="Times New Roman" w:hAnsi="Times New Roman"/>
          <w:sz w:val="24"/>
          <w:szCs w:val="24"/>
        </w:rPr>
        <w:t>н</w:t>
      </w:r>
      <w:r w:rsidRPr="00F729A5">
        <w:rPr>
          <w:rFonts w:ascii="Times New Roman" w:hAnsi="Times New Roman"/>
          <w:spacing w:val="1"/>
          <w:sz w:val="24"/>
          <w:szCs w:val="24"/>
        </w:rPr>
        <w:t>у</w:t>
      </w:r>
      <w:r w:rsidRPr="00F729A5">
        <w:rPr>
          <w:rFonts w:ascii="Times New Roman" w:hAnsi="Times New Roman"/>
          <w:spacing w:val="-1"/>
          <w:sz w:val="24"/>
          <w:szCs w:val="24"/>
        </w:rPr>
        <w:t>ђа</w:t>
      </w:r>
      <w:r w:rsidRPr="00F729A5">
        <w:rPr>
          <w:rFonts w:ascii="Times New Roman" w:hAnsi="Times New Roman"/>
          <w:sz w:val="24"/>
          <w:szCs w:val="24"/>
        </w:rPr>
        <w:t xml:space="preserve">ч </w:t>
      </w:r>
      <w:r w:rsidRPr="00F729A5">
        <w:rPr>
          <w:rFonts w:ascii="Times New Roman" w:hAnsi="Times New Roman"/>
          <w:spacing w:val="1"/>
          <w:sz w:val="24"/>
          <w:szCs w:val="24"/>
        </w:rPr>
        <w:t>ј</w:t>
      </w:r>
      <w:r w:rsidRPr="00F729A5">
        <w:rPr>
          <w:rFonts w:ascii="Times New Roman" w:hAnsi="Times New Roman"/>
          <w:sz w:val="24"/>
          <w:szCs w:val="24"/>
        </w:rPr>
        <w:t xml:space="preserve">е </w:t>
      </w:r>
      <w:r w:rsidRPr="00F729A5">
        <w:rPr>
          <w:rFonts w:ascii="Times New Roman" w:hAnsi="Times New Roman"/>
          <w:spacing w:val="-1"/>
          <w:sz w:val="24"/>
          <w:szCs w:val="24"/>
        </w:rPr>
        <w:t>д</w:t>
      </w:r>
      <w:r w:rsidRPr="00F729A5">
        <w:rPr>
          <w:rFonts w:ascii="Times New Roman" w:hAnsi="Times New Roman"/>
          <w:sz w:val="24"/>
          <w:szCs w:val="24"/>
        </w:rPr>
        <w:t>у</w:t>
      </w:r>
      <w:r w:rsidRPr="00F729A5">
        <w:rPr>
          <w:rFonts w:ascii="Times New Roman" w:hAnsi="Times New Roman"/>
          <w:spacing w:val="1"/>
          <w:sz w:val="24"/>
          <w:szCs w:val="24"/>
        </w:rPr>
        <w:t>ж</w:t>
      </w:r>
      <w:r w:rsidRPr="00F729A5">
        <w:rPr>
          <w:rFonts w:ascii="Times New Roman" w:hAnsi="Times New Roman"/>
          <w:sz w:val="24"/>
          <w:szCs w:val="24"/>
        </w:rPr>
        <w:t xml:space="preserve">ан </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2"/>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и са</w:t>
      </w:r>
      <w:r w:rsidRPr="00F729A5">
        <w:rPr>
          <w:rFonts w:ascii="Times New Roman" w:hAnsi="Times New Roman"/>
          <w:spacing w:val="1"/>
          <w:sz w:val="24"/>
          <w:szCs w:val="24"/>
        </w:rPr>
        <w:t>с</w:t>
      </w:r>
      <w:r w:rsidRPr="00F729A5">
        <w:rPr>
          <w:rFonts w:ascii="Times New Roman" w:hAnsi="Times New Roman"/>
          <w:sz w:val="24"/>
          <w:szCs w:val="24"/>
        </w:rPr>
        <w:t>та</w:t>
      </w:r>
      <w:r w:rsidRPr="00F729A5">
        <w:rPr>
          <w:rFonts w:ascii="Times New Roman" w:hAnsi="Times New Roman"/>
          <w:spacing w:val="-1"/>
          <w:sz w:val="24"/>
          <w:szCs w:val="24"/>
        </w:rPr>
        <w:t>в</w:t>
      </w:r>
      <w:r w:rsidRPr="00F729A5">
        <w:rPr>
          <w:rFonts w:ascii="Times New Roman" w:hAnsi="Times New Roman"/>
          <w:sz w:val="24"/>
          <w:szCs w:val="24"/>
        </w:rPr>
        <w:t>љ</w:t>
      </w:r>
      <w:r w:rsidRPr="00F729A5">
        <w:rPr>
          <w:rFonts w:ascii="Times New Roman" w:hAnsi="Times New Roman"/>
          <w:spacing w:val="1"/>
          <w:sz w:val="24"/>
          <w:szCs w:val="24"/>
        </w:rPr>
        <w:t>а</w:t>
      </w:r>
      <w:r w:rsidRPr="00F729A5">
        <w:rPr>
          <w:rFonts w:ascii="Times New Roman" w:hAnsi="Times New Roman"/>
          <w:sz w:val="24"/>
          <w:szCs w:val="24"/>
        </w:rPr>
        <w:t>њу п</w:t>
      </w:r>
      <w:r w:rsidRPr="00F729A5">
        <w:rPr>
          <w:rFonts w:ascii="Times New Roman" w:hAnsi="Times New Roman"/>
          <w:spacing w:val="1"/>
          <w:sz w:val="24"/>
          <w:szCs w:val="24"/>
        </w:rPr>
        <w:t>о</w:t>
      </w:r>
      <w:r w:rsidRPr="00F729A5">
        <w:rPr>
          <w:rFonts w:ascii="Times New Roman" w:hAnsi="Times New Roman"/>
          <w:spacing w:val="-1"/>
          <w:sz w:val="24"/>
          <w:szCs w:val="24"/>
        </w:rPr>
        <w:t>н</w:t>
      </w:r>
      <w:r w:rsidRPr="00F729A5">
        <w:rPr>
          <w:rFonts w:ascii="Times New Roman" w:hAnsi="Times New Roman"/>
          <w:spacing w:val="1"/>
          <w:sz w:val="24"/>
          <w:szCs w:val="24"/>
        </w:rPr>
        <w:t>уд</w:t>
      </w:r>
      <w:r w:rsidRPr="00F729A5">
        <w:rPr>
          <w:rFonts w:ascii="Times New Roman" w:hAnsi="Times New Roman"/>
          <w:sz w:val="24"/>
          <w:szCs w:val="24"/>
        </w:rPr>
        <w:t>е и</w:t>
      </w:r>
      <w:r w:rsidRPr="00F729A5">
        <w:rPr>
          <w:rFonts w:ascii="Times New Roman" w:hAnsi="Times New Roman"/>
          <w:spacing w:val="1"/>
          <w:sz w:val="24"/>
          <w:szCs w:val="24"/>
        </w:rPr>
        <w:t>з</w:t>
      </w:r>
      <w:r w:rsidRPr="00F729A5">
        <w:rPr>
          <w:rFonts w:ascii="Times New Roman" w:hAnsi="Times New Roman"/>
          <w:sz w:val="24"/>
          <w:szCs w:val="24"/>
        </w:rPr>
        <w:t>ричито нав</w:t>
      </w:r>
      <w:r w:rsidRPr="00F729A5">
        <w:rPr>
          <w:rFonts w:ascii="Times New Roman" w:hAnsi="Times New Roman"/>
          <w:spacing w:val="1"/>
          <w:sz w:val="24"/>
          <w:szCs w:val="24"/>
        </w:rPr>
        <w:t>ед</w:t>
      </w:r>
      <w:r w:rsidRPr="00F729A5">
        <w:rPr>
          <w:rFonts w:ascii="Times New Roman" w:hAnsi="Times New Roman"/>
          <w:sz w:val="24"/>
          <w:szCs w:val="24"/>
        </w:rPr>
        <w:t xml:space="preserve">е </w:t>
      </w:r>
      <w:r w:rsidRPr="00F729A5">
        <w:rPr>
          <w:rFonts w:ascii="Times New Roman" w:hAnsi="Times New Roman"/>
          <w:spacing w:val="1"/>
          <w:sz w:val="24"/>
          <w:szCs w:val="24"/>
        </w:rPr>
        <w:t>д</w:t>
      </w:r>
      <w:r w:rsidRPr="00F729A5">
        <w:rPr>
          <w:rFonts w:ascii="Times New Roman" w:hAnsi="Times New Roman"/>
          <w:sz w:val="24"/>
          <w:szCs w:val="24"/>
        </w:rPr>
        <w:t xml:space="preserve">а </w:t>
      </w:r>
      <w:r w:rsidRPr="00F729A5">
        <w:rPr>
          <w:rFonts w:ascii="Times New Roman" w:hAnsi="Times New Roman"/>
          <w:spacing w:val="1"/>
          <w:sz w:val="24"/>
          <w:szCs w:val="24"/>
        </w:rPr>
        <w:t>ј</w:t>
      </w:r>
      <w:r w:rsidRPr="00F729A5">
        <w:rPr>
          <w:rFonts w:ascii="Times New Roman" w:hAnsi="Times New Roman"/>
          <w:sz w:val="24"/>
          <w:szCs w:val="24"/>
        </w:rPr>
        <w:t>е</w:t>
      </w:r>
      <w:r>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pacing w:val="1"/>
          <w:sz w:val="24"/>
          <w:szCs w:val="24"/>
        </w:rPr>
        <w:t>ошто</w:t>
      </w:r>
      <w:r w:rsidRPr="00F729A5">
        <w:rPr>
          <w:rFonts w:ascii="Times New Roman" w:hAnsi="Times New Roman"/>
          <w:spacing w:val="-1"/>
          <w:sz w:val="24"/>
          <w:szCs w:val="24"/>
        </w:rPr>
        <w:t>в</w:t>
      </w:r>
      <w:r w:rsidRPr="00F729A5">
        <w:rPr>
          <w:rFonts w:ascii="Times New Roman" w:hAnsi="Times New Roman"/>
          <w:sz w:val="24"/>
          <w:szCs w:val="24"/>
        </w:rPr>
        <w:t xml:space="preserve">ао </w:t>
      </w:r>
      <w:r w:rsidRPr="00F729A5">
        <w:rPr>
          <w:rFonts w:ascii="Times New Roman" w:hAnsi="Times New Roman"/>
          <w:spacing w:val="1"/>
          <w:sz w:val="24"/>
          <w:szCs w:val="24"/>
        </w:rPr>
        <w:t>об</w:t>
      </w:r>
      <w:r w:rsidRPr="00F729A5">
        <w:rPr>
          <w:rFonts w:ascii="Times New Roman" w:hAnsi="Times New Roman"/>
          <w:spacing w:val="-1"/>
          <w:sz w:val="24"/>
          <w:szCs w:val="24"/>
        </w:rPr>
        <w:t>а</w:t>
      </w:r>
      <w:r w:rsidRPr="00F729A5">
        <w:rPr>
          <w:rFonts w:ascii="Times New Roman" w:hAnsi="Times New Roman"/>
          <w:spacing w:val="1"/>
          <w:sz w:val="24"/>
          <w:szCs w:val="24"/>
        </w:rPr>
        <w:t>вез</w:t>
      </w:r>
      <w:r w:rsidRPr="00F729A5">
        <w:rPr>
          <w:rFonts w:ascii="Times New Roman" w:hAnsi="Times New Roman"/>
          <w:sz w:val="24"/>
          <w:szCs w:val="24"/>
        </w:rPr>
        <w:t xml:space="preserve">е </w:t>
      </w:r>
      <w:r w:rsidRPr="00F729A5">
        <w:rPr>
          <w:rFonts w:ascii="Times New Roman" w:hAnsi="Times New Roman"/>
          <w:w w:val="103"/>
          <w:sz w:val="24"/>
          <w:szCs w:val="24"/>
        </w:rPr>
        <w:t>ко</w:t>
      </w:r>
      <w:r w:rsidRPr="00F729A5">
        <w:rPr>
          <w:rFonts w:ascii="Times New Roman" w:hAnsi="Times New Roman"/>
          <w:spacing w:val="1"/>
          <w:w w:val="103"/>
          <w:sz w:val="24"/>
          <w:szCs w:val="24"/>
        </w:rPr>
        <w:t xml:space="preserve">је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оиз</w:t>
      </w:r>
      <w:r w:rsidRPr="00F729A5">
        <w:rPr>
          <w:rFonts w:ascii="Times New Roman" w:hAnsi="Times New Roman"/>
          <w:spacing w:val="2"/>
          <w:sz w:val="24"/>
          <w:szCs w:val="24"/>
        </w:rPr>
        <w:t>л</w:t>
      </w:r>
      <w:r w:rsidRPr="00F729A5">
        <w:rPr>
          <w:rFonts w:ascii="Times New Roman" w:hAnsi="Times New Roman"/>
          <w:sz w:val="24"/>
          <w:szCs w:val="24"/>
        </w:rPr>
        <w:t xml:space="preserve">азе </w:t>
      </w:r>
      <w:r w:rsidRPr="00F729A5">
        <w:rPr>
          <w:rFonts w:ascii="Times New Roman" w:hAnsi="Times New Roman"/>
          <w:spacing w:val="1"/>
          <w:sz w:val="24"/>
          <w:szCs w:val="24"/>
        </w:rPr>
        <w:t>и</w:t>
      </w:r>
      <w:r w:rsidRPr="00F729A5">
        <w:rPr>
          <w:rFonts w:ascii="Times New Roman" w:hAnsi="Times New Roman"/>
          <w:sz w:val="24"/>
          <w:szCs w:val="24"/>
        </w:rPr>
        <w:t>з</w:t>
      </w:r>
      <w:r w:rsidRPr="00F729A5">
        <w:rPr>
          <w:rFonts w:ascii="Times New Roman" w:hAnsi="Times New Roman"/>
          <w:spacing w:val="41"/>
          <w:sz w:val="24"/>
          <w:szCs w:val="24"/>
        </w:rPr>
        <w:t xml:space="preserve"> </w:t>
      </w:r>
      <w:r w:rsidRPr="00F729A5">
        <w:rPr>
          <w:rFonts w:ascii="Times New Roman" w:hAnsi="Times New Roman"/>
          <w:spacing w:val="-1"/>
          <w:sz w:val="24"/>
          <w:szCs w:val="24"/>
        </w:rPr>
        <w:t>в</w:t>
      </w:r>
      <w:r w:rsidRPr="00F729A5">
        <w:rPr>
          <w:rFonts w:ascii="Times New Roman" w:hAnsi="Times New Roman"/>
          <w:sz w:val="24"/>
          <w:szCs w:val="24"/>
        </w:rPr>
        <w:t>а</w:t>
      </w:r>
      <w:r w:rsidRPr="00F729A5">
        <w:rPr>
          <w:rFonts w:ascii="Times New Roman" w:hAnsi="Times New Roman"/>
          <w:spacing w:val="1"/>
          <w:sz w:val="24"/>
          <w:szCs w:val="24"/>
        </w:rPr>
        <w:t>ж</w:t>
      </w:r>
      <w:r w:rsidRPr="00F729A5">
        <w:rPr>
          <w:rFonts w:ascii="Times New Roman" w:hAnsi="Times New Roman"/>
          <w:sz w:val="24"/>
          <w:szCs w:val="24"/>
        </w:rPr>
        <w:t xml:space="preserve">ећих </w:t>
      </w:r>
      <w:r w:rsidRPr="00F729A5">
        <w:rPr>
          <w:rFonts w:ascii="Times New Roman" w:hAnsi="Times New Roman"/>
          <w:spacing w:val="-1"/>
          <w:sz w:val="24"/>
          <w:szCs w:val="24"/>
        </w:rPr>
        <w:t>п</w:t>
      </w:r>
      <w:r w:rsidRPr="00F729A5">
        <w:rPr>
          <w:rFonts w:ascii="Times New Roman" w:hAnsi="Times New Roman"/>
          <w:spacing w:val="1"/>
          <w:sz w:val="24"/>
          <w:szCs w:val="24"/>
        </w:rPr>
        <w:t>ро</w:t>
      </w:r>
      <w:r w:rsidRPr="00F729A5">
        <w:rPr>
          <w:rFonts w:ascii="Times New Roman" w:hAnsi="Times New Roman"/>
          <w:sz w:val="24"/>
          <w:szCs w:val="24"/>
        </w:rPr>
        <w:t>писа о</w:t>
      </w:r>
      <w:r w:rsidRPr="00F729A5">
        <w:rPr>
          <w:rFonts w:ascii="Times New Roman" w:hAnsi="Times New Roman"/>
          <w:spacing w:val="40"/>
          <w:sz w:val="24"/>
          <w:szCs w:val="24"/>
        </w:rPr>
        <w:t xml:space="preserve"> </w:t>
      </w:r>
      <w:r w:rsidRPr="00F729A5">
        <w:rPr>
          <w:rFonts w:ascii="Times New Roman" w:hAnsi="Times New Roman"/>
          <w:sz w:val="24"/>
          <w:szCs w:val="24"/>
        </w:rPr>
        <w:t>зашти</w:t>
      </w:r>
      <w:r w:rsidRPr="00F729A5">
        <w:rPr>
          <w:rFonts w:ascii="Times New Roman" w:hAnsi="Times New Roman"/>
          <w:spacing w:val="2"/>
          <w:sz w:val="24"/>
          <w:szCs w:val="24"/>
        </w:rPr>
        <w:t>т</w:t>
      </w:r>
      <w:r w:rsidRPr="00F729A5">
        <w:rPr>
          <w:rFonts w:ascii="Times New Roman" w:hAnsi="Times New Roman"/>
          <w:sz w:val="24"/>
          <w:szCs w:val="24"/>
        </w:rPr>
        <w:t>и на</w:t>
      </w:r>
      <w:r w:rsidRPr="00F729A5">
        <w:rPr>
          <w:rFonts w:ascii="Times New Roman" w:hAnsi="Times New Roman"/>
          <w:spacing w:val="43"/>
          <w:sz w:val="24"/>
          <w:szCs w:val="24"/>
        </w:rPr>
        <w:t xml:space="preserve"> </w:t>
      </w:r>
      <w:r w:rsidRPr="00F729A5">
        <w:rPr>
          <w:rFonts w:ascii="Times New Roman" w:hAnsi="Times New Roman"/>
          <w:sz w:val="24"/>
          <w:szCs w:val="24"/>
        </w:rPr>
        <w:t>р</w:t>
      </w:r>
      <w:r w:rsidRPr="00F729A5">
        <w:rPr>
          <w:rFonts w:ascii="Times New Roman" w:hAnsi="Times New Roman"/>
          <w:spacing w:val="1"/>
          <w:sz w:val="24"/>
          <w:szCs w:val="24"/>
        </w:rPr>
        <w:t>а</w:t>
      </w:r>
      <w:r w:rsidRPr="00F729A5">
        <w:rPr>
          <w:rFonts w:ascii="Times New Roman" w:hAnsi="Times New Roman"/>
          <w:spacing w:val="-1"/>
          <w:sz w:val="24"/>
          <w:szCs w:val="24"/>
        </w:rPr>
        <w:t>д</w:t>
      </w:r>
      <w:r w:rsidRPr="00F729A5">
        <w:rPr>
          <w:rFonts w:ascii="Times New Roman" w:hAnsi="Times New Roman"/>
          <w:sz w:val="24"/>
          <w:szCs w:val="24"/>
        </w:rPr>
        <w:t xml:space="preserve">у, </w:t>
      </w:r>
      <w:r w:rsidRPr="00F729A5">
        <w:rPr>
          <w:rFonts w:ascii="Times New Roman" w:hAnsi="Times New Roman"/>
          <w:spacing w:val="1"/>
          <w:sz w:val="24"/>
          <w:szCs w:val="24"/>
        </w:rPr>
        <w:t>з</w:t>
      </w:r>
      <w:r w:rsidRPr="00F729A5">
        <w:rPr>
          <w:rFonts w:ascii="Times New Roman" w:hAnsi="Times New Roman"/>
          <w:spacing w:val="-1"/>
          <w:sz w:val="24"/>
          <w:szCs w:val="24"/>
        </w:rPr>
        <w:t>а</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z w:val="24"/>
          <w:szCs w:val="24"/>
        </w:rPr>
        <w:t>шљавању и</w:t>
      </w:r>
      <w:r>
        <w:rPr>
          <w:rFonts w:ascii="Times New Roman" w:hAnsi="Times New Roman"/>
          <w:sz w:val="24"/>
          <w:szCs w:val="24"/>
        </w:rPr>
        <w:t xml:space="preserve"> </w:t>
      </w:r>
      <w:r w:rsidRPr="00F729A5">
        <w:rPr>
          <w:rFonts w:ascii="Times New Roman" w:hAnsi="Times New Roman"/>
          <w:sz w:val="24"/>
          <w:szCs w:val="24"/>
        </w:rPr>
        <w:t>условима рада, з</w:t>
      </w:r>
      <w:r w:rsidRPr="00F729A5">
        <w:rPr>
          <w:rFonts w:ascii="Times New Roman" w:hAnsi="Times New Roman"/>
          <w:spacing w:val="-1"/>
          <w:sz w:val="24"/>
          <w:szCs w:val="24"/>
        </w:rPr>
        <w:t>а</w:t>
      </w:r>
      <w:r w:rsidRPr="00F729A5">
        <w:rPr>
          <w:rFonts w:ascii="Times New Roman" w:hAnsi="Times New Roman"/>
          <w:sz w:val="24"/>
          <w:szCs w:val="24"/>
        </w:rPr>
        <w:t xml:space="preserve">штити </w:t>
      </w:r>
      <w:r w:rsidRPr="00F729A5">
        <w:rPr>
          <w:rFonts w:ascii="Times New Roman" w:hAnsi="Times New Roman"/>
          <w:w w:val="103"/>
          <w:sz w:val="24"/>
          <w:szCs w:val="24"/>
        </w:rPr>
        <w:t xml:space="preserve">животне </w:t>
      </w:r>
      <w:r w:rsidRPr="00F729A5">
        <w:rPr>
          <w:rFonts w:ascii="Times New Roman" w:hAnsi="Times New Roman"/>
          <w:sz w:val="24"/>
          <w:szCs w:val="24"/>
        </w:rPr>
        <w:t>с</w:t>
      </w:r>
      <w:r w:rsidRPr="00F729A5">
        <w:rPr>
          <w:rFonts w:ascii="Times New Roman" w:hAnsi="Times New Roman"/>
          <w:spacing w:val="-1"/>
          <w:sz w:val="24"/>
          <w:szCs w:val="24"/>
        </w:rPr>
        <w:t>р</w:t>
      </w:r>
      <w:r w:rsidRPr="00F729A5">
        <w:rPr>
          <w:rFonts w:ascii="Times New Roman" w:hAnsi="Times New Roman"/>
          <w:spacing w:val="1"/>
          <w:sz w:val="24"/>
          <w:szCs w:val="24"/>
        </w:rPr>
        <w:t>е</w:t>
      </w:r>
      <w:r w:rsidRPr="00F729A5">
        <w:rPr>
          <w:rFonts w:ascii="Times New Roman" w:hAnsi="Times New Roman"/>
          <w:spacing w:val="-1"/>
          <w:sz w:val="24"/>
          <w:szCs w:val="24"/>
        </w:rPr>
        <w:t>д</w:t>
      </w:r>
      <w:r w:rsidRPr="00F729A5">
        <w:rPr>
          <w:rFonts w:ascii="Times New Roman" w:hAnsi="Times New Roman"/>
          <w:sz w:val="24"/>
          <w:szCs w:val="24"/>
        </w:rPr>
        <w:t>ин</w:t>
      </w:r>
      <w:r w:rsidRPr="00F729A5">
        <w:rPr>
          <w:rFonts w:ascii="Times New Roman" w:hAnsi="Times New Roman"/>
          <w:spacing w:val="1"/>
          <w:sz w:val="24"/>
          <w:szCs w:val="24"/>
        </w:rPr>
        <w:t>е</w:t>
      </w:r>
      <w:r w:rsidRPr="00F729A5">
        <w:rPr>
          <w:rFonts w:ascii="Times New Roman" w:hAnsi="Times New Roman"/>
          <w:sz w:val="24"/>
          <w:szCs w:val="24"/>
        </w:rPr>
        <w:t>,</w:t>
      </w:r>
      <w:r w:rsidRPr="00F729A5">
        <w:rPr>
          <w:rFonts w:ascii="Times New Roman" w:hAnsi="Times New Roman"/>
          <w:spacing w:val="20"/>
          <w:sz w:val="24"/>
          <w:szCs w:val="24"/>
        </w:rPr>
        <w:t xml:space="preserve"> </w:t>
      </w:r>
      <w:r>
        <w:rPr>
          <w:rFonts w:ascii="Times New Roman" w:hAnsi="Times New Roman"/>
          <w:bCs/>
          <w:iCs/>
          <w:sz w:val="24"/>
          <w:szCs w:val="24"/>
          <w:lang w:val="sr-Cyrl-CS"/>
        </w:rPr>
        <w:t xml:space="preserve">као </w:t>
      </w:r>
      <w:r w:rsidRPr="004B376A">
        <w:rPr>
          <w:rFonts w:ascii="Times New Roman" w:hAnsi="Times New Roman"/>
          <w:bCs/>
          <w:iCs/>
          <w:sz w:val="24"/>
          <w:szCs w:val="24"/>
        </w:rPr>
        <w:t xml:space="preserve">и </w:t>
      </w:r>
      <w:r>
        <w:rPr>
          <w:rFonts w:ascii="Times New Roman" w:hAnsi="Times New Roman"/>
          <w:bCs/>
          <w:iCs/>
          <w:sz w:val="24"/>
          <w:szCs w:val="24"/>
          <w:lang w:val="sr-Cyrl-CS"/>
        </w:rPr>
        <w:t xml:space="preserve">да </w:t>
      </w:r>
      <w:r w:rsidRPr="00FF09DF">
        <w:rPr>
          <w:rFonts w:ascii="Times New Roman" w:hAnsi="Times New Roman"/>
          <w:bCs/>
          <w:iCs/>
          <w:sz w:val="24"/>
          <w:szCs w:val="24"/>
          <w:lang w:val="sr-Cyrl-CS"/>
        </w:rPr>
        <w:t>нема забрану обављања делатности која је на снази у време подношења понуде</w:t>
      </w:r>
      <w:r w:rsidRPr="00FF09DF">
        <w:rPr>
          <w:rFonts w:ascii="Times New Roman" w:hAnsi="Times New Roman"/>
          <w:spacing w:val="-1"/>
          <w:sz w:val="24"/>
          <w:szCs w:val="24"/>
        </w:rPr>
        <w:t xml:space="preserve"> (</w:t>
      </w:r>
      <w:r w:rsidRPr="00FF09DF">
        <w:rPr>
          <w:rFonts w:ascii="Times New Roman" w:hAnsi="Times New Roman"/>
          <w:spacing w:val="1"/>
          <w:sz w:val="24"/>
          <w:szCs w:val="24"/>
        </w:rPr>
        <w:t>ч</w:t>
      </w:r>
      <w:r w:rsidRPr="00F729A5">
        <w:rPr>
          <w:rFonts w:ascii="Times New Roman" w:hAnsi="Times New Roman"/>
          <w:spacing w:val="1"/>
          <w:sz w:val="24"/>
          <w:szCs w:val="24"/>
        </w:rPr>
        <w:t>л</w:t>
      </w:r>
      <w:r w:rsidRPr="00F729A5">
        <w:rPr>
          <w:rFonts w:ascii="Times New Roman" w:hAnsi="Times New Roman"/>
          <w:spacing w:val="-1"/>
          <w:sz w:val="24"/>
          <w:szCs w:val="24"/>
        </w:rPr>
        <w:t>а</w:t>
      </w:r>
      <w:r w:rsidRPr="00F729A5">
        <w:rPr>
          <w:rFonts w:ascii="Times New Roman" w:hAnsi="Times New Roman"/>
          <w:sz w:val="24"/>
          <w:szCs w:val="24"/>
        </w:rPr>
        <w:t>н</w:t>
      </w:r>
      <w:r w:rsidRPr="00F729A5">
        <w:rPr>
          <w:rFonts w:ascii="Times New Roman" w:hAnsi="Times New Roman"/>
          <w:spacing w:val="33"/>
          <w:sz w:val="24"/>
          <w:szCs w:val="24"/>
        </w:rPr>
        <w:t xml:space="preserve"> </w:t>
      </w:r>
      <w:r w:rsidRPr="00F729A5">
        <w:rPr>
          <w:rFonts w:ascii="Times New Roman" w:hAnsi="Times New Roman"/>
          <w:sz w:val="24"/>
          <w:szCs w:val="24"/>
        </w:rPr>
        <w:t>7</w:t>
      </w:r>
      <w:r w:rsidRPr="00F729A5">
        <w:rPr>
          <w:rFonts w:ascii="Times New Roman" w:hAnsi="Times New Roman"/>
          <w:spacing w:val="1"/>
          <w:sz w:val="24"/>
          <w:szCs w:val="24"/>
        </w:rPr>
        <w:t>5</w:t>
      </w:r>
      <w:r w:rsidRPr="00F729A5">
        <w:rPr>
          <w:rFonts w:ascii="Times New Roman" w:hAnsi="Times New Roman"/>
          <w:sz w:val="24"/>
          <w:szCs w:val="24"/>
        </w:rPr>
        <w:t>.</w:t>
      </w:r>
      <w:r w:rsidRPr="00F729A5">
        <w:rPr>
          <w:rFonts w:ascii="Times New Roman" w:hAnsi="Times New Roman"/>
          <w:spacing w:val="9"/>
          <w:sz w:val="24"/>
          <w:szCs w:val="24"/>
        </w:rPr>
        <w:t xml:space="preserve"> </w:t>
      </w:r>
      <w:proofErr w:type="gramStart"/>
      <w:r w:rsidRPr="00F729A5">
        <w:rPr>
          <w:rFonts w:ascii="Times New Roman" w:hAnsi="Times New Roman"/>
          <w:spacing w:val="1"/>
          <w:sz w:val="24"/>
          <w:szCs w:val="24"/>
        </w:rPr>
        <w:t>с</w:t>
      </w:r>
      <w:r w:rsidRPr="00F729A5">
        <w:rPr>
          <w:rFonts w:ascii="Times New Roman" w:hAnsi="Times New Roman"/>
          <w:sz w:val="24"/>
          <w:szCs w:val="24"/>
        </w:rPr>
        <w:t>тав</w:t>
      </w:r>
      <w:proofErr w:type="gramEnd"/>
      <w:r w:rsidRPr="00F729A5">
        <w:rPr>
          <w:rFonts w:ascii="Times New Roman" w:hAnsi="Times New Roman"/>
          <w:spacing w:val="13"/>
          <w:sz w:val="24"/>
          <w:szCs w:val="24"/>
        </w:rPr>
        <w:t xml:space="preserve"> </w:t>
      </w:r>
      <w:r w:rsidRPr="00F729A5">
        <w:rPr>
          <w:rFonts w:ascii="Times New Roman" w:hAnsi="Times New Roman"/>
          <w:sz w:val="24"/>
          <w:szCs w:val="24"/>
        </w:rPr>
        <w:t>2.</w:t>
      </w:r>
      <w:r w:rsidRPr="00F729A5">
        <w:rPr>
          <w:rFonts w:ascii="Times New Roman" w:hAnsi="Times New Roman"/>
          <w:spacing w:val="6"/>
          <w:sz w:val="24"/>
          <w:szCs w:val="24"/>
        </w:rPr>
        <w:t xml:space="preserve"> </w:t>
      </w:r>
      <w:proofErr w:type="gramStart"/>
      <w:r w:rsidRPr="00F729A5">
        <w:rPr>
          <w:rFonts w:ascii="Times New Roman" w:hAnsi="Times New Roman"/>
          <w:spacing w:val="1"/>
          <w:w w:val="103"/>
          <w:sz w:val="24"/>
          <w:szCs w:val="24"/>
        </w:rPr>
        <w:t>З</w:t>
      </w:r>
      <w:r w:rsidRPr="00F729A5">
        <w:rPr>
          <w:rFonts w:ascii="Times New Roman" w:hAnsi="Times New Roman"/>
          <w:w w:val="103"/>
          <w:sz w:val="24"/>
          <w:szCs w:val="24"/>
        </w:rPr>
        <w:t>ак</w:t>
      </w:r>
      <w:r w:rsidRPr="00F729A5">
        <w:rPr>
          <w:rFonts w:ascii="Times New Roman" w:hAnsi="Times New Roman"/>
          <w:spacing w:val="1"/>
          <w:w w:val="103"/>
          <w:sz w:val="24"/>
          <w:szCs w:val="24"/>
        </w:rPr>
        <w:t>о</w:t>
      </w:r>
      <w:r w:rsidRPr="00F729A5">
        <w:rPr>
          <w:rFonts w:ascii="Times New Roman" w:hAnsi="Times New Roman"/>
          <w:w w:val="103"/>
          <w:sz w:val="24"/>
          <w:szCs w:val="24"/>
        </w:rPr>
        <w:t>н</w:t>
      </w:r>
      <w:r w:rsidRPr="00F729A5">
        <w:rPr>
          <w:rFonts w:ascii="Times New Roman" w:hAnsi="Times New Roman"/>
          <w:spacing w:val="-1"/>
          <w:w w:val="103"/>
          <w:sz w:val="24"/>
          <w:szCs w:val="24"/>
        </w:rPr>
        <w:t>а</w:t>
      </w:r>
      <w:r w:rsidRPr="00F729A5">
        <w:rPr>
          <w:rFonts w:ascii="Times New Roman" w:hAnsi="Times New Roman"/>
          <w:w w:val="103"/>
          <w:sz w:val="24"/>
          <w:szCs w:val="24"/>
        </w:rPr>
        <w:t>).</w:t>
      </w:r>
      <w:proofErr w:type="gramEnd"/>
    </w:p>
    <w:p w:rsidR="004F387A" w:rsidRPr="00F729A5" w:rsidRDefault="004F387A" w:rsidP="004F387A">
      <w:pPr>
        <w:widowControl w:val="0"/>
        <w:autoSpaceDE w:val="0"/>
        <w:autoSpaceDN w:val="0"/>
        <w:adjustRightInd w:val="0"/>
        <w:spacing w:before="2" w:after="0" w:line="24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after="0" w:line="249" w:lineRule="auto"/>
        <w:ind w:left="106" w:right="73"/>
        <w:jc w:val="both"/>
        <w:rPr>
          <w:rFonts w:ascii="Times New Roman" w:hAnsi="Times New Roman"/>
          <w:sz w:val="24"/>
          <w:szCs w:val="24"/>
        </w:rPr>
      </w:pPr>
      <w:r w:rsidRPr="00F729A5">
        <w:rPr>
          <w:rFonts w:ascii="Times New Roman" w:hAnsi="Times New Roman"/>
          <w:b/>
          <w:bCs/>
          <w:sz w:val="24"/>
          <w:szCs w:val="24"/>
        </w:rPr>
        <w:t>1</w:t>
      </w:r>
      <w:r w:rsidR="0037139B">
        <w:rPr>
          <w:rFonts w:ascii="Times New Roman" w:hAnsi="Times New Roman"/>
          <w:b/>
          <w:bCs/>
          <w:sz w:val="24"/>
          <w:szCs w:val="24"/>
        </w:rPr>
        <w:t>.2</w:t>
      </w:r>
      <w:r w:rsidRPr="00F729A5">
        <w:rPr>
          <w:rFonts w:ascii="Times New Roman" w:hAnsi="Times New Roman"/>
          <w:b/>
          <w:bCs/>
          <w:sz w:val="24"/>
          <w:szCs w:val="24"/>
        </w:rPr>
        <w:t>.</w:t>
      </w:r>
      <w:r w:rsidRPr="00F729A5">
        <w:rPr>
          <w:rFonts w:ascii="Times New Roman" w:hAnsi="Times New Roman"/>
          <w:b/>
          <w:bCs/>
          <w:spacing w:val="33"/>
          <w:sz w:val="24"/>
          <w:szCs w:val="24"/>
        </w:rPr>
        <w:t xml:space="preserve"> </w:t>
      </w:r>
      <w:r w:rsidR="00766841" w:rsidRPr="00F729A5">
        <w:rPr>
          <w:rFonts w:ascii="Times New Roman" w:hAnsi="Times New Roman"/>
          <w:sz w:val="24"/>
          <w:szCs w:val="24"/>
        </w:rPr>
        <w:t>Уколико</w:t>
      </w:r>
      <w:r w:rsidRPr="00F729A5">
        <w:rPr>
          <w:rFonts w:ascii="Times New Roman" w:hAnsi="Times New Roman"/>
          <w:spacing w:val="42"/>
          <w:sz w:val="24"/>
          <w:szCs w:val="24"/>
        </w:rPr>
        <w:t xml:space="preserve"> </w:t>
      </w:r>
      <w:r w:rsidR="00766841" w:rsidRPr="00F729A5">
        <w:rPr>
          <w:rFonts w:ascii="Times New Roman" w:hAnsi="Times New Roman"/>
          <w:sz w:val="24"/>
          <w:szCs w:val="24"/>
        </w:rPr>
        <w:t>понуђ</w:t>
      </w:r>
      <w:r w:rsidR="00766841" w:rsidRPr="00F729A5">
        <w:rPr>
          <w:rFonts w:ascii="Times New Roman" w:hAnsi="Times New Roman"/>
          <w:spacing w:val="-1"/>
          <w:sz w:val="24"/>
          <w:szCs w:val="24"/>
        </w:rPr>
        <w:t>а</w:t>
      </w:r>
      <w:r w:rsidR="00766841" w:rsidRPr="00F729A5">
        <w:rPr>
          <w:rFonts w:ascii="Times New Roman" w:hAnsi="Times New Roman"/>
          <w:sz w:val="24"/>
          <w:szCs w:val="24"/>
        </w:rPr>
        <w:t>ч</w:t>
      </w:r>
      <w:r w:rsidR="0091294D">
        <w:rPr>
          <w:rFonts w:ascii="Times New Roman" w:hAnsi="Times New Roman"/>
          <w:sz w:val="24"/>
          <w:szCs w:val="24"/>
        </w:rPr>
        <w:t xml:space="preserve"> </w:t>
      </w:r>
      <w:r w:rsidR="00766841" w:rsidRPr="00F729A5">
        <w:rPr>
          <w:rFonts w:ascii="Times New Roman" w:hAnsi="Times New Roman"/>
          <w:sz w:val="24"/>
          <w:szCs w:val="24"/>
        </w:rPr>
        <w:t>подноси</w:t>
      </w:r>
      <w:r w:rsidRPr="00F729A5">
        <w:rPr>
          <w:rFonts w:ascii="Times New Roman" w:hAnsi="Times New Roman"/>
          <w:spacing w:val="43"/>
          <w:sz w:val="24"/>
          <w:szCs w:val="24"/>
        </w:rPr>
        <w:t xml:space="preserve"> </w:t>
      </w:r>
      <w:r w:rsidR="00766841" w:rsidRPr="00F729A5">
        <w:rPr>
          <w:rFonts w:ascii="Times New Roman" w:hAnsi="Times New Roman"/>
          <w:sz w:val="24"/>
          <w:szCs w:val="24"/>
        </w:rPr>
        <w:t>пон</w:t>
      </w:r>
      <w:r w:rsidR="00766841" w:rsidRPr="00F729A5">
        <w:rPr>
          <w:rFonts w:ascii="Times New Roman" w:hAnsi="Times New Roman"/>
          <w:spacing w:val="1"/>
          <w:sz w:val="24"/>
          <w:szCs w:val="24"/>
        </w:rPr>
        <w:t>у</w:t>
      </w:r>
      <w:r w:rsidR="00766841" w:rsidRPr="00F729A5">
        <w:rPr>
          <w:rFonts w:ascii="Times New Roman" w:hAnsi="Times New Roman"/>
          <w:spacing w:val="-1"/>
          <w:sz w:val="24"/>
          <w:szCs w:val="24"/>
        </w:rPr>
        <w:t>д</w:t>
      </w:r>
      <w:r w:rsidR="00766841" w:rsidRPr="00F729A5">
        <w:rPr>
          <w:rFonts w:ascii="Times New Roman" w:hAnsi="Times New Roman"/>
          <w:sz w:val="24"/>
          <w:szCs w:val="24"/>
        </w:rPr>
        <w:t>у</w:t>
      </w:r>
      <w:r w:rsidRPr="00F729A5">
        <w:rPr>
          <w:rFonts w:ascii="Times New Roman" w:hAnsi="Times New Roman"/>
          <w:spacing w:val="43"/>
          <w:sz w:val="24"/>
          <w:szCs w:val="24"/>
        </w:rPr>
        <w:t xml:space="preserve"> </w:t>
      </w:r>
      <w:r w:rsidR="00766841" w:rsidRPr="00F729A5">
        <w:rPr>
          <w:rFonts w:ascii="Times New Roman" w:hAnsi="Times New Roman"/>
          <w:sz w:val="24"/>
          <w:szCs w:val="24"/>
        </w:rPr>
        <w:t>са</w:t>
      </w:r>
      <w:r w:rsidRPr="00F729A5">
        <w:rPr>
          <w:rFonts w:ascii="Times New Roman" w:hAnsi="Times New Roman"/>
          <w:spacing w:val="28"/>
          <w:sz w:val="24"/>
          <w:szCs w:val="24"/>
        </w:rPr>
        <w:t xml:space="preserve"> </w:t>
      </w:r>
      <w:r w:rsidR="00766841" w:rsidRPr="00F729A5">
        <w:rPr>
          <w:rFonts w:ascii="Times New Roman" w:hAnsi="Times New Roman"/>
          <w:sz w:val="24"/>
          <w:szCs w:val="24"/>
        </w:rPr>
        <w:t>подизв</w:t>
      </w:r>
      <w:r w:rsidR="00766841" w:rsidRPr="00F729A5">
        <w:rPr>
          <w:rFonts w:ascii="Times New Roman" w:hAnsi="Times New Roman"/>
          <w:spacing w:val="2"/>
          <w:sz w:val="24"/>
          <w:szCs w:val="24"/>
        </w:rPr>
        <w:t>о</w:t>
      </w:r>
      <w:r w:rsidR="00766841" w:rsidRPr="00F729A5">
        <w:rPr>
          <w:rFonts w:ascii="Times New Roman" w:hAnsi="Times New Roman"/>
          <w:sz w:val="24"/>
          <w:szCs w:val="24"/>
        </w:rPr>
        <w:t>ђ</w:t>
      </w:r>
      <w:r w:rsidR="00766841" w:rsidRPr="00F729A5">
        <w:rPr>
          <w:rFonts w:ascii="Times New Roman" w:hAnsi="Times New Roman"/>
          <w:spacing w:val="-1"/>
          <w:sz w:val="24"/>
          <w:szCs w:val="24"/>
        </w:rPr>
        <w:t>а</w:t>
      </w:r>
      <w:r w:rsidR="00766841" w:rsidRPr="00F729A5">
        <w:rPr>
          <w:rFonts w:ascii="Times New Roman" w:hAnsi="Times New Roman"/>
          <w:spacing w:val="1"/>
          <w:sz w:val="24"/>
          <w:szCs w:val="24"/>
        </w:rPr>
        <w:t>ч</w:t>
      </w:r>
      <w:r w:rsidR="00766841" w:rsidRPr="00F729A5">
        <w:rPr>
          <w:rFonts w:ascii="Times New Roman" w:hAnsi="Times New Roman"/>
          <w:sz w:val="24"/>
          <w:szCs w:val="24"/>
        </w:rPr>
        <w:t>ем</w:t>
      </w:r>
      <w:r w:rsidRPr="00F729A5">
        <w:rPr>
          <w:rFonts w:ascii="Times New Roman" w:hAnsi="Times New Roman"/>
          <w:sz w:val="24"/>
          <w:szCs w:val="24"/>
        </w:rPr>
        <w:t>,</w:t>
      </w:r>
      <w:r w:rsidRPr="00F729A5">
        <w:rPr>
          <w:rFonts w:ascii="Times New Roman" w:hAnsi="Times New Roman"/>
          <w:spacing w:val="17"/>
          <w:sz w:val="24"/>
          <w:szCs w:val="24"/>
        </w:rPr>
        <w:t xml:space="preserve"> </w:t>
      </w:r>
      <w:r w:rsidR="00766841" w:rsidRPr="00F729A5">
        <w:rPr>
          <w:rFonts w:ascii="Times New Roman" w:hAnsi="Times New Roman"/>
          <w:sz w:val="24"/>
          <w:szCs w:val="24"/>
        </w:rPr>
        <w:t>у</w:t>
      </w:r>
      <w:r w:rsidRPr="00F729A5">
        <w:rPr>
          <w:rFonts w:ascii="Times New Roman" w:hAnsi="Times New Roman"/>
          <w:spacing w:val="25"/>
          <w:sz w:val="24"/>
          <w:szCs w:val="24"/>
        </w:rPr>
        <w:t xml:space="preserve"> </w:t>
      </w:r>
      <w:r w:rsidR="00766841" w:rsidRPr="00F729A5">
        <w:rPr>
          <w:rFonts w:ascii="Times New Roman" w:hAnsi="Times New Roman"/>
          <w:sz w:val="24"/>
          <w:szCs w:val="24"/>
        </w:rPr>
        <w:t>складу</w:t>
      </w:r>
      <w:r w:rsidRPr="00F729A5">
        <w:rPr>
          <w:rFonts w:ascii="Times New Roman" w:hAnsi="Times New Roman"/>
          <w:spacing w:val="39"/>
          <w:sz w:val="24"/>
          <w:szCs w:val="24"/>
        </w:rPr>
        <w:t xml:space="preserve"> </w:t>
      </w:r>
      <w:r w:rsidR="00766841" w:rsidRPr="00F729A5">
        <w:rPr>
          <w:rFonts w:ascii="Times New Roman" w:hAnsi="Times New Roman"/>
          <w:sz w:val="24"/>
          <w:szCs w:val="24"/>
        </w:rPr>
        <w:t>са</w:t>
      </w:r>
      <w:r w:rsidRPr="00F729A5">
        <w:rPr>
          <w:rFonts w:ascii="Times New Roman" w:hAnsi="Times New Roman"/>
          <w:spacing w:val="28"/>
          <w:sz w:val="24"/>
          <w:szCs w:val="24"/>
        </w:rPr>
        <w:t xml:space="preserve"> </w:t>
      </w:r>
      <w:r w:rsidR="00766841" w:rsidRPr="00F729A5">
        <w:rPr>
          <w:rFonts w:ascii="Times New Roman" w:hAnsi="Times New Roman"/>
          <w:sz w:val="24"/>
          <w:szCs w:val="24"/>
        </w:rPr>
        <w:t>чл</w:t>
      </w:r>
      <w:r w:rsidR="00766841" w:rsidRPr="00F729A5">
        <w:rPr>
          <w:rFonts w:ascii="Times New Roman" w:hAnsi="Times New Roman"/>
          <w:spacing w:val="7"/>
          <w:sz w:val="24"/>
          <w:szCs w:val="24"/>
        </w:rPr>
        <w:t>а</w:t>
      </w:r>
      <w:r w:rsidR="00766841" w:rsidRPr="00F729A5">
        <w:rPr>
          <w:rFonts w:ascii="Times New Roman" w:hAnsi="Times New Roman"/>
          <w:sz w:val="24"/>
          <w:szCs w:val="24"/>
        </w:rPr>
        <w:t>н</w:t>
      </w:r>
      <w:r w:rsidR="00766841" w:rsidRPr="00F729A5">
        <w:rPr>
          <w:rFonts w:ascii="Times New Roman" w:hAnsi="Times New Roman"/>
          <w:spacing w:val="1"/>
          <w:sz w:val="24"/>
          <w:szCs w:val="24"/>
        </w:rPr>
        <w:t>о</w:t>
      </w:r>
      <w:r w:rsidR="00766841" w:rsidRPr="00F729A5">
        <w:rPr>
          <w:rFonts w:ascii="Times New Roman" w:hAnsi="Times New Roman"/>
          <w:sz w:val="24"/>
          <w:szCs w:val="24"/>
        </w:rPr>
        <w:t>м</w:t>
      </w:r>
      <w:r w:rsidRPr="00F729A5">
        <w:rPr>
          <w:rFonts w:ascii="Times New Roman" w:hAnsi="Times New Roman"/>
          <w:spacing w:val="41"/>
          <w:sz w:val="24"/>
          <w:szCs w:val="24"/>
        </w:rPr>
        <w:t xml:space="preserve"> </w:t>
      </w:r>
      <w:r w:rsidRPr="00F729A5">
        <w:rPr>
          <w:rFonts w:ascii="Times New Roman" w:hAnsi="Times New Roman"/>
          <w:sz w:val="24"/>
          <w:szCs w:val="24"/>
        </w:rPr>
        <w:t>8</w:t>
      </w:r>
      <w:r w:rsidRPr="00F729A5">
        <w:rPr>
          <w:rFonts w:ascii="Times New Roman" w:hAnsi="Times New Roman"/>
          <w:spacing w:val="1"/>
          <w:sz w:val="24"/>
          <w:szCs w:val="24"/>
        </w:rPr>
        <w:t>0</w:t>
      </w:r>
      <w:r w:rsidRPr="00F729A5">
        <w:rPr>
          <w:rFonts w:ascii="Times New Roman" w:hAnsi="Times New Roman"/>
          <w:sz w:val="24"/>
          <w:szCs w:val="24"/>
        </w:rPr>
        <w:t>.</w:t>
      </w:r>
      <w:r w:rsidRPr="00F729A5">
        <w:rPr>
          <w:rFonts w:ascii="Times New Roman" w:hAnsi="Times New Roman"/>
          <w:spacing w:val="31"/>
          <w:sz w:val="24"/>
          <w:szCs w:val="24"/>
        </w:rPr>
        <w:t xml:space="preserve"> </w:t>
      </w:r>
      <w:proofErr w:type="gramStart"/>
      <w:r w:rsidR="00766841" w:rsidRPr="00F729A5">
        <w:rPr>
          <w:rFonts w:ascii="Times New Roman" w:hAnsi="Times New Roman"/>
          <w:sz w:val="24"/>
          <w:szCs w:val="24"/>
        </w:rPr>
        <w:t>За</w:t>
      </w:r>
      <w:r w:rsidR="00766841" w:rsidRPr="00F729A5">
        <w:rPr>
          <w:rFonts w:ascii="Times New Roman" w:hAnsi="Times New Roman"/>
          <w:spacing w:val="1"/>
          <w:sz w:val="24"/>
          <w:szCs w:val="24"/>
        </w:rPr>
        <w:t>к</w:t>
      </w:r>
      <w:r w:rsidR="00766841" w:rsidRPr="00F729A5">
        <w:rPr>
          <w:rFonts w:ascii="Times New Roman" w:hAnsi="Times New Roman"/>
          <w:sz w:val="24"/>
          <w:szCs w:val="24"/>
        </w:rPr>
        <w:t>о</w:t>
      </w:r>
      <w:r w:rsidR="00766841" w:rsidRPr="00F729A5">
        <w:rPr>
          <w:rFonts w:ascii="Times New Roman" w:hAnsi="Times New Roman"/>
          <w:spacing w:val="1"/>
          <w:sz w:val="24"/>
          <w:szCs w:val="24"/>
        </w:rPr>
        <w:t>н</w:t>
      </w:r>
      <w:r w:rsidR="00766841" w:rsidRPr="00F729A5">
        <w:rPr>
          <w:rFonts w:ascii="Times New Roman" w:hAnsi="Times New Roman"/>
          <w:sz w:val="24"/>
          <w:szCs w:val="24"/>
        </w:rPr>
        <w:t>а</w:t>
      </w:r>
      <w:r w:rsidRPr="00F729A5">
        <w:rPr>
          <w:rFonts w:ascii="Times New Roman" w:hAnsi="Times New Roman"/>
          <w:sz w:val="24"/>
          <w:szCs w:val="24"/>
        </w:rPr>
        <w:t>,</w:t>
      </w:r>
      <w:r w:rsidRPr="00F729A5">
        <w:rPr>
          <w:rFonts w:ascii="Times New Roman" w:hAnsi="Times New Roman"/>
          <w:spacing w:val="42"/>
          <w:sz w:val="24"/>
          <w:szCs w:val="24"/>
        </w:rPr>
        <w:t xml:space="preserve"> </w:t>
      </w:r>
      <w:r w:rsidR="00766841" w:rsidRPr="00F729A5">
        <w:rPr>
          <w:rFonts w:ascii="Times New Roman" w:hAnsi="Times New Roman"/>
          <w:w w:val="103"/>
          <w:sz w:val="24"/>
          <w:szCs w:val="24"/>
        </w:rPr>
        <w:t>п</w:t>
      </w:r>
      <w:r w:rsidR="00766841" w:rsidRPr="00F729A5">
        <w:rPr>
          <w:rFonts w:ascii="Times New Roman" w:hAnsi="Times New Roman"/>
          <w:spacing w:val="1"/>
          <w:w w:val="103"/>
          <w:sz w:val="24"/>
          <w:szCs w:val="24"/>
        </w:rPr>
        <w:t>о</w:t>
      </w:r>
      <w:r w:rsidR="00766841" w:rsidRPr="00F729A5">
        <w:rPr>
          <w:rFonts w:ascii="Times New Roman" w:hAnsi="Times New Roman"/>
          <w:w w:val="103"/>
          <w:sz w:val="24"/>
          <w:szCs w:val="24"/>
        </w:rPr>
        <w:t>диз</w:t>
      </w:r>
      <w:r w:rsidR="00766841" w:rsidRPr="00F729A5">
        <w:rPr>
          <w:rFonts w:ascii="Times New Roman" w:hAnsi="Times New Roman"/>
          <w:spacing w:val="1"/>
          <w:w w:val="103"/>
          <w:sz w:val="24"/>
          <w:szCs w:val="24"/>
        </w:rPr>
        <w:t>в</w:t>
      </w:r>
      <w:r w:rsidR="00766841" w:rsidRPr="00F729A5">
        <w:rPr>
          <w:rFonts w:ascii="Times New Roman" w:hAnsi="Times New Roman"/>
          <w:w w:val="103"/>
          <w:sz w:val="24"/>
          <w:szCs w:val="24"/>
        </w:rPr>
        <w:t>ођ</w:t>
      </w:r>
      <w:r w:rsidR="00766841" w:rsidRPr="00F729A5">
        <w:rPr>
          <w:rFonts w:ascii="Times New Roman" w:hAnsi="Times New Roman"/>
          <w:spacing w:val="1"/>
          <w:w w:val="103"/>
          <w:sz w:val="24"/>
          <w:szCs w:val="24"/>
        </w:rPr>
        <w:t>а</w:t>
      </w:r>
      <w:r w:rsidR="00766841" w:rsidRPr="00F729A5">
        <w:rPr>
          <w:rFonts w:ascii="Times New Roman" w:hAnsi="Times New Roman"/>
          <w:w w:val="103"/>
          <w:sz w:val="24"/>
          <w:szCs w:val="24"/>
        </w:rPr>
        <w:t>ч</w:t>
      </w:r>
      <w:r w:rsidRPr="00F729A5">
        <w:rPr>
          <w:rFonts w:ascii="Times New Roman" w:hAnsi="Times New Roman"/>
          <w:w w:val="103"/>
          <w:sz w:val="24"/>
          <w:szCs w:val="24"/>
        </w:rPr>
        <w:t xml:space="preserve"> </w:t>
      </w:r>
      <w:r w:rsidR="00766841" w:rsidRPr="00F729A5">
        <w:rPr>
          <w:rFonts w:ascii="Times New Roman" w:hAnsi="Times New Roman"/>
          <w:spacing w:val="-1"/>
          <w:sz w:val="24"/>
          <w:szCs w:val="24"/>
        </w:rPr>
        <w:t>м</w:t>
      </w:r>
      <w:r w:rsidR="00766841" w:rsidRPr="00F729A5">
        <w:rPr>
          <w:rFonts w:ascii="Times New Roman" w:hAnsi="Times New Roman"/>
          <w:spacing w:val="1"/>
          <w:sz w:val="24"/>
          <w:szCs w:val="24"/>
        </w:rPr>
        <w:t>о</w:t>
      </w:r>
      <w:r w:rsidR="00766841" w:rsidRPr="00F729A5">
        <w:rPr>
          <w:rFonts w:ascii="Times New Roman" w:hAnsi="Times New Roman"/>
          <w:spacing w:val="-1"/>
          <w:sz w:val="24"/>
          <w:szCs w:val="24"/>
        </w:rPr>
        <w:t>р</w:t>
      </w:r>
      <w:r w:rsidR="00766841" w:rsidRPr="00F729A5">
        <w:rPr>
          <w:rFonts w:ascii="Times New Roman" w:hAnsi="Times New Roman"/>
          <w:sz w:val="24"/>
          <w:szCs w:val="24"/>
        </w:rPr>
        <w:t>а</w:t>
      </w:r>
      <w:r w:rsidRPr="00F729A5">
        <w:rPr>
          <w:rFonts w:ascii="Times New Roman" w:hAnsi="Times New Roman"/>
          <w:spacing w:val="16"/>
          <w:sz w:val="24"/>
          <w:szCs w:val="24"/>
        </w:rPr>
        <w:t xml:space="preserve"> </w:t>
      </w:r>
      <w:r w:rsidR="00766841" w:rsidRPr="00F729A5">
        <w:rPr>
          <w:rFonts w:ascii="Times New Roman" w:hAnsi="Times New Roman"/>
          <w:spacing w:val="1"/>
          <w:sz w:val="24"/>
          <w:szCs w:val="24"/>
        </w:rPr>
        <w:t>д</w:t>
      </w:r>
      <w:r w:rsidR="00766841" w:rsidRPr="00F729A5">
        <w:rPr>
          <w:rFonts w:ascii="Times New Roman" w:hAnsi="Times New Roman"/>
          <w:sz w:val="24"/>
          <w:szCs w:val="24"/>
        </w:rPr>
        <w:t>а</w:t>
      </w:r>
      <w:r w:rsidRPr="00F729A5">
        <w:rPr>
          <w:rFonts w:ascii="Times New Roman" w:hAnsi="Times New Roman"/>
          <w:spacing w:val="7"/>
          <w:sz w:val="24"/>
          <w:szCs w:val="24"/>
        </w:rPr>
        <w:t xml:space="preserve"> </w:t>
      </w:r>
      <w:r w:rsidR="00766841" w:rsidRPr="00F729A5">
        <w:rPr>
          <w:rFonts w:ascii="Times New Roman" w:hAnsi="Times New Roman"/>
          <w:sz w:val="24"/>
          <w:szCs w:val="24"/>
        </w:rPr>
        <w:t>исп</w:t>
      </w:r>
      <w:r w:rsidR="00766841" w:rsidRPr="00F729A5">
        <w:rPr>
          <w:rFonts w:ascii="Times New Roman" w:hAnsi="Times New Roman"/>
          <w:spacing w:val="1"/>
          <w:sz w:val="24"/>
          <w:szCs w:val="24"/>
        </w:rPr>
        <w:t>у</w:t>
      </w:r>
      <w:r w:rsidR="00766841" w:rsidRPr="00F729A5">
        <w:rPr>
          <w:rFonts w:ascii="Times New Roman" w:hAnsi="Times New Roman"/>
          <w:spacing w:val="-1"/>
          <w:sz w:val="24"/>
          <w:szCs w:val="24"/>
        </w:rPr>
        <w:t>н</w:t>
      </w:r>
      <w:r w:rsidR="00766841" w:rsidRPr="00F729A5">
        <w:rPr>
          <w:rFonts w:ascii="Times New Roman" w:hAnsi="Times New Roman"/>
          <w:sz w:val="24"/>
          <w:szCs w:val="24"/>
        </w:rPr>
        <w:t>и</w:t>
      </w:r>
      <w:r w:rsidRPr="00F729A5">
        <w:rPr>
          <w:rFonts w:ascii="Times New Roman" w:hAnsi="Times New Roman"/>
          <w:spacing w:val="17"/>
          <w:sz w:val="24"/>
          <w:szCs w:val="24"/>
        </w:rPr>
        <w:t xml:space="preserve"> </w:t>
      </w:r>
      <w:r w:rsidR="00766841" w:rsidRPr="00F729A5">
        <w:rPr>
          <w:rFonts w:ascii="Times New Roman" w:hAnsi="Times New Roman"/>
          <w:spacing w:val="1"/>
          <w:sz w:val="24"/>
          <w:szCs w:val="24"/>
        </w:rPr>
        <w:t>об</w:t>
      </w:r>
      <w:r w:rsidR="00766841" w:rsidRPr="00F729A5">
        <w:rPr>
          <w:rFonts w:ascii="Times New Roman" w:hAnsi="Times New Roman"/>
          <w:spacing w:val="-1"/>
          <w:sz w:val="24"/>
          <w:szCs w:val="24"/>
        </w:rPr>
        <w:t>а</w:t>
      </w:r>
      <w:r w:rsidR="00766841" w:rsidRPr="00F729A5">
        <w:rPr>
          <w:rFonts w:ascii="Times New Roman" w:hAnsi="Times New Roman"/>
          <w:spacing w:val="1"/>
          <w:sz w:val="24"/>
          <w:szCs w:val="24"/>
        </w:rPr>
        <w:t>в</w:t>
      </w:r>
      <w:r w:rsidR="00766841" w:rsidRPr="00F729A5">
        <w:rPr>
          <w:rFonts w:ascii="Times New Roman" w:hAnsi="Times New Roman"/>
          <w:sz w:val="24"/>
          <w:szCs w:val="24"/>
        </w:rPr>
        <w:t>е</w:t>
      </w:r>
      <w:r w:rsidR="00766841" w:rsidRPr="00F729A5">
        <w:rPr>
          <w:rFonts w:ascii="Times New Roman" w:hAnsi="Times New Roman"/>
          <w:spacing w:val="-1"/>
          <w:sz w:val="24"/>
          <w:szCs w:val="24"/>
        </w:rPr>
        <w:t>з</w:t>
      </w:r>
      <w:r w:rsidR="00766841" w:rsidRPr="00F729A5">
        <w:rPr>
          <w:rFonts w:ascii="Times New Roman" w:hAnsi="Times New Roman"/>
          <w:spacing w:val="1"/>
          <w:sz w:val="24"/>
          <w:szCs w:val="24"/>
        </w:rPr>
        <w:t>н</w:t>
      </w:r>
      <w:r w:rsidR="00766841" w:rsidRPr="00F729A5">
        <w:rPr>
          <w:rFonts w:ascii="Times New Roman" w:hAnsi="Times New Roman"/>
          <w:sz w:val="24"/>
          <w:szCs w:val="24"/>
        </w:rPr>
        <w:t>е</w:t>
      </w:r>
      <w:r w:rsidRPr="00F729A5">
        <w:rPr>
          <w:rFonts w:ascii="Times New Roman" w:hAnsi="Times New Roman"/>
          <w:spacing w:val="26"/>
          <w:sz w:val="24"/>
          <w:szCs w:val="24"/>
        </w:rPr>
        <w:t xml:space="preserve"> </w:t>
      </w:r>
      <w:r w:rsidR="00766841" w:rsidRPr="00F729A5">
        <w:rPr>
          <w:rFonts w:ascii="Times New Roman" w:hAnsi="Times New Roman"/>
          <w:spacing w:val="-1"/>
          <w:sz w:val="24"/>
          <w:szCs w:val="24"/>
        </w:rPr>
        <w:t>у</w:t>
      </w:r>
      <w:r w:rsidR="00766841" w:rsidRPr="00F729A5">
        <w:rPr>
          <w:rFonts w:ascii="Times New Roman" w:hAnsi="Times New Roman"/>
          <w:sz w:val="24"/>
          <w:szCs w:val="24"/>
        </w:rPr>
        <w:t>сл</w:t>
      </w:r>
      <w:r w:rsidR="00766841" w:rsidRPr="00F729A5">
        <w:rPr>
          <w:rFonts w:ascii="Times New Roman" w:hAnsi="Times New Roman"/>
          <w:spacing w:val="1"/>
          <w:sz w:val="24"/>
          <w:szCs w:val="24"/>
        </w:rPr>
        <w:t>о</w:t>
      </w:r>
      <w:r w:rsidR="00766841" w:rsidRPr="00F729A5">
        <w:rPr>
          <w:rFonts w:ascii="Times New Roman" w:hAnsi="Times New Roman"/>
          <w:spacing w:val="-1"/>
          <w:sz w:val="24"/>
          <w:szCs w:val="24"/>
        </w:rPr>
        <w:t>в</w:t>
      </w:r>
      <w:r w:rsidR="00766841" w:rsidRPr="00F729A5">
        <w:rPr>
          <w:rFonts w:ascii="Times New Roman" w:hAnsi="Times New Roman"/>
          <w:sz w:val="24"/>
          <w:szCs w:val="24"/>
        </w:rPr>
        <w:t>е</w:t>
      </w:r>
      <w:r w:rsidRPr="00F729A5">
        <w:rPr>
          <w:rFonts w:ascii="Times New Roman" w:hAnsi="Times New Roman"/>
          <w:spacing w:val="18"/>
          <w:sz w:val="24"/>
          <w:szCs w:val="24"/>
        </w:rPr>
        <w:t xml:space="preserve"> </w:t>
      </w:r>
      <w:r w:rsidR="00766841" w:rsidRPr="00F729A5">
        <w:rPr>
          <w:rFonts w:ascii="Times New Roman" w:hAnsi="Times New Roman"/>
          <w:spacing w:val="5"/>
          <w:sz w:val="24"/>
          <w:szCs w:val="24"/>
        </w:rPr>
        <w:t>и</w:t>
      </w:r>
      <w:r w:rsidR="00766841" w:rsidRPr="00F729A5">
        <w:rPr>
          <w:rFonts w:ascii="Times New Roman" w:hAnsi="Times New Roman"/>
          <w:sz w:val="24"/>
          <w:szCs w:val="24"/>
        </w:rPr>
        <w:t>з</w:t>
      </w:r>
      <w:r w:rsidRPr="00F729A5">
        <w:rPr>
          <w:rFonts w:ascii="Times New Roman" w:hAnsi="Times New Roman"/>
          <w:spacing w:val="6"/>
          <w:sz w:val="24"/>
          <w:szCs w:val="24"/>
        </w:rPr>
        <w:t xml:space="preserve"> </w:t>
      </w:r>
      <w:r w:rsidR="00766841" w:rsidRPr="00F729A5">
        <w:rPr>
          <w:rFonts w:ascii="Times New Roman" w:hAnsi="Times New Roman"/>
          <w:sz w:val="24"/>
          <w:szCs w:val="24"/>
        </w:rPr>
        <w:t>члана</w:t>
      </w:r>
      <w:r w:rsidRPr="00F729A5">
        <w:rPr>
          <w:rFonts w:ascii="Times New Roman" w:hAnsi="Times New Roman"/>
          <w:spacing w:val="15"/>
          <w:sz w:val="24"/>
          <w:szCs w:val="24"/>
        </w:rPr>
        <w:t xml:space="preserve"> </w:t>
      </w:r>
      <w:r w:rsidRPr="00F729A5">
        <w:rPr>
          <w:rFonts w:ascii="Times New Roman" w:hAnsi="Times New Roman"/>
          <w:sz w:val="24"/>
          <w:szCs w:val="24"/>
        </w:rPr>
        <w:t>75.</w:t>
      </w:r>
      <w:proofErr w:type="gramEnd"/>
      <w:r w:rsidRPr="00F729A5">
        <w:rPr>
          <w:rFonts w:ascii="Times New Roman" w:hAnsi="Times New Roman"/>
          <w:spacing w:val="10"/>
          <w:sz w:val="24"/>
          <w:szCs w:val="24"/>
        </w:rPr>
        <w:t xml:space="preserve"> </w:t>
      </w:r>
      <w:proofErr w:type="gramStart"/>
      <w:r w:rsidR="00766841" w:rsidRPr="00F729A5">
        <w:rPr>
          <w:rFonts w:ascii="Times New Roman" w:hAnsi="Times New Roman"/>
          <w:sz w:val="24"/>
          <w:szCs w:val="24"/>
        </w:rPr>
        <w:t>став</w:t>
      </w:r>
      <w:proofErr w:type="gramEnd"/>
      <w:r w:rsidRPr="00F729A5">
        <w:rPr>
          <w:rFonts w:ascii="Times New Roman" w:hAnsi="Times New Roman"/>
          <w:spacing w:val="13"/>
          <w:sz w:val="24"/>
          <w:szCs w:val="24"/>
        </w:rPr>
        <w:t xml:space="preserve"> </w:t>
      </w:r>
      <w:r w:rsidRPr="00F729A5">
        <w:rPr>
          <w:rFonts w:ascii="Times New Roman" w:hAnsi="Times New Roman"/>
          <w:sz w:val="24"/>
          <w:szCs w:val="24"/>
        </w:rPr>
        <w:t>1.</w:t>
      </w:r>
      <w:r w:rsidRPr="00F729A5">
        <w:rPr>
          <w:rFonts w:ascii="Times New Roman" w:hAnsi="Times New Roman"/>
          <w:spacing w:val="7"/>
          <w:sz w:val="24"/>
          <w:szCs w:val="24"/>
        </w:rPr>
        <w:t xml:space="preserve"> </w:t>
      </w:r>
      <w:proofErr w:type="gramStart"/>
      <w:r w:rsidR="00766841" w:rsidRPr="00F729A5">
        <w:rPr>
          <w:rFonts w:ascii="Times New Roman" w:hAnsi="Times New Roman"/>
          <w:sz w:val="24"/>
          <w:szCs w:val="24"/>
        </w:rPr>
        <w:t>тачка</w:t>
      </w:r>
      <w:proofErr w:type="gramEnd"/>
      <w:r w:rsidRPr="00F729A5">
        <w:rPr>
          <w:rFonts w:ascii="Times New Roman" w:hAnsi="Times New Roman"/>
          <w:spacing w:val="16"/>
          <w:sz w:val="24"/>
          <w:szCs w:val="24"/>
        </w:rPr>
        <w:t xml:space="preserve"> </w:t>
      </w:r>
      <w:r w:rsidRPr="00F729A5">
        <w:rPr>
          <w:rFonts w:ascii="Times New Roman" w:hAnsi="Times New Roman"/>
          <w:sz w:val="24"/>
          <w:szCs w:val="24"/>
        </w:rPr>
        <w:t>1)</w:t>
      </w:r>
      <w:r w:rsidRPr="00F729A5">
        <w:rPr>
          <w:rFonts w:ascii="Times New Roman" w:hAnsi="Times New Roman"/>
          <w:spacing w:val="8"/>
          <w:sz w:val="24"/>
          <w:szCs w:val="24"/>
        </w:rPr>
        <w:t xml:space="preserve"> </w:t>
      </w:r>
      <w:r w:rsidR="00766841" w:rsidRPr="00F729A5">
        <w:rPr>
          <w:rFonts w:ascii="Times New Roman" w:hAnsi="Times New Roman"/>
          <w:sz w:val="24"/>
          <w:szCs w:val="24"/>
        </w:rPr>
        <w:t>до</w:t>
      </w:r>
      <w:r w:rsidRPr="00F729A5">
        <w:rPr>
          <w:rFonts w:ascii="Times New Roman" w:hAnsi="Times New Roman"/>
          <w:spacing w:val="12"/>
          <w:sz w:val="24"/>
          <w:szCs w:val="24"/>
        </w:rPr>
        <w:t xml:space="preserve"> </w:t>
      </w:r>
      <w:r w:rsidRPr="00F729A5">
        <w:rPr>
          <w:rFonts w:ascii="Times New Roman" w:hAnsi="Times New Roman"/>
          <w:sz w:val="24"/>
          <w:szCs w:val="24"/>
        </w:rPr>
        <w:t>4)</w:t>
      </w:r>
      <w:r w:rsidRPr="00F729A5">
        <w:rPr>
          <w:rFonts w:ascii="Times New Roman" w:hAnsi="Times New Roman"/>
          <w:spacing w:val="7"/>
          <w:sz w:val="24"/>
          <w:szCs w:val="24"/>
        </w:rPr>
        <w:t xml:space="preserve"> </w:t>
      </w:r>
      <w:r w:rsidR="00766841" w:rsidRPr="00F729A5">
        <w:rPr>
          <w:rFonts w:ascii="Times New Roman" w:hAnsi="Times New Roman"/>
          <w:spacing w:val="1"/>
          <w:w w:val="103"/>
          <w:sz w:val="24"/>
          <w:szCs w:val="24"/>
        </w:rPr>
        <w:t>З</w:t>
      </w:r>
      <w:r w:rsidR="00766841" w:rsidRPr="00F729A5">
        <w:rPr>
          <w:rFonts w:ascii="Times New Roman" w:hAnsi="Times New Roman"/>
          <w:w w:val="103"/>
          <w:sz w:val="24"/>
          <w:szCs w:val="24"/>
        </w:rPr>
        <w:t>а</w:t>
      </w:r>
      <w:r w:rsidR="00766841" w:rsidRPr="00F729A5">
        <w:rPr>
          <w:rFonts w:ascii="Times New Roman" w:hAnsi="Times New Roman"/>
          <w:spacing w:val="1"/>
          <w:w w:val="103"/>
          <w:sz w:val="24"/>
          <w:szCs w:val="24"/>
        </w:rPr>
        <w:t>ко</w:t>
      </w:r>
      <w:r w:rsidR="00766841" w:rsidRPr="00F729A5">
        <w:rPr>
          <w:rFonts w:ascii="Times New Roman" w:hAnsi="Times New Roman"/>
          <w:w w:val="103"/>
          <w:sz w:val="24"/>
          <w:szCs w:val="24"/>
        </w:rPr>
        <w:t>на</w:t>
      </w:r>
      <w:r w:rsidRPr="00F729A5">
        <w:rPr>
          <w:rFonts w:ascii="Times New Roman" w:hAnsi="Times New Roman"/>
          <w:w w:val="103"/>
          <w:sz w:val="24"/>
          <w:szCs w:val="24"/>
        </w:rPr>
        <w:t>.</w:t>
      </w:r>
    </w:p>
    <w:p w:rsidR="0058222E" w:rsidRPr="00F729A5" w:rsidRDefault="0058222E" w:rsidP="00F729A5">
      <w:pPr>
        <w:widowControl w:val="0"/>
        <w:autoSpaceDE w:val="0"/>
        <w:autoSpaceDN w:val="0"/>
        <w:adjustRightInd w:val="0"/>
        <w:spacing w:before="1" w:after="0" w:line="240" w:lineRule="exact"/>
        <w:jc w:val="both"/>
        <w:rPr>
          <w:rFonts w:ascii="Times New Roman" w:hAnsi="Times New Roman"/>
          <w:sz w:val="24"/>
          <w:szCs w:val="24"/>
        </w:rPr>
      </w:pPr>
    </w:p>
    <w:p w:rsidR="0058222E" w:rsidRPr="00F729A5" w:rsidRDefault="0037139B" w:rsidP="00F729A5">
      <w:pPr>
        <w:widowControl w:val="0"/>
        <w:autoSpaceDE w:val="0"/>
        <w:autoSpaceDN w:val="0"/>
        <w:adjustRightInd w:val="0"/>
        <w:spacing w:after="0" w:line="248" w:lineRule="auto"/>
        <w:ind w:left="106" w:right="72"/>
        <w:jc w:val="both"/>
        <w:rPr>
          <w:rFonts w:ascii="Times New Roman" w:hAnsi="Times New Roman"/>
          <w:sz w:val="24"/>
          <w:szCs w:val="24"/>
        </w:rPr>
      </w:pPr>
      <w:r>
        <w:rPr>
          <w:rFonts w:ascii="Times New Roman" w:hAnsi="Times New Roman"/>
          <w:b/>
          <w:bCs/>
          <w:sz w:val="24"/>
          <w:szCs w:val="24"/>
        </w:rPr>
        <w:t>1.3</w:t>
      </w:r>
      <w:r w:rsidR="0058222E" w:rsidRPr="00F729A5">
        <w:rPr>
          <w:rFonts w:ascii="Times New Roman" w:hAnsi="Times New Roman"/>
          <w:b/>
          <w:bCs/>
          <w:sz w:val="24"/>
          <w:szCs w:val="24"/>
        </w:rPr>
        <w:t xml:space="preserve">. </w:t>
      </w:r>
      <w:r w:rsidR="00766841" w:rsidRPr="00F729A5">
        <w:rPr>
          <w:rFonts w:ascii="Times New Roman" w:hAnsi="Times New Roman"/>
          <w:sz w:val="24"/>
          <w:szCs w:val="24"/>
        </w:rPr>
        <w:t>У</w:t>
      </w:r>
      <w:r w:rsidR="00766841" w:rsidRPr="00F729A5">
        <w:rPr>
          <w:rFonts w:ascii="Times New Roman" w:hAnsi="Times New Roman"/>
          <w:spacing w:val="2"/>
          <w:sz w:val="24"/>
          <w:szCs w:val="24"/>
        </w:rPr>
        <w:t>к</w:t>
      </w:r>
      <w:r w:rsidR="00766841" w:rsidRPr="00F729A5">
        <w:rPr>
          <w:rFonts w:ascii="Times New Roman" w:hAnsi="Times New Roman"/>
          <w:sz w:val="24"/>
          <w:szCs w:val="24"/>
        </w:rPr>
        <w:t>олико</w:t>
      </w:r>
      <w:r w:rsidR="0058222E" w:rsidRPr="00F729A5">
        <w:rPr>
          <w:rFonts w:ascii="Times New Roman" w:hAnsi="Times New Roman"/>
          <w:spacing w:val="16"/>
          <w:sz w:val="24"/>
          <w:szCs w:val="24"/>
        </w:rPr>
        <w:t xml:space="preserve"> </w:t>
      </w:r>
      <w:r w:rsidR="00766841" w:rsidRPr="00F729A5">
        <w:rPr>
          <w:rFonts w:ascii="Times New Roman" w:hAnsi="Times New Roman"/>
          <w:sz w:val="24"/>
          <w:szCs w:val="24"/>
        </w:rPr>
        <w:t>пон</w:t>
      </w:r>
      <w:r w:rsidR="00766841" w:rsidRPr="00F729A5">
        <w:rPr>
          <w:rFonts w:ascii="Times New Roman" w:hAnsi="Times New Roman"/>
          <w:spacing w:val="1"/>
          <w:sz w:val="24"/>
          <w:szCs w:val="24"/>
        </w:rPr>
        <w:t>у</w:t>
      </w:r>
      <w:r w:rsidR="00766841" w:rsidRPr="00F729A5">
        <w:rPr>
          <w:rFonts w:ascii="Times New Roman" w:hAnsi="Times New Roman"/>
          <w:sz w:val="24"/>
          <w:szCs w:val="24"/>
        </w:rPr>
        <w:t>ду</w:t>
      </w:r>
      <w:r w:rsidR="0058222E" w:rsidRPr="00F729A5">
        <w:rPr>
          <w:rFonts w:ascii="Times New Roman" w:hAnsi="Times New Roman"/>
          <w:sz w:val="24"/>
          <w:szCs w:val="24"/>
        </w:rPr>
        <w:t xml:space="preserve"> </w:t>
      </w:r>
      <w:r w:rsidR="00766841" w:rsidRPr="00F729A5">
        <w:rPr>
          <w:rFonts w:ascii="Times New Roman" w:hAnsi="Times New Roman"/>
          <w:sz w:val="24"/>
          <w:szCs w:val="24"/>
        </w:rPr>
        <w:t>подноси</w:t>
      </w:r>
      <w:r w:rsidR="0058222E" w:rsidRPr="00F729A5">
        <w:rPr>
          <w:rFonts w:ascii="Times New Roman" w:hAnsi="Times New Roman"/>
          <w:spacing w:val="16"/>
          <w:sz w:val="24"/>
          <w:szCs w:val="24"/>
        </w:rPr>
        <w:t xml:space="preserve"> </w:t>
      </w:r>
      <w:r w:rsidR="00766841" w:rsidRPr="00F729A5">
        <w:rPr>
          <w:rFonts w:ascii="Times New Roman" w:hAnsi="Times New Roman"/>
          <w:spacing w:val="1"/>
          <w:sz w:val="24"/>
          <w:szCs w:val="24"/>
        </w:rPr>
        <w:t>г</w:t>
      </w:r>
      <w:r w:rsidR="00766841" w:rsidRPr="00F729A5">
        <w:rPr>
          <w:rFonts w:ascii="Times New Roman" w:hAnsi="Times New Roman"/>
          <w:spacing w:val="-1"/>
          <w:sz w:val="24"/>
          <w:szCs w:val="24"/>
        </w:rPr>
        <w:t>р</w:t>
      </w:r>
      <w:r w:rsidR="00766841" w:rsidRPr="00F729A5">
        <w:rPr>
          <w:rFonts w:ascii="Times New Roman" w:hAnsi="Times New Roman"/>
          <w:sz w:val="24"/>
          <w:szCs w:val="24"/>
        </w:rPr>
        <w:t>упа</w:t>
      </w:r>
      <w:r w:rsidR="0058222E" w:rsidRPr="00F729A5">
        <w:rPr>
          <w:rFonts w:ascii="Times New Roman" w:hAnsi="Times New Roman"/>
          <w:sz w:val="24"/>
          <w:szCs w:val="24"/>
        </w:rPr>
        <w:t xml:space="preserve"> </w:t>
      </w:r>
      <w:r w:rsidR="00766841" w:rsidRPr="00F729A5">
        <w:rPr>
          <w:rFonts w:ascii="Times New Roman" w:hAnsi="Times New Roman"/>
          <w:sz w:val="24"/>
          <w:szCs w:val="24"/>
        </w:rPr>
        <w:t>пон</w:t>
      </w:r>
      <w:r w:rsidR="00766841" w:rsidRPr="00F729A5">
        <w:rPr>
          <w:rFonts w:ascii="Times New Roman" w:hAnsi="Times New Roman"/>
          <w:spacing w:val="1"/>
          <w:sz w:val="24"/>
          <w:szCs w:val="24"/>
        </w:rPr>
        <w:t>у</w:t>
      </w:r>
      <w:r w:rsidR="00766841" w:rsidRPr="00F729A5">
        <w:rPr>
          <w:rFonts w:ascii="Times New Roman" w:hAnsi="Times New Roman"/>
          <w:spacing w:val="-1"/>
          <w:sz w:val="24"/>
          <w:szCs w:val="24"/>
        </w:rPr>
        <w:t>ђ</w:t>
      </w:r>
      <w:r w:rsidR="00766841" w:rsidRPr="00F729A5">
        <w:rPr>
          <w:rFonts w:ascii="Times New Roman" w:hAnsi="Times New Roman"/>
          <w:sz w:val="24"/>
          <w:szCs w:val="24"/>
        </w:rPr>
        <w:t>а</w:t>
      </w:r>
      <w:r w:rsidR="00766841" w:rsidRPr="00F729A5">
        <w:rPr>
          <w:rFonts w:ascii="Times New Roman" w:hAnsi="Times New Roman"/>
          <w:spacing w:val="1"/>
          <w:sz w:val="24"/>
          <w:szCs w:val="24"/>
        </w:rPr>
        <w:t>ч</w:t>
      </w:r>
      <w:r w:rsidR="00766841" w:rsidRPr="00F729A5">
        <w:rPr>
          <w:rFonts w:ascii="Times New Roman" w:hAnsi="Times New Roman"/>
          <w:sz w:val="24"/>
          <w:szCs w:val="24"/>
        </w:rPr>
        <w:t>а</w:t>
      </w:r>
      <w:r w:rsidR="0058222E" w:rsidRPr="00F729A5">
        <w:rPr>
          <w:rFonts w:ascii="Times New Roman" w:hAnsi="Times New Roman"/>
          <w:sz w:val="24"/>
          <w:szCs w:val="24"/>
        </w:rPr>
        <w:t>,</w:t>
      </w:r>
      <w:r w:rsidR="0058222E" w:rsidRPr="00F729A5">
        <w:rPr>
          <w:rFonts w:ascii="Times New Roman" w:hAnsi="Times New Roman"/>
          <w:spacing w:val="22"/>
          <w:sz w:val="24"/>
          <w:szCs w:val="24"/>
        </w:rPr>
        <w:t xml:space="preserve"> </w:t>
      </w:r>
      <w:r w:rsidR="00766841" w:rsidRPr="00F729A5">
        <w:rPr>
          <w:rFonts w:ascii="Times New Roman" w:hAnsi="Times New Roman"/>
          <w:sz w:val="24"/>
          <w:szCs w:val="24"/>
        </w:rPr>
        <w:t>св</w:t>
      </w:r>
      <w:r w:rsidR="00766841" w:rsidRPr="00F729A5">
        <w:rPr>
          <w:rFonts w:ascii="Times New Roman" w:hAnsi="Times New Roman"/>
          <w:spacing w:val="-1"/>
          <w:sz w:val="24"/>
          <w:szCs w:val="24"/>
        </w:rPr>
        <w:t>а</w:t>
      </w:r>
      <w:r w:rsidR="00766841" w:rsidRPr="00F729A5">
        <w:rPr>
          <w:rFonts w:ascii="Times New Roman" w:hAnsi="Times New Roman"/>
          <w:sz w:val="24"/>
          <w:szCs w:val="24"/>
        </w:rPr>
        <w:t>ки</w:t>
      </w:r>
      <w:r w:rsidR="0058222E" w:rsidRPr="00F729A5">
        <w:rPr>
          <w:rFonts w:ascii="Times New Roman" w:hAnsi="Times New Roman"/>
          <w:spacing w:val="8"/>
          <w:sz w:val="24"/>
          <w:szCs w:val="24"/>
        </w:rPr>
        <w:t xml:space="preserve"> </w:t>
      </w:r>
      <w:r w:rsidR="00766841" w:rsidRPr="00F729A5">
        <w:rPr>
          <w:rFonts w:ascii="Times New Roman" w:hAnsi="Times New Roman"/>
          <w:sz w:val="24"/>
          <w:szCs w:val="24"/>
        </w:rPr>
        <w:t>понуђач</w:t>
      </w:r>
      <w:r w:rsidR="0058222E" w:rsidRPr="00F729A5">
        <w:rPr>
          <w:rFonts w:ascii="Times New Roman" w:hAnsi="Times New Roman"/>
          <w:sz w:val="24"/>
          <w:szCs w:val="24"/>
        </w:rPr>
        <w:t xml:space="preserve"> </w:t>
      </w:r>
      <w:r w:rsidR="00766841" w:rsidRPr="00F729A5">
        <w:rPr>
          <w:rFonts w:ascii="Times New Roman" w:hAnsi="Times New Roman"/>
          <w:sz w:val="24"/>
          <w:szCs w:val="24"/>
        </w:rPr>
        <w:t>из</w:t>
      </w:r>
      <w:r w:rsidR="0058222E" w:rsidRPr="00F729A5">
        <w:rPr>
          <w:rFonts w:ascii="Times New Roman" w:hAnsi="Times New Roman"/>
          <w:sz w:val="24"/>
          <w:szCs w:val="24"/>
        </w:rPr>
        <w:t xml:space="preserve"> </w:t>
      </w:r>
      <w:r w:rsidR="00766841" w:rsidRPr="00F729A5">
        <w:rPr>
          <w:rFonts w:ascii="Times New Roman" w:hAnsi="Times New Roman"/>
          <w:spacing w:val="1"/>
          <w:sz w:val="24"/>
          <w:szCs w:val="24"/>
        </w:rPr>
        <w:t>г</w:t>
      </w:r>
      <w:r w:rsidR="00766841" w:rsidRPr="00F729A5">
        <w:rPr>
          <w:rFonts w:ascii="Times New Roman" w:hAnsi="Times New Roman"/>
          <w:sz w:val="24"/>
          <w:szCs w:val="24"/>
        </w:rPr>
        <w:t>рупе</w:t>
      </w:r>
      <w:r w:rsidR="0058222E" w:rsidRPr="00F729A5">
        <w:rPr>
          <w:rFonts w:ascii="Times New Roman" w:hAnsi="Times New Roman"/>
          <w:sz w:val="24"/>
          <w:szCs w:val="24"/>
        </w:rPr>
        <w:t xml:space="preserve"> </w:t>
      </w:r>
      <w:r w:rsidR="00766841" w:rsidRPr="00F729A5">
        <w:rPr>
          <w:rFonts w:ascii="Times New Roman" w:hAnsi="Times New Roman"/>
          <w:spacing w:val="5"/>
          <w:sz w:val="24"/>
          <w:szCs w:val="24"/>
        </w:rPr>
        <w:t>п</w:t>
      </w:r>
      <w:r w:rsidR="00766841" w:rsidRPr="00F729A5">
        <w:rPr>
          <w:rFonts w:ascii="Times New Roman" w:hAnsi="Times New Roman"/>
          <w:sz w:val="24"/>
          <w:szCs w:val="24"/>
        </w:rPr>
        <w:t>ону</w:t>
      </w:r>
      <w:r w:rsidR="00766841" w:rsidRPr="00F729A5">
        <w:rPr>
          <w:rFonts w:ascii="Times New Roman" w:hAnsi="Times New Roman"/>
          <w:spacing w:val="-1"/>
          <w:sz w:val="24"/>
          <w:szCs w:val="24"/>
        </w:rPr>
        <w:t>ђа</w:t>
      </w:r>
      <w:r w:rsidR="00766841" w:rsidRPr="00F729A5">
        <w:rPr>
          <w:rFonts w:ascii="Times New Roman" w:hAnsi="Times New Roman"/>
          <w:spacing w:val="1"/>
          <w:sz w:val="24"/>
          <w:szCs w:val="24"/>
        </w:rPr>
        <w:t>ч</w:t>
      </w:r>
      <w:r w:rsidR="00766841" w:rsidRPr="00F729A5">
        <w:rPr>
          <w:rFonts w:ascii="Times New Roman" w:hAnsi="Times New Roman"/>
          <w:sz w:val="24"/>
          <w:szCs w:val="24"/>
        </w:rPr>
        <w:t>а</w:t>
      </w:r>
      <w:r w:rsidR="0058222E" w:rsidRPr="00F729A5">
        <w:rPr>
          <w:rFonts w:ascii="Times New Roman" w:hAnsi="Times New Roman"/>
          <w:sz w:val="24"/>
          <w:szCs w:val="24"/>
        </w:rPr>
        <w:t xml:space="preserve">, </w:t>
      </w:r>
      <w:r w:rsidR="00766841" w:rsidRPr="00F729A5">
        <w:rPr>
          <w:rFonts w:ascii="Times New Roman" w:hAnsi="Times New Roman"/>
          <w:sz w:val="24"/>
          <w:szCs w:val="24"/>
        </w:rPr>
        <w:t>мора</w:t>
      </w:r>
      <w:r w:rsidR="0058222E" w:rsidRPr="00F729A5">
        <w:rPr>
          <w:rFonts w:ascii="Times New Roman" w:hAnsi="Times New Roman"/>
          <w:sz w:val="24"/>
          <w:szCs w:val="24"/>
        </w:rPr>
        <w:t xml:space="preserve"> </w:t>
      </w:r>
      <w:r w:rsidR="00766841" w:rsidRPr="00F729A5">
        <w:rPr>
          <w:rFonts w:ascii="Times New Roman" w:hAnsi="Times New Roman"/>
          <w:sz w:val="24"/>
          <w:szCs w:val="24"/>
        </w:rPr>
        <w:t>да</w:t>
      </w:r>
      <w:r w:rsidR="0058222E" w:rsidRPr="00F729A5">
        <w:rPr>
          <w:rFonts w:ascii="Times New Roman" w:hAnsi="Times New Roman"/>
          <w:sz w:val="24"/>
          <w:szCs w:val="24"/>
        </w:rPr>
        <w:t xml:space="preserve"> </w:t>
      </w:r>
      <w:r w:rsidR="00766841" w:rsidRPr="00F729A5">
        <w:rPr>
          <w:rFonts w:ascii="Times New Roman" w:hAnsi="Times New Roman"/>
          <w:w w:val="103"/>
          <w:sz w:val="24"/>
          <w:szCs w:val="24"/>
        </w:rPr>
        <w:t>испуни</w:t>
      </w:r>
      <w:r w:rsidR="0058222E" w:rsidRPr="00F729A5">
        <w:rPr>
          <w:rFonts w:ascii="Times New Roman" w:hAnsi="Times New Roman"/>
          <w:w w:val="103"/>
          <w:sz w:val="24"/>
          <w:szCs w:val="24"/>
        </w:rPr>
        <w:t xml:space="preserve"> </w:t>
      </w:r>
      <w:r w:rsidR="00766841" w:rsidRPr="00F729A5">
        <w:rPr>
          <w:rFonts w:ascii="Times New Roman" w:hAnsi="Times New Roman"/>
          <w:sz w:val="24"/>
          <w:szCs w:val="24"/>
        </w:rPr>
        <w:t>об</w:t>
      </w:r>
      <w:r w:rsidR="00766841" w:rsidRPr="00F729A5">
        <w:rPr>
          <w:rFonts w:ascii="Times New Roman" w:hAnsi="Times New Roman"/>
          <w:spacing w:val="1"/>
          <w:sz w:val="24"/>
          <w:szCs w:val="24"/>
        </w:rPr>
        <w:t>ав</w:t>
      </w:r>
      <w:r w:rsidR="00766841" w:rsidRPr="00F729A5">
        <w:rPr>
          <w:rFonts w:ascii="Times New Roman" w:hAnsi="Times New Roman"/>
          <w:spacing w:val="-1"/>
          <w:sz w:val="24"/>
          <w:szCs w:val="24"/>
        </w:rPr>
        <w:t>е</w:t>
      </w:r>
      <w:r w:rsidR="00766841" w:rsidRPr="00F729A5">
        <w:rPr>
          <w:rFonts w:ascii="Times New Roman" w:hAnsi="Times New Roman"/>
          <w:spacing w:val="1"/>
          <w:sz w:val="24"/>
          <w:szCs w:val="24"/>
        </w:rPr>
        <w:t>з</w:t>
      </w:r>
      <w:r w:rsidR="00766841" w:rsidRPr="00F729A5">
        <w:rPr>
          <w:rFonts w:ascii="Times New Roman" w:hAnsi="Times New Roman"/>
          <w:sz w:val="24"/>
          <w:szCs w:val="24"/>
        </w:rPr>
        <w:t>не</w:t>
      </w:r>
      <w:r w:rsidR="0058222E" w:rsidRPr="00F729A5">
        <w:rPr>
          <w:rFonts w:ascii="Times New Roman" w:hAnsi="Times New Roman"/>
          <w:spacing w:val="27"/>
          <w:sz w:val="24"/>
          <w:szCs w:val="24"/>
        </w:rPr>
        <w:t xml:space="preserve"> </w:t>
      </w:r>
      <w:r w:rsidR="00766841" w:rsidRPr="00F729A5">
        <w:rPr>
          <w:rFonts w:ascii="Times New Roman" w:hAnsi="Times New Roman"/>
          <w:sz w:val="24"/>
          <w:szCs w:val="24"/>
        </w:rPr>
        <w:t>услове</w:t>
      </w:r>
      <w:r w:rsidR="0058222E" w:rsidRPr="00F729A5">
        <w:rPr>
          <w:rFonts w:ascii="Times New Roman" w:hAnsi="Times New Roman"/>
          <w:spacing w:val="17"/>
          <w:sz w:val="24"/>
          <w:szCs w:val="24"/>
        </w:rPr>
        <w:t xml:space="preserve"> </w:t>
      </w:r>
      <w:r w:rsidR="00766841" w:rsidRPr="00F729A5">
        <w:rPr>
          <w:rFonts w:ascii="Times New Roman" w:hAnsi="Times New Roman"/>
          <w:spacing w:val="1"/>
          <w:sz w:val="24"/>
          <w:szCs w:val="24"/>
        </w:rPr>
        <w:t>и</w:t>
      </w:r>
      <w:r w:rsidR="00766841" w:rsidRPr="00F729A5">
        <w:rPr>
          <w:rFonts w:ascii="Times New Roman" w:hAnsi="Times New Roman"/>
          <w:sz w:val="24"/>
          <w:szCs w:val="24"/>
        </w:rPr>
        <w:t>з</w:t>
      </w:r>
      <w:r w:rsidR="0058222E" w:rsidRPr="00F729A5">
        <w:rPr>
          <w:rFonts w:ascii="Times New Roman" w:hAnsi="Times New Roman"/>
          <w:spacing w:val="5"/>
          <w:sz w:val="24"/>
          <w:szCs w:val="24"/>
        </w:rPr>
        <w:t xml:space="preserve"> </w:t>
      </w:r>
      <w:r w:rsidR="00766841" w:rsidRPr="00F729A5">
        <w:rPr>
          <w:rFonts w:ascii="Times New Roman" w:hAnsi="Times New Roman"/>
          <w:sz w:val="24"/>
          <w:szCs w:val="24"/>
        </w:rPr>
        <w:t>чл</w:t>
      </w:r>
      <w:r w:rsidR="00766841" w:rsidRPr="00F729A5">
        <w:rPr>
          <w:rFonts w:ascii="Times New Roman" w:hAnsi="Times New Roman"/>
          <w:spacing w:val="1"/>
          <w:sz w:val="24"/>
          <w:szCs w:val="24"/>
        </w:rPr>
        <w:t>а</w:t>
      </w:r>
      <w:r w:rsidR="00766841" w:rsidRPr="00F729A5">
        <w:rPr>
          <w:rFonts w:ascii="Times New Roman" w:hAnsi="Times New Roman"/>
          <w:sz w:val="24"/>
          <w:szCs w:val="24"/>
        </w:rPr>
        <w:t>на</w:t>
      </w:r>
      <w:r w:rsidR="0058222E" w:rsidRPr="00F729A5">
        <w:rPr>
          <w:rFonts w:ascii="Times New Roman" w:hAnsi="Times New Roman"/>
          <w:spacing w:val="14"/>
          <w:sz w:val="24"/>
          <w:szCs w:val="24"/>
        </w:rPr>
        <w:t xml:space="preserve"> </w:t>
      </w:r>
      <w:r w:rsidR="0058222E" w:rsidRPr="00F729A5">
        <w:rPr>
          <w:rFonts w:ascii="Times New Roman" w:hAnsi="Times New Roman"/>
          <w:sz w:val="24"/>
          <w:szCs w:val="24"/>
        </w:rPr>
        <w:t>7</w:t>
      </w:r>
      <w:r w:rsidR="0058222E" w:rsidRPr="00F729A5">
        <w:rPr>
          <w:rFonts w:ascii="Times New Roman" w:hAnsi="Times New Roman"/>
          <w:spacing w:val="1"/>
          <w:sz w:val="24"/>
          <w:szCs w:val="24"/>
        </w:rPr>
        <w:t>5</w:t>
      </w:r>
      <w:r w:rsidR="0058222E" w:rsidRPr="00F729A5">
        <w:rPr>
          <w:rFonts w:ascii="Times New Roman" w:hAnsi="Times New Roman"/>
          <w:sz w:val="24"/>
          <w:szCs w:val="24"/>
        </w:rPr>
        <w:t>.</w:t>
      </w:r>
      <w:r w:rsidR="0058222E" w:rsidRPr="00F729A5">
        <w:rPr>
          <w:rFonts w:ascii="Times New Roman" w:hAnsi="Times New Roman"/>
          <w:spacing w:val="9"/>
          <w:sz w:val="24"/>
          <w:szCs w:val="24"/>
        </w:rPr>
        <w:t xml:space="preserve"> </w:t>
      </w:r>
      <w:proofErr w:type="gramStart"/>
      <w:r w:rsidR="00766841" w:rsidRPr="00F729A5">
        <w:rPr>
          <w:rFonts w:ascii="Times New Roman" w:hAnsi="Times New Roman"/>
          <w:sz w:val="24"/>
          <w:szCs w:val="24"/>
        </w:rPr>
        <w:t>ст</w:t>
      </w:r>
      <w:r w:rsidR="00766841" w:rsidRPr="00F729A5">
        <w:rPr>
          <w:rFonts w:ascii="Times New Roman" w:hAnsi="Times New Roman"/>
          <w:spacing w:val="1"/>
          <w:sz w:val="24"/>
          <w:szCs w:val="24"/>
        </w:rPr>
        <w:t>а</w:t>
      </w:r>
      <w:r w:rsidR="00766841" w:rsidRPr="00F729A5">
        <w:rPr>
          <w:rFonts w:ascii="Times New Roman" w:hAnsi="Times New Roman"/>
          <w:sz w:val="24"/>
          <w:szCs w:val="24"/>
        </w:rPr>
        <w:t>в</w:t>
      </w:r>
      <w:proofErr w:type="gramEnd"/>
      <w:r w:rsidR="0058222E" w:rsidRPr="00F729A5">
        <w:rPr>
          <w:rFonts w:ascii="Times New Roman" w:hAnsi="Times New Roman"/>
          <w:spacing w:val="13"/>
          <w:sz w:val="24"/>
          <w:szCs w:val="24"/>
        </w:rPr>
        <w:t xml:space="preserve"> </w:t>
      </w:r>
      <w:r w:rsidR="0058222E" w:rsidRPr="00F729A5">
        <w:rPr>
          <w:rFonts w:ascii="Times New Roman" w:hAnsi="Times New Roman"/>
          <w:sz w:val="24"/>
          <w:szCs w:val="24"/>
        </w:rPr>
        <w:t>1.</w:t>
      </w:r>
      <w:r w:rsidR="0058222E" w:rsidRPr="00F729A5">
        <w:rPr>
          <w:rFonts w:ascii="Times New Roman" w:hAnsi="Times New Roman"/>
          <w:spacing w:val="6"/>
          <w:sz w:val="24"/>
          <w:szCs w:val="24"/>
        </w:rPr>
        <w:t xml:space="preserve"> </w:t>
      </w:r>
      <w:proofErr w:type="gramStart"/>
      <w:r w:rsidR="00766841" w:rsidRPr="00F729A5">
        <w:rPr>
          <w:rFonts w:ascii="Times New Roman" w:hAnsi="Times New Roman"/>
          <w:spacing w:val="1"/>
          <w:sz w:val="24"/>
          <w:szCs w:val="24"/>
        </w:rPr>
        <w:t>т</w:t>
      </w:r>
      <w:r w:rsidR="00766841" w:rsidRPr="00F729A5">
        <w:rPr>
          <w:rFonts w:ascii="Times New Roman" w:hAnsi="Times New Roman"/>
          <w:sz w:val="24"/>
          <w:szCs w:val="24"/>
        </w:rPr>
        <w:t>а</w:t>
      </w:r>
      <w:r w:rsidR="00766841" w:rsidRPr="00F729A5">
        <w:rPr>
          <w:rFonts w:ascii="Times New Roman" w:hAnsi="Times New Roman"/>
          <w:spacing w:val="1"/>
          <w:sz w:val="24"/>
          <w:szCs w:val="24"/>
        </w:rPr>
        <w:t>ч</w:t>
      </w:r>
      <w:r w:rsidR="00766841" w:rsidRPr="00F729A5">
        <w:rPr>
          <w:rFonts w:ascii="Times New Roman" w:hAnsi="Times New Roman"/>
          <w:sz w:val="24"/>
          <w:szCs w:val="24"/>
        </w:rPr>
        <w:t>ка</w:t>
      </w:r>
      <w:proofErr w:type="gramEnd"/>
      <w:r w:rsidR="0058222E" w:rsidRPr="00F729A5">
        <w:rPr>
          <w:rFonts w:ascii="Times New Roman" w:hAnsi="Times New Roman"/>
          <w:spacing w:val="14"/>
          <w:sz w:val="24"/>
          <w:szCs w:val="24"/>
        </w:rPr>
        <w:t xml:space="preserve"> </w:t>
      </w:r>
      <w:r w:rsidR="0058222E" w:rsidRPr="00F729A5">
        <w:rPr>
          <w:rFonts w:ascii="Times New Roman" w:hAnsi="Times New Roman"/>
          <w:sz w:val="24"/>
          <w:szCs w:val="24"/>
        </w:rPr>
        <w:t>1)</w:t>
      </w:r>
      <w:r w:rsidR="0058222E" w:rsidRPr="00F729A5">
        <w:rPr>
          <w:rFonts w:ascii="Times New Roman" w:hAnsi="Times New Roman"/>
          <w:spacing w:val="9"/>
          <w:sz w:val="24"/>
          <w:szCs w:val="24"/>
        </w:rPr>
        <w:t xml:space="preserve"> </w:t>
      </w:r>
      <w:r w:rsidR="00766841" w:rsidRPr="00F729A5">
        <w:rPr>
          <w:rFonts w:ascii="Times New Roman" w:hAnsi="Times New Roman"/>
          <w:spacing w:val="1"/>
          <w:sz w:val="24"/>
          <w:szCs w:val="24"/>
        </w:rPr>
        <w:t>д</w:t>
      </w:r>
      <w:r w:rsidR="00766841" w:rsidRPr="00F729A5">
        <w:rPr>
          <w:rFonts w:ascii="Times New Roman" w:hAnsi="Times New Roman"/>
          <w:sz w:val="24"/>
          <w:szCs w:val="24"/>
        </w:rPr>
        <w:t>о</w:t>
      </w:r>
      <w:r w:rsidR="0058222E" w:rsidRPr="00F729A5">
        <w:rPr>
          <w:rFonts w:ascii="Times New Roman" w:hAnsi="Times New Roman"/>
          <w:spacing w:val="8"/>
          <w:sz w:val="24"/>
          <w:szCs w:val="24"/>
        </w:rPr>
        <w:t xml:space="preserve"> </w:t>
      </w:r>
      <w:r w:rsidR="0058222E" w:rsidRPr="00F729A5">
        <w:rPr>
          <w:rFonts w:ascii="Times New Roman" w:hAnsi="Times New Roman"/>
          <w:sz w:val="24"/>
          <w:szCs w:val="24"/>
        </w:rPr>
        <w:t>4)</w:t>
      </w:r>
      <w:r w:rsidR="0058222E" w:rsidRPr="00F729A5">
        <w:rPr>
          <w:rFonts w:ascii="Times New Roman" w:hAnsi="Times New Roman"/>
          <w:spacing w:val="8"/>
          <w:sz w:val="24"/>
          <w:szCs w:val="24"/>
        </w:rPr>
        <w:t xml:space="preserve"> </w:t>
      </w:r>
      <w:r w:rsidR="00766841" w:rsidRPr="00F729A5">
        <w:rPr>
          <w:rFonts w:ascii="Times New Roman" w:hAnsi="Times New Roman"/>
          <w:spacing w:val="-1"/>
          <w:sz w:val="24"/>
          <w:szCs w:val="24"/>
        </w:rPr>
        <w:t>З</w:t>
      </w:r>
      <w:r w:rsidR="00766841" w:rsidRPr="00F729A5">
        <w:rPr>
          <w:rFonts w:ascii="Times New Roman" w:hAnsi="Times New Roman"/>
          <w:sz w:val="24"/>
          <w:szCs w:val="24"/>
        </w:rPr>
        <w:t>а</w:t>
      </w:r>
      <w:r w:rsidR="00766841" w:rsidRPr="00F729A5">
        <w:rPr>
          <w:rFonts w:ascii="Times New Roman" w:hAnsi="Times New Roman"/>
          <w:spacing w:val="1"/>
          <w:sz w:val="24"/>
          <w:szCs w:val="24"/>
        </w:rPr>
        <w:t>ко</w:t>
      </w:r>
      <w:r w:rsidR="00766841" w:rsidRPr="00F729A5">
        <w:rPr>
          <w:rFonts w:ascii="Times New Roman" w:hAnsi="Times New Roman"/>
          <w:spacing w:val="-1"/>
          <w:sz w:val="24"/>
          <w:szCs w:val="24"/>
        </w:rPr>
        <w:t>н</w:t>
      </w:r>
      <w:r w:rsidR="00766841" w:rsidRPr="00F729A5">
        <w:rPr>
          <w:rFonts w:ascii="Times New Roman" w:hAnsi="Times New Roman"/>
          <w:spacing w:val="1"/>
          <w:sz w:val="24"/>
          <w:szCs w:val="24"/>
        </w:rPr>
        <w:t>а</w:t>
      </w:r>
      <w:r w:rsidR="0058222E" w:rsidRPr="00F729A5">
        <w:rPr>
          <w:rFonts w:ascii="Times New Roman" w:hAnsi="Times New Roman"/>
          <w:sz w:val="24"/>
          <w:szCs w:val="24"/>
        </w:rPr>
        <w:t>,</w:t>
      </w:r>
      <w:r w:rsidR="0058222E" w:rsidRPr="00F729A5">
        <w:rPr>
          <w:rFonts w:ascii="Times New Roman" w:hAnsi="Times New Roman"/>
          <w:spacing w:val="22"/>
          <w:sz w:val="24"/>
          <w:szCs w:val="24"/>
        </w:rPr>
        <w:t xml:space="preserve"> </w:t>
      </w:r>
      <w:r w:rsidR="00766841" w:rsidRPr="00F729A5">
        <w:rPr>
          <w:rFonts w:ascii="Times New Roman" w:hAnsi="Times New Roman"/>
          <w:sz w:val="24"/>
          <w:szCs w:val="24"/>
        </w:rPr>
        <w:t>а</w:t>
      </w:r>
      <w:r w:rsidR="0058222E" w:rsidRPr="00F729A5">
        <w:rPr>
          <w:rFonts w:ascii="Times New Roman" w:hAnsi="Times New Roman"/>
          <w:spacing w:val="4"/>
          <w:sz w:val="24"/>
          <w:szCs w:val="24"/>
        </w:rPr>
        <w:t xml:space="preserve"> </w:t>
      </w:r>
      <w:r w:rsidR="00766841" w:rsidRPr="00F729A5">
        <w:rPr>
          <w:rFonts w:ascii="Times New Roman" w:hAnsi="Times New Roman"/>
          <w:spacing w:val="5"/>
          <w:sz w:val="24"/>
          <w:szCs w:val="24"/>
        </w:rPr>
        <w:t>д</w:t>
      </w:r>
      <w:r w:rsidR="00766841" w:rsidRPr="00F729A5">
        <w:rPr>
          <w:rFonts w:ascii="Times New Roman" w:hAnsi="Times New Roman"/>
          <w:sz w:val="24"/>
          <w:szCs w:val="24"/>
        </w:rPr>
        <w:t>одатне</w:t>
      </w:r>
      <w:r w:rsidR="0058222E" w:rsidRPr="00F729A5">
        <w:rPr>
          <w:rFonts w:ascii="Times New Roman" w:hAnsi="Times New Roman"/>
          <w:spacing w:val="23"/>
          <w:sz w:val="24"/>
          <w:szCs w:val="24"/>
        </w:rPr>
        <w:t xml:space="preserve"> </w:t>
      </w:r>
      <w:r w:rsidR="00766841" w:rsidRPr="00F729A5">
        <w:rPr>
          <w:rFonts w:ascii="Times New Roman" w:hAnsi="Times New Roman"/>
          <w:sz w:val="24"/>
          <w:szCs w:val="24"/>
        </w:rPr>
        <w:t>у</w:t>
      </w:r>
      <w:r w:rsidR="00766841" w:rsidRPr="00F729A5">
        <w:rPr>
          <w:rFonts w:ascii="Times New Roman" w:hAnsi="Times New Roman"/>
          <w:spacing w:val="1"/>
          <w:sz w:val="24"/>
          <w:szCs w:val="24"/>
        </w:rPr>
        <w:t>с</w:t>
      </w:r>
      <w:r w:rsidR="00766841" w:rsidRPr="00F729A5">
        <w:rPr>
          <w:rFonts w:ascii="Times New Roman" w:hAnsi="Times New Roman"/>
          <w:sz w:val="24"/>
          <w:szCs w:val="24"/>
        </w:rPr>
        <w:t>лове</w:t>
      </w:r>
      <w:r w:rsidR="0058222E" w:rsidRPr="00F729A5">
        <w:rPr>
          <w:rFonts w:ascii="Times New Roman" w:hAnsi="Times New Roman"/>
          <w:spacing w:val="19"/>
          <w:sz w:val="24"/>
          <w:szCs w:val="24"/>
        </w:rPr>
        <w:t xml:space="preserve"> </w:t>
      </w:r>
      <w:r w:rsidR="00766841" w:rsidRPr="00F729A5">
        <w:rPr>
          <w:rFonts w:ascii="Times New Roman" w:hAnsi="Times New Roman"/>
          <w:sz w:val="24"/>
          <w:szCs w:val="24"/>
        </w:rPr>
        <w:t>испуњавају</w:t>
      </w:r>
      <w:r w:rsidR="0058222E" w:rsidRPr="00F729A5">
        <w:rPr>
          <w:rFonts w:ascii="Times New Roman" w:hAnsi="Times New Roman"/>
          <w:spacing w:val="33"/>
          <w:sz w:val="24"/>
          <w:szCs w:val="24"/>
        </w:rPr>
        <w:t xml:space="preserve"> </w:t>
      </w:r>
      <w:r w:rsidR="00766841" w:rsidRPr="00F729A5">
        <w:rPr>
          <w:rFonts w:ascii="Times New Roman" w:hAnsi="Times New Roman"/>
          <w:w w:val="103"/>
          <w:sz w:val="24"/>
          <w:szCs w:val="24"/>
        </w:rPr>
        <w:t>зај</w:t>
      </w:r>
      <w:r w:rsidR="00766841" w:rsidRPr="00F729A5">
        <w:rPr>
          <w:rFonts w:ascii="Times New Roman" w:hAnsi="Times New Roman"/>
          <w:spacing w:val="1"/>
          <w:w w:val="103"/>
          <w:sz w:val="24"/>
          <w:szCs w:val="24"/>
        </w:rPr>
        <w:t>е</w:t>
      </w:r>
      <w:r w:rsidR="00766841" w:rsidRPr="00F729A5">
        <w:rPr>
          <w:rFonts w:ascii="Times New Roman" w:hAnsi="Times New Roman"/>
          <w:w w:val="103"/>
          <w:sz w:val="24"/>
          <w:szCs w:val="24"/>
        </w:rPr>
        <w:t>дно</w:t>
      </w:r>
      <w:r w:rsidR="0058222E" w:rsidRPr="00F729A5">
        <w:rPr>
          <w:rFonts w:ascii="Times New Roman" w:hAnsi="Times New Roman"/>
          <w:w w:val="103"/>
          <w:sz w:val="24"/>
          <w:szCs w:val="24"/>
        </w:rPr>
        <w:t>.</w:t>
      </w:r>
    </w:p>
    <w:p w:rsidR="0058222E" w:rsidRDefault="0058222E" w:rsidP="00F729A5">
      <w:pPr>
        <w:widowControl w:val="0"/>
        <w:autoSpaceDE w:val="0"/>
        <w:autoSpaceDN w:val="0"/>
        <w:adjustRightInd w:val="0"/>
        <w:spacing w:before="6" w:after="0" w:line="280" w:lineRule="exact"/>
        <w:jc w:val="both"/>
        <w:rPr>
          <w:rFonts w:ascii="Times New Roman" w:hAnsi="Times New Roman"/>
          <w:sz w:val="24"/>
          <w:szCs w:val="24"/>
          <w:lang w:val="sr-Cyrl-CS"/>
        </w:rPr>
      </w:pPr>
    </w:p>
    <w:p w:rsidR="00E44476" w:rsidRPr="00A37756" w:rsidRDefault="00E44476" w:rsidP="00F729A5">
      <w:pPr>
        <w:widowControl w:val="0"/>
        <w:autoSpaceDE w:val="0"/>
        <w:autoSpaceDN w:val="0"/>
        <w:adjustRightInd w:val="0"/>
        <w:spacing w:before="6" w:after="0" w:line="280" w:lineRule="exact"/>
        <w:jc w:val="both"/>
        <w:rPr>
          <w:rFonts w:ascii="Times New Roman" w:hAnsi="Times New Roman"/>
          <w:sz w:val="24"/>
          <w:szCs w:val="24"/>
          <w:lang w:val="sr-Cyrl-CS"/>
        </w:rPr>
      </w:pPr>
    </w:p>
    <w:p w:rsidR="0058222E" w:rsidRPr="00563554" w:rsidRDefault="0058222E" w:rsidP="00563554">
      <w:pPr>
        <w:widowControl w:val="0"/>
        <w:autoSpaceDE w:val="0"/>
        <w:autoSpaceDN w:val="0"/>
        <w:adjustRightInd w:val="0"/>
        <w:spacing w:after="0" w:line="240" w:lineRule="auto"/>
        <w:ind w:left="106" w:right="66"/>
        <w:rPr>
          <w:rFonts w:ascii="Times New Roman" w:hAnsi="Times New Roman"/>
          <w:sz w:val="24"/>
          <w:szCs w:val="24"/>
          <w:lang w:val="sr-Cyrl-CS"/>
        </w:rPr>
      </w:pPr>
      <w:r w:rsidRPr="00F729A5">
        <w:rPr>
          <w:rFonts w:ascii="Times New Roman" w:hAnsi="Times New Roman"/>
          <w:b/>
          <w:bCs/>
          <w:sz w:val="24"/>
          <w:szCs w:val="24"/>
        </w:rPr>
        <w:t>2.</w:t>
      </w:r>
      <w:r w:rsidRPr="00F729A5">
        <w:rPr>
          <w:rFonts w:ascii="Times New Roman" w:hAnsi="Times New Roman"/>
          <w:b/>
          <w:bCs/>
          <w:spacing w:val="7"/>
          <w:sz w:val="24"/>
          <w:szCs w:val="24"/>
        </w:rPr>
        <w:t xml:space="preserve"> </w:t>
      </w:r>
      <w:r w:rsidR="00766841" w:rsidRPr="00F729A5">
        <w:rPr>
          <w:rFonts w:ascii="Times New Roman" w:hAnsi="Times New Roman"/>
          <w:b/>
          <w:bCs/>
          <w:sz w:val="24"/>
          <w:szCs w:val="24"/>
        </w:rPr>
        <w:t>У</w:t>
      </w:r>
      <w:r w:rsidR="00766841" w:rsidRPr="00F729A5">
        <w:rPr>
          <w:rFonts w:ascii="Times New Roman" w:hAnsi="Times New Roman"/>
          <w:b/>
          <w:bCs/>
          <w:spacing w:val="2"/>
          <w:sz w:val="24"/>
          <w:szCs w:val="24"/>
        </w:rPr>
        <w:t>П</w:t>
      </w:r>
      <w:r w:rsidR="00766841" w:rsidRPr="00F729A5">
        <w:rPr>
          <w:rFonts w:ascii="Times New Roman" w:hAnsi="Times New Roman"/>
          <w:b/>
          <w:bCs/>
          <w:spacing w:val="-2"/>
          <w:sz w:val="24"/>
          <w:szCs w:val="24"/>
        </w:rPr>
        <w:t>У</w:t>
      </w:r>
      <w:r w:rsidR="00766841" w:rsidRPr="00F729A5">
        <w:rPr>
          <w:rFonts w:ascii="Times New Roman" w:hAnsi="Times New Roman"/>
          <w:b/>
          <w:bCs/>
          <w:spacing w:val="1"/>
          <w:sz w:val="24"/>
          <w:szCs w:val="24"/>
        </w:rPr>
        <w:t>Т</w:t>
      </w:r>
      <w:r w:rsidR="00766841" w:rsidRPr="00F729A5">
        <w:rPr>
          <w:rFonts w:ascii="Times New Roman" w:hAnsi="Times New Roman"/>
          <w:b/>
          <w:bCs/>
          <w:sz w:val="24"/>
          <w:szCs w:val="24"/>
        </w:rPr>
        <w:t>С</w:t>
      </w:r>
      <w:r w:rsidR="00766841" w:rsidRPr="00F729A5">
        <w:rPr>
          <w:rFonts w:ascii="Times New Roman" w:hAnsi="Times New Roman"/>
          <w:b/>
          <w:bCs/>
          <w:spacing w:val="1"/>
          <w:sz w:val="24"/>
          <w:szCs w:val="24"/>
        </w:rPr>
        <w:t>ТВ</w:t>
      </w:r>
      <w:r w:rsidR="00766841" w:rsidRPr="00F729A5">
        <w:rPr>
          <w:rFonts w:ascii="Times New Roman" w:hAnsi="Times New Roman"/>
          <w:b/>
          <w:bCs/>
          <w:sz w:val="24"/>
          <w:szCs w:val="24"/>
        </w:rPr>
        <w:t>О</w:t>
      </w:r>
      <w:r w:rsidRPr="00F729A5">
        <w:rPr>
          <w:rFonts w:ascii="Times New Roman" w:hAnsi="Times New Roman"/>
          <w:b/>
          <w:bCs/>
          <w:spacing w:val="33"/>
          <w:sz w:val="24"/>
          <w:szCs w:val="24"/>
        </w:rPr>
        <w:t xml:space="preserve"> </w:t>
      </w:r>
      <w:r w:rsidR="00766841" w:rsidRPr="00F729A5">
        <w:rPr>
          <w:rFonts w:ascii="Times New Roman" w:hAnsi="Times New Roman"/>
          <w:b/>
          <w:bCs/>
          <w:sz w:val="24"/>
          <w:szCs w:val="24"/>
        </w:rPr>
        <w:t>К</w:t>
      </w:r>
      <w:r w:rsidR="00766841" w:rsidRPr="00F729A5">
        <w:rPr>
          <w:rFonts w:ascii="Times New Roman" w:hAnsi="Times New Roman"/>
          <w:b/>
          <w:bCs/>
          <w:spacing w:val="1"/>
          <w:sz w:val="24"/>
          <w:szCs w:val="24"/>
        </w:rPr>
        <w:t>А</w:t>
      </w:r>
      <w:r w:rsidR="00766841" w:rsidRPr="00F729A5">
        <w:rPr>
          <w:rFonts w:ascii="Times New Roman" w:hAnsi="Times New Roman"/>
          <w:b/>
          <w:bCs/>
          <w:spacing w:val="-2"/>
          <w:sz w:val="24"/>
          <w:szCs w:val="24"/>
        </w:rPr>
        <w:t>К</w:t>
      </w:r>
      <w:r w:rsidR="00766841" w:rsidRPr="00F729A5">
        <w:rPr>
          <w:rFonts w:ascii="Times New Roman" w:hAnsi="Times New Roman"/>
          <w:b/>
          <w:bCs/>
          <w:sz w:val="24"/>
          <w:szCs w:val="24"/>
        </w:rPr>
        <w:t>О</w:t>
      </w:r>
      <w:r w:rsidRPr="00F729A5">
        <w:rPr>
          <w:rFonts w:ascii="Times New Roman" w:hAnsi="Times New Roman"/>
          <w:b/>
          <w:bCs/>
          <w:spacing w:val="18"/>
          <w:sz w:val="24"/>
          <w:szCs w:val="24"/>
        </w:rPr>
        <w:t xml:space="preserve"> </w:t>
      </w:r>
      <w:r w:rsidR="00766841" w:rsidRPr="00F729A5">
        <w:rPr>
          <w:rFonts w:ascii="Times New Roman" w:hAnsi="Times New Roman"/>
          <w:b/>
          <w:bCs/>
          <w:spacing w:val="2"/>
          <w:sz w:val="24"/>
          <w:szCs w:val="24"/>
        </w:rPr>
        <w:t>С</w:t>
      </w:r>
      <w:r w:rsidR="00766841" w:rsidRPr="00F729A5">
        <w:rPr>
          <w:rFonts w:ascii="Times New Roman" w:hAnsi="Times New Roman"/>
          <w:b/>
          <w:bCs/>
          <w:sz w:val="24"/>
          <w:szCs w:val="24"/>
        </w:rPr>
        <w:t>Е</w:t>
      </w:r>
      <w:r w:rsidRPr="00F729A5">
        <w:rPr>
          <w:rFonts w:ascii="Times New Roman" w:hAnsi="Times New Roman"/>
          <w:b/>
          <w:bCs/>
          <w:spacing w:val="8"/>
          <w:sz w:val="24"/>
          <w:szCs w:val="24"/>
        </w:rPr>
        <w:t xml:space="preserve"> </w:t>
      </w:r>
      <w:r w:rsidR="00766841" w:rsidRPr="00F729A5">
        <w:rPr>
          <w:rFonts w:ascii="Times New Roman" w:hAnsi="Times New Roman"/>
          <w:b/>
          <w:bCs/>
          <w:spacing w:val="1"/>
          <w:sz w:val="24"/>
          <w:szCs w:val="24"/>
        </w:rPr>
        <w:t>ДО</w:t>
      </w:r>
      <w:r w:rsidR="00766841" w:rsidRPr="00F729A5">
        <w:rPr>
          <w:rFonts w:ascii="Times New Roman" w:hAnsi="Times New Roman"/>
          <w:b/>
          <w:bCs/>
          <w:sz w:val="24"/>
          <w:szCs w:val="24"/>
        </w:rPr>
        <w:t>КА</w:t>
      </w:r>
      <w:r w:rsidR="00766841" w:rsidRPr="00F729A5">
        <w:rPr>
          <w:rFonts w:ascii="Times New Roman" w:hAnsi="Times New Roman"/>
          <w:b/>
          <w:bCs/>
          <w:spacing w:val="1"/>
          <w:sz w:val="24"/>
          <w:szCs w:val="24"/>
        </w:rPr>
        <w:t>З</w:t>
      </w:r>
      <w:r w:rsidR="00766841" w:rsidRPr="00F729A5">
        <w:rPr>
          <w:rFonts w:ascii="Times New Roman" w:hAnsi="Times New Roman"/>
          <w:b/>
          <w:bCs/>
          <w:spacing w:val="-1"/>
          <w:sz w:val="24"/>
          <w:szCs w:val="24"/>
        </w:rPr>
        <w:t>У</w:t>
      </w:r>
      <w:r w:rsidR="00766841" w:rsidRPr="00F729A5">
        <w:rPr>
          <w:rFonts w:ascii="Times New Roman" w:hAnsi="Times New Roman"/>
          <w:b/>
          <w:bCs/>
          <w:spacing w:val="1"/>
          <w:sz w:val="24"/>
          <w:szCs w:val="24"/>
        </w:rPr>
        <w:t>Ј</w:t>
      </w:r>
      <w:r w:rsidR="00766841" w:rsidRPr="00F729A5">
        <w:rPr>
          <w:rFonts w:ascii="Times New Roman" w:hAnsi="Times New Roman"/>
          <w:b/>
          <w:bCs/>
          <w:sz w:val="24"/>
          <w:szCs w:val="24"/>
        </w:rPr>
        <w:t>Е</w:t>
      </w:r>
      <w:r w:rsidRPr="00F729A5">
        <w:rPr>
          <w:rFonts w:ascii="Times New Roman" w:hAnsi="Times New Roman"/>
          <w:b/>
          <w:bCs/>
          <w:spacing w:val="31"/>
          <w:sz w:val="24"/>
          <w:szCs w:val="24"/>
        </w:rPr>
        <w:t xml:space="preserve"> </w:t>
      </w:r>
      <w:r w:rsidR="00563554" w:rsidRPr="00F729A5">
        <w:rPr>
          <w:rFonts w:ascii="Times New Roman" w:hAnsi="Times New Roman"/>
          <w:b/>
          <w:bCs/>
          <w:spacing w:val="1"/>
          <w:sz w:val="24"/>
          <w:szCs w:val="24"/>
        </w:rPr>
        <w:t>И</w:t>
      </w:r>
      <w:r w:rsidR="00563554" w:rsidRPr="00F729A5">
        <w:rPr>
          <w:rFonts w:ascii="Times New Roman" w:hAnsi="Times New Roman"/>
          <w:b/>
          <w:bCs/>
          <w:sz w:val="24"/>
          <w:szCs w:val="24"/>
        </w:rPr>
        <w:t>С</w:t>
      </w:r>
      <w:r w:rsidR="00563554" w:rsidRPr="00F729A5">
        <w:rPr>
          <w:rFonts w:ascii="Times New Roman" w:hAnsi="Times New Roman"/>
          <w:b/>
          <w:bCs/>
          <w:spacing w:val="1"/>
          <w:sz w:val="24"/>
          <w:szCs w:val="24"/>
        </w:rPr>
        <w:t>П</w:t>
      </w:r>
      <w:r w:rsidR="00563554" w:rsidRPr="00F729A5">
        <w:rPr>
          <w:rFonts w:ascii="Times New Roman" w:hAnsi="Times New Roman"/>
          <w:b/>
          <w:bCs/>
          <w:spacing w:val="-2"/>
          <w:sz w:val="24"/>
          <w:szCs w:val="24"/>
        </w:rPr>
        <w:t>У</w:t>
      </w:r>
      <w:r w:rsidR="00563554" w:rsidRPr="00F729A5">
        <w:rPr>
          <w:rFonts w:ascii="Times New Roman" w:hAnsi="Times New Roman"/>
          <w:b/>
          <w:bCs/>
          <w:spacing w:val="1"/>
          <w:sz w:val="24"/>
          <w:szCs w:val="24"/>
        </w:rPr>
        <w:t>ЊЕНОС</w:t>
      </w:r>
      <w:r w:rsidR="00563554" w:rsidRPr="00F729A5">
        <w:rPr>
          <w:rFonts w:ascii="Times New Roman" w:hAnsi="Times New Roman"/>
          <w:b/>
          <w:bCs/>
          <w:sz w:val="24"/>
          <w:szCs w:val="24"/>
        </w:rPr>
        <w:t>Т</w:t>
      </w:r>
      <w:r w:rsidR="00563554" w:rsidRPr="00F729A5">
        <w:rPr>
          <w:rFonts w:ascii="Times New Roman" w:hAnsi="Times New Roman"/>
          <w:b/>
          <w:bCs/>
          <w:spacing w:val="39"/>
          <w:sz w:val="24"/>
          <w:szCs w:val="24"/>
        </w:rPr>
        <w:t xml:space="preserve"> </w:t>
      </w:r>
      <w:r w:rsidR="00563554" w:rsidRPr="00F729A5">
        <w:rPr>
          <w:rFonts w:ascii="Times New Roman" w:hAnsi="Times New Roman"/>
          <w:b/>
          <w:bCs/>
          <w:w w:val="103"/>
          <w:sz w:val="24"/>
          <w:szCs w:val="24"/>
        </w:rPr>
        <w:t>УСЛ</w:t>
      </w:r>
      <w:r w:rsidR="00563554" w:rsidRPr="00F729A5">
        <w:rPr>
          <w:rFonts w:ascii="Times New Roman" w:hAnsi="Times New Roman"/>
          <w:b/>
          <w:bCs/>
          <w:spacing w:val="1"/>
          <w:w w:val="103"/>
          <w:sz w:val="24"/>
          <w:szCs w:val="24"/>
        </w:rPr>
        <w:t>О</w:t>
      </w:r>
      <w:r w:rsidR="00563554" w:rsidRPr="00F729A5">
        <w:rPr>
          <w:rFonts w:ascii="Times New Roman" w:hAnsi="Times New Roman"/>
          <w:b/>
          <w:bCs/>
          <w:w w:val="103"/>
          <w:sz w:val="24"/>
          <w:szCs w:val="24"/>
        </w:rPr>
        <w:t>ВА</w:t>
      </w:r>
      <w:r w:rsidR="0091294D">
        <w:rPr>
          <w:rFonts w:ascii="Times New Roman" w:hAnsi="Times New Roman"/>
          <w:b/>
          <w:bCs/>
          <w:spacing w:val="31"/>
          <w:sz w:val="24"/>
          <w:szCs w:val="24"/>
          <w:lang w:val="sr-Cyrl-CS"/>
        </w:rPr>
        <w:t xml:space="preserve"> </w:t>
      </w:r>
    </w:p>
    <w:p w:rsidR="004F387A" w:rsidRPr="00DC60BA" w:rsidRDefault="004F387A" w:rsidP="004F387A">
      <w:pPr>
        <w:spacing w:before="4"/>
        <w:ind w:left="142"/>
        <w:rPr>
          <w:rFonts w:ascii="Times New Roman" w:hAnsi="Times New Roman"/>
          <w:spacing w:val="-11"/>
          <w:sz w:val="24"/>
          <w:szCs w:val="24"/>
          <w:lang w:val="sr-Cyrl-CS"/>
        </w:rPr>
      </w:pPr>
      <w:proofErr w:type="gramStart"/>
      <w:r w:rsidRPr="00F729A5">
        <w:rPr>
          <w:rFonts w:ascii="Times New Roman" w:hAnsi="Times New Roman"/>
          <w:spacing w:val="1"/>
          <w:sz w:val="24"/>
          <w:szCs w:val="24"/>
        </w:rPr>
        <w:t>И</w:t>
      </w:r>
      <w:r w:rsidRPr="00F729A5">
        <w:rPr>
          <w:rFonts w:ascii="Times New Roman" w:hAnsi="Times New Roman"/>
          <w:sz w:val="24"/>
          <w:szCs w:val="24"/>
        </w:rPr>
        <w:t xml:space="preserve">спуњеност </w:t>
      </w:r>
      <w:r w:rsidRPr="00F729A5">
        <w:rPr>
          <w:rFonts w:ascii="Times New Roman" w:hAnsi="Times New Roman"/>
          <w:b/>
          <w:bCs/>
          <w:sz w:val="24"/>
          <w:szCs w:val="24"/>
        </w:rPr>
        <w:t>обавез</w:t>
      </w:r>
      <w:r w:rsidRPr="00F729A5">
        <w:rPr>
          <w:rFonts w:ascii="Times New Roman" w:hAnsi="Times New Roman"/>
          <w:b/>
          <w:bCs/>
          <w:spacing w:val="3"/>
          <w:sz w:val="24"/>
          <w:szCs w:val="24"/>
        </w:rPr>
        <w:t>н</w:t>
      </w:r>
      <w:r w:rsidRPr="00F729A5">
        <w:rPr>
          <w:rFonts w:ascii="Times New Roman" w:hAnsi="Times New Roman"/>
          <w:b/>
          <w:bCs/>
          <w:spacing w:val="-1"/>
          <w:sz w:val="24"/>
          <w:szCs w:val="24"/>
        </w:rPr>
        <w:t>и</w:t>
      </w:r>
      <w:r w:rsidRPr="00F729A5">
        <w:rPr>
          <w:rFonts w:ascii="Times New Roman" w:hAnsi="Times New Roman"/>
          <w:b/>
          <w:bCs/>
          <w:sz w:val="24"/>
          <w:szCs w:val="24"/>
        </w:rPr>
        <w:t>х</w:t>
      </w:r>
      <w:r w:rsidRPr="00F729A5">
        <w:rPr>
          <w:rFonts w:ascii="Times New Roman" w:hAnsi="Times New Roman"/>
          <w:b/>
          <w:bCs/>
          <w:spacing w:val="39"/>
          <w:sz w:val="24"/>
          <w:szCs w:val="24"/>
        </w:rPr>
        <w:t xml:space="preserve"> </w:t>
      </w:r>
      <w:r w:rsidRPr="00F729A5">
        <w:rPr>
          <w:rFonts w:ascii="Times New Roman" w:hAnsi="Times New Roman"/>
          <w:sz w:val="24"/>
          <w:szCs w:val="24"/>
        </w:rPr>
        <w:t>за</w:t>
      </w:r>
      <w:r w:rsidRPr="00F729A5">
        <w:rPr>
          <w:rFonts w:ascii="Times New Roman" w:hAnsi="Times New Roman"/>
          <w:spacing w:val="26"/>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че</w:t>
      </w:r>
      <w:r w:rsidRPr="00F729A5">
        <w:rPr>
          <w:rFonts w:ascii="Times New Roman" w:hAnsi="Times New Roman"/>
          <w:sz w:val="24"/>
          <w:szCs w:val="24"/>
        </w:rPr>
        <w:t>шће</w:t>
      </w:r>
      <w:r w:rsidRPr="00F729A5">
        <w:rPr>
          <w:rFonts w:ascii="Times New Roman" w:hAnsi="Times New Roman"/>
          <w:spacing w:val="37"/>
          <w:sz w:val="24"/>
          <w:szCs w:val="24"/>
        </w:rPr>
        <w:t xml:space="preserve"> </w:t>
      </w:r>
      <w:r w:rsidRPr="00F729A5">
        <w:rPr>
          <w:rFonts w:ascii="Times New Roman" w:hAnsi="Times New Roman"/>
          <w:sz w:val="24"/>
          <w:szCs w:val="24"/>
        </w:rPr>
        <w:t>у</w:t>
      </w:r>
      <w:r w:rsidRPr="00F729A5">
        <w:rPr>
          <w:rFonts w:ascii="Times New Roman" w:hAnsi="Times New Roman"/>
          <w:spacing w:val="21"/>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с</w:t>
      </w:r>
      <w:r w:rsidRPr="00F729A5">
        <w:rPr>
          <w:rFonts w:ascii="Times New Roman" w:hAnsi="Times New Roman"/>
          <w:sz w:val="24"/>
          <w:szCs w:val="24"/>
        </w:rPr>
        <w:t>тупку</w:t>
      </w:r>
      <w:r>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pacing w:val="-1"/>
          <w:sz w:val="24"/>
          <w:szCs w:val="24"/>
        </w:rPr>
        <w:t>е</w:t>
      </w:r>
      <w:r w:rsidRPr="00F729A5">
        <w:rPr>
          <w:rFonts w:ascii="Times New Roman" w:hAnsi="Times New Roman"/>
          <w:sz w:val="24"/>
          <w:szCs w:val="24"/>
        </w:rPr>
        <w:t>дметне јавне</w:t>
      </w:r>
      <w:r w:rsidRPr="00F729A5">
        <w:rPr>
          <w:rFonts w:ascii="Times New Roman" w:hAnsi="Times New Roman"/>
          <w:spacing w:val="32"/>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абавке,</w:t>
      </w:r>
      <w:r w:rsidRPr="00F729A5">
        <w:rPr>
          <w:rFonts w:ascii="Times New Roman" w:hAnsi="Times New Roman"/>
          <w:spacing w:val="43"/>
          <w:sz w:val="24"/>
          <w:szCs w:val="24"/>
        </w:rPr>
        <w:t xml:space="preserve"> </w:t>
      </w:r>
      <w:r w:rsidRPr="00F729A5">
        <w:rPr>
          <w:rFonts w:ascii="Times New Roman" w:hAnsi="Times New Roman"/>
          <w:sz w:val="24"/>
          <w:szCs w:val="24"/>
        </w:rPr>
        <w:t>у</w:t>
      </w:r>
      <w:r w:rsidRPr="00F729A5">
        <w:rPr>
          <w:rFonts w:ascii="Times New Roman" w:hAnsi="Times New Roman"/>
          <w:spacing w:val="23"/>
          <w:sz w:val="24"/>
          <w:szCs w:val="24"/>
        </w:rPr>
        <w:t xml:space="preserve"> </w:t>
      </w:r>
      <w:r w:rsidRPr="00F729A5">
        <w:rPr>
          <w:rFonts w:ascii="Times New Roman" w:hAnsi="Times New Roman"/>
          <w:w w:val="103"/>
          <w:sz w:val="24"/>
          <w:szCs w:val="24"/>
        </w:rPr>
        <w:t>скл</w:t>
      </w:r>
      <w:r w:rsidRPr="00F729A5">
        <w:rPr>
          <w:rFonts w:ascii="Times New Roman" w:hAnsi="Times New Roman"/>
          <w:spacing w:val="1"/>
          <w:w w:val="103"/>
          <w:sz w:val="24"/>
          <w:szCs w:val="24"/>
        </w:rPr>
        <w:t>а</w:t>
      </w:r>
      <w:r w:rsidRPr="00F729A5">
        <w:rPr>
          <w:rFonts w:ascii="Times New Roman" w:hAnsi="Times New Roman"/>
          <w:w w:val="103"/>
          <w:sz w:val="24"/>
          <w:szCs w:val="24"/>
        </w:rPr>
        <w:t xml:space="preserve">ду </w:t>
      </w:r>
      <w:r w:rsidRPr="00F729A5">
        <w:rPr>
          <w:rFonts w:ascii="Times New Roman" w:hAnsi="Times New Roman"/>
          <w:sz w:val="24"/>
          <w:szCs w:val="24"/>
        </w:rPr>
        <w:t>са</w:t>
      </w:r>
      <w:r w:rsidRPr="00F729A5">
        <w:rPr>
          <w:rFonts w:ascii="Times New Roman" w:hAnsi="Times New Roman"/>
          <w:spacing w:val="31"/>
          <w:sz w:val="24"/>
          <w:szCs w:val="24"/>
        </w:rPr>
        <w:t xml:space="preserve"> </w:t>
      </w:r>
      <w:r w:rsidRPr="00F729A5">
        <w:rPr>
          <w:rFonts w:ascii="Times New Roman" w:hAnsi="Times New Roman"/>
          <w:spacing w:val="1"/>
          <w:sz w:val="24"/>
          <w:szCs w:val="24"/>
        </w:rPr>
        <w:t>ч</w:t>
      </w:r>
      <w:r w:rsidRPr="00F729A5">
        <w:rPr>
          <w:rFonts w:ascii="Times New Roman" w:hAnsi="Times New Roman"/>
          <w:sz w:val="24"/>
          <w:szCs w:val="24"/>
        </w:rPr>
        <w:t>лан</w:t>
      </w:r>
      <w:r w:rsidRPr="00F729A5">
        <w:rPr>
          <w:rFonts w:ascii="Times New Roman" w:hAnsi="Times New Roman"/>
          <w:spacing w:val="2"/>
          <w:sz w:val="24"/>
          <w:szCs w:val="24"/>
        </w:rPr>
        <w:t>о</w:t>
      </w:r>
      <w:r w:rsidRPr="00F729A5">
        <w:rPr>
          <w:rFonts w:ascii="Times New Roman" w:hAnsi="Times New Roman"/>
          <w:sz w:val="24"/>
          <w:szCs w:val="24"/>
        </w:rPr>
        <w:t xml:space="preserve">м </w:t>
      </w:r>
      <w:r w:rsidRPr="00F729A5">
        <w:rPr>
          <w:rFonts w:ascii="Times New Roman" w:hAnsi="Times New Roman"/>
          <w:spacing w:val="1"/>
          <w:sz w:val="24"/>
          <w:szCs w:val="24"/>
        </w:rPr>
        <w:t>7</w:t>
      </w:r>
      <w:r w:rsidRPr="00F729A5">
        <w:rPr>
          <w:rFonts w:ascii="Times New Roman" w:hAnsi="Times New Roman"/>
          <w:sz w:val="24"/>
          <w:szCs w:val="24"/>
        </w:rPr>
        <w:t>7.</w:t>
      </w:r>
      <w:proofErr w:type="gramEnd"/>
      <w:r w:rsidRPr="00F729A5">
        <w:rPr>
          <w:rFonts w:ascii="Times New Roman" w:hAnsi="Times New Roman"/>
          <w:spacing w:val="34"/>
          <w:sz w:val="24"/>
          <w:szCs w:val="24"/>
        </w:rPr>
        <w:t xml:space="preserve"> </w:t>
      </w:r>
      <w:proofErr w:type="gramStart"/>
      <w:r w:rsidRPr="00F729A5">
        <w:rPr>
          <w:rFonts w:ascii="Times New Roman" w:hAnsi="Times New Roman"/>
          <w:sz w:val="24"/>
          <w:szCs w:val="24"/>
        </w:rPr>
        <w:t>ст</w:t>
      </w:r>
      <w:r w:rsidRPr="00F729A5">
        <w:rPr>
          <w:rFonts w:ascii="Times New Roman" w:hAnsi="Times New Roman"/>
          <w:spacing w:val="1"/>
          <w:sz w:val="24"/>
          <w:szCs w:val="24"/>
        </w:rPr>
        <w:t>а</w:t>
      </w:r>
      <w:r w:rsidRPr="00F729A5">
        <w:rPr>
          <w:rFonts w:ascii="Times New Roman" w:hAnsi="Times New Roman"/>
          <w:sz w:val="24"/>
          <w:szCs w:val="24"/>
        </w:rPr>
        <w:t>в</w:t>
      </w:r>
      <w:proofErr w:type="gramEnd"/>
      <w:r w:rsidRPr="00F729A5">
        <w:rPr>
          <w:rFonts w:ascii="Times New Roman" w:hAnsi="Times New Roman"/>
          <w:spacing w:val="36"/>
          <w:sz w:val="24"/>
          <w:szCs w:val="24"/>
        </w:rPr>
        <w:t xml:space="preserve"> </w:t>
      </w:r>
      <w:r w:rsidRPr="00F729A5">
        <w:rPr>
          <w:rFonts w:ascii="Times New Roman" w:hAnsi="Times New Roman"/>
          <w:spacing w:val="1"/>
          <w:sz w:val="24"/>
          <w:szCs w:val="24"/>
        </w:rPr>
        <w:t>4</w:t>
      </w:r>
      <w:r w:rsidRPr="00F729A5">
        <w:rPr>
          <w:rFonts w:ascii="Times New Roman" w:hAnsi="Times New Roman"/>
          <w:sz w:val="24"/>
          <w:szCs w:val="24"/>
        </w:rPr>
        <w:t>.</w:t>
      </w:r>
      <w:r w:rsidRPr="00F729A5">
        <w:rPr>
          <w:rFonts w:ascii="Times New Roman" w:hAnsi="Times New Roman"/>
          <w:spacing w:val="30"/>
          <w:sz w:val="24"/>
          <w:szCs w:val="24"/>
        </w:rPr>
        <w:t xml:space="preserve"> </w:t>
      </w:r>
      <w:proofErr w:type="gramStart"/>
      <w:r w:rsidRPr="00F729A5">
        <w:rPr>
          <w:rFonts w:ascii="Times New Roman" w:hAnsi="Times New Roman"/>
          <w:sz w:val="24"/>
          <w:szCs w:val="24"/>
        </w:rPr>
        <w:t>З</w:t>
      </w:r>
      <w:r w:rsidRPr="00F729A5">
        <w:rPr>
          <w:rFonts w:ascii="Times New Roman" w:hAnsi="Times New Roman"/>
          <w:spacing w:val="1"/>
          <w:sz w:val="24"/>
          <w:szCs w:val="24"/>
        </w:rPr>
        <w:t>а</w:t>
      </w:r>
      <w:r w:rsidRPr="00F729A5">
        <w:rPr>
          <w:rFonts w:ascii="Times New Roman" w:hAnsi="Times New Roman"/>
          <w:sz w:val="24"/>
          <w:szCs w:val="24"/>
        </w:rPr>
        <w:t>кон</w:t>
      </w:r>
      <w:r w:rsidRPr="00F729A5">
        <w:rPr>
          <w:rFonts w:ascii="Times New Roman" w:hAnsi="Times New Roman"/>
          <w:spacing w:val="1"/>
          <w:sz w:val="24"/>
          <w:szCs w:val="24"/>
        </w:rPr>
        <w:t>а</w:t>
      </w:r>
      <w:r w:rsidRPr="00F729A5">
        <w:rPr>
          <w:rFonts w:ascii="Times New Roman" w:hAnsi="Times New Roman"/>
          <w:sz w:val="24"/>
          <w:szCs w:val="24"/>
        </w:rPr>
        <w:t>, по</w:t>
      </w:r>
      <w:r w:rsidRPr="00F729A5">
        <w:rPr>
          <w:rFonts w:ascii="Times New Roman" w:hAnsi="Times New Roman"/>
          <w:spacing w:val="1"/>
          <w:sz w:val="24"/>
          <w:szCs w:val="24"/>
        </w:rPr>
        <w:t>н</w:t>
      </w:r>
      <w:r w:rsidRPr="00F729A5">
        <w:rPr>
          <w:rFonts w:ascii="Times New Roman" w:hAnsi="Times New Roman"/>
          <w:sz w:val="24"/>
          <w:szCs w:val="24"/>
        </w:rPr>
        <w:t>уђач до</w:t>
      </w:r>
      <w:r w:rsidRPr="00F729A5">
        <w:rPr>
          <w:rFonts w:ascii="Times New Roman" w:hAnsi="Times New Roman"/>
          <w:spacing w:val="2"/>
          <w:sz w:val="24"/>
          <w:szCs w:val="24"/>
        </w:rPr>
        <w:t>к</w:t>
      </w:r>
      <w:r w:rsidRPr="00F729A5">
        <w:rPr>
          <w:rFonts w:ascii="Times New Roman" w:hAnsi="Times New Roman"/>
          <w:spacing w:val="-1"/>
          <w:sz w:val="24"/>
          <w:szCs w:val="24"/>
        </w:rPr>
        <w:t>а</w:t>
      </w:r>
      <w:r w:rsidRPr="00F729A5">
        <w:rPr>
          <w:rFonts w:ascii="Times New Roman" w:hAnsi="Times New Roman"/>
          <w:spacing w:val="1"/>
          <w:sz w:val="24"/>
          <w:szCs w:val="24"/>
        </w:rPr>
        <w:t>зу</w:t>
      </w:r>
      <w:r w:rsidRPr="00F729A5">
        <w:rPr>
          <w:rFonts w:ascii="Times New Roman" w:hAnsi="Times New Roman"/>
          <w:sz w:val="24"/>
          <w:szCs w:val="24"/>
        </w:rPr>
        <w:t xml:space="preserve">је </w:t>
      </w:r>
      <w:r w:rsidRPr="00F729A5">
        <w:rPr>
          <w:rFonts w:ascii="Times New Roman" w:hAnsi="Times New Roman"/>
          <w:spacing w:val="-1"/>
          <w:sz w:val="24"/>
          <w:szCs w:val="24"/>
        </w:rPr>
        <w:t>д</w:t>
      </w:r>
      <w:r w:rsidRPr="00F729A5">
        <w:rPr>
          <w:rFonts w:ascii="Times New Roman" w:hAnsi="Times New Roman"/>
          <w:sz w:val="24"/>
          <w:szCs w:val="24"/>
        </w:rPr>
        <w:t>ост</w:t>
      </w:r>
      <w:r w:rsidRPr="00F729A5">
        <w:rPr>
          <w:rFonts w:ascii="Times New Roman" w:hAnsi="Times New Roman"/>
          <w:spacing w:val="1"/>
          <w:sz w:val="24"/>
          <w:szCs w:val="24"/>
        </w:rPr>
        <w:t>а</w:t>
      </w:r>
      <w:r w:rsidRPr="00F729A5">
        <w:rPr>
          <w:rFonts w:ascii="Times New Roman" w:hAnsi="Times New Roman"/>
          <w:sz w:val="24"/>
          <w:szCs w:val="24"/>
        </w:rPr>
        <w:t>вљањем И</w:t>
      </w:r>
      <w:r w:rsidRPr="00F729A5">
        <w:rPr>
          <w:rFonts w:ascii="Times New Roman" w:hAnsi="Times New Roman"/>
          <w:spacing w:val="5"/>
          <w:sz w:val="24"/>
          <w:szCs w:val="24"/>
        </w:rPr>
        <w:t>з</w:t>
      </w:r>
      <w:r w:rsidRPr="00F729A5">
        <w:rPr>
          <w:rFonts w:ascii="Times New Roman" w:hAnsi="Times New Roman"/>
          <w:sz w:val="24"/>
          <w:szCs w:val="24"/>
        </w:rPr>
        <w:t>ја</w:t>
      </w:r>
      <w:r w:rsidRPr="00F729A5">
        <w:rPr>
          <w:rFonts w:ascii="Times New Roman" w:hAnsi="Times New Roman"/>
          <w:spacing w:val="-1"/>
          <w:sz w:val="24"/>
          <w:szCs w:val="24"/>
        </w:rPr>
        <w:t>в</w:t>
      </w:r>
      <w:r w:rsidRPr="00F729A5">
        <w:rPr>
          <w:rFonts w:ascii="Times New Roman" w:hAnsi="Times New Roman"/>
          <w:sz w:val="24"/>
          <w:szCs w:val="24"/>
        </w:rPr>
        <w:t>е</w:t>
      </w:r>
      <w:r>
        <w:rPr>
          <w:rFonts w:ascii="Times New Roman" w:hAnsi="Times New Roman"/>
          <w:sz w:val="24"/>
          <w:szCs w:val="24"/>
          <w:lang w:val="sr-Cyrl-CS"/>
        </w:rPr>
        <w:t xml:space="preserve"> </w:t>
      </w:r>
      <w:r w:rsidRPr="00F729A5">
        <w:rPr>
          <w:rFonts w:ascii="Times New Roman" w:hAnsi="Times New Roman"/>
          <w:spacing w:val="2"/>
          <w:sz w:val="24"/>
          <w:szCs w:val="24"/>
        </w:rPr>
        <w:t>(</w:t>
      </w:r>
      <w:r w:rsidRPr="00F729A5">
        <w:rPr>
          <w:rFonts w:ascii="Times New Roman" w:hAnsi="Times New Roman"/>
          <w:spacing w:val="1"/>
          <w:sz w:val="24"/>
          <w:szCs w:val="24"/>
        </w:rPr>
        <w:t>О</w:t>
      </w:r>
      <w:r w:rsidRPr="00F729A5">
        <w:rPr>
          <w:rFonts w:ascii="Times New Roman" w:hAnsi="Times New Roman"/>
          <w:sz w:val="24"/>
          <w:szCs w:val="24"/>
        </w:rPr>
        <w:t>б</w:t>
      </w:r>
      <w:r w:rsidRPr="00F729A5">
        <w:rPr>
          <w:rFonts w:ascii="Times New Roman" w:hAnsi="Times New Roman"/>
          <w:spacing w:val="1"/>
          <w:sz w:val="24"/>
          <w:szCs w:val="24"/>
        </w:rPr>
        <w:t>р</w:t>
      </w:r>
      <w:r w:rsidRPr="00F729A5">
        <w:rPr>
          <w:rFonts w:ascii="Times New Roman" w:hAnsi="Times New Roman"/>
          <w:spacing w:val="-1"/>
          <w:sz w:val="24"/>
          <w:szCs w:val="24"/>
        </w:rPr>
        <w:t>а</w:t>
      </w:r>
      <w:r w:rsidRPr="00F729A5">
        <w:rPr>
          <w:rFonts w:ascii="Times New Roman" w:hAnsi="Times New Roman"/>
          <w:spacing w:val="1"/>
          <w:sz w:val="24"/>
          <w:szCs w:val="24"/>
        </w:rPr>
        <w:t>з</w:t>
      </w:r>
      <w:r w:rsidRPr="00F729A5">
        <w:rPr>
          <w:rFonts w:ascii="Times New Roman" w:hAnsi="Times New Roman"/>
          <w:sz w:val="24"/>
          <w:szCs w:val="24"/>
        </w:rPr>
        <w:t>ац бр</w:t>
      </w:r>
      <w:r w:rsidRPr="00F729A5">
        <w:rPr>
          <w:rFonts w:ascii="Times New Roman" w:hAnsi="Times New Roman"/>
          <w:spacing w:val="1"/>
          <w:sz w:val="24"/>
          <w:szCs w:val="24"/>
        </w:rPr>
        <w:t>о</w:t>
      </w:r>
      <w:r w:rsidRPr="00F729A5">
        <w:rPr>
          <w:rFonts w:ascii="Times New Roman" w:hAnsi="Times New Roman"/>
          <w:sz w:val="24"/>
          <w:szCs w:val="24"/>
        </w:rPr>
        <w:t>ј</w:t>
      </w:r>
      <w:r w:rsidRPr="00F729A5">
        <w:rPr>
          <w:rFonts w:ascii="Times New Roman" w:hAnsi="Times New Roman"/>
          <w:spacing w:val="37"/>
          <w:sz w:val="24"/>
          <w:szCs w:val="24"/>
        </w:rPr>
        <w:t xml:space="preserve"> </w:t>
      </w:r>
      <w:r w:rsidRPr="00F729A5">
        <w:rPr>
          <w:rFonts w:ascii="Times New Roman" w:hAnsi="Times New Roman"/>
          <w:sz w:val="24"/>
          <w:szCs w:val="24"/>
        </w:rPr>
        <w:t>1.</w:t>
      </w:r>
      <w:r w:rsidRPr="00F729A5">
        <w:rPr>
          <w:rFonts w:ascii="Times New Roman" w:hAnsi="Times New Roman"/>
          <w:spacing w:val="2"/>
          <w:sz w:val="24"/>
          <w:szCs w:val="24"/>
        </w:rPr>
        <w:t>)</w:t>
      </w:r>
      <w:r w:rsidRPr="00F729A5">
        <w:rPr>
          <w:rFonts w:ascii="Times New Roman" w:hAnsi="Times New Roman"/>
          <w:sz w:val="24"/>
          <w:szCs w:val="24"/>
        </w:rPr>
        <w:t>,</w:t>
      </w:r>
      <w:r w:rsidRPr="00F729A5">
        <w:rPr>
          <w:rFonts w:ascii="Times New Roman" w:hAnsi="Times New Roman"/>
          <w:spacing w:val="34"/>
          <w:sz w:val="24"/>
          <w:szCs w:val="24"/>
        </w:rPr>
        <w:t xml:space="preserve"> </w:t>
      </w:r>
      <w:r w:rsidRPr="00F729A5">
        <w:rPr>
          <w:rFonts w:ascii="Times New Roman" w:hAnsi="Times New Roman"/>
          <w:sz w:val="24"/>
          <w:szCs w:val="24"/>
        </w:rPr>
        <w:t>кој</w:t>
      </w:r>
      <w:r w:rsidRPr="00F729A5">
        <w:rPr>
          <w:rFonts w:ascii="Times New Roman" w:hAnsi="Times New Roman"/>
          <w:spacing w:val="1"/>
          <w:sz w:val="24"/>
          <w:szCs w:val="24"/>
        </w:rPr>
        <w:t>о</w:t>
      </w:r>
      <w:r w:rsidRPr="00F729A5">
        <w:rPr>
          <w:rFonts w:ascii="Times New Roman" w:hAnsi="Times New Roman"/>
          <w:sz w:val="24"/>
          <w:szCs w:val="24"/>
        </w:rPr>
        <w:t xml:space="preserve">м </w:t>
      </w:r>
      <w:r w:rsidRPr="00F729A5">
        <w:rPr>
          <w:rFonts w:ascii="Times New Roman" w:hAnsi="Times New Roman"/>
          <w:w w:val="103"/>
          <w:sz w:val="24"/>
          <w:szCs w:val="24"/>
        </w:rPr>
        <w:t xml:space="preserve">под </w:t>
      </w:r>
      <w:r w:rsidRPr="00F729A5">
        <w:rPr>
          <w:rFonts w:ascii="Times New Roman" w:hAnsi="Times New Roman"/>
          <w:sz w:val="24"/>
          <w:szCs w:val="24"/>
        </w:rPr>
        <w:t>пуном</w:t>
      </w:r>
      <w:r w:rsidRPr="00F729A5">
        <w:rPr>
          <w:rFonts w:ascii="Times New Roman" w:hAnsi="Times New Roman"/>
          <w:spacing w:val="39"/>
          <w:sz w:val="24"/>
          <w:szCs w:val="24"/>
        </w:rPr>
        <w:t xml:space="preserve"> </w:t>
      </w:r>
      <w:r w:rsidRPr="00F729A5">
        <w:rPr>
          <w:rFonts w:ascii="Times New Roman" w:hAnsi="Times New Roman"/>
          <w:sz w:val="24"/>
          <w:szCs w:val="24"/>
        </w:rPr>
        <w:t>мат</w:t>
      </w:r>
      <w:r w:rsidRPr="00F729A5">
        <w:rPr>
          <w:rFonts w:ascii="Times New Roman" w:hAnsi="Times New Roman"/>
          <w:spacing w:val="1"/>
          <w:sz w:val="24"/>
          <w:szCs w:val="24"/>
        </w:rPr>
        <w:t>е</w:t>
      </w:r>
      <w:r w:rsidRPr="00F729A5">
        <w:rPr>
          <w:rFonts w:ascii="Times New Roman" w:hAnsi="Times New Roman"/>
          <w:spacing w:val="-1"/>
          <w:sz w:val="24"/>
          <w:szCs w:val="24"/>
        </w:rPr>
        <w:t>р</w:t>
      </w:r>
      <w:r w:rsidRPr="00F729A5">
        <w:rPr>
          <w:rFonts w:ascii="Times New Roman" w:hAnsi="Times New Roman"/>
          <w:sz w:val="24"/>
          <w:szCs w:val="24"/>
        </w:rPr>
        <w:t>ијалном и</w:t>
      </w:r>
      <w:r w:rsidRPr="00F729A5">
        <w:rPr>
          <w:rFonts w:ascii="Times New Roman" w:hAnsi="Times New Roman"/>
          <w:spacing w:val="20"/>
          <w:sz w:val="24"/>
          <w:szCs w:val="24"/>
        </w:rPr>
        <w:t xml:space="preserve"> </w:t>
      </w:r>
      <w:r w:rsidRPr="00F729A5">
        <w:rPr>
          <w:rFonts w:ascii="Times New Roman" w:hAnsi="Times New Roman"/>
          <w:spacing w:val="1"/>
          <w:sz w:val="24"/>
          <w:szCs w:val="24"/>
        </w:rPr>
        <w:t>к</w:t>
      </w:r>
      <w:r w:rsidRPr="00F729A5">
        <w:rPr>
          <w:rFonts w:ascii="Times New Roman" w:hAnsi="Times New Roman"/>
          <w:sz w:val="24"/>
          <w:szCs w:val="24"/>
        </w:rPr>
        <w:t xml:space="preserve">ривичном </w:t>
      </w:r>
      <w:r w:rsidRPr="00F729A5">
        <w:rPr>
          <w:rFonts w:ascii="Times New Roman" w:hAnsi="Times New Roman"/>
          <w:spacing w:val="1"/>
          <w:sz w:val="24"/>
          <w:szCs w:val="24"/>
        </w:rPr>
        <w:t>о</w:t>
      </w:r>
      <w:r w:rsidRPr="00F729A5">
        <w:rPr>
          <w:rFonts w:ascii="Times New Roman" w:hAnsi="Times New Roman"/>
          <w:sz w:val="24"/>
          <w:szCs w:val="24"/>
        </w:rPr>
        <w:t>дговорно</w:t>
      </w:r>
      <w:r w:rsidRPr="00F729A5">
        <w:rPr>
          <w:rFonts w:ascii="Times New Roman" w:hAnsi="Times New Roman"/>
          <w:spacing w:val="1"/>
          <w:sz w:val="24"/>
          <w:szCs w:val="24"/>
        </w:rPr>
        <w:t>ш</w:t>
      </w:r>
      <w:r w:rsidRPr="00F729A5">
        <w:rPr>
          <w:rFonts w:ascii="Times New Roman" w:hAnsi="Times New Roman"/>
          <w:sz w:val="24"/>
          <w:szCs w:val="24"/>
        </w:rPr>
        <w:t xml:space="preserve">ћу </w:t>
      </w:r>
      <w:r w:rsidRPr="00F729A5">
        <w:rPr>
          <w:rFonts w:ascii="Times New Roman" w:hAnsi="Times New Roman"/>
          <w:spacing w:val="1"/>
          <w:sz w:val="24"/>
          <w:szCs w:val="24"/>
        </w:rPr>
        <w:t>по</w:t>
      </w:r>
      <w:r w:rsidRPr="00F729A5">
        <w:rPr>
          <w:rFonts w:ascii="Times New Roman" w:hAnsi="Times New Roman"/>
          <w:sz w:val="24"/>
          <w:szCs w:val="24"/>
        </w:rPr>
        <w:t>тврђу</w:t>
      </w:r>
      <w:r w:rsidRPr="00F729A5">
        <w:rPr>
          <w:rFonts w:ascii="Times New Roman" w:hAnsi="Times New Roman"/>
          <w:spacing w:val="1"/>
          <w:sz w:val="24"/>
          <w:szCs w:val="24"/>
        </w:rPr>
        <w:t>ј</w:t>
      </w:r>
      <w:r w:rsidRPr="00F729A5">
        <w:rPr>
          <w:rFonts w:ascii="Times New Roman" w:hAnsi="Times New Roman"/>
          <w:sz w:val="24"/>
          <w:szCs w:val="24"/>
        </w:rPr>
        <w:t>е</w:t>
      </w:r>
      <w:r>
        <w:rPr>
          <w:rFonts w:ascii="Times New Roman" w:hAnsi="Times New Roman"/>
          <w:sz w:val="24"/>
          <w:szCs w:val="24"/>
        </w:rPr>
        <w:t xml:space="preserve"> </w:t>
      </w:r>
      <w:r w:rsidRPr="00F729A5">
        <w:rPr>
          <w:rFonts w:ascii="Times New Roman" w:hAnsi="Times New Roman"/>
          <w:sz w:val="24"/>
          <w:szCs w:val="24"/>
        </w:rPr>
        <w:t>да</w:t>
      </w:r>
      <w:r w:rsidRPr="00F729A5">
        <w:rPr>
          <w:rFonts w:ascii="Times New Roman" w:hAnsi="Times New Roman"/>
          <w:spacing w:val="26"/>
          <w:sz w:val="24"/>
          <w:szCs w:val="24"/>
        </w:rPr>
        <w:t xml:space="preserve"> </w:t>
      </w:r>
      <w:r w:rsidRPr="00F729A5">
        <w:rPr>
          <w:rFonts w:ascii="Times New Roman" w:hAnsi="Times New Roman"/>
          <w:sz w:val="24"/>
          <w:szCs w:val="24"/>
        </w:rPr>
        <w:t>испуњава</w:t>
      </w:r>
      <w:r>
        <w:rPr>
          <w:rFonts w:ascii="Times New Roman" w:hAnsi="Times New Roman"/>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с</w:t>
      </w:r>
      <w:r w:rsidRPr="00F729A5">
        <w:rPr>
          <w:rFonts w:ascii="Times New Roman" w:hAnsi="Times New Roman"/>
          <w:sz w:val="24"/>
          <w:szCs w:val="24"/>
        </w:rPr>
        <w:t>лове</w:t>
      </w:r>
      <w:r w:rsidRPr="00F729A5">
        <w:rPr>
          <w:rFonts w:ascii="Times New Roman" w:hAnsi="Times New Roman"/>
          <w:spacing w:val="35"/>
          <w:sz w:val="24"/>
          <w:szCs w:val="24"/>
        </w:rPr>
        <w:t xml:space="preserve"> </w:t>
      </w:r>
      <w:r w:rsidRPr="00F729A5">
        <w:rPr>
          <w:rFonts w:ascii="Times New Roman" w:hAnsi="Times New Roman"/>
          <w:sz w:val="24"/>
          <w:szCs w:val="24"/>
        </w:rPr>
        <w:t>за</w:t>
      </w:r>
      <w:r w:rsidRPr="00F729A5">
        <w:rPr>
          <w:rFonts w:ascii="Times New Roman" w:hAnsi="Times New Roman"/>
          <w:spacing w:val="24"/>
          <w:sz w:val="24"/>
          <w:szCs w:val="24"/>
        </w:rPr>
        <w:t xml:space="preserve"> </w:t>
      </w:r>
      <w:r w:rsidRPr="00F729A5">
        <w:rPr>
          <w:rFonts w:ascii="Times New Roman" w:hAnsi="Times New Roman"/>
          <w:sz w:val="24"/>
          <w:szCs w:val="24"/>
        </w:rPr>
        <w:t>у</w:t>
      </w:r>
      <w:r w:rsidRPr="00F729A5">
        <w:rPr>
          <w:rFonts w:ascii="Times New Roman" w:hAnsi="Times New Roman"/>
          <w:spacing w:val="2"/>
          <w:sz w:val="24"/>
          <w:szCs w:val="24"/>
        </w:rPr>
        <w:t>ч</w:t>
      </w:r>
      <w:r w:rsidRPr="00F729A5">
        <w:rPr>
          <w:rFonts w:ascii="Times New Roman" w:hAnsi="Times New Roman"/>
          <w:spacing w:val="-1"/>
          <w:sz w:val="24"/>
          <w:szCs w:val="24"/>
        </w:rPr>
        <w:t>е</w:t>
      </w:r>
      <w:r w:rsidRPr="00F729A5">
        <w:rPr>
          <w:rFonts w:ascii="Times New Roman" w:hAnsi="Times New Roman"/>
          <w:spacing w:val="1"/>
          <w:sz w:val="24"/>
          <w:szCs w:val="24"/>
        </w:rPr>
        <w:t>ш</w:t>
      </w:r>
      <w:r w:rsidRPr="00F729A5">
        <w:rPr>
          <w:rFonts w:ascii="Times New Roman" w:hAnsi="Times New Roman"/>
          <w:sz w:val="24"/>
          <w:szCs w:val="24"/>
        </w:rPr>
        <w:t>ће</w:t>
      </w:r>
      <w:r w:rsidRPr="00F729A5">
        <w:rPr>
          <w:rFonts w:ascii="Times New Roman" w:hAnsi="Times New Roman"/>
          <w:spacing w:val="36"/>
          <w:sz w:val="24"/>
          <w:szCs w:val="24"/>
        </w:rPr>
        <w:t xml:space="preserve"> </w:t>
      </w:r>
      <w:r w:rsidRPr="00F729A5">
        <w:rPr>
          <w:rFonts w:ascii="Times New Roman" w:hAnsi="Times New Roman"/>
          <w:sz w:val="24"/>
          <w:szCs w:val="24"/>
        </w:rPr>
        <w:t>у</w:t>
      </w:r>
      <w:r w:rsidRPr="00F729A5">
        <w:rPr>
          <w:rFonts w:ascii="Times New Roman" w:hAnsi="Times New Roman"/>
          <w:spacing w:val="23"/>
          <w:sz w:val="24"/>
          <w:szCs w:val="24"/>
        </w:rPr>
        <w:t xml:space="preserve"> </w:t>
      </w:r>
      <w:r w:rsidRPr="00F729A5">
        <w:rPr>
          <w:rFonts w:ascii="Times New Roman" w:hAnsi="Times New Roman"/>
          <w:w w:val="103"/>
          <w:sz w:val="24"/>
          <w:szCs w:val="24"/>
        </w:rPr>
        <w:t xml:space="preserve">поступку </w:t>
      </w:r>
      <w:r w:rsidRPr="00F729A5">
        <w:rPr>
          <w:rFonts w:ascii="Times New Roman" w:hAnsi="Times New Roman"/>
          <w:spacing w:val="1"/>
          <w:sz w:val="24"/>
          <w:szCs w:val="24"/>
        </w:rPr>
        <w:t>ј</w:t>
      </w:r>
      <w:r w:rsidRPr="00F729A5">
        <w:rPr>
          <w:rFonts w:ascii="Times New Roman" w:hAnsi="Times New Roman"/>
          <w:sz w:val="24"/>
          <w:szCs w:val="24"/>
        </w:rPr>
        <w:t>а</w:t>
      </w:r>
      <w:r w:rsidRPr="00F729A5">
        <w:rPr>
          <w:rFonts w:ascii="Times New Roman" w:hAnsi="Times New Roman"/>
          <w:spacing w:val="-1"/>
          <w:sz w:val="24"/>
          <w:szCs w:val="24"/>
        </w:rPr>
        <w:t>в</w:t>
      </w:r>
      <w:r w:rsidRPr="00F729A5">
        <w:rPr>
          <w:rFonts w:ascii="Times New Roman" w:hAnsi="Times New Roman"/>
          <w:sz w:val="24"/>
          <w:szCs w:val="24"/>
        </w:rPr>
        <w:t>не</w:t>
      </w:r>
      <w:r w:rsidRPr="00F729A5">
        <w:rPr>
          <w:rFonts w:ascii="Times New Roman" w:hAnsi="Times New Roman"/>
          <w:spacing w:val="17"/>
          <w:sz w:val="24"/>
          <w:szCs w:val="24"/>
        </w:rPr>
        <w:t xml:space="preserve"> </w:t>
      </w:r>
      <w:r w:rsidRPr="00F729A5">
        <w:rPr>
          <w:rFonts w:ascii="Times New Roman" w:hAnsi="Times New Roman"/>
          <w:spacing w:val="1"/>
          <w:sz w:val="24"/>
          <w:szCs w:val="24"/>
        </w:rPr>
        <w:t>н</w:t>
      </w:r>
      <w:r w:rsidRPr="00F729A5">
        <w:rPr>
          <w:rFonts w:ascii="Times New Roman" w:hAnsi="Times New Roman"/>
          <w:spacing w:val="-1"/>
          <w:sz w:val="24"/>
          <w:szCs w:val="24"/>
        </w:rPr>
        <w:t>а</w:t>
      </w:r>
      <w:r w:rsidRPr="00F729A5">
        <w:rPr>
          <w:rFonts w:ascii="Times New Roman" w:hAnsi="Times New Roman"/>
          <w:sz w:val="24"/>
          <w:szCs w:val="24"/>
        </w:rPr>
        <w:t>б</w:t>
      </w:r>
      <w:r w:rsidRPr="00F729A5">
        <w:rPr>
          <w:rFonts w:ascii="Times New Roman" w:hAnsi="Times New Roman"/>
          <w:spacing w:val="1"/>
          <w:sz w:val="24"/>
          <w:szCs w:val="24"/>
        </w:rPr>
        <w:t>ав</w:t>
      </w:r>
      <w:r w:rsidRPr="00F729A5">
        <w:rPr>
          <w:rFonts w:ascii="Times New Roman" w:hAnsi="Times New Roman"/>
          <w:sz w:val="24"/>
          <w:szCs w:val="24"/>
        </w:rPr>
        <w:t>ке</w:t>
      </w:r>
      <w:r w:rsidRPr="00F729A5">
        <w:rPr>
          <w:rFonts w:ascii="Times New Roman" w:hAnsi="Times New Roman"/>
          <w:spacing w:val="22"/>
          <w:sz w:val="24"/>
          <w:szCs w:val="24"/>
        </w:rPr>
        <w:t xml:space="preserve"> </w:t>
      </w:r>
      <w:r w:rsidRPr="00F729A5">
        <w:rPr>
          <w:rFonts w:ascii="Times New Roman" w:hAnsi="Times New Roman"/>
          <w:spacing w:val="1"/>
          <w:sz w:val="24"/>
          <w:szCs w:val="24"/>
        </w:rPr>
        <w:t>и</w:t>
      </w:r>
      <w:r w:rsidRPr="00F729A5">
        <w:rPr>
          <w:rFonts w:ascii="Times New Roman" w:hAnsi="Times New Roman"/>
          <w:sz w:val="24"/>
          <w:szCs w:val="24"/>
        </w:rPr>
        <w:t>з</w:t>
      </w:r>
      <w:r w:rsidRPr="00F729A5">
        <w:rPr>
          <w:rFonts w:ascii="Times New Roman" w:hAnsi="Times New Roman"/>
          <w:spacing w:val="7"/>
          <w:sz w:val="24"/>
          <w:szCs w:val="24"/>
        </w:rPr>
        <w:t xml:space="preserve"> </w:t>
      </w:r>
      <w:r w:rsidRPr="00F729A5">
        <w:rPr>
          <w:rFonts w:ascii="Times New Roman" w:hAnsi="Times New Roman"/>
          <w:spacing w:val="1"/>
          <w:sz w:val="24"/>
          <w:szCs w:val="24"/>
        </w:rPr>
        <w:t>чл</w:t>
      </w:r>
      <w:r w:rsidRPr="00F729A5">
        <w:rPr>
          <w:rFonts w:ascii="Times New Roman" w:hAnsi="Times New Roman"/>
          <w:sz w:val="24"/>
          <w:szCs w:val="24"/>
        </w:rPr>
        <w:t>а</w:t>
      </w:r>
      <w:r w:rsidRPr="00F729A5">
        <w:rPr>
          <w:rFonts w:ascii="Times New Roman" w:hAnsi="Times New Roman"/>
          <w:spacing w:val="1"/>
          <w:sz w:val="24"/>
          <w:szCs w:val="24"/>
        </w:rPr>
        <w:t>н</w:t>
      </w:r>
      <w:r w:rsidRPr="00F729A5">
        <w:rPr>
          <w:rFonts w:ascii="Times New Roman" w:hAnsi="Times New Roman"/>
          <w:sz w:val="24"/>
          <w:szCs w:val="24"/>
        </w:rPr>
        <w:t>а</w:t>
      </w:r>
      <w:r w:rsidRPr="00F729A5">
        <w:rPr>
          <w:rFonts w:ascii="Times New Roman" w:hAnsi="Times New Roman"/>
          <w:spacing w:val="13"/>
          <w:sz w:val="24"/>
          <w:szCs w:val="24"/>
        </w:rPr>
        <w:t xml:space="preserve"> </w:t>
      </w:r>
      <w:r w:rsidRPr="00F729A5">
        <w:rPr>
          <w:rFonts w:ascii="Times New Roman" w:hAnsi="Times New Roman"/>
          <w:spacing w:val="1"/>
          <w:sz w:val="24"/>
          <w:szCs w:val="24"/>
        </w:rPr>
        <w:t>7</w:t>
      </w:r>
      <w:r w:rsidRPr="00F729A5">
        <w:rPr>
          <w:rFonts w:ascii="Times New Roman" w:hAnsi="Times New Roman"/>
          <w:sz w:val="24"/>
          <w:szCs w:val="24"/>
        </w:rPr>
        <w:t>5.</w:t>
      </w:r>
      <w:proofErr w:type="gramEnd"/>
      <w:r w:rsidRPr="001C2FE7">
        <w:rPr>
          <w:rFonts w:ascii="Times New Roman" w:hAnsi="Times New Roman"/>
          <w:sz w:val="24"/>
          <w:szCs w:val="24"/>
        </w:rPr>
        <w:t xml:space="preserve"> </w:t>
      </w:r>
      <w:proofErr w:type="gramStart"/>
      <w:r w:rsidRPr="00F729A5">
        <w:rPr>
          <w:rFonts w:ascii="Times New Roman" w:hAnsi="Times New Roman"/>
          <w:sz w:val="24"/>
          <w:szCs w:val="24"/>
        </w:rPr>
        <w:t>став</w:t>
      </w:r>
      <w:proofErr w:type="gramEnd"/>
      <w:r w:rsidRPr="00F729A5">
        <w:rPr>
          <w:rFonts w:ascii="Times New Roman" w:hAnsi="Times New Roman"/>
          <w:spacing w:val="13"/>
          <w:sz w:val="24"/>
          <w:szCs w:val="24"/>
        </w:rPr>
        <w:t xml:space="preserve"> </w:t>
      </w:r>
      <w:r w:rsidRPr="00F729A5">
        <w:rPr>
          <w:rFonts w:ascii="Times New Roman" w:hAnsi="Times New Roman"/>
          <w:sz w:val="24"/>
          <w:szCs w:val="24"/>
        </w:rPr>
        <w:t>1.</w:t>
      </w:r>
      <w:r w:rsidRPr="00F729A5">
        <w:rPr>
          <w:rFonts w:ascii="Times New Roman" w:hAnsi="Times New Roman"/>
          <w:spacing w:val="7"/>
          <w:sz w:val="24"/>
          <w:szCs w:val="24"/>
        </w:rPr>
        <w:t xml:space="preserve"> </w:t>
      </w:r>
      <w:proofErr w:type="gramStart"/>
      <w:r w:rsidRPr="00F07DF7">
        <w:rPr>
          <w:rFonts w:ascii="Times New Roman" w:hAnsi="Times New Roman"/>
          <w:sz w:val="24"/>
          <w:szCs w:val="24"/>
        </w:rPr>
        <w:t>тачка</w:t>
      </w:r>
      <w:proofErr w:type="gramEnd"/>
      <w:r w:rsidRPr="00F07DF7">
        <w:rPr>
          <w:rFonts w:ascii="Times New Roman" w:hAnsi="Times New Roman"/>
          <w:spacing w:val="16"/>
          <w:sz w:val="24"/>
          <w:szCs w:val="24"/>
        </w:rPr>
        <w:t xml:space="preserve"> </w:t>
      </w:r>
      <w:r w:rsidRPr="00F07DF7">
        <w:rPr>
          <w:rFonts w:ascii="Times New Roman" w:hAnsi="Times New Roman"/>
          <w:sz w:val="24"/>
          <w:szCs w:val="24"/>
        </w:rPr>
        <w:t>1)</w:t>
      </w:r>
      <w:r w:rsidRPr="00F07DF7">
        <w:rPr>
          <w:rFonts w:ascii="Times New Roman" w:hAnsi="Times New Roman"/>
          <w:spacing w:val="8"/>
          <w:sz w:val="24"/>
          <w:szCs w:val="24"/>
        </w:rPr>
        <w:t xml:space="preserve"> </w:t>
      </w:r>
      <w:r w:rsidRPr="00F07DF7">
        <w:rPr>
          <w:rFonts w:ascii="Times New Roman" w:hAnsi="Times New Roman"/>
          <w:sz w:val="24"/>
          <w:szCs w:val="24"/>
        </w:rPr>
        <w:t>до</w:t>
      </w:r>
      <w:r w:rsidRPr="00F07DF7">
        <w:rPr>
          <w:rFonts w:ascii="Times New Roman" w:hAnsi="Times New Roman"/>
          <w:spacing w:val="12"/>
          <w:sz w:val="24"/>
          <w:szCs w:val="24"/>
        </w:rPr>
        <w:t xml:space="preserve"> </w:t>
      </w:r>
      <w:r w:rsidRPr="00F07DF7">
        <w:rPr>
          <w:rFonts w:ascii="Times New Roman" w:hAnsi="Times New Roman"/>
          <w:sz w:val="24"/>
          <w:szCs w:val="24"/>
          <w:lang w:val="sr-Cyrl-CS"/>
        </w:rPr>
        <w:t>3</w:t>
      </w:r>
      <w:r w:rsidRPr="00F07DF7">
        <w:rPr>
          <w:rFonts w:ascii="Times New Roman" w:hAnsi="Times New Roman"/>
          <w:sz w:val="24"/>
          <w:szCs w:val="24"/>
        </w:rPr>
        <w:t>)</w:t>
      </w:r>
      <w:r w:rsidRPr="00F729A5">
        <w:rPr>
          <w:rFonts w:ascii="Times New Roman" w:hAnsi="Times New Roman"/>
          <w:spacing w:val="11"/>
          <w:sz w:val="24"/>
          <w:szCs w:val="24"/>
        </w:rPr>
        <w:t xml:space="preserve"> </w:t>
      </w:r>
      <w:r w:rsidRPr="00F729A5">
        <w:rPr>
          <w:rFonts w:ascii="Times New Roman" w:hAnsi="Times New Roman"/>
          <w:spacing w:val="1"/>
          <w:sz w:val="24"/>
          <w:szCs w:val="24"/>
        </w:rPr>
        <w:t>З</w:t>
      </w:r>
      <w:r w:rsidRPr="00F729A5">
        <w:rPr>
          <w:rFonts w:ascii="Times New Roman" w:hAnsi="Times New Roman"/>
          <w:spacing w:val="-1"/>
          <w:sz w:val="24"/>
          <w:szCs w:val="24"/>
        </w:rPr>
        <w:t>а</w:t>
      </w:r>
      <w:r w:rsidRPr="00F729A5">
        <w:rPr>
          <w:rFonts w:ascii="Times New Roman" w:hAnsi="Times New Roman"/>
          <w:spacing w:val="1"/>
          <w:sz w:val="24"/>
          <w:szCs w:val="24"/>
        </w:rPr>
        <w:t>ко</w:t>
      </w:r>
      <w:r w:rsidRPr="00F729A5">
        <w:rPr>
          <w:rFonts w:ascii="Times New Roman" w:hAnsi="Times New Roman"/>
          <w:sz w:val="24"/>
          <w:szCs w:val="24"/>
        </w:rPr>
        <w:t>на,</w:t>
      </w:r>
      <w:r w:rsidRPr="00F729A5">
        <w:rPr>
          <w:rFonts w:ascii="Times New Roman" w:hAnsi="Times New Roman"/>
          <w:spacing w:val="21"/>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ефини</w:t>
      </w:r>
      <w:r w:rsidRPr="00F729A5">
        <w:rPr>
          <w:rFonts w:ascii="Times New Roman" w:hAnsi="Times New Roman"/>
          <w:spacing w:val="1"/>
          <w:sz w:val="24"/>
          <w:szCs w:val="24"/>
        </w:rPr>
        <w:t>с</w:t>
      </w:r>
      <w:r w:rsidRPr="00F729A5">
        <w:rPr>
          <w:rFonts w:ascii="Times New Roman" w:hAnsi="Times New Roman"/>
          <w:spacing w:val="-1"/>
          <w:sz w:val="24"/>
          <w:szCs w:val="24"/>
        </w:rPr>
        <w:t>а</w:t>
      </w:r>
      <w:r w:rsidRPr="00F729A5">
        <w:rPr>
          <w:rFonts w:ascii="Times New Roman" w:hAnsi="Times New Roman"/>
          <w:spacing w:val="1"/>
          <w:sz w:val="24"/>
          <w:szCs w:val="24"/>
        </w:rPr>
        <w:t>н</w:t>
      </w:r>
      <w:r w:rsidRPr="00F729A5">
        <w:rPr>
          <w:rFonts w:ascii="Times New Roman" w:hAnsi="Times New Roman"/>
          <w:sz w:val="24"/>
          <w:szCs w:val="24"/>
        </w:rPr>
        <w:t>е</w:t>
      </w:r>
      <w:r w:rsidRPr="00F729A5">
        <w:rPr>
          <w:rFonts w:ascii="Times New Roman" w:hAnsi="Times New Roman"/>
          <w:spacing w:val="28"/>
          <w:sz w:val="24"/>
          <w:szCs w:val="24"/>
        </w:rPr>
        <w:t xml:space="preserve"> </w:t>
      </w:r>
      <w:r w:rsidRPr="00F729A5">
        <w:rPr>
          <w:rFonts w:ascii="Times New Roman" w:hAnsi="Times New Roman"/>
          <w:sz w:val="24"/>
          <w:szCs w:val="24"/>
        </w:rPr>
        <w:t>о</w:t>
      </w:r>
      <w:r w:rsidRPr="00F729A5">
        <w:rPr>
          <w:rFonts w:ascii="Times New Roman" w:hAnsi="Times New Roman"/>
          <w:spacing w:val="1"/>
          <w:sz w:val="24"/>
          <w:szCs w:val="24"/>
        </w:rPr>
        <w:t>во</w:t>
      </w:r>
      <w:r w:rsidRPr="00F729A5">
        <w:rPr>
          <w:rFonts w:ascii="Times New Roman" w:hAnsi="Times New Roman"/>
          <w:sz w:val="24"/>
          <w:szCs w:val="24"/>
        </w:rPr>
        <w:t>м</w:t>
      </w:r>
      <w:r w:rsidRPr="00F729A5">
        <w:rPr>
          <w:rFonts w:ascii="Times New Roman" w:hAnsi="Times New Roman"/>
          <w:spacing w:val="15"/>
          <w:sz w:val="24"/>
          <w:szCs w:val="24"/>
        </w:rPr>
        <w:t xml:space="preserve"> </w:t>
      </w:r>
      <w:r w:rsidRPr="00F729A5">
        <w:rPr>
          <w:rFonts w:ascii="Times New Roman" w:hAnsi="Times New Roman"/>
          <w:spacing w:val="1"/>
          <w:sz w:val="24"/>
          <w:szCs w:val="24"/>
        </w:rPr>
        <w:t>к</w:t>
      </w:r>
      <w:r w:rsidRPr="00F729A5">
        <w:rPr>
          <w:rFonts w:ascii="Times New Roman" w:hAnsi="Times New Roman"/>
          <w:sz w:val="24"/>
          <w:szCs w:val="24"/>
        </w:rPr>
        <w:t>о</w:t>
      </w:r>
      <w:r w:rsidRPr="00F729A5">
        <w:rPr>
          <w:rFonts w:ascii="Times New Roman" w:hAnsi="Times New Roman"/>
          <w:spacing w:val="1"/>
          <w:sz w:val="24"/>
          <w:szCs w:val="24"/>
        </w:rPr>
        <w:t>нк</w:t>
      </w:r>
      <w:r w:rsidRPr="00F729A5">
        <w:rPr>
          <w:rFonts w:ascii="Times New Roman" w:hAnsi="Times New Roman"/>
          <w:sz w:val="24"/>
          <w:szCs w:val="24"/>
        </w:rPr>
        <w:t>у</w:t>
      </w:r>
      <w:r w:rsidRPr="00F729A5">
        <w:rPr>
          <w:rFonts w:ascii="Times New Roman" w:hAnsi="Times New Roman"/>
          <w:spacing w:val="4"/>
          <w:sz w:val="24"/>
          <w:szCs w:val="24"/>
        </w:rPr>
        <w:t>р</w:t>
      </w:r>
      <w:r w:rsidRPr="00F729A5">
        <w:rPr>
          <w:rFonts w:ascii="Times New Roman" w:hAnsi="Times New Roman"/>
          <w:sz w:val="24"/>
          <w:szCs w:val="24"/>
        </w:rPr>
        <w:t>сн</w:t>
      </w:r>
      <w:r w:rsidRPr="00F729A5">
        <w:rPr>
          <w:rFonts w:ascii="Times New Roman" w:hAnsi="Times New Roman"/>
          <w:spacing w:val="1"/>
          <w:sz w:val="24"/>
          <w:szCs w:val="24"/>
        </w:rPr>
        <w:t>о</w:t>
      </w:r>
      <w:r w:rsidRPr="00F729A5">
        <w:rPr>
          <w:rFonts w:ascii="Times New Roman" w:hAnsi="Times New Roman"/>
          <w:sz w:val="24"/>
          <w:szCs w:val="24"/>
        </w:rPr>
        <w:t>м</w:t>
      </w:r>
      <w:r w:rsidRPr="00F729A5">
        <w:rPr>
          <w:rFonts w:ascii="Times New Roman" w:hAnsi="Times New Roman"/>
          <w:spacing w:val="35"/>
          <w:sz w:val="24"/>
          <w:szCs w:val="24"/>
        </w:rPr>
        <w:t xml:space="preserve"> </w:t>
      </w:r>
      <w:r w:rsidRPr="003C2662">
        <w:rPr>
          <w:rFonts w:ascii="Times New Roman" w:hAnsi="Times New Roman"/>
          <w:spacing w:val="-1"/>
          <w:w w:val="103"/>
          <w:sz w:val="24"/>
          <w:szCs w:val="24"/>
        </w:rPr>
        <w:t>д</w:t>
      </w:r>
      <w:r w:rsidRPr="003C2662">
        <w:rPr>
          <w:rFonts w:ascii="Times New Roman" w:hAnsi="Times New Roman"/>
          <w:w w:val="103"/>
          <w:sz w:val="24"/>
          <w:szCs w:val="24"/>
        </w:rPr>
        <w:t>о</w:t>
      </w:r>
      <w:r w:rsidRPr="003C2662">
        <w:rPr>
          <w:rFonts w:ascii="Times New Roman" w:hAnsi="Times New Roman"/>
          <w:spacing w:val="1"/>
          <w:w w:val="103"/>
          <w:sz w:val="24"/>
          <w:szCs w:val="24"/>
        </w:rPr>
        <w:t>к</w:t>
      </w:r>
      <w:r w:rsidRPr="003C2662">
        <w:rPr>
          <w:rFonts w:ascii="Times New Roman" w:hAnsi="Times New Roman"/>
          <w:w w:val="103"/>
          <w:sz w:val="24"/>
          <w:szCs w:val="24"/>
        </w:rPr>
        <w:t>ум</w:t>
      </w:r>
      <w:r w:rsidRPr="003C2662">
        <w:rPr>
          <w:rFonts w:ascii="Times New Roman" w:hAnsi="Times New Roman"/>
          <w:spacing w:val="1"/>
          <w:w w:val="103"/>
          <w:sz w:val="24"/>
          <w:szCs w:val="24"/>
        </w:rPr>
        <w:t>е</w:t>
      </w:r>
      <w:r w:rsidRPr="003C2662">
        <w:rPr>
          <w:rFonts w:ascii="Times New Roman" w:hAnsi="Times New Roman"/>
          <w:w w:val="103"/>
          <w:sz w:val="24"/>
          <w:szCs w:val="24"/>
        </w:rPr>
        <w:t>нтациј</w:t>
      </w:r>
      <w:r w:rsidRPr="003C2662">
        <w:rPr>
          <w:rFonts w:ascii="Times New Roman" w:hAnsi="Times New Roman"/>
          <w:spacing w:val="2"/>
          <w:w w:val="103"/>
          <w:sz w:val="24"/>
          <w:szCs w:val="24"/>
        </w:rPr>
        <w:t>о</w:t>
      </w:r>
      <w:r w:rsidRPr="003C2662">
        <w:rPr>
          <w:rFonts w:ascii="Times New Roman" w:hAnsi="Times New Roman"/>
          <w:w w:val="103"/>
          <w:sz w:val="24"/>
          <w:szCs w:val="24"/>
        </w:rPr>
        <w:t>м</w:t>
      </w:r>
      <w:r>
        <w:rPr>
          <w:rFonts w:ascii="Times New Roman" w:hAnsi="Times New Roman"/>
          <w:w w:val="103"/>
          <w:sz w:val="24"/>
          <w:szCs w:val="24"/>
          <w:lang w:val="sr-Latn-CS"/>
        </w:rPr>
        <w:t xml:space="preserve">. </w:t>
      </w:r>
      <w:r w:rsidRPr="006F19D2">
        <w:rPr>
          <w:rFonts w:ascii="Times New Roman" w:hAnsi="Times New Roman"/>
          <w:spacing w:val="-11"/>
          <w:sz w:val="24"/>
          <w:szCs w:val="24"/>
        </w:rPr>
        <w:t xml:space="preserve">Испуњеност услова </w:t>
      </w:r>
      <w:proofErr w:type="gramStart"/>
      <w:r w:rsidRPr="006F19D2">
        <w:rPr>
          <w:rFonts w:ascii="Times New Roman" w:hAnsi="Times New Roman"/>
          <w:spacing w:val="-11"/>
          <w:sz w:val="24"/>
          <w:szCs w:val="24"/>
        </w:rPr>
        <w:t>из  става</w:t>
      </w:r>
      <w:proofErr w:type="gramEnd"/>
      <w:r w:rsidRPr="006F19D2">
        <w:rPr>
          <w:rFonts w:ascii="Times New Roman" w:hAnsi="Times New Roman"/>
          <w:spacing w:val="-11"/>
          <w:sz w:val="24"/>
          <w:szCs w:val="24"/>
        </w:rPr>
        <w:t xml:space="preserve"> 2. </w:t>
      </w:r>
      <w:proofErr w:type="gramStart"/>
      <w:r w:rsidRPr="006F19D2">
        <w:rPr>
          <w:rFonts w:ascii="Times New Roman" w:hAnsi="Times New Roman"/>
          <w:spacing w:val="-11"/>
          <w:sz w:val="24"/>
          <w:szCs w:val="24"/>
        </w:rPr>
        <w:t>члана</w:t>
      </w:r>
      <w:proofErr w:type="gramEnd"/>
      <w:r w:rsidRPr="006F19D2">
        <w:rPr>
          <w:rFonts w:ascii="Times New Roman" w:hAnsi="Times New Roman"/>
          <w:spacing w:val="-11"/>
          <w:sz w:val="24"/>
          <w:szCs w:val="24"/>
        </w:rPr>
        <w:t xml:space="preserve"> 75. Закона о јавним </w:t>
      </w:r>
      <w:r w:rsidRPr="006F19D2">
        <w:rPr>
          <w:rFonts w:ascii="Times New Roman" w:hAnsi="Times New Roman"/>
          <w:spacing w:val="-11"/>
          <w:sz w:val="24"/>
          <w:szCs w:val="24"/>
        </w:rPr>
        <w:lastRenderedPageBreak/>
        <w:t xml:space="preserve">набавкама понуђач </w:t>
      </w:r>
      <w:r w:rsidRPr="006F19D2">
        <w:rPr>
          <w:rFonts w:ascii="Times New Roman" w:hAnsi="Times New Roman"/>
          <w:sz w:val="24"/>
          <w:szCs w:val="24"/>
          <w:lang w:val="ru-RU"/>
        </w:rPr>
        <w:t xml:space="preserve">доказује достављањем </w:t>
      </w:r>
      <w:r w:rsidRPr="006F19D2">
        <w:rPr>
          <w:rFonts w:ascii="Times New Roman" w:hAnsi="Times New Roman"/>
          <w:b/>
          <w:sz w:val="24"/>
          <w:szCs w:val="24"/>
          <w:lang w:val="ru-RU"/>
        </w:rPr>
        <w:t>Изјаве</w:t>
      </w:r>
      <w:r w:rsidRPr="006F19D2">
        <w:rPr>
          <w:rFonts w:ascii="Times New Roman" w:hAnsi="Times New Roman"/>
          <w:b/>
          <w:sz w:val="24"/>
          <w:szCs w:val="24"/>
        </w:rPr>
        <w:t xml:space="preserve"> о поштовању обавеза</w:t>
      </w:r>
      <w:r w:rsidRPr="006F19D2">
        <w:rPr>
          <w:rFonts w:ascii="Times New Roman" w:hAnsi="Times New Roman"/>
          <w:sz w:val="24"/>
          <w:szCs w:val="24"/>
          <w:lang w:val="ru-RU"/>
        </w:rPr>
        <w:t xml:space="preserve"> (</w:t>
      </w:r>
      <w:r w:rsidRPr="00982E37">
        <w:rPr>
          <w:rFonts w:ascii="Times New Roman" w:hAnsi="Times New Roman"/>
          <w:i/>
          <w:iCs/>
          <w:sz w:val="24"/>
          <w:szCs w:val="24"/>
          <w:lang w:val="ru-RU"/>
        </w:rPr>
        <w:t xml:space="preserve">Образац </w:t>
      </w:r>
      <w:r w:rsidR="0075143C">
        <w:rPr>
          <w:rFonts w:ascii="Times New Roman" w:hAnsi="Times New Roman"/>
          <w:i/>
          <w:iCs/>
          <w:sz w:val="24"/>
          <w:szCs w:val="24"/>
          <w:lang w:val="ru-RU"/>
        </w:rPr>
        <w:t>бр 7</w:t>
      </w:r>
      <w:r w:rsidRPr="00982E37">
        <w:rPr>
          <w:rFonts w:ascii="Times New Roman" w:hAnsi="Times New Roman"/>
          <w:i/>
          <w:iCs/>
          <w:sz w:val="24"/>
          <w:szCs w:val="24"/>
          <w:lang w:val="ru-RU"/>
        </w:rPr>
        <w:t xml:space="preserve"> изјаве понуђача</w:t>
      </w:r>
      <w:r w:rsidRPr="00982E37">
        <w:rPr>
          <w:rFonts w:ascii="Times New Roman" w:hAnsi="Times New Roman"/>
          <w:i/>
          <w:iCs/>
          <w:sz w:val="24"/>
          <w:szCs w:val="24"/>
        </w:rPr>
        <w:t xml:space="preserve"> који је саставни део конкурсне документације</w:t>
      </w:r>
      <w:r w:rsidRPr="00982E37">
        <w:rPr>
          <w:rFonts w:ascii="Times New Roman" w:hAnsi="Times New Roman"/>
          <w:sz w:val="24"/>
          <w:szCs w:val="24"/>
          <w:lang w:val="ru-RU"/>
        </w:rPr>
        <w:t>)</w:t>
      </w:r>
    </w:p>
    <w:p w:rsidR="004F387A" w:rsidRPr="006D2563" w:rsidRDefault="004F387A" w:rsidP="004F387A">
      <w:pPr>
        <w:widowControl w:val="0"/>
        <w:autoSpaceDE w:val="0"/>
        <w:autoSpaceDN w:val="0"/>
        <w:adjustRightInd w:val="0"/>
        <w:spacing w:before="1" w:after="0" w:line="247" w:lineRule="auto"/>
        <w:ind w:left="106" w:right="66"/>
        <w:jc w:val="both"/>
        <w:rPr>
          <w:rFonts w:ascii="Times New Roman" w:hAnsi="Times New Roman"/>
          <w:b/>
          <w:i/>
          <w:sz w:val="24"/>
          <w:szCs w:val="24"/>
        </w:rPr>
      </w:pPr>
      <w:r w:rsidRPr="006D2563">
        <w:rPr>
          <w:rFonts w:ascii="Times New Roman" w:hAnsi="Times New Roman"/>
          <w:b/>
          <w:i/>
          <w:spacing w:val="1"/>
          <w:sz w:val="24"/>
          <w:szCs w:val="24"/>
        </w:rPr>
        <w:t>И</w:t>
      </w:r>
      <w:r w:rsidRPr="006D2563">
        <w:rPr>
          <w:rFonts w:ascii="Times New Roman" w:hAnsi="Times New Roman"/>
          <w:b/>
          <w:i/>
          <w:sz w:val="24"/>
          <w:szCs w:val="24"/>
        </w:rPr>
        <w:t>зј</w:t>
      </w:r>
      <w:r w:rsidRPr="006D2563">
        <w:rPr>
          <w:rFonts w:ascii="Times New Roman" w:hAnsi="Times New Roman"/>
          <w:b/>
          <w:i/>
          <w:spacing w:val="-1"/>
          <w:sz w:val="24"/>
          <w:szCs w:val="24"/>
        </w:rPr>
        <w:t>а</w:t>
      </w:r>
      <w:r w:rsidRPr="006D2563">
        <w:rPr>
          <w:rFonts w:ascii="Times New Roman" w:hAnsi="Times New Roman"/>
          <w:b/>
          <w:i/>
          <w:sz w:val="24"/>
          <w:szCs w:val="24"/>
        </w:rPr>
        <w:t>ва</w:t>
      </w:r>
      <w:r w:rsidRPr="006D2563">
        <w:rPr>
          <w:rFonts w:ascii="Times New Roman" w:hAnsi="Times New Roman"/>
          <w:b/>
          <w:i/>
          <w:spacing w:val="32"/>
          <w:sz w:val="24"/>
          <w:szCs w:val="24"/>
        </w:rPr>
        <w:t xml:space="preserve"> </w:t>
      </w:r>
      <w:r w:rsidRPr="006D2563">
        <w:rPr>
          <w:rFonts w:ascii="Times New Roman" w:hAnsi="Times New Roman"/>
          <w:b/>
          <w:i/>
          <w:sz w:val="24"/>
          <w:szCs w:val="24"/>
        </w:rPr>
        <w:t>м</w:t>
      </w:r>
      <w:r w:rsidRPr="006D2563">
        <w:rPr>
          <w:rFonts w:ascii="Times New Roman" w:hAnsi="Times New Roman"/>
          <w:b/>
          <w:i/>
          <w:spacing w:val="2"/>
          <w:sz w:val="24"/>
          <w:szCs w:val="24"/>
        </w:rPr>
        <w:t>о</w:t>
      </w:r>
      <w:r w:rsidRPr="006D2563">
        <w:rPr>
          <w:rFonts w:ascii="Times New Roman" w:hAnsi="Times New Roman"/>
          <w:b/>
          <w:i/>
          <w:spacing w:val="-1"/>
          <w:sz w:val="24"/>
          <w:szCs w:val="24"/>
        </w:rPr>
        <w:t>р</w:t>
      </w:r>
      <w:r w:rsidRPr="006D2563">
        <w:rPr>
          <w:rFonts w:ascii="Times New Roman" w:hAnsi="Times New Roman"/>
          <w:b/>
          <w:i/>
          <w:sz w:val="24"/>
          <w:szCs w:val="24"/>
        </w:rPr>
        <w:t>а</w:t>
      </w:r>
      <w:r w:rsidRPr="006D2563">
        <w:rPr>
          <w:rFonts w:ascii="Times New Roman" w:hAnsi="Times New Roman"/>
          <w:b/>
          <w:i/>
          <w:spacing w:val="32"/>
          <w:sz w:val="24"/>
          <w:szCs w:val="24"/>
        </w:rPr>
        <w:t xml:space="preserve"> </w:t>
      </w:r>
      <w:r w:rsidRPr="006D2563">
        <w:rPr>
          <w:rFonts w:ascii="Times New Roman" w:hAnsi="Times New Roman"/>
          <w:b/>
          <w:i/>
          <w:sz w:val="24"/>
          <w:szCs w:val="24"/>
        </w:rPr>
        <w:t>да</w:t>
      </w:r>
      <w:r w:rsidRPr="006D2563">
        <w:rPr>
          <w:rFonts w:ascii="Times New Roman" w:hAnsi="Times New Roman"/>
          <w:b/>
          <w:i/>
          <w:spacing w:val="23"/>
          <w:sz w:val="24"/>
          <w:szCs w:val="24"/>
        </w:rPr>
        <w:t xml:space="preserve"> </w:t>
      </w:r>
      <w:r w:rsidRPr="006D2563">
        <w:rPr>
          <w:rFonts w:ascii="Times New Roman" w:hAnsi="Times New Roman"/>
          <w:b/>
          <w:i/>
          <w:sz w:val="24"/>
          <w:szCs w:val="24"/>
        </w:rPr>
        <w:t>б</w:t>
      </w:r>
      <w:r w:rsidRPr="006D2563">
        <w:rPr>
          <w:rFonts w:ascii="Times New Roman" w:hAnsi="Times New Roman"/>
          <w:b/>
          <w:i/>
          <w:spacing w:val="1"/>
          <w:sz w:val="24"/>
          <w:szCs w:val="24"/>
        </w:rPr>
        <w:t>у</w:t>
      </w:r>
      <w:r w:rsidRPr="006D2563">
        <w:rPr>
          <w:rFonts w:ascii="Times New Roman" w:hAnsi="Times New Roman"/>
          <w:b/>
          <w:i/>
          <w:spacing w:val="-1"/>
          <w:sz w:val="24"/>
          <w:szCs w:val="24"/>
        </w:rPr>
        <w:t>д</w:t>
      </w:r>
      <w:r w:rsidRPr="006D2563">
        <w:rPr>
          <w:rFonts w:ascii="Times New Roman" w:hAnsi="Times New Roman"/>
          <w:b/>
          <w:i/>
          <w:sz w:val="24"/>
          <w:szCs w:val="24"/>
        </w:rPr>
        <w:t>е</w:t>
      </w:r>
      <w:r w:rsidRPr="006D2563">
        <w:rPr>
          <w:rFonts w:ascii="Times New Roman" w:hAnsi="Times New Roman"/>
          <w:b/>
          <w:i/>
          <w:spacing w:val="29"/>
          <w:sz w:val="24"/>
          <w:szCs w:val="24"/>
        </w:rPr>
        <w:t xml:space="preserve"> </w:t>
      </w:r>
      <w:r w:rsidRPr="006D2563">
        <w:rPr>
          <w:rFonts w:ascii="Times New Roman" w:hAnsi="Times New Roman"/>
          <w:b/>
          <w:i/>
          <w:sz w:val="24"/>
          <w:szCs w:val="24"/>
        </w:rPr>
        <w:t>потписана</w:t>
      </w:r>
      <w:r w:rsidRPr="006D2563">
        <w:rPr>
          <w:rFonts w:ascii="Times New Roman" w:hAnsi="Times New Roman"/>
          <w:b/>
          <w:i/>
          <w:spacing w:val="42"/>
          <w:sz w:val="24"/>
          <w:szCs w:val="24"/>
        </w:rPr>
        <w:t xml:space="preserve"> </w:t>
      </w:r>
      <w:r w:rsidRPr="006D2563">
        <w:rPr>
          <w:rFonts w:ascii="Times New Roman" w:hAnsi="Times New Roman"/>
          <w:b/>
          <w:i/>
          <w:sz w:val="24"/>
          <w:szCs w:val="24"/>
        </w:rPr>
        <w:t>од</w:t>
      </w:r>
      <w:r w:rsidRPr="006D2563">
        <w:rPr>
          <w:rFonts w:ascii="Times New Roman" w:hAnsi="Times New Roman"/>
          <w:b/>
          <w:i/>
          <w:spacing w:val="23"/>
          <w:sz w:val="24"/>
          <w:szCs w:val="24"/>
        </w:rPr>
        <w:t xml:space="preserve"> </w:t>
      </w:r>
      <w:r w:rsidRPr="006D2563">
        <w:rPr>
          <w:rFonts w:ascii="Times New Roman" w:hAnsi="Times New Roman"/>
          <w:b/>
          <w:i/>
          <w:sz w:val="24"/>
          <w:szCs w:val="24"/>
        </w:rPr>
        <w:t>стране</w:t>
      </w:r>
      <w:r w:rsidRPr="006D2563">
        <w:rPr>
          <w:rFonts w:ascii="Times New Roman" w:hAnsi="Times New Roman"/>
          <w:b/>
          <w:i/>
          <w:spacing w:val="33"/>
          <w:sz w:val="24"/>
          <w:szCs w:val="24"/>
        </w:rPr>
        <w:t xml:space="preserve"> </w:t>
      </w:r>
      <w:r w:rsidRPr="006D2563">
        <w:rPr>
          <w:rFonts w:ascii="Times New Roman" w:hAnsi="Times New Roman"/>
          <w:b/>
          <w:i/>
          <w:sz w:val="24"/>
          <w:szCs w:val="24"/>
        </w:rPr>
        <w:t>овл</w:t>
      </w:r>
      <w:r w:rsidRPr="006D2563">
        <w:rPr>
          <w:rFonts w:ascii="Times New Roman" w:hAnsi="Times New Roman"/>
          <w:b/>
          <w:i/>
          <w:spacing w:val="-1"/>
          <w:sz w:val="24"/>
          <w:szCs w:val="24"/>
        </w:rPr>
        <w:t>а</w:t>
      </w:r>
      <w:r w:rsidRPr="006D2563">
        <w:rPr>
          <w:rFonts w:ascii="Times New Roman" w:hAnsi="Times New Roman"/>
          <w:b/>
          <w:i/>
          <w:spacing w:val="1"/>
          <w:sz w:val="24"/>
          <w:szCs w:val="24"/>
        </w:rPr>
        <w:t>ш</w:t>
      </w:r>
      <w:r w:rsidRPr="006D2563">
        <w:rPr>
          <w:rFonts w:ascii="Times New Roman" w:hAnsi="Times New Roman"/>
          <w:b/>
          <w:i/>
          <w:sz w:val="24"/>
          <w:szCs w:val="24"/>
        </w:rPr>
        <w:t>ћ</w:t>
      </w:r>
      <w:r w:rsidRPr="006D2563">
        <w:rPr>
          <w:rFonts w:ascii="Times New Roman" w:hAnsi="Times New Roman"/>
          <w:b/>
          <w:i/>
          <w:spacing w:val="1"/>
          <w:sz w:val="24"/>
          <w:szCs w:val="24"/>
        </w:rPr>
        <w:t>е</w:t>
      </w:r>
      <w:r w:rsidRPr="006D2563">
        <w:rPr>
          <w:rFonts w:ascii="Times New Roman" w:hAnsi="Times New Roman"/>
          <w:b/>
          <w:i/>
          <w:sz w:val="24"/>
          <w:szCs w:val="24"/>
        </w:rPr>
        <w:t>ног лица</w:t>
      </w:r>
      <w:r w:rsidRPr="006D2563">
        <w:rPr>
          <w:rFonts w:ascii="Times New Roman" w:hAnsi="Times New Roman"/>
          <w:b/>
          <w:i/>
          <w:spacing w:val="25"/>
          <w:sz w:val="24"/>
          <w:szCs w:val="24"/>
        </w:rPr>
        <w:t xml:space="preserve"> </w:t>
      </w:r>
      <w:r w:rsidRPr="006D2563">
        <w:rPr>
          <w:rFonts w:ascii="Times New Roman" w:hAnsi="Times New Roman"/>
          <w:b/>
          <w:i/>
          <w:spacing w:val="1"/>
          <w:sz w:val="24"/>
          <w:szCs w:val="24"/>
        </w:rPr>
        <w:t>п</w:t>
      </w:r>
      <w:r w:rsidRPr="006D2563">
        <w:rPr>
          <w:rFonts w:ascii="Times New Roman" w:hAnsi="Times New Roman"/>
          <w:b/>
          <w:i/>
          <w:sz w:val="24"/>
          <w:szCs w:val="24"/>
        </w:rPr>
        <w:t>о</w:t>
      </w:r>
      <w:r w:rsidRPr="006D2563">
        <w:rPr>
          <w:rFonts w:ascii="Times New Roman" w:hAnsi="Times New Roman"/>
          <w:b/>
          <w:i/>
          <w:spacing w:val="1"/>
          <w:sz w:val="24"/>
          <w:szCs w:val="24"/>
        </w:rPr>
        <w:t>н</w:t>
      </w:r>
      <w:r w:rsidRPr="006D2563">
        <w:rPr>
          <w:rFonts w:ascii="Times New Roman" w:hAnsi="Times New Roman"/>
          <w:b/>
          <w:i/>
          <w:sz w:val="24"/>
          <w:szCs w:val="24"/>
        </w:rPr>
        <w:t>уђа</w:t>
      </w:r>
      <w:r w:rsidRPr="006D2563">
        <w:rPr>
          <w:rFonts w:ascii="Times New Roman" w:hAnsi="Times New Roman"/>
          <w:b/>
          <w:i/>
          <w:spacing w:val="8"/>
          <w:sz w:val="24"/>
          <w:szCs w:val="24"/>
        </w:rPr>
        <w:t>ч</w:t>
      </w:r>
      <w:r w:rsidRPr="006D2563">
        <w:rPr>
          <w:rFonts w:ascii="Times New Roman" w:hAnsi="Times New Roman"/>
          <w:b/>
          <w:i/>
          <w:sz w:val="24"/>
          <w:szCs w:val="24"/>
        </w:rPr>
        <w:t>а</w:t>
      </w:r>
      <w:r w:rsidRPr="006D2563">
        <w:rPr>
          <w:rFonts w:ascii="Times New Roman" w:hAnsi="Times New Roman"/>
          <w:b/>
          <w:i/>
          <w:spacing w:val="41"/>
          <w:sz w:val="24"/>
          <w:szCs w:val="24"/>
        </w:rPr>
        <w:t xml:space="preserve"> </w:t>
      </w:r>
      <w:r w:rsidRPr="006D2563">
        <w:rPr>
          <w:rFonts w:ascii="Times New Roman" w:hAnsi="Times New Roman"/>
          <w:b/>
          <w:i/>
          <w:sz w:val="24"/>
          <w:szCs w:val="24"/>
        </w:rPr>
        <w:t>и</w:t>
      </w:r>
      <w:r w:rsidRPr="006D2563">
        <w:rPr>
          <w:rFonts w:ascii="Times New Roman" w:hAnsi="Times New Roman"/>
          <w:b/>
          <w:i/>
          <w:spacing w:val="19"/>
          <w:sz w:val="24"/>
          <w:szCs w:val="24"/>
        </w:rPr>
        <w:t xml:space="preserve"> </w:t>
      </w:r>
      <w:r w:rsidRPr="006D2563">
        <w:rPr>
          <w:rFonts w:ascii="Times New Roman" w:hAnsi="Times New Roman"/>
          <w:b/>
          <w:i/>
          <w:sz w:val="24"/>
          <w:szCs w:val="24"/>
        </w:rPr>
        <w:t>оверена</w:t>
      </w:r>
      <w:r w:rsidRPr="006D2563">
        <w:rPr>
          <w:rFonts w:ascii="Times New Roman" w:hAnsi="Times New Roman"/>
          <w:b/>
          <w:i/>
          <w:spacing w:val="36"/>
          <w:sz w:val="24"/>
          <w:szCs w:val="24"/>
        </w:rPr>
        <w:t xml:space="preserve"> </w:t>
      </w:r>
      <w:r w:rsidRPr="006D2563">
        <w:rPr>
          <w:rFonts w:ascii="Times New Roman" w:hAnsi="Times New Roman"/>
          <w:b/>
          <w:i/>
          <w:spacing w:val="1"/>
          <w:sz w:val="24"/>
          <w:szCs w:val="24"/>
        </w:rPr>
        <w:t>п</w:t>
      </w:r>
      <w:r w:rsidRPr="006D2563">
        <w:rPr>
          <w:rFonts w:ascii="Times New Roman" w:hAnsi="Times New Roman"/>
          <w:b/>
          <w:i/>
          <w:sz w:val="24"/>
          <w:szCs w:val="24"/>
        </w:rPr>
        <w:t xml:space="preserve">ечатом.Уколико </w:t>
      </w:r>
      <w:r w:rsidRPr="006D2563">
        <w:rPr>
          <w:rFonts w:ascii="Times New Roman" w:hAnsi="Times New Roman"/>
          <w:b/>
          <w:i/>
          <w:w w:val="103"/>
          <w:sz w:val="24"/>
          <w:szCs w:val="24"/>
        </w:rPr>
        <w:t xml:space="preserve">Изјаву </w:t>
      </w:r>
      <w:r w:rsidRPr="006D2563">
        <w:rPr>
          <w:rFonts w:ascii="Times New Roman" w:hAnsi="Times New Roman"/>
          <w:b/>
          <w:i/>
          <w:sz w:val="24"/>
          <w:szCs w:val="24"/>
        </w:rPr>
        <w:t>по</w:t>
      </w:r>
      <w:r w:rsidRPr="006D2563">
        <w:rPr>
          <w:rFonts w:ascii="Times New Roman" w:hAnsi="Times New Roman"/>
          <w:b/>
          <w:i/>
          <w:spacing w:val="1"/>
          <w:sz w:val="24"/>
          <w:szCs w:val="24"/>
        </w:rPr>
        <w:t>т</w:t>
      </w:r>
      <w:r w:rsidRPr="006D2563">
        <w:rPr>
          <w:rFonts w:ascii="Times New Roman" w:hAnsi="Times New Roman"/>
          <w:b/>
          <w:i/>
          <w:sz w:val="24"/>
          <w:szCs w:val="24"/>
        </w:rPr>
        <w:t>писује</w:t>
      </w:r>
      <w:r w:rsidRPr="006D2563">
        <w:rPr>
          <w:rFonts w:ascii="Times New Roman" w:hAnsi="Times New Roman"/>
          <w:b/>
          <w:i/>
          <w:spacing w:val="12"/>
          <w:sz w:val="24"/>
          <w:szCs w:val="24"/>
        </w:rPr>
        <w:t xml:space="preserve"> </w:t>
      </w:r>
      <w:r w:rsidRPr="006D2563">
        <w:rPr>
          <w:rFonts w:ascii="Times New Roman" w:hAnsi="Times New Roman"/>
          <w:b/>
          <w:i/>
          <w:sz w:val="24"/>
          <w:szCs w:val="24"/>
        </w:rPr>
        <w:t>лице</w:t>
      </w:r>
      <w:r w:rsidRPr="006D2563">
        <w:rPr>
          <w:rFonts w:ascii="Times New Roman" w:hAnsi="Times New Roman"/>
          <w:b/>
          <w:i/>
          <w:spacing w:val="41"/>
          <w:sz w:val="24"/>
          <w:szCs w:val="24"/>
        </w:rPr>
        <w:t xml:space="preserve"> </w:t>
      </w:r>
      <w:r w:rsidRPr="006D2563">
        <w:rPr>
          <w:rFonts w:ascii="Times New Roman" w:hAnsi="Times New Roman"/>
          <w:b/>
          <w:i/>
          <w:sz w:val="24"/>
          <w:szCs w:val="24"/>
        </w:rPr>
        <w:t>које није</w:t>
      </w:r>
      <w:r w:rsidRPr="006D2563">
        <w:rPr>
          <w:rFonts w:ascii="Times New Roman" w:hAnsi="Times New Roman"/>
          <w:b/>
          <w:i/>
          <w:spacing w:val="43"/>
          <w:sz w:val="24"/>
          <w:szCs w:val="24"/>
        </w:rPr>
        <w:t xml:space="preserve"> </w:t>
      </w:r>
      <w:r w:rsidRPr="006D2563">
        <w:rPr>
          <w:rFonts w:ascii="Times New Roman" w:hAnsi="Times New Roman"/>
          <w:b/>
          <w:i/>
          <w:spacing w:val="1"/>
          <w:sz w:val="24"/>
          <w:szCs w:val="24"/>
        </w:rPr>
        <w:t>у</w:t>
      </w:r>
      <w:r w:rsidRPr="006D2563">
        <w:rPr>
          <w:rFonts w:ascii="Times New Roman" w:hAnsi="Times New Roman"/>
          <w:b/>
          <w:i/>
          <w:sz w:val="24"/>
          <w:szCs w:val="24"/>
        </w:rPr>
        <w:t>писано</w:t>
      </w:r>
      <w:r w:rsidRPr="006D2563">
        <w:rPr>
          <w:rFonts w:ascii="Times New Roman" w:hAnsi="Times New Roman"/>
          <w:b/>
          <w:i/>
          <w:spacing w:val="8"/>
          <w:sz w:val="24"/>
          <w:szCs w:val="24"/>
        </w:rPr>
        <w:t xml:space="preserve"> </w:t>
      </w:r>
      <w:r w:rsidRPr="006D2563">
        <w:rPr>
          <w:rFonts w:ascii="Times New Roman" w:hAnsi="Times New Roman"/>
          <w:b/>
          <w:i/>
          <w:sz w:val="24"/>
          <w:szCs w:val="24"/>
        </w:rPr>
        <w:t>у</w:t>
      </w:r>
      <w:r w:rsidRPr="006D2563">
        <w:rPr>
          <w:rFonts w:ascii="Times New Roman" w:hAnsi="Times New Roman"/>
          <w:b/>
          <w:i/>
          <w:spacing w:val="37"/>
          <w:sz w:val="24"/>
          <w:szCs w:val="24"/>
        </w:rPr>
        <w:t xml:space="preserve"> </w:t>
      </w:r>
      <w:r w:rsidRPr="006D2563">
        <w:rPr>
          <w:rFonts w:ascii="Times New Roman" w:hAnsi="Times New Roman"/>
          <w:b/>
          <w:i/>
          <w:spacing w:val="-1"/>
          <w:sz w:val="24"/>
          <w:szCs w:val="24"/>
        </w:rPr>
        <w:t>р</w:t>
      </w:r>
      <w:r w:rsidRPr="006D2563">
        <w:rPr>
          <w:rFonts w:ascii="Times New Roman" w:hAnsi="Times New Roman"/>
          <w:b/>
          <w:i/>
          <w:spacing w:val="1"/>
          <w:sz w:val="24"/>
          <w:szCs w:val="24"/>
        </w:rPr>
        <w:t>ег</w:t>
      </w:r>
      <w:r w:rsidRPr="006D2563">
        <w:rPr>
          <w:rFonts w:ascii="Times New Roman" w:hAnsi="Times New Roman"/>
          <w:b/>
          <w:i/>
          <w:sz w:val="24"/>
          <w:szCs w:val="24"/>
        </w:rPr>
        <w:t>истар као</w:t>
      </w:r>
      <w:r w:rsidRPr="006D2563">
        <w:rPr>
          <w:rFonts w:ascii="Times New Roman" w:hAnsi="Times New Roman"/>
          <w:b/>
          <w:i/>
          <w:spacing w:val="41"/>
          <w:sz w:val="24"/>
          <w:szCs w:val="24"/>
        </w:rPr>
        <w:t xml:space="preserve"> </w:t>
      </w:r>
      <w:r w:rsidRPr="006D2563">
        <w:rPr>
          <w:rFonts w:ascii="Times New Roman" w:hAnsi="Times New Roman"/>
          <w:b/>
          <w:i/>
          <w:sz w:val="24"/>
          <w:szCs w:val="24"/>
        </w:rPr>
        <w:t>лице</w:t>
      </w:r>
      <w:r w:rsidRPr="006D2563">
        <w:rPr>
          <w:rFonts w:ascii="Times New Roman" w:hAnsi="Times New Roman"/>
          <w:b/>
          <w:i/>
          <w:spacing w:val="41"/>
          <w:sz w:val="24"/>
          <w:szCs w:val="24"/>
        </w:rPr>
        <w:t xml:space="preserve"> </w:t>
      </w:r>
      <w:r w:rsidRPr="006D2563">
        <w:rPr>
          <w:rFonts w:ascii="Times New Roman" w:hAnsi="Times New Roman"/>
          <w:b/>
          <w:i/>
          <w:sz w:val="24"/>
          <w:szCs w:val="24"/>
        </w:rPr>
        <w:t>о</w:t>
      </w:r>
      <w:r w:rsidRPr="006D2563">
        <w:rPr>
          <w:rFonts w:ascii="Times New Roman" w:hAnsi="Times New Roman"/>
          <w:b/>
          <w:i/>
          <w:spacing w:val="-1"/>
          <w:sz w:val="24"/>
          <w:szCs w:val="24"/>
        </w:rPr>
        <w:t>в</w:t>
      </w:r>
      <w:r w:rsidRPr="006D2563">
        <w:rPr>
          <w:rFonts w:ascii="Times New Roman" w:hAnsi="Times New Roman"/>
          <w:b/>
          <w:i/>
          <w:spacing w:val="2"/>
          <w:sz w:val="24"/>
          <w:szCs w:val="24"/>
        </w:rPr>
        <w:t>л</w:t>
      </w:r>
      <w:r w:rsidRPr="006D2563">
        <w:rPr>
          <w:rFonts w:ascii="Times New Roman" w:hAnsi="Times New Roman"/>
          <w:b/>
          <w:i/>
          <w:sz w:val="24"/>
          <w:szCs w:val="24"/>
        </w:rPr>
        <w:t>а</w:t>
      </w:r>
      <w:r w:rsidRPr="006D2563">
        <w:rPr>
          <w:rFonts w:ascii="Times New Roman" w:hAnsi="Times New Roman"/>
          <w:b/>
          <w:i/>
          <w:spacing w:val="1"/>
          <w:sz w:val="24"/>
          <w:szCs w:val="24"/>
        </w:rPr>
        <w:t>ш</w:t>
      </w:r>
      <w:r w:rsidRPr="006D2563">
        <w:rPr>
          <w:rFonts w:ascii="Times New Roman" w:hAnsi="Times New Roman"/>
          <w:b/>
          <w:i/>
          <w:sz w:val="24"/>
          <w:szCs w:val="24"/>
        </w:rPr>
        <w:t>ћ</w:t>
      </w:r>
      <w:r w:rsidRPr="006D2563">
        <w:rPr>
          <w:rFonts w:ascii="Times New Roman" w:hAnsi="Times New Roman"/>
          <w:b/>
          <w:i/>
          <w:spacing w:val="-1"/>
          <w:sz w:val="24"/>
          <w:szCs w:val="24"/>
        </w:rPr>
        <w:t>е</w:t>
      </w:r>
      <w:r w:rsidRPr="006D2563">
        <w:rPr>
          <w:rFonts w:ascii="Times New Roman" w:hAnsi="Times New Roman"/>
          <w:b/>
          <w:i/>
          <w:sz w:val="24"/>
          <w:szCs w:val="24"/>
        </w:rPr>
        <w:t>но</w:t>
      </w:r>
      <w:r w:rsidRPr="006D2563">
        <w:rPr>
          <w:rFonts w:ascii="Times New Roman" w:hAnsi="Times New Roman"/>
          <w:b/>
          <w:i/>
          <w:sz w:val="24"/>
          <w:szCs w:val="24"/>
          <w:lang w:val="sr-Cyrl-CS"/>
        </w:rPr>
        <w:t xml:space="preserve"> </w:t>
      </w:r>
      <w:r w:rsidRPr="006D2563">
        <w:rPr>
          <w:rFonts w:ascii="Times New Roman" w:hAnsi="Times New Roman"/>
          <w:b/>
          <w:i/>
          <w:sz w:val="24"/>
          <w:szCs w:val="24"/>
        </w:rPr>
        <w:t>за</w:t>
      </w:r>
      <w:r w:rsidRPr="006D2563">
        <w:rPr>
          <w:rFonts w:ascii="Times New Roman" w:hAnsi="Times New Roman"/>
          <w:b/>
          <w:i/>
          <w:spacing w:val="39"/>
          <w:sz w:val="24"/>
          <w:szCs w:val="24"/>
        </w:rPr>
        <w:t xml:space="preserve"> </w:t>
      </w:r>
      <w:r w:rsidRPr="006D2563">
        <w:rPr>
          <w:rFonts w:ascii="Times New Roman" w:hAnsi="Times New Roman"/>
          <w:b/>
          <w:i/>
          <w:sz w:val="24"/>
          <w:szCs w:val="24"/>
        </w:rPr>
        <w:t>зас</w:t>
      </w:r>
      <w:r w:rsidRPr="006D2563">
        <w:rPr>
          <w:rFonts w:ascii="Times New Roman" w:hAnsi="Times New Roman"/>
          <w:b/>
          <w:i/>
          <w:spacing w:val="1"/>
          <w:sz w:val="24"/>
          <w:szCs w:val="24"/>
        </w:rPr>
        <w:t>т</w:t>
      </w:r>
      <w:r w:rsidRPr="006D2563">
        <w:rPr>
          <w:rFonts w:ascii="Times New Roman" w:hAnsi="Times New Roman"/>
          <w:b/>
          <w:i/>
          <w:sz w:val="24"/>
          <w:szCs w:val="24"/>
        </w:rPr>
        <w:t>у</w:t>
      </w:r>
      <w:r w:rsidRPr="006D2563">
        <w:rPr>
          <w:rFonts w:ascii="Times New Roman" w:hAnsi="Times New Roman"/>
          <w:b/>
          <w:i/>
          <w:spacing w:val="1"/>
          <w:sz w:val="24"/>
          <w:szCs w:val="24"/>
        </w:rPr>
        <w:t>п</w:t>
      </w:r>
      <w:r w:rsidRPr="006D2563">
        <w:rPr>
          <w:rFonts w:ascii="Times New Roman" w:hAnsi="Times New Roman"/>
          <w:b/>
          <w:i/>
          <w:spacing w:val="-1"/>
          <w:sz w:val="24"/>
          <w:szCs w:val="24"/>
        </w:rPr>
        <w:t>а</w:t>
      </w:r>
      <w:r w:rsidRPr="006D2563">
        <w:rPr>
          <w:rFonts w:ascii="Times New Roman" w:hAnsi="Times New Roman"/>
          <w:b/>
          <w:i/>
          <w:sz w:val="24"/>
          <w:szCs w:val="24"/>
        </w:rPr>
        <w:t>ње,</w:t>
      </w:r>
      <w:r w:rsidRPr="006D2563">
        <w:rPr>
          <w:rFonts w:ascii="Times New Roman" w:hAnsi="Times New Roman"/>
          <w:b/>
          <w:i/>
          <w:spacing w:val="17"/>
          <w:sz w:val="24"/>
          <w:szCs w:val="24"/>
        </w:rPr>
        <w:t xml:space="preserve"> </w:t>
      </w:r>
      <w:r w:rsidRPr="006D2563">
        <w:rPr>
          <w:rFonts w:ascii="Times New Roman" w:hAnsi="Times New Roman"/>
          <w:b/>
          <w:i/>
          <w:spacing w:val="1"/>
          <w:sz w:val="24"/>
          <w:szCs w:val="24"/>
        </w:rPr>
        <w:t>п</w:t>
      </w:r>
      <w:r w:rsidRPr="006D2563">
        <w:rPr>
          <w:rFonts w:ascii="Times New Roman" w:hAnsi="Times New Roman"/>
          <w:b/>
          <w:i/>
          <w:sz w:val="24"/>
          <w:szCs w:val="24"/>
        </w:rPr>
        <w:t>о</w:t>
      </w:r>
      <w:r w:rsidRPr="006D2563">
        <w:rPr>
          <w:rFonts w:ascii="Times New Roman" w:hAnsi="Times New Roman"/>
          <w:b/>
          <w:i/>
          <w:spacing w:val="1"/>
          <w:sz w:val="24"/>
          <w:szCs w:val="24"/>
        </w:rPr>
        <w:t>т</w:t>
      </w:r>
      <w:r w:rsidRPr="006D2563">
        <w:rPr>
          <w:rFonts w:ascii="Times New Roman" w:hAnsi="Times New Roman"/>
          <w:b/>
          <w:i/>
          <w:sz w:val="24"/>
          <w:szCs w:val="24"/>
        </w:rPr>
        <w:t>ре</w:t>
      </w:r>
      <w:r w:rsidRPr="006D2563">
        <w:rPr>
          <w:rFonts w:ascii="Times New Roman" w:hAnsi="Times New Roman"/>
          <w:b/>
          <w:i/>
          <w:spacing w:val="1"/>
          <w:sz w:val="24"/>
          <w:szCs w:val="24"/>
        </w:rPr>
        <w:t>б</w:t>
      </w:r>
      <w:r w:rsidRPr="006D2563">
        <w:rPr>
          <w:rFonts w:ascii="Times New Roman" w:hAnsi="Times New Roman"/>
          <w:b/>
          <w:i/>
          <w:sz w:val="24"/>
          <w:szCs w:val="24"/>
        </w:rPr>
        <w:t>но је</w:t>
      </w:r>
      <w:r w:rsidRPr="006D2563">
        <w:rPr>
          <w:rFonts w:ascii="Times New Roman" w:hAnsi="Times New Roman"/>
          <w:b/>
          <w:i/>
          <w:spacing w:val="37"/>
          <w:sz w:val="24"/>
          <w:szCs w:val="24"/>
        </w:rPr>
        <w:t xml:space="preserve"> </w:t>
      </w:r>
      <w:r w:rsidRPr="006D2563">
        <w:rPr>
          <w:rFonts w:ascii="Times New Roman" w:hAnsi="Times New Roman"/>
          <w:b/>
          <w:i/>
          <w:sz w:val="24"/>
          <w:szCs w:val="24"/>
        </w:rPr>
        <w:t>уз</w:t>
      </w:r>
      <w:r w:rsidRPr="006D2563">
        <w:rPr>
          <w:rFonts w:ascii="Times New Roman" w:hAnsi="Times New Roman"/>
          <w:b/>
          <w:i/>
          <w:spacing w:val="39"/>
          <w:sz w:val="24"/>
          <w:szCs w:val="24"/>
          <w:lang w:val="sr-Cyrl-CS"/>
        </w:rPr>
        <w:t xml:space="preserve"> </w:t>
      </w:r>
      <w:r w:rsidRPr="006D2563">
        <w:rPr>
          <w:rFonts w:ascii="Times New Roman" w:hAnsi="Times New Roman"/>
          <w:b/>
          <w:i/>
          <w:w w:val="103"/>
          <w:sz w:val="24"/>
          <w:szCs w:val="24"/>
        </w:rPr>
        <w:t>пон</w:t>
      </w:r>
      <w:r w:rsidRPr="006D2563">
        <w:rPr>
          <w:rFonts w:ascii="Times New Roman" w:hAnsi="Times New Roman"/>
          <w:b/>
          <w:i/>
          <w:spacing w:val="1"/>
          <w:w w:val="103"/>
          <w:sz w:val="24"/>
          <w:szCs w:val="24"/>
        </w:rPr>
        <w:t>уд</w:t>
      </w:r>
      <w:r w:rsidRPr="006D2563">
        <w:rPr>
          <w:rFonts w:ascii="Times New Roman" w:hAnsi="Times New Roman"/>
          <w:b/>
          <w:i/>
          <w:w w:val="103"/>
          <w:sz w:val="24"/>
          <w:szCs w:val="24"/>
        </w:rPr>
        <w:t xml:space="preserve">у </w:t>
      </w:r>
      <w:r w:rsidRPr="006D2563">
        <w:rPr>
          <w:rFonts w:ascii="Times New Roman" w:hAnsi="Times New Roman"/>
          <w:b/>
          <w:i/>
          <w:sz w:val="24"/>
          <w:szCs w:val="24"/>
        </w:rPr>
        <w:t>доста</w:t>
      </w:r>
      <w:r w:rsidRPr="006D2563">
        <w:rPr>
          <w:rFonts w:ascii="Times New Roman" w:hAnsi="Times New Roman"/>
          <w:b/>
          <w:i/>
          <w:spacing w:val="-1"/>
          <w:sz w:val="24"/>
          <w:szCs w:val="24"/>
        </w:rPr>
        <w:t>в</w:t>
      </w:r>
      <w:r w:rsidRPr="006D2563">
        <w:rPr>
          <w:rFonts w:ascii="Times New Roman" w:hAnsi="Times New Roman"/>
          <w:b/>
          <w:i/>
          <w:sz w:val="24"/>
          <w:szCs w:val="24"/>
        </w:rPr>
        <w:t>ити</w:t>
      </w:r>
      <w:r w:rsidRPr="006D2563">
        <w:rPr>
          <w:rFonts w:ascii="Times New Roman" w:hAnsi="Times New Roman"/>
          <w:b/>
          <w:i/>
          <w:spacing w:val="23"/>
          <w:sz w:val="24"/>
          <w:szCs w:val="24"/>
        </w:rPr>
        <w:t xml:space="preserve"> </w:t>
      </w:r>
      <w:r w:rsidRPr="006D2563">
        <w:rPr>
          <w:rFonts w:ascii="Times New Roman" w:hAnsi="Times New Roman"/>
          <w:b/>
          <w:i/>
          <w:sz w:val="24"/>
          <w:szCs w:val="24"/>
        </w:rPr>
        <w:t>овлашћење</w:t>
      </w:r>
      <w:r w:rsidRPr="006D2563">
        <w:rPr>
          <w:rFonts w:ascii="Times New Roman" w:hAnsi="Times New Roman"/>
          <w:b/>
          <w:i/>
          <w:spacing w:val="29"/>
          <w:sz w:val="24"/>
          <w:szCs w:val="24"/>
        </w:rPr>
        <w:t xml:space="preserve"> </w:t>
      </w:r>
      <w:r w:rsidRPr="006D2563">
        <w:rPr>
          <w:rFonts w:ascii="Times New Roman" w:hAnsi="Times New Roman"/>
          <w:b/>
          <w:i/>
          <w:sz w:val="24"/>
          <w:szCs w:val="24"/>
        </w:rPr>
        <w:t>за</w:t>
      </w:r>
      <w:r w:rsidRPr="006D2563">
        <w:rPr>
          <w:rFonts w:ascii="Times New Roman" w:hAnsi="Times New Roman"/>
          <w:b/>
          <w:i/>
          <w:spacing w:val="8"/>
          <w:sz w:val="24"/>
          <w:szCs w:val="24"/>
        </w:rPr>
        <w:t xml:space="preserve"> </w:t>
      </w:r>
      <w:r w:rsidRPr="006D2563">
        <w:rPr>
          <w:rFonts w:ascii="Times New Roman" w:hAnsi="Times New Roman"/>
          <w:b/>
          <w:i/>
          <w:spacing w:val="1"/>
          <w:w w:val="103"/>
          <w:sz w:val="24"/>
          <w:szCs w:val="24"/>
        </w:rPr>
        <w:t>п</w:t>
      </w:r>
      <w:r w:rsidRPr="006D2563">
        <w:rPr>
          <w:rFonts w:ascii="Times New Roman" w:hAnsi="Times New Roman"/>
          <w:b/>
          <w:i/>
          <w:w w:val="103"/>
          <w:sz w:val="24"/>
          <w:szCs w:val="24"/>
        </w:rPr>
        <w:t>отписи</w:t>
      </w:r>
      <w:r w:rsidRPr="006D2563">
        <w:rPr>
          <w:rFonts w:ascii="Times New Roman" w:hAnsi="Times New Roman"/>
          <w:b/>
          <w:i/>
          <w:spacing w:val="-1"/>
          <w:w w:val="103"/>
          <w:sz w:val="24"/>
          <w:szCs w:val="24"/>
        </w:rPr>
        <w:t>в</w:t>
      </w:r>
      <w:r w:rsidRPr="006D2563">
        <w:rPr>
          <w:rFonts w:ascii="Times New Roman" w:hAnsi="Times New Roman"/>
          <w:b/>
          <w:i/>
          <w:w w:val="103"/>
          <w:sz w:val="24"/>
          <w:szCs w:val="24"/>
        </w:rPr>
        <w:t>ање.</w:t>
      </w:r>
    </w:p>
    <w:p w:rsidR="004F387A" w:rsidRPr="00F729A5" w:rsidRDefault="004F387A" w:rsidP="004F387A">
      <w:pPr>
        <w:widowControl w:val="0"/>
        <w:autoSpaceDE w:val="0"/>
        <w:autoSpaceDN w:val="0"/>
        <w:adjustRightInd w:val="0"/>
        <w:spacing w:before="2" w:after="0" w:line="248" w:lineRule="auto"/>
        <w:ind w:left="106" w:right="72"/>
        <w:jc w:val="both"/>
        <w:rPr>
          <w:rFonts w:ascii="Times New Roman" w:hAnsi="Times New Roman"/>
          <w:sz w:val="24"/>
          <w:szCs w:val="24"/>
        </w:rPr>
      </w:pPr>
      <w:proofErr w:type="gramStart"/>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ђ</w:t>
      </w:r>
      <w:r w:rsidRPr="00F729A5">
        <w:rPr>
          <w:rFonts w:ascii="Times New Roman" w:hAnsi="Times New Roman"/>
          <w:sz w:val="24"/>
          <w:szCs w:val="24"/>
        </w:rPr>
        <w:t>ач</w:t>
      </w:r>
      <w:r w:rsidRPr="00F729A5">
        <w:rPr>
          <w:rFonts w:ascii="Times New Roman" w:hAnsi="Times New Roman"/>
          <w:spacing w:val="37"/>
          <w:sz w:val="24"/>
          <w:szCs w:val="24"/>
        </w:rPr>
        <w:t xml:space="preserve"> </w:t>
      </w:r>
      <w:r w:rsidRPr="00F729A5">
        <w:rPr>
          <w:rFonts w:ascii="Times New Roman" w:hAnsi="Times New Roman"/>
          <w:sz w:val="24"/>
          <w:szCs w:val="24"/>
        </w:rPr>
        <w:t>к</w:t>
      </w:r>
      <w:r w:rsidRPr="00F729A5">
        <w:rPr>
          <w:rFonts w:ascii="Times New Roman" w:hAnsi="Times New Roman"/>
          <w:spacing w:val="1"/>
          <w:sz w:val="24"/>
          <w:szCs w:val="24"/>
        </w:rPr>
        <w:t>о</w:t>
      </w:r>
      <w:r w:rsidRPr="00F729A5">
        <w:rPr>
          <w:rFonts w:ascii="Times New Roman" w:hAnsi="Times New Roman"/>
          <w:sz w:val="24"/>
          <w:szCs w:val="24"/>
        </w:rPr>
        <w:t>ји</w:t>
      </w:r>
      <w:r w:rsidRPr="00F729A5">
        <w:rPr>
          <w:rFonts w:ascii="Times New Roman" w:hAnsi="Times New Roman"/>
          <w:spacing w:val="26"/>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остави</w:t>
      </w:r>
      <w:r w:rsidRPr="00F729A5">
        <w:rPr>
          <w:rFonts w:ascii="Times New Roman" w:hAnsi="Times New Roman"/>
          <w:spacing w:val="34"/>
          <w:sz w:val="24"/>
          <w:szCs w:val="24"/>
        </w:rPr>
        <w:t xml:space="preserve"> </w:t>
      </w:r>
      <w:r w:rsidRPr="00F729A5">
        <w:rPr>
          <w:rFonts w:ascii="Times New Roman" w:hAnsi="Times New Roman"/>
          <w:sz w:val="24"/>
          <w:szCs w:val="24"/>
        </w:rPr>
        <w:t>из</w:t>
      </w:r>
      <w:r w:rsidRPr="00F729A5">
        <w:rPr>
          <w:rFonts w:ascii="Times New Roman" w:hAnsi="Times New Roman"/>
          <w:spacing w:val="1"/>
          <w:sz w:val="24"/>
          <w:szCs w:val="24"/>
        </w:rPr>
        <w:t>ј</w:t>
      </w:r>
      <w:r w:rsidRPr="00F729A5">
        <w:rPr>
          <w:rFonts w:ascii="Times New Roman" w:hAnsi="Times New Roman"/>
          <w:sz w:val="24"/>
          <w:szCs w:val="24"/>
        </w:rPr>
        <w:t>аву, у</w:t>
      </w:r>
      <w:r w:rsidRPr="00F729A5">
        <w:rPr>
          <w:rFonts w:ascii="Times New Roman" w:hAnsi="Times New Roman"/>
          <w:spacing w:val="18"/>
          <w:sz w:val="24"/>
          <w:szCs w:val="24"/>
        </w:rPr>
        <w:t xml:space="preserve"> </w:t>
      </w:r>
      <w:r w:rsidRPr="00F729A5">
        <w:rPr>
          <w:rFonts w:ascii="Times New Roman" w:hAnsi="Times New Roman"/>
          <w:sz w:val="24"/>
          <w:szCs w:val="24"/>
        </w:rPr>
        <w:t>смислу</w:t>
      </w:r>
      <w:r w:rsidRPr="00F729A5">
        <w:rPr>
          <w:rFonts w:ascii="Times New Roman" w:hAnsi="Times New Roman"/>
          <w:spacing w:val="33"/>
          <w:sz w:val="24"/>
          <w:szCs w:val="24"/>
        </w:rPr>
        <w:t xml:space="preserve"> </w:t>
      </w:r>
      <w:r w:rsidRPr="00F729A5">
        <w:rPr>
          <w:rFonts w:ascii="Times New Roman" w:hAnsi="Times New Roman"/>
          <w:sz w:val="24"/>
          <w:szCs w:val="24"/>
        </w:rPr>
        <w:t>члана</w:t>
      </w:r>
      <w:r w:rsidRPr="00F729A5">
        <w:rPr>
          <w:rFonts w:ascii="Times New Roman" w:hAnsi="Times New Roman"/>
          <w:spacing w:val="28"/>
          <w:sz w:val="24"/>
          <w:szCs w:val="24"/>
        </w:rPr>
        <w:t xml:space="preserve"> </w:t>
      </w:r>
      <w:r w:rsidRPr="00F729A5">
        <w:rPr>
          <w:rFonts w:ascii="Times New Roman" w:hAnsi="Times New Roman"/>
          <w:spacing w:val="1"/>
          <w:sz w:val="24"/>
          <w:szCs w:val="24"/>
        </w:rPr>
        <w:t>7</w:t>
      </w:r>
      <w:r w:rsidRPr="00F729A5">
        <w:rPr>
          <w:rFonts w:ascii="Times New Roman" w:hAnsi="Times New Roman"/>
          <w:sz w:val="24"/>
          <w:szCs w:val="24"/>
        </w:rPr>
        <w:t>7.</w:t>
      </w:r>
      <w:proofErr w:type="gramEnd"/>
      <w:r w:rsidRPr="00F729A5">
        <w:rPr>
          <w:rFonts w:ascii="Times New Roman" w:hAnsi="Times New Roman"/>
          <w:spacing w:val="36"/>
          <w:sz w:val="24"/>
          <w:szCs w:val="24"/>
        </w:rPr>
        <w:t xml:space="preserve"> </w:t>
      </w:r>
      <w:proofErr w:type="gramStart"/>
      <w:r w:rsidRPr="00F729A5">
        <w:rPr>
          <w:rFonts w:ascii="Times New Roman" w:hAnsi="Times New Roman"/>
          <w:spacing w:val="1"/>
          <w:sz w:val="24"/>
          <w:szCs w:val="24"/>
        </w:rPr>
        <w:t>ст</w:t>
      </w:r>
      <w:r w:rsidRPr="00F729A5">
        <w:rPr>
          <w:rFonts w:ascii="Times New Roman" w:hAnsi="Times New Roman"/>
          <w:sz w:val="24"/>
          <w:szCs w:val="24"/>
        </w:rPr>
        <w:t>ав</w:t>
      </w:r>
      <w:proofErr w:type="gramEnd"/>
      <w:r w:rsidRPr="00F729A5">
        <w:rPr>
          <w:rFonts w:ascii="Times New Roman" w:hAnsi="Times New Roman"/>
          <w:spacing w:val="25"/>
          <w:sz w:val="24"/>
          <w:szCs w:val="24"/>
        </w:rPr>
        <w:t xml:space="preserve"> </w:t>
      </w:r>
      <w:r w:rsidRPr="00F729A5">
        <w:rPr>
          <w:rFonts w:ascii="Times New Roman" w:hAnsi="Times New Roman"/>
          <w:spacing w:val="1"/>
          <w:sz w:val="24"/>
          <w:szCs w:val="24"/>
        </w:rPr>
        <w:t>4</w:t>
      </w:r>
      <w:r w:rsidRPr="00F729A5">
        <w:rPr>
          <w:rFonts w:ascii="Times New Roman" w:hAnsi="Times New Roman"/>
          <w:sz w:val="24"/>
          <w:szCs w:val="24"/>
        </w:rPr>
        <w:t>.</w:t>
      </w:r>
      <w:r w:rsidRPr="00F729A5">
        <w:rPr>
          <w:rFonts w:ascii="Times New Roman" w:hAnsi="Times New Roman"/>
          <w:spacing w:val="19"/>
          <w:sz w:val="24"/>
          <w:szCs w:val="24"/>
        </w:rPr>
        <w:t xml:space="preserve"> </w:t>
      </w:r>
      <w:proofErr w:type="gramStart"/>
      <w:r w:rsidRPr="00F729A5">
        <w:rPr>
          <w:rFonts w:ascii="Times New Roman" w:hAnsi="Times New Roman"/>
          <w:spacing w:val="1"/>
          <w:sz w:val="24"/>
          <w:szCs w:val="24"/>
        </w:rPr>
        <w:t>З</w:t>
      </w:r>
      <w:r w:rsidRPr="00F729A5">
        <w:rPr>
          <w:rFonts w:ascii="Times New Roman" w:hAnsi="Times New Roman"/>
          <w:sz w:val="24"/>
          <w:szCs w:val="24"/>
        </w:rPr>
        <w:t>ако</w:t>
      </w:r>
      <w:r w:rsidRPr="00F729A5">
        <w:rPr>
          <w:rFonts w:ascii="Times New Roman" w:hAnsi="Times New Roman"/>
          <w:spacing w:val="7"/>
          <w:sz w:val="24"/>
          <w:szCs w:val="24"/>
        </w:rPr>
        <w:t>н</w:t>
      </w:r>
      <w:r w:rsidRPr="00F729A5">
        <w:rPr>
          <w:rFonts w:ascii="Times New Roman" w:hAnsi="Times New Roman"/>
          <w:spacing w:val="1"/>
          <w:sz w:val="24"/>
          <w:szCs w:val="24"/>
        </w:rPr>
        <w:t>а</w:t>
      </w:r>
      <w:r w:rsidRPr="00F729A5">
        <w:rPr>
          <w:rFonts w:ascii="Times New Roman" w:hAnsi="Times New Roman"/>
          <w:sz w:val="24"/>
          <w:szCs w:val="24"/>
        </w:rPr>
        <w:t>,</w:t>
      </w:r>
      <w:r w:rsidRPr="00F729A5">
        <w:rPr>
          <w:rFonts w:ascii="Times New Roman" w:hAnsi="Times New Roman"/>
          <w:spacing w:val="35"/>
          <w:sz w:val="24"/>
          <w:szCs w:val="24"/>
        </w:rPr>
        <w:t xml:space="preserve"> </w:t>
      </w:r>
      <w:r w:rsidRPr="00F729A5">
        <w:rPr>
          <w:rFonts w:ascii="Times New Roman" w:hAnsi="Times New Roman"/>
          <w:b/>
          <w:bCs/>
          <w:sz w:val="24"/>
          <w:szCs w:val="24"/>
        </w:rPr>
        <w:t>НЕ</w:t>
      </w:r>
      <w:r w:rsidRPr="00F729A5">
        <w:rPr>
          <w:rFonts w:ascii="Times New Roman" w:hAnsi="Times New Roman"/>
          <w:b/>
          <w:bCs/>
          <w:spacing w:val="22"/>
          <w:sz w:val="24"/>
          <w:szCs w:val="24"/>
        </w:rPr>
        <w:t xml:space="preserve"> </w:t>
      </w:r>
      <w:r w:rsidRPr="00F729A5">
        <w:rPr>
          <w:rFonts w:ascii="Times New Roman" w:hAnsi="Times New Roman"/>
          <w:b/>
          <w:bCs/>
          <w:sz w:val="24"/>
          <w:szCs w:val="24"/>
        </w:rPr>
        <w:t>Д</w:t>
      </w:r>
      <w:r w:rsidRPr="00F729A5">
        <w:rPr>
          <w:rFonts w:ascii="Times New Roman" w:hAnsi="Times New Roman"/>
          <w:b/>
          <w:bCs/>
          <w:spacing w:val="2"/>
          <w:sz w:val="24"/>
          <w:szCs w:val="24"/>
        </w:rPr>
        <w:t>О</w:t>
      </w:r>
      <w:r w:rsidRPr="00F729A5">
        <w:rPr>
          <w:rFonts w:ascii="Times New Roman" w:hAnsi="Times New Roman"/>
          <w:b/>
          <w:bCs/>
          <w:sz w:val="24"/>
          <w:szCs w:val="24"/>
        </w:rPr>
        <w:t>СТ</w:t>
      </w:r>
      <w:r w:rsidRPr="00F729A5">
        <w:rPr>
          <w:rFonts w:ascii="Times New Roman" w:hAnsi="Times New Roman"/>
          <w:b/>
          <w:bCs/>
          <w:spacing w:val="1"/>
          <w:sz w:val="24"/>
          <w:szCs w:val="24"/>
        </w:rPr>
        <w:t>А</w:t>
      </w:r>
      <w:r w:rsidRPr="00F729A5">
        <w:rPr>
          <w:rFonts w:ascii="Times New Roman" w:hAnsi="Times New Roman"/>
          <w:b/>
          <w:bCs/>
          <w:sz w:val="24"/>
          <w:szCs w:val="24"/>
        </w:rPr>
        <w:t>ВЉА</w:t>
      </w:r>
      <w:r>
        <w:rPr>
          <w:rFonts w:ascii="Times New Roman" w:hAnsi="Times New Roman"/>
          <w:b/>
          <w:bCs/>
          <w:sz w:val="24"/>
          <w:szCs w:val="24"/>
        </w:rPr>
        <w:t xml:space="preserve"> </w:t>
      </w:r>
      <w:r w:rsidRPr="00F729A5">
        <w:rPr>
          <w:rFonts w:ascii="Times New Roman" w:hAnsi="Times New Roman"/>
          <w:b/>
          <w:bCs/>
          <w:sz w:val="24"/>
          <w:szCs w:val="24"/>
        </w:rPr>
        <w:t>ДОК</w:t>
      </w:r>
      <w:r w:rsidRPr="00F729A5">
        <w:rPr>
          <w:rFonts w:ascii="Times New Roman" w:hAnsi="Times New Roman"/>
          <w:b/>
          <w:bCs/>
          <w:spacing w:val="1"/>
          <w:sz w:val="24"/>
          <w:szCs w:val="24"/>
        </w:rPr>
        <w:t>А</w:t>
      </w:r>
      <w:r w:rsidRPr="00F729A5">
        <w:rPr>
          <w:rFonts w:ascii="Times New Roman" w:hAnsi="Times New Roman"/>
          <w:b/>
          <w:bCs/>
          <w:sz w:val="24"/>
          <w:szCs w:val="24"/>
        </w:rPr>
        <w:t>ЗЕ</w:t>
      </w:r>
      <w:r w:rsidRPr="00F729A5">
        <w:rPr>
          <w:rFonts w:ascii="Times New Roman" w:hAnsi="Times New Roman"/>
          <w:b/>
          <w:bCs/>
          <w:spacing w:val="37"/>
          <w:sz w:val="24"/>
          <w:szCs w:val="24"/>
        </w:rPr>
        <w:t xml:space="preserve"> </w:t>
      </w:r>
      <w:r w:rsidRPr="00F729A5">
        <w:rPr>
          <w:rFonts w:ascii="Times New Roman" w:hAnsi="Times New Roman"/>
          <w:sz w:val="24"/>
          <w:szCs w:val="24"/>
        </w:rPr>
        <w:t>из</w:t>
      </w:r>
      <w:r w:rsidRPr="00F729A5">
        <w:rPr>
          <w:rFonts w:ascii="Times New Roman" w:hAnsi="Times New Roman"/>
          <w:spacing w:val="19"/>
          <w:sz w:val="24"/>
          <w:szCs w:val="24"/>
        </w:rPr>
        <w:t xml:space="preserve"> </w:t>
      </w:r>
      <w:r w:rsidRPr="00F729A5">
        <w:rPr>
          <w:rFonts w:ascii="Times New Roman" w:hAnsi="Times New Roman"/>
          <w:sz w:val="24"/>
          <w:szCs w:val="24"/>
        </w:rPr>
        <w:t>члана</w:t>
      </w:r>
      <w:r w:rsidRPr="00F729A5">
        <w:rPr>
          <w:rFonts w:ascii="Times New Roman" w:hAnsi="Times New Roman"/>
          <w:spacing w:val="28"/>
          <w:sz w:val="24"/>
          <w:szCs w:val="24"/>
        </w:rPr>
        <w:t xml:space="preserve"> </w:t>
      </w:r>
      <w:r w:rsidRPr="00F729A5">
        <w:rPr>
          <w:rFonts w:ascii="Times New Roman" w:hAnsi="Times New Roman"/>
          <w:w w:val="103"/>
          <w:sz w:val="24"/>
          <w:szCs w:val="24"/>
        </w:rPr>
        <w:t>77.</w:t>
      </w:r>
      <w:proofErr w:type="gramEnd"/>
      <w:r w:rsidRPr="00F729A5">
        <w:rPr>
          <w:rFonts w:ascii="Times New Roman" w:hAnsi="Times New Roman"/>
          <w:w w:val="103"/>
          <w:sz w:val="24"/>
          <w:szCs w:val="24"/>
        </w:rPr>
        <w:t xml:space="preserve"> </w:t>
      </w:r>
      <w:proofErr w:type="gramStart"/>
      <w:r w:rsidRPr="00F729A5">
        <w:rPr>
          <w:rFonts w:ascii="Times New Roman" w:hAnsi="Times New Roman"/>
          <w:sz w:val="24"/>
          <w:szCs w:val="24"/>
        </w:rPr>
        <w:t>с</w:t>
      </w:r>
      <w:r w:rsidRPr="00F729A5">
        <w:rPr>
          <w:rFonts w:ascii="Times New Roman" w:hAnsi="Times New Roman"/>
          <w:spacing w:val="1"/>
          <w:sz w:val="24"/>
          <w:szCs w:val="24"/>
        </w:rPr>
        <w:t>т</w:t>
      </w:r>
      <w:r w:rsidRPr="00F729A5">
        <w:rPr>
          <w:rFonts w:ascii="Times New Roman" w:hAnsi="Times New Roman"/>
          <w:spacing w:val="-1"/>
          <w:sz w:val="24"/>
          <w:szCs w:val="24"/>
        </w:rPr>
        <w:t>а</w:t>
      </w:r>
      <w:r w:rsidRPr="00F729A5">
        <w:rPr>
          <w:rFonts w:ascii="Times New Roman" w:hAnsi="Times New Roman"/>
          <w:sz w:val="24"/>
          <w:szCs w:val="24"/>
        </w:rPr>
        <w:t>в</w:t>
      </w:r>
      <w:proofErr w:type="gramEnd"/>
      <w:r w:rsidRPr="00F729A5">
        <w:rPr>
          <w:rFonts w:ascii="Times New Roman" w:hAnsi="Times New Roman"/>
          <w:spacing w:val="14"/>
          <w:sz w:val="24"/>
          <w:szCs w:val="24"/>
        </w:rPr>
        <w:t xml:space="preserve"> </w:t>
      </w:r>
      <w:r w:rsidRPr="00F729A5">
        <w:rPr>
          <w:rFonts w:ascii="Times New Roman" w:hAnsi="Times New Roman"/>
          <w:sz w:val="24"/>
          <w:szCs w:val="24"/>
        </w:rPr>
        <w:t>1.</w:t>
      </w:r>
      <w:r w:rsidRPr="00F729A5">
        <w:rPr>
          <w:rFonts w:ascii="Times New Roman" w:hAnsi="Times New Roman"/>
          <w:spacing w:val="6"/>
          <w:sz w:val="24"/>
          <w:szCs w:val="24"/>
        </w:rPr>
        <w:t xml:space="preserve"> </w:t>
      </w:r>
      <w:proofErr w:type="gramStart"/>
      <w:r w:rsidRPr="00F729A5">
        <w:rPr>
          <w:rFonts w:ascii="Times New Roman" w:hAnsi="Times New Roman"/>
          <w:sz w:val="24"/>
          <w:szCs w:val="24"/>
        </w:rPr>
        <w:t>и</w:t>
      </w:r>
      <w:proofErr w:type="gramEnd"/>
      <w:r w:rsidRPr="00F729A5">
        <w:rPr>
          <w:rFonts w:ascii="Times New Roman" w:hAnsi="Times New Roman"/>
          <w:spacing w:val="4"/>
          <w:sz w:val="24"/>
          <w:szCs w:val="24"/>
        </w:rPr>
        <w:t xml:space="preserve"> </w:t>
      </w:r>
      <w:r w:rsidRPr="00F729A5">
        <w:rPr>
          <w:rFonts w:ascii="Times New Roman" w:hAnsi="Times New Roman"/>
          <w:spacing w:val="1"/>
          <w:sz w:val="24"/>
          <w:szCs w:val="24"/>
        </w:rPr>
        <w:t>2</w:t>
      </w:r>
      <w:r w:rsidRPr="00F729A5">
        <w:rPr>
          <w:rFonts w:ascii="Times New Roman" w:hAnsi="Times New Roman"/>
          <w:sz w:val="24"/>
          <w:szCs w:val="24"/>
        </w:rPr>
        <w:t>.</w:t>
      </w:r>
      <w:r w:rsidRPr="00F729A5">
        <w:rPr>
          <w:rFonts w:ascii="Times New Roman" w:hAnsi="Times New Roman"/>
          <w:spacing w:val="6"/>
          <w:sz w:val="24"/>
          <w:szCs w:val="24"/>
        </w:rPr>
        <w:t xml:space="preserve"> </w:t>
      </w:r>
      <w:proofErr w:type="gramStart"/>
      <w:r w:rsidRPr="00F729A5">
        <w:rPr>
          <w:rFonts w:ascii="Times New Roman" w:hAnsi="Times New Roman"/>
          <w:spacing w:val="-1"/>
          <w:w w:val="103"/>
          <w:sz w:val="24"/>
          <w:szCs w:val="24"/>
        </w:rPr>
        <w:t>З</w:t>
      </w:r>
      <w:r w:rsidRPr="00F729A5">
        <w:rPr>
          <w:rFonts w:ascii="Times New Roman" w:hAnsi="Times New Roman"/>
          <w:spacing w:val="1"/>
          <w:w w:val="103"/>
          <w:sz w:val="24"/>
          <w:szCs w:val="24"/>
        </w:rPr>
        <w:t>а</w:t>
      </w:r>
      <w:r w:rsidRPr="00F729A5">
        <w:rPr>
          <w:rFonts w:ascii="Times New Roman" w:hAnsi="Times New Roman"/>
          <w:w w:val="103"/>
          <w:sz w:val="24"/>
          <w:szCs w:val="24"/>
        </w:rPr>
        <w:t>кон</w:t>
      </w:r>
      <w:r w:rsidRPr="00F729A5">
        <w:rPr>
          <w:rFonts w:ascii="Times New Roman" w:hAnsi="Times New Roman"/>
          <w:spacing w:val="1"/>
          <w:w w:val="103"/>
          <w:sz w:val="24"/>
          <w:szCs w:val="24"/>
        </w:rPr>
        <w:t>а.</w:t>
      </w:r>
      <w:proofErr w:type="gramEnd"/>
    </w:p>
    <w:p w:rsidR="004F387A" w:rsidRPr="00F729A5" w:rsidRDefault="004F387A" w:rsidP="004F387A">
      <w:pPr>
        <w:widowControl w:val="0"/>
        <w:autoSpaceDE w:val="0"/>
        <w:autoSpaceDN w:val="0"/>
        <w:adjustRightInd w:val="0"/>
        <w:spacing w:after="0" w:line="249" w:lineRule="auto"/>
        <w:ind w:left="106" w:right="73"/>
        <w:jc w:val="both"/>
        <w:rPr>
          <w:rFonts w:ascii="Times New Roman" w:hAnsi="Times New Roman"/>
          <w:sz w:val="24"/>
          <w:szCs w:val="24"/>
        </w:rPr>
      </w:pPr>
      <w:proofErr w:type="gramStart"/>
      <w:r w:rsidRPr="00F729A5">
        <w:rPr>
          <w:rFonts w:ascii="Times New Roman" w:hAnsi="Times New Roman"/>
          <w:b/>
          <w:bCs/>
          <w:spacing w:val="-1"/>
          <w:sz w:val="24"/>
          <w:szCs w:val="24"/>
        </w:rPr>
        <w:t>Уко</w:t>
      </w:r>
      <w:r w:rsidRPr="00F729A5">
        <w:rPr>
          <w:rFonts w:ascii="Times New Roman" w:hAnsi="Times New Roman"/>
          <w:b/>
          <w:bCs/>
          <w:spacing w:val="1"/>
          <w:sz w:val="24"/>
          <w:szCs w:val="24"/>
        </w:rPr>
        <w:t>л</w:t>
      </w:r>
      <w:r w:rsidRPr="00F729A5">
        <w:rPr>
          <w:rFonts w:ascii="Times New Roman" w:hAnsi="Times New Roman"/>
          <w:b/>
          <w:bCs/>
          <w:spacing w:val="-1"/>
          <w:sz w:val="24"/>
          <w:szCs w:val="24"/>
        </w:rPr>
        <w:t>и</w:t>
      </w:r>
      <w:r w:rsidRPr="00F729A5">
        <w:rPr>
          <w:rFonts w:ascii="Times New Roman" w:hAnsi="Times New Roman"/>
          <w:b/>
          <w:bCs/>
          <w:spacing w:val="1"/>
          <w:sz w:val="24"/>
          <w:szCs w:val="24"/>
        </w:rPr>
        <w:t>к</w:t>
      </w:r>
      <w:r w:rsidRPr="00F729A5">
        <w:rPr>
          <w:rFonts w:ascii="Times New Roman" w:hAnsi="Times New Roman"/>
          <w:b/>
          <w:bCs/>
          <w:sz w:val="24"/>
          <w:szCs w:val="24"/>
        </w:rPr>
        <w:t xml:space="preserve">о </w:t>
      </w:r>
      <w:r w:rsidRPr="00F729A5">
        <w:rPr>
          <w:rFonts w:ascii="Times New Roman" w:hAnsi="Times New Roman"/>
          <w:b/>
          <w:bCs/>
          <w:spacing w:val="-1"/>
          <w:sz w:val="24"/>
          <w:szCs w:val="24"/>
        </w:rPr>
        <w:t>п</w:t>
      </w:r>
      <w:r w:rsidRPr="00F729A5">
        <w:rPr>
          <w:rFonts w:ascii="Times New Roman" w:hAnsi="Times New Roman"/>
          <w:b/>
          <w:bCs/>
          <w:spacing w:val="1"/>
          <w:sz w:val="24"/>
          <w:szCs w:val="24"/>
        </w:rPr>
        <w:t>о</w:t>
      </w:r>
      <w:r w:rsidRPr="00F729A5">
        <w:rPr>
          <w:rFonts w:ascii="Times New Roman" w:hAnsi="Times New Roman"/>
          <w:b/>
          <w:bCs/>
          <w:sz w:val="24"/>
          <w:szCs w:val="24"/>
        </w:rPr>
        <w:t xml:space="preserve">нуђач </w:t>
      </w:r>
      <w:r w:rsidRPr="00F729A5">
        <w:rPr>
          <w:rFonts w:ascii="Times New Roman" w:hAnsi="Times New Roman"/>
          <w:b/>
          <w:bCs/>
          <w:spacing w:val="1"/>
          <w:sz w:val="24"/>
          <w:szCs w:val="24"/>
        </w:rPr>
        <w:t>п</w:t>
      </w:r>
      <w:r w:rsidRPr="00F729A5">
        <w:rPr>
          <w:rFonts w:ascii="Times New Roman" w:hAnsi="Times New Roman"/>
          <w:b/>
          <w:bCs/>
          <w:sz w:val="24"/>
          <w:szCs w:val="24"/>
        </w:rPr>
        <w:t>од</w:t>
      </w:r>
      <w:r w:rsidRPr="00F729A5">
        <w:rPr>
          <w:rFonts w:ascii="Times New Roman" w:hAnsi="Times New Roman"/>
          <w:b/>
          <w:bCs/>
          <w:spacing w:val="1"/>
          <w:sz w:val="24"/>
          <w:szCs w:val="24"/>
        </w:rPr>
        <w:t>н</w:t>
      </w:r>
      <w:r w:rsidRPr="00F729A5">
        <w:rPr>
          <w:rFonts w:ascii="Times New Roman" w:hAnsi="Times New Roman"/>
          <w:b/>
          <w:bCs/>
          <w:sz w:val="24"/>
          <w:szCs w:val="24"/>
        </w:rPr>
        <w:t>оси п</w:t>
      </w:r>
      <w:r w:rsidRPr="00F729A5">
        <w:rPr>
          <w:rFonts w:ascii="Times New Roman" w:hAnsi="Times New Roman"/>
          <w:b/>
          <w:bCs/>
          <w:spacing w:val="-1"/>
          <w:sz w:val="24"/>
          <w:szCs w:val="24"/>
        </w:rPr>
        <w:t>о</w:t>
      </w:r>
      <w:r w:rsidRPr="00F729A5">
        <w:rPr>
          <w:rFonts w:ascii="Times New Roman" w:hAnsi="Times New Roman"/>
          <w:b/>
          <w:bCs/>
          <w:spacing w:val="1"/>
          <w:sz w:val="24"/>
          <w:szCs w:val="24"/>
        </w:rPr>
        <w:t>н</w:t>
      </w:r>
      <w:r w:rsidRPr="00F729A5">
        <w:rPr>
          <w:rFonts w:ascii="Times New Roman" w:hAnsi="Times New Roman"/>
          <w:b/>
          <w:bCs/>
          <w:sz w:val="24"/>
          <w:szCs w:val="24"/>
        </w:rPr>
        <w:t>у</w:t>
      </w:r>
      <w:r w:rsidRPr="00F729A5">
        <w:rPr>
          <w:rFonts w:ascii="Times New Roman" w:hAnsi="Times New Roman"/>
          <w:b/>
          <w:bCs/>
          <w:spacing w:val="1"/>
          <w:sz w:val="24"/>
          <w:szCs w:val="24"/>
        </w:rPr>
        <w:t>д</w:t>
      </w:r>
      <w:r w:rsidRPr="00F729A5">
        <w:rPr>
          <w:rFonts w:ascii="Times New Roman" w:hAnsi="Times New Roman"/>
          <w:b/>
          <w:bCs/>
          <w:sz w:val="24"/>
          <w:szCs w:val="24"/>
        </w:rPr>
        <w:t>у са по</w:t>
      </w:r>
      <w:r w:rsidRPr="00F729A5">
        <w:rPr>
          <w:rFonts w:ascii="Times New Roman" w:hAnsi="Times New Roman"/>
          <w:b/>
          <w:bCs/>
          <w:spacing w:val="-1"/>
          <w:sz w:val="24"/>
          <w:szCs w:val="24"/>
        </w:rPr>
        <w:t>д</w:t>
      </w:r>
      <w:r w:rsidRPr="00F729A5">
        <w:rPr>
          <w:rFonts w:ascii="Times New Roman" w:hAnsi="Times New Roman"/>
          <w:b/>
          <w:bCs/>
          <w:spacing w:val="1"/>
          <w:sz w:val="24"/>
          <w:szCs w:val="24"/>
        </w:rPr>
        <w:t>и</w:t>
      </w:r>
      <w:r w:rsidRPr="00F729A5">
        <w:rPr>
          <w:rFonts w:ascii="Times New Roman" w:hAnsi="Times New Roman"/>
          <w:b/>
          <w:bCs/>
          <w:sz w:val="24"/>
          <w:szCs w:val="24"/>
        </w:rPr>
        <w:t>зво</w:t>
      </w:r>
      <w:r w:rsidRPr="00F729A5">
        <w:rPr>
          <w:rFonts w:ascii="Times New Roman" w:hAnsi="Times New Roman"/>
          <w:b/>
          <w:bCs/>
          <w:spacing w:val="-1"/>
          <w:sz w:val="24"/>
          <w:szCs w:val="24"/>
        </w:rPr>
        <w:t>ђ</w:t>
      </w:r>
      <w:r w:rsidRPr="00F729A5">
        <w:rPr>
          <w:rFonts w:ascii="Times New Roman" w:hAnsi="Times New Roman"/>
          <w:b/>
          <w:bCs/>
          <w:sz w:val="24"/>
          <w:szCs w:val="24"/>
        </w:rPr>
        <w:t>а</w:t>
      </w:r>
      <w:r w:rsidRPr="00F729A5">
        <w:rPr>
          <w:rFonts w:ascii="Times New Roman" w:hAnsi="Times New Roman"/>
          <w:b/>
          <w:bCs/>
          <w:spacing w:val="1"/>
          <w:sz w:val="24"/>
          <w:szCs w:val="24"/>
        </w:rPr>
        <w:t>чем</w:t>
      </w:r>
      <w:r>
        <w:rPr>
          <w:rFonts w:ascii="Times New Roman" w:hAnsi="Times New Roman"/>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ђ</w:t>
      </w:r>
      <w:r w:rsidRPr="00F729A5">
        <w:rPr>
          <w:rFonts w:ascii="Times New Roman" w:hAnsi="Times New Roman"/>
          <w:spacing w:val="-1"/>
          <w:sz w:val="24"/>
          <w:szCs w:val="24"/>
        </w:rPr>
        <w:t>а</w:t>
      </w:r>
      <w:r w:rsidRPr="00F729A5">
        <w:rPr>
          <w:rFonts w:ascii="Times New Roman" w:hAnsi="Times New Roman"/>
          <w:sz w:val="24"/>
          <w:szCs w:val="24"/>
        </w:rPr>
        <w:t xml:space="preserve">ч је </w:t>
      </w:r>
      <w:r w:rsidRPr="00F729A5">
        <w:rPr>
          <w:rFonts w:ascii="Times New Roman" w:hAnsi="Times New Roman"/>
          <w:spacing w:val="-1"/>
          <w:sz w:val="24"/>
          <w:szCs w:val="24"/>
        </w:rPr>
        <w:t>д</w:t>
      </w:r>
      <w:r w:rsidRPr="00F729A5">
        <w:rPr>
          <w:rFonts w:ascii="Times New Roman" w:hAnsi="Times New Roman"/>
          <w:sz w:val="24"/>
          <w:szCs w:val="24"/>
        </w:rPr>
        <w:t xml:space="preserve">ужан </w:t>
      </w:r>
      <w:r w:rsidRPr="00F729A5">
        <w:rPr>
          <w:rFonts w:ascii="Times New Roman" w:hAnsi="Times New Roman"/>
          <w:spacing w:val="-1"/>
          <w:sz w:val="24"/>
          <w:szCs w:val="24"/>
        </w:rPr>
        <w:t>д</w:t>
      </w:r>
      <w:r w:rsidRPr="00F729A5">
        <w:rPr>
          <w:rFonts w:ascii="Times New Roman" w:hAnsi="Times New Roman"/>
          <w:sz w:val="24"/>
          <w:szCs w:val="24"/>
        </w:rPr>
        <w:t>а до</w:t>
      </w:r>
      <w:r w:rsidRPr="00F729A5">
        <w:rPr>
          <w:rFonts w:ascii="Times New Roman" w:hAnsi="Times New Roman"/>
          <w:spacing w:val="1"/>
          <w:sz w:val="24"/>
          <w:szCs w:val="24"/>
        </w:rPr>
        <w:t>с</w:t>
      </w:r>
      <w:r w:rsidRPr="00F729A5">
        <w:rPr>
          <w:rFonts w:ascii="Times New Roman" w:hAnsi="Times New Roman"/>
          <w:sz w:val="24"/>
          <w:szCs w:val="24"/>
        </w:rPr>
        <w:t xml:space="preserve">тави </w:t>
      </w:r>
      <w:r w:rsidRPr="00F729A5">
        <w:rPr>
          <w:rFonts w:ascii="Times New Roman" w:hAnsi="Times New Roman"/>
          <w:spacing w:val="1"/>
          <w:w w:val="103"/>
          <w:sz w:val="24"/>
          <w:szCs w:val="24"/>
        </w:rPr>
        <w:t>И</w:t>
      </w:r>
      <w:r w:rsidRPr="00F729A5">
        <w:rPr>
          <w:rFonts w:ascii="Times New Roman" w:hAnsi="Times New Roman"/>
          <w:w w:val="103"/>
          <w:sz w:val="24"/>
          <w:szCs w:val="24"/>
        </w:rPr>
        <w:t>зја</w:t>
      </w:r>
      <w:r w:rsidRPr="00F729A5">
        <w:rPr>
          <w:rFonts w:ascii="Times New Roman" w:hAnsi="Times New Roman"/>
          <w:spacing w:val="1"/>
          <w:w w:val="103"/>
          <w:sz w:val="24"/>
          <w:szCs w:val="24"/>
        </w:rPr>
        <w:t>в</w:t>
      </w:r>
      <w:r w:rsidRPr="00F729A5">
        <w:rPr>
          <w:rFonts w:ascii="Times New Roman" w:hAnsi="Times New Roman"/>
          <w:w w:val="103"/>
          <w:sz w:val="24"/>
          <w:szCs w:val="24"/>
        </w:rPr>
        <w:t xml:space="preserve">у </w:t>
      </w:r>
      <w:r w:rsidRPr="00F729A5">
        <w:rPr>
          <w:rFonts w:ascii="Times New Roman" w:hAnsi="Times New Roman"/>
          <w:sz w:val="24"/>
          <w:szCs w:val="24"/>
        </w:rPr>
        <w:t>подизвођача</w:t>
      </w:r>
      <w:r w:rsidRPr="00F729A5">
        <w:rPr>
          <w:rFonts w:ascii="Times New Roman" w:hAnsi="Times New Roman"/>
          <w:spacing w:val="33"/>
          <w:sz w:val="24"/>
          <w:szCs w:val="24"/>
        </w:rPr>
        <w:t xml:space="preserve"> </w:t>
      </w:r>
      <w:r w:rsidRPr="00F729A5">
        <w:rPr>
          <w:rFonts w:ascii="Times New Roman" w:hAnsi="Times New Roman"/>
          <w:sz w:val="24"/>
          <w:szCs w:val="24"/>
        </w:rPr>
        <w:t>(Образ</w:t>
      </w:r>
      <w:r w:rsidRPr="00F729A5">
        <w:rPr>
          <w:rFonts w:ascii="Times New Roman" w:hAnsi="Times New Roman"/>
          <w:spacing w:val="-1"/>
          <w:sz w:val="24"/>
          <w:szCs w:val="24"/>
        </w:rPr>
        <w:t>а</w:t>
      </w:r>
      <w:r w:rsidRPr="00F729A5">
        <w:rPr>
          <w:rFonts w:ascii="Times New Roman" w:hAnsi="Times New Roman"/>
          <w:sz w:val="24"/>
          <w:szCs w:val="24"/>
        </w:rPr>
        <w:t>ц</w:t>
      </w:r>
      <w:r w:rsidRPr="00F729A5">
        <w:rPr>
          <w:rFonts w:ascii="Times New Roman" w:hAnsi="Times New Roman"/>
          <w:spacing w:val="25"/>
          <w:sz w:val="24"/>
          <w:szCs w:val="24"/>
        </w:rPr>
        <w:t xml:space="preserve"> </w:t>
      </w:r>
      <w:r w:rsidRPr="00F729A5">
        <w:rPr>
          <w:rFonts w:ascii="Times New Roman" w:hAnsi="Times New Roman"/>
          <w:sz w:val="24"/>
          <w:szCs w:val="24"/>
        </w:rPr>
        <w:t>број</w:t>
      </w:r>
      <w:r w:rsidRPr="00F729A5">
        <w:rPr>
          <w:rFonts w:ascii="Times New Roman" w:hAnsi="Times New Roman"/>
          <w:spacing w:val="13"/>
          <w:sz w:val="24"/>
          <w:szCs w:val="24"/>
        </w:rPr>
        <w:t xml:space="preserve"> </w:t>
      </w:r>
      <w:r w:rsidRPr="00F729A5">
        <w:rPr>
          <w:rFonts w:ascii="Times New Roman" w:hAnsi="Times New Roman"/>
          <w:sz w:val="24"/>
          <w:szCs w:val="24"/>
        </w:rPr>
        <w:t>2</w:t>
      </w:r>
      <w:r w:rsidRPr="00F729A5">
        <w:rPr>
          <w:rFonts w:ascii="Times New Roman" w:hAnsi="Times New Roman"/>
          <w:spacing w:val="-2"/>
          <w:sz w:val="24"/>
          <w:szCs w:val="24"/>
        </w:rPr>
        <w:t>.</w:t>
      </w:r>
      <w:r w:rsidRPr="00F729A5">
        <w:rPr>
          <w:rFonts w:ascii="Times New Roman" w:hAnsi="Times New Roman"/>
          <w:sz w:val="24"/>
          <w:szCs w:val="24"/>
        </w:rPr>
        <w:t>),</w:t>
      </w:r>
      <w:r w:rsidRPr="00F729A5">
        <w:rPr>
          <w:rFonts w:ascii="Times New Roman" w:hAnsi="Times New Roman"/>
          <w:spacing w:val="10"/>
          <w:sz w:val="24"/>
          <w:szCs w:val="24"/>
        </w:rPr>
        <w:t xml:space="preserve"> </w:t>
      </w:r>
      <w:r w:rsidRPr="00F729A5">
        <w:rPr>
          <w:rFonts w:ascii="Times New Roman" w:hAnsi="Times New Roman"/>
          <w:spacing w:val="2"/>
          <w:sz w:val="24"/>
          <w:szCs w:val="24"/>
        </w:rPr>
        <w:t>п</w:t>
      </w:r>
      <w:r w:rsidRPr="00F729A5">
        <w:rPr>
          <w:rFonts w:ascii="Times New Roman" w:hAnsi="Times New Roman"/>
          <w:sz w:val="24"/>
          <w:szCs w:val="24"/>
        </w:rPr>
        <w:t>отписану</w:t>
      </w:r>
      <w:r w:rsidRPr="00F729A5">
        <w:rPr>
          <w:rFonts w:ascii="Times New Roman" w:hAnsi="Times New Roman"/>
          <w:spacing w:val="29"/>
          <w:sz w:val="24"/>
          <w:szCs w:val="24"/>
        </w:rPr>
        <w:t xml:space="preserve"> </w:t>
      </w:r>
      <w:r w:rsidRPr="00F729A5">
        <w:rPr>
          <w:rFonts w:ascii="Times New Roman" w:hAnsi="Times New Roman"/>
          <w:sz w:val="24"/>
          <w:szCs w:val="24"/>
        </w:rPr>
        <w:t>од</w:t>
      </w:r>
      <w:r w:rsidRPr="00F729A5">
        <w:rPr>
          <w:rFonts w:ascii="Times New Roman" w:hAnsi="Times New Roman"/>
          <w:spacing w:val="8"/>
          <w:sz w:val="24"/>
          <w:szCs w:val="24"/>
        </w:rPr>
        <w:t xml:space="preserve"> </w:t>
      </w:r>
      <w:r w:rsidRPr="00F729A5">
        <w:rPr>
          <w:rFonts w:ascii="Times New Roman" w:hAnsi="Times New Roman"/>
          <w:sz w:val="24"/>
          <w:szCs w:val="24"/>
        </w:rPr>
        <w:t>ст</w:t>
      </w:r>
      <w:r w:rsidRPr="00F729A5">
        <w:rPr>
          <w:rFonts w:ascii="Times New Roman" w:hAnsi="Times New Roman"/>
          <w:spacing w:val="1"/>
          <w:sz w:val="24"/>
          <w:szCs w:val="24"/>
        </w:rPr>
        <w:t>р</w:t>
      </w:r>
      <w:r w:rsidRPr="00F729A5">
        <w:rPr>
          <w:rFonts w:ascii="Times New Roman" w:hAnsi="Times New Roman"/>
          <w:sz w:val="24"/>
          <w:szCs w:val="24"/>
        </w:rPr>
        <w:t>ане</w:t>
      </w:r>
      <w:r w:rsidRPr="00F729A5">
        <w:rPr>
          <w:rFonts w:ascii="Times New Roman" w:hAnsi="Times New Roman"/>
          <w:spacing w:val="17"/>
          <w:sz w:val="24"/>
          <w:szCs w:val="24"/>
        </w:rPr>
        <w:t xml:space="preserve"> </w:t>
      </w:r>
      <w:r w:rsidRPr="00F729A5">
        <w:rPr>
          <w:rFonts w:ascii="Times New Roman" w:hAnsi="Times New Roman"/>
          <w:sz w:val="24"/>
          <w:szCs w:val="24"/>
        </w:rPr>
        <w:t>ов</w:t>
      </w:r>
      <w:r w:rsidRPr="00F729A5">
        <w:rPr>
          <w:rFonts w:ascii="Times New Roman" w:hAnsi="Times New Roman"/>
          <w:spacing w:val="2"/>
          <w:sz w:val="24"/>
          <w:szCs w:val="24"/>
        </w:rPr>
        <w:t>л</w:t>
      </w:r>
      <w:r w:rsidRPr="00F729A5">
        <w:rPr>
          <w:rFonts w:ascii="Times New Roman" w:hAnsi="Times New Roman"/>
          <w:spacing w:val="-1"/>
          <w:sz w:val="24"/>
          <w:szCs w:val="24"/>
        </w:rPr>
        <w:t>а</w:t>
      </w:r>
      <w:r w:rsidRPr="00F729A5">
        <w:rPr>
          <w:rFonts w:ascii="Times New Roman" w:hAnsi="Times New Roman"/>
          <w:spacing w:val="1"/>
          <w:sz w:val="24"/>
          <w:szCs w:val="24"/>
        </w:rPr>
        <w:t>ш</w:t>
      </w:r>
      <w:r w:rsidRPr="00F729A5">
        <w:rPr>
          <w:rFonts w:ascii="Times New Roman" w:hAnsi="Times New Roman"/>
          <w:sz w:val="24"/>
          <w:szCs w:val="24"/>
        </w:rPr>
        <w:t>ћен</w:t>
      </w:r>
      <w:r w:rsidRPr="00F729A5">
        <w:rPr>
          <w:rFonts w:ascii="Times New Roman" w:hAnsi="Times New Roman"/>
          <w:spacing w:val="1"/>
          <w:sz w:val="24"/>
          <w:szCs w:val="24"/>
        </w:rPr>
        <w:t>о</w:t>
      </w:r>
      <w:r w:rsidRPr="00F729A5">
        <w:rPr>
          <w:rFonts w:ascii="Times New Roman" w:hAnsi="Times New Roman"/>
          <w:sz w:val="24"/>
          <w:szCs w:val="24"/>
        </w:rPr>
        <w:t>г</w:t>
      </w:r>
      <w:r w:rsidRPr="00F729A5">
        <w:rPr>
          <w:rFonts w:ascii="Times New Roman" w:hAnsi="Times New Roman"/>
          <w:spacing w:val="29"/>
          <w:sz w:val="24"/>
          <w:szCs w:val="24"/>
        </w:rPr>
        <w:t xml:space="preserve"> </w:t>
      </w:r>
      <w:r w:rsidRPr="00F729A5">
        <w:rPr>
          <w:rFonts w:ascii="Times New Roman" w:hAnsi="Times New Roman"/>
          <w:spacing w:val="4"/>
          <w:sz w:val="24"/>
          <w:szCs w:val="24"/>
        </w:rPr>
        <w:t>л</w:t>
      </w:r>
      <w:r w:rsidRPr="00F729A5">
        <w:rPr>
          <w:rFonts w:ascii="Times New Roman" w:hAnsi="Times New Roman"/>
          <w:sz w:val="24"/>
          <w:szCs w:val="24"/>
        </w:rPr>
        <w:t>ица</w:t>
      </w:r>
      <w:r w:rsidRPr="00F729A5">
        <w:rPr>
          <w:rFonts w:ascii="Times New Roman" w:hAnsi="Times New Roman"/>
          <w:spacing w:val="11"/>
          <w:sz w:val="24"/>
          <w:szCs w:val="24"/>
        </w:rPr>
        <w:t xml:space="preserve"> </w:t>
      </w:r>
      <w:r w:rsidRPr="00F729A5">
        <w:rPr>
          <w:rFonts w:ascii="Times New Roman" w:hAnsi="Times New Roman"/>
          <w:sz w:val="24"/>
          <w:szCs w:val="24"/>
        </w:rPr>
        <w:t>подизв</w:t>
      </w:r>
      <w:r w:rsidRPr="00F729A5">
        <w:rPr>
          <w:rFonts w:ascii="Times New Roman" w:hAnsi="Times New Roman"/>
          <w:spacing w:val="2"/>
          <w:sz w:val="24"/>
          <w:szCs w:val="24"/>
        </w:rPr>
        <w:t>о</w:t>
      </w:r>
      <w:r w:rsidRPr="00F729A5">
        <w:rPr>
          <w:rFonts w:ascii="Times New Roman" w:hAnsi="Times New Roman"/>
          <w:spacing w:val="-1"/>
          <w:sz w:val="24"/>
          <w:szCs w:val="24"/>
        </w:rPr>
        <w:t>ђа</w:t>
      </w:r>
      <w:r w:rsidRPr="00F729A5">
        <w:rPr>
          <w:rFonts w:ascii="Times New Roman" w:hAnsi="Times New Roman"/>
          <w:spacing w:val="1"/>
          <w:sz w:val="24"/>
          <w:szCs w:val="24"/>
        </w:rPr>
        <w:t>ч</w:t>
      </w:r>
      <w:r w:rsidRPr="00F729A5">
        <w:rPr>
          <w:rFonts w:ascii="Times New Roman" w:hAnsi="Times New Roman"/>
          <w:sz w:val="24"/>
          <w:szCs w:val="24"/>
        </w:rPr>
        <w:t>а</w:t>
      </w:r>
      <w:r w:rsidRPr="00F729A5">
        <w:rPr>
          <w:rFonts w:ascii="Times New Roman" w:hAnsi="Times New Roman"/>
          <w:spacing w:val="34"/>
          <w:sz w:val="24"/>
          <w:szCs w:val="24"/>
        </w:rPr>
        <w:t xml:space="preserve"> </w:t>
      </w:r>
      <w:r w:rsidRPr="00F729A5">
        <w:rPr>
          <w:rFonts w:ascii="Times New Roman" w:hAnsi="Times New Roman"/>
          <w:sz w:val="24"/>
          <w:szCs w:val="24"/>
        </w:rPr>
        <w:t>и</w:t>
      </w:r>
      <w:r w:rsidRPr="00F729A5">
        <w:rPr>
          <w:rFonts w:ascii="Times New Roman" w:hAnsi="Times New Roman"/>
          <w:spacing w:val="4"/>
          <w:sz w:val="24"/>
          <w:szCs w:val="24"/>
        </w:rPr>
        <w:t xml:space="preserve"> </w:t>
      </w:r>
      <w:r w:rsidRPr="00F729A5">
        <w:rPr>
          <w:rFonts w:ascii="Times New Roman" w:hAnsi="Times New Roman"/>
          <w:sz w:val="24"/>
          <w:szCs w:val="24"/>
        </w:rPr>
        <w:t>ов</w:t>
      </w:r>
      <w:r w:rsidRPr="00F729A5">
        <w:rPr>
          <w:rFonts w:ascii="Times New Roman" w:hAnsi="Times New Roman"/>
          <w:spacing w:val="1"/>
          <w:sz w:val="24"/>
          <w:szCs w:val="24"/>
        </w:rPr>
        <w:t>е</w:t>
      </w:r>
      <w:r w:rsidRPr="00F729A5">
        <w:rPr>
          <w:rFonts w:ascii="Times New Roman" w:hAnsi="Times New Roman"/>
          <w:sz w:val="24"/>
          <w:szCs w:val="24"/>
        </w:rPr>
        <w:t>р</w:t>
      </w:r>
      <w:r w:rsidRPr="00F729A5">
        <w:rPr>
          <w:rFonts w:ascii="Times New Roman" w:hAnsi="Times New Roman"/>
          <w:spacing w:val="1"/>
          <w:sz w:val="24"/>
          <w:szCs w:val="24"/>
        </w:rPr>
        <w:t>е</w:t>
      </w:r>
      <w:r w:rsidRPr="00F729A5">
        <w:rPr>
          <w:rFonts w:ascii="Times New Roman" w:hAnsi="Times New Roman"/>
          <w:sz w:val="24"/>
          <w:szCs w:val="24"/>
        </w:rPr>
        <w:t>ну</w:t>
      </w:r>
      <w:r w:rsidRPr="00F729A5">
        <w:rPr>
          <w:rFonts w:ascii="Times New Roman" w:hAnsi="Times New Roman"/>
          <w:spacing w:val="23"/>
          <w:sz w:val="24"/>
          <w:szCs w:val="24"/>
        </w:rPr>
        <w:t xml:space="preserve"> </w:t>
      </w:r>
      <w:r w:rsidRPr="00F729A5">
        <w:rPr>
          <w:rFonts w:ascii="Times New Roman" w:hAnsi="Times New Roman"/>
          <w:w w:val="103"/>
          <w:sz w:val="24"/>
          <w:szCs w:val="24"/>
        </w:rPr>
        <w:t>п</w:t>
      </w:r>
      <w:r w:rsidRPr="00F729A5">
        <w:rPr>
          <w:rFonts w:ascii="Times New Roman" w:hAnsi="Times New Roman"/>
          <w:spacing w:val="-1"/>
          <w:w w:val="103"/>
          <w:sz w:val="24"/>
          <w:szCs w:val="24"/>
        </w:rPr>
        <w:t>е</w:t>
      </w:r>
      <w:r w:rsidRPr="00F729A5">
        <w:rPr>
          <w:rFonts w:ascii="Times New Roman" w:hAnsi="Times New Roman"/>
          <w:spacing w:val="2"/>
          <w:w w:val="103"/>
          <w:sz w:val="24"/>
          <w:szCs w:val="24"/>
        </w:rPr>
        <w:t>ч</w:t>
      </w:r>
      <w:r w:rsidRPr="00F729A5">
        <w:rPr>
          <w:rFonts w:ascii="Times New Roman" w:hAnsi="Times New Roman"/>
          <w:spacing w:val="-1"/>
          <w:w w:val="103"/>
          <w:sz w:val="24"/>
          <w:szCs w:val="24"/>
        </w:rPr>
        <w:t>а</w:t>
      </w:r>
      <w:r w:rsidRPr="00F729A5">
        <w:rPr>
          <w:rFonts w:ascii="Times New Roman" w:hAnsi="Times New Roman"/>
          <w:w w:val="103"/>
          <w:sz w:val="24"/>
          <w:szCs w:val="24"/>
        </w:rPr>
        <w:t>том.</w:t>
      </w:r>
      <w:proofErr w:type="gramEnd"/>
    </w:p>
    <w:p w:rsidR="004F387A" w:rsidRPr="00B14C83" w:rsidRDefault="004F387A" w:rsidP="004F387A">
      <w:pPr>
        <w:widowControl w:val="0"/>
        <w:autoSpaceDE w:val="0"/>
        <w:autoSpaceDN w:val="0"/>
        <w:adjustRightInd w:val="0"/>
        <w:spacing w:before="72" w:after="0" w:line="248" w:lineRule="auto"/>
        <w:ind w:left="106" w:right="75"/>
        <w:jc w:val="both"/>
        <w:rPr>
          <w:rFonts w:ascii="Times New Roman" w:hAnsi="Times New Roman"/>
          <w:spacing w:val="25"/>
          <w:sz w:val="24"/>
          <w:szCs w:val="24"/>
          <w:lang w:val="sr-Cyrl-CS"/>
        </w:rPr>
      </w:pPr>
      <w:r w:rsidRPr="00F729A5">
        <w:rPr>
          <w:rFonts w:ascii="Times New Roman" w:hAnsi="Times New Roman"/>
          <w:b/>
          <w:bCs/>
          <w:spacing w:val="-1"/>
          <w:sz w:val="24"/>
          <w:szCs w:val="24"/>
        </w:rPr>
        <w:t>Уко</w:t>
      </w:r>
      <w:r w:rsidRPr="00F729A5">
        <w:rPr>
          <w:rFonts w:ascii="Times New Roman" w:hAnsi="Times New Roman"/>
          <w:b/>
          <w:bCs/>
          <w:spacing w:val="1"/>
          <w:sz w:val="24"/>
          <w:szCs w:val="24"/>
        </w:rPr>
        <w:t>л</w:t>
      </w:r>
      <w:r w:rsidRPr="00F729A5">
        <w:rPr>
          <w:rFonts w:ascii="Times New Roman" w:hAnsi="Times New Roman"/>
          <w:b/>
          <w:bCs/>
          <w:spacing w:val="-1"/>
          <w:sz w:val="24"/>
          <w:szCs w:val="24"/>
        </w:rPr>
        <w:t>и</w:t>
      </w:r>
      <w:r w:rsidRPr="00F729A5">
        <w:rPr>
          <w:rFonts w:ascii="Times New Roman" w:hAnsi="Times New Roman"/>
          <w:b/>
          <w:bCs/>
          <w:spacing w:val="1"/>
          <w:sz w:val="24"/>
          <w:szCs w:val="24"/>
        </w:rPr>
        <w:t>к</w:t>
      </w:r>
      <w:r w:rsidRPr="00F729A5">
        <w:rPr>
          <w:rFonts w:ascii="Times New Roman" w:hAnsi="Times New Roman"/>
          <w:b/>
          <w:bCs/>
          <w:sz w:val="24"/>
          <w:szCs w:val="24"/>
        </w:rPr>
        <w:t>о</w:t>
      </w:r>
      <w:r>
        <w:rPr>
          <w:rFonts w:ascii="Times New Roman" w:hAnsi="Times New Roman"/>
          <w:b/>
          <w:bCs/>
          <w:sz w:val="24"/>
          <w:szCs w:val="24"/>
          <w:lang w:val="sr-Cyrl-CS"/>
        </w:rPr>
        <w:t xml:space="preserve"> </w:t>
      </w:r>
      <w:r w:rsidRPr="00F729A5">
        <w:rPr>
          <w:rFonts w:ascii="Times New Roman" w:hAnsi="Times New Roman"/>
          <w:b/>
          <w:bCs/>
          <w:sz w:val="24"/>
          <w:szCs w:val="24"/>
        </w:rPr>
        <w:t>по</w:t>
      </w:r>
      <w:r w:rsidRPr="00F729A5">
        <w:rPr>
          <w:rFonts w:ascii="Times New Roman" w:hAnsi="Times New Roman"/>
          <w:b/>
          <w:bCs/>
          <w:spacing w:val="1"/>
          <w:sz w:val="24"/>
          <w:szCs w:val="24"/>
        </w:rPr>
        <w:t>н</w:t>
      </w:r>
      <w:r w:rsidRPr="00F729A5">
        <w:rPr>
          <w:rFonts w:ascii="Times New Roman" w:hAnsi="Times New Roman"/>
          <w:b/>
          <w:bCs/>
          <w:spacing w:val="-1"/>
          <w:sz w:val="24"/>
          <w:szCs w:val="24"/>
        </w:rPr>
        <w:t>у</w:t>
      </w:r>
      <w:r w:rsidRPr="00F729A5">
        <w:rPr>
          <w:rFonts w:ascii="Times New Roman" w:hAnsi="Times New Roman"/>
          <w:b/>
          <w:bCs/>
          <w:sz w:val="24"/>
          <w:szCs w:val="24"/>
        </w:rPr>
        <w:t xml:space="preserve">ду </w:t>
      </w:r>
      <w:r w:rsidRPr="00F729A5">
        <w:rPr>
          <w:rFonts w:ascii="Times New Roman" w:hAnsi="Times New Roman"/>
          <w:b/>
          <w:bCs/>
          <w:spacing w:val="1"/>
          <w:sz w:val="24"/>
          <w:szCs w:val="24"/>
        </w:rPr>
        <w:t>п</w:t>
      </w:r>
      <w:r w:rsidRPr="00F729A5">
        <w:rPr>
          <w:rFonts w:ascii="Times New Roman" w:hAnsi="Times New Roman"/>
          <w:b/>
          <w:bCs/>
          <w:sz w:val="24"/>
          <w:szCs w:val="24"/>
        </w:rPr>
        <w:t>о</w:t>
      </w:r>
      <w:r w:rsidRPr="00F729A5">
        <w:rPr>
          <w:rFonts w:ascii="Times New Roman" w:hAnsi="Times New Roman"/>
          <w:b/>
          <w:bCs/>
          <w:spacing w:val="-1"/>
          <w:sz w:val="24"/>
          <w:szCs w:val="24"/>
        </w:rPr>
        <w:t>д</w:t>
      </w:r>
      <w:r w:rsidRPr="00F729A5">
        <w:rPr>
          <w:rFonts w:ascii="Times New Roman" w:hAnsi="Times New Roman"/>
          <w:b/>
          <w:bCs/>
          <w:spacing w:val="3"/>
          <w:sz w:val="24"/>
          <w:szCs w:val="24"/>
        </w:rPr>
        <w:t>н</w:t>
      </w:r>
      <w:r w:rsidRPr="00F729A5">
        <w:rPr>
          <w:rFonts w:ascii="Times New Roman" w:hAnsi="Times New Roman"/>
          <w:b/>
          <w:bCs/>
          <w:spacing w:val="-1"/>
          <w:sz w:val="24"/>
          <w:szCs w:val="24"/>
        </w:rPr>
        <w:t>о</w:t>
      </w:r>
      <w:r w:rsidRPr="00F729A5">
        <w:rPr>
          <w:rFonts w:ascii="Times New Roman" w:hAnsi="Times New Roman"/>
          <w:b/>
          <w:bCs/>
          <w:sz w:val="24"/>
          <w:szCs w:val="24"/>
        </w:rPr>
        <w:t xml:space="preserve">си </w:t>
      </w:r>
      <w:r w:rsidRPr="00F729A5">
        <w:rPr>
          <w:rFonts w:ascii="Times New Roman" w:hAnsi="Times New Roman"/>
          <w:b/>
          <w:bCs/>
          <w:spacing w:val="1"/>
          <w:sz w:val="24"/>
          <w:szCs w:val="24"/>
        </w:rPr>
        <w:t>г</w:t>
      </w:r>
      <w:r w:rsidRPr="00F729A5">
        <w:rPr>
          <w:rFonts w:ascii="Times New Roman" w:hAnsi="Times New Roman"/>
          <w:b/>
          <w:bCs/>
          <w:spacing w:val="-1"/>
          <w:sz w:val="24"/>
          <w:szCs w:val="24"/>
        </w:rPr>
        <w:t>р</w:t>
      </w:r>
      <w:r w:rsidRPr="00F729A5">
        <w:rPr>
          <w:rFonts w:ascii="Times New Roman" w:hAnsi="Times New Roman"/>
          <w:b/>
          <w:bCs/>
          <w:spacing w:val="1"/>
          <w:sz w:val="24"/>
          <w:szCs w:val="24"/>
        </w:rPr>
        <w:t>у</w:t>
      </w:r>
      <w:r w:rsidRPr="00F729A5">
        <w:rPr>
          <w:rFonts w:ascii="Times New Roman" w:hAnsi="Times New Roman"/>
          <w:b/>
          <w:bCs/>
          <w:spacing w:val="-1"/>
          <w:sz w:val="24"/>
          <w:szCs w:val="24"/>
        </w:rPr>
        <w:t>п</w:t>
      </w:r>
      <w:r w:rsidRPr="00F729A5">
        <w:rPr>
          <w:rFonts w:ascii="Times New Roman" w:hAnsi="Times New Roman"/>
          <w:b/>
          <w:bCs/>
          <w:sz w:val="24"/>
          <w:szCs w:val="24"/>
        </w:rPr>
        <w:t>а понуђа</w:t>
      </w:r>
      <w:r w:rsidRPr="00F729A5">
        <w:rPr>
          <w:rFonts w:ascii="Times New Roman" w:hAnsi="Times New Roman"/>
          <w:b/>
          <w:bCs/>
          <w:spacing w:val="1"/>
          <w:sz w:val="24"/>
          <w:szCs w:val="24"/>
        </w:rPr>
        <w:t>ча</w:t>
      </w:r>
      <w:r w:rsidRPr="00F729A5">
        <w:rPr>
          <w:rFonts w:ascii="Times New Roman" w:hAnsi="Times New Roman"/>
          <w:sz w:val="24"/>
          <w:szCs w:val="24"/>
        </w:rPr>
        <w:t>,</w:t>
      </w:r>
      <w:r>
        <w:rPr>
          <w:rFonts w:ascii="Times New Roman" w:hAnsi="Times New Roman"/>
          <w:sz w:val="24"/>
          <w:szCs w:val="24"/>
          <w:lang w:val="sr-Cyrl-CS"/>
        </w:rPr>
        <w:t xml:space="preserve"> </w:t>
      </w:r>
      <w:r w:rsidRPr="00F729A5">
        <w:rPr>
          <w:rFonts w:ascii="Times New Roman" w:hAnsi="Times New Roman"/>
          <w:sz w:val="24"/>
          <w:szCs w:val="24"/>
        </w:rPr>
        <w:t>Изјава</w:t>
      </w:r>
      <w:r>
        <w:rPr>
          <w:rFonts w:ascii="Times New Roman" w:hAnsi="Times New Roman"/>
          <w:sz w:val="24"/>
          <w:szCs w:val="24"/>
        </w:rPr>
        <w:t xml:space="preserve"> </w:t>
      </w:r>
      <w:r w:rsidRPr="00F729A5">
        <w:rPr>
          <w:rFonts w:ascii="Times New Roman" w:hAnsi="Times New Roman"/>
          <w:sz w:val="24"/>
          <w:szCs w:val="24"/>
        </w:rPr>
        <w:t>мора б</w:t>
      </w:r>
      <w:r w:rsidRPr="00F729A5">
        <w:rPr>
          <w:rFonts w:ascii="Times New Roman" w:hAnsi="Times New Roman"/>
          <w:spacing w:val="1"/>
          <w:sz w:val="24"/>
          <w:szCs w:val="24"/>
        </w:rPr>
        <w:t>и</w:t>
      </w:r>
      <w:r w:rsidRPr="00F729A5">
        <w:rPr>
          <w:rFonts w:ascii="Times New Roman" w:hAnsi="Times New Roman"/>
          <w:sz w:val="24"/>
          <w:szCs w:val="24"/>
        </w:rPr>
        <w:t>ти потписана</w:t>
      </w:r>
      <w:r w:rsidRPr="00F729A5">
        <w:rPr>
          <w:rFonts w:ascii="Times New Roman" w:hAnsi="Times New Roman"/>
          <w:spacing w:val="26"/>
          <w:sz w:val="24"/>
          <w:szCs w:val="24"/>
        </w:rPr>
        <w:t xml:space="preserve"> </w:t>
      </w:r>
      <w:r w:rsidRPr="00F729A5">
        <w:rPr>
          <w:rFonts w:ascii="Times New Roman" w:hAnsi="Times New Roman"/>
          <w:sz w:val="24"/>
          <w:szCs w:val="24"/>
        </w:rPr>
        <w:t>од стране овлашће</w:t>
      </w:r>
      <w:r w:rsidRPr="00F729A5">
        <w:rPr>
          <w:rFonts w:ascii="Times New Roman" w:hAnsi="Times New Roman"/>
          <w:spacing w:val="1"/>
          <w:sz w:val="24"/>
          <w:szCs w:val="24"/>
        </w:rPr>
        <w:t>н</w:t>
      </w:r>
      <w:r w:rsidRPr="00F729A5">
        <w:rPr>
          <w:rFonts w:ascii="Times New Roman" w:hAnsi="Times New Roman"/>
          <w:sz w:val="24"/>
          <w:szCs w:val="24"/>
        </w:rPr>
        <w:t>ог</w:t>
      </w:r>
      <w:r w:rsidRPr="00F729A5">
        <w:rPr>
          <w:rFonts w:ascii="Times New Roman" w:hAnsi="Times New Roman"/>
          <w:spacing w:val="29"/>
          <w:sz w:val="24"/>
          <w:szCs w:val="24"/>
        </w:rPr>
        <w:t xml:space="preserve"> </w:t>
      </w:r>
      <w:r w:rsidRPr="00F729A5">
        <w:rPr>
          <w:rFonts w:ascii="Times New Roman" w:hAnsi="Times New Roman"/>
          <w:spacing w:val="2"/>
          <w:w w:val="103"/>
          <w:sz w:val="24"/>
          <w:szCs w:val="24"/>
        </w:rPr>
        <w:t>л</w:t>
      </w:r>
      <w:r w:rsidRPr="00F729A5">
        <w:rPr>
          <w:rFonts w:ascii="Times New Roman" w:hAnsi="Times New Roman"/>
          <w:w w:val="103"/>
          <w:sz w:val="24"/>
          <w:szCs w:val="24"/>
        </w:rPr>
        <w:t xml:space="preserve">ица </w:t>
      </w:r>
      <w:r w:rsidRPr="00F729A5">
        <w:rPr>
          <w:rFonts w:ascii="Times New Roman" w:hAnsi="Times New Roman"/>
          <w:sz w:val="24"/>
          <w:szCs w:val="24"/>
        </w:rPr>
        <w:t>сваког</w:t>
      </w:r>
      <w:r w:rsidRPr="00F729A5">
        <w:rPr>
          <w:rFonts w:ascii="Times New Roman" w:hAnsi="Times New Roman"/>
          <w:spacing w:val="20"/>
          <w:sz w:val="24"/>
          <w:szCs w:val="24"/>
        </w:rPr>
        <w:t xml:space="preserve"> </w:t>
      </w:r>
      <w:r w:rsidRPr="00F729A5">
        <w:rPr>
          <w:rFonts w:ascii="Times New Roman" w:hAnsi="Times New Roman"/>
          <w:sz w:val="24"/>
          <w:szCs w:val="24"/>
        </w:rPr>
        <w:t>понуђ</w:t>
      </w:r>
      <w:r w:rsidRPr="00F729A5">
        <w:rPr>
          <w:rFonts w:ascii="Times New Roman" w:hAnsi="Times New Roman"/>
          <w:spacing w:val="-1"/>
          <w:sz w:val="24"/>
          <w:szCs w:val="24"/>
        </w:rPr>
        <w:t>а</w:t>
      </w:r>
      <w:r w:rsidRPr="00F729A5">
        <w:rPr>
          <w:rFonts w:ascii="Times New Roman" w:hAnsi="Times New Roman"/>
          <w:spacing w:val="2"/>
          <w:sz w:val="24"/>
          <w:szCs w:val="24"/>
        </w:rPr>
        <w:t>ч</w:t>
      </w:r>
      <w:r w:rsidRPr="00F729A5">
        <w:rPr>
          <w:rFonts w:ascii="Times New Roman" w:hAnsi="Times New Roman"/>
          <w:sz w:val="24"/>
          <w:szCs w:val="24"/>
        </w:rPr>
        <w:t>а</w:t>
      </w:r>
      <w:r w:rsidRPr="00F729A5">
        <w:rPr>
          <w:rFonts w:ascii="Times New Roman" w:hAnsi="Times New Roman"/>
          <w:spacing w:val="25"/>
          <w:sz w:val="24"/>
          <w:szCs w:val="24"/>
        </w:rPr>
        <w:t xml:space="preserve"> </w:t>
      </w:r>
      <w:r w:rsidRPr="00F729A5">
        <w:rPr>
          <w:rFonts w:ascii="Times New Roman" w:hAnsi="Times New Roman"/>
          <w:sz w:val="24"/>
          <w:szCs w:val="24"/>
        </w:rPr>
        <w:t>из</w:t>
      </w:r>
      <w:r w:rsidRPr="00F729A5">
        <w:rPr>
          <w:rFonts w:ascii="Times New Roman" w:hAnsi="Times New Roman"/>
          <w:spacing w:val="6"/>
          <w:sz w:val="24"/>
          <w:szCs w:val="24"/>
        </w:rPr>
        <w:t xml:space="preserve"> </w:t>
      </w:r>
      <w:r w:rsidRPr="00F729A5">
        <w:rPr>
          <w:rFonts w:ascii="Times New Roman" w:hAnsi="Times New Roman"/>
          <w:sz w:val="24"/>
          <w:szCs w:val="24"/>
        </w:rPr>
        <w:t>гру</w:t>
      </w:r>
      <w:r w:rsidRPr="00F729A5">
        <w:rPr>
          <w:rFonts w:ascii="Times New Roman" w:hAnsi="Times New Roman"/>
          <w:spacing w:val="1"/>
          <w:sz w:val="24"/>
          <w:szCs w:val="24"/>
        </w:rPr>
        <w:t>п</w:t>
      </w:r>
      <w:r w:rsidRPr="00F729A5">
        <w:rPr>
          <w:rFonts w:ascii="Times New Roman" w:hAnsi="Times New Roman"/>
          <w:sz w:val="24"/>
          <w:szCs w:val="24"/>
        </w:rPr>
        <w:t>е</w:t>
      </w:r>
      <w:r w:rsidRPr="00F729A5">
        <w:rPr>
          <w:rFonts w:ascii="Times New Roman" w:hAnsi="Times New Roman"/>
          <w:spacing w:val="15"/>
          <w:sz w:val="24"/>
          <w:szCs w:val="24"/>
        </w:rPr>
        <w:t xml:space="preserve"> </w:t>
      </w:r>
      <w:r w:rsidRPr="00F729A5">
        <w:rPr>
          <w:rFonts w:ascii="Times New Roman" w:hAnsi="Times New Roman"/>
          <w:sz w:val="24"/>
          <w:szCs w:val="24"/>
        </w:rPr>
        <w:t>понуђа</w:t>
      </w:r>
      <w:r w:rsidRPr="00F729A5">
        <w:rPr>
          <w:rFonts w:ascii="Times New Roman" w:hAnsi="Times New Roman"/>
          <w:spacing w:val="3"/>
          <w:sz w:val="24"/>
          <w:szCs w:val="24"/>
        </w:rPr>
        <w:t>ч</w:t>
      </w:r>
      <w:r w:rsidRPr="00F729A5">
        <w:rPr>
          <w:rFonts w:ascii="Times New Roman" w:hAnsi="Times New Roman"/>
          <w:sz w:val="24"/>
          <w:szCs w:val="24"/>
        </w:rPr>
        <w:t>а</w:t>
      </w:r>
      <w:r w:rsidRPr="00F729A5">
        <w:rPr>
          <w:rFonts w:ascii="Times New Roman" w:hAnsi="Times New Roman"/>
          <w:spacing w:val="26"/>
          <w:sz w:val="24"/>
          <w:szCs w:val="24"/>
        </w:rPr>
        <w:t xml:space="preserve"> </w:t>
      </w:r>
      <w:r w:rsidRPr="00F729A5">
        <w:rPr>
          <w:rFonts w:ascii="Times New Roman" w:hAnsi="Times New Roman"/>
          <w:sz w:val="24"/>
          <w:szCs w:val="24"/>
        </w:rPr>
        <w:t>и</w:t>
      </w:r>
      <w:r w:rsidRPr="00F729A5">
        <w:rPr>
          <w:rFonts w:ascii="Times New Roman" w:hAnsi="Times New Roman"/>
          <w:spacing w:val="5"/>
          <w:sz w:val="24"/>
          <w:szCs w:val="24"/>
        </w:rPr>
        <w:t xml:space="preserve"> </w:t>
      </w:r>
      <w:r w:rsidRPr="00F729A5">
        <w:rPr>
          <w:rFonts w:ascii="Times New Roman" w:hAnsi="Times New Roman"/>
          <w:sz w:val="24"/>
          <w:szCs w:val="24"/>
        </w:rPr>
        <w:t>ов</w:t>
      </w:r>
      <w:r w:rsidRPr="00F729A5">
        <w:rPr>
          <w:rFonts w:ascii="Times New Roman" w:hAnsi="Times New Roman"/>
          <w:spacing w:val="1"/>
          <w:sz w:val="24"/>
          <w:szCs w:val="24"/>
        </w:rPr>
        <w:t>е</w:t>
      </w:r>
      <w:r w:rsidRPr="00F729A5">
        <w:rPr>
          <w:rFonts w:ascii="Times New Roman" w:hAnsi="Times New Roman"/>
          <w:sz w:val="24"/>
          <w:szCs w:val="24"/>
        </w:rPr>
        <w:t>ре</w:t>
      </w:r>
      <w:r w:rsidRPr="00F729A5">
        <w:rPr>
          <w:rFonts w:ascii="Times New Roman" w:hAnsi="Times New Roman"/>
          <w:spacing w:val="1"/>
          <w:sz w:val="24"/>
          <w:szCs w:val="24"/>
        </w:rPr>
        <w:t>н</w:t>
      </w:r>
      <w:r w:rsidRPr="00F729A5">
        <w:rPr>
          <w:rFonts w:ascii="Times New Roman" w:hAnsi="Times New Roman"/>
          <w:sz w:val="24"/>
          <w:szCs w:val="24"/>
        </w:rPr>
        <w:t>а</w:t>
      </w:r>
      <w:r w:rsidRPr="00F729A5">
        <w:rPr>
          <w:rFonts w:ascii="Times New Roman" w:hAnsi="Times New Roman"/>
          <w:spacing w:val="21"/>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е</w:t>
      </w:r>
      <w:r w:rsidRPr="00F729A5">
        <w:rPr>
          <w:rFonts w:ascii="Times New Roman" w:hAnsi="Times New Roman"/>
          <w:spacing w:val="1"/>
          <w:sz w:val="24"/>
          <w:szCs w:val="24"/>
        </w:rPr>
        <w:t>ч</w:t>
      </w:r>
      <w:r w:rsidRPr="00F729A5">
        <w:rPr>
          <w:rFonts w:ascii="Times New Roman" w:hAnsi="Times New Roman"/>
          <w:sz w:val="24"/>
          <w:szCs w:val="24"/>
        </w:rPr>
        <w:t>атом</w:t>
      </w:r>
      <w:r>
        <w:rPr>
          <w:rFonts w:ascii="Times New Roman" w:hAnsi="Times New Roman"/>
          <w:spacing w:val="1"/>
          <w:sz w:val="24"/>
          <w:szCs w:val="24"/>
          <w:lang w:val="sr-Cyrl-CS"/>
        </w:rPr>
        <w:t xml:space="preserve"> </w:t>
      </w:r>
      <w:r w:rsidRPr="00F729A5">
        <w:rPr>
          <w:rFonts w:ascii="Times New Roman" w:hAnsi="Times New Roman"/>
          <w:spacing w:val="1"/>
          <w:sz w:val="24"/>
          <w:szCs w:val="24"/>
        </w:rPr>
        <w:t>(</w:t>
      </w:r>
      <w:r w:rsidRPr="00F729A5">
        <w:rPr>
          <w:rFonts w:ascii="Times New Roman" w:hAnsi="Times New Roman"/>
          <w:spacing w:val="-1"/>
          <w:sz w:val="24"/>
          <w:szCs w:val="24"/>
        </w:rPr>
        <w:t>О</w:t>
      </w:r>
      <w:r w:rsidRPr="00F729A5">
        <w:rPr>
          <w:rFonts w:ascii="Times New Roman" w:hAnsi="Times New Roman"/>
          <w:spacing w:val="1"/>
          <w:sz w:val="24"/>
          <w:szCs w:val="24"/>
        </w:rPr>
        <w:t>б</w:t>
      </w:r>
      <w:r w:rsidRPr="00F729A5">
        <w:rPr>
          <w:rFonts w:ascii="Times New Roman" w:hAnsi="Times New Roman"/>
          <w:spacing w:val="-1"/>
          <w:sz w:val="24"/>
          <w:szCs w:val="24"/>
        </w:rPr>
        <w:t>р</w:t>
      </w:r>
      <w:r w:rsidRPr="00F729A5">
        <w:rPr>
          <w:rFonts w:ascii="Times New Roman" w:hAnsi="Times New Roman"/>
          <w:spacing w:val="1"/>
          <w:sz w:val="24"/>
          <w:szCs w:val="24"/>
        </w:rPr>
        <w:t>аз</w:t>
      </w:r>
      <w:r w:rsidRPr="00F729A5">
        <w:rPr>
          <w:rFonts w:ascii="Times New Roman" w:hAnsi="Times New Roman"/>
          <w:sz w:val="24"/>
          <w:szCs w:val="24"/>
        </w:rPr>
        <w:t>ац</w:t>
      </w:r>
      <w:r w:rsidRPr="00F729A5">
        <w:rPr>
          <w:rFonts w:ascii="Times New Roman" w:hAnsi="Times New Roman"/>
          <w:spacing w:val="23"/>
          <w:sz w:val="24"/>
          <w:szCs w:val="24"/>
        </w:rPr>
        <w:t xml:space="preserve"> </w:t>
      </w:r>
      <w:r w:rsidRPr="00F729A5">
        <w:rPr>
          <w:rFonts w:ascii="Times New Roman" w:hAnsi="Times New Roman"/>
          <w:spacing w:val="1"/>
          <w:sz w:val="24"/>
          <w:szCs w:val="24"/>
        </w:rPr>
        <w:t>б</w:t>
      </w:r>
      <w:r w:rsidRPr="00F729A5">
        <w:rPr>
          <w:rFonts w:ascii="Times New Roman" w:hAnsi="Times New Roman"/>
          <w:spacing w:val="2"/>
          <w:sz w:val="24"/>
          <w:szCs w:val="24"/>
        </w:rPr>
        <w:t>р</w:t>
      </w:r>
      <w:r w:rsidRPr="00F729A5">
        <w:rPr>
          <w:rFonts w:ascii="Times New Roman" w:hAnsi="Times New Roman"/>
          <w:sz w:val="24"/>
          <w:szCs w:val="24"/>
        </w:rPr>
        <w:t>ој</w:t>
      </w:r>
      <w:r w:rsidRPr="00F729A5">
        <w:rPr>
          <w:rFonts w:ascii="Times New Roman" w:hAnsi="Times New Roman"/>
          <w:spacing w:val="13"/>
          <w:sz w:val="24"/>
          <w:szCs w:val="24"/>
        </w:rPr>
        <w:t xml:space="preserve"> </w:t>
      </w:r>
      <w:r w:rsidRPr="00F729A5">
        <w:rPr>
          <w:rFonts w:ascii="Times New Roman" w:hAnsi="Times New Roman"/>
          <w:w w:val="103"/>
          <w:sz w:val="24"/>
          <w:szCs w:val="24"/>
        </w:rPr>
        <w:t>3.</w:t>
      </w:r>
      <w:r w:rsidRPr="00F729A5">
        <w:rPr>
          <w:rFonts w:ascii="Times New Roman" w:hAnsi="Times New Roman"/>
          <w:spacing w:val="2"/>
          <w:w w:val="103"/>
          <w:sz w:val="24"/>
          <w:szCs w:val="24"/>
        </w:rPr>
        <w:t>)</w:t>
      </w:r>
      <w:r w:rsidRPr="00F729A5">
        <w:rPr>
          <w:rFonts w:ascii="Times New Roman" w:hAnsi="Times New Roman"/>
          <w:w w:val="103"/>
          <w:sz w:val="24"/>
          <w:szCs w:val="24"/>
        </w:rPr>
        <w:t>.</w:t>
      </w:r>
    </w:p>
    <w:p w:rsidR="004F387A" w:rsidRPr="00F729A5" w:rsidRDefault="004F387A" w:rsidP="004F387A">
      <w:pPr>
        <w:widowControl w:val="0"/>
        <w:autoSpaceDE w:val="0"/>
        <w:autoSpaceDN w:val="0"/>
        <w:adjustRightInd w:val="0"/>
        <w:spacing w:after="0" w:line="248" w:lineRule="auto"/>
        <w:ind w:left="106" w:right="73"/>
        <w:jc w:val="both"/>
        <w:rPr>
          <w:rFonts w:ascii="Times New Roman" w:hAnsi="Times New Roman"/>
          <w:sz w:val="24"/>
          <w:szCs w:val="24"/>
        </w:rPr>
      </w:pPr>
      <w:proofErr w:type="gramStart"/>
      <w:r w:rsidRPr="00F729A5">
        <w:rPr>
          <w:rFonts w:ascii="Times New Roman" w:hAnsi="Times New Roman"/>
          <w:sz w:val="24"/>
          <w:szCs w:val="24"/>
        </w:rPr>
        <w:t>Наручилац</w:t>
      </w:r>
      <w:r w:rsidRPr="00F729A5">
        <w:rPr>
          <w:rFonts w:ascii="Times New Roman" w:hAnsi="Times New Roman"/>
          <w:spacing w:val="39"/>
          <w:sz w:val="24"/>
          <w:szCs w:val="24"/>
        </w:rPr>
        <w:t xml:space="preserve"> </w:t>
      </w:r>
      <w:r w:rsidRPr="00F729A5">
        <w:rPr>
          <w:rFonts w:ascii="Times New Roman" w:hAnsi="Times New Roman"/>
          <w:spacing w:val="1"/>
          <w:sz w:val="24"/>
          <w:szCs w:val="24"/>
        </w:rPr>
        <w:t>м</w:t>
      </w:r>
      <w:r w:rsidRPr="00F729A5">
        <w:rPr>
          <w:rFonts w:ascii="Times New Roman" w:hAnsi="Times New Roman"/>
          <w:sz w:val="24"/>
          <w:szCs w:val="24"/>
        </w:rPr>
        <w:t>оже</w:t>
      </w:r>
      <w:r w:rsidRPr="00F729A5">
        <w:rPr>
          <w:rFonts w:ascii="Times New Roman" w:hAnsi="Times New Roman"/>
          <w:spacing w:val="28"/>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ре</w:t>
      </w:r>
      <w:r w:rsidRPr="00F729A5">
        <w:rPr>
          <w:rFonts w:ascii="Times New Roman" w:hAnsi="Times New Roman"/>
          <w:spacing w:val="23"/>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о</w:t>
      </w:r>
      <w:r w:rsidRPr="00F729A5">
        <w:rPr>
          <w:rFonts w:ascii="Times New Roman" w:hAnsi="Times New Roman"/>
          <w:spacing w:val="1"/>
          <w:sz w:val="24"/>
          <w:szCs w:val="24"/>
        </w:rPr>
        <w:t>но</w:t>
      </w:r>
      <w:r w:rsidRPr="00F729A5">
        <w:rPr>
          <w:rFonts w:ascii="Times New Roman" w:hAnsi="Times New Roman"/>
          <w:sz w:val="24"/>
          <w:szCs w:val="24"/>
        </w:rPr>
        <w:t>шења</w:t>
      </w:r>
      <w:r w:rsidRPr="00F729A5">
        <w:rPr>
          <w:rFonts w:ascii="Times New Roman" w:hAnsi="Times New Roman"/>
          <w:spacing w:val="39"/>
          <w:sz w:val="24"/>
          <w:szCs w:val="24"/>
        </w:rPr>
        <w:t xml:space="preserve"> </w:t>
      </w:r>
      <w:r w:rsidRPr="00F729A5">
        <w:rPr>
          <w:rFonts w:ascii="Times New Roman" w:hAnsi="Times New Roman"/>
          <w:spacing w:val="1"/>
          <w:sz w:val="24"/>
          <w:szCs w:val="24"/>
        </w:rPr>
        <w:t>о</w:t>
      </w:r>
      <w:r w:rsidRPr="00F729A5">
        <w:rPr>
          <w:rFonts w:ascii="Times New Roman" w:hAnsi="Times New Roman"/>
          <w:spacing w:val="-1"/>
          <w:sz w:val="24"/>
          <w:szCs w:val="24"/>
        </w:rPr>
        <w:t>д</w:t>
      </w:r>
      <w:r w:rsidRPr="00F729A5">
        <w:rPr>
          <w:rFonts w:ascii="Times New Roman" w:hAnsi="Times New Roman"/>
          <w:sz w:val="24"/>
          <w:szCs w:val="24"/>
        </w:rPr>
        <w:t>лу</w:t>
      </w:r>
      <w:r w:rsidRPr="00F729A5">
        <w:rPr>
          <w:rFonts w:ascii="Times New Roman" w:hAnsi="Times New Roman"/>
          <w:spacing w:val="1"/>
          <w:sz w:val="24"/>
          <w:szCs w:val="24"/>
        </w:rPr>
        <w:t>к</w:t>
      </w:r>
      <w:r w:rsidRPr="00F729A5">
        <w:rPr>
          <w:rFonts w:ascii="Times New Roman" w:hAnsi="Times New Roman"/>
          <w:sz w:val="24"/>
          <w:szCs w:val="24"/>
        </w:rPr>
        <w:t>е</w:t>
      </w:r>
      <w:r w:rsidRPr="00F729A5">
        <w:rPr>
          <w:rFonts w:ascii="Times New Roman" w:hAnsi="Times New Roman"/>
          <w:spacing w:val="31"/>
          <w:sz w:val="24"/>
          <w:szCs w:val="24"/>
        </w:rPr>
        <w:t xml:space="preserve"> </w:t>
      </w:r>
      <w:r w:rsidRPr="00F729A5">
        <w:rPr>
          <w:rFonts w:ascii="Times New Roman" w:hAnsi="Times New Roman"/>
          <w:sz w:val="24"/>
          <w:szCs w:val="24"/>
        </w:rPr>
        <w:t>о</w:t>
      </w:r>
      <w:r w:rsidRPr="00F729A5">
        <w:rPr>
          <w:rFonts w:ascii="Times New Roman" w:hAnsi="Times New Roman"/>
          <w:spacing w:val="17"/>
          <w:sz w:val="24"/>
          <w:szCs w:val="24"/>
        </w:rPr>
        <w:t xml:space="preserve"> </w:t>
      </w:r>
      <w:r w:rsidRPr="00F729A5">
        <w:rPr>
          <w:rFonts w:ascii="Times New Roman" w:hAnsi="Times New Roman"/>
          <w:spacing w:val="-1"/>
          <w:sz w:val="24"/>
          <w:szCs w:val="24"/>
        </w:rPr>
        <w:t>д</w:t>
      </w:r>
      <w:r w:rsidRPr="00F729A5">
        <w:rPr>
          <w:rFonts w:ascii="Times New Roman" w:hAnsi="Times New Roman"/>
          <w:spacing w:val="1"/>
          <w:sz w:val="24"/>
          <w:szCs w:val="24"/>
        </w:rPr>
        <w:t>о</w:t>
      </w:r>
      <w:r w:rsidRPr="00F729A5">
        <w:rPr>
          <w:rFonts w:ascii="Times New Roman" w:hAnsi="Times New Roman"/>
          <w:spacing w:val="-1"/>
          <w:sz w:val="24"/>
          <w:szCs w:val="24"/>
        </w:rPr>
        <w:t>д</w:t>
      </w:r>
      <w:r w:rsidRPr="00F729A5">
        <w:rPr>
          <w:rFonts w:ascii="Times New Roman" w:hAnsi="Times New Roman"/>
          <w:sz w:val="24"/>
          <w:szCs w:val="24"/>
        </w:rPr>
        <w:t>ели</w:t>
      </w:r>
      <w:r w:rsidRPr="00F729A5">
        <w:rPr>
          <w:rFonts w:ascii="Times New Roman" w:hAnsi="Times New Roman"/>
          <w:spacing w:val="30"/>
          <w:sz w:val="24"/>
          <w:szCs w:val="24"/>
        </w:rPr>
        <w:t xml:space="preserve"> </w:t>
      </w:r>
      <w:r w:rsidRPr="00F729A5">
        <w:rPr>
          <w:rFonts w:ascii="Times New Roman" w:hAnsi="Times New Roman"/>
          <w:spacing w:val="1"/>
          <w:sz w:val="24"/>
          <w:szCs w:val="24"/>
        </w:rPr>
        <w:t>уг</w:t>
      </w:r>
      <w:r w:rsidRPr="00F729A5">
        <w:rPr>
          <w:rFonts w:ascii="Times New Roman" w:hAnsi="Times New Roman"/>
          <w:sz w:val="24"/>
          <w:szCs w:val="24"/>
        </w:rPr>
        <w:t>о</w:t>
      </w:r>
      <w:r w:rsidRPr="00F729A5">
        <w:rPr>
          <w:rFonts w:ascii="Times New Roman" w:hAnsi="Times New Roman"/>
          <w:spacing w:val="-1"/>
          <w:sz w:val="24"/>
          <w:szCs w:val="24"/>
        </w:rPr>
        <w:t>в</w:t>
      </w:r>
      <w:r w:rsidRPr="00F729A5">
        <w:rPr>
          <w:rFonts w:ascii="Times New Roman" w:hAnsi="Times New Roman"/>
          <w:spacing w:val="2"/>
          <w:sz w:val="24"/>
          <w:szCs w:val="24"/>
        </w:rPr>
        <w:t>о</w:t>
      </w:r>
      <w:r w:rsidRPr="00F729A5">
        <w:rPr>
          <w:rFonts w:ascii="Times New Roman" w:hAnsi="Times New Roman"/>
          <w:spacing w:val="-1"/>
          <w:sz w:val="24"/>
          <w:szCs w:val="24"/>
        </w:rPr>
        <w:t>р</w:t>
      </w:r>
      <w:r w:rsidRPr="00F729A5">
        <w:rPr>
          <w:rFonts w:ascii="Times New Roman" w:hAnsi="Times New Roman"/>
          <w:sz w:val="24"/>
          <w:szCs w:val="24"/>
        </w:rPr>
        <w:t>а</w:t>
      </w:r>
      <w:r w:rsidRPr="00F729A5">
        <w:rPr>
          <w:rFonts w:ascii="Times New Roman" w:hAnsi="Times New Roman"/>
          <w:spacing w:val="36"/>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18"/>
          <w:sz w:val="24"/>
          <w:szCs w:val="24"/>
        </w:rPr>
        <w:t xml:space="preserve"> </w:t>
      </w:r>
      <w:r w:rsidRPr="00F729A5">
        <w:rPr>
          <w:rFonts w:ascii="Times New Roman" w:hAnsi="Times New Roman"/>
          <w:spacing w:val="2"/>
          <w:sz w:val="24"/>
          <w:szCs w:val="24"/>
        </w:rPr>
        <w:t>т</w:t>
      </w:r>
      <w:r w:rsidRPr="00F729A5">
        <w:rPr>
          <w:rFonts w:ascii="Times New Roman" w:hAnsi="Times New Roman"/>
          <w:spacing w:val="-1"/>
          <w:sz w:val="24"/>
          <w:szCs w:val="24"/>
        </w:rPr>
        <w:t>р</w:t>
      </w:r>
      <w:r w:rsidRPr="00F729A5">
        <w:rPr>
          <w:rFonts w:ascii="Times New Roman" w:hAnsi="Times New Roman"/>
          <w:spacing w:val="1"/>
          <w:sz w:val="24"/>
          <w:szCs w:val="24"/>
        </w:rPr>
        <w:t>а</w:t>
      </w:r>
      <w:r w:rsidRPr="00F729A5">
        <w:rPr>
          <w:rFonts w:ascii="Times New Roman" w:hAnsi="Times New Roman"/>
          <w:sz w:val="24"/>
          <w:szCs w:val="24"/>
        </w:rPr>
        <w:t>жи</w:t>
      </w:r>
      <w:r w:rsidRPr="00F729A5">
        <w:rPr>
          <w:rFonts w:ascii="Times New Roman" w:hAnsi="Times New Roman"/>
          <w:spacing w:val="26"/>
          <w:sz w:val="24"/>
          <w:szCs w:val="24"/>
        </w:rPr>
        <w:t xml:space="preserve"> </w:t>
      </w:r>
      <w:r w:rsidRPr="00F729A5">
        <w:rPr>
          <w:rFonts w:ascii="Times New Roman" w:hAnsi="Times New Roman"/>
          <w:spacing w:val="6"/>
          <w:sz w:val="24"/>
          <w:szCs w:val="24"/>
        </w:rPr>
        <w:t>о</w:t>
      </w:r>
      <w:r w:rsidRPr="00F729A5">
        <w:rPr>
          <w:rFonts w:ascii="Times New Roman" w:hAnsi="Times New Roman"/>
          <w:sz w:val="24"/>
          <w:szCs w:val="24"/>
        </w:rPr>
        <w:t>д</w:t>
      </w:r>
      <w:r w:rsidRPr="00F729A5">
        <w:rPr>
          <w:rFonts w:ascii="Times New Roman" w:hAnsi="Times New Roman"/>
          <w:spacing w:val="20"/>
          <w:sz w:val="24"/>
          <w:szCs w:val="24"/>
        </w:rPr>
        <w:t xml:space="preserve"> </w:t>
      </w:r>
      <w:r w:rsidRPr="00F729A5">
        <w:rPr>
          <w:rFonts w:ascii="Times New Roman" w:hAnsi="Times New Roman"/>
          <w:sz w:val="24"/>
          <w:szCs w:val="24"/>
        </w:rPr>
        <w:t>понуђача,</w:t>
      </w:r>
      <w:r w:rsidRPr="00F729A5">
        <w:rPr>
          <w:rFonts w:ascii="Times New Roman" w:hAnsi="Times New Roman"/>
          <w:spacing w:val="40"/>
          <w:sz w:val="24"/>
          <w:szCs w:val="24"/>
        </w:rPr>
        <w:t xml:space="preserve"> </w:t>
      </w:r>
      <w:r w:rsidRPr="00F729A5">
        <w:rPr>
          <w:rFonts w:ascii="Times New Roman" w:hAnsi="Times New Roman"/>
          <w:sz w:val="24"/>
          <w:szCs w:val="24"/>
        </w:rPr>
        <w:t>чија</w:t>
      </w:r>
      <w:r w:rsidRPr="00F729A5">
        <w:rPr>
          <w:rFonts w:ascii="Times New Roman" w:hAnsi="Times New Roman"/>
          <w:spacing w:val="23"/>
          <w:sz w:val="24"/>
          <w:szCs w:val="24"/>
        </w:rPr>
        <w:t xml:space="preserve"> </w:t>
      </w:r>
      <w:r w:rsidRPr="00F729A5">
        <w:rPr>
          <w:rFonts w:ascii="Times New Roman" w:hAnsi="Times New Roman"/>
          <w:sz w:val="24"/>
          <w:szCs w:val="24"/>
        </w:rPr>
        <w:t>је</w:t>
      </w:r>
      <w:r w:rsidRPr="00F729A5">
        <w:rPr>
          <w:rFonts w:ascii="Times New Roman" w:hAnsi="Times New Roman"/>
          <w:spacing w:val="18"/>
          <w:sz w:val="24"/>
          <w:szCs w:val="24"/>
        </w:rPr>
        <w:t xml:space="preserve"> </w:t>
      </w:r>
      <w:r w:rsidRPr="00F729A5">
        <w:rPr>
          <w:rFonts w:ascii="Times New Roman" w:hAnsi="Times New Roman"/>
          <w:sz w:val="24"/>
          <w:szCs w:val="24"/>
        </w:rPr>
        <w:t>понуда</w:t>
      </w:r>
      <w:r w:rsidRPr="00F729A5">
        <w:rPr>
          <w:rFonts w:ascii="Times New Roman" w:hAnsi="Times New Roman"/>
          <w:spacing w:val="32"/>
          <w:sz w:val="24"/>
          <w:szCs w:val="24"/>
        </w:rPr>
        <w:t xml:space="preserve"> </w:t>
      </w:r>
      <w:r w:rsidRPr="00F729A5">
        <w:rPr>
          <w:rFonts w:ascii="Times New Roman" w:hAnsi="Times New Roman"/>
          <w:spacing w:val="1"/>
          <w:w w:val="103"/>
          <w:sz w:val="24"/>
          <w:szCs w:val="24"/>
        </w:rPr>
        <w:t>о</w:t>
      </w:r>
      <w:r w:rsidRPr="00F729A5">
        <w:rPr>
          <w:rFonts w:ascii="Times New Roman" w:hAnsi="Times New Roman"/>
          <w:w w:val="103"/>
          <w:sz w:val="24"/>
          <w:szCs w:val="24"/>
        </w:rPr>
        <w:t>цењ</w:t>
      </w:r>
      <w:r w:rsidRPr="00F729A5">
        <w:rPr>
          <w:rFonts w:ascii="Times New Roman" w:hAnsi="Times New Roman"/>
          <w:spacing w:val="-1"/>
          <w:w w:val="103"/>
          <w:sz w:val="24"/>
          <w:szCs w:val="24"/>
        </w:rPr>
        <w:t>е</w:t>
      </w:r>
      <w:r w:rsidRPr="00F729A5">
        <w:rPr>
          <w:rFonts w:ascii="Times New Roman" w:hAnsi="Times New Roman"/>
          <w:w w:val="103"/>
          <w:sz w:val="24"/>
          <w:szCs w:val="24"/>
        </w:rPr>
        <w:t xml:space="preserve">на </w:t>
      </w:r>
      <w:r w:rsidRPr="00F729A5">
        <w:rPr>
          <w:rFonts w:ascii="Times New Roman" w:hAnsi="Times New Roman"/>
          <w:sz w:val="24"/>
          <w:szCs w:val="24"/>
        </w:rPr>
        <w:t>као</w:t>
      </w:r>
      <w:r w:rsidRPr="00F729A5">
        <w:rPr>
          <w:rFonts w:ascii="Times New Roman" w:hAnsi="Times New Roman"/>
          <w:spacing w:val="6"/>
          <w:sz w:val="24"/>
          <w:szCs w:val="24"/>
        </w:rPr>
        <w:t xml:space="preserve"> </w:t>
      </w:r>
      <w:r w:rsidRPr="00F729A5">
        <w:rPr>
          <w:rFonts w:ascii="Times New Roman" w:hAnsi="Times New Roman"/>
          <w:sz w:val="24"/>
          <w:szCs w:val="24"/>
        </w:rPr>
        <w:t>најповољнија,</w:t>
      </w:r>
      <w:r w:rsidRPr="00F729A5">
        <w:rPr>
          <w:rFonts w:ascii="Times New Roman" w:hAnsi="Times New Roman"/>
          <w:spacing w:val="31"/>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3"/>
          <w:sz w:val="24"/>
          <w:szCs w:val="24"/>
        </w:rPr>
        <w:t xml:space="preserve"> </w:t>
      </w:r>
      <w:r w:rsidRPr="00F729A5">
        <w:rPr>
          <w:rFonts w:ascii="Times New Roman" w:hAnsi="Times New Roman"/>
          <w:sz w:val="24"/>
          <w:szCs w:val="24"/>
        </w:rPr>
        <w:t>дост</w:t>
      </w:r>
      <w:r w:rsidRPr="00F729A5">
        <w:rPr>
          <w:rFonts w:ascii="Times New Roman" w:hAnsi="Times New Roman"/>
          <w:spacing w:val="-1"/>
          <w:sz w:val="24"/>
          <w:szCs w:val="24"/>
        </w:rPr>
        <w:t>а</w:t>
      </w:r>
      <w:r w:rsidRPr="00F729A5">
        <w:rPr>
          <w:rFonts w:ascii="Times New Roman" w:hAnsi="Times New Roman"/>
          <w:sz w:val="24"/>
          <w:szCs w:val="24"/>
        </w:rPr>
        <w:t>ви</w:t>
      </w:r>
      <w:r w:rsidRPr="00F729A5">
        <w:rPr>
          <w:rFonts w:ascii="Times New Roman" w:hAnsi="Times New Roman"/>
          <w:spacing w:val="15"/>
          <w:sz w:val="24"/>
          <w:szCs w:val="24"/>
        </w:rPr>
        <w:t xml:space="preserve"> </w:t>
      </w:r>
      <w:r w:rsidRPr="00F729A5">
        <w:rPr>
          <w:rFonts w:ascii="Times New Roman" w:hAnsi="Times New Roman"/>
          <w:sz w:val="24"/>
          <w:szCs w:val="24"/>
        </w:rPr>
        <w:t>на</w:t>
      </w:r>
      <w:r w:rsidRPr="00F729A5">
        <w:rPr>
          <w:rFonts w:ascii="Times New Roman" w:hAnsi="Times New Roman"/>
          <w:spacing w:val="3"/>
          <w:sz w:val="24"/>
          <w:szCs w:val="24"/>
        </w:rPr>
        <w:t xml:space="preserve"> </w:t>
      </w:r>
      <w:r w:rsidRPr="00F729A5">
        <w:rPr>
          <w:rFonts w:ascii="Times New Roman" w:hAnsi="Times New Roman"/>
          <w:spacing w:val="1"/>
          <w:sz w:val="24"/>
          <w:szCs w:val="24"/>
        </w:rPr>
        <w:t>у</w:t>
      </w:r>
      <w:r w:rsidRPr="00F729A5">
        <w:rPr>
          <w:rFonts w:ascii="Times New Roman" w:hAnsi="Times New Roman"/>
          <w:spacing w:val="-1"/>
          <w:sz w:val="24"/>
          <w:szCs w:val="24"/>
        </w:rPr>
        <w:t>в</w:t>
      </w:r>
      <w:r w:rsidRPr="00F729A5">
        <w:rPr>
          <w:rFonts w:ascii="Times New Roman" w:hAnsi="Times New Roman"/>
          <w:sz w:val="24"/>
          <w:szCs w:val="24"/>
        </w:rPr>
        <w:t>ид</w:t>
      </w:r>
      <w:r w:rsidRPr="00F729A5">
        <w:rPr>
          <w:rFonts w:ascii="Times New Roman" w:hAnsi="Times New Roman"/>
          <w:spacing w:val="8"/>
          <w:sz w:val="24"/>
          <w:szCs w:val="24"/>
        </w:rPr>
        <w:t xml:space="preserve"> </w:t>
      </w:r>
      <w:r w:rsidRPr="00F729A5">
        <w:rPr>
          <w:rFonts w:ascii="Times New Roman" w:hAnsi="Times New Roman"/>
          <w:sz w:val="24"/>
          <w:szCs w:val="24"/>
        </w:rPr>
        <w:t>о</w:t>
      </w:r>
      <w:r w:rsidRPr="00F729A5">
        <w:rPr>
          <w:rFonts w:ascii="Times New Roman" w:hAnsi="Times New Roman"/>
          <w:spacing w:val="-1"/>
          <w:sz w:val="24"/>
          <w:szCs w:val="24"/>
        </w:rPr>
        <w:t>р</w:t>
      </w:r>
      <w:r w:rsidRPr="00F729A5">
        <w:rPr>
          <w:rFonts w:ascii="Times New Roman" w:hAnsi="Times New Roman"/>
          <w:sz w:val="24"/>
          <w:szCs w:val="24"/>
        </w:rPr>
        <w:t>иг</w:t>
      </w:r>
      <w:r w:rsidRPr="00F729A5">
        <w:rPr>
          <w:rFonts w:ascii="Times New Roman" w:hAnsi="Times New Roman"/>
          <w:spacing w:val="1"/>
          <w:sz w:val="24"/>
          <w:szCs w:val="24"/>
        </w:rPr>
        <w:t>и</w:t>
      </w:r>
      <w:r w:rsidRPr="00F729A5">
        <w:rPr>
          <w:rFonts w:ascii="Times New Roman" w:hAnsi="Times New Roman"/>
          <w:sz w:val="24"/>
          <w:szCs w:val="24"/>
        </w:rPr>
        <w:t>нал</w:t>
      </w:r>
      <w:r w:rsidRPr="00F729A5">
        <w:rPr>
          <w:rFonts w:ascii="Times New Roman" w:hAnsi="Times New Roman"/>
          <w:spacing w:val="16"/>
          <w:sz w:val="24"/>
          <w:szCs w:val="24"/>
        </w:rPr>
        <w:t xml:space="preserve"> </w:t>
      </w:r>
      <w:r w:rsidRPr="00F729A5">
        <w:rPr>
          <w:rFonts w:ascii="Times New Roman" w:hAnsi="Times New Roman"/>
          <w:sz w:val="24"/>
          <w:szCs w:val="24"/>
        </w:rPr>
        <w:t>или</w:t>
      </w:r>
      <w:r w:rsidRPr="00F729A5">
        <w:rPr>
          <w:rFonts w:ascii="Times New Roman" w:hAnsi="Times New Roman"/>
          <w:spacing w:val="2"/>
          <w:sz w:val="24"/>
          <w:szCs w:val="24"/>
        </w:rPr>
        <w:t xml:space="preserve"> </w:t>
      </w:r>
      <w:r w:rsidRPr="00F729A5">
        <w:rPr>
          <w:rFonts w:ascii="Times New Roman" w:hAnsi="Times New Roman"/>
          <w:spacing w:val="1"/>
          <w:sz w:val="24"/>
          <w:szCs w:val="24"/>
        </w:rPr>
        <w:t>о</w:t>
      </w:r>
      <w:r w:rsidRPr="00F729A5">
        <w:rPr>
          <w:rFonts w:ascii="Times New Roman" w:hAnsi="Times New Roman"/>
          <w:sz w:val="24"/>
          <w:szCs w:val="24"/>
        </w:rPr>
        <w:t>верену</w:t>
      </w:r>
      <w:r w:rsidRPr="00F729A5">
        <w:rPr>
          <w:rFonts w:ascii="Times New Roman" w:hAnsi="Times New Roman"/>
          <w:spacing w:val="19"/>
          <w:sz w:val="24"/>
          <w:szCs w:val="24"/>
        </w:rPr>
        <w:t xml:space="preserve"> </w:t>
      </w:r>
      <w:r w:rsidRPr="00F729A5">
        <w:rPr>
          <w:rFonts w:ascii="Times New Roman" w:hAnsi="Times New Roman"/>
          <w:sz w:val="24"/>
          <w:szCs w:val="24"/>
        </w:rPr>
        <w:t>коп</w:t>
      </w:r>
      <w:r w:rsidRPr="00F729A5">
        <w:rPr>
          <w:rFonts w:ascii="Times New Roman" w:hAnsi="Times New Roman"/>
          <w:spacing w:val="6"/>
          <w:sz w:val="24"/>
          <w:szCs w:val="24"/>
        </w:rPr>
        <w:t>и</w:t>
      </w:r>
      <w:r w:rsidRPr="00F729A5">
        <w:rPr>
          <w:rFonts w:ascii="Times New Roman" w:hAnsi="Times New Roman"/>
          <w:sz w:val="24"/>
          <w:szCs w:val="24"/>
        </w:rPr>
        <w:t>ју</w:t>
      </w:r>
      <w:r w:rsidRPr="00F729A5">
        <w:rPr>
          <w:rFonts w:ascii="Times New Roman" w:hAnsi="Times New Roman"/>
          <w:spacing w:val="14"/>
          <w:sz w:val="24"/>
          <w:szCs w:val="24"/>
        </w:rPr>
        <w:t xml:space="preserve"> </w:t>
      </w:r>
      <w:r w:rsidRPr="00F729A5">
        <w:rPr>
          <w:rFonts w:ascii="Times New Roman" w:hAnsi="Times New Roman"/>
          <w:sz w:val="24"/>
          <w:szCs w:val="24"/>
        </w:rPr>
        <w:t>свих</w:t>
      </w:r>
      <w:r w:rsidRPr="00F729A5">
        <w:rPr>
          <w:rFonts w:ascii="Times New Roman" w:hAnsi="Times New Roman"/>
          <w:spacing w:val="6"/>
          <w:sz w:val="24"/>
          <w:szCs w:val="24"/>
        </w:rPr>
        <w:t xml:space="preserve"> </w:t>
      </w:r>
      <w:r w:rsidRPr="00F729A5">
        <w:rPr>
          <w:rFonts w:ascii="Times New Roman" w:hAnsi="Times New Roman"/>
          <w:sz w:val="24"/>
          <w:szCs w:val="24"/>
        </w:rPr>
        <w:t>или</w:t>
      </w:r>
      <w:r w:rsidRPr="00F729A5">
        <w:rPr>
          <w:rFonts w:ascii="Times New Roman" w:hAnsi="Times New Roman"/>
          <w:spacing w:val="1"/>
          <w:sz w:val="24"/>
          <w:szCs w:val="24"/>
        </w:rPr>
        <w:t xml:space="preserve"> </w:t>
      </w:r>
      <w:r w:rsidRPr="00F729A5">
        <w:rPr>
          <w:rFonts w:ascii="Times New Roman" w:hAnsi="Times New Roman"/>
          <w:sz w:val="24"/>
          <w:szCs w:val="24"/>
        </w:rPr>
        <w:t>појединих</w:t>
      </w:r>
      <w:r w:rsidRPr="00F729A5">
        <w:rPr>
          <w:rFonts w:ascii="Times New Roman" w:hAnsi="Times New Roman"/>
          <w:spacing w:val="23"/>
          <w:sz w:val="24"/>
          <w:szCs w:val="24"/>
        </w:rPr>
        <w:t xml:space="preserve"> </w:t>
      </w:r>
      <w:r w:rsidRPr="00F729A5">
        <w:rPr>
          <w:rFonts w:ascii="Times New Roman" w:hAnsi="Times New Roman"/>
          <w:sz w:val="24"/>
          <w:szCs w:val="24"/>
        </w:rPr>
        <w:t>доказа</w:t>
      </w:r>
      <w:r w:rsidRPr="00F729A5">
        <w:rPr>
          <w:rFonts w:ascii="Times New Roman" w:hAnsi="Times New Roman"/>
          <w:spacing w:val="15"/>
          <w:sz w:val="24"/>
          <w:szCs w:val="24"/>
        </w:rPr>
        <w:t xml:space="preserve"> </w:t>
      </w:r>
      <w:r w:rsidRPr="00F729A5">
        <w:rPr>
          <w:rFonts w:ascii="Times New Roman" w:hAnsi="Times New Roman"/>
          <w:sz w:val="24"/>
          <w:szCs w:val="24"/>
        </w:rPr>
        <w:t xml:space="preserve">о </w:t>
      </w:r>
      <w:r w:rsidRPr="00F729A5">
        <w:rPr>
          <w:rFonts w:ascii="Times New Roman" w:hAnsi="Times New Roman"/>
          <w:w w:val="103"/>
          <w:sz w:val="24"/>
          <w:szCs w:val="24"/>
        </w:rPr>
        <w:t>испуње</w:t>
      </w:r>
      <w:r w:rsidRPr="00F729A5">
        <w:rPr>
          <w:rFonts w:ascii="Times New Roman" w:hAnsi="Times New Roman"/>
          <w:spacing w:val="1"/>
          <w:w w:val="103"/>
          <w:sz w:val="24"/>
          <w:szCs w:val="24"/>
        </w:rPr>
        <w:t>н</w:t>
      </w:r>
      <w:r w:rsidRPr="00F729A5">
        <w:rPr>
          <w:rFonts w:ascii="Times New Roman" w:hAnsi="Times New Roman"/>
          <w:w w:val="103"/>
          <w:sz w:val="24"/>
          <w:szCs w:val="24"/>
        </w:rPr>
        <w:t>о</w:t>
      </w:r>
      <w:r w:rsidRPr="00F729A5">
        <w:rPr>
          <w:rFonts w:ascii="Times New Roman" w:hAnsi="Times New Roman"/>
          <w:spacing w:val="1"/>
          <w:w w:val="103"/>
          <w:sz w:val="24"/>
          <w:szCs w:val="24"/>
        </w:rPr>
        <w:t>с</w:t>
      </w:r>
      <w:r w:rsidRPr="00F729A5">
        <w:rPr>
          <w:rFonts w:ascii="Times New Roman" w:hAnsi="Times New Roman"/>
          <w:w w:val="103"/>
          <w:sz w:val="24"/>
          <w:szCs w:val="24"/>
        </w:rPr>
        <w:t>ти услов</w:t>
      </w:r>
      <w:r w:rsidRPr="00F729A5">
        <w:rPr>
          <w:rFonts w:ascii="Times New Roman" w:hAnsi="Times New Roman"/>
          <w:spacing w:val="1"/>
          <w:w w:val="103"/>
          <w:sz w:val="24"/>
          <w:szCs w:val="24"/>
        </w:rPr>
        <w:t>а</w:t>
      </w:r>
      <w:r w:rsidRPr="00F729A5">
        <w:rPr>
          <w:rFonts w:ascii="Times New Roman" w:hAnsi="Times New Roman"/>
          <w:w w:val="103"/>
          <w:sz w:val="24"/>
          <w:szCs w:val="24"/>
        </w:rPr>
        <w:t>.</w:t>
      </w:r>
      <w:proofErr w:type="gramEnd"/>
    </w:p>
    <w:p w:rsidR="004F387A" w:rsidRPr="00725370" w:rsidRDefault="004F387A" w:rsidP="004F387A">
      <w:pPr>
        <w:widowControl w:val="0"/>
        <w:autoSpaceDE w:val="0"/>
        <w:autoSpaceDN w:val="0"/>
        <w:adjustRightInd w:val="0"/>
        <w:spacing w:after="0" w:line="234" w:lineRule="exact"/>
        <w:ind w:left="106" w:right="79"/>
        <w:jc w:val="both"/>
        <w:rPr>
          <w:rFonts w:ascii="Times New Roman" w:hAnsi="Times New Roman"/>
          <w:sz w:val="24"/>
          <w:szCs w:val="24"/>
          <w:lang w:val="sr-Cyrl-CS"/>
        </w:rPr>
      </w:pPr>
      <w:proofErr w:type="gramStart"/>
      <w:r w:rsidRPr="00F729A5">
        <w:rPr>
          <w:rFonts w:ascii="Times New Roman" w:hAnsi="Times New Roman"/>
          <w:sz w:val="24"/>
          <w:szCs w:val="24"/>
        </w:rPr>
        <w:t>А</w:t>
      </w:r>
      <w:r w:rsidRPr="00F729A5">
        <w:rPr>
          <w:rFonts w:ascii="Times New Roman" w:hAnsi="Times New Roman"/>
          <w:spacing w:val="1"/>
          <w:sz w:val="24"/>
          <w:szCs w:val="24"/>
        </w:rPr>
        <w:t>к</w:t>
      </w:r>
      <w:r w:rsidRPr="00F729A5">
        <w:rPr>
          <w:rFonts w:ascii="Times New Roman" w:hAnsi="Times New Roman"/>
          <w:sz w:val="24"/>
          <w:szCs w:val="24"/>
        </w:rPr>
        <w:t>о</w:t>
      </w:r>
      <w:r w:rsidRPr="00F729A5">
        <w:rPr>
          <w:rFonts w:ascii="Times New Roman" w:hAnsi="Times New Roman"/>
          <w:spacing w:val="29"/>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н</w:t>
      </w:r>
      <w:r w:rsidRPr="00F729A5">
        <w:rPr>
          <w:rFonts w:ascii="Times New Roman" w:hAnsi="Times New Roman"/>
          <w:sz w:val="24"/>
          <w:szCs w:val="24"/>
        </w:rPr>
        <w:t>у</w:t>
      </w:r>
      <w:r w:rsidRPr="00F729A5">
        <w:rPr>
          <w:rFonts w:ascii="Times New Roman" w:hAnsi="Times New Roman"/>
          <w:spacing w:val="1"/>
          <w:sz w:val="24"/>
          <w:szCs w:val="24"/>
        </w:rPr>
        <w:t>ђ</w:t>
      </w:r>
      <w:r w:rsidRPr="00F729A5">
        <w:rPr>
          <w:rFonts w:ascii="Times New Roman" w:hAnsi="Times New Roman"/>
          <w:sz w:val="24"/>
          <w:szCs w:val="24"/>
        </w:rPr>
        <w:t>ач</w:t>
      </w:r>
      <w:r w:rsidRPr="00F729A5">
        <w:rPr>
          <w:rFonts w:ascii="Times New Roman" w:hAnsi="Times New Roman"/>
          <w:spacing w:val="42"/>
          <w:sz w:val="24"/>
          <w:szCs w:val="24"/>
        </w:rPr>
        <w:t xml:space="preserve"> </w:t>
      </w:r>
      <w:r w:rsidRPr="00F729A5">
        <w:rPr>
          <w:rFonts w:ascii="Times New Roman" w:hAnsi="Times New Roman"/>
          <w:sz w:val="24"/>
          <w:szCs w:val="24"/>
        </w:rPr>
        <w:t>у</w:t>
      </w:r>
      <w:r w:rsidRPr="00F729A5">
        <w:rPr>
          <w:rFonts w:ascii="Times New Roman" w:hAnsi="Times New Roman"/>
          <w:spacing w:val="22"/>
          <w:sz w:val="24"/>
          <w:szCs w:val="24"/>
        </w:rPr>
        <w:t xml:space="preserve"> </w:t>
      </w:r>
      <w:r w:rsidRPr="00F729A5">
        <w:rPr>
          <w:rFonts w:ascii="Times New Roman" w:hAnsi="Times New Roman"/>
          <w:sz w:val="24"/>
          <w:szCs w:val="24"/>
        </w:rPr>
        <w:t>о</w:t>
      </w:r>
      <w:r w:rsidRPr="00F729A5">
        <w:rPr>
          <w:rFonts w:ascii="Times New Roman" w:hAnsi="Times New Roman"/>
          <w:spacing w:val="1"/>
          <w:sz w:val="24"/>
          <w:szCs w:val="24"/>
        </w:rPr>
        <w:t>с</w:t>
      </w:r>
      <w:r w:rsidRPr="00F729A5">
        <w:rPr>
          <w:rFonts w:ascii="Times New Roman" w:hAnsi="Times New Roman"/>
          <w:sz w:val="24"/>
          <w:szCs w:val="24"/>
        </w:rPr>
        <w:t>т</w:t>
      </w:r>
      <w:r w:rsidRPr="00F729A5">
        <w:rPr>
          <w:rFonts w:ascii="Times New Roman" w:hAnsi="Times New Roman"/>
          <w:spacing w:val="1"/>
          <w:sz w:val="24"/>
          <w:szCs w:val="24"/>
        </w:rPr>
        <w:t>а</w:t>
      </w:r>
      <w:r w:rsidRPr="00F729A5">
        <w:rPr>
          <w:rFonts w:ascii="Times New Roman" w:hAnsi="Times New Roman"/>
          <w:sz w:val="24"/>
          <w:szCs w:val="24"/>
        </w:rPr>
        <w:t>вље</w:t>
      </w:r>
      <w:r w:rsidRPr="00F729A5">
        <w:rPr>
          <w:rFonts w:ascii="Times New Roman" w:hAnsi="Times New Roman"/>
          <w:spacing w:val="1"/>
          <w:sz w:val="24"/>
          <w:szCs w:val="24"/>
        </w:rPr>
        <w:t>н</w:t>
      </w:r>
      <w:r w:rsidRPr="00F729A5">
        <w:rPr>
          <w:rFonts w:ascii="Times New Roman" w:hAnsi="Times New Roman"/>
          <w:sz w:val="24"/>
          <w:szCs w:val="24"/>
        </w:rPr>
        <w:t>ом</w:t>
      </w:r>
      <w:r>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и</w:t>
      </w:r>
      <w:r w:rsidRPr="00F729A5">
        <w:rPr>
          <w:rFonts w:ascii="Times New Roman" w:hAnsi="Times New Roman"/>
          <w:spacing w:val="1"/>
          <w:sz w:val="24"/>
          <w:szCs w:val="24"/>
        </w:rPr>
        <w:t>ме</w:t>
      </w:r>
      <w:r w:rsidRPr="00F729A5">
        <w:rPr>
          <w:rFonts w:ascii="Times New Roman" w:hAnsi="Times New Roman"/>
          <w:sz w:val="24"/>
          <w:szCs w:val="24"/>
        </w:rPr>
        <w:t>реном</w:t>
      </w:r>
      <w:r>
        <w:rPr>
          <w:rFonts w:ascii="Times New Roman" w:hAnsi="Times New Roman"/>
          <w:sz w:val="24"/>
          <w:szCs w:val="24"/>
        </w:rPr>
        <w:t xml:space="preserve"> </w:t>
      </w:r>
      <w:r w:rsidRPr="00F729A5">
        <w:rPr>
          <w:rFonts w:ascii="Times New Roman" w:hAnsi="Times New Roman"/>
          <w:spacing w:val="1"/>
          <w:sz w:val="24"/>
          <w:szCs w:val="24"/>
        </w:rPr>
        <w:t>р</w:t>
      </w:r>
      <w:r w:rsidRPr="00F729A5">
        <w:rPr>
          <w:rFonts w:ascii="Times New Roman" w:hAnsi="Times New Roman"/>
          <w:sz w:val="24"/>
          <w:szCs w:val="24"/>
        </w:rPr>
        <w:t>ок</w:t>
      </w:r>
      <w:r w:rsidRPr="00F729A5">
        <w:rPr>
          <w:rFonts w:ascii="Times New Roman" w:hAnsi="Times New Roman"/>
          <w:spacing w:val="1"/>
          <w:sz w:val="24"/>
          <w:szCs w:val="24"/>
        </w:rPr>
        <w:t>у</w:t>
      </w:r>
      <w:r w:rsidRPr="00F729A5">
        <w:rPr>
          <w:rFonts w:ascii="Times New Roman" w:hAnsi="Times New Roman"/>
          <w:sz w:val="24"/>
          <w:szCs w:val="24"/>
        </w:rPr>
        <w:t>,</w:t>
      </w:r>
      <w:r w:rsidRPr="00F729A5">
        <w:rPr>
          <w:rFonts w:ascii="Times New Roman" w:hAnsi="Times New Roman"/>
          <w:spacing w:val="32"/>
          <w:sz w:val="24"/>
          <w:szCs w:val="24"/>
        </w:rPr>
        <w:t xml:space="preserve"> </w:t>
      </w:r>
      <w:r w:rsidRPr="00F729A5">
        <w:rPr>
          <w:rFonts w:ascii="Times New Roman" w:hAnsi="Times New Roman"/>
          <w:spacing w:val="1"/>
          <w:sz w:val="24"/>
          <w:szCs w:val="24"/>
        </w:rPr>
        <w:t>к</w:t>
      </w:r>
      <w:r w:rsidRPr="00F729A5">
        <w:rPr>
          <w:rFonts w:ascii="Times New Roman" w:hAnsi="Times New Roman"/>
          <w:sz w:val="24"/>
          <w:szCs w:val="24"/>
        </w:rPr>
        <w:t>оји</w:t>
      </w:r>
      <w:r w:rsidRPr="00F729A5">
        <w:rPr>
          <w:rFonts w:ascii="Times New Roman" w:hAnsi="Times New Roman"/>
          <w:spacing w:val="29"/>
          <w:sz w:val="24"/>
          <w:szCs w:val="24"/>
        </w:rPr>
        <w:t xml:space="preserve"> </w:t>
      </w:r>
      <w:r w:rsidRPr="00F729A5">
        <w:rPr>
          <w:rFonts w:ascii="Times New Roman" w:hAnsi="Times New Roman"/>
          <w:sz w:val="24"/>
          <w:szCs w:val="24"/>
        </w:rPr>
        <w:t>не</w:t>
      </w:r>
      <w:r w:rsidRPr="00F729A5">
        <w:rPr>
          <w:rFonts w:ascii="Times New Roman" w:hAnsi="Times New Roman"/>
          <w:spacing w:val="25"/>
          <w:sz w:val="24"/>
          <w:szCs w:val="24"/>
        </w:rPr>
        <w:t xml:space="preserve"> </w:t>
      </w:r>
      <w:r w:rsidRPr="00F729A5">
        <w:rPr>
          <w:rFonts w:ascii="Times New Roman" w:hAnsi="Times New Roman"/>
          <w:sz w:val="24"/>
          <w:szCs w:val="24"/>
        </w:rPr>
        <w:t>м</w:t>
      </w:r>
      <w:r w:rsidRPr="00F729A5">
        <w:rPr>
          <w:rFonts w:ascii="Times New Roman" w:hAnsi="Times New Roman"/>
          <w:spacing w:val="1"/>
          <w:sz w:val="24"/>
          <w:szCs w:val="24"/>
        </w:rPr>
        <w:t>ож</w:t>
      </w:r>
      <w:r w:rsidRPr="00F729A5">
        <w:rPr>
          <w:rFonts w:ascii="Times New Roman" w:hAnsi="Times New Roman"/>
          <w:sz w:val="24"/>
          <w:szCs w:val="24"/>
        </w:rPr>
        <w:t>е</w:t>
      </w:r>
      <w:r w:rsidRPr="00F729A5">
        <w:rPr>
          <w:rFonts w:ascii="Times New Roman" w:hAnsi="Times New Roman"/>
          <w:spacing w:val="35"/>
          <w:sz w:val="24"/>
          <w:szCs w:val="24"/>
        </w:rPr>
        <w:t xml:space="preserve"> </w:t>
      </w:r>
      <w:r w:rsidRPr="00F729A5">
        <w:rPr>
          <w:rFonts w:ascii="Times New Roman" w:hAnsi="Times New Roman"/>
          <w:sz w:val="24"/>
          <w:szCs w:val="24"/>
        </w:rPr>
        <w:t>бити</w:t>
      </w:r>
      <w:r w:rsidRPr="00F729A5">
        <w:rPr>
          <w:rFonts w:ascii="Times New Roman" w:hAnsi="Times New Roman"/>
          <w:spacing w:val="28"/>
          <w:sz w:val="24"/>
          <w:szCs w:val="24"/>
        </w:rPr>
        <w:t xml:space="preserve"> </w:t>
      </w:r>
      <w:r w:rsidRPr="00F729A5">
        <w:rPr>
          <w:rFonts w:ascii="Times New Roman" w:hAnsi="Times New Roman"/>
          <w:sz w:val="24"/>
          <w:szCs w:val="24"/>
        </w:rPr>
        <w:t>к</w:t>
      </w:r>
      <w:r w:rsidRPr="00F729A5">
        <w:rPr>
          <w:rFonts w:ascii="Times New Roman" w:hAnsi="Times New Roman"/>
          <w:spacing w:val="7"/>
          <w:sz w:val="24"/>
          <w:szCs w:val="24"/>
        </w:rPr>
        <w:t>р</w:t>
      </w:r>
      <w:r w:rsidRPr="00F729A5">
        <w:rPr>
          <w:rFonts w:ascii="Times New Roman" w:hAnsi="Times New Roman"/>
          <w:sz w:val="24"/>
          <w:szCs w:val="24"/>
        </w:rPr>
        <w:t>аћи</w:t>
      </w:r>
      <w:r w:rsidRPr="00F729A5">
        <w:rPr>
          <w:rFonts w:ascii="Times New Roman" w:hAnsi="Times New Roman"/>
          <w:spacing w:val="31"/>
          <w:sz w:val="24"/>
          <w:szCs w:val="24"/>
        </w:rPr>
        <w:t xml:space="preserve"> </w:t>
      </w:r>
      <w:r w:rsidRPr="00F729A5">
        <w:rPr>
          <w:rFonts w:ascii="Times New Roman" w:hAnsi="Times New Roman"/>
          <w:spacing w:val="2"/>
          <w:sz w:val="24"/>
          <w:szCs w:val="24"/>
        </w:rPr>
        <w:t>о</w:t>
      </w:r>
      <w:r w:rsidRPr="00F729A5">
        <w:rPr>
          <w:rFonts w:ascii="Times New Roman" w:hAnsi="Times New Roman"/>
          <w:sz w:val="24"/>
          <w:szCs w:val="24"/>
        </w:rPr>
        <w:t>д</w:t>
      </w:r>
      <w:r w:rsidRPr="00F729A5">
        <w:rPr>
          <w:rFonts w:ascii="Times New Roman" w:hAnsi="Times New Roman"/>
          <w:spacing w:val="25"/>
          <w:sz w:val="24"/>
          <w:szCs w:val="24"/>
        </w:rPr>
        <w:t xml:space="preserve"> </w:t>
      </w:r>
      <w:r w:rsidRPr="00F729A5">
        <w:rPr>
          <w:rFonts w:ascii="Times New Roman" w:hAnsi="Times New Roman"/>
          <w:sz w:val="24"/>
          <w:szCs w:val="24"/>
        </w:rPr>
        <w:t>5</w:t>
      </w:r>
      <w:r w:rsidRPr="00F729A5">
        <w:rPr>
          <w:rFonts w:ascii="Times New Roman" w:hAnsi="Times New Roman"/>
          <w:spacing w:val="22"/>
          <w:sz w:val="24"/>
          <w:szCs w:val="24"/>
        </w:rPr>
        <w:t xml:space="preserve"> </w:t>
      </w:r>
      <w:r w:rsidRPr="00F729A5">
        <w:rPr>
          <w:rFonts w:ascii="Times New Roman" w:hAnsi="Times New Roman"/>
          <w:sz w:val="24"/>
          <w:szCs w:val="24"/>
        </w:rPr>
        <w:t>(пет)</w:t>
      </w:r>
      <w:r w:rsidRPr="00F729A5">
        <w:rPr>
          <w:rFonts w:ascii="Times New Roman" w:hAnsi="Times New Roman"/>
          <w:spacing w:val="33"/>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1"/>
          <w:sz w:val="24"/>
          <w:szCs w:val="24"/>
        </w:rPr>
        <w:t>н</w:t>
      </w:r>
      <w:r w:rsidRPr="00F729A5">
        <w:rPr>
          <w:rFonts w:ascii="Times New Roman" w:hAnsi="Times New Roman"/>
          <w:sz w:val="24"/>
          <w:szCs w:val="24"/>
        </w:rPr>
        <w:t>а,</w:t>
      </w:r>
      <w:r w:rsidRPr="00F729A5">
        <w:rPr>
          <w:rFonts w:ascii="Times New Roman" w:hAnsi="Times New Roman"/>
          <w:spacing w:val="33"/>
          <w:sz w:val="24"/>
          <w:szCs w:val="24"/>
        </w:rPr>
        <w:t xml:space="preserve"> </w:t>
      </w:r>
      <w:r w:rsidRPr="00F729A5">
        <w:rPr>
          <w:rFonts w:ascii="Times New Roman" w:hAnsi="Times New Roman"/>
          <w:sz w:val="24"/>
          <w:szCs w:val="24"/>
        </w:rPr>
        <w:t>не</w:t>
      </w:r>
      <w:r w:rsidRPr="00F729A5">
        <w:rPr>
          <w:rFonts w:ascii="Times New Roman" w:hAnsi="Times New Roman"/>
          <w:spacing w:val="26"/>
          <w:sz w:val="24"/>
          <w:szCs w:val="24"/>
        </w:rPr>
        <w:t xml:space="preserve"> </w:t>
      </w:r>
      <w:r w:rsidRPr="00F729A5">
        <w:rPr>
          <w:rFonts w:ascii="Times New Roman" w:hAnsi="Times New Roman"/>
          <w:sz w:val="24"/>
          <w:szCs w:val="24"/>
        </w:rPr>
        <w:t>достави</w:t>
      </w:r>
      <w:r w:rsidRPr="00F729A5">
        <w:rPr>
          <w:rFonts w:ascii="Times New Roman" w:hAnsi="Times New Roman"/>
          <w:spacing w:val="39"/>
          <w:sz w:val="24"/>
          <w:szCs w:val="24"/>
        </w:rPr>
        <w:t xml:space="preserve"> </w:t>
      </w:r>
      <w:r w:rsidRPr="00F729A5">
        <w:rPr>
          <w:rFonts w:ascii="Times New Roman" w:hAnsi="Times New Roman"/>
          <w:w w:val="103"/>
          <w:sz w:val="24"/>
          <w:szCs w:val="24"/>
        </w:rPr>
        <w:t>н</w:t>
      </w:r>
      <w:r>
        <w:rPr>
          <w:rFonts w:ascii="Times New Roman" w:hAnsi="Times New Roman"/>
          <w:w w:val="103"/>
          <w:sz w:val="24"/>
          <w:szCs w:val="24"/>
          <w:lang w:val="sr-Cyrl-CS"/>
        </w:rPr>
        <w:t>а</w:t>
      </w:r>
      <w:r>
        <w:rPr>
          <w:rFonts w:ascii="Times New Roman" w:hAnsi="Times New Roman"/>
          <w:sz w:val="24"/>
          <w:szCs w:val="24"/>
          <w:lang w:val="sr-Cyrl-CS"/>
        </w:rPr>
        <w:t xml:space="preserve"> </w:t>
      </w:r>
      <w:r w:rsidRPr="00F729A5">
        <w:rPr>
          <w:rFonts w:ascii="Times New Roman" w:hAnsi="Times New Roman"/>
          <w:sz w:val="24"/>
          <w:szCs w:val="24"/>
        </w:rPr>
        <w:t xml:space="preserve">увид </w:t>
      </w:r>
      <w:r w:rsidRPr="00F729A5">
        <w:rPr>
          <w:rFonts w:ascii="Times New Roman" w:hAnsi="Times New Roman"/>
          <w:spacing w:val="1"/>
          <w:sz w:val="24"/>
          <w:szCs w:val="24"/>
        </w:rPr>
        <w:t>о</w:t>
      </w:r>
      <w:r w:rsidRPr="00F729A5">
        <w:rPr>
          <w:rFonts w:ascii="Times New Roman" w:hAnsi="Times New Roman"/>
          <w:spacing w:val="-1"/>
          <w:sz w:val="24"/>
          <w:szCs w:val="24"/>
        </w:rPr>
        <w:t>р</w:t>
      </w:r>
      <w:r w:rsidRPr="00F729A5">
        <w:rPr>
          <w:rFonts w:ascii="Times New Roman" w:hAnsi="Times New Roman"/>
          <w:spacing w:val="1"/>
          <w:sz w:val="24"/>
          <w:szCs w:val="24"/>
        </w:rPr>
        <w:t>и</w:t>
      </w:r>
      <w:r w:rsidRPr="00F729A5">
        <w:rPr>
          <w:rFonts w:ascii="Times New Roman" w:hAnsi="Times New Roman"/>
          <w:sz w:val="24"/>
          <w:szCs w:val="24"/>
        </w:rPr>
        <w:t>ги</w:t>
      </w:r>
      <w:r w:rsidRPr="00F729A5">
        <w:rPr>
          <w:rFonts w:ascii="Times New Roman" w:hAnsi="Times New Roman"/>
          <w:spacing w:val="1"/>
          <w:sz w:val="24"/>
          <w:szCs w:val="24"/>
        </w:rPr>
        <w:t>н</w:t>
      </w:r>
      <w:r w:rsidRPr="00F729A5">
        <w:rPr>
          <w:rFonts w:ascii="Times New Roman" w:hAnsi="Times New Roman"/>
          <w:spacing w:val="-1"/>
          <w:sz w:val="24"/>
          <w:szCs w:val="24"/>
        </w:rPr>
        <w:t>а</w:t>
      </w:r>
      <w:r w:rsidRPr="00F729A5">
        <w:rPr>
          <w:rFonts w:ascii="Times New Roman" w:hAnsi="Times New Roman"/>
          <w:sz w:val="24"/>
          <w:szCs w:val="24"/>
        </w:rPr>
        <w:t>л или ов</w:t>
      </w:r>
      <w:r w:rsidRPr="00F729A5">
        <w:rPr>
          <w:rFonts w:ascii="Times New Roman" w:hAnsi="Times New Roman"/>
          <w:spacing w:val="1"/>
          <w:sz w:val="24"/>
          <w:szCs w:val="24"/>
        </w:rPr>
        <w:t>е</w:t>
      </w:r>
      <w:r w:rsidRPr="00F729A5">
        <w:rPr>
          <w:rFonts w:ascii="Times New Roman" w:hAnsi="Times New Roman"/>
          <w:spacing w:val="-1"/>
          <w:sz w:val="24"/>
          <w:szCs w:val="24"/>
        </w:rPr>
        <w:t>р</w:t>
      </w:r>
      <w:r w:rsidRPr="00F729A5">
        <w:rPr>
          <w:rFonts w:ascii="Times New Roman" w:hAnsi="Times New Roman"/>
          <w:spacing w:val="1"/>
          <w:sz w:val="24"/>
          <w:szCs w:val="24"/>
        </w:rPr>
        <w:t>е</w:t>
      </w:r>
      <w:r w:rsidRPr="00F729A5">
        <w:rPr>
          <w:rFonts w:ascii="Times New Roman" w:hAnsi="Times New Roman"/>
          <w:sz w:val="24"/>
          <w:szCs w:val="24"/>
        </w:rPr>
        <w:t>ну копију траж</w:t>
      </w:r>
      <w:r w:rsidRPr="00F729A5">
        <w:rPr>
          <w:rFonts w:ascii="Times New Roman" w:hAnsi="Times New Roman"/>
          <w:spacing w:val="-1"/>
          <w:sz w:val="24"/>
          <w:szCs w:val="24"/>
        </w:rPr>
        <w:t>е</w:t>
      </w:r>
      <w:r w:rsidRPr="00F729A5">
        <w:rPr>
          <w:rFonts w:ascii="Times New Roman" w:hAnsi="Times New Roman"/>
          <w:sz w:val="24"/>
          <w:szCs w:val="24"/>
        </w:rPr>
        <w:t>н</w:t>
      </w:r>
      <w:r w:rsidRPr="00F729A5">
        <w:rPr>
          <w:rFonts w:ascii="Times New Roman" w:hAnsi="Times New Roman"/>
          <w:spacing w:val="1"/>
          <w:sz w:val="24"/>
          <w:szCs w:val="24"/>
        </w:rPr>
        <w:t>и</w:t>
      </w:r>
      <w:r w:rsidRPr="00F729A5">
        <w:rPr>
          <w:rFonts w:ascii="Times New Roman" w:hAnsi="Times New Roman"/>
          <w:sz w:val="24"/>
          <w:szCs w:val="24"/>
        </w:rPr>
        <w:t>х доказа</w:t>
      </w:r>
      <w:r>
        <w:rPr>
          <w:rFonts w:ascii="Times New Roman" w:hAnsi="Times New Roman"/>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z w:val="24"/>
          <w:szCs w:val="24"/>
        </w:rPr>
        <w:t>ру</w:t>
      </w:r>
      <w:r w:rsidRPr="00F729A5">
        <w:rPr>
          <w:rFonts w:ascii="Times New Roman" w:hAnsi="Times New Roman"/>
          <w:spacing w:val="1"/>
          <w:sz w:val="24"/>
          <w:szCs w:val="24"/>
        </w:rPr>
        <w:t>ч</w:t>
      </w:r>
      <w:r w:rsidRPr="00F729A5">
        <w:rPr>
          <w:rFonts w:ascii="Times New Roman" w:hAnsi="Times New Roman"/>
          <w:sz w:val="24"/>
          <w:szCs w:val="24"/>
        </w:rPr>
        <w:t>илац ће њ</w:t>
      </w:r>
      <w:r w:rsidRPr="00F729A5">
        <w:rPr>
          <w:rFonts w:ascii="Times New Roman" w:hAnsi="Times New Roman"/>
          <w:spacing w:val="1"/>
          <w:sz w:val="24"/>
          <w:szCs w:val="24"/>
        </w:rPr>
        <w:t>е</w:t>
      </w:r>
      <w:r w:rsidRPr="00F729A5">
        <w:rPr>
          <w:rFonts w:ascii="Times New Roman" w:hAnsi="Times New Roman"/>
          <w:sz w:val="24"/>
          <w:szCs w:val="24"/>
        </w:rPr>
        <w:t>го</w:t>
      </w:r>
      <w:r w:rsidRPr="00F729A5">
        <w:rPr>
          <w:rFonts w:ascii="Times New Roman" w:hAnsi="Times New Roman"/>
          <w:spacing w:val="1"/>
          <w:sz w:val="24"/>
          <w:szCs w:val="24"/>
        </w:rPr>
        <w:t>в</w:t>
      </w:r>
      <w:r w:rsidRPr="00F729A5">
        <w:rPr>
          <w:rFonts w:ascii="Times New Roman" w:hAnsi="Times New Roman"/>
          <w:sz w:val="24"/>
          <w:szCs w:val="24"/>
        </w:rPr>
        <w:t>у</w:t>
      </w:r>
      <w:r>
        <w:rPr>
          <w:rFonts w:ascii="Times New Roman" w:hAnsi="Times New Roman"/>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н</w:t>
      </w:r>
      <w:r w:rsidRPr="00F729A5">
        <w:rPr>
          <w:rFonts w:ascii="Times New Roman" w:hAnsi="Times New Roman"/>
          <w:spacing w:val="1"/>
          <w:sz w:val="24"/>
          <w:szCs w:val="24"/>
        </w:rPr>
        <w:t>у</w:t>
      </w:r>
      <w:r w:rsidRPr="00F729A5">
        <w:rPr>
          <w:rFonts w:ascii="Times New Roman" w:hAnsi="Times New Roman"/>
          <w:sz w:val="24"/>
          <w:szCs w:val="24"/>
        </w:rPr>
        <w:t xml:space="preserve">ду </w:t>
      </w:r>
      <w:r w:rsidRPr="00F729A5">
        <w:rPr>
          <w:rFonts w:ascii="Times New Roman" w:hAnsi="Times New Roman"/>
          <w:spacing w:val="1"/>
          <w:sz w:val="24"/>
          <w:szCs w:val="24"/>
        </w:rPr>
        <w:t>о</w:t>
      </w:r>
      <w:r w:rsidRPr="00F729A5">
        <w:rPr>
          <w:rFonts w:ascii="Times New Roman" w:hAnsi="Times New Roman"/>
          <w:sz w:val="24"/>
          <w:szCs w:val="24"/>
        </w:rPr>
        <w:t xml:space="preserve">дбити </w:t>
      </w:r>
      <w:r w:rsidRPr="00F729A5">
        <w:rPr>
          <w:rFonts w:ascii="Times New Roman" w:hAnsi="Times New Roman"/>
          <w:w w:val="103"/>
          <w:sz w:val="24"/>
          <w:szCs w:val="24"/>
        </w:rPr>
        <w:t>као не</w:t>
      </w:r>
      <w:r w:rsidRPr="00F729A5">
        <w:rPr>
          <w:rFonts w:ascii="Times New Roman" w:hAnsi="Times New Roman"/>
          <w:spacing w:val="1"/>
          <w:w w:val="103"/>
          <w:sz w:val="24"/>
          <w:szCs w:val="24"/>
        </w:rPr>
        <w:t>п</w:t>
      </w:r>
      <w:r w:rsidRPr="00F729A5">
        <w:rPr>
          <w:rFonts w:ascii="Times New Roman" w:hAnsi="Times New Roman"/>
          <w:spacing w:val="-1"/>
          <w:w w:val="103"/>
          <w:sz w:val="24"/>
          <w:szCs w:val="24"/>
        </w:rPr>
        <w:t>р</w:t>
      </w:r>
      <w:r w:rsidRPr="00F729A5">
        <w:rPr>
          <w:rFonts w:ascii="Times New Roman" w:hAnsi="Times New Roman"/>
          <w:w w:val="103"/>
          <w:sz w:val="24"/>
          <w:szCs w:val="24"/>
        </w:rPr>
        <w:t>ихватљиву.</w:t>
      </w:r>
      <w:proofErr w:type="gramEnd"/>
    </w:p>
    <w:p w:rsidR="004F387A" w:rsidRPr="00F729A5" w:rsidRDefault="004F387A" w:rsidP="004F387A">
      <w:pPr>
        <w:widowControl w:val="0"/>
        <w:autoSpaceDE w:val="0"/>
        <w:autoSpaceDN w:val="0"/>
        <w:adjustRightInd w:val="0"/>
        <w:spacing w:after="0" w:line="233" w:lineRule="exact"/>
        <w:ind w:left="106" w:right="78"/>
        <w:jc w:val="both"/>
        <w:rPr>
          <w:rFonts w:ascii="Times New Roman" w:hAnsi="Times New Roman"/>
          <w:sz w:val="24"/>
          <w:szCs w:val="24"/>
        </w:rPr>
      </w:pPr>
      <w:proofErr w:type="gramStart"/>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ђ</w:t>
      </w:r>
      <w:r w:rsidRPr="00F729A5">
        <w:rPr>
          <w:rFonts w:ascii="Times New Roman" w:hAnsi="Times New Roman"/>
          <w:sz w:val="24"/>
          <w:szCs w:val="24"/>
        </w:rPr>
        <w:t>ач</w:t>
      </w:r>
      <w:r w:rsidRPr="00F729A5">
        <w:rPr>
          <w:rFonts w:ascii="Times New Roman" w:hAnsi="Times New Roman"/>
          <w:spacing w:val="40"/>
          <w:sz w:val="24"/>
          <w:szCs w:val="24"/>
        </w:rPr>
        <w:t xml:space="preserve"> </w:t>
      </w:r>
      <w:r w:rsidRPr="00F729A5">
        <w:rPr>
          <w:rFonts w:ascii="Times New Roman" w:hAnsi="Times New Roman"/>
          <w:sz w:val="24"/>
          <w:szCs w:val="24"/>
        </w:rPr>
        <w:t xml:space="preserve">није </w:t>
      </w:r>
      <w:r w:rsidRPr="00F729A5">
        <w:rPr>
          <w:rFonts w:ascii="Times New Roman" w:hAnsi="Times New Roman"/>
          <w:spacing w:val="1"/>
          <w:sz w:val="24"/>
          <w:szCs w:val="24"/>
        </w:rPr>
        <w:t>д</w:t>
      </w:r>
      <w:r w:rsidRPr="00F729A5">
        <w:rPr>
          <w:rFonts w:ascii="Times New Roman" w:hAnsi="Times New Roman"/>
          <w:sz w:val="24"/>
          <w:szCs w:val="24"/>
        </w:rPr>
        <w:t>уж</w:t>
      </w:r>
      <w:r w:rsidRPr="00F729A5">
        <w:rPr>
          <w:rFonts w:ascii="Times New Roman" w:hAnsi="Times New Roman"/>
          <w:spacing w:val="1"/>
          <w:sz w:val="24"/>
          <w:szCs w:val="24"/>
        </w:rPr>
        <w:t>а</w:t>
      </w:r>
      <w:r w:rsidRPr="00F729A5">
        <w:rPr>
          <w:rFonts w:ascii="Times New Roman" w:hAnsi="Times New Roman"/>
          <w:sz w:val="24"/>
          <w:szCs w:val="24"/>
        </w:rPr>
        <w:t xml:space="preserve">н </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22"/>
          <w:sz w:val="24"/>
          <w:szCs w:val="24"/>
        </w:rPr>
        <w:t xml:space="preserve"> </w:t>
      </w:r>
      <w:r w:rsidRPr="00F729A5">
        <w:rPr>
          <w:rFonts w:ascii="Times New Roman" w:hAnsi="Times New Roman"/>
          <w:spacing w:val="-1"/>
          <w:sz w:val="24"/>
          <w:szCs w:val="24"/>
        </w:rPr>
        <w:t>д</w:t>
      </w:r>
      <w:r w:rsidRPr="00F729A5">
        <w:rPr>
          <w:rFonts w:ascii="Times New Roman" w:hAnsi="Times New Roman"/>
          <w:spacing w:val="1"/>
          <w:sz w:val="24"/>
          <w:szCs w:val="24"/>
        </w:rPr>
        <w:t>о</w:t>
      </w:r>
      <w:r w:rsidRPr="00F729A5">
        <w:rPr>
          <w:rFonts w:ascii="Times New Roman" w:hAnsi="Times New Roman"/>
          <w:sz w:val="24"/>
          <w:szCs w:val="24"/>
        </w:rPr>
        <w:t>с</w:t>
      </w:r>
      <w:r w:rsidRPr="00F729A5">
        <w:rPr>
          <w:rFonts w:ascii="Times New Roman" w:hAnsi="Times New Roman"/>
          <w:spacing w:val="1"/>
          <w:sz w:val="24"/>
          <w:szCs w:val="24"/>
        </w:rPr>
        <w:t>т</w:t>
      </w:r>
      <w:r w:rsidRPr="00F729A5">
        <w:rPr>
          <w:rFonts w:ascii="Times New Roman" w:hAnsi="Times New Roman"/>
          <w:sz w:val="24"/>
          <w:szCs w:val="24"/>
        </w:rPr>
        <w:t xml:space="preserve">авља </w:t>
      </w:r>
      <w:r w:rsidRPr="00F729A5">
        <w:rPr>
          <w:rFonts w:ascii="Times New Roman" w:hAnsi="Times New Roman"/>
          <w:spacing w:val="1"/>
          <w:sz w:val="24"/>
          <w:szCs w:val="24"/>
        </w:rPr>
        <w:t>н</w:t>
      </w:r>
      <w:r w:rsidRPr="00F729A5">
        <w:rPr>
          <w:rFonts w:ascii="Times New Roman" w:hAnsi="Times New Roman"/>
          <w:sz w:val="24"/>
          <w:szCs w:val="24"/>
        </w:rPr>
        <w:t>а ув</w:t>
      </w:r>
      <w:r w:rsidRPr="00F729A5">
        <w:rPr>
          <w:rFonts w:ascii="Times New Roman" w:hAnsi="Times New Roman"/>
          <w:spacing w:val="1"/>
          <w:sz w:val="24"/>
          <w:szCs w:val="24"/>
        </w:rPr>
        <w:t>и</w:t>
      </w:r>
      <w:r w:rsidRPr="00F729A5">
        <w:rPr>
          <w:rFonts w:ascii="Times New Roman" w:hAnsi="Times New Roman"/>
          <w:sz w:val="24"/>
          <w:szCs w:val="24"/>
        </w:rPr>
        <w:t xml:space="preserve">д </w:t>
      </w:r>
      <w:r w:rsidRPr="00F729A5">
        <w:rPr>
          <w:rFonts w:ascii="Times New Roman" w:hAnsi="Times New Roman"/>
          <w:spacing w:val="-1"/>
          <w:sz w:val="24"/>
          <w:szCs w:val="24"/>
        </w:rPr>
        <w:t>д</w:t>
      </w:r>
      <w:r w:rsidRPr="00F729A5">
        <w:rPr>
          <w:rFonts w:ascii="Times New Roman" w:hAnsi="Times New Roman"/>
          <w:sz w:val="24"/>
          <w:szCs w:val="24"/>
        </w:rPr>
        <w:t>о</w:t>
      </w:r>
      <w:r w:rsidRPr="00F729A5">
        <w:rPr>
          <w:rFonts w:ascii="Times New Roman" w:hAnsi="Times New Roman"/>
          <w:spacing w:val="2"/>
          <w:sz w:val="24"/>
          <w:szCs w:val="24"/>
        </w:rPr>
        <w:t>к</w:t>
      </w:r>
      <w:r w:rsidRPr="00F729A5">
        <w:rPr>
          <w:rFonts w:ascii="Times New Roman" w:hAnsi="Times New Roman"/>
          <w:sz w:val="24"/>
          <w:szCs w:val="24"/>
        </w:rPr>
        <w:t>азе који су ја</w:t>
      </w:r>
      <w:r w:rsidRPr="00F729A5">
        <w:rPr>
          <w:rFonts w:ascii="Times New Roman" w:hAnsi="Times New Roman"/>
          <w:spacing w:val="-1"/>
          <w:sz w:val="24"/>
          <w:szCs w:val="24"/>
        </w:rPr>
        <w:t>в</w:t>
      </w:r>
      <w:r w:rsidRPr="00F729A5">
        <w:rPr>
          <w:rFonts w:ascii="Times New Roman" w:hAnsi="Times New Roman"/>
          <w:spacing w:val="1"/>
          <w:sz w:val="24"/>
          <w:szCs w:val="24"/>
        </w:rPr>
        <w:t>н</w:t>
      </w:r>
      <w:r w:rsidRPr="00F729A5">
        <w:rPr>
          <w:rFonts w:ascii="Times New Roman" w:hAnsi="Times New Roman"/>
          <w:sz w:val="24"/>
          <w:szCs w:val="24"/>
        </w:rPr>
        <w:t xml:space="preserve">о </w:t>
      </w:r>
      <w:r w:rsidRPr="00F729A5">
        <w:rPr>
          <w:rFonts w:ascii="Times New Roman" w:hAnsi="Times New Roman"/>
          <w:spacing w:val="1"/>
          <w:sz w:val="24"/>
          <w:szCs w:val="24"/>
        </w:rPr>
        <w:t>д</w:t>
      </w:r>
      <w:r w:rsidRPr="00F729A5">
        <w:rPr>
          <w:rFonts w:ascii="Times New Roman" w:hAnsi="Times New Roman"/>
          <w:spacing w:val="5"/>
          <w:sz w:val="24"/>
          <w:szCs w:val="24"/>
        </w:rPr>
        <w:t>о</w:t>
      </w:r>
      <w:r w:rsidRPr="00F729A5">
        <w:rPr>
          <w:rFonts w:ascii="Times New Roman" w:hAnsi="Times New Roman"/>
          <w:spacing w:val="1"/>
          <w:sz w:val="24"/>
          <w:szCs w:val="24"/>
        </w:rPr>
        <w:t>с</w:t>
      </w:r>
      <w:r w:rsidRPr="00F729A5">
        <w:rPr>
          <w:rFonts w:ascii="Times New Roman" w:hAnsi="Times New Roman"/>
          <w:sz w:val="24"/>
          <w:szCs w:val="24"/>
        </w:rPr>
        <w:t>ту</w:t>
      </w:r>
      <w:r w:rsidRPr="00F729A5">
        <w:rPr>
          <w:rFonts w:ascii="Times New Roman" w:hAnsi="Times New Roman"/>
          <w:spacing w:val="1"/>
          <w:sz w:val="24"/>
          <w:szCs w:val="24"/>
        </w:rPr>
        <w:t>п</w:t>
      </w:r>
      <w:r w:rsidRPr="00F729A5">
        <w:rPr>
          <w:rFonts w:ascii="Times New Roman" w:hAnsi="Times New Roman"/>
          <w:sz w:val="24"/>
          <w:szCs w:val="24"/>
        </w:rPr>
        <w:t>ни на интер</w:t>
      </w:r>
      <w:r w:rsidRPr="00F729A5">
        <w:rPr>
          <w:rFonts w:ascii="Times New Roman" w:hAnsi="Times New Roman"/>
          <w:spacing w:val="1"/>
          <w:sz w:val="24"/>
          <w:szCs w:val="24"/>
        </w:rPr>
        <w:t>н</w:t>
      </w:r>
      <w:r w:rsidRPr="00F729A5">
        <w:rPr>
          <w:rFonts w:ascii="Times New Roman" w:hAnsi="Times New Roman"/>
          <w:sz w:val="24"/>
          <w:szCs w:val="24"/>
        </w:rPr>
        <w:t xml:space="preserve">ет </w:t>
      </w:r>
      <w:r w:rsidRPr="00F729A5">
        <w:rPr>
          <w:rFonts w:ascii="Times New Roman" w:hAnsi="Times New Roman"/>
          <w:w w:val="103"/>
          <w:sz w:val="24"/>
          <w:szCs w:val="24"/>
        </w:rPr>
        <w:t>ст</w:t>
      </w:r>
      <w:r w:rsidRPr="00F729A5">
        <w:rPr>
          <w:rFonts w:ascii="Times New Roman" w:hAnsi="Times New Roman"/>
          <w:spacing w:val="1"/>
          <w:w w:val="103"/>
          <w:sz w:val="24"/>
          <w:szCs w:val="24"/>
        </w:rPr>
        <w:t>р</w:t>
      </w:r>
      <w:r w:rsidRPr="00F729A5">
        <w:rPr>
          <w:rFonts w:ascii="Times New Roman" w:hAnsi="Times New Roman"/>
          <w:spacing w:val="-1"/>
          <w:w w:val="103"/>
          <w:sz w:val="24"/>
          <w:szCs w:val="24"/>
        </w:rPr>
        <w:t>а</w:t>
      </w:r>
      <w:r w:rsidRPr="00F729A5">
        <w:rPr>
          <w:rFonts w:ascii="Times New Roman" w:hAnsi="Times New Roman"/>
          <w:w w:val="103"/>
          <w:sz w:val="24"/>
          <w:szCs w:val="24"/>
        </w:rPr>
        <w:t>ни</w:t>
      </w:r>
      <w:r w:rsidRPr="00F729A5">
        <w:rPr>
          <w:rFonts w:ascii="Times New Roman" w:hAnsi="Times New Roman"/>
          <w:spacing w:val="1"/>
          <w:w w:val="103"/>
          <w:sz w:val="24"/>
          <w:szCs w:val="24"/>
        </w:rPr>
        <w:t>ц</w:t>
      </w:r>
      <w:r w:rsidRPr="00F729A5">
        <w:rPr>
          <w:rFonts w:ascii="Times New Roman" w:hAnsi="Times New Roman"/>
          <w:w w:val="103"/>
          <w:sz w:val="24"/>
          <w:szCs w:val="24"/>
        </w:rPr>
        <w:t>ама</w:t>
      </w:r>
      <w:r>
        <w:rPr>
          <w:rFonts w:ascii="Times New Roman" w:hAnsi="Times New Roman"/>
          <w:sz w:val="24"/>
          <w:szCs w:val="24"/>
          <w:lang w:val="sr-Cyrl-CS"/>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z w:val="24"/>
          <w:szCs w:val="24"/>
        </w:rPr>
        <w:t>длежних</w:t>
      </w:r>
      <w:r w:rsidRPr="00F729A5">
        <w:rPr>
          <w:rFonts w:ascii="Times New Roman" w:hAnsi="Times New Roman"/>
          <w:spacing w:val="27"/>
          <w:sz w:val="24"/>
          <w:szCs w:val="24"/>
        </w:rPr>
        <w:t xml:space="preserve"> </w:t>
      </w:r>
      <w:r w:rsidRPr="00F729A5">
        <w:rPr>
          <w:rFonts w:ascii="Times New Roman" w:hAnsi="Times New Roman"/>
          <w:w w:val="103"/>
          <w:sz w:val="24"/>
          <w:szCs w:val="24"/>
        </w:rPr>
        <w:t>о</w:t>
      </w:r>
      <w:r w:rsidRPr="00F729A5">
        <w:rPr>
          <w:rFonts w:ascii="Times New Roman" w:hAnsi="Times New Roman"/>
          <w:spacing w:val="1"/>
          <w:w w:val="103"/>
          <w:sz w:val="24"/>
          <w:szCs w:val="24"/>
        </w:rPr>
        <w:t>р</w:t>
      </w:r>
      <w:r w:rsidRPr="00F729A5">
        <w:rPr>
          <w:rFonts w:ascii="Times New Roman" w:hAnsi="Times New Roman"/>
          <w:w w:val="103"/>
          <w:sz w:val="24"/>
          <w:szCs w:val="24"/>
        </w:rPr>
        <w:t>г</w:t>
      </w:r>
      <w:r w:rsidRPr="00F729A5">
        <w:rPr>
          <w:rFonts w:ascii="Times New Roman" w:hAnsi="Times New Roman"/>
          <w:spacing w:val="-1"/>
          <w:w w:val="103"/>
          <w:sz w:val="24"/>
          <w:szCs w:val="24"/>
        </w:rPr>
        <w:t>а</w:t>
      </w:r>
      <w:r w:rsidRPr="00F729A5">
        <w:rPr>
          <w:rFonts w:ascii="Times New Roman" w:hAnsi="Times New Roman"/>
          <w:spacing w:val="1"/>
          <w:w w:val="103"/>
          <w:sz w:val="24"/>
          <w:szCs w:val="24"/>
        </w:rPr>
        <w:t>на</w:t>
      </w:r>
      <w:r w:rsidRPr="00F729A5">
        <w:rPr>
          <w:rFonts w:ascii="Times New Roman" w:hAnsi="Times New Roman"/>
          <w:w w:val="103"/>
          <w:sz w:val="24"/>
          <w:szCs w:val="24"/>
        </w:rPr>
        <w:t>.</w:t>
      </w:r>
      <w:proofErr w:type="gramEnd"/>
    </w:p>
    <w:p w:rsidR="004F387A" w:rsidRPr="00E34055" w:rsidRDefault="004F387A" w:rsidP="004F387A">
      <w:pPr>
        <w:widowControl w:val="0"/>
        <w:autoSpaceDE w:val="0"/>
        <w:autoSpaceDN w:val="0"/>
        <w:adjustRightInd w:val="0"/>
        <w:spacing w:before="9" w:after="0" w:line="248" w:lineRule="auto"/>
        <w:ind w:left="106" w:right="71"/>
        <w:jc w:val="both"/>
        <w:rPr>
          <w:rFonts w:ascii="Times New Roman" w:hAnsi="Times New Roman"/>
          <w:w w:val="103"/>
          <w:sz w:val="24"/>
          <w:szCs w:val="24"/>
          <w:lang w:val="sr-Cyrl-CS"/>
        </w:rPr>
      </w:pP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ђ</w:t>
      </w:r>
      <w:r w:rsidRPr="00F729A5">
        <w:rPr>
          <w:rFonts w:ascii="Times New Roman" w:hAnsi="Times New Roman"/>
          <w:sz w:val="24"/>
          <w:szCs w:val="24"/>
        </w:rPr>
        <w:t>ач</w:t>
      </w:r>
      <w:r w:rsidRPr="00F729A5">
        <w:rPr>
          <w:rFonts w:ascii="Times New Roman" w:hAnsi="Times New Roman"/>
          <w:spacing w:val="19"/>
          <w:sz w:val="24"/>
          <w:szCs w:val="24"/>
        </w:rPr>
        <w:t xml:space="preserve"> </w:t>
      </w:r>
      <w:r w:rsidRPr="00F729A5">
        <w:rPr>
          <w:rFonts w:ascii="Times New Roman" w:hAnsi="Times New Roman"/>
          <w:sz w:val="24"/>
          <w:szCs w:val="24"/>
        </w:rPr>
        <w:t>је</w:t>
      </w:r>
      <w:r w:rsidRPr="00F729A5">
        <w:rPr>
          <w:rFonts w:ascii="Times New Roman" w:hAnsi="Times New Roman"/>
          <w:spacing w:val="1"/>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у</w:t>
      </w:r>
      <w:r w:rsidRPr="00F729A5">
        <w:rPr>
          <w:rFonts w:ascii="Times New Roman" w:hAnsi="Times New Roman"/>
          <w:spacing w:val="1"/>
          <w:sz w:val="24"/>
          <w:szCs w:val="24"/>
        </w:rPr>
        <w:t>ж</w:t>
      </w:r>
      <w:r w:rsidRPr="00F729A5">
        <w:rPr>
          <w:rFonts w:ascii="Times New Roman" w:hAnsi="Times New Roman"/>
          <w:spacing w:val="-1"/>
          <w:sz w:val="24"/>
          <w:szCs w:val="24"/>
        </w:rPr>
        <w:t>а</w:t>
      </w:r>
      <w:r w:rsidRPr="00F729A5">
        <w:rPr>
          <w:rFonts w:ascii="Times New Roman" w:hAnsi="Times New Roman"/>
          <w:sz w:val="24"/>
          <w:szCs w:val="24"/>
        </w:rPr>
        <w:t>н</w:t>
      </w:r>
      <w:r w:rsidRPr="00F729A5">
        <w:rPr>
          <w:rFonts w:ascii="Times New Roman" w:hAnsi="Times New Roman"/>
          <w:spacing w:val="12"/>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4"/>
          <w:sz w:val="24"/>
          <w:szCs w:val="24"/>
        </w:rPr>
        <w:t xml:space="preserve"> </w:t>
      </w:r>
      <w:r w:rsidRPr="00F729A5">
        <w:rPr>
          <w:rFonts w:ascii="Times New Roman" w:hAnsi="Times New Roman"/>
          <w:spacing w:val="1"/>
          <w:sz w:val="24"/>
          <w:szCs w:val="24"/>
        </w:rPr>
        <w:t>б</w:t>
      </w:r>
      <w:r w:rsidRPr="00F729A5">
        <w:rPr>
          <w:rFonts w:ascii="Times New Roman" w:hAnsi="Times New Roman"/>
          <w:spacing w:val="-1"/>
          <w:sz w:val="24"/>
          <w:szCs w:val="24"/>
        </w:rPr>
        <w:t>е</w:t>
      </w:r>
      <w:r w:rsidRPr="00F729A5">
        <w:rPr>
          <w:rFonts w:ascii="Times New Roman" w:hAnsi="Times New Roman"/>
          <w:sz w:val="24"/>
          <w:szCs w:val="24"/>
        </w:rPr>
        <w:t>з</w:t>
      </w:r>
      <w:r w:rsidRPr="00F729A5">
        <w:rPr>
          <w:rFonts w:ascii="Times New Roman" w:hAnsi="Times New Roman"/>
          <w:spacing w:val="6"/>
          <w:sz w:val="24"/>
          <w:szCs w:val="24"/>
        </w:rPr>
        <w:t xml:space="preserve"> </w:t>
      </w:r>
      <w:r w:rsidRPr="00F729A5">
        <w:rPr>
          <w:rFonts w:ascii="Times New Roman" w:hAnsi="Times New Roman"/>
          <w:spacing w:val="1"/>
          <w:sz w:val="24"/>
          <w:szCs w:val="24"/>
        </w:rPr>
        <w:t>о</w:t>
      </w:r>
      <w:r w:rsidRPr="00F729A5">
        <w:rPr>
          <w:rFonts w:ascii="Times New Roman" w:hAnsi="Times New Roman"/>
          <w:spacing w:val="-1"/>
          <w:sz w:val="24"/>
          <w:szCs w:val="24"/>
        </w:rPr>
        <w:t>д</w:t>
      </w:r>
      <w:r w:rsidRPr="00F729A5">
        <w:rPr>
          <w:rFonts w:ascii="Times New Roman" w:hAnsi="Times New Roman"/>
          <w:spacing w:val="2"/>
          <w:sz w:val="24"/>
          <w:szCs w:val="24"/>
        </w:rPr>
        <w:t>л</w:t>
      </w:r>
      <w:r w:rsidRPr="00F729A5">
        <w:rPr>
          <w:rFonts w:ascii="Times New Roman" w:hAnsi="Times New Roman"/>
          <w:spacing w:val="-1"/>
          <w:sz w:val="24"/>
          <w:szCs w:val="24"/>
        </w:rPr>
        <w:t>а</w:t>
      </w:r>
      <w:r w:rsidRPr="00F729A5">
        <w:rPr>
          <w:rFonts w:ascii="Times New Roman" w:hAnsi="Times New Roman"/>
          <w:spacing w:val="1"/>
          <w:sz w:val="24"/>
          <w:szCs w:val="24"/>
        </w:rPr>
        <w:t>г</w:t>
      </w:r>
      <w:r w:rsidRPr="00F729A5">
        <w:rPr>
          <w:rFonts w:ascii="Times New Roman" w:hAnsi="Times New Roman"/>
          <w:sz w:val="24"/>
          <w:szCs w:val="24"/>
        </w:rPr>
        <w:t>ања,</w:t>
      </w:r>
      <w:r w:rsidRPr="00F729A5">
        <w:rPr>
          <w:rFonts w:ascii="Times New Roman" w:hAnsi="Times New Roman"/>
          <w:spacing w:val="23"/>
          <w:sz w:val="24"/>
          <w:szCs w:val="24"/>
        </w:rPr>
        <w:t xml:space="preserve"> </w:t>
      </w:r>
      <w:r w:rsidRPr="00F729A5">
        <w:rPr>
          <w:rFonts w:ascii="Times New Roman" w:hAnsi="Times New Roman"/>
          <w:sz w:val="24"/>
          <w:szCs w:val="24"/>
        </w:rPr>
        <w:t>писмено</w:t>
      </w:r>
      <w:r w:rsidRPr="00F729A5">
        <w:rPr>
          <w:rFonts w:ascii="Times New Roman" w:hAnsi="Times New Roman"/>
          <w:spacing w:val="19"/>
          <w:sz w:val="24"/>
          <w:szCs w:val="24"/>
        </w:rPr>
        <w:t xml:space="preserve"> </w:t>
      </w:r>
      <w:r w:rsidRPr="00F729A5">
        <w:rPr>
          <w:rFonts w:ascii="Times New Roman" w:hAnsi="Times New Roman"/>
          <w:spacing w:val="1"/>
          <w:sz w:val="24"/>
          <w:szCs w:val="24"/>
        </w:rPr>
        <w:t>о</w:t>
      </w:r>
      <w:r w:rsidRPr="00F729A5">
        <w:rPr>
          <w:rFonts w:ascii="Times New Roman" w:hAnsi="Times New Roman"/>
          <w:sz w:val="24"/>
          <w:szCs w:val="24"/>
        </w:rPr>
        <w:t>ба</w:t>
      </w:r>
      <w:r w:rsidRPr="00F729A5">
        <w:rPr>
          <w:rFonts w:ascii="Times New Roman" w:hAnsi="Times New Roman"/>
          <w:spacing w:val="1"/>
          <w:sz w:val="24"/>
          <w:szCs w:val="24"/>
        </w:rPr>
        <w:t>в</w:t>
      </w:r>
      <w:r w:rsidRPr="00F729A5">
        <w:rPr>
          <w:rFonts w:ascii="Times New Roman" w:hAnsi="Times New Roman"/>
          <w:spacing w:val="-1"/>
          <w:sz w:val="24"/>
          <w:szCs w:val="24"/>
        </w:rPr>
        <w:t>е</w:t>
      </w:r>
      <w:r w:rsidRPr="00F729A5">
        <w:rPr>
          <w:rFonts w:ascii="Times New Roman" w:hAnsi="Times New Roman"/>
          <w:spacing w:val="1"/>
          <w:sz w:val="24"/>
          <w:szCs w:val="24"/>
        </w:rPr>
        <w:t>с</w:t>
      </w:r>
      <w:r w:rsidRPr="00F729A5">
        <w:rPr>
          <w:rFonts w:ascii="Times New Roman" w:hAnsi="Times New Roman"/>
          <w:sz w:val="24"/>
          <w:szCs w:val="24"/>
        </w:rPr>
        <w:t>ти</w:t>
      </w:r>
      <w:r w:rsidRPr="00F729A5">
        <w:rPr>
          <w:rFonts w:ascii="Times New Roman" w:hAnsi="Times New Roman"/>
          <w:spacing w:val="19"/>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pacing w:val="-1"/>
          <w:sz w:val="24"/>
          <w:szCs w:val="24"/>
        </w:rPr>
        <w:t>р</w:t>
      </w:r>
      <w:r w:rsidRPr="00F729A5">
        <w:rPr>
          <w:rFonts w:ascii="Times New Roman" w:hAnsi="Times New Roman"/>
          <w:spacing w:val="1"/>
          <w:sz w:val="24"/>
          <w:szCs w:val="24"/>
        </w:rPr>
        <w:t>у</w:t>
      </w:r>
      <w:r w:rsidRPr="00F729A5">
        <w:rPr>
          <w:rFonts w:ascii="Times New Roman" w:hAnsi="Times New Roman"/>
          <w:sz w:val="24"/>
          <w:szCs w:val="24"/>
        </w:rPr>
        <w:t>чи</w:t>
      </w:r>
      <w:r w:rsidRPr="00F729A5">
        <w:rPr>
          <w:rFonts w:ascii="Times New Roman" w:hAnsi="Times New Roman"/>
          <w:spacing w:val="1"/>
          <w:sz w:val="24"/>
          <w:szCs w:val="24"/>
        </w:rPr>
        <w:t>о</w:t>
      </w:r>
      <w:r w:rsidRPr="00F729A5">
        <w:rPr>
          <w:rFonts w:ascii="Times New Roman" w:hAnsi="Times New Roman"/>
          <w:sz w:val="24"/>
          <w:szCs w:val="24"/>
        </w:rPr>
        <w:t>ца</w:t>
      </w:r>
      <w:r w:rsidRPr="00F729A5">
        <w:rPr>
          <w:rFonts w:ascii="Times New Roman" w:hAnsi="Times New Roman"/>
          <w:spacing w:val="27"/>
          <w:sz w:val="24"/>
          <w:szCs w:val="24"/>
        </w:rPr>
        <w:t xml:space="preserve"> </w:t>
      </w:r>
      <w:r w:rsidRPr="00F729A5">
        <w:rPr>
          <w:rFonts w:ascii="Times New Roman" w:hAnsi="Times New Roman"/>
          <w:sz w:val="24"/>
          <w:szCs w:val="24"/>
        </w:rPr>
        <w:t xml:space="preserve">о </w:t>
      </w:r>
      <w:r w:rsidRPr="00F729A5">
        <w:rPr>
          <w:rFonts w:ascii="Times New Roman" w:hAnsi="Times New Roman"/>
          <w:spacing w:val="1"/>
          <w:sz w:val="24"/>
          <w:szCs w:val="24"/>
        </w:rPr>
        <w:t>б</w:t>
      </w:r>
      <w:r w:rsidRPr="00F729A5">
        <w:rPr>
          <w:rFonts w:ascii="Times New Roman" w:hAnsi="Times New Roman"/>
          <w:sz w:val="24"/>
          <w:szCs w:val="24"/>
        </w:rPr>
        <w:t>ило</w:t>
      </w:r>
      <w:r w:rsidRPr="00F729A5">
        <w:rPr>
          <w:rFonts w:ascii="Times New Roman" w:hAnsi="Times New Roman"/>
          <w:spacing w:val="7"/>
          <w:sz w:val="24"/>
          <w:szCs w:val="24"/>
        </w:rPr>
        <w:t xml:space="preserve"> </w:t>
      </w:r>
      <w:r w:rsidRPr="00F729A5">
        <w:rPr>
          <w:rFonts w:ascii="Times New Roman" w:hAnsi="Times New Roman"/>
          <w:sz w:val="24"/>
          <w:szCs w:val="24"/>
        </w:rPr>
        <w:t>кој</w:t>
      </w:r>
      <w:r w:rsidRPr="00F729A5">
        <w:rPr>
          <w:rFonts w:ascii="Times New Roman" w:hAnsi="Times New Roman"/>
          <w:spacing w:val="1"/>
          <w:sz w:val="24"/>
          <w:szCs w:val="24"/>
        </w:rPr>
        <w:t>о</w:t>
      </w:r>
      <w:r w:rsidRPr="00F729A5">
        <w:rPr>
          <w:rFonts w:ascii="Times New Roman" w:hAnsi="Times New Roman"/>
          <w:sz w:val="24"/>
          <w:szCs w:val="24"/>
        </w:rPr>
        <w:t>ј</w:t>
      </w:r>
      <w:r w:rsidRPr="00F729A5">
        <w:rPr>
          <w:rFonts w:ascii="Times New Roman" w:hAnsi="Times New Roman"/>
          <w:spacing w:val="11"/>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о</w:t>
      </w:r>
      <w:r w:rsidRPr="00F729A5">
        <w:rPr>
          <w:rFonts w:ascii="Times New Roman" w:hAnsi="Times New Roman"/>
          <w:spacing w:val="1"/>
          <w:sz w:val="24"/>
          <w:szCs w:val="24"/>
        </w:rPr>
        <w:t>м</w:t>
      </w:r>
      <w:r w:rsidRPr="00F729A5">
        <w:rPr>
          <w:rFonts w:ascii="Times New Roman" w:hAnsi="Times New Roman"/>
          <w:sz w:val="24"/>
          <w:szCs w:val="24"/>
        </w:rPr>
        <w:t>ени</w:t>
      </w:r>
      <w:r w:rsidRPr="00F729A5">
        <w:rPr>
          <w:rFonts w:ascii="Times New Roman" w:hAnsi="Times New Roman"/>
          <w:spacing w:val="20"/>
          <w:sz w:val="24"/>
          <w:szCs w:val="24"/>
        </w:rPr>
        <w:t xml:space="preserve"> </w:t>
      </w:r>
      <w:r w:rsidRPr="00F729A5">
        <w:rPr>
          <w:rFonts w:ascii="Times New Roman" w:hAnsi="Times New Roman"/>
          <w:sz w:val="24"/>
          <w:szCs w:val="24"/>
        </w:rPr>
        <w:t xml:space="preserve">у </w:t>
      </w:r>
      <w:r w:rsidRPr="00F729A5">
        <w:rPr>
          <w:rFonts w:ascii="Times New Roman" w:hAnsi="Times New Roman"/>
          <w:spacing w:val="-1"/>
          <w:sz w:val="24"/>
          <w:szCs w:val="24"/>
        </w:rPr>
        <w:t>в</w:t>
      </w:r>
      <w:r w:rsidRPr="00F729A5">
        <w:rPr>
          <w:rFonts w:ascii="Times New Roman" w:hAnsi="Times New Roman"/>
          <w:sz w:val="24"/>
          <w:szCs w:val="24"/>
        </w:rPr>
        <w:t>ези</w:t>
      </w:r>
      <w:r w:rsidRPr="00F729A5">
        <w:rPr>
          <w:rFonts w:ascii="Times New Roman" w:hAnsi="Times New Roman"/>
          <w:spacing w:val="8"/>
          <w:sz w:val="24"/>
          <w:szCs w:val="24"/>
        </w:rPr>
        <w:t xml:space="preserve"> </w:t>
      </w:r>
      <w:r w:rsidRPr="00F729A5">
        <w:rPr>
          <w:rFonts w:ascii="Times New Roman" w:hAnsi="Times New Roman"/>
          <w:spacing w:val="1"/>
          <w:w w:val="103"/>
          <w:sz w:val="24"/>
          <w:szCs w:val="24"/>
        </w:rPr>
        <w:t>с</w:t>
      </w:r>
      <w:r w:rsidRPr="00F729A5">
        <w:rPr>
          <w:rFonts w:ascii="Times New Roman" w:hAnsi="Times New Roman"/>
          <w:w w:val="103"/>
          <w:sz w:val="24"/>
          <w:szCs w:val="24"/>
        </w:rPr>
        <w:t xml:space="preserve">а </w:t>
      </w:r>
      <w:r w:rsidRPr="00F729A5">
        <w:rPr>
          <w:rFonts w:ascii="Times New Roman" w:hAnsi="Times New Roman"/>
          <w:sz w:val="24"/>
          <w:szCs w:val="24"/>
        </w:rPr>
        <w:t>испуњено</w:t>
      </w:r>
      <w:r w:rsidRPr="00F729A5">
        <w:rPr>
          <w:rFonts w:ascii="Times New Roman" w:hAnsi="Times New Roman"/>
          <w:spacing w:val="1"/>
          <w:sz w:val="24"/>
          <w:szCs w:val="24"/>
        </w:rPr>
        <w:t>шћ</w:t>
      </w:r>
      <w:r w:rsidRPr="00F729A5">
        <w:rPr>
          <w:rFonts w:ascii="Times New Roman" w:hAnsi="Times New Roman"/>
          <w:sz w:val="24"/>
          <w:szCs w:val="24"/>
        </w:rPr>
        <w:t>у услова из</w:t>
      </w:r>
      <w:r>
        <w:rPr>
          <w:rFonts w:ascii="Times New Roman" w:hAnsi="Times New Roman"/>
          <w:sz w:val="24"/>
          <w:szCs w:val="24"/>
        </w:rPr>
        <w:t xml:space="preserve"> </w:t>
      </w:r>
      <w:r w:rsidRPr="00F729A5">
        <w:rPr>
          <w:rFonts w:ascii="Times New Roman" w:hAnsi="Times New Roman"/>
          <w:sz w:val="24"/>
          <w:szCs w:val="24"/>
        </w:rPr>
        <w:t xml:space="preserve">поступка </w:t>
      </w:r>
      <w:r w:rsidRPr="00F729A5">
        <w:rPr>
          <w:rFonts w:ascii="Times New Roman" w:hAnsi="Times New Roman"/>
          <w:spacing w:val="1"/>
          <w:sz w:val="24"/>
          <w:szCs w:val="24"/>
        </w:rPr>
        <w:t>ј</w:t>
      </w:r>
      <w:r w:rsidRPr="00F729A5">
        <w:rPr>
          <w:rFonts w:ascii="Times New Roman" w:hAnsi="Times New Roman"/>
          <w:sz w:val="24"/>
          <w:szCs w:val="24"/>
        </w:rPr>
        <w:t>ав</w:t>
      </w:r>
      <w:r w:rsidRPr="00F729A5">
        <w:rPr>
          <w:rFonts w:ascii="Times New Roman" w:hAnsi="Times New Roman"/>
          <w:spacing w:val="1"/>
          <w:sz w:val="24"/>
          <w:szCs w:val="24"/>
        </w:rPr>
        <w:t>н</w:t>
      </w:r>
      <w:r w:rsidRPr="00F729A5">
        <w:rPr>
          <w:rFonts w:ascii="Times New Roman" w:hAnsi="Times New Roman"/>
          <w:sz w:val="24"/>
          <w:szCs w:val="24"/>
        </w:rPr>
        <w:t xml:space="preserve">е </w:t>
      </w:r>
      <w:r w:rsidRPr="00F729A5">
        <w:rPr>
          <w:rFonts w:ascii="Times New Roman" w:hAnsi="Times New Roman"/>
          <w:spacing w:val="1"/>
          <w:sz w:val="24"/>
          <w:szCs w:val="24"/>
        </w:rPr>
        <w:t>н</w:t>
      </w:r>
      <w:r w:rsidRPr="00F729A5">
        <w:rPr>
          <w:rFonts w:ascii="Times New Roman" w:hAnsi="Times New Roman"/>
          <w:sz w:val="24"/>
          <w:szCs w:val="24"/>
        </w:rPr>
        <w:t>аба</w:t>
      </w:r>
      <w:r w:rsidRPr="00F729A5">
        <w:rPr>
          <w:rFonts w:ascii="Times New Roman" w:hAnsi="Times New Roman"/>
          <w:spacing w:val="1"/>
          <w:sz w:val="24"/>
          <w:szCs w:val="24"/>
        </w:rPr>
        <w:t>в</w:t>
      </w:r>
      <w:r w:rsidRPr="00F729A5">
        <w:rPr>
          <w:rFonts w:ascii="Times New Roman" w:hAnsi="Times New Roman"/>
          <w:sz w:val="24"/>
          <w:szCs w:val="24"/>
        </w:rPr>
        <w:t>ке,</w:t>
      </w:r>
      <w:r>
        <w:rPr>
          <w:rFonts w:ascii="Times New Roman" w:hAnsi="Times New Roman"/>
          <w:sz w:val="24"/>
          <w:szCs w:val="24"/>
          <w:lang w:val="sr-Cyrl-CS"/>
        </w:rPr>
        <w:t xml:space="preserve"> </w:t>
      </w:r>
      <w:r w:rsidRPr="00F729A5">
        <w:rPr>
          <w:rFonts w:ascii="Times New Roman" w:hAnsi="Times New Roman"/>
          <w:spacing w:val="1"/>
          <w:sz w:val="24"/>
          <w:szCs w:val="24"/>
        </w:rPr>
        <w:t>к</w:t>
      </w:r>
      <w:r w:rsidRPr="00F729A5">
        <w:rPr>
          <w:rFonts w:ascii="Times New Roman" w:hAnsi="Times New Roman"/>
          <w:sz w:val="24"/>
          <w:szCs w:val="24"/>
        </w:rPr>
        <w:t>оја</w:t>
      </w:r>
      <w:r w:rsidRPr="00F729A5">
        <w:rPr>
          <w:rFonts w:ascii="Times New Roman" w:hAnsi="Times New Roman"/>
          <w:spacing w:val="6"/>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w:t>
      </w:r>
      <w:r w:rsidRPr="00F729A5">
        <w:rPr>
          <w:rFonts w:ascii="Times New Roman" w:hAnsi="Times New Roman"/>
          <w:spacing w:val="1"/>
          <w:sz w:val="24"/>
          <w:szCs w:val="24"/>
        </w:rPr>
        <w:t>с</w:t>
      </w:r>
      <w:r w:rsidRPr="00F729A5">
        <w:rPr>
          <w:rFonts w:ascii="Times New Roman" w:hAnsi="Times New Roman"/>
          <w:sz w:val="24"/>
          <w:szCs w:val="24"/>
        </w:rPr>
        <w:t>тупи до доно</w:t>
      </w:r>
      <w:r w:rsidRPr="00F729A5">
        <w:rPr>
          <w:rFonts w:ascii="Times New Roman" w:hAnsi="Times New Roman"/>
          <w:spacing w:val="1"/>
          <w:sz w:val="24"/>
          <w:szCs w:val="24"/>
        </w:rPr>
        <w:t>ш</w:t>
      </w:r>
      <w:r w:rsidRPr="00F729A5">
        <w:rPr>
          <w:rFonts w:ascii="Times New Roman" w:hAnsi="Times New Roman"/>
          <w:spacing w:val="-1"/>
          <w:sz w:val="24"/>
          <w:szCs w:val="24"/>
        </w:rPr>
        <w:t>е</w:t>
      </w:r>
      <w:r w:rsidRPr="00F729A5">
        <w:rPr>
          <w:rFonts w:ascii="Times New Roman" w:hAnsi="Times New Roman"/>
          <w:sz w:val="24"/>
          <w:szCs w:val="24"/>
        </w:rPr>
        <w:t xml:space="preserve">ња одлуке, </w:t>
      </w:r>
      <w:r w:rsidRPr="00F729A5">
        <w:rPr>
          <w:rFonts w:ascii="Times New Roman" w:hAnsi="Times New Roman"/>
          <w:w w:val="103"/>
          <w:sz w:val="24"/>
          <w:szCs w:val="24"/>
        </w:rPr>
        <w:t>од</w:t>
      </w:r>
      <w:r w:rsidRPr="00F729A5">
        <w:rPr>
          <w:rFonts w:ascii="Times New Roman" w:hAnsi="Times New Roman"/>
          <w:spacing w:val="1"/>
          <w:w w:val="103"/>
          <w:sz w:val="24"/>
          <w:szCs w:val="24"/>
        </w:rPr>
        <w:t>нос</w:t>
      </w:r>
      <w:r w:rsidRPr="00F729A5">
        <w:rPr>
          <w:rFonts w:ascii="Times New Roman" w:hAnsi="Times New Roman"/>
          <w:spacing w:val="-1"/>
          <w:w w:val="103"/>
          <w:sz w:val="24"/>
          <w:szCs w:val="24"/>
        </w:rPr>
        <w:t>н</w:t>
      </w:r>
      <w:r w:rsidRPr="00F729A5">
        <w:rPr>
          <w:rFonts w:ascii="Times New Roman" w:hAnsi="Times New Roman"/>
          <w:w w:val="103"/>
          <w:sz w:val="24"/>
          <w:szCs w:val="24"/>
        </w:rPr>
        <w:t xml:space="preserve">о </w:t>
      </w:r>
      <w:r w:rsidRPr="00F729A5">
        <w:rPr>
          <w:rFonts w:ascii="Times New Roman" w:hAnsi="Times New Roman"/>
          <w:sz w:val="24"/>
          <w:szCs w:val="24"/>
        </w:rPr>
        <w:t>закљу</w:t>
      </w:r>
      <w:r w:rsidRPr="00F729A5">
        <w:rPr>
          <w:rFonts w:ascii="Times New Roman" w:hAnsi="Times New Roman"/>
          <w:spacing w:val="1"/>
          <w:sz w:val="24"/>
          <w:szCs w:val="24"/>
        </w:rPr>
        <w:t>ч</w:t>
      </w:r>
      <w:r w:rsidRPr="00F729A5">
        <w:rPr>
          <w:rFonts w:ascii="Times New Roman" w:hAnsi="Times New Roman"/>
          <w:spacing w:val="-1"/>
          <w:sz w:val="24"/>
          <w:szCs w:val="24"/>
        </w:rPr>
        <w:t>е</w:t>
      </w:r>
      <w:r w:rsidRPr="00F729A5">
        <w:rPr>
          <w:rFonts w:ascii="Times New Roman" w:hAnsi="Times New Roman"/>
          <w:sz w:val="24"/>
          <w:szCs w:val="24"/>
        </w:rPr>
        <w:t>ња</w:t>
      </w:r>
      <w:r>
        <w:rPr>
          <w:rFonts w:ascii="Times New Roman" w:hAnsi="Times New Roman"/>
          <w:sz w:val="24"/>
          <w:szCs w:val="24"/>
        </w:rPr>
        <w:t xml:space="preserve"> </w:t>
      </w:r>
      <w:r w:rsidRPr="00F729A5">
        <w:rPr>
          <w:rFonts w:ascii="Times New Roman" w:hAnsi="Times New Roman"/>
          <w:sz w:val="24"/>
          <w:szCs w:val="24"/>
        </w:rPr>
        <w:t>уг</w:t>
      </w:r>
      <w:r w:rsidRPr="00F729A5">
        <w:rPr>
          <w:rFonts w:ascii="Times New Roman" w:hAnsi="Times New Roman"/>
          <w:spacing w:val="1"/>
          <w:sz w:val="24"/>
          <w:szCs w:val="24"/>
        </w:rPr>
        <w:t>о</w:t>
      </w:r>
      <w:r w:rsidRPr="00F729A5">
        <w:rPr>
          <w:rFonts w:ascii="Times New Roman" w:hAnsi="Times New Roman"/>
          <w:sz w:val="24"/>
          <w:szCs w:val="24"/>
        </w:rPr>
        <w:t>в</w:t>
      </w:r>
      <w:r w:rsidRPr="00F729A5">
        <w:rPr>
          <w:rFonts w:ascii="Times New Roman" w:hAnsi="Times New Roman"/>
          <w:spacing w:val="1"/>
          <w:sz w:val="24"/>
          <w:szCs w:val="24"/>
        </w:rPr>
        <w:t>о</w:t>
      </w:r>
      <w:r w:rsidRPr="00F729A5">
        <w:rPr>
          <w:rFonts w:ascii="Times New Roman" w:hAnsi="Times New Roman"/>
          <w:sz w:val="24"/>
          <w:szCs w:val="24"/>
        </w:rPr>
        <w:t xml:space="preserve">ра, </w:t>
      </w:r>
      <w:r w:rsidRPr="00F729A5">
        <w:rPr>
          <w:rFonts w:ascii="Times New Roman" w:hAnsi="Times New Roman"/>
          <w:spacing w:val="2"/>
          <w:sz w:val="24"/>
          <w:szCs w:val="24"/>
        </w:rPr>
        <w:t>о</w:t>
      </w:r>
      <w:r w:rsidRPr="00F729A5">
        <w:rPr>
          <w:rFonts w:ascii="Times New Roman" w:hAnsi="Times New Roman"/>
          <w:spacing w:val="1"/>
          <w:sz w:val="24"/>
          <w:szCs w:val="24"/>
        </w:rPr>
        <w:t>д</w:t>
      </w:r>
      <w:r w:rsidRPr="00F729A5">
        <w:rPr>
          <w:rFonts w:ascii="Times New Roman" w:hAnsi="Times New Roman"/>
          <w:sz w:val="24"/>
          <w:szCs w:val="24"/>
        </w:rPr>
        <w:t xml:space="preserve">носно </w:t>
      </w:r>
      <w:r w:rsidRPr="00F729A5">
        <w:rPr>
          <w:rFonts w:ascii="Times New Roman" w:hAnsi="Times New Roman"/>
          <w:spacing w:val="1"/>
          <w:sz w:val="24"/>
          <w:szCs w:val="24"/>
        </w:rPr>
        <w:t>т</w:t>
      </w:r>
      <w:r w:rsidRPr="00F729A5">
        <w:rPr>
          <w:rFonts w:ascii="Times New Roman" w:hAnsi="Times New Roman"/>
          <w:sz w:val="24"/>
          <w:szCs w:val="24"/>
        </w:rPr>
        <w:t>ок</w:t>
      </w:r>
      <w:r w:rsidRPr="00F729A5">
        <w:rPr>
          <w:rFonts w:ascii="Times New Roman" w:hAnsi="Times New Roman"/>
          <w:spacing w:val="2"/>
          <w:sz w:val="24"/>
          <w:szCs w:val="24"/>
        </w:rPr>
        <w:t>о</w:t>
      </w:r>
      <w:r w:rsidRPr="00F729A5">
        <w:rPr>
          <w:rFonts w:ascii="Times New Roman" w:hAnsi="Times New Roman"/>
          <w:sz w:val="24"/>
          <w:szCs w:val="24"/>
        </w:rPr>
        <w:t xml:space="preserve">м </w:t>
      </w:r>
      <w:r w:rsidRPr="00F729A5">
        <w:rPr>
          <w:rFonts w:ascii="Times New Roman" w:hAnsi="Times New Roman"/>
          <w:spacing w:val="1"/>
          <w:sz w:val="24"/>
          <w:szCs w:val="24"/>
        </w:rPr>
        <w:t>в</w:t>
      </w:r>
      <w:r w:rsidRPr="00F729A5">
        <w:rPr>
          <w:rFonts w:ascii="Times New Roman" w:hAnsi="Times New Roman"/>
          <w:spacing w:val="-1"/>
          <w:sz w:val="24"/>
          <w:szCs w:val="24"/>
        </w:rPr>
        <w:t>а</w:t>
      </w:r>
      <w:r w:rsidRPr="00F729A5">
        <w:rPr>
          <w:rFonts w:ascii="Times New Roman" w:hAnsi="Times New Roman"/>
          <w:spacing w:val="1"/>
          <w:sz w:val="24"/>
          <w:szCs w:val="24"/>
        </w:rPr>
        <w:t>ж</w:t>
      </w:r>
      <w:r w:rsidRPr="00F729A5">
        <w:rPr>
          <w:rFonts w:ascii="Times New Roman" w:hAnsi="Times New Roman"/>
          <w:sz w:val="24"/>
          <w:szCs w:val="24"/>
        </w:rPr>
        <w:t>ења</w:t>
      </w:r>
      <w:r w:rsidRPr="00F729A5">
        <w:rPr>
          <w:rFonts w:ascii="Times New Roman" w:hAnsi="Times New Roman"/>
          <w:spacing w:val="36"/>
          <w:sz w:val="24"/>
          <w:szCs w:val="24"/>
        </w:rPr>
        <w:t xml:space="preserve"> </w:t>
      </w:r>
      <w:r w:rsidRPr="00F729A5">
        <w:rPr>
          <w:rFonts w:ascii="Times New Roman" w:hAnsi="Times New Roman"/>
          <w:sz w:val="24"/>
          <w:szCs w:val="24"/>
        </w:rPr>
        <w:t>уг</w:t>
      </w:r>
      <w:r w:rsidRPr="00F729A5">
        <w:rPr>
          <w:rFonts w:ascii="Times New Roman" w:hAnsi="Times New Roman"/>
          <w:spacing w:val="1"/>
          <w:sz w:val="24"/>
          <w:szCs w:val="24"/>
        </w:rPr>
        <w:t>о</w:t>
      </w:r>
      <w:r w:rsidRPr="00F729A5">
        <w:rPr>
          <w:rFonts w:ascii="Times New Roman" w:hAnsi="Times New Roman"/>
          <w:spacing w:val="-1"/>
          <w:sz w:val="24"/>
          <w:szCs w:val="24"/>
        </w:rPr>
        <w:t>в</w:t>
      </w:r>
      <w:r w:rsidRPr="00F729A5">
        <w:rPr>
          <w:rFonts w:ascii="Times New Roman" w:hAnsi="Times New Roman"/>
          <w:spacing w:val="2"/>
          <w:sz w:val="24"/>
          <w:szCs w:val="24"/>
        </w:rPr>
        <w:t>о</w:t>
      </w:r>
      <w:r w:rsidRPr="00F729A5">
        <w:rPr>
          <w:rFonts w:ascii="Times New Roman" w:hAnsi="Times New Roman"/>
          <w:spacing w:val="-1"/>
          <w:sz w:val="24"/>
          <w:szCs w:val="24"/>
        </w:rPr>
        <w:t>р</w:t>
      </w:r>
      <w:r w:rsidRPr="00F729A5">
        <w:rPr>
          <w:rFonts w:ascii="Times New Roman" w:hAnsi="Times New Roman"/>
          <w:sz w:val="24"/>
          <w:szCs w:val="24"/>
        </w:rPr>
        <w:t xml:space="preserve">а о </w:t>
      </w:r>
      <w:r w:rsidRPr="00F729A5">
        <w:rPr>
          <w:rFonts w:ascii="Times New Roman" w:hAnsi="Times New Roman"/>
          <w:spacing w:val="1"/>
          <w:sz w:val="24"/>
          <w:szCs w:val="24"/>
        </w:rPr>
        <w:t>ј</w:t>
      </w:r>
      <w:r w:rsidRPr="00F729A5">
        <w:rPr>
          <w:rFonts w:ascii="Times New Roman" w:hAnsi="Times New Roman"/>
          <w:sz w:val="24"/>
          <w:szCs w:val="24"/>
        </w:rPr>
        <w:t>а</w:t>
      </w:r>
      <w:r w:rsidRPr="00F729A5">
        <w:rPr>
          <w:rFonts w:ascii="Times New Roman" w:hAnsi="Times New Roman"/>
          <w:spacing w:val="-1"/>
          <w:sz w:val="24"/>
          <w:szCs w:val="24"/>
        </w:rPr>
        <w:t>в</w:t>
      </w:r>
      <w:r w:rsidRPr="00F729A5">
        <w:rPr>
          <w:rFonts w:ascii="Times New Roman" w:hAnsi="Times New Roman"/>
          <w:spacing w:val="1"/>
          <w:sz w:val="24"/>
          <w:szCs w:val="24"/>
        </w:rPr>
        <w:t>н</w:t>
      </w:r>
      <w:r w:rsidRPr="00F729A5">
        <w:rPr>
          <w:rFonts w:ascii="Times New Roman" w:hAnsi="Times New Roman"/>
          <w:sz w:val="24"/>
          <w:szCs w:val="24"/>
        </w:rPr>
        <w:t>ој на</w:t>
      </w:r>
      <w:r w:rsidRPr="00F729A5">
        <w:rPr>
          <w:rFonts w:ascii="Times New Roman" w:hAnsi="Times New Roman"/>
          <w:spacing w:val="6"/>
          <w:sz w:val="24"/>
          <w:szCs w:val="24"/>
        </w:rPr>
        <w:t>б</w:t>
      </w:r>
      <w:r w:rsidRPr="00F729A5">
        <w:rPr>
          <w:rFonts w:ascii="Times New Roman" w:hAnsi="Times New Roman"/>
          <w:sz w:val="24"/>
          <w:szCs w:val="24"/>
        </w:rPr>
        <w:t>а</w:t>
      </w:r>
      <w:r w:rsidRPr="00F729A5">
        <w:rPr>
          <w:rFonts w:ascii="Times New Roman" w:hAnsi="Times New Roman"/>
          <w:spacing w:val="1"/>
          <w:sz w:val="24"/>
          <w:szCs w:val="24"/>
        </w:rPr>
        <w:t>в</w:t>
      </w:r>
      <w:r w:rsidRPr="00F729A5">
        <w:rPr>
          <w:rFonts w:ascii="Times New Roman" w:hAnsi="Times New Roman"/>
          <w:sz w:val="24"/>
          <w:szCs w:val="24"/>
        </w:rPr>
        <w:t xml:space="preserve">ци и </w:t>
      </w:r>
      <w:r w:rsidRPr="00F729A5">
        <w:rPr>
          <w:rFonts w:ascii="Times New Roman" w:hAnsi="Times New Roman"/>
          <w:spacing w:val="1"/>
          <w:sz w:val="24"/>
          <w:szCs w:val="24"/>
        </w:rPr>
        <w:t>д</w:t>
      </w:r>
      <w:r w:rsidRPr="00F729A5">
        <w:rPr>
          <w:rFonts w:ascii="Times New Roman" w:hAnsi="Times New Roman"/>
          <w:sz w:val="24"/>
          <w:szCs w:val="24"/>
        </w:rPr>
        <w:t xml:space="preserve">а </w:t>
      </w:r>
      <w:r w:rsidRPr="00F729A5">
        <w:rPr>
          <w:rFonts w:ascii="Times New Roman" w:hAnsi="Times New Roman"/>
          <w:spacing w:val="1"/>
          <w:sz w:val="24"/>
          <w:szCs w:val="24"/>
        </w:rPr>
        <w:t>ј</w:t>
      </w:r>
      <w:r w:rsidRPr="00F729A5">
        <w:rPr>
          <w:rFonts w:ascii="Times New Roman" w:hAnsi="Times New Roman"/>
          <w:sz w:val="24"/>
          <w:szCs w:val="24"/>
        </w:rPr>
        <w:t xml:space="preserve">е </w:t>
      </w:r>
      <w:r w:rsidRPr="00F729A5">
        <w:rPr>
          <w:rFonts w:ascii="Times New Roman" w:hAnsi="Times New Roman"/>
          <w:spacing w:val="1"/>
          <w:sz w:val="24"/>
          <w:szCs w:val="24"/>
        </w:rPr>
        <w:t>д</w:t>
      </w:r>
      <w:r w:rsidRPr="00F729A5">
        <w:rPr>
          <w:rFonts w:ascii="Times New Roman" w:hAnsi="Times New Roman"/>
          <w:sz w:val="24"/>
          <w:szCs w:val="24"/>
        </w:rPr>
        <w:t>оку</w:t>
      </w:r>
      <w:r w:rsidRPr="00F729A5">
        <w:rPr>
          <w:rFonts w:ascii="Times New Roman" w:hAnsi="Times New Roman"/>
          <w:spacing w:val="1"/>
          <w:sz w:val="24"/>
          <w:szCs w:val="24"/>
        </w:rPr>
        <w:t>м</w:t>
      </w:r>
      <w:r w:rsidRPr="00F729A5">
        <w:rPr>
          <w:rFonts w:ascii="Times New Roman" w:hAnsi="Times New Roman"/>
          <w:sz w:val="24"/>
          <w:szCs w:val="24"/>
        </w:rPr>
        <w:t xml:space="preserve">ентује </w:t>
      </w:r>
      <w:r w:rsidRPr="00F729A5">
        <w:rPr>
          <w:rFonts w:ascii="Times New Roman" w:hAnsi="Times New Roman"/>
          <w:w w:val="103"/>
          <w:sz w:val="24"/>
          <w:szCs w:val="24"/>
        </w:rPr>
        <w:t xml:space="preserve">на </w:t>
      </w:r>
      <w:r w:rsidRPr="00F729A5">
        <w:rPr>
          <w:rFonts w:ascii="Times New Roman" w:hAnsi="Times New Roman"/>
          <w:sz w:val="24"/>
          <w:szCs w:val="24"/>
        </w:rPr>
        <w:t>прописани</w:t>
      </w:r>
      <w:r w:rsidRPr="00F729A5">
        <w:rPr>
          <w:rFonts w:ascii="Times New Roman" w:hAnsi="Times New Roman"/>
          <w:spacing w:val="25"/>
          <w:sz w:val="24"/>
          <w:szCs w:val="24"/>
        </w:rPr>
        <w:t xml:space="preserve"> </w:t>
      </w:r>
      <w:r w:rsidRPr="00F729A5">
        <w:rPr>
          <w:rFonts w:ascii="Times New Roman" w:hAnsi="Times New Roman"/>
          <w:w w:val="103"/>
          <w:sz w:val="24"/>
          <w:szCs w:val="24"/>
        </w:rPr>
        <w:t>начин.</w:t>
      </w:r>
    </w:p>
    <w:p w:rsidR="004F387A" w:rsidRDefault="004F387A" w:rsidP="00C51D58">
      <w:pPr>
        <w:widowControl w:val="0"/>
        <w:autoSpaceDE w:val="0"/>
        <w:autoSpaceDN w:val="0"/>
        <w:adjustRightInd w:val="0"/>
        <w:spacing w:before="9" w:after="0" w:line="248" w:lineRule="auto"/>
        <w:ind w:left="106" w:right="71"/>
        <w:jc w:val="right"/>
        <w:rPr>
          <w:rFonts w:ascii="Times New Roman" w:hAnsi="Times New Roman"/>
          <w:sz w:val="24"/>
          <w:szCs w:val="24"/>
          <w:lang w:val="sr-Cyrl-CS"/>
        </w:rPr>
      </w:pPr>
    </w:p>
    <w:p w:rsidR="004F387A" w:rsidRDefault="004F387A" w:rsidP="00C51D58">
      <w:pPr>
        <w:widowControl w:val="0"/>
        <w:autoSpaceDE w:val="0"/>
        <w:autoSpaceDN w:val="0"/>
        <w:adjustRightInd w:val="0"/>
        <w:spacing w:before="9" w:after="0" w:line="248" w:lineRule="auto"/>
        <w:ind w:left="106" w:right="71"/>
        <w:jc w:val="right"/>
        <w:rPr>
          <w:rFonts w:ascii="Times New Roman" w:hAnsi="Times New Roman"/>
          <w:sz w:val="24"/>
          <w:szCs w:val="24"/>
          <w:lang w:val="sr-Cyrl-CS"/>
        </w:rPr>
      </w:pPr>
    </w:p>
    <w:p w:rsidR="004F387A" w:rsidRDefault="004F387A" w:rsidP="00C51D58">
      <w:pPr>
        <w:widowControl w:val="0"/>
        <w:autoSpaceDE w:val="0"/>
        <w:autoSpaceDN w:val="0"/>
        <w:adjustRightInd w:val="0"/>
        <w:spacing w:before="9" w:after="0" w:line="248" w:lineRule="auto"/>
        <w:ind w:left="106" w:right="71"/>
        <w:jc w:val="right"/>
        <w:rPr>
          <w:rFonts w:ascii="Times New Roman" w:hAnsi="Times New Roman"/>
          <w:sz w:val="24"/>
          <w:szCs w:val="24"/>
          <w:lang w:val="sr-Cyrl-CS"/>
        </w:rPr>
      </w:pPr>
    </w:p>
    <w:p w:rsidR="004F387A" w:rsidRDefault="00D13B3B" w:rsidP="00C51D58">
      <w:pPr>
        <w:widowControl w:val="0"/>
        <w:autoSpaceDE w:val="0"/>
        <w:autoSpaceDN w:val="0"/>
        <w:adjustRightInd w:val="0"/>
        <w:spacing w:before="9" w:after="0" w:line="248" w:lineRule="auto"/>
        <w:ind w:left="106" w:right="71"/>
        <w:jc w:val="right"/>
        <w:rPr>
          <w:rFonts w:ascii="Times New Roman" w:hAnsi="Times New Roman"/>
          <w:sz w:val="24"/>
          <w:szCs w:val="24"/>
          <w:lang w:val="sr-Cyrl-CS"/>
        </w:rPr>
      </w:pPr>
      <w:r>
        <w:rPr>
          <w:rFonts w:ascii="Times New Roman" w:hAnsi="Times New Roman"/>
          <w:sz w:val="24"/>
          <w:szCs w:val="24"/>
          <w:lang w:val="sr-Cyrl-CS"/>
        </w:rPr>
        <w:br w:type="page"/>
      </w:r>
    </w:p>
    <w:p w:rsidR="004F387A" w:rsidRDefault="004F387A" w:rsidP="00C51D58">
      <w:pPr>
        <w:widowControl w:val="0"/>
        <w:autoSpaceDE w:val="0"/>
        <w:autoSpaceDN w:val="0"/>
        <w:adjustRightInd w:val="0"/>
        <w:spacing w:before="9" w:after="0" w:line="248" w:lineRule="auto"/>
        <w:ind w:left="106" w:right="71"/>
        <w:jc w:val="right"/>
        <w:rPr>
          <w:rFonts w:ascii="Times New Roman" w:hAnsi="Times New Roman"/>
          <w:sz w:val="24"/>
          <w:szCs w:val="24"/>
          <w:lang w:val="sr-Cyrl-CS"/>
        </w:rPr>
      </w:pPr>
    </w:p>
    <w:p w:rsidR="004F387A" w:rsidRDefault="004F387A" w:rsidP="00B54398">
      <w:pPr>
        <w:widowControl w:val="0"/>
        <w:autoSpaceDE w:val="0"/>
        <w:autoSpaceDN w:val="0"/>
        <w:adjustRightInd w:val="0"/>
        <w:spacing w:before="9" w:after="0" w:line="248" w:lineRule="auto"/>
        <w:ind w:right="71"/>
        <w:rPr>
          <w:rFonts w:ascii="Times New Roman" w:hAnsi="Times New Roman"/>
          <w:sz w:val="24"/>
          <w:szCs w:val="24"/>
          <w:lang w:val="sr-Cyrl-CS"/>
        </w:rPr>
      </w:pPr>
    </w:p>
    <w:p w:rsidR="0058222E" w:rsidRPr="00F729A5" w:rsidRDefault="00725370" w:rsidP="00C51D58">
      <w:pPr>
        <w:widowControl w:val="0"/>
        <w:autoSpaceDE w:val="0"/>
        <w:autoSpaceDN w:val="0"/>
        <w:adjustRightInd w:val="0"/>
        <w:spacing w:before="9" w:after="0" w:line="248" w:lineRule="auto"/>
        <w:ind w:left="106" w:right="71"/>
        <w:jc w:val="right"/>
        <w:rPr>
          <w:rFonts w:ascii="Times New Roman" w:hAnsi="Times New Roman"/>
          <w:sz w:val="24"/>
          <w:szCs w:val="24"/>
        </w:rPr>
      </w:pPr>
      <w:r>
        <w:rPr>
          <w:rFonts w:ascii="Times New Roman" w:hAnsi="Times New Roman"/>
          <w:sz w:val="24"/>
          <w:szCs w:val="24"/>
          <w:lang w:val="sr-Cyrl-CS"/>
        </w:rPr>
        <w:t>О</w:t>
      </w:r>
      <w:r w:rsidR="00766841" w:rsidRPr="00F729A5">
        <w:rPr>
          <w:rFonts w:ascii="Times New Roman" w:hAnsi="Times New Roman"/>
          <w:spacing w:val="1"/>
          <w:sz w:val="24"/>
          <w:szCs w:val="24"/>
        </w:rPr>
        <w:t>б</w:t>
      </w:r>
      <w:r w:rsidR="00766841" w:rsidRPr="00F729A5">
        <w:rPr>
          <w:rFonts w:ascii="Times New Roman" w:hAnsi="Times New Roman"/>
          <w:spacing w:val="-1"/>
          <w:sz w:val="24"/>
          <w:szCs w:val="24"/>
        </w:rPr>
        <w:t>р</w:t>
      </w:r>
      <w:r w:rsidR="00766841" w:rsidRPr="00F729A5">
        <w:rPr>
          <w:rFonts w:ascii="Times New Roman" w:hAnsi="Times New Roman"/>
          <w:spacing w:val="1"/>
          <w:sz w:val="24"/>
          <w:szCs w:val="24"/>
        </w:rPr>
        <w:t>а</w:t>
      </w:r>
      <w:r w:rsidR="00766841" w:rsidRPr="00F729A5">
        <w:rPr>
          <w:rFonts w:ascii="Times New Roman" w:hAnsi="Times New Roman"/>
          <w:spacing w:val="-1"/>
          <w:sz w:val="24"/>
          <w:szCs w:val="24"/>
        </w:rPr>
        <w:t>за</w:t>
      </w:r>
      <w:r w:rsidR="00766841" w:rsidRPr="00F729A5">
        <w:rPr>
          <w:rFonts w:ascii="Times New Roman" w:hAnsi="Times New Roman"/>
          <w:sz w:val="24"/>
          <w:szCs w:val="24"/>
        </w:rPr>
        <w:t>ц</w:t>
      </w:r>
      <w:r w:rsidR="0058222E" w:rsidRPr="00F729A5">
        <w:rPr>
          <w:rFonts w:ascii="Times New Roman" w:hAnsi="Times New Roman"/>
          <w:spacing w:val="24"/>
          <w:sz w:val="24"/>
          <w:szCs w:val="24"/>
        </w:rPr>
        <w:t xml:space="preserve"> </w:t>
      </w:r>
      <w:r w:rsidR="00766841" w:rsidRPr="00F729A5">
        <w:rPr>
          <w:rFonts w:ascii="Times New Roman" w:hAnsi="Times New Roman"/>
          <w:spacing w:val="1"/>
          <w:sz w:val="24"/>
          <w:szCs w:val="24"/>
        </w:rPr>
        <w:t>б</w:t>
      </w:r>
      <w:r w:rsidR="00766841" w:rsidRPr="00F729A5">
        <w:rPr>
          <w:rFonts w:ascii="Times New Roman" w:hAnsi="Times New Roman"/>
          <w:spacing w:val="-1"/>
          <w:sz w:val="24"/>
          <w:szCs w:val="24"/>
        </w:rPr>
        <w:t>ро</w:t>
      </w:r>
      <w:r w:rsidR="00766841" w:rsidRPr="00F729A5">
        <w:rPr>
          <w:rFonts w:ascii="Times New Roman" w:hAnsi="Times New Roman"/>
          <w:sz w:val="24"/>
          <w:szCs w:val="24"/>
        </w:rPr>
        <w:t>ј</w:t>
      </w:r>
      <w:r w:rsidR="0058222E" w:rsidRPr="00F729A5">
        <w:rPr>
          <w:rFonts w:ascii="Times New Roman" w:hAnsi="Times New Roman"/>
          <w:spacing w:val="13"/>
          <w:sz w:val="24"/>
          <w:szCs w:val="24"/>
        </w:rPr>
        <w:t xml:space="preserve"> </w:t>
      </w:r>
      <w:r w:rsidR="0058222E" w:rsidRPr="00F729A5">
        <w:rPr>
          <w:rFonts w:ascii="Times New Roman" w:hAnsi="Times New Roman"/>
          <w:spacing w:val="-1"/>
          <w:w w:val="103"/>
          <w:sz w:val="24"/>
          <w:szCs w:val="24"/>
        </w:rPr>
        <w:t>1.</w:t>
      </w:r>
    </w:p>
    <w:p w:rsidR="0058222E" w:rsidRPr="00F729A5" w:rsidRDefault="0058222E" w:rsidP="00F729A5">
      <w:pPr>
        <w:widowControl w:val="0"/>
        <w:autoSpaceDE w:val="0"/>
        <w:autoSpaceDN w:val="0"/>
        <w:adjustRightInd w:val="0"/>
        <w:spacing w:before="10" w:after="0" w:line="240" w:lineRule="exact"/>
        <w:jc w:val="both"/>
        <w:rPr>
          <w:rFonts w:ascii="Times New Roman" w:hAnsi="Times New Roman"/>
          <w:sz w:val="24"/>
          <w:szCs w:val="24"/>
        </w:rPr>
      </w:pPr>
    </w:p>
    <w:p w:rsidR="0058222E" w:rsidRPr="00C51D58" w:rsidRDefault="0058222E" w:rsidP="00C51D58">
      <w:pPr>
        <w:widowControl w:val="0"/>
        <w:tabs>
          <w:tab w:val="center" w:pos="8789"/>
        </w:tabs>
        <w:autoSpaceDE w:val="0"/>
        <w:autoSpaceDN w:val="0"/>
        <w:adjustRightInd w:val="0"/>
        <w:spacing w:after="0" w:line="221" w:lineRule="auto"/>
        <w:ind w:right="-76"/>
        <w:jc w:val="both"/>
        <w:rPr>
          <w:rFonts w:ascii="Times New Roman" w:hAnsi="Times New Roman"/>
          <w:spacing w:val="-4"/>
          <w:sz w:val="24"/>
          <w:szCs w:val="24"/>
        </w:rPr>
      </w:pPr>
      <w:r w:rsidRPr="00C51D58">
        <w:rPr>
          <w:rFonts w:ascii="Times New Roman" w:hAnsi="Times New Roman"/>
          <w:b/>
          <w:bCs/>
          <w:spacing w:val="-4"/>
          <w:sz w:val="24"/>
          <w:szCs w:val="24"/>
        </w:rPr>
        <w:t>3.</w:t>
      </w:r>
      <w:r w:rsidR="0091294D" w:rsidRPr="00C51D58">
        <w:rPr>
          <w:rFonts w:ascii="Times New Roman" w:hAnsi="Times New Roman"/>
          <w:b/>
          <w:bCs/>
          <w:spacing w:val="-4"/>
          <w:sz w:val="24"/>
          <w:szCs w:val="24"/>
          <w:lang w:val="sr-Cyrl-CS"/>
        </w:rPr>
        <w:t xml:space="preserve"> </w:t>
      </w:r>
      <w:r w:rsidR="00766841" w:rsidRPr="00C51D58">
        <w:rPr>
          <w:rFonts w:ascii="Times New Roman" w:hAnsi="Times New Roman"/>
          <w:b/>
          <w:bCs/>
          <w:spacing w:val="-4"/>
          <w:sz w:val="24"/>
          <w:szCs w:val="24"/>
        </w:rPr>
        <w:t>ОБРАЗАЦ</w:t>
      </w:r>
      <w:r w:rsidRPr="00C51D58">
        <w:rPr>
          <w:rFonts w:ascii="Times New Roman" w:hAnsi="Times New Roman"/>
          <w:b/>
          <w:bCs/>
          <w:spacing w:val="-4"/>
          <w:sz w:val="24"/>
          <w:szCs w:val="24"/>
        </w:rPr>
        <w:t xml:space="preserve"> </w:t>
      </w:r>
      <w:r w:rsidR="00766841" w:rsidRPr="00C51D58">
        <w:rPr>
          <w:rFonts w:ascii="Times New Roman" w:hAnsi="Times New Roman"/>
          <w:b/>
          <w:bCs/>
          <w:spacing w:val="-4"/>
          <w:sz w:val="24"/>
          <w:szCs w:val="24"/>
        </w:rPr>
        <w:t>ИЗЈАВЕ</w:t>
      </w:r>
      <w:r w:rsidRPr="00C51D58">
        <w:rPr>
          <w:rFonts w:ascii="Times New Roman" w:hAnsi="Times New Roman"/>
          <w:b/>
          <w:bCs/>
          <w:spacing w:val="-4"/>
          <w:sz w:val="24"/>
          <w:szCs w:val="24"/>
        </w:rPr>
        <w:t xml:space="preserve"> </w:t>
      </w:r>
      <w:r w:rsidR="00766841" w:rsidRPr="00C51D58">
        <w:rPr>
          <w:rFonts w:ascii="Times New Roman" w:hAnsi="Times New Roman"/>
          <w:b/>
          <w:bCs/>
          <w:spacing w:val="-4"/>
          <w:sz w:val="24"/>
          <w:szCs w:val="24"/>
        </w:rPr>
        <w:t>О</w:t>
      </w:r>
      <w:r w:rsidRPr="00C51D58">
        <w:rPr>
          <w:rFonts w:ascii="Times New Roman" w:hAnsi="Times New Roman"/>
          <w:b/>
          <w:bCs/>
          <w:spacing w:val="-4"/>
          <w:sz w:val="24"/>
          <w:szCs w:val="24"/>
        </w:rPr>
        <w:t xml:space="preserve"> </w:t>
      </w:r>
      <w:r w:rsidR="00766841" w:rsidRPr="00C51D58">
        <w:rPr>
          <w:rFonts w:ascii="Times New Roman" w:hAnsi="Times New Roman"/>
          <w:b/>
          <w:bCs/>
          <w:spacing w:val="-4"/>
          <w:sz w:val="24"/>
          <w:szCs w:val="24"/>
        </w:rPr>
        <w:t>ИСПУЊАВАЊУ</w:t>
      </w:r>
      <w:r w:rsidRPr="00C51D58">
        <w:rPr>
          <w:rFonts w:ascii="Times New Roman" w:hAnsi="Times New Roman"/>
          <w:b/>
          <w:bCs/>
          <w:spacing w:val="-4"/>
          <w:sz w:val="24"/>
          <w:szCs w:val="24"/>
        </w:rPr>
        <w:t xml:space="preserve"> </w:t>
      </w:r>
      <w:r w:rsidR="00766841" w:rsidRPr="00C51D58">
        <w:rPr>
          <w:rFonts w:ascii="Times New Roman" w:hAnsi="Times New Roman"/>
          <w:b/>
          <w:bCs/>
          <w:spacing w:val="-4"/>
          <w:sz w:val="24"/>
          <w:szCs w:val="24"/>
        </w:rPr>
        <w:t>УСЛОВА</w:t>
      </w:r>
      <w:r w:rsidRPr="00C51D58">
        <w:rPr>
          <w:rFonts w:ascii="Times New Roman" w:hAnsi="Times New Roman"/>
          <w:b/>
          <w:bCs/>
          <w:spacing w:val="-4"/>
          <w:sz w:val="24"/>
          <w:szCs w:val="24"/>
        </w:rPr>
        <w:t xml:space="preserve"> </w:t>
      </w:r>
      <w:r w:rsidR="00766841" w:rsidRPr="00C51D58">
        <w:rPr>
          <w:rFonts w:ascii="Times New Roman" w:hAnsi="Times New Roman"/>
          <w:b/>
          <w:bCs/>
          <w:spacing w:val="-4"/>
          <w:sz w:val="24"/>
          <w:szCs w:val="24"/>
        </w:rPr>
        <w:t>ИЗ</w:t>
      </w:r>
      <w:r w:rsidRPr="00C51D58">
        <w:rPr>
          <w:rFonts w:ascii="Times New Roman" w:hAnsi="Times New Roman"/>
          <w:b/>
          <w:bCs/>
          <w:spacing w:val="-4"/>
          <w:sz w:val="24"/>
          <w:szCs w:val="24"/>
        </w:rPr>
        <w:t xml:space="preserve"> </w:t>
      </w:r>
      <w:r w:rsidR="00766841" w:rsidRPr="00C51D58">
        <w:rPr>
          <w:rFonts w:ascii="Times New Roman" w:hAnsi="Times New Roman"/>
          <w:b/>
          <w:bCs/>
          <w:spacing w:val="-4"/>
          <w:sz w:val="24"/>
          <w:szCs w:val="24"/>
        </w:rPr>
        <w:t>ЧЛАНА</w:t>
      </w:r>
      <w:r w:rsidRPr="00C51D58">
        <w:rPr>
          <w:rFonts w:ascii="Times New Roman" w:hAnsi="Times New Roman"/>
          <w:b/>
          <w:bCs/>
          <w:spacing w:val="-4"/>
          <w:sz w:val="24"/>
          <w:szCs w:val="24"/>
        </w:rPr>
        <w:t xml:space="preserve"> 75. </w:t>
      </w:r>
      <w:proofErr w:type="gramStart"/>
      <w:r w:rsidR="00766841" w:rsidRPr="00C51D58">
        <w:rPr>
          <w:rFonts w:ascii="Times New Roman" w:hAnsi="Times New Roman"/>
          <w:b/>
          <w:bCs/>
          <w:spacing w:val="-4"/>
          <w:sz w:val="24"/>
          <w:szCs w:val="24"/>
        </w:rPr>
        <w:t>И</w:t>
      </w:r>
      <w:r w:rsidR="00725370" w:rsidRPr="00C51D58">
        <w:rPr>
          <w:rFonts w:ascii="Times New Roman" w:hAnsi="Times New Roman"/>
          <w:b/>
          <w:bCs/>
          <w:spacing w:val="-4"/>
          <w:sz w:val="24"/>
          <w:szCs w:val="24"/>
          <w:lang w:val="sr-Cyrl-CS"/>
        </w:rPr>
        <w:t xml:space="preserve"> </w:t>
      </w:r>
      <w:r w:rsidRPr="00C51D58">
        <w:rPr>
          <w:rFonts w:ascii="Times New Roman" w:hAnsi="Times New Roman"/>
          <w:b/>
          <w:bCs/>
          <w:spacing w:val="-4"/>
          <w:sz w:val="24"/>
          <w:szCs w:val="24"/>
        </w:rPr>
        <w:t>76.</w:t>
      </w:r>
      <w:proofErr w:type="gramEnd"/>
      <w:r w:rsidRPr="00C51D58">
        <w:rPr>
          <w:rFonts w:ascii="Times New Roman" w:hAnsi="Times New Roman"/>
          <w:b/>
          <w:bCs/>
          <w:spacing w:val="-4"/>
          <w:sz w:val="24"/>
          <w:szCs w:val="24"/>
        </w:rPr>
        <w:t xml:space="preserve"> </w:t>
      </w:r>
      <w:r w:rsidR="00766841" w:rsidRPr="00C51D58">
        <w:rPr>
          <w:rFonts w:ascii="Times New Roman" w:hAnsi="Times New Roman"/>
          <w:b/>
          <w:bCs/>
          <w:spacing w:val="-4"/>
          <w:w w:val="103"/>
          <w:sz w:val="24"/>
          <w:szCs w:val="24"/>
        </w:rPr>
        <w:t>ЗАКОНА</w:t>
      </w:r>
    </w:p>
    <w:p w:rsidR="0058222E" w:rsidRPr="00C51D58" w:rsidRDefault="0058222E" w:rsidP="00C51D58">
      <w:pPr>
        <w:widowControl w:val="0"/>
        <w:autoSpaceDE w:val="0"/>
        <w:autoSpaceDN w:val="0"/>
        <w:adjustRightInd w:val="0"/>
        <w:spacing w:after="0" w:line="221" w:lineRule="auto"/>
        <w:jc w:val="both"/>
        <w:rPr>
          <w:rFonts w:ascii="Times New Roman" w:hAnsi="Times New Roman"/>
          <w:spacing w:val="-4"/>
          <w:sz w:val="24"/>
          <w:szCs w:val="24"/>
        </w:rPr>
      </w:pPr>
    </w:p>
    <w:p w:rsidR="00C51D58" w:rsidRPr="00C51D58" w:rsidRDefault="00C51D58" w:rsidP="00C51D58">
      <w:pPr>
        <w:widowControl w:val="0"/>
        <w:autoSpaceDE w:val="0"/>
        <w:autoSpaceDN w:val="0"/>
        <w:adjustRightInd w:val="0"/>
        <w:spacing w:after="0" w:line="221" w:lineRule="auto"/>
        <w:ind w:right="1194"/>
        <w:jc w:val="both"/>
        <w:rPr>
          <w:rFonts w:ascii="Times New Roman" w:hAnsi="Times New Roman"/>
          <w:b/>
          <w:bCs/>
          <w:spacing w:val="-4"/>
          <w:sz w:val="24"/>
          <w:szCs w:val="24"/>
        </w:rPr>
      </w:pPr>
    </w:p>
    <w:p w:rsidR="0058222E" w:rsidRPr="00C51D58" w:rsidRDefault="00766841" w:rsidP="00C51D58">
      <w:pPr>
        <w:widowControl w:val="0"/>
        <w:autoSpaceDE w:val="0"/>
        <w:autoSpaceDN w:val="0"/>
        <w:adjustRightInd w:val="0"/>
        <w:spacing w:after="0" w:line="221" w:lineRule="auto"/>
        <w:ind w:right="66"/>
        <w:jc w:val="center"/>
        <w:rPr>
          <w:rFonts w:ascii="Times New Roman" w:hAnsi="Times New Roman"/>
          <w:b/>
          <w:bCs/>
          <w:spacing w:val="-4"/>
          <w:sz w:val="24"/>
          <w:szCs w:val="24"/>
        </w:rPr>
      </w:pPr>
      <w:r w:rsidRPr="00C51D58">
        <w:rPr>
          <w:rFonts w:ascii="Times New Roman" w:hAnsi="Times New Roman"/>
          <w:b/>
          <w:bCs/>
          <w:spacing w:val="-4"/>
          <w:sz w:val="24"/>
          <w:szCs w:val="24"/>
        </w:rPr>
        <w:t>ИЗЈАВА</w:t>
      </w:r>
      <w:r w:rsidR="0074559D"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ПОНУЂАЧА</w:t>
      </w:r>
    </w:p>
    <w:p w:rsidR="0058222E" w:rsidRPr="00C51D58" w:rsidRDefault="00766841" w:rsidP="00C51D58">
      <w:pPr>
        <w:widowControl w:val="0"/>
        <w:autoSpaceDE w:val="0"/>
        <w:autoSpaceDN w:val="0"/>
        <w:adjustRightInd w:val="0"/>
        <w:spacing w:after="0" w:line="221" w:lineRule="auto"/>
        <w:ind w:right="66"/>
        <w:jc w:val="center"/>
        <w:rPr>
          <w:rFonts w:ascii="Times New Roman" w:hAnsi="Times New Roman"/>
          <w:b/>
          <w:bCs/>
          <w:spacing w:val="-4"/>
          <w:sz w:val="24"/>
          <w:szCs w:val="24"/>
        </w:rPr>
      </w:pPr>
      <w:proofErr w:type="gramStart"/>
      <w:r w:rsidRPr="00C51D58">
        <w:rPr>
          <w:rFonts w:ascii="Times New Roman" w:hAnsi="Times New Roman"/>
          <w:b/>
          <w:bCs/>
          <w:spacing w:val="-4"/>
          <w:sz w:val="24"/>
          <w:szCs w:val="24"/>
        </w:rPr>
        <w:t>О</w:t>
      </w:r>
      <w:r w:rsidR="0058222E"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ИСПУЊАВАЊУ</w:t>
      </w:r>
      <w:r w:rsidR="0058222E"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УСЛОВА</w:t>
      </w:r>
      <w:r w:rsidR="0058222E"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ИЗ</w:t>
      </w:r>
      <w:r w:rsidR="0058222E"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ЧЛАНА</w:t>
      </w:r>
      <w:r w:rsidR="0058222E" w:rsidRPr="00C51D58">
        <w:rPr>
          <w:rFonts w:ascii="Times New Roman" w:hAnsi="Times New Roman"/>
          <w:b/>
          <w:bCs/>
          <w:spacing w:val="-4"/>
          <w:sz w:val="24"/>
          <w:szCs w:val="24"/>
        </w:rPr>
        <w:t xml:space="preserve"> 75.</w:t>
      </w:r>
      <w:proofErr w:type="gramEnd"/>
      <w:r w:rsidR="0058222E" w:rsidRPr="00C51D58">
        <w:rPr>
          <w:rFonts w:ascii="Times New Roman" w:hAnsi="Times New Roman"/>
          <w:b/>
          <w:bCs/>
          <w:spacing w:val="-4"/>
          <w:sz w:val="24"/>
          <w:szCs w:val="24"/>
        </w:rPr>
        <w:t xml:space="preserve"> </w:t>
      </w:r>
      <w:proofErr w:type="gramStart"/>
      <w:r w:rsidRPr="00C51D58">
        <w:rPr>
          <w:rFonts w:ascii="Times New Roman" w:hAnsi="Times New Roman"/>
          <w:b/>
          <w:bCs/>
          <w:spacing w:val="-4"/>
          <w:sz w:val="24"/>
          <w:szCs w:val="24"/>
        </w:rPr>
        <w:t>И</w:t>
      </w:r>
      <w:r w:rsidR="0058222E" w:rsidRPr="00C51D58">
        <w:rPr>
          <w:rFonts w:ascii="Times New Roman" w:hAnsi="Times New Roman"/>
          <w:b/>
          <w:bCs/>
          <w:spacing w:val="-4"/>
          <w:sz w:val="24"/>
          <w:szCs w:val="24"/>
        </w:rPr>
        <w:t xml:space="preserve"> 76.</w:t>
      </w:r>
      <w:proofErr w:type="gramEnd"/>
      <w:r w:rsidR="0058222E"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ЗАКОНА</w:t>
      </w:r>
      <w:r w:rsidR="0058222E"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У</w:t>
      </w:r>
      <w:r w:rsidR="0058222E"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ПОСТУПКУ</w:t>
      </w:r>
      <w:r w:rsidR="0058222E"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ЈАВНЕ</w:t>
      </w:r>
      <w:r w:rsidR="0058222E"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НАБАВКЕ</w:t>
      </w:r>
      <w:r w:rsidR="0058222E"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МАЛЕ</w:t>
      </w:r>
      <w:r w:rsidR="0058222E"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ВРЕДНОСТИ</w:t>
      </w:r>
    </w:p>
    <w:p w:rsidR="0058222E" w:rsidRPr="00C51D58" w:rsidRDefault="0058222E" w:rsidP="00C51D58">
      <w:pPr>
        <w:widowControl w:val="0"/>
        <w:autoSpaceDE w:val="0"/>
        <w:autoSpaceDN w:val="0"/>
        <w:adjustRightInd w:val="0"/>
        <w:spacing w:before="5" w:after="0" w:line="221" w:lineRule="auto"/>
        <w:jc w:val="both"/>
        <w:rPr>
          <w:rFonts w:ascii="Times New Roman" w:hAnsi="Times New Roman"/>
          <w:spacing w:val="-4"/>
          <w:sz w:val="24"/>
          <w:szCs w:val="24"/>
          <w:lang w:val="sr-Cyrl-CS"/>
        </w:rPr>
      </w:pPr>
    </w:p>
    <w:p w:rsidR="0058222E" w:rsidRPr="00C51D58" w:rsidRDefault="00766841" w:rsidP="00C51D58">
      <w:pPr>
        <w:widowControl w:val="0"/>
        <w:autoSpaceDE w:val="0"/>
        <w:autoSpaceDN w:val="0"/>
        <w:adjustRightInd w:val="0"/>
        <w:spacing w:after="0" w:line="221" w:lineRule="auto"/>
        <w:ind w:left="106" w:right="74"/>
        <w:jc w:val="both"/>
        <w:rPr>
          <w:rFonts w:ascii="Times New Roman" w:hAnsi="Times New Roman"/>
          <w:spacing w:val="-4"/>
          <w:sz w:val="24"/>
          <w:szCs w:val="24"/>
        </w:rPr>
      </w:pPr>
      <w:proofErr w:type="gramStart"/>
      <w:r w:rsidRPr="00C51D58">
        <w:rPr>
          <w:rFonts w:ascii="Times New Roman" w:hAnsi="Times New Roman"/>
          <w:spacing w:val="-4"/>
          <w:sz w:val="24"/>
          <w:szCs w:val="24"/>
        </w:rPr>
        <w:t>У</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складу</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са</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чланом</w:t>
      </w:r>
      <w:r w:rsidR="0058222E" w:rsidRPr="00C51D58">
        <w:rPr>
          <w:rFonts w:ascii="Times New Roman" w:hAnsi="Times New Roman"/>
          <w:spacing w:val="-4"/>
          <w:sz w:val="24"/>
          <w:szCs w:val="24"/>
        </w:rPr>
        <w:t xml:space="preserve"> 77.</w:t>
      </w:r>
      <w:proofErr w:type="gramEnd"/>
      <w:r w:rsidR="0058222E" w:rsidRPr="00C51D58">
        <w:rPr>
          <w:rFonts w:ascii="Times New Roman" w:hAnsi="Times New Roman"/>
          <w:spacing w:val="-4"/>
          <w:sz w:val="24"/>
          <w:szCs w:val="24"/>
        </w:rPr>
        <w:t xml:space="preserve"> </w:t>
      </w:r>
      <w:proofErr w:type="gramStart"/>
      <w:r w:rsidRPr="00C51D58">
        <w:rPr>
          <w:rFonts w:ascii="Times New Roman" w:hAnsi="Times New Roman"/>
          <w:spacing w:val="-4"/>
          <w:sz w:val="24"/>
          <w:szCs w:val="24"/>
        </w:rPr>
        <w:t>став</w:t>
      </w:r>
      <w:proofErr w:type="gramEnd"/>
      <w:r w:rsidR="0058222E" w:rsidRPr="00C51D58">
        <w:rPr>
          <w:rFonts w:ascii="Times New Roman" w:hAnsi="Times New Roman"/>
          <w:spacing w:val="-4"/>
          <w:sz w:val="24"/>
          <w:szCs w:val="24"/>
        </w:rPr>
        <w:t xml:space="preserve"> 4. </w:t>
      </w:r>
      <w:r w:rsidRPr="00C51D58">
        <w:rPr>
          <w:rFonts w:ascii="Times New Roman" w:hAnsi="Times New Roman"/>
          <w:spacing w:val="-4"/>
          <w:sz w:val="24"/>
          <w:szCs w:val="24"/>
        </w:rPr>
        <w:t>Закона</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под</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пуном</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материјалном</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и</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кривичном</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одговорношћу</w:t>
      </w:r>
      <w:r w:rsidR="0058222E" w:rsidRPr="00C51D58">
        <w:rPr>
          <w:rFonts w:ascii="Times New Roman" w:hAnsi="Times New Roman"/>
          <w:spacing w:val="-4"/>
          <w:sz w:val="24"/>
          <w:szCs w:val="24"/>
        </w:rPr>
        <w:t xml:space="preserve">, </w:t>
      </w:r>
      <w:r w:rsidRPr="00C51D58">
        <w:rPr>
          <w:rFonts w:ascii="Times New Roman" w:hAnsi="Times New Roman"/>
          <w:spacing w:val="-4"/>
          <w:w w:val="103"/>
          <w:sz w:val="24"/>
          <w:szCs w:val="24"/>
        </w:rPr>
        <w:t>као</w:t>
      </w:r>
      <w:r w:rsidR="0058222E" w:rsidRPr="00C51D58">
        <w:rPr>
          <w:rFonts w:ascii="Times New Roman" w:hAnsi="Times New Roman"/>
          <w:spacing w:val="-4"/>
          <w:w w:val="103"/>
          <w:sz w:val="24"/>
          <w:szCs w:val="24"/>
        </w:rPr>
        <w:t xml:space="preserve"> </w:t>
      </w:r>
      <w:r w:rsidRPr="00C51D58">
        <w:rPr>
          <w:rFonts w:ascii="Times New Roman" w:hAnsi="Times New Roman"/>
          <w:spacing w:val="-4"/>
          <w:sz w:val="24"/>
          <w:szCs w:val="24"/>
        </w:rPr>
        <w:t>заступник</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понуђача</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дајем</w:t>
      </w:r>
      <w:r w:rsidR="0058222E" w:rsidRPr="00C51D58">
        <w:rPr>
          <w:rFonts w:ascii="Times New Roman" w:hAnsi="Times New Roman"/>
          <w:spacing w:val="-4"/>
          <w:sz w:val="24"/>
          <w:szCs w:val="24"/>
        </w:rPr>
        <w:t xml:space="preserve"> </w:t>
      </w:r>
      <w:r w:rsidRPr="00C51D58">
        <w:rPr>
          <w:rFonts w:ascii="Times New Roman" w:hAnsi="Times New Roman"/>
          <w:spacing w:val="-4"/>
          <w:w w:val="103"/>
          <w:sz w:val="24"/>
          <w:szCs w:val="24"/>
        </w:rPr>
        <w:t>следећу</w:t>
      </w:r>
    </w:p>
    <w:p w:rsidR="0058222E" w:rsidRPr="00C51D58" w:rsidRDefault="0058222E" w:rsidP="00C51D58">
      <w:pPr>
        <w:widowControl w:val="0"/>
        <w:autoSpaceDE w:val="0"/>
        <w:autoSpaceDN w:val="0"/>
        <w:adjustRightInd w:val="0"/>
        <w:spacing w:before="6" w:after="0" w:line="221" w:lineRule="auto"/>
        <w:jc w:val="both"/>
        <w:rPr>
          <w:rFonts w:ascii="Times New Roman" w:hAnsi="Times New Roman"/>
          <w:spacing w:val="-4"/>
          <w:sz w:val="24"/>
          <w:szCs w:val="24"/>
          <w:lang w:val="sr-Cyrl-CS"/>
        </w:rPr>
      </w:pPr>
    </w:p>
    <w:p w:rsidR="0058222E" w:rsidRPr="00C51D58" w:rsidRDefault="00766841" w:rsidP="00C51D58">
      <w:pPr>
        <w:widowControl w:val="0"/>
        <w:autoSpaceDE w:val="0"/>
        <w:autoSpaceDN w:val="0"/>
        <w:adjustRightInd w:val="0"/>
        <w:spacing w:after="0" w:line="221" w:lineRule="auto"/>
        <w:ind w:right="66"/>
        <w:jc w:val="center"/>
        <w:rPr>
          <w:rFonts w:ascii="Times New Roman" w:hAnsi="Times New Roman"/>
          <w:spacing w:val="-4"/>
          <w:sz w:val="24"/>
          <w:szCs w:val="24"/>
        </w:rPr>
      </w:pPr>
      <w:r w:rsidRPr="00C51D58">
        <w:rPr>
          <w:rFonts w:ascii="Times New Roman" w:hAnsi="Times New Roman"/>
          <w:b/>
          <w:bCs/>
          <w:spacing w:val="-4"/>
          <w:sz w:val="24"/>
          <w:szCs w:val="24"/>
        </w:rPr>
        <w:t>И</w:t>
      </w:r>
      <w:r w:rsidR="0058222E"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З</w:t>
      </w:r>
      <w:r w:rsidR="0058222E"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Ј</w:t>
      </w:r>
      <w:r w:rsidR="0058222E"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А</w:t>
      </w:r>
      <w:r w:rsidR="0058222E"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В</w:t>
      </w:r>
      <w:r w:rsidR="0058222E" w:rsidRPr="00C51D58">
        <w:rPr>
          <w:rFonts w:ascii="Times New Roman" w:hAnsi="Times New Roman"/>
          <w:b/>
          <w:bCs/>
          <w:spacing w:val="-4"/>
          <w:sz w:val="24"/>
          <w:szCs w:val="24"/>
        </w:rPr>
        <w:t xml:space="preserve"> </w:t>
      </w:r>
      <w:r w:rsidRPr="00C51D58">
        <w:rPr>
          <w:rFonts w:ascii="Times New Roman" w:hAnsi="Times New Roman"/>
          <w:b/>
          <w:bCs/>
          <w:spacing w:val="-4"/>
          <w:w w:val="103"/>
          <w:sz w:val="24"/>
          <w:szCs w:val="24"/>
        </w:rPr>
        <w:t>У</w:t>
      </w:r>
    </w:p>
    <w:p w:rsidR="0058222E" w:rsidRPr="00C51D58" w:rsidRDefault="0058222E" w:rsidP="00C51D58">
      <w:pPr>
        <w:widowControl w:val="0"/>
        <w:autoSpaceDE w:val="0"/>
        <w:autoSpaceDN w:val="0"/>
        <w:adjustRightInd w:val="0"/>
        <w:spacing w:before="14" w:after="0" w:line="221" w:lineRule="auto"/>
        <w:jc w:val="both"/>
        <w:rPr>
          <w:rFonts w:ascii="Times New Roman" w:hAnsi="Times New Roman"/>
          <w:spacing w:val="-4"/>
          <w:sz w:val="24"/>
          <w:szCs w:val="24"/>
          <w:lang w:val="sr-Cyrl-CS"/>
        </w:rPr>
      </w:pPr>
    </w:p>
    <w:p w:rsidR="0058222E" w:rsidRPr="008C4E16" w:rsidRDefault="00766841" w:rsidP="008C4E16">
      <w:pPr>
        <w:widowControl w:val="0"/>
        <w:autoSpaceDE w:val="0"/>
        <w:autoSpaceDN w:val="0"/>
        <w:adjustRightInd w:val="0"/>
        <w:spacing w:after="0" w:line="240" w:lineRule="auto"/>
        <w:ind w:right="84"/>
        <w:rPr>
          <w:rFonts w:ascii="Times New Roman" w:hAnsi="Times New Roman"/>
          <w:sz w:val="24"/>
          <w:szCs w:val="24"/>
          <w:lang w:val="sr-Cyrl-CS"/>
        </w:rPr>
      </w:pPr>
      <w:r w:rsidRPr="00C51D58">
        <w:rPr>
          <w:rFonts w:ascii="Times New Roman" w:hAnsi="Times New Roman"/>
          <w:spacing w:val="-4"/>
          <w:sz w:val="24"/>
          <w:szCs w:val="24"/>
        </w:rPr>
        <w:t>Понуђач</w:t>
      </w:r>
      <w:r w:rsidR="0091294D" w:rsidRPr="00C51D58">
        <w:rPr>
          <w:rFonts w:ascii="Times New Roman" w:hAnsi="Times New Roman"/>
          <w:spacing w:val="-4"/>
          <w:sz w:val="24"/>
          <w:szCs w:val="24"/>
          <w:u w:val="single"/>
        </w:rPr>
        <w:t xml:space="preserve">  </w:t>
      </w:r>
      <w:r w:rsidR="0091294D" w:rsidRPr="00C51D58">
        <w:rPr>
          <w:rFonts w:ascii="Times New Roman" w:hAnsi="Times New Roman"/>
          <w:spacing w:val="-4"/>
          <w:sz w:val="24"/>
          <w:szCs w:val="24"/>
          <w:u w:val="single"/>
          <w:lang w:val="sr-Cyrl-CS"/>
        </w:rPr>
        <w:t xml:space="preserve">                         </w:t>
      </w:r>
      <w:r w:rsidR="0091294D" w:rsidRPr="00C51D58">
        <w:rPr>
          <w:rFonts w:ascii="Times New Roman" w:hAnsi="Times New Roman"/>
          <w:spacing w:val="-4"/>
          <w:sz w:val="24"/>
          <w:szCs w:val="24"/>
          <w:u w:val="single"/>
        </w:rPr>
        <w:t xml:space="preserve">   </w:t>
      </w:r>
      <w:r w:rsidR="0058222E" w:rsidRPr="00C51D58">
        <w:rPr>
          <w:rFonts w:ascii="Times New Roman" w:hAnsi="Times New Roman"/>
          <w:spacing w:val="-4"/>
          <w:sz w:val="24"/>
          <w:szCs w:val="24"/>
        </w:rPr>
        <w:t>[</w:t>
      </w:r>
      <w:r w:rsidRPr="00C51D58">
        <w:rPr>
          <w:rFonts w:ascii="Times New Roman" w:hAnsi="Times New Roman"/>
          <w:spacing w:val="-4"/>
          <w:sz w:val="24"/>
          <w:szCs w:val="24"/>
        </w:rPr>
        <w:t>навести</w:t>
      </w:r>
      <w:r w:rsidR="0091294D" w:rsidRPr="00C51D58">
        <w:rPr>
          <w:rFonts w:ascii="Times New Roman" w:hAnsi="Times New Roman"/>
          <w:spacing w:val="-4"/>
          <w:sz w:val="24"/>
          <w:szCs w:val="24"/>
        </w:rPr>
        <w:t xml:space="preserve"> </w:t>
      </w:r>
      <w:r w:rsidRPr="00C51D58">
        <w:rPr>
          <w:rFonts w:ascii="Times New Roman" w:hAnsi="Times New Roman"/>
          <w:spacing w:val="-4"/>
          <w:sz w:val="24"/>
          <w:szCs w:val="24"/>
        </w:rPr>
        <w:t>назив</w:t>
      </w:r>
      <w:r w:rsidR="0091294D" w:rsidRPr="00C51D58">
        <w:rPr>
          <w:rFonts w:ascii="Times New Roman" w:hAnsi="Times New Roman"/>
          <w:spacing w:val="-4"/>
          <w:sz w:val="24"/>
          <w:szCs w:val="24"/>
        </w:rPr>
        <w:t xml:space="preserve"> </w:t>
      </w:r>
      <w:r w:rsidRPr="00C51D58">
        <w:rPr>
          <w:rFonts w:ascii="Times New Roman" w:hAnsi="Times New Roman"/>
          <w:spacing w:val="-4"/>
          <w:sz w:val="24"/>
          <w:szCs w:val="24"/>
        </w:rPr>
        <w:t>понуђача</w:t>
      </w:r>
      <w:proofErr w:type="gramStart"/>
      <w:r w:rsidR="0058222E" w:rsidRPr="00C51D58">
        <w:rPr>
          <w:rFonts w:ascii="Times New Roman" w:hAnsi="Times New Roman"/>
          <w:spacing w:val="-4"/>
          <w:sz w:val="24"/>
          <w:szCs w:val="24"/>
        </w:rPr>
        <w:t>]</w:t>
      </w:r>
      <w:r w:rsidRPr="00C51D58">
        <w:rPr>
          <w:rFonts w:ascii="Times New Roman" w:hAnsi="Times New Roman"/>
          <w:spacing w:val="-4"/>
          <w:sz w:val="24"/>
          <w:szCs w:val="24"/>
        </w:rPr>
        <w:t>у</w:t>
      </w:r>
      <w:proofErr w:type="gramEnd"/>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поступку</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јавне</w:t>
      </w:r>
      <w:r w:rsidR="0058222E" w:rsidRPr="00C51D58">
        <w:rPr>
          <w:rFonts w:ascii="Times New Roman" w:hAnsi="Times New Roman"/>
          <w:spacing w:val="-4"/>
          <w:sz w:val="24"/>
          <w:szCs w:val="24"/>
        </w:rPr>
        <w:t xml:space="preserve"> </w:t>
      </w:r>
      <w:r w:rsidRPr="00C51D58">
        <w:rPr>
          <w:rFonts w:ascii="Times New Roman" w:hAnsi="Times New Roman"/>
          <w:spacing w:val="-4"/>
          <w:w w:val="103"/>
          <w:sz w:val="24"/>
          <w:szCs w:val="24"/>
        </w:rPr>
        <w:t>набавке</w:t>
      </w:r>
      <w:r w:rsidR="0058222E" w:rsidRPr="00C51D58">
        <w:rPr>
          <w:rFonts w:ascii="Times New Roman" w:hAnsi="Times New Roman"/>
          <w:spacing w:val="-4"/>
          <w:w w:val="103"/>
          <w:sz w:val="24"/>
          <w:szCs w:val="24"/>
        </w:rPr>
        <w:t xml:space="preserve"> </w:t>
      </w:r>
      <w:r w:rsidRPr="00C51D58">
        <w:rPr>
          <w:rFonts w:ascii="Times New Roman" w:hAnsi="Times New Roman"/>
          <w:spacing w:val="-4"/>
          <w:sz w:val="24"/>
          <w:szCs w:val="24"/>
        </w:rPr>
        <w:t>добра</w:t>
      </w:r>
      <w:r w:rsidR="0058222E" w:rsidRPr="00C51D58">
        <w:rPr>
          <w:rFonts w:ascii="Times New Roman" w:hAnsi="Times New Roman"/>
          <w:spacing w:val="-4"/>
          <w:sz w:val="24"/>
          <w:szCs w:val="24"/>
        </w:rPr>
        <w:t xml:space="preserve"> </w:t>
      </w:r>
      <w:r w:rsidR="0058222E" w:rsidRPr="00FD7878">
        <w:rPr>
          <w:rFonts w:ascii="Cambria Math" w:hAnsi="Cambria Math" w:cs="Cambria Math"/>
          <w:spacing w:val="-4"/>
          <w:sz w:val="24"/>
          <w:szCs w:val="24"/>
        </w:rPr>
        <w:t>‐</w:t>
      </w:r>
      <w:r w:rsidR="0058222E" w:rsidRPr="00FD7878">
        <w:rPr>
          <w:rFonts w:ascii="Times New Roman" w:hAnsi="Times New Roman"/>
          <w:spacing w:val="-4"/>
          <w:sz w:val="24"/>
          <w:szCs w:val="24"/>
        </w:rPr>
        <w:t xml:space="preserve"> </w:t>
      </w:r>
      <w:r w:rsidR="006102F2">
        <w:rPr>
          <w:rFonts w:ascii="Times New Roman" w:hAnsi="Times New Roman"/>
          <w:b/>
          <w:sz w:val="24"/>
          <w:szCs w:val="24"/>
          <w:lang w:val="sr-Cyrl-CS"/>
        </w:rPr>
        <w:t>рачунарска опрема</w:t>
      </w:r>
      <w:r w:rsidR="0058222E" w:rsidRPr="006B6AC4">
        <w:rPr>
          <w:rFonts w:ascii="Times New Roman" w:hAnsi="Times New Roman"/>
          <w:b/>
          <w:spacing w:val="-4"/>
          <w:sz w:val="24"/>
          <w:szCs w:val="24"/>
        </w:rPr>
        <w:t xml:space="preserve">, </w:t>
      </w:r>
      <w:r w:rsidRPr="006B6AC4">
        <w:rPr>
          <w:rFonts w:ascii="Times New Roman" w:hAnsi="Times New Roman"/>
          <w:b/>
          <w:spacing w:val="-4"/>
          <w:sz w:val="24"/>
          <w:szCs w:val="24"/>
        </w:rPr>
        <w:t>број</w:t>
      </w:r>
      <w:r w:rsidR="0058222E" w:rsidRPr="006B6AC4">
        <w:rPr>
          <w:rFonts w:ascii="Times New Roman" w:hAnsi="Times New Roman"/>
          <w:b/>
          <w:spacing w:val="-4"/>
          <w:sz w:val="24"/>
          <w:szCs w:val="24"/>
        </w:rPr>
        <w:t xml:space="preserve"> </w:t>
      </w:r>
      <w:r w:rsidR="00EF6AA1">
        <w:rPr>
          <w:rFonts w:ascii="Times New Roman" w:hAnsi="Times New Roman"/>
          <w:b/>
          <w:spacing w:val="-4"/>
          <w:sz w:val="24"/>
          <w:szCs w:val="24"/>
          <w:lang w:val="sr-Cyrl-CS"/>
        </w:rPr>
        <w:t>23</w:t>
      </w:r>
      <w:r w:rsidR="004529DB" w:rsidRPr="006B6AC4">
        <w:rPr>
          <w:rFonts w:ascii="Times New Roman" w:hAnsi="Times New Roman"/>
          <w:b/>
          <w:spacing w:val="-4"/>
          <w:sz w:val="24"/>
          <w:szCs w:val="24"/>
          <w:lang w:val="sr-Cyrl-CS"/>
        </w:rPr>
        <w:t>/1</w:t>
      </w:r>
      <w:r w:rsidR="00FD7787">
        <w:rPr>
          <w:rFonts w:ascii="Times New Roman" w:hAnsi="Times New Roman"/>
          <w:b/>
          <w:spacing w:val="-4"/>
          <w:sz w:val="24"/>
          <w:szCs w:val="24"/>
          <w:lang w:val="sr-Latn-CS"/>
        </w:rPr>
        <w:t>6</w:t>
      </w:r>
      <w:r w:rsidR="00C04ACC" w:rsidRPr="00C51D58">
        <w:rPr>
          <w:rFonts w:ascii="Times New Roman" w:hAnsi="Times New Roman"/>
          <w:spacing w:val="-4"/>
          <w:sz w:val="24"/>
          <w:szCs w:val="24"/>
        </w:rPr>
        <w:t xml:space="preserve">, </w:t>
      </w:r>
      <w:r w:rsidRPr="00C51D58">
        <w:rPr>
          <w:rFonts w:ascii="Times New Roman" w:hAnsi="Times New Roman"/>
          <w:spacing w:val="-4"/>
          <w:sz w:val="24"/>
          <w:szCs w:val="24"/>
        </w:rPr>
        <w:t>испуњава</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све</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услове</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из</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члана</w:t>
      </w:r>
      <w:r w:rsidR="0058222E" w:rsidRPr="00C51D58">
        <w:rPr>
          <w:rFonts w:ascii="Times New Roman" w:hAnsi="Times New Roman"/>
          <w:spacing w:val="-4"/>
          <w:sz w:val="24"/>
          <w:szCs w:val="24"/>
        </w:rPr>
        <w:t xml:space="preserve"> 75. </w:t>
      </w:r>
      <w:proofErr w:type="gramStart"/>
      <w:r w:rsidRPr="00C51D58">
        <w:rPr>
          <w:rFonts w:ascii="Times New Roman" w:hAnsi="Times New Roman"/>
          <w:spacing w:val="-4"/>
          <w:sz w:val="24"/>
          <w:szCs w:val="24"/>
        </w:rPr>
        <w:t>и</w:t>
      </w:r>
      <w:proofErr w:type="gramEnd"/>
      <w:r w:rsidR="0058222E" w:rsidRPr="00C51D58">
        <w:rPr>
          <w:rFonts w:ascii="Times New Roman" w:hAnsi="Times New Roman"/>
          <w:spacing w:val="-4"/>
          <w:sz w:val="24"/>
          <w:szCs w:val="24"/>
        </w:rPr>
        <w:t xml:space="preserve"> </w:t>
      </w:r>
      <w:r w:rsidR="0058222E" w:rsidRPr="00C51D58">
        <w:rPr>
          <w:rFonts w:ascii="Times New Roman" w:hAnsi="Times New Roman"/>
          <w:spacing w:val="-4"/>
          <w:w w:val="103"/>
          <w:sz w:val="24"/>
          <w:szCs w:val="24"/>
        </w:rPr>
        <w:t xml:space="preserve">76. </w:t>
      </w:r>
      <w:r w:rsidRPr="00C51D58">
        <w:rPr>
          <w:rFonts w:ascii="Times New Roman" w:hAnsi="Times New Roman"/>
          <w:spacing w:val="-4"/>
          <w:sz w:val="24"/>
          <w:szCs w:val="24"/>
        </w:rPr>
        <w:t>Закона</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односно</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услове</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дефинисане</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конкурсном</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документацијом</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за</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предметну</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јавну</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набавку</w:t>
      </w:r>
      <w:proofErr w:type="gramStart"/>
      <w:r w:rsidR="0058222E" w:rsidRPr="00C51D58">
        <w:rPr>
          <w:rFonts w:ascii="Times New Roman" w:hAnsi="Times New Roman"/>
          <w:spacing w:val="-4"/>
          <w:sz w:val="24"/>
          <w:szCs w:val="24"/>
        </w:rPr>
        <w:t>,</w:t>
      </w:r>
      <w:r w:rsidRPr="00C51D58">
        <w:rPr>
          <w:rFonts w:ascii="Times New Roman" w:hAnsi="Times New Roman"/>
          <w:spacing w:val="-4"/>
          <w:sz w:val="24"/>
          <w:szCs w:val="24"/>
        </w:rPr>
        <w:t>и</w:t>
      </w:r>
      <w:proofErr w:type="gramEnd"/>
      <w:r w:rsidR="0058222E" w:rsidRPr="00C51D58">
        <w:rPr>
          <w:rFonts w:ascii="Times New Roman" w:hAnsi="Times New Roman"/>
          <w:spacing w:val="-4"/>
          <w:sz w:val="24"/>
          <w:szCs w:val="24"/>
        </w:rPr>
        <w:t xml:space="preserve"> </w:t>
      </w:r>
      <w:r w:rsidRPr="00C51D58">
        <w:rPr>
          <w:rFonts w:ascii="Times New Roman" w:hAnsi="Times New Roman"/>
          <w:spacing w:val="-4"/>
          <w:w w:val="103"/>
          <w:sz w:val="24"/>
          <w:szCs w:val="24"/>
        </w:rPr>
        <w:t>то</w:t>
      </w:r>
      <w:r w:rsidR="0058222E" w:rsidRPr="00C51D58">
        <w:rPr>
          <w:rFonts w:ascii="Times New Roman" w:hAnsi="Times New Roman"/>
          <w:spacing w:val="-4"/>
          <w:w w:val="103"/>
          <w:sz w:val="24"/>
          <w:szCs w:val="24"/>
        </w:rPr>
        <w:t>:</w:t>
      </w:r>
    </w:p>
    <w:p w:rsidR="00422880" w:rsidRPr="00F729A5" w:rsidRDefault="00422880" w:rsidP="00422880">
      <w:pPr>
        <w:widowControl w:val="0"/>
        <w:autoSpaceDE w:val="0"/>
        <w:autoSpaceDN w:val="0"/>
        <w:adjustRightInd w:val="0"/>
        <w:spacing w:after="0" w:line="233" w:lineRule="exact"/>
        <w:ind w:left="784"/>
        <w:rPr>
          <w:rFonts w:ascii="Times New Roman" w:hAnsi="Times New Roman"/>
          <w:sz w:val="24"/>
          <w:szCs w:val="24"/>
        </w:rPr>
      </w:pPr>
      <w:r w:rsidRPr="00F729A5">
        <w:rPr>
          <w:rFonts w:ascii="Times New Roman" w:hAnsi="Times New Roman"/>
          <w:sz w:val="24"/>
          <w:szCs w:val="24"/>
        </w:rPr>
        <w:t>1)</w:t>
      </w:r>
      <w:r>
        <w:rPr>
          <w:rFonts w:ascii="Times New Roman" w:hAnsi="Times New Roman"/>
          <w:sz w:val="24"/>
          <w:szCs w:val="24"/>
        </w:rPr>
        <w:t xml:space="preserve"> </w:t>
      </w:r>
      <w:r w:rsidRPr="00F729A5">
        <w:rPr>
          <w:rFonts w:ascii="Times New Roman" w:hAnsi="Times New Roman"/>
          <w:sz w:val="24"/>
          <w:szCs w:val="24"/>
        </w:rPr>
        <w:t>Да</w:t>
      </w:r>
      <w:r w:rsidRPr="00F729A5">
        <w:rPr>
          <w:rFonts w:ascii="Times New Roman" w:hAnsi="Times New Roman"/>
          <w:spacing w:val="13"/>
          <w:sz w:val="24"/>
          <w:szCs w:val="24"/>
        </w:rPr>
        <w:t xml:space="preserve"> </w:t>
      </w:r>
      <w:r w:rsidRPr="00F729A5">
        <w:rPr>
          <w:rFonts w:ascii="Times New Roman" w:hAnsi="Times New Roman"/>
          <w:sz w:val="24"/>
          <w:szCs w:val="24"/>
        </w:rPr>
        <w:t>је</w:t>
      </w:r>
      <w:r w:rsidRPr="00F729A5">
        <w:rPr>
          <w:rFonts w:ascii="Times New Roman" w:hAnsi="Times New Roman"/>
          <w:spacing w:val="10"/>
          <w:sz w:val="24"/>
          <w:szCs w:val="24"/>
        </w:rPr>
        <w:t xml:space="preserve"> </w:t>
      </w:r>
      <w:r w:rsidRPr="00F729A5">
        <w:rPr>
          <w:rFonts w:ascii="Times New Roman" w:hAnsi="Times New Roman"/>
          <w:sz w:val="24"/>
          <w:szCs w:val="24"/>
        </w:rPr>
        <w:t>регист</w:t>
      </w:r>
      <w:r w:rsidRPr="00F729A5">
        <w:rPr>
          <w:rFonts w:ascii="Times New Roman" w:hAnsi="Times New Roman"/>
          <w:spacing w:val="1"/>
          <w:sz w:val="24"/>
          <w:szCs w:val="24"/>
        </w:rPr>
        <w:t>р</w:t>
      </w:r>
      <w:r w:rsidRPr="00F729A5">
        <w:rPr>
          <w:rFonts w:ascii="Times New Roman" w:hAnsi="Times New Roman"/>
          <w:sz w:val="24"/>
          <w:szCs w:val="24"/>
        </w:rPr>
        <w:t>ован</w:t>
      </w:r>
      <w:r w:rsidRPr="00F729A5">
        <w:rPr>
          <w:rFonts w:ascii="Times New Roman" w:hAnsi="Times New Roman"/>
          <w:spacing w:val="36"/>
          <w:sz w:val="24"/>
          <w:szCs w:val="24"/>
        </w:rPr>
        <w:t xml:space="preserve"> </w:t>
      </w:r>
      <w:r w:rsidRPr="00F729A5">
        <w:rPr>
          <w:rFonts w:ascii="Times New Roman" w:hAnsi="Times New Roman"/>
          <w:sz w:val="24"/>
          <w:szCs w:val="24"/>
        </w:rPr>
        <w:t>код</w:t>
      </w:r>
      <w:r w:rsidRPr="00F729A5">
        <w:rPr>
          <w:rFonts w:ascii="Times New Roman" w:hAnsi="Times New Roman"/>
          <w:spacing w:val="17"/>
          <w:sz w:val="24"/>
          <w:szCs w:val="24"/>
        </w:rPr>
        <w:t xml:space="preserve"> </w:t>
      </w:r>
      <w:r w:rsidRPr="00F729A5">
        <w:rPr>
          <w:rFonts w:ascii="Times New Roman" w:hAnsi="Times New Roman"/>
          <w:sz w:val="24"/>
          <w:szCs w:val="24"/>
        </w:rPr>
        <w:t>надлежног</w:t>
      </w:r>
      <w:r w:rsidRPr="00F729A5">
        <w:rPr>
          <w:rFonts w:ascii="Times New Roman" w:hAnsi="Times New Roman"/>
          <w:spacing w:val="32"/>
          <w:sz w:val="24"/>
          <w:szCs w:val="24"/>
        </w:rPr>
        <w:t xml:space="preserve"> </w:t>
      </w:r>
      <w:r w:rsidRPr="00F729A5">
        <w:rPr>
          <w:rFonts w:ascii="Times New Roman" w:hAnsi="Times New Roman"/>
          <w:sz w:val="24"/>
          <w:szCs w:val="24"/>
        </w:rPr>
        <w:t>органа,</w:t>
      </w:r>
      <w:r w:rsidRPr="00F729A5">
        <w:rPr>
          <w:rFonts w:ascii="Times New Roman" w:hAnsi="Times New Roman"/>
          <w:spacing w:val="25"/>
          <w:sz w:val="24"/>
          <w:szCs w:val="24"/>
        </w:rPr>
        <w:t xml:space="preserve"> </w:t>
      </w:r>
      <w:r w:rsidRPr="00F729A5">
        <w:rPr>
          <w:rFonts w:ascii="Times New Roman" w:hAnsi="Times New Roman"/>
          <w:sz w:val="24"/>
          <w:szCs w:val="24"/>
        </w:rPr>
        <w:t>односно</w:t>
      </w:r>
      <w:r w:rsidRPr="00F729A5">
        <w:rPr>
          <w:rFonts w:ascii="Times New Roman" w:hAnsi="Times New Roman"/>
          <w:spacing w:val="29"/>
          <w:sz w:val="24"/>
          <w:szCs w:val="24"/>
        </w:rPr>
        <w:t xml:space="preserve"> </w:t>
      </w:r>
      <w:r w:rsidRPr="00F729A5">
        <w:rPr>
          <w:rFonts w:ascii="Times New Roman" w:hAnsi="Times New Roman"/>
          <w:sz w:val="24"/>
          <w:szCs w:val="24"/>
        </w:rPr>
        <w:t>уписан</w:t>
      </w:r>
      <w:r w:rsidRPr="00F729A5">
        <w:rPr>
          <w:rFonts w:ascii="Times New Roman" w:hAnsi="Times New Roman"/>
          <w:spacing w:val="22"/>
          <w:sz w:val="24"/>
          <w:szCs w:val="24"/>
        </w:rPr>
        <w:t xml:space="preserve"> </w:t>
      </w:r>
      <w:r w:rsidRPr="00F729A5">
        <w:rPr>
          <w:rFonts w:ascii="Times New Roman" w:hAnsi="Times New Roman"/>
          <w:sz w:val="24"/>
          <w:szCs w:val="24"/>
        </w:rPr>
        <w:t>у</w:t>
      </w:r>
      <w:r w:rsidRPr="00F729A5">
        <w:rPr>
          <w:rFonts w:ascii="Times New Roman" w:hAnsi="Times New Roman"/>
          <w:spacing w:val="8"/>
          <w:sz w:val="24"/>
          <w:szCs w:val="24"/>
        </w:rPr>
        <w:t xml:space="preserve"> </w:t>
      </w:r>
      <w:r w:rsidRPr="00F729A5">
        <w:rPr>
          <w:rFonts w:ascii="Times New Roman" w:hAnsi="Times New Roman"/>
          <w:spacing w:val="2"/>
          <w:sz w:val="24"/>
          <w:szCs w:val="24"/>
        </w:rPr>
        <w:t>о</w:t>
      </w:r>
      <w:r w:rsidRPr="00F729A5">
        <w:rPr>
          <w:rFonts w:ascii="Times New Roman" w:hAnsi="Times New Roman"/>
          <w:sz w:val="24"/>
          <w:szCs w:val="24"/>
        </w:rPr>
        <w:t>дгов</w:t>
      </w:r>
      <w:r w:rsidRPr="00F729A5">
        <w:rPr>
          <w:rFonts w:ascii="Times New Roman" w:hAnsi="Times New Roman"/>
          <w:spacing w:val="8"/>
          <w:sz w:val="24"/>
          <w:szCs w:val="24"/>
        </w:rPr>
        <w:t>а</w:t>
      </w:r>
      <w:r w:rsidRPr="00F729A5">
        <w:rPr>
          <w:rFonts w:ascii="Times New Roman" w:hAnsi="Times New Roman"/>
          <w:sz w:val="24"/>
          <w:szCs w:val="24"/>
        </w:rPr>
        <w:t>рајући</w:t>
      </w:r>
      <w:r>
        <w:rPr>
          <w:rFonts w:ascii="Times New Roman" w:hAnsi="Times New Roman"/>
          <w:spacing w:val="40"/>
          <w:sz w:val="24"/>
          <w:szCs w:val="24"/>
        </w:rPr>
        <w:t xml:space="preserve"> </w:t>
      </w:r>
      <w:r w:rsidRPr="00F729A5">
        <w:rPr>
          <w:rFonts w:ascii="Times New Roman" w:hAnsi="Times New Roman"/>
          <w:spacing w:val="-1"/>
          <w:sz w:val="24"/>
          <w:szCs w:val="24"/>
        </w:rPr>
        <w:t>р</w:t>
      </w:r>
      <w:r w:rsidRPr="00F729A5">
        <w:rPr>
          <w:rFonts w:ascii="Times New Roman" w:hAnsi="Times New Roman"/>
          <w:sz w:val="24"/>
          <w:szCs w:val="24"/>
        </w:rPr>
        <w:t>егистар</w:t>
      </w:r>
      <w:r w:rsidRPr="00F729A5">
        <w:rPr>
          <w:rFonts w:ascii="Times New Roman" w:hAnsi="Times New Roman"/>
          <w:spacing w:val="25"/>
          <w:sz w:val="24"/>
          <w:szCs w:val="24"/>
        </w:rPr>
        <w:t xml:space="preserve"> </w:t>
      </w:r>
      <w:r w:rsidRPr="00F729A5">
        <w:rPr>
          <w:rFonts w:ascii="Times New Roman" w:hAnsi="Times New Roman"/>
          <w:sz w:val="24"/>
          <w:szCs w:val="24"/>
        </w:rPr>
        <w:t>(члан</w:t>
      </w:r>
      <w:r w:rsidRPr="00F729A5">
        <w:rPr>
          <w:rFonts w:ascii="Times New Roman" w:hAnsi="Times New Roman"/>
          <w:spacing w:val="20"/>
          <w:sz w:val="24"/>
          <w:szCs w:val="24"/>
        </w:rPr>
        <w:t xml:space="preserve"> </w:t>
      </w:r>
      <w:r w:rsidRPr="00F729A5">
        <w:rPr>
          <w:rFonts w:ascii="Times New Roman" w:hAnsi="Times New Roman"/>
          <w:sz w:val="24"/>
          <w:szCs w:val="24"/>
        </w:rPr>
        <w:t>75.</w:t>
      </w:r>
      <w:r w:rsidRPr="00F729A5">
        <w:rPr>
          <w:rFonts w:ascii="Times New Roman" w:hAnsi="Times New Roman"/>
          <w:spacing w:val="13"/>
          <w:sz w:val="24"/>
          <w:szCs w:val="24"/>
        </w:rPr>
        <w:t xml:space="preserve"> </w:t>
      </w:r>
      <w:r w:rsidRPr="00F729A5">
        <w:rPr>
          <w:rFonts w:ascii="Times New Roman" w:hAnsi="Times New Roman"/>
          <w:w w:val="103"/>
          <w:sz w:val="24"/>
          <w:szCs w:val="24"/>
        </w:rPr>
        <w:t>став.</w:t>
      </w:r>
      <w:r w:rsidRPr="00F729A5">
        <w:rPr>
          <w:rFonts w:ascii="Times New Roman" w:hAnsi="Times New Roman"/>
          <w:sz w:val="24"/>
          <w:szCs w:val="24"/>
        </w:rPr>
        <w:t>1.</w:t>
      </w:r>
      <w:r w:rsidRPr="00F729A5">
        <w:rPr>
          <w:rFonts w:ascii="Times New Roman" w:hAnsi="Times New Roman"/>
          <w:spacing w:val="6"/>
          <w:sz w:val="24"/>
          <w:szCs w:val="24"/>
        </w:rPr>
        <w:t xml:space="preserve"> </w:t>
      </w:r>
      <w:r w:rsidRPr="00F729A5">
        <w:rPr>
          <w:rFonts w:ascii="Times New Roman" w:hAnsi="Times New Roman"/>
          <w:sz w:val="24"/>
          <w:szCs w:val="24"/>
        </w:rPr>
        <w:t>тач</w:t>
      </w:r>
      <w:r w:rsidRPr="00F729A5">
        <w:rPr>
          <w:rFonts w:ascii="Times New Roman" w:hAnsi="Times New Roman"/>
          <w:spacing w:val="2"/>
          <w:sz w:val="24"/>
          <w:szCs w:val="24"/>
        </w:rPr>
        <w:t>к</w:t>
      </w:r>
      <w:r w:rsidRPr="00F729A5">
        <w:rPr>
          <w:rFonts w:ascii="Times New Roman" w:hAnsi="Times New Roman"/>
          <w:sz w:val="24"/>
          <w:szCs w:val="24"/>
        </w:rPr>
        <w:t>а</w:t>
      </w:r>
      <w:r>
        <w:rPr>
          <w:rFonts w:ascii="Times New Roman" w:hAnsi="Times New Roman"/>
          <w:sz w:val="24"/>
          <w:szCs w:val="24"/>
        </w:rPr>
        <w:t xml:space="preserve"> </w:t>
      </w:r>
      <w:r w:rsidRPr="00F729A5">
        <w:rPr>
          <w:rFonts w:ascii="Times New Roman" w:hAnsi="Times New Roman"/>
          <w:sz w:val="24"/>
          <w:szCs w:val="24"/>
        </w:rPr>
        <w:t>1)</w:t>
      </w:r>
      <w:r w:rsidRPr="00F729A5">
        <w:rPr>
          <w:rFonts w:ascii="Times New Roman" w:hAnsi="Times New Roman"/>
          <w:spacing w:val="9"/>
          <w:sz w:val="24"/>
          <w:szCs w:val="24"/>
        </w:rPr>
        <w:t xml:space="preserve"> </w:t>
      </w:r>
      <w:r w:rsidRPr="00F729A5">
        <w:rPr>
          <w:rFonts w:ascii="Times New Roman" w:hAnsi="Times New Roman"/>
          <w:w w:val="103"/>
          <w:sz w:val="24"/>
          <w:szCs w:val="24"/>
        </w:rPr>
        <w:t>Закона);</w:t>
      </w:r>
    </w:p>
    <w:p w:rsidR="00422880" w:rsidRPr="00F729A5" w:rsidRDefault="00422880" w:rsidP="00422880">
      <w:pPr>
        <w:widowControl w:val="0"/>
        <w:autoSpaceDE w:val="0"/>
        <w:autoSpaceDN w:val="0"/>
        <w:adjustRightInd w:val="0"/>
        <w:spacing w:before="29" w:after="0" w:line="248" w:lineRule="auto"/>
        <w:ind w:left="784" w:right="72"/>
        <w:jc w:val="both"/>
        <w:rPr>
          <w:rFonts w:ascii="Times New Roman" w:hAnsi="Times New Roman"/>
          <w:sz w:val="24"/>
          <w:szCs w:val="24"/>
        </w:rPr>
      </w:pPr>
      <w:r w:rsidRPr="00F729A5">
        <w:rPr>
          <w:rFonts w:ascii="Times New Roman" w:hAnsi="Times New Roman"/>
          <w:sz w:val="24"/>
          <w:szCs w:val="24"/>
        </w:rPr>
        <w:t>2)</w:t>
      </w:r>
      <w:r>
        <w:rPr>
          <w:rFonts w:ascii="Times New Roman" w:hAnsi="Times New Roman"/>
          <w:sz w:val="24"/>
          <w:szCs w:val="24"/>
        </w:rPr>
        <w:t xml:space="preserve"> </w:t>
      </w:r>
      <w:r w:rsidRPr="00F729A5">
        <w:rPr>
          <w:rFonts w:ascii="Times New Roman" w:hAnsi="Times New Roman"/>
          <w:sz w:val="24"/>
          <w:szCs w:val="24"/>
        </w:rPr>
        <w:t xml:space="preserve">Да </w:t>
      </w:r>
      <w:r w:rsidRPr="00F729A5">
        <w:rPr>
          <w:rFonts w:ascii="Times New Roman" w:hAnsi="Times New Roman"/>
          <w:spacing w:val="1"/>
          <w:sz w:val="24"/>
          <w:szCs w:val="24"/>
        </w:rPr>
        <w:t>о</w:t>
      </w:r>
      <w:r w:rsidRPr="00F729A5">
        <w:rPr>
          <w:rFonts w:ascii="Times New Roman" w:hAnsi="Times New Roman"/>
          <w:sz w:val="24"/>
          <w:szCs w:val="24"/>
        </w:rPr>
        <w:t>н и његов з</w:t>
      </w:r>
      <w:r w:rsidRPr="00F729A5">
        <w:rPr>
          <w:rFonts w:ascii="Times New Roman" w:hAnsi="Times New Roman"/>
          <w:spacing w:val="-1"/>
          <w:sz w:val="24"/>
          <w:szCs w:val="24"/>
        </w:rPr>
        <w:t>а</w:t>
      </w:r>
      <w:r w:rsidRPr="00F729A5">
        <w:rPr>
          <w:rFonts w:ascii="Times New Roman" w:hAnsi="Times New Roman"/>
          <w:spacing w:val="2"/>
          <w:sz w:val="24"/>
          <w:szCs w:val="24"/>
        </w:rPr>
        <w:t>к</w:t>
      </w:r>
      <w:r w:rsidRPr="00F729A5">
        <w:rPr>
          <w:rFonts w:ascii="Times New Roman" w:hAnsi="Times New Roman"/>
          <w:sz w:val="24"/>
          <w:szCs w:val="24"/>
        </w:rPr>
        <w:t>о</w:t>
      </w:r>
      <w:r w:rsidRPr="00F729A5">
        <w:rPr>
          <w:rFonts w:ascii="Times New Roman" w:hAnsi="Times New Roman"/>
          <w:spacing w:val="1"/>
          <w:sz w:val="24"/>
          <w:szCs w:val="24"/>
        </w:rPr>
        <w:t>н</w:t>
      </w:r>
      <w:r w:rsidRPr="00F729A5">
        <w:rPr>
          <w:rFonts w:ascii="Times New Roman" w:hAnsi="Times New Roman"/>
          <w:sz w:val="24"/>
          <w:szCs w:val="24"/>
        </w:rPr>
        <w:t>ски заступник није осуђиван за</w:t>
      </w:r>
      <w:r>
        <w:rPr>
          <w:rFonts w:ascii="Times New Roman" w:hAnsi="Times New Roman"/>
          <w:sz w:val="24"/>
          <w:szCs w:val="24"/>
        </w:rPr>
        <w:t xml:space="preserve"> </w:t>
      </w:r>
      <w:r w:rsidRPr="00F729A5">
        <w:rPr>
          <w:rFonts w:ascii="Times New Roman" w:hAnsi="Times New Roman"/>
          <w:sz w:val="24"/>
          <w:szCs w:val="24"/>
        </w:rPr>
        <w:t>неко од кр</w:t>
      </w:r>
      <w:r w:rsidRPr="00F729A5">
        <w:rPr>
          <w:rFonts w:ascii="Times New Roman" w:hAnsi="Times New Roman"/>
          <w:spacing w:val="1"/>
          <w:sz w:val="24"/>
          <w:szCs w:val="24"/>
        </w:rPr>
        <w:t>и</w:t>
      </w:r>
      <w:r w:rsidRPr="00F729A5">
        <w:rPr>
          <w:rFonts w:ascii="Times New Roman" w:hAnsi="Times New Roman"/>
          <w:spacing w:val="5"/>
          <w:sz w:val="24"/>
          <w:szCs w:val="24"/>
        </w:rPr>
        <w:t>в</w:t>
      </w:r>
      <w:r w:rsidRPr="00F729A5">
        <w:rPr>
          <w:rFonts w:ascii="Times New Roman" w:hAnsi="Times New Roman"/>
          <w:sz w:val="24"/>
          <w:szCs w:val="24"/>
        </w:rPr>
        <w:t xml:space="preserve">ичних </w:t>
      </w:r>
      <w:r w:rsidRPr="00F729A5">
        <w:rPr>
          <w:rFonts w:ascii="Times New Roman" w:hAnsi="Times New Roman"/>
          <w:spacing w:val="-1"/>
          <w:sz w:val="24"/>
          <w:szCs w:val="24"/>
        </w:rPr>
        <w:t>де</w:t>
      </w:r>
      <w:r w:rsidRPr="00F729A5">
        <w:rPr>
          <w:rFonts w:ascii="Times New Roman" w:hAnsi="Times New Roman"/>
          <w:sz w:val="24"/>
          <w:szCs w:val="24"/>
        </w:rPr>
        <w:t xml:space="preserve">ла </w:t>
      </w:r>
      <w:r w:rsidRPr="00F729A5">
        <w:rPr>
          <w:rFonts w:ascii="Times New Roman" w:hAnsi="Times New Roman"/>
          <w:spacing w:val="2"/>
          <w:sz w:val="24"/>
          <w:szCs w:val="24"/>
        </w:rPr>
        <w:t>к</w:t>
      </w:r>
      <w:r w:rsidRPr="00F729A5">
        <w:rPr>
          <w:rFonts w:ascii="Times New Roman" w:hAnsi="Times New Roman"/>
          <w:sz w:val="24"/>
          <w:szCs w:val="24"/>
        </w:rPr>
        <w:t>ао</w:t>
      </w:r>
      <w:r w:rsidRPr="00F729A5">
        <w:rPr>
          <w:rFonts w:ascii="Times New Roman" w:hAnsi="Times New Roman"/>
          <w:spacing w:val="5"/>
          <w:sz w:val="24"/>
          <w:szCs w:val="24"/>
        </w:rPr>
        <w:t xml:space="preserve"> </w:t>
      </w:r>
      <w:r w:rsidRPr="00F729A5">
        <w:rPr>
          <w:rFonts w:ascii="Times New Roman" w:hAnsi="Times New Roman"/>
          <w:w w:val="103"/>
          <w:sz w:val="24"/>
          <w:szCs w:val="24"/>
        </w:rPr>
        <w:t xml:space="preserve">члан </w:t>
      </w:r>
      <w:r w:rsidRPr="00F729A5">
        <w:rPr>
          <w:rFonts w:ascii="Times New Roman" w:hAnsi="Times New Roman"/>
          <w:sz w:val="24"/>
          <w:szCs w:val="24"/>
        </w:rPr>
        <w:t>орг</w:t>
      </w:r>
      <w:r w:rsidRPr="00F729A5">
        <w:rPr>
          <w:rFonts w:ascii="Times New Roman" w:hAnsi="Times New Roman"/>
          <w:spacing w:val="1"/>
          <w:sz w:val="24"/>
          <w:szCs w:val="24"/>
        </w:rPr>
        <w:t>а</w:t>
      </w:r>
      <w:r w:rsidRPr="00F729A5">
        <w:rPr>
          <w:rFonts w:ascii="Times New Roman" w:hAnsi="Times New Roman"/>
          <w:sz w:val="24"/>
          <w:szCs w:val="24"/>
        </w:rPr>
        <w:t>низо</w:t>
      </w:r>
      <w:r w:rsidRPr="00F729A5">
        <w:rPr>
          <w:rFonts w:ascii="Times New Roman" w:hAnsi="Times New Roman"/>
          <w:spacing w:val="1"/>
          <w:sz w:val="24"/>
          <w:szCs w:val="24"/>
        </w:rPr>
        <w:t>в</w:t>
      </w:r>
      <w:r w:rsidRPr="00F729A5">
        <w:rPr>
          <w:rFonts w:ascii="Times New Roman" w:hAnsi="Times New Roman"/>
          <w:spacing w:val="-1"/>
          <w:sz w:val="24"/>
          <w:szCs w:val="24"/>
        </w:rPr>
        <w:t>а</w:t>
      </w:r>
      <w:r w:rsidRPr="00F729A5">
        <w:rPr>
          <w:rFonts w:ascii="Times New Roman" w:hAnsi="Times New Roman"/>
          <w:spacing w:val="1"/>
          <w:sz w:val="24"/>
          <w:szCs w:val="24"/>
        </w:rPr>
        <w:t>н</w:t>
      </w:r>
      <w:r w:rsidRPr="00F729A5">
        <w:rPr>
          <w:rFonts w:ascii="Times New Roman" w:hAnsi="Times New Roman"/>
          <w:sz w:val="24"/>
          <w:szCs w:val="24"/>
        </w:rPr>
        <w:t>е</w:t>
      </w:r>
      <w:r w:rsidRPr="00F729A5">
        <w:rPr>
          <w:rFonts w:ascii="Times New Roman" w:hAnsi="Times New Roman"/>
          <w:spacing w:val="29"/>
          <w:sz w:val="24"/>
          <w:szCs w:val="24"/>
        </w:rPr>
        <w:t xml:space="preserve"> </w:t>
      </w:r>
      <w:r w:rsidRPr="00F729A5">
        <w:rPr>
          <w:rFonts w:ascii="Times New Roman" w:hAnsi="Times New Roman"/>
          <w:spacing w:val="1"/>
          <w:sz w:val="24"/>
          <w:szCs w:val="24"/>
        </w:rPr>
        <w:t>к</w:t>
      </w:r>
      <w:r w:rsidRPr="00F729A5">
        <w:rPr>
          <w:rFonts w:ascii="Times New Roman" w:hAnsi="Times New Roman"/>
          <w:spacing w:val="-1"/>
          <w:sz w:val="24"/>
          <w:szCs w:val="24"/>
        </w:rPr>
        <w:t>р</w:t>
      </w:r>
      <w:r w:rsidRPr="00F729A5">
        <w:rPr>
          <w:rFonts w:ascii="Times New Roman" w:hAnsi="Times New Roman"/>
          <w:sz w:val="24"/>
          <w:szCs w:val="24"/>
        </w:rPr>
        <w:t>им</w:t>
      </w:r>
      <w:r w:rsidRPr="00F729A5">
        <w:rPr>
          <w:rFonts w:ascii="Times New Roman" w:hAnsi="Times New Roman"/>
          <w:spacing w:val="1"/>
          <w:sz w:val="24"/>
          <w:szCs w:val="24"/>
        </w:rPr>
        <w:t>и</w:t>
      </w:r>
      <w:r w:rsidRPr="00F729A5">
        <w:rPr>
          <w:rFonts w:ascii="Times New Roman" w:hAnsi="Times New Roman"/>
          <w:sz w:val="24"/>
          <w:szCs w:val="24"/>
        </w:rPr>
        <w:t>нал</w:t>
      </w:r>
      <w:r w:rsidRPr="00F729A5">
        <w:rPr>
          <w:rFonts w:ascii="Times New Roman" w:hAnsi="Times New Roman"/>
          <w:spacing w:val="1"/>
          <w:sz w:val="24"/>
          <w:szCs w:val="24"/>
        </w:rPr>
        <w:t>н</w:t>
      </w:r>
      <w:r w:rsidRPr="00F729A5">
        <w:rPr>
          <w:rFonts w:ascii="Times New Roman" w:hAnsi="Times New Roman"/>
          <w:sz w:val="24"/>
          <w:szCs w:val="24"/>
        </w:rPr>
        <w:t>е</w:t>
      </w:r>
      <w:r w:rsidRPr="00F729A5">
        <w:rPr>
          <w:rFonts w:ascii="Times New Roman" w:hAnsi="Times New Roman"/>
          <w:spacing w:val="23"/>
          <w:sz w:val="24"/>
          <w:szCs w:val="24"/>
        </w:rPr>
        <w:t xml:space="preserve"> </w:t>
      </w:r>
      <w:r w:rsidRPr="00F729A5">
        <w:rPr>
          <w:rFonts w:ascii="Times New Roman" w:hAnsi="Times New Roman"/>
          <w:sz w:val="24"/>
          <w:szCs w:val="24"/>
        </w:rPr>
        <w:t>г</w:t>
      </w:r>
      <w:r w:rsidRPr="00F729A5">
        <w:rPr>
          <w:rFonts w:ascii="Times New Roman" w:hAnsi="Times New Roman"/>
          <w:spacing w:val="-1"/>
          <w:sz w:val="24"/>
          <w:szCs w:val="24"/>
        </w:rPr>
        <w:t>р</w:t>
      </w:r>
      <w:r w:rsidRPr="00F729A5">
        <w:rPr>
          <w:rFonts w:ascii="Times New Roman" w:hAnsi="Times New Roman"/>
          <w:sz w:val="24"/>
          <w:szCs w:val="24"/>
        </w:rPr>
        <w:t>у</w:t>
      </w:r>
      <w:r w:rsidRPr="00F729A5">
        <w:rPr>
          <w:rFonts w:ascii="Times New Roman" w:hAnsi="Times New Roman"/>
          <w:spacing w:val="1"/>
          <w:sz w:val="24"/>
          <w:szCs w:val="24"/>
        </w:rPr>
        <w:t>п</w:t>
      </w:r>
      <w:r w:rsidRPr="00F729A5">
        <w:rPr>
          <w:rFonts w:ascii="Times New Roman" w:hAnsi="Times New Roman"/>
          <w:sz w:val="24"/>
          <w:szCs w:val="24"/>
        </w:rPr>
        <w:t>е,</w:t>
      </w:r>
      <w:r w:rsidRPr="00F729A5">
        <w:rPr>
          <w:rFonts w:ascii="Times New Roman" w:hAnsi="Times New Roman"/>
          <w:spacing w:val="12"/>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1"/>
          <w:sz w:val="24"/>
          <w:szCs w:val="24"/>
        </w:rPr>
        <w:t xml:space="preserve"> </w:t>
      </w:r>
      <w:r w:rsidRPr="00F729A5">
        <w:rPr>
          <w:rFonts w:ascii="Times New Roman" w:hAnsi="Times New Roman"/>
          <w:sz w:val="24"/>
          <w:szCs w:val="24"/>
        </w:rPr>
        <w:t>ни</w:t>
      </w:r>
      <w:r w:rsidRPr="00F729A5">
        <w:rPr>
          <w:rFonts w:ascii="Times New Roman" w:hAnsi="Times New Roman"/>
          <w:spacing w:val="1"/>
          <w:sz w:val="24"/>
          <w:szCs w:val="24"/>
        </w:rPr>
        <w:t>ј</w:t>
      </w:r>
      <w:r w:rsidRPr="00F729A5">
        <w:rPr>
          <w:rFonts w:ascii="Times New Roman" w:hAnsi="Times New Roman"/>
          <w:sz w:val="24"/>
          <w:szCs w:val="24"/>
        </w:rPr>
        <w:t>е</w:t>
      </w:r>
      <w:r w:rsidRPr="00F729A5">
        <w:rPr>
          <w:rFonts w:ascii="Times New Roman" w:hAnsi="Times New Roman"/>
          <w:spacing w:val="4"/>
          <w:sz w:val="24"/>
          <w:szCs w:val="24"/>
        </w:rPr>
        <w:t xml:space="preserve"> </w:t>
      </w:r>
      <w:r w:rsidRPr="00F729A5">
        <w:rPr>
          <w:rFonts w:ascii="Times New Roman" w:hAnsi="Times New Roman"/>
          <w:spacing w:val="1"/>
          <w:sz w:val="24"/>
          <w:szCs w:val="24"/>
        </w:rPr>
        <w:t>о</w:t>
      </w:r>
      <w:r w:rsidRPr="00F729A5">
        <w:rPr>
          <w:rFonts w:ascii="Times New Roman" w:hAnsi="Times New Roman"/>
          <w:sz w:val="24"/>
          <w:szCs w:val="24"/>
        </w:rPr>
        <w:t>суђи</w:t>
      </w:r>
      <w:r w:rsidRPr="00F729A5">
        <w:rPr>
          <w:rFonts w:ascii="Times New Roman" w:hAnsi="Times New Roman"/>
          <w:spacing w:val="1"/>
          <w:sz w:val="24"/>
          <w:szCs w:val="24"/>
        </w:rPr>
        <w:t>в</w:t>
      </w:r>
      <w:r w:rsidRPr="00F729A5">
        <w:rPr>
          <w:rFonts w:ascii="Times New Roman" w:hAnsi="Times New Roman"/>
          <w:spacing w:val="-1"/>
          <w:sz w:val="24"/>
          <w:szCs w:val="24"/>
        </w:rPr>
        <w:t>а</w:t>
      </w:r>
      <w:r w:rsidRPr="00F729A5">
        <w:rPr>
          <w:rFonts w:ascii="Times New Roman" w:hAnsi="Times New Roman"/>
          <w:sz w:val="24"/>
          <w:szCs w:val="24"/>
        </w:rPr>
        <w:t>н</w:t>
      </w:r>
      <w:r w:rsidRPr="00F729A5">
        <w:rPr>
          <w:rFonts w:ascii="Times New Roman" w:hAnsi="Times New Roman"/>
          <w:spacing w:val="19"/>
          <w:sz w:val="24"/>
          <w:szCs w:val="24"/>
        </w:rPr>
        <w:t xml:space="preserve"> </w:t>
      </w:r>
      <w:r w:rsidRPr="00F729A5">
        <w:rPr>
          <w:rFonts w:ascii="Times New Roman" w:hAnsi="Times New Roman"/>
          <w:sz w:val="24"/>
          <w:szCs w:val="24"/>
        </w:rPr>
        <w:t>за криви</w:t>
      </w:r>
      <w:r w:rsidRPr="00F729A5">
        <w:rPr>
          <w:rFonts w:ascii="Times New Roman" w:hAnsi="Times New Roman"/>
          <w:spacing w:val="1"/>
          <w:sz w:val="24"/>
          <w:szCs w:val="24"/>
        </w:rPr>
        <w:t>ч</w:t>
      </w:r>
      <w:r w:rsidRPr="00F729A5">
        <w:rPr>
          <w:rFonts w:ascii="Times New Roman" w:hAnsi="Times New Roman"/>
          <w:sz w:val="24"/>
          <w:szCs w:val="24"/>
        </w:rPr>
        <w:t>на</w:t>
      </w:r>
      <w:r w:rsidRPr="00F729A5">
        <w:rPr>
          <w:rFonts w:ascii="Times New Roman" w:hAnsi="Times New Roman"/>
          <w:spacing w:val="16"/>
          <w:sz w:val="24"/>
          <w:szCs w:val="24"/>
        </w:rPr>
        <w:t xml:space="preserve"> </w:t>
      </w:r>
      <w:r w:rsidRPr="00F729A5">
        <w:rPr>
          <w:rFonts w:ascii="Times New Roman" w:hAnsi="Times New Roman"/>
          <w:sz w:val="24"/>
          <w:szCs w:val="24"/>
        </w:rPr>
        <w:t>де</w:t>
      </w:r>
      <w:r w:rsidRPr="00F729A5">
        <w:rPr>
          <w:rFonts w:ascii="Times New Roman" w:hAnsi="Times New Roman"/>
          <w:spacing w:val="6"/>
          <w:sz w:val="24"/>
          <w:szCs w:val="24"/>
        </w:rPr>
        <w:t>л</w:t>
      </w:r>
      <w:r w:rsidRPr="00F729A5">
        <w:rPr>
          <w:rFonts w:ascii="Times New Roman" w:hAnsi="Times New Roman"/>
          <w:sz w:val="24"/>
          <w:szCs w:val="24"/>
        </w:rPr>
        <w:t>а</w:t>
      </w:r>
      <w:r w:rsidRPr="00F729A5">
        <w:rPr>
          <w:rFonts w:ascii="Times New Roman" w:hAnsi="Times New Roman"/>
          <w:spacing w:val="5"/>
          <w:sz w:val="24"/>
          <w:szCs w:val="24"/>
        </w:rPr>
        <w:t xml:space="preserve"> </w:t>
      </w:r>
      <w:r w:rsidRPr="00F729A5">
        <w:rPr>
          <w:rFonts w:ascii="Times New Roman" w:hAnsi="Times New Roman"/>
          <w:sz w:val="24"/>
          <w:szCs w:val="24"/>
        </w:rPr>
        <w:t>против</w:t>
      </w:r>
      <w:r w:rsidRPr="00F729A5">
        <w:rPr>
          <w:rFonts w:ascii="Times New Roman" w:hAnsi="Times New Roman"/>
          <w:spacing w:val="10"/>
          <w:sz w:val="24"/>
          <w:szCs w:val="24"/>
        </w:rPr>
        <w:t xml:space="preserve"> </w:t>
      </w:r>
      <w:r w:rsidRPr="00F729A5">
        <w:rPr>
          <w:rFonts w:ascii="Times New Roman" w:hAnsi="Times New Roman"/>
          <w:sz w:val="24"/>
          <w:szCs w:val="24"/>
        </w:rPr>
        <w:t>пр</w:t>
      </w:r>
      <w:r w:rsidRPr="00F729A5">
        <w:rPr>
          <w:rFonts w:ascii="Times New Roman" w:hAnsi="Times New Roman"/>
          <w:spacing w:val="1"/>
          <w:sz w:val="24"/>
          <w:szCs w:val="24"/>
        </w:rPr>
        <w:t>и</w:t>
      </w:r>
      <w:r w:rsidRPr="00F729A5">
        <w:rPr>
          <w:rFonts w:ascii="Times New Roman" w:hAnsi="Times New Roman"/>
          <w:sz w:val="24"/>
          <w:szCs w:val="24"/>
        </w:rPr>
        <w:t>вред</w:t>
      </w:r>
      <w:r w:rsidRPr="00F729A5">
        <w:rPr>
          <w:rFonts w:ascii="Times New Roman" w:hAnsi="Times New Roman"/>
          <w:spacing w:val="-1"/>
          <w:sz w:val="24"/>
          <w:szCs w:val="24"/>
        </w:rPr>
        <w:t>е</w:t>
      </w:r>
      <w:r w:rsidRPr="00F729A5">
        <w:rPr>
          <w:rFonts w:ascii="Times New Roman" w:hAnsi="Times New Roman"/>
          <w:sz w:val="24"/>
          <w:szCs w:val="24"/>
        </w:rPr>
        <w:t>,</w:t>
      </w:r>
      <w:r w:rsidRPr="00F729A5">
        <w:rPr>
          <w:rFonts w:ascii="Times New Roman" w:hAnsi="Times New Roman"/>
          <w:spacing w:val="19"/>
          <w:sz w:val="24"/>
          <w:szCs w:val="24"/>
        </w:rPr>
        <w:t xml:space="preserve"> </w:t>
      </w:r>
      <w:r w:rsidRPr="00F729A5">
        <w:rPr>
          <w:rFonts w:ascii="Times New Roman" w:hAnsi="Times New Roman"/>
          <w:spacing w:val="1"/>
          <w:sz w:val="24"/>
          <w:szCs w:val="24"/>
        </w:rPr>
        <w:t>к</w:t>
      </w:r>
      <w:r w:rsidRPr="00F729A5">
        <w:rPr>
          <w:rFonts w:ascii="Times New Roman" w:hAnsi="Times New Roman"/>
          <w:sz w:val="24"/>
          <w:szCs w:val="24"/>
        </w:rPr>
        <w:t>ри</w:t>
      </w:r>
      <w:r w:rsidRPr="00F729A5">
        <w:rPr>
          <w:rFonts w:ascii="Times New Roman" w:hAnsi="Times New Roman"/>
          <w:spacing w:val="-1"/>
          <w:sz w:val="24"/>
          <w:szCs w:val="24"/>
        </w:rPr>
        <w:t>в</w:t>
      </w:r>
      <w:r w:rsidRPr="00F729A5">
        <w:rPr>
          <w:rFonts w:ascii="Times New Roman" w:hAnsi="Times New Roman"/>
          <w:sz w:val="24"/>
          <w:szCs w:val="24"/>
        </w:rPr>
        <w:t>ична</w:t>
      </w:r>
      <w:r w:rsidRPr="00F729A5">
        <w:rPr>
          <w:rFonts w:ascii="Times New Roman" w:hAnsi="Times New Roman"/>
          <w:spacing w:val="15"/>
          <w:sz w:val="24"/>
          <w:szCs w:val="24"/>
        </w:rPr>
        <w:t xml:space="preserve"> </w:t>
      </w:r>
      <w:r w:rsidRPr="00F729A5">
        <w:rPr>
          <w:rFonts w:ascii="Times New Roman" w:hAnsi="Times New Roman"/>
          <w:w w:val="103"/>
          <w:sz w:val="24"/>
          <w:szCs w:val="24"/>
        </w:rPr>
        <w:t xml:space="preserve">дела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отив</w:t>
      </w:r>
      <w:r w:rsidRPr="00F729A5">
        <w:rPr>
          <w:rFonts w:ascii="Times New Roman" w:hAnsi="Times New Roman"/>
          <w:spacing w:val="40"/>
          <w:sz w:val="24"/>
          <w:szCs w:val="24"/>
        </w:rPr>
        <w:t xml:space="preserve"> </w:t>
      </w:r>
      <w:r w:rsidRPr="00F729A5">
        <w:rPr>
          <w:rFonts w:ascii="Times New Roman" w:hAnsi="Times New Roman"/>
          <w:sz w:val="24"/>
          <w:szCs w:val="24"/>
        </w:rPr>
        <w:t>живо</w:t>
      </w:r>
      <w:r w:rsidRPr="00F729A5">
        <w:rPr>
          <w:rFonts w:ascii="Times New Roman" w:hAnsi="Times New Roman"/>
          <w:spacing w:val="2"/>
          <w:sz w:val="24"/>
          <w:szCs w:val="24"/>
        </w:rPr>
        <w:t>т</w:t>
      </w:r>
      <w:r w:rsidRPr="00F729A5">
        <w:rPr>
          <w:rFonts w:ascii="Times New Roman" w:hAnsi="Times New Roman"/>
          <w:sz w:val="24"/>
          <w:szCs w:val="24"/>
        </w:rPr>
        <w:t>не</w:t>
      </w:r>
      <w:r w:rsidRPr="00F729A5">
        <w:rPr>
          <w:rFonts w:ascii="Times New Roman" w:hAnsi="Times New Roman"/>
          <w:spacing w:val="42"/>
          <w:sz w:val="24"/>
          <w:szCs w:val="24"/>
        </w:rPr>
        <w:t xml:space="preserve"> </w:t>
      </w:r>
      <w:r w:rsidRPr="00F729A5">
        <w:rPr>
          <w:rFonts w:ascii="Times New Roman" w:hAnsi="Times New Roman"/>
          <w:sz w:val="24"/>
          <w:szCs w:val="24"/>
        </w:rPr>
        <w:t>средине</w:t>
      </w:r>
      <w:r>
        <w:rPr>
          <w:rFonts w:ascii="Times New Roman" w:hAnsi="Times New Roman"/>
          <w:sz w:val="24"/>
          <w:szCs w:val="24"/>
        </w:rPr>
        <w:t xml:space="preserve">, </w:t>
      </w:r>
      <w:r w:rsidRPr="00F729A5">
        <w:rPr>
          <w:rFonts w:ascii="Times New Roman" w:hAnsi="Times New Roman"/>
          <w:sz w:val="24"/>
          <w:szCs w:val="24"/>
        </w:rPr>
        <w:t>к</w:t>
      </w:r>
      <w:r w:rsidRPr="00F729A5">
        <w:rPr>
          <w:rFonts w:ascii="Times New Roman" w:hAnsi="Times New Roman"/>
          <w:spacing w:val="-1"/>
          <w:sz w:val="24"/>
          <w:szCs w:val="24"/>
        </w:rPr>
        <w:t>р</w:t>
      </w:r>
      <w:r w:rsidRPr="00F729A5">
        <w:rPr>
          <w:rFonts w:ascii="Times New Roman" w:hAnsi="Times New Roman"/>
          <w:sz w:val="24"/>
          <w:szCs w:val="24"/>
        </w:rPr>
        <w:t xml:space="preserve">ивично </w:t>
      </w:r>
      <w:r w:rsidRPr="00F729A5">
        <w:rPr>
          <w:rFonts w:ascii="Times New Roman" w:hAnsi="Times New Roman"/>
          <w:spacing w:val="1"/>
          <w:sz w:val="24"/>
          <w:szCs w:val="24"/>
        </w:rPr>
        <w:t>д</w:t>
      </w:r>
      <w:r w:rsidRPr="00F729A5">
        <w:rPr>
          <w:rFonts w:ascii="Times New Roman" w:hAnsi="Times New Roman"/>
          <w:sz w:val="24"/>
          <w:szCs w:val="24"/>
        </w:rPr>
        <w:t>е</w:t>
      </w:r>
      <w:r w:rsidRPr="00F729A5">
        <w:rPr>
          <w:rFonts w:ascii="Times New Roman" w:hAnsi="Times New Roman"/>
          <w:spacing w:val="1"/>
          <w:sz w:val="24"/>
          <w:szCs w:val="24"/>
        </w:rPr>
        <w:t>л</w:t>
      </w:r>
      <w:r w:rsidRPr="00F729A5">
        <w:rPr>
          <w:rFonts w:ascii="Times New Roman" w:hAnsi="Times New Roman"/>
          <w:sz w:val="24"/>
          <w:szCs w:val="24"/>
        </w:rPr>
        <w:t>о</w:t>
      </w:r>
      <w:r w:rsidRPr="00F729A5">
        <w:rPr>
          <w:rFonts w:ascii="Times New Roman" w:hAnsi="Times New Roman"/>
          <w:spacing w:val="35"/>
          <w:sz w:val="24"/>
          <w:szCs w:val="24"/>
        </w:rPr>
        <w:t xml:space="preserve"> </w:t>
      </w:r>
      <w:r w:rsidRPr="00D45E6C">
        <w:rPr>
          <w:rFonts w:ascii="Times New Roman" w:hAnsi="Times New Roman"/>
          <w:i/>
          <w:sz w:val="24"/>
          <w:szCs w:val="24"/>
        </w:rPr>
        <w:t>п</w:t>
      </w:r>
      <w:r w:rsidRPr="00D45E6C">
        <w:rPr>
          <w:rFonts w:ascii="Times New Roman" w:hAnsi="Times New Roman"/>
          <w:i/>
          <w:spacing w:val="-1"/>
          <w:sz w:val="24"/>
          <w:szCs w:val="24"/>
        </w:rPr>
        <w:t>р</w:t>
      </w:r>
      <w:r w:rsidRPr="00D45E6C">
        <w:rPr>
          <w:rFonts w:ascii="Times New Roman" w:hAnsi="Times New Roman"/>
          <w:i/>
          <w:spacing w:val="1"/>
          <w:sz w:val="24"/>
          <w:szCs w:val="24"/>
        </w:rPr>
        <w:t>и</w:t>
      </w:r>
      <w:r w:rsidRPr="00D45E6C">
        <w:rPr>
          <w:rFonts w:ascii="Times New Roman" w:hAnsi="Times New Roman"/>
          <w:i/>
          <w:sz w:val="24"/>
          <w:szCs w:val="24"/>
        </w:rPr>
        <w:t xml:space="preserve">мања </w:t>
      </w:r>
      <w:r w:rsidRPr="00D45E6C">
        <w:rPr>
          <w:rFonts w:ascii="Times New Roman" w:hAnsi="Times New Roman"/>
          <w:i/>
          <w:spacing w:val="1"/>
          <w:sz w:val="24"/>
          <w:szCs w:val="24"/>
        </w:rPr>
        <w:t>и</w:t>
      </w:r>
      <w:r w:rsidRPr="00D45E6C">
        <w:rPr>
          <w:rFonts w:ascii="Times New Roman" w:hAnsi="Times New Roman"/>
          <w:i/>
          <w:sz w:val="24"/>
          <w:szCs w:val="24"/>
        </w:rPr>
        <w:t>ли</w:t>
      </w:r>
      <w:r w:rsidRPr="00D45E6C">
        <w:rPr>
          <w:rFonts w:ascii="Times New Roman" w:hAnsi="Times New Roman"/>
          <w:i/>
          <w:spacing w:val="29"/>
          <w:sz w:val="24"/>
          <w:szCs w:val="24"/>
        </w:rPr>
        <w:t xml:space="preserve"> </w:t>
      </w:r>
      <w:r w:rsidRPr="00D45E6C">
        <w:rPr>
          <w:rFonts w:ascii="Times New Roman" w:hAnsi="Times New Roman"/>
          <w:i/>
          <w:spacing w:val="-1"/>
          <w:sz w:val="24"/>
          <w:szCs w:val="24"/>
        </w:rPr>
        <w:t>да</w:t>
      </w:r>
      <w:r w:rsidRPr="00D45E6C">
        <w:rPr>
          <w:rFonts w:ascii="Times New Roman" w:hAnsi="Times New Roman"/>
          <w:i/>
          <w:spacing w:val="1"/>
          <w:sz w:val="24"/>
          <w:szCs w:val="24"/>
        </w:rPr>
        <w:t>в</w:t>
      </w:r>
      <w:r w:rsidRPr="00D45E6C">
        <w:rPr>
          <w:rFonts w:ascii="Times New Roman" w:hAnsi="Times New Roman"/>
          <w:i/>
          <w:sz w:val="24"/>
          <w:szCs w:val="24"/>
        </w:rPr>
        <w:t>ања</w:t>
      </w:r>
      <w:r w:rsidRPr="00D45E6C">
        <w:rPr>
          <w:rFonts w:ascii="Times New Roman" w:hAnsi="Times New Roman"/>
          <w:i/>
          <w:spacing w:val="43"/>
          <w:sz w:val="24"/>
          <w:szCs w:val="24"/>
        </w:rPr>
        <w:t xml:space="preserve"> </w:t>
      </w:r>
      <w:r w:rsidRPr="00D45E6C">
        <w:rPr>
          <w:rFonts w:ascii="Times New Roman" w:hAnsi="Times New Roman"/>
          <w:i/>
          <w:spacing w:val="1"/>
          <w:sz w:val="24"/>
          <w:szCs w:val="24"/>
        </w:rPr>
        <w:t>м</w:t>
      </w:r>
      <w:r w:rsidRPr="00D45E6C">
        <w:rPr>
          <w:rFonts w:ascii="Times New Roman" w:hAnsi="Times New Roman"/>
          <w:i/>
          <w:sz w:val="24"/>
          <w:szCs w:val="24"/>
        </w:rPr>
        <w:t>ит</w:t>
      </w:r>
      <w:r w:rsidRPr="00D45E6C">
        <w:rPr>
          <w:rFonts w:ascii="Times New Roman" w:hAnsi="Times New Roman"/>
          <w:i/>
          <w:spacing w:val="8"/>
          <w:sz w:val="24"/>
          <w:szCs w:val="24"/>
        </w:rPr>
        <w:t>а</w:t>
      </w:r>
      <w:r w:rsidRPr="00D45E6C">
        <w:rPr>
          <w:rFonts w:ascii="Times New Roman" w:hAnsi="Times New Roman"/>
          <w:i/>
          <w:sz w:val="24"/>
          <w:szCs w:val="24"/>
        </w:rPr>
        <w:t>,</w:t>
      </w:r>
      <w:r w:rsidRPr="00D45E6C">
        <w:rPr>
          <w:rFonts w:ascii="Times New Roman" w:hAnsi="Times New Roman"/>
          <w:i/>
          <w:spacing w:val="36"/>
          <w:sz w:val="24"/>
          <w:szCs w:val="24"/>
        </w:rPr>
        <w:t xml:space="preserve"> </w:t>
      </w:r>
      <w:r w:rsidRPr="00D45E6C">
        <w:rPr>
          <w:rFonts w:ascii="Times New Roman" w:hAnsi="Times New Roman"/>
          <w:i/>
          <w:sz w:val="24"/>
          <w:szCs w:val="24"/>
        </w:rPr>
        <w:t>криви</w:t>
      </w:r>
      <w:r w:rsidRPr="00D45E6C">
        <w:rPr>
          <w:rFonts w:ascii="Times New Roman" w:hAnsi="Times New Roman"/>
          <w:i/>
          <w:spacing w:val="2"/>
          <w:sz w:val="24"/>
          <w:szCs w:val="24"/>
        </w:rPr>
        <w:t>ч</w:t>
      </w:r>
      <w:r w:rsidRPr="00D45E6C">
        <w:rPr>
          <w:rFonts w:ascii="Times New Roman" w:hAnsi="Times New Roman"/>
          <w:i/>
          <w:sz w:val="24"/>
          <w:szCs w:val="24"/>
        </w:rPr>
        <w:t xml:space="preserve">но </w:t>
      </w:r>
      <w:r w:rsidRPr="00D45E6C">
        <w:rPr>
          <w:rFonts w:ascii="Times New Roman" w:hAnsi="Times New Roman"/>
          <w:i/>
          <w:spacing w:val="-1"/>
          <w:sz w:val="24"/>
          <w:szCs w:val="24"/>
        </w:rPr>
        <w:t>д</w:t>
      </w:r>
      <w:r w:rsidRPr="00D45E6C">
        <w:rPr>
          <w:rFonts w:ascii="Times New Roman" w:hAnsi="Times New Roman"/>
          <w:i/>
          <w:sz w:val="24"/>
          <w:szCs w:val="24"/>
        </w:rPr>
        <w:t>ело</w:t>
      </w:r>
      <w:r w:rsidRPr="00D45E6C">
        <w:rPr>
          <w:rFonts w:ascii="Times New Roman" w:hAnsi="Times New Roman"/>
          <w:i/>
          <w:spacing w:val="35"/>
          <w:sz w:val="24"/>
          <w:szCs w:val="24"/>
        </w:rPr>
        <w:t xml:space="preserve"> </w:t>
      </w:r>
      <w:r w:rsidRPr="00D45E6C">
        <w:rPr>
          <w:rFonts w:ascii="Times New Roman" w:hAnsi="Times New Roman"/>
          <w:i/>
          <w:spacing w:val="1"/>
          <w:w w:val="103"/>
          <w:sz w:val="24"/>
          <w:szCs w:val="24"/>
        </w:rPr>
        <w:t>п</w:t>
      </w:r>
      <w:r w:rsidRPr="00D45E6C">
        <w:rPr>
          <w:rFonts w:ascii="Times New Roman" w:hAnsi="Times New Roman"/>
          <w:i/>
          <w:w w:val="103"/>
          <w:sz w:val="24"/>
          <w:szCs w:val="24"/>
        </w:rPr>
        <w:t>рев</w:t>
      </w:r>
      <w:r w:rsidRPr="00D45E6C">
        <w:rPr>
          <w:rFonts w:ascii="Times New Roman" w:hAnsi="Times New Roman"/>
          <w:i/>
          <w:spacing w:val="1"/>
          <w:w w:val="103"/>
          <w:sz w:val="24"/>
          <w:szCs w:val="24"/>
        </w:rPr>
        <w:t>ар</w:t>
      </w:r>
      <w:r w:rsidRPr="00D45E6C">
        <w:rPr>
          <w:rFonts w:ascii="Times New Roman" w:hAnsi="Times New Roman"/>
          <w:i/>
          <w:w w:val="103"/>
          <w:sz w:val="24"/>
          <w:szCs w:val="24"/>
        </w:rPr>
        <w:t xml:space="preserve">е(члан75. </w:t>
      </w:r>
      <w:r w:rsidRPr="00D45E6C">
        <w:rPr>
          <w:rFonts w:ascii="Times New Roman" w:hAnsi="Times New Roman"/>
          <w:i/>
          <w:sz w:val="24"/>
          <w:szCs w:val="24"/>
        </w:rPr>
        <w:t>став</w:t>
      </w:r>
      <w:r w:rsidRPr="00D45E6C">
        <w:rPr>
          <w:rFonts w:ascii="Times New Roman" w:hAnsi="Times New Roman"/>
          <w:i/>
          <w:spacing w:val="13"/>
          <w:sz w:val="24"/>
          <w:szCs w:val="24"/>
        </w:rPr>
        <w:t xml:space="preserve"> </w:t>
      </w:r>
      <w:r w:rsidRPr="00D45E6C">
        <w:rPr>
          <w:rFonts w:ascii="Times New Roman" w:hAnsi="Times New Roman"/>
          <w:i/>
          <w:sz w:val="24"/>
          <w:szCs w:val="24"/>
        </w:rPr>
        <w:t>1.</w:t>
      </w:r>
      <w:r w:rsidRPr="00D45E6C">
        <w:rPr>
          <w:rFonts w:ascii="Times New Roman" w:hAnsi="Times New Roman"/>
          <w:i/>
          <w:spacing w:val="7"/>
          <w:sz w:val="24"/>
          <w:szCs w:val="24"/>
        </w:rPr>
        <w:t xml:space="preserve"> </w:t>
      </w:r>
      <w:r w:rsidRPr="00D45E6C">
        <w:rPr>
          <w:rFonts w:ascii="Times New Roman" w:hAnsi="Times New Roman"/>
          <w:i/>
          <w:sz w:val="24"/>
          <w:szCs w:val="24"/>
        </w:rPr>
        <w:t>тачка</w:t>
      </w:r>
      <w:r w:rsidRPr="00D45E6C">
        <w:rPr>
          <w:rFonts w:ascii="Times New Roman" w:hAnsi="Times New Roman"/>
          <w:i/>
          <w:spacing w:val="16"/>
          <w:sz w:val="24"/>
          <w:szCs w:val="24"/>
        </w:rPr>
        <w:t xml:space="preserve"> </w:t>
      </w:r>
      <w:r w:rsidRPr="00D45E6C">
        <w:rPr>
          <w:rFonts w:ascii="Times New Roman" w:hAnsi="Times New Roman"/>
          <w:i/>
          <w:sz w:val="24"/>
          <w:szCs w:val="24"/>
        </w:rPr>
        <w:t>2)</w:t>
      </w:r>
      <w:r w:rsidRPr="00F729A5">
        <w:rPr>
          <w:rFonts w:ascii="Times New Roman" w:hAnsi="Times New Roman"/>
          <w:spacing w:val="8"/>
          <w:sz w:val="24"/>
          <w:szCs w:val="24"/>
        </w:rPr>
        <w:t xml:space="preserve"> </w:t>
      </w:r>
      <w:r w:rsidRPr="00F729A5">
        <w:rPr>
          <w:rFonts w:ascii="Times New Roman" w:hAnsi="Times New Roman"/>
          <w:w w:val="103"/>
          <w:sz w:val="24"/>
          <w:szCs w:val="24"/>
        </w:rPr>
        <w:t>Закона</w:t>
      </w:r>
      <w:r w:rsidRPr="00F729A5">
        <w:rPr>
          <w:rFonts w:ascii="Times New Roman" w:hAnsi="Times New Roman"/>
          <w:spacing w:val="2"/>
          <w:w w:val="103"/>
          <w:sz w:val="24"/>
          <w:szCs w:val="24"/>
        </w:rPr>
        <w:t>)</w:t>
      </w:r>
      <w:r w:rsidRPr="00F729A5">
        <w:rPr>
          <w:rFonts w:ascii="Times New Roman" w:hAnsi="Times New Roman"/>
          <w:w w:val="103"/>
          <w:sz w:val="24"/>
          <w:szCs w:val="24"/>
        </w:rPr>
        <w:t>;</w:t>
      </w:r>
    </w:p>
    <w:p w:rsidR="00422880" w:rsidRDefault="00422880" w:rsidP="00422880">
      <w:pPr>
        <w:widowControl w:val="0"/>
        <w:autoSpaceDE w:val="0"/>
        <w:autoSpaceDN w:val="0"/>
        <w:adjustRightInd w:val="0"/>
        <w:spacing w:before="18" w:after="0" w:line="240" w:lineRule="auto"/>
        <w:ind w:left="851" w:hanging="131"/>
        <w:jc w:val="both"/>
        <w:rPr>
          <w:rFonts w:ascii="Times New Roman" w:hAnsi="Times New Roman"/>
          <w:w w:val="103"/>
          <w:sz w:val="24"/>
          <w:szCs w:val="24"/>
          <w:lang w:val="sr-Cyrl-CS"/>
        </w:rPr>
      </w:pPr>
      <w:r>
        <w:rPr>
          <w:rFonts w:ascii="Times New Roman" w:hAnsi="Times New Roman"/>
          <w:sz w:val="24"/>
          <w:szCs w:val="24"/>
          <w:lang w:val="sr-Cyrl-CS"/>
        </w:rPr>
        <w:t>3</w:t>
      </w:r>
      <w:r w:rsidRPr="00F729A5">
        <w:rPr>
          <w:rFonts w:ascii="Times New Roman" w:hAnsi="Times New Roman"/>
          <w:sz w:val="24"/>
          <w:szCs w:val="24"/>
        </w:rPr>
        <w:t>)</w:t>
      </w:r>
      <w:r>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13"/>
          <w:sz w:val="24"/>
          <w:szCs w:val="24"/>
        </w:rPr>
        <w:t xml:space="preserve"> </w:t>
      </w:r>
      <w:r w:rsidRPr="00F729A5">
        <w:rPr>
          <w:rFonts w:ascii="Times New Roman" w:hAnsi="Times New Roman"/>
          <w:sz w:val="24"/>
          <w:szCs w:val="24"/>
        </w:rPr>
        <w:t>је</w:t>
      </w:r>
      <w:r w:rsidRPr="00F729A5">
        <w:rPr>
          <w:rFonts w:ascii="Times New Roman" w:hAnsi="Times New Roman"/>
          <w:spacing w:val="10"/>
          <w:sz w:val="24"/>
          <w:szCs w:val="24"/>
        </w:rPr>
        <w:t xml:space="preserve"> </w:t>
      </w:r>
      <w:r w:rsidRPr="00F729A5">
        <w:rPr>
          <w:rFonts w:ascii="Times New Roman" w:hAnsi="Times New Roman"/>
          <w:sz w:val="24"/>
          <w:szCs w:val="24"/>
        </w:rPr>
        <w:t>изм</w:t>
      </w:r>
      <w:r w:rsidRPr="00F729A5">
        <w:rPr>
          <w:rFonts w:ascii="Times New Roman" w:hAnsi="Times New Roman"/>
          <w:spacing w:val="1"/>
          <w:sz w:val="24"/>
          <w:szCs w:val="24"/>
        </w:rPr>
        <w:t>и</w:t>
      </w:r>
      <w:r w:rsidRPr="00F729A5">
        <w:rPr>
          <w:rFonts w:ascii="Times New Roman" w:hAnsi="Times New Roman"/>
          <w:spacing w:val="-1"/>
          <w:sz w:val="24"/>
          <w:szCs w:val="24"/>
        </w:rPr>
        <w:t>р</w:t>
      </w:r>
      <w:r w:rsidRPr="00F729A5">
        <w:rPr>
          <w:rFonts w:ascii="Times New Roman" w:hAnsi="Times New Roman"/>
          <w:sz w:val="24"/>
          <w:szCs w:val="24"/>
        </w:rPr>
        <w:t>ио</w:t>
      </w:r>
      <w:r w:rsidRPr="00F729A5">
        <w:rPr>
          <w:rFonts w:ascii="Times New Roman" w:hAnsi="Times New Roman"/>
          <w:spacing w:val="25"/>
          <w:sz w:val="24"/>
          <w:szCs w:val="24"/>
        </w:rPr>
        <w:t xml:space="preserve"> </w:t>
      </w:r>
      <w:r w:rsidRPr="00F729A5">
        <w:rPr>
          <w:rFonts w:ascii="Times New Roman" w:hAnsi="Times New Roman"/>
          <w:sz w:val="24"/>
          <w:szCs w:val="24"/>
        </w:rPr>
        <w:t>до</w:t>
      </w:r>
      <w:r w:rsidRPr="00F729A5">
        <w:rPr>
          <w:rFonts w:ascii="Times New Roman" w:hAnsi="Times New Roman"/>
          <w:spacing w:val="1"/>
          <w:sz w:val="24"/>
          <w:szCs w:val="24"/>
        </w:rPr>
        <w:t>с</w:t>
      </w:r>
      <w:r w:rsidRPr="00F729A5">
        <w:rPr>
          <w:rFonts w:ascii="Times New Roman" w:hAnsi="Times New Roman"/>
          <w:sz w:val="24"/>
          <w:szCs w:val="24"/>
        </w:rPr>
        <w:t>п</w:t>
      </w:r>
      <w:r w:rsidRPr="00F729A5">
        <w:rPr>
          <w:rFonts w:ascii="Times New Roman" w:hAnsi="Times New Roman"/>
          <w:spacing w:val="-1"/>
          <w:sz w:val="24"/>
          <w:szCs w:val="24"/>
        </w:rPr>
        <w:t>е</w:t>
      </w:r>
      <w:r w:rsidRPr="00F729A5">
        <w:rPr>
          <w:rFonts w:ascii="Times New Roman" w:hAnsi="Times New Roman"/>
          <w:sz w:val="24"/>
          <w:szCs w:val="24"/>
        </w:rPr>
        <w:t>ле</w:t>
      </w:r>
      <w:r w:rsidRPr="00F729A5">
        <w:rPr>
          <w:rFonts w:ascii="Times New Roman" w:hAnsi="Times New Roman"/>
          <w:spacing w:val="25"/>
          <w:sz w:val="24"/>
          <w:szCs w:val="24"/>
        </w:rPr>
        <w:t xml:space="preserve"> </w:t>
      </w:r>
      <w:r w:rsidRPr="00F729A5">
        <w:rPr>
          <w:rFonts w:ascii="Times New Roman" w:hAnsi="Times New Roman"/>
          <w:sz w:val="24"/>
          <w:szCs w:val="24"/>
        </w:rPr>
        <w:t>п</w:t>
      </w:r>
      <w:r w:rsidRPr="00F729A5">
        <w:rPr>
          <w:rFonts w:ascii="Times New Roman" w:hAnsi="Times New Roman"/>
          <w:spacing w:val="2"/>
          <w:sz w:val="24"/>
          <w:szCs w:val="24"/>
        </w:rPr>
        <w:t>о</w:t>
      </w:r>
      <w:r w:rsidRPr="00F729A5">
        <w:rPr>
          <w:rFonts w:ascii="Times New Roman" w:hAnsi="Times New Roman"/>
          <w:sz w:val="24"/>
          <w:szCs w:val="24"/>
        </w:rPr>
        <w:t>рез</w:t>
      </w:r>
      <w:r w:rsidRPr="00F729A5">
        <w:rPr>
          <w:rFonts w:ascii="Times New Roman" w:hAnsi="Times New Roman"/>
          <w:spacing w:val="1"/>
          <w:sz w:val="24"/>
          <w:szCs w:val="24"/>
        </w:rPr>
        <w:t>е</w:t>
      </w:r>
      <w:r w:rsidRPr="00F729A5">
        <w:rPr>
          <w:rFonts w:ascii="Times New Roman" w:hAnsi="Times New Roman"/>
          <w:sz w:val="24"/>
          <w:szCs w:val="24"/>
        </w:rPr>
        <w:t>,</w:t>
      </w:r>
      <w:r w:rsidRPr="00F729A5">
        <w:rPr>
          <w:rFonts w:ascii="Times New Roman" w:hAnsi="Times New Roman"/>
          <w:spacing w:val="24"/>
          <w:sz w:val="24"/>
          <w:szCs w:val="24"/>
        </w:rPr>
        <w:t xml:space="preserve"> </w:t>
      </w:r>
      <w:r w:rsidRPr="00F729A5">
        <w:rPr>
          <w:rFonts w:ascii="Times New Roman" w:hAnsi="Times New Roman"/>
          <w:sz w:val="24"/>
          <w:szCs w:val="24"/>
        </w:rPr>
        <w:t>допр</w:t>
      </w:r>
      <w:r w:rsidRPr="00F729A5">
        <w:rPr>
          <w:rFonts w:ascii="Times New Roman" w:hAnsi="Times New Roman"/>
          <w:spacing w:val="1"/>
          <w:sz w:val="24"/>
          <w:szCs w:val="24"/>
        </w:rPr>
        <w:t>и</w:t>
      </w:r>
      <w:r w:rsidRPr="00F729A5">
        <w:rPr>
          <w:rFonts w:ascii="Times New Roman" w:hAnsi="Times New Roman"/>
          <w:spacing w:val="-1"/>
          <w:sz w:val="24"/>
          <w:szCs w:val="24"/>
        </w:rPr>
        <w:t>н</w:t>
      </w:r>
      <w:r w:rsidRPr="00F729A5">
        <w:rPr>
          <w:rFonts w:ascii="Times New Roman" w:hAnsi="Times New Roman"/>
          <w:spacing w:val="2"/>
          <w:sz w:val="24"/>
          <w:szCs w:val="24"/>
        </w:rPr>
        <w:t>о</w:t>
      </w:r>
      <w:r w:rsidRPr="00F729A5">
        <w:rPr>
          <w:rFonts w:ascii="Times New Roman" w:hAnsi="Times New Roman"/>
          <w:sz w:val="24"/>
          <w:szCs w:val="24"/>
        </w:rPr>
        <w:t>се</w:t>
      </w:r>
      <w:r w:rsidRPr="00F729A5">
        <w:rPr>
          <w:rFonts w:ascii="Times New Roman" w:hAnsi="Times New Roman"/>
          <w:spacing w:val="31"/>
          <w:sz w:val="24"/>
          <w:szCs w:val="24"/>
        </w:rPr>
        <w:t xml:space="preserve"> </w:t>
      </w:r>
      <w:r w:rsidRPr="00F729A5">
        <w:rPr>
          <w:rFonts w:ascii="Times New Roman" w:hAnsi="Times New Roman"/>
          <w:sz w:val="24"/>
          <w:szCs w:val="24"/>
        </w:rPr>
        <w:t>и</w:t>
      </w:r>
      <w:r w:rsidRPr="00F729A5">
        <w:rPr>
          <w:rFonts w:ascii="Times New Roman" w:hAnsi="Times New Roman"/>
          <w:spacing w:val="8"/>
          <w:sz w:val="24"/>
          <w:szCs w:val="24"/>
        </w:rPr>
        <w:t xml:space="preserve"> </w:t>
      </w:r>
      <w:r w:rsidRPr="00F729A5">
        <w:rPr>
          <w:rFonts w:ascii="Times New Roman" w:hAnsi="Times New Roman"/>
          <w:sz w:val="24"/>
          <w:szCs w:val="24"/>
        </w:rPr>
        <w:t>дру</w:t>
      </w:r>
      <w:r w:rsidRPr="00F729A5">
        <w:rPr>
          <w:rFonts w:ascii="Times New Roman" w:hAnsi="Times New Roman"/>
          <w:spacing w:val="1"/>
          <w:sz w:val="24"/>
          <w:szCs w:val="24"/>
        </w:rPr>
        <w:t>г</w:t>
      </w:r>
      <w:r w:rsidRPr="00F729A5">
        <w:rPr>
          <w:rFonts w:ascii="Times New Roman" w:hAnsi="Times New Roman"/>
          <w:sz w:val="24"/>
          <w:szCs w:val="24"/>
        </w:rPr>
        <w:t>е</w:t>
      </w:r>
      <w:r w:rsidRPr="00F729A5">
        <w:rPr>
          <w:rFonts w:ascii="Times New Roman" w:hAnsi="Times New Roman"/>
          <w:spacing w:val="20"/>
          <w:sz w:val="24"/>
          <w:szCs w:val="24"/>
        </w:rPr>
        <w:t xml:space="preserve"> </w:t>
      </w:r>
      <w:r w:rsidRPr="00F729A5">
        <w:rPr>
          <w:rFonts w:ascii="Times New Roman" w:hAnsi="Times New Roman"/>
          <w:sz w:val="24"/>
          <w:szCs w:val="24"/>
        </w:rPr>
        <w:t>ј</w:t>
      </w:r>
      <w:r w:rsidRPr="00F729A5">
        <w:rPr>
          <w:rFonts w:ascii="Times New Roman" w:hAnsi="Times New Roman"/>
          <w:spacing w:val="1"/>
          <w:sz w:val="24"/>
          <w:szCs w:val="24"/>
        </w:rPr>
        <w:t>а</w:t>
      </w:r>
      <w:r w:rsidRPr="00F729A5">
        <w:rPr>
          <w:rFonts w:ascii="Times New Roman" w:hAnsi="Times New Roman"/>
          <w:sz w:val="24"/>
          <w:szCs w:val="24"/>
        </w:rPr>
        <w:t>вне</w:t>
      </w:r>
      <w:r w:rsidRPr="00F729A5">
        <w:rPr>
          <w:rFonts w:ascii="Times New Roman" w:hAnsi="Times New Roman"/>
          <w:spacing w:val="20"/>
          <w:sz w:val="24"/>
          <w:szCs w:val="24"/>
        </w:rPr>
        <w:t xml:space="preserve"> </w:t>
      </w:r>
      <w:r w:rsidRPr="00F729A5">
        <w:rPr>
          <w:rFonts w:ascii="Times New Roman" w:hAnsi="Times New Roman"/>
          <w:sz w:val="24"/>
          <w:szCs w:val="24"/>
        </w:rPr>
        <w:t>дажби</w:t>
      </w:r>
      <w:r w:rsidRPr="00F729A5">
        <w:rPr>
          <w:rFonts w:ascii="Times New Roman" w:hAnsi="Times New Roman"/>
          <w:spacing w:val="1"/>
          <w:sz w:val="24"/>
          <w:szCs w:val="24"/>
        </w:rPr>
        <w:t>н</w:t>
      </w:r>
      <w:r w:rsidRPr="00F729A5">
        <w:rPr>
          <w:rFonts w:ascii="Times New Roman" w:hAnsi="Times New Roman"/>
          <w:sz w:val="24"/>
          <w:szCs w:val="24"/>
        </w:rPr>
        <w:t>е</w:t>
      </w:r>
      <w:r w:rsidRPr="00F729A5">
        <w:rPr>
          <w:rFonts w:ascii="Times New Roman" w:hAnsi="Times New Roman"/>
          <w:spacing w:val="25"/>
          <w:sz w:val="24"/>
          <w:szCs w:val="24"/>
        </w:rPr>
        <w:t xml:space="preserve"> </w:t>
      </w:r>
      <w:r w:rsidRPr="00F729A5">
        <w:rPr>
          <w:rFonts w:ascii="Times New Roman" w:hAnsi="Times New Roman"/>
          <w:sz w:val="24"/>
          <w:szCs w:val="24"/>
        </w:rPr>
        <w:t>у</w:t>
      </w:r>
      <w:r w:rsidRPr="00F729A5">
        <w:rPr>
          <w:rFonts w:ascii="Times New Roman" w:hAnsi="Times New Roman"/>
          <w:spacing w:val="15"/>
          <w:sz w:val="24"/>
          <w:szCs w:val="24"/>
        </w:rPr>
        <w:t xml:space="preserve"> </w:t>
      </w:r>
      <w:r w:rsidRPr="00F729A5">
        <w:rPr>
          <w:rFonts w:ascii="Times New Roman" w:hAnsi="Times New Roman"/>
          <w:sz w:val="24"/>
          <w:szCs w:val="24"/>
        </w:rPr>
        <w:t>скла</w:t>
      </w:r>
      <w:r w:rsidRPr="00F729A5">
        <w:rPr>
          <w:rFonts w:ascii="Times New Roman" w:hAnsi="Times New Roman"/>
          <w:spacing w:val="-1"/>
          <w:sz w:val="24"/>
          <w:szCs w:val="24"/>
        </w:rPr>
        <w:t>д</w:t>
      </w:r>
      <w:r w:rsidRPr="00F729A5">
        <w:rPr>
          <w:rFonts w:ascii="Times New Roman" w:hAnsi="Times New Roman"/>
          <w:sz w:val="24"/>
          <w:szCs w:val="24"/>
        </w:rPr>
        <w:t>у</w:t>
      </w:r>
      <w:r w:rsidRPr="00F729A5">
        <w:rPr>
          <w:rFonts w:ascii="Times New Roman" w:hAnsi="Times New Roman"/>
          <w:spacing w:val="22"/>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w:t>
      </w:r>
      <w:r>
        <w:rPr>
          <w:rFonts w:ascii="Times New Roman" w:hAnsi="Times New Roman"/>
          <w:spacing w:val="10"/>
          <w:sz w:val="24"/>
          <w:szCs w:val="24"/>
        </w:rPr>
        <w:t xml:space="preserve"> </w:t>
      </w:r>
      <w:r w:rsidRPr="00F729A5">
        <w:rPr>
          <w:rFonts w:ascii="Times New Roman" w:hAnsi="Times New Roman"/>
          <w:spacing w:val="1"/>
          <w:sz w:val="24"/>
          <w:szCs w:val="24"/>
        </w:rPr>
        <w:t>п</w:t>
      </w:r>
      <w:r w:rsidRPr="00F729A5">
        <w:rPr>
          <w:rFonts w:ascii="Times New Roman" w:hAnsi="Times New Roman"/>
          <w:spacing w:val="-1"/>
          <w:sz w:val="24"/>
          <w:szCs w:val="24"/>
        </w:rPr>
        <w:t>р</w:t>
      </w:r>
      <w:r w:rsidRPr="00F729A5">
        <w:rPr>
          <w:rFonts w:ascii="Times New Roman" w:hAnsi="Times New Roman"/>
          <w:spacing w:val="1"/>
          <w:sz w:val="24"/>
          <w:szCs w:val="24"/>
        </w:rPr>
        <w:t>о</w:t>
      </w:r>
      <w:r w:rsidRPr="00F729A5">
        <w:rPr>
          <w:rFonts w:ascii="Times New Roman" w:hAnsi="Times New Roman"/>
          <w:sz w:val="24"/>
          <w:szCs w:val="24"/>
        </w:rPr>
        <w:t>писи</w:t>
      </w:r>
      <w:r w:rsidRPr="00F729A5">
        <w:rPr>
          <w:rFonts w:ascii="Times New Roman" w:hAnsi="Times New Roman"/>
          <w:spacing w:val="1"/>
          <w:sz w:val="24"/>
          <w:szCs w:val="24"/>
        </w:rPr>
        <w:t>м</w:t>
      </w:r>
      <w:r w:rsidRPr="00F729A5">
        <w:rPr>
          <w:rFonts w:ascii="Times New Roman" w:hAnsi="Times New Roman"/>
          <w:sz w:val="24"/>
          <w:szCs w:val="24"/>
        </w:rPr>
        <w:t>а</w:t>
      </w:r>
      <w:r w:rsidRPr="00F729A5">
        <w:rPr>
          <w:rFonts w:ascii="Times New Roman" w:hAnsi="Times New Roman"/>
          <w:spacing w:val="31"/>
          <w:sz w:val="24"/>
          <w:szCs w:val="24"/>
        </w:rPr>
        <w:t xml:space="preserve"> </w:t>
      </w:r>
      <w:r w:rsidRPr="00F729A5">
        <w:rPr>
          <w:rFonts w:ascii="Times New Roman" w:hAnsi="Times New Roman"/>
          <w:w w:val="103"/>
          <w:sz w:val="24"/>
          <w:szCs w:val="24"/>
        </w:rPr>
        <w:t>Р</w:t>
      </w:r>
      <w:r w:rsidRPr="00F729A5">
        <w:rPr>
          <w:rFonts w:ascii="Times New Roman" w:hAnsi="Times New Roman"/>
          <w:spacing w:val="1"/>
          <w:w w:val="103"/>
          <w:sz w:val="24"/>
          <w:szCs w:val="24"/>
        </w:rPr>
        <w:t>е</w:t>
      </w:r>
      <w:r w:rsidRPr="00F729A5">
        <w:rPr>
          <w:rFonts w:ascii="Times New Roman" w:hAnsi="Times New Roman"/>
          <w:w w:val="103"/>
          <w:sz w:val="24"/>
          <w:szCs w:val="24"/>
        </w:rPr>
        <w:t>публике</w:t>
      </w:r>
      <w:r>
        <w:rPr>
          <w:rFonts w:ascii="Times New Roman" w:hAnsi="Times New Roman"/>
          <w:sz w:val="24"/>
          <w:szCs w:val="24"/>
        </w:rPr>
        <w:t xml:space="preserve"> </w:t>
      </w:r>
      <w:r w:rsidRPr="00F729A5">
        <w:rPr>
          <w:rFonts w:ascii="Times New Roman" w:hAnsi="Times New Roman"/>
          <w:sz w:val="24"/>
          <w:szCs w:val="24"/>
        </w:rPr>
        <w:t>Срби</w:t>
      </w:r>
      <w:r w:rsidRPr="00F729A5">
        <w:rPr>
          <w:rFonts w:ascii="Times New Roman" w:hAnsi="Times New Roman"/>
          <w:spacing w:val="1"/>
          <w:sz w:val="24"/>
          <w:szCs w:val="24"/>
        </w:rPr>
        <w:t>ј</w:t>
      </w:r>
      <w:r w:rsidRPr="00F729A5">
        <w:rPr>
          <w:rFonts w:ascii="Times New Roman" w:hAnsi="Times New Roman"/>
          <w:sz w:val="24"/>
          <w:szCs w:val="24"/>
        </w:rPr>
        <w:t>е</w:t>
      </w:r>
      <w:r w:rsidRPr="00F729A5">
        <w:rPr>
          <w:rFonts w:ascii="Times New Roman" w:hAnsi="Times New Roman"/>
          <w:spacing w:val="16"/>
          <w:sz w:val="24"/>
          <w:szCs w:val="24"/>
        </w:rPr>
        <w:t xml:space="preserve"> </w:t>
      </w:r>
      <w:r w:rsidRPr="00F729A5">
        <w:rPr>
          <w:rFonts w:ascii="Times New Roman" w:hAnsi="Times New Roman"/>
          <w:sz w:val="24"/>
          <w:szCs w:val="24"/>
        </w:rPr>
        <w:t>и</w:t>
      </w:r>
      <w:r w:rsidRPr="00F729A5">
        <w:rPr>
          <w:rFonts w:ascii="Times New Roman" w:hAnsi="Times New Roman"/>
          <w:spacing w:val="1"/>
          <w:sz w:val="24"/>
          <w:szCs w:val="24"/>
        </w:rPr>
        <w:t>л</w:t>
      </w:r>
      <w:r w:rsidRPr="00F729A5">
        <w:rPr>
          <w:rFonts w:ascii="Times New Roman" w:hAnsi="Times New Roman"/>
          <w:sz w:val="24"/>
          <w:szCs w:val="24"/>
        </w:rPr>
        <w:t>и</w:t>
      </w:r>
      <w:r w:rsidRPr="00F729A5">
        <w:rPr>
          <w:rFonts w:ascii="Times New Roman" w:hAnsi="Times New Roman"/>
          <w:spacing w:val="8"/>
          <w:sz w:val="24"/>
          <w:szCs w:val="24"/>
        </w:rPr>
        <w:t xml:space="preserve"> </w:t>
      </w:r>
      <w:r w:rsidRPr="00F729A5">
        <w:rPr>
          <w:rFonts w:ascii="Times New Roman" w:hAnsi="Times New Roman"/>
          <w:sz w:val="24"/>
          <w:szCs w:val="24"/>
        </w:rPr>
        <w:t>с</w:t>
      </w:r>
      <w:r w:rsidRPr="00F729A5">
        <w:rPr>
          <w:rFonts w:ascii="Times New Roman" w:hAnsi="Times New Roman"/>
          <w:spacing w:val="1"/>
          <w:sz w:val="24"/>
          <w:szCs w:val="24"/>
        </w:rPr>
        <w:t>т</w:t>
      </w:r>
      <w:r w:rsidRPr="00F729A5">
        <w:rPr>
          <w:rFonts w:ascii="Times New Roman" w:hAnsi="Times New Roman"/>
          <w:sz w:val="24"/>
          <w:szCs w:val="24"/>
        </w:rPr>
        <w:t>р</w:t>
      </w:r>
      <w:r w:rsidRPr="00F729A5">
        <w:rPr>
          <w:rFonts w:ascii="Times New Roman" w:hAnsi="Times New Roman"/>
          <w:spacing w:val="1"/>
          <w:sz w:val="24"/>
          <w:szCs w:val="24"/>
        </w:rPr>
        <w:t>а</w:t>
      </w:r>
      <w:r w:rsidRPr="00F729A5">
        <w:rPr>
          <w:rFonts w:ascii="Times New Roman" w:hAnsi="Times New Roman"/>
          <w:sz w:val="24"/>
          <w:szCs w:val="24"/>
        </w:rPr>
        <w:t>не</w:t>
      </w:r>
      <w:r w:rsidRPr="00F729A5">
        <w:rPr>
          <w:rFonts w:ascii="Times New Roman" w:hAnsi="Times New Roman"/>
          <w:spacing w:val="18"/>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ржа</w:t>
      </w:r>
      <w:r w:rsidRPr="00F729A5">
        <w:rPr>
          <w:rFonts w:ascii="Times New Roman" w:hAnsi="Times New Roman"/>
          <w:spacing w:val="1"/>
          <w:sz w:val="24"/>
          <w:szCs w:val="24"/>
        </w:rPr>
        <w:t>в</w:t>
      </w:r>
      <w:r w:rsidRPr="00F729A5">
        <w:rPr>
          <w:rFonts w:ascii="Times New Roman" w:hAnsi="Times New Roman"/>
          <w:sz w:val="24"/>
          <w:szCs w:val="24"/>
        </w:rPr>
        <w:t>е</w:t>
      </w:r>
      <w:r w:rsidRPr="00F729A5">
        <w:rPr>
          <w:rFonts w:ascii="Times New Roman" w:hAnsi="Times New Roman"/>
          <w:spacing w:val="18"/>
          <w:sz w:val="24"/>
          <w:szCs w:val="24"/>
        </w:rPr>
        <w:t xml:space="preserve"> </w:t>
      </w:r>
      <w:r w:rsidRPr="00F729A5">
        <w:rPr>
          <w:rFonts w:ascii="Times New Roman" w:hAnsi="Times New Roman"/>
          <w:sz w:val="24"/>
          <w:szCs w:val="24"/>
        </w:rPr>
        <w:t>к</w:t>
      </w:r>
      <w:r w:rsidRPr="00F729A5">
        <w:rPr>
          <w:rFonts w:ascii="Times New Roman" w:hAnsi="Times New Roman"/>
          <w:spacing w:val="1"/>
          <w:sz w:val="24"/>
          <w:szCs w:val="24"/>
        </w:rPr>
        <w:t>а</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13"/>
          <w:sz w:val="24"/>
          <w:szCs w:val="24"/>
        </w:rPr>
        <w:t xml:space="preserve"> </w:t>
      </w:r>
      <w:r w:rsidRPr="00F729A5">
        <w:rPr>
          <w:rFonts w:ascii="Times New Roman" w:hAnsi="Times New Roman"/>
          <w:spacing w:val="1"/>
          <w:sz w:val="24"/>
          <w:szCs w:val="24"/>
        </w:rPr>
        <w:t>им</w:t>
      </w:r>
      <w:r w:rsidRPr="00F729A5">
        <w:rPr>
          <w:rFonts w:ascii="Times New Roman" w:hAnsi="Times New Roman"/>
          <w:sz w:val="24"/>
          <w:szCs w:val="24"/>
        </w:rPr>
        <w:t>а</w:t>
      </w:r>
      <w:r w:rsidRPr="00F729A5">
        <w:rPr>
          <w:rFonts w:ascii="Times New Roman" w:hAnsi="Times New Roman"/>
          <w:spacing w:val="11"/>
          <w:sz w:val="24"/>
          <w:szCs w:val="24"/>
        </w:rPr>
        <w:t xml:space="preserve"> </w:t>
      </w:r>
      <w:r w:rsidRPr="00F729A5">
        <w:rPr>
          <w:rFonts w:ascii="Times New Roman" w:hAnsi="Times New Roman"/>
          <w:sz w:val="24"/>
          <w:szCs w:val="24"/>
        </w:rPr>
        <w:t>с</w:t>
      </w:r>
      <w:r w:rsidRPr="00F729A5">
        <w:rPr>
          <w:rFonts w:ascii="Times New Roman" w:hAnsi="Times New Roman"/>
          <w:spacing w:val="1"/>
          <w:sz w:val="24"/>
          <w:szCs w:val="24"/>
        </w:rPr>
        <w:t>е</w:t>
      </w:r>
      <w:r w:rsidRPr="00F729A5">
        <w:rPr>
          <w:rFonts w:ascii="Times New Roman" w:hAnsi="Times New Roman"/>
          <w:spacing w:val="-1"/>
          <w:sz w:val="24"/>
          <w:szCs w:val="24"/>
        </w:rPr>
        <w:t>д</w:t>
      </w:r>
      <w:r w:rsidRPr="00F729A5">
        <w:rPr>
          <w:rFonts w:ascii="Times New Roman" w:hAnsi="Times New Roman"/>
          <w:sz w:val="24"/>
          <w:szCs w:val="24"/>
        </w:rPr>
        <w:t>и</w:t>
      </w:r>
      <w:r w:rsidRPr="00F729A5">
        <w:rPr>
          <w:rFonts w:ascii="Times New Roman" w:hAnsi="Times New Roman"/>
          <w:spacing w:val="1"/>
          <w:sz w:val="24"/>
          <w:szCs w:val="24"/>
        </w:rPr>
        <w:t>ш</w:t>
      </w:r>
      <w:r w:rsidRPr="00F729A5">
        <w:rPr>
          <w:rFonts w:ascii="Times New Roman" w:hAnsi="Times New Roman"/>
          <w:sz w:val="24"/>
          <w:szCs w:val="24"/>
        </w:rPr>
        <w:t>те</w:t>
      </w:r>
      <w:r w:rsidRPr="00F729A5">
        <w:rPr>
          <w:rFonts w:ascii="Times New Roman" w:hAnsi="Times New Roman"/>
          <w:spacing w:val="20"/>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w:t>
      </w:r>
      <w:r w:rsidRPr="00F729A5">
        <w:rPr>
          <w:rFonts w:ascii="Times New Roman" w:hAnsi="Times New Roman"/>
          <w:spacing w:val="7"/>
          <w:sz w:val="24"/>
          <w:szCs w:val="24"/>
        </w:rPr>
        <w:t xml:space="preserve"> </w:t>
      </w:r>
      <w:r w:rsidRPr="00F729A5">
        <w:rPr>
          <w:rFonts w:ascii="Times New Roman" w:hAnsi="Times New Roman"/>
          <w:sz w:val="24"/>
          <w:szCs w:val="24"/>
        </w:rPr>
        <w:t>њеној</w:t>
      </w:r>
      <w:r w:rsidRPr="00F729A5">
        <w:rPr>
          <w:rFonts w:ascii="Times New Roman" w:hAnsi="Times New Roman"/>
          <w:spacing w:val="19"/>
          <w:sz w:val="24"/>
          <w:szCs w:val="24"/>
        </w:rPr>
        <w:t xml:space="preserve"> </w:t>
      </w:r>
      <w:r w:rsidRPr="00F729A5">
        <w:rPr>
          <w:rFonts w:ascii="Times New Roman" w:hAnsi="Times New Roman"/>
          <w:spacing w:val="1"/>
          <w:sz w:val="24"/>
          <w:szCs w:val="24"/>
        </w:rPr>
        <w:t>т</w:t>
      </w:r>
      <w:r w:rsidRPr="00F729A5">
        <w:rPr>
          <w:rFonts w:ascii="Times New Roman" w:hAnsi="Times New Roman"/>
          <w:sz w:val="24"/>
          <w:szCs w:val="24"/>
        </w:rPr>
        <w:t>е</w:t>
      </w:r>
      <w:r w:rsidRPr="00F729A5">
        <w:rPr>
          <w:rFonts w:ascii="Times New Roman" w:hAnsi="Times New Roman"/>
          <w:spacing w:val="-1"/>
          <w:sz w:val="24"/>
          <w:szCs w:val="24"/>
        </w:rPr>
        <w:t>р</w:t>
      </w:r>
      <w:r w:rsidRPr="00F729A5">
        <w:rPr>
          <w:rFonts w:ascii="Times New Roman" w:hAnsi="Times New Roman"/>
          <w:sz w:val="24"/>
          <w:szCs w:val="24"/>
        </w:rPr>
        <w:t>и</w:t>
      </w:r>
      <w:r w:rsidRPr="00F729A5">
        <w:rPr>
          <w:rFonts w:ascii="Times New Roman" w:hAnsi="Times New Roman"/>
          <w:spacing w:val="1"/>
          <w:sz w:val="24"/>
          <w:szCs w:val="24"/>
        </w:rPr>
        <w:t>т</w:t>
      </w:r>
      <w:r w:rsidRPr="00F729A5">
        <w:rPr>
          <w:rFonts w:ascii="Times New Roman" w:hAnsi="Times New Roman"/>
          <w:sz w:val="24"/>
          <w:szCs w:val="24"/>
        </w:rPr>
        <w:t>о</w:t>
      </w:r>
      <w:r w:rsidRPr="00F729A5">
        <w:rPr>
          <w:rFonts w:ascii="Times New Roman" w:hAnsi="Times New Roman"/>
          <w:spacing w:val="-1"/>
          <w:sz w:val="24"/>
          <w:szCs w:val="24"/>
        </w:rPr>
        <w:t>р</w:t>
      </w:r>
      <w:r w:rsidRPr="00F729A5">
        <w:rPr>
          <w:rFonts w:ascii="Times New Roman" w:hAnsi="Times New Roman"/>
          <w:sz w:val="24"/>
          <w:szCs w:val="24"/>
        </w:rPr>
        <w:t>и</w:t>
      </w:r>
      <w:r w:rsidRPr="00F729A5">
        <w:rPr>
          <w:rFonts w:ascii="Times New Roman" w:hAnsi="Times New Roman"/>
          <w:spacing w:val="1"/>
          <w:sz w:val="24"/>
          <w:szCs w:val="24"/>
        </w:rPr>
        <w:t>ј</w:t>
      </w:r>
      <w:r w:rsidRPr="00F729A5">
        <w:rPr>
          <w:rFonts w:ascii="Times New Roman" w:hAnsi="Times New Roman"/>
          <w:sz w:val="24"/>
          <w:szCs w:val="24"/>
        </w:rPr>
        <w:t>и</w:t>
      </w:r>
      <w:r w:rsidRPr="00F729A5">
        <w:rPr>
          <w:rFonts w:ascii="Times New Roman" w:hAnsi="Times New Roman"/>
          <w:spacing w:val="28"/>
          <w:sz w:val="24"/>
          <w:szCs w:val="24"/>
        </w:rPr>
        <w:t xml:space="preserve"> </w:t>
      </w:r>
      <w:r w:rsidRPr="00F729A5">
        <w:rPr>
          <w:rFonts w:ascii="Times New Roman" w:hAnsi="Times New Roman"/>
          <w:sz w:val="24"/>
          <w:szCs w:val="24"/>
        </w:rPr>
        <w:t>(члана</w:t>
      </w:r>
      <w:r w:rsidRPr="00F729A5">
        <w:rPr>
          <w:rFonts w:ascii="Times New Roman" w:hAnsi="Times New Roman"/>
          <w:spacing w:val="18"/>
          <w:sz w:val="24"/>
          <w:szCs w:val="24"/>
        </w:rPr>
        <w:t xml:space="preserve"> </w:t>
      </w:r>
      <w:r w:rsidRPr="00F729A5">
        <w:rPr>
          <w:rFonts w:ascii="Times New Roman" w:hAnsi="Times New Roman"/>
          <w:sz w:val="24"/>
          <w:szCs w:val="24"/>
        </w:rPr>
        <w:t>75.</w:t>
      </w:r>
      <w:r w:rsidRPr="00F729A5">
        <w:rPr>
          <w:rFonts w:ascii="Times New Roman" w:hAnsi="Times New Roman"/>
          <w:spacing w:val="10"/>
          <w:sz w:val="24"/>
          <w:szCs w:val="24"/>
        </w:rPr>
        <w:t xml:space="preserve"> </w:t>
      </w:r>
      <w:proofErr w:type="gramStart"/>
      <w:r w:rsidRPr="00F729A5">
        <w:rPr>
          <w:rFonts w:ascii="Times New Roman" w:hAnsi="Times New Roman"/>
          <w:sz w:val="24"/>
          <w:szCs w:val="24"/>
        </w:rPr>
        <w:t>став</w:t>
      </w:r>
      <w:proofErr w:type="gramEnd"/>
      <w:r w:rsidRPr="00F729A5">
        <w:rPr>
          <w:rFonts w:ascii="Times New Roman" w:hAnsi="Times New Roman"/>
          <w:spacing w:val="14"/>
          <w:sz w:val="24"/>
          <w:szCs w:val="24"/>
        </w:rPr>
        <w:t xml:space="preserve"> </w:t>
      </w:r>
      <w:r w:rsidRPr="00F729A5">
        <w:rPr>
          <w:rFonts w:ascii="Times New Roman" w:hAnsi="Times New Roman"/>
          <w:sz w:val="24"/>
          <w:szCs w:val="24"/>
        </w:rPr>
        <w:t>1.</w:t>
      </w:r>
      <w:r w:rsidRPr="00F729A5">
        <w:rPr>
          <w:rFonts w:ascii="Times New Roman" w:hAnsi="Times New Roman"/>
          <w:spacing w:val="6"/>
          <w:sz w:val="24"/>
          <w:szCs w:val="24"/>
        </w:rPr>
        <w:t xml:space="preserve"> </w:t>
      </w:r>
      <w:proofErr w:type="gramStart"/>
      <w:r w:rsidRPr="00F729A5">
        <w:rPr>
          <w:rFonts w:ascii="Times New Roman" w:hAnsi="Times New Roman"/>
          <w:spacing w:val="1"/>
          <w:sz w:val="24"/>
          <w:szCs w:val="24"/>
        </w:rPr>
        <w:t>т</w:t>
      </w:r>
      <w:r w:rsidRPr="00F729A5">
        <w:rPr>
          <w:rFonts w:ascii="Times New Roman" w:hAnsi="Times New Roman"/>
          <w:sz w:val="24"/>
          <w:szCs w:val="24"/>
        </w:rPr>
        <w:t>ачка</w:t>
      </w:r>
      <w:proofErr w:type="gramEnd"/>
      <w:r>
        <w:rPr>
          <w:rFonts w:ascii="Times New Roman" w:hAnsi="Times New Roman"/>
          <w:sz w:val="24"/>
          <w:szCs w:val="24"/>
        </w:rPr>
        <w:t xml:space="preserve"> </w:t>
      </w:r>
      <w:r w:rsidR="004C0D91">
        <w:rPr>
          <w:rFonts w:ascii="Times New Roman" w:hAnsi="Times New Roman"/>
          <w:sz w:val="24"/>
          <w:szCs w:val="24"/>
          <w:lang w:val="sr-Latn-CS"/>
        </w:rPr>
        <w:t>4</w:t>
      </w:r>
      <w:r w:rsidRPr="00F729A5">
        <w:rPr>
          <w:rFonts w:ascii="Times New Roman" w:hAnsi="Times New Roman"/>
          <w:sz w:val="24"/>
          <w:szCs w:val="24"/>
        </w:rPr>
        <w:t>)</w:t>
      </w:r>
      <w:r w:rsidRPr="00F729A5">
        <w:rPr>
          <w:rFonts w:ascii="Times New Roman" w:hAnsi="Times New Roman"/>
          <w:spacing w:val="8"/>
          <w:sz w:val="24"/>
          <w:szCs w:val="24"/>
        </w:rPr>
        <w:t xml:space="preserve"> </w:t>
      </w:r>
      <w:r w:rsidRPr="00F729A5">
        <w:rPr>
          <w:rFonts w:ascii="Times New Roman" w:hAnsi="Times New Roman"/>
          <w:w w:val="103"/>
          <w:sz w:val="24"/>
          <w:szCs w:val="24"/>
        </w:rPr>
        <w:t>Закона);</w:t>
      </w:r>
    </w:p>
    <w:p w:rsidR="00422880" w:rsidRPr="00EF17DD" w:rsidRDefault="00422880" w:rsidP="004C0D91">
      <w:pPr>
        <w:widowControl w:val="0"/>
        <w:autoSpaceDE w:val="0"/>
        <w:autoSpaceDN w:val="0"/>
        <w:adjustRightInd w:val="0"/>
        <w:spacing w:before="18" w:after="0" w:line="240" w:lineRule="auto"/>
        <w:ind w:left="851" w:hanging="131"/>
        <w:jc w:val="both"/>
        <w:rPr>
          <w:rFonts w:ascii="Times New Roman" w:hAnsi="Times New Roman"/>
          <w:sz w:val="24"/>
          <w:szCs w:val="24"/>
        </w:rPr>
      </w:pPr>
    </w:p>
    <w:p w:rsidR="0091294D" w:rsidRDefault="0091294D" w:rsidP="0091294D">
      <w:pPr>
        <w:widowControl w:val="0"/>
        <w:tabs>
          <w:tab w:val="left" w:pos="2980"/>
          <w:tab w:val="left" w:pos="3040"/>
          <w:tab w:val="center" w:pos="7230"/>
        </w:tabs>
        <w:autoSpaceDE w:val="0"/>
        <w:autoSpaceDN w:val="0"/>
        <w:adjustRightInd w:val="0"/>
        <w:spacing w:before="37" w:after="0" w:line="240" w:lineRule="auto"/>
        <w:ind w:left="142" w:right="-480"/>
        <w:jc w:val="both"/>
        <w:rPr>
          <w:rFonts w:ascii="Times New Roman" w:hAnsi="Times New Roman"/>
          <w:w w:val="103"/>
          <w:sz w:val="24"/>
          <w:szCs w:val="24"/>
          <w:lang w:val="sr-Cyrl-CS"/>
        </w:rPr>
      </w:pPr>
    </w:p>
    <w:p w:rsidR="0091294D" w:rsidRDefault="00766841" w:rsidP="0091294D">
      <w:pPr>
        <w:widowControl w:val="0"/>
        <w:tabs>
          <w:tab w:val="left" w:pos="2980"/>
          <w:tab w:val="left" w:pos="3040"/>
          <w:tab w:val="center" w:pos="7230"/>
        </w:tabs>
        <w:autoSpaceDE w:val="0"/>
        <w:autoSpaceDN w:val="0"/>
        <w:adjustRightInd w:val="0"/>
        <w:spacing w:before="37" w:after="0" w:line="240" w:lineRule="auto"/>
        <w:ind w:left="142" w:right="-480"/>
        <w:jc w:val="both"/>
        <w:rPr>
          <w:rFonts w:ascii="Times New Roman" w:hAnsi="Times New Roman"/>
          <w:sz w:val="24"/>
          <w:szCs w:val="24"/>
          <w:lang w:val="sr-Cyrl-CS"/>
        </w:rPr>
      </w:pPr>
      <w:r w:rsidRPr="00F729A5">
        <w:rPr>
          <w:rFonts w:ascii="Times New Roman" w:hAnsi="Times New Roman"/>
          <w:w w:val="103"/>
          <w:sz w:val="24"/>
          <w:szCs w:val="24"/>
        </w:rPr>
        <w:t>Место</w:t>
      </w:r>
      <w:r w:rsidR="0058222E" w:rsidRPr="00F729A5">
        <w:rPr>
          <w:rFonts w:ascii="Times New Roman" w:hAnsi="Times New Roman"/>
          <w:w w:val="103"/>
          <w:sz w:val="24"/>
          <w:szCs w:val="24"/>
        </w:rPr>
        <w:t>:</w:t>
      </w:r>
      <w:r w:rsidR="0058222E" w:rsidRPr="00F729A5">
        <w:rPr>
          <w:rFonts w:ascii="Times New Roman" w:hAnsi="Times New Roman"/>
          <w:w w:val="292"/>
          <w:sz w:val="24"/>
          <w:szCs w:val="24"/>
          <w:u w:val="single"/>
        </w:rPr>
        <w:t xml:space="preserve"> </w:t>
      </w:r>
      <w:r w:rsidR="0058222E" w:rsidRPr="00F729A5">
        <w:rPr>
          <w:rFonts w:ascii="Times New Roman" w:hAnsi="Times New Roman"/>
          <w:sz w:val="24"/>
          <w:szCs w:val="24"/>
          <w:u w:val="single"/>
        </w:rPr>
        <w:tab/>
      </w:r>
      <w:r w:rsidR="0091294D">
        <w:rPr>
          <w:rFonts w:ascii="Times New Roman" w:hAnsi="Times New Roman"/>
          <w:sz w:val="24"/>
          <w:szCs w:val="24"/>
        </w:rPr>
        <w:t xml:space="preserve"> </w:t>
      </w:r>
      <w:r w:rsidR="0091294D">
        <w:rPr>
          <w:rFonts w:ascii="Times New Roman" w:hAnsi="Times New Roman"/>
          <w:sz w:val="24"/>
          <w:szCs w:val="24"/>
          <w:lang w:val="sr-Cyrl-CS"/>
        </w:rPr>
        <w:tab/>
      </w:r>
      <w:r w:rsidR="0091294D" w:rsidRPr="00F729A5">
        <w:rPr>
          <w:rFonts w:ascii="Times New Roman" w:hAnsi="Times New Roman"/>
          <w:w w:val="103"/>
          <w:sz w:val="24"/>
          <w:szCs w:val="24"/>
        </w:rPr>
        <w:t>Понуђач:</w:t>
      </w:r>
    </w:p>
    <w:p w:rsidR="0091294D" w:rsidRDefault="0091294D" w:rsidP="0091294D">
      <w:pPr>
        <w:widowControl w:val="0"/>
        <w:tabs>
          <w:tab w:val="left" w:pos="3040"/>
          <w:tab w:val="center" w:pos="4536"/>
          <w:tab w:val="left" w:pos="5245"/>
          <w:tab w:val="center" w:pos="7230"/>
        </w:tabs>
        <w:autoSpaceDE w:val="0"/>
        <w:autoSpaceDN w:val="0"/>
        <w:adjustRightInd w:val="0"/>
        <w:spacing w:before="37" w:after="0" w:line="240" w:lineRule="auto"/>
        <w:ind w:right="-480"/>
        <w:rPr>
          <w:rFonts w:ascii="Times New Roman" w:hAnsi="Times New Roman"/>
          <w:w w:val="103"/>
          <w:sz w:val="24"/>
          <w:szCs w:val="24"/>
          <w:lang w:val="sr-Cyrl-CS"/>
        </w:rPr>
      </w:pPr>
      <w:r>
        <w:rPr>
          <w:rFonts w:ascii="Times New Roman" w:hAnsi="Times New Roman"/>
          <w:w w:val="103"/>
          <w:sz w:val="24"/>
          <w:szCs w:val="24"/>
          <w:lang w:val="sr-Cyrl-CS"/>
        </w:rPr>
        <w:tab/>
      </w:r>
      <w:r>
        <w:rPr>
          <w:rFonts w:ascii="Times New Roman" w:hAnsi="Times New Roman"/>
          <w:w w:val="103"/>
          <w:sz w:val="24"/>
          <w:szCs w:val="24"/>
          <w:lang w:val="sr-Cyrl-CS"/>
        </w:rPr>
        <w:tab/>
      </w:r>
      <w:proofErr w:type="gramStart"/>
      <w:r w:rsidRPr="00F729A5">
        <w:rPr>
          <w:rFonts w:ascii="Times New Roman" w:hAnsi="Times New Roman"/>
          <w:w w:val="103"/>
          <w:sz w:val="24"/>
          <w:szCs w:val="24"/>
        </w:rPr>
        <w:t>М.</w:t>
      </w:r>
      <w:r w:rsidRPr="00F729A5">
        <w:rPr>
          <w:rFonts w:ascii="Times New Roman" w:hAnsi="Times New Roman"/>
          <w:spacing w:val="1"/>
          <w:w w:val="103"/>
          <w:sz w:val="24"/>
          <w:szCs w:val="24"/>
        </w:rPr>
        <w:t>П</w:t>
      </w:r>
      <w:r w:rsidRPr="00F729A5">
        <w:rPr>
          <w:rFonts w:ascii="Times New Roman" w:hAnsi="Times New Roman"/>
          <w:w w:val="103"/>
          <w:sz w:val="24"/>
          <w:szCs w:val="24"/>
        </w:rPr>
        <w:t>.</w:t>
      </w:r>
      <w:proofErr w:type="gramEnd"/>
      <w:r>
        <w:rPr>
          <w:rFonts w:ascii="Times New Roman" w:hAnsi="Times New Roman"/>
          <w:w w:val="103"/>
          <w:sz w:val="24"/>
          <w:szCs w:val="24"/>
          <w:lang w:val="sr-Cyrl-CS"/>
        </w:rPr>
        <w:tab/>
      </w:r>
      <w:r>
        <w:rPr>
          <w:rFonts w:ascii="Times New Roman" w:hAnsi="Times New Roman"/>
          <w:w w:val="103"/>
          <w:sz w:val="24"/>
          <w:szCs w:val="24"/>
          <w:lang w:val="sr-Cyrl-CS"/>
        </w:rPr>
        <w:tab/>
        <w:t>_______________________</w:t>
      </w:r>
    </w:p>
    <w:p w:rsidR="0091294D" w:rsidRPr="0091294D" w:rsidRDefault="00766841" w:rsidP="0091294D">
      <w:pPr>
        <w:widowControl w:val="0"/>
        <w:tabs>
          <w:tab w:val="left" w:pos="3040"/>
          <w:tab w:val="center" w:pos="4536"/>
          <w:tab w:val="left" w:pos="5245"/>
          <w:tab w:val="center" w:pos="7230"/>
        </w:tabs>
        <w:autoSpaceDE w:val="0"/>
        <w:autoSpaceDN w:val="0"/>
        <w:adjustRightInd w:val="0"/>
        <w:spacing w:before="37" w:after="0" w:line="240" w:lineRule="auto"/>
        <w:ind w:right="-480"/>
        <w:rPr>
          <w:rFonts w:ascii="Times New Roman" w:hAnsi="Times New Roman"/>
          <w:spacing w:val="1"/>
          <w:w w:val="103"/>
          <w:sz w:val="24"/>
          <w:szCs w:val="24"/>
        </w:rPr>
      </w:pPr>
      <w:r w:rsidRPr="0091294D">
        <w:rPr>
          <w:rFonts w:ascii="Times New Roman" w:hAnsi="Times New Roman"/>
          <w:spacing w:val="1"/>
          <w:w w:val="103"/>
          <w:sz w:val="24"/>
          <w:szCs w:val="24"/>
        </w:rPr>
        <w:t>Датум</w:t>
      </w:r>
      <w:r w:rsidR="0058222E" w:rsidRPr="0091294D">
        <w:rPr>
          <w:rFonts w:ascii="Times New Roman" w:hAnsi="Times New Roman"/>
          <w:spacing w:val="1"/>
          <w:w w:val="103"/>
          <w:sz w:val="24"/>
          <w:szCs w:val="24"/>
        </w:rPr>
        <w:t xml:space="preserve">: </w:t>
      </w:r>
      <w:r w:rsidR="0091294D">
        <w:rPr>
          <w:rFonts w:ascii="Times New Roman" w:hAnsi="Times New Roman"/>
          <w:spacing w:val="1"/>
          <w:w w:val="103"/>
          <w:sz w:val="24"/>
          <w:szCs w:val="24"/>
          <w:lang w:val="sr-Cyrl-CS"/>
        </w:rPr>
        <w:t>_________________</w:t>
      </w:r>
      <w:r w:rsidR="0091294D" w:rsidRPr="0091294D">
        <w:rPr>
          <w:rFonts w:ascii="Times New Roman" w:hAnsi="Times New Roman"/>
          <w:spacing w:val="1"/>
          <w:w w:val="103"/>
          <w:sz w:val="24"/>
          <w:szCs w:val="24"/>
        </w:rPr>
        <w:tab/>
      </w:r>
      <w:r w:rsidR="0091294D" w:rsidRPr="0091294D">
        <w:rPr>
          <w:rFonts w:ascii="Times New Roman" w:hAnsi="Times New Roman"/>
          <w:spacing w:val="1"/>
          <w:w w:val="103"/>
          <w:sz w:val="24"/>
          <w:szCs w:val="24"/>
        </w:rPr>
        <w:tab/>
      </w:r>
      <w:r w:rsidR="0091294D">
        <w:rPr>
          <w:rFonts w:ascii="Times New Roman" w:hAnsi="Times New Roman"/>
          <w:spacing w:val="1"/>
          <w:w w:val="103"/>
          <w:sz w:val="24"/>
          <w:szCs w:val="24"/>
          <w:lang w:val="sr-Cyrl-CS"/>
        </w:rPr>
        <w:tab/>
      </w:r>
      <w:r w:rsidR="0091294D">
        <w:rPr>
          <w:rFonts w:ascii="Times New Roman" w:hAnsi="Times New Roman"/>
          <w:spacing w:val="1"/>
          <w:w w:val="103"/>
          <w:sz w:val="24"/>
          <w:szCs w:val="24"/>
          <w:lang w:val="sr-Cyrl-CS"/>
        </w:rPr>
        <w:tab/>
      </w:r>
      <w:r w:rsidR="0091294D" w:rsidRPr="0091294D">
        <w:rPr>
          <w:rFonts w:ascii="Times New Roman" w:hAnsi="Times New Roman"/>
          <w:spacing w:val="1"/>
          <w:w w:val="103"/>
          <w:sz w:val="24"/>
          <w:szCs w:val="24"/>
        </w:rPr>
        <w:t xml:space="preserve"> (потпис овлашћеног лица)</w:t>
      </w:r>
    </w:p>
    <w:p w:rsidR="0058222E" w:rsidRDefault="0058222E" w:rsidP="00F729A5">
      <w:pPr>
        <w:widowControl w:val="0"/>
        <w:autoSpaceDE w:val="0"/>
        <w:autoSpaceDN w:val="0"/>
        <w:adjustRightInd w:val="0"/>
        <w:spacing w:before="7" w:after="0" w:line="240" w:lineRule="exact"/>
        <w:jc w:val="both"/>
        <w:rPr>
          <w:rFonts w:ascii="Times New Roman" w:hAnsi="Times New Roman"/>
          <w:sz w:val="24"/>
          <w:szCs w:val="24"/>
          <w:lang w:val="sr-Cyrl-CS"/>
        </w:rPr>
      </w:pPr>
    </w:p>
    <w:p w:rsidR="0091294D" w:rsidRPr="0091294D" w:rsidRDefault="0091294D" w:rsidP="00F729A5">
      <w:pPr>
        <w:widowControl w:val="0"/>
        <w:autoSpaceDE w:val="0"/>
        <w:autoSpaceDN w:val="0"/>
        <w:adjustRightInd w:val="0"/>
        <w:spacing w:before="7" w:after="0" w:line="240" w:lineRule="exact"/>
        <w:jc w:val="both"/>
        <w:rPr>
          <w:rFonts w:ascii="Times New Roman" w:hAnsi="Times New Roman"/>
          <w:sz w:val="24"/>
          <w:szCs w:val="24"/>
          <w:lang w:val="sr-Cyrl-CS"/>
        </w:rPr>
      </w:pPr>
    </w:p>
    <w:p w:rsidR="0058222E" w:rsidRPr="00BC5B37" w:rsidRDefault="00766841" w:rsidP="00F729A5">
      <w:pPr>
        <w:widowControl w:val="0"/>
        <w:autoSpaceDE w:val="0"/>
        <w:autoSpaceDN w:val="0"/>
        <w:adjustRightInd w:val="0"/>
        <w:spacing w:before="37" w:after="0" w:line="248" w:lineRule="auto"/>
        <w:ind w:left="106" w:right="71"/>
        <w:jc w:val="both"/>
        <w:rPr>
          <w:rFonts w:ascii="Times New Roman" w:hAnsi="Times New Roman"/>
        </w:rPr>
      </w:pPr>
      <w:r w:rsidRPr="00BC5B37">
        <w:rPr>
          <w:rFonts w:ascii="Times New Roman" w:hAnsi="Times New Roman"/>
          <w:b/>
          <w:bCs/>
          <w:u w:val="single"/>
        </w:rPr>
        <w:t>Напомен</w:t>
      </w:r>
      <w:r w:rsidRPr="00BC5B37">
        <w:rPr>
          <w:rFonts w:ascii="Times New Roman" w:hAnsi="Times New Roman"/>
          <w:b/>
          <w:bCs/>
          <w:spacing w:val="1"/>
          <w:u w:val="single"/>
        </w:rPr>
        <w:t>а</w:t>
      </w:r>
      <w:r w:rsidR="0058222E" w:rsidRPr="00BC5B37">
        <w:rPr>
          <w:rFonts w:ascii="Times New Roman" w:hAnsi="Times New Roman"/>
          <w:b/>
          <w:bCs/>
        </w:rPr>
        <w:t>:</w:t>
      </w:r>
      <w:r w:rsidR="0091294D" w:rsidRPr="00BC5B37">
        <w:rPr>
          <w:rFonts w:ascii="Times New Roman" w:hAnsi="Times New Roman"/>
          <w:b/>
          <w:bCs/>
          <w:lang w:val="sr-Cyrl-CS"/>
        </w:rPr>
        <w:t xml:space="preserve"> </w:t>
      </w:r>
      <w:r w:rsidRPr="00BC5B37">
        <w:rPr>
          <w:rFonts w:ascii="Times New Roman" w:hAnsi="Times New Roman"/>
          <w:b/>
          <w:bCs/>
          <w:spacing w:val="1"/>
        </w:rPr>
        <w:t>Ук</w:t>
      </w:r>
      <w:r w:rsidRPr="00BC5B37">
        <w:rPr>
          <w:rFonts w:ascii="Times New Roman" w:hAnsi="Times New Roman"/>
          <w:b/>
          <w:bCs/>
          <w:spacing w:val="-1"/>
        </w:rPr>
        <w:t>о</w:t>
      </w:r>
      <w:r w:rsidRPr="00BC5B37">
        <w:rPr>
          <w:rFonts w:ascii="Times New Roman" w:hAnsi="Times New Roman"/>
          <w:b/>
          <w:bCs/>
          <w:spacing w:val="1"/>
        </w:rPr>
        <w:t>ли</w:t>
      </w:r>
      <w:r w:rsidRPr="00BC5B37">
        <w:rPr>
          <w:rFonts w:ascii="Times New Roman" w:hAnsi="Times New Roman"/>
          <w:b/>
          <w:bCs/>
          <w:spacing w:val="-1"/>
        </w:rPr>
        <w:t>к</w:t>
      </w:r>
      <w:r w:rsidRPr="00BC5B37">
        <w:rPr>
          <w:rFonts w:ascii="Times New Roman" w:hAnsi="Times New Roman"/>
          <w:b/>
          <w:bCs/>
        </w:rPr>
        <w:t>о</w:t>
      </w:r>
      <w:r w:rsidR="0091294D" w:rsidRPr="00BC5B37">
        <w:rPr>
          <w:rFonts w:ascii="Times New Roman" w:hAnsi="Times New Roman"/>
          <w:b/>
          <w:bCs/>
        </w:rPr>
        <w:t xml:space="preserve"> </w:t>
      </w:r>
      <w:r w:rsidRPr="00BC5B37">
        <w:rPr>
          <w:rFonts w:ascii="Times New Roman" w:hAnsi="Times New Roman"/>
          <w:b/>
          <w:bCs/>
        </w:rPr>
        <w:t>по</w:t>
      </w:r>
      <w:r w:rsidRPr="00BC5B37">
        <w:rPr>
          <w:rFonts w:ascii="Times New Roman" w:hAnsi="Times New Roman"/>
          <w:b/>
          <w:bCs/>
          <w:spacing w:val="1"/>
        </w:rPr>
        <w:t>н</w:t>
      </w:r>
      <w:r w:rsidRPr="00BC5B37">
        <w:rPr>
          <w:rFonts w:ascii="Times New Roman" w:hAnsi="Times New Roman"/>
          <w:b/>
          <w:bCs/>
          <w:spacing w:val="-1"/>
        </w:rPr>
        <w:t>у</w:t>
      </w:r>
      <w:r w:rsidRPr="00BC5B37">
        <w:rPr>
          <w:rFonts w:ascii="Times New Roman" w:hAnsi="Times New Roman"/>
          <w:b/>
          <w:bCs/>
          <w:spacing w:val="1"/>
        </w:rPr>
        <w:t>д</w:t>
      </w:r>
      <w:r w:rsidRPr="00BC5B37">
        <w:rPr>
          <w:rFonts w:ascii="Times New Roman" w:hAnsi="Times New Roman"/>
          <w:b/>
          <w:bCs/>
        </w:rPr>
        <w:t>у</w:t>
      </w:r>
      <w:r w:rsidR="0091294D" w:rsidRPr="00BC5B37">
        <w:rPr>
          <w:rFonts w:ascii="Times New Roman" w:hAnsi="Times New Roman"/>
          <w:b/>
          <w:bCs/>
        </w:rPr>
        <w:t xml:space="preserve"> </w:t>
      </w:r>
      <w:r w:rsidRPr="00BC5B37">
        <w:rPr>
          <w:rFonts w:ascii="Times New Roman" w:hAnsi="Times New Roman"/>
          <w:b/>
          <w:bCs/>
          <w:spacing w:val="1"/>
        </w:rPr>
        <w:t>по</w:t>
      </w:r>
      <w:r w:rsidRPr="00BC5B37">
        <w:rPr>
          <w:rFonts w:ascii="Times New Roman" w:hAnsi="Times New Roman"/>
          <w:b/>
          <w:bCs/>
          <w:spacing w:val="-1"/>
        </w:rPr>
        <w:t>д</w:t>
      </w:r>
      <w:r w:rsidRPr="00BC5B37">
        <w:rPr>
          <w:rFonts w:ascii="Times New Roman" w:hAnsi="Times New Roman"/>
          <w:b/>
          <w:bCs/>
          <w:spacing w:val="1"/>
        </w:rPr>
        <w:t>н</w:t>
      </w:r>
      <w:r w:rsidRPr="00BC5B37">
        <w:rPr>
          <w:rFonts w:ascii="Times New Roman" w:hAnsi="Times New Roman"/>
          <w:b/>
          <w:bCs/>
          <w:spacing w:val="-1"/>
        </w:rPr>
        <w:t>о</w:t>
      </w:r>
      <w:r w:rsidRPr="00BC5B37">
        <w:rPr>
          <w:rFonts w:ascii="Times New Roman" w:hAnsi="Times New Roman"/>
          <w:b/>
          <w:bCs/>
        </w:rPr>
        <w:t>си</w:t>
      </w:r>
      <w:r w:rsidR="0091294D" w:rsidRPr="00BC5B37">
        <w:rPr>
          <w:rFonts w:ascii="Times New Roman" w:hAnsi="Times New Roman"/>
          <w:b/>
          <w:bCs/>
        </w:rPr>
        <w:t xml:space="preserve"> </w:t>
      </w:r>
      <w:r w:rsidRPr="00BC5B37">
        <w:rPr>
          <w:rFonts w:ascii="Times New Roman" w:hAnsi="Times New Roman"/>
          <w:b/>
          <w:bCs/>
        </w:rPr>
        <w:t>по</w:t>
      </w:r>
      <w:r w:rsidRPr="00BC5B37">
        <w:rPr>
          <w:rFonts w:ascii="Times New Roman" w:hAnsi="Times New Roman"/>
          <w:b/>
          <w:bCs/>
          <w:spacing w:val="1"/>
        </w:rPr>
        <w:t>н</w:t>
      </w:r>
      <w:r w:rsidRPr="00BC5B37">
        <w:rPr>
          <w:rFonts w:ascii="Times New Roman" w:hAnsi="Times New Roman"/>
          <w:b/>
          <w:bCs/>
        </w:rPr>
        <w:t>уђач</w:t>
      </w:r>
      <w:r w:rsidR="0091294D" w:rsidRPr="00BC5B37">
        <w:rPr>
          <w:rFonts w:ascii="Times New Roman" w:hAnsi="Times New Roman"/>
          <w:b/>
          <w:bCs/>
        </w:rPr>
        <w:t xml:space="preserve"> </w:t>
      </w:r>
      <w:r w:rsidRPr="00BC5B37">
        <w:rPr>
          <w:rFonts w:ascii="Times New Roman" w:hAnsi="Times New Roman"/>
          <w:b/>
          <w:bCs/>
        </w:rPr>
        <w:t>сам</w:t>
      </w:r>
      <w:r w:rsidRPr="00BC5B37">
        <w:rPr>
          <w:rFonts w:ascii="Times New Roman" w:hAnsi="Times New Roman"/>
          <w:b/>
          <w:bCs/>
          <w:spacing w:val="1"/>
        </w:rPr>
        <w:t>о</w:t>
      </w:r>
      <w:r w:rsidRPr="00BC5B37">
        <w:rPr>
          <w:rFonts w:ascii="Times New Roman" w:hAnsi="Times New Roman"/>
          <w:b/>
          <w:bCs/>
        </w:rPr>
        <w:t>стал</w:t>
      </w:r>
      <w:r w:rsidRPr="00BC5B37">
        <w:rPr>
          <w:rFonts w:ascii="Times New Roman" w:hAnsi="Times New Roman"/>
          <w:b/>
          <w:bCs/>
          <w:spacing w:val="1"/>
        </w:rPr>
        <w:t>н</w:t>
      </w:r>
      <w:r w:rsidRPr="00BC5B37">
        <w:rPr>
          <w:rFonts w:ascii="Times New Roman" w:hAnsi="Times New Roman"/>
          <w:b/>
          <w:bCs/>
          <w:spacing w:val="-1"/>
        </w:rPr>
        <w:t>о</w:t>
      </w:r>
      <w:r w:rsidR="0058222E" w:rsidRPr="00BC5B37">
        <w:rPr>
          <w:rFonts w:ascii="Times New Roman" w:hAnsi="Times New Roman"/>
          <w:b/>
          <w:bCs/>
        </w:rPr>
        <w:t>,</w:t>
      </w:r>
      <w:r w:rsidR="0091294D" w:rsidRPr="00BC5B37">
        <w:rPr>
          <w:rFonts w:ascii="Times New Roman" w:hAnsi="Times New Roman"/>
          <w:b/>
          <w:bCs/>
        </w:rPr>
        <w:t xml:space="preserve"> </w:t>
      </w:r>
      <w:r w:rsidRPr="00BC5B37">
        <w:rPr>
          <w:rFonts w:ascii="Times New Roman" w:hAnsi="Times New Roman"/>
          <w:b/>
          <w:bCs/>
        </w:rPr>
        <w:t>Изј</w:t>
      </w:r>
      <w:r w:rsidRPr="00BC5B37">
        <w:rPr>
          <w:rFonts w:ascii="Times New Roman" w:hAnsi="Times New Roman"/>
          <w:b/>
          <w:bCs/>
          <w:spacing w:val="1"/>
        </w:rPr>
        <w:t>а</w:t>
      </w:r>
      <w:r w:rsidRPr="00BC5B37">
        <w:rPr>
          <w:rFonts w:ascii="Times New Roman" w:hAnsi="Times New Roman"/>
          <w:b/>
          <w:bCs/>
        </w:rPr>
        <w:t>ва</w:t>
      </w:r>
      <w:r w:rsidR="0091294D" w:rsidRPr="00BC5B37">
        <w:rPr>
          <w:rFonts w:ascii="Times New Roman" w:hAnsi="Times New Roman"/>
          <w:b/>
          <w:bCs/>
        </w:rPr>
        <w:t xml:space="preserve"> </w:t>
      </w:r>
      <w:r w:rsidRPr="00BC5B37">
        <w:rPr>
          <w:rFonts w:ascii="Times New Roman" w:hAnsi="Times New Roman"/>
          <w:b/>
          <w:bCs/>
        </w:rPr>
        <w:t>мора</w:t>
      </w:r>
      <w:r w:rsidR="0091294D" w:rsidRPr="00BC5B37">
        <w:rPr>
          <w:rFonts w:ascii="Times New Roman" w:hAnsi="Times New Roman"/>
          <w:b/>
          <w:bCs/>
        </w:rPr>
        <w:t xml:space="preserve"> </w:t>
      </w:r>
      <w:r w:rsidRPr="00BC5B37">
        <w:rPr>
          <w:rFonts w:ascii="Times New Roman" w:hAnsi="Times New Roman"/>
          <w:b/>
          <w:bCs/>
        </w:rPr>
        <w:t>бити</w:t>
      </w:r>
      <w:r w:rsidR="0091294D" w:rsidRPr="00BC5B37">
        <w:rPr>
          <w:rFonts w:ascii="Times New Roman" w:hAnsi="Times New Roman"/>
          <w:b/>
          <w:bCs/>
        </w:rPr>
        <w:t xml:space="preserve"> </w:t>
      </w:r>
      <w:r w:rsidRPr="00BC5B37">
        <w:rPr>
          <w:rFonts w:ascii="Times New Roman" w:hAnsi="Times New Roman"/>
          <w:b/>
          <w:bCs/>
        </w:rPr>
        <w:t>п</w:t>
      </w:r>
      <w:r w:rsidRPr="00BC5B37">
        <w:rPr>
          <w:rFonts w:ascii="Times New Roman" w:hAnsi="Times New Roman"/>
          <w:b/>
          <w:bCs/>
          <w:spacing w:val="-1"/>
        </w:rPr>
        <w:t>о</w:t>
      </w:r>
      <w:r w:rsidRPr="00BC5B37">
        <w:rPr>
          <w:rFonts w:ascii="Times New Roman" w:hAnsi="Times New Roman"/>
          <w:b/>
          <w:bCs/>
          <w:spacing w:val="1"/>
        </w:rPr>
        <w:t>п</w:t>
      </w:r>
      <w:r w:rsidRPr="00BC5B37">
        <w:rPr>
          <w:rFonts w:ascii="Times New Roman" w:hAnsi="Times New Roman"/>
          <w:b/>
          <w:bCs/>
          <w:spacing w:val="-1"/>
        </w:rPr>
        <w:t>у</w:t>
      </w:r>
      <w:r w:rsidRPr="00BC5B37">
        <w:rPr>
          <w:rFonts w:ascii="Times New Roman" w:hAnsi="Times New Roman"/>
          <w:b/>
          <w:bCs/>
          <w:spacing w:val="1"/>
        </w:rPr>
        <w:t>њ</w:t>
      </w:r>
      <w:r w:rsidRPr="00BC5B37">
        <w:rPr>
          <w:rFonts w:ascii="Times New Roman" w:hAnsi="Times New Roman"/>
          <w:b/>
          <w:bCs/>
        </w:rPr>
        <w:t>ена</w:t>
      </w:r>
      <w:r w:rsidR="0091294D" w:rsidRPr="00BC5B37">
        <w:rPr>
          <w:rFonts w:ascii="Times New Roman" w:hAnsi="Times New Roman"/>
          <w:b/>
          <w:bCs/>
        </w:rPr>
        <w:t xml:space="preserve"> </w:t>
      </w:r>
      <w:r w:rsidRPr="00BC5B37">
        <w:rPr>
          <w:rFonts w:ascii="Times New Roman" w:hAnsi="Times New Roman"/>
          <w:b/>
          <w:bCs/>
          <w:w w:val="103"/>
        </w:rPr>
        <w:t>и</w:t>
      </w:r>
      <w:r w:rsidR="0058222E" w:rsidRPr="00BC5B37">
        <w:rPr>
          <w:rFonts w:ascii="Times New Roman" w:hAnsi="Times New Roman"/>
          <w:b/>
          <w:bCs/>
          <w:w w:val="103"/>
        </w:rPr>
        <w:t xml:space="preserve"> </w:t>
      </w:r>
      <w:r w:rsidRPr="00BC5B37">
        <w:rPr>
          <w:rFonts w:ascii="Times New Roman" w:hAnsi="Times New Roman"/>
          <w:b/>
          <w:bCs/>
        </w:rPr>
        <w:t>п</w:t>
      </w:r>
      <w:r w:rsidRPr="00BC5B37">
        <w:rPr>
          <w:rFonts w:ascii="Times New Roman" w:hAnsi="Times New Roman"/>
          <w:b/>
          <w:bCs/>
          <w:spacing w:val="-1"/>
        </w:rPr>
        <w:t>о</w:t>
      </w:r>
      <w:r w:rsidRPr="00BC5B37">
        <w:rPr>
          <w:rFonts w:ascii="Times New Roman" w:hAnsi="Times New Roman"/>
          <w:b/>
          <w:bCs/>
          <w:spacing w:val="1"/>
        </w:rPr>
        <w:t>т</w:t>
      </w:r>
      <w:r w:rsidRPr="00BC5B37">
        <w:rPr>
          <w:rFonts w:ascii="Times New Roman" w:hAnsi="Times New Roman"/>
          <w:b/>
          <w:bCs/>
        </w:rPr>
        <w:t>писана</w:t>
      </w:r>
      <w:r w:rsidR="0058222E" w:rsidRPr="00BC5B37">
        <w:rPr>
          <w:rFonts w:ascii="Times New Roman" w:hAnsi="Times New Roman"/>
          <w:b/>
          <w:bCs/>
          <w:spacing w:val="30"/>
        </w:rPr>
        <w:t xml:space="preserve"> </w:t>
      </w:r>
      <w:r w:rsidRPr="00BC5B37">
        <w:rPr>
          <w:rFonts w:ascii="Times New Roman" w:hAnsi="Times New Roman"/>
          <w:b/>
          <w:bCs/>
          <w:spacing w:val="1"/>
        </w:rPr>
        <w:t>о</w:t>
      </w:r>
      <w:r w:rsidRPr="00BC5B37">
        <w:rPr>
          <w:rFonts w:ascii="Times New Roman" w:hAnsi="Times New Roman"/>
          <w:b/>
          <w:bCs/>
        </w:rPr>
        <w:t>д</w:t>
      </w:r>
      <w:r w:rsidR="0058222E" w:rsidRPr="00BC5B37">
        <w:rPr>
          <w:rFonts w:ascii="Times New Roman" w:hAnsi="Times New Roman"/>
          <w:b/>
          <w:bCs/>
          <w:spacing w:val="8"/>
        </w:rPr>
        <w:t xml:space="preserve"> </w:t>
      </w:r>
      <w:r w:rsidRPr="00BC5B37">
        <w:rPr>
          <w:rFonts w:ascii="Times New Roman" w:hAnsi="Times New Roman"/>
          <w:b/>
          <w:bCs/>
        </w:rPr>
        <w:t>с</w:t>
      </w:r>
      <w:r w:rsidRPr="00BC5B37">
        <w:rPr>
          <w:rFonts w:ascii="Times New Roman" w:hAnsi="Times New Roman"/>
          <w:b/>
          <w:bCs/>
          <w:spacing w:val="1"/>
        </w:rPr>
        <w:t>т</w:t>
      </w:r>
      <w:r w:rsidRPr="00BC5B37">
        <w:rPr>
          <w:rFonts w:ascii="Times New Roman" w:hAnsi="Times New Roman"/>
          <w:b/>
          <w:bCs/>
        </w:rPr>
        <w:t>ра</w:t>
      </w:r>
      <w:r w:rsidRPr="00BC5B37">
        <w:rPr>
          <w:rFonts w:ascii="Times New Roman" w:hAnsi="Times New Roman"/>
          <w:b/>
          <w:bCs/>
          <w:spacing w:val="1"/>
        </w:rPr>
        <w:t>н</w:t>
      </w:r>
      <w:r w:rsidRPr="00BC5B37">
        <w:rPr>
          <w:rFonts w:ascii="Times New Roman" w:hAnsi="Times New Roman"/>
          <w:b/>
          <w:bCs/>
        </w:rPr>
        <w:t>е</w:t>
      </w:r>
      <w:r w:rsidR="0058222E" w:rsidRPr="00BC5B37">
        <w:rPr>
          <w:rFonts w:ascii="Times New Roman" w:hAnsi="Times New Roman"/>
          <w:b/>
          <w:bCs/>
          <w:spacing w:val="19"/>
        </w:rPr>
        <w:t xml:space="preserve"> </w:t>
      </w:r>
      <w:r w:rsidRPr="00BC5B37">
        <w:rPr>
          <w:rFonts w:ascii="Times New Roman" w:hAnsi="Times New Roman"/>
          <w:b/>
          <w:bCs/>
        </w:rPr>
        <w:t>овл</w:t>
      </w:r>
      <w:r w:rsidRPr="00BC5B37">
        <w:rPr>
          <w:rFonts w:ascii="Times New Roman" w:hAnsi="Times New Roman"/>
          <w:b/>
          <w:bCs/>
          <w:spacing w:val="1"/>
        </w:rPr>
        <w:t>а</w:t>
      </w:r>
      <w:r w:rsidRPr="00BC5B37">
        <w:rPr>
          <w:rFonts w:ascii="Times New Roman" w:hAnsi="Times New Roman"/>
          <w:b/>
          <w:bCs/>
        </w:rPr>
        <w:t>ш</w:t>
      </w:r>
      <w:r w:rsidRPr="00BC5B37">
        <w:rPr>
          <w:rFonts w:ascii="Times New Roman" w:hAnsi="Times New Roman"/>
          <w:b/>
          <w:bCs/>
          <w:spacing w:val="-1"/>
        </w:rPr>
        <w:t>ћ</w:t>
      </w:r>
      <w:r w:rsidRPr="00BC5B37">
        <w:rPr>
          <w:rFonts w:ascii="Times New Roman" w:hAnsi="Times New Roman"/>
          <w:b/>
          <w:bCs/>
        </w:rPr>
        <w:t>еног</w:t>
      </w:r>
      <w:r w:rsidR="0058222E" w:rsidRPr="00BC5B37">
        <w:rPr>
          <w:rFonts w:ascii="Times New Roman" w:hAnsi="Times New Roman"/>
          <w:b/>
          <w:bCs/>
          <w:spacing w:val="33"/>
        </w:rPr>
        <w:t xml:space="preserve"> </w:t>
      </w:r>
      <w:r w:rsidRPr="00BC5B37">
        <w:rPr>
          <w:rFonts w:ascii="Times New Roman" w:hAnsi="Times New Roman"/>
          <w:b/>
          <w:bCs/>
        </w:rPr>
        <w:t>л</w:t>
      </w:r>
      <w:r w:rsidRPr="00BC5B37">
        <w:rPr>
          <w:rFonts w:ascii="Times New Roman" w:hAnsi="Times New Roman"/>
          <w:b/>
          <w:bCs/>
          <w:spacing w:val="-1"/>
        </w:rPr>
        <w:t>и</w:t>
      </w:r>
      <w:r w:rsidRPr="00BC5B37">
        <w:rPr>
          <w:rFonts w:ascii="Times New Roman" w:hAnsi="Times New Roman"/>
          <w:b/>
          <w:bCs/>
        </w:rPr>
        <w:t>ца</w:t>
      </w:r>
      <w:r w:rsidR="0058222E" w:rsidRPr="00BC5B37">
        <w:rPr>
          <w:rFonts w:ascii="Times New Roman" w:hAnsi="Times New Roman"/>
          <w:b/>
          <w:bCs/>
          <w:spacing w:val="13"/>
        </w:rPr>
        <w:t xml:space="preserve"> </w:t>
      </w:r>
      <w:r w:rsidRPr="00BC5B37">
        <w:rPr>
          <w:rFonts w:ascii="Times New Roman" w:hAnsi="Times New Roman"/>
          <w:b/>
          <w:bCs/>
        </w:rPr>
        <w:t>по</w:t>
      </w:r>
      <w:r w:rsidRPr="00BC5B37">
        <w:rPr>
          <w:rFonts w:ascii="Times New Roman" w:hAnsi="Times New Roman"/>
          <w:b/>
          <w:bCs/>
          <w:spacing w:val="1"/>
        </w:rPr>
        <w:t>н</w:t>
      </w:r>
      <w:r w:rsidRPr="00BC5B37">
        <w:rPr>
          <w:rFonts w:ascii="Times New Roman" w:hAnsi="Times New Roman"/>
          <w:b/>
          <w:bCs/>
        </w:rPr>
        <w:t>уђа</w:t>
      </w:r>
      <w:r w:rsidRPr="00BC5B37">
        <w:rPr>
          <w:rFonts w:ascii="Times New Roman" w:hAnsi="Times New Roman"/>
          <w:b/>
          <w:bCs/>
          <w:spacing w:val="1"/>
        </w:rPr>
        <w:t>ч</w:t>
      </w:r>
      <w:r w:rsidRPr="00BC5B37">
        <w:rPr>
          <w:rFonts w:ascii="Times New Roman" w:hAnsi="Times New Roman"/>
          <w:b/>
          <w:bCs/>
        </w:rPr>
        <w:t>а</w:t>
      </w:r>
      <w:r w:rsidR="0091294D" w:rsidRPr="00BC5B37">
        <w:rPr>
          <w:rFonts w:ascii="Times New Roman" w:hAnsi="Times New Roman"/>
          <w:b/>
          <w:bCs/>
        </w:rPr>
        <w:t xml:space="preserve"> </w:t>
      </w:r>
      <w:r w:rsidRPr="00BC5B37">
        <w:rPr>
          <w:rFonts w:ascii="Times New Roman" w:hAnsi="Times New Roman"/>
          <w:b/>
          <w:bCs/>
        </w:rPr>
        <w:t>и</w:t>
      </w:r>
      <w:r w:rsidR="0058222E" w:rsidRPr="00BC5B37">
        <w:rPr>
          <w:rFonts w:ascii="Times New Roman" w:hAnsi="Times New Roman"/>
          <w:b/>
          <w:bCs/>
          <w:spacing w:val="5"/>
        </w:rPr>
        <w:t xml:space="preserve"> </w:t>
      </w:r>
      <w:r w:rsidRPr="00BC5B37">
        <w:rPr>
          <w:rFonts w:ascii="Times New Roman" w:hAnsi="Times New Roman"/>
          <w:b/>
          <w:bCs/>
          <w:spacing w:val="-1"/>
        </w:rPr>
        <w:t>о</w:t>
      </w:r>
      <w:r w:rsidRPr="00BC5B37">
        <w:rPr>
          <w:rFonts w:ascii="Times New Roman" w:hAnsi="Times New Roman"/>
          <w:b/>
          <w:bCs/>
          <w:spacing w:val="1"/>
        </w:rPr>
        <w:t>ве</w:t>
      </w:r>
      <w:r w:rsidRPr="00BC5B37">
        <w:rPr>
          <w:rFonts w:ascii="Times New Roman" w:hAnsi="Times New Roman"/>
          <w:b/>
          <w:bCs/>
          <w:spacing w:val="-1"/>
        </w:rPr>
        <w:t>р</w:t>
      </w:r>
      <w:r w:rsidRPr="00BC5B37">
        <w:rPr>
          <w:rFonts w:ascii="Times New Roman" w:hAnsi="Times New Roman"/>
          <w:b/>
          <w:bCs/>
        </w:rPr>
        <w:t>е</w:t>
      </w:r>
      <w:r w:rsidRPr="00BC5B37">
        <w:rPr>
          <w:rFonts w:ascii="Times New Roman" w:hAnsi="Times New Roman"/>
          <w:b/>
          <w:bCs/>
          <w:spacing w:val="1"/>
        </w:rPr>
        <w:t>н</w:t>
      </w:r>
      <w:r w:rsidRPr="00BC5B37">
        <w:rPr>
          <w:rFonts w:ascii="Times New Roman" w:hAnsi="Times New Roman"/>
          <w:b/>
          <w:bCs/>
        </w:rPr>
        <w:t>а</w:t>
      </w:r>
      <w:r w:rsidR="0058222E" w:rsidRPr="00BC5B37">
        <w:rPr>
          <w:rFonts w:ascii="Times New Roman" w:hAnsi="Times New Roman"/>
          <w:b/>
          <w:bCs/>
          <w:spacing w:val="24"/>
        </w:rPr>
        <w:t xml:space="preserve"> </w:t>
      </w:r>
      <w:r w:rsidRPr="00BC5B37">
        <w:rPr>
          <w:rFonts w:ascii="Times New Roman" w:hAnsi="Times New Roman"/>
          <w:b/>
          <w:bCs/>
          <w:w w:val="103"/>
        </w:rPr>
        <w:t>п</w:t>
      </w:r>
      <w:r w:rsidRPr="00BC5B37">
        <w:rPr>
          <w:rFonts w:ascii="Times New Roman" w:hAnsi="Times New Roman"/>
          <w:b/>
          <w:bCs/>
          <w:spacing w:val="1"/>
          <w:w w:val="103"/>
        </w:rPr>
        <w:t>еч</w:t>
      </w:r>
      <w:r w:rsidRPr="00BC5B37">
        <w:rPr>
          <w:rFonts w:ascii="Times New Roman" w:hAnsi="Times New Roman"/>
          <w:b/>
          <w:bCs/>
          <w:w w:val="103"/>
        </w:rPr>
        <w:t>атом</w:t>
      </w:r>
      <w:r w:rsidR="0058222E" w:rsidRPr="00BC5B37">
        <w:rPr>
          <w:rFonts w:ascii="Times New Roman" w:hAnsi="Times New Roman"/>
          <w:b/>
          <w:bCs/>
          <w:w w:val="103"/>
        </w:rPr>
        <w:t>.</w:t>
      </w:r>
    </w:p>
    <w:p w:rsidR="0058222E" w:rsidRPr="00BC5B37" w:rsidRDefault="0058222E" w:rsidP="00F729A5">
      <w:pPr>
        <w:widowControl w:val="0"/>
        <w:autoSpaceDE w:val="0"/>
        <w:autoSpaceDN w:val="0"/>
        <w:adjustRightInd w:val="0"/>
        <w:spacing w:before="37" w:after="0" w:line="248" w:lineRule="auto"/>
        <w:ind w:left="106" w:right="71"/>
        <w:jc w:val="both"/>
        <w:rPr>
          <w:rFonts w:ascii="Times New Roman" w:hAnsi="Times New Roman"/>
        </w:rPr>
        <w:sectPr w:rsidR="0058222E" w:rsidRPr="00BC5B37" w:rsidSect="00050F43">
          <w:footerReference w:type="default" r:id="rId16"/>
          <w:type w:val="continuous"/>
          <w:pgSz w:w="11907" w:h="16839" w:code="9"/>
          <w:pgMar w:top="960" w:right="850" w:bottom="278" w:left="1480" w:header="720" w:footer="720" w:gutter="0"/>
          <w:cols w:space="720" w:equalWidth="0">
            <w:col w:w="9577"/>
          </w:cols>
          <w:noEndnote/>
          <w:docGrid w:linePitch="299"/>
        </w:sectPr>
      </w:pPr>
    </w:p>
    <w:p w:rsidR="0058222E" w:rsidRPr="00F729A5" w:rsidRDefault="00766841" w:rsidP="00E13FC9">
      <w:pPr>
        <w:widowControl w:val="0"/>
        <w:autoSpaceDE w:val="0"/>
        <w:autoSpaceDN w:val="0"/>
        <w:adjustRightInd w:val="0"/>
        <w:spacing w:before="72" w:after="0" w:line="240" w:lineRule="auto"/>
        <w:ind w:right="109"/>
        <w:jc w:val="right"/>
        <w:rPr>
          <w:rFonts w:ascii="Times New Roman" w:hAnsi="Times New Roman"/>
          <w:sz w:val="24"/>
          <w:szCs w:val="24"/>
        </w:rPr>
      </w:pPr>
      <w:proofErr w:type="gramStart"/>
      <w:r w:rsidRPr="00F729A5">
        <w:rPr>
          <w:rFonts w:ascii="Times New Roman" w:hAnsi="Times New Roman"/>
          <w:spacing w:val="-1"/>
          <w:sz w:val="24"/>
          <w:szCs w:val="24"/>
        </w:rPr>
        <w:lastRenderedPageBreak/>
        <w:t>О</w:t>
      </w:r>
      <w:r w:rsidRPr="00F729A5">
        <w:rPr>
          <w:rFonts w:ascii="Times New Roman" w:hAnsi="Times New Roman"/>
          <w:spacing w:val="1"/>
          <w:sz w:val="24"/>
          <w:szCs w:val="24"/>
        </w:rPr>
        <w:t>б</w:t>
      </w:r>
      <w:r w:rsidRPr="00F729A5">
        <w:rPr>
          <w:rFonts w:ascii="Times New Roman" w:hAnsi="Times New Roman"/>
          <w:spacing w:val="-1"/>
          <w:sz w:val="24"/>
          <w:szCs w:val="24"/>
        </w:rPr>
        <w:t>р</w:t>
      </w:r>
      <w:r w:rsidRPr="00F729A5">
        <w:rPr>
          <w:rFonts w:ascii="Times New Roman" w:hAnsi="Times New Roman"/>
          <w:spacing w:val="1"/>
          <w:sz w:val="24"/>
          <w:szCs w:val="24"/>
        </w:rPr>
        <w:t>а</w:t>
      </w:r>
      <w:r w:rsidRPr="00F729A5">
        <w:rPr>
          <w:rFonts w:ascii="Times New Roman" w:hAnsi="Times New Roman"/>
          <w:spacing w:val="-1"/>
          <w:sz w:val="24"/>
          <w:szCs w:val="24"/>
        </w:rPr>
        <w:t>за</w:t>
      </w:r>
      <w:r w:rsidRPr="00F729A5">
        <w:rPr>
          <w:rFonts w:ascii="Times New Roman" w:hAnsi="Times New Roman"/>
          <w:sz w:val="24"/>
          <w:szCs w:val="24"/>
        </w:rPr>
        <w:t>ц</w:t>
      </w:r>
      <w:r w:rsidR="0058222E" w:rsidRPr="00F729A5">
        <w:rPr>
          <w:rFonts w:ascii="Times New Roman" w:hAnsi="Times New Roman"/>
          <w:spacing w:val="24"/>
          <w:sz w:val="24"/>
          <w:szCs w:val="24"/>
        </w:rPr>
        <w:t xml:space="preserve"> </w:t>
      </w:r>
      <w:r w:rsidRPr="00F729A5">
        <w:rPr>
          <w:rFonts w:ascii="Times New Roman" w:hAnsi="Times New Roman"/>
          <w:spacing w:val="1"/>
          <w:sz w:val="24"/>
          <w:szCs w:val="24"/>
        </w:rPr>
        <w:t>б</w:t>
      </w:r>
      <w:r w:rsidRPr="00F729A5">
        <w:rPr>
          <w:rFonts w:ascii="Times New Roman" w:hAnsi="Times New Roman"/>
          <w:spacing w:val="-1"/>
          <w:sz w:val="24"/>
          <w:szCs w:val="24"/>
        </w:rPr>
        <w:t>ро</w:t>
      </w:r>
      <w:r w:rsidRPr="00F729A5">
        <w:rPr>
          <w:rFonts w:ascii="Times New Roman" w:hAnsi="Times New Roman"/>
          <w:sz w:val="24"/>
          <w:szCs w:val="24"/>
        </w:rPr>
        <w:t>ј</w:t>
      </w:r>
      <w:r w:rsidR="0058222E" w:rsidRPr="00F729A5">
        <w:rPr>
          <w:rFonts w:ascii="Times New Roman" w:hAnsi="Times New Roman"/>
          <w:spacing w:val="13"/>
          <w:sz w:val="24"/>
          <w:szCs w:val="24"/>
        </w:rPr>
        <w:t xml:space="preserve"> </w:t>
      </w:r>
      <w:r w:rsidR="0058222E" w:rsidRPr="00F729A5">
        <w:rPr>
          <w:rFonts w:ascii="Times New Roman" w:hAnsi="Times New Roman"/>
          <w:spacing w:val="-1"/>
          <w:w w:val="103"/>
          <w:sz w:val="24"/>
          <w:szCs w:val="24"/>
        </w:rPr>
        <w:t>2.</w:t>
      </w:r>
      <w:proofErr w:type="gramEnd"/>
    </w:p>
    <w:p w:rsidR="0058222E" w:rsidRPr="00F729A5" w:rsidRDefault="0058222E" w:rsidP="00F729A5">
      <w:pPr>
        <w:widowControl w:val="0"/>
        <w:autoSpaceDE w:val="0"/>
        <w:autoSpaceDN w:val="0"/>
        <w:adjustRightInd w:val="0"/>
        <w:spacing w:before="10" w:after="0" w:line="240" w:lineRule="exact"/>
        <w:jc w:val="both"/>
        <w:rPr>
          <w:rFonts w:ascii="Times New Roman" w:hAnsi="Times New Roman"/>
          <w:sz w:val="24"/>
          <w:szCs w:val="24"/>
        </w:rPr>
      </w:pPr>
    </w:p>
    <w:p w:rsidR="0058222E" w:rsidRPr="00F729A5" w:rsidRDefault="0058222E" w:rsidP="002E5BBE">
      <w:pPr>
        <w:widowControl w:val="0"/>
        <w:tabs>
          <w:tab w:val="left" w:pos="9214"/>
        </w:tabs>
        <w:autoSpaceDE w:val="0"/>
        <w:autoSpaceDN w:val="0"/>
        <w:adjustRightInd w:val="0"/>
        <w:spacing w:after="0" w:line="240" w:lineRule="auto"/>
        <w:ind w:left="521" w:right="66"/>
        <w:jc w:val="both"/>
        <w:rPr>
          <w:rFonts w:ascii="Times New Roman" w:hAnsi="Times New Roman"/>
          <w:sz w:val="24"/>
          <w:szCs w:val="24"/>
        </w:rPr>
      </w:pPr>
      <w:r w:rsidRPr="00F729A5">
        <w:rPr>
          <w:rFonts w:ascii="Times New Roman" w:hAnsi="Times New Roman"/>
          <w:b/>
          <w:bCs/>
          <w:spacing w:val="-1"/>
          <w:sz w:val="24"/>
          <w:szCs w:val="24"/>
        </w:rPr>
        <w:t>4</w:t>
      </w:r>
      <w:r w:rsidRPr="00F729A5">
        <w:rPr>
          <w:rFonts w:ascii="Times New Roman" w:hAnsi="Times New Roman"/>
          <w:b/>
          <w:bCs/>
          <w:sz w:val="24"/>
          <w:szCs w:val="24"/>
        </w:rPr>
        <w:t>.</w:t>
      </w:r>
      <w:r w:rsidRPr="00F729A5">
        <w:rPr>
          <w:rFonts w:ascii="Times New Roman" w:hAnsi="Times New Roman"/>
          <w:b/>
          <w:bCs/>
          <w:spacing w:val="7"/>
          <w:sz w:val="24"/>
          <w:szCs w:val="24"/>
        </w:rPr>
        <w:t xml:space="preserve"> </w:t>
      </w:r>
      <w:r w:rsidR="00766841" w:rsidRPr="00F729A5">
        <w:rPr>
          <w:rFonts w:ascii="Times New Roman" w:hAnsi="Times New Roman"/>
          <w:b/>
          <w:bCs/>
          <w:spacing w:val="1"/>
          <w:sz w:val="24"/>
          <w:szCs w:val="24"/>
        </w:rPr>
        <w:t>О</w:t>
      </w:r>
      <w:r w:rsidR="00766841" w:rsidRPr="00F729A5">
        <w:rPr>
          <w:rFonts w:ascii="Times New Roman" w:hAnsi="Times New Roman"/>
          <w:b/>
          <w:bCs/>
          <w:sz w:val="24"/>
          <w:szCs w:val="24"/>
        </w:rPr>
        <w:t>БР</w:t>
      </w:r>
      <w:r w:rsidR="00766841" w:rsidRPr="00F729A5">
        <w:rPr>
          <w:rFonts w:ascii="Times New Roman" w:hAnsi="Times New Roman"/>
          <w:b/>
          <w:bCs/>
          <w:spacing w:val="-1"/>
          <w:sz w:val="24"/>
          <w:szCs w:val="24"/>
        </w:rPr>
        <w:t>А</w:t>
      </w:r>
      <w:r w:rsidR="00766841" w:rsidRPr="00F729A5">
        <w:rPr>
          <w:rFonts w:ascii="Times New Roman" w:hAnsi="Times New Roman"/>
          <w:b/>
          <w:bCs/>
          <w:spacing w:val="1"/>
          <w:sz w:val="24"/>
          <w:szCs w:val="24"/>
        </w:rPr>
        <w:t>ЗА</w:t>
      </w:r>
      <w:r w:rsidR="00766841" w:rsidRPr="00F729A5">
        <w:rPr>
          <w:rFonts w:ascii="Times New Roman" w:hAnsi="Times New Roman"/>
          <w:b/>
          <w:bCs/>
          <w:sz w:val="24"/>
          <w:szCs w:val="24"/>
        </w:rPr>
        <w:t>Ц</w:t>
      </w:r>
      <w:r w:rsidRPr="00F729A5">
        <w:rPr>
          <w:rFonts w:ascii="Times New Roman" w:hAnsi="Times New Roman"/>
          <w:b/>
          <w:bCs/>
          <w:spacing w:val="30"/>
          <w:sz w:val="24"/>
          <w:szCs w:val="24"/>
        </w:rPr>
        <w:t xml:space="preserve"> </w:t>
      </w:r>
      <w:r w:rsidR="00766841" w:rsidRPr="00F729A5">
        <w:rPr>
          <w:rFonts w:ascii="Times New Roman" w:hAnsi="Times New Roman"/>
          <w:b/>
          <w:bCs/>
          <w:sz w:val="24"/>
          <w:szCs w:val="24"/>
        </w:rPr>
        <w:t>ИЗЈАВЕ</w:t>
      </w:r>
      <w:r w:rsidRPr="00F729A5">
        <w:rPr>
          <w:rFonts w:ascii="Times New Roman" w:hAnsi="Times New Roman"/>
          <w:b/>
          <w:bCs/>
          <w:spacing w:val="20"/>
          <w:sz w:val="24"/>
          <w:szCs w:val="24"/>
        </w:rPr>
        <w:t xml:space="preserve"> </w:t>
      </w:r>
      <w:r w:rsidR="00766841" w:rsidRPr="00F729A5">
        <w:rPr>
          <w:rFonts w:ascii="Times New Roman" w:hAnsi="Times New Roman"/>
          <w:b/>
          <w:bCs/>
          <w:sz w:val="24"/>
          <w:szCs w:val="24"/>
        </w:rPr>
        <w:t>О</w:t>
      </w:r>
      <w:r w:rsidRPr="00F729A5">
        <w:rPr>
          <w:rFonts w:ascii="Times New Roman" w:hAnsi="Times New Roman"/>
          <w:b/>
          <w:bCs/>
          <w:spacing w:val="6"/>
          <w:sz w:val="24"/>
          <w:szCs w:val="24"/>
        </w:rPr>
        <w:t xml:space="preserve"> </w:t>
      </w:r>
      <w:r w:rsidR="00766841" w:rsidRPr="00F729A5">
        <w:rPr>
          <w:rFonts w:ascii="Times New Roman" w:hAnsi="Times New Roman"/>
          <w:b/>
          <w:bCs/>
          <w:spacing w:val="1"/>
          <w:sz w:val="24"/>
          <w:szCs w:val="24"/>
        </w:rPr>
        <w:t>ИС</w:t>
      </w:r>
      <w:r w:rsidR="00766841" w:rsidRPr="00F729A5">
        <w:rPr>
          <w:rFonts w:ascii="Times New Roman" w:hAnsi="Times New Roman"/>
          <w:b/>
          <w:bCs/>
          <w:sz w:val="24"/>
          <w:szCs w:val="24"/>
        </w:rPr>
        <w:t>ПУЊА</w:t>
      </w:r>
      <w:r w:rsidR="00766841" w:rsidRPr="00F729A5">
        <w:rPr>
          <w:rFonts w:ascii="Times New Roman" w:hAnsi="Times New Roman"/>
          <w:b/>
          <w:bCs/>
          <w:spacing w:val="1"/>
          <w:sz w:val="24"/>
          <w:szCs w:val="24"/>
        </w:rPr>
        <w:t>В</w:t>
      </w:r>
      <w:r w:rsidR="00766841" w:rsidRPr="00F729A5">
        <w:rPr>
          <w:rFonts w:ascii="Times New Roman" w:hAnsi="Times New Roman"/>
          <w:b/>
          <w:bCs/>
          <w:sz w:val="24"/>
          <w:szCs w:val="24"/>
        </w:rPr>
        <w:t>АЊУ</w:t>
      </w:r>
      <w:r w:rsidRPr="00F729A5">
        <w:rPr>
          <w:rFonts w:ascii="Times New Roman" w:hAnsi="Times New Roman"/>
          <w:b/>
          <w:bCs/>
          <w:spacing w:val="42"/>
          <w:sz w:val="24"/>
          <w:szCs w:val="24"/>
        </w:rPr>
        <w:t xml:space="preserve"> </w:t>
      </w:r>
      <w:r w:rsidR="00766841" w:rsidRPr="00F729A5">
        <w:rPr>
          <w:rFonts w:ascii="Times New Roman" w:hAnsi="Times New Roman"/>
          <w:b/>
          <w:bCs/>
          <w:sz w:val="24"/>
          <w:szCs w:val="24"/>
        </w:rPr>
        <w:t>УСЛ</w:t>
      </w:r>
      <w:r w:rsidR="00766841" w:rsidRPr="00F729A5">
        <w:rPr>
          <w:rFonts w:ascii="Times New Roman" w:hAnsi="Times New Roman"/>
          <w:b/>
          <w:bCs/>
          <w:spacing w:val="1"/>
          <w:sz w:val="24"/>
          <w:szCs w:val="24"/>
        </w:rPr>
        <w:t>ОВ</w:t>
      </w:r>
      <w:r w:rsidR="00766841" w:rsidRPr="00F729A5">
        <w:rPr>
          <w:rFonts w:ascii="Times New Roman" w:hAnsi="Times New Roman"/>
          <w:b/>
          <w:bCs/>
          <w:sz w:val="24"/>
          <w:szCs w:val="24"/>
        </w:rPr>
        <w:t>А</w:t>
      </w:r>
      <w:r w:rsidRPr="00F729A5">
        <w:rPr>
          <w:rFonts w:ascii="Times New Roman" w:hAnsi="Times New Roman"/>
          <w:b/>
          <w:bCs/>
          <w:spacing w:val="22"/>
          <w:sz w:val="24"/>
          <w:szCs w:val="24"/>
        </w:rPr>
        <w:t xml:space="preserve"> </w:t>
      </w:r>
      <w:r w:rsidR="00766841" w:rsidRPr="00F729A5">
        <w:rPr>
          <w:rFonts w:ascii="Times New Roman" w:hAnsi="Times New Roman"/>
          <w:b/>
          <w:bCs/>
          <w:spacing w:val="2"/>
          <w:sz w:val="24"/>
          <w:szCs w:val="24"/>
        </w:rPr>
        <w:t>И</w:t>
      </w:r>
      <w:r w:rsidR="00766841" w:rsidRPr="00F729A5">
        <w:rPr>
          <w:rFonts w:ascii="Times New Roman" w:hAnsi="Times New Roman"/>
          <w:b/>
          <w:bCs/>
          <w:sz w:val="24"/>
          <w:szCs w:val="24"/>
        </w:rPr>
        <w:t>З</w:t>
      </w:r>
      <w:r w:rsidRPr="00F729A5">
        <w:rPr>
          <w:rFonts w:ascii="Times New Roman" w:hAnsi="Times New Roman"/>
          <w:b/>
          <w:bCs/>
          <w:spacing w:val="6"/>
          <w:sz w:val="24"/>
          <w:szCs w:val="24"/>
        </w:rPr>
        <w:t xml:space="preserve"> </w:t>
      </w:r>
      <w:r w:rsidR="00766841" w:rsidRPr="00F729A5">
        <w:rPr>
          <w:rFonts w:ascii="Times New Roman" w:hAnsi="Times New Roman"/>
          <w:b/>
          <w:bCs/>
          <w:sz w:val="24"/>
          <w:szCs w:val="24"/>
        </w:rPr>
        <w:t>ЧЛАНА</w:t>
      </w:r>
      <w:r w:rsidRPr="00F729A5">
        <w:rPr>
          <w:rFonts w:ascii="Times New Roman" w:hAnsi="Times New Roman"/>
          <w:b/>
          <w:bCs/>
          <w:spacing w:val="21"/>
          <w:sz w:val="24"/>
          <w:szCs w:val="24"/>
        </w:rPr>
        <w:t xml:space="preserve"> </w:t>
      </w:r>
      <w:r w:rsidRPr="00F729A5">
        <w:rPr>
          <w:rFonts w:ascii="Times New Roman" w:hAnsi="Times New Roman"/>
          <w:b/>
          <w:bCs/>
          <w:sz w:val="24"/>
          <w:szCs w:val="24"/>
        </w:rPr>
        <w:t>7</w:t>
      </w:r>
      <w:r w:rsidRPr="00F729A5">
        <w:rPr>
          <w:rFonts w:ascii="Times New Roman" w:hAnsi="Times New Roman"/>
          <w:b/>
          <w:bCs/>
          <w:spacing w:val="-1"/>
          <w:sz w:val="24"/>
          <w:szCs w:val="24"/>
        </w:rPr>
        <w:t>5</w:t>
      </w:r>
      <w:r w:rsidRPr="00F729A5">
        <w:rPr>
          <w:rFonts w:ascii="Times New Roman" w:hAnsi="Times New Roman"/>
          <w:b/>
          <w:bCs/>
          <w:sz w:val="24"/>
          <w:szCs w:val="24"/>
        </w:rPr>
        <w:t>.</w:t>
      </w:r>
      <w:r w:rsidRPr="00F729A5">
        <w:rPr>
          <w:rFonts w:ascii="Times New Roman" w:hAnsi="Times New Roman"/>
          <w:b/>
          <w:bCs/>
          <w:spacing w:val="11"/>
          <w:sz w:val="24"/>
          <w:szCs w:val="24"/>
        </w:rPr>
        <w:t xml:space="preserve"> </w:t>
      </w:r>
      <w:r w:rsidR="00766841" w:rsidRPr="00F729A5">
        <w:rPr>
          <w:rFonts w:ascii="Times New Roman" w:hAnsi="Times New Roman"/>
          <w:b/>
          <w:bCs/>
          <w:sz w:val="24"/>
          <w:szCs w:val="24"/>
        </w:rPr>
        <w:t>ЗАКОНА</w:t>
      </w:r>
      <w:r w:rsidRPr="00F729A5">
        <w:rPr>
          <w:rFonts w:ascii="Times New Roman" w:hAnsi="Times New Roman"/>
          <w:b/>
          <w:bCs/>
          <w:spacing w:val="25"/>
          <w:sz w:val="24"/>
          <w:szCs w:val="24"/>
        </w:rPr>
        <w:t xml:space="preserve"> </w:t>
      </w:r>
      <w:r w:rsidR="00766841" w:rsidRPr="00F729A5">
        <w:rPr>
          <w:rFonts w:ascii="Times New Roman" w:hAnsi="Times New Roman"/>
          <w:b/>
          <w:bCs/>
          <w:spacing w:val="1"/>
          <w:sz w:val="24"/>
          <w:szCs w:val="24"/>
        </w:rPr>
        <w:t>З</w:t>
      </w:r>
      <w:r w:rsidR="00766841" w:rsidRPr="00F729A5">
        <w:rPr>
          <w:rFonts w:ascii="Times New Roman" w:hAnsi="Times New Roman"/>
          <w:b/>
          <w:bCs/>
          <w:sz w:val="24"/>
          <w:szCs w:val="24"/>
        </w:rPr>
        <w:t>А</w:t>
      </w:r>
      <w:r w:rsidRPr="00F729A5">
        <w:rPr>
          <w:rFonts w:ascii="Times New Roman" w:hAnsi="Times New Roman"/>
          <w:b/>
          <w:bCs/>
          <w:spacing w:val="8"/>
          <w:sz w:val="24"/>
          <w:szCs w:val="24"/>
        </w:rPr>
        <w:t xml:space="preserve"> </w:t>
      </w:r>
      <w:r w:rsidR="00766841" w:rsidRPr="00F729A5">
        <w:rPr>
          <w:rFonts w:ascii="Times New Roman" w:hAnsi="Times New Roman"/>
          <w:b/>
          <w:bCs/>
          <w:w w:val="103"/>
          <w:sz w:val="24"/>
          <w:szCs w:val="24"/>
        </w:rPr>
        <w:t>ПОДИЗВО</w:t>
      </w:r>
      <w:r w:rsidR="00766841" w:rsidRPr="00F729A5">
        <w:rPr>
          <w:rFonts w:ascii="Times New Roman" w:hAnsi="Times New Roman"/>
          <w:b/>
          <w:bCs/>
          <w:spacing w:val="1"/>
          <w:w w:val="103"/>
          <w:sz w:val="24"/>
          <w:szCs w:val="24"/>
        </w:rPr>
        <w:t>Ђ</w:t>
      </w:r>
      <w:r w:rsidR="00766841" w:rsidRPr="00F729A5">
        <w:rPr>
          <w:rFonts w:ascii="Times New Roman" w:hAnsi="Times New Roman"/>
          <w:b/>
          <w:bCs/>
          <w:w w:val="103"/>
          <w:sz w:val="24"/>
          <w:szCs w:val="24"/>
        </w:rPr>
        <w:t>АЧА</w:t>
      </w:r>
    </w:p>
    <w:p w:rsidR="0058222E" w:rsidRPr="00F729A5" w:rsidRDefault="0058222E" w:rsidP="00F729A5">
      <w:pPr>
        <w:widowControl w:val="0"/>
        <w:autoSpaceDE w:val="0"/>
        <w:autoSpaceDN w:val="0"/>
        <w:adjustRightInd w:val="0"/>
        <w:spacing w:before="8" w:after="0" w:line="130" w:lineRule="exact"/>
        <w:jc w:val="both"/>
        <w:rPr>
          <w:rFonts w:ascii="Times New Roman" w:hAnsi="Times New Roman"/>
          <w:sz w:val="24"/>
          <w:szCs w:val="24"/>
        </w:rPr>
      </w:pPr>
    </w:p>
    <w:p w:rsidR="0058222E" w:rsidRPr="00FD7878" w:rsidRDefault="0058222E" w:rsidP="00F729A5">
      <w:pPr>
        <w:widowControl w:val="0"/>
        <w:autoSpaceDE w:val="0"/>
        <w:autoSpaceDN w:val="0"/>
        <w:adjustRightInd w:val="0"/>
        <w:spacing w:after="0" w:line="200" w:lineRule="exact"/>
        <w:jc w:val="both"/>
        <w:rPr>
          <w:rFonts w:ascii="Times New Roman" w:hAnsi="Times New Roman"/>
          <w:sz w:val="24"/>
          <w:szCs w:val="24"/>
          <w:lang w:val="sr-Cyrl-CS"/>
        </w:rPr>
      </w:pP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F729A5" w:rsidRDefault="00766841" w:rsidP="00E13FC9">
      <w:pPr>
        <w:widowControl w:val="0"/>
        <w:autoSpaceDE w:val="0"/>
        <w:autoSpaceDN w:val="0"/>
        <w:adjustRightInd w:val="0"/>
        <w:spacing w:after="0" w:line="240" w:lineRule="auto"/>
        <w:ind w:left="1509" w:right="3543" w:firstLine="651"/>
        <w:jc w:val="center"/>
        <w:rPr>
          <w:rFonts w:ascii="Times New Roman" w:hAnsi="Times New Roman"/>
          <w:sz w:val="24"/>
          <w:szCs w:val="24"/>
        </w:rPr>
      </w:pPr>
      <w:r w:rsidRPr="00F729A5">
        <w:rPr>
          <w:rFonts w:ascii="Times New Roman" w:hAnsi="Times New Roman"/>
          <w:b/>
          <w:bCs/>
          <w:sz w:val="24"/>
          <w:szCs w:val="24"/>
        </w:rPr>
        <w:t>ИЗЈА</w:t>
      </w:r>
      <w:r w:rsidRPr="00F729A5">
        <w:rPr>
          <w:rFonts w:ascii="Times New Roman" w:hAnsi="Times New Roman"/>
          <w:b/>
          <w:bCs/>
          <w:spacing w:val="1"/>
          <w:sz w:val="24"/>
          <w:szCs w:val="24"/>
        </w:rPr>
        <w:t>В</w:t>
      </w:r>
      <w:r w:rsidRPr="00F729A5">
        <w:rPr>
          <w:rFonts w:ascii="Times New Roman" w:hAnsi="Times New Roman"/>
          <w:b/>
          <w:bCs/>
          <w:sz w:val="24"/>
          <w:szCs w:val="24"/>
        </w:rPr>
        <w:t>А</w:t>
      </w:r>
      <w:r w:rsidR="00E13FC9">
        <w:rPr>
          <w:rFonts w:ascii="Times New Roman" w:hAnsi="Times New Roman"/>
          <w:b/>
          <w:bCs/>
          <w:spacing w:val="19"/>
          <w:sz w:val="24"/>
          <w:szCs w:val="24"/>
          <w:lang w:val="sr-Cyrl-CS"/>
        </w:rPr>
        <w:t xml:space="preserve"> </w:t>
      </w:r>
      <w:r w:rsidRPr="00F729A5">
        <w:rPr>
          <w:rFonts w:ascii="Times New Roman" w:hAnsi="Times New Roman"/>
          <w:b/>
          <w:bCs/>
          <w:w w:val="103"/>
          <w:sz w:val="24"/>
          <w:szCs w:val="24"/>
        </w:rPr>
        <w:t>П</w:t>
      </w:r>
      <w:r w:rsidRPr="00F729A5">
        <w:rPr>
          <w:rFonts w:ascii="Times New Roman" w:hAnsi="Times New Roman"/>
          <w:b/>
          <w:bCs/>
          <w:spacing w:val="2"/>
          <w:w w:val="103"/>
          <w:sz w:val="24"/>
          <w:szCs w:val="24"/>
        </w:rPr>
        <w:t>О</w:t>
      </w:r>
      <w:r w:rsidRPr="00F729A5">
        <w:rPr>
          <w:rFonts w:ascii="Times New Roman" w:hAnsi="Times New Roman"/>
          <w:b/>
          <w:bCs/>
          <w:w w:val="103"/>
          <w:sz w:val="24"/>
          <w:szCs w:val="24"/>
        </w:rPr>
        <w:t>ДИЗВ</w:t>
      </w:r>
      <w:r w:rsidRPr="00F729A5">
        <w:rPr>
          <w:rFonts w:ascii="Times New Roman" w:hAnsi="Times New Roman"/>
          <w:b/>
          <w:bCs/>
          <w:spacing w:val="1"/>
          <w:w w:val="103"/>
          <w:sz w:val="24"/>
          <w:szCs w:val="24"/>
        </w:rPr>
        <w:t>О</w:t>
      </w:r>
      <w:r w:rsidRPr="00F729A5">
        <w:rPr>
          <w:rFonts w:ascii="Times New Roman" w:hAnsi="Times New Roman"/>
          <w:b/>
          <w:bCs/>
          <w:w w:val="103"/>
          <w:sz w:val="24"/>
          <w:szCs w:val="24"/>
        </w:rPr>
        <w:t>ЂАЧА</w:t>
      </w:r>
    </w:p>
    <w:p w:rsidR="0058222E" w:rsidRPr="00F729A5" w:rsidRDefault="00766841" w:rsidP="00F729A5">
      <w:pPr>
        <w:widowControl w:val="0"/>
        <w:autoSpaceDE w:val="0"/>
        <w:autoSpaceDN w:val="0"/>
        <w:adjustRightInd w:val="0"/>
        <w:spacing w:before="8" w:after="0" w:line="246" w:lineRule="auto"/>
        <w:ind w:left="1367" w:right="1366"/>
        <w:jc w:val="both"/>
        <w:rPr>
          <w:rFonts w:ascii="Times New Roman" w:hAnsi="Times New Roman"/>
          <w:sz w:val="24"/>
          <w:szCs w:val="24"/>
        </w:rPr>
      </w:pPr>
      <w:proofErr w:type="gramStart"/>
      <w:r w:rsidRPr="00F729A5">
        <w:rPr>
          <w:rFonts w:ascii="Times New Roman" w:hAnsi="Times New Roman"/>
          <w:b/>
          <w:bCs/>
          <w:sz w:val="24"/>
          <w:szCs w:val="24"/>
        </w:rPr>
        <w:t>О</w:t>
      </w:r>
      <w:r w:rsidR="0058222E" w:rsidRPr="00F729A5">
        <w:rPr>
          <w:rFonts w:ascii="Times New Roman" w:hAnsi="Times New Roman"/>
          <w:b/>
          <w:bCs/>
          <w:spacing w:val="6"/>
          <w:sz w:val="24"/>
          <w:szCs w:val="24"/>
        </w:rPr>
        <w:t xml:space="preserve"> </w:t>
      </w:r>
      <w:r w:rsidRPr="00F729A5">
        <w:rPr>
          <w:rFonts w:ascii="Times New Roman" w:hAnsi="Times New Roman"/>
          <w:b/>
          <w:bCs/>
          <w:sz w:val="24"/>
          <w:szCs w:val="24"/>
        </w:rPr>
        <w:t>ИСПУЊА</w:t>
      </w:r>
      <w:r w:rsidRPr="00F729A5">
        <w:rPr>
          <w:rFonts w:ascii="Times New Roman" w:hAnsi="Times New Roman"/>
          <w:b/>
          <w:bCs/>
          <w:spacing w:val="1"/>
          <w:sz w:val="24"/>
          <w:szCs w:val="24"/>
        </w:rPr>
        <w:t>В</w:t>
      </w:r>
      <w:r w:rsidRPr="00F729A5">
        <w:rPr>
          <w:rFonts w:ascii="Times New Roman" w:hAnsi="Times New Roman"/>
          <w:b/>
          <w:bCs/>
          <w:sz w:val="24"/>
          <w:szCs w:val="24"/>
        </w:rPr>
        <w:t>АЊУ</w:t>
      </w:r>
      <w:r w:rsidR="0058222E" w:rsidRPr="00F729A5">
        <w:rPr>
          <w:rFonts w:ascii="Times New Roman" w:hAnsi="Times New Roman"/>
          <w:b/>
          <w:bCs/>
          <w:spacing w:val="43"/>
          <w:sz w:val="24"/>
          <w:szCs w:val="24"/>
        </w:rPr>
        <w:t xml:space="preserve"> </w:t>
      </w:r>
      <w:r w:rsidRPr="00F729A5">
        <w:rPr>
          <w:rFonts w:ascii="Times New Roman" w:hAnsi="Times New Roman"/>
          <w:b/>
          <w:bCs/>
          <w:sz w:val="24"/>
          <w:szCs w:val="24"/>
        </w:rPr>
        <w:t>УСЛ</w:t>
      </w:r>
      <w:r w:rsidRPr="00F729A5">
        <w:rPr>
          <w:rFonts w:ascii="Times New Roman" w:hAnsi="Times New Roman"/>
          <w:b/>
          <w:bCs/>
          <w:spacing w:val="1"/>
          <w:sz w:val="24"/>
          <w:szCs w:val="24"/>
        </w:rPr>
        <w:t>О</w:t>
      </w:r>
      <w:r w:rsidRPr="00F729A5">
        <w:rPr>
          <w:rFonts w:ascii="Times New Roman" w:hAnsi="Times New Roman"/>
          <w:b/>
          <w:bCs/>
          <w:sz w:val="24"/>
          <w:szCs w:val="24"/>
        </w:rPr>
        <w:t>ВА</w:t>
      </w:r>
      <w:r w:rsidR="0058222E" w:rsidRPr="00F729A5">
        <w:rPr>
          <w:rFonts w:ascii="Times New Roman" w:hAnsi="Times New Roman"/>
          <w:b/>
          <w:bCs/>
          <w:spacing w:val="22"/>
          <w:sz w:val="24"/>
          <w:szCs w:val="24"/>
        </w:rPr>
        <w:t xml:space="preserve"> </w:t>
      </w:r>
      <w:r w:rsidRPr="00F729A5">
        <w:rPr>
          <w:rFonts w:ascii="Times New Roman" w:hAnsi="Times New Roman"/>
          <w:b/>
          <w:bCs/>
          <w:spacing w:val="1"/>
          <w:sz w:val="24"/>
          <w:szCs w:val="24"/>
        </w:rPr>
        <w:t>И</w:t>
      </w:r>
      <w:r w:rsidRPr="00F729A5">
        <w:rPr>
          <w:rFonts w:ascii="Times New Roman" w:hAnsi="Times New Roman"/>
          <w:b/>
          <w:bCs/>
          <w:sz w:val="24"/>
          <w:szCs w:val="24"/>
        </w:rPr>
        <w:t>З</w:t>
      </w:r>
      <w:r w:rsidR="0058222E" w:rsidRPr="00F729A5">
        <w:rPr>
          <w:rFonts w:ascii="Times New Roman" w:hAnsi="Times New Roman"/>
          <w:b/>
          <w:bCs/>
          <w:spacing w:val="7"/>
          <w:sz w:val="24"/>
          <w:szCs w:val="24"/>
        </w:rPr>
        <w:t xml:space="preserve"> </w:t>
      </w:r>
      <w:r w:rsidRPr="00F729A5">
        <w:rPr>
          <w:rFonts w:ascii="Times New Roman" w:hAnsi="Times New Roman"/>
          <w:b/>
          <w:bCs/>
          <w:sz w:val="24"/>
          <w:szCs w:val="24"/>
        </w:rPr>
        <w:t>ЧЛАНА</w:t>
      </w:r>
      <w:r w:rsidR="0091294D">
        <w:rPr>
          <w:rFonts w:ascii="Times New Roman" w:hAnsi="Times New Roman"/>
          <w:b/>
          <w:bCs/>
          <w:sz w:val="24"/>
          <w:szCs w:val="24"/>
        </w:rPr>
        <w:t xml:space="preserve"> </w:t>
      </w:r>
      <w:r w:rsidR="0058222E" w:rsidRPr="00F729A5">
        <w:rPr>
          <w:rFonts w:ascii="Times New Roman" w:hAnsi="Times New Roman"/>
          <w:b/>
          <w:bCs/>
          <w:sz w:val="24"/>
          <w:szCs w:val="24"/>
        </w:rPr>
        <w:t>75.</w:t>
      </w:r>
      <w:proofErr w:type="gramEnd"/>
      <w:r w:rsidR="0058222E" w:rsidRPr="00F729A5">
        <w:rPr>
          <w:rFonts w:ascii="Times New Roman" w:hAnsi="Times New Roman"/>
          <w:b/>
          <w:bCs/>
          <w:spacing w:val="10"/>
          <w:sz w:val="24"/>
          <w:szCs w:val="24"/>
        </w:rPr>
        <w:t xml:space="preserve"> </w:t>
      </w:r>
      <w:r w:rsidRPr="00F729A5">
        <w:rPr>
          <w:rFonts w:ascii="Times New Roman" w:hAnsi="Times New Roman"/>
          <w:b/>
          <w:bCs/>
          <w:spacing w:val="2"/>
          <w:sz w:val="24"/>
          <w:szCs w:val="24"/>
        </w:rPr>
        <w:t>З</w:t>
      </w:r>
      <w:r w:rsidRPr="00F729A5">
        <w:rPr>
          <w:rFonts w:ascii="Times New Roman" w:hAnsi="Times New Roman"/>
          <w:b/>
          <w:bCs/>
          <w:sz w:val="24"/>
          <w:szCs w:val="24"/>
        </w:rPr>
        <w:t>АК</w:t>
      </w:r>
      <w:r w:rsidRPr="00F729A5">
        <w:rPr>
          <w:rFonts w:ascii="Times New Roman" w:hAnsi="Times New Roman"/>
          <w:b/>
          <w:bCs/>
          <w:spacing w:val="1"/>
          <w:sz w:val="24"/>
          <w:szCs w:val="24"/>
        </w:rPr>
        <w:t>О</w:t>
      </w:r>
      <w:r w:rsidRPr="00F729A5">
        <w:rPr>
          <w:rFonts w:ascii="Times New Roman" w:hAnsi="Times New Roman"/>
          <w:b/>
          <w:bCs/>
          <w:spacing w:val="-1"/>
          <w:sz w:val="24"/>
          <w:szCs w:val="24"/>
        </w:rPr>
        <w:t>Н</w:t>
      </w:r>
      <w:r w:rsidRPr="00F729A5">
        <w:rPr>
          <w:rFonts w:ascii="Times New Roman" w:hAnsi="Times New Roman"/>
          <w:b/>
          <w:bCs/>
          <w:sz w:val="24"/>
          <w:szCs w:val="24"/>
        </w:rPr>
        <w:t>А</w:t>
      </w:r>
      <w:r w:rsidR="0058222E" w:rsidRPr="00F729A5">
        <w:rPr>
          <w:rFonts w:ascii="Times New Roman" w:hAnsi="Times New Roman"/>
          <w:b/>
          <w:bCs/>
          <w:spacing w:val="27"/>
          <w:sz w:val="24"/>
          <w:szCs w:val="24"/>
        </w:rPr>
        <w:t xml:space="preserve"> </w:t>
      </w:r>
      <w:r w:rsidRPr="00F729A5">
        <w:rPr>
          <w:rFonts w:ascii="Times New Roman" w:hAnsi="Times New Roman"/>
          <w:b/>
          <w:bCs/>
          <w:sz w:val="24"/>
          <w:szCs w:val="24"/>
        </w:rPr>
        <w:t>У</w:t>
      </w:r>
      <w:r w:rsidR="0058222E" w:rsidRPr="00F729A5">
        <w:rPr>
          <w:rFonts w:ascii="Times New Roman" w:hAnsi="Times New Roman"/>
          <w:b/>
          <w:bCs/>
          <w:spacing w:val="5"/>
          <w:sz w:val="24"/>
          <w:szCs w:val="24"/>
        </w:rPr>
        <w:t xml:space="preserve"> </w:t>
      </w:r>
      <w:r w:rsidRPr="00F729A5">
        <w:rPr>
          <w:rFonts w:ascii="Times New Roman" w:hAnsi="Times New Roman"/>
          <w:b/>
          <w:bCs/>
          <w:sz w:val="24"/>
          <w:szCs w:val="24"/>
        </w:rPr>
        <w:t>П</w:t>
      </w:r>
      <w:r w:rsidRPr="00F729A5">
        <w:rPr>
          <w:rFonts w:ascii="Times New Roman" w:hAnsi="Times New Roman"/>
          <w:b/>
          <w:bCs/>
          <w:spacing w:val="2"/>
          <w:sz w:val="24"/>
          <w:szCs w:val="24"/>
        </w:rPr>
        <w:t>О</w:t>
      </w:r>
      <w:r w:rsidRPr="00F729A5">
        <w:rPr>
          <w:rFonts w:ascii="Times New Roman" w:hAnsi="Times New Roman"/>
          <w:b/>
          <w:bCs/>
          <w:sz w:val="24"/>
          <w:szCs w:val="24"/>
        </w:rPr>
        <w:t>СТУПКУ</w:t>
      </w:r>
      <w:r w:rsidR="0058222E" w:rsidRPr="00F729A5">
        <w:rPr>
          <w:rFonts w:ascii="Times New Roman" w:hAnsi="Times New Roman"/>
          <w:b/>
          <w:bCs/>
          <w:spacing w:val="31"/>
          <w:sz w:val="24"/>
          <w:szCs w:val="24"/>
        </w:rPr>
        <w:t xml:space="preserve"> </w:t>
      </w:r>
      <w:r w:rsidRPr="00F729A5">
        <w:rPr>
          <w:rFonts w:ascii="Times New Roman" w:hAnsi="Times New Roman"/>
          <w:b/>
          <w:bCs/>
          <w:w w:val="103"/>
          <w:sz w:val="24"/>
          <w:szCs w:val="24"/>
        </w:rPr>
        <w:t>ЈА</w:t>
      </w:r>
      <w:r w:rsidRPr="00F729A5">
        <w:rPr>
          <w:rFonts w:ascii="Times New Roman" w:hAnsi="Times New Roman"/>
          <w:b/>
          <w:bCs/>
          <w:spacing w:val="2"/>
          <w:w w:val="103"/>
          <w:sz w:val="24"/>
          <w:szCs w:val="24"/>
        </w:rPr>
        <w:t>В</w:t>
      </w:r>
      <w:r w:rsidRPr="00F729A5">
        <w:rPr>
          <w:rFonts w:ascii="Times New Roman" w:hAnsi="Times New Roman"/>
          <w:b/>
          <w:bCs/>
          <w:w w:val="103"/>
          <w:sz w:val="24"/>
          <w:szCs w:val="24"/>
        </w:rPr>
        <w:t>НЕ</w:t>
      </w:r>
      <w:r w:rsidR="0058222E" w:rsidRPr="00F729A5">
        <w:rPr>
          <w:rFonts w:ascii="Times New Roman" w:hAnsi="Times New Roman"/>
          <w:b/>
          <w:bCs/>
          <w:w w:val="103"/>
          <w:sz w:val="24"/>
          <w:szCs w:val="24"/>
        </w:rPr>
        <w:t xml:space="preserve"> </w:t>
      </w:r>
      <w:r w:rsidRPr="00F729A5">
        <w:rPr>
          <w:rFonts w:ascii="Times New Roman" w:hAnsi="Times New Roman"/>
          <w:b/>
          <w:bCs/>
          <w:sz w:val="24"/>
          <w:szCs w:val="24"/>
        </w:rPr>
        <w:t>НАБАВКЕ</w:t>
      </w:r>
      <w:r w:rsidR="0058222E" w:rsidRPr="00F729A5">
        <w:rPr>
          <w:rFonts w:ascii="Times New Roman" w:hAnsi="Times New Roman"/>
          <w:b/>
          <w:bCs/>
          <w:spacing w:val="29"/>
          <w:sz w:val="24"/>
          <w:szCs w:val="24"/>
        </w:rPr>
        <w:t xml:space="preserve"> </w:t>
      </w:r>
      <w:r w:rsidRPr="00F729A5">
        <w:rPr>
          <w:rFonts w:ascii="Times New Roman" w:hAnsi="Times New Roman"/>
          <w:b/>
          <w:bCs/>
          <w:sz w:val="24"/>
          <w:szCs w:val="24"/>
        </w:rPr>
        <w:t>МАЛЕ</w:t>
      </w:r>
      <w:r w:rsidR="0058222E" w:rsidRPr="00F729A5">
        <w:rPr>
          <w:rFonts w:ascii="Times New Roman" w:hAnsi="Times New Roman"/>
          <w:b/>
          <w:bCs/>
          <w:spacing w:val="17"/>
          <w:sz w:val="24"/>
          <w:szCs w:val="24"/>
        </w:rPr>
        <w:t xml:space="preserve"> </w:t>
      </w:r>
      <w:r w:rsidRPr="00F729A5">
        <w:rPr>
          <w:rFonts w:ascii="Times New Roman" w:hAnsi="Times New Roman"/>
          <w:b/>
          <w:bCs/>
          <w:w w:val="103"/>
          <w:sz w:val="24"/>
          <w:szCs w:val="24"/>
        </w:rPr>
        <w:t>В</w:t>
      </w:r>
      <w:r w:rsidRPr="00F729A5">
        <w:rPr>
          <w:rFonts w:ascii="Times New Roman" w:hAnsi="Times New Roman"/>
          <w:b/>
          <w:bCs/>
          <w:spacing w:val="1"/>
          <w:w w:val="103"/>
          <w:sz w:val="24"/>
          <w:szCs w:val="24"/>
        </w:rPr>
        <w:t>Р</w:t>
      </w:r>
      <w:r w:rsidRPr="00F729A5">
        <w:rPr>
          <w:rFonts w:ascii="Times New Roman" w:hAnsi="Times New Roman"/>
          <w:b/>
          <w:bCs/>
          <w:w w:val="103"/>
          <w:sz w:val="24"/>
          <w:szCs w:val="24"/>
        </w:rPr>
        <w:t>Е</w:t>
      </w:r>
      <w:r w:rsidRPr="00F729A5">
        <w:rPr>
          <w:rFonts w:ascii="Times New Roman" w:hAnsi="Times New Roman"/>
          <w:b/>
          <w:bCs/>
          <w:spacing w:val="1"/>
          <w:w w:val="103"/>
          <w:sz w:val="24"/>
          <w:szCs w:val="24"/>
        </w:rPr>
        <w:t>Д</w:t>
      </w:r>
      <w:r w:rsidRPr="00F729A5">
        <w:rPr>
          <w:rFonts w:ascii="Times New Roman" w:hAnsi="Times New Roman"/>
          <w:b/>
          <w:bCs/>
          <w:w w:val="103"/>
          <w:sz w:val="24"/>
          <w:szCs w:val="24"/>
        </w:rPr>
        <w:t>НОС</w:t>
      </w:r>
      <w:r w:rsidRPr="00F729A5">
        <w:rPr>
          <w:rFonts w:ascii="Times New Roman" w:hAnsi="Times New Roman"/>
          <w:b/>
          <w:bCs/>
          <w:spacing w:val="1"/>
          <w:w w:val="103"/>
          <w:sz w:val="24"/>
          <w:szCs w:val="24"/>
        </w:rPr>
        <w:t>Т</w:t>
      </w:r>
      <w:r w:rsidRPr="00F729A5">
        <w:rPr>
          <w:rFonts w:ascii="Times New Roman" w:hAnsi="Times New Roman"/>
          <w:b/>
          <w:bCs/>
          <w:w w:val="103"/>
          <w:sz w:val="24"/>
          <w:szCs w:val="24"/>
        </w:rPr>
        <w:t>И</w:t>
      </w:r>
    </w:p>
    <w:p w:rsidR="0058222E" w:rsidRPr="00F729A5" w:rsidRDefault="0058222E" w:rsidP="00F729A5">
      <w:pPr>
        <w:widowControl w:val="0"/>
        <w:autoSpaceDE w:val="0"/>
        <w:autoSpaceDN w:val="0"/>
        <w:adjustRightInd w:val="0"/>
        <w:spacing w:before="10" w:after="0" w:line="120" w:lineRule="exact"/>
        <w:jc w:val="both"/>
        <w:rPr>
          <w:rFonts w:ascii="Times New Roman" w:hAnsi="Times New Roman"/>
          <w:sz w:val="24"/>
          <w:szCs w:val="24"/>
        </w:rPr>
      </w:pPr>
    </w:p>
    <w:p w:rsidR="0058222E" w:rsidRPr="00154189" w:rsidRDefault="0058222E" w:rsidP="00F729A5">
      <w:pPr>
        <w:widowControl w:val="0"/>
        <w:autoSpaceDE w:val="0"/>
        <w:autoSpaceDN w:val="0"/>
        <w:adjustRightInd w:val="0"/>
        <w:spacing w:after="0" w:line="200" w:lineRule="exact"/>
        <w:jc w:val="both"/>
        <w:rPr>
          <w:rFonts w:ascii="Times New Roman" w:hAnsi="Times New Roman"/>
          <w:sz w:val="24"/>
          <w:szCs w:val="24"/>
          <w:lang w:val="sr-Cyrl-CS"/>
        </w:rPr>
      </w:pP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F729A5" w:rsidRDefault="00766841" w:rsidP="00F729A5">
      <w:pPr>
        <w:widowControl w:val="0"/>
        <w:autoSpaceDE w:val="0"/>
        <w:autoSpaceDN w:val="0"/>
        <w:adjustRightInd w:val="0"/>
        <w:spacing w:after="0" w:line="249" w:lineRule="auto"/>
        <w:ind w:left="106" w:right="74"/>
        <w:jc w:val="both"/>
        <w:rPr>
          <w:rFonts w:ascii="Times New Roman" w:hAnsi="Times New Roman"/>
          <w:sz w:val="24"/>
          <w:szCs w:val="24"/>
        </w:rPr>
      </w:pPr>
      <w:proofErr w:type="gramStart"/>
      <w:r w:rsidRPr="00F729A5">
        <w:rPr>
          <w:rFonts w:ascii="Times New Roman" w:hAnsi="Times New Roman"/>
          <w:sz w:val="24"/>
          <w:szCs w:val="24"/>
        </w:rPr>
        <w:t>У</w:t>
      </w:r>
      <w:r w:rsidR="0091294D">
        <w:rPr>
          <w:rFonts w:ascii="Times New Roman" w:hAnsi="Times New Roman"/>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кла</w:t>
      </w:r>
      <w:r w:rsidRPr="00F729A5">
        <w:rPr>
          <w:rFonts w:ascii="Times New Roman" w:hAnsi="Times New Roman"/>
          <w:spacing w:val="-1"/>
          <w:sz w:val="24"/>
          <w:szCs w:val="24"/>
        </w:rPr>
        <w:t>д</w:t>
      </w:r>
      <w:r w:rsidRPr="00F729A5">
        <w:rPr>
          <w:rFonts w:ascii="Times New Roman" w:hAnsi="Times New Roman"/>
          <w:sz w:val="24"/>
          <w:szCs w:val="24"/>
        </w:rPr>
        <w:t>у</w:t>
      </w:r>
      <w:r w:rsidR="0091294D">
        <w:rPr>
          <w:rFonts w:ascii="Times New Roman" w:hAnsi="Times New Roman"/>
          <w:sz w:val="24"/>
          <w:szCs w:val="24"/>
        </w:rPr>
        <w:t xml:space="preserve"> </w:t>
      </w:r>
      <w:r w:rsidRPr="00F729A5">
        <w:rPr>
          <w:rFonts w:ascii="Times New Roman" w:hAnsi="Times New Roman"/>
          <w:sz w:val="24"/>
          <w:szCs w:val="24"/>
        </w:rPr>
        <w:t>са</w:t>
      </w:r>
      <w:r w:rsidR="0091294D">
        <w:rPr>
          <w:rFonts w:ascii="Times New Roman" w:hAnsi="Times New Roman"/>
          <w:sz w:val="24"/>
          <w:szCs w:val="24"/>
        </w:rPr>
        <w:t xml:space="preserve"> </w:t>
      </w:r>
      <w:r w:rsidRPr="00F729A5">
        <w:rPr>
          <w:rFonts w:ascii="Times New Roman" w:hAnsi="Times New Roman"/>
          <w:sz w:val="24"/>
          <w:szCs w:val="24"/>
        </w:rPr>
        <w:t>чланом</w:t>
      </w:r>
      <w:r w:rsidR="0091294D">
        <w:rPr>
          <w:rFonts w:ascii="Times New Roman" w:hAnsi="Times New Roman"/>
          <w:sz w:val="24"/>
          <w:szCs w:val="24"/>
        </w:rPr>
        <w:t xml:space="preserve"> </w:t>
      </w:r>
      <w:r w:rsidR="0058222E" w:rsidRPr="00F729A5">
        <w:rPr>
          <w:rFonts w:ascii="Times New Roman" w:hAnsi="Times New Roman"/>
          <w:sz w:val="24"/>
          <w:szCs w:val="24"/>
        </w:rPr>
        <w:t>7</w:t>
      </w:r>
      <w:r w:rsidR="0058222E" w:rsidRPr="00F729A5">
        <w:rPr>
          <w:rFonts w:ascii="Times New Roman" w:hAnsi="Times New Roman"/>
          <w:spacing w:val="1"/>
          <w:sz w:val="24"/>
          <w:szCs w:val="24"/>
        </w:rPr>
        <w:t>7</w:t>
      </w:r>
      <w:r w:rsidR="0058222E" w:rsidRPr="00F729A5">
        <w:rPr>
          <w:rFonts w:ascii="Times New Roman" w:hAnsi="Times New Roman"/>
          <w:sz w:val="24"/>
          <w:szCs w:val="24"/>
        </w:rPr>
        <w:t>.</w:t>
      </w:r>
      <w:proofErr w:type="gramEnd"/>
      <w:r w:rsidR="0091294D">
        <w:rPr>
          <w:rFonts w:ascii="Times New Roman" w:hAnsi="Times New Roman"/>
          <w:sz w:val="24"/>
          <w:szCs w:val="24"/>
        </w:rPr>
        <w:t xml:space="preserve"> </w:t>
      </w:r>
      <w:proofErr w:type="gramStart"/>
      <w:r w:rsidRPr="00F729A5">
        <w:rPr>
          <w:rFonts w:ascii="Times New Roman" w:hAnsi="Times New Roman"/>
          <w:spacing w:val="1"/>
          <w:sz w:val="24"/>
          <w:szCs w:val="24"/>
        </w:rPr>
        <w:t>с</w:t>
      </w:r>
      <w:r w:rsidRPr="00F729A5">
        <w:rPr>
          <w:rFonts w:ascii="Times New Roman" w:hAnsi="Times New Roman"/>
          <w:sz w:val="24"/>
          <w:szCs w:val="24"/>
        </w:rPr>
        <w:t>тав</w:t>
      </w:r>
      <w:proofErr w:type="gramEnd"/>
      <w:r w:rsidR="0091294D">
        <w:rPr>
          <w:rFonts w:ascii="Times New Roman" w:hAnsi="Times New Roman"/>
          <w:sz w:val="24"/>
          <w:szCs w:val="24"/>
        </w:rPr>
        <w:t xml:space="preserve"> </w:t>
      </w:r>
      <w:r w:rsidR="0058222E" w:rsidRPr="00F729A5">
        <w:rPr>
          <w:rFonts w:ascii="Times New Roman" w:hAnsi="Times New Roman"/>
          <w:sz w:val="24"/>
          <w:szCs w:val="24"/>
        </w:rPr>
        <w:t>4.</w:t>
      </w:r>
      <w:r w:rsidR="0091294D">
        <w:rPr>
          <w:rFonts w:ascii="Times New Roman" w:hAnsi="Times New Roman"/>
          <w:sz w:val="24"/>
          <w:szCs w:val="24"/>
        </w:rPr>
        <w:t xml:space="preserve"> </w:t>
      </w:r>
      <w:r w:rsidRPr="00F729A5">
        <w:rPr>
          <w:rFonts w:ascii="Times New Roman" w:hAnsi="Times New Roman"/>
          <w:spacing w:val="2"/>
          <w:sz w:val="24"/>
          <w:szCs w:val="24"/>
        </w:rPr>
        <w:t>З</w:t>
      </w:r>
      <w:r w:rsidRPr="00F729A5">
        <w:rPr>
          <w:rFonts w:ascii="Times New Roman" w:hAnsi="Times New Roman"/>
          <w:spacing w:val="-1"/>
          <w:sz w:val="24"/>
          <w:szCs w:val="24"/>
        </w:rPr>
        <w:t>а</w:t>
      </w:r>
      <w:r w:rsidRPr="00F729A5">
        <w:rPr>
          <w:rFonts w:ascii="Times New Roman" w:hAnsi="Times New Roman"/>
          <w:spacing w:val="1"/>
          <w:sz w:val="24"/>
          <w:szCs w:val="24"/>
        </w:rPr>
        <w:t>ко</w:t>
      </w:r>
      <w:r w:rsidRPr="00F729A5">
        <w:rPr>
          <w:rFonts w:ascii="Times New Roman" w:hAnsi="Times New Roman"/>
          <w:sz w:val="24"/>
          <w:szCs w:val="24"/>
        </w:rPr>
        <w:t>на</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z w:val="24"/>
          <w:szCs w:val="24"/>
        </w:rPr>
        <w:t>д</w:t>
      </w:r>
      <w:r w:rsidR="0091294D">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у</w:t>
      </w:r>
      <w:r w:rsidRPr="00F729A5">
        <w:rPr>
          <w:rFonts w:ascii="Times New Roman" w:hAnsi="Times New Roman"/>
          <w:sz w:val="24"/>
          <w:szCs w:val="24"/>
        </w:rPr>
        <w:t>ном</w:t>
      </w:r>
      <w:r w:rsidR="0091294D">
        <w:rPr>
          <w:rFonts w:ascii="Times New Roman" w:hAnsi="Times New Roman"/>
          <w:sz w:val="24"/>
          <w:szCs w:val="24"/>
        </w:rPr>
        <w:t xml:space="preserve"> </w:t>
      </w:r>
      <w:r w:rsidRPr="00F729A5">
        <w:rPr>
          <w:rFonts w:ascii="Times New Roman" w:hAnsi="Times New Roman"/>
          <w:spacing w:val="1"/>
          <w:sz w:val="24"/>
          <w:szCs w:val="24"/>
        </w:rPr>
        <w:t>м</w:t>
      </w:r>
      <w:r w:rsidRPr="00F729A5">
        <w:rPr>
          <w:rFonts w:ascii="Times New Roman" w:hAnsi="Times New Roman"/>
          <w:sz w:val="24"/>
          <w:szCs w:val="24"/>
        </w:rPr>
        <w:t>ат</w:t>
      </w:r>
      <w:r w:rsidRPr="00F729A5">
        <w:rPr>
          <w:rFonts w:ascii="Times New Roman" w:hAnsi="Times New Roman"/>
          <w:spacing w:val="1"/>
          <w:sz w:val="24"/>
          <w:szCs w:val="24"/>
        </w:rPr>
        <w:t>е</w:t>
      </w:r>
      <w:r w:rsidRPr="00F729A5">
        <w:rPr>
          <w:rFonts w:ascii="Times New Roman" w:hAnsi="Times New Roman"/>
          <w:spacing w:val="-1"/>
          <w:sz w:val="24"/>
          <w:szCs w:val="24"/>
        </w:rPr>
        <w:t>р</w:t>
      </w:r>
      <w:r w:rsidRPr="00F729A5">
        <w:rPr>
          <w:rFonts w:ascii="Times New Roman" w:hAnsi="Times New Roman"/>
          <w:sz w:val="24"/>
          <w:szCs w:val="24"/>
        </w:rPr>
        <w:t>и</w:t>
      </w:r>
      <w:r w:rsidRPr="00F729A5">
        <w:rPr>
          <w:rFonts w:ascii="Times New Roman" w:hAnsi="Times New Roman"/>
          <w:spacing w:val="1"/>
          <w:sz w:val="24"/>
          <w:szCs w:val="24"/>
        </w:rPr>
        <w:t>ј</w:t>
      </w:r>
      <w:r w:rsidRPr="00F729A5">
        <w:rPr>
          <w:rFonts w:ascii="Times New Roman" w:hAnsi="Times New Roman"/>
          <w:sz w:val="24"/>
          <w:szCs w:val="24"/>
        </w:rPr>
        <w:t>алном</w:t>
      </w:r>
      <w:r w:rsidR="0091294D">
        <w:rPr>
          <w:rFonts w:ascii="Times New Roman" w:hAnsi="Times New Roman"/>
          <w:sz w:val="24"/>
          <w:szCs w:val="24"/>
        </w:rPr>
        <w:t xml:space="preserve"> </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sz w:val="24"/>
          <w:szCs w:val="24"/>
        </w:rPr>
        <w:t>кри</w:t>
      </w:r>
      <w:r w:rsidRPr="00F729A5">
        <w:rPr>
          <w:rFonts w:ascii="Times New Roman" w:hAnsi="Times New Roman"/>
          <w:spacing w:val="1"/>
          <w:sz w:val="24"/>
          <w:szCs w:val="24"/>
        </w:rPr>
        <w:t>в</w:t>
      </w:r>
      <w:r w:rsidRPr="00F729A5">
        <w:rPr>
          <w:rFonts w:ascii="Times New Roman" w:hAnsi="Times New Roman"/>
          <w:sz w:val="24"/>
          <w:szCs w:val="24"/>
        </w:rPr>
        <w:t>ичном</w:t>
      </w:r>
      <w:r w:rsidR="0091294D">
        <w:rPr>
          <w:rFonts w:ascii="Times New Roman" w:hAnsi="Times New Roman"/>
          <w:sz w:val="24"/>
          <w:szCs w:val="24"/>
        </w:rPr>
        <w:t xml:space="preserve"> </w:t>
      </w:r>
      <w:r w:rsidRPr="00F729A5">
        <w:rPr>
          <w:rFonts w:ascii="Times New Roman" w:hAnsi="Times New Roman"/>
          <w:sz w:val="24"/>
          <w:szCs w:val="24"/>
        </w:rPr>
        <w:t>о</w:t>
      </w:r>
      <w:r w:rsidRPr="00F729A5">
        <w:rPr>
          <w:rFonts w:ascii="Times New Roman" w:hAnsi="Times New Roman"/>
          <w:spacing w:val="1"/>
          <w:sz w:val="24"/>
          <w:szCs w:val="24"/>
        </w:rPr>
        <w:t>д</w:t>
      </w:r>
      <w:r w:rsidRPr="00F729A5">
        <w:rPr>
          <w:rFonts w:ascii="Times New Roman" w:hAnsi="Times New Roman"/>
          <w:spacing w:val="-1"/>
          <w:sz w:val="24"/>
          <w:szCs w:val="24"/>
        </w:rPr>
        <w:t>г</w:t>
      </w:r>
      <w:r w:rsidRPr="00F729A5">
        <w:rPr>
          <w:rFonts w:ascii="Times New Roman" w:hAnsi="Times New Roman"/>
          <w:spacing w:val="2"/>
          <w:sz w:val="24"/>
          <w:szCs w:val="24"/>
        </w:rPr>
        <w:t>о</w:t>
      </w:r>
      <w:r w:rsidRPr="00F729A5">
        <w:rPr>
          <w:rFonts w:ascii="Times New Roman" w:hAnsi="Times New Roman"/>
          <w:spacing w:val="-1"/>
          <w:sz w:val="24"/>
          <w:szCs w:val="24"/>
        </w:rPr>
        <w:t>в</w:t>
      </w:r>
      <w:r w:rsidRPr="00F729A5">
        <w:rPr>
          <w:rFonts w:ascii="Times New Roman" w:hAnsi="Times New Roman"/>
          <w:spacing w:val="1"/>
          <w:sz w:val="24"/>
          <w:szCs w:val="24"/>
        </w:rPr>
        <w:t>о</w:t>
      </w:r>
      <w:r w:rsidRPr="00F729A5">
        <w:rPr>
          <w:rFonts w:ascii="Times New Roman" w:hAnsi="Times New Roman"/>
          <w:sz w:val="24"/>
          <w:szCs w:val="24"/>
        </w:rPr>
        <w:t>рнош</w:t>
      </w:r>
      <w:r w:rsidRPr="00F729A5">
        <w:rPr>
          <w:rFonts w:ascii="Times New Roman" w:hAnsi="Times New Roman"/>
          <w:spacing w:val="1"/>
          <w:sz w:val="24"/>
          <w:szCs w:val="24"/>
        </w:rPr>
        <w:t>ћу</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w w:val="103"/>
          <w:sz w:val="24"/>
          <w:szCs w:val="24"/>
        </w:rPr>
        <w:t>као</w:t>
      </w:r>
      <w:r w:rsidR="0058222E" w:rsidRPr="00F729A5">
        <w:rPr>
          <w:rFonts w:ascii="Times New Roman" w:hAnsi="Times New Roman"/>
          <w:w w:val="103"/>
          <w:sz w:val="24"/>
          <w:szCs w:val="24"/>
        </w:rPr>
        <w:t xml:space="preserve"> </w:t>
      </w:r>
      <w:r w:rsidRPr="00F729A5">
        <w:rPr>
          <w:rFonts w:ascii="Times New Roman" w:hAnsi="Times New Roman"/>
          <w:sz w:val="24"/>
          <w:szCs w:val="24"/>
        </w:rPr>
        <w:t>заступник</w:t>
      </w:r>
      <w:r w:rsidR="0058222E" w:rsidRPr="00F729A5">
        <w:rPr>
          <w:rFonts w:ascii="Times New Roman" w:hAnsi="Times New Roman"/>
          <w:spacing w:val="25"/>
          <w:sz w:val="24"/>
          <w:szCs w:val="24"/>
        </w:rPr>
        <w:t xml:space="preserve"> </w:t>
      </w:r>
      <w:r w:rsidRPr="00F729A5">
        <w:rPr>
          <w:rFonts w:ascii="Times New Roman" w:hAnsi="Times New Roman"/>
          <w:sz w:val="24"/>
          <w:szCs w:val="24"/>
        </w:rPr>
        <w:t>п</w:t>
      </w:r>
      <w:r w:rsidRPr="00F729A5">
        <w:rPr>
          <w:rFonts w:ascii="Times New Roman" w:hAnsi="Times New Roman"/>
          <w:spacing w:val="2"/>
          <w:sz w:val="24"/>
          <w:szCs w:val="24"/>
        </w:rPr>
        <w:t>о</w:t>
      </w:r>
      <w:r w:rsidRPr="00F729A5">
        <w:rPr>
          <w:rFonts w:ascii="Times New Roman" w:hAnsi="Times New Roman"/>
          <w:sz w:val="24"/>
          <w:szCs w:val="24"/>
        </w:rPr>
        <w:t>дизвођач</w:t>
      </w:r>
      <w:r w:rsidRPr="00F729A5">
        <w:rPr>
          <w:rFonts w:ascii="Times New Roman" w:hAnsi="Times New Roman"/>
          <w:spacing w:val="1"/>
          <w:sz w:val="24"/>
          <w:szCs w:val="24"/>
        </w:rPr>
        <w:t>а</w:t>
      </w:r>
      <w:proofErr w:type="gramStart"/>
      <w:r w:rsidR="0058222E" w:rsidRPr="00F729A5">
        <w:rPr>
          <w:rFonts w:ascii="Times New Roman" w:hAnsi="Times New Roman"/>
          <w:sz w:val="24"/>
          <w:szCs w:val="24"/>
        </w:rPr>
        <w:t>,</w:t>
      </w:r>
      <w:r w:rsidRPr="00F729A5">
        <w:rPr>
          <w:rFonts w:ascii="Times New Roman" w:hAnsi="Times New Roman"/>
          <w:sz w:val="24"/>
          <w:szCs w:val="24"/>
        </w:rPr>
        <w:t>да</w:t>
      </w:r>
      <w:r w:rsidRPr="00F729A5">
        <w:rPr>
          <w:rFonts w:ascii="Times New Roman" w:hAnsi="Times New Roman"/>
          <w:spacing w:val="1"/>
          <w:sz w:val="24"/>
          <w:szCs w:val="24"/>
        </w:rPr>
        <w:t>ј</w:t>
      </w:r>
      <w:r w:rsidRPr="00F729A5">
        <w:rPr>
          <w:rFonts w:ascii="Times New Roman" w:hAnsi="Times New Roman"/>
          <w:spacing w:val="-1"/>
          <w:sz w:val="24"/>
          <w:szCs w:val="24"/>
        </w:rPr>
        <w:t>е</w:t>
      </w:r>
      <w:r w:rsidRPr="00F729A5">
        <w:rPr>
          <w:rFonts w:ascii="Times New Roman" w:hAnsi="Times New Roman"/>
          <w:sz w:val="24"/>
          <w:szCs w:val="24"/>
        </w:rPr>
        <w:t>м</w:t>
      </w:r>
      <w:proofErr w:type="gramEnd"/>
      <w:r w:rsidR="0091294D">
        <w:rPr>
          <w:rFonts w:ascii="Times New Roman" w:hAnsi="Times New Roman"/>
          <w:sz w:val="24"/>
          <w:szCs w:val="24"/>
        </w:rPr>
        <w:t xml:space="preserve"> </w:t>
      </w:r>
      <w:r w:rsidRPr="00F729A5">
        <w:rPr>
          <w:rFonts w:ascii="Times New Roman" w:hAnsi="Times New Roman"/>
          <w:w w:val="103"/>
          <w:sz w:val="24"/>
          <w:szCs w:val="24"/>
        </w:rPr>
        <w:t>сл</w:t>
      </w:r>
      <w:r w:rsidRPr="00F729A5">
        <w:rPr>
          <w:rFonts w:ascii="Times New Roman" w:hAnsi="Times New Roman"/>
          <w:spacing w:val="1"/>
          <w:w w:val="103"/>
          <w:sz w:val="24"/>
          <w:szCs w:val="24"/>
        </w:rPr>
        <w:t>е</w:t>
      </w:r>
      <w:r w:rsidRPr="00F729A5">
        <w:rPr>
          <w:rFonts w:ascii="Times New Roman" w:hAnsi="Times New Roman"/>
          <w:spacing w:val="-1"/>
          <w:w w:val="103"/>
          <w:sz w:val="24"/>
          <w:szCs w:val="24"/>
        </w:rPr>
        <w:t>д</w:t>
      </w:r>
      <w:r w:rsidRPr="00F729A5">
        <w:rPr>
          <w:rFonts w:ascii="Times New Roman" w:hAnsi="Times New Roman"/>
          <w:w w:val="103"/>
          <w:sz w:val="24"/>
          <w:szCs w:val="24"/>
        </w:rPr>
        <w:t>ећу</w:t>
      </w:r>
    </w:p>
    <w:p w:rsidR="0058222E" w:rsidRPr="00F729A5" w:rsidRDefault="0058222E" w:rsidP="00F729A5">
      <w:pPr>
        <w:widowControl w:val="0"/>
        <w:autoSpaceDE w:val="0"/>
        <w:autoSpaceDN w:val="0"/>
        <w:adjustRightInd w:val="0"/>
        <w:spacing w:before="1" w:after="0" w:line="240" w:lineRule="exact"/>
        <w:jc w:val="both"/>
        <w:rPr>
          <w:rFonts w:ascii="Times New Roman" w:hAnsi="Times New Roman"/>
          <w:sz w:val="24"/>
          <w:szCs w:val="24"/>
        </w:rPr>
      </w:pPr>
    </w:p>
    <w:p w:rsidR="0058222E" w:rsidRPr="00F729A5" w:rsidRDefault="00766841" w:rsidP="00E13FC9">
      <w:pPr>
        <w:widowControl w:val="0"/>
        <w:autoSpaceDE w:val="0"/>
        <w:autoSpaceDN w:val="0"/>
        <w:adjustRightInd w:val="0"/>
        <w:spacing w:after="0" w:line="240" w:lineRule="auto"/>
        <w:ind w:left="4158" w:right="4158" w:hanging="558"/>
        <w:jc w:val="both"/>
        <w:rPr>
          <w:rFonts w:ascii="Times New Roman" w:hAnsi="Times New Roman"/>
          <w:sz w:val="24"/>
          <w:szCs w:val="24"/>
        </w:rPr>
      </w:pPr>
      <w:r w:rsidRPr="00F729A5">
        <w:rPr>
          <w:rFonts w:ascii="Times New Roman" w:hAnsi="Times New Roman"/>
          <w:b/>
          <w:bCs/>
          <w:sz w:val="24"/>
          <w:szCs w:val="24"/>
        </w:rPr>
        <w:t>И</w:t>
      </w:r>
      <w:r w:rsidR="0058222E" w:rsidRPr="00F729A5">
        <w:rPr>
          <w:rFonts w:ascii="Times New Roman" w:hAnsi="Times New Roman"/>
          <w:b/>
          <w:bCs/>
          <w:spacing w:val="3"/>
          <w:sz w:val="24"/>
          <w:szCs w:val="24"/>
        </w:rPr>
        <w:t xml:space="preserve"> </w:t>
      </w:r>
      <w:r w:rsidRPr="00F729A5">
        <w:rPr>
          <w:rFonts w:ascii="Times New Roman" w:hAnsi="Times New Roman"/>
          <w:b/>
          <w:bCs/>
          <w:sz w:val="24"/>
          <w:szCs w:val="24"/>
        </w:rPr>
        <w:t>З</w:t>
      </w:r>
      <w:r w:rsidR="0058222E" w:rsidRPr="00F729A5">
        <w:rPr>
          <w:rFonts w:ascii="Times New Roman" w:hAnsi="Times New Roman"/>
          <w:b/>
          <w:bCs/>
          <w:spacing w:val="4"/>
          <w:sz w:val="24"/>
          <w:szCs w:val="24"/>
        </w:rPr>
        <w:t xml:space="preserve"> </w:t>
      </w:r>
      <w:r w:rsidRPr="00F729A5">
        <w:rPr>
          <w:rFonts w:ascii="Times New Roman" w:hAnsi="Times New Roman"/>
          <w:b/>
          <w:bCs/>
          <w:sz w:val="24"/>
          <w:szCs w:val="24"/>
        </w:rPr>
        <w:t>Ј</w:t>
      </w:r>
      <w:r w:rsidR="0058222E" w:rsidRPr="00F729A5">
        <w:rPr>
          <w:rFonts w:ascii="Times New Roman" w:hAnsi="Times New Roman"/>
          <w:b/>
          <w:bCs/>
          <w:spacing w:val="4"/>
          <w:sz w:val="24"/>
          <w:szCs w:val="24"/>
        </w:rPr>
        <w:t xml:space="preserve"> </w:t>
      </w:r>
      <w:r w:rsidRPr="00F729A5">
        <w:rPr>
          <w:rFonts w:ascii="Times New Roman" w:hAnsi="Times New Roman"/>
          <w:b/>
          <w:bCs/>
          <w:sz w:val="24"/>
          <w:szCs w:val="24"/>
        </w:rPr>
        <w:t>А</w:t>
      </w:r>
      <w:r w:rsidR="0058222E" w:rsidRPr="00F729A5">
        <w:rPr>
          <w:rFonts w:ascii="Times New Roman" w:hAnsi="Times New Roman"/>
          <w:b/>
          <w:bCs/>
          <w:spacing w:val="7"/>
          <w:sz w:val="24"/>
          <w:szCs w:val="24"/>
        </w:rPr>
        <w:t xml:space="preserve"> </w:t>
      </w:r>
      <w:r w:rsidRPr="00F729A5">
        <w:rPr>
          <w:rFonts w:ascii="Times New Roman" w:hAnsi="Times New Roman"/>
          <w:b/>
          <w:bCs/>
          <w:sz w:val="24"/>
          <w:szCs w:val="24"/>
        </w:rPr>
        <w:t>В</w:t>
      </w:r>
      <w:r w:rsidR="0058222E" w:rsidRPr="00F729A5">
        <w:rPr>
          <w:rFonts w:ascii="Times New Roman" w:hAnsi="Times New Roman"/>
          <w:b/>
          <w:bCs/>
          <w:spacing w:val="5"/>
          <w:sz w:val="24"/>
          <w:szCs w:val="24"/>
        </w:rPr>
        <w:t xml:space="preserve"> </w:t>
      </w:r>
      <w:r w:rsidRPr="00F729A5">
        <w:rPr>
          <w:rFonts w:ascii="Times New Roman" w:hAnsi="Times New Roman"/>
          <w:b/>
          <w:bCs/>
          <w:w w:val="103"/>
          <w:sz w:val="24"/>
          <w:szCs w:val="24"/>
        </w:rPr>
        <w:t>У</w:t>
      </w:r>
    </w:p>
    <w:p w:rsidR="0058222E" w:rsidRPr="00F729A5" w:rsidRDefault="0058222E" w:rsidP="00F729A5">
      <w:pPr>
        <w:widowControl w:val="0"/>
        <w:autoSpaceDE w:val="0"/>
        <w:autoSpaceDN w:val="0"/>
        <w:adjustRightInd w:val="0"/>
        <w:spacing w:before="12" w:after="0" w:line="240" w:lineRule="exact"/>
        <w:jc w:val="both"/>
        <w:rPr>
          <w:rFonts w:ascii="Times New Roman" w:hAnsi="Times New Roman"/>
          <w:sz w:val="24"/>
          <w:szCs w:val="24"/>
        </w:rPr>
      </w:pPr>
    </w:p>
    <w:p w:rsidR="0058222E" w:rsidRPr="007D7163" w:rsidRDefault="00766841" w:rsidP="007D7163">
      <w:pPr>
        <w:widowControl w:val="0"/>
        <w:autoSpaceDE w:val="0"/>
        <w:autoSpaceDN w:val="0"/>
        <w:adjustRightInd w:val="0"/>
        <w:spacing w:after="0" w:line="240" w:lineRule="auto"/>
        <w:ind w:right="84"/>
        <w:rPr>
          <w:rFonts w:ascii="Times New Roman" w:hAnsi="Times New Roman"/>
          <w:sz w:val="24"/>
          <w:szCs w:val="24"/>
          <w:lang w:val="sr-Cyrl-CS"/>
        </w:rPr>
      </w:pPr>
      <w:r w:rsidRPr="00F729A5">
        <w:rPr>
          <w:rFonts w:ascii="Times New Roman" w:hAnsi="Times New Roman"/>
          <w:sz w:val="24"/>
          <w:szCs w:val="24"/>
        </w:rPr>
        <w:t>Подизвођач</w:t>
      </w:r>
      <w:r w:rsidR="00E13FC9">
        <w:rPr>
          <w:rFonts w:ascii="Times New Roman" w:hAnsi="Times New Roman"/>
          <w:sz w:val="24"/>
          <w:szCs w:val="24"/>
          <w:lang w:val="sr-Cyrl-CS"/>
        </w:rPr>
        <w:t>___________________</w:t>
      </w:r>
      <w:r w:rsidR="00056B04">
        <w:rPr>
          <w:rFonts w:ascii="Times New Roman" w:hAnsi="Times New Roman"/>
          <w:sz w:val="24"/>
          <w:szCs w:val="24"/>
          <w:u w:val="single"/>
          <w:lang w:val="sr-Cyrl-CS"/>
        </w:rPr>
        <w:t xml:space="preserve">   </w:t>
      </w:r>
      <w:r w:rsidR="0058222E" w:rsidRPr="00F729A5">
        <w:rPr>
          <w:rFonts w:ascii="Times New Roman" w:hAnsi="Times New Roman"/>
          <w:spacing w:val="-2"/>
          <w:sz w:val="24"/>
          <w:szCs w:val="24"/>
        </w:rPr>
        <w:t>[</w:t>
      </w:r>
      <w:r w:rsidRPr="00F729A5">
        <w:rPr>
          <w:rFonts w:ascii="Times New Roman" w:hAnsi="Times New Roman"/>
          <w:sz w:val="24"/>
          <w:szCs w:val="24"/>
        </w:rPr>
        <w:t>на</w:t>
      </w:r>
      <w:r w:rsidRPr="00F729A5">
        <w:rPr>
          <w:rFonts w:ascii="Times New Roman" w:hAnsi="Times New Roman"/>
          <w:spacing w:val="1"/>
          <w:sz w:val="24"/>
          <w:szCs w:val="24"/>
        </w:rPr>
        <w:t>в</w:t>
      </w:r>
      <w:r w:rsidRPr="00F729A5">
        <w:rPr>
          <w:rFonts w:ascii="Times New Roman" w:hAnsi="Times New Roman"/>
          <w:spacing w:val="-1"/>
          <w:sz w:val="24"/>
          <w:szCs w:val="24"/>
        </w:rPr>
        <w:t>е</w:t>
      </w:r>
      <w:r w:rsidRPr="00F729A5">
        <w:rPr>
          <w:rFonts w:ascii="Times New Roman" w:hAnsi="Times New Roman"/>
          <w:sz w:val="24"/>
          <w:szCs w:val="24"/>
        </w:rPr>
        <w:t>сти</w:t>
      </w:r>
      <w:r w:rsidR="0091294D">
        <w:rPr>
          <w:rFonts w:ascii="Times New Roman" w:hAnsi="Times New Roman"/>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z w:val="24"/>
          <w:szCs w:val="24"/>
        </w:rPr>
        <w:t>зив</w:t>
      </w:r>
      <w:r w:rsidR="0091294D">
        <w:rPr>
          <w:rFonts w:ascii="Times New Roman" w:hAnsi="Times New Roman"/>
          <w:sz w:val="24"/>
          <w:szCs w:val="24"/>
        </w:rPr>
        <w:t xml:space="preserve"> </w:t>
      </w:r>
      <w:r w:rsidRPr="00F729A5">
        <w:rPr>
          <w:rFonts w:ascii="Times New Roman" w:hAnsi="Times New Roman"/>
          <w:sz w:val="24"/>
          <w:szCs w:val="24"/>
        </w:rPr>
        <w:t>подиз</w:t>
      </w:r>
      <w:r w:rsidRPr="00F729A5">
        <w:rPr>
          <w:rFonts w:ascii="Times New Roman" w:hAnsi="Times New Roman"/>
          <w:spacing w:val="1"/>
          <w:sz w:val="24"/>
          <w:szCs w:val="24"/>
        </w:rPr>
        <w:t>в</w:t>
      </w:r>
      <w:r w:rsidRPr="00F729A5">
        <w:rPr>
          <w:rFonts w:ascii="Times New Roman" w:hAnsi="Times New Roman"/>
          <w:sz w:val="24"/>
          <w:szCs w:val="24"/>
        </w:rPr>
        <w:t>ођача</w:t>
      </w:r>
      <w:proofErr w:type="gramStart"/>
      <w:r w:rsidR="0058222E" w:rsidRPr="00F729A5">
        <w:rPr>
          <w:rFonts w:ascii="Times New Roman" w:hAnsi="Times New Roman"/>
          <w:sz w:val="24"/>
          <w:szCs w:val="24"/>
        </w:rPr>
        <w:t>]</w:t>
      </w:r>
      <w:r w:rsidRPr="00F729A5">
        <w:rPr>
          <w:rFonts w:ascii="Times New Roman" w:hAnsi="Times New Roman"/>
          <w:sz w:val="24"/>
          <w:szCs w:val="24"/>
        </w:rPr>
        <w:t>у</w:t>
      </w:r>
      <w:proofErr w:type="gramEnd"/>
      <w:r w:rsidR="0091294D">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pacing w:val="2"/>
          <w:sz w:val="24"/>
          <w:szCs w:val="24"/>
        </w:rPr>
        <w:t>о</w:t>
      </w:r>
      <w:r w:rsidRPr="00F729A5">
        <w:rPr>
          <w:rFonts w:ascii="Times New Roman" w:hAnsi="Times New Roman"/>
          <w:sz w:val="24"/>
          <w:szCs w:val="24"/>
        </w:rPr>
        <w:t>ступку</w:t>
      </w:r>
      <w:r w:rsidR="0091294D">
        <w:rPr>
          <w:rFonts w:ascii="Times New Roman" w:hAnsi="Times New Roman"/>
          <w:sz w:val="24"/>
          <w:szCs w:val="24"/>
        </w:rPr>
        <w:t xml:space="preserve"> </w:t>
      </w:r>
      <w:r w:rsidRPr="00F729A5">
        <w:rPr>
          <w:rFonts w:ascii="Times New Roman" w:hAnsi="Times New Roman"/>
          <w:w w:val="103"/>
          <w:sz w:val="24"/>
          <w:szCs w:val="24"/>
        </w:rPr>
        <w:t>јав</w:t>
      </w:r>
      <w:r w:rsidRPr="00F729A5">
        <w:rPr>
          <w:rFonts w:ascii="Times New Roman" w:hAnsi="Times New Roman"/>
          <w:spacing w:val="1"/>
          <w:w w:val="103"/>
          <w:sz w:val="24"/>
          <w:szCs w:val="24"/>
        </w:rPr>
        <w:t>н</w:t>
      </w:r>
      <w:r w:rsidRPr="00F729A5">
        <w:rPr>
          <w:rFonts w:ascii="Times New Roman" w:hAnsi="Times New Roman"/>
          <w:w w:val="103"/>
          <w:sz w:val="24"/>
          <w:szCs w:val="24"/>
        </w:rPr>
        <w:t>е</w:t>
      </w:r>
      <w:r w:rsidR="0058222E" w:rsidRPr="00F729A5">
        <w:rPr>
          <w:rFonts w:ascii="Times New Roman" w:hAnsi="Times New Roman"/>
          <w:w w:val="103"/>
          <w:sz w:val="24"/>
          <w:szCs w:val="24"/>
        </w:rPr>
        <w:t xml:space="preserve"> </w:t>
      </w:r>
      <w:r w:rsidRPr="00F729A5">
        <w:rPr>
          <w:rFonts w:ascii="Times New Roman" w:hAnsi="Times New Roman"/>
          <w:sz w:val="24"/>
          <w:szCs w:val="24"/>
        </w:rPr>
        <w:t>набавке</w:t>
      </w:r>
      <w:r w:rsidR="0058222E" w:rsidRPr="00F729A5">
        <w:rPr>
          <w:rFonts w:ascii="Times New Roman" w:hAnsi="Times New Roman"/>
          <w:spacing w:val="37"/>
          <w:sz w:val="24"/>
          <w:szCs w:val="24"/>
        </w:rPr>
        <w:t xml:space="preserve"> </w:t>
      </w:r>
      <w:r w:rsidRPr="00F729A5">
        <w:rPr>
          <w:rFonts w:ascii="Times New Roman" w:hAnsi="Times New Roman"/>
          <w:sz w:val="24"/>
          <w:szCs w:val="24"/>
        </w:rPr>
        <w:t>добра</w:t>
      </w:r>
      <w:r w:rsidR="0058222E" w:rsidRPr="00F729A5">
        <w:rPr>
          <w:rFonts w:ascii="Times New Roman" w:hAnsi="Times New Roman"/>
          <w:spacing w:val="30"/>
          <w:sz w:val="24"/>
          <w:szCs w:val="24"/>
        </w:rPr>
        <w:t xml:space="preserve"> </w:t>
      </w:r>
      <w:r w:rsidR="0058222E" w:rsidRPr="00F729A5">
        <w:rPr>
          <w:rFonts w:ascii="Cambria Math" w:hAnsi="Cambria Math" w:cs="Cambria Math"/>
          <w:sz w:val="24"/>
          <w:szCs w:val="24"/>
        </w:rPr>
        <w:t>‐</w:t>
      </w:r>
      <w:r w:rsidR="0058222E" w:rsidRPr="00F729A5">
        <w:rPr>
          <w:rFonts w:ascii="Times New Roman" w:hAnsi="Times New Roman"/>
          <w:spacing w:val="17"/>
          <w:sz w:val="24"/>
          <w:szCs w:val="24"/>
        </w:rPr>
        <w:t xml:space="preserve"> </w:t>
      </w:r>
      <w:r w:rsidR="00BC5B37">
        <w:rPr>
          <w:rFonts w:ascii="Times New Roman" w:hAnsi="Times New Roman"/>
          <w:b/>
          <w:sz w:val="24"/>
          <w:szCs w:val="24"/>
          <w:lang w:val="sr-Cyrl-CS"/>
        </w:rPr>
        <w:t>рачунарска опрема</w:t>
      </w:r>
      <w:r w:rsidR="00BC5B37" w:rsidRPr="006B6AC4">
        <w:rPr>
          <w:rFonts w:ascii="Times New Roman" w:hAnsi="Times New Roman"/>
          <w:b/>
          <w:spacing w:val="-4"/>
          <w:sz w:val="24"/>
          <w:szCs w:val="24"/>
        </w:rPr>
        <w:t xml:space="preserve">, број </w:t>
      </w:r>
      <w:r w:rsidR="00EF6AA1">
        <w:rPr>
          <w:rFonts w:ascii="Times New Roman" w:hAnsi="Times New Roman"/>
          <w:b/>
          <w:spacing w:val="-4"/>
          <w:sz w:val="24"/>
          <w:szCs w:val="24"/>
          <w:lang w:val="sr-Cyrl-CS"/>
        </w:rPr>
        <w:t>23</w:t>
      </w:r>
      <w:r w:rsidR="00BC5B37" w:rsidRPr="006B6AC4">
        <w:rPr>
          <w:rFonts w:ascii="Times New Roman" w:hAnsi="Times New Roman"/>
          <w:b/>
          <w:spacing w:val="-4"/>
          <w:sz w:val="24"/>
          <w:szCs w:val="24"/>
          <w:lang w:val="sr-Cyrl-CS"/>
        </w:rPr>
        <w:t>/1</w:t>
      </w:r>
      <w:r w:rsidR="00B76E4A">
        <w:rPr>
          <w:rFonts w:ascii="Times New Roman" w:hAnsi="Times New Roman"/>
          <w:b/>
          <w:spacing w:val="-4"/>
          <w:sz w:val="24"/>
          <w:szCs w:val="24"/>
          <w:lang w:val="sr-Latn-CS"/>
        </w:rPr>
        <w:t>6</w:t>
      </w:r>
      <w:r w:rsidR="00796033" w:rsidRPr="00C51D58">
        <w:rPr>
          <w:rFonts w:ascii="Times New Roman" w:hAnsi="Times New Roman"/>
          <w:spacing w:val="-4"/>
          <w:sz w:val="24"/>
          <w:szCs w:val="24"/>
        </w:rPr>
        <w:t>,</w:t>
      </w:r>
      <w:r w:rsidR="0058222E" w:rsidRPr="00F729A5">
        <w:rPr>
          <w:rFonts w:ascii="Times New Roman" w:hAnsi="Times New Roman"/>
          <w:spacing w:val="39"/>
          <w:sz w:val="24"/>
          <w:szCs w:val="24"/>
        </w:rPr>
        <w:t xml:space="preserve"> </w:t>
      </w:r>
      <w:r w:rsidRPr="00F729A5">
        <w:rPr>
          <w:rFonts w:ascii="Times New Roman" w:hAnsi="Times New Roman"/>
          <w:sz w:val="24"/>
          <w:szCs w:val="24"/>
        </w:rPr>
        <w:t>испуњава</w:t>
      </w:r>
      <w:r w:rsidR="0058222E" w:rsidRPr="00F729A5">
        <w:rPr>
          <w:rFonts w:ascii="Times New Roman" w:hAnsi="Times New Roman"/>
          <w:spacing w:val="40"/>
          <w:sz w:val="24"/>
          <w:szCs w:val="24"/>
        </w:rPr>
        <w:t xml:space="preserve"> </w:t>
      </w:r>
      <w:r w:rsidRPr="00F729A5">
        <w:rPr>
          <w:rFonts w:ascii="Times New Roman" w:hAnsi="Times New Roman"/>
          <w:sz w:val="24"/>
          <w:szCs w:val="24"/>
        </w:rPr>
        <w:t>све</w:t>
      </w:r>
      <w:r w:rsidR="0058222E" w:rsidRPr="00F729A5">
        <w:rPr>
          <w:rFonts w:ascii="Times New Roman" w:hAnsi="Times New Roman"/>
          <w:spacing w:val="22"/>
          <w:sz w:val="24"/>
          <w:szCs w:val="24"/>
        </w:rPr>
        <w:t xml:space="preserve"> </w:t>
      </w:r>
      <w:r w:rsidRPr="00F729A5">
        <w:rPr>
          <w:rFonts w:ascii="Times New Roman" w:hAnsi="Times New Roman"/>
          <w:spacing w:val="1"/>
          <w:sz w:val="24"/>
          <w:szCs w:val="24"/>
        </w:rPr>
        <w:t>ус</w:t>
      </w:r>
      <w:r w:rsidRPr="00F729A5">
        <w:rPr>
          <w:rFonts w:ascii="Times New Roman" w:hAnsi="Times New Roman"/>
          <w:sz w:val="24"/>
          <w:szCs w:val="24"/>
        </w:rPr>
        <w:t>лове</w:t>
      </w:r>
      <w:r w:rsidR="0058222E" w:rsidRPr="00F729A5">
        <w:rPr>
          <w:rFonts w:ascii="Times New Roman" w:hAnsi="Times New Roman"/>
          <w:spacing w:val="31"/>
          <w:sz w:val="24"/>
          <w:szCs w:val="24"/>
        </w:rPr>
        <w:t xml:space="preserve"> </w:t>
      </w:r>
      <w:r w:rsidRPr="00F729A5">
        <w:rPr>
          <w:rFonts w:ascii="Times New Roman" w:hAnsi="Times New Roman"/>
          <w:sz w:val="24"/>
          <w:szCs w:val="24"/>
        </w:rPr>
        <w:t>из</w:t>
      </w:r>
      <w:r w:rsidR="0058222E" w:rsidRPr="00F729A5">
        <w:rPr>
          <w:rFonts w:ascii="Times New Roman" w:hAnsi="Times New Roman"/>
          <w:spacing w:val="19"/>
          <w:sz w:val="24"/>
          <w:szCs w:val="24"/>
        </w:rPr>
        <w:t xml:space="preserve"> </w:t>
      </w:r>
      <w:r w:rsidRPr="00F729A5">
        <w:rPr>
          <w:rFonts w:ascii="Times New Roman" w:hAnsi="Times New Roman"/>
          <w:w w:val="103"/>
          <w:sz w:val="24"/>
          <w:szCs w:val="24"/>
        </w:rPr>
        <w:t>члана</w:t>
      </w:r>
    </w:p>
    <w:p w:rsidR="0058222E" w:rsidRPr="00F729A5" w:rsidRDefault="0058222E" w:rsidP="00F729A5">
      <w:pPr>
        <w:widowControl w:val="0"/>
        <w:autoSpaceDE w:val="0"/>
        <w:autoSpaceDN w:val="0"/>
        <w:adjustRightInd w:val="0"/>
        <w:spacing w:after="0" w:line="240" w:lineRule="auto"/>
        <w:ind w:left="71" w:right="79"/>
        <w:jc w:val="both"/>
        <w:rPr>
          <w:rFonts w:ascii="Times New Roman" w:hAnsi="Times New Roman"/>
          <w:sz w:val="24"/>
          <w:szCs w:val="24"/>
        </w:rPr>
      </w:pPr>
      <w:r w:rsidRPr="00F729A5">
        <w:rPr>
          <w:rFonts w:ascii="Times New Roman" w:hAnsi="Times New Roman"/>
          <w:sz w:val="24"/>
          <w:szCs w:val="24"/>
        </w:rPr>
        <w:t>75.</w:t>
      </w:r>
      <w:r w:rsidRPr="00F729A5">
        <w:rPr>
          <w:rFonts w:ascii="Times New Roman" w:hAnsi="Times New Roman"/>
          <w:spacing w:val="10"/>
          <w:sz w:val="24"/>
          <w:szCs w:val="24"/>
        </w:rPr>
        <w:t xml:space="preserve"> </w:t>
      </w:r>
      <w:r w:rsidR="00766841" w:rsidRPr="00F729A5">
        <w:rPr>
          <w:rFonts w:ascii="Times New Roman" w:hAnsi="Times New Roman"/>
          <w:sz w:val="24"/>
          <w:szCs w:val="24"/>
        </w:rPr>
        <w:t>З</w:t>
      </w:r>
      <w:r w:rsidR="00766841" w:rsidRPr="00F729A5">
        <w:rPr>
          <w:rFonts w:ascii="Times New Roman" w:hAnsi="Times New Roman"/>
          <w:spacing w:val="-1"/>
          <w:sz w:val="24"/>
          <w:szCs w:val="24"/>
        </w:rPr>
        <w:t>а</w:t>
      </w:r>
      <w:r w:rsidR="00766841" w:rsidRPr="00F729A5">
        <w:rPr>
          <w:rFonts w:ascii="Times New Roman" w:hAnsi="Times New Roman"/>
          <w:sz w:val="24"/>
          <w:szCs w:val="24"/>
        </w:rPr>
        <w:t>кон</w:t>
      </w:r>
      <w:r w:rsidR="00766841" w:rsidRPr="00F729A5">
        <w:rPr>
          <w:rFonts w:ascii="Times New Roman" w:hAnsi="Times New Roman"/>
          <w:spacing w:val="1"/>
          <w:sz w:val="24"/>
          <w:szCs w:val="24"/>
        </w:rPr>
        <w:t>а</w:t>
      </w:r>
      <w:r w:rsidRPr="00F729A5">
        <w:rPr>
          <w:rFonts w:ascii="Times New Roman" w:hAnsi="Times New Roman"/>
          <w:sz w:val="24"/>
          <w:szCs w:val="24"/>
        </w:rPr>
        <w:t>,</w:t>
      </w:r>
      <w:r w:rsidRPr="00F729A5">
        <w:rPr>
          <w:rFonts w:ascii="Times New Roman" w:hAnsi="Times New Roman"/>
          <w:spacing w:val="21"/>
          <w:sz w:val="24"/>
          <w:szCs w:val="24"/>
        </w:rPr>
        <w:t xml:space="preserve"> </w:t>
      </w:r>
      <w:r w:rsidR="00766841" w:rsidRPr="00F729A5">
        <w:rPr>
          <w:rFonts w:ascii="Times New Roman" w:hAnsi="Times New Roman"/>
          <w:sz w:val="24"/>
          <w:szCs w:val="24"/>
        </w:rPr>
        <w:t>од</w:t>
      </w:r>
      <w:r w:rsidR="00766841" w:rsidRPr="00F729A5">
        <w:rPr>
          <w:rFonts w:ascii="Times New Roman" w:hAnsi="Times New Roman"/>
          <w:spacing w:val="1"/>
          <w:sz w:val="24"/>
          <w:szCs w:val="24"/>
        </w:rPr>
        <w:t>н</w:t>
      </w:r>
      <w:r w:rsidR="00766841" w:rsidRPr="00F729A5">
        <w:rPr>
          <w:rFonts w:ascii="Times New Roman" w:hAnsi="Times New Roman"/>
          <w:sz w:val="24"/>
          <w:szCs w:val="24"/>
        </w:rPr>
        <w:t>о</w:t>
      </w:r>
      <w:r w:rsidR="00766841" w:rsidRPr="00F729A5">
        <w:rPr>
          <w:rFonts w:ascii="Times New Roman" w:hAnsi="Times New Roman"/>
          <w:spacing w:val="1"/>
          <w:sz w:val="24"/>
          <w:szCs w:val="24"/>
        </w:rPr>
        <w:t>с</w:t>
      </w:r>
      <w:r w:rsidR="00766841" w:rsidRPr="00F729A5">
        <w:rPr>
          <w:rFonts w:ascii="Times New Roman" w:hAnsi="Times New Roman"/>
          <w:sz w:val="24"/>
          <w:szCs w:val="24"/>
        </w:rPr>
        <w:t>но</w:t>
      </w:r>
      <w:r w:rsidRPr="00F729A5">
        <w:rPr>
          <w:rFonts w:ascii="Times New Roman" w:hAnsi="Times New Roman"/>
          <w:spacing w:val="25"/>
          <w:sz w:val="24"/>
          <w:szCs w:val="24"/>
        </w:rPr>
        <w:t xml:space="preserve"> </w:t>
      </w:r>
      <w:r w:rsidR="00766841" w:rsidRPr="00F729A5">
        <w:rPr>
          <w:rFonts w:ascii="Times New Roman" w:hAnsi="Times New Roman"/>
          <w:sz w:val="24"/>
          <w:szCs w:val="24"/>
        </w:rPr>
        <w:t>услове</w:t>
      </w:r>
      <w:r w:rsidRPr="00F729A5">
        <w:rPr>
          <w:rFonts w:ascii="Times New Roman" w:hAnsi="Times New Roman"/>
          <w:spacing w:val="19"/>
          <w:sz w:val="24"/>
          <w:szCs w:val="24"/>
        </w:rPr>
        <w:t xml:space="preserve"> </w:t>
      </w:r>
      <w:r w:rsidR="00766841" w:rsidRPr="00F729A5">
        <w:rPr>
          <w:rFonts w:ascii="Times New Roman" w:hAnsi="Times New Roman"/>
          <w:spacing w:val="1"/>
          <w:sz w:val="24"/>
          <w:szCs w:val="24"/>
        </w:rPr>
        <w:t>д</w:t>
      </w:r>
      <w:r w:rsidR="00766841" w:rsidRPr="00F729A5">
        <w:rPr>
          <w:rFonts w:ascii="Times New Roman" w:hAnsi="Times New Roman"/>
          <w:sz w:val="24"/>
          <w:szCs w:val="24"/>
        </w:rPr>
        <w:t>е</w:t>
      </w:r>
      <w:r w:rsidR="00766841" w:rsidRPr="00F729A5">
        <w:rPr>
          <w:rFonts w:ascii="Times New Roman" w:hAnsi="Times New Roman"/>
          <w:spacing w:val="-1"/>
          <w:sz w:val="24"/>
          <w:szCs w:val="24"/>
        </w:rPr>
        <w:t>ф</w:t>
      </w:r>
      <w:r w:rsidR="00766841" w:rsidRPr="00F729A5">
        <w:rPr>
          <w:rFonts w:ascii="Times New Roman" w:hAnsi="Times New Roman"/>
          <w:sz w:val="24"/>
          <w:szCs w:val="24"/>
        </w:rPr>
        <w:t>ини</w:t>
      </w:r>
      <w:r w:rsidR="00766841" w:rsidRPr="00F729A5">
        <w:rPr>
          <w:rFonts w:ascii="Times New Roman" w:hAnsi="Times New Roman"/>
          <w:spacing w:val="2"/>
          <w:sz w:val="24"/>
          <w:szCs w:val="24"/>
        </w:rPr>
        <w:t>с</w:t>
      </w:r>
      <w:r w:rsidR="00766841" w:rsidRPr="00F729A5">
        <w:rPr>
          <w:rFonts w:ascii="Times New Roman" w:hAnsi="Times New Roman"/>
          <w:sz w:val="24"/>
          <w:szCs w:val="24"/>
        </w:rPr>
        <w:t>ане</w:t>
      </w:r>
      <w:r w:rsidRPr="00F729A5">
        <w:rPr>
          <w:rFonts w:ascii="Times New Roman" w:hAnsi="Times New Roman"/>
          <w:spacing w:val="28"/>
          <w:sz w:val="24"/>
          <w:szCs w:val="24"/>
        </w:rPr>
        <w:t xml:space="preserve"> </w:t>
      </w:r>
      <w:r w:rsidR="00766841" w:rsidRPr="00F729A5">
        <w:rPr>
          <w:rFonts w:ascii="Times New Roman" w:hAnsi="Times New Roman"/>
          <w:sz w:val="24"/>
          <w:szCs w:val="24"/>
        </w:rPr>
        <w:t>конкурс</w:t>
      </w:r>
      <w:r w:rsidR="00766841" w:rsidRPr="00F729A5">
        <w:rPr>
          <w:rFonts w:ascii="Times New Roman" w:hAnsi="Times New Roman"/>
          <w:spacing w:val="1"/>
          <w:sz w:val="24"/>
          <w:szCs w:val="24"/>
        </w:rPr>
        <w:t>н</w:t>
      </w:r>
      <w:r w:rsidR="00766841" w:rsidRPr="00F729A5">
        <w:rPr>
          <w:rFonts w:ascii="Times New Roman" w:hAnsi="Times New Roman"/>
          <w:sz w:val="24"/>
          <w:szCs w:val="24"/>
        </w:rPr>
        <w:t>ом</w:t>
      </w:r>
      <w:r w:rsidRPr="00F729A5">
        <w:rPr>
          <w:rFonts w:ascii="Times New Roman" w:hAnsi="Times New Roman"/>
          <w:spacing w:val="35"/>
          <w:sz w:val="24"/>
          <w:szCs w:val="24"/>
        </w:rPr>
        <w:t xml:space="preserve"> </w:t>
      </w:r>
      <w:r w:rsidR="00766841" w:rsidRPr="00F729A5">
        <w:rPr>
          <w:rFonts w:ascii="Times New Roman" w:hAnsi="Times New Roman"/>
          <w:sz w:val="24"/>
          <w:szCs w:val="24"/>
        </w:rPr>
        <w:t>до</w:t>
      </w:r>
      <w:r w:rsidR="00766841" w:rsidRPr="00F729A5">
        <w:rPr>
          <w:rFonts w:ascii="Times New Roman" w:hAnsi="Times New Roman"/>
          <w:spacing w:val="2"/>
          <w:sz w:val="24"/>
          <w:szCs w:val="24"/>
        </w:rPr>
        <w:t>к</w:t>
      </w:r>
      <w:r w:rsidR="00766841" w:rsidRPr="00F729A5">
        <w:rPr>
          <w:rFonts w:ascii="Times New Roman" w:hAnsi="Times New Roman"/>
          <w:sz w:val="24"/>
          <w:szCs w:val="24"/>
        </w:rPr>
        <w:t>умент</w:t>
      </w:r>
      <w:r w:rsidR="00766841" w:rsidRPr="00F729A5">
        <w:rPr>
          <w:rFonts w:ascii="Times New Roman" w:hAnsi="Times New Roman"/>
          <w:spacing w:val="-1"/>
          <w:sz w:val="24"/>
          <w:szCs w:val="24"/>
        </w:rPr>
        <w:t>а</w:t>
      </w:r>
      <w:r w:rsidR="00766841" w:rsidRPr="00F729A5">
        <w:rPr>
          <w:rFonts w:ascii="Times New Roman" w:hAnsi="Times New Roman"/>
          <w:spacing w:val="1"/>
          <w:sz w:val="24"/>
          <w:szCs w:val="24"/>
        </w:rPr>
        <w:t>ц</w:t>
      </w:r>
      <w:r w:rsidR="00766841" w:rsidRPr="00F729A5">
        <w:rPr>
          <w:rFonts w:ascii="Times New Roman" w:hAnsi="Times New Roman"/>
          <w:sz w:val="24"/>
          <w:szCs w:val="24"/>
        </w:rPr>
        <w:t>ијо</w:t>
      </w:r>
      <w:r w:rsidR="00766841" w:rsidRPr="00F729A5">
        <w:rPr>
          <w:rFonts w:ascii="Times New Roman" w:hAnsi="Times New Roman"/>
          <w:spacing w:val="6"/>
          <w:sz w:val="24"/>
          <w:szCs w:val="24"/>
        </w:rPr>
        <w:t>м</w:t>
      </w:r>
      <w:r w:rsidR="00455366">
        <w:rPr>
          <w:rFonts w:ascii="Times New Roman" w:hAnsi="Times New Roman"/>
          <w:spacing w:val="6"/>
          <w:sz w:val="24"/>
          <w:szCs w:val="24"/>
          <w:lang w:val="sr-Cyrl-CS"/>
        </w:rPr>
        <w:t xml:space="preserve"> </w:t>
      </w:r>
      <w:r w:rsidR="00766841" w:rsidRPr="00F729A5">
        <w:rPr>
          <w:rFonts w:ascii="Times New Roman" w:hAnsi="Times New Roman"/>
          <w:sz w:val="24"/>
          <w:szCs w:val="24"/>
        </w:rPr>
        <w:t>за</w:t>
      </w:r>
      <w:r w:rsidR="0091294D">
        <w:rPr>
          <w:rFonts w:ascii="Times New Roman" w:hAnsi="Times New Roman"/>
          <w:sz w:val="24"/>
          <w:szCs w:val="24"/>
        </w:rPr>
        <w:t xml:space="preserve"> </w:t>
      </w:r>
      <w:r w:rsidR="00766841" w:rsidRPr="00F729A5">
        <w:rPr>
          <w:rFonts w:ascii="Times New Roman" w:hAnsi="Times New Roman"/>
          <w:spacing w:val="1"/>
          <w:sz w:val="24"/>
          <w:szCs w:val="24"/>
        </w:rPr>
        <w:t>п</w:t>
      </w:r>
      <w:r w:rsidR="00766841" w:rsidRPr="00F729A5">
        <w:rPr>
          <w:rFonts w:ascii="Times New Roman" w:hAnsi="Times New Roman"/>
          <w:sz w:val="24"/>
          <w:szCs w:val="24"/>
        </w:rPr>
        <w:t>редметну</w:t>
      </w:r>
      <w:r w:rsidRPr="00F729A5">
        <w:rPr>
          <w:rFonts w:ascii="Times New Roman" w:hAnsi="Times New Roman"/>
          <w:spacing w:val="32"/>
          <w:sz w:val="24"/>
          <w:szCs w:val="24"/>
        </w:rPr>
        <w:t xml:space="preserve"> </w:t>
      </w:r>
      <w:r w:rsidR="00766841" w:rsidRPr="00F729A5">
        <w:rPr>
          <w:rFonts w:ascii="Times New Roman" w:hAnsi="Times New Roman"/>
          <w:sz w:val="24"/>
          <w:szCs w:val="24"/>
        </w:rPr>
        <w:t>ј</w:t>
      </w:r>
      <w:r w:rsidR="00766841" w:rsidRPr="00F729A5">
        <w:rPr>
          <w:rFonts w:ascii="Times New Roman" w:hAnsi="Times New Roman"/>
          <w:spacing w:val="1"/>
          <w:sz w:val="24"/>
          <w:szCs w:val="24"/>
        </w:rPr>
        <w:t>а</w:t>
      </w:r>
      <w:r w:rsidR="00766841" w:rsidRPr="00F729A5">
        <w:rPr>
          <w:rFonts w:ascii="Times New Roman" w:hAnsi="Times New Roman"/>
          <w:spacing w:val="-1"/>
          <w:sz w:val="24"/>
          <w:szCs w:val="24"/>
        </w:rPr>
        <w:t>в</w:t>
      </w:r>
      <w:r w:rsidR="00766841" w:rsidRPr="00F729A5">
        <w:rPr>
          <w:rFonts w:ascii="Times New Roman" w:hAnsi="Times New Roman"/>
          <w:sz w:val="24"/>
          <w:szCs w:val="24"/>
        </w:rPr>
        <w:t>ну</w:t>
      </w:r>
      <w:r w:rsidRPr="00F729A5">
        <w:rPr>
          <w:rFonts w:ascii="Times New Roman" w:hAnsi="Times New Roman"/>
          <w:spacing w:val="17"/>
          <w:sz w:val="24"/>
          <w:szCs w:val="24"/>
        </w:rPr>
        <w:t xml:space="preserve"> </w:t>
      </w:r>
      <w:r w:rsidR="00766841" w:rsidRPr="00F729A5">
        <w:rPr>
          <w:rFonts w:ascii="Times New Roman" w:hAnsi="Times New Roman"/>
          <w:sz w:val="24"/>
          <w:szCs w:val="24"/>
        </w:rPr>
        <w:t>наб</w:t>
      </w:r>
      <w:r w:rsidR="00766841" w:rsidRPr="00F729A5">
        <w:rPr>
          <w:rFonts w:ascii="Times New Roman" w:hAnsi="Times New Roman"/>
          <w:spacing w:val="-1"/>
          <w:sz w:val="24"/>
          <w:szCs w:val="24"/>
        </w:rPr>
        <w:t>а</w:t>
      </w:r>
      <w:r w:rsidR="00766841" w:rsidRPr="00F729A5">
        <w:rPr>
          <w:rFonts w:ascii="Times New Roman" w:hAnsi="Times New Roman"/>
          <w:spacing w:val="1"/>
          <w:sz w:val="24"/>
          <w:szCs w:val="24"/>
        </w:rPr>
        <w:t>в</w:t>
      </w:r>
      <w:r w:rsidR="00766841" w:rsidRPr="00F729A5">
        <w:rPr>
          <w:rFonts w:ascii="Times New Roman" w:hAnsi="Times New Roman"/>
          <w:sz w:val="24"/>
          <w:szCs w:val="24"/>
        </w:rPr>
        <w:t>к</w:t>
      </w:r>
      <w:r w:rsidR="00766841" w:rsidRPr="00F729A5">
        <w:rPr>
          <w:rFonts w:ascii="Times New Roman" w:hAnsi="Times New Roman"/>
          <w:spacing w:val="1"/>
          <w:sz w:val="24"/>
          <w:szCs w:val="24"/>
        </w:rPr>
        <w:t>у</w:t>
      </w:r>
      <w:proofErr w:type="gramStart"/>
      <w:r w:rsidRPr="00F729A5">
        <w:rPr>
          <w:rFonts w:ascii="Times New Roman" w:hAnsi="Times New Roman"/>
          <w:sz w:val="24"/>
          <w:szCs w:val="24"/>
        </w:rPr>
        <w:t>,</w:t>
      </w:r>
      <w:r w:rsidR="00766841" w:rsidRPr="00F729A5">
        <w:rPr>
          <w:rFonts w:ascii="Times New Roman" w:hAnsi="Times New Roman"/>
          <w:sz w:val="24"/>
          <w:szCs w:val="24"/>
        </w:rPr>
        <w:t>и</w:t>
      </w:r>
      <w:proofErr w:type="gramEnd"/>
      <w:r w:rsidRPr="00F729A5">
        <w:rPr>
          <w:rFonts w:ascii="Times New Roman" w:hAnsi="Times New Roman"/>
          <w:spacing w:val="26"/>
          <w:sz w:val="24"/>
          <w:szCs w:val="24"/>
        </w:rPr>
        <w:t xml:space="preserve"> </w:t>
      </w:r>
      <w:r w:rsidR="00766841" w:rsidRPr="00F729A5">
        <w:rPr>
          <w:rFonts w:ascii="Times New Roman" w:hAnsi="Times New Roman"/>
          <w:w w:val="103"/>
          <w:sz w:val="24"/>
          <w:szCs w:val="24"/>
        </w:rPr>
        <w:t>то</w:t>
      </w:r>
      <w:r w:rsidRPr="00F729A5">
        <w:rPr>
          <w:rFonts w:ascii="Times New Roman" w:hAnsi="Times New Roman"/>
          <w:w w:val="103"/>
          <w:sz w:val="24"/>
          <w:szCs w:val="24"/>
        </w:rPr>
        <w:t>:</w:t>
      </w:r>
    </w:p>
    <w:p w:rsidR="0058222E" w:rsidRPr="00F729A5" w:rsidRDefault="0058222E" w:rsidP="00F729A5">
      <w:pPr>
        <w:widowControl w:val="0"/>
        <w:autoSpaceDE w:val="0"/>
        <w:autoSpaceDN w:val="0"/>
        <w:adjustRightInd w:val="0"/>
        <w:spacing w:before="12" w:after="0" w:line="240" w:lineRule="exact"/>
        <w:jc w:val="both"/>
        <w:rPr>
          <w:rFonts w:ascii="Times New Roman" w:hAnsi="Times New Roman"/>
          <w:sz w:val="24"/>
          <w:szCs w:val="24"/>
        </w:rPr>
      </w:pPr>
    </w:p>
    <w:p w:rsidR="00422880" w:rsidRPr="00F729A5" w:rsidRDefault="00422880" w:rsidP="00422880">
      <w:pPr>
        <w:widowControl w:val="0"/>
        <w:autoSpaceDE w:val="0"/>
        <w:autoSpaceDN w:val="0"/>
        <w:adjustRightInd w:val="0"/>
        <w:spacing w:after="0" w:line="233" w:lineRule="exact"/>
        <w:ind w:left="784"/>
        <w:rPr>
          <w:rFonts w:ascii="Times New Roman" w:hAnsi="Times New Roman"/>
          <w:sz w:val="24"/>
          <w:szCs w:val="24"/>
        </w:rPr>
      </w:pPr>
      <w:r w:rsidRPr="00F729A5">
        <w:rPr>
          <w:rFonts w:ascii="Times New Roman" w:hAnsi="Times New Roman"/>
          <w:sz w:val="24"/>
          <w:szCs w:val="24"/>
        </w:rPr>
        <w:t>1)</w:t>
      </w:r>
      <w:r>
        <w:rPr>
          <w:rFonts w:ascii="Times New Roman" w:hAnsi="Times New Roman"/>
          <w:sz w:val="24"/>
          <w:szCs w:val="24"/>
        </w:rPr>
        <w:t xml:space="preserve"> </w:t>
      </w:r>
      <w:r w:rsidRPr="00F729A5">
        <w:rPr>
          <w:rFonts w:ascii="Times New Roman" w:hAnsi="Times New Roman"/>
          <w:sz w:val="24"/>
          <w:szCs w:val="24"/>
        </w:rPr>
        <w:t>Да</w:t>
      </w:r>
      <w:r w:rsidRPr="00F729A5">
        <w:rPr>
          <w:rFonts w:ascii="Times New Roman" w:hAnsi="Times New Roman"/>
          <w:spacing w:val="13"/>
          <w:sz w:val="24"/>
          <w:szCs w:val="24"/>
        </w:rPr>
        <w:t xml:space="preserve"> </w:t>
      </w:r>
      <w:r w:rsidRPr="00F729A5">
        <w:rPr>
          <w:rFonts w:ascii="Times New Roman" w:hAnsi="Times New Roman"/>
          <w:sz w:val="24"/>
          <w:szCs w:val="24"/>
        </w:rPr>
        <w:t>је</w:t>
      </w:r>
      <w:r w:rsidRPr="00F729A5">
        <w:rPr>
          <w:rFonts w:ascii="Times New Roman" w:hAnsi="Times New Roman"/>
          <w:spacing w:val="10"/>
          <w:sz w:val="24"/>
          <w:szCs w:val="24"/>
        </w:rPr>
        <w:t xml:space="preserve"> </w:t>
      </w:r>
      <w:r w:rsidRPr="00F729A5">
        <w:rPr>
          <w:rFonts w:ascii="Times New Roman" w:hAnsi="Times New Roman"/>
          <w:sz w:val="24"/>
          <w:szCs w:val="24"/>
        </w:rPr>
        <w:t>регист</w:t>
      </w:r>
      <w:r w:rsidRPr="00F729A5">
        <w:rPr>
          <w:rFonts w:ascii="Times New Roman" w:hAnsi="Times New Roman"/>
          <w:spacing w:val="1"/>
          <w:sz w:val="24"/>
          <w:szCs w:val="24"/>
        </w:rPr>
        <w:t>р</w:t>
      </w:r>
      <w:r w:rsidRPr="00F729A5">
        <w:rPr>
          <w:rFonts w:ascii="Times New Roman" w:hAnsi="Times New Roman"/>
          <w:sz w:val="24"/>
          <w:szCs w:val="24"/>
        </w:rPr>
        <w:t>ован</w:t>
      </w:r>
      <w:r w:rsidRPr="00F729A5">
        <w:rPr>
          <w:rFonts w:ascii="Times New Roman" w:hAnsi="Times New Roman"/>
          <w:spacing w:val="36"/>
          <w:sz w:val="24"/>
          <w:szCs w:val="24"/>
        </w:rPr>
        <w:t xml:space="preserve"> </w:t>
      </w:r>
      <w:r w:rsidRPr="00F729A5">
        <w:rPr>
          <w:rFonts w:ascii="Times New Roman" w:hAnsi="Times New Roman"/>
          <w:sz w:val="24"/>
          <w:szCs w:val="24"/>
        </w:rPr>
        <w:t>код</w:t>
      </w:r>
      <w:r w:rsidRPr="00F729A5">
        <w:rPr>
          <w:rFonts w:ascii="Times New Roman" w:hAnsi="Times New Roman"/>
          <w:spacing w:val="17"/>
          <w:sz w:val="24"/>
          <w:szCs w:val="24"/>
        </w:rPr>
        <w:t xml:space="preserve"> </w:t>
      </w:r>
      <w:r w:rsidRPr="00F729A5">
        <w:rPr>
          <w:rFonts w:ascii="Times New Roman" w:hAnsi="Times New Roman"/>
          <w:sz w:val="24"/>
          <w:szCs w:val="24"/>
        </w:rPr>
        <w:t>надлежног</w:t>
      </w:r>
      <w:r w:rsidRPr="00F729A5">
        <w:rPr>
          <w:rFonts w:ascii="Times New Roman" w:hAnsi="Times New Roman"/>
          <w:spacing w:val="32"/>
          <w:sz w:val="24"/>
          <w:szCs w:val="24"/>
        </w:rPr>
        <w:t xml:space="preserve"> </w:t>
      </w:r>
      <w:r w:rsidRPr="00F729A5">
        <w:rPr>
          <w:rFonts w:ascii="Times New Roman" w:hAnsi="Times New Roman"/>
          <w:sz w:val="24"/>
          <w:szCs w:val="24"/>
        </w:rPr>
        <w:t>органа,</w:t>
      </w:r>
      <w:r w:rsidRPr="00F729A5">
        <w:rPr>
          <w:rFonts w:ascii="Times New Roman" w:hAnsi="Times New Roman"/>
          <w:spacing w:val="25"/>
          <w:sz w:val="24"/>
          <w:szCs w:val="24"/>
        </w:rPr>
        <w:t xml:space="preserve"> </w:t>
      </w:r>
      <w:r w:rsidRPr="00F729A5">
        <w:rPr>
          <w:rFonts w:ascii="Times New Roman" w:hAnsi="Times New Roman"/>
          <w:sz w:val="24"/>
          <w:szCs w:val="24"/>
        </w:rPr>
        <w:t>односно</w:t>
      </w:r>
      <w:r w:rsidRPr="00F729A5">
        <w:rPr>
          <w:rFonts w:ascii="Times New Roman" w:hAnsi="Times New Roman"/>
          <w:spacing w:val="29"/>
          <w:sz w:val="24"/>
          <w:szCs w:val="24"/>
        </w:rPr>
        <w:t xml:space="preserve"> </w:t>
      </w:r>
      <w:r w:rsidRPr="00F729A5">
        <w:rPr>
          <w:rFonts w:ascii="Times New Roman" w:hAnsi="Times New Roman"/>
          <w:sz w:val="24"/>
          <w:szCs w:val="24"/>
        </w:rPr>
        <w:t>уписан</w:t>
      </w:r>
      <w:r w:rsidRPr="00F729A5">
        <w:rPr>
          <w:rFonts w:ascii="Times New Roman" w:hAnsi="Times New Roman"/>
          <w:spacing w:val="22"/>
          <w:sz w:val="24"/>
          <w:szCs w:val="24"/>
        </w:rPr>
        <w:t xml:space="preserve"> </w:t>
      </w:r>
      <w:r w:rsidRPr="00F729A5">
        <w:rPr>
          <w:rFonts w:ascii="Times New Roman" w:hAnsi="Times New Roman"/>
          <w:sz w:val="24"/>
          <w:szCs w:val="24"/>
        </w:rPr>
        <w:t>у</w:t>
      </w:r>
      <w:r w:rsidRPr="00F729A5">
        <w:rPr>
          <w:rFonts w:ascii="Times New Roman" w:hAnsi="Times New Roman"/>
          <w:spacing w:val="8"/>
          <w:sz w:val="24"/>
          <w:szCs w:val="24"/>
        </w:rPr>
        <w:t xml:space="preserve"> </w:t>
      </w:r>
      <w:r w:rsidRPr="00F729A5">
        <w:rPr>
          <w:rFonts w:ascii="Times New Roman" w:hAnsi="Times New Roman"/>
          <w:spacing w:val="2"/>
          <w:sz w:val="24"/>
          <w:szCs w:val="24"/>
        </w:rPr>
        <w:t>о</w:t>
      </w:r>
      <w:r w:rsidRPr="00F729A5">
        <w:rPr>
          <w:rFonts w:ascii="Times New Roman" w:hAnsi="Times New Roman"/>
          <w:sz w:val="24"/>
          <w:szCs w:val="24"/>
        </w:rPr>
        <w:t>дгов</w:t>
      </w:r>
      <w:r w:rsidRPr="00F729A5">
        <w:rPr>
          <w:rFonts w:ascii="Times New Roman" w:hAnsi="Times New Roman"/>
          <w:spacing w:val="8"/>
          <w:sz w:val="24"/>
          <w:szCs w:val="24"/>
        </w:rPr>
        <w:t>а</w:t>
      </w:r>
      <w:r w:rsidRPr="00F729A5">
        <w:rPr>
          <w:rFonts w:ascii="Times New Roman" w:hAnsi="Times New Roman"/>
          <w:sz w:val="24"/>
          <w:szCs w:val="24"/>
        </w:rPr>
        <w:t>рајући</w:t>
      </w:r>
      <w:r>
        <w:rPr>
          <w:rFonts w:ascii="Times New Roman" w:hAnsi="Times New Roman"/>
          <w:spacing w:val="40"/>
          <w:sz w:val="24"/>
          <w:szCs w:val="24"/>
        </w:rPr>
        <w:t xml:space="preserve"> </w:t>
      </w:r>
      <w:r w:rsidRPr="00F729A5">
        <w:rPr>
          <w:rFonts w:ascii="Times New Roman" w:hAnsi="Times New Roman"/>
          <w:spacing w:val="-1"/>
          <w:sz w:val="24"/>
          <w:szCs w:val="24"/>
        </w:rPr>
        <w:t>р</w:t>
      </w:r>
      <w:r w:rsidRPr="00F729A5">
        <w:rPr>
          <w:rFonts w:ascii="Times New Roman" w:hAnsi="Times New Roman"/>
          <w:sz w:val="24"/>
          <w:szCs w:val="24"/>
        </w:rPr>
        <w:t>егистар</w:t>
      </w:r>
      <w:r w:rsidRPr="00F729A5">
        <w:rPr>
          <w:rFonts w:ascii="Times New Roman" w:hAnsi="Times New Roman"/>
          <w:spacing w:val="25"/>
          <w:sz w:val="24"/>
          <w:szCs w:val="24"/>
        </w:rPr>
        <w:t xml:space="preserve"> </w:t>
      </w:r>
      <w:r w:rsidRPr="00F729A5">
        <w:rPr>
          <w:rFonts w:ascii="Times New Roman" w:hAnsi="Times New Roman"/>
          <w:sz w:val="24"/>
          <w:szCs w:val="24"/>
        </w:rPr>
        <w:t>(члан</w:t>
      </w:r>
      <w:r w:rsidRPr="00F729A5">
        <w:rPr>
          <w:rFonts w:ascii="Times New Roman" w:hAnsi="Times New Roman"/>
          <w:spacing w:val="20"/>
          <w:sz w:val="24"/>
          <w:szCs w:val="24"/>
        </w:rPr>
        <w:t xml:space="preserve"> </w:t>
      </w:r>
      <w:r w:rsidRPr="00F729A5">
        <w:rPr>
          <w:rFonts w:ascii="Times New Roman" w:hAnsi="Times New Roman"/>
          <w:sz w:val="24"/>
          <w:szCs w:val="24"/>
        </w:rPr>
        <w:t>75.</w:t>
      </w:r>
      <w:r w:rsidRPr="00F729A5">
        <w:rPr>
          <w:rFonts w:ascii="Times New Roman" w:hAnsi="Times New Roman"/>
          <w:spacing w:val="13"/>
          <w:sz w:val="24"/>
          <w:szCs w:val="24"/>
        </w:rPr>
        <w:t xml:space="preserve"> </w:t>
      </w:r>
      <w:r w:rsidRPr="00F729A5">
        <w:rPr>
          <w:rFonts w:ascii="Times New Roman" w:hAnsi="Times New Roman"/>
          <w:w w:val="103"/>
          <w:sz w:val="24"/>
          <w:szCs w:val="24"/>
        </w:rPr>
        <w:t>став.</w:t>
      </w:r>
      <w:r w:rsidRPr="00F729A5">
        <w:rPr>
          <w:rFonts w:ascii="Times New Roman" w:hAnsi="Times New Roman"/>
          <w:sz w:val="24"/>
          <w:szCs w:val="24"/>
        </w:rPr>
        <w:t>1.</w:t>
      </w:r>
      <w:r w:rsidRPr="00F729A5">
        <w:rPr>
          <w:rFonts w:ascii="Times New Roman" w:hAnsi="Times New Roman"/>
          <w:spacing w:val="6"/>
          <w:sz w:val="24"/>
          <w:szCs w:val="24"/>
        </w:rPr>
        <w:t xml:space="preserve"> </w:t>
      </w:r>
      <w:r w:rsidRPr="00F729A5">
        <w:rPr>
          <w:rFonts w:ascii="Times New Roman" w:hAnsi="Times New Roman"/>
          <w:sz w:val="24"/>
          <w:szCs w:val="24"/>
        </w:rPr>
        <w:t>тач</w:t>
      </w:r>
      <w:r w:rsidRPr="00F729A5">
        <w:rPr>
          <w:rFonts w:ascii="Times New Roman" w:hAnsi="Times New Roman"/>
          <w:spacing w:val="2"/>
          <w:sz w:val="24"/>
          <w:szCs w:val="24"/>
        </w:rPr>
        <w:t>к</w:t>
      </w:r>
      <w:r w:rsidRPr="00F729A5">
        <w:rPr>
          <w:rFonts w:ascii="Times New Roman" w:hAnsi="Times New Roman"/>
          <w:sz w:val="24"/>
          <w:szCs w:val="24"/>
        </w:rPr>
        <w:t>а</w:t>
      </w:r>
      <w:r>
        <w:rPr>
          <w:rFonts w:ascii="Times New Roman" w:hAnsi="Times New Roman"/>
          <w:sz w:val="24"/>
          <w:szCs w:val="24"/>
        </w:rPr>
        <w:t xml:space="preserve"> </w:t>
      </w:r>
      <w:r w:rsidRPr="00F729A5">
        <w:rPr>
          <w:rFonts w:ascii="Times New Roman" w:hAnsi="Times New Roman"/>
          <w:sz w:val="24"/>
          <w:szCs w:val="24"/>
        </w:rPr>
        <w:t>1)</w:t>
      </w:r>
      <w:r w:rsidRPr="00F729A5">
        <w:rPr>
          <w:rFonts w:ascii="Times New Roman" w:hAnsi="Times New Roman"/>
          <w:spacing w:val="9"/>
          <w:sz w:val="24"/>
          <w:szCs w:val="24"/>
        </w:rPr>
        <w:t xml:space="preserve"> </w:t>
      </w:r>
      <w:r w:rsidRPr="00F729A5">
        <w:rPr>
          <w:rFonts w:ascii="Times New Roman" w:hAnsi="Times New Roman"/>
          <w:w w:val="103"/>
          <w:sz w:val="24"/>
          <w:szCs w:val="24"/>
        </w:rPr>
        <w:t>Закона);</w:t>
      </w:r>
    </w:p>
    <w:p w:rsidR="00422880" w:rsidRPr="00F729A5" w:rsidRDefault="00422880" w:rsidP="00422880">
      <w:pPr>
        <w:widowControl w:val="0"/>
        <w:autoSpaceDE w:val="0"/>
        <w:autoSpaceDN w:val="0"/>
        <w:adjustRightInd w:val="0"/>
        <w:spacing w:before="29" w:after="0" w:line="248" w:lineRule="auto"/>
        <w:ind w:left="784" w:right="72"/>
        <w:jc w:val="both"/>
        <w:rPr>
          <w:rFonts w:ascii="Times New Roman" w:hAnsi="Times New Roman"/>
          <w:sz w:val="24"/>
          <w:szCs w:val="24"/>
        </w:rPr>
      </w:pPr>
      <w:r w:rsidRPr="00F729A5">
        <w:rPr>
          <w:rFonts w:ascii="Times New Roman" w:hAnsi="Times New Roman"/>
          <w:sz w:val="24"/>
          <w:szCs w:val="24"/>
        </w:rPr>
        <w:t>2)</w:t>
      </w:r>
      <w:r>
        <w:rPr>
          <w:rFonts w:ascii="Times New Roman" w:hAnsi="Times New Roman"/>
          <w:sz w:val="24"/>
          <w:szCs w:val="24"/>
        </w:rPr>
        <w:t xml:space="preserve"> </w:t>
      </w:r>
      <w:r w:rsidRPr="00F729A5">
        <w:rPr>
          <w:rFonts w:ascii="Times New Roman" w:hAnsi="Times New Roman"/>
          <w:sz w:val="24"/>
          <w:szCs w:val="24"/>
        </w:rPr>
        <w:t xml:space="preserve">Да </w:t>
      </w:r>
      <w:r w:rsidRPr="00F729A5">
        <w:rPr>
          <w:rFonts w:ascii="Times New Roman" w:hAnsi="Times New Roman"/>
          <w:spacing w:val="1"/>
          <w:sz w:val="24"/>
          <w:szCs w:val="24"/>
        </w:rPr>
        <w:t>о</w:t>
      </w:r>
      <w:r w:rsidRPr="00F729A5">
        <w:rPr>
          <w:rFonts w:ascii="Times New Roman" w:hAnsi="Times New Roman"/>
          <w:sz w:val="24"/>
          <w:szCs w:val="24"/>
        </w:rPr>
        <w:t>н и његов з</w:t>
      </w:r>
      <w:r w:rsidRPr="00F729A5">
        <w:rPr>
          <w:rFonts w:ascii="Times New Roman" w:hAnsi="Times New Roman"/>
          <w:spacing w:val="-1"/>
          <w:sz w:val="24"/>
          <w:szCs w:val="24"/>
        </w:rPr>
        <w:t>а</w:t>
      </w:r>
      <w:r w:rsidRPr="00F729A5">
        <w:rPr>
          <w:rFonts w:ascii="Times New Roman" w:hAnsi="Times New Roman"/>
          <w:spacing w:val="2"/>
          <w:sz w:val="24"/>
          <w:szCs w:val="24"/>
        </w:rPr>
        <w:t>к</w:t>
      </w:r>
      <w:r w:rsidRPr="00F729A5">
        <w:rPr>
          <w:rFonts w:ascii="Times New Roman" w:hAnsi="Times New Roman"/>
          <w:sz w:val="24"/>
          <w:szCs w:val="24"/>
        </w:rPr>
        <w:t>о</w:t>
      </w:r>
      <w:r w:rsidRPr="00F729A5">
        <w:rPr>
          <w:rFonts w:ascii="Times New Roman" w:hAnsi="Times New Roman"/>
          <w:spacing w:val="1"/>
          <w:sz w:val="24"/>
          <w:szCs w:val="24"/>
        </w:rPr>
        <w:t>н</w:t>
      </w:r>
      <w:r w:rsidRPr="00F729A5">
        <w:rPr>
          <w:rFonts w:ascii="Times New Roman" w:hAnsi="Times New Roman"/>
          <w:sz w:val="24"/>
          <w:szCs w:val="24"/>
        </w:rPr>
        <w:t>ски заступник није осуђиван за</w:t>
      </w:r>
      <w:r>
        <w:rPr>
          <w:rFonts w:ascii="Times New Roman" w:hAnsi="Times New Roman"/>
          <w:sz w:val="24"/>
          <w:szCs w:val="24"/>
        </w:rPr>
        <w:t xml:space="preserve"> </w:t>
      </w:r>
      <w:r w:rsidRPr="00F729A5">
        <w:rPr>
          <w:rFonts w:ascii="Times New Roman" w:hAnsi="Times New Roman"/>
          <w:sz w:val="24"/>
          <w:szCs w:val="24"/>
        </w:rPr>
        <w:t>неко од кр</w:t>
      </w:r>
      <w:r w:rsidRPr="00F729A5">
        <w:rPr>
          <w:rFonts w:ascii="Times New Roman" w:hAnsi="Times New Roman"/>
          <w:spacing w:val="1"/>
          <w:sz w:val="24"/>
          <w:szCs w:val="24"/>
        </w:rPr>
        <w:t>и</w:t>
      </w:r>
      <w:r w:rsidRPr="00F729A5">
        <w:rPr>
          <w:rFonts w:ascii="Times New Roman" w:hAnsi="Times New Roman"/>
          <w:spacing w:val="5"/>
          <w:sz w:val="24"/>
          <w:szCs w:val="24"/>
        </w:rPr>
        <w:t>в</w:t>
      </w:r>
      <w:r w:rsidRPr="00F729A5">
        <w:rPr>
          <w:rFonts w:ascii="Times New Roman" w:hAnsi="Times New Roman"/>
          <w:sz w:val="24"/>
          <w:szCs w:val="24"/>
        </w:rPr>
        <w:t xml:space="preserve">ичних </w:t>
      </w:r>
      <w:r w:rsidRPr="00F729A5">
        <w:rPr>
          <w:rFonts w:ascii="Times New Roman" w:hAnsi="Times New Roman"/>
          <w:spacing w:val="-1"/>
          <w:sz w:val="24"/>
          <w:szCs w:val="24"/>
        </w:rPr>
        <w:t>де</w:t>
      </w:r>
      <w:r w:rsidRPr="00F729A5">
        <w:rPr>
          <w:rFonts w:ascii="Times New Roman" w:hAnsi="Times New Roman"/>
          <w:sz w:val="24"/>
          <w:szCs w:val="24"/>
        </w:rPr>
        <w:t xml:space="preserve">ла </w:t>
      </w:r>
      <w:r w:rsidRPr="00F729A5">
        <w:rPr>
          <w:rFonts w:ascii="Times New Roman" w:hAnsi="Times New Roman"/>
          <w:spacing w:val="2"/>
          <w:sz w:val="24"/>
          <w:szCs w:val="24"/>
        </w:rPr>
        <w:t>к</w:t>
      </w:r>
      <w:r w:rsidRPr="00F729A5">
        <w:rPr>
          <w:rFonts w:ascii="Times New Roman" w:hAnsi="Times New Roman"/>
          <w:sz w:val="24"/>
          <w:szCs w:val="24"/>
        </w:rPr>
        <w:t>ао</w:t>
      </w:r>
      <w:r w:rsidRPr="00F729A5">
        <w:rPr>
          <w:rFonts w:ascii="Times New Roman" w:hAnsi="Times New Roman"/>
          <w:spacing w:val="5"/>
          <w:sz w:val="24"/>
          <w:szCs w:val="24"/>
        </w:rPr>
        <w:t xml:space="preserve"> </w:t>
      </w:r>
      <w:r w:rsidRPr="00F729A5">
        <w:rPr>
          <w:rFonts w:ascii="Times New Roman" w:hAnsi="Times New Roman"/>
          <w:w w:val="103"/>
          <w:sz w:val="24"/>
          <w:szCs w:val="24"/>
        </w:rPr>
        <w:t xml:space="preserve">члан </w:t>
      </w:r>
      <w:r w:rsidRPr="00F729A5">
        <w:rPr>
          <w:rFonts w:ascii="Times New Roman" w:hAnsi="Times New Roman"/>
          <w:sz w:val="24"/>
          <w:szCs w:val="24"/>
        </w:rPr>
        <w:t>орг</w:t>
      </w:r>
      <w:r w:rsidRPr="00F729A5">
        <w:rPr>
          <w:rFonts w:ascii="Times New Roman" w:hAnsi="Times New Roman"/>
          <w:spacing w:val="1"/>
          <w:sz w:val="24"/>
          <w:szCs w:val="24"/>
        </w:rPr>
        <w:t>а</w:t>
      </w:r>
      <w:r w:rsidRPr="00F729A5">
        <w:rPr>
          <w:rFonts w:ascii="Times New Roman" w:hAnsi="Times New Roman"/>
          <w:sz w:val="24"/>
          <w:szCs w:val="24"/>
        </w:rPr>
        <w:t>низо</w:t>
      </w:r>
      <w:r w:rsidRPr="00F729A5">
        <w:rPr>
          <w:rFonts w:ascii="Times New Roman" w:hAnsi="Times New Roman"/>
          <w:spacing w:val="1"/>
          <w:sz w:val="24"/>
          <w:szCs w:val="24"/>
        </w:rPr>
        <w:t>в</w:t>
      </w:r>
      <w:r w:rsidRPr="00F729A5">
        <w:rPr>
          <w:rFonts w:ascii="Times New Roman" w:hAnsi="Times New Roman"/>
          <w:spacing w:val="-1"/>
          <w:sz w:val="24"/>
          <w:szCs w:val="24"/>
        </w:rPr>
        <w:t>а</w:t>
      </w:r>
      <w:r w:rsidRPr="00F729A5">
        <w:rPr>
          <w:rFonts w:ascii="Times New Roman" w:hAnsi="Times New Roman"/>
          <w:spacing w:val="1"/>
          <w:sz w:val="24"/>
          <w:szCs w:val="24"/>
        </w:rPr>
        <w:t>н</w:t>
      </w:r>
      <w:r w:rsidRPr="00F729A5">
        <w:rPr>
          <w:rFonts w:ascii="Times New Roman" w:hAnsi="Times New Roman"/>
          <w:sz w:val="24"/>
          <w:szCs w:val="24"/>
        </w:rPr>
        <w:t>е</w:t>
      </w:r>
      <w:r w:rsidRPr="00F729A5">
        <w:rPr>
          <w:rFonts w:ascii="Times New Roman" w:hAnsi="Times New Roman"/>
          <w:spacing w:val="29"/>
          <w:sz w:val="24"/>
          <w:szCs w:val="24"/>
        </w:rPr>
        <w:t xml:space="preserve"> </w:t>
      </w:r>
      <w:r w:rsidRPr="00F729A5">
        <w:rPr>
          <w:rFonts w:ascii="Times New Roman" w:hAnsi="Times New Roman"/>
          <w:spacing w:val="1"/>
          <w:sz w:val="24"/>
          <w:szCs w:val="24"/>
        </w:rPr>
        <w:t>к</w:t>
      </w:r>
      <w:r w:rsidRPr="00F729A5">
        <w:rPr>
          <w:rFonts w:ascii="Times New Roman" w:hAnsi="Times New Roman"/>
          <w:spacing w:val="-1"/>
          <w:sz w:val="24"/>
          <w:szCs w:val="24"/>
        </w:rPr>
        <w:t>р</w:t>
      </w:r>
      <w:r w:rsidRPr="00F729A5">
        <w:rPr>
          <w:rFonts w:ascii="Times New Roman" w:hAnsi="Times New Roman"/>
          <w:sz w:val="24"/>
          <w:szCs w:val="24"/>
        </w:rPr>
        <w:t>им</w:t>
      </w:r>
      <w:r w:rsidRPr="00F729A5">
        <w:rPr>
          <w:rFonts w:ascii="Times New Roman" w:hAnsi="Times New Roman"/>
          <w:spacing w:val="1"/>
          <w:sz w:val="24"/>
          <w:szCs w:val="24"/>
        </w:rPr>
        <w:t>и</w:t>
      </w:r>
      <w:r w:rsidRPr="00F729A5">
        <w:rPr>
          <w:rFonts w:ascii="Times New Roman" w:hAnsi="Times New Roman"/>
          <w:sz w:val="24"/>
          <w:szCs w:val="24"/>
        </w:rPr>
        <w:t>нал</w:t>
      </w:r>
      <w:r w:rsidRPr="00F729A5">
        <w:rPr>
          <w:rFonts w:ascii="Times New Roman" w:hAnsi="Times New Roman"/>
          <w:spacing w:val="1"/>
          <w:sz w:val="24"/>
          <w:szCs w:val="24"/>
        </w:rPr>
        <w:t>н</w:t>
      </w:r>
      <w:r w:rsidRPr="00F729A5">
        <w:rPr>
          <w:rFonts w:ascii="Times New Roman" w:hAnsi="Times New Roman"/>
          <w:sz w:val="24"/>
          <w:szCs w:val="24"/>
        </w:rPr>
        <w:t>е</w:t>
      </w:r>
      <w:r w:rsidRPr="00F729A5">
        <w:rPr>
          <w:rFonts w:ascii="Times New Roman" w:hAnsi="Times New Roman"/>
          <w:spacing w:val="23"/>
          <w:sz w:val="24"/>
          <w:szCs w:val="24"/>
        </w:rPr>
        <w:t xml:space="preserve"> </w:t>
      </w:r>
      <w:r w:rsidRPr="00F729A5">
        <w:rPr>
          <w:rFonts w:ascii="Times New Roman" w:hAnsi="Times New Roman"/>
          <w:sz w:val="24"/>
          <w:szCs w:val="24"/>
        </w:rPr>
        <w:t>г</w:t>
      </w:r>
      <w:r w:rsidRPr="00F729A5">
        <w:rPr>
          <w:rFonts w:ascii="Times New Roman" w:hAnsi="Times New Roman"/>
          <w:spacing w:val="-1"/>
          <w:sz w:val="24"/>
          <w:szCs w:val="24"/>
        </w:rPr>
        <w:t>р</w:t>
      </w:r>
      <w:r w:rsidRPr="00F729A5">
        <w:rPr>
          <w:rFonts w:ascii="Times New Roman" w:hAnsi="Times New Roman"/>
          <w:sz w:val="24"/>
          <w:szCs w:val="24"/>
        </w:rPr>
        <w:t>у</w:t>
      </w:r>
      <w:r w:rsidRPr="00F729A5">
        <w:rPr>
          <w:rFonts w:ascii="Times New Roman" w:hAnsi="Times New Roman"/>
          <w:spacing w:val="1"/>
          <w:sz w:val="24"/>
          <w:szCs w:val="24"/>
        </w:rPr>
        <w:t>п</w:t>
      </w:r>
      <w:r w:rsidRPr="00F729A5">
        <w:rPr>
          <w:rFonts w:ascii="Times New Roman" w:hAnsi="Times New Roman"/>
          <w:sz w:val="24"/>
          <w:szCs w:val="24"/>
        </w:rPr>
        <w:t>е,</w:t>
      </w:r>
      <w:r w:rsidRPr="00F729A5">
        <w:rPr>
          <w:rFonts w:ascii="Times New Roman" w:hAnsi="Times New Roman"/>
          <w:spacing w:val="12"/>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1"/>
          <w:sz w:val="24"/>
          <w:szCs w:val="24"/>
        </w:rPr>
        <w:t xml:space="preserve"> </w:t>
      </w:r>
      <w:r w:rsidRPr="00F729A5">
        <w:rPr>
          <w:rFonts w:ascii="Times New Roman" w:hAnsi="Times New Roman"/>
          <w:sz w:val="24"/>
          <w:szCs w:val="24"/>
        </w:rPr>
        <w:t>ни</w:t>
      </w:r>
      <w:r w:rsidRPr="00F729A5">
        <w:rPr>
          <w:rFonts w:ascii="Times New Roman" w:hAnsi="Times New Roman"/>
          <w:spacing w:val="1"/>
          <w:sz w:val="24"/>
          <w:szCs w:val="24"/>
        </w:rPr>
        <w:t>ј</w:t>
      </w:r>
      <w:r w:rsidRPr="00F729A5">
        <w:rPr>
          <w:rFonts w:ascii="Times New Roman" w:hAnsi="Times New Roman"/>
          <w:sz w:val="24"/>
          <w:szCs w:val="24"/>
        </w:rPr>
        <w:t>е</w:t>
      </w:r>
      <w:r w:rsidRPr="00F729A5">
        <w:rPr>
          <w:rFonts w:ascii="Times New Roman" w:hAnsi="Times New Roman"/>
          <w:spacing w:val="4"/>
          <w:sz w:val="24"/>
          <w:szCs w:val="24"/>
        </w:rPr>
        <w:t xml:space="preserve"> </w:t>
      </w:r>
      <w:r w:rsidRPr="00F729A5">
        <w:rPr>
          <w:rFonts w:ascii="Times New Roman" w:hAnsi="Times New Roman"/>
          <w:spacing w:val="1"/>
          <w:sz w:val="24"/>
          <w:szCs w:val="24"/>
        </w:rPr>
        <w:t>о</w:t>
      </w:r>
      <w:r w:rsidRPr="00F729A5">
        <w:rPr>
          <w:rFonts w:ascii="Times New Roman" w:hAnsi="Times New Roman"/>
          <w:sz w:val="24"/>
          <w:szCs w:val="24"/>
        </w:rPr>
        <w:t>суђи</w:t>
      </w:r>
      <w:r w:rsidRPr="00F729A5">
        <w:rPr>
          <w:rFonts w:ascii="Times New Roman" w:hAnsi="Times New Roman"/>
          <w:spacing w:val="1"/>
          <w:sz w:val="24"/>
          <w:szCs w:val="24"/>
        </w:rPr>
        <w:t>в</w:t>
      </w:r>
      <w:r w:rsidRPr="00F729A5">
        <w:rPr>
          <w:rFonts w:ascii="Times New Roman" w:hAnsi="Times New Roman"/>
          <w:spacing w:val="-1"/>
          <w:sz w:val="24"/>
          <w:szCs w:val="24"/>
        </w:rPr>
        <w:t>а</w:t>
      </w:r>
      <w:r w:rsidRPr="00F729A5">
        <w:rPr>
          <w:rFonts w:ascii="Times New Roman" w:hAnsi="Times New Roman"/>
          <w:sz w:val="24"/>
          <w:szCs w:val="24"/>
        </w:rPr>
        <w:t>н</w:t>
      </w:r>
      <w:r w:rsidRPr="00F729A5">
        <w:rPr>
          <w:rFonts w:ascii="Times New Roman" w:hAnsi="Times New Roman"/>
          <w:spacing w:val="19"/>
          <w:sz w:val="24"/>
          <w:szCs w:val="24"/>
        </w:rPr>
        <w:t xml:space="preserve"> </w:t>
      </w:r>
      <w:r w:rsidRPr="00F729A5">
        <w:rPr>
          <w:rFonts w:ascii="Times New Roman" w:hAnsi="Times New Roman"/>
          <w:sz w:val="24"/>
          <w:szCs w:val="24"/>
        </w:rPr>
        <w:t>за криви</w:t>
      </w:r>
      <w:r w:rsidRPr="00F729A5">
        <w:rPr>
          <w:rFonts w:ascii="Times New Roman" w:hAnsi="Times New Roman"/>
          <w:spacing w:val="1"/>
          <w:sz w:val="24"/>
          <w:szCs w:val="24"/>
        </w:rPr>
        <w:t>ч</w:t>
      </w:r>
      <w:r w:rsidRPr="00F729A5">
        <w:rPr>
          <w:rFonts w:ascii="Times New Roman" w:hAnsi="Times New Roman"/>
          <w:sz w:val="24"/>
          <w:szCs w:val="24"/>
        </w:rPr>
        <w:t>на</w:t>
      </w:r>
      <w:r w:rsidRPr="00F729A5">
        <w:rPr>
          <w:rFonts w:ascii="Times New Roman" w:hAnsi="Times New Roman"/>
          <w:spacing w:val="16"/>
          <w:sz w:val="24"/>
          <w:szCs w:val="24"/>
        </w:rPr>
        <w:t xml:space="preserve"> </w:t>
      </w:r>
      <w:r w:rsidRPr="00F729A5">
        <w:rPr>
          <w:rFonts w:ascii="Times New Roman" w:hAnsi="Times New Roman"/>
          <w:sz w:val="24"/>
          <w:szCs w:val="24"/>
        </w:rPr>
        <w:t>де</w:t>
      </w:r>
      <w:r w:rsidRPr="00F729A5">
        <w:rPr>
          <w:rFonts w:ascii="Times New Roman" w:hAnsi="Times New Roman"/>
          <w:spacing w:val="6"/>
          <w:sz w:val="24"/>
          <w:szCs w:val="24"/>
        </w:rPr>
        <w:t>л</w:t>
      </w:r>
      <w:r w:rsidRPr="00F729A5">
        <w:rPr>
          <w:rFonts w:ascii="Times New Roman" w:hAnsi="Times New Roman"/>
          <w:sz w:val="24"/>
          <w:szCs w:val="24"/>
        </w:rPr>
        <w:t>а</w:t>
      </w:r>
      <w:r w:rsidRPr="00F729A5">
        <w:rPr>
          <w:rFonts w:ascii="Times New Roman" w:hAnsi="Times New Roman"/>
          <w:spacing w:val="5"/>
          <w:sz w:val="24"/>
          <w:szCs w:val="24"/>
        </w:rPr>
        <w:t xml:space="preserve"> </w:t>
      </w:r>
      <w:r w:rsidRPr="00F729A5">
        <w:rPr>
          <w:rFonts w:ascii="Times New Roman" w:hAnsi="Times New Roman"/>
          <w:sz w:val="24"/>
          <w:szCs w:val="24"/>
        </w:rPr>
        <w:t>против</w:t>
      </w:r>
      <w:r w:rsidRPr="00F729A5">
        <w:rPr>
          <w:rFonts w:ascii="Times New Roman" w:hAnsi="Times New Roman"/>
          <w:spacing w:val="10"/>
          <w:sz w:val="24"/>
          <w:szCs w:val="24"/>
        </w:rPr>
        <w:t xml:space="preserve"> </w:t>
      </w:r>
      <w:r w:rsidRPr="00F729A5">
        <w:rPr>
          <w:rFonts w:ascii="Times New Roman" w:hAnsi="Times New Roman"/>
          <w:sz w:val="24"/>
          <w:szCs w:val="24"/>
        </w:rPr>
        <w:t>пр</w:t>
      </w:r>
      <w:r w:rsidRPr="00F729A5">
        <w:rPr>
          <w:rFonts w:ascii="Times New Roman" w:hAnsi="Times New Roman"/>
          <w:spacing w:val="1"/>
          <w:sz w:val="24"/>
          <w:szCs w:val="24"/>
        </w:rPr>
        <w:t>и</w:t>
      </w:r>
      <w:r w:rsidRPr="00F729A5">
        <w:rPr>
          <w:rFonts w:ascii="Times New Roman" w:hAnsi="Times New Roman"/>
          <w:sz w:val="24"/>
          <w:szCs w:val="24"/>
        </w:rPr>
        <w:t>вред</w:t>
      </w:r>
      <w:r w:rsidRPr="00F729A5">
        <w:rPr>
          <w:rFonts w:ascii="Times New Roman" w:hAnsi="Times New Roman"/>
          <w:spacing w:val="-1"/>
          <w:sz w:val="24"/>
          <w:szCs w:val="24"/>
        </w:rPr>
        <w:t>е</w:t>
      </w:r>
      <w:r w:rsidRPr="00F729A5">
        <w:rPr>
          <w:rFonts w:ascii="Times New Roman" w:hAnsi="Times New Roman"/>
          <w:sz w:val="24"/>
          <w:szCs w:val="24"/>
        </w:rPr>
        <w:t>,</w:t>
      </w:r>
      <w:r w:rsidRPr="00F729A5">
        <w:rPr>
          <w:rFonts w:ascii="Times New Roman" w:hAnsi="Times New Roman"/>
          <w:spacing w:val="19"/>
          <w:sz w:val="24"/>
          <w:szCs w:val="24"/>
        </w:rPr>
        <w:t xml:space="preserve"> </w:t>
      </w:r>
      <w:r w:rsidRPr="00F729A5">
        <w:rPr>
          <w:rFonts w:ascii="Times New Roman" w:hAnsi="Times New Roman"/>
          <w:spacing w:val="1"/>
          <w:sz w:val="24"/>
          <w:szCs w:val="24"/>
        </w:rPr>
        <w:t>к</w:t>
      </w:r>
      <w:r w:rsidRPr="00F729A5">
        <w:rPr>
          <w:rFonts w:ascii="Times New Roman" w:hAnsi="Times New Roman"/>
          <w:sz w:val="24"/>
          <w:szCs w:val="24"/>
        </w:rPr>
        <w:t>ри</w:t>
      </w:r>
      <w:r w:rsidRPr="00F729A5">
        <w:rPr>
          <w:rFonts w:ascii="Times New Roman" w:hAnsi="Times New Roman"/>
          <w:spacing w:val="-1"/>
          <w:sz w:val="24"/>
          <w:szCs w:val="24"/>
        </w:rPr>
        <w:t>в</w:t>
      </w:r>
      <w:r w:rsidRPr="00F729A5">
        <w:rPr>
          <w:rFonts w:ascii="Times New Roman" w:hAnsi="Times New Roman"/>
          <w:sz w:val="24"/>
          <w:szCs w:val="24"/>
        </w:rPr>
        <w:t>ична</w:t>
      </w:r>
      <w:r w:rsidRPr="00F729A5">
        <w:rPr>
          <w:rFonts w:ascii="Times New Roman" w:hAnsi="Times New Roman"/>
          <w:spacing w:val="15"/>
          <w:sz w:val="24"/>
          <w:szCs w:val="24"/>
        </w:rPr>
        <w:t xml:space="preserve"> </w:t>
      </w:r>
      <w:r w:rsidRPr="00F729A5">
        <w:rPr>
          <w:rFonts w:ascii="Times New Roman" w:hAnsi="Times New Roman"/>
          <w:w w:val="103"/>
          <w:sz w:val="24"/>
          <w:szCs w:val="24"/>
        </w:rPr>
        <w:t xml:space="preserve">дела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отив</w:t>
      </w:r>
      <w:r w:rsidRPr="00F729A5">
        <w:rPr>
          <w:rFonts w:ascii="Times New Roman" w:hAnsi="Times New Roman"/>
          <w:spacing w:val="40"/>
          <w:sz w:val="24"/>
          <w:szCs w:val="24"/>
        </w:rPr>
        <w:t xml:space="preserve"> </w:t>
      </w:r>
      <w:r w:rsidRPr="00F729A5">
        <w:rPr>
          <w:rFonts w:ascii="Times New Roman" w:hAnsi="Times New Roman"/>
          <w:sz w:val="24"/>
          <w:szCs w:val="24"/>
        </w:rPr>
        <w:t>живо</w:t>
      </w:r>
      <w:r w:rsidRPr="00F729A5">
        <w:rPr>
          <w:rFonts w:ascii="Times New Roman" w:hAnsi="Times New Roman"/>
          <w:spacing w:val="2"/>
          <w:sz w:val="24"/>
          <w:szCs w:val="24"/>
        </w:rPr>
        <w:t>т</w:t>
      </w:r>
      <w:r w:rsidRPr="00F729A5">
        <w:rPr>
          <w:rFonts w:ascii="Times New Roman" w:hAnsi="Times New Roman"/>
          <w:sz w:val="24"/>
          <w:szCs w:val="24"/>
        </w:rPr>
        <w:t>не</w:t>
      </w:r>
      <w:r w:rsidRPr="00F729A5">
        <w:rPr>
          <w:rFonts w:ascii="Times New Roman" w:hAnsi="Times New Roman"/>
          <w:spacing w:val="42"/>
          <w:sz w:val="24"/>
          <w:szCs w:val="24"/>
        </w:rPr>
        <w:t xml:space="preserve"> </w:t>
      </w:r>
      <w:r w:rsidRPr="00F729A5">
        <w:rPr>
          <w:rFonts w:ascii="Times New Roman" w:hAnsi="Times New Roman"/>
          <w:sz w:val="24"/>
          <w:szCs w:val="24"/>
        </w:rPr>
        <w:t>средине</w:t>
      </w:r>
      <w:r>
        <w:rPr>
          <w:rFonts w:ascii="Times New Roman" w:hAnsi="Times New Roman"/>
          <w:sz w:val="24"/>
          <w:szCs w:val="24"/>
        </w:rPr>
        <w:t xml:space="preserve">, </w:t>
      </w:r>
      <w:r w:rsidRPr="00F729A5">
        <w:rPr>
          <w:rFonts w:ascii="Times New Roman" w:hAnsi="Times New Roman"/>
          <w:sz w:val="24"/>
          <w:szCs w:val="24"/>
        </w:rPr>
        <w:t>к</w:t>
      </w:r>
      <w:r w:rsidRPr="00F729A5">
        <w:rPr>
          <w:rFonts w:ascii="Times New Roman" w:hAnsi="Times New Roman"/>
          <w:spacing w:val="-1"/>
          <w:sz w:val="24"/>
          <w:szCs w:val="24"/>
        </w:rPr>
        <w:t>р</w:t>
      </w:r>
      <w:r w:rsidRPr="00F729A5">
        <w:rPr>
          <w:rFonts w:ascii="Times New Roman" w:hAnsi="Times New Roman"/>
          <w:sz w:val="24"/>
          <w:szCs w:val="24"/>
        </w:rPr>
        <w:t xml:space="preserve">ивично </w:t>
      </w:r>
      <w:r w:rsidRPr="00F729A5">
        <w:rPr>
          <w:rFonts w:ascii="Times New Roman" w:hAnsi="Times New Roman"/>
          <w:spacing w:val="1"/>
          <w:sz w:val="24"/>
          <w:szCs w:val="24"/>
        </w:rPr>
        <w:t>д</w:t>
      </w:r>
      <w:r w:rsidRPr="00F729A5">
        <w:rPr>
          <w:rFonts w:ascii="Times New Roman" w:hAnsi="Times New Roman"/>
          <w:sz w:val="24"/>
          <w:szCs w:val="24"/>
        </w:rPr>
        <w:t>е</w:t>
      </w:r>
      <w:r w:rsidRPr="00F729A5">
        <w:rPr>
          <w:rFonts w:ascii="Times New Roman" w:hAnsi="Times New Roman"/>
          <w:spacing w:val="1"/>
          <w:sz w:val="24"/>
          <w:szCs w:val="24"/>
        </w:rPr>
        <w:t>л</w:t>
      </w:r>
      <w:r w:rsidRPr="00F729A5">
        <w:rPr>
          <w:rFonts w:ascii="Times New Roman" w:hAnsi="Times New Roman"/>
          <w:sz w:val="24"/>
          <w:szCs w:val="24"/>
        </w:rPr>
        <w:t>о</w:t>
      </w:r>
      <w:r w:rsidRPr="00F729A5">
        <w:rPr>
          <w:rFonts w:ascii="Times New Roman" w:hAnsi="Times New Roman"/>
          <w:spacing w:val="35"/>
          <w:sz w:val="24"/>
          <w:szCs w:val="24"/>
        </w:rPr>
        <w:t xml:space="preserve"> </w:t>
      </w:r>
      <w:r w:rsidRPr="00D45E6C">
        <w:rPr>
          <w:rFonts w:ascii="Times New Roman" w:hAnsi="Times New Roman"/>
          <w:i/>
          <w:sz w:val="24"/>
          <w:szCs w:val="24"/>
        </w:rPr>
        <w:t>п</w:t>
      </w:r>
      <w:r w:rsidRPr="00D45E6C">
        <w:rPr>
          <w:rFonts w:ascii="Times New Roman" w:hAnsi="Times New Roman"/>
          <w:i/>
          <w:spacing w:val="-1"/>
          <w:sz w:val="24"/>
          <w:szCs w:val="24"/>
        </w:rPr>
        <w:t>р</w:t>
      </w:r>
      <w:r w:rsidRPr="00D45E6C">
        <w:rPr>
          <w:rFonts w:ascii="Times New Roman" w:hAnsi="Times New Roman"/>
          <w:i/>
          <w:spacing w:val="1"/>
          <w:sz w:val="24"/>
          <w:szCs w:val="24"/>
        </w:rPr>
        <w:t>и</w:t>
      </w:r>
      <w:r w:rsidRPr="00D45E6C">
        <w:rPr>
          <w:rFonts w:ascii="Times New Roman" w:hAnsi="Times New Roman"/>
          <w:i/>
          <w:sz w:val="24"/>
          <w:szCs w:val="24"/>
        </w:rPr>
        <w:t xml:space="preserve">мања </w:t>
      </w:r>
      <w:r w:rsidRPr="00D45E6C">
        <w:rPr>
          <w:rFonts w:ascii="Times New Roman" w:hAnsi="Times New Roman"/>
          <w:i/>
          <w:spacing w:val="1"/>
          <w:sz w:val="24"/>
          <w:szCs w:val="24"/>
        </w:rPr>
        <w:t>и</w:t>
      </w:r>
      <w:r w:rsidRPr="00D45E6C">
        <w:rPr>
          <w:rFonts w:ascii="Times New Roman" w:hAnsi="Times New Roman"/>
          <w:i/>
          <w:sz w:val="24"/>
          <w:szCs w:val="24"/>
        </w:rPr>
        <w:t>ли</w:t>
      </w:r>
      <w:r w:rsidRPr="00D45E6C">
        <w:rPr>
          <w:rFonts w:ascii="Times New Roman" w:hAnsi="Times New Roman"/>
          <w:i/>
          <w:spacing w:val="29"/>
          <w:sz w:val="24"/>
          <w:szCs w:val="24"/>
        </w:rPr>
        <w:t xml:space="preserve"> </w:t>
      </w:r>
      <w:r w:rsidRPr="00D45E6C">
        <w:rPr>
          <w:rFonts w:ascii="Times New Roman" w:hAnsi="Times New Roman"/>
          <w:i/>
          <w:spacing w:val="-1"/>
          <w:sz w:val="24"/>
          <w:szCs w:val="24"/>
        </w:rPr>
        <w:t>да</w:t>
      </w:r>
      <w:r w:rsidRPr="00D45E6C">
        <w:rPr>
          <w:rFonts w:ascii="Times New Roman" w:hAnsi="Times New Roman"/>
          <w:i/>
          <w:spacing w:val="1"/>
          <w:sz w:val="24"/>
          <w:szCs w:val="24"/>
        </w:rPr>
        <w:t>в</w:t>
      </w:r>
      <w:r w:rsidRPr="00D45E6C">
        <w:rPr>
          <w:rFonts w:ascii="Times New Roman" w:hAnsi="Times New Roman"/>
          <w:i/>
          <w:sz w:val="24"/>
          <w:szCs w:val="24"/>
        </w:rPr>
        <w:t>ања</w:t>
      </w:r>
      <w:r w:rsidRPr="00D45E6C">
        <w:rPr>
          <w:rFonts w:ascii="Times New Roman" w:hAnsi="Times New Roman"/>
          <w:i/>
          <w:spacing w:val="43"/>
          <w:sz w:val="24"/>
          <w:szCs w:val="24"/>
        </w:rPr>
        <w:t xml:space="preserve"> </w:t>
      </w:r>
      <w:r w:rsidRPr="00D45E6C">
        <w:rPr>
          <w:rFonts w:ascii="Times New Roman" w:hAnsi="Times New Roman"/>
          <w:i/>
          <w:spacing w:val="1"/>
          <w:sz w:val="24"/>
          <w:szCs w:val="24"/>
        </w:rPr>
        <w:t>м</w:t>
      </w:r>
      <w:r w:rsidRPr="00D45E6C">
        <w:rPr>
          <w:rFonts w:ascii="Times New Roman" w:hAnsi="Times New Roman"/>
          <w:i/>
          <w:sz w:val="24"/>
          <w:szCs w:val="24"/>
        </w:rPr>
        <w:t>ит</w:t>
      </w:r>
      <w:r w:rsidRPr="00D45E6C">
        <w:rPr>
          <w:rFonts w:ascii="Times New Roman" w:hAnsi="Times New Roman"/>
          <w:i/>
          <w:spacing w:val="8"/>
          <w:sz w:val="24"/>
          <w:szCs w:val="24"/>
        </w:rPr>
        <w:t>а</w:t>
      </w:r>
      <w:r w:rsidRPr="00D45E6C">
        <w:rPr>
          <w:rFonts w:ascii="Times New Roman" w:hAnsi="Times New Roman"/>
          <w:i/>
          <w:sz w:val="24"/>
          <w:szCs w:val="24"/>
        </w:rPr>
        <w:t>,</w:t>
      </w:r>
      <w:r w:rsidRPr="00D45E6C">
        <w:rPr>
          <w:rFonts w:ascii="Times New Roman" w:hAnsi="Times New Roman"/>
          <w:i/>
          <w:spacing w:val="36"/>
          <w:sz w:val="24"/>
          <w:szCs w:val="24"/>
        </w:rPr>
        <w:t xml:space="preserve"> </w:t>
      </w:r>
      <w:r w:rsidRPr="00D45E6C">
        <w:rPr>
          <w:rFonts w:ascii="Times New Roman" w:hAnsi="Times New Roman"/>
          <w:i/>
          <w:sz w:val="24"/>
          <w:szCs w:val="24"/>
        </w:rPr>
        <w:t>криви</w:t>
      </w:r>
      <w:r w:rsidRPr="00D45E6C">
        <w:rPr>
          <w:rFonts w:ascii="Times New Roman" w:hAnsi="Times New Roman"/>
          <w:i/>
          <w:spacing w:val="2"/>
          <w:sz w:val="24"/>
          <w:szCs w:val="24"/>
        </w:rPr>
        <w:t>ч</w:t>
      </w:r>
      <w:r w:rsidRPr="00D45E6C">
        <w:rPr>
          <w:rFonts w:ascii="Times New Roman" w:hAnsi="Times New Roman"/>
          <w:i/>
          <w:sz w:val="24"/>
          <w:szCs w:val="24"/>
        </w:rPr>
        <w:t xml:space="preserve">но </w:t>
      </w:r>
      <w:r w:rsidRPr="00D45E6C">
        <w:rPr>
          <w:rFonts w:ascii="Times New Roman" w:hAnsi="Times New Roman"/>
          <w:i/>
          <w:spacing w:val="-1"/>
          <w:sz w:val="24"/>
          <w:szCs w:val="24"/>
        </w:rPr>
        <w:t>д</w:t>
      </w:r>
      <w:r w:rsidRPr="00D45E6C">
        <w:rPr>
          <w:rFonts w:ascii="Times New Roman" w:hAnsi="Times New Roman"/>
          <w:i/>
          <w:sz w:val="24"/>
          <w:szCs w:val="24"/>
        </w:rPr>
        <w:t>ело</w:t>
      </w:r>
      <w:r w:rsidRPr="00D45E6C">
        <w:rPr>
          <w:rFonts w:ascii="Times New Roman" w:hAnsi="Times New Roman"/>
          <w:i/>
          <w:spacing w:val="35"/>
          <w:sz w:val="24"/>
          <w:szCs w:val="24"/>
        </w:rPr>
        <w:t xml:space="preserve"> </w:t>
      </w:r>
      <w:r w:rsidRPr="00D45E6C">
        <w:rPr>
          <w:rFonts w:ascii="Times New Roman" w:hAnsi="Times New Roman"/>
          <w:i/>
          <w:spacing w:val="1"/>
          <w:w w:val="103"/>
          <w:sz w:val="24"/>
          <w:szCs w:val="24"/>
        </w:rPr>
        <w:t>п</w:t>
      </w:r>
      <w:r w:rsidRPr="00D45E6C">
        <w:rPr>
          <w:rFonts w:ascii="Times New Roman" w:hAnsi="Times New Roman"/>
          <w:i/>
          <w:w w:val="103"/>
          <w:sz w:val="24"/>
          <w:szCs w:val="24"/>
        </w:rPr>
        <w:t>рев</w:t>
      </w:r>
      <w:r w:rsidRPr="00D45E6C">
        <w:rPr>
          <w:rFonts w:ascii="Times New Roman" w:hAnsi="Times New Roman"/>
          <w:i/>
          <w:spacing w:val="1"/>
          <w:w w:val="103"/>
          <w:sz w:val="24"/>
          <w:szCs w:val="24"/>
        </w:rPr>
        <w:t>ар</w:t>
      </w:r>
      <w:r w:rsidRPr="00D45E6C">
        <w:rPr>
          <w:rFonts w:ascii="Times New Roman" w:hAnsi="Times New Roman"/>
          <w:i/>
          <w:w w:val="103"/>
          <w:sz w:val="24"/>
          <w:szCs w:val="24"/>
        </w:rPr>
        <w:t xml:space="preserve">е(члан75. </w:t>
      </w:r>
      <w:r w:rsidRPr="00D45E6C">
        <w:rPr>
          <w:rFonts w:ascii="Times New Roman" w:hAnsi="Times New Roman"/>
          <w:i/>
          <w:sz w:val="24"/>
          <w:szCs w:val="24"/>
        </w:rPr>
        <w:t>став</w:t>
      </w:r>
      <w:r w:rsidRPr="00D45E6C">
        <w:rPr>
          <w:rFonts w:ascii="Times New Roman" w:hAnsi="Times New Roman"/>
          <w:i/>
          <w:spacing w:val="13"/>
          <w:sz w:val="24"/>
          <w:szCs w:val="24"/>
        </w:rPr>
        <w:t xml:space="preserve"> </w:t>
      </w:r>
      <w:r w:rsidRPr="00D45E6C">
        <w:rPr>
          <w:rFonts w:ascii="Times New Roman" w:hAnsi="Times New Roman"/>
          <w:i/>
          <w:sz w:val="24"/>
          <w:szCs w:val="24"/>
        </w:rPr>
        <w:t>1.</w:t>
      </w:r>
      <w:r w:rsidRPr="00D45E6C">
        <w:rPr>
          <w:rFonts w:ascii="Times New Roman" w:hAnsi="Times New Roman"/>
          <w:i/>
          <w:spacing w:val="7"/>
          <w:sz w:val="24"/>
          <w:szCs w:val="24"/>
        </w:rPr>
        <w:t xml:space="preserve"> </w:t>
      </w:r>
      <w:r w:rsidRPr="00D45E6C">
        <w:rPr>
          <w:rFonts w:ascii="Times New Roman" w:hAnsi="Times New Roman"/>
          <w:i/>
          <w:sz w:val="24"/>
          <w:szCs w:val="24"/>
        </w:rPr>
        <w:t>тачка</w:t>
      </w:r>
      <w:r w:rsidRPr="00D45E6C">
        <w:rPr>
          <w:rFonts w:ascii="Times New Roman" w:hAnsi="Times New Roman"/>
          <w:i/>
          <w:spacing w:val="16"/>
          <w:sz w:val="24"/>
          <w:szCs w:val="24"/>
        </w:rPr>
        <w:t xml:space="preserve"> </w:t>
      </w:r>
      <w:r w:rsidRPr="00D45E6C">
        <w:rPr>
          <w:rFonts w:ascii="Times New Roman" w:hAnsi="Times New Roman"/>
          <w:i/>
          <w:sz w:val="24"/>
          <w:szCs w:val="24"/>
        </w:rPr>
        <w:t>2)</w:t>
      </w:r>
      <w:r w:rsidRPr="00F729A5">
        <w:rPr>
          <w:rFonts w:ascii="Times New Roman" w:hAnsi="Times New Roman"/>
          <w:spacing w:val="8"/>
          <w:sz w:val="24"/>
          <w:szCs w:val="24"/>
        </w:rPr>
        <w:t xml:space="preserve"> </w:t>
      </w:r>
      <w:r w:rsidRPr="00F729A5">
        <w:rPr>
          <w:rFonts w:ascii="Times New Roman" w:hAnsi="Times New Roman"/>
          <w:w w:val="103"/>
          <w:sz w:val="24"/>
          <w:szCs w:val="24"/>
        </w:rPr>
        <w:t>Закона</w:t>
      </w:r>
      <w:r w:rsidRPr="00F729A5">
        <w:rPr>
          <w:rFonts w:ascii="Times New Roman" w:hAnsi="Times New Roman"/>
          <w:spacing w:val="2"/>
          <w:w w:val="103"/>
          <w:sz w:val="24"/>
          <w:szCs w:val="24"/>
        </w:rPr>
        <w:t>)</w:t>
      </w:r>
      <w:r w:rsidRPr="00F729A5">
        <w:rPr>
          <w:rFonts w:ascii="Times New Roman" w:hAnsi="Times New Roman"/>
          <w:w w:val="103"/>
          <w:sz w:val="24"/>
          <w:szCs w:val="24"/>
        </w:rPr>
        <w:t>;</w:t>
      </w:r>
    </w:p>
    <w:p w:rsidR="00422880" w:rsidRDefault="00422880" w:rsidP="00422880">
      <w:pPr>
        <w:widowControl w:val="0"/>
        <w:autoSpaceDE w:val="0"/>
        <w:autoSpaceDN w:val="0"/>
        <w:adjustRightInd w:val="0"/>
        <w:spacing w:before="18" w:after="0" w:line="240" w:lineRule="auto"/>
        <w:ind w:left="851" w:hanging="131"/>
        <w:jc w:val="both"/>
        <w:rPr>
          <w:rFonts w:ascii="Times New Roman" w:hAnsi="Times New Roman"/>
          <w:w w:val="103"/>
          <w:sz w:val="24"/>
          <w:szCs w:val="24"/>
          <w:lang w:val="sr-Cyrl-CS"/>
        </w:rPr>
      </w:pPr>
      <w:r>
        <w:rPr>
          <w:rFonts w:ascii="Times New Roman" w:hAnsi="Times New Roman"/>
          <w:sz w:val="24"/>
          <w:szCs w:val="24"/>
          <w:lang w:val="sr-Cyrl-CS"/>
        </w:rPr>
        <w:t>3</w:t>
      </w:r>
      <w:r w:rsidRPr="00F729A5">
        <w:rPr>
          <w:rFonts w:ascii="Times New Roman" w:hAnsi="Times New Roman"/>
          <w:sz w:val="24"/>
          <w:szCs w:val="24"/>
        </w:rPr>
        <w:t>)</w:t>
      </w:r>
      <w:r>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13"/>
          <w:sz w:val="24"/>
          <w:szCs w:val="24"/>
        </w:rPr>
        <w:t xml:space="preserve"> </w:t>
      </w:r>
      <w:r w:rsidRPr="00F729A5">
        <w:rPr>
          <w:rFonts w:ascii="Times New Roman" w:hAnsi="Times New Roman"/>
          <w:sz w:val="24"/>
          <w:szCs w:val="24"/>
        </w:rPr>
        <w:t>је</w:t>
      </w:r>
      <w:r w:rsidRPr="00F729A5">
        <w:rPr>
          <w:rFonts w:ascii="Times New Roman" w:hAnsi="Times New Roman"/>
          <w:spacing w:val="10"/>
          <w:sz w:val="24"/>
          <w:szCs w:val="24"/>
        </w:rPr>
        <w:t xml:space="preserve"> </w:t>
      </w:r>
      <w:r w:rsidRPr="00F729A5">
        <w:rPr>
          <w:rFonts w:ascii="Times New Roman" w:hAnsi="Times New Roman"/>
          <w:sz w:val="24"/>
          <w:szCs w:val="24"/>
        </w:rPr>
        <w:t>изм</w:t>
      </w:r>
      <w:r w:rsidRPr="00F729A5">
        <w:rPr>
          <w:rFonts w:ascii="Times New Roman" w:hAnsi="Times New Roman"/>
          <w:spacing w:val="1"/>
          <w:sz w:val="24"/>
          <w:szCs w:val="24"/>
        </w:rPr>
        <w:t>и</w:t>
      </w:r>
      <w:r w:rsidRPr="00F729A5">
        <w:rPr>
          <w:rFonts w:ascii="Times New Roman" w:hAnsi="Times New Roman"/>
          <w:spacing w:val="-1"/>
          <w:sz w:val="24"/>
          <w:szCs w:val="24"/>
        </w:rPr>
        <w:t>р</w:t>
      </w:r>
      <w:r w:rsidRPr="00F729A5">
        <w:rPr>
          <w:rFonts w:ascii="Times New Roman" w:hAnsi="Times New Roman"/>
          <w:sz w:val="24"/>
          <w:szCs w:val="24"/>
        </w:rPr>
        <w:t>ио</w:t>
      </w:r>
      <w:r w:rsidRPr="00F729A5">
        <w:rPr>
          <w:rFonts w:ascii="Times New Roman" w:hAnsi="Times New Roman"/>
          <w:spacing w:val="25"/>
          <w:sz w:val="24"/>
          <w:szCs w:val="24"/>
        </w:rPr>
        <w:t xml:space="preserve"> </w:t>
      </w:r>
      <w:r w:rsidRPr="00F729A5">
        <w:rPr>
          <w:rFonts w:ascii="Times New Roman" w:hAnsi="Times New Roman"/>
          <w:sz w:val="24"/>
          <w:szCs w:val="24"/>
        </w:rPr>
        <w:t>до</w:t>
      </w:r>
      <w:r w:rsidRPr="00F729A5">
        <w:rPr>
          <w:rFonts w:ascii="Times New Roman" w:hAnsi="Times New Roman"/>
          <w:spacing w:val="1"/>
          <w:sz w:val="24"/>
          <w:szCs w:val="24"/>
        </w:rPr>
        <w:t>с</w:t>
      </w:r>
      <w:r w:rsidRPr="00F729A5">
        <w:rPr>
          <w:rFonts w:ascii="Times New Roman" w:hAnsi="Times New Roman"/>
          <w:sz w:val="24"/>
          <w:szCs w:val="24"/>
        </w:rPr>
        <w:t>п</w:t>
      </w:r>
      <w:r w:rsidRPr="00F729A5">
        <w:rPr>
          <w:rFonts w:ascii="Times New Roman" w:hAnsi="Times New Roman"/>
          <w:spacing w:val="-1"/>
          <w:sz w:val="24"/>
          <w:szCs w:val="24"/>
        </w:rPr>
        <w:t>е</w:t>
      </w:r>
      <w:r w:rsidRPr="00F729A5">
        <w:rPr>
          <w:rFonts w:ascii="Times New Roman" w:hAnsi="Times New Roman"/>
          <w:sz w:val="24"/>
          <w:szCs w:val="24"/>
        </w:rPr>
        <w:t>ле</w:t>
      </w:r>
      <w:r w:rsidRPr="00F729A5">
        <w:rPr>
          <w:rFonts w:ascii="Times New Roman" w:hAnsi="Times New Roman"/>
          <w:spacing w:val="25"/>
          <w:sz w:val="24"/>
          <w:szCs w:val="24"/>
        </w:rPr>
        <w:t xml:space="preserve"> </w:t>
      </w:r>
      <w:r w:rsidRPr="00F729A5">
        <w:rPr>
          <w:rFonts w:ascii="Times New Roman" w:hAnsi="Times New Roman"/>
          <w:sz w:val="24"/>
          <w:szCs w:val="24"/>
        </w:rPr>
        <w:t>п</w:t>
      </w:r>
      <w:r w:rsidRPr="00F729A5">
        <w:rPr>
          <w:rFonts w:ascii="Times New Roman" w:hAnsi="Times New Roman"/>
          <w:spacing w:val="2"/>
          <w:sz w:val="24"/>
          <w:szCs w:val="24"/>
        </w:rPr>
        <w:t>о</w:t>
      </w:r>
      <w:r w:rsidRPr="00F729A5">
        <w:rPr>
          <w:rFonts w:ascii="Times New Roman" w:hAnsi="Times New Roman"/>
          <w:sz w:val="24"/>
          <w:szCs w:val="24"/>
        </w:rPr>
        <w:t>рез</w:t>
      </w:r>
      <w:r w:rsidRPr="00F729A5">
        <w:rPr>
          <w:rFonts w:ascii="Times New Roman" w:hAnsi="Times New Roman"/>
          <w:spacing w:val="1"/>
          <w:sz w:val="24"/>
          <w:szCs w:val="24"/>
        </w:rPr>
        <w:t>е</w:t>
      </w:r>
      <w:r w:rsidRPr="00F729A5">
        <w:rPr>
          <w:rFonts w:ascii="Times New Roman" w:hAnsi="Times New Roman"/>
          <w:sz w:val="24"/>
          <w:szCs w:val="24"/>
        </w:rPr>
        <w:t>,</w:t>
      </w:r>
      <w:r w:rsidRPr="00F729A5">
        <w:rPr>
          <w:rFonts w:ascii="Times New Roman" w:hAnsi="Times New Roman"/>
          <w:spacing w:val="24"/>
          <w:sz w:val="24"/>
          <w:szCs w:val="24"/>
        </w:rPr>
        <w:t xml:space="preserve"> </w:t>
      </w:r>
      <w:r w:rsidRPr="00F729A5">
        <w:rPr>
          <w:rFonts w:ascii="Times New Roman" w:hAnsi="Times New Roman"/>
          <w:sz w:val="24"/>
          <w:szCs w:val="24"/>
        </w:rPr>
        <w:t>допр</w:t>
      </w:r>
      <w:r w:rsidRPr="00F729A5">
        <w:rPr>
          <w:rFonts w:ascii="Times New Roman" w:hAnsi="Times New Roman"/>
          <w:spacing w:val="1"/>
          <w:sz w:val="24"/>
          <w:szCs w:val="24"/>
        </w:rPr>
        <w:t>и</w:t>
      </w:r>
      <w:r w:rsidRPr="00F729A5">
        <w:rPr>
          <w:rFonts w:ascii="Times New Roman" w:hAnsi="Times New Roman"/>
          <w:spacing w:val="-1"/>
          <w:sz w:val="24"/>
          <w:szCs w:val="24"/>
        </w:rPr>
        <w:t>н</w:t>
      </w:r>
      <w:r w:rsidRPr="00F729A5">
        <w:rPr>
          <w:rFonts w:ascii="Times New Roman" w:hAnsi="Times New Roman"/>
          <w:spacing w:val="2"/>
          <w:sz w:val="24"/>
          <w:szCs w:val="24"/>
        </w:rPr>
        <w:t>о</w:t>
      </w:r>
      <w:r w:rsidRPr="00F729A5">
        <w:rPr>
          <w:rFonts w:ascii="Times New Roman" w:hAnsi="Times New Roman"/>
          <w:sz w:val="24"/>
          <w:szCs w:val="24"/>
        </w:rPr>
        <w:t>се</w:t>
      </w:r>
      <w:r w:rsidRPr="00F729A5">
        <w:rPr>
          <w:rFonts w:ascii="Times New Roman" w:hAnsi="Times New Roman"/>
          <w:spacing w:val="31"/>
          <w:sz w:val="24"/>
          <w:szCs w:val="24"/>
        </w:rPr>
        <w:t xml:space="preserve"> </w:t>
      </w:r>
      <w:r w:rsidRPr="00F729A5">
        <w:rPr>
          <w:rFonts w:ascii="Times New Roman" w:hAnsi="Times New Roman"/>
          <w:sz w:val="24"/>
          <w:szCs w:val="24"/>
        </w:rPr>
        <w:t>и</w:t>
      </w:r>
      <w:r w:rsidRPr="00F729A5">
        <w:rPr>
          <w:rFonts w:ascii="Times New Roman" w:hAnsi="Times New Roman"/>
          <w:spacing w:val="8"/>
          <w:sz w:val="24"/>
          <w:szCs w:val="24"/>
        </w:rPr>
        <w:t xml:space="preserve"> </w:t>
      </w:r>
      <w:r w:rsidRPr="00F729A5">
        <w:rPr>
          <w:rFonts w:ascii="Times New Roman" w:hAnsi="Times New Roman"/>
          <w:sz w:val="24"/>
          <w:szCs w:val="24"/>
        </w:rPr>
        <w:t>дру</w:t>
      </w:r>
      <w:r w:rsidRPr="00F729A5">
        <w:rPr>
          <w:rFonts w:ascii="Times New Roman" w:hAnsi="Times New Roman"/>
          <w:spacing w:val="1"/>
          <w:sz w:val="24"/>
          <w:szCs w:val="24"/>
        </w:rPr>
        <w:t>г</w:t>
      </w:r>
      <w:r w:rsidRPr="00F729A5">
        <w:rPr>
          <w:rFonts w:ascii="Times New Roman" w:hAnsi="Times New Roman"/>
          <w:sz w:val="24"/>
          <w:szCs w:val="24"/>
        </w:rPr>
        <w:t>е</w:t>
      </w:r>
      <w:r w:rsidRPr="00F729A5">
        <w:rPr>
          <w:rFonts w:ascii="Times New Roman" w:hAnsi="Times New Roman"/>
          <w:spacing w:val="20"/>
          <w:sz w:val="24"/>
          <w:szCs w:val="24"/>
        </w:rPr>
        <w:t xml:space="preserve"> </w:t>
      </w:r>
      <w:r w:rsidRPr="00F729A5">
        <w:rPr>
          <w:rFonts w:ascii="Times New Roman" w:hAnsi="Times New Roman"/>
          <w:sz w:val="24"/>
          <w:szCs w:val="24"/>
        </w:rPr>
        <w:t>ј</w:t>
      </w:r>
      <w:r w:rsidRPr="00F729A5">
        <w:rPr>
          <w:rFonts w:ascii="Times New Roman" w:hAnsi="Times New Roman"/>
          <w:spacing w:val="1"/>
          <w:sz w:val="24"/>
          <w:szCs w:val="24"/>
        </w:rPr>
        <w:t>а</w:t>
      </w:r>
      <w:r w:rsidRPr="00F729A5">
        <w:rPr>
          <w:rFonts w:ascii="Times New Roman" w:hAnsi="Times New Roman"/>
          <w:sz w:val="24"/>
          <w:szCs w:val="24"/>
        </w:rPr>
        <w:t>вне</w:t>
      </w:r>
      <w:r w:rsidRPr="00F729A5">
        <w:rPr>
          <w:rFonts w:ascii="Times New Roman" w:hAnsi="Times New Roman"/>
          <w:spacing w:val="20"/>
          <w:sz w:val="24"/>
          <w:szCs w:val="24"/>
        </w:rPr>
        <w:t xml:space="preserve"> </w:t>
      </w:r>
      <w:r w:rsidRPr="00F729A5">
        <w:rPr>
          <w:rFonts w:ascii="Times New Roman" w:hAnsi="Times New Roman"/>
          <w:sz w:val="24"/>
          <w:szCs w:val="24"/>
        </w:rPr>
        <w:t>дажби</w:t>
      </w:r>
      <w:r w:rsidRPr="00F729A5">
        <w:rPr>
          <w:rFonts w:ascii="Times New Roman" w:hAnsi="Times New Roman"/>
          <w:spacing w:val="1"/>
          <w:sz w:val="24"/>
          <w:szCs w:val="24"/>
        </w:rPr>
        <w:t>н</w:t>
      </w:r>
      <w:r w:rsidRPr="00F729A5">
        <w:rPr>
          <w:rFonts w:ascii="Times New Roman" w:hAnsi="Times New Roman"/>
          <w:sz w:val="24"/>
          <w:szCs w:val="24"/>
        </w:rPr>
        <w:t>е</w:t>
      </w:r>
      <w:r w:rsidRPr="00F729A5">
        <w:rPr>
          <w:rFonts w:ascii="Times New Roman" w:hAnsi="Times New Roman"/>
          <w:spacing w:val="25"/>
          <w:sz w:val="24"/>
          <w:szCs w:val="24"/>
        </w:rPr>
        <w:t xml:space="preserve"> </w:t>
      </w:r>
      <w:r w:rsidRPr="00F729A5">
        <w:rPr>
          <w:rFonts w:ascii="Times New Roman" w:hAnsi="Times New Roman"/>
          <w:sz w:val="24"/>
          <w:szCs w:val="24"/>
        </w:rPr>
        <w:t>у</w:t>
      </w:r>
      <w:r w:rsidRPr="00F729A5">
        <w:rPr>
          <w:rFonts w:ascii="Times New Roman" w:hAnsi="Times New Roman"/>
          <w:spacing w:val="15"/>
          <w:sz w:val="24"/>
          <w:szCs w:val="24"/>
        </w:rPr>
        <w:t xml:space="preserve"> </w:t>
      </w:r>
      <w:r w:rsidRPr="00F729A5">
        <w:rPr>
          <w:rFonts w:ascii="Times New Roman" w:hAnsi="Times New Roman"/>
          <w:sz w:val="24"/>
          <w:szCs w:val="24"/>
        </w:rPr>
        <w:t>скла</w:t>
      </w:r>
      <w:r w:rsidRPr="00F729A5">
        <w:rPr>
          <w:rFonts w:ascii="Times New Roman" w:hAnsi="Times New Roman"/>
          <w:spacing w:val="-1"/>
          <w:sz w:val="24"/>
          <w:szCs w:val="24"/>
        </w:rPr>
        <w:t>д</w:t>
      </w:r>
      <w:r w:rsidRPr="00F729A5">
        <w:rPr>
          <w:rFonts w:ascii="Times New Roman" w:hAnsi="Times New Roman"/>
          <w:sz w:val="24"/>
          <w:szCs w:val="24"/>
        </w:rPr>
        <w:t>у</w:t>
      </w:r>
      <w:r w:rsidRPr="00F729A5">
        <w:rPr>
          <w:rFonts w:ascii="Times New Roman" w:hAnsi="Times New Roman"/>
          <w:spacing w:val="22"/>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w:t>
      </w:r>
      <w:r>
        <w:rPr>
          <w:rFonts w:ascii="Times New Roman" w:hAnsi="Times New Roman"/>
          <w:spacing w:val="10"/>
          <w:sz w:val="24"/>
          <w:szCs w:val="24"/>
        </w:rPr>
        <w:t xml:space="preserve"> </w:t>
      </w:r>
      <w:r w:rsidRPr="00F729A5">
        <w:rPr>
          <w:rFonts w:ascii="Times New Roman" w:hAnsi="Times New Roman"/>
          <w:spacing w:val="1"/>
          <w:sz w:val="24"/>
          <w:szCs w:val="24"/>
        </w:rPr>
        <w:t>п</w:t>
      </w:r>
      <w:r w:rsidRPr="00F729A5">
        <w:rPr>
          <w:rFonts w:ascii="Times New Roman" w:hAnsi="Times New Roman"/>
          <w:spacing w:val="-1"/>
          <w:sz w:val="24"/>
          <w:szCs w:val="24"/>
        </w:rPr>
        <w:t>р</w:t>
      </w:r>
      <w:r w:rsidRPr="00F729A5">
        <w:rPr>
          <w:rFonts w:ascii="Times New Roman" w:hAnsi="Times New Roman"/>
          <w:spacing w:val="1"/>
          <w:sz w:val="24"/>
          <w:szCs w:val="24"/>
        </w:rPr>
        <w:t>о</w:t>
      </w:r>
      <w:r w:rsidRPr="00F729A5">
        <w:rPr>
          <w:rFonts w:ascii="Times New Roman" w:hAnsi="Times New Roman"/>
          <w:sz w:val="24"/>
          <w:szCs w:val="24"/>
        </w:rPr>
        <w:t>писи</w:t>
      </w:r>
      <w:r w:rsidRPr="00F729A5">
        <w:rPr>
          <w:rFonts w:ascii="Times New Roman" w:hAnsi="Times New Roman"/>
          <w:spacing w:val="1"/>
          <w:sz w:val="24"/>
          <w:szCs w:val="24"/>
        </w:rPr>
        <w:t>м</w:t>
      </w:r>
      <w:r w:rsidRPr="00F729A5">
        <w:rPr>
          <w:rFonts w:ascii="Times New Roman" w:hAnsi="Times New Roman"/>
          <w:sz w:val="24"/>
          <w:szCs w:val="24"/>
        </w:rPr>
        <w:t>а</w:t>
      </w:r>
      <w:r w:rsidRPr="00F729A5">
        <w:rPr>
          <w:rFonts w:ascii="Times New Roman" w:hAnsi="Times New Roman"/>
          <w:spacing w:val="31"/>
          <w:sz w:val="24"/>
          <w:szCs w:val="24"/>
        </w:rPr>
        <w:t xml:space="preserve"> </w:t>
      </w:r>
      <w:r w:rsidRPr="00F729A5">
        <w:rPr>
          <w:rFonts w:ascii="Times New Roman" w:hAnsi="Times New Roman"/>
          <w:w w:val="103"/>
          <w:sz w:val="24"/>
          <w:szCs w:val="24"/>
        </w:rPr>
        <w:t>Р</w:t>
      </w:r>
      <w:r w:rsidRPr="00F729A5">
        <w:rPr>
          <w:rFonts w:ascii="Times New Roman" w:hAnsi="Times New Roman"/>
          <w:spacing w:val="1"/>
          <w:w w:val="103"/>
          <w:sz w:val="24"/>
          <w:szCs w:val="24"/>
        </w:rPr>
        <w:t>е</w:t>
      </w:r>
      <w:r w:rsidRPr="00F729A5">
        <w:rPr>
          <w:rFonts w:ascii="Times New Roman" w:hAnsi="Times New Roman"/>
          <w:w w:val="103"/>
          <w:sz w:val="24"/>
          <w:szCs w:val="24"/>
        </w:rPr>
        <w:t>публике</w:t>
      </w:r>
      <w:r>
        <w:rPr>
          <w:rFonts w:ascii="Times New Roman" w:hAnsi="Times New Roman"/>
          <w:sz w:val="24"/>
          <w:szCs w:val="24"/>
        </w:rPr>
        <w:t xml:space="preserve"> </w:t>
      </w:r>
      <w:r w:rsidRPr="00F729A5">
        <w:rPr>
          <w:rFonts w:ascii="Times New Roman" w:hAnsi="Times New Roman"/>
          <w:sz w:val="24"/>
          <w:szCs w:val="24"/>
        </w:rPr>
        <w:t>Срби</w:t>
      </w:r>
      <w:r w:rsidRPr="00F729A5">
        <w:rPr>
          <w:rFonts w:ascii="Times New Roman" w:hAnsi="Times New Roman"/>
          <w:spacing w:val="1"/>
          <w:sz w:val="24"/>
          <w:szCs w:val="24"/>
        </w:rPr>
        <w:t>ј</w:t>
      </w:r>
      <w:r w:rsidRPr="00F729A5">
        <w:rPr>
          <w:rFonts w:ascii="Times New Roman" w:hAnsi="Times New Roman"/>
          <w:sz w:val="24"/>
          <w:szCs w:val="24"/>
        </w:rPr>
        <w:t>е</w:t>
      </w:r>
      <w:r w:rsidRPr="00F729A5">
        <w:rPr>
          <w:rFonts w:ascii="Times New Roman" w:hAnsi="Times New Roman"/>
          <w:spacing w:val="16"/>
          <w:sz w:val="24"/>
          <w:szCs w:val="24"/>
        </w:rPr>
        <w:t xml:space="preserve"> </w:t>
      </w:r>
      <w:r w:rsidRPr="00F729A5">
        <w:rPr>
          <w:rFonts w:ascii="Times New Roman" w:hAnsi="Times New Roman"/>
          <w:sz w:val="24"/>
          <w:szCs w:val="24"/>
        </w:rPr>
        <w:t>и</w:t>
      </w:r>
      <w:r w:rsidRPr="00F729A5">
        <w:rPr>
          <w:rFonts w:ascii="Times New Roman" w:hAnsi="Times New Roman"/>
          <w:spacing w:val="1"/>
          <w:sz w:val="24"/>
          <w:szCs w:val="24"/>
        </w:rPr>
        <w:t>л</w:t>
      </w:r>
      <w:r w:rsidRPr="00F729A5">
        <w:rPr>
          <w:rFonts w:ascii="Times New Roman" w:hAnsi="Times New Roman"/>
          <w:sz w:val="24"/>
          <w:szCs w:val="24"/>
        </w:rPr>
        <w:t>и</w:t>
      </w:r>
      <w:r w:rsidRPr="00F729A5">
        <w:rPr>
          <w:rFonts w:ascii="Times New Roman" w:hAnsi="Times New Roman"/>
          <w:spacing w:val="8"/>
          <w:sz w:val="24"/>
          <w:szCs w:val="24"/>
        </w:rPr>
        <w:t xml:space="preserve"> </w:t>
      </w:r>
      <w:r w:rsidRPr="00F729A5">
        <w:rPr>
          <w:rFonts w:ascii="Times New Roman" w:hAnsi="Times New Roman"/>
          <w:sz w:val="24"/>
          <w:szCs w:val="24"/>
        </w:rPr>
        <w:t>с</w:t>
      </w:r>
      <w:r w:rsidRPr="00F729A5">
        <w:rPr>
          <w:rFonts w:ascii="Times New Roman" w:hAnsi="Times New Roman"/>
          <w:spacing w:val="1"/>
          <w:sz w:val="24"/>
          <w:szCs w:val="24"/>
        </w:rPr>
        <w:t>т</w:t>
      </w:r>
      <w:r w:rsidRPr="00F729A5">
        <w:rPr>
          <w:rFonts w:ascii="Times New Roman" w:hAnsi="Times New Roman"/>
          <w:sz w:val="24"/>
          <w:szCs w:val="24"/>
        </w:rPr>
        <w:t>р</w:t>
      </w:r>
      <w:r w:rsidRPr="00F729A5">
        <w:rPr>
          <w:rFonts w:ascii="Times New Roman" w:hAnsi="Times New Roman"/>
          <w:spacing w:val="1"/>
          <w:sz w:val="24"/>
          <w:szCs w:val="24"/>
        </w:rPr>
        <w:t>а</w:t>
      </w:r>
      <w:r w:rsidRPr="00F729A5">
        <w:rPr>
          <w:rFonts w:ascii="Times New Roman" w:hAnsi="Times New Roman"/>
          <w:sz w:val="24"/>
          <w:szCs w:val="24"/>
        </w:rPr>
        <w:t>не</w:t>
      </w:r>
      <w:r w:rsidRPr="00F729A5">
        <w:rPr>
          <w:rFonts w:ascii="Times New Roman" w:hAnsi="Times New Roman"/>
          <w:spacing w:val="18"/>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ржа</w:t>
      </w:r>
      <w:r w:rsidRPr="00F729A5">
        <w:rPr>
          <w:rFonts w:ascii="Times New Roman" w:hAnsi="Times New Roman"/>
          <w:spacing w:val="1"/>
          <w:sz w:val="24"/>
          <w:szCs w:val="24"/>
        </w:rPr>
        <w:t>в</w:t>
      </w:r>
      <w:r w:rsidRPr="00F729A5">
        <w:rPr>
          <w:rFonts w:ascii="Times New Roman" w:hAnsi="Times New Roman"/>
          <w:sz w:val="24"/>
          <w:szCs w:val="24"/>
        </w:rPr>
        <w:t>е</w:t>
      </w:r>
      <w:r w:rsidRPr="00F729A5">
        <w:rPr>
          <w:rFonts w:ascii="Times New Roman" w:hAnsi="Times New Roman"/>
          <w:spacing w:val="18"/>
          <w:sz w:val="24"/>
          <w:szCs w:val="24"/>
        </w:rPr>
        <w:t xml:space="preserve"> </w:t>
      </w:r>
      <w:r w:rsidRPr="00F729A5">
        <w:rPr>
          <w:rFonts w:ascii="Times New Roman" w:hAnsi="Times New Roman"/>
          <w:sz w:val="24"/>
          <w:szCs w:val="24"/>
        </w:rPr>
        <w:t>к</w:t>
      </w:r>
      <w:r w:rsidRPr="00F729A5">
        <w:rPr>
          <w:rFonts w:ascii="Times New Roman" w:hAnsi="Times New Roman"/>
          <w:spacing w:val="1"/>
          <w:sz w:val="24"/>
          <w:szCs w:val="24"/>
        </w:rPr>
        <w:t>а</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13"/>
          <w:sz w:val="24"/>
          <w:szCs w:val="24"/>
        </w:rPr>
        <w:t xml:space="preserve"> </w:t>
      </w:r>
      <w:r w:rsidRPr="00F729A5">
        <w:rPr>
          <w:rFonts w:ascii="Times New Roman" w:hAnsi="Times New Roman"/>
          <w:spacing w:val="1"/>
          <w:sz w:val="24"/>
          <w:szCs w:val="24"/>
        </w:rPr>
        <w:t>им</w:t>
      </w:r>
      <w:r w:rsidRPr="00F729A5">
        <w:rPr>
          <w:rFonts w:ascii="Times New Roman" w:hAnsi="Times New Roman"/>
          <w:sz w:val="24"/>
          <w:szCs w:val="24"/>
        </w:rPr>
        <w:t>а</w:t>
      </w:r>
      <w:r w:rsidRPr="00F729A5">
        <w:rPr>
          <w:rFonts w:ascii="Times New Roman" w:hAnsi="Times New Roman"/>
          <w:spacing w:val="11"/>
          <w:sz w:val="24"/>
          <w:szCs w:val="24"/>
        </w:rPr>
        <w:t xml:space="preserve"> </w:t>
      </w:r>
      <w:r w:rsidRPr="00F729A5">
        <w:rPr>
          <w:rFonts w:ascii="Times New Roman" w:hAnsi="Times New Roman"/>
          <w:sz w:val="24"/>
          <w:szCs w:val="24"/>
        </w:rPr>
        <w:t>с</w:t>
      </w:r>
      <w:r w:rsidRPr="00F729A5">
        <w:rPr>
          <w:rFonts w:ascii="Times New Roman" w:hAnsi="Times New Roman"/>
          <w:spacing w:val="1"/>
          <w:sz w:val="24"/>
          <w:szCs w:val="24"/>
        </w:rPr>
        <w:t>е</w:t>
      </w:r>
      <w:r w:rsidRPr="00F729A5">
        <w:rPr>
          <w:rFonts w:ascii="Times New Roman" w:hAnsi="Times New Roman"/>
          <w:spacing w:val="-1"/>
          <w:sz w:val="24"/>
          <w:szCs w:val="24"/>
        </w:rPr>
        <w:t>д</w:t>
      </w:r>
      <w:r w:rsidRPr="00F729A5">
        <w:rPr>
          <w:rFonts w:ascii="Times New Roman" w:hAnsi="Times New Roman"/>
          <w:sz w:val="24"/>
          <w:szCs w:val="24"/>
        </w:rPr>
        <w:t>и</w:t>
      </w:r>
      <w:r w:rsidRPr="00F729A5">
        <w:rPr>
          <w:rFonts w:ascii="Times New Roman" w:hAnsi="Times New Roman"/>
          <w:spacing w:val="1"/>
          <w:sz w:val="24"/>
          <w:szCs w:val="24"/>
        </w:rPr>
        <w:t>ш</w:t>
      </w:r>
      <w:r w:rsidRPr="00F729A5">
        <w:rPr>
          <w:rFonts w:ascii="Times New Roman" w:hAnsi="Times New Roman"/>
          <w:sz w:val="24"/>
          <w:szCs w:val="24"/>
        </w:rPr>
        <w:t>те</w:t>
      </w:r>
      <w:r w:rsidRPr="00F729A5">
        <w:rPr>
          <w:rFonts w:ascii="Times New Roman" w:hAnsi="Times New Roman"/>
          <w:spacing w:val="20"/>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w:t>
      </w:r>
      <w:r w:rsidRPr="00F729A5">
        <w:rPr>
          <w:rFonts w:ascii="Times New Roman" w:hAnsi="Times New Roman"/>
          <w:spacing w:val="7"/>
          <w:sz w:val="24"/>
          <w:szCs w:val="24"/>
        </w:rPr>
        <w:t xml:space="preserve"> </w:t>
      </w:r>
      <w:r w:rsidRPr="00F729A5">
        <w:rPr>
          <w:rFonts w:ascii="Times New Roman" w:hAnsi="Times New Roman"/>
          <w:sz w:val="24"/>
          <w:szCs w:val="24"/>
        </w:rPr>
        <w:t>њеној</w:t>
      </w:r>
      <w:r w:rsidRPr="00F729A5">
        <w:rPr>
          <w:rFonts w:ascii="Times New Roman" w:hAnsi="Times New Roman"/>
          <w:spacing w:val="19"/>
          <w:sz w:val="24"/>
          <w:szCs w:val="24"/>
        </w:rPr>
        <w:t xml:space="preserve"> </w:t>
      </w:r>
      <w:r w:rsidRPr="00F729A5">
        <w:rPr>
          <w:rFonts w:ascii="Times New Roman" w:hAnsi="Times New Roman"/>
          <w:spacing w:val="1"/>
          <w:sz w:val="24"/>
          <w:szCs w:val="24"/>
        </w:rPr>
        <w:t>т</w:t>
      </w:r>
      <w:r w:rsidRPr="00F729A5">
        <w:rPr>
          <w:rFonts w:ascii="Times New Roman" w:hAnsi="Times New Roman"/>
          <w:sz w:val="24"/>
          <w:szCs w:val="24"/>
        </w:rPr>
        <w:t>е</w:t>
      </w:r>
      <w:r w:rsidRPr="00F729A5">
        <w:rPr>
          <w:rFonts w:ascii="Times New Roman" w:hAnsi="Times New Roman"/>
          <w:spacing w:val="-1"/>
          <w:sz w:val="24"/>
          <w:szCs w:val="24"/>
        </w:rPr>
        <w:t>р</w:t>
      </w:r>
      <w:r w:rsidRPr="00F729A5">
        <w:rPr>
          <w:rFonts w:ascii="Times New Roman" w:hAnsi="Times New Roman"/>
          <w:sz w:val="24"/>
          <w:szCs w:val="24"/>
        </w:rPr>
        <w:t>и</w:t>
      </w:r>
      <w:r w:rsidRPr="00F729A5">
        <w:rPr>
          <w:rFonts w:ascii="Times New Roman" w:hAnsi="Times New Roman"/>
          <w:spacing w:val="1"/>
          <w:sz w:val="24"/>
          <w:szCs w:val="24"/>
        </w:rPr>
        <w:t>т</w:t>
      </w:r>
      <w:r w:rsidRPr="00F729A5">
        <w:rPr>
          <w:rFonts w:ascii="Times New Roman" w:hAnsi="Times New Roman"/>
          <w:sz w:val="24"/>
          <w:szCs w:val="24"/>
        </w:rPr>
        <w:t>о</w:t>
      </w:r>
      <w:r w:rsidRPr="00F729A5">
        <w:rPr>
          <w:rFonts w:ascii="Times New Roman" w:hAnsi="Times New Roman"/>
          <w:spacing w:val="-1"/>
          <w:sz w:val="24"/>
          <w:szCs w:val="24"/>
        </w:rPr>
        <w:t>р</w:t>
      </w:r>
      <w:r w:rsidRPr="00F729A5">
        <w:rPr>
          <w:rFonts w:ascii="Times New Roman" w:hAnsi="Times New Roman"/>
          <w:sz w:val="24"/>
          <w:szCs w:val="24"/>
        </w:rPr>
        <w:t>и</w:t>
      </w:r>
      <w:r w:rsidRPr="00F729A5">
        <w:rPr>
          <w:rFonts w:ascii="Times New Roman" w:hAnsi="Times New Roman"/>
          <w:spacing w:val="1"/>
          <w:sz w:val="24"/>
          <w:szCs w:val="24"/>
        </w:rPr>
        <w:t>ј</w:t>
      </w:r>
      <w:r w:rsidRPr="00F729A5">
        <w:rPr>
          <w:rFonts w:ascii="Times New Roman" w:hAnsi="Times New Roman"/>
          <w:sz w:val="24"/>
          <w:szCs w:val="24"/>
        </w:rPr>
        <w:t>и</w:t>
      </w:r>
      <w:r w:rsidRPr="00F729A5">
        <w:rPr>
          <w:rFonts w:ascii="Times New Roman" w:hAnsi="Times New Roman"/>
          <w:spacing w:val="28"/>
          <w:sz w:val="24"/>
          <w:szCs w:val="24"/>
        </w:rPr>
        <w:t xml:space="preserve"> </w:t>
      </w:r>
      <w:r w:rsidRPr="00F729A5">
        <w:rPr>
          <w:rFonts w:ascii="Times New Roman" w:hAnsi="Times New Roman"/>
          <w:sz w:val="24"/>
          <w:szCs w:val="24"/>
        </w:rPr>
        <w:t>(члана</w:t>
      </w:r>
      <w:r w:rsidRPr="00F729A5">
        <w:rPr>
          <w:rFonts w:ascii="Times New Roman" w:hAnsi="Times New Roman"/>
          <w:spacing w:val="18"/>
          <w:sz w:val="24"/>
          <w:szCs w:val="24"/>
        </w:rPr>
        <w:t xml:space="preserve"> </w:t>
      </w:r>
      <w:r w:rsidRPr="00F729A5">
        <w:rPr>
          <w:rFonts w:ascii="Times New Roman" w:hAnsi="Times New Roman"/>
          <w:sz w:val="24"/>
          <w:szCs w:val="24"/>
        </w:rPr>
        <w:t>75.</w:t>
      </w:r>
      <w:r w:rsidRPr="00F729A5">
        <w:rPr>
          <w:rFonts w:ascii="Times New Roman" w:hAnsi="Times New Roman"/>
          <w:spacing w:val="10"/>
          <w:sz w:val="24"/>
          <w:szCs w:val="24"/>
        </w:rPr>
        <w:t xml:space="preserve"> </w:t>
      </w:r>
      <w:proofErr w:type="gramStart"/>
      <w:r w:rsidRPr="00F729A5">
        <w:rPr>
          <w:rFonts w:ascii="Times New Roman" w:hAnsi="Times New Roman"/>
          <w:sz w:val="24"/>
          <w:szCs w:val="24"/>
        </w:rPr>
        <w:t>став</w:t>
      </w:r>
      <w:proofErr w:type="gramEnd"/>
      <w:r w:rsidRPr="00F729A5">
        <w:rPr>
          <w:rFonts w:ascii="Times New Roman" w:hAnsi="Times New Roman"/>
          <w:spacing w:val="14"/>
          <w:sz w:val="24"/>
          <w:szCs w:val="24"/>
        </w:rPr>
        <w:t xml:space="preserve"> </w:t>
      </w:r>
      <w:r w:rsidRPr="00F729A5">
        <w:rPr>
          <w:rFonts w:ascii="Times New Roman" w:hAnsi="Times New Roman"/>
          <w:sz w:val="24"/>
          <w:szCs w:val="24"/>
        </w:rPr>
        <w:t>1.</w:t>
      </w:r>
      <w:r w:rsidRPr="00F729A5">
        <w:rPr>
          <w:rFonts w:ascii="Times New Roman" w:hAnsi="Times New Roman"/>
          <w:spacing w:val="6"/>
          <w:sz w:val="24"/>
          <w:szCs w:val="24"/>
        </w:rPr>
        <w:t xml:space="preserve"> </w:t>
      </w:r>
      <w:proofErr w:type="gramStart"/>
      <w:r w:rsidRPr="00F729A5">
        <w:rPr>
          <w:rFonts w:ascii="Times New Roman" w:hAnsi="Times New Roman"/>
          <w:spacing w:val="1"/>
          <w:sz w:val="24"/>
          <w:szCs w:val="24"/>
        </w:rPr>
        <w:t>т</w:t>
      </w:r>
      <w:r w:rsidRPr="00F729A5">
        <w:rPr>
          <w:rFonts w:ascii="Times New Roman" w:hAnsi="Times New Roman"/>
          <w:sz w:val="24"/>
          <w:szCs w:val="24"/>
        </w:rPr>
        <w:t>ачка</w:t>
      </w:r>
      <w:proofErr w:type="gramEnd"/>
      <w:r>
        <w:rPr>
          <w:rFonts w:ascii="Times New Roman" w:hAnsi="Times New Roman"/>
          <w:sz w:val="24"/>
          <w:szCs w:val="24"/>
        </w:rPr>
        <w:t xml:space="preserve"> </w:t>
      </w:r>
      <w:r w:rsidR="00B76E4A">
        <w:rPr>
          <w:rFonts w:ascii="Times New Roman" w:hAnsi="Times New Roman"/>
          <w:sz w:val="24"/>
          <w:szCs w:val="24"/>
          <w:lang w:val="sr-Latn-CS"/>
        </w:rPr>
        <w:t>4</w:t>
      </w:r>
      <w:r w:rsidRPr="00F729A5">
        <w:rPr>
          <w:rFonts w:ascii="Times New Roman" w:hAnsi="Times New Roman"/>
          <w:sz w:val="24"/>
          <w:szCs w:val="24"/>
        </w:rPr>
        <w:t>)</w:t>
      </w:r>
      <w:r w:rsidRPr="00F729A5">
        <w:rPr>
          <w:rFonts w:ascii="Times New Roman" w:hAnsi="Times New Roman"/>
          <w:spacing w:val="8"/>
          <w:sz w:val="24"/>
          <w:szCs w:val="24"/>
        </w:rPr>
        <w:t xml:space="preserve"> </w:t>
      </w:r>
      <w:r w:rsidRPr="00F729A5">
        <w:rPr>
          <w:rFonts w:ascii="Times New Roman" w:hAnsi="Times New Roman"/>
          <w:w w:val="103"/>
          <w:sz w:val="24"/>
          <w:szCs w:val="24"/>
        </w:rPr>
        <w:t>Закона);</w:t>
      </w:r>
    </w:p>
    <w:p w:rsidR="00422880" w:rsidRPr="00EF17DD" w:rsidRDefault="00422880" w:rsidP="00B76E4A">
      <w:pPr>
        <w:widowControl w:val="0"/>
        <w:autoSpaceDE w:val="0"/>
        <w:autoSpaceDN w:val="0"/>
        <w:adjustRightInd w:val="0"/>
        <w:spacing w:before="18" w:after="0" w:line="240" w:lineRule="auto"/>
        <w:ind w:left="851" w:hanging="131"/>
        <w:jc w:val="both"/>
        <w:rPr>
          <w:rFonts w:ascii="Times New Roman" w:hAnsi="Times New Roman"/>
          <w:sz w:val="24"/>
          <w:szCs w:val="24"/>
        </w:rPr>
      </w:pPr>
    </w:p>
    <w:p w:rsidR="0058222E" w:rsidRPr="00F729A5" w:rsidRDefault="0058222E" w:rsidP="00F729A5">
      <w:pPr>
        <w:widowControl w:val="0"/>
        <w:autoSpaceDE w:val="0"/>
        <w:autoSpaceDN w:val="0"/>
        <w:adjustRightInd w:val="0"/>
        <w:spacing w:before="4" w:after="0" w:line="10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sectPr w:rsidR="0058222E" w:rsidRPr="00F729A5" w:rsidSect="00247EC9">
          <w:pgSz w:w="12240" w:h="15840"/>
          <w:pgMar w:top="1000" w:right="1480" w:bottom="278" w:left="1480" w:header="0" w:footer="932" w:gutter="0"/>
          <w:cols w:space="720"/>
          <w:noEndnote/>
        </w:sectPr>
      </w:pPr>
    </w:p>
    <w:p w:rsidR="0058222E" w:rsidRPr="00F729A5" w:rsidRDefault="00766841" w:rsidP="00F729A5">
      <w:pPr>
        <w:widowControl w:val="0"/>
        <w:tabs>
          <w:tab w:val="left" w:pos="2980"/>
          <w:tab w:val="left" w:pos="3040"/>
        </w:tabs>
        <w:autoSpaceDE w:val="0"/>
        <w:autoSpaceDN w:val="0"/>
        <w:adjustRightInd w:val="0"/>
        <w:spacing w:before="37" w:after="0" w:line="497" w:lineRule="auto"/>
        <w:ind w:left="106" w:right="-35"/>
        <w:jc w:val="both"/>
        <w:rPr>
          <w:rFonts w:ascii="Times New Roman" w:hAnsi="Times New Roman"/>
          <w:sz w:val="24"/>
          <w:szCs w:val="24"/>
        </w:rPr>
      </w:pPr>
      <w:r w:rsidRPr="00F729A5">
        <w:rPr>
          <w:rFonts w:ascii="Times New Roman" w:hAnsi="Times New Roman"/>
          <w:w w:val="103"/>
          <w:sz w:val="24"/>
          <w:szCs w:val="24"/>
        </w:rPr>
        <w:lastRenderedPageBreak/>
        <w:t>Место</w:t>
      </w:r>
      <w:r w:rsidR="0058222E" w:rsidRPr="00F729A5">
        <w:rPr>
          <w:rFonts w:ascii="Times New Roman" w:hAnsi="Times New Roman"/>
          <w:w w:val="103"/>
          <w:sz w:val="24"/>
          <w:szCs w:val="24"/>
        </w:rPr>
        <w:t>:</w:t>
      </w:r>
      <w:r w:rsidR="0058222E" w:rsidRPr="00F729A5">
        <w:rPr>
          <w:rFonts w:ascii="Times New Roman" w:hAnsi="Times New Roman"/>
          <w:w w:val="292"/>
          <w:sz w:val="24"/>
          <w:szCs w:val="24"/>
          <w:u w:val="single"/>
        </w:rPr>
        <w:t xml:space="preserve"> </w:t>
      </w:r>
      <w:r w:rsidR="0058222E" w:rsidRPr="00F729A5">
        <w:rPr>
          <w:rFonts w:ascii="Times New Roman" w:hAnsi="Times New Roman"/>
          <w:sz w:val="24"/>
          <w:szCs w:val="24"/>
          <w:u w:val="single"/>
        </w:rPr>
        <w:tab/>
      </w:r>
      <w:r w:rsidR="0058222E" w:rsidRPr="00F729A5">
        <w:rPr>
          <w:rFonts w:ascii="Times New Roman" w:hAnsi="Times New Roman"/>
          <w:sz w:val="24"/>
          <w:szCs w:val="24"/>
        </w:rPr>
        <w:t xml:space="preserve"> </w:t>
      </w:r>
      <w:r w:rsidRPr="00F729A5">
        <w:rPr>
          <w:rFonts w:ascii="Times New Roman" w:hAnsi="Times New Roman"/>
          <w:w w:val="103"/>
          <w:sz w:val="24"/>
          <w:szCs w:val="24"/>
        </w:rPr>
        <w:t>Датум</w:t>
      </w:r>
      <w:r w:rsidR="0058222E" w:rsidRPr="00F729A5">
        <w:rPr>
          <w:rFonts w:ascii="Times New Roman" w:hAnsi="Times New Roman"/>
          <w:w w:val="103"/>
          <w:sz w:val="24"/>
          <w:szCs w:val="24"/>
        </w:rPr>
        <w:t>:</w:t>
      </w:r>
      <w:r w:rsidR="0058222E" w:rsidRPr="00F729A5">
        <w:rPr>
          <w:rFonts w:ascii="Times New Roman" w:hAnsi="Times New Roman"/>
          <w:w w:val="292"/>
          <w:sz w:val="24"/>
          <w:szCs w:val="24"/>
          <w:u w:val="single"/>
        </w:rPr>
        <w:t xml:space="preserve"> </w:t>
      </w:r>
      <w:r w:rsidR="0058222E" w:rsidRPr="00F729A5">
        <w:rPr>
          <w:rFonts w:ascii="Times New Roman" w:hAnsi="Times New Roman"/>
          <w:sz w:val="24"/>
          <w:szCs w:val="24"/>
          <w:u w:val="single"/>
        </w:rPr>
        <w:tab/>
      </w:r>
      <w:r w:rsidR="0058222E" w:rsidRPr="00F729A5">
        <w:rPr>
          <w:rFonts w:ascii="Times New Roman" w:hAnsi="Times New Roman"/>
          <w:sz w:val="24"/>
          <w:szCs w:val="24"/>
          <w:u w:val="single"/>
        </w:rPr>
        <w:tab/>
      </w:r>
    </w:p>
    <w:p w:rsidR="0058222E" w:rsidRPr="00F729A5" w:rsidRDefault="0058222E" w:rsidP="00F729A5">
      <w:pPr>
        <w:widowControl w:val="0"/>
        <w:autoSpaceDE w:val="0"/>
        <w:autoSpaceDN w:val="0"/>
        <w:adjustRightInd w:val="0"/>
        <w:spacing w:before="20" w:after="0" w:line="260" w:lineRule="exact"/>
        <w:jc w:val="both"/>
        <w:rPr>
          <w:rFonts w:ascii="Times New Roman" w:hAnsi="Times New Roman"/>
          <w:sz w:val="24"/>
          <w:szCs w:val="24"/>
        </w:rPr>
      </w:pPr>
      <w:r w:rsidRPr="00F729A5">
        <w:rPr>
          <w:rFonts w:ascii="Times New Roman" w:hAnsi="Times New Roman"/>
          <w:sz w:val="24"/>
          <w:szCs w:val="24"/>
        </w:rPr>
        <w:br w:type="column"/>
      </w:r>
    </w:p>
    <w:p w:rsidR="0058222E" w:rsidRPr="00F729A5" w:rsidRDefault="00766841" w:rsidP="000A388E">
      <w:pPr>
        <w:widowControl w:val="0"/>
        <w:autoSpaceDE w:val="0"/>
        <w:autoSpaceDN w:val="0"/>
        <w:adjustRightInd w:val="0"/>
        <w:spacing w:after="0" w:line="240" w:lineRule="auto"/>
        <w:ind w:right="-55"/>
        <w:jc w:val="both"/>
        <w:rPr>
          <w:rFonts w:ascii="Times New Roman" w:hAnsi="Times New Roman"/>
          <w:sz w:val="24"/>
          <w:szCs w:val="24"/>
        </w:rPr>
      </w:pPr>
      <w:proofErr w:type="gramStart"/>
      <w:r w:rsidRPr="00F729A5">
        <w:rPr>
          <w:rFonts w:ascii="Times New Roman" w:hAnsi="Times New Roman"/>
          <w:w w:val="103"/>
          <w:sz w:val="24"/>
          <w:szCs w:val="24"/>
        </w:rPr>
        <w:t>М</w:t>
      </w:r>
      <w:r w:rsidR="0058222E" w:rsidRPr="00F729A5">
        <w:rPr>
          <w:rFonts w:ascii="Times New Roman" w:hAnsi="Times New Roman"/>
          <w:w w:val="103"/>
          <w:sz w:val="24"/>
          <w:szCs w:val="24"/>
        </w:rPr>
        <w:t>.</w:t>
      </w:r>
      <w:r w:rsidRPr="00F729A5">
        <w:rPr>
          <w:rFonts w:ascii="Times New Roman" w:hAnsi="Times New Roman"/>
          <w:spacing w:val="1"/>
          <w:w w:val="103"/>
          <w:sz w:val="24"/>
          <w:szCs w:val="24"/>
        </w:rPr>
        <w:t>П</w:t>
      </w:r>
      <w:r w:rsidR="0058222E" w:rsidRPr="00F729A5">
        <w:rPr>
          <w:rFonts w:ascii="Times New Roman" w:hAnsi="Times New Roman"/>
          <w:w w:val="103"/>
          <w:sz w:val="24"/>
          <w:szCs w:val="24"/>
        </w:rPr>
        <w:t>.</w:t>
      </w:r>
      <w:proofErr w:type="gramEnd"/>
    </w:p>
    <w:p w:rsidR="0058222E" w:rsidRPr="00F729A5" w:rsidRDefault="0058222E" w:rsidP="00F729A5">
      <w:pPr>
        <w:widowControl w:val="0"/>
        <w:autoSpaceDE w:val="0"/>
        <w:autoSpaceDN w:val="0"/>
        <w:adjustRightInd w:val="0"/>
        <w:spacing w:before="37" w:after="0" w:line="240" w:lineRule="auto"/>
        <w:ind w:left="632"/>
        <w:jc w:val="both"/>
        <w:rPr>
          <w:rFonts w:ascii="Times New Roman" w:hAnsi="Times New Roman"/>
          <w:sz w:val="24"/>
          <w:szCs w:val="24"/>
        </w:rPr>
      </w:pPr>
      <w:r w:rsidRPr="00F729A5">
        <w:rPr>
          <w:rFonts w:ascii="Times New Roman" w:hAnsi="Times New Roman"/>
          <w:sz w:val="24"/>
          <w:szCs w:val="24"/>
        </w:rPr>
        <w:br w:type="column"/>
      </w:r>
      <w:r w:rsidR="00766841" w:rsidRPr="00F729A5">
        <w:rPr>
          <w:rFonts w:ascii="Times New Roman" w:hAnsi="Times New Roman"/>
          <w:w w:val="103"/>
          <w:sz w:val="24"/>
          <w:szCs w:val="24"/>
        </w:rPr>
        <w:lastRenderedPageBreak/>
        <w:t>Под</w:t>
      </w:r>
      <w:r w:rsidR="00766841" w:rsidRPr="00F729A5">
        <w:rPr>
          <w:rFonts w:ascii="Times New Roman" w:hAnsi="Times New Roman"/>
          <w:spacing w:val="1"/>
          <w:w w:val="103"/>
          <w:sz w:val="24"/>
          <w:szCs w:val="24"/>
        </w:rPr>
        <w:t>и</w:t>
      </w:r>
      <w:r w:rsidR="00766841" w:rsidRPr="00F729A5">
        <w:rPr>
          <w:rFonts w:ascii="Times New Roman" w:hAnsi="Times New Roman"/>
          <w:w w:val="103"/>
          <w:sz w:val="24"/>
          <w:szCs w:val="24"/>
        </w:rPr>
        <w:t>звођач</w:t>
      </w:r>
      <w:r w:rsidRPr="00F729A5">
        <w:rPr>
          <w:rFonts w:ascii="Times New Roman" w:hAnsi="Times New Roman"/>
          <w:w w:val="103"/>
          <w:sz w:val="24"/>
          <w:szCs w:val="24"/>
        </w:rPr>
        <w:t>:</w:t>
      </w: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before="14" w:after="0" w:line="280" w:lineRule="exact"/>
        <w:jc w:val="both"/>
        <w:rPr>
          <w:rFonts w:ascii="Times New Roman" w:hAnsi="Times New Roman"/>
          <w:sz w:val="24"/>
          <w:szCs w:val="24"/>
        </w:rPr>
      </w:pPr>
    </w:p>
    <w:p w:rsidR="0058222E" w:rsidRPr="00F729A5" w:rsidRDefault="008A63E7" w:rsidP="000A388E">
      <w:pPr>
        <w:widowControl w:val="0"/>
        <w:autoSpaceDE w:val="0"/>
        <w:autoSpaceDN w:val="0"/>
        <w:adjustRightInd w:val="0"/>
        <w:spacing w:after="0" w:line="229" w:lineRule="exact"/>
        <w:ind w:left="-142" w:hanging="142"/>
        <w:jc w:val="both"/>
        <w:rPr>
          <w:rFonts w:ascii="Times New Roman" w:hAnsi="Times New Roman"/>
          <w:sz w:val="24"/>
          <w:szCs w:val="24"/>
        </w:rPr>
      </w:pPr>
      <w:r>
        <w:rPr>
          <w:rFonts w:ascii="Times New Roman" w:hAnsi="Times New Roman"/>
          <w:noProof/>
          <w:sz w:val="24"/>
          <w:szCs w:val="24"/>
        </w:rPr>
        <w:pict>
          <v:shape id="_x0000_s1033" style="position:absolute;left:0;text-align:left;margin-left:418pt;margin-top:-1.65pt;width:110.95pt;height:0;z-index:-4;mso-position-horizontal-relative:page;mso-position-vertical-relative:text" coordsize="2220,0" o:allowincell="f" path="m,l2220,e" filled="f" strokeweight=".20639mm">
            <v:path arrowok="t"/>
            <w10:wrap anchorx="page"/>
          </v:shape>
        </w:pict>
      </w:r>
      <w:r w:rsidR="0058222E" w:rsidRPr="00F729A5">
        <w:rPr>
          <w:rFonts w:ascii="Times New Roman" w:hAnsi="Times New Roman"/>
          <w:position w:val="-1"/>
          <w:sz w:val="24"/>
          <w:szCs w:val="24"/>
        </w:rPr>
        <w:t>(</w:t>
      </w:r>
      <w:proofErr w:type="gramStart"/>
      <w:r w:rsidR="00766841" w:rsidRPr="00F729A5">
        <w:rPr>
          <w:rFonts w:ascii="Times New Roman" w:hAnsi="Times New Roman"/>
          <w:position w:val="-1"/>
          <w:sz w:val="24"/>
          <w:szCs w:val="24"/>
        </w:rPr>
        <w:t>по</w:t>
      </w:r>
      <w:r w:rsidR="00766841" w:rsidRPr="00F729A5">
        <w:rPr>
          <w:rFonts w:ascii="Times New Roman" w:hAnsi="Times New Roman"/>
          <w:spacing w:val="1"/>
          <w:position w:val="-1"/>
          <w:sz w:val="24"/>
          <w:szCs w:val="24"/>
        </w:rPr>
        <w:t>т</w:t>
      </w:r>
      <w:r w:rsidR="00766841" w:rsidRPr="00F729A5">
        <w:rPr>
          <w:rFonts w:ascii="Times New Roman" w:hAnsi="Times New Roman"/>
          <w:position w:val="-1"/>
          <w:sz w:val="24"/>
          <w:szCs w:val="24"/>
        </w:rPr>
        <w:t>пис</w:t>
      </w:r>
      <w:proofErr w:type="gramEnd"/>
      <w:r w:rsidR="0058222E" w:rsidRPr="00F729A5">
        <w:rPr>
          <w:rFonts w:ascii="Times New Roman" w:hAnsi="Times New Roman"/>
          <w:spacing w:val="20"/>
          <w:position w:val="-1"/>
          <w:sz w:val="24"/>
          <w:szCs w:val="24"/>
        </w:rPr>
        <w:t xml:space="preserve"> </w:t>
      </w:r>
      <w:r w:rsidR="00766841" w:rsidRPr="00F729A5">
        <w:rPr>
          <w:rFonts w:ascii="Times New Roman" w:hAnsi="Times New Roman"/>
          <w:spacing w:val="1"/>
          <w:position w:val="-1"/>
          <w:sz w:val="24"/>
          <w:szCs w:val="24"/>
        </w:rPr>
        <w:t>о</w:t>
      </w:r>
      <w:r w:rsidR="00766841" w:rsidRPr="00F729A5">
        <w:rPr>
          <w:rFonts w:ascii="Times New Roman" w:hAnsi="Times New Roman"/>
          <w:spacing w:val="-1"/>
          <w:position w:val="-1"/>
          <w:sz w:val="24"/>
          <w:szCs w:val="24"/>
        </w:rPr>
        <w:t>в</w:t>
      </w:r>
      <w:r w:rsidR="00766841" w:rsidRPr="00F729A5">
        <w:rPr>
          <w:rFonts w:ascii="Times New Roman" w:hAnsi="Times New Roman"/>
          <w:spacing w:val="2"/>
          <w:position w:val="-1"/>
          <w:sz w:val="24"/>
          <w:szCs w:val="24"/>
        </w:rPr>
        <w:t>л</w:t>
      </w:r>
      <w:r w:rsidR="00766841" w:rsidRPr="00F729A5">
        <w:rPr>
          <w:rFonts w:ascii="Times New Roman" w:hAnsi="Times New Roman"/>
          <w:position w:val="-1"/>
          <w:sz w:val="24"/>
          <w:szCs w:val="24"/>
        </w:rPr>
        <w:t>аш</w:t>
      </w:r>
      <w:r w:rsidR="00766841" w:rsidRPr="00F729A5">
        <w:rPr>
          <w:rFonts w:ascii="Times New Roman" w:hAnsi="Times New Roman"/>
          <w:spacing w:val="1"/>
          <w:position w:val="-1"/>
          <w:sz w:val="24"/>
          <w:szCs w:val="24"/>
        </w:rPr>
        <w:t>ћ</w:t>
      </w:r>
      <w:r w:rsidR="00766841" w:rsidRPr="00F729A5">
        <w:rPr>
          <w:rFonts w:ascii="Times New Roman" w:hAnsi="Times New Roman"/>
          <w:spacing w:val="-1"/>
          <w:position w:val="-1"/>
          <w:sz w:val="24"/>
          <w:szCs w:val="24"/>
        </w:rPr>
        <w:t>е</w:t>
      </w:r>
      <w:r w:rsidR="00766841" w:rsidRPr="00F729A5">
        <w:rPr>
          <w:rFonts w:ascii="Times New Roman" w:hAnsi="Times New Roman"/>
          <w:position w:val="-1"/>
          <w:sz w:val="24"/>
          <w:szCs w:val="24"/>
        </w:rPr>
        <w:t>н</w:t>
      </w:r>
      <w:r w:rsidR="00766841" w:rsidRPr="00F729A5">
        <w:rPr>
          <w:rFonts w:ascii="Times New Roman" w:hAnsi="Times New Roman"/>
          <w:spacing w:val="1"/>
          <w:position w:val="-1"/>
          <w:sz w:val="24"/>
          <w:szCs w:val="24"/>
        </w:rPr>
        <w:t>о</w:t>
      </w:r>
      <w:r w:rsidR="00766841" w:rsidRPr="00F729A5">
        <w:rPr>
          <w:rFonts w:ascii="Times New Roman" w:hAnsi="Times New Roman"/>
          <w:position w:val="-1"/>
          <w:sz w:val="24"/>
          <w:szCs w:val="24"/>
        </w:rPr>
        <w:t>г</w:t>
      </w:r>
      <w:r w:rsidR="0058222E" w:rsidRPr="00F729A5">
        <w:rPr>
          <w:rFonts w:ascii="Times New Roman" w:hAnsi="Times New Roman"/>
          <w:spacing w:val="29"/>
          <w:position w:val="-1"/>
          <w:sz w:val="24"/>
          <w:szCs w:val="24"/>
        </w:rPr>
        <w:t xml:space="preserve"> </w:t>
      </w:r>
      <w:r w:rsidR="00766841" w:rsidRPr="00F729A5">
        <w:rPr>
          <w:rFonts w:ascii="Times New Roman" w:hAnsi="Times New Roman"/>
          <w:w w:val="103"/>
          <w:position w:val="-1"/>
          <w:sz w:val="24"/>
          <w:szCs w:val="24"/>
        </w:rPr>
        <w:t>лица</w:t>
      </w:r>
      <w:r w:rsidR="0058222E" w:rsidRPr="00F729A5">
        <w:rPr>
          <w:rFonts w:ascii="Times New Roman" w:hAnsi="Times New Roman"/>
          <w:w w:val="103"/>
          <w:position w:val="-1"/>
          <w:sz w:val="24"/>
          <w:szCs w:val="24"/>
        </w:rPr>
        <w:t>)</w:t>
      </w:r>
    </w:p>
    <w:p w:rsidR="0058222E" w:rsidRPr="00F729A5" w:rsidRDefault="0058222E" w:rsidP="00F729A5">
      <w:pPr>
        <w:widowControl w:val="0"/>
        <w:autoSpaceDE w:val="0"/>
        <w:autoSpaceDN w:val="0"/>
        <w:adjustRightInd w:val="0"/>
        <w:spacing w:after="0" w:line="229" w:lineRule="exact"/>
        <w:jc w:val="both"/>
        <w:rPr>
          <w:rFonts w:ascii="Times New Roman" w:hAnsi="Times New Roman"/>
          <w:sz w:val="24"/>
          <w:szCs w:val="24"/>
        </w:rPr>
        <w:sectPr w:rsidR="0058222E" w:rsidRPr="00F729A5" w:rsidSect="00247EC9">
          <w:type w:val="continuous"/>
          <w:pgSz w:w="12240" w:h="15840"/>
          <w:pgMar w:top="960" w:right="1480" w:bottom="278" w:left="1480" w:header="720" w:footer="720" w:gutter="0"/>
          <w:cols w:num="3" w:space="720" w:equalWidth="0">
            <w:col w:w="3053" w:space="1401"/>
            <w:col w:w="870" w:space="1418"/>
            <w:col w:w="2538"/>
          </w:cols>
          <w:noEndnote/>
        </w:sectPr>
      </w:pP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711DCD" w:rsidRDefault="00766841" w:rsidP="00F729A5">
      <w:pPr>
        <w:widowControl w:val="0"/>
        <w:autoSpaceDE w:val="0"/>
        <w:autoSpaceDN w:val="0"/>
        <w:adjustRightInd w:val="0"/>
        <w:spacing w:before="37" w:after="0" w:line="240" w:lineRule="auto"/>
        <w:ind w:left="106"/>
        <w:jc w:val="both"/>
        <w:rPr>
          <w:rFonts w:ascii="Times New Roman" w:hAnsi="Times New Roman"/>
          <w:sz w:val="20"/>
          <w:szCs w:val="20"/>
        </w:rPr>
      </w:pPr>
      <w:r w:rsidRPr="00711DCD">
        <w:rPr>
          <w:rFonts w:ascii="Times New Roman" w:hAnsi="Times New Roman"/>
          <w:b/>
          <w:bCs/>
          <w:w w:val="103"/>
          <w:sz w:val="20"/>
          <w:szCs w:val="20"/>
          <w:u w:val="single"/>
        </w:rPr>
        <w:t>Напомен</w:t>
      </w:r>
      <w:r w:rsidRPr="00711DCD">
        <w:rPr>
          <w:rFonts w:ascii="Times New Roman" w:hAnsi="Times New Roman"/>
          <w:b/>
          <w:bCs/>
          <w:spacing w:val="1"/>
          <w:w w:val="103"/>
          <w:sz w:val="20"/>
          <w:szCs w:val="20"/>
          <w:u w:val="single"/>
        </w:rPr>
        <w:t>а</w:t>
      </w:r>
      <w:r w:rsidR="0058222E" w:rsidRPr="00711DCD">
        <w:rPr>
          <w:rFonts w:ascii="Times New Roman" w:hAnsi="Times New Roman"/>
          <w:b/>
          <w:bCs/>
          <w:w w:val="103"/>
          <w:sz w:val="20"/>
          <w:szCs w:val="20"/>
        </w:rPr>
        <w:t>:</w:t>
      </w:r>
    </w:p>
    <w:p w:rsidR="0058222E" w:rsidRPr="00711DCD" w:rsidRDefault="0058222E" w:rsidP="00F729A5">
      <w:pPr>
        <w:widowControl w:val="0"/>
        <w:autoSpaceDE w:val="0"/>
        <w:autoSpaceDN w:val="0"/>
        <w:adjustRightInd w:val="0"/>
        <w:spacing w:before="8" w:after="0" w:line="240" w:lineRule="auto"/>
        <w:ind w:left="445"/>
        <w:jc w:val="both"/>
        <w:rPr>
          <w:rFonts w:ascii="Times New Roman" w:hAnsi="Times New Roman"/>
          <w:sz w:val="20"/>
          <w:szCs w:val="20"/>
        </w:rPr>
      </w:pPr>
      <w:r w:rsidRPr="00711DCD">
        <w:rPr>
          <w:rFonts w:ascii="Times New Roman" w:hAnsi="Times New Roman"/>
          <w:b/>
          <w:bCs/>
          <w:sz w:val="20"/>
          <w:szCs w:val="20"/>
        </w:rPr>
        <w:t>1.</w:t>
      </w:r>
      <w:r w:rsidR="0091294D" w:rsidRPr="00711DCD">
        <w:rPr>
          <w:rFonts w:ascii="Times New Roman" w:hAnsi="Times New Roman"/>
          <w:b/>
          <w:bCs/>
          <w:sz w:val="20"/>
          <w:szCs w:val="20"/>
        </w:rPr>
        <w:t xml:space="preserve"> </w:t>
      </w:r>
      <w:r w:rsidR="00766841" w:rsidRPr="00711DCD">
        <w:rPr>
          <w:rFonts w:ascii="Times New Roman" w:hAnsi="Times New Roman"/>
          <w:b/>
          <w:bCs/>
          <w:spacing w:val="-1"/>
          <w:sz w:val="20"/>
          <w:szCs w:val="20"/>
        </w:rPr>
        <w:t>Изј</w:t>
      </w:r>
      <w:r w:rsidR="00766841" w:rsidRPr="00711DCD">
        <w:rPr>
          <w:rFonts w:ascii="Times New Roman" w:hAnsi="Times New Roman"/>
          <w:b/>
          <w:bCs/>
          <w:spacing w:val="2"/>
          <w:sz w:val="20"/>
          <w:szCs w:val="20"/>
        </w:rPr>
        <w:t>а</w:t>
      </w:r>
      <w:r w:rsidR="00766841" w:rsidRPr="00711DCD">
        <w:rPr>
          <w:rFonts w:ascii="Times New Roman" w:hAnsi="Times New Roman"/>
          <w:b/>
          <w:bCs/>
          <w:spacing w:val="-1"/>
          <w:sz w:val="20"/>
          <w:szCs w:val="20"/>
        </w:rPr>
        <w:t>в</w:t>
      </w:r>
      <w:r w:rsidR="00766841" w:rsidRPr="00711DCD">
        <w:rPr>
          <w:rFonts w:ascii="Times New Roman" w:hAnsi="Times New Roman"/>
          <w:b/>
          <w:bCs/>
          <w:sz w:val="20"/>
          <w:szCs w:val="20"/>
        </w:rPr>
        <w:t>у</w:t>
      </w:r>
      <w:r w:rsidRPr="00711DCD">
        <w:rPr>
          <w:rFonts w:ascii="Times New Roman" w:hAnsi="Times New Roman"/>
          <w:b/>
          <w:bCs/>
          <w:spacing w:val="19"/>
          <w:sz w:val="20"/>
          <w:szCs w:val="20"/>
        </w:rPr>
        <w:t xml:space="preserve"> </w:t>
      </w:r>
      <w:r w:rsidR="00766841" w:rsidRPr="00711DCD">
        <w:rPr>
          <w:rFonts w:ascii="Times New Roman" w:hAnsi="Times New Roman"/>
          <w:b/>
          <w:bCs/>
          <w:spacing w:val="-1"/>
          <w:sz w:val="20"/>
          <w:szCs w:val="20"/>
        </w:rPr>
        <w:t>д</w:t>
      </w:r>
      <w:r w:rsidR="00766841" w:rsidRPr="00711DCD">
        <w:rPr>
          <w:rFonts w:ascii="Times New Roman" w:hAnsi="Times New Roman"/>
          <w:b/>
          <w:bCs/>
          <w:spacing w:val="1"/>
          <w:sz w:val="20"/>
          <w:szCs w:val="20"/>
        </w:rPr>
        <w:t>о</w:t>
      </w:r>
      <w:r w:rsidR="00766841" w:rsidRPr="00711DCD">
        <w:rPr>
          <w:rFonts w:ascii="Times New Roman" w:hAnsi="Times New Roman"/>
          <w:b/>
          <w:bCs/>
          <w:spacing w:val="-1"/>
          <w:sz w:val="20"/>
          <w:szCs w:val="20"/>
        </w:rPr>
        <w:t>с</w:t>
      </w:r>
      <w:r w:rsidR="00766841" w:rsidRPr="00711DCD">
        <w:rPr>
          <w:rFonts w:ascii="Times New Roman" w:hAnsi="Times New Roman"/>
          <w:b/>
          <w:bCs/>
          <w:sz w:val="20"/>
          <w:szCs w:val="20"/>
        </w:rPr>
        <w:t>т</w:t>
      </w:r>
      <w:r w:rsidR="00766841" w:rsidRPr="00711DCD">
        <w:rPr>
          <w:rFonts w:ascii="Times New Roman" w:hAnsi="Times New Roman"/>
          <w:b/>
          <w:bCs/>
          <w:spacing w:val="1"/>
          <w:sz w:val="20"/>
          <w:szCs w:val="20"/>
        </w:rPr>
        <w:t>ав</w:t>
      </w:r>
      <w:r w:rsidR="00766841" w:rsidRPr="00711DCD">
        <w:rPr>
          <w:rFonts w:ascii="Times New Roman" w:hAnsi="Times New Roman"/>
          <w:b/>
          <w:bCs/>
          <w:spacing w:val="-1"/>
          <w:sz w:val="20"/>
          <w:szCs w:val="20"/>
        </w:rPr>
        <w:t>љ</w:t>
      </w:r>
      <w:r w:rsidR="00766841" w:rsidRPr="00711DCD">
        <w:rPr>
          <w:rFonts w:ascii="Times New Roman" w:hAnsi="Times New Roman"/>
          <w:b/>
          <w:bCs/>
          <w:sz w:val="20"/>
          <w:szCs w:val="20"/>
        </w:rPr>
        <w:t>а</w:t>
      </w:r>
      <w:r w:rsidRPr="00711DCD">
        <w:rPr>
          <w:rFonts w:ascii="Times New Roman" w:hAnsi="Times New Roman"/>
          <w:b/>
          <w:bCs/>
          <w:spacing w:val="28"/>
          <w:sz w:val="20"/>
          <w:szCs w:val="20"/>
        </w:rPr>
        <w:t xml:space="preserve"> </w:t>
      </w:r>
      <w:r w:rsidR="00766841" w:rsidRPr="00711DCD">
        <w:rPr>
          <w:rFonts w:ascii="Times New Roman" w:hAnsi="Times New Roman"/>
          <w:b/>
          <w:bCs/>
          <w:sz w:val="20"/>
          <w:szCs w:val="20"/>
        </w:rPr>
        <w:t>само</w:t>
      </w:r>
      <w:r w:rsidRPr="00711DCD">
        <w:rPr>
          <w:rFonts w:ascii="Times New Roman" w:hAnsi="Times New Roman"/>
          <w:b/>
          <w:bCs/>
          <w:spacing w:val="16"/>
          <w:sz w:val="20"/>
          <w:szCs w:val="20"/>
        </w:rPr>
        <w:t xml:space="preserve"> </w:t>
      </w:r>
      <w:r w:rsidR="00766841" w:rsidRPr="00711DCD">
        <w:rPr>
          <w:rFonts w:ascii="Times New Roman" w:hAnsi="Times New Roman"/>
          <w:b/>
          <w:bCs/>
          <w:spacing w:val="1"/>
          <w:sz w:val="20"/>
          <w:szCs w:val="20"/>
        </w:rPr>
        <w:t>о</w:t>
      </w:r>
      <w:r w:rsidR="00766841" w:rsidRPr="00711DCD">
        <w:rPr>
          <w:rFonts w:ascii="Times New Roman" w:hAnsi="Times New Roman"/>
          <w:b/>
          <w:bCs/>
          <w:sz w:val="20"/>
          <w:szCs w:val="20"/>
        </w:rPr>
        <w:t>нај</w:t>
      </w:r>
      <w:r w:rsidRPr="00711DCD">
        <w:rPr>
          <w:rFonts w:ascii="Times New Roman" w:hAnsi="Times New Roman"/>
          <w:b/>
          <w:bCs/>
          <w:spacing w:val="14"/>
          <w:sz w:val="20"/>
          <w:szCs w:val="20"/>
        </w:rPr>
        <w:t xml:space="preserve"> </w:t>
      </w:r>
      <w:r w:rsidR="00766841" w:rsidRPr="00711DCD">
        <w:rPr>
          <w:rFonts w:ascii="Times New Roman" w:hAnsi="Times New Roman"/>
          <w:b/>
          <w:bCs/>
          <w:sz w:val="20"/>
          <w:szCs w:val="20"/>
        </w:rPr>
        <w:t>по</w:t>
      </w:r>
      <w:r w:rsidR="00766841" w:rsidRPr="00711DCD">
        <w:rPr>
          <w:rFonts w:ascii="Times New Roman" w:hAnsi="Times New Roman"/>
          <w:b/>
          <w:bCs/>
          <w:spacing w:val="1"/>
          <w:sz w:val="20"/>
          <w:szCs w:val="20"/>
        </w:rPr>
        <w:t>н</w:t>
      </w:r>
      <w:r w:rsidR="00766841" w:rsidRPr="00711DCD">
        <w:rPr>
          <w:rFonts w:ascii="Times New Roman" w:hAnsi="Times New Roman"/>
          <w:b/>
          <w:bCs/>
          <w:sz w:val="20"/>
          <w:szCs w:val="20"/>
        </w:rPr>
        <w:t>уђ</w:t>
      </w:r>
      <w:r w:rsidR="00766841" w:rsidRPr="00711DCD">
        <w:rPr>
          <w:rFonts w:ascii="Times New Roman" w:hAnsi="Times New Roman"/>
          <w:b/>
          <w:bCs/>
          <w:spacing w:val="1"/>
          <w:sz w:val="20"/>
          <w:szCs w:val="20"/>
        </w:rPr>
        <w:t>а</w:t>
      </w:r>
      <w:r w:rsidR="00766841" w:rsidRPr="00711DCD">
        <w:rPr>
          <w:rFonts w:ascii="Times New Roman" w:hAnsi="Times New Roman"/>
          <w:b/>
          <w:bCs/>
          <w:sz w:val="20"/>
          <w:szCs w:val="20"/>
        </w:rPr>
        <w:t>ч</w:t>
      </w:r>
      <w:r w:rsidRPr="00711DCD">
        <w:rPr>
          <w:rFonts w:ascii="Times New Roman" w:hAnsi="Times New Roman"/>
          <w:b/>
          <w:bCs/>
          <w:spacing w:val="25"/>
          <w:sz w:val="20"/>
          <w:szCs w:val="20"/>
        </w:rPr>
        <w:t xml:space="preserve"> </w:t>
      </w:r>
      <w:r w:rsidR="00766841" w:rsidRPr="00711DCD">
        <w:rPr>
          <w:rFonts w:ascii="Times New Roman" w:hAnsi="Times New Roman"/>
          <w:b/>
          <w:bCs/>
          <w:sz w:val="20"/>
          <w:szCs w:val="20"/>
        </w:rPr>
        <w:t>к</w:t>
      </w:r>
      <w:r w:rsidR="00766841" w:rsidRPr="00711DCD">
        <w:rPr>
          <w:rFonts w:ascii="Times New Roman" w:hAnsi="Times New Roman"/>
          <w:b/>
          <w:bCs/>
          <w:spacing w:val="1"/>
          <w:sz w:val="20"/>
          <w:szCs w:val="20"/>
        </w:rPr>
        <w:t>о</w:t>
      </w:r>
      <w:r w:rsidR="00766841" w:rsidRPr="00711DCD">
        <w:rPr>
          <w:rFonts w:ascii="Times New Roman" w:hAnsi="Times New Roman"/>
          <w:b/>
          <w:bCs/>
          <w:spacing w:val="-1"/>
          <w:sz w:val="20"/>
          <w:szCs w:val="20"/>
        </w:rPr>
        <w:t>ј</w:t>
      </w:r>
      <w:r w:rsidR="00766841" w:rsidRPr="00711DCD">
        <w:rPr>
          <w:rFonts w:ascii="Times New Roman" w:hAnsi="Times New Roman"/>
          <w:b/>
          <w:bCs/>
          <w:sz w:val="20"/>
          <w:szCs w:val="20"/>
        </w:rPr>
        <w:t>и</w:t>
      </w:r>
      <w:r w:rsidRPr="00711DCD">
        <w:rPr>
          <w:rFonts w:ascii="Times New Roman" w:hAnsi="Times New Roman"/>
          <w:b/>
          <w:bCs/>
          <w:spacing w:val="14"/>
          <w:sz w:val="20"/>
          <w:szCs w:val="20"/>
        </w:rPr>
        <w:t xml:space="preserve"> </w:t>
      </w:r>
      <w:r w:rsidR="00766841" w:rsidRPr="00711DCD">
        <w:rPr>
          <w:rFonts w:ascii="Times New Roman" w:hAnsi="Times New Roman"/>
          <w:b/>
          <w:bCs/>
          <w:sz w:val="20"/>
          <w:szCs w:val="20"/>
        </w:rPr>
        <w:t>п</w:t>
      </w:r>
      <w:r w:rsidR="00766841" w:rsidRPr="00711DCD">
        <w:rPr>
          <w:rFonts w:ascii="Times New Roman" w:hAnsi="Times New Roman"/>
          <w:b/>
          <w:bCs/>
          <w:spacing w:val="1"/>
          <w:sz w:val="20"/>
          <w:szCs w:val="20"/>
        </w:rPr>
        <w:t>о</w:t>
      </w:r>
      <w:r w:rsidR="00766841" w:rsidRPr="00711DCD">
        <w:rPr>
          <w:rFonts w:ascii="Times New Roman" w:hAnsi="Times New Roman"/>
          <w:b/>
          <w:bCs/>
          <w:sz w:val="20"/>
          <w:szCs w:val="20"/>
        </w:rPr>
        <w:t>д</w:t>
      </w:r>
      <w:r w:rsidR="00766841" w:rsidRPr="00711DCD">
        <w:rPr>
          <w:rFonts w:ascii="Times New Roman" w:hAnsi="Times New Roman"/>
          <w:b/>
          <w:bCs/>
          <w:spacing w:val="1"/>
          <w:sz w:val="20"/>
          <w:szCs w:val="20"/>
        </w:rPr>
        <w:t>н</w:t>
      </w:r>
      <w:r w:rsidR="00766841" w:rsidRPr="00711DCD">
        <w:rPr>
          <w:rFonts w:ascii="Times New Roman" w:hAnsi="Times New Roman"/>
          <w:b/>
          <w:bCs/>
          <w:sz w:val="20"/>
          <w:szCs w:val="20"/>
        </w:rPr>
        <w:t>оси</w:t>
      </w:r>
      <w:r w:rsidRPr="00711DCD">
        <w:rPr>
          <w:rFonts w:ascii="Times New Roman" w:hAnsi="Times New Roman"/>
          <w:b/>
          <w:bCs/>
          <w:spacing w:val="24"/>
          <w:sz w:val="20"/>
          <w:szCs w:val="20"/>
        </w:rPr>
        <w:t xml:space="preserve"> </w:t>
      </w:r>
      <w:r w:rsidR="00766841" w:rsidRPr="00711DCD">
        <w:rPr>
          <w:rFonts w:ascii="Times New Roman" w:hAnsi="Times New Roman"/>
          <w:b/>
          <w:bCs/>
          <w:sz w:val="20"/>
          <w:szCs w:val="20"/>
        </w:rPr>
        <w:t>п</w:t>
      </w:r>
      <w:r w:rsidR="00766841" w:rsidRPr="00711DCD">
        <w:rPr>
          <w:rFonts w:ascii="Times New Roman" w:hAnsi="Times New Roman"/>
          <w:b/>
          <w:bCs/>
          <w:spacing w:val="-1"/>
          <w:sz w:val="20"/>
          <w:szCs w:val="20"/>
        </w:rPr>
        <w:t>о</w:t>
      </w:r>
      <w:r w:rsidR="00766841" w:rsidRPr="00711DCD">
        <w:rPr>
          <w:rFonts w:ascii="Times New Roman" w:hAnsi="Times New Roman"/>
          <w:b/>
          <w:bCs/>
          <w:spacing w:val="3"/>
          <w:sz w:val="20"/>
          <w:szCs w:val="20"/>
        </w:rPr>
        <w:t>н</w:t>
      </w:r>
      <w:r w:rsidR="00766841" w:rsidRPr="00711DCD">
        <w:rPr>
          <w:rFonts w:ascii="Times New Roman" w:hAnsi="Times New Roman"/>
          <w:b/>
          <w:bCs/>
          <w:spacing w:val="-1"/>
          <w:sz w:val="20"/>
          <w:szCs w:val="20"/>
        </w:rPr>
        <w:t>у</w:t>
      </w:r>
      <w:r w:rsidR="00766841" w:rsidRPr="00711DCD">
        <w:rPr>
          <w:rFonts w:ascii="Times New Roman" w:hAnsi="Times New Roman"/>
          <w:b/>
          <w:bCs/>
          <w:sz w:val="20"/>
          <w:szCs w:val="20"/>
        </w:rPr>
        <w:t>ду</w:t>
      </w:r>
      <w:r w:rsidRPr="00711DCD">
        <w:rPr>
          <w:rFonts w:ascii="Times New Roman" w:hAnsi="Times New Roman"/>
          <w:b/>
          <w:bCs/>
          <w:spacing w:val="24"/>
          <w:sz w:val="20"/>
          <w:szCs w:val="20"/>
        </w:rPr>
        <w:t xml:space="preserve"> </w:t>
      </w:r>
      <w:r w:rsidR="00766841" w:rsidRPr="00711DCD">
        <w:rPr>
          <w:rFonts w:ascii="Times New Roman" w:hAnsi="Times New Roman"/>
          <w:b/>
          <w:bCs/>
          <w:sz w:val="20"/>
          <w:szCs w:val="20"/>
        </w:rPr>
        <w:t>са</w:t>
      </w:r>
      <w:r w:rsidRPr="00711DCD">
        <w:rPr>
          <w:rFonts w:ascii="Times New Roman" w:hAnsi="Times New Roman"/>
          <w:b/>
          <w:bCs/>
          <w:spacing w:val="7"/>
          <w:sz w:val="20"/>
          <w:szCs w:val="20"/>
        </w:rPr>
        <w:t xml:space="preserve"> </w:t>
      </w:r>
      <w:r w:rsidR="00766841" w:rsidRPr="00711DCD">
        <w:rPr>
          <w:rFonts w:ascii="Times New Roman" w:hAnsi="Times New Roman"/>
          <w:b/>
          <w:bCs/>
          <w:spacing w:val="-1"/>
          <w:w w:val="103"/>
          <w:sz w:val="20"/>
          <w:szCs w:val="20"/>
        </w:rPr>
        <w:t>п</w:t>
      </w:r>
      <w:r w:rsidR="00766841" w:rsidRPr="00711DCD">
        <w:rPr>
          <w:rFonts w:ascii="Times New Roman" w:hAnsi="Times New Roman"/>
          <w:b/>
          <w:bCs/>
          <w:spacing w:val="1"/>
          <w:w w:val="103"/>
          <w:sz w:val="20"/>
          <w:szCs w:val="20"/>
        </w:rPr>
        <w:t>од</w:t>
      </w:r>
      <w:r w:rsidR="00766841" w:rsidRPr="00711DCD">
        <w:rPr>
          <w:rFonts w:ascii="Times New Roman" w:hAnsi="Times New Roman"/>
          <w:b/>
          <w:bCs/>
          <w:spacing w:val="-1"/>
          <w:w w:val="103"/>
          <w:sz w:val="20"/>
          <w:szCs w:val="20"/>
        </w:rPr>
        <w:t>и</w:t>
      </w:r>
      <w:r w:rsidR="00766841" w:rsidRPr="00711DCD">
        <w:rPr>
          <w:rFonts w:ascii="Times New Roman" w:hAnsi="Times New Roman"/>
          <w:b/>
          <w:bCs/>
          <w:spacing w:val="1"/>
          <w:w w:val="103"/>
          <w:sz w:val="20"/>
          <w:szCs w:val="20"/>
        </w:rPr>
        <w:t>з</w:t>
      </w:r>
      <w:r w:rsidR="00766841" w:rsidRPr="00711DCD">
        <w:rPr>
          <w:rFonts w:ascii="Times New Roman" w:hAnsi="Times New Roman"/>
          <w:b/>
          <w:bCs/>
          <w:w w:val="103"/>
          <w:sz w:val="20"/>
          <w:szCs w:val="20"/>
        </w:rPr>
        <w:t>в</w:t>
      </w:r>
      <w:r w:rsidR="00766841" w:rsidRPr="00711DCD">
        <w:rPr>
          <w:rFonts w:ascii="Times New Roman" w:hAnsi="Times New Roman"/>
          <w:b/>
          <w:bCs/>
          <w:spacing w:val="1"/>
          <w:w w:val="103"/>
          <w:sz w:val="20"/>
          <w:szCs w:val="20"/>
        </w:rPr>
        <w:t>ођ</w:t>
      </w:r>
      <w:r w:rsidR="00766841" w:rsidRPr="00711DCD">
        <w:rPr>
          <w:rFonts w:ascii="Times New Roman" w:hAnsi="Times New Roman"/>
          <w:b/>
          <w:bCs/>
          <w:w w:val="103"/>
          <w:sz w:val="20"/>
          <w:szCs w:val="20"/>
        </w:rPr>
        <w:t>а</w:t>
      </w:r>
      <w:r w:rsidR="00766841" w:rsidRPr="00711DCD">
        <w:rPr>
          <w:rFonts w:ascii="Times New Roman" w:hAnsi="Times New Roman"/>
          <w:b/>
          <w:bCs/>
          <w:spacing w:val="1"/>
          <w:w w:val="103"/>
          <w:sz w:val="20"/>
          <w:szCs w:val="20"/>
        </w:rPr>
        <w:t>ч</w:t>
      </w:r>
      <w:r w:rsidR="00766841" w:rsidRPr="00711DCD">
        <w:rPr>
          <w:rFonts w:ascii="Times New Roman" w:hAnsi="Times New Roman"/>
          <w:b/>
          <w:bCs/>
          <w:w w:val="103"/>
          <w:sz w:val="20"/>
          <w:szCs w:val="20"/>
        </w:rPr>
        <w:t>ем</w:t>
      </w:r>
    </w:p>
    <w:p w:rsidR="0058222E" w:rsidRPr="00711DCD" w:rsidRDefault="0058222E" w:rsidP="00F729A5">
      <w:pPr>
        <w:widowControl w:val="0"/>
        <w:autoSpaceDE w:val="0"/>
        <w:autoSpaceDN w:val="0"/>
        <w:adjustRightInd w:val="0"/>
        <w:spacing w:before="8" w:after="0" w:line="249" w:lineRule="auto"/>
        <w:ind w:left="784" w:right="72" w:hanging="340"/>
        <w:jc w:val="both"/>
        <w:rPr>
          <w:rFonts w:ascii="Times New Roman" w:hAnsi="Times New Roman"/>
          <w:sz w:val="20"/>
          <w:szCs w:val="20"/>
        </w:rPr>
      </w:pPr>
      <w:r w:rsidRPr="00711DCD">
        <w:rPr>
          <w:rFonts w:ascii="Times New Roman" w:hAnsi="Times New Roman"/>
          <w:b/>
          <w:bCs/>
          <w:sz w:val="20"/>
          <w:szCs w:val="20"/>
        </w:rPr>
        <w:t>2.</w:t>
      </w:r>
      <w:r w:rsidR="0091294D" w:rsidRPr="00711DCD">
        <w:rPr>
          <w:rFonts w:ascii="Times New Roman" w:hAnsi="Times New Roman"/>
          <w:b/>
          <w:bCs/>
          <w:sz w:val="20"/>
          <w:szCs w:val="20"/>
        </w:rPr>
        <w:t xml:space="preserve"> </w:t>
      </w:r>
      <w:r w:rsidR="00766841" w:rsidRPr="00711DCD">
        <w:rPr>
          <w:rFonts w:ascii="Times New Roman" w:hAnsi="Times New Roman"/>
          <w:b/>
          <w:bCs/>
          <w:spacing w:val="-2"/>
          <w:sz w:val="20"/>
          <w:szCs w:val="20"/>
        </w:rPr>
        <w:t>У</w:t>
      </w:r>
      <w:r w:rsidR="00766841" w:rsidRPr="00711DCD">
        <w:rPr>
          <w:rFonts w:ascii="Times New Roman" w:hAnsi="Times New Roman"/>
          <w:b/>
          <w:bCs/>
          <w:spacing w:val="1"/>
          <w:sz w:val="20"/>
          <w:szCs w:val="20"/>
        </w:rPr>
        <w:t>к</w:t>
      </w:r>
      <w:r w:rsidR="00766841" w:rsidRPr="00711DCD">
        <w:rPr>
          <w:rFonts w:ascii="Times New Roman" w:hAnsi="Times New Roman"/>
          <w:b/>
          <w:bCs/>
          <w:sz w:val="20"/>
          <w:szCs w:val="20"/>
        </w:rPr>
        <w:t>оли</w:t>
      </w:r>
      <w:r w:rsidR="00766841" w:rsidRPr="00711DCD">
        <w:rPr>
          <w:rFonts w:ascii="Times New Roman" w:hAnsi="Times New Roman"/>
          <w:b/>
          <w:bCs/>
          <w:spacing w:val="1"/>
          <w:sz w:val="20"/>
          <w:szCs w:val="20"/>
        </w:rPr>
        <w:t>к</w:t>
      </w:r>
      <w:r w:rsidR="00766841" w:rsidRPr="00711DCD">
        <w:rPr>
          <w:rFonts w:ascii="Times New Roman" w:hAnsi="Times New Roman"/>
          <w:b/>
          <w:bCs/>
          <w:sz w:val="20"/>
          <w:szCs w:val="20"/>
        </w:rPr>
        <w:t>о</w:t>
      </w:r>
      <w:r w:rsidR="0091294D" w:rsidRPr="00711DCD">
        <w:rPr>
          <w:rFonts w:ascii="Times New Roman" w:hAnsi="Times New Roman"/>
          <w:b/>
          <w:bCs/>
          <w:sz w:val="20"/>
          <w:szCs w:val="20"/>
        </w:rPr>
        <w:t xml:space="preserve"> </w:t>
      </w:r>
      <w:r w:rsidR="00766841" w:rsidRPr="00711DCD">
        <w:rPr>
          <w:rFonts w:ascii="Times New Roman" w:hAnsi="Times New Roman"/>
          <w:b/>
          <w:bCs/>
          <w:sz w:val="20"/>
          <w:szCs w:val="20"/>
        </w:rPr>
        <w:t>пону</w:t>
      </w:r>
      <w:r w:rsidR="00766841" w:rsidRPr="00711DCD">
        <w:rPr>
          <w:rFonts w:ascii="Times New Roman" w:hAnsi="Times New Roman"/>
          <w:b/>
          <w:bCs/>
          <w:spacing w:val="-1"/>
          <w:sz w:val="20"/>
          <w:szCs w:val="20"/>
        </w:rPr>
        <w:t>ђ</w:t>
      </w:r>
      <w:r w:rsidR="00766841" w:rsidRPr="00711DCD">
        <w:rPr>
          <w:rFonts w:ascii="Times New Roman" w:hAnsi="Times New Roman"/>
          <w:b/>
          <w:bCs/>
          <w:spacing w:val="1"/>
          <w:sz w:val="20"/>
          <w:szCs w:val="20"/>
        </w:rPr>
        <w:t>а</w:t>
      </w:r>
      <w:r w:rsidR="00766841" w:rsidRPr="00711DCD">
        <w:rPr>
          <w:rFonts w:ascii="Times New Roman" w:hAnsi="Times New Roman"/>
          <w:b/>
          <w:bCs/>
          <w:sz w:val="20"/>
          <w:szCs w:val="20"/>
        </w:rPr>
        <w:t>ч</w:t>
      </w:r>
      <w:r w:rsidR="0091294D" w:rsidRPr="00711DCD">
        <w:rPr>
          <w:rFonts w:ascii="Times New Roman" w:hAnsi="Times New Roman"/>
          <w:b/>
          <w:bCs/>
          <w:sz w:val="20"/>
          <w:szCs w:val="20"/>
        </w:rPr>
        <w:t xml:space="preserve"> </w:t>
      </w:r>
      <w:r w:rsidR="00766841" w:rsidRPr="00711DCD">
        <w:rPr>
          <w:rFonts w:ascii="Times New Roman" w:hAnsi="Times New Roman"/>
          <w:b/>
          <w:bCs/>
          <w:sz w:val="20"/>
          <w:szCs w:val="20"/>
        </w:rPr>
        <w:t>п</w:t>
      </w:r>
      <w:r w:rsidR="00766841" w:rsidRPr="00711DCD">
        <w:rPr>
          <w:rFonts w:ascii="Times New Roman" w:hAnsi="Times New Roman"/>
          <w:b/>
          <w:bCs/>
          <w:spacing w:val="1"/>
          <w:sz w:val="20"/>
          <w:szCs w:val="20"/>
        </w:rPr>
        <w:t>од</w:t>
      </w:r>
      <w:r w:rsidR="00766841" w:rsidRPr="00711DCD">
        <w:rPr>
          <w:rFonts w:ascii="Times New Roman" w:hAnsi="Times New Roman"/>
          <w:b/>
          <w:bCs/>
          <w:sz w:val="20"/>
          <w:szCs w:val="20"/>
        </w:rPr>
        <w:t>носи</w:t>
      </w:r>
      <w:r w:rsidR="0091294D" w:rsidRPr="00711DCD">
        <w:rPr>
          <w:rFonts w:ascii="Times New Roman" w:hAnsi="Times New Roman"/>
          <w:b/>
          <w:bCs/>
          <w:sz w:val="20"/>
          <w:szCs w:val="20"/>
        </w:rPr>
        <w:t xml:space="preserve"> </w:t>
      </w:r>
      <w:r w:rsidR="00766841" w:rsidRPr="00711DCD">
        <w:rPr>
          <w:rFonts w:ascii="Times New Roman" w:hAnsi="Times New Roman"/>
          <w:b/>
          <w:bCs/>
          <w:sz w:val="20"/>
          <w:szCs w:val="20"/>
        </w:rPr>
        <w:t>по</w:t>
      </w:r>
      <w:r w:rsidR="00766841" w:rsidRPr="00711DCD">
        <w:rPr>
          <w:rFonts w:ascii="Times New Roman" w:hAnsi="Times New Roman"/>
          <w:b/>
          <w:bCs/>
          <w:spacing w:val="1"/>
          <w:sz w:val="20"/>
          <w:szCs w:val="20"/>
        </w:rPr>
        <w:t>н</w:t>
      </w:r>
      <w:r w:rsidR="00766841" w:rsidRPr="00711DCD">
        <w:rPr>
          <w:rFonts w:ascii="Times New Roman" w:hAnsi="Times New Roman"/>
          <w:b/>
          <w:bCs/>
          <w:spacing w:val="-1"/>
          <w:sz w:val="20"/>
          <w:szCs w:val="20"/>
        </w:rPr>
        <w:t>у</w:t>
      </w:r>
      <w:r w:rsidR="00766841" w:rsidRPr="00711DCD">
        <w:rPr>
          <w:rFonts w:ascii="Times New Roman" w:hAnsi="Times New Roman"/>
          <w:b/>
          <w:bCs/>
          <w:spacing w:val="1"/>
          <w:sz w:val="20"/>
          <w:szCs w:val="20"/>
        </w:rPr>
        <w:t>д</w:t>
      </w:r>
      <w:r w:rsidR="00766841" w:rsidRPr="00711DCD">
        <w:rPr>
          <w:rFonts w:ascii="Times New Roman" w:hAnsi="Times New Roman"/>
          <w:b/>
          <w:bCs/>
          <w:sz w:val="20"/>
          <w:szCs w:val="20"/>
        </w:rPr>
        <w:t>у</w:t>
      </w:r>
      <w:r w:rsidR="0091294D" w:rsidRPr="00711DCD">
        <w:rPr>
          <w:rFonts w:ascii="Times New Roman" w:hAnsi="Times New Roman"/>
          <w:b/>
          <w:bCs/>
          <w:sz w:val="20"/>
          <w:szCs w:val="20"/>
        </w:rPr>
        <w:t xml:space="preserve"> </w:t>
      </w:r>
      <w:r w:rsidR="00766841" w:rsidRPr="00711DCD">
        <w:rPr>
          <w:rFonts w:ascii="Times New Roman" w:hAnsi="Times New Roman"/>
          <w:b/>
          <w:bCs/>
          <w:spacing w:val="1"/>
          <w:sz w:val="20"/>
          <w:szCs w:val="20"/>
        </w:rPr>
        <w:t>с</w:t>
      </w:r>
      <w:r w:rsidR="00766841" w:rsidRPr="00711DCD">
        <w:rPr>
          <w:rFonts w:ascii="Times New Roman" w:hAnsi="Times New Roman"/>
          <w:b/>
          <w:bCs/>
          <w:sz w:val="20"/>
          <w:szCs w:val="20"/>
        </w:rPr>
        <w:t>а</w:t>
      </w:r>
      <w:r w:rsidR="0091294D" w:rsidRPr="00711DCD">
        <w:rPr>
          <w:rFonts w:ascii="Times New Roman" w:hAnsi="Times New Roman"/>
          <w:b/>
          <w:bCs/>
          <w:sz w:val="20"/>
          <w:szCs w:val="20"/>
        </w:rPr>
        <w:t xml:space="preserve"> </w:t>
      </w:r>
      <w:r w:rsidR="00766841" w:rsidRPr="00711DCD">
        <w:rPr>
          <w:rFonts w:ascii="Times New Roman" w:hAnsi="Times New Roman"/>
          <w:b/>
          <w:bCs/>
          <w:sz w:val="20"/>
          <w:szCs w:val="20"/>
        </w:rPr>
        <w:t>по</w:t>
      </w:r>
      <w:r w:rsidR="00766841" w:rsidRPr="00711DCD">
        <w:rPr>
          <w:rFonts w:ascii="Times New Roman" w:hAnsi="Times New Roman"/>
          <w:b/>
          <w:bCs/>
          <w:spacing w:val="1"/>
          <w:sz w:val="20"/>
          <w:szCs w:val="20"/>
        </w:rPr>
        <w:t>д</w:t>
      </w:r>
      <w:r w:rsidR="00766841" w:rsidRPr="00711DCD">
        <w:rPr>
          <w:rFonts w:ascii="Times New Roman" w:hAnsi="Times New Roman"/>
          <w:b/>
          <w:bCs/>
          <w:spacing w:val="-1"/>
          <w:sz w:val="20"/>
          <w:szCs w:val="20"/>
        </w:rPr>
        <w:t>и</w:t>
      </w:r>
      <w:r w:rsidR="00766841" w:rsidRPr="00711DCD">
        <w:rPr>
          <w:rFonts w:ascii="Times New Roman" w:hAnsi="Times New Roman"/>
          <w:b/>
          <w:bCs/>
          <w:sz w:val="20"/>
          <w:szCs w:val="20"/>
        </w:rPr>
        <w:t>звођа</w:t>
      </w:r>
      <w:r w:rsidR="00766841" w:rsidRPr="00711DCD">
        <w:rPr>
          <w:rFonts w:ascii="Times New Roman" w:hAnsi="Times New Roman"/>
          <w:b/>
          <w:bCs/>
          <w:spacing w:val="1"/>
          <w:sz w:val="20"/>
          <w:szCs w:val="20"/>
        </w:rPr>
        <w:t>чем</w:t>
      </w:r>
      <w:r w:rsidRPr="00711DCD">
        <w:rPr>
          <w:rFonts w:ascii="Times New Roman" w:hAnsi="Times New Roman"/>
          <w:sz w:val="20"/>
          <w:szCs w:val="20"/>
        </w:rPr>
        <w:t>,</w:t>
      </w:r>
      <w:r w:rsidR="0091294D" w:rsidRPr="00711DCD">
        <w:rPr>
          <w:rFonts w:ascii="Times New Roman" w:hAnsi="Times New Roman"/>
          <w:sz w:val="20"/>
          <w:szCs w:val="20"/>
        </w:rPr>
        <w:t xml:space="preserve"> </w:t>
      </w:r>
      <w:r w:rsidR="00766841" w:rsidRPr="00711DCD">
        <w:rPr>
          <w:rFonts w:ascii="Times New Roman" w:hAnsi="Times New Roman"/>
          <w:b/>
          <w:bCs/>
          <w:spacing w:val="1"/>
          <w:sz w:val="20"/>
          <w:szCs w:val="20"/>
        </w:rPr>
        <w:t>И</w:t>
      </w:r>
      <w:r w:rsidR="00766841" w:rsidRPr="00711DCD">
        <w:rPr>
          <w:rFonts w:ascii="Times New Roman" w:hAnsi="Times New Roman"/>
          <w:b/>
          <w:bCs/>
          <w:sz w:val="20"/>
          <w:szCs w:val="20"/>
        </w:rPr>
        <w:t>з</w:t>
      </w:r>
      <w:r w:rsidR="00766841" w:rsidRPr="00711DCD">
        <w:rPr>
          <w:rFonts w:ascii="Times New Roman" w:hAnsi="Times New Roman"/>
          <w:b/>
          <w:bCs/>
          <w:spacing w:val="-1"/>
          <w:sz w:val="20"/>
          <w:szCs w:val="20"/>
        </w:rPr>
        <w:t>ј</w:t>
      </w:r>
      <w:r w:rsidR="00766841" w:rsidRPr="00711DCD">
        <w:rPr>
          <w:rFonts w:ascii="Times New Roman" w:hAnsi="Times New Roman"/>
          <w:b/>
          <w:bCs/>
          <w:spacing w:val="2"/>
          <w:sz w:val="20"/>
          <w:szCs w:val="20"/>
        </w:rPr>
        <w:t>а</w:t>
      </w:r>
      <w:r w:rsidR="00766841" w:rsidRPr="00711DCD">
        <w:rPr>
          <w:rFonts w:ascii="Times New Roman" w:hAnsi="Times New Roman"/>
          <w:b/>
          <w:bCs/>
          <w:sz w:val="20"/>
          <w:szCs w:val="20"/>
        </w:rPr>
        <w:t>ва</w:t>
      </w:r>
      <w:r w:rsidR="0091294D" w:rsidRPr="00711DCD">
        <w:rPr>
          <w:rFonts w:ascii="Times New Roman" w:hAnsi="Times New Roman"/>
          <w:b/>
          <w:bCs/>
          <w:sz w:val="20"/>
          <w:szCs w:val="20"/>
        </w:rPr>
        <w:t xml:space="preserve"> </w:t>
      </w:r>
      <w:r w:rsidR="00766841" w:rsidRPr="00711DCD">
        <w:rPr>
          <w:rFonts w:ascii="Times New Roman" w:hAnsi="Times New Roman"/>
          <w:b/>
          <w:bCs/>
          <w:sz w:val="20"/>
          <w:szCs w:val="20"/>
        </w:rPr>
        <w:t>мо</w:t>
      </w:r>
      <w:r w:rsidR="00766841" w:rsidRPr="00711DCD">
        <w:rPr>
          <w:rFonts w:ascii="Times New Roman" w:hAnsi="Times New Roman"/>
          <w:b/>
          <w:bCs/>
          <w:spacing w:val="-1"/>
          <w:sz w:val="20"/>
          <w:szCs w:val="20"/>
        </w:rPr>
        <w:t>р</w:t>
      </w:r>
      <w:r w:rsidR="00766841" w:rsidRPr="00711DCD">
        <w:rPr>
          <w:rFonts w:ascii="Times New Roman" w:hAnsi="Times New Roman"/>
          <w:b/>
          <w:bCs/>
          <w:sz w:val="20"/>
          <w:szCs w:val="20"/>
        </w:rPr>
        <w:t>а</w:t>
      </w:r>
      <w:r w:rsidR="0091294D" w:rsidRPr="00711DCD">
        <w:rPr>
          <w:rFonts w:ascii="Times New Roman" w:hAnsi="Times New Roman"/>
          <w:b/>
          <w:bCs/>
          <w:sz w:val="20"/>
          <w:szCs w:val="20"/>
        </w:rPr>
        <w:t xml:space="preserve"> </w:t>
      </w:r>
      <w:r w:rsidR="00766841" w:rsidRPr="00711DCD">
        <w:rPr>
          <w:rFonts w:ascii="Times New Roman" w:hAnsi="Times New Roman"/>
          <w:b/>
          <w:bCs/>
          <w:spacing w:val="-1"/>
          <w:sz w:val="20"/>
          <w:szCs w:val="20"/>
        </w:rPr>
        <w:t>би</w:t>
      </w:r>
      <w:r w:rsidR="00766841" w:rsidRPr="00711DCD">
        <w:rPr>
          <w:rFonts w:ascii="Times New Roman" w:hAnsi="Times New Roman"/>
          <w:b/>
          <w:bCs/>
          <w:spacing w:val="1"/>
          <w:sz w:val="20"/>
          <w:szCs w:val="20"/>
        </w:rPr>
        <w:t>т</w:t>
      </w:r>
      <w:r w:rsidR="00766841" w:rsidRPr="00711DCD">
        <w:rPr>
          <w:rFonts w:ascii="Times New Roman" w:hAnsi="Times New Roman"/>
          <w:b/>
          <w:bCs/>
          <w:sz w:val="20"/>
          <w:szCs w:val="20"/>
        </w:rPr>
        <w:t>и</w:t>
      </w:r>
      <w:r w:rsidR="0091294D" w:rsidRPr="00711DCD">
        <w:rPr>
          <w:rFonts w:ascii="Times New Roman" w:hAnsi="Times New Roman"/>
          <w:b/>
          <w:bCs/>
          <w:sz w:val="20"/>
          <w:szCs w:val="20"/>
        </w:rPr>
        <w:t xml:space="preserve"> </w:t>
      </w:r>
      <w:r w:rsidR="00766841" w:rsidRPr="00711DCD">
        <w:rPr>
          <w:rFonts w:ascii="Times New Roman" w:hAnsi="Times New Roman"/>
          <w:b/>
          <w:bCs/>
          <w:sz w:val="20"/>
          <w:szCs w:val="20"/>
        </w:rPr>
        <w:t>п</w:t>
      </w:r>
      <w:r w:rsidR="00766841" w:rsidRPr="00711DCD">
        <w:rPr>
          <w:rFonts w:ascii="Times New Roman" w:hAnsi="Times New Roman"/>
          <w:b/>
          <w:bCs/>
          <w:spacing w:val="-1"/>
          <w:sz w:val="20"/>
          <w:szCs w:val="20"/>
        </w:rPr>
        <w:t>о</w:t>
      </w:r>
      <w:r w:rsidR="00766841" w:rsidRPr="00711DCD">
        <w:rPr>
          <w:rFonts w:ascii="Times New Roman" w:hAnsi="Times New Roman"/>
          <w:b/>
          <w:bCs/>
          <w:spacing w:val="1"/>
          <w:sz w:val="20"/>
          <w:szCs w:val="20"/>
        </w:rPr>
        <w:t>т</w:t>
      </w:r>
      <w:r w:rsidR="00766841" w:rsidRPr="00711DCD">
        <w:rPr>
          <w:rFonts w:ascii="Times New Roman" w:hAnsi="Times New Roman"/>
          <w:b/>
          <w:bCs/>
          <w:sz w:val="20"/>
          <w:szCs w:val="20"/>
        </w:rPr>
        <w:t>писана</w:t>
      </w:r>
      <w:r w:rsidR="0091294D" w:rsidRPr="00711DCD">
        <w:rPr>
          <w:rFonts w:ascii="Times New Roman" w:hAnsi="Times New Roman"/>
          <w:b/>
          <w:bCs/>
          <w:sz w:val="20"/>
          <w:szCs w:val="20"/>
        </w:rPr>
        <w:t xml:space="preserve"> </w:t>
      </w:r>
      <w:r w:rsidR="00766841" w:rsidRPr="00711DCD">
        <w:rPr>
          <w:rFonts w:ascii="Times New Roman" w:hAnsi="Times New Roman"/>
          <w:b/>
          <w:bCs/>
          <w:spacing w:val="-1"/>
          <w:w w:val="103"/>
          <w:sz w:val="20"/>
          <w:szCs w:val="20"/>
        </w:rPr>
        <w:t>од</w:t>
      </w:r>
      <w:r w:rsidRPr="00711DCD">
        <w:rPr>
          <w:rFonts w:ascii="Times New Roman" w:hAnsi="Times New Roman"/>
          <w:b/>
          <w:bCs/>
          <w:spacing w:val="-1"/>
          <w:w w:val="103"/>
          <w:sz w:val="20"/>
          <w:szCs w:val="20"/>
        </w:rPr>
        <w:t xml:space="preserve"> </w:t>
      </w:r>
      <w:r w:rsidR="00766841" w:rsidRPr="00711DCD">
        <w:rPr>
          <w:rFonts w:ascii="Times New Roman" w:hAnsi="Times New Roman"/>
          <w:b/>
          <w:bCs/>
          <w:sz w:val="20"/>
          <w:szCs w:val="20"/>
        </w:rPr>
        <w:t>стране</w:t>
      </w:r>
      <w:r w:rsidRPr="00711DCD">
        <w:rPr>
          <w:rFonts w:ascii="Times New Roman" w:hAnsi="Times New Roman"/>
          <w:b/>
          <w:bCs/>
          <w:spacing w:val="19"/>
          <w:sz w:val="20"/>
          <w:szCs w:val="20"/>
        </w:rPr>
        <w:t xml:space="preserve"> </w:t>
      </w:r>
      <w:r w:rsidR="00766841" w:rsidRPr="00711DCD">
        <w:rPr>
          <w:rFonts w:ascii="Times New Roman" w:hAnsi="Times New Roman"/>
          <w:b/>
          <w:bCs/>
          <w:spacing w:val="1"/>
          <w:sz w:val="20"/>
          <w:szCs w:val="20"/>
        </w:rPr>
        <w:t>о</w:t>
      </w:r>
      <w:r w:rsidR="00766841" w:rsidRPr="00711DCD">
        <w:rPr>
          <w:rFonts w:ascii="Times New Roman" w:hAnsi="Times New Roman"/>
          <w:b/>
          <w:bCs/>
          <w:sz w:val="20"/>
          <w:szCs w:val="20"/>
        </w:rPr>
        <w:t>вл</w:t>
      </w:r>
      <w:r w:rsidR="00766841" w:rsidRPr="00711DCD">
        <w:rPr>
          <w:rFonts w:ascii="Times New Roman" w:hAnsi="Times New Roman"/>
          <w:b/>
          <w:bCs/>
          <w:spacing w:val="1"/>
          <w:sz w:val="20"/>
          <w:szCs w:val="20"/>
        </w:rPr>
        <w:t>ашћ</w:t>
      </w:r>
      <w:r w:rsidR="00766841" w:rsidRPr="00711DCD">
        <w:rPr>
          <w:rFonts w:ascii="Times New Roman" w:hAnsi="Times New Roman"/>
          <w:b/>
          <w:bCs/>
          <w:sz w:val="20"/>
          <w:szCs w:val="20"/>
        </w:rPr>
        <w:t>е</w:t>
      </w:r>
      <w:r w:rsidR="00766841" w:rsidRPr="00711DCD">
        <w:rPr>
          <w:rFonts w:ascii="Times New Roman" w:hAnsi="Times New Roman"/>
          <w:b/>
          <w:bCs/>
          <w:spacing w:val="1"/>
          <w:sz w:val="20"/>
          <w:szCs w:val="20"/>
        </w:rPr>
        <w:t>н</w:t>
      </w:r>
      <w:r w:rsidR="00766841" w:rsidRPr="00711DCD">
        <w:rPr>
          <w:rFonts w:ascii="Times New Roman" w:hAnsi="Times New Roman"/>
          <w:b/>
          <w:bCs/>
          <w:sz w:val="20"/>
          <w:szCs w:val="20"/>
        </w:rPr>
        <w:t>ог</w:t>
      </w:r>
      <w:r w:rsidRPr="00711DCD">
        <w:rPr>
          <w:rFonts w:ascii="Times New Roman" w:hAnsi="Times New Roman"/>
          <w:b/>
          <w:bCs/>
          <w:spacing w:val="32"/>
          <w:sz w:val="20"/>
          <w:szCs w:val="20"/>
        </w:rPr>
        <w:t xml:space="preserve"> </w:t>
      </w:r>
      <w:r w:rsidR="00766841" w:rsidRPr="00711DCD">
        <w:rPr>
          <w:rFonts w:ascii="Times New Roman" w:hAnsi="Times New Roman"/>
          <w:b/>
          <w:bCs/>
          <w:sz w:val="20"/>
          <w:szCs w:val="20"/>
        </w:rPr>
        <w:t>лица</w:t>
      </w:r>
      <w:r w:rsidRPr="00711DCD">
        <w:rPr>
          <w:rFonts w:ascii="Times New Roman" w:hAnsi="Times New Roman"/>
          <w:b/>
          <w:bCs/>
          <w:spacing w:val="11"/>
          <w:sz w:val="20"/>
          <w:szCs w:val="20"/>
        </w:rPr>
        <w:t xml:space="preserve"> </w:t>
      </w:r>
      <w:r w:rsidR="00766841" w:rsidRPr="00711DCD">
        <w:rPr>
          <w:rFonts w:ascii="Times New Roman" w:hAnsi="Times New Roman"/>
          <w:b/>
          <w:bCs/>
          <w:spacing w:val="1"/>
          <w:sz w:val="20"/>
          <w:szCs w:val="20"/>
        </w:rPr>
        <w:t>п</w:t>
      </w:r>
      <w:r w:rsidR="00766841" w:rsidRPr="00711DCD">
        <w:rPr>
          <w:rFonts w:ascii="Times New Roman" w:hAnsi="Times New Roman"/>
          <w:b/>
          <w:bCs/>
          <w:sz w:val="20"/>
          <w:szCs w:val="20"/>
        </w:rPr>
        <w:t>о</w:t>
      </w:r>
      <w:r w:rsidR="00766841" w:rsidRPr="00711DCD">
        <w:rPr>
          <w:rFonts w:ascii="Times New Roman" w:hAnsi="Times New Roman"/>
          <w:b/>
          <w:bCs/>
          <w:spacing w:val="-1"/>
          <w:sz w:val="20"/>
          <w:szCs w:val="20"/>
        </w:rPr>
        <w:t>д</w:t>
      </w:r>
      <w:r w:rsidR="00766841" w:rsidRPr="00711DCD">
        <w:rPr>
          <w:rFonts w:ascii="Times New Roman" w:hAnsi="Times New Roman"/>
          <w:b/>
          <w:bCs/>
          <w:spacing w:val="1"/>
          <w:sz w:val="20"/>
          <w:szCs w:val="20"/>
        </w:rPr>
        <w:t>из</w:t>
      </w:r>
      <w:r w:rsidR="00766841" w:rsidRPr="00711DCD">
        <w:rPr>
          <w:rFonts w:ascii="Times New Roman" w:hAnsi="Times New Roman"/>
          <w:b/>
          <w:bCs/>
          <w:sz w:val="20"/>
          <w:szCs w:val="20"/>
        </w:rPr>
        <w:t>вођ</w:t>
      </w:r>
      <w:r w:rsidR="00766841" w:rsidRPr="00711DCD">
        <w:rPr>
          <w:rFonts w:ascii="Times New Roman" w:hAnsi="Times New Roman"/>
          <w:b/>
          <w:bCs/>
          <w:spacing w:val="1"/>
          <w:sz w:val="20"/>
          <w:szCs w:val="20"/>
        </w:rPr>
        <w:t>а</w:t>
      </w:r>
      <w:r w:rsidR="00766841" w:rsidRPr="00711DCD">
        <w:rPr>
          <w:rFonts w:ascii="Times New Roman" w:hAnsi="Times New Roman"/>
          <w:b/>
          <w:bCs/>
          <w:spacing w:val="-1"/>
          <w:sz w:val="20"/>
          <w:szCs w:val="20"/>
        </w:rPr>
        <w:t>ч</w:t>
      </w:r>
      <w:r w:rsidR="00766841" w:rsidRPr="00711DCD">
        <w:rPr>
          <w:rFonts w:ascii="Times New Roman" w:hAnsi="Times New Roman"/>
          <w:b/>
          <w:bCs/>
          <w:sz w:val="20"/>
          <w:szCs w:val="20"/>
        </w:rPr>
        <w:t>а</w:t>
      </w:r>
      <w:r w:rsidRPr="00711DCD">
        <w:rPr>
          <w:rFonts w:ascii="Times New Roman" w:hAnsi="Times New Roman"/>
          <w:b/>
          <w:bCs/>
          <w:spacing w:val="38"/>
          <w:sz w:val="20"/>
          <w:szCs w:val="20"/>
        </w:rPr>
        <w:t xml:space="preserve"> </w:t>
      </w:r>
      <w:r w:rsidR="00766841" w:rsidRPr="00711DCD">
        <w:rPr>
          <w:rFonts w:ascii="Times New Roman" w:hAnsi="Times New Roman"/>
          <w:b/>
          <w:bCs/>
          <w:sz w:val="20"/>
          <w:szCs w:val="20"/>
        </w:rPr>
        <w:t>и</w:t>
      </w:r>
      <w:r w:rsidRPr="00711DCD">
        <w:rPr>
          <w:rFonts w:ascii="Times New Roman" w:hAnsi="Times New Roman"/>
          <w:b/>
          <w:bCs/>
          <w:spacing w:val="2"/>
          <w:sz w:val="20"/>
          <w:szCs w:val="20"/>
        </w:rPr>
        <w:t xml:space="preserve"> </w:t>
      </w:r>
      <w:r w:rsidR="00766841" w:rsidRPr="00711DCD">
        <w:rPr>
          <w:rFonts w:ascii="Times New Roman" w:hAnsi="Times New Roman"/>
          <w:b/>
          <w:bCs/>
          <w:spacing w:val="1"/>
          <w:sz w:val="20"/>
          <w:szCs w:val="20"/>
        </w:rPr>
        <w:t>ове</w:t>
      </w:r>
      <w:r w:rsidR="00766841" w:rsidRPr="00711DCD">
        <w:rPr>
          <w:rFonts w:ascii="Times New Roman" w:hAnsi="Times New Roman"/>
          <w:b/>
          <w:bCs/>
          <w:spacing w:val="-1"/>
          <w:sz w:val="20"/>
          <w:szCs w:val="20"/>
        </w:rPr>
        <w:t>р</w:t>
      </w:r>
      <w:r w:rsidR="00766841" w:rsidRPr="00711DCD">
        <w:rPr>
          <w:rFonts w:ascii="Times New Roman" w:hAnsi="Times New Roman"/>
          <w:b/>
          <w:bCs/>
          <w:sz w:val="20"/>
          <w:szCs w:val="20"/>
        </w:rPr>
        <w:t>ена</w:t>
      </w:r>
      <w:r w:rsidRPr="00711DCD">
        <w:rPr>
          <w:rFonts w:ascii="Times New Roman" w:hAnsi="Times New Roman"/>
          <w:b/>
          <w:bCs/>
          <w:spacing w:val="24"/>
          <w:sz w:val="20"/>
          <w:szCs w:val="20"/>
        </w:rPr>
        <w:t xml:space="preserve"> </w:t>
      </w:r>
      <w:r w:rsidR="00766841" w:rsidRPr="00711DCD">
        <w:rPr>
          <w:rFonts w:ascii="Times New Roman" w:hAnsi="Times New Roman"/>
          <w:b/>
          <w:bCs/>
          <w:spacing w:val="1"/>
          <w:w w:val="103"/>
          <w:sz w:val="20"/>
          <w:szCs w:val="20"/>
        </w:rPr>
        <w:t>п</w:t>
      </w:r>
      <w:r w:rsidR="00766841" w:rsidRPr="00711DCD">
        <w:rPr>
          <w:rFonts w:ascii="Times New Roman" w:hAnsi="Times New Roman"/>
          <w:b/>
          <w:bCs/>
          <w:w w:val="103"/>
          <w:sz w:val="20"/>
          <w:szCs w:val="20"/>
        </w:rPr>
        <w:t>е</w:t>
      </w:r>
      <w:r w:rsidR="00766841" w:rsidRPr="00711DCD">
        <w:rPr>
          <w:rFonts w:ascii="Times New Roman" w:hAnsi="Times New Roman"/>
          <w:b/>
          <w:bCs/>
          <w:spacing w:val="1"/>
          <w:w w:val="103"/>
          <w:sz w:val="20"/>
          <w:szCs w:val="20"/>
        </w:rPr>
        <w:t>ч</w:t>
      </w:r>
      <w:r w:rsidR="00766841" w:rsidRPr="00711DCD">
        <w:rPr>
          <w:rFonts w:ascii="Times New Roman" w:hAnsi="Times New Roman"/>
          <w:b/>
          <w:bCs/>
          <w:w w:val="103"/>
          <w:sz w:val="20"/>
          <w:szCs w:val="20"/>
        </w:rPr>
        <w:t>атом</w:t>
      </w:r>
      <w:r w:rsidRPr="00711DCD">
        <w:rPr>
          <w:rFonts w:ascii="Times New Roman" w:hAnsi="Times New Roman"/>
          <w:b/>
          <w:bCs/>
          <w:w w:val="103"/>
          <w:sz w:val="20"/>
          <w:szCs w:val="20"/>
        </w:rPr>
        <w:t>.</w:t>
      </w:r>
    </w:p>
    <w:p w:rsidR="0058222E" w:rsidRPr="00711DCD" w:rsidRDefault="0058222E" w:rsidP="00F729A5">
      <w:pPr>
        <w:widowControl w:val="0"/>
        <w:autoSpaceDE w:val="0"/>
        <w:autoSpaceDN w:val="0"/>
        <w:adjustRightInd w:val="0"/>
        <w:spacing w:after="0" w:line="233" w:lineRule="exact"/>
        <w:ind w:left="445"/>
        <w:jc w:val="both"/>
        <w:rPr>
          <w:rFonts w:ascii="Times New Roman" w:hAnsi="Times New Roman"/>
          <w:sz w:val="20"/>
          <w:szCs w:val="20"/>
        </w:rPr>
      </w:pPr>
      <w:r w:rsidRPr="00711DCD">
        <w:rPr>
          <w:rFonts w:ascii="Times New Roman" w:hAnsi="Times New Roman"/>
          <w:b/>
          <w:bCs/>
          <w:sz w:val="20"/>
          <w:szCs w:val="20"/>
        </w:rPr>
        <w:t>3.</w:t>
      </w:r>
      <w:r w:rsidR="0091294D" w:rsidRPr="00711DCD">
        <w:rPr>
          <w:rFonts w:ascii="Times New Roman" w:hAnsi="Times New Roman"/>
          <w:b/>
          <w:bCs/>
          <w:sz w:val="20"/>
          <w:szCs w:val="20"/>
        </w:rPr>
        <w:t xml:space="preserve"> </w:t>
      </w:r>
      <w:r w:rsidR="00766841" w:rsidRPr="00711DCD">
        <w:rPr>
          <w:rFonts w:ascii="Times New Roman" w:hAnsi="Times New Roman"/>
          <w:b/>
          <w:bCs/>
          <w:sz w:val="20"/>
          <w:szCs w:val="20"/>
        </w:rPr>
        <w:t>У</w:t>
      </w:r>
      <w:r w:rsidRPr="00711DCD">
        <w:rPr>
          <w:rFonts w:ascii="Times New Roman" w:hAnsi="Times New Roman"/>
          <w:b/>
          <w:bCs/>
          <w:spacing w:val="21"/>
          <w:sz w:val="20"/>
          <w:szCs w:val="20"/>
        </w:rPr>
        <w:t xml:space="preserve"> </w:t>
      </w:r>
      <w:r w:rsidR="00766841" w:rsidRPr="00711DCD">
        <w:rPr>
          <w:rFonts w:ascii="Times New Roman" w:hAnsi="Times New Roman"/>
          <w:b/>
          <w:bCs/>
          <w:spacing w:val="1"/>
          <w:sz w:val="20"/>
          <w:szCs w:val="20"/>
        </w:rPr>
        <w:t>с</w:t>
      </w:r>
      <w:r w:rsidR="00766841" w:rsidRPr="00711DCD">
        <w:rPr>
          <w:rFonts w:ascii="Times New Roman" w:hAnsi="Times New Roman"/>
          <w:b/>
          <w:bCs/>
          <w:sz w:val="20"/>
          <w:szCs w:val="20"/>
        </w:rPr>
        <w:t>л</w:t>
      </w:r>
      <w:r w:rsidR="00766841" w:rsidRPr="00711DCD">
        <w:rPr>
          <w:rFonts w:ascii="Times New Roman" w:hAnsi="Times New Roman"/>
          <w:b/>
          <w:bCs/>
          <w:spacing w:val="-1"/>
          <w:sz w:val="20"/>
          <w:szCs w:val="20"/>
        </w:rPr>
        <w:t>у</w:t>
      </w:r>
      <w:r w:rsidR="00766841" w:rsidRPr="00711DCD">
        <w:rPr>
          <w:rFonts w:ascii="Times New Roman" w:hAnsi="Times New Roman"/>
          <w:b/>
          <w:bCs/>
          <w:spacing w:val="1"/>
          <w:sz w:val="20"/>
          <w:szCs w:val="20"/>
        </w:rPr>
        <w:t>ча</w:t>
      </w:r>
      <w:r w:rsidR="00766841" w:rsidRPr="00711DCD">
        <w:rPr>
          <w:rFonts w:ascii="Times New Roman" w:hAnsi="Times New Roman"/>
          <w:b/>
          <w:bCs/>
          <w:sz w:val="20"/>
          <w:szCs w:val="20"/>
        </w:rPr>
        <w:t>ју</w:t>
      </w:r>
      <w:r w:rsidRPr="00711DCD">
        <w:rPr>
          <w:rFonts w:ascii="Times New Roman" w:hAnsi="Times New Roman"/>
          <w:b/>
          <w:bCs/>
          <w:spacing w:val="39"/>
          <w:sz w:val="20"/>
          <w:szCs w:val="20"/>
        </w:rPr>
        <w:t xml:space="preserve"> </w:t>
      </w:r>
      <w:r w:rsidR="00766841" w:rsidRPr="00711DCD">
        <w:rPr>
          <w:rFonts w:ascii="Times New Roman" w:hAnsi="Times New Roman"/>
          <w:b/>
          <w:bCs/>
          <w:spacing w:val="1"/>
          <w:sz w:val="20"/>
          <w:szCs w:val="20"/>
        </w:rPr>
        <w:t>анг</w:t>
      </w:r>
      <w:r w:rsidR="00766841" w:rsidRPr="00711DCD">
        <w:rPr>
          <w:rFonts w:ascii="Times New Roman" w:hAnsi="Times New Roman"/>
          <w:b/>
          <w:bCs/>
          <w:sz w:val="20"/>
          <w:szCs w:val="20"/>
        </w:rPr>
        <w:t>а</w:t>
      </w:r>
      <w:r w:rsidR="00766841" w:rsidRPr="00711DCD">
        <w:rPr>
          <w:rFonts w:ascii="Times New Roman" w:hAnsi="Times New Roman"/>
          <w:b/>
          <w:bCs/>
          <w:spacing w:val="-1"/>
          <w:sz w:val="20"/>
          <w:szCs w:val="20"/>
        </w:rPr>
        <w:t>ж</w:t>
      </w:r>
      <w:r w:rsidR="00766841" w:rsidRPr="00711DCD">
        <w:rPr>
          <w:rFonts w:ascii="Times New Roman" w:hAnsi="Times New Roman"/>
          <w:b/>
          <w:bCs/>
          <w:sz w:val="20"/>
          <w:szCs w:val="20"/>
        </w:rPr>
        <w:t>ов</w:t>
      </w:r>
      <w:r w:rsidR="00766841" w:rsidRPr="00711DCD">
        <w:rPr>
          <w:rFonts w:ascii="Times New Roman" w:hAnsi="Times New Roman"/>
          <w:b/>
          <w:bCs/>
          <w:spacing w:val="1"/>
          <w:sz w:val="20"/>
          <w:szCs w:val="20"/>
        </w:rPr>
        <w:t>ањ</w:t>
      </w:r>
      <w:r w:rsidR="00766841" w:rsidRPr="00711DCD">
        <w:rPr>
          <w:rFonts w:ascii="Times New Roman" w:hAnsi="Times New Roman"/>
          <w:b/>
          <w:bCs/>
          <w:sz w:val="20"/>
          <w:szCs w:val="20"/>
        </w:rPr>
        <w:t>а</w:t>
      </w:r>
      <w:r w:rsidR="0091294D" w:rsidRPr="00711DCD">
        <w:rPr>
          <w:rFonts w:ascii="Times New Roman" w:hAnsi="Times New Roman"/>
          <w:b/>
          <w:bCs/>
          <w:sz w:val="20"/>
          <w:szCs w:val="20"/>
        </w:rPr>
        <w:t xml:space="preserve"> </w:t>
      </w:r>
      <w:r w:rsidR="00766841" w:rsidRPr="00711DCD">
        <w:rPr>
          <w:rFonts w:ascii="Times New Roman" w:hAnsi="Times New Roman"/>
          <w:b/>
          <w:bCs/>
          <w:sz w:val="20"/>
          <w:szCs w:val="20"/>
        </w:rPr>
        <w:t>више</w:t>
      </w:r>
      <w:r w:rsidRPr="00711DCD">
        <w:rPr>
          <w:rFonts w:ascii="Times New Roman" w:hAnsi="Times New Roman"/>
          <w:b/>
          <w:bCs/>
          <w:spacing w:val="29"/>
          <w:sz w:val="20"/>
          <w:szCs w:val="20"/>
        </w:rPr>
        <w:t xml:space="preserve"> </w:t>
      </w:r>
      <w:r w:rsidR="00766841" w:rsidRPr="00711DCD">
        <w:rPr>
          <w:rFonts w:ascii="Times New Roman" w:hAnsi="Times New Roman"/>
          <w:b/>
          <w:bCs/>
          <w:spacing w:val="1"/>
          <w:sz w:val="20"/>
          <w:szCs w:val="20"/>
        </w:rPr>
        <w:t>п</w:t>
      </w:r>
      <w:r w:rsidR="00766841" w:rsidRPr="00711DCD">
        <w:rPr>
          <w:rFonts w:ascii="Times New Roman" w:hAnsi="Times New Roman"/>
          <w:b/>
          <w:bCs/>
          <w:sz w:val="20"/>
          <w:szCs w:val="20"/>
        </w:rPr>
        <w:t>од</w:t>
      </w:r>
      <w:r w:rsidR="00766841" w:rsidRPr="00711DCD">
        <w:rPr>
          <w:rFonts w:ascii="Times New Roman" w:hAnsi="Times New Roman"/>
          <w:b/>
          <w:bCs/>
          <w:spacing w:val="1"/>
          <w:sz w:val="20"/>
          <w:szCs w:val="20"/>
        </w:rPr>
        <w:t>и</w:t>
      </w:r>
      <w:r w:rsidR="00766841" w:rsidRPr="00711DCD">
        <w:rPr>
          <w:rFonts w:ascii="Times New Roman" w:hAnsi="Times New Roman"/>
          <w:b/>
          <w:bCs/>
          <w:spacing w:val="-1"/>
          <w:sz w:val="20"/>
          <w:szCs w:val="20"/>
        </w:rPr>
        <w:t>з</w:t>
      </w:r>
      <w:r w:rsidR="00766841" w:rsidRPr="00711DCD">
        <w:rPr>
          <w:rFonts w:ascii="Times New Roman" w:hAnsi="Times New Roman"/>
          <w:b/>
          <w:bCs/>
          <w:spacing w:val="1"/>
          <w:sz w:val="20"/>
          <w:szCs w:val="20"/>
        </w:rPr>
        <w:t>в</w:t>
      </w:r>
      <w:r w:rsidR="00766841" w:rsidRPr="00711DCD">
        <w:rPr>
          <w:rFonts w:ascii="Times New Roman" w:hAnsi="Times New Roman"/>
          <w:b/>
          <w:bCs/>
          <w:sz w:val="20"/>
          <w:szCs w:val="20"/>
        </w:rPr>
        <w:t>о</w:t>
      </w:r>
      <w:r w:rsidR="00766841" w:rsidRPr="00711DCD">
        <w:rPr>
          <w:rFonts w:ascii="Times New Roman" w:hAnsi="Times New Roman"/>
          <w:b/>
          <w:bCs/>
          <w:spacing w:val="-1"/>
          <w:sz w:val="20"/>
          <w:szCs w:val="20"/>
        </w:rPr>
        <w:t>ђ</w:t>
      </w:r>
      <w:r w:rsidR="00766841" w:rsidRPr="00711DCD">
        <w:rPr>
          <w:rFonts w:ascii="Times New Roman" w:hAnsi="Times New Roman"/>
          <w:b/>
          <w:bCs/>
          <w:spacing w:val="1"/>
          <w:sz w:val="20"/>
          <w:szCs w:val="20"/>
        </w:rPr>
        <w:t>а</w:t>
      </w:r>
      <w:r w:rsidR="00766841" w:rsidRPr="00711DCD">
        <w:rPr>
          <w:rFonts w:ascii="Times New Roman" w:hAnsi="Times New Roman"/>
          <w:b/>
          <w:bCs/>
          <w:spacing w:val="-1"/>
          <w:sz w:val="20"/>
          <w:szCs w:val="20"/>
        </w:rPr>
        <w:t>ч</w:t>
      </w:r>
      <w:r w:rsidR="00766841" w:rsidRPr="00711DCD">
        <w:rPr>
          <w:rFonts w:ascii="Times New Roman" w:hAnsi="Times New Roman"/>
          <w:b/>
          <w:bCs/>
          <w:spacing w:val="1"/>
          <w:sz w:val="20"/>
          <w:szCs w:val="20"/>
        </w:rPr>
        <w:t>а</w:t>
      </w:r>
      <w:r w:rsidRPr="00711DCD">
        <w:rPr>
          <w:rFonts w:ascii="Times New Roman" w:hAnsi="Times New Roman"/>
          <w:b/>
          <w:bCs/>
          <w:sz w:val="20"/>
          <w:szCs w:val="20"/>
        </w:rPr>
        <w:t>,</w:t>
      </w:r>
      <w:r w:rsidR="0091294D" w:rsidRPr="00711DCD">
        <w:rPr>
          <w:rFonts w:ascii="Times New Roman" w:hAnsi="Times New Roman"/>
          <w:b/>
          <w:bCs/>
          <w:sz w:val="20"/>
          <w:szCs w:val="20"/>
        </w:rPr>
        <w:t xml:space="preserve"> </w:t>
      </w:r>
      <w:r w:rsidR="00766841" w:rsidRPr="00711DCD">
        <w:rPr>
          <w:rFonts w:ascii="Times New Roman" w:hAnsi="Times New Roman"/>
          <w:b/>
          <w:bCs/>
          <w:spacing w:val="1"/>
          <w:sz w:val="20"/>
          <w:szCs w:val="20"/>
        </w:rPr>
        <w:t>о</w:t>
      </w:r>
      <w:r w:rsidR="00766841" w:rsidRPr="00711DCD">
        <w:rPr>
          <w:rFonts w:ascii="Times New Roman" w:hAnsi="Times New Roman"/>
          <w:b/>
          <w:bCs/>
          <w:spacing w:val="-1"/>
          <w:sz w:val="20"/>
          <w:szCs w:val="20"/>
        </w:rPr>
        <w:t>бр</w:t>
      </w:r>
      <w:r w:rsidR="00766841" w:rsidRPr="00711DCD">
        <w:rPr>
          <w:rFonts w:ascii="Times New Roman" w:hAnsi="Times New Roman"/>
          <w:b/>
          <w:bCs/>
          <w:spacing w:val="1"/>
          <w:sz w:val="20"/>
          <w:szCs w:val="20"/>
        </w:rPr>
        <w:t>а</w:t>
      </w:r>
      <w:r w:rsidR="00766841" w:rsidRPr="00711DCD">
        <w:rPr>
          <w:rFonts w:ascii="Times New Roman" w:hAnsi="Times New Roman"/>
          <w:b/>
          <w:bCs/>
          <w:spacing w:val="-1"/>
          <w:sz w:val="20"/>
          <w:szCs w:val="20"/>
        </w:rPr>
        <w:t>з</w:t>
      </w:r>
      <w:r w:rsidR="00766841" w:rsidRPr="00711DCD">
        <w:rPr>
          <w:rFonts w:ascii="Times New Roman" w:hAnsi="Times New Roman"/>
          <w:b/>
          <w:bCs/>
          <w:sz w:val="20"/>
          <w:szCs w:val="20"/>
        </w:rPr>
        <w:t>ац</w:t>
      </w:r>
      <w:r w:rsidRPr="00711DCD">
        <w:rPr>
          <w:rFonts w:ascii="Times New Roman" w:hAnsi="Times New Roman"/>
          <w:b/>
          <w:bCs/>
          <w:spacing w:val="42"/>
          <w:sz w:val="20"/>
          <w:szCs w:val="20"/>
        </w:rPr>
        <w:t xml:space="preserve"> </w:t>
      </w:r>
      <w:r w:rsidR="00766841" w:rsidRPr="00711DCD">
        <w:rPr>
          <w:rFonts w:ascii="Times New Roman" w:hAnsi="Times New Roman"/>
          <w:b/>
          <w:bCs/>
          <w:spacing w:val="1"/>
          <w:sz w:val="20"/>
          <w:szCs w:val="20"/>
        </w:rPr>
        <w:t>и</w:t>
      </w:r>
      <w:r w:rsidR="00766841" w:rsidRPr="00711DCD">
        <w:rPr>
          <w:rFonts w:ascii="Times New Roman" w:hAnsi="Times New Roman"/>
          <w:b/>
          <w:bCs/>
          <w:spacing w:val="-1"/>
          <w:sz w:val="20"/>
          <w:szCs w:val="20"/>
        </w:rPr>
        <w:t>зј</w:t>
      </w:r>
      <w:r w:rsidR="00766841" w:rsidRPr="00711DCD">
        <w:rPr>
          <w:rFonts w:ascii="Times New Roman" w:hAnsi="Times New Roman"/>
          <w:b/>
          <w:bCs/>
          <w:sz w:val="20"/>
          <w:szCs w:val="20"/>
        </w:rPr>
        <w:t>а</w:t>
      </w:r>
      <w:r w:rsidR="00766841" w:rsidRPr="00711DCD">
        <w:rPr>
          <w:rFonts w:ascii="Times New Roman" w:hAnsi="Times New Roman"/>
          <w:b/>
          <w:bCs/>
          <w:spacing w:val="1"/>
          <w:sz w:val="20"/>
          <w:szCs w:val="20"/>
        </w:rPr>
        <w:t>в</w:t>
      </w:r>
      <w:r w:rsidR="00766841" w:rsidRPr="00711DCD">
        <w:rPr>
          <w:rFonts w:ascii="Times New Roman" w:hAnsi="Times New Roman"/>
          <w:b/>
          <w:bCs/>
          <w:sz w:val="20"/>
          <w:szCs w:val="20"/>
        </w:rPr>
        <w:t>е</w:t>
      </w:r>
      <w:r w:rsidRPr="00711DCD">
        <w:rPr>
          <w:rFonts w:ascii="Times New Roman" w:hAnsi="Times New Roman"/>
          <w:b/>
          <w:bCs/>
          <w:spacing w:val="34"/>
          <w:sz w:val="20"/>
          <w:szCs w:val="20"/>
        </w:rPr>
        <w:t xml:space="preserve"> </w:t>
      </w:r>
      <w:r w:rsidR="00766841" w:rsidRPr="00711DCD">
        <w:rPr>
          <w:rFonts w:ascii="Times New Roman" w:hAnsi="Times New Roman"/>
          <w:b/>
          <w:bCs/>
          <w:spacing w:val="1"/>
          <w:sz w:val="20"/>
          <w:szCs w:val="20"/>
        </w:rPr>
        <w:t>фотокоп</w:t>
      </w:r>
      <w:r w:rsidR="00766841" w:rsidRPr="00711DCD">
        <w:rPr>
          <w:rFonts w:ascii="Times New Roman" w:hAnsi="Times New Roman"/>
          <w:b/>
          <w:bCs/>
          <w:spacing w:val="-2"/>
          <w:sz w:val="20"/>
          <w:szCs w:val="20"/>
        </w:rPr>
        <w:t>и</w:t>
      </w:r>
      <w:r w:rsidR="00766841" w:rsidRPr="00711DCD">
        <w:rPr>
          <w:rFonts w:ascii="Times New Roman" w:hAnsi="Times New Roman"/>
          <w:b/>
          <w:bCs/>
          <w:spacing w:val="-1"/>
          <w:sz w:val="20"/>
          <w:szCs w:val="20"/>
        </w:rPr>
        <w:t>р</w:t>
      </w:r>
      <w:r w:rsidR="00766841" w:rsidRPr="00711DCD">
        <w:rPr>
          <w:rFonts w:ascii="Times New Roman" w:hAnsi="Times New Roman"/>
          <w:b/>
          <w:bCs/>
          <w:spacing w:val="1"/>
          <w:sz w:val="20"/>
          <w:szCs w:val="20"/>
        </w:rPr>
        <w:t>ат</w:t>
      </w:r>
      <w:r w:rsidR="00766841" w:rsidRPr="00711DCD">
        <w:rPr>
          <w:rFonts w:ascii="Times New Roman" w:hAnsi="Times New Roman"/>
          <w:b/>
          <w:bCs/>
          <w:sz w:val="20"/>
          <w:szCs w:val="20"/>
        </w:rPr>
        <w:t>и</w:t>
      </w:r>
      <w:r w:rsidR="0091294D" w:rsidRPr="00711DCD">
        <w:rPr>
          <w:rFonts w:ascii="Times New Roman" w:hAnsi="Times New Roman"/>
          <w:b/>
          <w:bCs/>
          <w:sz w:val="20"/>
          <w:szCs w:val="20"/>
        </w:rPr>
        <w:t xml:space="preserve"> </w:t>
      </w:r>
      <w:r w:rsidR="00766841" w:rsidRPr="00711DCD">
        <w:rPr>
          <w:rFonts w:ascii="Times New Roman" w:hAnsi="Times New Roman"/>
          <w:b/>
          <w:bCs/>
          <w:sz w:val="20"/>
          <w:szCs w:val="20"/>
        </w:rPr>
        <w:t>у</w:t>
      </w:r>
      <w:r w:rsidRPr="00711DCD">
        <w:rPr>
          <w:rFonts w:ascii="Times New Roman" w:hAnsi="Times New Roman"/>
          <w:b/>
          <w:bCs/>
          <w:spacing w:val="21"/>
          <w:sz w:val="20"/>
          <w:szCs w:val="20"/>
        </w:rPr>
        <w:t xml:space="preserve"> </w:t>
      </w:r>
      <w:r w:rsidR="00766841" w:rsidRPr="00711DCD">
        <w:rPr>
          <w:rFonts w:ascii="Times New Roman" w:hAnsi="Times New Roman"/>
          <w:b/>
          <w:bCs/>
          <w:spacing w:val="1"/>
          <w:sz w:val="20"/>
          <w:szCs w:val="20"/>
        </w:rPr>
        <w:t>д</w:t>
      </w:r>
      <w:r w:rsidR="00766841" w:rsidRPr="00711DCD">
        <w:rPr>
          <w:rFonts w:ascii="Times New Roman" w:hAnsi="Times New Roman"/>
          <w:b/>
          <w:bCs/>
          <w:spacing w:val="-1"/>
          <w:sz w:val="20"/>
          <w:szCs w:val="20"/>
        </w:rPr>
        <w:t>о</w:t>
      </w:r>
      <w:r w:rsidR="00766841" w:rsidRPr="00711DCD">
        <w:rPr>
          <w:rFonts w:ascii="Times New Roman" w:hAnsi="Times New Roman"/>
          <w:b/>
          <w:bCs/>
          <w:spacing w:val="1"/>
          <w:sz w:val="20"/>
          <w:szCs w:val="20"/>
        </w:rPr>
        <w:t>во</w:t>
      </w:r>
      <w:r w:rsidR="00766841" w:rsidRPr="00711DCD">
        <w:rPr>
          <w:rFonts w:ascii="Times New Roman" w:hAnsi="Times New Roman"/>
          <w:b/>
          <w:bCs/>
          <w:spacing w:val="-1"/>
          <w:sz w:val="20"/>
          <w:szCs w:val="20"/>
        </w:rPr>
        <w:t>љ</w:t>
      </w:r>
      <w:r w:rsidR="00766841" w:rsidRPr="00711DCD">
        <w:rPr>
          <w:rFonts w:ascii="Times New Roman" w:hAnsi="Times New Roman"/>
          <w:b/>
          <w:bCs/>
          <w:sz w:val="20"/>
          <w:szCs w:val="20"/>
        </w:rPr>
        <w:t>н</w:t>
      </w:r>
      <w:r w:rsidR="00766841" w:rsidRPr="00711DCD">
        <w:rPr>
          <w:rFonts w:ascii="Times New Roman" w:hAnsi="Times New Roman"/>
          <w:b/>
          <w:bCs/>
          <w:spacing w:val="1"/>
          <w:sz w:val="20"/>
          <w:szCs w:val="20"/>
        </w:rPr>
        <w:t>о</w:t>
      </w:r>
      <w:r w:rsidR="00766841" w:rsidRPr="00711DCD">
        <w:rPr>
          <w:rFonts w:ascii="Times New Roman" w:hAnsi="Times New Roman"/>
          <w:b/>
          <w:bCs/>
          <w:sz w:val="20"/>
          <w:szCs w:val="20"/>
        </w:rPr>
        <w:t>м</w:t>
      </w:r>
      <w:r w:rsidR="0091294D" w:rsidRPr="00711DCD">
        <w:rPr>
          <w:rFonts w:ascii="Times New Roman" w:hAnsi="Times New Roman"/>
          <w:b/>
          <w:bCs/>
          <w:sz w:val="20"/>
          <w:szCs w:val="20"/>
        </w:rPr>
        <w:t xml:space="preserve"> </w:t>
      </w:r>
      <w:r w:rsidR="00766841" w:rsidRPr="00711DCD">
        <w:rPr>
          <w:rFonts w:ascii="Times New Roman" w:hAnsi="Times New Roman"/>
          <w:b/>
          <w:bCs/>
          <w:w w:val="103"/>
          <w:sz w:val="20"/>
          <w:szCs w:val="20"/>
        </w:rPr>
        <w:t>броју</w:t>
      </w:r>
    </w:p>
    <w:p w:rsidR="0058222E" w:rsidRPr="00F729A5" w:rsidRDefault="00766841" w:rsidP="00F729A5">
      <w:pPr>
        <w:widowControl w:val="0"/>
        <w:autoSpaceDE w:val="0"/>
        <w:autoSpaceDN w:val="0"/>
        <w:adjustRightInd w:val="0"/>
        <w:spacing w:before="8" w:after="0" w:line="240" w:lineRule="auto"/>
        <w:ind w:left="784"/>
        <w:jc w:val="both"/>
        <w:rPr>
          <w:rFonts w:ascii="Times New Roman" w:hAnsi="Times New Roman"/>
          <w:sz w:val="24"/>
          <w:szCs w:val="24"/>
        </w:rPr>
      </w:pPr>
      <w:proofErr w:type="gramStart"/>
      <w:r w:rsidRPr="00711DCD">
        <w:rPr>
          <w:rFonts w:ascii="Times New Roman" w:hAnsi="Times New Roman"/>
          <w:b/>
          <w:bCs/>
          <w:spacing w:val="-1"/>
          <w:sz w:val="20"/>
          <w:szCs w:val="20"/>
        </w:rPr>
        <w:t>п</w:t>
      </w:r>
      <w:r w:rsidRPr="00711DCD">
        <w:rPr>
          <w:rFonts w:ascii="Times New Roman" w:hAnsi="Times New Roman"/>
          <w:b/>
          <w:bCs/>
          <w:spacing w:val="1"/>
          <w:sz w:val="20"/>
          <w:szCs w:val="20"/>
        </w:rPr>
        <w:t>р</w:t>
      </w:r>
      <w:r w:rsidRPr="00711DCD">
        <w:rPr>
          <w:rFonts w:ascii="Times New Roman" w:hAnsi="Times New Roman"/>
          <w:b/>
          <w:bCs/>
          <w:spacing w:val="-1"/>
          <w:sz w:val="20"/>
          <w:szCs w:val="20"/>
        </w:rPr>
        <w:t>им</w:t>
      </w:r>
      <w:r w:rsidRPr="00711DCD">
        <w:rPr>
          <w:rFonts w:ascii="Times New Roman" w:hAnsi="Times New Roman"/>
          <w:b/>
          <w:bCs/>
          <w:spacing w:val="1"/>
          <w:sz w:val="20"/>
          <w:szCs w:val="20"/>
        </w:rPr>
        <w:t>е</w:t>
      </w:r>
      <w:r w:rsidRPr="00711DCD">
        <w:rPr>
          <w:rFonts w:ascii="Times New Roman" w:hAnsi="Times New Roman"/>
          <w:b/>
          <w:bCs/>
          <w:spacing w:val="-1"/>
          <w:sz w:val="20"/>
          <w:szCs w:val="20"/>
        </w:rPr>
        <w:t>р</w:t>
      </w:r>
      <w:r w:rsidRPr="00711DCD">
        <w:rPr>
          <w:rFonts w:ascii="Times New Roman" w:hAnsi="Times New Roman"/>
          <w:b/>
          <w:bCs/>
          <w:spacing w:val="1"/>
          <w:sz w:val="20"/>
          <w:szCs w:val="20"/>
        </w:rPr>
        <w:t>а</w:t>
      </w:r>
      <w:r w:rsidRPr="00711DCD">
        <w:rPr>
          <w:rFonts w:ascii="Times New Roman" w:hAnsi="Times New Roman"/>
          <w:b/>
          <w:bCs/>
          <w:sz w:val="20"/>
          <w:szCs w:val="20"/>
        </w:rPr>
        <w:t>ка</w:t>
      </w:r>
      <w:proofErr w:type="gramEnd"/>
      <w:r w:rsidR="0058222E" w:rsidRPr="00711DCD">
        <w:rPr>
          <w:rFonts w:ascii="Times New Roman" w:hAnsi="Times New Roman"/>
          <w:b/>
          <w:bCs/>
          <w:spacing w:val="32"/>
          <w:sz w:val="20"/>
          <w:szCs w:val="20"/>
        </w:rPr>
        <w:t xml:space="preserve"> </w:t>
      </w:r>
      <w:r w:rsidRPr="00711DCD">
        <w:rPr>
          <w:rFonts w:ascii="Times New Roman" w:hAnsi="Times New Roman"/>
          <w:b/>
          <w:bCs/>
          <w:sz w:val="20"/>
          <w:szCs w:val="20"/>
        </w:rPr>
        <w:t>и</w:t>
      </w:r>
      <w:r w:rsidR="0058222E" w:rsidRPr="00711DCD">
        <w:rPr>
          <w:rFonts w:ascii="Times New Roman" w:hAnsi="Times New Roman"/>
          <w:b/>
          <w:bCs/>
          <w:spacing w:val="3"/>
          <w:sz w:val="20"/>
          <w:szCs w:val="20"/>
        </w:rPr>
        <w:t xml:space="preserve"> </w:t>
      </w:r>
      <w:r w:rsidRPr="00711DCD">
        <w:rPr>
          <w:rFonts w:ascii="Times New Roman" w:hAnsi="Times New Roman"/>
          <w:b/>
          <w:bCs/>
          <w:sz w:val="20"/>
          <w:szCs w:val="20"/>
        </w:rPr>
        <w:t>попуни</w:t>
      </w:r>
      <w:r w:rsidRPr="00711DCD">
        <w:rPr>
          <w:rFonts w:ascii="Times New Roman" w:hAnsi="Times New Roman"/>
          <w:b/>
          <w:bCs/>
          <w:spacing w:val="1"/>
          <w:sz w:val="20"/>
          <w:szCs w:val="20"/>
        </w:rPr>
        <w:t>т</w:t>
      </w:r>
      <w:r w:rsidRPr="00711DCD">
        <w:rPr>
          <w:rFonts w:ascii="Times New Roman" w:hAnsi="Times New Roman"/>
          <w:b/>
          <w:bCs/>
          <w:sz w:val="20"/>
          <w:szCs w:val="20"/>
        </w:rPr>
        <w:t>и</w:t>
      </w:r>
      <w:r w:rsidR="0058222E" w:rsidRPr="00711DCD">
        <w:rPr>
          <w:rFonts w:ascii="Times New Roman" w:hAnsi="Times New Roman"/>
          <w:b/>
          <w:bCs/>
          <w:spacing w:val="26"/>
          <w:sz w:val="20"/>
          <w:szCs w:val="20"/>
        </w:rPr>
        <w:t xml:space="preserve"> </w:t>
      </w:r>
      <w:r w:rsidRPr="00711DCD">
        <w:rPr>
          <w:rFonts w:ascii="Times New Roman" w:hAnsi="Times New Roman"/>
          <w:b/>
          <w:bCs/>
          <w:spacing w:val="-1"/>
          <w:sz w:val="20"/>
          <w:szCs w:val="20"/>
        </w:rPr>
        <w:t>з</w:t>
      </w:r>
      <w:r w:rsidRPr="00711DCD">
        <w:rPr>
          <w:rFonts w:ascii="Times New Roman" w:hAnsi="Times New Roman"/>
          <w:b/>
          <w:bCs/>
          <w:sz w:val="20"/>
          <w:szCs w:val="20"/>
        </w:rPr>
        <w:t>а</w:t>
      </w:r>
      <w:r w:rsidR="0058222E" w:rsidRPr="00711DCD">
        <w:rPr>
          <w:rFonts w:ascii="Times New Roman" w:hAnsi="Times New Roman"/>
          <w:b/>
          <w:bCs/>
          <w:spacing w:val="7"/>
          <w:sz w:val="20"/>
          <w:szCs w:val="20"/>
        </w:rPr>
        <w:t xml:space="preserve"> </w:t>
      </w:r>
      <w:r w:rsidRPr="00711DCD">
        <w:rPr>
          <w:rFonts w:ascii="Times New Roman" w:hAnsi="Times New Roman"/>
          <w:b/>
          <w:bCs/>
          <w:sz w:val="20"/>
          <w:szCs w:val="20"/>
        </w:rPr>
        <w:t>сваког</w:t>
      </w:r>
      <w:r w:rsidR="0058222E" w:rsidRPr="00711DCD">
        <w:rPr>
          <w:rFonts w:ascii="Times New Roman" w:hAnsi="Times New Roman"/>
          <w:b/>
          <w:bCs/>
          <w:spacing w:val="21"/>
          <w:sz w:val="20"/>
          <w:szCs w:val="20"/>
        </w:rPr>
        <w:t xml:space="preserve"> </w:t>
      </w:r>
      <w:r w:rsidRPr="00711DCD">
        <w:rPr>
          <w:rFonts w:ascii="Times New Roman" w:hAnsi="Times New Roman"/>
          <w:b/>
          <w:bCs/>
          <w:w w:val="103"/>
          <w:sz w:val="20"/>
          <w:szCs w:val="20"/>
        </w:rPr>
        <w:t>подизв</w:t>
      </w:r>
      <w:r w:rsidRPr="00711DCD">
        <w:rPr>
          <w:rFonts w:ascii="Times New Roman" w:hAnsi="Times New Roman"/>
          <w:b/>
          <w:bCs/>
          <w:spacing w:val="1"/>
          <w:w w:val="103"/>
          <w:sz w:val="20"/>
          <w:szCs w:val="20"/>
        </w:rPr>
        <w:t>о</w:t>
      </w:r>
      <w:r w:rsidRPr="00711DCD">
        <w:rPr>
          <w:rFonts w:ascii="Times New Roman" w:hAnsi="Times New Roman"/>
          <w:b/>
          <w:bCs/>
          <w:spacing w:val="-1"/>
          <w:w w:val="103"/>
          <w:sz w:val="20"/>
          <w:szCs w:val="20"/>
        </w:rPr>
        <w:t>ђ</w:t>
      </w:r>
      <w:r w:rsidRPr="00711DCD">
        <w:rPr>
          <w:rFonts w:ascii="Times New Roman" w:hAnsi="Times New Roman"/>
          <w:b/>
          <w:bCs/>
          <w:w w:val="103"/>
          <w:sz w:val="20"/>
          <w:szCs w:val="20"/>
        </w:rPr>
        <w:t>а</w:t>
      </w:r>
      <w:r w:rsidRPr="00711DCD">
        <w:rPr>
          <w:rFonts w:ascii="Times New Roman" w:hAnsi="Times New Roman"/>
          <w:b/>
          <w:bCs/>
          <w:spacing w:val="1"/>
          <w:w w:val="103"/>
          <w:sz w:val="20"/>
          <w:szCs w:val="20"/>
        </w:rPr>
        <w:t>ч</w:t>
      </w:r>
      <w:r w:rsidRPr="00711DCD">
        <w:rPr>
          <w:rFonts w:ascii="Times New Roman" w:hAnsi="Times New Roman"/>
          <w:b/>
          <w:bCs/>
          <w:w w:val="103"/>
          <w:sz w:val="20"/>
          <w:szCs w:val="20"/>
        </w:rPr>
        <w:t>а</w:t>
      </w:r>
      <w:r w:rsidR="0058222E" w:rsidRPr="00BC5B37">
        <w:rPr>
          <w:rFonts w:ascii="Times New Roman" w:hAnsi="Times New Roman"/>
          <w:b/>
          <w:bCs/>
          <w:w w:val="103"/>
        </w:rPr>
        <w:t>.</w:t>
      </w:r>
    </w:p>
    <w:p w:rsidR="0058222E" w:rsidRPr="00F729A5" w:rsidRDefault="0058222E" w:rsidP="00F729A5">
      <w:pPr>
        <w:widowControl w:val="0"/>
        <w:autoSpaceDE w:val="0"/>
        <w:autoSpaceDN w:val="0"/>
        <w:adjustRightInd w:val="0"/>
        <w:spacing w:before="8" w:after="0" w:line="240" w:lineRule="auto"/>
        <w:ind w:left="784"/>
        <w:jc w:val="both"/>
        <w:rPr>
          <w:rFonts w:ascii="Times New Roman" w:hAnsi="Times New Roman"/>
          <w:sz w:val="24"/>
          <w:szCs w:val="24"/>
        </w:rPr>
        <w:sectPr w:rsidR="0058222E" w:rsidRPr="00F729A5" w:rsidSect="00247EC9">
          <w:type w:val="continuous"/>
          <w:pgSz w:w="12240" w:h="15840"/>
          <w:pgMar w:top="960" w:right="1480" w:bottom="278" w:left="1480" w:header="720" w:footer="720" w:gutter="0"/>
          <w:cols w:space="720" w:equalWidth="0">
            <w:col w:w="9280"/>
          </w:cols>
          <w:noEndnote/>
        </w:sectPr>
      </w:pPr>
    </w:p>
    <w:p w:rsidR="0058222E" w:rsidRPr="00F729A5" w:rsidRDefault="00766841" w:rsidP="00357749">
      <w:pPr>
        <w:widowControl w:val="0"/>
        <w:autoSpaceDE w:val="0"/>
        <w:autoSpaceDN w:val="0"/>
        <w:adjustRightInd w:val="0"/>
        <w:spacing w:before="72" w:after="0" w:line="240" w:lineRule="auto"/>
        <w:ind w:right="109"/>
        <w:jc w:val="right"/>
        <w:rPr>
          <w:rFonts w:ascii="Times New Roman" w:hAnsi="Times New Roman"/>
          <w:sz w:val="24"/>
          <w:szCs w:val="24"/>
        </w:rPr>
      </w:pPr>
      <w:proofErr w:type="gramStart"/>
      <w:r w:rsidRPr="00F729A5">
        <w:rPr>
          <w:rFonts w:ascii="Times New Roman" w:hAnsi="Times New Roman"/>
          <w:spacing w:val="-1"/>
          <w:sz w:val="24"/>
          <w:szCs w:val="24"/>
        </w:rPr>
        <w:lastRenderedPageBreak/>
        <w:t>О</w:t>
      </w:r>
      <w:r w:rsidRPr="00F729A5">
        <w:rPr>
          <w:rFonts w:ascii="Times New Roman" w:hAnsi="Times New Roman"/>
          <w:spacing w:val="1"/>
          <w:sz w:val="24"/>
          <w:szCs w:val="24"/>
        </w:rPr>
        <w:t>б</w:t>
      </w:r>
      <w:r w:rsidRPr="00F729A5">
        <w:rPr>
          <w:rFonts w:ascii="Times New Roman" w:hAnsi="Times New Roman"/>
          <w:spacing w:val="-1"/>
          <w:sz w:val="24"/>
          <w:szCs w:val="24"/>
        </w:rPr>
        <w:t>р</w:t>
      </w:r>
      <w:r w:rsidRPr="00F729A5">
        <w:rPr>
          <w:rFonts w:ascii="Times New Roman" w:hAnsi="Times New Roman"/>
          <w:spacing w:val="1"/>
          <w:sz w:val="24"/>
          <w:szCs w:val="24"/>
        </w:rPr>
        <w:t>а</w:t>
      </w:r>
      <w:r w:rsidRPr="00F729A5">
        <w:rPr>
          <w:rFonts w:ascii="Times New Roman" w:hAnsi="Times New Roman"/>
          <w:spacing w:val="-1"/>
          <w:sz w:val="24"/>
          <w:szCs w:val="24"/>
        </w:rPr>
        <w:t>за</w:t>
      </w:r>
      <w:r w:rsidRPr="00F729A5">
        <w:rPr>
          <w:rFonts w:ascii="Times New Roman" w:hAnsi="Times New Roman"/>
          <w:sz w:val="24"/>
          <w:szCs w:val="24"/>
        </w:rPr>
        <w:t>ц</w:t>
      </w:r>
      <w:r w:rsidR="0058222E" w:rsidRPr="00F729A5">
        <w:rPr>
          <w:rFonts w:ascii="Times New Roman" w:hAnsi="Times New Roman"/>
          <w:spacing w:val="24"/>
          <w:sz w:val="24"/>
          <w:szCs w:val="24"/>
        </w:rPr>
        <w:t xml:space="preserve"> </w:t>
      </w:r>
      <w:r w:rsidRPr="00F729A5">
        <w:rPr>
          <w:rFonts w:ascii="Times New Roman" w:hAnsi="Times New Roman"/>
          <w:spacing w:val="1"/>
          <w:sz w:val="24"/>
          <w:szCs w:val="24"/>
        </w:rPr>
        <w:t>б</w:t>
      </w:r>
      <w:r w:rsidRPr="00F729A5">
        <w:rPr>
          <w:rFonts w:ascii="Times New Roman" w:hAnsi="Times New Roman"/>
          <w:spacing w:val="-1"/>
          <w:sz w:val="24"/>
          <w:szCs w:val="24"/>
        </w:rPr>
        <w:t>ро</w:t>
      </w:r>
      <w:r w:rsidRPr="00F729A5">
        <w:rPr>
          <w:rFonts w:ascii="Times New Roman" w:hAnsi="Times New Roman"/>
          <w:sz w:val="24"/>
          <w:szCs w:val="24"/>
        </w:rPr>
        <w:t>ј</w:t>
      </w:r>
      <w:r w:rsidR="0058222E" w:rsidRPr="00F729A5">
        <w:rPr>
          <w:rFonts w:ascii="Times New Roman" w:hAnsi="Times New Roman"/>
          <w:spacing w:val="13"/>
          <w:sz w:val="24"/>
          <w:szCs w:val="24"/>
        </w:rPr>
        <w:t xml:space="preserve"> </w:t>
      </w:r>
      <w:r w:rsidR="0058222E" w:rsidRPr="00F729A5">
        <w:rPr>
          <w:rFonts w:ascii="Times New Roman" w:hAnsi="Times New Roman"/>
          <w:spacing w:val="-1"/>
          <w:w w:val="103"/>
          <w:sz w:val="24"/>
          <w:szCs w:val="24"/>
        </w:rPr>
        <w:t>3.</w:t>
      </w:r>
      <w:proofErr w:type="gramEnd"/>
    </w:p>
    <w:p w:rsidR="0058222E" w:rsidRPr="00BC5B37" w:rsidRDefault="0058222E" w:rsidP="00F729A5">
      <w:pPr>
        <w:widowControl w:val="0"/>
        <w:autoSpaceDE w:val="0"/>
        <w:autoSpaceDN w:val="0"/>
        <w:adjustRightInd w:val="0"/>
        <w:spacing w:before="10" w:after="0" w:line="240" w:lineRule="exact"/>
        <w:jc w:val="both"/>
        <w:rPr>
          <w:rFonts w:ascii="Times New Roman" w:hAnsi="Times New Roman"/>
        </w:rPr>
      </w:pPr>
    </w:p>
    <w:p w:rsidR="0058222E" w:rsidRPr="0027778E" w:rsidRDefault="0058222E" w:rsidP="00F729A5">
      <w:pPr>
        <w:widowControl w:val="0"/>
        <w:autoSpaceDE w:val="0"/>
        <w:autoSpaceDN w:val="0"/>
        <w:adjustRightInd w:val="0"/>
        <w:spacing w:after="0" w:line="249" w:lineRule="auto"/>
        <w:ind w:left="602" w:right="599"/>
        <w:jc w:val="both"/>
        <w:rPr>
          <w:rFonts w:ascii="Times New Roman" w:hAnsi="Times New Roman"/>
          <w:sz w:val="24"/>
          <w:szCs w:val="24"/>
        </w:rPr>
      </w:pPr>
      <w:r w:rsidRPr="00BC5B37">
        <w:rPr>
          <w:rFonts w:ascii="Times New Roman" w:hAnsi="Times New Roman"/>
          <w:b/>
          <w:bCs/>
        </w:rPr>
        <w:t>5</w:t>
      </w:r>
      <w:r w:rsidRPr="0027778E">
        <w:rPr>
          <w:rFonts w:ascii="Times New Roman" w:hAnsi="Times New Roman"/>
          <w:b/>
          <w:bCs/>
          <w:sz w:val="24"/>
          <w:szCs w:val="24"/>
        </w:rPr>
        <w:t>.</w:t>
      </w:r>
      <w:r w:rsidRPr="0027778E">
        <w:rPr>
          <w:rFonts w:ascii="Times New Roman" w:hAnsi="Times New Roman"/>
          <w:b/>
          <w:bCs/>
          <w:spacing w:val="7"/>
          <w:sz w:val="24"/>
          <w:szCs w:val="24"/>
        </w:rPr>
        <w:t xml:space="preserve"> </w:t>
      </w:r>
      <w:r w:rsidR="00766841" w:rsidRPr="0027778E">
        <w:rPr>
          <w:rFonts w:ascii="Times New Roman" w:hAnsi="Times New Roman"/>
          <w:b/>
          <w:bCs/>
          <w:sz w:val="24"/>
          <w:szCs w:val="24"/>
        </w:rPr>
        <w:t>ОБРАЗАЦ</w:t>
      </w:r>
      <w:r w:rsidRPr="0027778E">
        <w:rPr>
          <w:rFonts w:ascii="Times New Roman" w:hAnsi="Times New Roman"/>
          <w:b/>
          <w:bCs/>
          <w:spacing w:val="29"/>
          <w:sz w:val="24"/>
          <w:szCs w:val="24"/>
        </w:rPr>
        <w:t xml:space="preserve"> </w:t>
      </w:r>
      <w:r w:rsidR="00766841" w:rsidRPr="0027778E">
        <w:rPr>
          <w:rFonts w:ascii="Times New Roman" w:hAnsi="Times New Roman"/>
          <w:b/>
          <w:bCs/>
          <w:sz w:val="24"/>
          <w:szCs w:val="24"/>
        </w:rPr>
        <w:t>ИЗ</w:t>
      </w:r>
      <w:r w:rsidR="00766841" w:rsidRPr="0027778E">
        <w:rPr>
          <w:rFonts w:ascii="Times New Roman" w:hAnsi="Times New Roman"/>
          <w:b/>
          <w:bCs/>
          <w:spacing w:val="2"/>
          <w:sz w:val="24"/>
          <w:szCs w:val="24"/>
        </w:rPr>
        <w:t>Ј</w:t>
      </w:r>
      <w:r w:rsidR="00766841" w:rsidRPr="0027778E">
        <w:rPr>
          <w:rFonts w:ascii="Times New Roman" w:hAnsi="Times New Roman"/>
          <w:b/>
          <w:bCs/>
          <w:sz w:val="24"/>
          <w:szCs w:val="24"/>
        </w:rPr>
        <w:t>АВЕ</w:t>
      </w:r>
      <w:r w:rsidRPr="0027778E">
        <w:rPr>
          <w:rFonts w:ascii="Times New Roman" w:hAnsi="Times New Roman"/>
          <w:b/>
          <w:bCs/>
          <w:spacing w:val="20"/>
          <w:sz w:val="24"/>
          <w:szCs w:val="24"/>
        </w:rPr>
        <w:t xml:space="preserve"> </w:t>
      </w:r>
      <w:r w:rsidR="00766841" w:rsidRPr="0027778E">
        <w:rPr>
          <w:rFonts w:ascii="Times New Roman" w:hAnsi="Times New Roman"/>
          <w:b/>
          <w:bCs/>
          <w:sz w:val="24"/>
          <w:szCs w:val="24"/>
        </w:rPr>
        <w:t>О</w:t>
      </w:r>
      <w:r w:rsidRPr="0027778E">
        <w:rPr>
          <w:rFonts w:ascii="Times New Roman" w:hAnsi="Times New Roman"/>
          <w:b/>
          <w:bCs/>
          <w:spacing w:val="6"/>
          <w:sz w:val="24"/>
          <w:szCs w:val="24"/>
        </w:rPr>
        <w:t xml:space="preserve"> </w:t>
      </w:r>
      <w:r w:rsidR="00766841" w:rsidRPr="0027778E">
        <w:rPr>
          <w:rFonts w:ascii="Times New Roman" w:hAnsi="Times New Roman"/>
          <w:b/>
          <w:bCs/>
          <w:sz w:val="24"/>
          <w:szCs w:val="24"/>
        </w:rPr>
        <w:t>И</w:t>
      </w:r>
      <w:r w:rsidR="00766841" w:rsidRPr="0027778E">
        <w:rPr>
          <w:rFonts w:ascii="Times New Roman" w:hAnsi="Times New Roman"/>
          <w:b/>
          <w:bCs/>
          <w:spacing w:val="2"/>
          <w:sz w:val="24"/>
          <w:szCs w:val="24"/>
        </w:rPr>
        <w:t>С</w:t>
      </w:r>
      <w:r w:rsidR="00766841" w:rsidRPr="0027778E">
        <w:rPr>
          <w:rFonts w:ascii="Times New Roman" w:hAnsi="Times New Roman"/>
          <w:b/>
          <w:bCs/>
          <w:sz w:val="24"/>
          <w:szCs w:val="24"/>
        </w:rPr>
        <w:t>ПУЊА</w:t>
      </w:r>
      <w:r w:rsidR="00766841" w:rsidRPr="0027778E">
        <w:rPr>
          <w:rFonts w:ascii="Times New Roman" w:hAnsi="Times New Roman"/>
          <w:b/>
          <w:bCs/>
          <w:spacing w:val="1"/>
          <w:sz w:val="24"/>
          <w:szCs w:val="24"/>
        </w:rPr>
        <w:t>В</w:t>
      </w:r>
      <w:r w:rsidR="00766841" w:rsidRPr="0027778E">
        <w:rPr>
          <w:rFonts w:ascii="Times New Roman" w:hAnsi="Times New Roman"/>
          <w:b/>
          <w:bCs/>
          <w:sz w:val="24"/>
          <w:szCs w:val="24"/>
        </w:rPr>
        <w:t>АЊУ</w:t>
      </w:r>
      <w:r w:rsidRPr="0027778E">
        <w:rPr>
          <w:rFonts w:ascii="Times New Roman" w:hAnsi="Times New Roman"/>
          <w:b/>
          <w:bCs/>
          <w:spacing w:val="43"/>
          <w:sz w:val="24"/>
          <w:szCs w:val="24"/>
        </w:rPr>
        <w:t xml:space="preserve"> </w:t>
      </w:r>
      <w:r w:rsidR="00766841" w:rsidRPr="0027778E">
        <w:rPr>
          <w:rFonts w:ascii="Times New Roman" w:hAnsi="Times New Roman"/>
          <w:b/>
          <w:bCs/>
          <w:sz w:val="24"/>
          <w:szCs w:val="24"/>
        </w:rPr>
        <w:t>УСЛО</w:t>
      </w:r>
      <w:r w:rsidR="00766841" w:rsidRPr="0027778E">
        <w:rPr>
          <w:rFonts w:ascii="Times New Roman" w:hAnsi="Times New Roman"/>
          <w:b/>
          <w:bCs/>
          <w:spacing w:val="1"/>
          <w:sz w:val="24"/>
          <w:szCs w:val="24"/>
        </w:rPr>
        <w:t>В</w:t>
      </w:r>
      <w:r w:rsidR="00766841" w:rsidRPr="0027778E">
        <w:rPr>
          <w:rFonts w:ascii="Times New Roman" w:hAnsi="Times New Roman"/>
          <w:b/>
          <w:bCs/>
          <w:sz w:val="24"/>
          <w:szCs w:val="24"/>
        </w:rPr>
        <w:t>А</w:t>
      </w:r>
      <w:r w:rsidRPr="0027778E">
        <w:rPr>
          <w:rFonts w:ascii="Times New Roman" w:hAnsi="Times New Roman"/>
          <w:b/>
          <w:bCs/>
          <w:spacing w:val="24"/>
          <w:sz w:val="24"/>
          <w:szCs w:val="24"/>
        </w:rPr>
        <w:t xml:space="preserve"> </w:t>
      </w:r>
      <w:r w:rsidR="00766841" w:rsidRPr="0027778E">
        <w:rPr>
          <w:rFonts w:ascii="Times New Roman" w:hAnsi="Times New Roman"/>
          <w:b/>
          <w:bCs/>
          <w:spacing w:val="1"/>
          <w:sz w:val="24"/>
          <w:szCs w:val="24"/>
        </w:rPr>
        <w:t>И</w:t>
      </w:r>
      <w:r w:rsidR="00766841" w:rsidRPr="0027778E">
        <w:rPr>
          <w:rFonts w:ascii="Times New Roman" w:hAnsi="Times New Roman"/>
          <w:b/>
          <w:bCs/>
          <w:sz w:val="24"/>
          <w:szCs w:val="24"/>
        </w:rPr>
        <w:t>З</w:t>
      </w:r>
      <w:r w:rsidRPr="0027778E">
        <w:rPr>
          <w:rFonts w:ascii="Times New Roman" w:hAnsi="Times New Roman"/>
          <w:b/>
          <w:bCs/>
          <w:spacing w:val="7"/>
          <w:sz w:val="24"/>
          <w:szCs w:val="24"/>
        </w:rPr>
        <w:t xml:space="preserve"> </w:t>
      </w:r>
      <w:r w:rsidR="00766841" w:rsidRPr="0027778E">
        <w:rPr>
          <w:rFonts w:ascii="Times New Roman" w:hAnsi="Times New Roman"/>
          <w:b/>
          <w:bCs/>
          <w:spacing w:val="-1"/>
          <w:sz w:val="24"/>
          <w:szCs w:val="24"/>
        </w:rPr>
        <w:t>Ч</w:t>
      </w:r>
      <w:r w:rsidR="00766841" w:rsidRPr="0027778E">
        <w:rPr>
          <w:rFonts w:ascii="Times New Roman" w:hAnsi="Times New Roman"/>
          <w:b/>
          <w:bCs/>
          <w:spacing w:val="1"/>
          <w:sz w:val="24"/>
          <w:szCs w:val="24"/>
        </w:rPr>
        <w:t>Л</w:t>
      </w:r>
      <w:r w:rsidR="00766841" w:rsidRPr="0027778E">
        <w:rPr>
          <w:rFonts w:ascii="Times New Roman" w:hAnsi="Times New Roman"/>
          <w:b/>
          <w:bCs/>
          <w:spacing w:val="-1"/>
          <w:sz w:val="24"/>
          <w:szCs w:val="24"/>
        </w:rPr>
        <w:t>А</w:t>
      </w:r>
      <w:r w:rsidR="00766841" w:rsidRPr="0027778E">
        <w:rPr>
          <w:rFonts w:ascii="Times New Roman" w:hAnsi="Times New Roman"/>
          <w:b/>
          <w:bCs/>
          <w:spacing w:val="1"/>
          <w:sz w:val="24"/>
          <w:szCs w:val="24"/>
        </w:rPr>
        <w:t>Н</w:t>
      </w:r>
      <w:r w:rsidR="00766841" w:rsidRPr="0027778E">
        <w:rPr>
          <w:rFonts w:ascii="Times New Roman" w:hAnsi="Times New Roman"/>
          <w:b/>
          <w:bCs/>
          <w:sz w:val="24"/>
          <w:szCs w:val="24"/>
        </w:rPr>
        <w:t>А</w:t>
      </w:r>
      <w:r w:rsidRPr="0027778E">
        <w:rPr>
          <w:rFonts w:ascii="Times New Roman" w:hAnsi="Times New Roman"/>
          <w:b/>
          <w:bCs/>
          <w:spacing w:val="21"/>
          <w:sz w:val="24"/>
          <w:szCs w:val="24"/>
        </w:rPr>
        <w:t xml:space="preserve"> </w:t>
      </w:r>
      <w:r w:rsidRPr="0027778E">
        <w:rPr>
          <w:rFonts w:ascii="Times New Roman" w:hAnsi="Times New Roman"/>
          <w:b/>
          <w:bCs/>
          <w:spacing w:val="-1"/>
          <w:sz w:val="24"/>
          <w:szCs w:val="24"/>
        </w:rPr>
        <w:t>7</w:t>
      </w:r>
      <w:r w:rsidRPr="0027778E">
        <w:rPr>
          <w:rFonts w:ascii="Times New Roman" w:hAnsi="Times New Roman"/>
          <w:b/>
          <w:bCs/>
          <w:sz w:val="24"/>
          <w:szCs w:val="24"/>
        </w:rPr>
        <w:t>5.</w:t>
      </w:r>
      <w:r w:rsidR="0091294D" w:rsidRPr="0027778E">
        <w:rPr>
          <w:rFonts w:ascii="Times New Roman" w:hAnsi="Times New Roman"/>
          <w:b/>
          <w:bCs/>
          <w:sz w:val="24"/>
          <w:szCs w:val="24"/>
        </w:rPr>
        <w:t xml:space="preserve"> </w:t>
      </w:r>
      <w:proofErr w:type="gramStart"/>
      <w:r w:rsidR="00766841" w:rsidRPr="0027778E">
        <w:rPr>
          <w:rFonts w:ascii="Times New Roman" w:hAnsi="Times New Roman"/>
          <w:b/>
          <w:bCs/>
          <w:sz w:val="24"/>
          <w:szCs w:val="24"/>
        </w:rPr>
        <w:t>и</w:t>
      </w:r>
      <w:proofErr w:type="gramEnd"/>
      <w:r w:rsidRPr="0027778E">
        <w:rPr>
          <w:rFonts w:ascii="Times New Roman" w:hAnsi="Times New Roman"/>
          <w:b/>
          <w:bCs/>
          <w:spacing w:val="3"/>
          <w:sz w:val="24"/>
          <w:szCs w:val="24"/>
        </w:rPr>
        <w:t xml:space="preserve"> </w:t>
      </w:r>
      <w:r w:rsidRPr="0027778E">
        <w:rPr>
          <w:rFonts w:ascii="Times New Roman" w:hAnsi="Times New Roman"/>
          <w:b/>
          <w:bCs/>
          <w:sz w:val="24"/>
          <w:szCs w:val="24"/>
        </w:rPr>
        <w:t>76.</w:t>
      </w:r>
      <w:r w:rsidRPr="0027778E">
        <w:rPr>
          <w:rFonts w:ascii="Times New Roman" w:hAnsi="Times New Roman"/>
          <w:b/>
          <w:bCs/>
          <w:spacing w:val="10"/>
          <w:sz w:val="24"/>
          <w:szCs w:val="24"/>
        </w:rPr>
        <w:t xml:space="preserve"> </w:t>
      </w:r>
      <w:r w:rsidR="00766841" w:rsidRPr="0027778E">
        <w:rPr>
          <w:rFonts w:ascii="Times New Roman" w:hAnsi="Times New Roman"/>
          <w:b/>
          <w:bCs/>
          <w:spacing w:val="1"/>
          <w:sz w:val="24"/>
          <w:szCs w:val="24"/>
        </w:rPr>
        <w:t>ЗА</w:t>
      </w:r>
      <w:r w:rsidR="00766841" w:rsidRPr="0027778E">
        <w:rPr>
          <w:rFonts w:ascii="Times New Roman" w:hAnsi="Times New Roman"/>
          <w:b/>
          <w:bCs/>
          <w:spacing w:val="-2"/>
          <w:sz w:val="24"/>
          <w:szCs w:val="24"/>
        </w:rPr>
        <w:t>К</w:t>
      </w:r>
      <w:r w:rsidR="00766841" w:rsidRPr="0027778E">
        <w:rPr>
          <w:rFonts w:ascii="Times New Roman" w:hAnsi="Times New Roman"/>
          <w:b/>
          <w:bCs/>
          <w:spacing w:val="3"/>
          <w:sz w:val="24"/>
          <w:szCs w:val="24"/>
        </w:rPr>
        <w:t>О</w:t>
      </w:r>
      <w:r w:rsidR="00766841" w:rsidRPr="0027778E">
        <w:rPr>
          <w:rFonts w:ascii="Times New Roman" w:hAnsi="Times New Roman"/>
          <w:b/>
          <w:bCs/>
          <w:spacing w:val="-1"/>
          <w:sz w:val="24"/>
          <w:szCs w:val="24"/>
        </w:rPr>
        <w:t>Н</w:t>
      </w:r>
      <w:r w:rsidR="00766841" w:rsidRPr="0027778E">
        <w:rPr>
          <w:rFonts w:ascii="Times New Roman" w:hAnsi="Times New Roman"/>
          <w:b/>
          <w:bCs/>
          <w:sz w:val="24"/>
          <w:szCs w:val="24"/>
        </w:rPr>
        <w:t>А</w:t>
      </w:r>
      <w:r w:rsidRPr="0027778E">
        <w:rPr>
          <w:rFonts w:ascii="Times New Roman" w:hAnsi="Times New Roman"/>
          <w:b/>
          <w:bCs/>
          <w:spacing w:val="25"/>
          <w:sz w:val="24"/>
          <w:szCs w:val="24"/>
        </w:rPr>
        <w:t xml:space="preserve"> </w:t>
      </w:r>
      <w:r w:rsidR="00766841" w:rsidRPr="0027778E">
        <w:rPr>
          <w:rFonts w:ascii="Times New Roman" w:hAnsi="Times New Roman"/>
          <w:b/>
          <w:bCs/>
          <w:spacing w:val="2"/>
          <w:sz w:val="24"/>
          <w:szCs w:val="24"/>
        </w:rPr>
        <w:t>З</w:t>
      </w:r>
      <w:r w:rsidR="00766841" w:rsidRPr="0027778E">
        <w:rPr>
          <w:rFonts w:ascii="Times New Roman" w:hAnsi="Times New Roman"/>
          <w:b/>
          <w:bCs/>
          <w:sz w:val="24"/>
          <w:szCs w:val="24"/>
        </w:rPr>
        <w:t>А</w:t>
      </w:r>
      <w:r w:rsidRPr="0027778E">
        <w:rPr>
          <w:rFonts w:ascii="Times New Roman" w:hAnsi="Times New Roman"/>
          <w:b/>
          <w:bCs/>
          <w:spacing w:val="7"/>
          <w:sz w:val="24"/>
          <w:szCs w:val="24"/>
        </w:rPr>
        <w:t xml:space="preserve"> </w:t>
      </w:r>
      <w:r w:rsidR="00766841" w:rsidRPr="0027778E">
        <w:rPr>
          <w:rFonts w:ascii="Times New Roman" w:hAnsi="Times New Roman"/>
          <w:b/>
          <w:bCs/>
          <w:spacing w:val="1"/>
          <w:w w:val="103"/>
          <w:sz w:val="24"/>
          <w:szCs w:val="24"/>
        </w:rPr>
        <w:t>СВА</w:t>
      </w:r>
      <w:r w:rsidR="00766841" w:rsidRPr="0027778E">
        <w:rPr>
          <w:rFonts w:ascii="Times New Roman" w:hAnsi="Times New Roman"/>
          <w:b/>
          <w:bCs/>
          <w:w w:val="103"/>
          <w:sz w:val="24"/>
          <w:szCs w:val="24"/>
        </w:rPr>
        <w:t>К</w:t>
      </w:r>
      <w:r w:rsidR="00766841" w:rsidRPr="0027778E">
        <w:rPr>
          <w:rFonts w:ascii="Times New Roman" w:hAnsi="Times New Roman"/>
          <w:b/>
          <w:bCs/>
          <w:spacing w:val="1"/>
          <w:w w:val="103"/>
          <w:sz w:val="24"/>
          <w:szCs w:val="24"/>
        </w:rPr>
        <w:t>ОГ</w:t>
      </w:r>
      <w:r w:rsidRPr="0027778E">
        <w:rPr>
          <w:rFonts w:ascii="Times New Roman" w:hAnsi="Times New Roman"/>
          <w:b/>
          <w:bCs/>
          <w:spacing w:val="1"/>
          <w:w w:val="103"/>
          <w:sz w:val="24"/>
          <w:szCs w:val="24"/>
        </w:rPr>
        <w:t xml:space="preserve"> </w:t>
      </w:r>
      <w:r w:rsidR="00766841" w:rsidRPr="0027778E">
        <w:rPr>
          <w:rFonts w:ascii="Times New Roman" w:hAnsi="Times New Roman"/>
          <w:b/>
          <w:bCs/>
          <w:spacing w:val="2"/>
          <w:sz w:val="24"/>
          <w:szCs w:val="24"/>
        </w:rPr>
        <w:t>П</w:t>
      </w:r>
      <w:r w:rsidR="00766841" w:rsidRPr="0027778E">
        <w:rPr>
          <w:rFonts w:ascii="Times New Roman" w:hAnsi="Times New Roman"/>
          <w:b/>
          <w:bCs/>
          <w:sz w:val="24"/>
          <w:szCs w:val="24"/>
        </w:rPr>
        <w:t>ОН</w:t>
      </w:r>
      <w:r w:rsidR="00766841" w:rsidRPr="0027778E">
        <w:rPr>
          <w:rFonts w:ascii="Times New Roman" w:hAnsi="Times New Roman"/>
          <w:b/>
          <w:bCs/>
          <w:spacing w:val="-2"/>
          <w:sz w:val="24"/>
          <w:szCs w:val="24"/>
        </w:rPr>
        <w:t>У</w:t>
      </w:r>
      <w:r w:rsidR="00766841" w:rsidRPr="0027778E">
        <w:rPr>
          <w:rFonts w:ascii="Times New Roman" w:hAnsi="Times New Roman"/>
          <w:b/>
          <w:bCs/>
          <w:spacing w:val="1"/>
          <w:sz w:val="24"/>
          <w:szCs w:val="24"/>
        </w:rPr>
        <w:t>Ђ</w:t>
      </w:r>
      <w:r w:rsidR="00766841" w:rsidRPr="0027778E">
        <w:rPr>
          <w:rFonts w:ascii="Times New Roman" w:hAnsi="Times New Roman"/>
          <w:b/>
          <w:bCs/>
          <w:sz w:val="24"/>
          <w:szCs w:val="24"/>
        </w:rPr>
        <w:t>АЧА</w:t>
      </w:r>
      <w:r w:rsidRPr="0027778E">
        <w:rPr>
          <w:rFonts w:ascii="Times New Roman" w:hAnsi="Times New Roman"/>
          <w:b/>
          <w:bCs/>
          <w:spacing w:val="34"/>
          <w:sz w:val="24"/>
          <w:szCs w:val="24"/>
        </w:rPr>
        <w:t xml:space="preserve"> </w:t>
      </w:r>
      <w:r w:rsidR="00766841" w:rsidRPr="0027778E">
        <w:rPr>
          <w:rFonts w:ascii="Times New Roman" w:hAnsi="Times New Roman"/>
          <w:b/>
          <w:bCs/>
          <w:sz w:val="24"/>
          <w:szCs w:val="24"/>
        </w:rPr>
        <w:t>ИЗ</w:t>
      </w:r>
      <w:r w:rsidRPr="0027778E">
        <w:rPr>
          <w:rFonts w:ascii="Times New Roman" w:hAnsi="Times New Roman"/>
          <w:b/>
          <w:bCs/>
          <w:spacing w:val="7"/>
          <w:sz w:val="24"/>
          <w:szCs w:val="24"/>
        </w:rPr>
        <w:t xml:space="preserve"> </w:t>
      </w:r>
      <w:r w:rsidR="00766841" w:rsidRPr="0027778E">
        <w:rPr>
          <w:rFonts w:ascii="Times New Roman" w:hAnsi="Times New Roman"/>
          <w:b/>
          <w:bCs/>
          <w:sz w:val="24"/>
          <w:szCs w:val="24"/>
        </w:rPr>
        <w:t>ГРУ</w:t>
      </w:r>
      <w:r w:rsidR="00766841" w:rsidRPr="0027778E">
        <w:rPr>
          <w:rFonts w:ascii="Times New Roman" w:hAnsi="Times New Roman"/>
          <w:b/>
          <w:bCs/>
          <w:spacing w:val="2"/>
          <w:sz w:val="24"/>
          <w:szCs w:val="24"/>
        </w:rPr>
        <w:t>П</w:t>
      </w:r>
      <w:r w:rsidR="00766841" w:rsidRPr="0027778E">
        <w:rPr>
          <w:rFonts w:ascii="Times New Roman" w:hAnsi="Times New Roman"/>
          <w:b/>
          <w:bCs/>
          <w:sz w:val="24"/>
          <w:szCs w:val="24"/>
        </w:rPr>
        <w:t>Е</w:t>
      </w:r>
      <w:r w:rsidRPr="0027778E">
        <w:rPr>
          <w:rFonts w:ascii="Times New Roman" w:hAnsi="Times New Roman"/>
          <w:b/>
          <w:bCs/>
          <w:spacing w:val="20"/>
          <w:sz w:val="24"/>
          <w:szCs w:val="24"/>
        </w:rPr>
        <w:t xml:space="preserve"> </w:t>
      </w:r>
      <w:r w:rsidR="00766841" w:rsidRPr="0027778E">
        <w:rPr>
          <w:rFonts w:ascii="Times New Roman" w:hAnsi="Times New Roman"/>
          <w:b/>
          <w:bCs/>
          <w:w w:val="103"/>
          <w:sz w:val="24"/>
          <w:szCs w:val="24"/>
        </w:rPr>
        <w:t>П</w:t>
      </w:r>
      <w:r w:rsidR="00766841" w:rsidRPr="0027778E">
        <w:rPr>
          <w:rFonts w:ascii="Times New Roman" w:hAnsi="Times New Roman"/>
          <w:b/>
          <w:bCs/>
          <w:spacing w:val="2"/>
          <w:w w:val="103"/>
          <w:sz w:val="24"/>
          <w:szCs w:val="24"/>
        </w:rPr>
        <w:t>О</w:t>
      </w:r>
      <w:r w:rsidR="00766841" w:rsidRPr="0027778E">
        <w:rPr>
          <w:rFonts w:ascii="Times New Roman" w:hAnsi="Times New Roman"/>
          <w:b/>
          <w:bCs/>
          <w:spacing w:val="-1"/>
          <w:w w:val="103"/>
          <w:sz w:val="24"/>
          <w:szCs w:val="24"/>
        </w:rPr>
        <w:t>Н</w:t>
      </w:r>
      <w:r w:rsidR="00766841" w:rsidRPr="0027778E">
        <w:rPr>
          <w:rFonts w:ascii="Times New Roman" w:hAnsi="Times New Roman"/>
          <w:b/>
          <w:bCs/>
          <w:w w:val="103"/>
          <w:sz w:val="24"/>
          <w:szCs w:val="24"/>
        </w:rPr>
        <w:t>УЂ</w:t>
      </w:r>
      <w:r w:rsidR="00766841" w:rsidRPr="0027778E">
        <w:rPr>
          <w:rFonts w:ascii="Times New Roman" w:hAnsi="Times New Roman"/>
          <w:b/>
          <w:bCs/>
          <w:spacing w:val="1"/>
          <w:w w:val="103"/>
          <w:sz w:val="24"/>
          <w:szCs w:val="24"/>
        </w:rPr>
        <w:t>А</w:t>
      </w:r>
      <w:r w:rsidR="00766841" w:rsidRPr="0027778E">
        <w:rPr>
          <w:rFonts w:ascii="Times New Roman" w:hAnsi="Times New Roman"/>
          <w:b/>
          <w:bCs/>
          <w:w w:val="103"/>
          <w:sz w:val="24"/>
          <w:szCs w:val="24"/>
        </w:rPr>
        <w:t>ЧА</w:t>
      </w:r>
    </w:p>
    <w:p w:rsidR="0058222E" w:rsidRPr="0027778E" w:rsidRDefault="0058222E" w:rsidP="00F729A5">
      <w:pPr>
        <w:widowControl w:val="0"/>
        <w:autoSpaceDE w:val="0"/>
        <w:autoSpaceDN w:val="0"/>
        <w:adjustRightInd w:val="0"/>
        <w:spacing w:before="1" w:after="0" w:line="240" w:lineRule="exact"/>
        <w:jc w:val="both"/>
        <w:rPr>
          <w:rFonts w:ascii="Times New Roman" w:hAnsi="Times New Roman"/>
          <w:sz w:val="24"/>
          <w:szCs w:val="24"/>
        </w:rPr>
      </w:pPr>
    </w:p>
    <w:p w:rsidR="0058222E" w:rsidRPr="0027778E" w:rsidRDefault="00766841" w:rsidP="005A76ED">
      <w:pPr>
        <w:widowControl w:val="0"/>
        <w:autoSpaceDE w:val="0"/>
        <w:autoSpaceDN w:val="0"/>
        <w:adjustRightInd w:val="0"/>
        <w:spacing w:after="0" w:line="240" w:lineRule="auto"/>
        <w:ind w:right="-76" w:firstLine="28"/>
        <w:jc w:val="center"/>
        <w:rPr>
          <w:rFonts w:ascii="Times New Roman" w:hAnsi="Times New Roman"/>
          <w:sz w:val="24"/>
          <w:szCs w:val="24"/>
        </w:rPr>
      </w:pPr>
      <w:proofErr w:type="gramStart"/>
      <w:r w:rsidRPr="0027778E">
        <w:rPr>
          <w:rFonts w:ascii="Times New Roman" w:hAnsi="Times New Roman"/>
          <w:b/>
          <w:bCs/>
          <w:sz w:val="24"/>
          <w:szCs w:val="24"/>
        </w:rPr>
        <w:t>ИЗЈАВА</w:t>
      </w:r>
      <w:r w:rsidR="0058222E" w:rsidRPr="0027778E">
        <w:rPr>
          <w:rFonts w:ascii="Times New Roman" w:hAnsi="Times New Roman"/>
          <w:b/>
          <w:bCs/>
          <w:spacing w:val="21"/>
          <w:sz w:val="24"/>
          <w:szCs w:val="24"/>
        </w:rPr>
        <w:t xml:space="preserve"> </w:t>
      </w:r>
      <w:r w:rsidRPr="0027778E">
        <w:rPr>
          <w:rFonts w:ascii="Times New Roman" w:hAnsi="Times New Roman"/>
          <w:b/>
          <w:bCs/>
          <w:sz w:val="24"/>
          <w:szCs w:val="24"/>
        </w:rPr>
        <w:t>П</w:t>
      </w:r>
      <w:r w:rsidRPr="0027778E">
        <w:rPr>
          <w:rFonts w:ascii="Times New Roman" w:hAnsi="Times New Roman"/>
          <w:b/>
          <w:bCs/>
          <w:spacing w:val="2"/>
          <w:sz w:val="24"/>
          <w:szCs w:val="24"/>
        </w:rPr>
        <w:t>О</w:t>
      </w:r>
      <w:r w:rsidRPr="0027778E">
        <w:rPr>
          <w:rFonts w:ascii="Times New Roman" w:hAnsi="Times New Roman"/>
          <w:b/>
          <w:bCs/>
          <w:sz w:val="24"/>
          <w:szCs w:val="24"/>
        </w:rPr>
        <w:t>Н</w:t>
      </w:r>
      <w:r w:rsidRPr="0027778E">
        <w:rPr>
          <w:rFonts w:ascii="Times New Roman" w:hAnsi="Times New Roman"/>
          <w:b/>
          <w:bCs/>
          <w:spacing w:val="-1"/>
          <w:sz w:val="24"/>
          <w:szCs w:val="24"/>
        </w:rPr>
        <w:t>У</w:t>
      </w:r>
      <w:r w:rsidRPr="0027778E">
        <w:rPr>
          <w:rFonts w:ascii="Times New Roman" w:hAnsi="Times New Roman"/>
          <w:b/>
          <w:bCs/>
          <w:sz w:val="24"/>
          <w:szCs w:val="24"/>
        </w:rPr>
        <w:t>Ђ</w:t>
      </w:r>
      <w:r w:rsidRPr="0027778E">
        <w:rPr>
          <w:rFonts w:ascii="Times New Roman" w:hAnsi="Times New Roman"/>
          <w:b/>
          <w:bCs/>
          <w:spacing w:val="1"/>
          <w:sz w:val="24"/>
          <w:szCs w:val="24"/>
        </w:rPr>
        <w:t>А</w:t>
      </w:r>
      <w:r w:rsidRPr="0027778E">
        <w:rPr>
          <w:rFonts w:ascii="Times New Roman" w:hAnsi="Times New Roman"/>
          <w:b/>
          <w:bCs/>
          <w:sz w:val="24"/>
          <w:szCs w:val="24"/>
        </w:rPr>
        <w:t>ЧА</w:t>
      </w:r>
      <w:r w:rsidR="0058222E" w:rsidRPr="0027778E">
        <w:rPr>
          <w:rFonts w:ascii="Times New Roman" w:hAnsi="Times New Roman"/>
          <w:b/>
          <w:bCs/>
          <w:spacing w:val="32"/>
          <w:sz w:val="24"/>
          <w:szCs w:val="24"/>
        </w:rPr>
        <w:t xml:space="preserve"> </w:t>
      </w:r>
      <w:r w:rsidRPr="0027778E">
        <w:rPr>
          <w:rFonts w:ascii="Times New Roman" w:hAnsi="Times New Roman"/>
          <w:b/>
          <w:bCs/>
          <w:spacing w:val="1"/>
          <w:sz w:val="24"/>
          <w:szCs w:val="24"/>
        </w:rPr>
        <w:t>И</w:t>
      </w:r>
      <w:r w:rsidRPr="0027778E">
        <w:rPr>
          <w:rFonts w:ascii="Times New Roman" w:hAnsi="Times New Roman"/>
          <w:b/>
          <w:bCs/>
          <w:sz w:val="24"/>
          <w:szCs w:val="24"/>
        </w:rPr>
        <w:t>З</w:t>
      </w:r>
      <w:r w:rsidR="0058222E" w:rsidRPr="0027778E">
        <w:rPr>
          <w:rFonts w:ascii="Times New Roman" w:hAnsi="Times New Roman"/>
          <w:b/>
          <w:bCs/>
          <w:spacing w:val="6"/>
          <w:sz w:val="24"/>
          <w:szCs w:val="24"/>
        </w:rPr>
        <w:t xml:space="preserve"> </w:t>
      </w:r>
      <w:r w:rsidRPr="0027778E">
        <w:rPr>
          <w:rFonts w:ascii="Times New Roman" w:hAnsi="Times New Roman"/>
          <w:b/>
          <w:bCs/>
          <w:sz w:val="24"/>
          <w:szCs w:val="24"/>
        </w:rPr>
        <w:t>ГР</w:t>
      </w:r>
      <w:r w:rsidRPr="0027778E">
        <w:rPr>
          <w:rFonts w:ascii="Times New Roman" w:hAnsi="Times New Roman"/>
          <w:b/>
          <w:bCs/>
          <w:spacing w:val="-1"/>
          <w:sz w:val="24"/>
          <w:szCs w:val="24"/>
        </w:rPr>
        <w:t>У</w:t>
      </w:r>
      <w:r w:rsidRPr="0027778E">
        <w:rPr>
          <w:rFonts w:ascii="Times New Roman" w:hAnsi="Times New Roman"/>
          <w:b/>
          <w:bCs/>
          <w:spacing w:val="2"/>
          <w:sz w:val="24"/>
          <w:szCs w:val="24"/>
        </w:rPr>
        <w:t>П</w:t>
      </w:r>
      <w:r w:rsidRPr="0027778E">
        <w:rPr>
          <w:rFonts w:ascii="Times New Roman" w:hAnsi="Times New Roman"/>
          <w:b/>
          <w:bCs/>
          <w:sz w:val="24"/>
          <w:szCs w:val="24"/>
        </w:rPr>
        <w:t>Е</w:t>
      </w:r>
      <w:r w:rsidR="0058222E" w:rsidRPr="0027778E">
        <w:rPr>
          <w:rFonts w:ascii="Times New Roman" w:hAnsi="Times New Roman"/>
          <w:b/>
          <w:bCs/>
          <w:spacing w:val="19"/>
          <w:sz w:val="24"/>
          <w:szCs w:val="24"/>
        </w:rPr>
        <w:t xml:space="preserve"> </w:t>
      </w:r>
      <w:r w:rsidRPr="0027778E">
        <w:rPr>
          <w:rFonts w:ascii="Times New Roman" w:hAnsi="Times New Roman"/>
          <w:b/>
          <w:bCs/>
          <w:spacing w:val="1"/>
          <w:w w:val="103"/>
          <w:sz w:val="24"/>
          <w:szCs w:val="24"/>
        </w:rPr>
        <w:t>П</w:t>
      </w:r>
      <w:r w:rsidRPr="0027778E">
        <w:rPr>
          <w:rFonts w:ascii="Times New Roman" w:hAnsi="Times New Roman"/>
          <w:b/>
          <w:bCs/>
          <w:w w:val="103"/>
          <w:sz w:val="24"/>
          <w:szCs w:val="24"/>
        </w:rPr>
        <w:t>О</w:t>
      </w:r>
      <w:r w:rsidRPr="0027778E">
        <w:rPr>
          <w:rFonts w:ascii="Times New Roman" w:hAnsi="Times New Roman"/>
          <w:b/>
          <w:bCs/>
          <w:spacing w:val="1"/>
          <w:w w:val="103"/>
          <w:sz w:val="24"/>
          <w:szCs w:val="24"/>
        </w:rPr>
        <w:t>Н</w:t>
      </w:r>
      <w:r w:rsidRPr="0027778E">
        <w:rPr>
          <w:rFonts w:ascii="Times New Roman" w:hAnsi="Times New Roman"/>
          <w:b/>
          <w:bCs/>
          <w:spacing w:val="-1"/>
          <w:w w:val="103"/>
          <w:sz w:val="24"/>
          <w:szCs w:val="24"/>
        </w:rPr>
        <w:t>У</w:t>
      </w:r>
      <w:r w:rsidRPr="0027778E">
        <w:rPr>
          <w:rFonts w:ascii="Times New Roman" w:hAnsi="Times New Roman"/>
          <w:b/>
          <w:bCs/>
          <w:spacing w:val="1"/>
          <w:w w:val="103"/>
          <w:sz w:val="24"/>
          <w:szCs w:val="24"/>
        </w:rPr>
        <w:t>Ђ</w:t>
      </w:r>
      <w:r w:rsidRPr="0027778E">
        <w:rPr>
          <w:rFonts w:ascii="Times New Roman" w:hAnsi="Times New Roman"/>
          <w:b/>
          <w:bCs/>
          <w:w w:val="103"/>
          <w:sz w:val="24"/>
          <w:szCs w:val="24"/>
        </w:rPr>
        <w:t>А</w:t>
      </w:r>
      <w:r w:rsidRPr="0027778E">
        <w:rPr>
          <w:rFonts w:ascii="Times New Roman" w:hAnsi="Times New Roman"/>
          <w:b/>
          <w:bCs/>
          <w:spacing w:val="-1"/>
          <w:w w:val="103"/>
          <w:sz w:val="24"/>
          <w:szCs w:val="24"/>
        </w:rPr>
        <w:t>Ч</w:t>
      </w:r>
      <w:r w:rsidRPr="0027778E">
        <w:rPr>
          <w:rFonts w:ascii="Times New Roman" w:hAnsi="Times New Roman"/>
          <w:b/>
          <w:bCs/>
          <w:w w:val="103"/>
          <w:sz w:val="24"/>
          <w:szCs w:val="24"/>
        </w:rPr>
        <w:t>А</w:t>
      </w:r>
      <w:r w:rsidR="005A76ED" w:rsidRPr="0027778E">
        <w:rPr>
          <w:rFonts w:ascii="Times New Roman" w:hAnsi="Times New Roman"/>
          <w:b/>
          <w:bCs/>
          <w:w w:val="103"/>
          <w:sz w:val="24"/>
          <w:szCs w:val="24"/>
        </w:rPr>
        <w:t xml:space="preserve"> </w:t>
      </w:r>
      <w:r w:rsidRPr="0027778E">
        <w:rPr>
          <w:rFonts w:ascii="Times New Roman" w:hAnsi="Times New Roman"/>
          <w:b/>
          <w:bCs/>
          <w:sz w:val="24"/>
          <w:szCs w:val="24"/>
        </w:rPr>
        <w:t>О</w:t>
      </w:r>
      <w:r w:rsidR="0058222E" w:rsidRPr="0027778E">
        <w:rPr>
          <w:rFonts w:ascii="Times New Roman" w:hAnsi="Times New Roman"/>
          <w:b/>
          <w:bCs/>
          <w:spacing w:val="6"/>
          <w:sz w:val="24"/>
          <w:szCs w:val="24"/>
        </w:rPr>
        <w:t xml:space="preserve"> </w:t>
      </w:r>
      <w:r w:rsidRPr="0027778E">
        <w:rPr>
          <w:rFonts w:ascii="Times New Roman" w:hAnsi="Times New Roman"/>
          <w:b/>
          <w:bCs/>
          <w:sz w:val="24"/>
          <w:szCs w:val="24"/>
        </w:rPr>
        <w:t>ИСПУЊА</w:t>
      </w:r>
      <w:r w:rsidRPr="0027778E">
        <w:rPr>
          <w:rFonts w:ascii="Times New Roman" w:hAnsi="Times New Roman"/>
          <w:b/>
          <w:bCs/>
          <w:spacing w:val="1"/>
          <w:sz w:val="24"/>
          <w:szCs w:val="24"/>
        </w:rPr>
        <w:t>В</w:t>
      </w:r>
      <w:r w:rsidRPr="0027778E">
        <w:rPr>
          <w:rFonts w:ascii="Times New Roman" w:hAnsi="Times New Roman"/>
          <w:b/>
          <w:bCs/>
          <w:sz w:val="24"/>
          <w:szCs w:val="24"/>
        </w:rPr>
        <w:t>АЊУ</w:t>
      </w:r>
      <w:r w:rsidR="0058222E" w:rsidRPr="0027778E">
        <w:rPr>
          <w:rFonts w:ascii="Times New Roman" w:hAnsi="Times New Roman"/>
          <w:b/>
          <w:bCs/>
          <w:spacing w:val="43"/>
          <w:sz w:val="24"/>
          <w:szCs w:val="24"/>
        </w:rPr>
        <w:t xml:space="preserve"> </w:t>
      </w:r>
      <w:r w:rsidRPr="0027778E">
        <w:rPr>
          <w:rFonts w:ascii="Times New Roman" w:hAnsi="Times New Roman"/>
          <w:b/>
          <w:bCs/>
          <w:sz w:val="24"/>
          <w:szCs w:val="24"/>
        </w:rPr>
        <w:t>УСЛ</w:t>
      </w:r>
      <w:r w:rsidRPr="0027778E">
        <w:rPr>
          <w:rFonts w:ascii="Times New Roman" w:hAnsi="Times New Roman"/>
          <w:b/>
          <w:bCs/>
          <w:spacing w:val="1"/>
          <w:sz w:val="24"/>
          <w:szCs w:val="24"/>
        </w:rPr>
        <w:t>О</w:t>
      </w:r>
      <w:r w:rsidRPr="0027778E">
        <w:rPr>
          <w:rFonts w:ascii="Times New Roman" w:hAnsi="Times New Roman"/>
          <w:b/>
          <w:bCs/>
          <w:sz w:val="24"/>
          <w:szCs w:val="24"/>
        </w:rPr>
        <w:t>ВА</w:t>
      </w:r>
      <w:r w:rsidR="0058222E" w:rsidRPr="0027778E">
        <w:rPr>
          <w:rFonts w:ascii="Times New Roman" w:hAnsi="Times New Roman"/>
          <w:b/>
          <w:bCs/>
          <w:spacing w:val="22"/>
          <w:sz w:val="24"/>
          <w:szCs w:val="24"/>
        </w:rPr>
        <w:t xml:space="preserve"> </w:t>
      </w:r>
      <w:r w:rsidRPr="0027778E">
        <w:rPr>
          <w:rFonts w:ascii="Times New Roman" w:hAnsi="Times New Roman"/>
          <w:b/>
          <w:bCs/>
          <w:spacing w:val="1"/>
          <w:sz w:val="24"/>
          <w:szCs w:val="24"/>
        </w:rPr>
        <w:t>И</w:t>
      </w:r>
      <w:r w:rsidRPr="0027778E">
        <w:rPr>
          <w:rFonts w:ascii="Times New Roman" w:hAnsi="Times New Roman"/>
          <w:b/>
          <w:bCs/>
          <w:sz w:val="24"/>
          <w:szCs w:val="24"/>
        </w:rPr>
        <w:t>З</w:t>
      </w:r>
      <w:r w:rsidR="0058222E" w:rsidRPr="0027778E">
        <w:rPr>
          <w:rFonts w:ascii="Times New Roman" w:hAnsi="Times New Roman"/>
          <w:b/>
          <w:bCs/>
          <w:spacing w:val="7"/>
          <w:sz w:val="24"/>
          <w:szCs w:val="24"/>
        </w:rPr>
        <w:t xml:space="preserve"> </w:t>
      </w:r>
      <w:r w:rsidRPr="0027778E">
        <w:rPr>
          <w:rFonts w:ascii="Times New Roman" w:hAnsi="Times New Roman"/>
          <w:b/>
          <w:bCs/>
          <w:sz w:val="24"/>
          <w:szCs w:val="24"/>
        </w:rPr>
        <w:t>ЧЛАНА</w:t>
      </w:r>
      <w:r w:rsidR="0091294D" w:rsidRPr="0027778E">
        <w:rPr>
          <w:rFonts w:ascii="Times New Roman" w:hAnsi="Times New Roman"/>
          <w:b/>
          <w:bCs/>
          <w:sz w:val="24"/>
          <w:szCs w:val="24"/>
        </w:rPr>
        <w:t xml:space="preserve"> </w:t>
      </w:r>
      <w:r w:rsidR="0058222E" w:rsidRPr="0027778E">
        <w:rPr>
          <w:rFonts w:ascii="Times New Roman" w:hAnsi="Times New Roman"/>
          <w:b/>
          <w:bCs/>
          <w:sz w:val="24"/>
          <w:szCs w:val="24"/>
        </w:rPr>
        <w:t>75.</w:t>
      </w:r>
      <w:proofErr w:type="gramEnd"/>
      <w:r w:rsidR="0091294D" w:rsidRPr="0027778E">
        <w:rPr>
          <w:rFonts w:ascii="Times New Roman" w:hAnsi="Times New Roman"/>
          <w:b/>
          <w:bCs/>
          <w:sz w:val="24"/>
          <w:szCs w:val="24"/>
        </w:rPr>
        <w:t xml:space="preserve"> </w:t>
      </w:r>
      <w:proofErr w:type="gramStart"/>
      <w:r w:rsidRPr="0027778E">
        <w:rPr>
          <w:rFonts w:ascii="Times New Roman" w:hAnsi="Times New Roman"/>
          <w:b/>
          <w:bCs/>
          <w:sz w:val="24"/>
          <w:szCs w:val="24"/>
        </w:rPr>
        <w:t>и</w:t>
      </w:r>
      <w:proofErr w:type="gramEnd"/>
      <w:r w:rsidR="0058222E" w:rsidRPr="0027778E">
        <w:rPr>
          <w:rFonts w:ascii="Times New Roman" w:hAnsi="Times New Roman"/>
          <w:b/>
          <w:bCs/>
          <w:spacing w:val="5"/>
          <w:sz w:val="24"/>
          <w:szCs w:val="24"/>
        </w:rPr>
        <w:t xml:space="preserve"> </w:t>
      </w:r>
      <w:r w:rsidR="0058222E" w:rsidRPr="0027778E">
        <w:rPr>
          <w:rFonts w:ascii="Times New Roman" w:hAnsi="Times New Roman"/>
          <w:b/>
          <w:bCs/>
          <w:sz w:val="24"/>
          <w:szCs w:val="24"/>
        </w:rPr>
        <w:t>76.</w:t>
      </w:r>
      <w:r w:rsidR="0058222E" w:rsidRPr="0027778E">
        <w:rPr>
          <w:rFonts w:ascii="Times New Roman" w:hAnsi="Times New Roman"/>
          <w:b/>
          <w:bCs/>
          <w:spacing w:val="11"/>
          <w:sz w:val="24"/>
          <w:szCs w:val="24"/>
        </w:rPr>
        <w:t xml:space="preserve"> </w:t>
      </w:r>
      <w:r w:rsidRPr="0027778E">
        <w:rPr>
          <w:rFonts w:ascii="Times New Roman" w:hAnsi="Times New Roman"/>
          <w:b/>
          <w:bCs/>
          <w:sz w:val="24"/>
          <w:szCs w:val="24"/>
        </w:rPr>
        <w:t>ЗА</w:t>
      </w:r>
      <w:r w:rsidRPr="0027778E">
        <w:rPr>
          <w:rFonts w:ascii="Times New Roman" w:hAnsi="Times New Roman"/>
          <w:b/>
          <w:bCs/>
          <w:spacing w:val="-2"/>
          <w:sz w:val="24"/>
          <w:szCs w:val="24"/>
        </w:rPr>
        <w:t>К</w:t>
      </w:r>
      <w:r w:rsidRPr="0027778E">
        <w:rPr>
          <w:rFonts w:ascii="Times New Roman" w:hAnsi="Times New Roman"/>
          <w:b/>
          <w:bCs/>
          <w:spacing w:val="1"/>
          <w:sz w:val="24"/>
          <w:szCs w:val="24"/>
        </w:rPr>
        <w:t>О</w:t>
      </w:r>
      <w:r w:rsidRPr="0027778E">
        <w:rPr>
          <w:rFonts w:ascii="Times New Roman" w:hAnsi="Times New Roman"/>
          <w:b/>
          <w:bCs/>
          <w:sz w:val="24"/>
          <w:szCs w:val="24"/>
        </w:rPr>
        <w:t>НА</w:t>
      </w:r>
      <w:r w:rsidR="0058222E" w:rsidRPr="0027778E">
        <w:rPr>
          <w:rFonts w:ascii="Times New Roman" w:hAnsi="Times New Roman"/>
          <w:b/>
          <w:bCs/>
          <w:spacing w:val="27"/>
          <w:sz w:val="24"/>
          <w:szCs w:val="24"/>
        </w:rPr>
        <w:t xml:space="preserve"> </w:t>
      </w:r>
      <w:r w:rsidRPr="0027778E">
        <w:rPr>
          <w:rFonts w:ascii="Times New Roman" w:hAnsi="Times New Roman"/>
          <w:b/>
          <w:bCs/>
          <w:sz w:val="24"/>
          <w:szCs w:val="24"/>
        </w:rPr>
        <w:t>У</w:t>
      </w:r>
      <w:r w:rsidR="0058222E" w:rsidRPr="0027778E">
        <w:rPr>
          <w:rFonts w:ascii="Times New Roman" w:hAnsi="Times New Roman"/>
          <w:b/>
          <w:bCs/>
          <w:spacing w:val="6"/>
          <w:sz w:val="24"/>
          <w:szCs w:val="24"/>
        </w:rPr>
        <w:t xml:space="preserve"> </w:t>
      </w:r>
      <w:r w:rsidRPr="0027778E">
        <w:rPr>
          <w:rFonts w:ascii="Times New Roman" w:hAnsi="Times New Roman"/>
          <w:b/>
          <w:bCs/>
          <w:sz w:val="24"/>
          <w:szCs w:val="24"/>
        </w:rPr>
        <w:t>П</w:t>
      </w:r>
      <w:r w:rsidRPr="0027778E">
        <w:rPr>
          <w:rFonts w:ascii="Times New Roman" w:hAnsi="Times New Roman"/>
          <w:b/>
          <w:bCs/>
          <w:spacing w:val="2"/>
          <w:sz w:val="24"/>
          <w:szCs w:val="24"/>
        </w:rPr>
        <w:t>О</w:t>
      </w:r>
      <w:r w:rsidRPr="0027778E">
        <w:rPr>
          <w:rFonts w:ascii="Times New Roman" w:hAnsi="Times New Roman"/>
          <w:b/>
          <w:bCs/>
          <w:sz w:val="24"/>
          <w:szCs w:val="24"/>
        </w:rPr>
        <w:t>СТУПКУ</w:t>
      </w:r>
      <w:r w:rsidR="0058222E" w:rsidRPr="0027778E">
        <w:rPr>
          <w:rFonts w:ascii="Times New Roman" w:hAnsi="Times New Roman"/>
          <w:b/>
          <w:bCs/>
          <w:spacing w:val="31"/>
          <w:sz w:val="24"/>
          <w:szCs w:val="24"/>
        </w:rPr>
        <w:t xml:space="preserve"> </w:t>
      </w:r>
      <w:r w:rsidRPr="0027778E">
        <w:rPr>
          <w:rFonts w:ascii="Times New Roman" w:hAnsi="Times New Roman"/>
          <w:b/>
          <w:bCs/>
          <w:w w:val="103"/>
          <w:sz w:val="24"/>
          <w:szCs w:val="24"/>
        </w:rPr>
        <w:t>ЈАВНЕ</w:t>
      </w:r>
      <w:r w:rsidR="0058222E" w:rsidRPr="0027778E">
        <w:rPr>
          <w:rFonts w:ascii="Times New Roman" w:hAnsi="Times New Roman"/>
          <w:b/>
          <w:bCs/>
          <w:w w:val="103"/>
          <w:sz w:val="24"/>
          <w:szCs w:val="24"/>
        </w:rPr>
        <w:t xml:space="preserve"> </w:t>
      </w:r>
      <w:r w:rsidRPr="0027778E">
        <w:rPr>
          <w:rFonts w:ascii="Times New Roman" w:hAnsi="Times New Roman"/>
          <w:b/>
          <w:bCs/>
          <w:sz w:val="24"/>
          <w:szCs w:val="24"/>
        </w:rPr>
        <w:t>НАБАВКЕ</w:t>
      </w:r>
      <w:r w:rsidR="0058222E" w:rsidRPr="0027778E">
        <w:rPr>
          <w:rFonts w:ascii="Times New Roman" w:hAnsi="Times New Roman"/>
          <w:b/>
          <w:bCs/>
          <w:spacing w:val="29"/>
          <w:sz w:val="24"/>
          <w:szCs w:val="24"/>
        </w:rPr>
        <w:t xml:space="preserve"> </w:t>
      </w:r>
      <w:r w:rsidRPr="0027778E">
        <w:rPr>
          <w:rFonts w:ascii="Times New Roman" w:hAnsi="Times New Roman"/>
          <w:b/>
          <w:bCs/>
          <w:sz w:val="24"/>
          <w:szCs w:val="24"/>
        </w:rPr>
        <w:t>МАЛЕ</w:t>
      </w:r>
      <w:r w:rsidR="0058222E" w:rsidRPr="0027778E">
        <w:rPr>
          <w:rFonts w:ascii="Times New Roman" w:hAnsi="Times New Roman"/>
          <w:b/>
          <w:bCs/>
          <w:spacing w:val="17"/>
          <w:sz w:val="24"/>
          <w:szCs w:val="24"/>
        </w:rPr>
        <w:t xml:space="preserve"> </w:t>
      </w:r>
      <w:r w:rsidRPr="0027778E">
        <w:rPr>
          <w:rFonts w:ascii="Times New Roman" w:hAnsi="Times New Roman"/>
          <w:b/>
          <w:bCs/>
          <w:w w:val="103"/>
          <w:sz w:val="24"/>
          <w:szCs w:val="24"/>
        </w:rPr>
        <w:t>В</w:t>
      </w:r>
      <w:r w:rsidRPr="0027778E">
        <w:rPr>
          <w:rFonts w:ascii="Times New Roman" w:hAnsi="Times New Roman"/>
          <w:b/>
          <w:bCs/>
          <w:spacing w:val="1"/>
          <w:w w:val="103"/>
          <w:sz w:val="24"/>
          <w:szCs w:val="24"/>
        </w:rPr>
        <w:t>Р</w:t>
      </w:r>
      <w:r w:rsidRPr="0027778E">
        <w:rPr>
          <w:rFonts w:ascii="Times New Roman" w:hAnsi="Times New Roman"/>
          <w:b/>
          <w:bCs/>
          <w:w w:val="103"/>
          <w:sz w:val="24"/>
          <w:szCs w:val="24"/>
        </w:rPr>
        <w:t>Е</w:t>
      </w:r>
      <w:r w:rsidRPr="0027778E">
        <w:rPr>
          <w:rFonts w:ascii="Times New Roman" w:hAnsi="Times New Roman"/>
          <w:b/>
          <w:bCs/>
          <w:spacing w:val="1"/>
          <w:w w:val="103"/>
          <w:sz w:val="24"/>
          <w:szCs w:val="24"/>
        </w:rPr>
        <w:t>Д</w:t>
      </w:r>
      <w:r w:rsidRPr="0027778E">
        <w:rPr>
          <w:rFonts w:ascii="Times New Roman" w:hAnsi="Times New Roman"/>
          <w:b/>
          <w:bCs/>
          <w:w w:val="103"/>
          <w:sz w:val="24"/>
          <w:szCs w:val="24"/>
        </w:rPr>
        <w:t>НОС</w:t>
      </w:r>
      <w:r w:rsidRPr="0027778E">
        <w:rPr>
          <w:rFonts w:ascii="Times New Roman" w:hAnsi="Times New Roman"/>
          <w:b/>
          <w:bCs/>
          <w:spacing w:val="1"/>
          <w:w w:val="103"/>
          <w:sz w:val="24"/>
          <w:szCs w:val="24"/>
        </w:rPr>
        <w:t>Т</w:t>
      </w:r>
      <w:r w:rsidRPr="0027778E">
        <w:rPr>
          <w:rFonts w:ascii="Times New Roman" w:hAnsi="Times New Roman"/>
          <w:b/>
          <w:bCs/>
          <w:w w:val="103"/>
          <w:sz w:val="24"/>
          <w:szCs w:val="24"/>
        </w:rPr>
        <w:t>И</w:t>
      </w:r>
    </w:p>
    <w:p w:rsidR="0058222E" w:rsidRPr="0027778E" w:rsidRDefault="0058222E" w:rsidP="00F729A5">
      <w:pPr>
        <w:widowControl w:val="0"/>
        <w:autoSpaceDE w:val="0"/>
        <w:autoSpaceDN w:val="0"/>
        <w:adjustRightInd w:val="0"/>
        <w:spacing w:before="1" w:after="0" w:line="240" w:lineRule="exact"/>
        <w:jc w:val="both"/>
        <w:rPr>
          <w:rFonts w:ascii="Times New Roman" w:hAnsi="Times New Roman"/>
          <w:sz w:val="24"/>
          <w:szCs w:val="24"/>
        </w:rPr>
      </w:pPr>
    </w:p>
    <w:p w:rsidR="0058222E" w:rsidRPr="0027778E" w:rsidRDefault="00766841" w:rsidP="005A76ED">
      <w:pPr>
        <w:widowControl w:val="0"/>
        <w:autoSpaceDE w:val="0"/>
        <w:autoSpaceDN w:val="0"/>
        <w:adjustRightInd w:val="0"/>
        <w:spacing w:after="0" w:line="216" w:lineRule="auto"/>
        <w:ind w:left="106" w:right="74"/>
        <w:jc w:val="both"/>
        <w:rPr>
          <w:rFonts w:ascii="Times New Roman" w:hAnsi="Times New Roman"/>
          <w:sz w:val="24"/>
          <w:szCs w:val="24"/>
        </w:rPr>
      </w:pPr>
      <w:proofErr w:type="gramStart"/>
      <w:r w:rsidRPr="0027778E">
        <w:rPr>
          <w:rFonts w:ascii="Times New Roman" w:hAnsi="Times New Roman"/>
          <w:sz w:val="24"/>
          <w:szCs w:val="24"/>
        </w:rPr>
        <w:t>У</w:t>
      </w:r>
      <w:r w:rsidR="0091294D" w:rsidRPr="0027778E">
        <w:rPr>
          <w:rFonts w:ascii="Times New Roman" w:hAnsi="Times New Roman"/>
          <w:sz w:val="24"/>
          <w:szCs w:val="24"/>
        </w:rPr>
        <w:t xml:space="preserve"> </w:t>
      </w:r>
      <w:r w:rsidRPr="0027778E">
        <w:rPr>
          <w:rFonts w:ascii="Times New Roman" w:hAnsi="Times New Roman"/>
          <w:spacing w:val="1"/>
          <w:sz w:val="24"/>
          <w:szCs w:val="24"/>
        </w:rPr>
        <w:t>с</w:t>
      </w:r>
      <w:r w:rsidRPr="0027778E">
        <w:rPr>
          <w:rFonts w:ascii="Times New Roman" w:hAnsi="Times New Roman"/>
          <w:sz w:val="24"/>
          <w:szCs w:val="24"/>
        </w:rPr>
        <w:t>кла</w:t>
      </w:r>
      <w:r w:rsidRPr="0027778E">
        <w:rPr>
          <w:rFonts w:ascii="Times New Roman" w:hAnsi="Times New Roman"/>
          <w:spacing w:val="-1"/>
          <w:sz w:val="24"/>
          <w:szCs w:val="24"/>
        </w:rPr>
        <w:t>д</w:t>
      </w:r>
      <w:r w:rsidRPr="0027778E">
        <w:rPr>
          <w:rFonts w:ascii="Times New Roman" w:hAnsi="Times New Roman"/>
          <w:sz w:val="24"/>
          <w:szCs w:val="24"/>
        </w:rPr>
        <w:t>у</w:t>
      </w:r>
      <w:r w:rsidR="0091294D" w:rsidRPr="0027778E">
        <w:rPr>
          <w:rFonts w:ascii="Times New Roman" w:hAnsi="Times New Roman"/>
          <w:sz w:val="24"/>
          <w:szCs w:val="24"/>
        </w:rPr>
        <w:t xml:space="preserve"> </w:t>
      </w:r>
      <w:r w:rsidRPr="0027778E">
        <w:rPr>
          <w:rFonts w:ascii="Times New Roman" w:hAnsi="Times New Roman"/>
          <w:sz w:val="24"/>
          <w:szCs w:val="24"/>
        </w:rPr>
        <w:t>са</w:t>
      </w:r>
      <w:r w:rsidR="0091294D" w:rsidRPr="0027778E">
        <w:rPr>
          <w:rFonts w:ascii="Times New Roman" w:hAnsi="Times New Roman"/>
          <w:sz w:val="24"/>
          <w:szCs w:val="24"/>
        </w:rPr>
        <w:t xml:space="preserve"> </w:t>
      </w:r>
      <w:r w:rsidRPr="0027778E">
        <w:rPr>
          <w:rFonts w:ascii="Times New Roman" w:hAnsi="Times New Roman"/>
          <w:sz w:val="24"/>
          <w:szCs w:val="24"/>
        </w:rPr>
        <w:t>чланом</w:t>
      </w:r>
      <w:r w:rsidR="0091294D" w:rsidRPr="0027778E">
        <w:rPr>
          <w:rFonts w:ascii="Times New Roman" w:hAnsi="Times New Roman"/>
          <w:sz w:val="24"/>
          <w:szCs w:val="24"/>
        </w:rPr>
        <w:t xml:space="preserve"> </w:t>
      </w:r>
      <w:r w:rsidR="0058222E" w:rsidRPr="0027778E">
        <w:rPr>
          <w:rFonts w:ascii="Times New Roman" w:hAnsi="Times New Roman"/>
          <w:sz w:val="24"/>
          <w:szCs w:val="24"/>
        </w:rPr>
        <w:t>7</w:t>
      </w:r>
      <w:r w:rsidR="0058222E" w:rsidRPr="0027778E">
        <w:rPr>
          <w:rFonts w:ascii="Times New Roman" w:hAnsi="Times New Roman"/>
          <w:spacing w:val="1"/>
          <w:sz w:val="24"/>
          <w:szCs w:val="24"/>
        </w:rPr>
        <w:t>7</w:t>
      </w:r>
      <w:r w:rsidR="0058222E" w:rsidRPr="0027778E">
        <w:rPr>
          <w:rFonts w:ascii="Times New Roman" w:hAnsi="Times New Roman"/>
          <w:sz w:val="24"/>
          <w:szCs w:val="24"/>
        </w:rPr>
        <w:t>.</w:t>
      </w:r>
      <w:proofErr w:type="gramEnd"/>
      <w:r w:rsidR="0091294D" w:rsidRPr="0027778E">
        <w:rPr>
          <w:rFonts w:ascii="Times New Roman" w:hAnsi="Times New Roman"/>
          <w:sz w:val="24"/>
          <w:szCs w:val="24"/>
        </w:rPr>
        <w:t xml:space="preserve"> </w:t>
      </w:r>
      <w:proofErr w:type="gramStart"/>
      <w:r w:rsidRPr="0027778E">
        <w:rPr>
          <w:rFonts w:ascii="Times New Roman" w:hAnsi="Times New Roman"/>
          <w:spacing w:val="1"/>
          <w:sz w:val="24"/>
          <w:szCs w:val="24"/>
        </w:rPr>
        <w:t>с</w:t>
      </w:r>
      <w:r w:rsidRPr="0027778E">
        <w:rPr>
          <w:rFonts w:ascii="Times New Roman" w:hAnsi="Times New Roman"/>
          <w:sz w:val="24"/>
          <w:szCs w:val="24"/>
        </w:rPr>
        <w:t>тав</w:t>
      </w:r>
      <w:proofErr w:type="gramEnd"/>
      <w:r w:rsidR="0091294D" w:rsidRPr="0027778E">
        <w:rPr>
          <w:rFonts w:ascii="Times New Roman" w:hAnsi="Times New Roman"/>
          <w:sz w:val="24"/>
          <w:szCs w:val="24"/>
        </w:rPr>
        <w:t xml:space="preserve"> </w:t>
      </w:r>
      <w:r w:rsidR="0058222E" w:rsidRPr="0027778E">
        <w:rPr>
          <w:rFonts w:ascii="Times New Roman" w:hAnsi="Times New Roman"/>
          <w:sz w:val="24"/>
          <w:szCs w:val="24"/>
        </w:rPr>
        <w:t>4.</w:t>
      </w:r>
      <w:r w:rsidR="0091294D" w:rsidRPr="0027778E">
        <w:rPr>
          <w:rFonts w:ascii="Times New Roman" w:hAnsi="Times New Roman"/>
          <w:sz w:val="24"/>
          <w:szCs w:val="24"/>
        </w:rPr>
        <w:t xml:space="preserve"> </w:t>
      </w:r>
      <w:r w:rsidRPr="0027778E">
        <w:rPr>
          <w:rFonts w:ascii="Times New Roman" w:hAnsi="Times New Roman"/>
          <w:spacing w:val="2"/>
          <w:sz w:val="24"/>
          <w:szCs w:val="24"/>
        </w:rPr>
        <w:t>З</w:t>
      </w:r>
      <w:r w:rsidRPr="0027778E">
        <w:rPr>
          <w:rFonts w:ascii="Times New Roman" w:hAnsi="Times New Roman"/>
          <w:spacing w:val="-1"/>
          <w:sz w:val="24"/>
          <w:szCs w:val="24"/>
        </w:rPr>
        <w:t>а</w:t>
      </w:r>
      <w:r w:rsidRPr="0027778E">
        <w:rPr>
          <w:rFonts w:ascii="Times New Roman" w:hAnsi="Times New Roman"/>
          <w:spacing w:val="2"/>
          <w:sz w:val="24"/>
          <w:szCs w:val="24"/>
        </w:rPr>
        <w:t>к</w:t>
      </w:r>
      <w:r w:rsidRPr="0027778E">
        <w:rPr>
          <w:rFonts w:ascii="Times New Roman" w:hAnsi="Times New Roman"/>
          <w:sz w:val="24"/>
          <w:szCs w:val="24"/>
        </w:rPr>
        <w:t>она</w:t>
      </w:r>
      <w:r w:rsidR="0058222E" w:rsidRPr="0027778E">
        <w:rPr>
          <w:rFonts w:ascii="Times New Roman" w:hAnsi="Times New Roman"/>
          <w:sz w:val="24"/>
          <w:szCs w:val="24"/>
        </w:rPr>
        <w:t>,</w:t>
      </w:r>
      <w:r w:rsidR="0091294D" w:rsidRPr="0027778E">
        <w:rPr>
          <w:rFonts w:ascii="Times New Roman" w:hAnsi="Times New Roman"/>
          <w:sz w:val="24"/>
          <w:szCs w:val="24"/>
        </w:rPr>
        <w:t xml:space="preserve"> </w:t>
      </w:r>
      <w:r w:rsidRPr="0027778E">
        <w:rPr>
          <w:rFonts w:ascii="Times New Roman" w:hAnsi="Times New Roman"/>
          <w:sz w:val="24"/>
          <w:szCs w:val="24"/>
        </w:rPr>
        <w:t>п</w:t>
      </w:r>
      <w:r w:rsidRPr="0027778E">
        <w:rPr>
          <w:rFonts w:ascii="Times New Roman" w:hAnsi="Times New Roman"/>
          <w:spacing w:val="1"/>
          <w:sz w:val="24"/>
          <w:szCs w:val="24"/>
        </w:rPr>
        <w:t>о</w:t>
      </w:r>
      <w:r w:rsidRPr="0027778E">
        <w:rPr>
          <w:rFonts w:ascii="Times New Roman" w:hAnsi="Times New Roman"/>
          <w:sz w:val="24"/>
          <w:szCs w:val="24"/>
        </w:rPr>
        <w:t>д</w:t>
      </w:r>
      <w:r w:rsidR="0091294D" w:rsidRPr="0027778E">
        <w:rPr>
          <w:rFonts w:ascii="Times New Roman" w:hAnsi="Times New Roman"/>
          <w:sz w:val="24"/>
          <w:szCs w:val="24"/>
        </w:rPr>
        <w:t xml:space="preserve"> </w:t>
      </w:r>
      <w:r w:rsidRPr="0027778E">
        <w:rPr>
          <w:rFonts w:ascii="Times New Roman" w:hAnsi="Times New Roman"/>
          <w:sz w:val="24"/>
          <w:szCs w:val="24"/>
        </w:rPr>
        <w:t>п</w:t>
      </w:r>
      <w:r w:rsidRPr="0027778E">
        <w:rPr>
          <w:rFonts w:ascii="Times New Roman" w:hAnsi="Times New Roman"/>
          <w:spacing w:val="1"/>
          <w:sz w:val="24"/>
          <w:szCs w:val="24"/>
        </w:rPr>
        <w:t>у</w:t>
      </w:r>
      <w:r w:rsidRPr="0027778E">
        <w:rPr>
          <w:rFonts w:ascii="Times New Roman" w:hAnsi="Times New Roman"/>
          <w:sz w:val="24"/>
          <w:szCs w:val="24"/>
        </w:rPr>
        <w:t>ном</w:t>
      </w:r>
      <w:r w:rsidR="0091294D" w:rsidRPr="0027778E">
        <w:rPr>
          <w:rFonts w:ascii="Times New Roman" w:hAnsi="Times New Roman"/>
          <w:sz w:val="24"/>
          <w:szCs w:val="24"/>
        </w:rPr>
        <w:t xml:space="preserve"> </w:t>
      </w:r>
      <w:r w:rsidRPr="0027778E">
        <w:rPr>
          <w:rFonts w:ascii="Times New Roman" w:hAnsi="Times New Roman"/>
          <w:spacing w:val="1"/>
          <w:sz w:val="24"/>
          <w:szCs w:val="24"/>
        </w:rPr>
        <w:t>м</w:t>
      </w:r>
      <w:r w:rsidRPr="0027778E">
        <w:rPr>
          <w:rFonts w:ascii="Times New Roman" w:hAnsi="Times New Roman"/>
          <w:sz w:val="24"/>
          <w:szCs w:val="24"/>
        </w:rPr>
        <w:t>ат</w:t>
      </w:r>
      <w:r w:rsidRPr="0027778E">
        <w:rPr>
          <w:rFonts w:ascii="Times New Roman" w:hAnsi="Times New Roman"/>
          <w:spacing w:val="1"/>
          <w:sz w:val="24"/>
          <w:szCs w:val="24"/>
        </w:rPr>
        <w:t>е</w:t>
      </w:r>
      <w:r w:rsidRPr="0027778E">
        <w:rPr>
          <w:rFonts w:ascii="Times New Roman" w:hAnsi="Times New Roman"/>
          <w:spacing w:val="-1"/>
          <w:sz w:val="24"/>
          <w:szCs w:val="24"/>
        </w:rPr>
        <w:t>р</w:t>
      </w:r>
      <w:r w:rsidRPr="0027778E">
        <w:rPr>
          <w:rFonts w:ascii="Times New Roman" w:hAnsi="Times New Roman"/>
          <w:sz w:val="24"/>
          <w:szCs w:val="24"/>
        </w:rPr>
        <w:t>и</w:t>
      </w:r>
      <w:r w:rsidRPr="0027778E">
        <w:rPr>
          <w:rFonts w:ascii="Times New Roman" w:hAnsi="Times New Roman"/>
          <w:spacing w:val="1"/>
          <w:sz w:val="24"/>
          <w:szCs w:val="24"/>
        </w:rPr>
        <w:t>ј</w:t>
      </w:r>
      <w:r w:rsidRPr="0027778E">
        <w:rPr>
          <w:rFonts w:ascii="Times New Roman" w:hAnsi="Times New Roman"/>
          <w:sz w:val="24"/>
          <w:szCs w:val="24"/>
        </w:rPr>
        <w:t>алном</w:t>
      </w:r>
      <w:r w:rsidR="0091294D" w:rsidRPr="0027778E">
        <w:rPr>
          <w:rFonts w:ascii="Times New Roman" w:hAnsi="Times New Roman"/>
          <w:sz w:val="24"/>
          <w:szCs w:val="24"/>
        </w:rPr>
        <w:t xml:space="preserve"> </w:t>
      </w:r>
      <w:r w:rsidRPr="0027778E">
        <w:rPr>
          <w:rFonts w:ascii="Times New Roman" w:hAnsi="Times New Roman"/>
          <w:sz w:val="24"/>
          <w:szCs w:val="24"/>
        </w:rPr>
        <w:t>и</w:t>
      </w:r>
      <w:r w:rsidR="0091294D" w:rsidRPr="0027778E">
        <w:rPr>
          <w:rFonts w:ascii="Times New Roman" w:hAnsi="Times New Roman"/>
          <w:sz w:val="24"/>
          <w:szCs w:val="24"/>
        </w:rPr>
        <w:t xml:space="preserve"> </w:t>
      </w:r>
      <w:r w:rsidRPr="0027778E">
        <w:rPr>
          <w:rFonts w:ascii="Times New Roman" w:hAnsi="Times New Roman"/>
          <w:sz w:val="24"/>
          <w:szCs w:val="24"/>
        </w:rPr>
        <w:t>кри</w:t>
      </w:r>
      <w:r w:rsidRPr="0027778E">
        <w:rPr>
          <w:rFonts w:ascii="Times New Roman" w:hAnsi="Times New Roman"/>
          <w:spacing w:val="1"/>
          <w:sz w:val="24"/>
          <w:szCs w:val="24"/>
        </w:rPr>
        <w:t>в</w:t>
      </w:r>
      <w:r w:rsidRPr="0027778E">
        <w:rPr>
          <w:rFonts w:ascii="Times New Roman" w:hAnsi="Times New Roman"/>
          <w:sz w:val="24"/>
          <w:szCs w:val="24"/>
        </w:rPr>
        <w:t>ичном</w:t>
      </w:r>
      <w:r w:rsidR="0091294D" w:rsidRPr="0027778E">
        <w:rPr>
          <w:rFonts w:ascii="Times New Roman" w:hAnsi="Times New Roman"/>
          <w:sz w:val="24"/>
          <w:szCs w:val="24"/>
        </w:rPr>
        <w:t xml:space="preserve"> </w:t>
      </w:r>
      <w:r w:rsidRPr="0027778E">
        <w:rPr>
          <w:rFonts w:ascii="Times New Roman" w:hAnsi="Times New Roman"/>
          <w:sz w:val="24"/>
          <w:szCs w:val="24"/>
        </w:rPr>
        <w:t>о</w:t>
      </w:r>
      <w:r w:rsidRPr="0027778E">
        <w:rPr>
          <w:rFonts w:ascii="Times New Roman" w:hAnsi="Times New Roman"/>
          <w:spacing w:val="1"/>
          <w:sz w:val="24"/>
          <w:szCs w:val="24"/>
        </w:rPr>
        <w:t>д</w:t>
      </w:r>
      <w:r w:rsidRPr="0027778E">
        <w:rPr>
          <w:rFonts w:ascii="Times New Roman" w:hAnsi="Times New Roman"/>
          <w:spacing w:val="-1"/>
          <w:sz w:val="24"/>
          <w:szCs w:val="24"/>
        </w:rPr>
        <w:t>г</w:t>
      </w:r>
      <w:r w:rsidRPr="0027778E">
        <w:rPr>
          <w:rFonts w:ascii="Times New Roman" w:hAnsi="Times New Roman"/>
          <w:spacing w:val="2"/>
          <w:sz w:val="24"/>
          <w:szCs w:val="24"/>
        </w:rPr>
        <w:t>о</w:t>
      </w:r>
      <w:r w:rsidRPr="0027778E">
        <w:rPr>
          <w:rFonts w:ascii="Times New Roman" w:hAnsi="Times New Roman"/>
          <w:spacing w:val="-1"/>
          <w:sz w:val="24"/>
          <w:szCs w:val="24"/>
        </w:rPr>
        <w:t>в</w:t>
      </w:r>
      <w:r w:rsidRPr="0027778E">
        <w:rPr>
          <w:rFonts w:ascii="Times New Roman" w:hAnsi="Times New Roman"/>
          <w:spacing w:val="1"/>
          <w:sz w:val="24"/>
          <w:szCs w:val="24"/>
        </w:rPr>
        <w:t>о</w:t>
      </w:r>
      <w:r w:rsidRPr="0027778E">
        <w:rPr>
          <w:rFonts w:ascii="Times New Roman" w:hAnsi="Times New Roman"/>
          <w:sz w:val="24"/>
          <w:szCs w:val="24"/>
        </w:rPr>
        <w:t>рно</w:t>
      </w:r>
      <w:r w:rsidRPr="0027778E">
        <w:rPr>
          <w:rFonts w:ascii="Times New Roman" w:hAnsi="Times New Roman"/>
          <w:spacing w:val="1"/>
          <w:sz w:val="24"/>
          <w:szCs w:val="24"/>
        </w:rPr>
        <w:t>ш</w:t>
      </w:r>
      <w:r w:rsidRPr="0027778E">
        <w:rPr>
          <w:rFonts w:ascii="Times New Roman" w:hAnsi="Times New Roman"/>
          <w:sz w:val="24"/>
          <w:szCs w:val="24"/>
        </w:rPr>
        <w:t>ћ</w:t>
      </w:r>
      <w:r w:rsidRPr="0027778E">
        <w:rPr>
          <w:rFonts w:ascii="Times New Roman" w:hAnsi="Times New Roman"/>
          <w:spacing w:val="1"/>
          <w:sz w:val="24"/>
          <w:szCs w:val="24"/>
        </w:rPr>
        <w:t>у</w:t>
      </w:r>
      <w:r w:rsidR="0058222E" w:rsidRPr="0027778E">
        <w:rPr>
          <w:rFonts w:ascii="Times New Roman" w:hAnsi="Times New Roman"/>
          <w:sz w:val="24"/>
          <w:szCs w:val="24"/>
        </w:rPr>
        <w:t>,</w:t>
      </w:r>
      <w:r w:rsidR="0091294D" w:rsidRPr="0027778E">
        <w:rPr>
          <w:rFonts w:ascii="Times New Roman" w:hAnsi="Times New Roman"/>
          <w:sz w:val="24"/>
          <w:szCs w:val="24"/>
        </w:rPr>
        <w:t xml:space="preserve"> </w:t>
      </w:r>
      <w:r w:rsidRPr="0027778E">
        <w:rPr>
          <w:rFonts w:ascii="Times New Roman" w:hAnsi="Times New Roman"/>
          <w:w w:val="103"/>
          <w:sz w:val="24"/>
          <w:szCs w:val="24"/>
        </w:rPr>
        <w:t>као</w:t>
      </w:r>
      <w:r w:rsidR="0058222E" w:rsidRPr="0027778E">
        <w:rPr>
          <w:rFonts w:ascii="Times New Roman" w:hAnsi="Times New Roman"/>
          <w:w w:val="103"/>
          <w:sz w:val="24"/>
          <w:szCs w:val="24"/>
        </w:rPr>
        <w:t xml:space="preserve"> </w:t>
      </w:r>
      <w:r w:rsidRPr="0027778E">
        <w:rPr>
          <w:rFonts w:ascii="Times New Roman" w:hAnsi="Times New Roman"/>
          <w:sz w:val="24"/>
          <w:szCs w:val="24"/>
        </w:rPr>
        <w:t>заступник</w:t>
      </w:r>
      <w:r w:rsidR="0058222E" w:rsidRPr="0027778E">
        <w:rPr>
          <w:rFonts w:ascii="Times New Roman" w:hAnsi="Times New Roman"/>
          <w:spacing w:val="27"/>
          <w:sz w:val="24"/>
          <w:szCs w:val="24"/>
        </w:rPr>
        <w:t xml:space="preserve"> </w:t>
      </w:r>
      <w:r w:rsidRPr="0027778E">
        <w:rPr>
          <w:rFonts w:ascii="Times New Roman" w:hAnsi="Times New Roman"/>
          <w:sz w:val="24"/>
          <w:szCs w:val="24"/>
        </w:rPr>
        <w:t>п</w:t>
      </w:r>
      <w:r w:rsidRPr="0027778E">
        <w:rPr>
          <w:rFonts w:ascii="Times New Roman" w:hAnsi="Times New Roman"/>
          <w:spacing w:val="2"/>
          <w:sz w:val="24"/>
          <w:szCs w:val="24"/>
        </w:rPr>
        <w:t>о</w:t>
      </w:r>
      <w:r w:rsidRPr="0027778E">
        <w:rPr>
          <w:rFonts w:ascii="Times New Roman" w:hAnsi="Times New Roman"/>
          <w:sz w:val="24"/>
          <w:szCs w:val="24"/>
        </w:rPr>
        <w:t>нуђ</w:t>
      </w:r>
      <w:r w:rsidRPr="0027778E">
        <w:rPr>
          <w:rFonts w:ascii="Times New Roman" w:hAnsi="Times New Roman"/>
          <w:spacing w:val="-1"/>
          <w:sz w:val="24"/>
          <w:szCs w:val="24"/>
        </w:rPr>
        <w:t>а</w:t>
      </w:r>
      <w:r w:rsidRPr="0027778E">
        <w:rPr>
          <w:rFonts w:ascii="Times New Roman" w:hAnsi="Times New Roman"/>
          <w:sz w:val="24"/>
          <w:szCs w:val="24"/>
        </w:rPr>
        <w:t>ч</w:t>
      </w:r>
      <w:r w:rsidRPr="0027778E">
        <w:rPr>
          <w:rFonts w:ascii="Times New Roman" w:hAnsi="Times New Roman"/>
          <w:spacing w:val="1"/>
          <w:sz w:val="24"/>
          <w:szCs w:val="24"/>
        </w:rPr>
        <w:t>а</w:t>
      </w:r>
      <w:proofErr w:type="gramStart"/>
      <w:r w:rsidR="0058222E" w:rsidRPr="0027778E">
        <w:rPr>
          <w:rFonts w:ascii="Times New Roman" w:hAnsi="Times New Roman"/>
          <w:sz w:val="24"/>
          <w:szCs w:val="24"/>
        </w:rPr>
        <w:t>,</w:t>
      </w:r>
      <w:r w:rsidRPr="0027778E">
        <w:rPr>
          <w:rFonts w:ascii="Times New Roman" w:hAnsi="Times New Roman"/>
          <w:sz w:val="24"/>
          <w:szCs w:val="24"/>
        </w:rPr>
        <w:t>дајем</w:t>
      </w:r>
      <w:proofErr w:type="gramEnd"/>
      <w:r w:rsidR="0058222E" w:rsidRPr="0027778E">
        <w:rPr>
          <w:rFonts w:ascii="Times New Roman" w:hAnsi="Times New Roman"/>
          <w:spacing w:val="44"/>
          <w:sz w:val="24"/>
          <w:szCs w:val="24"/>
        </w:rPr>
        <w:t xml:space="preserve"> </w:t>
      </w:r>
      <w:r w:rsidRPr="0027778E">
        <w:rPr>
          <w:rFonts w:ascii="Times New Roman" w:hAnsi="Times New Roman"/>
          <w:w w:val="103"/>
          <w:sz w:val="24"/>
          <w:szCs w:val="24"/>
        </w:rPr>
        <w:t>сл</w:t>
      </w:r>
      <w:r w:rsidRPr="0027778E">
        <w:rPr>
          <w:rFonts w:ascii="Times New Roman" w:hAnsi="Times New Roman"/>
          <w:spacing w:val="1"/>
          <w:w w:val="103"/>
          <w:sz w:val="24"/>
          <w:szCs w:val="24"/>
        </w:rPr>
        <w:t>е</w:t>
      </w:r>
      <w:r w:rsidRPr="0027778E">
        <w:rPr>
          <w:rFonts w:ascii="Times New Roman" w:hAnsi="Times New Roman"/>
          <w:spacing w:val="-1"/>
          <w:w w:val="103"/>
          <w:sz w:val="24"/>
          <w:szCs w:val="24"/>
        </w:rPr>
        <w:t>д</w:t>
      </w:r>
      <w:r w:rsidRPr="0027778E">
        <w:rPr>
          <w:rFonts w:ascii="Times New Roman" w:hAnsi="Times New Roman"/>
          <w:w w:val="103"/>
          <w:sz w:val="24"/>
          <w:szCs w:val="24"/>
        </w:rPr>
        <w:t>ећу</w:t>
      </w:r>
    </w:p>
    <w:p w:rsidR="0058222E" w:rsidRPr="0027778E" w:rsidRDefault="0058222E" w:rsidP="005A76ED">
      <w:pPr>
        <w:widowControl w:val="0"/>
        <w:autoSpaceDE w:val="0"/>
        <w:autoSpaceDN w:val="0"/>
        <w:adjustRightInd w:val="0"/>
        <w:spacing w:before="1" w:after="0" w:line="216" w:lineRule="auto"/>
        <w:jc w:val="both"/>
        <w:rPr>
          <w:rFonts w:ascii="Times New Roman" w:hAnsi="Times New Roman"/>
          <w:sz w:val="24"/>
          <w:szCs w:val="24"/>
        </w:rPr>
      </w:pPr>
    </w:p>
    <w:p w:rsidR="0058222E" w:rsidRPr="0027778E" w:rsidRDefault="00766841" w:rsidP="005A76ED">
      <w:pPr>
        <w:widowControl w:val="0"/>
        <w:autoSpaceDE w:val="0"/>
        <w:autoSpaceDN w:val="0"/>
        <w:adjustRightInd w:val="0"/>
        <w:spacing w:after="0" w:line="216" w:lineRule="auto"/>
        <w:ind w:right="66"/>
        <w:jc w:val="center"/>
        <w:rPr>
          <w:rFonts w:ascii="Times New Roman" w:hAnsi="Times New Roman"/>
          <w:sz w:val="24"/>
          <w:szCs w:val="24"/>
        </w:rPr>
      </w:pPr>
      <w:r w:rsidRPr="0027778E">
        <w:rPr>
          <w:rFonts w:ascii="Times New Roman" w:hAnsi="Times New Roman"/>
          <w:b/>
          <w:bCs/>
          <w:sz w:val="24"/>
          <w:szCs w:val="24"/>
        </w:rPr>
        <w:t>И</w:t>
      </w:r>
      <w:r w:rsidR="0058222E" w:rsidRPr="0027778E">
        <w:rPr>
          <w:rFonts w:ascii="Times New Roman" w:hAnsi="Times New Roman"/>
          <w:b/>
          <w:bCs/>
          <w:spacing w:val="3"/>
          <w:sz w:val="24"/>
          <w:szCs w:val="24"/>
        </w:rPr>
        <w:t xml:space="preserve"> </w:t>
      </w:r>
      <w:r w:rsidRPr="0027778E">
        <w:rPr>
          <w:rFonts w:ascii="Times New Roman" w:hAnsi="Times New Roman"/>
          <w:b/>
          <w:bCs/>
          <w:sz w:val="24"/>
          <w:szCs w:val="24"/>
        </w:rPr>
        <w:t>З</w:t>
      </w:r>
      <w:r w:rsidR="0058222E" w:rsidRPr="0027778E">
        <w:rPr>
          <w:rFonts w:ascii="Times New Roman" w:hAnsi="Times New Roman"/>
          <w:b/>
          <w:bCs/>
          <w:spacing w:val="4"/>
          <w:sz w:val="24"/>
          <w:szCs w:val="24"/>
        </w:rPr>
        <w:t xml:space="preserve"> </w:t>
      </w:r>
      <w:r w:rsidRPr="0027778E">
        <w:rPr>
          <w:rFonts w:ascii="Times New Roman" w:hAnsi="Times New Roman"/>
          <w:b/>
          <w:bCs/>
          <w:sz w:val="24"/>
          <w:szCs w:val="24"/>
        </w:rPr>
        <w:t>Ј</w:t>
      </w:r>
      <w:r w:rsidR="0058222E" w:rsidRPr="0027778E">
        <w:rPr>
          <w:rFonts w:ascii="Times New Roman" w:hAnsi="Times New Roman"/>
          <w:b/>
          <w:bCs/>
          <w:spacing w:val="4"/>
          <w:sz w:val="24"/>
          <w:szCs w:val="24"/>
        </w:rPr>
        <w:t xml:space="preserve"> </w:t>
      </w:r>
      <w:r w:rsidRPr="0027778E">
        <w:rPr>
          <w:rFonts w:ascii="Times New Roman" w:hAnsi="Times New Roman"/>
          <w:b/>
          <w:bCs/>
          <w:sz w:val="24"/>
          <w:szCs w:val="24"/>
        </w:rPr>
        <w:t>А</w:t>
      </w:r>
      <w:r w:rsidR="0058222E" w:rsidRPr="0027778E">
        <w:rPr>
          <w:rFonts w:ascii="Times New Roman" w:hAnsi="Times New Roman"/>
          <w:b/>
          <w:bCs/>
          <w:spacing w:val="7"/>
          <w:sz w:val="24"/>
          <w:szCs w:val="24"/>
        </w:rPr>
        <w:t xml:space="preserve"> </w:t>
      </w:r>
      <w:r w:rsidRPr="0027778E">
        <w:rPr>
          <w:rFonts w:ascii="Times New Roman" w:hAnsi="Times New Roman"/>
          <w:b/>
          <w:bCs/>
          <w:sz w:val="24"/>
          <w:szCs w:val="24"/>
        </w:rPr>
        <w:t>В</w:t>
      </w:r>
      <w:r w:rsidR="0058222E" w:rsidRPr="0027778E">
        <w:rPr>
          <w:rFonts w:ascii="Times New Roman" w:hAnsi="Times New Roman"/>
          <w:b/>
          <w:bCs/>
          <w:spacing w:val="5"/>
          <w:sz w:val="24"/>
          <w:szCs w:val="24"/>
        </w:rPr>
        <w:t xml:space="preserve"> </w:t>
      </w:r>
      <w:r w:rsidRPr="0027778E">
        <w:rPr>
          <w:rFonts w:ascii="Times New Roman" w:hAnsi="Times New Roman"/>
          <w:b/>
          <w:bCs/>
          <w:w w:val="103"/>
          <w:sz w:val="24"/>
          <w:szCs w:val="24"/>
        </w:rPr>
        <w:t>У</w:t>
      </w:r>
    </w:p>
    <w:p w:rsidR="0058222E" w:rsidRPr="0027778E" w:rsidRDefault="0058222E" w:rsidP="005A76ED">
      <w:pPr>
        <w:widowControl w:val="0"/>
        <w:autoSpaceDE w:val="0"/>
        <w:autoSpaceDN w:val="0"/>
        <w:adjustRightInd w:val="0"/>
        <w:spacing w:before="12" w:after="0" w:line="216" w:lineRule="auto"/>
        <w:jc w:val="both"/>
        <w:rPr>
          <w:rFonts w:ascii="Times New Roman" w:hAnsi="Times New Roman"/>
          <w:sz w:val="24"/>
          <w:szCs w:val="24"/>
        </w:rPr>
      </w:pPr>
    </w:p>
    <w:p w:rsidR="0058222E" w:rsidRPr="0027778E" w:rsidRDefault="00766841" w:rsidP="007D7163">
      <w:pPr>
        <w:widowControl w:val="0"/>
        <w:autoSpaceDE w:val="0"/>
        <w:autoSpaceDN w:val="0"/>
        <w:adjustRightInd w:val="0"/>
        <w:spacing w:after="0" w:line="240" w:lineRule="auto"/>
        <w:ind w:right="84"/>
        <w:rPr>
          <w:rFonts w:ascii="Times New Roman" w:hAnsi="Times New Roman"/>
          <w:sz w:val="24"/>
          <w:szCs w:val="24"/>
          <w:lang w:val="sr-Cyrl-CS"/>
        </w:rPr>
      </w:pPr>
      <w:proofErr w:type="gramStart"/>
      <w:r w:rsidRPr="0027778E">
        <w:rPr>
          <w:rFonts w:ascii="Times New Roman" w:hAnsi="Times New Roman"/>
          <w:sz w:val="24"/>
          <w:szCs w:val="24"/>
        </w:rPr>
        <w:t>Понуђач</w:t>
      </w:r>
      <w:r w:rsidR="00357749" w:rsidRPr="0027778E">
        <w:rPr>
          <w:rFonts w:ascii="Times New Roman" w:hAnsi="Times New Roman"/>
          <w:sz w:val="24"/>
          <w:szCs w:val="24"/>
          <w:u w:val="single"/>
          <w:lang w:val="sr-Cyrl-CS"/>
        </w:rPr>
        <w:t>___________________</w:t>
      </w:r>
      <w:r w:rsidR="003D6A29" w:rsidRPr="0027778E">
        <w:rPr>
          <w:rFonts w:ascii="Times New Roman" w:hAnsi="Times New Roman"/>
          <w:b/>
          <w:sz w:val="24"/>
          <w:szCs w:val="24"/>
          <w:u w:val="single"/>
          <w:lang w:val="sr-Cyrl-CS"/>
        </w:rPr>
        <w:t xml:space="preserve">       </w:t>
      </w:r>
      <w:r w:rsidR="003D6A29" w:rsidRPr="0027778E">
        <w:rPr>
          <w:rFonts w:ascii="Times New Roman" w:hAnsi="Times New Roman"/>
          <w:sz w:val="24"/>
          <w:szCs w:val="24"/>
          <w:lang w:val="sr-Cyrl-CS"/>
        </w:rPr>
        <w:t xml:space="preserve"> </w:t>
      </w:r>
      <w:r w:rsidR="0058222E" w:rsidRPr="0027778E">
        <w:rPr>
          <w:rFonts w:ascii="Times New Roman" w:hAnsi="Times New Roman"/>
          <w:sz w:val="24"/>
          <w:szCs w:val="24"/>
        </w:rPr>
        <w:t>[</w:t>
      </w:r>
      <w:r w:rsidRPr="0027778E">
        <w:rPr>
          <w:rFonts w:ascii="Times New Roman" w:hAnsi="Times New Roman"/>
          <w:sz w:val="24"/>
          <w:szCs w:val="24"/>
        </w:rPr>
        <w:t>на</w:t>
      </w:r>
      <w:r w:rsidRPr="0027778E">
        <w:rPr>
          <w:rFonts w:ascii="Times New Roman" w:hAnsi="Times New Roman"/>
          <w:spacing w:val="1"/>
          <w:sz w:val="24"/>
          <w:szCs w:val="24"/>
        </w:rPr>
        <w:t>в</w:t>
      </w:r>
      <w:r w:rsidRPr="0027778E">
        <w:rPr>
          <w:rFonts w:ascii="Times New Roman" w:hAnsi="Times New Roman"/>
          <w:spacing w:val="-1"/>
          <w:sz w:val="24"/>
          <w:szCs w:val="24"/>
        </w:rPr>
        <w:t>е</w:t>
      </w:r>
      <w:r w:rsidRPr="0027778E">
        <w:rPr>
          <w:rFonts w:ascii="Times New Roman" w:hAnsi="Times New Roman"/>
          <w:sz w:val="24"/>
          <w:szCs w:val="24"/>
        </w:rPr>
        <w:t>сти</w:t>
      </w:r>
      <w:r w:rsidR="0091294D" w:rsidRPr="0027778E">
        <w:rPr>
          <w:rFonts w:ascii="Times New Roman" w:hAnsi="Times New Roman"/>
          <w:sz w:val="24"/>
          <w:szCs w:val="24"/>
        </w:rPr>
        <w:t xml:space="preserve"> </w:t>
      </w:r>
      <w:r w:rsidRPr="0027778E">
        <w:rPr>
          <w:rFonts w:ascii="Times New Roman" w:hAnsi="Times New Roman"/>
          <w:sz w:val="24"/>
          <w:szCs w:val="24"/>
        </w:rPr>
        <w:t>на</w:t>
      </w:r>
      <w:r w:rsidRPr="0027778E">
        <w:rPr>
          <w:rFonts w:ascii="Times New Roman" w:hAnsi="Times New Roman"/>
          <w:spacing w:val="7"/>
          <w:sz w:val="24"/>
          <w:szCs w:val="24"/>
        </w:rPr>
        <w:t>з</w:t>
      </w:r>
      <w:r w:rsidRPr="0027778E">
        <w:rPr>
          <w:rFonts w:ascii="Times New Roman" w:hAnsi="Times New Roman"/>
          <w:sz w:val="24"/>
          <w:szCs w:val="24"/>
        </w:rPr>
        <w:t>ив</w:t>
      </w:r>
      <w:r w:rsidR="0091294D" w:rsidRPr="0027778E">
        <w:rPr>
          <w:rFonts w:ascii="Times New Roman" w:hAnsi="Times New Roman"/>
          <w:sz w:val="24"/>
          <w:szCs w:val="24"/>
        </w:rPr>
        <w:t xml:space="preserve"> </w:t>
      </w:r>
      <w:r w:rsidRPr="0027778E">
        <w:rPr>
          <w:rFonts w:ascii="Times New Roman" w:hAnsi="Times New Roman"/>
          <w:spacing w:val="1"/>
          <w:sz w:val="24"/>
          <w:szCs w:val="24"/>
        </w:rPr>
        <w:t>п</w:t>
      </w:r>
      <w:r w:rsidRPr="0027778E">
        <w:rPr>
          <w:rFonts w:ascii="Times New Roman" w:hAnsi="Times New Roman"/>
          <w:sz w:val="24"/>
          <w:szCs w:val="24"/>
        </w:rPr>
        <w:t>он</w:t>
      </w:r>
      <w:r w:rsidRPr="0027778E">
        <w:rPr>
          <w:rFonts w:ascii="Times New Roman" w:hAnsi="Times New Roman"/>
          <w:spacing w:val="1"/>
          <w:sz w:val="24"/>
          <w:szCs w:val="24"/>
        </w:rPr>
        <w:t>у</w:t>
      </w:r>
      <w:r w:rsidRPr="0027778E">
        <w:rPr>
          <w:rFonts w:ascii="Times New Roman" w:hAnsi="Times New Roman"/>
          <w:spacing w:val="-1"/>
          <w:sz w:val="24"/>
          <w:szCs w:val="24"/>
        </w:rPr>
        <w:t>ђ</w:t>
      </w:r>
      <w:r w:rsidRPr="0027778E">
        <w:rPr>
          <w:rFonts w:ascii="Times New Roman" w:hAnsi="Times New Roman"/>
          <w:sz w:val="24"/>
          <w:szCs w:val="24"/>
        </w:rPr>
        <w:t>ача</w:t>
      </w:r>
      <w:r w:rsidR="0058222E" w:rsidRPr="0027778E">
        <w:rPr>
          <w:rFonts w:ascii="Times New Roman" w:hAnsi="Times New Roman"/>
          <w:sz w:val="24"/>
          <w:szCs w:val="24"/>
        </w:rPr>
        <w:t>)</w:t>
      </w:r>
      <w:r w:rsidR="0091294D" w:rsidRPr="0027778E">
        <w:rPr>
          <w:rFonts w:ascii="Times New Roman" w:hAnsi="Times New Roman"/>
          <w:sz w:val="24"/>
          <w:szCs w:val="24"/>
        </w:rPr>
        <w:t xml:space="preserve"> </w:t>
      </w:r>
      <w:r w:rsidRPr="0027778E">
        <w:rPr>
          <w:rFonts w:ascii="Times New Roman" w:hAnsi="Times New Roman"/>
          <w:sz w:val="24"/>
          <w:szCs w:val="24"/>
        </w:rPr>
        <w:t>у</w:t>
      </w:r>
      <w:r w:rsidR="0091294D" w:rsidRPr="0027778E">
        <w:rPr>
          <w:rFonts w:ascii="Times New Roman" w:hAnsi="Times New Roman"/>
          <w:sz w:val="24"/>
          <w:szCs w:val="24"/>
        </w:rPr>
        <w:t xml:space="preserve"> </w:t>
      </w:r>
      <w:r w:rsidRPr="0027778E">
        <w:rPr>
          <w:rFonts w:ascii="Times New Roman" w:hAnsi="Times New Roman"/>
          <w:sz w:val="24"/>
          <w:szCs w:val="24"/>
        </w:rPr>
        <w:t>поступку</w:t>
      </w:r>
      <w:r w:rsidR="0091294D" w:rsidRPr="0027778E">
        <w:rPr>
          <w:rFonts w:ascii="Times New Roman" w:hAnsi="Times New Roman"/>
          <w:sz w:val="24"/>
          <w:szCs w:val="24"/>
        </w:rPr>
        <w:t xml:space="preserve"> </w:t>
      </w:r>
      <w:r w:rsidRPr="0027778E">
        <w:rPr>
          <w:rFonts w:ascii="Times New Roman" w:hAnsi="Times New Roman"/>
          <w:spacing w:val="1"/>
          <w:sz w:val="24"/>
          <w:szCs w:val="24"/>
        </w:rPr>
        <w:t>ј</w:t>
      </w:r>
      <w:r w:rsidRPr="0027778E">
        <w:rPr>
          <w:rFonts w:ascii="Times New Roman" w:hAnsi="Times New Roman"/>
          <w:sz w:val="24"/>
          <w:szCs w:val="24"/>
        </w:rPr>
        <w:t>авне</w:t>
      </w:r>
      <w:r w:rsidR="0091294D" w:rsidRPr="0027778E">
        <w:rPr>
          <w:rFonts w:ascii="Times New Roman" w:hAnsi="Times New Roman"/>
          <w:sz w:val="24"/>
          <w:szCs w:val="24"/>
        </w:rPr>
        <w:t xml:space="preserve"> </w:t>
      </w:r>
      <w:r w:rsidRPr="0027778E">
        <w:rPr>
          <w:rFonts w:ascii="Times New Roman" w:hAnsi="Times New Roman"/>
          <w:w w:val="103"/>
          <w:sz w:val="24"/>
          <w:szCs w:val="24"/>
        </w:rPr>
        <w:t>н</w:t>
      </w:r>
      <w:r w:rsidRPr="0027778E">
        <w:rPr>
          <w:rFonts w:ascii="Times New Roman" w:hAnsi="Times New Roman"/>
          <w:spacing w:val="1"/>
          <w:w w:val="103"/>
          <w:sz w:val="24"/>
          <w:szCs w:val="24"/>
        </w:rPr>
        <w:t>а</w:t>
      </w:r>
      <w:r w:rsidRPr="0027778E">
        <w:rPr>
          <w:rFonts w:ascii="Times New Roman" w:hAnsi="Times New Roman"/>
          <w:w w:val="103"/>
          <w:sz w:val="24"/>
          <w:szCs w:val="24"/>
        </w:rPr>
        <w:t>б</w:t>
      </w:r>
      <w:r w:rsidRPr="0027778E">
        <w:rPr>
          <w:rFonts w:ascii="Times New Roman" w:hAnsi="Times New Roman"/>
          <w:spacing w:val="-1"/>
          <w:w w:val="103"/>
          <w:sz w:val="24"/>
          <w:szCs w:val="24"/>
        </w:rPr>
        <w:t>а</w:t>
      </w:r>
      <w:r w:rsidRPr="0027778E">
        <w:rPr>
          <w:rFonts w:ascii="Times New Roman" w:hAnsi="Times New Roman"/>
          <w:spacing w:val="1"/>
          <w:w w:val="103"/>
          <w:sz w:val="24"/>
          <w:szCs w:val="24"/>
        </w:rPr>
        <w:t>вк</w:t>
      </w:r>
      <w:r w:rsidRPr="0027778E">
        <w:rPr>
          <w:rFonts w:ascii="Times New Roman" w:hAnsi="Times New Roman"/>
          <w:w w:val="103"/>
          <w:sz w:val="24"/>
          <w:szCs w:val="24"/>
        </w:rPr>
        <w:t>е</w:t>
      </w:r>
      <w:r w:rsidR="0058222E" w:rsidRPr="0027778E">
        <w:rPr>
          <w:rFonts w:ascii="Times New Roman" w:hAnsi="Times New Roman"/>
          <w:w w:val="103"/>
          <w:sz w:val="24"/>
          <w:szCs w:val="24"/>
        </w:rPr>
        <w:t xml:space="preserve"> </w:t>
      </w:r>
      <w:r w:rsidRPr="0027778E">
        <w:rPr>
          <w:rFonts w:ascii="Times New Roman" w:hAnsi="Times New Roman"/>
          <w:sz w:val="24"/>
          <w:szCs w:val="24"/>
        </w:rPr>
        <w:t>добра</w:t>
      </w:r>
      <w:r w:rsidR="0091294D" w:rsidRPr="0027778E">
        <w:rPr>
          <w:rFonts w:ascii="Times New Roman" w:hAnsi="Times New Roman"/>
          <w:sz w:val="24"/>
          <w:szCs w:val="24"/>
        </w:rPr>
        <w:t xml:space="preserve"> </w:t>
      </w:r>
      <w:r w:rsidR="0058222E" w:rsidRPr="0027778E">
        <w:rPr>
          <w:rFonts w:ascii="Cambria Math" w:hAnsi="Cambria Math" w:cs="Cambria Math"/>
          <w:sz w:val="24"/>
          <w:szCs w:val="24"/>
        </w:rPr>
        <w:t>‐</w:t>
      </w:r>
      <w:r w:rsidR="0058222E" w:rsidRPr="0027778E">
        <w:rPr>
          <w:rFonts w:ascii="Times New Roman" w:hAnsi="Times New Roman"/>
          <w:spacing w:val="33"/>
          <w:sz w:val="24"/>
          <w:szCs w:val="24"/>
        </w:rPr>
        <w:t xml:space="preserve"> </w:t>
      </w:r>
      <w:r w:rsidR="00BC5B37" w:rsidRPr="0027778E">
        <w:rPr>
          <w:rFonts w:ascii="Times New Roman" w:hAnsi="Times New Roman"/>
          <w:b/>
          <w:sz w:val="24"/>
          <w:szCs w:val="24"/>
          <w:lang w:val="sr-Cyrl-CS"/>
        </w:rPr>
        <w:t>рачунарска опрема</w:t>
      </w:r>
      <w:r w:rsidR="00BC5B37" w:rsidRPr="0027778E">
        <w:rPr>
          <w:rFonts w:ascii="Times New Roman" w:hAnsi="Times New Roman"/>
          <w:b/>
          <w:spacing w:val="-4"/>
          <w:sz w:val="24"/>
          <w:szCs w:val="24"/>
        </w:rPr>
        <w:t xml:space="preserve">, број </w:t>
      </w:r>
      <w:r w:rsidR="00EF6AA1">
        <w:rPr>
          <w:rFonts w:ascii="Times New Roman" w:hAnsi="Times New Roman"/>
          <w:b/>
          <w:spacing w:val="-4"/>
          <w:sz w:val="24"/>
          <w:szCs w:val="24"/>
          <w:lang w:val="sr-Cyrl-CS"/>
        </w:rPr>
        <w:t>23</w:t>
      </w:r>
      <w:r w:rsidR="00BC5B37" w:rsidRPr="0027778E">
        <w:rPr>
          <w:rFonts w:ascii="Times New Roman" w:hAnsi="Times New Roman"/>
          <w:b/>
          <w:spacing w:val="-4"/>
          <w:sz w:val="24"/>
          <w:szCs w:val="24"/>
          <w:lang w:val="sr-Cyrl-CS"/>
        </w:rPr>
        <w:t>/1</w:t>
      </w:r>
      <w:r w:rsidR="00D27C54">
        <w:rPr>
          <w:rFonts w:ascii="Times New Roman" w:hAnsi="Times New Roman"/>
          <w:b/>
          <w:spacing w:val="-4"/>
          <w:sz w:val="24"/>
          <w:szCs w:val="24"/>
          <w:lang w:val="sr-Latn-CS"/>
        </w:rPr>
        <w:t>6</w:t>
      </w:r>
      <w:r w:rsidR="00796033" w:rsidRPr="0027778E">
        <w:rPr>
          <w:rFonts w:ascii="Times New Roman" w:hAnsi="Times New Roman"/>
          <w:spacing w:val="-4"/>
          <w:sz w:val="24"/>
          <w:szCs w:val="24"/>
        </w:rPr>
        <w:t>,</w:t>
      </w:r>
      <w:r w:rsidR="00DA1374">
        <w:rPr>
          <w:rFonts w:ascii="Times New Roman" w:hAnsi="Times New Roman"/>
          <w:spacing w:val="-4"/>
          <w:sz w:val="24"/>
          <w:szCs w:val="24"/>
          <w:lang w:val="sr-Cyrl-CS"/>
        </w:rPr>
        <w:t xml:space="preserve"> </w:t>
      </w:r>
      <w:r w:rsidRPr="0027778E">
        <w:rPr>
          <w:rFonts w:ascii="Times New Roman" w:hAnsi="Times New Roman"/>
          <w:sz w:val="24"/>
          <w:szCs w:val="24"/>
        </w:rPr>
        <w:t>испуњ</w:t>
      </w:r>
      <w:r w:rsidRPr="0027778E">
        <w:rPr>
          <w:rFonts w:ascii="Times New Roman" w:hAnsi="Times New Roman"/>
          <w:spacing w:val="1"/>
          <w:sz w:val="24"/>
          <w:szCs w:val="24"/>
        </w:rPr>
        <w:t>а</w:t>
      </w:r>
      <w:r w:rsidRPr="0027778E">
        <w:rPr>
          <w:rFonts w:ascii="Times New Roman" w:hAnsi="Times New Roman"/>
          <w:sz w:val="24"/>
          <w:szCs w:val="24"/>
        </w:rPr>
        <w:t>ва</w:t>
      </w:r>
      <w:r w:rsidR="0091294D" w:rsidRPr="0027778E">
        <w:rPr>
          <w:rFonts w:ascii="Times New Roman" w:hAnsi="Times New Roman"/>
          <w:sz w:val="24"/>
          <w:szCs w:val="24"/>
        </w:rPr>
        <w:t xml:space="preserve"> </w:t>
      </w:r>
      <w:r w:rsidRPr="0027778E">
        <w:rPr>
          <w:rFonts w:ascii="Times New Roman" w:hAnsi="Times New Roman"/>
          <w:sz w:val="24"/>
          <w:szCs w:val="24"/>
        </w:rPr>
        <w:t>услове</w:t>
      </w:r>
      <w:r w:rsidR="0091294D" w:rsidRPr="0027778E">
        <w:rPr>
          <w:rFonts w:ascii="Times New Roman" w:hAnsi="Times New Roman"/>
          <w:sz w:val="24"/>
          <w:szCs w:val="24"/>
        </w:rPr>
        <w:t xml:space="preserve"> </w:t>
      </w:r>
      <w:r w:rsidRPr="0027778E">
        <w:rPr>
          <w:rFonts w:ascii="Times New Roman" w:hAnsi="Times New Roman"/>
          <w:sz w:val="24"/>
          <w:szCs w:val="24"/>
        </w:rPr>
        <w:t>из</w:t>
      </w:r>
      <w:r w:rsidR="0058222E" w:rsidRPr="0027778E">
        <w:rPr>
          <w:rFonts w:ascii="Times New Roman" w:hAnsi="Times New Roman"/>
          <w:spacing w:val="34"/>
          <w:sz w:val="24"/>
          <w:szCs w:val="24"/>
        </w:rPr>
        <w:t xml:space="preserve"> </w:t>
      </w:r>
      <w:r w:rsidRPr="0027778E">
        <w:rPr>
          <w:rFonts w:ascii="Times New Roman" w:hAnsi="Times New Roman"/>
          <w:sz w:val="24"/>
          <w:szCs w:val="24"/>
        </w:rPr>
        <w:t>члана</w:t>
      </w:r>
      <w:r w:rsidR="0091294D" w:rsidRPr="0027778E">
        <w:rPr>
          <w:rFonts w:ascii="Times New Roman" w:hAnsi="Times New Roman"/>
          <w:sz w:val="24"/>
          <w:szCs w:val="24"/>
        </w:rPr>
        <w:t xml:space="preserve"> </w:t>
      </w:r>
      <w:r w:rsidR="0058222E" w:rsidRPr="0027778E">
        <w:rPr>
          <w:rFonts w:ascii="Times New Roman" w:hAnsi="Times New Roman"/>
          <w:sz w:val="24"/>
          <w:szCs w:val="24"/>
        </w:rPr>
        <w:t>75.</w:t>
      </w:r>
      <w:proofErr w:type="gramEnd"/>
      <w:r w:rsidR="0091294D" w:rsidRPr="0027778E">
        <w:rPr>
          <w:rFonts w:ascii="Times New Roman" w:hAnsi="Times New Roman"/>
          <w:sz w:val="24"/>
          <w:szCs w:val="24"/>
        </w:rPr>
        <w:t xml:space="preserve"> </w:t>
      </w:r>
      <w:proofErr w:type="gramStart"/>
      <w:r w:rsidRPr="0027778E">
        <w:rPr>
          <w:rFonts w:ascii="Times New Roman" w:hAnsi="Times New Roman"/>
          <w:sz w:val="24"/>
          <w:szCs w:val="24"/>
        </w:rPr>
        <w:t>и</w:t>
      </w:r>
      <w:proofErr w:type="gramEnd"/>
      <w:r w:rsidR="0058222E" w:rsidRPr="0027778E">
        <w:rPr>
          <w:rFonts w:ascii="Times New Roman" w:hAnsi="Times New Roman"/>
          <w:spacing w:val="31"/>
          <w:sz w:val="24"/>
          <w:szCs w:val="24"/>
        </w:rPr>
        <w:t xml:space="preserve"> </w:t>
      </w:r>
      <w:r w:rsidR="0058222E" w:rsidRPr="0027778E">
        <w:rPr>
          <w:rFonts w:ascii="Times New Roman" w:hAnsi="Times New Roman"/>
          <w:spacing w:val="1"/>
          <w:w w:val="103"/>
          <w:sz w:val="24"/>
          <w:szCs w:val="24"/>
        </w:rPr>
        <w:t>7</w:t>
      </w:r>
      <w:r w:rsidR="0058222E" w:rsidRPr="0027778E">
        <w:rPr>
          <w:rFonts w:ascii="Times New Roman" w:hAnsi="Times New Roman"/>
          <w:w w:val="103"/>
          <w:sz w:val="24"/>
          <w:szCs w:val="24"/>
        </w:rPr>
        <w:t xml:space="preserve">6. </w:t>
      </w:r>
      <w:r w:rsidRPr="0027778E">
        <w:rPr>
          <w:rFonts w:ascii="Times New Roman" w:hAnsi="Times New Roman"/>
          <w:sz w:val="24"/>
          <w:szCs w:val="24"/>
        </w:rPr>
        <w:t>Закона</w:t>
      </w:r>
      <w:r w:rsidR="0058222E" w:rsidRPr="0027778E">
        <w:rPr>
          <w:rFonts w:ascii="Times New Roman" w:hAnsi="Times New Roman"/>
          <w:sz w:val="24"/>
          <w:szCs w:val="24"/>
        </w:rPr>
        <w:t>,</w:t>
      </w:r>
      <w:r w:rsidR="0058222E" w:rsidRPr="0027778E">
        <w:rPr>
          <w:rFonts w:ascii="Times New Roman" w:hAnsi="Times New Roman"/>
          <w:spacing w:val="23"/>
          <w:sz w:val="24"/>
          <w:szCs w:val="24"/>
        </w:rPr>
        <w:t xml:space="preserve"> </w:t>
      </w:r>
      <w:r w:rsidRPr="0027778E">
        <w:rPr>
          <w:rFonts w:ascii="Times New Roman" w:hAnsi="Times New Roman"/>
          <w:sz w:val="24"/>
          <w:szCs w:val="24"/>
        </w:rPr>
        <w:t>од</w:t>
      </w:r>
      <w:r w:rsidRPr="0027778E">
        <w:rPr>
          <w:rFonts w:ascii="Times New Roman" w:hAnsi="Times New Roman"/>
          <w:spacing w:val="1"/>
          <w:sz w:val="24"/>
          <w:szCs w:val="24"/>
        </w:rPr>
        <w:t>н</w:t>
      </w:r>
      <w:r w:rsidRPr="0027778E">
        <w:rPr>
          <w:rFonts w:ascii="Times New Roman" w:hAnsi="Times New Roman"/>
          <w:sz w:val="24"/>
          <w:szCs w:val="24"/>
        </w:rPr>
        <w:t>осно</w:t>
      </w:r>
      <w:r w:rsidR="0058222E" w:rsidRPr="0027778E">
        <w:rPr>
          <w:rFonts w:ascii="Times New Roman" w:hAnsi="Times New Roman"/>
          <w:spacing w:val="22"/>
          <w:sz w:val="24"/>
          <w:szCs w:val="24"/>
        </w:rPr>
        <w:t xml:space="preserve"> </w:t>
      </w:r>
      <w:r w:rsidRPr="0027778E">
        <w:rPr>
          <w:rFonts w:ascii="Times New Roman" w:hAnsi="Times New Roman"/>
          <w:sz w:val="24"/>
          <w:szCs w:val="24"/>
        </w:rPr>
        <w:t>у</w:t>
      </w:r>
      <w:r w:rsidRPr="0027778E">
        <w:rPr>
          <w:rFonts w:ascii="Times New Roman" w:hAnsi="Times New Roman"/>
          <w:spacing w:val="1"/>
          <w:sz w:val="24"/>
          <w:szCs w:val="24"/>
        </w:rPr>
        <w:t>с</w:t>
      </w:r>
      <w:r w:rsidRPr="0027778E">
        <w:rPr>
          <w:rFonts w:ascii="Times New Roman" w:hAnsi="Times New Roman"/>
          <w:sz w:val="24"/>
          <w:szCs w:val="24"/>
        </w:rPr>
        <w:t>лове</w:t>
      </w:r>
      <w:r w:rsidR="0058222E" w:rsidRPr="0027778E">
        <w:rPr>
          <w:rFonts w:ascii="Times New Roman" w:hAnsi="Times New Roman"/>
          <w:spacing w:val="20"/>
          <w:sz w:val="24"/>
          <w:szCs w:val="24"/>
        </w:rPr>
        <w:t xml:space="preserve"> </w:t>
      </w:r>
      <w:r w:rsidRPr="0027778E">
        <w:rPr>
          <w:rFonts w:ascii="Times New Roman" w:hAnsi="Times New Roman"/>
          <w:spacing w:val="-1"/>
          <w:sz w:val="24"/>
          <w:szCs w:val="24"/>
        </w:rPr>
        <w:t>д</w:t>
      </w:r>
      <w:r w:rsidRPr="0027778E">
        <w:rPr>
          <w:rFonts w:ascii="Times New Roman" w:hAnsi="Times New Roman"/>
          <w:sz w:val="24"/>
          <w:szCs w:val="24"/>
        </w:rPr>
        <w:t>ефиниса</w:t>
      </w:r>
      <w:r w:rsidRPr="0027778E">
        <w:rPr>
          <w:rFonts w:ascii="Times New Roman" w:hAnsi="Times New Roman"/>
          <w:spacing w:val="1"/>
          <w:sz w:val="24"/>
          <w:szCs w:val="24"/>
        </w:rPr>
        <w:t>н</w:t>
      </w:r>
      <w:r w:rsidRPr="0027778E">
        <w:rPr>
          <w:rFonts w:ascii="Times New Roman" w:hAnsi="Times New Roman"/>
          <w:sz w:val="24"/>
          <w:szCs w:val="24"/>
        </w:rPr>
        <w:t>е</w:t>
      </w:r>
      <w:r w:rsidR="0058222E" w:rsidRPr="0027778E">
        <w:rPr>
          <w:rFonts w:ascii="Times New Roman" w:hAnsi="Times New Roman"/>
          <w:spacing w:val="26"/>
          <w:sz w:val="24"/>
          <w:szCs w:val="24"/>
        </w:rPr>
        <w:t xml:space="preserve"> </w:t>
      </w:r>
      <w:r w:rsidRPr="0027778E">
        <w:rPr>
          <w:rFonts w:ascii="Times New Roman" w:hAnsi="Times New Roman"/>
          <w:spacing w:val="2"/>
          <w:sz w:val="24"/>
          <w:szCs w:val="24"/>
        </w:rPr>
        <w:t>к</w:t>
      </w:r>
      <w:r w:rsidRPr="0027778E">
        <w:rPr>
          <w:rFonts w:ascii="Times New Roman" w:hAnsi="Times New Roman"/>
          <w:sz w:val="24"/>
          <w:szCs w:val="24"/>
        </w:rPr>
        <w:t>онк</w:t>
      </w:r>
      <w:r w:rsidRPr="0027778E">
        <w:rPr>
          <w:rFonts w:ascii="Times New Roman" w:hAnsi="Times New Roman"/>
          <w:spacing w:val="1"/>
          <w:sz w:val="24"/>
          <w:szCs w:val="24"/>
        </w:rPr>
        <w:t>у</w:t>
      </w:r>
      <w:r w:rsidRPr="0027778E">
        <w:rPr>
          <w:rFonts w:ascii="Times New Roman" w:hAnsi="Times New Roman"/>
          <w:sz w:val="24"/>
          <w:szCs w:val="24"/>
        </w:rPr>
        <w:t>рсном</w:t>
      </w:r>
      <w:r w:rsidR="0058222E" w:rsidRPr="0027778E">
        <w:rPr>
          <w:rFonts w:ascii="Times New Roman" w:hAnsi="Times New Roman"/>
          <w:spacing w:val="36"/>
          <w:sz w:val="24"/>
          <w:szCs w:val="24"/>
        </w:rPr>
        <w:t xml:space="preserve"> </w:t>
      </w:r>
      <w:r w:rsidRPr="0027778E">
        <w:rPr>
          <w:rFonts w:ascii="Times New Roman" w:hAnsi="Times New Roman"/>
          <w:spacing w:val="-1"/>
          <w:sz w:val="24"/>
          <w:szCs w:val="24"/>
        </w:rPr>
        <w:t>д</w:t>
      </w:r>
      <w:r w:rsidRPr="0027778E">
        <w:rPr>
          <w:rFonts w:ascii="Times New Roman" w:hAnsi="Times New Roman"/>
          <w:sz w:val="24"/>
          <w:szCs w:val="24"/>
        </w:rPr>
        <w:t>ок</w:t>
      </w:r>
      <w:r w:rsidRPr="0027778E">
        <w:rPr>
          <w:rFonts w:ascii="Times New Roman" w:hAnsi="Times New Roman"/>
          <w:spacing w:val="1"/>
          <w:sz w:val="24"/>
          <w:szCs w:val="24"/>
        </w:rPr>
        <w:t>у</w:t>
      </w:r>
      <w:r w:rsidRPr="0027778E">
        <w:rPr>
          <w:rFonts w:ascii="Times New Roman" w:hAnsi="Times New Roman"/>
          <w:sz w:val="24"/>
          <w:szCs w:val="24"/>
        </w:rPr>
        <w:t>м</w:t>
      </w:r>
      <w:r w:rsidRPr="0027778E">
        <w:rPr>
          <w:rFonts w:ascii="Times New Roman" w:hAnsi="Times New Roman"/>
          <w:spacing w:val="1"/>
          <w:sz w:val="24"/>
          <w:szCs w:val="24"/>
        </w:rPr>
        <w:t>е</w:t>
      </w:r>
      <w:r w:rsidRPr="0027778E">
        <w:rPr>
          <w:rFonts w:ascii="Times New Roman" w:hAnsi="Times New Roman"/>
          <w:sz w:val="24"/>
          <w:szCs w:val="24"/>
        </w:rPr>
        <w:t>нта</w:t>
      </w:r>
      <w:r w:rsidRPr="0027778E">
        <w:rPr>
          <w:rFonts w:ascii="Times New Roman" w:hAnsi="Times New Roman"/>
          <w:spacing w:val="1"/>
          <w:sz w:val="24"/>
          <w:szCs w:val="24"/>
        </w:rPr>
        <w:t>ц</w:t>
      </w:r>
      <w:r w:rsidRPr="0027778E">
        <w:rPr>
          <w:rFonts w:ascii="Times New Roman" w:hAnsi="Times New Roman"/>
          <w:sz w:val="24"/>
          <w:szCs w:val="24"/>
        </w:rPr>
        <w:t>ијом</w:t>
      </w:r>
      <w:r w:rsidR="0058222E" w:rsidRPr="0027778E">
        <w:rPr>
          <w:rFonts w:ascii="Times New Roman" w:hAnsi="Times New Roman"/>
          <w:spacing w:val="43"/>
          <w:sz w:val="24"/>
          <w:szCs w:val="24"/>
        </w:rPr>
        <w:t xml:space="preserve"> </w:t>
      </w:r>
      <w:r w:rsidRPr="0027778E">
        <w:rPr>
          <w:rFonts w:ascii="Times New Roman" w:hAnsi="Times New Roman"/>
          <w:sz w:val="24"/>
          <w:szCs w:val="24"/>
        </w:rPr>
        <w:t>за</w:t>
      </w:r>
      <w:r w:rsidR="0058222E" w:rsidRPr="0027778E">
        <w:rPr>
          <w:rFonts w:ascii="Times New Roman" w:hAnsi="Times New Roman"/>
          <w:spacing w:val="14"/>
          <w:sz w:val="24"/>
          <w:szCs w:val="24"/>
        </w:rPr>
        <w:t xml:space="preserve"> </w:t>
      </w:r>
      <w:r w:rsidRPr="0027778E">
        <w:rPr>
          <w:rFonts w:ascii="Times New Roman" w:hAnsi="Times New Roman"/>
          <w:sz w:val="24"/>
          <w:szCs w:val="24"/>
        </w:rPr>
        <w:t>предм</w:t>
      </w:r>
      <w:r w:rsidRPr="0027778E">
        <w:rPr>
          <w:rFonts w:ascii="Times New Roman" w:hAnsi="Times New Roman"/>
          <w:spacing w:val="-1"/>
          <w:sz w:val="24"/>
          <w:szCs w:val="24"/>
        </w:rPr>
        <w:t>е</w:t>
      </w:r>
      <w:r w:rsidRPr="0027778E">
        <w:rPr>
          <w:rFonts w:ascii="Times New Roman" w:hAnsi="Times New Roman"/>
          <w:sz w:val="24"/>
          <w:szCs w:val="24"/>
        </w:rPr>
        <w:t>тну</w:t>
      </w:r>
      <w:r w:rsidR="0058222E" w:rsidRPr="0027778E">
        <w:rPr>
          <w:rFonts w:ascii="Times New Roman" w:hAnsi="Times New Roman"/>
          <w:spacing w:val="30"/>
          <w:sz w:val="24"/>
          <w:szCs w:val="24"/>
        </w:rPr>
        <w:t xml:space="preserve"> </w:t>
      </w:r>
      <w:r w:rsidRPr="0027778E">
        <w:rPr>
          <w:rFonts w:ascii="Times New Roman" w:hAnsi="Times New Roman"/>
          <w:sz w:val="24"/>
          <w:szCs w:val="24"/>
        </w:rPr>
        <w:t>јавну</w:t>
      </w:r>
      <w:r w:rsidR="0058222E" w:rsidRPr="0027778E">
        <w:rPr>
          <w:rFonts w:ascii="Times New Roman" w:hAnsi="Times New Roman"/>
          <w:spacing w:val="16"/>
          <w:sz w:val="24"/>
          <w:szCs w:val="24"/>
        </w:rPr>
        <w:t xml:space="preserve"> </w:t>
      </w:r>
      <w:r w:rsidRPr="0027778E">
        <w:rPr>
          <w:rFonts w:ascii="Times New Roman" w:hAnsi="Times New Roman"/>
          <w:sz w:val="24"/>
          <w:szCs w:val="24"/>
        </w:rPr>
        <w:t>наба</w:t>
      </w:r>
      <w:r w:rsidRPr="0027778E">
        <w:rPr>
          <w:rFonts w:ascii="Times New Roman" w:hAnsi="Times New Roman"/>
          <w:spacing w:val="-1"/>
          <w:sz w:val="24"/>
          <w:szCs w:val="24"/>
        </w:rPr>
        <w:t>в</w:t>
      </w:r>
      <w:r w:rsidRPr="0027778E">
        <w:rPr>
          <w:rFonts w:ascii="Times New Roman" w:hAnsi="Times New Roman"/>
          <w:sz w:val="24"/>
          <w:szCs w:val="24"/>
        </w:rPr>
        <w:t>ку</w:t>
      </w:r>
      <w:proofErr w:type="gramStart"/>
      <w:r w:rsidR="0058222E" w:rsidRPr="0027778E">
        <w:rPr>
          <w:rFonts w:ascii="Times New Roman" w:hAnsi="Times New Roman"/>
          <w:sz w:val="24"/>
          <w:szCs w:val="24"/>
        </w:rPr>
        <w:t>,</w:t>
      </w:r>
      <w:r w:rsidRPr="0027778E">
        <w:rPr>
          <w:rFonts w:ascii="Times New Roman" w:hAnsi="Times New Roman"/>
          <w:sz w:val="24"/>
          <w:szCs w:val="24"/>
        </w:rPr>
        <w:t>и</w:t>
      </w:r>
      <w:proofErr w:type="gramEnd"/>
      <w:r w:rsidR="0058222E" w:rsidRPr="0027778E">
        <w:rPr>
          <w:rFonts w:ascii="Times New Roman" w:hAnsi="Times New Roman"/>
          <w:spacing w:val="27"/>
          <w:sz w:val="24"/>
          <w:szCs w:val="24"/>
        </w:rPr>
        <w:t xml:space="preserve"> </w:t>
      </w:r>
      <w:r w:rsidRPr="0027778E">
        <w:rPr>
          <w:rFonts w:ascii="Times New Roman" w:hAnsi="Times New Roman"/>
          <w:w w:val="103"/>
          <w:sz w:val="24"/>
          <w:szCs w:val="24"/>
        </w:rPr>
        <w:t>то</w:t>
      </w:r>
      <w:r w:rsidR="0058222E" w:rsidRPr="0027778E">
        <w:rPr>
          <w:rFonts w:ascii="Times New Roman" w:hAnsi="Times New Roman"/>
          <w:w w:val="103"/>
          <w:sz w:val="24"/>
          <w:szCs w:val="24"/>
        </w:rPr>
        <w:t>:</w:t>
      </w:r>
    </w:p>
    <w:p w:rsidR="00422880" w:rsidRPr="00F729A5" w:rsidRDefault="00422880" w:rsidP="00422880">
      <w:pPr>
        <w:widowControl w:val="0"/>
        <w:autoSpaceDE w:val="0"/>
        <w:autoSpaceDN w:val="0"/>
        <w:adjustRightInd w:val="0"/>
        <w:spacing w:after="0" w:line="233" w:lineRule="exact"/>
        <w:ind w:left="784"/>
        <w:rPr>
          <w:rFonts w:ascii="Times New Roman" w:hAnsi="Times New Roman"/>
          <w:sz w:val="24"/>
          <w:szCs w:val="24"/>
        </w:rPr>
      </w:pPr>
      <w:r w:rsidRPr="00F729A5">
        <w:rPr>
          <w:rFonts w:ascii="Times New Roman" w:hAnsi="Times New Roman"/>
          <w:sz w:val="24"/>
          <w:szCs w:val="24"/>
        </w:rPr>
        <w:t>1)</w:t>
      </w:r>
      <w:r>
        <w:rPr>
          <w:rFonts w:ascii="Times New Roman" w:hAnsi="Times New Roman"/>
          <w:sz w:val="24"/>
          <w:szCs w:val="24"/>
        </w:rPr>
        <w:t xml:space="preserve"> </w:t>
      </w:r>
      <w:r w:rsidRPr="00F729A5">
        <w:rPr>
          <w:rFonts w:ascii="Times New Roman" w:hAnsi="Times New Roman"/>
          <w:sz w:val="24"/>
          <w:szCs w:val="24"/>
        </w:rPr>
        <w:t>Да</w:t>
      </w:r>
      <w:r w:rsidRPr="00F729A5">
        <w:rPr>
          <w:rFonts w:ascii="Times New Roman" w:hAnsi="Times New Roman"/>
          <w:spacing w:val="13"/>
          <w:sz w:val="24"/>
          <w:szCs w:val="24"/>
        </w:rPr>
        <w:t xml:space="preserve"> </w:t>
      </w:r>
      <w:r w:rsidRPr="00F729A5">
        <w:rPr>
          <w:rFonts w:ascii="Times New Roman" w:hAnsi="Times New Roman"/>
          <w:sz w:val="24"/>
          <w:szCs w:val="24"/>
        </w:rPr>
        <w:t>је</w:t>
      </w:r>
      <w:r w:rsidRPr="00F729A5">
        <w:rPr>
          <w:rFonts w:ascii="Times New Roman" w:hAnsi="Times New Roman"/>
          <w:spacing w:val="10"/>
          <w:sz w:val="24"/>
          <w:szCs w:val="24"/>
        </w:rPr>
        <w:t xml:space="preserve"> </w:t>
      </w:r>
      <w:r w:rsidRPr="00F729A5">
        <w:rPr>
          <w:rFonts w:ascii="Times New Roman" w:hAnsi="Times New Roman"/>
          <w:sz w:val="24"/>
          <w:szCs w:val="24"/>
        </w:rPr>
        <w:t>регист</w:t>
      </w:r>
      <w:r w:rsidRPr="00F729A5">
        <w:rPr>
          <w:rFonts w:ascii="Times New Roman" w:hAnsi="Times New Roman"/>
          <w:spacing w:val="1"/>
          <w:sz w:val="24"/>
          <w:szCs w:val="24"/>
        </w:rPr>
        <w:t>р</w:t>
      </w:r>
      <w:r w:rsidRPr="00F729A5">
        <w:rPr>
          <w:rFonts w:ascii="Times New Roman" w:hAnsi="Times New Roman"/>
          <w:sz w:val="24"/>
          <w:szCs w:val="24"/>
        </w:rPr>
        <w:t>ован</w:t>
      </w:r>
      <w:r w:rsidRPr="00F729A5">
        <w:rPr>
          <w:rFonts w:ascii="Times New Roman" w:hAnsi="Times New Roman"/>
          <w:spacing w:val="36"/>
          <w:sz w:val="24"/>
          <w:szCs w:val="24"/>
        </w:rPr>
        <w:t xml:space="preserve"> </w:t>
      </w:r>
      <w:r w:rsidRPr="00F729A5">
        <w:rPr>
          <w:rFonts w:ascii="Times New Roman" w:hAnsi="Times New Roman"/>
          <w:sz w:val="24"/>
          <w:szCs w:val="24"/>
        </w:rPr>
        <w:t>код</w:t>
      </w:r>
      <w:r w:rsidRPr="00F729A5">
        <w:rPr>
          <w:rFonts w:ascii="Times New Roman" w:hAnsi="Times New Roman"/>
          <w:spacing w:val="17"/>
          <w:sz w:val="24"/>
          <w:szCs w:val="24"/>
        </w:rPr>
        <w:t xml:space="preserve"> </w:t>
      </w:r>
      <w:r w:rsidRPr="00F729A5">
        <w:rPr>
          <w:rFonts w:ascii="Times New Roman" w:hAnsi="Times New Roman"/>
          <w:sz w:val="24"/>
          <w:szCs w:val="24"/>
        </w:rPr>
        <w:t>надлежног</w:t>
      </w:r>
      <w:r w:rsidRPr="00F729A5">
        <w:rPr>
          <w:rFonts w:ascii="Times New Roman" w:hAnsi="Times New Roman"/>
          <w:spacing w:val="32"/>
          <w:sz w:val="24"/>
          <w:szCs w:val="24"/>
        </w:rPr>
        <w:t xml:space="preserve"> </w:t>
      </w:r>
      <w:r w:rsidRPr="00F729A5">
        <w:rPr>
          <w:rFonts w:ascii="Times New Roman" w:hAnsi="Times New Roman"/>
          <w:sz w:val="24"/>
          <w:szCs w:val="24"/>
        </w:rPr>
        <w:t>органа,</w:t>
      </w:r>
      <w:r w:rsidRPr="00F729A5">
        <w:rPr>
          <w:rFonts w:ascii="Times New Roman" w:hAnsi="Times New Roman"/>
          <w:spacing w:val="25"/>
          <w:sz w:val="24"/>
          <w:szCs w:val="24"/>
        </w:rPr>
        <w:t xml:space="preserve"> </w:t>
      </w:r>
      <w:r w:rsidRPr="00F729A5">
        <w:rPr>
          <w:rFonts w:ascii="Times New Roman" w:hAnsi="Times New Roman"/>
          <w:sz w:val="24"/>
          <w:szCs w:val="24"/>
        </w:rPr>
        <w:t>односно</w:t>
      </w:r>
      <w:r w:rsidRPr="00F729A5">
        <w:rPr>
          <w:rFonts w:ascii="Times New Roman" w:hAnsi="Times New Roman"/>
          <w:spacing w:val="29"/>
          <w:sz w:val="24"/>
          <w:szCs w:val="24"/>
        </w:rPr>
        <w:t xml:space="preserve"> </w:t>
      </w:r>
      <w:r w:rsidRPr="00F729A5">
        <w:rPr>
          <w:rFonts w:ascii="Times New Roman" w:hAnsi="Times New Roman"/>
          <w:sz w:val="24"/>
          <w:szCs w:val="24"/>
        </w:rPr>
        <w:t>уписан</w:t>
      </w:r>
      <w:r w:rsidRPr="00F729A5">
        <w:rPr>
          <w:rFonts w:ascii="Times New Roman" w:hAnsi="Times New Roman"/>
          <w:spacing w:val="22"/>
          <w:sz w:val="24"/>
          <w:szCs w:val="24"/>
        </w:rPr>
        <w:t xml:space="preserve"> </w:t>
      </w:r>
      <w:r w:rsidRPr="00F729A5">
        <w:rPr>
          <w:rFonts w:ascii="Times New Roman" w:hAnsi="Times New Roman"/>
          <w:sz w:val="24"/>
          <w:szCs w:val="24"/>
        </w:rPr>
        <w:t>у</w:t>
      </w:r>
      <w:r w:rsidRPr="00F729A5">
        <w:rPr>
          <w:rFonts w:ascii="Times New Roman" w:hAnsi="Times New Roman"/>
          <w:spacing w:val="8"/>
          <w:sz w:val="24"/>
          <w:szCs w:val="24"/>
        </w:rPr>
        <w:t xml:space="preserve"> </w:t>
      </w:r>
      <w:r w:rsidRPr="00F729A5">
        <w:rPr>
          <w:rFonts w:ascii="Times New Roman" w:hAnsi="Times New Roman"/>
          <w:spacing w:val="2"/>
          <w:sz w:val="24"/>
          <w:szCs w:val="24"/>
        </w:rPr>
        <w:t>о</w:t>
      </w:r>
      <w:r w:rsidRPr="00F729A5">
        <w:rPr>
          <w:rFonts w:ascii="Times New Roman" w:hAnsi="Times New Roman"/>
          <w:sz w:val="24"/>
          <w:szCs w:val="24"/>
        </w:rPr>
        <w:t>дгов</w:t>
      </w:r>
      <w:r w:rsidRPr="00F729A5">
        <w:rPr>
          <w:rFonts w:ascii="Times New Roman" w:hAnsi="Times New Roman"/>
          <w:spacing w:val="8"/>
          <w:sz w:val="24"/>
          <w:szCs w:val="24"/>
        </w:rPr>
        <w:t>а</w:t>
      </w:r>
      <w:r w:rsidRPr="00F729A5">
        <w:rPr>
          <w:rFonts w:ascii="Times New Roman" w:hAnsi="Times New Roman"/>
          <w:sz w:val="24"/>
          <w:szCs w:val="24"/>
        </w:rPr>
        <w:t>рајући</w:t>
      </w:r>
      <w:r>
        <w:rPr>
          <w:rFonts w:ascii="Times New Roman" w:hAnsi="Times New Roman"/>
          <w:spacing w:val="40"/>
          <w:sz w:val="24"/>
          <w:szCs w:val="24"/>
        </w:rPr>
        <w:t xml:space="preserve"> </w:t>
      </w:r>
      <w:r w:rsidRPr="00F729A5">
        <w:rPr>
          <w:rFonts w:ascii="Times New Roman" w:hAnsi="Times New Roman"/>
          <w:spacing w:val="-1"/>
          <w:sz w:val="24"/>
          <w:szCs w:val="24"/>
        </w:rPr>
        <w:t>р</w:t>
      </w:r>
      <w:r w:rsidRPr="00F729A5">
        <w:rPr>
          <w:rFonts w:ascii="Times New Roman" w:hAnsi="Times New Roman"/>
          <w:sz w:val="24"/>
          <w:szCs w:val="24"/>
        </w:rPr>
        <w:t>егистар</w:t>
      </w:r>
      <w:r w:rsidRPr="00F729A5">
        <w:rPr>
          <w:rFonts w:ascii="Times New Roman" w:hAnsi="Times New Roman"/>
          <w:spacing w:val="25"/>
          <w:sz w:val="24"/>
          <w:szCs w:val="24"/>
        </w:rPr>
        <w:t xml:space="preserve"> </w:t>
      </w:r>
      <w:r w:rsidRPr="00F729A5">
        <w:rPr>
          <w:rFonts w:ascii="Times New Roman" w:hAnsi="Times New Roman"/>
          <w:sz w:val="24"/>
          <w:szCs w:val="24"/>
        </w:rPr>
        <w:t>(члан</w:t>
      </w:r>
      <w:r w:rsidRPr="00F729A5">
        <w:rPr>
          <w:rFonts w:ascii="Times New Roman" w:hAnsi="Times New Roman"/>
          <w:spacing w:val="20"/>
          <w:sz w:val="24"/>
          <w:szCs w:val="24"/>
        </w:rPr>
        <w:t xml:space="preserve"> </w:t>
      </w:r>
      <w:r w:rsidRPr="00F729A5">
        <w:rPr>
          <w:rFonts w:ascii="Times New Roman" w:hAnsi="Times New Roman"/>
          <w:sz w:val="24"/>
          <w:szCs w:val="24"/>
        </w:rPr>
        <w:t>75.</w:t>
      </w:r>
      <w:r w:rsidRPr="00F729A5">
        <w:rPr>
          <w:rFonts w:ascii="Times New Roman" w:hAnsi="Times New Roman"/>
          <w:spacing w:val="13"/>
          <w:sz w:val="24"/>
          <w:szCs w:val="24"/>
        </w:rPr>
        <w:t xml:space="preserve"> </w:t>
      </w:r>
      <w:r w:rsidRPr="00F729A5">
        <w:rPr>
          <w:rFonts w:ascii="Times New Roman" w:hAnsi="Times New Roman"/>
          <w:w w:val="103"/>
          <w:sz w:val="24"/>
          <w:szCs w:val="24"/>
        </w:rPr>
        <w:t>став.</w:t>
      </w:r>
      <w:r w:rsidRPr="00F729A5">
        <w:rPr>
          <w:rFonts w:ascii="Times New Roman" w:hAnsi="Times New Roman"/>
          <w:sz w:val="24"/>
          <w:szCs w:val="24"/>
        </w:rPr>
        <w:t>1.</w:t>
      </w:r>
      <w:r w:rsidRPr="00F729A5">
        <w:rPr>
          <w:rFonts w:ascii="Times New Roman" w:hAnsi="Times New Roman"/>
          <w:spacing w:val="6"/>
          <w:sz w:val="24"/>
          <w:szCs w:val="24"/>
        </w:rPr>
        <w:t xml:space="preserve"> </w:t>
      </w:r>
      <w:r w:rsidRPr="00F729A5">
        <w:rPr>
          <w:rFonts w:ascii="Times New Roman" w:hAnsi="Times New Roman"/>
          <w:sz w:val="24"/>
          <w:szCs w:val="24"/>
        </w:rPr>
        <w:t>тач</w:t>
      </w:r>
      <w:r w:rsidRPr="00F729A5">
        <w:rPr>
          <w:rFonts w:ascii="Times New Roman" w:hAnsi="Times New Roman"/>
          <w:spacing w:val="2"/>
          <w:sz w:val="24"/>
          <w:szCs w:val="24"/>
        </w:rPr>
        <w:t>к</w:t>
      </w:r>
      <w:r w:rsidRPr="00F729A5">
        <w:rPr>
          <w:rFonts w:ascii="Times New Roman" w:hAnsi="Times New Roman"/>
          <w:sz w:val="24"/>
          <w:szCs w:val="24"/>
        </w:rPr>
        <w:t>а</w:t>
      </w:r>
      <w:r>
        <w:rPr>
          <w:rFonts w:ascii="Times New Roman" w:hAnsi="Times New Roman"/>
          <w:sz w:val="24"/>
          <w:szCs w:val="24"/>
        </w:rPr>
        <w:t xml:space="preserve"> </w:t>
      </w:r>
      <w:r w:rsidRPr="00F729A5">
        <w:rPr>
          <w:rFonts w:ascii="Times New Roman" w:hAnsi="Times New Roman"/>
          <w:sz w:val="24"/>
          <w:szCs w:val="24"/>
        </w:rPr>
        <w:t>1)</w:t>
      </w:r>
      <w:r w:rsidRPr="00F729A5">
        <w:rPr>
          <w:rFonts w:ascii="Times New Roman" w:hAnsi="Times New Roman"/>
          <w:spacing w:val="9"/>
          <w:sz w:val="24"/>
          <w:szCs w:val="24"/>
        </w:rPr>
        <w:t xml:space="preserve"> </w:t>
      </w:r>
      <w:r w:rsidRPr="00F729A5">
        <w:rPr>
          <w:rFonts w:ascii="Times New Roman" w:hAnsi="Times New Roman"/>
          <w:w w:val="103"/>
          <w:sz w:val="24"/>
          <w:szCs w:val="24"/>
        </w:rPr>
        <w:t>Закона);</w:t>
      </w:r>
    </w:p>
    <w:p w:rsidR="00422880" w:rsidRPr="00F729A5" w:rsidRDefault="00422880" w:rsidP="00422880">
      <w:pPr>
        <w:widowControl w:val="0"/>
        <w:autoSpaceDE w:val="0"/>
        <w:autoSpaceDN w:val="0"/>
        <w:adjustRightInd w:val="0"/>
        <w:spacing w:before="29" w:after="0" w:line="248" w:lineRule="auto"/>
        <w:ind w:left="784" w:right="72"/>
        <w:jc w:val="both"/>
        <w:rPr>
          <w:rFonts w:ascii="Times New Roman" w:hAnsi="Times New Roman"/>
          <w:sz w:val="24"/>
          <w:szCs w:val="24"/>
        </w:rPr>
      </w:pPr>
      <w:r w:rsidRPr="00F729A5">
        <w:rPr>
          <w:rFonts w:ascii="Times New Roman" w:hAnsi="Times New Roman"/>
          <w:sz w:val="24"/>
          <w:szCs w:val="24"/>
        </w:rPr>
        <w:t>2)</w:t>
      </w:r>
      <w:r>
        <w:rPr>
          <w:rFonts w:ascii="Times New Roman" w:hAnsi="Times New Roman"/>
          <w:sz w:val="24"/>
          <w:szCs w:val="24"/>
        </w:rPr>
        <w:t xml:space="preserve"> </w:t>
      </w:r>
      <w:r w:rsidRPr="00F729A5">
        <w:rPr>
          <w:rFonts w:ascii="Times New Roman" w:hAnsi="Times New Roman"/>
          <w:sz w:val="24"/>
          <w:szCs w:val="24"/>
        </w:rPr>
        <w:t xml:space="preserve">Да </w:t>
      </w:r>
      <w:r w:rsidRPr="00F729A5">
        <w:rPr>
          <w:rFonts w:ascii="Times New Roman" w:hAnsi="Times New Roman"/>
          <w:spacing w:val="1"/>
          <w:sz w:val="24"/>
          <w:szCs w:val="24"/>
        </w:rPr>
        <w:t>о</w:t>
      </w:r>
      <w:r w:rsidRPr="00F729A5">
        <w:rPr>
          <w:rFonts w:ascii="Times New Roman" w:hAnsi="Times New Roman"/>
          <w:sz w:val="24"/>
          <w:szCs w:val="24"/>
        </w:rPr>
        <w:t>н и његов з</w:t>
      </w:r>
      <w:r w:rsidRPr="00F729A5">
        <w:rPr>
          <w:rFonts w:ascii="Times New Roman" w:hAnsi="Times New Roman"/>
          <w:spacing w:val="-1"/>
          <w:sz w:val="24"/>
          <w:szCs w:val="24"/>
        </w:rPr>
        <w:t>а</w:t>
      </w:r>
      <w:r w:rsidRPr="00F729A5">
        <w:rPr>
          <w:rFonts w:ascii="Times New Roman" w:hAnsi="Times New Roman"/>
          <w:spacing w:val="2"/>
          <w:sz w:val="24"/>
          <w:szCs w:val="24"/>
        </w:rPr>
        <w:t>к</w:t>
      </w:r>
      <w:r w:rsidRPr="00F729A5">
        <w:rPr>
          <w:rFonts w:ascii="Times New Roman" w:hAnsi="Times New Roman"/>
          <w:sz w:val="24"/>
          <w:szCs w:val="24"/>
        </w:rPr>
        <w:t>о</w:t>
      </w:r>
      <w:r w:rsidRPr="00F729A5">
        <w:rPr>
          <w:rFonts w:ascii="Times New Roman" w:hAnsi="Times New Roman"/>
          <w:spacing w:val="1"/>
          <w:sz w:val="24"/>
          <w:szCs w:val="24"/>
        </w:rPr>
        <w:t>н</w:t>
      </w:r>
      <w:r w:rsidRPr="00F729A5">
        <w:rPr>
          <w:rFonts w:ascii="Times New Roman" w:hAnsi="Times New Roman"/>
          <w:sz w:val="24"/>
          <w:szCs w:val="24"/>
        </w:rPr>
        <w:t>ски заступник није осуђиван за</w:t>
      </w:r>
      <w:r>
        <w:rPr>
          <w:rFonts w:ascii="Times New Roman" w:hAnsi="Times New Roman"/>
          <w:sz w:val="24"/>
          <w:szCs w:val="24"/>
        </w:rPr>
        <w:t xml:space="preserve"> </w:t>
      </w:r>
      <w:r w:rsidRPr="00F729A5">
        <w:rPr>
          <w:rFonts w:ascii="Times New Roman" w:hAnsi="Times New Roman"/>
          <w:sz w:val="24"/>
          <w:szCs w:val="24"/>
        </w:rPr>
        <w:t>неко од кр</w:t>
      </w:r>
      <w:r w:rsidRPr="00F729A5">
        <w:rPr>
          <w:rFonts w:ascii="Times New Roman" w:hAnsi="Times New Roman"/>
          <w:spacing w:val="1"/>
          <w:sz w:val="24"/>
          <w:szCs w:val="24"/>
        </w:rPr>
        <w:t>и</w:t>
      </w:r>
      <w:r w:rsidRPr="00F729A5">
        <w:rPr>
          <w:rFonts w:ascii="Times New Roman" w:hAnsi="Times New Roman"/>
          <w:spacing w:val="5"/>
          <w:sz w:val="24"/>
          <w:szCs w:val="24"/>
        </w:rPr>
        <w:t>в</w:t>
      </w:r>
      <w:r w:rsidRPr="00F729A5">
        <w:rPr>
          <w:rFonts w:ascii="Times New Roman" w:hAnsi="Times New Roman"/>
          <w:sz w:val="24"/>
          <w:szCs w:val="24"/>
        </w:rPr>
        <w:t xml:space="preserve">ичних </w:t>
      </w:r>
      <w:r w:rsidRPr="00F729A5">
        <w:rPr>
          <w:rFonts w:ascii="Times New Roman" w:hAnsi="Times New Roman"/>
          <w:spacing w:val="-1"/>
          <w:sz w:val="24"/>
          <w:szCs w:val="24"/>
        </w:rPr>
        <w:t>де</w:t>
      </w:r>
      <w:r w:rsidRPr="00F729A5">
        <w:rPr>
          <w:rFonts w:ascii="Times New Roman" w:hAnsi="Times New Roman"/>
          <w:sz w:val="24"/>
          <w:szCs w:val="24"/>
        </w:rPr>
        <w:t xml:space="preserve">ла </w:t>
      </w:r>
      <w:r w:rsidRPr="00F729A5">
        <w:rPr>
          <w:rFonts w:ascii="Times New Roman" w:hAnsi="Times New Roman"/>
          <w:spacing w:val="2"/>
          <w:sz w:val="24"/>
          <w:szCs w:val="24"/>
        </w:rPr>
        <w:t>к</w:t>
      </w:r>
      <w:r w:rsidRPr="00F729A5">
        <w:rPr>
          <w:rFonts w:ascii="Times New Roman" w:hAnsi="Times New Roman"/>
          <w:sz w:val="24"/>
          <w:szCs w:val="24"/>
        </w:rPr>
        <w:t>ао</w:t>
      </w:r>
      <w:r w:rsidRPr="00F729A5">
        <w:rPr>
          <w:rFonts w:ascii="Times New Roman" w:hAnsi="Times New Roman"/>
          <w:spacing w:val="5"/>
          <w:sz w:val="24"/>
          <w:szCs w:val="24"/>
        </w:rPr>
        <w:t xml:space="preserve"> </w:t>
      </w:r>
      <w:r w:rsidRPr="00F729A5">
        <w:rPr>
          <w:rFonts w:ascii="Times New Roman" w:hAnsi="Times New Roman"/>
          <w:w w:val="103"/>
          <w:sz w:val="24"/>
          <w:szCs w:val="24"/>
        </w:rPr>
        <w:t xml:space="preserve">члан </w:t>
      </w:r>
      <w:r w:rsidRPr="00F729A5">
        <w:rPr>
          <w:rFonts w:ascii="Times New Roman" w:hAnsi="Times New Roman"/>
          <w:sz w:val="24"/>
          <w:szCs w:val="24"/>
        </w:rPr>
        <w:t>орг</w:t>
      </w:r>
      <w:r w:rsidRPr="00F729A5">
        <w:rPr>
          <w:rFonts w:ascii="Times New Roman" w:hAnsi="Times New Roman"/>
          <w:spacing w:val="1"/>
          <w:sz w:val="24"/>
          <w:szCs w:val="24"/>
        </w:rPr>
        <w:t>а</w:t>
      </w:r>
      <w:r w:rsidRPr="00F729A5">
        <w:rPr>
          <w:rFonts w:ascii="Times New Roman" w:hAnsi="Times New Roman"/>
          <w:sz w:val="24"/>
          <w:szCs w:val="24"/>
        </w:rPr>
        <w:t>низо</w:t>
      </w:r>
      <w:r w:rsidRPr="00F729A5">
        <w:rPr>
          <w:rFonts w:ascii="Times New Roman" w:hAnsi="Times New Roman"/>
          <w:spacing w:val="1"/>
          <w:sz w:val="24"/>
          <w:szCs w:val="24"/>
        </w:rPr>
        <w:t>в</w:t>
      </w:r>
      <w:r w:rsidRPr="00F729A5">
        <w:rPr>
          <w:rFonts w:ascii="Times New Roman" w:hAnsi="Times New Roman"/>
          <w:spacing w:val="-1"/>
          <w:sz w:val="24"/>
          <w:szCs w:val="24"/>
        </w:rPr>
        <w:t>а</w:t>
      </w:r>
      <w:r w:rsidRPr="00F729A5">
        <w:rPr>
          <w:rFonts w:ascii="Times New Roman" w:hAnsi="Times New Roman"/>
          <w:spacing w:val="1"/>
          <w:sz w:val="24"/>
          <w:szCs w:val="24"/>
        </w:rPr>
        <w:t>н</w:t>
      </w:r>
      <w:r w:rsidRPr="00F729A5">
        <w:rPr>
          <w:rFonts w:ascii="Times New Roman" w:hAnsi="Times New Roman"/>
          <w:sz w:val="24"/>
          <w:szCs w:val="24"/>
        </w:rPr>
        <w:t>е</w:t>
      </w:r>
      <w:r w:rsidRPr="00F729A5">
        <w:rPr>
          <w:rFonts w:ascii="Times New Roman" w:hAnsi="Times New Roman"/>
          <w:spacing w:val="29"/>
          <w:sz w:val="24"/>
          <w:szCs w:val="24"/>
        </w:rPr>
        <w:t xml:space="preserve"> </w:t>
      </w:r>
      <w:r w:rsidRPr="00F729A5">
        <w:rPr>
          <w:rFonts w:ascii="Times New Roman" w:hAnsi="Times New Roman"/>
          <w:spacing w:val="1"/>
          <w:sz w:val="24"/>
          <w:szCs w:val="24"/>
        </w:rPr>
        <w:t>к</w:t>
      </w:r>
      <w:r w:rsidRPr="00F729A5">
        <w:rPr>
          <w:rFonts w:ascii="Times New Roman" w:hAnsi="Times New Roman"/>
          <w:spacing w:val="-1"/>
          <w:sz w:val="24"/>
          <w:szCs w:val="24"/>
        </w:rPr>
        <w:t>р</w:t>
      </w:r>
      <w:r w:rsidRPr="00F729A5">
        <w:rPr>
          <w:rFonts w:ascii="Times New Roman" w:hAnsi="Times New Roman"/>
          <w:sz w:val="24"/>
          <w:szCs w:val="24"/>
        </w:rPr>
        <w:t>им</w:t>
      </w:r>
      <w:r w:rsidRPr="00F729A5">
        <w:rPr>
          <w:rFonts w:ascii="Times New Roman" w:hAnsi="Times New Roman"/>
          <w:spacing w:val="1"/>
          <w:sz w:val="24"/>
          <w:szCs w:val="24"/>
        </w:rPr>
        <w:t>и</w:t>
      </w:r>
      <w:r w:rsidRPr="00F729A5">
        <w:rPr>
          <w:rFonts w:ascii="Times New Roman" w:hAnsi="Times New Roman"/>
          <w:sz w:val="24"/>
          <w:szCs w:val="24"/>
        </w:rPr>
        <w:t>нал</w:t>
      </w:r>
      <w:r w:rsidRPr="00F729A5">
        <w:rPr>
          <w:rFonts w:ascii="Times New Roman" w:hAnsi="Times New Roman"/>
          <w:spacing w:val="1"/>
          <w:sz w:val="24"/>
          <w:szCs w:val="24"/>
        </w:rPr>
        <w:t>н</w:t>
      </w:r>
      <w:r w:rsidRPr="00F729A5">
        <w:rPr>
          <w:rFonts w:ascii="Times New Roman" w:hAnsi="Times New Roman"/>
          <w:sz w:val="24"/>
          <w:szCs w:val="24"/>
        </w:rPr>
        <w:t>е</w:t>
      </w:r>
      <w:r w:rsidRPr="00F729A5">
        <w:rPr>
          <w:rFonts w:ascii="Times New Roman" w:hAnsi="Times New Roman"/>
          <w:spacing w:val="23"/>
          <w:sz w:val="24"/>
          <w:szCs w:val="24"/>
        </w:rPr>
        <w:t xml:space="preserve"> </w:t>
      </w:r>
      <w:r w:rsidRPr="00F729A5">
        <w:rPr>
          <w:rFonts w:ascii="Times New Roman" w:hAnsi="Times New Roman"/>
          <w:sz w:val="24"/>
          <w:szCs w:val="24"/>
        </w:rPr>
        <w:t>г</w:t>
      </w:r>
      <w:r w:rsidRPr="00F729A5">
        <w:rPr>
          <w:rFonts w:ascii="Times New Roman" w:hAnsi="Times New Roman"/>
          <w:spacing w:val="-1"/>
          <w:sz w:val="24"/>
          <w:szCs w:val="24"/>
        </w:rPr>
        <w:t>р</w:t>
      </w:r>
      <w:r w:rsidRPr="00F729A5">
        <w:rPr>
          <w:rFonts w:ascii="Times New Roman" w:hAnsi="Times New Roman"/>
          <w:sz w:val="24"/>
          <w:szCs w:val="24"/>
        </w:rPr>
        <w:t>у</w:t>
      </w:r>
      <w:r w:rsidRPr="00F729A5">
        <w:rPr>
          <w:rFonts w:ascii="Times New Roman" w:hAnsi="Times New Roman"/>
          <w:spacing w:val="1"/>
          <w:sz w:val="24"/>
          <w:szCs w:val="24"/>
        </w:rPr>
        <w:t>п</w:t>
      </w:r>
      <w:r w:rsidRPr="00F729A5">
        <w:rPr>
          <w:rFonts w:ascii="Times New Roman" w:hAnsi="Times New Roman"/>
          <w:sz w:val="24"/>
          <w:szCs w:val="24"/>
        </w:rPr>
        <w:t>е,</w:t>
      </w:r>
      <w:r w:rsidRPr="00F729A5">
        <w:rPr>
          <w:rFonts w:ascii="Times New Roman" w:hAnsi="Times New Roman"/>
          <w:spacing w:val="12"/>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1"/>
          <w:sz w:val="24"/>
          <w:szCs w:val="24"/>
        </w:rPr>
        <w:t xml:space="preserve"> </w:t>
      </w:r>
      <w:r w:rsidRPr="00F729A5">
        <w:rPr>
          <w:rFonts w:ascii="Times New Roman" w:hAnsi="Times New Roman"/>
          <w:sz w:val="24"/>
          <w:szCs w:val="24"/>
        </w:rPr>
        <w:t>ни</w:t>
      </w:r>
      <w:r w:rsidRPr="00F729A5">
        <w:rPr>
          <w:rFonts w:ascii="Times New Roman" w:hAnsi="Times New Roman"/>
          <w:spacing w:val="1"/>
          <w:sz w:val="24"/>
          <w:szCs w:val="24"/>
        </w:rPr>
        <w:t>ј</w:t>
      </w:r>
      <w:r w:rsidRPr="00F729A5">
        <w:rPr>
          <w:rFonts w:ascii="Times New Roman" w:hAnsi="Times New Roman"/>
          <w:sz w:val="24"/>
          <w:szCs w:val="24"/>
        </w:rPr>
        <w:t>е</w:t>
      </w:r>
      <w:r w:rsidRPr="00F729A5">
        <w:rPr>
          <w:rFonts w:ascii="Times New Roman" w:hAnsi="Times New Roman"/>
          <w:spacing w:val="4"/>
          <w:sz w:val="24"/>
          <w:szCs w:val="24"/>
        </w:rPr>
        <w:t xml:space="preserve"> </w:t>
      </w:r>
      <w:r w:rsidRPr="00F729A5">
        <w:rPr>
          <w:rFonts w:ascii="Times New Roman" w:hAnsi="Times New Roman"/>
          <w:spacing w:val="1"/>
          <w:sz w:val="24"/>
          <w:szCs w:val="24"/>
        </w:rPr>
        <w:t>о</w:t>
      </w:r>
      <w:r w:rsidRPr="00F729A5">
        <w:rPr>
          <w:rFonts w:ascii="Times New Roman" w:hAnsi="Times New Roman"/>
          <w:sz w:val="24"/>
          <w:szCs w:val="24"/>
        </w:rPr>
        <w:t>суђи</w:t>
      </w:r>
      <w:r w:rsidRPr="00F729A5">
        <w:rPr>
          <w:rFonts w:ascii="Times New Roman" w:hAnsi="Times New Roman"/>
          <w:spacing w:val="1"/>
          <w:sz w:val="24"/>
          <w:szCs w:val="24"/>
        </w:rPr>
        <w:t>в</w:t>
      </w:r>
      <w:r w:rsidRPr="00F729A5">
        <w:rPr>
          <w:rFonts w:ascii="Times New Roman" w:hAnsi="Times New Roman"/>
          <w:spacing w:val="-1"/>
          <w:sz w:val="24"/>
          <w:szCs w:val="24"/>
        </w:rPr>
        <w:t>а</w:t>
      </w:r>
      <w:r w:rsidRPr="00F729A5">
        <w:rPr>
          <w:rFonts w:ascii="Times New Roman" w:hAnsi="Times New Roman"/>
          <w:sz w:val="24"/>
          <w:szCs w:val="24"/>
        </w:rPr>
        <w:t>н</w:t>
      </w:r>
      <w:r w:rsidRPr="00F729A5">
        <w:rPr>
          <w:rFonts w:ascii="Times New Roman" w:hAnsi="Times New Roman"/>
          <w:spacing w:val="19"/>
          <w:sz w:val="24"/>
          <w:szCs w:val="24"/>
        </w:rPr>
        <w:t xml:space="preserve"> </w:t>
      </w:r>
      <w:r w:rsidRPr="00F729A5">
        <w:rPr>
          <w:rFonts w:ascii="Times New Roman" w:hAnsi="Times New Roman"/>
          <w:sz w:val="24"/>
          <w:szCs w:val="24"/>
        </w:rPr>
        <w:t>за криви</w:t>
      </w:r>
      <w:r w:rsidRPr="00F729A5">
        <w:rPr>
          <w:rFonts w:ascii="Times New Roman" w:hAnsi="Times New Roman"/>
          <w:spacing w:val="1"/>
          <w:sz w:val="24"/>
          <w:szCs w:val="24"/>
        </w:rPr>
        <w:t>ч</w:t>
      </w:r>
      <w:r w:rsidRPr="00F729A5">
        <w:rPr>
          <w:rFonts w:ascii="Times New Roman" w:hAnsi="Times New Roman"/>
          <w:sz w:val="24"/>
          <w:szCs w:val="24"/>
        </w:rPr>
        <w:t>на</w:t>
      </w:r>
      <w:r w:rsidRPr="00F729A5">
        <w:rPr>
          <w:rFonts w:ascii="Times New Roman" w:hAnsi="Times New Roman"/>
          <w:spacing w:val="16"/>
          <w:sz w:val="24"/>
          <w:szCs w:val="24"/>
        </w:rPr>
        <w:t xml:space="preserve"> </w:t>
      </w:r>
      <w:r w:rsidRPr="00F729A5">
        <w:rPr>
          <w:rFonts w:ascii="Times New Roman" w:hAnsi="Times New Roman"/>
          <w:sz w:val="24"/>
          <w:szCs w:val="24"/>
        </w:rPr>
        <w:t>де</w:t>
      </w:r>
      <w:r w:rsidRPr="00F729A5">
        <w:rPr>
          <w:rFonts w:ascii="Times New Roman" w:hAnsi="Times New Roman"/>
          <w:spacing w:val="6"/>
          <w:sz w:val="24"/>
          <w:szCs w:val="24"/>
        </w:rPr>
        <w:t>л</w:t>
      </w:r>
      <w:r w:rsidRPr="00F729A5">
        <w:rPr>
          <w:rFonts w:ascii="Times New Roman" w:hAnsi="Times New Roman"/>
          <w:sz w:val="24"/>
          <w:szCs w:val="24"/>
        </w:rPr>
        <w:t>а</w:t>
      </w:r>
      <w:r w:rsidRPr="00F729A5">
        <w:rPr>
          <w:rFonts w:ascii="Times New Roman" w:hAnsi="Times New Roman"/>
          <w:spacing w:val="5"/>
          <w:sz w:val="24"/>
          <w:szCs w:val="24"/>
        </w:rPr>
        <w:t xml:space="preserve"> </w:t>
      </w:r>
      <w:r w:rsidRPr="00F729A5">
        <w:rPr>
          <w:rFonts w:ascii="Times New Roman" w:hAnsi="Times New Roman"/>
          <w:sz w:val="24"/>
          <w:szCs w:val="24"/>
        </w:rPr>
        <w:t>против</w:t>
      </w:r>
      <w:r w:rsidRPr="00F729A5">
        <w:rPr>
          <w:rFonts w:ascii="Times New Roman" w:hAnsi="Times New Roman"/>
          <w:spacing w:val="10"/>
          <w:sz w:val="24"/>
          <w:szCs w:val="24"/>
        </w:rPr>
        <w:t xml:space="preserve"> </w:t>
      </w:r>
      <w:r w:rsidRPr="00F729A5">
        <w:rPr>
          <w:rFonts w:ascii="Times New Roman" w:hAnsi="Times New Roman"/>
          <w:sz w:val="24"/>
          <w:szCs w:val="24"/>
        </w:rPr>
        <w:t>пр</w:t>
      </w:r>
      <w:r w:rsidRPr="00F729A5">
        <w:rPr>
          <w:rFonts w:ascii="Times New Roman" w:hAnsi="Times New Roman"/>
          <w:spacing w:val="1"/>
          <w:sz w:val="24"/>
          <w:szCs w:val="24"/>
        </w:rPr>
        <w:t>и</w:t>
      </w:r>
      <w:r w:rsidRPr="00F729A5">
        <w:rPr>
          <w:rFonts w:ascii="Times New Roman" w:hAnsi="Times New Roman"/>
          <w:sz w:val="24"/>
          <w:szCs w:val="24"/>
        </w:rPr>
        <w:t>вред</w:t>
      </w:r>
      <w:r w:rsidRPr="00F729A5">
        <w:rPr>
          <w:rFonts w:ascii="Times New Roman" w:hAnsi="Times New Roman"/>
          <w:spacing w:val="-1"/>
          <w:sz w:val="24"/>
          <w:szCs w:val="24"/>
        </w:rPr>
        <w:t>е</w:t>
      </w:r>
      <w:r w:rsidRPr="00F729A5">
        <w:rPr>
          <w:rFonts w:ascii="Times New Roman" w:hAnsi="Times New Roman"/>
          <w:sz w:val="24"/>
          <w:szCs w:val="24"/>
        </w:rPr>
        <w:t>,</w:t>
      </w:r>
      <w:r w:rsidRPr="00F729A5">
        <w:rPr>
          <w:rFonts w:ascii="Times New Roman" w:hAnsi="Times New Roman"/>
          <w:spacing w:val="19"/>
          <w:sz w:val="24"/>
          <w:szCs w:val="24"/>
        </w:rPr>
        <w:t xml:space="preserve"> </w:t>
      </w:r>
      <w:r w:rsidRPr="00F729A5">
        <w:rPr>
          <w:rFonts w:ascii="Times New Roman" w:hAnsi="Times New Roman"/>
          <w:spacing w:val="1"/>
          <w:sz w:val="24"/>
          <w:szCs w:val="24"/>
        </w:rPr>
        <w:t>к</w:t>
      </w:r>
      <w:r w:rsidRPr="00F729A5">
        <w:rPr>
          <w:rFonts w:ascii="Times New Roman" w:hAnsi="Times New Roman"/>
          <w:sz w:val="24"/>
          <w:szCs w:val="24"/>
        </w:rPr>
        <w:t>ри</w:t>
      </w:r>
      <w:r w:rsidRPr="00F729A5">
        <w:rPr>
          <w:rFonts w:ascii="Times New Roman" w:hAnsi="Times New Roman"/>
          <w:spacing w:val="-1"/>
          <w:sz w:val="24"/>
          <w:szCs w:val="24"/>
        </w:rPr>
        <w:t>в</w:t>
      </w:r>
      <w:r w:rsidRPr="00F729A5">
        <w:rPr>
          <w:rFonts w:ascii="Times New Roman" w:hAnsi="Times New Roman"/>
          <w:sz w:val="24"/>
          <w:szCs w:val="24"/>
        </w:rPr>
        <w:t>ична</w:t>
      </w:r>
      <w:r w:rsidRPr="00F729A5">
        <w:rPr>
          <w:rFonts w:ascii="Times New Roman" w:hAnsi="Times New Roman"/>
          <w:spacing w:val="15"/>
          <w:sz w:val="24"/>
          <w:szCs w:val="24"/>
        </w:rPr>
        <w:t xml:space="preserve"> </w:t>
      </w:r>
      <w:r w:rsidRPr="00F729A5">
        <w:rPr>
          <w:rFonts w:ascii="Times New Roman" w:hAnsi="Times New Roman"/>
          <w:w w:val="103"/>
          <w:sz w:val="24"/>
          <w:szCs w:val="24"/>
        </w:rPr>
        <w:t xml:space="preserve">дела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отив</w:t>
      </w:r>
      <w:r w:rsidRPr="00F729A5">
        <w:rPr>
          <w:rFonts w:ascii="Times New Roman" w:hAnsi="Times New Roman"/>
          <w:spacing w:val="40"/>
          <w:sz w:val="24"/>
          <w:szCs w:val="24"/>
        </w:rPr>
        <w:t xml:space="preserve"> </w:t>
      </w:r>
      <w:r w:rsidRPr="00F729A5">
        <w:rPr>
          <w:rFonts w:ascii="Times New Roman" w:hAnsi="Times New Roman"/>
          <w:sz w:val="24"/>
          <w:szCs w:val="24"/>
        </w:rPr>
        <w:t>живо</w:t>
      </w:r>
      <w:r w:rsidRPr="00F729A5">
        <w:rPr>
          <w:rFonts w:ascii="Times New Roman" w:hAnsi="Times New Roman"/>
          <w:spacing w:val="2"/>
          <w:sz w:val="24"/>
          <w:szCs w:val="24"/>
        </w:rPr>
        <w:t>т</w:t>
      </w:r>
      <w:r w:rsidRPr="00F729A5">
        <w:rPr>
          <w:rFonts w:ascii="Times New Roman" w:hAnsi="Times New Roman"/>
          <w:sz w:val="24"/>
          <w:szCs w:val="24"/>
        </w:rPr>
        <w:t>не</w:t>
      </w:r>
      <w:r w:rsidRPr="00F729A5">
        <w:rPr>
          <w:rFonts w:ascii="Times New Roman" w:hAnsi="Times New Roman"/>
          <w:spacing w:val="42"/>
          <w:sz w:val="24"/>
          <w:szCs w:val="24"/>
        </w:rPr>
        <w:t xml:space="preserve"> </w:t>
      </w:r>
      <w:r w:rsidRPr="00F729A5">
        <w:rPr>
          <w:rFonts w:ascii="Times New Roman" w:hAnsi="Times New Roman"/>
          <w:sz w:val="24"/>
          <w:szCs w:val="24"/>
        </w:rPr>
        <w:t>средине</w:t>
      </w:r>
      <w:r>
        <w:rPr>
          <w:rFonts w:ascii="Times New Roman" w:hAnsi="Times New Roman"/>
          <w:sz w:val="24"/>
          <w:szCs w:val="24"/>
        </w:rPr>
        <w:t xml:space="preserve">, </w:t>
      </w:r>
      <w:r w:rsidRPr="00F729A5">
        <w:rPr>
          <w:rFonts w:ascii="Times New Roman" w:hAnsi="Times New Roman"/>
          <w:sz w:val="24"/>
          <w:szCs w:val="24"/>
        </w:rPr>
        <w:t>к</w:t>
      </w:r>
      <w:r w:rsidRPr="00F729A5">
        <w:rPr>
          <w:rFonts w:ascii="Times New Roman" w:hAnsi="Times New Roman"/>
          <w:spacing w:val="-1"/>
          <w:sz w:val="24"/>
          <w:szCs w:val="24"/>
        </w:rPr>
        <w:t>р</w:t>
      </w:r>
      <w:r w:rsidRPr="00F729A5">
        <w:rPr>
          <w:rFonts w:ascii="Times New Roman" w:hAnsi="Times New Roman"/>
          <w:sz w:val="24"/>
          <w:szCs w:val="24"/>
        </w:rPr>
        <w:t xml:space="preserve">ивично </w:t>
      </w:r>
      <w:r w:rsidRPr="00F729A5">
        <w:rPr>
          <w:rFonts w:ascii="Times New Roman" w:hAnsi="Times New Roman"/>
          <w:spacing w:val="1"/>
          <w:sz w:val="24"/>
          <w:szCs w:val="24"/>
        </w:rPr>
        <w:t>д</w:t>
      </w:r>
      <w:r w:rsidRPr="00F729A5">
        <w:rPr>
          <w:rFonts w:ascii="Times New Roman" w:hAnsi="Times New Roman"/>
          <w:sz w:val="24"/>
          <w:szCs w:val="24"/>
        </w:rPr>
        <w:t>е</w:t>
      </w:r>
      <w:r w:rsidRPr="00F729A5">
        <w:rPr>
          <w:rFonts w:ascii="Times New Roman" w:hAnsi="Times New Roman"/>
          <w:spacing w:val="1"/>
          <w:sz w:val="24"/>
          <w:szCs w:val="24"/>
        </w:rPr>
        <w:t>л</w:t>
      </w:r>
      <w:r w:rsidRPr="00F729A5">
        <w:rPr>
          <w:rFonts w:ascii="Times New Roman" w:hAnsi="Times New Roman"/>
          <w:sz w:val="24"/>
          <w:szCs w:val="24"/>
        </w:rPr>
        <w:t>о</w:t>
      </w:r>
      <w:r w:rsidRPr="00F729A5">
        <w:rPr>
          <w:rFonts w:ascii="Times New Roman" w:hAnsi="Times New Roman"/>
          <w:spacing w:val="35"/>
          <w:sz w:val="24"/>
          <w:szCs w:val="24"/>
        </w:rPr>
        <w:t xml:space="preserve"> </w:t>
      </w:r>
      <w:r w:rsidRPr="00D45E6C">
        <w:rPr>
          <w:rFonts w:ascii="Times New Roman" w:hAnsi="Times New Roman"/>
          <w:i/>
          <w:sz w:val="24"/>
          <w:szCs w:val="24"/>
        </w:rPr>
        <w:t>п</w:t>
      </w:r>
      <w:r w:rsidRPr="00D45E6C">
        <w:rPr>
          <w:rFonts w:ascii="Times New Roman" w:hAnsi="Times New Roman"/>
          <w:i/>
          <w:spacing w:val="-1"/>
          <w:sz w:val="24"/>
          <w:szCs w:val="24"/>
        </w:rPr>
        <w:t>р</w:t>
      </w:r>
      <w:r w:rsidRPr="00D45E6C">
        <w:rPr>
          <w:rFonts w:ascii="Times New Roman" w:hAnsi="Times New Roman"/>
          <w:i/>
          <w:spacing w:val="1"/>
          <w:sz w:val="24"/>
          <w:szCs w:val="24"/>
        </w:rPr>
        <w:t>и</w:t>
      </w:r>
      <w:r w:rsidRPr="00D45E6C">
        <w:rPr>
          <w:rFonts w:ascii="Times New Roman" w:hAnsi="Times New Roman"/>
          <w:i/>
          <w:sz w:val="24"/>
          <w:szCs w:val="24"/>
        </w:rPr>
        <w:t xml:space="preserve">мања </w:t>
      </w:r>
      <w:r w:rsidRPr="00D45E6C">
        <w:rPr>
          <w:rFonts w:ascii="Times New Roman" w:hAnsi="Times New Roman"/>
          <w:i/>
          <w:spacing w:val="1"/>
          <w:sz w:val="24"/>
          <w:szCs w:val="24"/>
        </w:rPr>
        <w:t>и</w:t>
      </w:r>
      <w:r w:rsidRPr="00D45E6C">
        <w:rPr>
          <w:rFonts w:ascii="Times New Roman" w:hAnsi="Times New Roman"/>
          <w:i/>
          <w:sz w:val="24"/>
          <w:szCs w:val="24"/>
        </w:rPr>
        <w:t>ли</w:t>
      </w:r>
      <w:r w:rsidRPr="00D45E6C">
        <w:rPr>
          <w:rFonts w:ascii="Times New Roman" w:hAnsi="Times New Roman"/>
          <w:i/>
          <w:spacing w:val="29"/>
          <w:sz w:val="24"/>
          <w:szCs w:val="24"/>
        </w:rPr>
        <w:t xml:space="preserve"> </w:t>
      </w:r>
      <w:r w:rsidRPr="00D45E6C">
        <w:rPr>
          <w:rFonts w:ascii="Times New Roman" w:hAnsi="Times New Roman"/>
          <w:i/>
          <w:spacing w:val="-1"/>
          <w:sz w:val="24"/>
          <w:szCs w:val="24"/>
        </w:rPr>
        <w:t>да</w:t>
      </w:r>
      <w:r w:rsidRPr="00D45E6C">
        <w:rPr>
          <w:rFonts w:ascii="Times New Roman" w:hAnsi="Times New Roman"/>
          <w:i/>
          <w:spacing w:val="1"/>
          <w:sz w:val="24"/>
          <w:szCs w:val="24"/>
        </w:rPr>
        <w:t>в</w:t>
      </w:r>
      <w:r w:rsidRPr="00D45E6C">
        <w:rPr>
          <w:rFonts w:ascii="Times New Roman" w:hAnsi="Times New Roman"/>
          <w:i/>
          <w:sz w:val="24"/>
          <w:szCs w:val="24"/>
        </w:rPr>
        <w:t>ања</w:t>
      </w:r>
      <w:r w:rsidRPr="00D45E6C">
        <w:rPr>
          <w:rFonts w:ascii="Times New Roman" w:hAnsi="Times New Roman"/>
          <w:i/>
          <w:spacing w:val="43"/>
          <w:sz w:val="24"/>
          <w:szCs w:val="24"/>
        </w:rPr>
        <w:t xml:space="preserve"> </w:t>
      </w:r>
      <w:r w:rsidRPr="00D45E6C">
        <w:rPr>
          <w:rFonts w:ascii="Times New Roman" w:hAnsi="Times New Roman"/>
          <w:i/>
          <w:spacing w:val="1"/>
          <w:sz w:val="24"/>
          <w:szCs w:val="24"/>
        </w:rPr>
        <w:t>м</w:t>
      </w:r>
      <w:r w:rsidRPr="00D45E6C">
        <w:rPr>
          <w:rFonts w:ascii="Times New Roman" w:hAnsi="Times New Roman"/>
          <w:i/>
          <w:sz w:val="24"/>
          <w:szCs w:val="24"/>
        </w:rPr>
        <w:t>ит</w:t>
      </w:r>
      <w:r w:rsidRPr="00D45E6C">
        <w:rPr>
          <w:rFonts w:ascii="Times New Roman" w:hAnsi="Times New Roman"/>
          <w:i/>
          <w:spacing w:val="8"/>
          <w:sz w:val="24"/>
          <w:szCs w:val="24"/>
        </w:rPr>
        <w:t>а</w:t>
      </w:r>
      <w:r w:rsidRPr="00D45E6C">
        <w:rPr>
          <w:rFonts w:ascii="Times New Roman" w:hAnsi="Times New Roman"/>
          <w:i/>
          <w:sz w:val="24"/>
          <w:szCs w:val="24"/>
        </w:rPr>
        <w:t>,</w:t>
      </w:r>
      <w:r w:rsidRPr="00D45E6C">
        <w:rPr>
          <w:rFonts w:ascii="Times New Roman" w:hAnsi="Times New Roman"/>
          <w:i/>
          <w:spacing w:val="36"/>
          <w:sz w:val="24"/>
          <w:szCs w:val="24"/>
        </w:rPr>
        <w:t xml:space="preserve"> </w:t>
      </w:r>
      <w:r w:rsidRPr="00D45E6C">
        <w:rPr>
          <w:rFonts w:ascii="Times New Roman" w:hAnsi="Times New Roman"/>
          <w:i/>
          <w:sz w:val="24"/>
          <w:szCs w:val="24"/>
        </w:rPr>
        <w:t>криви</w:t>
      </w:r>
      <w:r w:rsidRPr="00D45E6C">
        <w:rPr>
          <w:rFonts w:ascii="Times New Roman" w:hAnsi="Times New Roman"/>
          <w:i/>
          <w:spacing w:val="2"/>
          <w:sz w:val="24"/>
          <w:szCs w:val="24"/>
        </w:rPr>
        <w:t>ч</w:t>
      </w:r>
      <w:r w:rsidRPr="00D45E6C">
        <w:rPr>
          <w:rFonts w:ascii="Times New Roman" w:hAnsi="Times New Roman"/>
          <w:i/>
          <w:sz w:val="24"/>
          <w:szCs w:val="24"/>
        </w:rPr>
        <w:t xml:space="preserve">но </w:t>
      </w:r>
      <w:r w:rsidRPr="00D45E6C">
        <w:rPr>
          <w:rFonts w:ascii="Times New Roman" w:hAnsi="Times New Roman"/>
          <w:i/>
          <w:spacing w:val="-1"/>
          <w:sz w:val="24"/>
          <w:szCs w:val="24"/>
        </w:rPr>
        <w:t>д</w:t>
      </w:r>
      <w:r w:rsidRPr="00D45E6C">
        <w:rPr>
          <w:rFonts w:ascii="Times New Roman" w:hAnsi="Times New Roman"/>
          <w:i/>
          <w:sz w:val="24"/>
          <w:szCs w:val="24"/>
        </w:rPr>
        <w:t>ело</w:t>
      </w:r>
      <w:r w:rsidRPr="00D45E6C">
        <w:rPr>
          <w:rFonts w:ascii="Times New Roman" w:hAnsi="Times New Roman"/>
          <w:i/>
          <w:spacing w:val="35"/>
          <w:sz w:val="24"/>
          <w:szCs w:val="24"/>
        </w:rPr>
        <w:t xml:space="preserve"> </w:t>
      </w:r>
      <w:r w:rsidRPr="00D45E6C">
        <w:rPr>
          <w:rFonts w:ascii="Times New Roman" w:hAnsi="Times New Roman"/>
          <w:i/>
          <w:spacing w:val="1"/>
          <w:w w:val="103"/>
          <w:sz w:val="24"/>
          <w:szCs w:val="24"/>
        </w:rPr>
        <w:t>п</w:t>
      </w:r>
      <w:r w:rsidRPr="00D45E6C">
        <w:rPr>
          <w:rFonts w:ascii="Times New Roman" w:hAnsi="Times New Roman"/>
          <w:i/>
          <w:w w:val="103"/>
          <w:sz w:val="24"/>
          <w:szCs w:val="24"/>
        </w:rPr>
        <w:t>рев</w:t>
      </w:r>
      <w:r w:rsidRPr="00D45E6C">
        <w:rPr>
          <w:rFonts w:ascii="Times New Roman" w:hAnsi="Times New Roman"/>
          <w:i/>
          <w:spacing w:val="1"/>
          <w:w w:val="103"/>
          <w:sz w:val="24"/>
          <w:szCs w:val="24"/>
        </w:rPr>
        <w:t>ар</w:t>
      </w:r>
      <w:r w:rsidRPr="00D45E6C">
        <w:rPr>
          <w:rFonts w:ascii="Times New Roman" w:hAnsi="Times New Roman"/>
          <w:i/>
          <w:w w:val="103"/>
          <w:sz w:val="24"/>
          <w:szCs w:val="24"/>
        </w:rPr>
        <w:t xml:space="preserve">е(члан75. </w:t>
      </w:r>
      <w:r w:rsidRPr="00D45E6C">
        <w:rPr>
          <w:rFonts w:ascii="Times New Roman" w:hAnsi="Times New Roman"/>
          <w:i/>
          <w:sz w:val="24"/>
          <w:szCs w:val="24"/>
        </w:rPr>
        <w:t>став</w:t>
      </w:r>
      <w:r w:rsidRPr="00D45E6C">
        <w:rPr>
          <w:rFonts w:ascii="Times New Roman" w:hAnsi="Times New Roman"/>
          <w:i/>
          <w:spacing w:val="13"/>
          <w:sz w:val="24"/>
          <w:szCs w:val="24"/>
        </w:rPr>
        <w:t xml:space="preserve"> </w:t>
      </w:r>
      <w:r w:rsidRPr="00D45E6C">
        <w:rPr>
          <w:rFonts w:ascii="Times New Roman" w:hAnsi="Times New Roman"/>
          <w:i/>
          <w:sz w:val="24"/>
          <w:szCs w:val="24"/>
        </w:rPr>
        <w:t>1.</w:t>
      </w:r>
      <w:r w:rsidRPr="00D45E6C">
        <w:rPr>
          <w:rFonts w:ascii="Times New Roman" w:hAnsi="Times New Roman"/>
          <w:i/>
          <w:spacing w:val="7"/>
          <w:sz w:val="24"/>
          <w:szCs w:val="24"/>
        </w:rPr>
        <w:t xml:space="preserve"> </w:t>
      </w:r>
      <w:r w:rsidRPr="00D45E6C">
        <w:rPr>
          <w:rFonts w:ascii="Times New Roman" w:hAnsi="Times New Roman"/>
          <w:i/>
          <w:sz w:val="24"/>
          <w:szCs w:val="24"/>
        </w:rPr>
        <w:t>тачка</w:t>
      </w:r>
      <w:r w:rsidRPr="00D45E6C">
        <w:rPr>
          <w:rFonts w:ascii="Times New Roman" w:hAnsi="Times New Roman"/>
          <w:i/>
          <w:spacing w:val="16"/>
          <w:sz w:val="24"/>
          <w:szCs w:val="24"/>
        </w:rPr>
        <w:t xml:space="preserve"> </w:t>
      </w:r>
      <w:r w:rsidRPr="00D45E6C">
        <w:rPr>
          <w:rFonts w:ascii="Times New Roman" w:hAnsi="Times New Roman"/>
          <w:i/>
          <w:sz w:val="24"/>
          <w:szCs w:val="24"/>
        </w:rPr>
        <w:t>2)</w:t>
      </w:r>
      <w:r w:rsidRPr="00F729A5">
        <w:rPr>
          <w:rFonts w:ascii="Times New Roman" w:hAnsi="Times New Roman"/>
          <w:spacing w:val="8"/>
          <w:sz w:val="24"/>
          <w:szCs w:val="24"/>
        </w:rPr>
        <w:t xml:space="preserve"> </w:t>
      </w:r>
      <w:r w:rsidRPr="00F729A5">
        <w:rPr>
          <w:rFonts w:ascii="Times New Roman" w:hAnsi="Times New Roman"/>
          <w:w w:val="103"/>
          <w:sz w:val="24"/>
          <w:szCs w:val="24"/>
        </w:rPr>
        <w:t>Закона</w:t>
      </w:r>
      <w:r w:rsidRPr="00F729A5">
        <w:rPr>
          <w:rFonts w:ascii="Times New Roman" w:hAnsi="Times New Roman"/>
          <w:spacing w:val="2"/>
          <w:w w:val="103"/>
          <w:sz w:val="24"/>
          <w:szCs w:val="24"/>
        </w:rPr>
        <w:t>)</w:t>
      </w:r>
      <w:r w:rsidRPr="00F729A5">
        <w:rPr>
          <w:rFonts w:ascii="Times New Roman" w:hAnsi="Times New Roman"/>
          <w:w w:val="103"/>
          <w:sz w:val="24"/>
          <w:szCs w:val="24"/>
        </w:rPr>
        <w:t>;</w:t>
      </w:r>
    </w:p>
    <w:p w:rsidR="00422880" w:rsidRDefault="00422880" w:rsidP="00422880">
      <w:pPr>
        <w:widowControl w:val="0"/>
        <w:autoSpaceDE w:val="0"/>
        <w:autoSpaceDN w:val="0"/>
        <w:adjustRightInd w:val="0"/>
        <w:spacing w:before="18" w:after="0" w:line="240" w:lineRule="auto"/>
        <w:ind w:left="851" w:hanging="131"/>
        <w:jc w:val="both"/>
        <w:rPr>
          <w:rFonts w:ascii="Times New Roman" w:hAnsi="Times New Roman"/>
          <w:w w:val="103"/>
          <w:sz w:val="24"/>
          <w:szCs w:val="24"/>
          <w:lang w:val="sr-Cyrl-CS"/>
        </w:rPr>
      </w:pPr>
      <w:r>
        <w:rPr>
          <w:rFonts w:ascii="Times New Roman" w:hAnsi="Times New Roman"/>
          <w:sz w:val="24"/>
          <w:szCs w:val="24"/>
          <w:lang w:val="sr-Cyrl-CS"/>
        </w:rPr>
        <w:t>3</w:t>
      </w:r>
      <w:r w:rsidRPr="00F729A5">
        <w:rPr>
          <w:rFonts w:ascii="Times New Roman" w:hAnsi="Times New Roman"/>
          <w:sz w:val="24"/>
          <w:szCs w:val="24"/>
        </w:rPr>
        <w:t>)</w:t>
      </w:r>
      <w:r>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13"/>
          <w:sz w:val="24"/>
          <w:szCs w:val="24"/>
        </w:rPr>
        <w:t xml:space="preserve"> </w:t>
      </w:r>
      <w:r w:rsidRPr="00F729A5">
        <w:rPr>
          <w:rFonts w:ascii="Times New Roman" w:hAnsi="Times New Roman"/>
          <w:sz w:val="24"/>
          <w:szCs w:val="24"/>
        </w:rPr>
        <w:t>је</w:t>
      </w:r>
      <w:r w:rsidRPr="00F729A5">
        <w:rPr>
          <w:rFonts w:ascii="Times New Roman" w:hAnsi="Times New Roman"/>
          <w:spacing w:val="10"/>
          <w:sz w:val="24"/>
          <w:szCs w:val="24"/>
        </w:rPr>
        <w:t xml:space="preserve"> </w:t>
      </w:r>
      <w:r w:rsidRPr="00F729A5">
        <w:rPr>
          <w:rFonts w:ascii="Times New Roman" w:hAnsi="Times New Roman"/>
          <w:sz w:val="24"/>
          <w:szCs w:val="24"/>
        </w:rPr>
        <w:t>изм</w:t>
      </w:r>
      <w:r w:rsidRPr="00F729A5">
        <w:rPr>
          <w:rFonts w:ascii="Times New Roman" w:hAnsi="Times New Roman"/>
          <w:spacing w:val="1"/>
          <w:sz w:val="24"/>
          <w:szCs w:val="24"/>
        </w:rPr>
        <w:t>и</w:t>
      </w:r>
      <w:r w:rsidRPr="00F729A5">
        <w:rPr>
          <w:rFonts w:ascii="Times New Roman" w:hAnsi="Times New Roman"/>
          <w:spacing w:val="-1"/>
          <w:sz w:val="24"/>
          <w:szCs w:val="24"/>
        </w:rPr>
        <w:t>р</w:t>
      </w:r>
      <w:r w:rsidRPr="00F729A5">
        <w:rPr>
          <w:rFonts w:ascii="Times New Roman" w:hAnsi="Times New Roman"/>
          <w:sz w:val="24"/>
          <w:szCs w:val="24"/>
        </w:rPr>
        <w:t>ио</w:t>
      </w:r>
      <w:r w:rsidRPr="00F729A5">
        <w:rPr>
          <w:rFonts w:ascii="Times New Roman" w:hAnsi="Times New Roman"/>
          <w:spacing w:val="25"/>
          <w:sz w:val="24"/>
          <w:szCs w:val="24"/>
        </w:rPr>
        <w:t xml:space="preserve"> </w:t>
      </w:r>
      <w:r w:rsidRPr="00F729A5">
        <w:rPr>
          <w:rFonts w:ascii="Times New Roman" w:hAnsi="Times New Roman"/>
          <w:sz w:val="24"/>
          <w:szCs w:val="24"/>
        </w:rPr>
        <w:t>до</w:t>
      </w:r>
      <w:r w:rsidRPr="00F729A5">
        <w:rPr>
          <w:rFonts w:ascii="Times New Roman" w:hAnsi="Times New Roman"/>
          <w:spacing w:val="1"/>
          <w:sz w:val="24"/>
          <w:szCs w:val="24"/>
        </w:rPr>
        <w:t>с</w:t>
      </w:r>
      <w:r w:rsidRPr="00F729A5">
        <w:rPr>
          <w:rFonts w:ascii="Times New Roman" w:hAnsi="Times New Roman"/>
          <w:sz w:val="24"/>
          <w:szCs w:val="24"/>
        </w:rPr>
        <w:t>п</w:t>
      </w:r>
      <w:r w:rsidRPr="00F729A5">
        <w:rPr>
          <w:rFonts w:ascii="Times New Roman" w:hAnsi="Times New Roman"/>
          <w:spacing w:val="-1"/>
          <w:sz w:val="24"/>
          <w:szCs w:val="24"/>
        </w:rPr>
        <w:t>е</w:t>
      </w:r>
      <w:r w:rsidRPr="00F729A5">
        <w:rPr>
          <w:rFonts w:ascii="Times New Roman" w:hAnsi="Times New Roman"/>
          <w:sz w:val="24"/>
          <w:szCs w:val="24"/>
        </w:rPr>
        <w:t>ле</w:t>
      </w:r>
      <w:r w:rsidRPr="00F729A5">
        <w:rPr>
          <w:rFonts w:ascii="Times New Roman" w:hAnsi="Times New Roman"/>
          <w:spacing w:val="25"/>
          <w:sz w:val="24"/>
          <w:szCs w:val="24"/>
        </w:rPr>
        <w:t xml:space="preserve"> </w:t>
      </w:r>
      <w:r w:rsidRPr="00F729A5">
        <w:rPr>
          <w:rFonts w:ascii="Times New Roman" w:hAnsi="Times New Roman"/>
          <w:sz w:val="24"/>
          <w:szCs w:val="24"/>
        </w:rPr>
        <w:t>п</w:t>
      </w:r>
      <w:r w:rsidRPr="00F729A5">
        <w:rPr>
          <w:rFonts w:ascii="Times New Roman" w:hAnsi="Times New Roman"/>
          <w:spacing w:val="2"/>
          <w:sz w:val="24"/>
          <w:szCs w:val="24"/>
        </w:rPr>
        <w:t>о</w:t>
      </w:r>
      <w:r w:rsidRPr="00F729A5">
        <w:rPr>
          <w:rFonts w:ascii="Times New Roman" w:hAnsi="Times New Roman"/>
          <w:sz w:val="24"/>
          <w:szCs w:val="24"/>
        </w:rPr>
        <w:t>рез</w:t>
      </w:r>
      <w:r w:rsidRPr="00F729A5">
        <w:rPr>
          <w:rFonts w:ascii="Times New Roman" w:hAnsi="Times New Roman"/>
          <w:spacing w:val="1"/>
          <w:sz w:val="24"/>
          <w:szCs w:val="24"/>
        </w:rPr>
        <w:t>е</w:t>
      </w:r>
      <w:r w:rsidRPr="00F729A5">
        <w:rPr>
          <w:rFonts w:ascii="Times New Roman" w:hAnsi="Times New Roman"/>
          <w:sz w:val="24"/>
          <w:szCs w:val="24"/>
        </w:rPr>
        <w:t>,</w:t>
      </w:r>
      <w:r w:rsidRPr="00F729A5">
        <w:rPr>
          <w:rFonts w:ascii="Times New Roman" w:hAnsi="Times New Roman"/>
          <w:spacing w:val="24"/>
          <w:sz w:val="24"/>
          <w:szCs w:val="24"/>
        </w:rPr>
        <w:t xml:space="preserve"> </w:t>
      </w:r>
      <w:r w:rsidRPr="00F729A5">
        <w:rPr>
          <w:rFonts w:ascii="Times New Roman" w:hAnsi="Times New Roman"/>
          <w:sz w:val="24"/>
          <w:szCs w:val="24"/>
        </w:rPr>
        <w:t>допр</w:t>
      </w:r>
      <w:r w:rsidRPr="00F729A5">
        <w:rPr>
          <w:rFonts w:ascii="Times New Roman" w:hAnsi="Times New Roman"/>
          <w:spacing w:val="1"/>
          <w:sz w:val="24"/>
          <w:szCs w:val="24"/>
        </w:rPr>
        <w:t>и</w:t>
      </w:r>
      <w:r w:rsidRPr="00F729A5">
        <w:rPr>
          <w:rFonts w:ascii="Times New Roman" w:hAnsi="Times New Roman"/>
          <w:spacing w:val="-1"/>
          <w:sz w:val="24"/>
          <w:szCs w:val="24"/>
        </w:rPr>
        <w:t>н</w:t>
      </w:r>
      <w:r w:rsidRPr="00F729A5">
        <w:rPr>
          <w:rFonts w:ascii="Times New Roman" w:hAnsi="Times New Roman"/>
          <w:spacing w:val="2"/>
          <w:sz w:val="24"/>
          <w:szCs w:val="24"/>
        </w:rPr>
        <w:t>о</w:t>
      </w:r>
      <w:r w:rsidRPr="00F729A5">
        <w:rPr>
          <w:rFonts w:ascii="Times New Roman" w:hAnsi="Times New Roman"/>
          <w:sz w:val="24"/>
          <w:szCs w:val="24"/>
        </w:rPr>
        <w:t>се</w:t>
      </w:r>
      <w:r w:rsidRPr="00F729A5">
        <w:rPr>
          <w:rFonts w:ascii="Times New Roman" w:hAnsi="Times New Roman"/>
          <w:spacing w:val="31"/>
          <w:sz w:val="24"/>
          <w:szCs w:val="24"/>
        </w:rPr>
        <w:t xml:space="preserve"> </w:t>
      </w:r>
      <w:r w:rsidRPr="00F729A5">
        <w:rPr>
          <w:rFonts w:ascii="Times New Roman" w:hAnsi="Times New Roman"/>
          <w:sz w:val="24"/>
          <w:szCs w:val="24"/>
        </w:rPr>
        <w:t>и</w:t>
      </w:r>
      <w:r w:rsidRPr="00F729A5">
        <w:rPr>
          <w:rFonts w:ascii="Times New Roman" w:hAnsi="Times New Roman"/>
          <w:spacing w:val="8"/>
          <w:sz w:val="24"/>
          <w:szCs w:val="24"/>
        </w:rPr>
        <w:t xml:space="preserve"> </w:t>
      </w:r>
      <w:r w:rsidRPr="00F729A5">
        <w:rPr>
          <w:rFonts w:ascii="Times New Roman" w:hAnsi="Times New Roman"/>
          <w:sz w:val="24"/>
          <w:szCs w:val="24"/>
        </w:rPr>
        <w:t>дру</w:t>
      </w:r>
      <w:r w:rsidRPr="00F729A5">
        <w:rPr>
          <w:rFonts w:ascii="Times New Roman" w:hAnsi="Times New Roman"/>
          <w:spacing w:val="1"/>
          <w:sz w:val="24"/>
          <w:szCs w:val="24"/>
        </w:rPr>
        <w:t>г</w:t>
      </w:r>
      <w:r w:rsidRPr="00F729A5">
        <w:rPr>
          <w:rFonts w:ascii="Times New Roman" w:hAnsi="Times New Roman"/>
          <w:sz w:val="24"/>
          <w:szCs w:val="24"/>
        </w:rPr>
        <w:t>е</w:t>
      </w:r>
      <w:r w:rsidRPr="00F729A5">
        <w:rPr>
          <w:rFonts w:ascii="Times New Roman" w:hAnsi="Times New Roman"/>
          <w:spacing w:val="20"/>
          <w:sz w:val="24"/>
          <w:szCs w:val="24"/>
        </w:rPr>
        <w:t xml:space="preserve"> </w:t>
      </w:r>
      <w:r w:rsidRPr="00F729A5">
        <w:rPr>
          <w:rFonts w:ascii="Times New Roman" w:hAnsi="Times New Roman"/>
          <w:sz w:val="24"/>
          <w:szCs w:val="24"/>
        </w:rPr>
        <w:t>ј</w:t>
      </w:r>
      <w:r w:rsidRPr="00F729A5">
        <w:rPr>
          <w:rFonts w:ascii="Times New Roman" w:hAnsi="Times New Roman"/>
          <w:spacing w:val="1"/>
          <w:sz w:val="24"/>
          <w:szCs w:val="24"/>
        </w:rPr>
        <w:t>а</w:t>
      </w:r>
      <w:r w:rsidRPr="00F729A5">
        <w:rPr>
          <w:rFonts w:ascii="Times New Roman" w:hAnsi="Times New Roman"/>
          <w:sz w:val="24"/>
          <w:szCs w:val="24"/>
        </w:rPr>
        <w:t>вне</w:t>
      </w:r>
      <w:r w:rsidRPr="00F729A5">
        <w:rPr>
          <w:rFonts w:ascii="Times New Roman" w:hAnsi="Times New Roman"/>
          <w:spacing w:val="20"/>
          <w:sz w:val="24"/>
          <w:szCs w:val="24"/>
        </w:rPr>
        <w:t xml:space="preserve"> </w:t>
      </w:r>
      <w:r w:rsidRPr="00F729A5">
        <w:rPr>
          <w:rFonts w:ascii="Times New Roman" w:hAnsi="Times New Roman"/>
          <w:sz w:val="24"/>
          <w:szCs w:val="24"/>
        </w:rPr>
        <w:t>дажби</w:t>
      </w:r>
      <w:r w:rsidRPr="00F729A5">
        <w:rPr>
          <w:rFonts w:ascii="Times New Roman" w:hAnsi="Times New Roman"/>
          <w:spacing w:val="1"/>
          <w:sz w:val="24"/>
          <w:szCs w:val="24"/>
        </w:rPr>
        <w:t>н</w:t>
      </w:r>
      <w:r w:rsidRPr="00F729A5">
        <w:rPr>
          <w:rFonts w:ascii="Times New Roman" w:hAnsi="Times New Roman"/>
          <w:sz w:val="24"/>
          <w:szCs w:val="24"/>
        </w:rPr>
        <w:t>е</w:t>
      </w:r>
      <w:r w:rsidRPr="00F729A5">
        <w:rPr>
          <w:rFonts w:ascii="Times New Roman" w:hAnsi="Times New Roman"/>
          <w:spacing w:val="25"/>
          <w:sz w:val="24"/>
          <w:szCs w:val="24"/>
        </w:rPr>
        <w:t xml:space="preserve"> </w:t>
      </w:r>
      <w:r w:rsidRPr="00F729A5">
        <w:rPr>
          <w:rFonts w:ascii="Times New Roman" w:hAnsi="Times New Roman"/>
          <w:sz w:val="24"/>
          <w:szCs w:val="24"/>
        </w:rPr>
        <w:t>у</w:t>
      </w:r>
      <w:r w:rsidRPr="00F729A5">
        <w:rPr>
          <w:rFonts w:ascii="Times New Roman" w:hAnsi="Times New Roman"/>
          <w:spacing w:val="15"/>
          <w:sz w:val="24"/>
          <w:szCs w:val="24"/>
        </w:rPr>
        <w:t xml:space="preserve"> </w:t>
      </w:r>
      <w:r w:rsidRPr="00F729A5">
        <w:rPr>
          <w:rFonts w:ascii="Times New Roman" w:hAnsi="Times New Roman"/>
          <w:sz w:val="24"/>
          <w:szCs w:val="24"/>
        </w:rPr>
        <w:t>скла</w:t>
      </w:r>
      <w:r w:rsidRPr="00F729A5">
        <w:rPr>
          <w:rFonts w:ascii="Times New Roman" w:hAnsi="Times New Roman"/>
          <w:spacing w:val="-1"/>
          <w:sz w:val="24"/>
          <w:szCs w:val="24"/>
        </w:rPr>
        <w:t>д</w:t>
      </w:r>
      <w:r w:rsidRPr="00F729A5">
        <w:rPr>
          <w:rFonts w:ascii="Times New Roman" w:hAnsi="Times New Roman"/>
          <w:sz w:val="24"/>
          <w:szCs w:val="24"/>
        </w:rPr>
        <w:t>у</w:t>
      </w:r>
      <w:r w:rsidRPr="00F729A5">
        <w:rPr>
          <w:rFonts w:ascii="Times New Roman" w:hAnsi="Times New Roman"/>
          <w:spacing w:val="22"/>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w:t>
      </w:r>
      <w:r>
        <w:rPr>
          <w:rFonts w:ascii="Times New Roman" w:hAnsi="Times New Roman"/>
          <w:spacing w:val="10"/>
          <w:sz w:val="24"/>
          <w:szCs w:val="24"/>
        </w:rPr>
        <w:t xml:space="preserve"> </w:t>
      </w:r>
      <w:r w:rsidRPr="00F729A5">
        <w:rPr>
          <w:rFonts w:ascii="Times New Roman" w:hAnsi="Times New Roman"/>
          <w:spacing w:val="1"/>
          <w:sz w:val="24"/>
          <w:szCs w:val="24"/>
        </w:rPr>
        <w:t>п</w:t>
      </w:r>
      <w:r w:rsidRPr="00F729A5">
        <w:rPr>
          <w:rFonts w:ascii="Times New Roman" w:hAnsi="Times New Roman"/>
          <w:spacing w:val="-1"/>
          <w:sz w:val="24"/>
          <w:szCs w:val="24"/>
        </w:rPr>
        <w:t>р</w:t>
      </w:r>
      <w:r w:rsidRPr="00F729A5">
        <w:rPr>
          <w:rFonts w:ascii="Times New Roman" w:hAnsi="Times New Roman"/>
          <w:spacing w:val="1"/>
          <w:sz w:val="24"/>
          <w:szCs w:val="24"/>
        </w:rPr>
        <w:t>о</w:t>
      </w:r>
      <w:r w:rsidRPr="00F729A5">
        <w:rPr>
          <w:rFonts w:ascii="Times New Roman" w:hAnsi="Times New Roman"/>
          <w:sz w:val="24"/>
          <w:szCs w:val="24"/>
        </w:rPr>
        <w:t>писи</w:t>
      </w:r>
      <w:r w:rsidRPr="00F729A5">
        <w:rPr>
          <w:rFonts w:ascii="Times New Roman" w:hAnsi="Times New Roman"/>
          <w:spacing w:val="1"/>
          <w:sz w:val="24"/>
          <w:szCs w:val="24"/>
        </w:rPr>
        <w:t>м</w:t>
      </w:r>
      <w:r w:rsidRPr="00F729A5">
        <w:rPr>
          <w:rFonts w:ascii="Times New Roman" w:hAnsi="Times New Roman"/>
          <w:sz w:val="24"/>
          <w:szCs w:val="24"/>
        </w:rPr>
        <w:t>а</w:t>
      </w:r>
      <w:r w:rsidRPr="00F729A5">
        <w:rPr>
          <w:rFonts w:ascii="Times New Roman" w:hAnsi="Times New Roman"/>
          <w:spacing w:val="31"/>
          <w:sz w:val="24"/>
          <w:szCs w:val="24"/>
        </w:rPr>
        <w:t xml:space="preserve"> </w:t>
      </w:r>
      <w:r w:rsidRPr="00F729A5">
        <w:rPr>
          <w:rFonts w:ascii="Times New Roman" w:hAnsi="Times New Roman"/>
          <w:w w:val="103"/>
          <w:sz w:val="24"/>
          <w:szCs w:val="24"/>
        </w:rPr>
        <w:t>Р</w:t>
      </w:r>
      <w:r w:rsidRPr="00F729A5">
        <w:rPr>
          <w:rFonts w:ascii="Times New Roman" w:hAnsi="Times New Roman"/>
          <w:spacing w:val="1"/>
          <w:w w:val="103"/>
          <w:sz w:val="24"/>
          <w:szCs w:val="24"/>
        </w:rPr>
        <w:t>е</w:t>
      </w:r>
      <w:r w:rsidRPr="00F729A5">
        <w:rPr>
          <w:rFonts w:ascii="Times New Roman" w:hAnsi="Times New Roman"/>
          <w:w w:val="103"/>
          <w:sz w:val="24"/>
          <w:szCs w:val="24"/>
        </w:rPr>
        <w:t>публике</w:t>
      </w:r>
      <w:r>
        <w:rPr>
          <w:rFonts w:ascii="Times New Roman" w:hAnsi="Times New Roman"/>
          <w:sz w:val="24"/>
          <w:szCs w:val="24"/>
        </w:rPr>
        <w:t xml:space="preserve"> </w:t>
      </w:r>
      <w:r w:rsidRPr="00F729A5">
        <w:rPr>
          <w:rFonts w:ascii="Times New Roman" w:hAnsi="Times New Roman"/>
          <w:sz w:val="24"/>
          <w:szCs w:val="24"/>
        </w:rPr>
        <w:t>Срби</w:t>
      </w:r>
      <w:r w:rsidRPr="00F729A5">
        <w:rPr>
          <w:rFonts w:ascii="Times New Roman" w:hAnsi="Times New Roman"/>
          <w:spacing w:val="1"/>
          <w:sz w:val="24"/>
          <w:szCs w:val="24"/>
        </w:rPr>
        <w:t>ј</w:t>
      </w:r>
      <w:r w:rsidRPr="00F729A5">
        <w:rPr>
          <w:rFonts w:ascii="Times New Roman" w:hAnsi="Times New Roman"/>
          <w:sz w:val="24"/>
          <w:szCs w:val="24"/>
        </w:rPr>
        <w:t>е</w:t>
      </w:r>
      <w:r w:rsidRPr="00F729A5">
        <w:rPr>
          <w:rFonts w:ascii="Times New Roman" w:hAnsi="Times New Roman"/>
          <w:spacing w:val="16"/>
          <w:sz w:val="24"/>
          <w:szCs w:val="24"/>
        </w:rPr>
        <w:t xml:space="preserve"> </w:t>
      </w:r>
      <w:r w:rsidRPr="00F729A5">
        <w:rPr>
          <w:rFonts w:ascii="Times New Roman" w:hAnsi="Times New Roman"/>
          <w:sz w:val="24"/>
          <w:szCs w:val="24"/>
        </w:rPr>
        <w:t>и</w:t>
      </w:r>
      <w:r w:rsidRPr="00F729A5">
        <w:rPr>
          <w:rFonts w:ascii="Times New Roman" w:hAnsi="Times New Roman"/>
          <w:spacing w:val="1"/>
          <w:sz w:val="24"/>
          <w:szCs w:val="24"/>
        </w:rPr>
        <w:t>л</w:t>
      </w:r>
      <w:r w:rsidRPr="00F729A5">
        <w:rPr>
          <w:rFonts w:ascii="Times New Roman" w:hAnsi="Times New Roman"/>
          <w:sz w:val="24"/>
          <w:szCs w:val="24"/>
        </w:rPr>
        <w:t>и</w:t>
      </w:r>
      <w:r w:rsidRPr="00F729A5">
        <w:rPr>
          <w:rFonts w:ascii="Times New Roman" w:hAnsi="Times New Roman"/>
          <w:spacing w:val="8"/>
          <w:sz w:val="24"/>
          <w:szCs w:val="24"/>
        </w:rPr>
        <w:t xml:space="preserve"> </w:t>
      </w:r>
      <w:r w:rsidRPr="00F729A5">
        <w:rPr>
          <w:rFonts w:ascii="Times New Roman" w:hAnsi="Times New Roman"/>
          <w:sz w:val="24"/>
          <w:szCs w:val="24"/>
        </w:rPr>
        <w:t>с</w:t>
      </w:r>
      <w:r w:rsidRPr="00F729A5">
        <w:rPr>
          <w:rFonts w:ascii="Times New Roman" w:hAnsi="Times New Roman"/>
          <w:spacing w:val="1"/>
          <w:sz w:val="24"/>
          <w:szCs w:val="24"/>
        </w:rPr>
        <w:t>т</w:t>
      </w:r>
      <w:r w:rsidRPr="00F729A5">
        <w:rPr>
          <w:rFonts w:ascii="Times New Roman" w:hAnsi="Times New Roman"/>
          <w:sz w:val="24"/>
          <w:szCs w:val="24"/>
        </w:rPr>
        <w:t>р</w:t>
      </w:r>
      <w:r w:rsidRPr="00F729A5">
        <w:rPr>
          <w:rFonts w:ascii="Times New Roman" w:hAnsi="Times New Roman"/>
          <w:spacing w:val="1"/>
          <w:sz w:val="24"/>
          <w:szCs w:val="24"/>
        </w:rPr>
        <w:t>а</w:t>
      </w:r>
      <w:r w:rsidRPr="00F729A5">
        <w:rPr>
          <w:rFonts w:ascii="Times New Roman" w:hAnsi="Times New Roman"/>
          <w:sz w:val="24"/>
          <w:szCs w:val="24"/>
        </w:rPr>
        <w:t>не</w:t>
      </w:r>
      <w:r w:rsidRPr="00F729A5">
        <w:rPr>
          <w:rFonts w:ascii="Times New Roman" w:hAnsi="Times New Roman"/>
          <w:spacing w:val="18"/>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ржа</w:t>
      </w:r>
      <w:r w:rsidRPr="00F729A5">
        <w:rPr>
          <w:rFonts w:ascii="Times New Roman" w:hAnsi="Times New Roman"/>
          <w:spacing w:val="1"/>
          <w:sz w:val="24"/>
          <w:szCs w:val="24"/>
        </w:rPr>
        <w:t>в</w:t>
      </w:r>
      <w:r w:rsidRPr="00F729A5">
        <w:rPr>
          <w:rFonts w:ascii="Times New Roman" w:hAnsi="Times New Roman"/>
          <w:sz w:val="24"/>
          <w:szCs w:val="24"/>
        </w:rPr>
        <w:t>е</w:t>
      </w:r>
      <w:r w:rsidRPr="00F729A5">
        <w:rPr>
          <w:rFonts w:ascii="Times New Roman" w:hAnsi="Times New Roman"/>
          <w:spacing w:val="18"/>
          <w:sz w:val="24"/>
          <w:szCs w:val="24"/>
        </w:rPr>
        <w:t xml:space="preserve"> </w:t>
      </w:r>
      <w:r w:rsidRPr="00F729A5">
        <w:rPr>
          <w:rFonts w:ascii="Times New Roman" w:hAnsi="Times New Roman"/>
          <w:sz w:val="24"/>
          <w:szCs w:val="24"/>
        </w:rPr>
        <w:t>к</w:t>
      </w:r>
      <w:r w:rsidRPr="00F729A5">
        <w:rPr>
          <w:rFonts w:ascii="Times New Roman" w:hAnsi="Times New Roman"/>
          <w:spacing w:val="1"/>
          <w:sz w:val="24"/>
          <w:szCs w:val="24"/>
        </w:rPr>
        <w:t>а</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13"/>
          <w:sz w:val="24"/>
          <w:szCs w:val="24"/>
        </w:rPr>
        <w:t xml:space="preserve"> </w:t>
      </w:r>
      <w:r w:rsidRPr="00F729A5">
        <w:rPr>
          <w:rFonts w:ascii="Times New Roman" w:hAnsi="Times New Roman"/>
          <w:spacing w:val="1"/>
          <w:sz w:val="24"/>
          <w:szCs w:val="24"/>
        </w:rPr>
        <w:t>им</w:t>
      </w:r>
      <w:r w:rsidRPr="00F729A5">
        <w:rPr>
          <w:rFonts w:ascii="Times New Roman" w:hAnsi="Times New Roman"/>
          <w:sz w:val="24"/>
          <w:szCs w:val="24"/>
        </w:rPr>
        <w:t>а</w:t>
      </w:r>
      <w:r w:rsidRPr="00F729A5">
        <w:rPr>
          <w:rFonts w:ascii="Times New Roman" w:hAnsi="Times New Roman"/>
          <w:spacing w:val="11"/>
          <w:sz w:val="24"/>
          <w:szCs w:val="24"/>
        </w:rPr>
        <w:t xml:space="preserve"> </w:t>
      </w:r>
      <w:r w:rsidRPr="00F729A5">
        <w:rPr>
          <w:rFonts w:ascii="Times New Roman" w:hAnsi="Times New Roman"/>
          <w:sz w:val="24"/>
          <w:szCs w:val="24"/>
        </w:rPr>
        <w:t>с</w:t>
      </w:r>
      <w:r w:rsidRPr="00F729A5">
        <w:rPr>
          <w:rFonts w:ascii="Times New Roman" w:hAnsi="Times New Roman"/>
          <w:spacing w:val="1"/>
          <w:sz w:val="24"/>
          <w:szCs w:val="24"/>
        </w:rPr>
        <w:t>е</w:t>
      </w:r>
      <w:r w:rsidRPr="00F729A5">
        <w:rPr>
          <w:rFonts w:ascii="Times New Roman" w:hAnsi="Times New Roman"/>
          <w:spacing w:val="-1"/>
          <w:sz w:val="24"/>
          <w:szCs w:val="24"/>
        </w:rPr>
        <w:t>д</w:t>
      </w:r>
      <w:r w:rsidRPr="00F729A5">
        <w:rPr>
          <w:rFonts w:ascii="Times New Roman" w:hAnsi="Times New Roman"/>
          <w:sz w:val="24"/>
          <w:szCs w:val="24"/>
        </w:rPr>
        <w:t>и</w:t>
      </w:r>
      <w:r w:rsidRPr="00F729A5">
        <w:rPr>
          <w:rFonts w:ascii="Times New Roman" w:hAnsi="Times New Roman"/>
          <w:spacing w:val="1"/>
          <w:sz w:val="24"/>
          <w:szCs w:val="24"/>
        </w:rPr>
        <w:t>ш</w:t>
      </w:r>
      <w:r w:rsidRPr="00F729A5">
        <w:rPr>
          <w:rFonts w:ascii="Times New Roman" w:hAnsi="Times New Roman"/>
          <w:sz w:val="24"/>
          <w:szCs w:val="24"/>
        </w:rPr>
        <w:t>те</w:t>
      </w:r>
      <w:r w:rsidRPr="00F729A5">
        <w:rPr>
          <w:rFonts w:ascii="Times New Roman" w:hAnsi="Times New Roman"/>
          <w:spacing w:val="20"/>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w:t>
      </w:r>
      <w:r w:rsidRPr="00F729A5">
        <w:rPr>
          <w:rFonts w:ascii="Times New Roman" w:hAnsi="Times New Roman"/>
          <w:spacing w:val="7"/>
          <w:sz w:val="24"/>
          <w:szCs w:val="24"/>
        </w:rPr>
        <w:t xml:space="preserve"> </w:t>
      </w:r>
      <w:r w:rsidRPr="00F729A5">
        <w:rPr>
          <w:rFonts w:ascii="Times New Roman" w:hAnsi="Times New Roman"/>
          <w:sz w:val="24"/>
          <w:szCs w:val="24"/>
        </w:rPr>
        <w:t>њеној</w:t>
      </w:r>
      <w:r w:rsidRPr="00F729A5">
        <w:rPr>
          <w:rFonts w:ascii="Times New Roman" w:hAnsi="Times New Roman"/>
          <w:spacing w:val="19"/>
          <w:sz w:val="24"/>
          <w:szCs w:val="24"/>
        </w:rPr>
        <w:t xml:space="preserve"> </w:t>
      </w:r>
      <w:r w:rsidRPr="00F729A5">
        <w:rPr>
          <w:rFonts w:ascii="Times New Roman" w:hAnsi="Times New Roman"/>
          <w:spacing w:val="1"/>
          <w:sz w:val="24"/>
          <w:szCs w:val="24"/>
        </w:rPr>
        <w:t>т</w:t>
      </w:r>
      <w:r w:rsidRPr="00F729A5">
        <w:rPr>
          <w:rFonts w:ascii="Times New Roman" w:hAnsi="Times New Roman"/>
          <w:sz w:val="24"/>
          <w:szCs w:val="24"/>
        </w:rPr>
        <w:t>е</w:t>
      </w:r>
      <w:r w:rsidRPr="00F729A5">
        <w:rPr>
          <w:rFonts w:ascii="Times New Roman" w:hAnsi="Times New Roman"/>
          <w:spacing w:val="-1"/>
          <w:sz w:val="24"/>
          <w:szCs w:val="24"/>
        </w:rPr>
        <w:t>р</w:t>
      </w:r>
      <w:r w:rsidRPr="00F729A5">
        <w:rPr>
          <w:rFonts w:ascii="Times New Roman" w:hAnsi="Times New Roman"/>
          <w:sz w:val="24"/>
          <w:szCs w:val="24"/>
        </w:rPr>
        <w:t>и</w:t>
      </w:r>
      <w:r w:rsidRPr="00F729A5">
        <w:rPr>
          <w:rFonts w:ascii="Times New Roman" w:hAnsi="Times New Roman"/>
          <w:spacing w:val="1"/>
          <w:sz w:val="24"/>
          <w:szCs w:val="24"/>
        </w:rPr>
        <w:t>т</w:t>
      </w:r>
      <w:r w:rsidRPr="00F729A5">
        <w:rPr>
          <w:rFonts w:ascii="Times New Roman" w:hAnsi="Times New Roman"/>
          <w:sz w:val="24"/>
          <w:szCs w:val="24"/>
        </w:rPr>
        <w:t>о</w:t>
      </w:r>
      <w:r w:rsidRPr="00F729A5">
        <w:rPr>
          <w:rFonts w:ascii="Times New Roman" w:hAnsi="Times New Roman"/>
          <w:spacing w:val="-1"/>
          <w:sz w:val="24"/>
          <w:szCs w:val="24"/>
        </w:rPr>
        <w:t>р</w:t>
      </w:r>
      <w:r w:rsidRPr="00F729A5">
        <w:rPr>
          <w:rFonts w:ascii="Times New Roman" w:hAnsi="Times New Roman"/>
          <w:sz w:val="24"/>
          <w:szCs w:val="24"/>
        </w:rPr>
        <w:t>и</w:t>
      </w:r>
      <w:r w:rsidRPr="00F729A5">
        <w:rPr>
          <w:rFonts w:ascii="Times New Roman" w:hAnsi="Times New Roman"/>
          <w:spacing w:val="1"/>
          <w:sz w:val="24"/>
          <w:szCs w:val="24"/>
        </w:rPr>
        <w:t>ј</w:t>
      </w:r>
      <w:r w:rsidRPr="00F729A5">
        <w:rPr>
          <w:rFonts w:ascii="Times New Roman" w:hAnsi="Times New Roman"/>
          <w:sz w:val="24"/>
          <w:szCs w:val="24"/>
        </w:rPr>
        <w:t>и</w:t>
      </w:r>
      <w:r w:rsidRPr="00F729A5">
        <w:rPr>
          <w:rFonts w:ascii="Times New Roman" w:hAnsi="Times New Roman"/>
          <w:spacing w:val="28"/>
          <w:sz w:val="24"/>
          <w:szCs w:val="24"/>
        </w:rPr>
        <w:t xml:space="preserve"> </w:t>
      </w:r>
      <w:r w:rsidRPr="00F729A5">
        <w:rPr>
          <w:rFonts w:ascii="Times New Roman" w:hAnsi="Times New Roman"/>
          <w:sz w:val="24"/>
          <w:szCs w:val="24"/>
        </w:rPr>
        <w:t>(члана</w:t>
      </w:r>
      <w:r w:rsidRPr="00F729A5">
        <w:rPr>
          <w:rFonts w:ascii="Times New Roman" w:hAnsi="Times New Roman"/>
          <w:spacing w:val="18"/>
          <w:sz w:val="24"/>
          <w:szCs w:val="24"/>
        </w:rPr>
        <w:t xml:space="preserve"> </w:t>
      </w:r>
      <w:r w:rsidRPr="00F729A5">
        <w:rPr>
          <w:rFonts w:ascii="Times New Roman" w:hAnsi="Times New Roman"/>
          <w:sz w:val="24"/>
          <w:szCs w:val="24"/>
        </w:rPr>
        <w:t>75.</w:t>
      </w:r>
      <w:r w:rsidRPr="00F729A5">
        <w:rPr>
          <w:rFonts w:ascii="Times New Roman" w:hAnsi="Times New Roman"/>
          <w:spacing w:val="10"/>
          <w:sz w:val="24"/>
          <w:szCs w:val="24"/>
        </w:rPr>
        <w:t xml:space="preserve"> </w:t>
      </w:r>
      <w:proofErr w:type="gramStart"/>
      <w:r w:rsidRPr="00F729A5">
        <w:rPr>
          <w:rFonts w:ascii="Times New Roman" w:hAnsi="Times New Roman"/>
          <w:sz w:val="24"/>
          <w:szCs w:val="24"/>
        </w:rPr>
        <w:t>став</w:t>
      </w:r>
      <w:proofErr w:type="gramEnd"/>
      <w:r w:rsidRPr="00F729A5">
        <w:rPr>
          <w:rFonts w:ascii="Times New Roman" w:hAnsi="Times New Roman"/>
          <w:spacing w:val="14"/>
          <w:sz w:val="24"/>
          <w:szCs w:val="24"/>
        </w:rPr>
        <w:t xml:space="preserve"> </w:t>
      </w:r>
      <w:r w:rsidRPr="00F729A5">
        <w:rPr>
          <w:rFonts w:ascii="Times New Roman" w:hAnsi="Times New Roman"/>
          <w:sz w:val="24"/>
          <w:szCs w:val="24"/>
        </w:rPr>
        <w:t>1.</w:t>
      </w:r>
      <w:r w:rsidRPr="00F729A5">
        <w:rPr>
          <w:rFonts w:ascii="Times New Roman" w:hAnsi="Times New Roman"/>
          <w:spacing w:val="6"/>
          <w:sz w:val="24"/>
          <w:szCs w:val="24"/>
        </w:rPr>
        <w:t xml:space="preserve"> </w:t>
      </w:r>
      <w:proofErr w:type="gramStart"/>
      <w:r w:rsidRPr="00F729A5">
        <w:rPr>
          <w:rFonts w:ascii="Times New Roman" w:hAnsi="Times New Roman"/>
          <w:spacing w:val="1"/>
          <w:sz w:val="24"/>
          <w:szCs w:val="24"/>
        </w:rPr>
        <w:t>т</w:t>
      </w:r>
      <w:r w:rsidRPr="00F729A5">
        <w:rPr>
          <w:rFonts w:ascii="Times New Roman" w:hAnsi="Times New Roman"/>
          <w:sz w:val="24"/>
          <w:szCs w:val="24"/>
        </w:rPr>
        <w:t>ачка</w:t>
      </w:r>
      <w:proofErr w:type="gramEnd"/>
      <w:r>
        <w:rPr>
          <w:rFonts w:ascii="Times New Roman" w:hAnsi="Times New Roman"/>
          <w:sz w:val="24"/>
          <w:szCs w:val="24"/>
        </w:rPr>
        <w:t xml:space="preserve"> </w:t>
      </w:r>
      <w:r w:rsidR="00D27C54">
        <w:rPr>
          <w:rFonts w:ascii="Times New Roman" w:hAnsi="Times New Roman"/>
          <w:sz w:val="24"/>
          <w:szCs w:val="24"/>
          <w:lang w:val="sr-Latn-CS"/>
        </w:rPr>
        <w:t>4</w:t>
      </w:r>
      <w:r w:rsidRPr="00F729A5">
        <w:rPr>
          <w:rFonts w:ascii="Times New Roman" w:hAnsi="Times New Roman"/>
          <w:sz w:val="24"/>
          <w:szCs w:val="24"/>
        </w:rPr>
        <w:t>)</w:t>
      </w:r>
      <w:r w:rsidRPr="00F729A5">
        <w:rPr>
          <w:rFonts w:ascii="Times New Roman" w:hAnsi="Times New Roman"/>
          <w:spacing w:val="8"/>
          <w:sz w:val="24"/>
          <w:szCs w:val="24"/>
        </w:rPr>
        <w:t xml:space="preserve"> </w:t>
      </w:r>
      <w:r w:rsidRPr="00F729A5">
        <w:rPr>
          <w:rFonts w:ascii="Times New Roman" w:hAnsi="Times New Roman"/>
          <w:w w:val="103"/>
          <w:sz w:val="24"/>
          <w:szCs w:val="24"/>
        </w:rPr>
        <w:t>Закона);</w:t>
      </w:r>
    </w:p>
    <w:p w:rsidR="0019555D" w:rsidRPr="0019555D" w:rsidRDefault="0019555D" w:rsidP="00422880">
      <w:pPr>
        <w:widowControl w:val="0"/>
        <w:autoSpaceDE w:val="0"/>
        <w:autoSpaceDN w:val="0"/>
        <w:adjustRightInd w:val="0"/>
        <w:spacing w:before="18" w:after="0" w:line="240" w:lineRule="auto"/>
        <w:ind w:left="851" w:hanging="131"/>
        <w:jc w:val="both"/>
        <w:rPr>
          <w:rFonts w:ascii="Times New Roman" w:hAnsi="Times New Roman"/>
          <w:sz w:val="24"/>
          <w:szCs w:val="24"/>
          <w:lang w:val="sr-Cyrl-CS"/>
        </w:rPr>
      </w:pPr>
    </w:p>
    <w:p w:rsidR="0058222E" w:rsidRPr="00BC5B37" w:rsidRDefault="0058222E" w:rsidP="00F729A5">
      <w:pPr>
        <w:widowControl w:val="0"/>
        <w:autoSpaceDE w:val="0"/>
        <w:autoSpaceDN w:val="0"/>
        <w:adjustRightInd w:val="0"/>
        <w:spacing w:before="6" w:after="0" w:line="200" w:lineRule="exact"/>
        <w:jc w:val="both"/>
        <w:rPr>
          <w:rFonts w:ascii="Times New Roman" w:hAnsi="Times New Roman"/>
          <w:lang w:val="sr-Cyrl-CS"/>
        </w:rPr>
      </w:pPr>
    </w:p>
    <w:p w:rsidR="00A6671E" w:rsidRPr="00BC5B37" w:rsidRDefault="00A6671E" w:rsidP="00F729A5">
      <w:pPr>
        <w:widowControl w:val="0"/>
        <w:autoSpaceDE w:val="0"/>
        <w:autoSpaceDN w:val="0"/>
        <w:adjustRightInd w:val="0"/>
        <w:spacing w:before="6" w:after="0" w:line="200" w:lineRule="exact"/>
        <w:jc w:val="both"/>
        <w:rPr>
          <w:rFonts w:ascii="Times New Roman" w:hAnsi="Times New Roman"/>
          <w:lang w:val="sr-Cyrl-CS"/>
        </w:rPr>
        <w:sectPr w:rsidR="00A6671E" w:rsidRPr="00BC5B37" w:rsidSect="00247EC9">
          <w:pgSz w:w="12240" w:h="15840"/>
          <w:pgMar w:top="1000" w:right="1480" w:bottom="278" w:left="1480" w:header="0" w:footer="932" w:gutter="0"/>
          <w:cols w:space="720"/>
          <w:noEndnote/>
        </w:sectPr>
      </w:pPr>
    </w:p>
    <w:p w:rsidR="0058222E" w:rsidRPr="00BC5B37" w:rsidRDefault="00766841" w:rsidP="00F729A5">
      <w:pPr>
        <w:widowControl w:val="0"/>
        <w:tabs>
          <w:tab w:val="left" w:pos="2980"/>
          <w:tab w:val="left" w:pos="3040"/>
        </w:tabs>
        <w:autoSpaceDE w:val="0"/>
        <w:autoSpaceDN w:val="0"/>
        <w:adjustRightInd w:val="0"/>
        <w:spacing w:before="37" w:after="0" w:line="496" w:lineRule="auto"/>
        <w:ind w:left="106" w:right="-35"/>
        <w:jc w:val="both"/>
        <w:rPr>
          <w:rFonts w:ascii="Times New Roman" w:hAnsi="Times New Roman"/>
        </w:rPr>
      </w:pPr>
      <w:r w:rsidRPr="00BC5B37">
        <w:rPr>
          <w:rFonts w:ascii="Times New Roman" w:hAnsi="Times New Roman"/>
          <w:w w:val="103"/>
        </w:rPr>
        <w:lastRenderedPageBreak/>
        <w:t>Место</w:t>
      </w:r>
      <w:r w:rsidR="0058222E" w:rsidRPr="00BC5B37">
        <w:rPr>
          <w:rFonts w:ascii="Times New Roman" w:hAnsi="Times New Roman"/>
          <w:w w:val="103"/>
        </w:rPr>
        <w:t>:</w:t>
      </w:r>
      <w:r w:rsidR="0058222E" w:rsidRPr="00BC5B37">
        <w:rPr>
          <w:rFonts w:ascii="Times New Roman" w:hAnsi="Times New Roman"/>
          <w:w w:val="292"/>
          <w:u w:val="single"/>
        </w:rPr>
        <w:t xml:space="preserve"> </w:t>
      </w:r>
      <w:r w:rsidR="0058222E" w:rsidRPr="00BC5B37">
        <w:rPr>
          <w:rFonts w:ascii="Times New Roman" w:hAnsi="Times New Roman"/>
          <w:u w:val="single"/>
        </w:rPr>
        <w:tab/>
      </w:r>
      <w:r w:rsidR="0058222E" w:rsidRPr="00BC5B37">
        <w:rPr>
          <w:rFonts w:ascii="Times New Roman" w:hAnsi="Times New Roman"/>
        </w:rPr>
        <w:t xml:space="preserve"> </w:t>
      </w:r>
      <w:r w:rsidRPr="00BC5B37">
        <w:rPr>
          <w:rFonts w:ascii="Times New Roman" w:hAnsi="Times New Roman"/>
          <w:w w:val="103"/>
        </w:rPr>
        <w:t>Датум</w:t>
      </w:r>
      <w:r w:rsidR="0058222E" w:rsidRPr="00BC5B37">
        <w:rPr>
          <w:rFonts w:ascii="Times New Roman" w:hAnsi="Times New Roman"/>
          <w:w w:val="103"/>
        </w:rPr>
        <w:t>:</w:t>
      </w:r>
      <w:r w:rsidR="0058222E" w:rsidRPr="00BC5B37">
        <w:rPr>
          <w:rFonts w:ascii="Times New Roman" w:hAnsi="Times New Roman"/>
          <w:w w:val="292"/>
          <w:u w:val="single"/>
        </w:rPr>
        <w:t xml:space="preserve"> </w:t>
      </w:r>
      <w:r w:rsidR="0058222E" w:rsidRPr="00BC5B37">
        <w:rPr>
          <w:rFonts w:ascii="Times New Roman" w:hAnsi="Times New Roman"/>
          <w:u w:val="single"/>
        </w:rPr>
        <w:tab/>
      </w:r>
      <w:r w:rsidR="0058222E" w:rsidRPr="00BC5B37">
        <w:rPr>
          <w:rFonts w:ascii="Times New Roman" w:hAnsi="Times New Roman"/>
          <w:u w:val="single"/>
        </w:rPr>
        <w:tab/>
      </w:r>
    </w:p>
    <w:p w:rsidR="0058222E" w:rsidRPr="00BC5B37" w:rsidRDefault="0058222E" w:rsidP="00F729A5">
      <w:pPr>
        <w:widowControl w:val="0"/>
        <w:autoSpaceDE w:val="0"/>
        <w:autoSpaceDN w:val="0"/>
        <w:adjustRightInd w:val="0"/>
        <w:spacing w:before="20" w:after="0" w:line="260" w:lineRule="exact"/>
        <w:jc w:val="both"/>
        <w:rPr>
          <w:rFonts w:ascii="Times New Roman" w:hAnsi="Times New Roman"/>
        </w:rPr>
      </w:pPr>
      <w:r w:rsidRPr="00BC5B37">
        <w:rPr>
          <w:rFonts w:ascii="Times New Roman" w:hAnsi="Times New Roman"/>
        </w:rPr>
        <w:br w:type="column"/>
      </w:r>
    </w:p>
    <w:p w:rsidR="0058222E" w:rsidRPr="00BC5B37" w:rsidRDefault="00766841" w:rsidP="00A6671E">
      <w:pPr>
        <w:widowControl w:val="0"/>
        <w:autoSpaceDE w:val="0"/>
        <w:autoSpaceDN w:val="0"/>
        <w:adjustRightInd w:val="0"/>
        <w:spacing w:after="0" w:line="240" w:lineRule="auto"/>
        <w:ind w:right="-55"/>
        <w:jc w:val="both"/>
        <w:rPr>
          <w:rFonts w:ascii="Times New Roman" w:hAnsi="Times New Roman"/>
        </w:rPr>
      </w:pPr>
      <w:proofErr w:type="gramStart"/>
      <w:r w:rsidRPr="00BC5B37">
        <w:rPr>
          <w:rFonts w:ascii="Times New Roman" w:hAnsi="Times New Roman"/>
          <w:w w:val="103"/>
        </w:rPr>
        <w:t>М</w:t>
      </w:r>
      <w:r w:rsidRPr="00BC5B37">
        <w:rPr>
          <w:rFonts w:ascii="Times New Roman" w:hAnsi="Times New Roman"/>
          <w:spacing w:val="1"/>
          <w:w w:val="103"/>
        </w:rPr>
        <w:t>П</w:t>
      </w:r>
      <w:r w:rsidR="0058222E" w:rsidRPr="00BC5B37">
        <w:rPr>
          <w:rFonts w:ascii="Times New Roman" w:hAnsi="Times New Roman"/>
          <w:w w:val="103"/>
        </w:rPr>
        <w:t>.</w:t>
      </w:r>
      <w:proofErr w:type="gramEnd"/>
    </w:p>
    <w:p w:rsidR="0058222E" w:rsidRPr="00BC5B37" w:rsidRDefault="0058222E" w:rsidP="00A6671E">
      <w:pPr>
        <w:widowControl w:val="0"/>
        <w:autoSpaceDE w:val="0"/>
        <w:autoSpaceDN w:val="0"/>
        <w:adjustRightInd w:val="0"/>
        <w:spacing w:before="37" w:after="0" w:line="240" w:lineRule="auto"/>
        <w:ind w:left="550" w:right="1603" w:hanging="266"/>
        <w:jc w:val="both"/>
        <w:rPr>
          <w:rFonts w:ascii="Times New Roman" w:hAnsi="Times New Roman"/>
        </w:rPr>
      </w:pPr>
      <w:r w:rsidRPr="00BC5B37">
        <w:rPr>
          <w:rFonts w:ascii="Times New Roman" w:hAnsi="Times New Roman"/>
        </w:rPr>
        <w:br w:type="column"/>
      </w:r>
      <w:r w:rsidR="00766841" w:rsidRPr="00BC5B37">
        <w:rPr>
          <w:rFonts w:ascii="Times New Roman" w:hAnsi="Times New Roman"/>
          <w:w w:val="103"/>
        </w:rPr>
        <w:lastRenderedPageBreak/>
        <w:t>Понуђач</w:t>
      </w:r>
    </w:p>
    <w:p w:rsidR="0058222E" w:rsidRPr="00BC5B37" w:rsidRDefault="0058222E" w:rsidP="00F729A5">
      <w:pPr>
        <w:widowControl w:val="0"/>
        <w:autoSpaceDE w:val="0"/>
        <w:autoSpaceDN w:val="0"/>
        <w:adjustRightInd w:val="0"/>
        <w:spacing w:after="0" w:line="200" w:lineRule="exact"/>
        <w:jc w:val="both"/>
        <w:rPr>
          <w:rFonts w:ascii="Times New Roman" w:hAnsi="Times New Roman"/>
        </w:rPr>
      </w:pPr>
    </w:p>
    <w:p w:rsidR="0058222E" w:rsidRPr="00BC5B37" w:rsidRDefault="0058222E" w:rsidP="00F729A5">
      <w:pPr>
        <w:widowControl w:val="0"/>
        <w:autoSpaceDE w:val="0"/>
        <w:autoSpaceDN w:val="0"/>
        <w:adjustRightInd w:val="0"/>
        <w:spacing w:before="13" w:after="0" w:line="280" w:lineRule="exact"/>
        <w:jc w:val="both"/>
        <w:rPr>
          <w:rFonts w:ascii="Times New Roman" w:hAnsi="Times New Roman"/>
        </w:rPr>
      </w:pPr>
    </w:p>
    <w:p w:rsidR="0058222E" w:rsidRPr="00BC5B37" w:rsidRDefault="008A63E7" w:rsidP="00A87B7A">
      <w:pPr>
        <w:widowControl w:val="0"/>
        <w:autoSpaceDE w:val="0"/>
        <w:autoSpaceDN w:val="0"/>
        <w:adjustRightInd w:val="0"/>
        <w:spacing w:after="0" w:line="229" w:lineRule="exact"/>
        <w:ind w:left="-142" w:right="10"/>
        <w:jc w:val="both"/>
        <w:rPr>
          <w:rFonts w:ascii="Times New Roman" w:hAnsi="Times New Roman"/>
          <w:lang w:val="sr-Cyrl-CS"/>
        </w:rPr>
        <w:sectPr w:rsidR="0058222E" w:rsidRPr="00BC5B37" w:rsidSect="00247EC9">
          <w:type w:val="continuous"/>
          <w:pgSz w:w="12240" w:h="15840"/>
          <w:pgMar w:top="960" w:right="1480" w:bottom="278" w:left="1480" w:header="720" w:footer="720" w:gutter="0"/>
          <w:cols w:num="3" w:space="720" w:equalWidth="0">
            <w:col w:w="3053" w:space="1401"/>
            <w:col w:w="371" w:space="1468"/>
            <w:col w:w="2987"/>
          </w:cols>
          <w:noEndnote/>
        </w:sectPr>
      </w:pPr>
      <w:r>
        <w:rPr>
          <w:rFonts w:ascii="Times New Roman" w:hAnsi="Times New Roman"/>
          <w:noProof/>
        </w:rPr>
        <w:pict>
          <v:polyline id="_x0000_s1034" style="position:absolute;left:0;text-align:left;z-index:-3;mso-position-horizontal-relative:page;mso-position-vertical-relative:text" points="384.15pt,-1.65pt,495.1pt,-1.65pt" coordsize="2219,0" o:allowincell="f" filled="f" strokeweight=".20639mm">
            <v:path arrowok="t"/>
            <w10:wrap anchorx="page"/>
          </v:polyline>
        </w:pict>
      </w:r>
      <w:r w:rsidR="0058222E" w:rsidRPr="00BC5B37">
        <w:rPr>
          <w:rFonts w:ascii="Times New Roman" w:hAnsi="Times New Roman"/>
          <w:position w:val="-1"/>
        </w:rPr>
        <w:t>(</w:t>
      </w:r>
      <w:proofErr w:type="gramStart"/>
      <w:r w:rsidR="00766841" w:rsidRPr="00BC5B37">
        <w:rPr>
          <w:rFonts w:ascii="Times New Roman" w:hAnsi="Times New Roman"/>
          <w:position w:val="-1"/>
        </w:rPr>
        <w:t>потпис</w:t>
      </w:r>
      <w:proofErr w:type="gramEnd"/>
      <w:r w:rsidR="0058222E" w:rsidRPr="00BC5B37">
        <w:rPr>
          <w:rFonts w:ascii="Times New Roman" w:hAnsi="Times New Roman"/>
          <w:spacing w:val="20"/>
          <w:position w:val="-1"/>
        </w:rPr>
        <w:t xml:space="preserve"> </w:t>
      </w:r>
      <w:r w:rsidR="00766841" w:rsidRPr="00BC5B37">
        <w:rPr>
          <w:rFonts w:ascii="Times New Roman" w:hAnsi="Times New Roman"/>
          <w:spacing w:val="1"/>
          <w:position w:val="-1"/>
        </w:rPr>
        <w:t>о</w:t>
      </w:r>
      <w:r w:rsidR="00766841" w:rsidRPr="00BC5B37">
        <w:rPr>
          <w:rFonts w:ascii="Times New Roman" w:hAnsi="Times New Roman"/>
          <w:position w:val="-1"/>
        </w:rPr>
        <w:t>вл</w:t>
      </w:r>
      <w:r w:rsidR="00766841" w:rsidRPr="00BC5B37">
        <w:rPr>
          <w:rFonts w:ascii="Times New Roman" w:hAnsi="Times New Roman"/>
          <w:spacing w:val="1"/>
          <w:position w:val="-1"/>
        </w:rPr>
        <w:t>а</w:t>
      </w:r>
      <w:r w:rsidR="00766841" w:rsidRPr="00BC5B37">
        <w:rPr>
          <w:rFonts w:ascii="Times New Roman" w:hAnsi="Times New Roman"/>
          <w:position w:val="-1"/>
        </w:rPr>
        <w:t>шћеног</w:t>
      </w:r>
      <w:r w:rsidR="0058222E" w:rsidRPr="00BC5B37">
        <w:rPr>
          <w:rFonts w:ascii="Times New Roman" w:hAnsi="Times New Roman"/>
          <w:spacing w:val="29"/>
          <w:position w:val="-1"/>
        </w:rPr>
        <w:t xml:space="preserve"> </w:t>
      </w:r>
      <w:r w:rsidR="00766841" w:rsidRPr="00BC5B37">
        <w:rPr>
          <w:rFonts w:ascii="Times New Roman" w:hAnsi="Times New Roman"/>
          <w:w w:val="103"/>
          <w:position w:val="-1"/>
        </w:rPr>
        <w:t>ли</w:t>
      </w:r>
      <w:r w:rsidR="00766841" w:rsidRPr="00BC5B37">
        <w:rPr>
          <w:rFonts w:ascii="Times New Roman" w:hAnsi="Times New Roman"/>
          <w:spacing w:val="1"/>
          <w:w w:val="103"/>
          <w:position w:val="-1"/>
        </w:rPr>
        <w:t>ц</w:t>
      </w:r>
      <w:r w:rsidR="00766841" w:rsidRPr="00BC5B37">
        <w:rPr>
          <w:rFonts w:ascii="Times New Roman" w:hAnsi="Times New Roman"/>
          <w:spacing w:val="-1"/>
          <w:w w:val="103"/>
          <w:position w:val="-1"/>
        </w:rPr>
        <w:t>а</w:t>
      </w:r>
      <w:r w:rsidR="0058222E" w:rsidRPr="00BC5B37">
        <w:rPr>
          <w:rFonts w:ascii="Times New Roman" w:hAnsi="Times New Roman"/>
          <w:w w:val="103"/>
          <w:position w:val="-1"/>
        </w:rPr>
        <w:t>)</w:t>
      </w:r>
    </w:p>
    <w:p w:rsidR="00A6671E" w:rsidRDefault="00A6671E" w:rsidP="00A87B7A">
      <w:pPr>
        <w:widowControl w:val="0"/>
        <w:autoSpaceDE w:val="0"/>
        <w:autoSpaceDN w:val="0"/>
        <w:adjustRightInd w:val="0"/>
        <w:spacing w:before="37" w:after="0" w:line="240" w:lineRule="auto"/>
        <w:jc w:val="both"/>
        <w:rPr>
          <w:rFonts w:ascii="Times New Roman" w:hAnsi="Times New Roman"/>
          <w:b/>
          <w:bCs/>
          <w:w w:val="103"/>
          <w:sz w:val="24"/>
          <w:szCs w:val="24"/>
          <w:u w:val="single"/>
          <w:lang w:val="sr-Cyrl-CS"/>
        </w:rPr>
      </w:pPr>
    </w:p>
    <w:p w:rsidR="0058222E" w:rsidRPr="00BC5B37" w:rsidRDefault="00766841" w:rsidP="00F729A5">
      <w:pPr>
        <w:widowControl w:val="0"/>
        <w:autoSpaceDE w:val="0"/>
        <w:autoSpaceDN w:val="0"/>
        <w:adjustRightInd w:val="0"/>
        <w:spacing w:before="37" w:after="0" w:line="240" w:lineRule="auto"/>
        <w:ind w:left="106"/>
        <w:jc w:val="both"/>
        <w:rPr>
          <w:rFonts w:ascii="Times New Roman" w:hAnsi="Times New Roman"/>
          <w:sz w:val="18"/>
          <w:szCs w:val="18"/>
        </w:rPr>
      </w:pPr>
      <w:r w:rsidRPr="00BC5B37">
        <w:rPr>
          <w:rFonts w:ascii="Times New Roman" w:hAnsi="Times New Roman"/>
          <w:b/>
          <w:bCs/>
          <w:w w:val="103"/>
          <w:sz w:val="18"/>
          <w:szCs w:val="18"/>
          <w:u w:val="single"/>
        </w:rPr>
        <w:t>Напомен</w:t>
      </w:r>
      <w:r w:rsidRPr="00BC5B37">
        <w:rPr>
          <w:rFonts w:ascii="Times New Roman" w:hAnsi="Times New Roman"/>
          <w:b/>
          <w:bCs/>
          <w:spacing w:val="1"/>
          <w:w w:val="103"/>
          <w:sz w:val="18"/>
          <w:szCs w:val="18"/>
          <w:u w:val="single"/>
        </w:rPr>
        <w:t>а</w:t>
      </w:r>
      <w:r w:rsidR="0058222E" w:rsidRPr="00BC5B37">
        <w:rPr>
          <w:rFonts w:ascii="Times New Roman" w:hAnsi="Times New Roman"/>
          <w:b/>
          <w:bCs/>
          <w:w w:val="103"/>
          <w:sz w:val="18"/>
          <w:szCs w:val="18"/>
        </w:rPr>
        <w:t>:</w:t>
      </w:r>
    </w:p>
    <w:p w:rsidR="0058222E" w:rsidRPr="00BC5B37" w:rsidRDefault="00766841" w:rsidP="00BC5B37">
      <w:pPr>
        <w:widowControl w:val="0"/>
        <w:autoSpaceDE w:val="0"/>
        <w:autoSpaceDN w:val="0"/>
        <w:adjustRightInd w:val="0"/>
        <w:spacing w:before="8" w:after="0" w:line="240" w:lineRule="auto"/>
        <w:ind w:left="106"/>
        <w:jc w:val="both"/>
        <w:rPr>
          <w:rFonts w:ascii="Times New Roman" w:hAnsi="Times New Roman"/>
          <w:sz w:val="18"/>
          <w:szCs w:val="18"/>
        </w:rPr>
      </w:pPr>
      <w:r w:rsidRPr="00BC5B37">
        <w:rPr>
          <w:rFonts w:ascii="Times New Roman" w:hAnsi="Times New Roman"/>
          <w:b/>
          <w:bCs/>
          <w:sz w:val="18"/>
          <w:szCs w:val="18"/>
        </w:rPr>
        <w:t>Изј</w:t>
      </w:r>
      <w:r w:rsidRPr="00BC5B37">
        <w:rPr>
          <w:rFonts w:ascii="Times New Roman" w:hAnsi="Times New Roman"/>
          <w:b/>
          <w:bCs/>
          <w:spacing w:val="1"/>
          <w:sz w:val="18"/>
          <w:szCs w:val="18"/>
        </w:rPr>
        <w:t>а</w:t>
      </w:r>
      <w:r w:rsidRPr="00BC5B37">
        <w:rPr>
          <w:rFonts w:ascii="Times New Roman" w:hAnsi="Times New Roman"/>
          <w:b/>
          <w:bCs/>
          <w:sz w:val="18"/>
          <w:szCs w:val="18"/>
        </w:rPr>
        <w:t>ву</w:t>
      </w:r>
      <w:r w:rsidR="0058222E" w:rsidRPr="00BC5B37">
        <w:rPr>
          <w:rFonts w:ascii="Times New Roman" w:hAnsi="Times New Roman"/>
          <w:b/>
          <w:bCs/>
          <w:spacing w:val="19"/>
          <w:sz w:val="18"/>
          <w:szCs w:val="18"/>
        </w:rPr>
        <w:t xml:space="preserve"> </w:t>
      </w:r>
      <w:r w:rsidRPr="00BC5B37">
        <w:rPr>
          <w:rFonts w:ascii="Times New Roman" w:hAnsi="Times New Roman"/>
          <w:b/>
          <w:bCs/>
          <w:spacing w:val="1"/>
          <w:sz w:val="18"/>
          <w:szCs w:val="18"/>
        </w:rPr>
        <w:t>до</w:t>
      </w:r>
      <w:r w:rsidRPr="00BC5B37">
        <w:rPr>
          <w:rFonts w:ascii="Times New Roman" w:hAnsi="Times New Roman"/>
          <w:b/>
          <w:bCs/>
          <w:sz w:val="18"/>
          <w:szCs w:val="18"/>
        </w:rPr>
        <w:t>ст</w:t>
      </w:r>
      <w:r w:rsidRPr="00BC5B37">
        <w:rPr>
          <w:rFonts w:ascii="Times New Roman" w:hAnsi="Times New Roman"/>
          <w:b/>
          <w:bCs/>
          <w:spacing w:val="1"/>
          <w:sz w:val="18"/>
          <w:szCs w:val="18"/>
        </w:rPr>
        <w:t>а</w:t>
      </w:r>
      <w:r w:rsidRPr="00BC5B37">
        <w:rPr>
          <w:rFonts w:ascii="Times New Roman" w:hAnsi="Times New Roman"/>
          <w:b/>
          <w:bCs/>
          <w:sz w:val="18"/>
          <w:szCs w:val="18"/>
        </w:rPr>
        <w:t>вљ</w:t>
      </w:r>
      <w:r w:rsidRPr="00BC5B37">
        <w:rPr>
          <w:rFonts w:ascii="Times New Roman" w:hAnsi="Times New Roman"/>
          <w:b/>
          <w:bCs/>
          <w:spacing w:val="1"/>
          <w:sz w:val="18"/>
          <w:szCs w:val="18"/>
        </w:rPr>
        <w:t>а</w:t>
      </w:r>
      <w:r w:rsidRPr="00BC5B37">
        <w:rPr>
          <w:rFonts w:ascii="Times New Roman" w:hAnsi="Times New Roman"/>
          <w:b/>
          <w:bCs/>
          <w:sz w:val="18"/>
          <w:szCs w:val="18"/>
        </w:rPr>
        <w:t>ју</w:t>
      </w:r>
      <w:r w:rsidR="0058222E" w:rsidRPr="00BC5B37">
        <w:rPr>
          <w:rFonts w:ascii="Times New Roman" w:hAnsi="Times New Roman"/>
          <w:b/>
          <w:bCs/>
          <w:spacing w:val="33"/>
          <w:sz w:val="18"/>
          <w:szCs w:val="18"/>
        </w:rPr>
        <w:t xml:space="preserve"> </w:t>
      </w:r>
      <w:r w:rsidRPr="00BC5B37">
        <w:rPr>
          <w:rFonts w:ascii="Times New Roman" w:hAnsi="Times New Roman"/>
          <w:b/>
          <w:bCs/>
          <w:sz w:val="18"/>
          <w:szCs w:val="18"/>
        </w:rPr>
        <w:t>само</w:t>
      </w:r>
      <w:r w:rsidR="0058222E" w:rsidRPr="00BC5B37">
        <w:rPr>
          <w:rFonts w:ascii="Times New Roman" w:hAnsi="Times New Roman"/>
          <w:b/>
          <w:bCs/>
          <w:spacing w:val="19"/>
          <w:sz w:val="18"/>
          <w:szCs w:val="18"/>
        </w:rPr>
        <w:t xml:space="preserve"> </w:t>
      </w:r>
      <w:r w:rsidRPr="00BC5B37">
        <w:rPr>
          <w:rFonts w:ascii="Times New Roman" w:hAnsi="Times New Roman"/>
          <w:b/>
          <w:bCs/>
          <w:spacing w:val="-1"/>
          <w:sz w:val="18"/>
          <w:szCs w:val="18"/>
        </w:rPr>
        <w:t>о</w:t>
      </w:r>
      <w:r w:rsidRPr="00BC5B37">
        <w:rPr>
          <w:rFonts w:ascii="Times New Roman" w:hAnsi="Times New Roman"/>
          <w:b/>
          <w:bCs/>
          <w:spacing w:val="1"/>
          <w:sz w:val="18"/>
          <w:szCs w:val="18"/>
        </w:rPr>
        <w:t>н</w:t>
      </w:r>
      <w:r w:rsidRPr="00BC5B37">
        <w:rPr>
          <w:rFonts w:ascii="Times New Roman" w:hAnsi="Times New Roman"/>
          <w:b/>
          <w:bCs/>
          <w:sz w:val="18"/>
          <w:szCs w:val="18"/>
        </w:rPr>
        <w:t>и</w:t>
      </w:r>
      <w:r w:rsidR="0058222E" w:rsidRPr="00BC5B37">
        <w:rPr>
          <w:rFonts w:ascii="Times New Roman" w:hAnsi="Times New Roman"/>
          <w:b/>
          <w:bCs/>
          <w:spacing w:val="10"/>
          <w:sz w:val="18"/>
          <w:szCs w:val="18"/>
        </w:rPr>
        <w:t xml:space="preserve"> </w:t>
      </w:r>
      <w:r w:rsidRPr="00BC5B37">
        <w:rPr>
          <w:rFonts w:ascii="Times New Roman" w:hAnsi="Times New Roman"/>
          <w:b/>
          <w:bCs/>
          <w:sz w:val="18"/>
          <w:szCs w:val="18"/>
        </w:rPr>
        <w:t>пон</w:t>
      </w:r>
      <w:r w:rsidRPr="00BC5B37">
        <w:rPr>
          <w:rFonts w:ascii="Times New Roman" w:hAnsi="Times New Roman"/>
          <w:b/>
          <w:bCs/>
          <w:spacing w:val="-1"/>
          <w:sz w:val="18"/>
          <w:szCs w:val="18"/>
        </w:rPr>
        <w:t>у</w:t>
      </w:r>
      <w:r w:rsidRPr="00BC5B37">
        <w:rPr>
          <w:rFonts w:ascii="Times New Roman" w:hAnsi="Times New Roman"/>
          <w:b/>
          <w:bCs/>
          <w:spacing w:val="1"/>
          <w:sz w:val="18"/>
          <w:szCs w:val="18"/>
        </w:rPr>
        <w:t>ђач</w:t>
      </w:r>
      <w:r w:rsidRPr="00BC5B37">
        <w:rPr>
          <w:rFonts w:ascii="Times New Roman" w:hAnsi="Times New Roman"/>
          <w:b/>
          <w:bCs/>
          <w:sz w:val="18"/>
          <w:szCs w:val="18"/>
        </w:rPr>
        <w:t>и</w:t>
      </w:r>
      <w:r w:rsidR="0058222E" w:rsidRPr="00BC5B37">
        <w:rPr>
          <w:rFonts w:ascii="Times New Roman" w:hAnsi="Times New Roman"/>
          <w:b/>
          <w:bCs/>
          <w:spacing w:val="26"/>
          <w:sz w:val="18"/>
          <w:szCs w:val="18"/>
        </w:rPr>
        <w:t xml:space="preserve"> </w:t>
      </w:r>
      <w:r w:rsidRPr="00BC5B37">
        <w:rPr>
          <w:rFonts w:ascii="Times New Roman" w:hAnsi="Times New Roman"/>
          <w:b/>
          <w:bCs/>
          <w:spacing w:val="1"/>
          <w:sz w:val="18"/>
          <w:szCs w:val="18"/>
        </w:rPr>
        <w:t>к</w:t>
      </w:r>
      <w:r w:rsidRPr="00BC5B37">
        <w:rPr>
          <w:rFonts w:ascii="Times New Roman" w:hAnsi="Times New Roman"/>
          <w:b/>
          <w:bCs/>
          <w:sz w:val="18"/>
          <w:szCs w:val="18"/>
        </w:rPr>
        <w:t>оји</w:t>
      </w:r>
      <w:r w:rsidR="0058222E" w:rsidRPr="00BC5B37">
        <w:rPr>
          <w:rFonts w:ascii="Times New Roman" w:hAnsi="Times New Roman"/>
          <w:b/>
          <w:bCs/>
          <w:spacing w:val="14"/>
          <w:sz w:val="18"/>
          <w:szCs w:val="18"/>
        </w:rPr>
        <w:t xml:space="preserve"> </w:t>
      </w:r>
      <w:r w:rsidRPr="00BC5B37">
        <w:rPr>
          <w:rFonts w:ascii="Times New Roman" w:hAnsi="Times New Roman"/>
          <w:b/>
          <w:bCs/>
          <w:spacing w:val="-1"/>
          <w:sz w:val="18"/>
          <w:szCs w:val="18"/>
        </w:rPr>
        <w:t>п</w:t>
      </w:r>
      <w:r w:rsidRPr="00BC5B37">
        <w:rPr>
          <w:rFonts w:ascii="Times New Roman" w:hAnsi="Times New Roman"/>
          <w:b/>
          <w:bCs/>
          <w:spacing w:val="1"/>
          <w:sz w:val="18"/>
          <w:szCs w:val="18"/>
        </w:rPr>
        <w:t>о</w:t>
      </w:r>
      <w:r w:rsidRPr="00BC5B37">
        <w:rPr>
          <w:rFonts w:ascii="Times New Roman" w:hAnsi="Times New Roman"/>
          <w:b/>
          <w:bCs/>
          <w:spacing w:val="-1"/>
          <w:sz w:val="18"/>
          <w:szCs w:val="18"/>
        </w:rPr>
        <w:t>д</w:t>
      </w:r>
      <w:r w:rsidRPr="00BC5B37">
        <w:rPr>
          <w:rFonts w:ascii="Times New Roman" w:hAnsi="Times New Roman"/>
          <w:b/>
          <w:bCs/>
          <w:spacing w:val="1"/>
          <w:sz w:val="18"/>
          <w:szCs w:val="18"/>
        </w:rPr>
        <w:t>н</w:t>
      </w:r>
      <w:r w:rsidRPr="00BC5B37">
        <w:rPr>
          <w:rFonts w:ascii="Times New Roman" w:hAnsi="Times New Roman"/>
          <w:b/>
          <w:bCs/>
          <w:spacing w:val="-1"/>
          <w:sz w:val="18"/>
          <w:szCs w:val="18"/>
        </w:rPr>
        <w:t>ос</w:t>
      </w:r>
      <w:r w:rsidRPr="00BC5B37">
        <w:rPr>
          <w:rFonts w:ascii="Times New Roman" w:hAnsi="Times New Roman"/>
          <w:b/>
          <w:bCs/>
          <w:sz w:val="18"/>
          <w:szCs w:val="18"/>
        </w:rPr>
        <w:t>е</w:t>
      </w:r>
      <w:r w:rsidR="0058222E" w:rsidRPr="00BC5B37">
        <w:rPr>
          <w:rFonts w:ascii="Times New Roman" w:hAnsi="Times New Roman"/>
          <w:b/>
          <w:bCs/>
          <w:spacing w:val="27"/>
          <w:sz w:val="18"/>
          <w:szCs w:val="18"/>
        </w:rPr>
        <w:t xml:space="preserve"> </w:t>
      </w:r>
      <w:r w:rsidRPr="00BC5B37">
        <w:rPr>
          <w:rFonts w:ascii="Times New Roman" w:hAnsi="Times New Roman"/>
          <w:b/>
          <w:bCs/>
          <w:spacing w:val="-1"/>
          <w:sz w:val="18"/>
          <w:szCs w:val="18"/>
        </w:rPr>
        <w:t>з</w:t>
      </w:r>
      <w:r w:rsidRPr="00BC5B37">
        <w:rPr>
          <w:rFonts w:ascii="Times New Roman" w:hAnsi="Times New Roman"/>
          <w:b/>
          <w:bCs/>
          <w:spacing w:val="2"/>
          <w:sz w:val="18"/>
          <w:szCs w:val="18"/>
        </w:rPr>
        <w:t>а</w:t>
      </w:r>
      <w:r w:rsidRPr="00BC5B37">
        <w:rPr>
          <w:rFonts w:ascii="Times New Roman" w:hAnsi="Times New Roman"/>
          <w:b/>
          <w:bCs/>
          <w:spacing w:val="-1"/>
          <w:sz w:val="18"/>
          <w:szCs w:val="18"/>
        </w:rPr>
        <w:t>ј</w:t>
      </w:r>
      <w:r w:rsidRPr="00BC5B37">
        <w:rPr>
          <w:rFonts w:ascii="Times New Roman" w:hAnsi="Times New Roman"/>
          <w:b/>
          <w:bCs/>
          <w:spacing w:val="1"/>
          <w:sz w:val="18"/>
          <w:szCs w:val="18"/>
        </w:rPr>
        <w:t>е</w:t>
      </w:r>
      <w:r w:rsidRPr="00BC5B37">
        <w:rPr>
          <w:rFonts w:ascii="Times New Roman" w:hAnsi="Times New Roman"/>
          <w:b/>
          <w:bCs/>
          <w:spacing w:val="-1"/>
          <w:sz w:val="18"/>
          <w:szCs w:val="18"/>
        </w:rPr>
        <w:t>д</w:t>
      </w:r>
      <w:r w:rsidRPr="00BC5B37">
        <w:rPr>
          <w:rFonts w:ascii="Times New Roman" w:hAnsi="Times New Roman"/>
          <w:b/>
          <w:bCs/>
          <w:spacing w:val="3"/>
          <w:sz w:val="18"/>
          <w:szCs w:val="18"/>
        </w:rPr>
        <w:t>н</w:t>
      </w:r>
      <w:r w:rsidRPr="00BC5B37">
        <w:rPr>
          <w:rFonts w:ascii="Times New Roman" w:hAnsi="Times New Roman"/>
          <w:b/>
          <w:bCs/>
          <w:sz w:val="18"/>
          <w:szCs w:val="18"/>
        </w:rPr>
        <w:t>и</w:t>
      </w:r>
      <w:r w:rsidRPr="00BC5B37">
        <w:rPr>
          <w:rFonts w:ascii="Times New Roman" w:hAnsi="Times New Roman"/>
          <w:b/>
          <w:bCs/>
          <w:spacing w:val="1"/>
          <w:sz w:val="18"/>
          <w:szCs w:val="18"/>
        </w:rPr>
        <w:t>ч</w:t>
      </w:r>
      <w:r w:rsidRPr="00BC5B37">
        <w:rPr>
          <w:rFonts w:ascii="Times New Roman" w:hAnsi="Times New Roman"/>
          <w:b/>
          <w:bCs/>
          <w:sz w:val="18"/>
          <w:szCs w:val="18"/>
        </w:rPr>
        <w:t>ку</w:t>
      </w:r>
      <w:r w:rsidR="0058222E" w:rsidRPr="00BC5B37">
        <w:rPr>
          <w:rFonts w:ascii="Times New Roman" w:hAnsi="Times New Roman"/>
          <w:b/>
          <w:bCs/>
          <w:spacing w:val="32"/>
          <w:sz w:val="18"/>
          <w:szCs w:val="18"/>
        </w:rPr>
        <w:t xml:space="preserve"> </w:t>
      </w:r>
      <w:r w:rsidRPr="00BC5B37">
        <w:rPr>
          <w:rFonts w:ascii="Times New Roman" w:hAnsi="Times New Roman"/>
          <w:b/>
          <w:bCs/>
          <w:spacing w:val="-1"/>
          <w:w w:val="103"/>
          <w:sz w:val="18"/>
          <w:szCs w:val="18"/>
        </w:rPr>
        <w:t>п</w:t>
      </w:r>
      <w:r w:rsidRPr="00BC5B37">
        <w:rPr>
          <w:rFonts w:ascii="Times New Roman" w:hAnsi="Times New Roman"/>
          <w:b/>
          <w:bCs/>
          <w:w w:val="103"/>
          <w:sz w:val="18"/>
          <w:szCs w:val="18"/>
        </w:rPr>
        <w:t>о</w:t>
      </w:r>
      <w:r w:rsidRPr="00BC5B37">
        <w:rPr>
          <w:rFonts w:ascii="Times New Roman" w:hAnsi="Times New Roman"/>
          <w:b/>
          <w:bCs/>
          <w:spacing w:val="1"/>
          <w:w w:val="103"/>
          <w:sz w:val="18"/>
          <w:szCs w:val="18"/>
        </w:rPr>
        <w:t>н</w:t>
      </w:r>
      <w:r w:rsidRPr="00BC5B37">
        <w:rPr>
          <w:rFonts w:ascii="Times New Roman" w:hAnsi="Times New Roman"/>
          <w:b/>
          <w:bCs/>
          <w:w w:val="103"/>
          <w:sz w:val="18"/>
          <w:szCs w:val="18"/>
        </w:rPr>
        <w:t>уду</w:t>
      </w:r>
      <w:r w:rsidR="0058222E" w:rsidRPr="00BC5B37">
        <w:rPr>
          <w:rFonts w:ascii="Times New Roman" w:hAnsi="Times New Roman"/>
          <w:b/>
          <w:bCs/>
          <w:w w:val="103"/>
          <w:sz w:val="18"/>
          <w:szCs w:val="18"/>
        </w:rPr>
        <w:t>.</w:t>
      </w:r>
      <w:r w:rsidRPr="00BC5B37">
        <w:rPr>
          <w:rFonts w:ascii="Times New Roman" w:hAnsi="Times New Roman"/>
          <w:b/>
          <w:bCs/>
          <w:sz w:val="18"/>
          <w:szCs w:val="18"/>
        </w:rPr>
        <w:t>У</w:t>
      </w:r>
      <w:r w:rsidR="0091294D" w:rsidRPr="00BC5B37">
        <w:rPr>
          <w:rFonts w:ascii="Times New Roman" w:hAnsi="Times New Roman"/>
          <w:b/>
          <w:bCs/>
          <w:sz w:val="18"/>
          <w:szCs w:val="18"/>
        </w:rPr>
        <w:t xml:space="preserve"> </w:t>
      </w:r>
      <w:r w:rsidRPr="00BC5B37">
        <w:rPr>
          <w:rFonts w:ascii="Times New Roman" w:hAnsi="Times New Roman"/>
          <w:b/>
          <w:bCs/>
          <w:sz w:val="18"/>
          <w:szCs w:val="18"/>
        </w:rPr>
        <w:t>с</w:t>
      </w:r>
      <w:r w:rsidRPr="00BC5B37">
        <w:rPr>
          <w:rFonts w:ascii="Times New Roman" w:hAnsi="Times New Roman"/>
          <w:b/>
          <w:bCs/>
          <w:spacing w:val="1"/>
          <w:sz w:val="18"/>
          <w:szCs w:val="18"/>
        </w:rPr>
        <w:t>л</w:t>
      </w:r>
      <w:r w:rsidRPr="00BC5B37">
        <w:rPr>
          <w:rFonts w:ascii="Times New Roman" w:hAnsi="Times New Roman"/>
          <w:b/>
          <w:bCs/>
          <w:sz w:val="18"/>
          <w:szCs w:val="18"/>
        </w:rPr>
        <w:t>у</w:t>
      </w:r>
      <w:r w:rsidRPr="00BC5B37">
        <w:rPr>
          <w:rFonts w:ascii="Times New Roman" w:hAnsi="Times New Roman"/>
          <w:b/>
          <w:bCs/>
          <w:spacing w:val="-1"/>
          <w:sz w:val="18"/>
          <w:szCs w:val="18"/>
        </w:rPr>
        <w:t>ч</w:t>
      </w:r>
      <w:r w:rsidRPr="00BC5B37">
        <w:rPr>
          <w:rFonts w:ascii="Times New Roman" w:hAnsi="Times New Roman"/>
          <w:b/>
          <w:bCs/>
          <w:spacing w:val="1"/>
          <w:sz w:val="18"/>
          <w:szCs w:val="18"/>
        </w:rPr>
        <w:t>а</w:t>
      </w:r>
      <w:r w:rsidRPr="00BC5B37">
        <w:rPr>
          <w:rFonts w:ascii="Times New Roman" w:hAnsi="Times New Roman"/>
          <w:b/>
          <w:bCs/>
          <w:sz w:val="18"/>
          <w:szCs w:val="18"/>
        </w:rPr>
        <w:t>ју</w:t>
      </w:r>
      <w:r w:rsidR="0091294D" w:rsidRPr="00BC5B37">
        <w:rPr>
          <w:rFonts w:ascii="Times New Roman" w:hAnsi="Times New Roman"/>
          <w:b/>
          <w:bCs/>
          <w:sz w:val="18"/>
          <w:szCs w:val="18"/>
        </w:rPr>
        <w:t xml:space="preserve"> </w:t>
      </w:r>
      <w:r w:rsidRPr="00BC5B37">
        <w:rPr>
          <w:rFonts w:ascii="Times New Roman" w:hAnsi="Times New Roman"/>
          <w:b/>
          <w:bCs/>
          <w:spacing w:val="1"/>
          <w:sz w:val="18"/>
          <w:szCs w:val="18"/>
        </w:rPr>
        <w:t>п</w:t>
      </w:r>
      <w:r w:rsidRPr="00BC5B37">
        <w:rPr>
          <w:rFonts w:ascii="Times New Roman" w:hAnsi="Times New Roman"/>
          <w:b/>
          <w:bCs/>
          <w:sz w:val="18"/>
          <w:szCs w:val="18"/>
        </w:rPr>
        <w:t>од</w:t>
      </w:r>
      <w:r w:rsidRPr="00BC5B37">
        <w:rPr>
          <w:rFonts w:ascii="Times New Roman" w:hAnsi="Times New Roman"/>
          <w:b/>
          <w:bCs/>
          <w:spacing w:val="1"/>
          <w:sz w:val="18"/>
          <w:szCs w:val="18"/>
        </w:rPr>
        <w:t>н</w:t>
      </w:r>
      <w:r w:rsidRPr="00BC5B37">
        <w:rPr>
          <w:rFonts w:ascii="Times New Roman" w:hAnsi="Times New Roman"/>
          <w:b/>
          <w:bCs/>
          <w:sz w:val="18"/>
          <w:szCs w:val="18"/>
        </w:rPr>
        <w:t>ошења</w:t>
      </w:r>
      <w:r w:rsidR="0091294D" w:rsidRPr="00BC5B37">
        <w:rPr>
          <w:rFonts w:ascii="Times New Roman" w:hAnsi="Times New Roman"/>
          <w:b/>
          <w:bCs/>
          <w:sz w:val="18"/>
          <w:szCs w:val="18"/>
        </w:rPr>
        <w:t xml:space="preserve"> </w:t>
      </w:r>
      <w:r w:rsidRPr="00BC5B37">
        <w:rPr>
          <w:rFonts w:ascii="Times New Roman" w:hAnsi="Times New Roman"/>
          <w:b/>
          <w:bCs/>
          <w:sz w:val="18"/>
          <w:szCs w:val="18"/>
        </w:rPr>
        <w:t>зај</w:t>
      </w:r>
      <w:r w:rsidRPr="00BC5B37">
        <w:rPr>
          <w:rFonts w:ascii="Times New Roman" w:hAnsi="Times New Roman"/>
          <w:b/>
          <w:bCs/>
          <w:spacing w:val="1"/>
          <w:sz w:val="18"/>
          <w:szCs w:val="18"/>
        </w:rPr>
        <w:t>е</w:t>
      </w:r>
      <w:r w:rsidRPr="00BC5B37">
        <w:rPr>
          <w:rFonts w:ascii="Times New Roman" w:hAnsi="Times New Roman"/>
          <w:b/>
          <w:bCs/>
          <w:sz w:val="18"/>
          <w:szCs w:val="18"/>
        </w:rPr>
        <w:t>д</w:t>
      </w:r>
      <w:r w:rsidRPr="00BC5B37">
        <w:rPr>
          <w:rFonts w:ascii="Times New Roman" w:hAnsi="Times New Roman"/>
          <w:b/>
          <w:bCs/>
          <w:spacing w:val="1"/>
          <w:sz w:val="18"/>
          <w:szCs w:val="18"/>
        </w:rPr>
        <w:t>н</w:t>
      </w:r>
      <w:r w:rsidRPr="00BC5B37">
        <w:rPr>
          <w:rFonts w:ascii="Times New Roman" w:hAnsi="Times New Roman"/>
          <w:b/>
          <w:bCs/>
          <w:spacing w:val="-1"/>
          <w:sz w:val="18"/>
          <w:szCs w:val="18"/>
        </w:rPr>
        <w:t>и</w:t>
      </w:r>
      <w:r w:rsidRPr="00BC5B37">
        <w:rPr>
          <w:rFonts w:ascii="Times New Roman" w:hAnsi="Times New Roman"/>
          <w:b/>
          <w:bCs/>
          <w:spacing w:val="2"/>
          <w:sz w:val="18"/>
          <w:szCs w:val="18"/>
        </w:rPr>
        <w:t>ч</w:t>
      </w:r>
      <w:r w:rsidRPr="00BC5B37">
        <w:rPr>
          <w:rFonts w:ascii="Times New Roman" w:hAnsi="Times New Roman"/>
          <w:b/>
          <w:bCs/>
          <w:sz w:val="18"/>
          <w:szCs w:val="18"/>
        </w:rPr>
        <w:t>ке</w:t>
      </w:r>
      <w:r w:rsidR="0091294D" w:rsidRPr="00BC5B37">
        <w:rPr>
          <w:rFonts w:ascii="Times New Roman" w:hAnsi="Times New Roman"/>
          <w:b/>
          <w:bCs/>
          <w:sz w:val="18"/>
          <w:szCs w:val="18"/>
        </w:rPr>
        <w:t xml:space="preserve"> </w:t>
      </w:r>
      <w:r w:rsidRPr="00BC5B37">
        <w:rPr>
          <w:rFonts w:ascii="Times New Roman" w:hAnsi="Times New Roman"/>
          <w:b/>
          <w:bCs/>
          <w:sz w:val="18"/>
          <w:szCs w:val="18"/>
        </w:rPr>
        <w:t>понуде</w:t>
      </w:r>
      <w:r w:rsidR="0058222E" w:rsidRPr="00BC5B37">
        <w:rPr>
          <w:rFonts w:ascii="Times New Roman" w:hAnsi="Times New Roman"/>
          <w:b/>
          <w:bCs/>
          <w:sz w:val="18"/>
          <w:szCs w:val="18"/>
        </w:rPr>
        <w:t>,</w:t>
      </w:r>
      <w:r w:rsidR="0091294D" w:rsidRPr="00BC5B37">
        <w:rPr>
          <w:rFonts w:ascii="Times New Roman" w:hAnsi="Times New Roman"/>
          <w:b/>
          <w:bCs/>
          <w:sz w:val="18"/>
          <w:szCs w:val="18"/>
        </w:rPr>
        <w:t xml:space="preserve"> </w:t>
      </w:r>
      <w:r w:rsidRPr="00BC5B37">
        <w:rPr>
          <w:rFonts w:ascii="Times New Roman" w:hAnsi="Times New Roman"/>
          <w:b/>
          <w:bCs/>
          <w:sz w:val="18"/>
          <w:szCs w:val="18"/>
        </w:rPr>
        <w:t>сваки</w:t>
      </w:r>
      <w:r w:rsidR="0091294D" w:rsidRPr="00BC5B37">
        <w:rPr>
          <w:rFonts w:ascii="Times New Roman" w:hAnsi="Times New Roman"/>
          <w:b/>
          <w:bCs/>
          <w:sz w:val="18"/>
          <w:szCs w:val="18"/>
        </w:rPr>
        <w:t xml:space="preserve"> </w:t>
      </w:r>
      <w:r w:rsidRPr="00BC5B37">
        <w:rPr>
          <w:rFonts w:ascii="Times New Roman" w:hAnsi="Times New Roman"/>
          <w:b/>
          <w:bCs/>
          <w:sz w:val="18"/>
          <w:szCs w:val="18"/>
        </w:rPr>
        <w:t>по</w:t>
      </w:r>
      <w:r w:rsidRPr="00BC5B37">
        <w:rPr>
          <w:rFonts w:ascii="Times New Roman" w:hAnsi="Times New Roman"/>
          <w:b/>
          <w:bCs/>
          <w:spacing w:val="1"/>
          <w:sz w:val="18"/>
          <w:szCs w:val="18"/>
        </w:rPr>
        <w:t>н</w:t>
      </w:r>
      <w:r w:rsidRPr="00BC5B37">
        <w:rPr>
          <w:rFonts w:ascii="Times New Roman" w:hAnsi="Times New Roman"/>
          <w:b/>
          <w:bCs/>
          <w:spacing w:val="-1"/>
          <w:sz w:val="18"/>
          <w:szCs w:val="18"/>
        </w:rPr>
        <w:t>у</w:t>
      </w:r>
      <w:r w:rsidRPr="00BC5B37">
        <w:rPr>
          <w:rFonts w:ascii="Times New Roman" w:hAnsi="Times New Roman"/>
          <w:b/>
          <w:bCs/>
          <w:sz w:val="18"/>
          <w:szCs w:val="18"/>
        </w:rPr>
        <w:t>ђ</w:t>
      </w:r>
      <w:r w:rsidRPr="00BC5B37">
        <w:rPr>
          <w:rFonts w:ascii="Times New Roman" w:hAnsi="Times New Roman"/>
          <w:b/>
          <w:bCs/>
          <w:spacing w:val="1"/>
          <w:sz w:val="18"/>
          <w:szCs w:val="18"/>
        </w:rPr>
        <w:t>а</w:t>
      </w:r>
      <w:r w:rsidRPr="00BC5B37">
        <w:rPr>
          <w:rFonts w:ascii="Times New Roman" w:hAnsi="Times New Roman"/>
          <w:b/>
          <w:bCs/>
          <w:sz w:val="18"/>
          <w:szCs w:val="18"/>
        </w:rPr>
        <w:t>ч</w:t>
      </w:r>
      <w:r w:rsidR="0091294D" w:rsidRPr="00BC5B37">
        <w:rPr>
          <w:rFonts w:ascii="Times New Roman" w:hAnsi="Times New Roman"/>
          <w:b/>
          <w:bCs/>
          <w:sz w:val="18"/>
          <w:szCs w:val="18"/>
        </w:rPr>
        <w:t xml:space="preserve"> </w:t>
      </w:r>
      <w:r w:rsidRPr="00BC5B37">
        <w:rPr>
          <w:rFonts w:ascii="Times New Roman" w:hAnsi="Times New Roman"/>
          <w:b/>
          <w:bCs/>
          <w:sz w:val="18"/>
          <w:szCs w:val="18"/>
        </w:rPr>
        <w:t>из</w:t>
      </w:r>
      <w:r w:rsidR="0091294D" w:rsidRPr="00BC5B37">
        <w:rPr>
          <w:rFonts w:ascii="Times New Roman" w:hAnsi="Times New Roman"/>
          <w:b/>
          <w:bCs/>
          <w:sz w:val="18"/>
          <w:szCs w:val="18"/>
        </w:rPr>
        <w:t xml:space="preserve"> </w:t>
      </w:r>
      <w:r w:rsidRPr="00BC5B37">
        <w:rPr>
          <w:rFonts w:ascii="Times New Roman" w:hAnsi="Times New Roman"/>
          <w:b/>
          <w:bCs/>
          <w:spacing w:val="2"/>
          <w:sz w:val="18"/>
          <w:szCs w:val="18"/>
        </w:rPr>
        <w:t>г</w:t>
      </w:r>
      <w:r w:rsidRPr="00BC5B37">
        <w:rPr>
          <w:rFonts w:ascii="Times New Roman" w:hAnsi="Times New Roman"/>
          <w:b/>
          <w:bCs/>
          <w:spacing w:val="-1"/>
          <w:sz w:val="18"/>
          <w:szCs w:val="18"/>
        </w:rPr>
        <w:t>ру</w:t>
      </w:r>
      <w:r w:rsidRPr="00BC5B37">
        <w:rPr>
          <w:rFonts w:ascii="Times New Roman" w:hAnsi="Times New Roman"/>
          <w:b/>
          <w:bCs/>
          <w:spacing w:val="1"/>
          <w:sz w:val="18"/>
          <w:szCs w:val="18"/>
        </w:rPr>
        <w:t>п</w:t>
      </w:r>
      <w:r w:rsidRPr="00BC5B37">
        <w:rPr>
          <w:rFonts w:ascii="Times New Roman" w:hAnsi="Times New Roman"/>
          <w:b/>
          <w:bCs/>
          <w:sz w:val="18"/>
          <w:szCs w:val="18"/>
        </w:rPr>
        <w:t>е</w:t>
      </w:r>
      <w:r w:rsidR="0091294D" w:rsidRPr="00BC5B37">
        <w:rPr>
          <w:rFonts w:ascii="Times New Roman" w:hAnsi="Times New Roman"/>
          <w:b/>
          <w:bCs/>
          <w:sz w:val="18"/>
          <w:szCs w:val="18"/>
        </w:rPr>
        <w:t xml:space="preserve"> </w:t>
      </w:r>
      <w:r w:rsidRPr="00BC5B37">
        <w:rPr>
          <w:rFonts w:ascii="Times New Roman" w:hAnsi="Times New Roman"/>
          <w:b/>
          <w:bCs/>
          <w:sz w:val="18"/>
          <w:szCs w:val="18"/>
        </w:rPr>
        <w:t>понуђа</w:t>
      </w:r>
      <w:r w:rsidRPr="00BC5B37">
        <w:rPr>
          <w:rFonts w:ascii="Times New Roman" w:hAnsi="Times New Roman"/>
          <w:b/>
          <w:bCs/>
          <w:spacing w:val="1"/>
          <w:sz w:val="18"/>
          <w:szCs w:val="18"/>
        </w:rPr>
        <w:t>ч</w:t>
      </w:r>
      <w:r w:rsidRPr="00BC5B37">
        <w:rPr>
          <w:rFonts w:ascii="Times New Roman" w:hAnsi="Times New Roman"/>
          <w:b/>
          <w:bCs/>
          <w:sz w:val="18"/>
          <w:szCs w:val="18"/>
        </w:rPr>
        <w:t>а</w:t>
      </w:r>
      <w:r w:rsidR="0091294D" w:rsidRPr="00BC5B37">
        <w:rPr>
          <w:rFonts w:ascii="Times New Roman" w:hAnsi="Times New Roman"/>
          <w:b/>
          <w:bCs/>
          <w:sz w:val="18"/>
          <w:szCs w:val="18"/>
        </w:rPr>
        <w:t xml:space="preserve"> </w:t>
      </w:r>
      <w:r w:rsidRPr="00BC5B37">
        <w:rPr>
          <w:rFonts w:ascii="Times New Roman" w:hAnsi="Times New Roman"/>
          <w:b/>
          <w:bCs/>
          <w:sz w:val="18"/>
          <w:szCs w:val="18"/>
        </w:rPr>
        <w:t>мора</w:t>
      </w:r>
      <w:r w:rsidR="0091294D" w:rsidRPr="00BC5B37">
        <w:rPr>
          <w:rFonts w:ascii="Times New Roman" w:hAnsi="Times New Roman"/>
          <w:b/>
          <w:bCs/>
          <w:sz w:val="18"/>
          <w:szCs w:val="18"/>
        </w:rPr>
        <w:t xml:space="preserve"> </w:t>
      </w:r>
      <w:r w:rsidRPr="00BC5B37">
        <w:rPr>
          <w:rFonts w:ascii="Times New Roman" w:hAnsi="Times New Roman"/>
          <w:b/>
          <w:bCs/>
          <w:sz w:val="18"/>
          <w:szCs w:val="18"/>
        </w:rPr>
        <w:t>да</w:t>
      </w:r>
      <w:r w:rsidR="0091294D" w:rsidRPr="00BC5B37">
        <w:rPr>
          <w:rFonts w:ascii="Times New Roman" w:hAnsi="Times New Roman"/>
          <w:b/>
          <w:bCs/>
          <w:sz w:val="18"/>
          <w:szCs w:val="18"/>
        </w:rPr>
        <w:t xml:space="preserve"> </w:t>
      </w:r>
      <w:r w:rsidRPr="00BC5B37">
        <w:rPr>
          <w:rFonts w:ascii="Times New Roman" w:hAnsi="Times New Roman"/>
          <w:b/>
          <w:bCs/>
          <w:w w:val="103"/>
          <w:sz w:val="18"/>
          <w:szCs w:val="18"/>
        </w:rPr>
        <w:t>и</w:t>
      </w:r>
      <w:r w:rsidRPr="00BC5B37">
        <w:rPr>
          <w:rFonts w:ascii="Times New Roman" w:hAnsi="Times New Roman"/>
          <w:b/>
          <w:bCs/>
          <w:spacing w:val="1"/>
          <w:w w:val="103"/>
          <w:sz w:val="18"/>
          <w:szCs w:val="18"/>
        </w:rPr>
        <w:t>с</w:t>
      </w:r>
      <w:r w:rsidRPr="00BC5B37">
        <w:rPr>
          <w:rFonts w:ascii="Times New Roman" w:hAnsi="Times New Roman"/>
          <w:b/>
          <w:bCs/>
          <w:w w:val="103"/>
          <w:sz w:val="18"/>
          <w:szCs w:val="18"/>
        </w:rPr>
        <w:t>пуни</w:t>
      </w:r>
      <w:r w:rsidR="0058222E" w:rsidRPr="00BC5B37">
        <w:rPr>
          <w:rFonts w:ascii="Times New Roman" w:hAnsi="Times New Roman"/>
          <w:b/>
          <w:bCs/>
          <w:w w:val="103"/>
          <w:sz w:val="18"/>
          <w:szCs w:val="18"/>
        </w:rPr>
        <w:t xml:space="preserve"> </w:t>
      </w:r>
      <w:r w:rsidRPr="00BC5B37">
        <w:rPr>
          <w:rFonts w:ascii="Times New Roman" w:hAnsi="Times New Roman"/>
          <w:b/>
          <w:bCs/>
          <w:sz w:val="18"/>
          <w:szCs w:val="18"/>
        </w:rPr>
        <w:t>обавезне</w:t>
      </w:r>
      <w:r w:rsidR="0058222E" w:rsidRPr="00BC5B37">
        <w:rPr>
          <w:rFonts w:ascii="Times New Roman" w:hAnsi="Times New Roman"/>
          <w:b/>
          <w:bCs/>
          <w:spacing w:val="28"/>
          <w:sz w:val="18"/>
          <w:szCs w:val="18"/>
        </w:rPr>
        <w:t xml:space="preserve"> </w:t>
      </w:r>
      <w:r w:rsidRPr="00BC5B37">
        <w:rPr>
          <w:rFonts w:ascii="Times New Roman" w:hAnsi="Times New Roman"/>
          <w:b/>
          <w:bCs/>
          <w:spacing w:val="2"/>
          <w:sz w:val="18"/>
          <w:szCs w:val="18"/>
        </w:rPr>
        <w:t>у</w:t>
      </w:r>
      <w:r w:rsidRPr="00BC5B37">
        <w:rPr>
          <w:rFonts w:ascii="Times New Roman" w:hAnsi="Times New Roman"/>
          <w:b/>
          <w:bCs/>
          <w:sz w:val="18"/>
          <w:szCs w:val="18"/>
        </w:rPr>
        <w:t>сл</w:t>
      </w:r>
      <w:r w:rsidRPr="00BC5B37">
        <w:rPr>
          <w:rFonts w:ascii="Times New Roman" w:hAnsi="Times New Roman"/>
          <w:b/>
          <w:bCs/>
          <w:spacing w:val="-1"/>
          <w:sz w:val="18"/>
          <w:szCs w:val="18"/>
        </w:rPr>
        <w:t>о</w:t>
      </w:r>
      <w:r w:rsidRPr="00BC5B37">
        <w:rPr>
          <w:rFonts w:ascii="Times New Roman" w:hAnsi="Times New Roman"/>
          <w:b/>
          <w:bCs/>
          <w:spacing w:val="2"/>
          <w:sz w:val="18"/>
          <w:szCs w:val="18"/>
        </w:rPr>
        <w:t>в</w:t>
      </w:r>
      <w:r w:rsidRPr="00BC5B37">
        <w:rPr>
          <w:rFonts w:ascii="Times New Roman" w:hAnsi="Times New Roman"/>
          <w:b/>
          <w:bCs/>
          <w:sz w:val="18"/>
          <w:szCs w:val="18"/>
        </w:rPr>
        <w:t>е</w:t>
      </w:r>
      <w:r w:rsidR="0058222E" w:rsidRPr="00BC5B37">
        <w:rPr>
          <w:rFonts w:ascii="Times New Roman" w:hAnsi="Times New Roman"/>
          <w:b/>
          <w:bCs/>
          <w:sz w:val="18"/>
          <w:szCs w:val="18"/>
        </w:rPr>
        <w:t>,</w:t>
      </w:r>
      <w:r w:rsidR="0058222E" w:rsidRPr="00BC5B37">
        <w:rPr>
          <w:rFonts w:ascii="Times New Roman" w:hAnsi="Times New Roman"/>
          <w:b/>
          <w:bCs/>
          <w:spacing w:val="21"/>
          <w:sz w:val="18"/>
          <w:szCs w:val="18"/>
        </w:rPr>
        <w:t xml:space="preserve"> </w:t>
      </w:r>
      <w:r w:rsidRPr="00BC5B37">
        <w:rPr>
          <w:rFonts w:ascii="Times New Roman" w:hAnsi="Times New Roman"/>
          <w:b/>
          <w:bCs/>
          <w:spacing w:val="-1"/>
          <w:sz w:val="18"/>
          <w:szCs w:val="18"/>
        </w:rPr>
        <w:t>д</w:t>
      </w:r>
      <w:r w:rsidRPr="00BC5B37">
        <w:rPr>
          <w:rFonts w:ascii="Times New Roman" w:hAnsi="Times New Roman"/>
          <w:b/>
          <w:bCs/>
          <w:spacing w:val="1"/>
          <w:sz w:val="18"/>
          <w:szCs w:val="18"/>
        </w:rPr>
        <w:t>о</w:t>
      </w:r>
      <w:r w:rsidRPr="00BC5B37">
        <w:rPr>
          <w:rFonts w:ascii="Times New Roman" w:hAnsi="Times New Roman"/>
          <w:b/>
          <w:bCs/>
          <w:sz w:val="18"/>
          <w:szCs w:val="18"/>
        </w:rPr>
        <w:t>к</w:t>
      </w:r>
      <w:r w:rsidR="0058222E" w:rsidRPr="00BC5B37">
        <w:rPr>
          <w:rFonts w:ascii="Times New Roman" w:hAnsi="Times New Roman"/>
          <w:b/>
          <w:bCs/>
          <w:spacing w:val="13"/>
          <w:sz w:val="18"/>
          <w:szCs w:val="18"/>
        </w:rPr>
        <w:t xml:space="preserve"> </w:t>
      </w:r>
      <w:r w:rsidRPr="00BC5B37">
        <w:rPr>
          <w:rFonts w:ascii="Times New Roman" w:hAnsi="Times New Roman"/>
          <w:b/>
          <w:bCs/>
          <w:spacing w:val="1"/>
          <w:sz w:val="18"/>
          <w:szCs w:val="18"/>
        </w:rPr>
        <w:t>д</w:t>
      </w:r>
      <w:r w:rsidRPr="00BC5B37">
        <w:rPr>
          <w:rFonts w:ascii="Times New Roman" w:hAnsi="Times New Roman"/>
          <w:b/>
          <w:bCs/>
          <w:sz w:val="18"/>
          <w:szCs w:val="18"/>
        </w:rPr>
        <w:t>о</w:t>
      </w:r>
      <w:r w:rsidRPr="00BC5B37">
        <w:rPr>
          <w:rFonts w:ascii="Times New Roman" w:hAnsi="Times New Roman"/>
          <w:b/>
          <w:bCs/>
          <w:spacing w:val="-1"/>
          <w:sz w:val="18"/>
          <w:szCs w:val="18"/>
        </w:rPr>
        <w:t>д</w:t>
      </w:r>
      <w:r w:rsidRPr="00BC5B37">
        <w:rPr>
          <w:rFonts w:ascii="Times New Roman" w:hAnsi="Times New Roman"/>
          <w:b/>
          <w:bCs/>
          <w:spacing w:val="1"/>
          <w:sz w:val="18"/>
          <w:szCs w:val="18"/>
        </w:rPr>
        <w:t>а</w:t>
      </w:r>
      <w:r w:rsidRPr="00BC5B37">
        <w:rPr>
          <w:rFonts w:ascii="Times New Roman" w:hAnsi="Times New Roman"/>
          <w:b/>
          <w:bCs/>
          <w:sz w:val="18"/>
          <w:szCs w:val="18"/>
        </w:rPr>
        <w:t>тне</w:t>
      </w:r>
      <w:r w:rsidR="0058222E" w:rsidRPr="00BC5B37">
        <w:rPr>
          <w:rFonts w:ascii="Times New Roman" w:hAnsi="Times New Roman"/>
          <w:b/>
          <w:bCs/>
          <w:spacing w:val="25"/>
          <w:sz w:val="18"/>
          <w:szCs w:val="18"/>
        </w:rPr>
        <w:t xml:space="preserve"> </w:t>
      </w:r>
      <w:r w:rsidRPr="00BC5B37">
        <w:rPr>
          <w:rFonts w:ascii="Times New Roman" w:hAnsi="Times New Roman"/>
          <w:b/>
          <w:bCs/>
          <w:sz w:val="18"/>
          <w:szCs w:val="18"/>
        </w:rPr>
        <w:t>ус</w:t>
      </w:r>
      <w:r w:rsidRPr="00BC5B37">
        <w:rPr>
          <w:rFonts w:ascii="Times New Roman" w:hAnsi="Times New Roman"/>
          <w:b/>
          <w:bCs/>
          <w:spacing w:val="1"/>
          <w:sz w:val="18"/>
          <w:szCs w:val="18"/>
        </w:rPr>
        <w:t>ло</w:t>
      </w:r>
      <w:r w:rsidRPr="00BC5B37">
        <w:rPr>
          <w:rFonts w:ascii="Times New Roman" w:hAnsi="Times New Roman"/>
          <w:b/>
          <w:bCs/>
          <w:sz w:val="18"/>
          <w:szCs w:val="18"/>
        </w:rPr>
        <w:t>ве</w:t>
      </w:r>
      <w:r w:rsidR="0058222E" w:rsidRPr="00BC5B37">
        <w:rPr>
          <w:rFonts w:ascii="Times New Roman" w:hAnsi="Times New Roman"/>
          <w:b/>
          <w:bCs/>
          <w:spacing w:val="19"/>
          <w:sz w:val="18"/>
          <w:szCs w:val="18"/>
        </w:rPr>
        <w:t xml:space="preserve"> </w:t>
      </w:r>
      <w:r w:rsidRPr="00BC5B37">
        <w:rPr>
          <w:rFonts w:ascii="Times New Roman" w:hAnsi="Times New Roman"/>
          <w:b/>
          <w:bCs/>
          <w:spacing w:val="1"/>
          <w:sz w:val="18"/>
          <w:szCs w:val="18"/>
        </w:rPr>
        <w:t>п</w:t>
      </w:r>
      <w:r w:rsidRPr="00BC5B37">
        <w:rPr>
          <w:rFonts w:ascii="Times New Roman" w:hAnsi="Times New Roman"/>
          <w:b/>
          <w:bCs/>
          <w:spacing w:val="-1"/>
          <w:sz w:val="18"/>
          <w:szCs w:val="18"/>
        </w:rPr>
        <w:t>о</w:t>
      </w:r>
      <w:r w:rsidRPr="00BC5B37">
        <w:rPr>
          <w:rFonts w:ascii="Times New Roman" w:hAnsi="Times New Roman"/>
          <w:b/>
          <w:bCs/>
          <w:spacing w:val="1"/>
          <w:sz w:val="18"/>
          <w:szCs w:val="18"/>
        </w:rPr>
        <w:t>н</w:t>
      </w:r>
      <w:r w:rsidRPr="00BC5B37">
        <w:rPr>
          <w:rFonts w:ascii="Times New Roman" w:hAnsi="Times New Roman"/>
          <w:b/>
          <w:bCs/>
          <w:spacing w:val="-1"/>
          <w:sz w:val="18"/>
          <w:szCs w:val="18"/>
        </w:rPr>
        <w:t>у</w:t>
      </w:r>
      <w:r w:rsidRPr="00BC5B37">
        <w:rPr>
          <w:rFonts w:ascii="Times New Roman" w:hAnsi="Times New Roman"/>
          <w:b/>
          <w:bCs/>
          <w:spacing w:val="1"/>
          <w:sz w:val="18"/>
          <w:szCs w:val="18"/>
        </w:rPr>
        <w:t>ђ</w:t>
      </w:r>
      <w:r w:rsidRPr="00BC5B37">
        <w:rPr>
          <w:rFonts w:ascii="Times New Roman" w:hAnsi="Times New Roman"/>
          <w:b/>
          <w:bCs/>
          <w:sz w:val="18"/>
          <w:szCs w:val="18"/>
        </w:rPr>
        <w:t>а</w:t>
      </w:r>
      <w:r w:rsidRPr="00BC5B37">
        <w:rPr>
          <w:rFonts w:ascii="Times New Roman" w:hAnsi="Times New Roman"/>
          <w:b/>
          <w:bCs/>
          <w:spacing w:val="1"/>
          <w:sz w:val="18"/>
          <w:szCs w:val="18"/>
        </w:rPr>
        <w:t>ч</w:t>
      </w:r>
      <w:r w:rsidRPr="00BC5B37">
        <w:rPr>
          <w:rFonts w:ascii="Times New Roman" w:hAnsi="Times New Roman"/>
          <w:b/>
          <w:bCs/>
          <w:sz w:val="18"/>
          <w:szCs w:val="18"/>
        </w:rPr>
        <w:t>и</w:t>
      </w:r>
      <w:r w:rsidR="0058222E" w:rsidRPr="00BC5B37">
        <w:rPr>
          <w:rFonts w:ascii="Times New Roman" w:hAnsi="Times New Roman"/>
          <w:b/>
          <w:bCs/>
          <w:spacing w:val="27"/>
          <w:sz w:val="18"/>
          <w:szCs w:val="18"/>
        </w:rPr>
        <w:t xml:space="preserve"> </w:t>
      </w:r>
      <w:r w:rsidRPr="00BC5B37">
        <w:rPr>
          <w:rFonts w:ascii="Times New Roman" w:hAnsi="Times New Roman"/>
          <w:b/>
          <w:bCs/>
          <w:spacing w:val="1"/>
          <w:sz w:val="18"/>
          <w:szCs w:val="18"/>
        </w:rPr>
        <w:t>и</w:t>
      </w:r>
      <w:r w:rsidRPr="00BC5B37">
        <w:rPr>
          <w:rFonts w:ascii="Times New Roman" w:hAnsi="Times New Roman"/>
          <w:b/>
          <w:bCs/>
          <w:sz w:val="18"/>
          <w:szCs w:val="18"/>
        </w:rPr>
        <w:t>з</w:t>
      </w:r>
      <w:r w:rsidR="0058222E" w:rsidRPr="00BC5B37">
        <w:rPr>
          <w:rFonts w:ascii="Times New Roman" w:hAnsi="Times New Roman"/>
          <w:b/>
          <w:bCs/>
          <w:spacing w:val="5"/>
          <w:sz w:val="18"/>
          <w:szCs w:val="18"/>
        </w:rPr>
        <w:t xml:space="preserve"> </w:t>
      </w:r>
      <w:r w:rsidRPr="00BC5B37">
        <w:rPr>
          <w:rFonts w:ascii="Times New Roman" w:hAnsi="Times New Roman"/>
          <w:b/>
          <w:bCs/>
          <w:spacing w:val="2"/>
          <w:sz w:val="18"/>
          <w:szCs w:val="18"/>
        </w:rPr>
        <w:t>г</w:t>
      </w:r>
      <w:r w:rsidRPr="00BC5B37">
        <w:rPr>
          <w:rFonts w:ascii="Times New Roman" w:hAnsi="Times New Roman"/>
          <w:b/>
          <w:bCs/>
          <w:spacing w:val="-1"/>
          <w:sz w:val="18"/>
          <w:szCs w:val="18"/>
        </w:rPr>
        <w:t>р</w:t>
      </w:r>
      <w:r w:rsidRPr="00BC5B37">
        <w:rPr>
          <w:rFonts w:ascii="Times New Roman" w:hAnsi="Times New Roman"/>
          <w:b/>
          <w:bCs/>
          <w:sz w:val="18"/>
          <w:szCs w:val="18"/>
        </w:rPr>
        <w:t>упе</w:t>
      </w:r>
      <w:r w:rsidR="0058222E" w:rsidRPr="00BC5B37">
        <w:rPr>
          <w:rFonts w:ascii="Times New Roman" w:hAnsi="Times New Roman"/>
          <w:b/>
          <w:bCs/>
          <w:spacing w:val="17"/>
          <w:sz w:val="18"/>
          <w:szCs w:val="18"/>
        </w:rPr>
        <w:t xml:space="preserve"> </w:t>
      </w:r>
      <w:r w:rsidRPr="00BC5B37">
        <w:rPr>
          <w:rFonts w:ascii="Times New Roman" w:hAnsi="Times New Roman"/>
          <w:b/>
          <w:bCs/>
          <w:spacing w:val="1"/>
          <w:sz w:val="18"/>
          <w:szCs w:val="18"/>
        </w:rPr>
        <w:t>по</w:t>
      </w:r>
      <w:r w:rsidRPr="00BC5B37">
        <w:rPr>
          <w:rFonts w:ascii="Times New Roman" w:hAnsi="Times New Roman"/>
          <w:b/>
          <w:bCs/>
          <w:sz w:val="18"/>
          <w:szCs w:val="18"/>
        </w:rPr>
        <w:t>ну</w:t>
      </w:r>
      <w:r w:rsidRPr="00BC5B37">
        <w:rPr>
          <w:rFonts w:ascii="Times New Roman" w:hAnsi="Times New Roman"/>
          <w:b/>
          <w:bCs/>
          <w:spacing w:val="-1"/>
          <w:sz w:val="18"/>
          <w:szCs w:val="18"/>
        </w:rPr>
        <w:t>ђ</w:t>
      </w:r>
      <w:r w:rsidRPr="00BC5B37">
        <w:rPr>
          <w:rFonts w:ascii="Times New Roman" w:hAnsi="Times New Roman"/>
          <w:b/>
          <w:bCs/>
          <w:sz w:val="18"/>
          <w:szCs w:val="18"/>
        </w:rPr>
        <w:t>а</w:t>
      </w:r>
      <w:r w:rsidRPr="00BC5B37">
        <w:rPr>
          <w:rFonts w:ascii="Times New Roman" w:hAnsi="Times New Roman"/>
          <w:b/>
          <w:bCs/>
          <w:spacing w:val="1"/>
          <w:sz w:val="18"/>
          <w:szCs w:val="18"/>
        </w:rPr>
        <w:t>ч</w:t>
      </w:r>
      <w:r w:rsidRPr="00BC5B37">
        <w:rPr>
          <w:rFonts w:ascii="Times New Roman" w:hAnsi="Times New Roman"/>
          <w:b/>
          <w:bCs/>
          <w:sz w:val="18"/>
          <w:szCs w:val="18"/>
        </w:rPr>
        <w:t>а</w:t>
      </w:r>
      <w:r w:rsidR="0058222E" w:rsidRPr="00BC5B37">
        <w:rPr>
          <w:rFonts w:ascii="Times New Roman" w:hAnsi="Times New Roman"/>
          <w:b/>
          <w:bCs/>
          <w:spacing w:val="30"/>
          <w:sz w:val="18"/>
          <w:szCs w:val="18"/>
        </w:rPr>
        <w:t xml:space="preserve"> </w:t>
      </w:r>
      <w:r w:rsidRPr="00BC5B37">
        <w:rPr>
          <w:rFonts w:ascii="Times New Roman" w:hAnsi="Times New Roman"/>
          <w:b/>
          <w:bCs/>
          <w:sz w:val="18"/>
          <w:szCs w:val="18"/>
        </w:rPr>
        <w:t>исп</w:t>
      </w:r>
      <w:r w:rsidRPr="00BC5B37">
        <w:rPr>
          <w:rFonts w:ascii="Times New Roman" w:hAnsi="Times New Roman"/>
          <w:b/>
          <w:bCs/>
          <w:spacing w:val="1"/>
          <w:sz w:val="18"/>
          <w:szCs w:val="18"/>
        </w:rPr>
        <w:t>у</w:t>
      </w:r>
      <w:r w:rsidRPr="00BC5B37">
        <w:rPr>
          <w:rFonts w:ascii="Times New Roman" w:hAnsi="Times New Roman"/>
          <w:b/>
          <w:bCs/>
          <w:sz w:val="18"/>
          <w:szCs w:val="18"/>
        </w:rPr>
        <w:t>њав</w:t>
      </w:r>
      <w:r w:rsidRPr="00BC5B37">
        <w:rPr>
          <w:rFonts w:ascii="Times New Roman" w:hAnsi="Times New Roman"/>
          <w:b/>
          <w:bCs/>
          <w:spacing w:val="1"/>
          <w:sz w:val="18"/>
          <w:szCs w:val="18"/>
        </w:rPr>
        <w:t>а</w:t>
      </w:r>
      <w:r w:rsidRPr="00BC5B37">
        <w:rPr>
          <w:rFonts w:ascii="Times New Roman" w:hAnsi="Times New Roman"/>
          <w:b/>
          <w:bCs/>
          <w:spacing w:val="-1"/>
          <w:sz w:val="18"/>
          <w:szCs w:val="18"/>
        </w:rPr>
        <w:t>ј</w:t>
      </w:r>
      <w:r w:rsidRPr="00BC5B37">
        <w:rPr>
          <w:rFonts w:ascii="Times New Roman" w:hAnsi="Times New Roman"/>
          <w:b/>
          <w:bCs/>
          <w:sz w:val="18"/>
          <w:szCs w:val="18"/>
        </w:rPr>
        <w:t>у</w:t>
      </w:r>
      <w:r w:rsidR="0058222E" w:rsidRPr="00BC5B37">
        <w:rPr>
          <w:rFonts w:ascii="Times New Roman" w:hAnsi="Times New Roman"/>
          <w:b/>
          <w:bCs/>
          <w:spacing w:val="35"/>
          <w:sz w:val="18"/>
          <w:szCs w:val="18"/>
        </w:rPr>
        <w:t xml:space="preserve"> </w:t>
      </w:r>
      <w:r w:rsidRPr="00BC5B37">
        <w:rPr>
          <w:rFonts w:ascii="Times New Roman" w:hAnsi="Times New Roman"/>
          <w:b/>
          <w:bCs/>
          <w:w w:val="103"/>
          <w:sz w:val="18"/>
          <w:szCs w:val="18"/>
        </w:rPr>
        <w:t>зај</w:t>
      </w:r>
      <w:r w:rsidRPr="00BC5B37">
        <w:rPr>
          <w:rFonts w:ascii="Times New Roman" w:hAnsi="Times New Roman"/>
          <w:b/>
          <w:bCs/>
          <w:spacing w:val="1"/>
          <w:w w:val="103"/>
          <w:sz w:val="18"/>
          <w:szCs w:val="18"/>
        </w:rPr>
        <w:t>е</w:t>
      </w:r>
      <w:r w:rsidRPr="00BC5B37">
        <w:rPr>
          <w:rFonts w:ascii="Times New Roman" w:hAnsi="Times New Roman"/>
          <w:b/>
          <w:bCs/>
          <w:w w:val="103"/>
          <w:sz w:val="18"/>
          <w:szCs w:val="18"/>
        </w:rPr>
        <w:t>дно</w:t>
      </w:r>
      <w:r w:rsidR="0058222E" w:rsidRPr="00BC5B37">
        <w:rPr>
          <w:rFonts w:ascii="Times New Roman" w:hAnsi="Times New Roman"/>
          <w:b/>
          <w:bCs/>
          <w:w w:val="103"/>
          <w:sz w:val="18"/>
          <w:szCs w:val="18"/>
        </w:rPr>
        <w:t>.</w:t>
      </w:r>
      <w:r w:rsidRPr="00BC5B37">
        <w:rPr>
          <w:rFonts w:ascii="Times New Roman" w:hAnsi="Times New Roman"/>
          <w:b/>
          <w:bCs/>
          <w:spacing w:val="-1"/>
          <w:sz w:val="18"/>
          <w:szCs w:val="18"/>
        </w:rPr>
        <w:t>Уко</w:t>
      </w:r>
      <w:r w:rsidRPr="00BC5B37">
        <w:rPr>
          <w:rFonts w:ascii="Times New Roman" w:hAnsi="Times New Roman"/>
          <w:b/>
          <w:bCs/>
          <w:spacing w:val="1"/>
          <w:sz w:val="18"/>
          <w:szCs w:val="18"/>
        </w:rPr>
        <w:t>л</w:t>
      </w:r>
      <w:r w:rsidRPr="00BC5B37">
        <w:rPr>
          <w:rFonts w:ascii="Times New Roman" w:hAnsi="Times New Roman"/>
          <w:b/>
          <w:bCs/>
          <w:spacing w:val="-1"/>
          <w:sz w:val="18"/>
          <w:szCs w:val="18"/>
        </w:rPr>
        <w:t>и</w:t>
      </w:r>
      <w:r w:rsidRPr="00BC5B37">
        <w:rPr>
          <w:rFonts w:ascii="Times New Roman" w:hAnsi="Times New Roman"/>
          <w:b/>
          <w:bCs/>
          <w:spacing w:val="1"/>
          <w:sz w:val="18"/>
          <w:szCs w:val="18"/>
        </w:rPr>
        <w:t>к</w:t>
      </w:r>
      <w:r w:rsidRPr="00BC5B37">
        <w:rPr>
          <w:rFonts w:ascii="Times New Roman" w:hAnsi="Times New Roman"/>
          <w:b/>
          <w:bCs/>
          <w:sz w:val="18"/>
          <w:szCs w:val="18"/>
        </w:rPr>
        <w:t>о</w:t>
      </w:r>
      <w:r w:rsidR="0091294D" w:rsidRPr="00BC5B37">
        <w:rPr>
          <w:rFonts w:ascii="Times New Roman" w:hAnsi="Times New Roman"/>
          <w:b/>
          <w:bCs/>
          <w:sz w:val="18"/>
          <w:szCs w:val="18"/>
        </w:rPr>
        <w:t xml:space="preserve"> </w:t>
      </w:r>
      <w:r w:rsidRPr="00BC5B37">
        <w:rPr>
          <w:rFonts w:ascii="Times New Roman" w:hAnsi="Times New Roman"/>
          <w:b/>
          <w:bCs/>
          <w:sz w:val="18"/>
          <w:szCs w:val="18"/>
        </w:rPr>
        <w:t>по</w:t>
      </w:r>
      <w:r w:rsidRPr="00BC5B37">
        <w:rPr>
          <w:rFonts w:ascii="Times New Roman" w:hAnsi="Times New Roman"/>
          <w:b/>
          <w:bCs/>
          <w:spacing w:val="1"/>
          <w:sz w:val="18"/>
          <w:szCs w:val="18"/>
        </w:rPr>
        <w:t>н</w:t>
      </w:r>
      <w:r w:rsidRPr="00BC5B37">
        <w:rPr>
          <w:rFonts w:ascii="Times New Roman" w:hAnsi="Times New Roman"/>
          <w:b/>
          <w:bCs/>
          <w:spacing w:val="-1"/>
          <w:sz w:val="18"/>
          <w:szCs w:val="18"/>
        </w:rPr>
        <w:t>у</w:t>
      </w:r>
      <w:r w:rsidRPr="00BC5B37">
        <w:rPr>
          <w:rFonts w:ascii="Times New Roman" w:hAnsi="Times New Roman"/>
          <w:b/>
          <w:bCs/>
          <w:sz w:val="18"/>
          <w:szCs w:val="18"/>
        </w:rPr>
        <w:t>ду</w:t>
      </w:r>
      <w:r w:rsidR="0091294D" w:rsidRPr="00BC5B37">
        <w:rPr>
          <w:rFonts w:ascii="Times New Roman" w:hAnsi="Times New Roman"/>
          <w:b/>
          <w:bCs/>
          <w:sz w:val="18"/>
          <w:szCs w:val="18"/>
        </w:rPr>
        <w:t xml:space="preserve"> </w:t>
      </w:r>
      <w:r w:rsidRPr="00BC5B37">
        <w:rPr>
          <w:rFonts w:ascii="Times New Roman" w:hAnsi="Times New Roman"/>
          <w:b/>
          <w:bCs/>
          <w:sz w:val="18"/>
          <w:szCs w:val="18"/>
        </w:rPr>
        <w:t>по</w:t>
      </w:r>
      <w:r w:rsidRPr="00BC5B37">
        <w:rPr>
          <w:rFonts w:ascii="Times New Roman" w:hAnsi="Times New Roman"/>
          <w:b/>
          <w:bCs/>
          <w:spacing w:val="-1"/>
          <w:sz w:val="18"/>
          <w:szCs w:val="18"/>
        </w:rPr>
        <w:t>д</w:t>
      </w:r>
      <w:r w:rsidRPr="00BC5B37">
        <w:rPr>
          <w:rFonts w:ascii="Times New Roman" w:hAnsi="Times New Roman"/>
          <w:b/>
          <w:bCs/>
          <w:spacing w:val="3"/>
          <w:sz w:val="18"/>
          <w:szCs w:val="18"/>
        </w:rPr>
        <w:t>н</w:t>
      </w:r>
      <w:r w:rsidRPr="00BC5B37">
        <w:rPr>
          <w:rFonts w:ascii="Times New Roman" w:hAnsi="Times New Roman"/>
          <w:b/>
          <w:bCs/>
          <w:spacing w:val="-1"/>
          <w:sz w:val="18"/>
          <w:szCs w:val="18"/>
        </w:rPr>
        <w:t>о</w:t>
      </w:r>
      <w:r w:rsidRPr="00BC5B37">
        <w:rPr>
          <w:rFonts w:ascii="Times New Roman" w:hAnsi="Times New Roman"/>
          <w:b/>
          <w:bCs/>
          <w:sz w:val="18"/>
          <w:szCs w:val="18"/>
        </w:rPr>
        <w:t>си</w:t>
      </w:r>
      <w:r w:rsidR="0091294D" w:rsidRPr="00BC5B37">
        <w:rPr>
          <w:rFonts w:ascii="Times New Roman" w:hAnsi="Times New Roman"/>
          <w:b/>
          <w:bCs/>
          <w:sz w:val="18"/>
          <w:szCs w:val="18"/>
        </w:rPr>
        <w:t xml:space="preserve"> </w:t>
      </w:r>
      <w:r w:rsidRPr="00BC5B37">
        <w:rPr>
          <w:rFonts w:ascii="Times New Roman" w:hAnsi="Times New Roman"/>
          <w:b/>
          <w:bCs/>
          <w:sz w:val="18"/>
          <w:szCs w:val="18"/>
        </w:rPr>
        <w:t>гру</w:t>
      </w:r>
      <w:r w:rsidRPr="00BC5B37">
        <w:rPr>
          <w:rFonts w:ascii="Times New Roman" w:hAnsi="Times New Roman"/>
          <w:b/>
          <w:bCs/>
          <w:spacing w:val="-1"/>
          <w:sz w:val="18"/>
          <w:szCs w:val="18"/>
        </w:rPr>
        <w:t>п</w:t>
      </w:r>
      <w:r w:rsidRPr="00BC5B37">
        <w:rPr>
          <w:rFonts w:ascii="Times New Roman" w:hAnsi="Times New Roman"/>
          <w:b/>
          <w:bCs/>
          <w:sz w:val="18"/>
          <w:szCs w:val="18"/>
        </w:rPr>
        <w:t>а</w:t>
      </w:r>
      <w:r w:rsidR="0091294D" w:rsidRPr="00BC5B37">
        <w:rPr>
          <w:rFonts w:ascii="Times New Roman" w:hAnsi="Times New Roman"/>
          <w:b/>
          <w:bCs/>
          <w:sz w:val="18"/>
          <w:szCs w:val="18"/>
        </w:rPr>
        <w:t xml:space="preserve"> </w:t>
      </w:r>
      <w:r w:rsidRPr="00BC5B37">
        <w:rPr>
          <w:rFonts w:ascii="Times New Roman" w:hAnsi="Times New Roman"/>
          <w:b/>
          <w:bCs/>
          <w:sz w:val="18"/>
          <w:szCs w:val="18"/>
        </w:rPr>
        <w:t>понуђа</w:t>
      </w:r>
      <w:r w:rsidRPr="00BC5B37">
        <w:rPr>
          <w:rFonts w:ascii="Times New Roman" w:hAnsi="Times New Roman"/>
          <w:b/>
          <w:bCs/>
          <w:spacing w:val="1"/>
          <w:sz w:val="18"/>
          <w:szCs w:val="18"/>
        </w:rPr>
        <w:t>ч</w:t>
      </w:r>
      <w:r w:rsidRPr="00BC5B37">
        <w:rPr>
          <w:rFonts w:ascii="Times New Roman" w:hAnsi="Times New Roman"/>
          <w:b/>
          <w:bCs/>
          <w:sz w:val="18"/>
          <w:szCs w:val="18"/>
        </w:rPr>
        <w:t>а</w:t>
      </w:r>
      <w:r w:rsidR="0058222E" w:rsidRPr="00BC5B37">
        <w:rPr>
          <w:rFonts w:ascii="Times New Roman" w:hAnsi="Times New Roman"/>
          <w:b/>
          <w:bCs/>
          <w:sz w:val="18"/>
          <w:szCs w:val="18"/>
        </w:rPr>
        <w:t>,</w:t>
      </w:r>
      <w:r w:rsidR="0091294D" w:rsidRPr="00BC5B37">
        <w:rPr>
          <w:rFonts w:ascii="Times New Roman" w:hAnsi="Times New Roman"/>
          <w:b/>
          <w:bCs/>
          <w:sz w:val="18"/>
          <w:szCs w:val="18"/>
        </w:rPr>
        <w:t xml:space="preserve"> </w:t>
      </w:r>
      <w:r w:rsidRPr="00BC5B37">
        <w:rPr>
          <w:rFonts w:ascii="Times New Roman" w:hAnsi="Times New Roman"/>
          <w:b/>
          <w:bCs/>
          <w:sz w:val="18"/>
          <w:szCs w:val="18"/>
        </w:rPr>
        <w:t>обр</w:t>
      </w:r>
      <w:r w:rsidRPr="00BC5B37">
        <w:rPr>
          <w:rFonts w:ascii="Times New Roman" w:hAnsi="Times New Roman"/>
          <w:b/>
          <w:bCs/>
          <w:spacing w:val="1"/>
          <w:sz w:val="18"/>
          <w:szCs w:val="18"/>
        </w:rPr>
        <w:t>а</w:t>
      </w:r>
      <w:r w:rsidRPr="00BC5B37">
        <w:rPr>
          <w:rFonts w:ascii="Times New Roman" w:hAnsi="Times New Roman"/>
          <w:b/>
          <w:bCs/>
          <w:sz w:val="18"/>
          <w:szCs w:val="18"/>
        </w:rPr>
        <w:t>зац</w:t>
      </w:r>
      <w:r w:rsidR="0091294D" w:rsidRPr="00BC5B37">
        <w:rPr>
          <w:rFonts w:ascii="Times New Roman" w:hAnsi="Times New Roman"/>
          <w:b/>
          <w:bCs/>
          <w:sz w:val="18"/>
          <w:szCs w:val="18"/>
        </w:rPr>
        <w:t xml:space="preserve"> </w:t>
      </w:r>
      <w:r w:rsidRPr="00BC5B37">
        <w:rPr>
          <w:rFonts w:ascii="Times New Roman" w:hAnsi="Times New Roman"/>
          <w:b/>
          <w:bCs/>
          <w:sz w:val="18"/>
          <w:szCs w:val="18"/>
        </w:rPr>
        <w:t>из</w:t>
      </w:r>
      <w:r w:rsidRPr="00BC5B37">
        <w:rPr>
          <w:rFonts w:ascii="Times New Roman" w:hAnsi="Times New Roman"/>
          <w:b/>
          <w:bCs/>
          <w:spacing w:val="1"/>
          <w:sz w:val="18"/>
          <w:szCs w:val="18"/>
        </w:rPr>
        <w:t>ј</w:t>
      </w:r>
      <w:r w:rsidRPr="00BC5B37">
        <w:rPr>
          <w:rFonts w:ascii="Times New Roman" w:hAnsi="Times New Roman"/>
          <w:b/>
          <w:bCs/>
          <w:sz w:val="18"/>
          <w:szCs w:val="18"/>
        </w:rPr>
        <w:t>аве</w:t>
      </w:r>
      <w:r w:rsidR="0091294D" w:rsidRPr="00BC5B37">
        <w:rPr>
          <w:rFonts w:ascii="Times New Roman" w:hAnsi="Times New Roman"/>
          <w:b/>
          <w:bCs/>
          <w:sz w:val="18"/>
          <w:szCs w:val="18"/>
        </w:rPr>
        <w:t xml:space="preserve"> </w:t>
      </w:r>
      <w:r w:rsidRPr="00BC5B37">
        <w:rPr>
          <w:rFonts w:ascii="Times New Roman" w:hAnsi="Times New Roman"/>
          <w:b/>
          <w:bCs/>
          <w:sz w:val="18"/>
          <w:szCs w:val="18"/>
        </w:rPr>
        <w:t>фото</w:t>
      </w:r>
      <w:r w:rsidRPr="00BC5B37">
        <w:rPr>
          <w:rFonts w:ascii="Times New Roman" w:hAnsi="Times New Roman"/>
          <w:b/>
          <w:bCs/>
          <w:spacing w:val="-1"/>
          <w:sz w:val="18"/>
          <w:szCs w:val="18"/>
        </w:rPr>
        <w:t>к</w:t>
      </w:r>
      <w:r w:rsidRPr="00BC5B37">
        <w:rPr>
          <w:rFonts w:ascii="Times New Roman" w:hAnsi="Times New Roman"/>
          <w:b/>
          <w:bCs/>
          <w:spacing w:val="1"/>
          <w:sz w:val="18"/>
          <w:szCs w:val="18"/>
        </w:rPr>
        <w:t>о</w:t>
      </w:r>
      <w:r w:rsidRPr="00BC5B37">
        <w:rPr>
          <w:rFonts w:ascii="Times New Roman" w:hAnsi="Times New Roman"/>
          <w:b/>
          <w:bCs/>
          <w:sz w:val="18"/>
          <w:szCs w:val="18"/>
        </w:rPr>
        <w:t>пирати</w:t>
      </w:r>
      <w:r w:rsidR="0091294D" w:rsidRPr="00BC5B37">
        <w:rPr>
          <w:rFonts w:ascii="Times New Roman" w:hAnsi="Times New Roman"/>
          <w:b/>
          <w:bCs/>
          <w:sz w:val="18"/>
          <w:szCs w:val="18"/>
        </w:rPr>
        <w:t xml:space="preserve"> </w:t>
      </w:r>
      <w:r w:rsidRPr="00BC5B37">
        <w:rPr>
          <w:rFonts w:ascii="Times New Roman" w:hAnsi="Times New Roman"/>
          <w:b/>
          <w:bCs/>
          <w:sz w:val="18"/>
          <w:szCs w:val="18"/>
        </w:rPr>
        <w:t>у</w:t>
      </w:r>
      <w:r w:rsidR="0091294D" w:rsidRPr="00BC5B37">
        <w:rPr>
          <w:rFonts w:ascii="Times New Roman" w:hAnsi="Times New Roman"/>
          <w:b/>
          <w:bCs/>
          <w:sz w:val="18"/>
          <w:szCs w:val="18"/>
        </w:rPr>
        <w:t xml:space="preserve"> </w:t>
      </w:r>
      <w:r w:rsidRPr="00BC5B37">
        <w:rPr>
          <w:rFonts w:ascii="Times New Roman" w:hAnsi="Times New Roman"/>
          <w:b/>
          <w:bCs/>
          <w:sz w:val="18"/>
          <w:szCs w:val="18"/>
        </w:rPr>
        <w:t>довољном</w:t>
      </w:r>
      <w:r w:rsidR="0091294D" w:rsidRPr="00BC5B37">
        <w:rPr>
          <w:rFonts w:ascii="Times New Roman" w:hAnsi="Times New Roman"/>
          <w:b/>
          <w:bCs/>
          <w:sz w:val="18"/>
          <w:szCs w:val="18"/>
        </w:rPr>
        <w:t xml:space="preserve"> </w:t>
      </w:r>
      <w:r w:rsidRPr="00BC5B37">
        <w:rPr>
          <w:rFonts w:ascii="Times New Roman" w:hAnsi="Times New Roman"/>
          <w:b/>
          <w:bCs/>
          <w:spacing w:val="1"/>
          <w:w w:val="103"/>
          <w:sz w:val="18"/>
          <w:szCs w:val="18"/>
        </w:rPr>
        <w:t>б</w:t>
      </w:r>
      <w:r w:rsidRPr="00BC5B37">
        <w:rPr>
          <w:rFonts w:ascii="Times New Roman" w:hAnsi="Times New Roman"/>
          <w:b/>
          <w:bCs/>
          <w:spacing w:val="-1"/>
          <w:w w:val="103"/>
          <w:sz w:val="18"/>
          <w:szCs w:val="18"/>
        </w:rPr>
        <w:t>р</w:t>
      </w:r>
      <w:r w:rsidRPr="00BC5B37">
        <w:rPr>
          <w:rFonts w:ascii="Times New Roman" w:hAnsi="Times New Roman"/>
          <w:b/>
          <w:bCs/>
          <w:w w:val="103"/>
          <w:sz w:val="18"/>
          <w:szCs w:val="18"/>
        </w:rPr>
        <w:t>оју</w:t>
      </w:r>
      <w:r w:rsidR="0058222E" w:rsidRPr="00BC5B37">
        <w:rPr>
          <w:rFonts w:ascii="Times New Roman" w:hAnsi="Times New Roman"/>
          <w:b/>
          <w:bCs/>
          <w:w w:val="103"/>
          <w:sz w:val="18"/>
          <w:szCs w:val="18"/>
        </w:rPr>
        <w:t xml:space="preserve"> </w:t>
      </w:r>
      <w:r w:rsidRPr="00BC5B37">
        <w:rPr>
          <w:rFonts w:ascii="Times New Roman" w:hAnsi="Times New Roman"/>
          <w:b/>
          <w:bCs/>
          <w:sz w:val="18"/>
          <w:szCs w:val="18"/>
        </w:rPr>
        <w:t>пр</w:t>
      </w:r>
      <w:r w:rsidRPr="00BC5B37">
        <w:rPr>
          <w:rFonts w:ascii="Times New Roman" w:hAnsi="Times New Roman"/>
          <w:b/>
          <w:bCs/>
          <w:spacing w:val="-2"/>
          <w:sz w:val="18"/>
          <w:szCs w:val="18"/>
        </w:rPr>
        <w:t>и</w:t>
      </w:r>
      <w:r w:rsidRPr="00BC5B37">
        <w:rPr>
          <w:rFonts w:ascii="Times New Roman" w:hAnsi="Times New Roman"/>
          <w:b/>
          <w:bCs/>
          <w:spacing w:val="1"/>
          <w:sz w:val="18"/>
          <w:szCs w:val="18"/>
        </w:rPr>
        <w:t>м</w:t>
      </w:r>
      <w:r w:rsidRPr="00BC5B37">
        <w:rPr>
          <w:rFonts w:ascii="Times New Roman" w:hAnsi="Times New Roman"/>
          <w:b/>
          <w:bCs/>
          <w:sz w:val="18"/>
          <w:szCs w:val="18"/>
        </w:rPr>
        <w:t>ера</w:t>
      </w:r>
      <w:r w:rsidRPr="00BC5B37">
        <w:rPr>
          <w:rFonts w:ascii="Times New Roman" w:hAnsi="Times New Roman"/>
          <w:b/>
          <w:bCs/>
          <w:spacing w:val="1"/>
          <w:sz w:val="18"/>
          <w:szCs w:val="18"/>
        </w:rPr>
        <w:t>к</w:t>
      </w:r>
      <w:r w:rsidRPr="00BC5B37">
        <w:rPr>
          <w:rFonts w:ascii="Times New Roman" w:hAnsi="Times New Roman"/>
          <w:b/>
          <w:bCs/>
          <w:sz w:val="18"/>
          <w:szCs w:val="18"/>
        </w:rPr>
        <w:t>а</w:t>
      </w:r>
      <w:r w:rsidR="0058222E" w:rsidRPr="00BC5B37">
        <w:rPr>
          <w:rFonts w:ascii="Times New Roman" w:hAnsi="Times New Roman"/>
          <w:b/>
          <w:bCs/>
          <w:spacing w:val="31"/>
          <w:sz w:val="18"/>
          <w:szCs w:val="18"/>
        </w:rPr>
        <w:t xml:space="preserve"> </w:t>
      </w:r>
      <w:r w:rsidRPr="00BC5B37">
        <w:rPr>
          <w:rFonts w:ascii="Times New Roman" w:hAnsi="Times New Roman"/>
          <w:b/>
          <w:bCs/>
          <w:sz w:val="18"/>
          <w:szCs w:val="18"/>
        </w:rPr>
        <w:t>и</w:t>
      </w:r>
      <w:r w:rsidR="0058222E" w:rsidRPr="00BC5B37">
        <w:rPr>
          <w:rFonts w:ascii="Times New Roman" w:hAnsi="Times New Roman"/>
          <w:b/>
          <w:bCs/>
          <w:spacing w:val="5"/>
          <w:sz w:val="18"/>
          <w:szCs w:val="18"/>
        </w:rPr>
        <w:t xml:space="preserve"> </w:t>
      </w:r>
      <w:r w:rsidRPr="00BC5B37">
        <w:rPr>
          <w:rFonts w:ascii="Times New Roman" w:hAnsi="Times New Roman"/>
          <w:b/>
          <w:bCs/>
          <w:spacing w:val="-1"/>
          <w:sz w:val="18"/>
          <w:szCs w:val="18"/>
        </w:rPr>
        <w:t>п</w:t>
      </w:r>
      <w:r w:rsidRPr="00BC5B37">
        <w:rPr>
          <w:rFonts w:ascii="Times New Roman" w:hAnsi="Times New Roman"/>
          <w:b/>
          <w:bCs/>
          <w:spacing w:val="1"/>
          <w:sz w:val="18"/>
          <w:szCs w:val="18"/>
        </w:rPr>
        <w:t>о</w:t>
      </w:r>
      <w:r w:rsidRPr="00BC5B37">
        <w:rPr>
          <w:rFonts w:ascii="Times New Roman" w:hAnsi="Times New Roman"/>
          <w:b/>
          <w:bCs/>
          <w:spacing w:val="-1"/>
          <w:sz w:val="18"/>
          <w:szCs w:val="18"/>
        </w:rPr>
        <w:t>п</w:t>
      </w:r>
      <w:r w:rsidRPr="00BC5B37">
        <w:rPr>
          <w:rFonts w:ascii="Times New Roman" w:hAnsi="Times New Roman"/>
          <w:b/>
          <w:bCs/>
          <w:sz w:val="18"/>
          <w:szCs w:val="18"/>
        </w:rPr>
        <w:t>уни</w:t>
      </w:r>
      <w:r w:rsidRPr="00BC5B37">
        <w:rPr>
          <w:rFonts w:ascii="Times New Roman" w:hAnsi="Times New Roman"/>
          <w:b/>
          <w:bCs/>
          <w:spacing w:val="1"/>
          <w:sz w:val="18"/>
          <w:szCs w:val="18"/>
        </w:rPr>
        <w:t>т</w:t>
      </w:r>
      <w:r w:rsidRPr="00BC5B37">
        <w:rPr>
          <w:rFonts w:ascii="Times New Roman" w:hAnsi="Times New Roman"/>
          <w:b/>
          <w:bCs/>
          <w:sz w:val="18"/>
          <w:szCs w:val="18"/>
        </w:rPr>
        <w:t>и</w:t>
      </w:r>
      <w:r w:rsidR="0058222E" w:rsidRPr="00BC5B37">
        <w:rPr>
          <w:rFonts w:ascii="Times New Roman" w:hAnsi="Times New Roman"/>
          <w:b/>
          <w:bCs/>
          <w:spacing w:val="26"/>
          <w:sz w:val="18"/>
          <w:szCs w:val="18"/>
        </w:rPr>
        <w:t xml:space="preserve"> </w:t>
      </w:r>
      <w:r w:rsidRPr="00BC5B37">
        <w:rPr>
          <w:rFonts w:ascii="Times New Roman" w:hAnsi="Times New Roman"/>
          <w:b/>
          <w:bCs/>
          <w:spacing w:val="-1"/>
          <w:sz w:val="18"/>
          <w:szCs w:val="18"/>
        </w:rPr>
        <w:t>з</w:t>
      </w:r>
      <w:r w:rsidRPr="00BC5B37">
        <w:rPr>
          <w:rFonts w:ascii="Times New Roman" w:hAnsi="Times New Roman"/>
          <w:b/>
          <w:bCs/>
          <w:sz w:val="18"/>
          <w:szCs w:val="18"/>
        </w:rPr>
        <w:t>а</w:t>
      </w:r>
      <w:r w:rsidR="0058222E" w:rsidRPr="00BC5B37">
        <w:rPr>
          <w:rFonts w:ascii="Times New Roman" w:hAnsi="Times New Roman"/>
          <w:b/>
          <w:bCs/>
          <w:spacing w:val="9"/>
          <w:sz w:val="18"/>
          <w:szCs w:val="18"/>
        </w:rPr>
        <w:t xml:space="preserve"> </w:t>
      </w:r>
      <w:r w:rsidRPr="00BC5B37">
        <w:rPr>
          <w:rFonts w:ascii="Times New Roman" w:hAnsi="Times New Roman"/>
          <w:b/>
          <w:bCs/>
          <w:sz w:val="18"/>
          <w:szCs w:val="18"/>
        </w:rPr>
        <w:t>сва</w:t>
      </w:r>
      <w:r w:rsidRPr="00BC5B37">
        <w:rPr>
          <w:rFonts w:ascii="Times New Roman" w:hAnsi="Times New Roman"/>
          <w:b/>
          <w:bCs/>
          <w:spacing w:val="1"/>
          <w:sz w:val="18"/>
          <w:szCs w:val="18"/>
        </w:rPr>
        <w:t>к</w:t>
      </w:r>
      <w:r w:rsidRPr="00BC5B37">
        <w:rPr>
          <w:rFonts w:ascii="Times New Roman" w:hAnsi="Times New Roman"/>
          <w:b/>
          <w:bCs/>
          <w:sz w:val="18"/>
          <w:szCs w:val="18"/>
        </w:rPr>
        <w:t>ог</w:t>
      </w:r>
      <w:r w:rsidR="0058222E" w:rsidRPr="00BC5B37">
        <w:rPr>
          <w:rFonts w:ascii="Times New Roman" w:hAnsi="Times New Roman"/>
          <w:b/>
          <w:bCs/>
          <w:spacing w:val="21"/>
          <w:sz w:val="18"/>
          <w:szCs w:val="18"/>
        </w:rPr>
        <w:t xml:space="preserve"> </w:t>
      </w:r>
      <w:r w:rsidRPr="00BC5B37">
        <w:rPr>
          <w:rFonts w:ascii="Times New Roman" w:hAnsi="Times New Roman"/>
          <w:b/>
          <w:bCs/>
          <w:spacing w:val="1"/>
          <w:sz w:val="18"/>
          <w:szCs w:val="18"/>
        </w:rPr>
        <w:t>ч</w:t>
      </w:r>
      <w:r w:rsidRPr="00BC5B37">
        <w:rPr>
          <w:rFonts w:ascii="Times New Roman" w:hAnsi="Times New Roman"/>
          <w:b/>
          <w:bCs/>
          <w:spacing w:val="-1"/>
          <w:sz w:val="18"/>
          <w:szCs w:val="18"/>
        </w:rPr>
        <w:t>л</w:t>
      </w:r>
      <w:r w:rsidRPr="00BC5B37">
        <w:rPr>
          <w:rFonts w:ascii="Times New Roman" w:hAnsi="Times New Roman"/>
          <w:b/>
          <w:bCs/>
          <w:spacing w:val="1"/>
          <w:sz w:val="18"/>
          <w:szCs w:val="18"/>
        </w:rPr>
        <w:t>ан</w:t>
      </w:r>
      <w:r w:rsidRPr="00BC5B37">
        <w:rPr>
          <w:rFonts w:ascii="Times New Roman" w:hAnsi="Times New Roman"/>
          <w:b/>
          <w:bCs/>
          <w:sz w:val="18"/>
          <w:szCs w:val="18"/>
        </w:rPr>
        <w:t>а</w:t>
      </w:r>
      <w:r w:rsidR="0058222E" w:rsidRPr="00BC5B37">
        <w:rPr>
          <w:rFonts w:ascii="Times New Roman" w:hAnsi="Times New Roman"/>
          <w:b/>
          <w:bCs/>
          <w:spacing w:val="16"/>
          <w:sz w:val="18"/>
          <w:szCs w:val="18"/>
        </w:rPr>
        <w:t xml:space="preserve"> </w:t>
      </w:r>
      <w:r w:rsidRPr="00BC5B37">
        <w:rPr>
          <w:rFonts w:ascii="Times New Roman" w:hAnsi="Times New Roman"/>
          <w:b/>
          <w:bCs/>
          <w:sz w:val="18"/>
          <w:szCs w:val="18"/>
        </w:rPr>
        <w:t>из</w:t>
      </w:r>
      <w:r w:rsidR="0058222E" w:rsidRPr="00BC5B37">
        <w:rPr>
          <w:rFonts w:ascii="Times New Roman" w:hAnsi="Times New Roman"/>
          <w:b/>
          <w:bCs/>
          <w:spacing w:val="6"/>
          <w:sz w:val="18"/>
          <w:szCs w:val="18"/>
        </w:rPr>
        <w:t xml:space="preserve"> </w:t>
      </w:r>
      <w:r w:rsidRPr="00BC5B37">
        <w:rPr>
          <w:rFonts w:ascii="Times New Roman" w:hAnsi="Times New Roman"/>
          <w:b/>
          <w:bCs/>
          <w:sz w:val="18"/>
          <w:szCs w:val="18"/>
        </w:rPr>
        <w:t>гру</w:t>
      </w:r>
      <w:r w:rsidRPr="00BC5B37">
        <w:rPr>
          <w:rFonts w:ascii="Times New Roman" w:hAnsi="Times New Roman"/>
          <w:b/>
          <w:bCs/>
          <w:spacing w:val="-1"/>
          <w:sz w:val="18"/>
          <w:szCs w:val="18"/>
        </w:rPr>
        <w:t>п</w:t>
      </w:r>
      <w:r w:rsidRPr="00BC5B37">
        <w:rPr>
          <w:rFonts w:ascii="Times New Roman" w:hAnsi="Times New Roman"/>
          <w:b/>
          <w:bCs/>
          <w:sz w:val="18"/>
          <w:szCs w:val="18"/>
        </w:rPr>
        <w:t>е</w:t>
      </w:r>
      <w:r w:rsidR="0058222E" w:rsidRPr="00BC5B37">
        <w:rPr>
          <w:rFonts w:ascii="Times New Roman" w:hAnsi="Times New Roman"/>
          <w:b/>
          <w:bCs/>
          <w:spacing w:val="19"/>
          <w:sz w:val="18"/>
          <w:szCs w:val="18"/>
        </w:rPr>
        <w:t xml:space="preserve"> </w:t>
      </w:r>
      <w:r w:rsidRPr="00BC5B37">
        <w:rPr>
          <w:rFonts w:ascii="Times New Roman" w:hAnsi="Times New Roman"/>
          <w:b/>
          <w:bCs/>
          <w:spacing w:val="1"/>
          <w:w w:val="103"/>
          <w:sz w:val="18"/>
          <w:szCs w:val="18"/>
        </w:rPr>
        <w:t>п</w:t>
      </w:r>
      <w:r w:rsidRPr="00BC5B37">
        <w:rPr>
          <w:rFonts w:ascii="Times New Roman" w:hAnsi="Times New Roman"/>
          <w:b/>
          <w:bCs/>
          <w:spacing w:val="-1"/>
          <w:w w:val="103"/>
          <w:sz w:val="18"/>
          <w:szCs w:val="18"/>
        </w:rPr>
        <w:t>о</w:t>
      </w:r>
      <w:r w:rsidRPr="00BC5B37">
        <w:rPr>
          <w:rFonts w:ascii="Times New Roman" w:hAnsi="Times New Roman"/>
          <w:b/>
          <w:bCs/>
          <w:spacing w:val="1"/>
          <w:w w:val="103"/>
          <w:sz w:val="18"/>
          <w:szCs w:val="18"/>
        </w:rPr>
        <w:t>н</w:t>
      </w:r>
      <w:r w:rsidRPr="00BC5B37">
        <w:rPr>
          <w:rFonts w:ascii="Times New Roman" w:hAnsi="Times New Roman"/>
          <w:b/>
          <w:bCs/>
          <w:spacing w:val="-1"/>
          <w:w w:val="103"/>
          <w:sz w:val="18"/>
          <w:szCs w:val="18"/>
        </w:rPr>
        <w:t>у</w:t>
      </w:r>
      <w:r w:rsidRPr="00BC5B37">
        <w:rPr>
          <w:rFonts w:ascii="Times New Roman" w:hAnsi="Times New Roman"/>
          <w:b/>
          <w:bCs/>
          <w:w w:val="103"/>
          <w:sz w:val="18"/>
          <w:szCs w:val="18"/>
        </w:rPr>
        <w:t>ђа</w:t>
      </w:r>
      <w:r w:rsidRPr="00BC5B37">
        <w:rPr>
          <w:rFonts w:ascii="Times New Roman" w:hAnsi="Times New Roman"/>
          <w:b/>
          <w:bCs/>
          <w:spacing w:val="1"/>
          <w:w w:val="103"/>
          <w:sz w:val="18"/>
          <w:szCs w:val="18"/>
        </w:rPr>
        <w:t>ч</w:t>
      </w:r>
      <w:r w:rsidRPr="00BC5B37">
        <w:rPr>
          <w:rFonts w:ascii="Times New Roman" w:hAnsi="Times New Roman"/>
          <w:b/>
          <w:bCs/>
          <w:w w:val="103"/>
          <w:sz w:val="18"/>
          <w:szCs w:val="18"/>
        </w:rPr>
        <w:t>а</w:t>
      </w:r>
      <w:r w:rsidR="0058222E" w:rsidRPr="00BC5B37">
        <w:rPr>
          <w:rFonts w:ascii="Times New Roman" w:hAnsi="Times New Roman"/>
          <w:b/>
          <w:bCs/>
          <w:w w:val="103"/>
          <w:sz w:val="18"/>
          <w:szCs w:val="18"/>
        </w:rPr>
        <w:t>.</w:t>
      </w:r>
    </w:p>
    <w:p w:rsidR="0058222E" w:rsidRPr="00BC5B37" w:rsidRDefault="00766841" w:rsidP="007522D8">
      <w:pPr>
        <w:widowControl w:val="0"/>
        <w:autoSpaceDE w:val="0"/>
        <w:autoSpaceDN w:val="0"/>
        <w:adjustRightInd w:val="0"/>
        <w:spacing w:before="1" w:after="0" w:line="216" w:lineRule="auto"/>
        <w:ind w:left="108" w:right="74"/>
        <w:jc w:val="both"/>
        <w:rPr>
          <w:rFonts w:ascii="Times New Roman" w:hAnsi="Times New Roman"/>
          <w:sz w:val="18"/>
          <w:szCs w:val="18"/>
        </w:rPr>
      </w:pPr>
      <w:proofErr w:type="gramStart"/>
      <w:r w:rsidRPr="00BC5B37">
        <w:rPr>
          <w:rFonts w:ascii="Times New Roman" w:hAnsi="Times New Roman"/>
          <w:b/>
          <w:bCs/>
          <w:sz w:val="18"/>
          <w:szCs w:val="18"/>
        </w:rPr>
        <w:t>Изј</w:t>
      </w:r>
      <w:r w:rsidRPr="00BC5B37">
        <w:rPr>
          <w:rFonts w:ascii="Times New Roman" w:hAnsi="Times New Roman"/>
          <w:b/>
          <w:bCs/>
          <w:spacing w:val="1"/>
          <w:sz w:val="18"/>
          <w:szCs w:val="18"/>
        </w:rPr>
        <w:t>а</w:t>
      </w:r>
      <w:r w:rsidRPr="00BC5B37">
        <w:rPr>
          <w:rFonts w:ascii="Times New Roman" w:hAnsi="Times New Roman"/>
          <w:b/>
          <w:bCs/>
          <w:sz w:val="18"/>
          <w:szCs w:val="18"/>
        </w:rPr>
        <w:t>ва</w:t>
      </w:r>
      <w:r w:rsidR="0091294D" w:rsidRPr="00BC5B37">
        <w:rPr>
          <w:rFonts w:ascii="Times New Roman" w:hAnsi="Times New Roman"/>
          <w:b/>
          <w:bCs/>
          <w:sz w:val="18"/>
          <w:szCs w:val="18"/>
        </w:rPr>
        <w:t xml:space="preserve"> </w:t>
      </w:r>
      <w:r w:rsidRPr="00BC5B37">
        <w:rPr>
          <w:rFonts w:ascii="Times New Roman" w:hAnsi="Times New Roman"/>
          <w:b/>
          <w:bCs/>
          <w:sz w:val="18"/>
          <w:szCs w:val="18"/>
        </w:rPr>
        <w:t>м</w:t>
      </w:r>
      <w:r w:rsidRPr="00BC5B37">
        <w:rPr>
          <w:rFonts w:ascii="Times New Roman" w:hAnsi="Times New Roman"/>
          <w:b/>
          <w:bCs/>
          <w:spacing w:val="1"/>
          <w:sz w:val="18"/>
          <w:szCs w:val="18"/>
        </w:rPr>
        <w:t>о</w:t>
      </w:r>
      <w:r w:rsidRPr="00BC5B37">
        <w:rPr>
          <w:rFonts w:ascii="Times New Roman" w:hAnsi="Times New Roman"/>
          <w:b/>
          <w:bCs/>
          <w:sz w:val="18"/>
          <w:szCs w:val="18"/>
        </w:rPr>
        <w:t>ра</w:t>
      </w:r>
      <w:r w:rsidR="0091294D" w:rsidRPr="00BC5B37">
        <w:rPr>
          <w:rFonts w:ascii="Times New Roman" w:hAnsi="Times New Roman"/>
          <w:b/>
          <w:bCs/>
          <w:sz w:val="18"/>
          <w:szCs w:val="18"/>
        </w:rPr>
        <w:t xml:space="preserve"> </w:t>
      </w:r>
      <w:r w:rsidRPr="00BC5B37">
        <w:rPr>
          <w:rFonts w:ascii="Times New Roman" w:hAnsi="Times New Roman"/>
          <w:b/>
          <w:bCs/>
          <w:sz w:val="18"/>
          <w:szCs w:val="18"/>
        </w:rPr>
        <w:t>би</w:t>
      </w:r>
      <w:r w:rsidRPr="00BC5B37">
        <w:rPr>
          <w:rFonts w:ascii="Times New Roman" w:hAnsi="Times New Roman"/>
          <w:b/>
          <w:bCs/>
          <w:spacing w:val="1"/>
          <w:sz w:val="18"/>
          <w:szCs w:val="18"/>
        </w:rPr>
        <w:t>т</w:t>
      </w:r>
      <w:r w:rsidRPr="00BC5B37">
        <w:rPr>
          <w:rFonts w:ascii="Times New Roman" w:hAnsi="Times New Roman"/>
          <w:b/>
          <w:bCs/>
          <w:sz w:val="18"/>
          <w:szCs w:val="18"/>
        </w:rPr>
        <w:t>и</w:t>
      </w:r>
      <w:r w:rsidR="0091294D" w:rsidRPr="00BC5B37">
        <w:rPr>
          <w:rFonts w:ascii="Times New Roman" w:hAnsi="Times New Roman"/>
          <w:b/>
          <w:bCs/>
          <w:sz w:val="18"/>
          <w:szCs w:val="18"/>
        </w:rPr>
        <w:t xml:space="preserve"> </w:t>
      </w:r>
      <w:r w:rsidRPr="00BC5B37">
        <w:rPr>
          <w:rFonts w:ascii="Times New Roman" w:hAnsi="Times New Roman"/>
          <w:b/>
          <w:bCs/>
          <w:sz w:val="18"/>
          <w:szCs w:val="18"/>
        </w:rPr>
        <w:t>по</w:t>
      </w:r>
      <w:r w:rsidRPr="00BC5B37">
        <w:rPr>
          <w:rFonts w:ascii="Times New Roman" w:hAnsi="Times New Roman"/>
          <w:b/>
          <w:bCs/>
          <w:spacing w:val="1"/>
          <w:sz w:val="18"/>
          <w:szCs w:val="18"/>
        </w:rPr>
        <w:t>т</w:t>
      </w:r>
      <w:r w:rsidRPr="00BC5B37">
        <w:rPr>
          <w:rFonts w:ascii="Times New Roman" w:hAnsi="Times New Roman"/>
          <w:b/>
          <w:bCs/>
          <w:sz w:val="18"/>
          <w:szCs w:val="18"/>
        </w:rPr>
        <w:t>писа</w:t>
      </w:r>
      <w:r w:rsidRPr="00BC5B37">
        <w:rPr>
          <w:rFonts w:ascii="Times New Roman" w:hAnsi="Times New Roman"/>
          <w:b/>
          <w:bCs/>
          <w:spacing w:val="1"/>
          <w:sz w:val="18"/>
          <w:szCs w:val="18"/>
        </w:rPr>
        <w:t>н</w:t>
      </w:r>
      <w:r w:rsidRPr="00BC5B37">
        <w:rPr>
          <w:rFonts w:ascii="Times New Roman" w:hAnsi="Times New Roman"/>
          <w:b/>
          <w:bCs/>
          <w:sz w:val="18"/>
          <w:szCs w:val="18"/>
        </w:rPr>
        <w:t>а</w:t>
      </w:r>
      <w:r w:rsidR="0091294D" w:rsidRPr="00BC5B37">
        <w:rPr>
          <w:rFonts w:ascii="Times New Roman" w:hAnsi="Times New Roman"/>
          <w:b/>
          <w:bCs/>
          <w:sz w:val="18"/>
          <w:szCs w:val="18"/>
        </w:rPr>
        <w:t xml:space="preserve"> </w:t>
      </w:r>
      <w:r w:rsidRPr="00BC5B37">
        <w:rPr>
          <w:rFonts w:ascii="Times New Roman" w:hAnsi="Times New Roman"/>
          <w:b/>
          <w:bCs/>
          <w:sz w:val="18"/>
          <w:szCs w:val="18"/>
        </w:rPr>
        <w:t>од</w:t>
      </w:r>
      <w:r w:rsidR="0091294D" w:rsidRPr="00BC5B37">
        <w:rPr>
          <w:rFonts w:ascii="Times New Roman" w:hAnsi="Times New Roman"/>
          <w:b/>
          <w:bCs/>
          <w:sz w:val="18"/>
          <w:szCs w:val="18"/>
        </w:rPr>
        <w:t xml:space="preserve"> </w:t>
      </w:r>
      <w:r w:rsidRPr="00BC5B37">
        <w:rPr>
          <w:rFonts w:ascii="Times New Roman" w:hAnsi="Times New Roman"/>
          <w:b/>
          <w:bCs/>
          <w:sz w:val="18"/>
          <w:szCs w:val="18"/>
        </w:rPr>
        <w:t>стра</w:t>
      </w:r>
      <w:r w:rsidRPr="00BC5B37">
        <w:rPr>
          <w:rFonts w:ascii="Times New Roman" w:hAnsi="Times New Roman"/>
          <w:b/>
          <w:bCs/>
          <w:spacing w:val="1"/>
          <w:sz w:val="18"/>
          <w:szCs w:val="18"/>
        </w:rPr>
        <w:t>н</w:t>
      </w:r>
      <w:r w:rsidRPr="00BC5B37">
        <w:rPr>
          <w:rFonts w:ascii="Times New Roman" w:hAnsi="Times New Roman"/>
          <w:b/>
          <w:bCs/>
          <w:sz w:val="18"/>
          <w:szCs w:val="18"/>
        </w:rPr>
        <w:t>е</w:t>
      </w:r>
      <w:r w:rsidR="0091294D" w:rsidRPr="00BC5B37">
        <w:rPr>
          <w:rFonts w:ascii="Times New Roman" w:hAnsi="Times New Roman"/>
          <w:b/>
          <w:bCs/>
          <w:sz w:val="18"/>
          <w:szCs w:val="18"/>
        </w:rPr>
        <w:t xml:space="preserve"> </w:t>
      </w:r>
      <w:r w:rsidRPr="00BC5B37">
        <w:rPr>
          <w:rFonts w:ascii="Times New Roman" w:hAnsi="Times New Roman"/>
          <w:b/>
          <w:bCs/>
          <w:sz w:val="18"/>
          <w:szCs w:val="18"/>
        </w:rPr>
        <w:t>овлаш</w:t>
      </w:r>
      <w:r w:rsidRPr="00BC5B37">
        <w:rPr>
          <w:rFonts w:ascii="Times New Roman" w:hAnsi="Times New Roman"/>
          <w:b/>
          <w:bCs/>
          <w:spacing w:val="2"/>
          <w:sz w:val="18"/>
          <w:szCs w:val="18"/>
        </w:rPr>
        <w:t>ћ</w:t>
      </w:r>
      <w:r w:rsidRPr="00BC5B37">
        <w:rPr>
          <w:rFonts w:ascii="Times New Roman" w:hAnsi="Times New Roman"/>
          <w:b/>
          <w:bCs/>
          <w:sz w:val="18"/>
          <w:szCs w:val="18"/>
        </w:rPr>
        <w:t>еног</w:t>
      </w:r>
      <w:r w:rsidR="0091294D" w:rsidRPr="00BC5B37">
        <w:rPr>
          <w:rFonts w:ascii="Times New Roman" w:hAnsi="Times New Roman"/>
          <w:b/>
          <w:bCs/>
          <w:sz w:val="18"/>
          <w:szCs w:val="18"/>
        </w:rPr>
        <w:t xml:space="preserve"> </w:t>
      </w:r>
      <w:r w:rsidRPr="00BC5B37">
        <w:rPr>
          <w:rFonts w:ascii="Times New Roman" w:hAnsi="Times New Roman"/>
          <w:b/>
          <w:bCs/>
          <w:sz w:val="18"/>
          <w:szCs w:val="18"/>
        </w:rPr>
        <w:t>лица</w:t>
      </w:r>
      <w:r w:rsidR="0091294D" w:rsidRPr="00BC5B37">
        <w:rPr>
          <w:rFonts w:ascii="Times New Roman" w:hAnsi="Times New Roman"/>
          <w:b/>
          <w:bCs/>
          <w:sz w:val="18"/>
          <w:szCs w:val="18"/>
        </w:rPr>
        <w:t xml:space="preserve"> </w:t>
      </w:r>
      <w:r w:rsidRPr="00BC5B37">
        <w:rPr>
          <w:rFonts w:ascii="Times New Roman" w:hAnsi="Times New Roman"/>
          <w:b/>
          <w:bCs/>
          <w:sz w:val="18"/>
          <w:szCs w:val="18"/>
        </w:rPr>
        <w:t>св</w:t>
      </w:r>
      <w:r w:rsidRPr="00BC5B37">
        <w:rPr>
          <w:rFonts w:ascii="Times New Roman" w:hAnsi="Times New Roman"/>
          <w:b/>
          <w:bCs/>
          <w:spacing w:val="1"/>
          <w:sz w:val="18"/>
          <w:szCs w:val="18"/>
        </w:rPr>
        <w:t>а</w:t>
      </w:r>
      <w:r w:rsidRPr="00BC5B37">
        <w:rPr>
          <w:rFonts w:ascii="Times New Roman" w:hAnsi="Times New Roman"/>
          <w:b/>
          <w:bCs/>
          <w:spacing w:val="-1"/>
          <w:sz w:val="18"/>
          <w:szCs w:val="18"/>
        </w:rPr>
        <w:t>к</w:t>
      </w:r>
      <w:r w:rsidRPr="00BC5B37">
        <w:rPr>
          <w:rFonts w:ascii="Times New Roman" w:hAnsi="Times New Roman"/>
          <w:b/>
          <w:bCs/>
          <w:sz w:val="18"/>
          <w:szCs w:val="18"/>
        </w:rPr>
        <w:t>ог</w:t>
      </w:r>
      <w:r w:rsidR="0091294D" w:rsidRPr="00BC5B37">
        <w:rPr>
          <w:rFonts w:ascii="Times New Roman" w:hAnsi="Times New Roman"/>
          <w:b/>
          <w:bCs/>
          <w:sz w:val="18"/>
          <w:szCs w:val="18"/>
        </w:rPr>
        <w:t xml:space="preserve"> </w:t>
      </w:r>
      <w:r w:rsidRPr="00BC5B37">
        <w:rPr>
          <w:rFonts w:ascii="Times New Roman" w:hAnsi="Times New Roman"/>
          <w:b/>
          <w:bCs/>
          <w:sz w:val="18"/>
          <w:szCs w:val="18"/>
        </w:rPr>
        <w:t>пон</w:t>
      </w:r>
      <w:r w:rsidRPr="00BC5B37">
        <w:rPr>
          <w:rFonts w:ascii="Times New Roman" w:hAnsi="Times New Roman"/>
          <w:b/>
          <w:bCs/>
          <w:spacing w:val="1"/>
          <w:sz w:val="18"/>
          <w:szCs w:val="18"/>
        </w:rPr>
        <w:t>у</w:t>
      </w:r>
      <w:r w:rsidRPr="00BC5B37">
        <w:rPr>
          <w:rFonts w:ascii="Times New Roman" w:hAnsi="Times New Roman"/>
          <w:b/>
          <w:bCs/>
          <w:spacing w:val="-1"/>
          <w:sz w:val="18"/>
          <w:szCs w:val="18"/>
        </w:rPr>
        <w:t>ђ</w:t>
      </w:r>
      <w:r w:rsidRPr="00BC5B37">
        <w:rPr>
          <w:rFonts w:ascii="Times New Roman" w:hAnsi="Times New Roman"/>
          <w:b/>
          <w:bCs/>
          <w:spacing w:val="1"/>
          <w:sz w:val="18"/>
          <w:szCs w:val="18"/>
        </w:rPr>
        <w:t>ач</w:t>
      </w:r>
      <w:r w:rsidRPr="00BC5B37">
        <w:rPr>
          <w:rFonts w:ascii="Times New Roman" w:hAnsi="Times New Roman"/>
          <w:b/>
          <w:bCs/>
          <w:sz w:val="18"/>
          <w:szCs w:val="18"/>
        </w:rPr>
        <w:t>а</w:t>
      </w:r>
      <w:r w:rsidR="0091294D" w:rsidRPr="00BC5B37">
        <w:rPr>
          <w:rFonts w:ascii="Times New Roman" w:hAnsi="Times New Roman"/>
          <w:b/>
          <w:bCs/>
          <w:sz w:val="18"/>
          <w:szCs w:val="18"/>
        </w:rPr>
        <w:t xml:space="preserve"> </w:t>
      </w:r>
      <w:r w:rsidRPr="00BC5B37">
        <w:rPr>
          <w:rFonts w:ascii="Times New Roman" w:hAnsi="Times New Roman"/>
          <w:b/>
          <w:bCs/>
          <w:spacing w:val="1"/>
          <w:sz w:val="18"/>
          <w:szCs w:val="18"/>
        </w:rPr>
        <w:t>и</w:t>
      </w:r>
      <w:r w:rsidRPr="00BC5B37">
        <w:rPr>
          <w:rFonts w:ascii="Times New Roman" w:hAnsi="Times New Roman"/>
          <w:b/>
          <w:bCs/>
          <w:sz w:val="18"/>
          <w:szCs w:val="18"/>
        </w:rPr>
        <w:t>з</w:t>
      </w:r>
      <w:r w:rsidR="0091294D" w:rsidRPr="00BC5B37">
        <w:rPr>
          <w:rFonts w:ascii="Times New Roman" w:hAnsi="Times New Roman"/>
          <w:b/>
          <w:bCs/>
          <w:sz w:val="18"/>
          <w:szCs w:val="18"/>
        </w:rPr>
        <w:t xml:space="preserve"> </w:t>
      </w:r>
      <w:r w:rsidRPr="00BC5B37">
        <w:rPr>
          <w:rFonts w:ascii="Times New Roman" w:hAnsi="Times New Roman"/>
          <w:b/>
          <w:bCs/>
          <w:spacing w:val="1"/>
          <w:sz w:val="18"/>
          <w:szCs w:val="18"/>
        </w:rPr>
        <w:t>г</w:t>
      </w:r>
      <w:r w:rsidRPr="00BC5B37">
        <w:rPr>
          <w:rFonts w:ascii="Times New Roman" w:hAnsi="Times New Roman"/>
          <w:b/>
          <w:bCs/>
          <w:spacing w:val="-1"/>
          <w:sz w:val="18"/>
          <w:szCs w:val="18"/>
        </w:rPr>
        <w:t>р</w:t>
      </w:r>
      <w:r w:rsidRPr="00BC5B37">
        <w:rPr>
          <w:rFonts w:ascii="Times New Roman" w:hAnsi="Times New Roman"/>
          <w:b/>
          <w:bCs/>
          <w:spacing w:val="1"/>
          <w:sz w:val="18"/>
          <w:szCs w:val="18"/>
        </w:rPr>
        <w:t>у</w:t>
      </w:r>
      <w:r w:rsidRPr="00BC5B37">
        <w:rPr>
          <w:rFonts w:ascii="Times New Roman" w:hAnsi="Times New Roman"/>
          <w:b/>
          <w:bCs/>
          <w:spacing w:val="-1"/>
          <w:sz w:val="18"/>
          <w:szCs w:val="18"/>
        </w:rPr>
        <w:t>п</w:t>
      </w:r>
      <w:r w:rsidRPr="00BC5B37">
        <w:rPr>
          <w:rFonts w:ascii="Times New Roman" w:hAnsi="Times New Roman"/>
          <w:b/>
          <w:bCs/>
          <w:sz w:val="18"/>
          <w:szCs w:val="18"/>
        </w:rPr>
        <w:t>е</w:t>
      </w:r>
      <w:r w:rsidR="0091294D" w:rsidRPr="00BC5B37">
        <w:rPr>
          <w:rFonts w:ascii="Times New Roman" w:hAnsi="Times New Roman"/>
          <w:b/>
          <w:bCs/>
          <w:sz w:val="18"/>
          <w:szCs w:val="18"/>
        </w:rPr>
        <w:t xml:space="preserve"> </w:t>
      </w:r>
      <w:r w:rsidRPr="00BC5B37">
        <w:rPr>
          <w:rFonts w:ascii="Times New Roman" w:hAnsi="Times New Roman"/>
          <w:b/>
          <w:bCs/>
          <w:sz w:val="18"/>
          <w:szCs w:val="18"/>
        </w:rPr>
        <w:t>по</w:t>
      </w:r>
      <w:r w:rsidRPr="00BC5B37">
        <w:rPr>
          <w:rFonts w:ascii="Times New Roman" w:hAnsi="Times New Roman"/>
          <w:b/>
          <w:bCs/>
          <w:spacing w:val="1"/>
          <w:sz w:val="18"/>
          <w:szCs w:val="18"/>
        </w:rPr>
        <w:t>н</w:t>
      </w:r>
      <w:r w:rsidRPr="00BC5B37">
        <w:rPr>
          <w:rFonts w:ascii="Times New Roman" w:hAnsi="Times New Roman"/>
          <w:b/>
          <w:bCs/>
          <w:spacing w:val="-1"/>
          <w:sz w:val="18"/>
          <w:szCs w:val="18"/>
        </w:rPr>
        <w:t>у</w:t>
      </w:r>
      <w:r w:rsidRPr="00BC5B37">
        <w:rPr>
          <w:rFonts w:ascii="Times New Roman" w:hAnsi="Times New Roman"/>
          <w:b/>
          <w:bCs/>
          <w:sz w:val="18"/>
          <w:szCs w:val="18"/>
        </w:rPr>
        <w:t>ђа</w:t>
      </w:r>
      <w:r w:rsidRPr="00BC5B37">
        <w:rPr>
          <w:rFonts w:ascii="Times New Roman" w:hAnsi="Times New Roman"/>
          <w:b/>
          <w:bCs/>
          <w:spacing w:val="2"/>
          <w:sz w:val="18"/>
          <w:szCs w:val="18"/>
        </w:rPr>
        <w:t>ч</w:t>
      </w:r>
      <w:r w:rsidRPr="00BC5B37">
        <w:rPr>
          <w:rFonts w:ascii="Times New Roman" w:hAnsi="Times New Roman"/>
          <w:b/>
          <w:bCs/>
          <w:sz w:val="18"/>
          <w:szCs w:val="18"/>
        </w:rPr>
        <w:t>а</w:t>
      </w:r>
      <w:r w:rsidR="0091294D" w:rsidRPr="00BC5B37">
        <w:rPr>
          <w:rFonts w:ascii="Times New Roman" w:hAnsi="Times New Roman"/>
          <w:b/>
          <w:bCs/>
          <w:sz w:val="18"/>
          <w:szCs w:val="18"/>
        </w:rPr>
        <w:t xml:space="preserve"> </w:t>
      </w:r>
      <w:r w:rsidRPr="00BC5B37">
        <w:rPr>
          <w:rFonts w:ascii="Times New Roman" w:hAnsi="Times New Roman"/>
          <w:b/>
          <w:bCs/>
          <w:w w:val="103"/>
          <w:sz w:val="18"/>
          <w:szCs w:val="18"/>
        </w:rPr>
        <w:t>и</w:t>
      </w:r>
      <w:r w:rsidR="0058222E" w:rsidRPr="00BC5B37">
        <w:rPr>
          <w:rFonts w:ascii="Times New Roman" w:hAnsi="Times New Roman"/>
          <w:b/>
          <w:bCs/>
          <w:w w:val="103"/>
          <w:sz w:val="18"/>
          <w:szCs w:val="18"/>
        </w:rPr>
        <w:t xml:space="preserve"> </w:t>
      </w:r>
      <w:r w:rsidRPr="00BC5B37">
        <w:rPr>
          <w:rFonts w:ascii="Times New Roman" w:hAnsi="Times New Roman"/>
          <w:b/>
          <w:bCs/>
          <w:sz w:val="18"/>
          <w:szCs w:val="18"/>
        </w:rPr>
        <w:t>ове</w:t>
      </w:r>
      <w:r w:rsidRPr="00BC5B37">
        <w:rPr>
          <w:rFonts w:ascii="Times New Roman" w:hAnsi="Times New Roman"/>
          <w:b/>
          <w:bCs/>
          <w:spacing w:val="-1"/>
          <w:sz w:val="18"/>
          <w:szCs w:val="18"/>
        </w:rPr>
        <w:t>р</w:t>
      </w:r>
      <w:r w:rsidRPr="00BC5B37">
        <w:rPr>
          <w:rFonts w:ascii="Times New Roman" w:hAnsi="Times New Roman"/>
          <w:b/>
          <w:bCs/>
          <w:sz w:val="18"/>
          <w:szCs w:val="18"/>
        </w:rPr>
        <w:t>ена</w:t>
      </w:r>
      <w:r w:rsidR="0058222E" w:rsidRPr="00BC5B37">
        <w:rPr>
          <w:rFonts w:ascii="Times New Roman" w:hAnsi="Times New Roman"/>
          <w:b/>
          <w:bCs/>
          <w:spacing w:val="24"/>
          <w:sz w:val="18"/>
          <w:szCs w:val="18"/>
        </w:rPr>
        <w:t xml:space="preserve"> </w:t>
      </w:r>
      <w:r w:rsidRPr="00BC5B37">
        <w:rPr>
          <w:rFonts w:ascii="Times New Roman" w:hAnsi="Times New Roman"/>
          <w:b/>
          <w:bCs/>
          <w:w w:val="103"/>
          <w:sz w:val="18"/>
          <w:szCs w:val="18"/>
        </w:rPr>
        <w:t>п</w:t>
      </w:r>
      <w:r w:rsidRPr="00BC5B37">
        <w:rPr>
          <w:rFonts w:ascii="Times New Roman" w:hAnsi="Times New Roman"/>
          <w:b/>
          <w:bCs/>
          <w:spacing w:val="1"/>
          <w:w w:val="103"/>
          <w:sz w:val="18"/>
          <w:szCs w:val="18"/>
        </w:rPr>
        <w:t>е</w:t>
      </w:r>
      <w:r w:rsidRPr="00BC5B37">
        <w:rPr>
          <w:rFonts w:ascii="Times New Roman" w:hAnsi="Times New Roman"/>
          <w:b/>
          <w:bCs/>
          <w:spacing w:val="2"/>
          <w:w w:val="103"/>
          <w:sz w:val="18"/>
          <w:szCs w:val="18"/>
        </w:rPr>
        <w:t>ч</w:t>
      </w:r>
      <w:r w:rsidRPr="00BC5B37">
        <w:rPr>
          <w:rFonts w:ascii="Times New Roman" w:hAnsi="Times New Roman"/>
          <w:b/>
          <w:bCs/>
          <w:w w:val="103"/>
          <w:sz w:val="18"/>
          <w:szCs w:val="18"/>
        </w:rPr>
        <w:t>атом</w:t>
      </w:r>
      <w:r w:rsidR="0058222E" w:rsidRPr="00BC5B37">
        <w:rPr>
          <w:rFonts w:ascii="Times New Roman" w:hAnsi="Times New Roman"/>
          <w:b/>
          <w:bCs/>
          <w:w w:val="103"/>
          <w:sz w:val="18"/>
          <w:szCs w:val="18"/>
        </w:rPr>
        <w:t>.</w:t>
      </w:r>
      <w:proofErr w:type="gramEnd"/>
    </w:p>
    <w:p w:rsidR="0058222E" w:rsidRPr="00F729A5" w:rsidRDefault="0058222E" w:rsidP="00F729A5">
      <w:pPr>
        <w:widowControl w:val="0"/>
        <w:autoSpaceDE w:val="0"/>
        <w:autoSpaceDN w:val="0"/>
        <w:adjustRightInd w:val="0"/>
        <w:spacing w:before="1" w:after="0" w:line="246" w:lineRule="auto"/>
        <w:ind w:left="106" w:right="71"/>
        <w:jc w:val="both"/>
        <w:rPr>
          <w:rFonts w:ascii="Times New Roman" w:hAnsi="Times New Roman"/>
          <w:sz w:val="24"/>
          <w:szCs w:val="24"/>
        </w:rPr>
        <w:sectPr w:rsidR="0058222E" w:rsidRPr="00F729A5" w:rsidSect="00247EC9">
          <w:type w:val="continuous"/>
          <w:pgSz w:w="12240" w:h="15840"/>
          <w:pgMar w:top="960" w:right="1480" w:bottom="278" w:left="1480" w:header="720" w:footer="720" w:gutter="0"/>
          <w:cols w:space="720" w:equalWidth="0">
            <w:col w:w="9280"/>
          </w:cols>
          <w:noEndnote/>
        </w:sectPr>
      </w:pPr>
    </w:p>
    <w:p w:rsidR="0058222E" w:rsidRPr="00F729A5" w:rsidRDefault="004C3E53" w:rsidP="00435FD3">
      <w:pPr>
        <w:widowControl w:val="0"/>
        <w:autoSpaceDE w:val="0"/>
        <w:autoSpaceDN w:val="0"/>
        <w:adjustRightInd w:val="0"/>
        <w:spacing w:before="77" w:after="0" w:line="240" w:lineRule="auto"/>
        <w:ind w:right="66" w:hanging="10"/>
        <w:jc w:val="both"/>
        <w:rPr>
          <w:rFonts w:ascii="Times New Roman" w:hAnsi="Times New Roman"/>
          <w:sz w:val="24"/>
          <w:szCs w:val="24"/>
        </w:rPr>
      </w:pPr>
      <w:r>
        <w:rPr>
          <w:rFonts w:ascii="Times New Roman" w:hAnsi="Times New Roman"/>
          <w:b/>
          <w:bCs/>
          <w:sz w:val="24"/>
          <w:szCs w:val="24"/>
          <w:lang w:val="sr-Latn-CS"/>
        </w:rPr>
        <w:lastRenderedPageBreak/>
        <w:t>V</w:t>
      </w:r>
      <w:r w:rsidR="0091294D">
        <w:rPr>
          <w:rFonts w:ascii="Times New Roman" w:hAnsi="Times New Roman"/>
          <w:b/>
          <w:bCs/>
          <w:sz w:val="24"/>
          <w:szCs w:val="24"/>
        </w:rPr>
        <w:t xml:space="preserve"> </w:t>
      </w:r>
      <w:r>
        <w:rPr>
          <w:rFonts w:ascii="Times New Roman" w:hAnsi="Times New Roman"/>
          <w:b/>
          <w:bCs/>
          <w:sz w:val="24"/>
          <w:szCs w:val="24"/>
        </w:rPr>
        <w:tab/>
      </w:r>
      <w:r w:rsidR="00766841" w:rsidRPr="00F729A5">
        <w:rPr>
          <w:rFonts w:ascii="Times New Roman" w:hAnsi="Times New Roman"/>
          <w:b/>
          <w:bCs/>
          <w:sz w:val="24"/>
          <w:szCs w:val="24"/>
        </w:rPr>
        <w:t>УП</w:t>
      </w:r>
      <w:r w:rsidR="00766841" w:rsidRPr="00F729A5">
        <w:rPr>
          <w:rFonts w:ascii="Times New Roman" w:hAnsi="Times New Roman"/>
          <w:b/>
          <w:bCs/>
          <w:spacing w:val="1"/>
          <w:sz w:val="24"/>
          <w:szCs w:val="24"/>
        </w:rPr>
        <w:t>У</w:t>
      </w:r>
      <w:r w:rsidR="00766841" w:rsidRPr="00F729A5">
        <w:rPr>
          <w:rFonts w:ascii="Times New Roman" w:hAnsi="Times New Roman"/>
          <w:b/>
          <w:bCs/>
          <w:sz w:val="24"/>
          <w:szCs w:val="24"/>
        </w:rPr>
        <w:t>Т</w:t>
      </w:r>
      <w:r w:rsidR="00766841" w:rsidRPr="00F729A5">
        <w:rPr>
          <w:rFonts w:ascii="Times New Roman" w:hAnsi="Times New Roman"/>
          <w:b/>
          <w:bCs/>
          <w:spacing w:val="1"/>
          <w:sz w:val="24"/>
          <w:szCs w:val="24"/>
        </w:rPr>
        <w:t>С</w:t>
      </w:r>
      <w:r w:rsidR="00766841" w:rsidRPr="00F729A5">
        <w:rPr>
          <w:rFonts w:ascii="Times New Roman" w:hAnsi="Times New Roman"/>
          <w:b/>
          <w:bCs/>
          <w:sz w:val="24"/>
          <w:szCs w:val="24"/>
        </w:rPr>
        <w:t>ТВО</w:t>
      </w:r>
      <w:r w:rsidR="0058222E" w:rsidRPr="00F729A5">
        <w:rPr>
          <w:rFonts w:ascii="Times New Roman" w:hAnsi="Times New Roman"/>
          <w:b/>
          <w:bCs/>
          <w:spacing w:val="33"/>
          <w:sz w:val="24"/>
          <w:szCs w:val="24"/>
        </w:rPr>
        <w:t xml:space="preserve"> </w:t>
      </w:r>
      <w:r w:rsidR="00766841" w:rsidRPr="00F729A5">
        <w:rPr>
          <w:rFonts w:ascii="Times New Roman" w:hAnsi="Times New Roman"/>
          <w:b/>
          <w:bCs/>
          <w:sz w:val="24"/>
          <w:szCs w:val="24"/>
        </w:rPr>
        <w:t>П</w:t>
      </w:r>
      <w:r w:rsidR="00766841" w:rsidRPr="00F729A5">
        <w:rPr>
          <w:rFonts w:ascii="Times New Roman" w:hAnsi="Times New Roman"/>
          <w:b/>
          <w:bCs/>
          <w:spacing w:val="2"/>
          <w:sz w:val="24"/>
          <w:szCs w:val="24"/>
        </w:rPr>
        <w:t>О</w:t>
      </w:r>
      <w:r w:rsidR="00766841" w:rsidRPr="00F729A5">
        <w:rPr>
          <w:rFonts w:ascii="Times New Roman" w:hAnsi="Times New Roman"/>
          <w:b/>
          <w:bCs/>
          <w:spacing w:val="-1"/>
          <w:sz w:val="24"/>
          <w:szCs w:val="24"/>
        </w:rPr>
        <w:t>Н</w:t>
      </w:r>
      <w:r w:rsidR="00766841" w:rsidRPr="00F729A5">
        <w:rPr>
          <w:rFonts w:ascii="Times New Roman" w:hAnsi="Times New Roman"/>
          <w:b/>
          <w:bCs/>
          <w:sz w:val="24"/>
          <w:szCs w:val="24"/>
        </w:rPr>
        <w:t>УЂАЧ</w:t>
      </w:r>
      <w:r w:rsidR="00766841" w:rsidRPr="00F729A5">
        <w:rPr>
          <w:rFonts w:ascii="Times New Roman" w:hAnsi="Times New Roman"/>
          <w:b/>
          <w:bCs/>
          <w:spacing w:val="1"/>
          <w:sz w:val="24"/>
          <w:szCs w:val="24"/>
        </w:rPr>
        <w:t>ИМ</w:t>
      </w:r>
      <w:r w:rsidR="00766841" w:rsidRPr="00F729A5">
        <w:rPr>
          <w:rFonts w:ascii="Times New Roman" w:hAnsi="Times New Roman"/>
          <w:b/>
          <w:bCs/>
          <w:sz w:val="24"/>
          <w:szCs w:val="24"/>
        </w:rPr>
        <w:t>А</w:t>
      </w:r>
      <w:r w:rsidR="0058222E" w:rsidRPr="00F729A5">
        <w:rPr>
          <w:rFonts w:ascii="Times New Roman" w:hAnsi="Times New Roman"/>
          <w:b/>
          <w:bCs/>
          <w:spacing w:val="41"/>
          <w:sz w:val="24"/>
          <w:szCs w:val="24"/>
        </w:rPr>
        <w:t xml:space="preserve"> </w:t>
      </w:r>
      <w:r w:rsidR="00766841" w:rsidRPr="00F729A5">
        <w:rPr>
          <w:rFonts w:ascii="Times New Roman" w:hAnsi="Times New Roman"/>
          <w:b/>
          <w:bCs/>
          <w:spacing w:val="-2"/>
          <w:sz w:val="24"/>
          <w:szCs w:val="24"/>
        </w:rPr>
        <w:t>К</w:t>
      </w:r>
      <w:r w:rsidR="00766841" w:rsidRPr="00F729A5">
        <w:rPr>
          <w:rFonts w:ascii="Times New Roman" w:hAnsi="Times New Roman"/>
          <w:b/>
          <w:bCs/>
          <w:spacing w:val="1"/>
          <w:sz w:val="24"/>
          <w:szCs w:val="24"/>
        </w:rPr>
        <w:t>А</w:t>
      </w:r>
      <w:r w:rsidR="00766841" w:rsidRPr="00F729A5">
        <w:rPr>
          <w:rFonts w:ascii="Times New Roman" w:hAnsi="Times New Roman"/>
          <w:b/>
          <w:bCs/>
          <w:sz w:val="24"/>
          <w:szCs w:val="24"/>
        </w:rPr>
        <w:t>КО</w:t>
      </w:r>
      <w:r w:rsidR="0058222E" w:rsidRPr="00F729A5">
        <w:rPr>
          <w:rFonts w:ascii="Times New Roman" w:hAnsi="Times New Roman"/>
          <w:b/>
          <w:bCs/>
          <w:spacing w:val="18"/>
          <w:sz w:val="24"/>
          <w:szCs w:val="24"/>
        </w:rPr>
        <w:t xml:space="preserve"> </w:t>
      </w:r>
      <w:r w:rsidR="00766841" w:rsidRPr="00F729A5">
        <w:rPr>
          <w:rFonts w:ascii="Times New Roman" w:hAnsi="Times New Roman"/>
          <w:b/>
          <w:bCs/>
          <w:spacing w:val="1"/>
          <w:sz w:val="24"/>
          <w:szCs w:val="24"/>
        </w:rPr>
        <w:t>Д</w:t>
      </w:r>
      <w:r w:rsidR="00766841" w:rsidRPr="00F729A5">
        <w:rPr>
          <w:rFonts w:ascii="Times New Roman" w:hAnsi="Times New Roman"/>
          <w:b/>
          <w:bCs/>
          <w:sz w:val="24"/>
          <w:szCs w:val="24"/>
        </w:rPr>
        <w:t>А</w:t>
      </w:r>
      <w:r w:rsidR="0058222E" w:rsidRPr="00F729A5">
        <w:rPr>
          <w:rFonts w:ascii="Times New Roman" w:hAnsi="Times New Roman"/>
          <w:b/>
          <w:bCs/>
          <w:spacing w:val="9"/>
          <w:sz w:val="24"/>
          <w:szCs w:val="24"/>
        </w:rPr>
        <w:t xml:space="preserve"> </w:t>
      </w:r>
      <w:r w:rsidR="00766841" w:rsidRPr="00F729A5">
        <w:rPr>
          <w:rFonts w:ascii="Times New Roman" w:hAnsi="Times New Roman"/>
          <w:b/>
          <w:bCs/>
          <w:sz w:val="24"/>
          <w:szCs w:val="24"/>
        </w:rPr>
        <w:t>С</w:t>
      </w:r>
      <w:r w:rsidR="00766841" w:rsidRPr="00F729A5">
        <w:rPr>
          <w:rFonts w:ascii="Times New Roman" w:hAnsi="Times New Roman"/>
          <w:b/>
          <w:bCs/>
          <w:spacing w:val="1"/>
          <w:sz w:val="24"/>
          <w:szCs w:val="24"/>
        </w:rPr>
        <w:t>А</w:t>
      </w:r>
      <w:r w:rsidR="00766841" w:rsidRPr="00F729A5">
        <w:rPr>
          <w:rFonts w:ascii="Times New Roman" w:hAnsi="Times New Roman"/>
          <w:b/>
          <w:bCs/>
          <w:sz w:val="24"/>
          <w:szCs w:val="24"/>
        </w:rPr>
        <w:t>ЧИ</w:t>
      </w:r>
      <w:r w:rsidR="00766841" w:rsidRPr="00F729A5">
        <w:rPr>
          <w:rFonts w:ascii="Times New Roman" w:hAnsi="Times New Roman"/>
          <w:b/>
          <w:bCs/>
          <w:spacing w:val="1"/>
          <w:sz w:val="24"/>
          <w:szCs w:val="24"/>
        </w:rPr>
        <w:t>Н</w:t>
      </w:r>
      <w:r w:rsidR="00766841" w:rsidRPr="00F729A5">
        <w:rPr>
          <w:rFonts w:ascii="Times New Roman" w:hAnsi="Times New Roman"/>
          <w:b/>
          <w:bCs/>
          <w:sz w:val="24"/>
          <w:szCs w:val="24"/>
        </w:rPr>
        <w:t>Е</w:t>
      </w:r>
      <w:r w:rsidR="0058222E" w:rsidRPr="00F729A5">
        <w:rPr>
          <w:rFonts w:ascii="Times New Roman" w:hAnsi="Times New Roman"/>
          <w:b/>
          <w:bCs/>
          <w:spacing w:val="20"/>
          <w:sz w:val="24"/>
          <w:szCs w:val="24"/>
        </w:rPr>
        <w:t xml:space="preserve"> </w:t>
      </w:r>
      <w:r w:rsidR="00766841" w:rsidRPr="00F729A5">
        <w:rPr>
          <w:rFonts w:ascii="Times New Roman" w:hAnsi="Times New Roman"/>
          <w:b/>
          <w:bCs/>
          <w:spacing w:val="1"/>
          <w:w w:val="103"/>
          <w:sz w:val="24"/>
          <w:szCs w:val="24"/>
        </w:rPr>
        <w:t>ПО</w:t>
      </w:r>
      <w:r w:rsidR="00766841" w:rsidRPr="00F729A5">
        <w:rPr>
          <w:rFonts w:ascii="Times New Roman" w:hAnsi="Times New Roman"/>
          <w:b/>
          <w:bCs/>
          <w:spacing w:val="-1"/>
          <w:w w:val="103"/>
          <w:sz w:val="24"/>
          <w:szCs w:val="24"/>
        </w:rPr>
        <w:t>НУ</w:t>
      </w:r>
      <w:r w:rsidR="00766841" w:rsidRPr="00F729A5">
        <w:rPr>
          <w:rFonts w:ascii="Times New Roman" w:hAnsi="Times New Roman"/>
          <w:b/>
          <w:bCs/>
          <w:spacing w:val="1"/>
          <w:w w:val="103"/>
          <w:sz w:val="24"/>
          <w:szCs w:val="24"/>
        </w:rPr>
        <w:t>ДУ</w:t>
      </w:r>
    </w:p>
    <w:p w:rsidR="0058222E" w:rsidRPr="00670C11" w:rsidRDefault="0058222E" w:rsidP="00F729A5">
      <w:pPr>
        <w:widowControl w:val="0"/>
        <w:autoSpaceDE w:val="0"/>
        <w:autoSpaceDN w:val="0"/>
        <w:adjustRightInd w:val="0"/>
        <w:spacing w:before="14" w:after="0" w:line="280" w:lineRule="exact"/>
        <w:jc w:val="both"/>
        <w:rPr>
          <w:rFonts w:ascii="Times New Roman" w:hAnsi="Times New Roman"/>
          <w:sz w:val="24"/>
          <w:szCs w:val="24"/>
          <w:lang w:val="sr-Cyrl-CS"/>
        </w:rPr>
      </w:pPr>
    </w:p>
    <w:p w:rsidR="0058222E" w:rsidRDefault="0058222E" w:rsidP="004C3E53">
      <w:pPr>
        <w:widowControl w:val="0"/>
        <w:autoSpaceDE w:val="0"/>
        <w:autoSpaceDN w:val="0"/>
        <w:adjustRightInd w:val="0"/>
        <w:spacing w:after="0" w:line="240" w:lineRule="auto"/>
        <w:ind w:left="106" w:right="66"/>
        <w:jc w:val="both"/>
        <w:rPr>
          <w:rFonts w:ascii="Times New Roman" w:hAnsi="Times New Roman"/>
          <w:b/>
          <w:bCs/>
          <w:w w:val="103"/>
          <w:sz w:val="24"/>
          <w:szCs w:val="24"/>
          <w:lang w:val="sr-Cyrl-CS"/>
        </w:rPr>
      </w:pPr>
      <w:r w:rsidRPr="00F729A5">
        <w:rPr>
          <w:rFonts w:ascii="Times New Roman" w:hAnsi="Times New Roman"/>
          <w:b/>
          <w:bCs/>
          <w:sz w:val="24"/>
          <w:szCs w:val="24"/>
        </w:rPr>
        <w:t>1.</w:t>
      </w:r>
      <w:r w:rsidRPr="00F729A5">
        <w:rPr>
          <w:rFonts w:ascii="Times New Roman" w:hAnsi="Times New Roman"/>
          <w:b/>
          <w:bCs/>
          <w:spacing w:val="7"/>
          <w:sz w:val="24"/>
          <w:szCs w:val="24"/>
        </w:rPr>
        <w:t xml:space="preserve"> </w:t>
      </w:r>
      <w:r w:rsidR="00766841" w:rsidRPr="00F729A5">
        <w:rPr>
          <w:rFonts w:ascii="Times New Roman" w:hAnsi="Times New Roman"/>
          <w:b/>
          <w:bCs/>
          <w:sz w:val="24"/>
          <w:szCs w:val="24"/>
        </w:rPr>
        <w:t>П</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ДАЦИ</w:t>
      </w:r>
      <w:r w:rsidRPr="00F729A5">
        <w:rPr>
          <w:rFonts w:ascii="Times New Roman" w:hAnsi="Times New Roman"/>
          <w:b/>
          <w:bCs/>
          <w:spacing w:val="22"/>
          <w:sz w:val="24"/>
          <w:szCs w:val="24"/>
        </w:rPr>
        <w:t xml:space="preserve"> </w:t>
      </w:r>
      <w:r w:rsidR="00766841" w:rsidRPr="00F729A5">
        <w:rPr>
          <w:rFonts w:ascii="Times New Roman" w:hAnsi="Times New Roman"/>
          <w:b/>
          <w:bCs/>
          <w:sz w:val="24"/>
          <w:szCs w:val="24"/>
        </w:rPr>
        <w:t>О</w:t>
      </w:r>
      <w:r w:rsidRPr="00F729A5">
        <w:rPr>
          <w:rFonts w:ascii="Times New Roman" w:hAnsi="Times New Roman"/>
          <w:b/>
          <w:bCs/>
          <w:spacing w:val="7"/>
          <w:sz w:val="24"/>
          <w:szCs w:val="24"/>
        </w:rPr>
        <w:t xml:space="preserve"> </w:t>
      </w:r>
      <w:r w:rsidR="00766841" w:rsidRPr="00F729A5">
        <w:rPr>
          <w:rFonts w:ascii="Times New Roman" w:hAnsi="Times New Roman"/>
          <w:b/>
          <w:bCs/>
          <w:sz w:val="24"/>
          <w:szCs w:val="24"/>
        </w:rPr>
        <w:t>ЈЕЗ</w:t>
      </w:r>
      <w:r w:rsidR="00766841" w:rsidRPr="00F729A5">
        <w:rPr>
          <w:rFonts w:ascii="Times New Roman" w:hAnsi="Times New Roman"/>
          <w:b/>
          <w:bCs/>
          <w:spacing w:val="2"/>
          <w:sz w:val="24"/>
          <w:szCs w:val="24"/>
        </w:rPr>
        <w:t>И</w:t>
      </w:r>
      <w:r w:rsidR="00766841" w:rsidRPr="00F729A5">
        <w:rPr>
          <w:rFonts w:ascii="Times New Roman" w:hAnsi="Times New Roman"/>
          <w:b/>
          <w:bCs/>
          <w:sz w:val="24"/>
          <w:szCs w:val="24"/>
        </w:rPr>
        <w:t>КУ</w:t>
      </w:r>
      <w:r w:rsidRPr="00F729A5">
        <w:rPr>
          <w:rFonts w:ascii="Times New Roman" w:hAnsi="Times New Roman"/>
          <w:b/>
          <w:bCs/>
          <w:spacing w:val="21"/>
          <w:sz w:val="24"/>
          <w:szCs w:val="24"/>
        </w:rPr>
        <w:t xml:space="preserve"> </w:t>
      </w:r>
      <w:r w:rsidR="00766841" w:rsidRPr="00F729A5">
        <w:rPr>
          <w:rFonts w:ascii="Times New Roman" w:hAnsi="Times New Roman"/>
          <w:b/>
          <w:bCs/>
          <w:spacing w:val="-1"/>
          <w:sz w:val="24"/>
          <w:szCs w:val="24"/>
        </w:rPr>
        <w:t>Н</w:t>
      </w:r>
      <w:r w:rsidR="00766841" w:rsidRPr="00F729A5">
        <w:rPr>
          <w:rFonts w:ascii="Times New Roman" w:hAnsi="Times New Roman"/>
          <w:b/>
          <w:bCs/>
          <w:sz w:val="24"/>
          <w:szCs w:val="24"/>
        </w:rPr>
        <w:t>А</w:t>
      </w:r>
      <w:r w:rsidRPr="00F729A5">
        <w:rPr>
          <w:rFonts w:ascii="Times New Roman" w:hAnsi="Times New Roman"/>
          <w:b/>
          <w:bCs/>
          <w:spacing w:val="11"/>
          <w:sz w:val="24"/>
          <w:szCs w:val="24"/>
        </w:rPr>
        <w:t xml:space="preserve"> </w:t>
      </w:r>
      <w:r w:rsidR="00766841" w:rsidRPr="00F729A5">
        <w:rPr>
          <w:rFonts w:ascii="Times New Roman" w:hAnsi="Times New Roman"/>
          <w:b/>
          <w:bCs/>
          <w:spacing w:val="-2"/>
          <w:sz w:val="24"/>
          <w:szCs w:val="24"/>
        </w:rPr>
        <w:t>К</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ЈЕМ</w:t>
      </w:r>
      <w:r w:rsidRPr="00F729A5">
        <w:rPr>
          <w:rFonts w:ascii="Times New Roman" w:hAnsi="Times New Roman"/>
          <w:b/>
          <w:bCs/>
          <w:spacing w:val="20"/>
          <w:sz w:val="24"/>
          <w:szCs w:val="24"/>
        </w:rPr>
        <w:t xml:space="preserve"> </w:t>
      </w:r>
      <w:r w:rsidR="00766841" w:rsidRPr="00F729A5">
        <w:rPr>
          <w:rFonts w:ascii="Times New Roman" w:hAnsi="Times New Roman"/>
          <w:b/>
          <w:bCs/>
          <w:spacing w:val="2"/>
          <w:sz w:val="24"/>
          <w:szCs w:val="24"/>
        </w:rPr>
        <w:t>П</w:t>
      </w:r>
      <w:r w:rsidR="00766841" w:rsidRPr="00F729A5">
        <w:rPr>
          <w:rFonts w:ascii="Times New Roman" w:hAnsi="Times New Roman"/>
          <w:b/>
          <w:bCs/>
          <w:sz w:val="24"/>
          <w:szCs w:val="24"/>
        </w:rPr>
        <w:t>О</w:t>
      </w:r>
      <w:r w:rsidR="00766841" w:rsidRPr="00F729A5">
        <w:rPr>
          <w:rFonts w:ascii="Times New Roman" w:hAnsi="Times New Roman"/>
          <w:b/>
          <w:bCs/>
          <w:spacing w:val="2"/>
          <w:sz w:val="24"/>
          <w:szCs w:val="24"/>
        </w:rPr>
        <w:t>Н</w:t>
      </w:r>
      <w:r w:rsidR="00766841" w:rsidRPr="00F729A5">
        <w:rPr>
          <w:rFonts w:ascii="Times New Roman" w:hAnsi="Times New Roman"/>
          <w:b/>
          <w:bCs/>
          <w:spacing w:val="-2"/>
          <w:sz w:val="24"/>
          <w:szCs w:val="24"/>
        </w:rPr>
        <w:t>У</w:t>
      </w:r>
      <w:r w:rsidR="00766841" w:rsidRPr="00F729A5">
        <w:rPr>
          <w:rFonts w:ascii="Times New Roman" w:hAnsi="Times New Roman"/>
          <w:b/>
          <w:bCs/>
          <w:spacing w:val="2"/>
          <w:sz w:val="24"/>
          <w:szCs w:val="24"/>
        </w:rPr>
        <w:t>Д</w:t>
      </w:r>
      <w:r w:rsidR="00766841" w:rsidRPr="00F729A5">
        <w:rPr>
          <w:rFonts w:ascii="Times New Roman" w:hAnsi="Times New Roman"/>
          <w:b/>
          <w:bCs/>
          <w:sz w:val="24"/>
          <w:szCs w:val="24"/>
        </w:rPr>
        <w:t>А</w:t>
      </w:r>
      <w:r w:rsidRPr="00F729A5">
        <w:rPr>
          <w:rFonts w:ascii="Times New Roman" w:hAnsi="Times New Roman"/>
          <w:b/>
          <w:bCs/>
          <w:spacing w:val="24"/>
          <w:sz w:val="24"/>
          <w:szCs w:val="24"/>
        </w:rPr>
        <w:t xml:space="preserve"> </w:t>
      </w:r>
      <w:r w:rsidR="00766841" w:rsidRPr="00F729A5">
        <w:rPr>
          <w:rFonts w:ascii="Times New Roman" w:hAnsi="Times New Roman"/>
          <w:b/>
          <w:bCs/>
          <w:sz w:val="24"/>
          <w:szCs w:val="24"/>
        </w:rPr>
        <w:t>М</w:t>
      </w:r>
      <w:r w:rsidR="00766841" w:rsidRPr="00F729A5">
        <w:rPr>
          <w:rFonts w:ascii="Times New Roman" w:hAnsi="Times New Roman"/>
          <w:b/>
          <w:bCs/>
          <w:spacing w:val="1"/>
          <w:sz w:val="24"/>
          <w:szCs w:val="24"/>
        </w:rPr>
        <w:t>О</w:t>
      </w:r>
      <w:r w:rsidR="00766841" w:rsidRPr="00F729A5">
        <w:rPr>
          <w:rFonts w:ascii="Times New Roman" w:hAnsi="Times New Roman"/>
          <w:b/>
          <w:bCs/>
          <w:spacing w:val="-1"/>
          <w:sz w:val="24"/>
          <w:szCs w:val="24"/>
        </w:rPr>
        <w:t>Р</w:t>
      </w:r>
      <w:r w:rsidR="00766841" w:rsidRPr="00F729A5">
        <w:rPr>
          <w:rFonts w:ascii="Times New Roman" w:hAnsi="Times New Roman"/>
          <w:b/>
          <w:bCs/>
          <w:sz w:val="24"/>
          <w:szCs w:val="24"/>
        </w:rPr>
        <w:t>А</w:t>
      </w:r>
      <w:r w:rsidRPr="00F729A5">
        <w:rPr>
          <w:rFonts w:ascii="Times New Roman" w:hAnsi="Times New Roman"/>
          <w:b/>
          <w:bCs/>
          <w:spacing w:val="21"/>
          <w:sz w:val="24"/>
          <w:szCs w:val="24"/>
        </w:rPr>
        <w:t xml:space="preserve"> </w:t>
      </w:r>
      <w:r w:rsidR="00766841" w:rsidRPr="00F729A5">
        <w:rPr>
          <w:rFonts w:ascii="Times New Roman" w:hAnsi="Times New Roman"/>
          <w:b/>
          <w:bCs/>
          <w:sz w:val="24"/>
          <w:szCs w:val="24"/>
        </w:rPr>
        <w:t>ДА</w:t>
      </w:r>
      <w:r w:rsidRPr="00F729A5">
        <w:rPr>
          <w:rFonts w:ascii="Times New Roman" w:hAnsi="Times New Roman"/>
          <w:b/>
          <w:bCs/>
          <w:spacing w:val="9"/>
          <w:sz w:val="24"/>
          <w:szCs w:val="24"/>
        </w:rPr>
        <w:t xml:space="preserve"> </w:t>
      </w:r>
      <w:r w:rsidR="00766841" w:rsidRPr="00F729A5">
        <w:rPr>
          <w:rFonts w:ascii="Times New Roman" w:hAnsi="Times New Roman"/>
          <w:b/>
          <w:bCs/>
          <w:spacing w:val="1"/>
          <w:sz w:val="24"/>
          <w:szCs w:val="24"/>
        </w:rPr>
        <w:t>Б</w:t>
      </w:r>
      <w:r w:rsidR="00766841" w:rsidRPr="00F729A5">
        <w:rPr>
          <w:rFonts w:ascii="Times New Roman" w:hAnsi="Times New Roman"/>
          <w:b/>
          <w:bCs/>
          <w:spacing w:val="-1"/>
          <w:sz w:val="24"/>
          <w:szCs w:val="24"/>
        </w:rPr>
        <w:t>У</w:t>
      </w:r>
      <w:r w:rsidR="00766841" w:rsidRPr="00F729A5">
        <w:rPr>
          <w:rFonts w:ascii="Times New Roman" w:hAnsi="Times New Roman"/>
          <w:b/>
          <w:bCs/>
          <w:spacing w:val="1"/>
          <w:sz w:val="24"/>
          <w:szCs w:val="24"/>
        </w:rPr>
        <w:t>Д</w:t>
      </w:r>
      <w:r w:rsidR="00766841" w:rsidRPr="00F729A5">
        <w:rPr>
          <w:rFonts w:ascii="Times New Roman" w:hAnsi="Times New Roman"/>
          <w:b/>
          <w:bCs/>
          <w:sz w:val="24"/>
          <w:szCs w:val="24"/>
        </w:rPr>
        <w:t>Е</w:t>
      </w:r>
      <w:r w:rsidRPr="00F729A5">
        <w:rPr>
          <w:rFonts w:ascii="Times New Roman" w:hAnsi="Times New Roman"/>
          <w:b/>
          <w:bCs/>
          <w:spacing w:val="17"/>
          <w:sz w:val="24"/>
          <w:szCs w:val="24"/>
        </w:rPr>
        <w:t xml:space="preserve"> </w:t>
      </w:r>
      <w:r w:rsidR="00766841" w:rsidRPr="00F729A5">
        <w:rPr>
          <w:rFonts w:ascii="Times New Roman" w:hAnsi="Times New Roman"/>
          <w:b/>
          <w:bCs/>
          <w:spacing w:val="1"/>
          <w:w w:val="103"/>
          <w:sz w:val="24"/>
          <w:szCs w:val="24"/>
        </w:rPr>
        <w:t>С</w:t>
      </w:r>
      <w:r w:rsidR="00766841" w:rsidRPr="00F729A5">
        <w:rPr>
          <w:rFonts w:ascii="Times New Roman" w:hAnsi="Times New Roman"/>
          <w:b/>
          <w:bCs/>
          <w:w w:val="103"/>
          <w:sz w:val="24"/>
          <w:szCs w:val="24"/>
        </w:rPr>
        <w:t>АЧИЊЕНА</w:t>
      </w:r>
    </w:p>
    <w:p w:rsidR="001E18B7" w:rsidRPr="001E18B7" w:rsidRDefault="001E18B7" w:rsidP="004C3E53">
      <w:pPr>
        <w:widowControl w:val="0"/>
        <w:autoSpaceDE w:val="0"/>
        <w:autoSpaceDN w:val="0"/>
        <w:adjustRightInd w:val="0"/>
        <w:spacing w:after="0" w:line="240" w:lineRule="auto"/>
        <w:ind w:left="106" w:right="66"/>
        <w:jc w:val="both"/>
        <w:rPr>
          <w:rFonts w:ascii="Times New Roman" w:hAnsi="Times New Roman"/>
          <w:sz w:val="24"/>
          <w:szCs w:val="24"/>
          <w:lang w:val="sr-Cyrl-CS"/>
        </w:rPr>
      </w:pPr>
    </w:p>
    <w:p w:rsidR="0058222E" w:rsidRPr="00DA1374" w:rsidRDefault="00766841" w:rsidP="004C3E53">
      <w:pPr>
        <w:widowControl w:val="0"/>
        <w:autoSpaceDE w:val="0"/>
        <w:autoSpaceDN w:val="0"/>
        <w:adjustRightInd w:val="0"/>
        <w:spacing w:before="9" w:after="0" w:line="240" w:lineRule="auto"/>
        <w:ind w:left="106" w:right="-76"/>
        <w:jc w:val="both"/>
        <w:rPr>
          <w:rFonts w:ascii="Times New Roman" w:hAnsi="Times New Roman"/>
          <w:sz w:val="24"/>
          <w:szCs w:val="24"/>
          <w:lang w:val="sr-Cyrl-CS"/>
        </w:rPr>
      </w:pPr>
      <w:proofErr w:type="gramStart"/>
      <w:r w:rsidRPr="00F729A5">
        <w:rPr>
          <w:rFonts w:ascii="Times New Roman" w:hAnsi="Times New Roman"/>
          <w:sz w:val="24"/>
          <w:szCs w:val="24"/>
        </w:rPr>
        <w:t>Понуда</w:t>
      </w:r>
      <w:r w:rsidR="0058222E" w:rsidRPr="00F729A5">
        <w:rPr>
          <w:rFonts w:ascii="Times New Roman" w:hAnsi="Times New Roman"/>
          <w:spacing w:val="20"/>
          <w:sz w:val="24"/>
          <w:szCs w:val="24"/>
        </w:rPr>
        <w:t xml:space="preserve"> </w:t>
      </w:r>
      <w:r w:rsidRPr="00F729A5">
        <w:rPr>
          <w:rFonts w:ascii="Times New Roman" w:hAnsi="Times New Roman"/>
          <w:sz w:val="24"/>
          <w:szCs w:val="24"/>
        </w:rPr>
        <w:t>м</w:t>
      </w:r>
      <w:r w:rsidRPr="00F729A5">
        <w:rPr>
          <w:rFonts w:ascii="Times New Roman" w:hAnsi="Times New Roman"/>
          <w:spacing w:val="2"/>
          <w:sz w:val="24"/>
          <w:szCs w:val="24"/>
        </w:rPr>
        <w:t>о</w:t>
      </w:r>
      <w:r w:rsidRPr="00F729A5">
        <w:rPr>
          <w:rFonts w:ascii="Times New Roman" w:hAnsi="Times New Roman"/>
          <w:sz w:val="24"/>
          <w:szCs w:val="24"/>
        </w:rPr>
        <w:t>ра</w:t>
      </w:r>
      <w:r w:rsidR="0058222E" w:rsidRPr="00F729A5">
        <w:rPr>
          <w:rFonts w:ascii="Times New Roman" w:hAnsi="Times New Roman"/>
          <w:spacing w:val="16"/>
          <w:sz w:val="24"/>
          <w:szCs w:val="24"/>
        </w:rPr>
        <w:t xml:space="preserve"> </w:t>
      </w:r>
      <w:r w:rsidRPr="00F729A5">
        <w:rPr>
          <w:rFonts w:ascii="Times New Roman" w:hAnsi="Times New Roman"/>
          <w:sz w:val="24"/>
          <w:szCs w:val="24"/>
        </w:rPr>
        <w:t>да</w:t>
      </w:r>
      <w:r w:rsidR="0058222E" w:rsidRPr="00F729A5">
        <w:rPr>
          <w:rFonts w:ascii="Times New Roman" w:hAnsi="Times New Roman"/>
          <w:spacing w:val="7"/>
          <w:sz w:val="24"/>
          <w:szCs w:val="24"/>
        </w:rPr>
        <w:t xml:space="preserve"> </w:t>
      </w:r>
      <w:r w:rsidRPr="00F729A5">
        <w:rPr>
          <w:rFonts w:ascii="Times New Roman" w:hAnsi="Times New Roman"/>
          <w:sz w:val="24"/>
          <w:szCs w:val="24"/>
        </w:rPr>
        <w:t>буде</w:t>
      </w:r>
      <w:r w:rsidR="0058222E" w:rsidRPr="00F729A5">
        <w:rPr>
          <w:rFonts w:ascii="Times New Roman" w:hAnsi="Times New Roman"/>
          <w:spacing w:val="15"/>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ачињена</w:t>
      </w:r>
      <w:r w:rsidR="0091294D">
        <w:rPr>
          <w:rFonts w:ascii="Times New Roman" w:hAnsi="Times New Roman"/>
          <w:sz w:val="24"/>
          <w:szCs w:val="24"/>
        </w:rPr>
        <w:t xml:space="preserve"> </w:t>
      </w:r>
      <w:r w:rsidRPr="00F729A5">
        <w:rPr>
          <w:rFonts w:ascii="Times New Roman" w:hAnsi="Times New Roman"/>
          <w:sz w:val="24"/>
          <w:szCs w:val="24"/>
        </w:rPr>
        <w:t>на</w:t>
      </w:r>
      <w:r w:rsidR="0058222E" w:rsidRPr="00F729A5">
        <w:rPr>
          <w:rFonts w:ascii="Times New Roman" w:hAnsi="Times New Roman"/>
          <w:spacing w:val="7"/>
          <w:sz w:val="24"/>
          <w:szCs w:val="24"/>
        </w:rPr>
        <w:t xml:space="preserve"> </w:t>
      </w:r>
      <w:r w:rsidRPr="00F729A5">
        <w:rPr>
          <w:rFonts w:ascii="Times New Roman" w:hAnsi="Times New Roman"/>
          <w:spacing w:val="2"/>
          <w:sz w:val="24"/>
          <w:szCs w:val="24"/>
        </w:rPr>
        <w:t>с</w:t>
      </w:r>
      <w:r w:rsidRPr="00F729A5">
        <w:rPr>
          <w:rFonts w:ascii="Times New Roman" w:hAnsi="Times New Roman"/>
          <w:spacing w:val="-1"/>
          <w:sz w:val="24"/>
          <w:szCs w:val="24"/>
        </w:rPr>
        <w:t>р</w:t>
      </w:r>
      <w:r w:rsidRPr="00F729A5">
        <w:rPr>
          <w:rFonts w:ascii="Times New Roman" w:hAnsi="Times New Roman"/>
          <w:sz w:val="24"/>
          <w:szCs w:val="24"/>
        </w:rPr>
        <w:t>п</w:t>
      </w:r>
      <w:r w:rsidRPr="00F729A5">
        <w:rPr>
          <w:rFonts w:ascii="Times New Roman" w:hAnsi="Times New Roman"/>
          <w:spacing w:val="1"/>
          <w:sz w:val="24"/>
          <w:szCs w:val="24"/>
        </w:rPr>
        <w:t>с</w:t>
      </w:r>
      <w:r w:rsidRPr="00F729A5">
        <w:rPr>
          <w:rFonts w:ascii="Times New Roman" w:hAnsi="Times New Roman"/>
          <w:sz w:val="24"/>
          <w:szCs w:val="24"/>
        </w:rPr>
        <w:t>ком</w:t>
      </w:r>
      <w:r w:rsidR="0058222E" w:rsidRPr="00F729A5">
        <w:rPr>
          <w:rFonts w:ascii="Times New Roman" w:hAnsi="Times New Roman"/>
          <w:spacing w:val="24"/>
          <w:sz w:val="24"/>
          <w:szCs w:val="24"/>
        </w:rPr>
        <w:t xml:space="preserve"> </w:t>
      </w:r>
      <w:r w:rsidRPr="00F729A5">
        <w:rPr>
          <w:rFonts w:ascii="Times New Roman" w:hAnsi="Times New Roman"/>
          <w:w w:val="103"/>
          <w:sz w:val="24"/>
          <w:szCs w:val="24"/>
        </w:rPr>
        <w:t>јез</w:t>
      </w:r>
      <w:r w:rsidRPr="00F729A5">
        <w:rPr>
          <w:rFonts w:ascii="Times New Roman" w:hAnsi="Times New Roman"/>
          <w:spacing w:val="1"/>
          <w:w w:val="103"/>
          <w:sz w:val="24"/>
          <w:szCs w:val="24"/>
        </w:rPr>
        <w:t>и</w:t>
      </w:r>
      <w:r w:rsidRPr="00F729A5">
        <w:rPr>
          <w:rFonts w:ascii="Times New Roman" w:hAnsi="Times New Roman"/>
          <w:w w:val="103"/>
          <w:sz w:val="24"/>
          <w:szCs w:val="24"/>
        </w:rPr>
        <w:t>ку</w:t>
      </w:r>
      <w:r w:rsidR="00670C11">
        <w:rPr>
          <w:rFonts w:ascii="Times New Roman" w:hAnsi="Times New Roman"/>
          <w:w w:val="103"/>
          <w:sz w:val="24"/>
          <w:szCs w:val="24"/>
          <w:lang w:val="sr-Cyrl-CS"/>
        </w:rPr>
        <w:t xml:space="preserve"> исим </w:t>
      </w:r>
      <w:r w:rsidR="00670C11" w:rsidRPr="00670C11">
        <w:rPr>
          <w:rFonts w:ascii="Times New Roman" w:hAnsi="Times New Roman"/>
          <w:w w:val="103"/>
          <w:sz w:val="24"/>
          <w:szCs w:val="24"/>
          <w:lang w:val="sr-Cyrl-CS"/>
        </w:rPr>
        <w:t>т</w:t>
      </w:r>
      <w:r w:rsidR="00670C11" w:rsidRPr="00670C11">
        <w:rPr>
          <w:rFonts w:ascii="Times New Roman" w:hAnsi="Times New Roman"/>
          <w:bCs/>
          <w:sz w:val="24"/>
          <w:szCs w:val="24"/>
        </w:rPr>
        <w:t>ехничк</w:t>
      </w:r>
      <w:r w:rsidR="00670C11" w:rsidRPr="00670C11">
        <w:rPr>
          <w:rFonts w:ascii="Times New Roman" w:hAnsi="Times New Roman"/>
          <w:bCs/>
          <w:sz w:val="24"/>
          <w:szCs w:val="24"/>
          <w:lang w:val="sr-Cyrl-CS"/>
        </w:rPr>
        <w:t>е</w:t>
      </w:r>
      <w:r w:rsidR="00670C11" w:rsidRPr="00670C11">
        <w:rPr>
          <w:rFonts w:ascii="Times New Roman" w:hAnsi="Times New Roman"/>
          <w:bCs/>
          <w:sz w:val="24"/>
          <w:szCs w:val="24"/>
        </w:rPr>
        <w:t xml:space="preserve"> документациј</w:t>
      </w:r>
      <w:r w:rsidR="00670C11" w:rsidRPr="00670C11">
        <w:rPr>
          <w:rFonts w:ascii="Times New Roman" w:hAnsi="Times New Roman"/>
          <w:bCs/>
          <w:sz w:val="24"/>
          <w:szCs w:val="24"/>
          <w:lang w:val="sr-Cyrl-CS"/>
        </w:rPr>
        <w:t>е која</w:t>
      </w:r>
      <w:r w:rsidR="00670C11" w:rsidRPr="00670C11">
        <w:rPr>
          <w:rFonts w:ascii="Times New Roman" w:hAnsi="Times New Roman"/>
          <w:bCs/>
          <w:sz w:val="24"/>
          <w:szCs w:val="24"/>
        </w:rPr>
        <w:t xml:space="preserve"> може бити</w:t>
      </w:r>
      <w:r w:rsidR="000D5B07">
        <w:rPr>
          <w:rFonts w:ascii="Times New Roman" w:hAnsi="Times New Roman"/>
          <w:bCs/>
          <w:sz w:val="24"/>
          <w:szCs w:val="24"/>
        </w:rPr>
        <w:t xml:space="preserve"> достављена</w:t>
      </w:r>
      <w:r w:rsidR="00670C11" w:rsidRPr="00670C11">
        <w:rPr>
          <w:rFonts w:ascii="Times New Roman" w:hAnsi="Times New Roman"/>
          <w:bCs/>
          <w:sz w:val="24"/>
          <w:szCs w:val="24"/>
        </w:rPr>
        <w:t xml:space="preserve"> </w:t>
      </w:r>
      <w:r w:rsidR="00670C11" w:rsidRPr="00670C11">
        <w:rPr>
          <w:rFonts w:ascii="Times New Roman" w:hAnsi="Times New Roman"/>
          <w:bCs/>
          <w:sz w:val="24"/>
          <w:szCs w:val="24"/>
          <w:lang w:val="sr-Cyrl-CS"/>
        </w:rPr>
        <w:t xml:space="preserve">на </w:t>
      </w:r>
      <w:r w:rsidR="00670C11" w:rsidRPr="00670C11">
        <w:rPr>
          <w:rFonts w:ascii="Times New Roman" w:hAnsi="Times New Roman"/>
          <w:bCs/>
          <w:sz w:val="24"/>
          <w:szCs w:val="24"/>
        </w:rPr>
        <w:t>енглеском језику</w:t>
      </w:r>
      <w:r w:rsidR="00DA1374">
        <w:rPr>
          <w:rFonts w:ascii="Times New Roman" w:hAnsi="Times New Roman"/>
          <w:bCs/>
          <w:sz w:val="24"/>
          <w:szCs w:val="24"/>
          <w:lang w:val="sr-Cyrl-CS"/>
        </w:rPr>
        <w:t>.</w:t>
      </w:r>
      <w:proofErr w:type="gramEnd"/>
    </w:p>
    <w:p w:rsidR="0058222E" w:rsidRPr="00F729A5" w:rsidRDefault="0058222E" w:rsidP="00F729A5">
      <w:pPr>
        <w:widowControl w:val="0"/>
        <w:autoSpaceDE w:val="0"/>
        <w:autoSpaceDN w:val="0"/>
        <w:adjustRightInd w:val="0"/>
        <w:spacing w:before="12" w:after="0" w:line="280" w:lineRule="exact"/>
        <w:jc w:val="both"/>
        <w:rPr>
          <w:rFonts w:ascii="Times New Roman" w:hAnsi="Times New Roman"/>
          <w:sz w:val="24"/>
          <w:szCs w:val="24"/>
        </w:rPr>
      </w:pPr>
    </w:p>
    <w:p w:rsidR="0058222E" w:rsidRPr="00F729A5" w:rsidRDefault="0058222E" w:rsidP="004C3E53">
      <w:pPr>
        <w:widowControl w:val="0"/>
        <w:tabs>
          <w:tab w:val="center" w:pos="9214"/>
        </w:tabs>
        <w:autoSpaceDE w:val="0"/>
        <w:autoSpaceDN w:val="0"/>
        <w:adjustRightInd w:val="0"/>
        <w:spacing w:after="0" w:line="240" w:lineRule="auto"/>
        <w:ind w:left="106" w:right="66"/>
        <w:jc w:val="both"/>
        <w:rPr>
          <w:rFonts w:ascii="Times New Roman" w:hAnsi="Times New Roman"/>
          <w:sz w:val="24"/>
          <w:szCs w:val="24"/>
        </w:rPr>
      </w:pPr>
      <w:r w:rsidRPr="00F729A5">
        <w:rPr>
          <w:rFonts w:ascii="Times New Roman" w:hAnsi="Times New Roman"/>
          <w:b/>
          <w:bCs/>
          <w:sz w:val="24"/>
          <w:szCs w:val="24"/>
        </w:rPr>
        <w:t>2.</w:t>
      </w:r>
      <w:r w:rsidRPr="00F729A5">
        <w:rPr>
          <w:rFonts w:ascii="Times New Roman" w:hAnsi="Times New Roman"/>
          <w:b/>
          <w:bCs/>
          <w:spacing w:val="7"/>
          <w:sz w:val="24"/>
          <w:szCs w:val="24"/>
        </w:rPr>
        <w:t xml:space="preserve"> </w:t>
      </w:r>
      <w:r w:rsidR="00766841" w:rsidRPr="00F729A5">
        <w:rPr>
          <w:rFonts w:ascii="Times New Roman" w:hAnsi="Times New Roman"/>
          <w:b/>
          <w:bCs/>
          <w:spacing w:val="-1"/>
          <w:sz w:val="24"/>
          <w:szCs w:val="24"/>
        </w:rPr>
        <w:t>Н</w:t>
      </w:r>
      <w:r w:rsidR="00766841" w:rsidRPr="00F729A5">
        <w:rPr>
          <w:rFonts w:ascii="Times New Roman" w:hAnsi="Times New Roman"/>
          <w:b/>
          <w:bCs/>
          <w:spacing w:val="1"/>
          <w:sz w:val="24"/>
          <w:szCs w:val="24"/>
        </w:rPr>
        <w:t>А</w:t>
      </w:r>
      <w:r w:rsidR="00766841" w:rsidRPr="00F729A5">
        <w:rPr>
          <w:rFonts w:ascii="Times New Roman" w:hAnsi="Times New Roman"/>
          <w:b/>
          <w:bCs/>
          <w:sz w:val="24"/>
          <w:szCs w:val="24"/>
        </w:rPr>
        <w:t>ЧИН</w:t>
      </w:r>
      <w:r w:rsidRPr="00F729A5">
        <w:rPr>
          <w:rFonts w:ascii="Times New Roman" w:hAnsi="Times New Roman"/>
          <w:b/>
          <w:bCs/>
          <w:spacing w:val="21"/>
          <w:sz w:val="24"/>
          <w:szCs w:val="24"/>
        </w:rPr>
        <w:t xml:space="preserve"> </w:t>
      </w:r>
      <w:r w:rsidR="00766841" w:rsidRPr="00F729A5">
        <w:rPr>
          <w:rFonts w:ascii="Times New Roman" w:hAnsi="Times New Roman"/>
          <w:b/>
          <w:bCs/>
          <w:sz w:val="24"/>
          <w:szCs w:val="24"/>
        </w:rPr>
        <w:t>НА</w:t>
      </w:r>
      <w:r w:rsidRPr="00F729A5">
        <w:rPr>
          <w:rFonts w:ascii="Times New Roman" w:hAnsi="Times New Roman"/>
          <w:b/>
          <w:bCs/>
          <w:spacing w:val="11"/>
          <w:sz w:val="24"/>
          <w:szCs w:val="24"/>
        </w:rPr>
        <w:t xml:space="preserve"> </w:t>
      </w:r>
      <w:r w:rsidR="00766841" w:rsidRPr="00F729A5">
        <w:rPr>
          <w:rFonts w:ascii="Times New Roman" w:hAnsi="Times New Roman"/>
          <w:b/>
          <w:bCs/>
          <w:spacing w:val="-2"/>
          <w:sz w:val="24"/>
          <w:szCs w:val="24"/>
        </w:rPr>
        <w:t>К</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ЈИ</w:t>
      </w:r>
      <w:r w:rsidRPr="00F729A5">
        <w:rPr>
          <w:rFonts w:ascii="Times New Roman" w:hAnsi="Times New Roman"/>
          <w:b/>
          <w:bCs/>
          <w:spacing w:val="13"/>
          <w:sz w:val="24"/>
          <w:szCs w:val="24"/>
        </w:rPr>
        <w:t xml:space="preserve"> </w:t>
      </w:r>
      <w:r w:rsidR="00766841" w:rsidRPr="00F729A5">
        <w:rPr>
          <w:rFonts w:ascii="Times New Roman" w:hAnsi="Times New Roman"/>
          <w:b/>
          <w:bCs/>
          <w:sz w:val="24"/>
          <w:szCs w:val="24"/>
        </w:rPr>
        <w:t>П</w:t>
      </w:r>
      <w:r w:rsidR="00766841" w:rsidRPr="00F729A5">
        <w:rPr>
          <w:rFonts w:ascii="Times New Roman" w:hAnsi="Times New Roman"/>
          <w:b/>
          <w:bCs/>
          <w:spacing w:val="2"/>
          <w:sz w:val="24"/>
          <w:szCs w:val="24"/>
        </w:rPr>
        <w:t>О</w:t>
      </w:r>
      <w:r w:rsidR="00766841" w:rsidRPr="00F729A5">
        <w:rPr>
          <w:rFonts w:ascii="Times New Roman" w:hAnsi="Times New Roman"/>
          <w:b/>
          <w:bCs/>
          <w:spacing w:val="-1"/>
          <w:sz w:val="24"/>
          <w:szCs w:val="24"/>
        </w:rPr>
        <w:t>Н</w:t>
      </w:r>
      <w:r w:rsidR="00766841" w:rsidRPr="00F729A5">
        <w:rPr>
          <w:rFonts w:ascii="Times New Roman" w:hAnsi="Times New Roman"/>
          <w:b/>
          <w:bCs/>
          <w:spacing w:val="1"/>
          <w:sz w:val="24"/>
          <w:szCs w:val="24"/>
        </w:rPr>
        <w:t>У</w:t>
      </w:r>
      <w:r w:rsidR="00766841" w:rsidRPr="00F729A5">
        <w:rPr>
          <w:rFonts w:ascii="Times New Roman" w:hAnsi="Times New Roman"/>
          <w:b/>
          <w:bCs/>
          <w:sz w:val="24"/>
          <w:szCs w:val="24"/>
        </w:rPr>
        <w:t>ДА</w:t>
      </w:r>
      <w:r w:rsidRPr="00F729A5">
        <w:rPr>
          <w:rFonts w:ascii="Times New Roman" w:hAnsi="Times New Roman"/>
          <w:b/>
          <w:bCs/>
          <w:spacing w:val="25"/>
          <w:sz w:val="24"/>
          <w:szCs w:val="24"/>
        </w:rPr>
        <w:t xml:space="preserve"> </w:t>
      </w:r>
      <w:r w:rsidR="00766841" w:rsidRPr="00F729A5">
        <w:rPr>
          <w:rFonts w:ascii="Times New Roman" w:hAnsi="Times New Roman"/>
          <w:b/>
          <w:bCs/>
          <w:sz w:val="24"/>
          <w:szCs w:val="24"/>
        </w:rPr>
        <w:t>МОРА</w:t>
      </w:r>
      <w:r w:rsidRPr="00F729A5">
        <w:rPr>
          <w:rFonts w:ascii="Times New Roman" w:hAnsi="Times New Roman"/>
          <w:b/>
          <w:bCs/>
          <w:spacing w:val="20"/>
          <w:sz w:val="24"/>
          <w:szCs w:val="24"/>
        </w:rPr>
        <w:t xml:space="preserve"> </w:t>
      </w:r>
      <w:r w:rsidR="00766841" w:rsidRPr="00F729A5">
        <w:rPr>
          <w:rFonts w:ascii="Times New Roman" w:hAnsi="Times New Roman"/>
          <w:b/>
          <w:bCs/>
          <w:spacing w:val="1"/>
          <w:sz w:val="24"/>
          <w:szCs w:val="24"/>
        </w:rPr>
        <w:t>Д</w:t>
      </w:r>
      <w:r w:rsidR="00766841" w:rsidRPr="00F729A5">
        <w:rPr>
          <w:rFonts w:ascii="Times New Roman" w:hAnsi="Times New Roman"/>
          <w:b/>
          <w:bCs/>
          <w:sz w:val="24"/>
          <w:szCs w:val="24"/>
        </w:rPr>
        <w:t>А</w:t>
      </w:r>
      <w:r w:rsidRPr="00F729A5">
        <w:rPr>
          <w:rFonts w:ascii="Times New Roman" w:hAnsi="Times New Roman"/>
          <w:b/>
          <w:bCs/>
          <w:spacing w:val="8"/>
          <w:sz w:val="24"/>
          <w:szCs w:val="24"/>
        </w:rPr>
        <w:t xml:space="preserve"> </w:t>
      </w:r>
      <w:r w:rsidR="00766841" w:rsidRPr="00F729A5">
        <w:rPr>
          <w:rFonts w:ascii="Times New Roman" w:hAnsi="Times New Roman"/>
          <w:b/>
          <w:bCs/>
          <w:spacing w:val="1"/>
          <w:sz w:val="24"/>
          <w:szCs w:val="24"/>
        </w:rPr>
        <w:t>Б</w:t>
      </w:r>
      <w:r w:rsidR="00766841" w:rsidRPr="00F729A5">
        <w:rPr>
          <w:rFonts w:ascii="Times New Roman" w:hAnsi="Times New Roman"/>
          <w:b/>
          <w:bCs/>
          <w:spacing w:val="-1"/>
          <w:sz w:val="24"/>
          <w:szCs w:val="24"/>
        </w:rPr>
        <w:t>У</w:t>
      </w:r>
      <w:r w:rsidR="00766841" w:rsidRPr="00F729A5">
        <w:rPr>
          <w:rFonts w:ascii="Times New Roman" w:hAnsi="Times New Roman"/>
          <w:b/>
          <w:bCs/>
          <w:spacing w:val="1"/>
          <w:sz w:val="24"/>
          <w:szCs w:val="24"/>
        </w:rPr>
        <w:t>Д</w:t>
      </w:r>
      <w:r w:rsidR="00766841" w:rsidRPr="00F729A5">
        <w:rPr>
          <w:rFonts w:ascii="Times New Roman" w:hAnsi="Times New Roman"/>
          <w:b/>
          <w:bCs/>
          <w:sz w:val="24"/>
          <w:szCs w:val="24"/>
        </w:rPr>
        <w:t>Е</w:t>
      </w:r>
      <w:r w:rsidRPr="00F729A5">
        <w:rPr>
          <w:rFonts w:ascii="Times New Roman" w:hAnsi="Times New Roman"/>
          <w:b/>
          <w:bCs/>
          <w:spacing w:val="18"/>
          <w:sz w:val="24"/>
          <w:szCs w:val="24"/>
        </w:rPr>
        <w:t xml:space="preserve"> </w:t>
      </w:r>
      <w:r w:rsidR="00766841" w:rsidRPr="00F729A5">
        <w:rPr>
          <w:rFonts w:ascii="Times New Roman" w:hAnsi="Times New Roman"/>
          <w:b/>
          <w:bCs/>
          <w:w w:val="103"/>
          <w:sz w:val="24"/>
          <w:szCs w:val="24"/>
        </w:rPr>
        <w:t>СА</w:t>
      </w:r>
      <w:r w:rsidR="00766841" w:rsidRPr="00F729A5">
        <w:rPr>
          <w:rFonts w:ascii="Times New Roman" w:hAnsi="Times New Roman"/>
          <w:b/>
          <w:bCs/>
          <w:spacing w:val="2"/>
          <w:w w:val="103"/>
          <w:sz w:val="24"/>
          <w:szCs w:val="24"/>
        </w:rPr>
        <w:t>Ч</w:t>
      </w:r>
      <w:r w:rsidR="00766841" w:rsidRPr="00F729A5">
        <w:rPr>
          <w:rFonts w:ascii="Times New Roman" w:hAnsi="Times New Roman"/>
          <w:b/>
          <w:bCs/>
          <w:w w:val="103"/>
          <w:sz w:val="24"/>
          <w:szCs w:val="24"/>
        </w:rPr>
        <w:t>ИЊЕНА</w:t>
      </w:r>
    </w:p>
    <w:p w:rsidR="0058222E" w:rsidRPr="00F729A5" w:rsidRDefault="0058222E" w:rsidP="00F729A5">
      <w:pPr>
        <w:widowControl w:val="0"/>
        <w:autoSpaceDE w:val="0"/>
        <w:autoSpaceDN w:val="0"/>
        <w:adjustRightInd w:val="0"/>
        <w:spacing w:before="12" w:after="0" w:line="240" w:lineRule="exact"/>
        <w:jc w:val="both"/>
        <w:rPr>
          <w:rFonts w:ascii="Times New Roman" w:hAnsi="Times New Roman"/>
          <w:sz w:val="24"/>
          <w:szCs w:val="24"/>
        </w:rPr>
      </w:pPr>
    </w:p>
    <w:p w:rsidR="0058222E" w:rsidRPr="00F729A5" w:rsidRDefault="00766841" w:rsidP="00F729A5">
      <w:pPr>
        <w:widowControl w:val="0"/>
        <w:autoSpaceDE w:val="0"/>
        <w:autoSpaceDN w:val="0"/>
        <w:adjustRightInd w:val="0"/>
        <w:spacing w:after="0" w:line="248" w:lineRule="auto"/>
        <w:ind w:left="106" w:right="72"/>
        <w:jc w:val="both"/>
        <w:rPr>
          <w:rFonts w:ascii="Times New Roman" w:hAnsi="Times New Roman"/>
          <w:sz w:val="24"/>
          <w:szCs w:val="24"/>
        </w:rPr>
      </w:pPr>
      <w:proofErr w:type="gramStart"/>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да</w:t>
      </w:r>
      <w:r w:rsidR="0058222E" w:rsidRPr="00F729A5">
        <w:rPr>
          <w:rFonts w:ascii="Times New Roman" w:hAnsi="Times New Roman"/>
          <w:spacing w:val="37"/>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е</w:t>
      </w:r>
      <w:r w:rsidR="0058222E" w:rsidRPr="00F729A5">
        <w:rPr>
          <w:rFonts w:ascii="Times New Roman" w:hAnsi="Times New Roman"/>
          <w:spacing w:val="22"/>
          <w:sz w:val="24"/>
          <w:szCs w:val="24"/>
        </w:rPr>
        <w:t xml:space="preserve"> </w:t>
      </w:r>
      <w:r w:rsidRPr="00F729A5">
        <w:rPr>
          <w:rFonts w:ascii="Times New Roman" w:hAnsi="Times New Roman"/>
          <w:sz w:val="24"/>
          <w:szCs w:val="24"/>
        </w:rPr>
        <w:t>доставља</w:t>
      </w:r>
      <w:r w:rsidR="0058222E" w:rsidRPr="00F729A5">
        <w:rPr>
          <w:rFonts w:ascii="Times New Roman" w:hAnsi="Times New Roman"/>
          <w:spacing w:val="41"/>
          <w:sz w:val="24"/>
          <w:szCs w:val="24"/>
        </w:rPr>
        <w:t xml:space="preserve"> </w:t>
      </w:r>
      <w:r w:rsidRPr="00F729A5">
        <w:rPr>
          <w:rFonts w:ascii="Times New Roman" w:hAnsi="Times New Roman"/>
          <w:sz w:val="24"/>
          <w:szCs w:val="24"/>
        </w:rPr>
        <w:t>у</w:t>
      </w:r>
      <w:r w:rsidR="0058222E" w:rsidRPr="00F729A5">
        <w:rPr>
          <w:rFonts w:ascii="Times New Roman" w:hAnsi="Times New Roman"/>
          <w:spacing w:val="21"/>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и</w:t>
      </w:r>
      <w:r w:rsidRPr="00F729A5">
        <w:rPr>
          <w:rFonts w:ascii="Times New Roman" w:hAnsi="Times New Roman"/>
          <w:sz w:val="24"/>
          <w:szCs w:val="24"/>
        </w:rPr>
        <w:t>саном</w:t>
      </w:r>
      <w:r w:rsidR="0058222E" w:rsidRPr="00F729A5">
        <w:rPr>
          <w:rFonts w:ascii="Times New Roman" w:hAnsi="Times New Roman"/>
          <w:spacing w:val="40"/>
          <w:sz w:val="24"/>
          <w:szCs w:val="24"/>
        </w:rPr>
        <w:t xml:space="preserve"> </w:t>
      </w:r>
      <w:r w:rsidRPr="00F729A5">
        <w:rPr>
          <w:rFonts w:ascii="Times New Roman" w:hAnsi="Times New Roman"/>
          <w:sz w:val="24"/>
          <w:szCs w:val="24"/>
        </w:rPr>
        <w:t>облику</w:t>
      </w:r>
      <w:r w:rsidR="0058222E" w:rsidRPr="00F729A5">
        <w:rPr>
          <w:rFonts w:ascii="Times New Roman" w:hAnsi="Times New Roman"/>
          <w:sz w:val="24"/>
          <w:szCs w:val="24"/>
        </w:rPr>
        <w:t>,</w:t>
      </w:r>
      <w:r w:rsidR="0058222E" w:rsidRPr="00F729A5">
        <w:rPr>
          <w:rFonts w:ascii="Times New Roman" w:hAnsi="Times New Roman"/>
          <w:spacing w:val="35"/>
          <w:sz w:val="24"/>
          <w:szCs w:val="24"/>
        </w:rPr>
        <w:t xml:space="preserve"> </w:t>
      </w:r>
      <w:r w:rsidRPr="00F729A5">
        <w:rPr>
          <w:rFonts w:ascii="Times New Roman" w:hAnsi="Times New Roman"/>
          <w:sz w:val="24"/>
          <w:szCs w:val="24"/>
        </w:rPr>
        <w:t>у</w:t>
      </w:r>
      <w:r w:rsidR="0058222E" w:rsidRPr="00F729A5">
        <w:rPr>
          <w:rFonts w:ascii="Times New Roman" w:hAnsi="Times New Roman"/>
          <w:spacing w:val="21"/>
          <w:sz w:val="24"/>
          <w:szCs w:val="24"/>
        </w:rPr>
        <w:t xml:space="preserve"> </w:t>
      </w:r>
      <w:r w:rsidRPr="00F729A5">
        <w:rPr>
          <w:rFonts w:ascii="Times New Roman" w:hAnsi="Times New Roman"/>
          <w:spacing w:val="1"/>
          <w:sz w:val="24"/>
          <w:szCs w:val="24"/>
        </w:rPr>
        <w:t>ј</w:t>
      </w:r>
      <w:r w:rsidRPr="00F729A5">
        <w:rPr>
          <w:rFonts w:ascii="Times New Roman" w:hAnsi="Times New Roman"/>
          <w:sz w:val="24"/>
          <w:szCs w:val="24"/>
        </w:rPr>
        <w:t>едн</w:t>
      </w:r>
      <w:r w:rsidRPr="00F729A5">
        <w:rPr>
          <w:rFonts w:ascii="Times New Roman" w:hAnsi="Times New Roman"/>
          <w:spacing w:val="2"/>
          <w:sz w:val="24"/>
          <w:szCs w:val="24"/>
        </w:rPr>
        <w:t>о</w:t>
      </w:r>
      <w:r w:rsidRPr="00F729A5">
        <w:rPr>
          <w:rFonts w:ascii="Times New Roman" w:hAnsi="Times New Roman"/>
          <w:sz w:val="24"/>
          <w:szCs w:val="24"/>
        </w:rPr>
        <w:t>м</w:t>
      </w:r>
      <w:r w:rsidR="0058222E" w:rsidRPr="00F729A5">
        <w:rPr>
          <w:rFonts w:ascii="Times New Roman" w:hAnsi="Times New Roman"/>
          <w:spacing w:val="37"/>
          <w:sz w:val="24"/>
          <w:szCs w:val="24"/>
        </w:rPr>
        <w:t xml:space="preserve"> </w:t>
      </w:r>
      <w:r w:rsidRPr="00F729A5">
        <w:rPr>
          <w:rFonts w:ascii="Times New Roman" w:hAnsi="Times New Roman"/>
          <w:sz w:val="24"/>
          <w:szCs w:val="24"/>
        </w:rPr>
        <w:t>примерку</w:t>
      </w:r>
      <w:r w:rsidR="0058222E" w:rsidRPr="00F729A5">
        <w:rPr>
          <w:rFonts w:ascii="Times New Roman" w:hAnsi="Times New Roman"/>
          <w:sz w:val="24"/>
          <w:szCs w:val="24"/>
        </w:rPr>
        <w:t>,</w:t>
      </w:r>
      <w:r w:rsidR="0058222E" w:rsidRPr="00F729A5">
        <w:rPr>
          <w:rFonts w:ascii="Times New Roman" w:hAnsi="Times New Roman"/>
          <w:spacing w:val="44"/>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w:t>
      </w:r>
      <w:r w:rsidR="0058222E" w:rsidRPr="00F729A5">
        <w:rPr>
          <w:rFonts w:ascii="Times New Roman" w:hAnsi="Times New Roman"/>
          <w:spacing w:val="23"/>
          <w:sz w:val="24"/>
          <w:szCs w:val="24"/>
        </w:rPr>
        <w:t xml:space="preserve"> </w:t>
      </w:r>
      <w:r w:rsidRPr="00F729A5">
        <w:rPr>
          <w:rFonts w:ascii="Times New Roman" w:hAnsi="Times New Roman"/>
          <w:sz w:val="24"/>
          <w:szCs w:val="24"/>
        </w:rPr>
        <w:t>об</w:t>
      </w:r>
      <w:r w:rsidRPr="00F729A5">
        <w:rPr>
          <w:rFonts w:ascii="Times New Roman" w:hAnsi="Times New Roman"/>
          <w:spacing w:val="5"/>
          <w:sz w:val="24"/>
          <w:szCs w:val="24"/>
        </w:rPr>
        <w:t>р</w:t>
      </w:r>
      <w:r w:rsidRPr="00F729A5">
        <w:rPr>
          <w:rFonts w:ascii="Times New Roman" w:hAnsi="Times New Roman"/>
          <w:sz w:val="24"/>
          <w:szCs w:val="24"/>
        </w:rPr>
        <w:t>асцу</w:t>
      </w:r>
      <w:r w:rsidR="0058222E" w:rsidRPr="00F729A5">
        <w:rPr>
          <w:rFonts w:ascii="Times New Roman" w:hAnsi="Times New Roman"/>
          <w:spacing w:val="38"/>
          <w:sz w:val="24"/>
          <w:szCs w:val="24"/>
        </w:rPr>
        <w:t xml:space="preserve"> </w:t>
      </w:r>
      <w:r w:rsidRPr="00F729A5">
        <w:rPr>
          <w:rFonts w:ascii="Times New Roman" w:hAnsi="Times New Roman"/>
          <w:sz w:val="24"/>
          <w:szCs w:val="24"/>
        </w:rPr>
        <w:t>из</w:t>
      </w:r>
      <w:r w:rsidR="0058222E" w:rsidRPr="00F729A5">
        <w:rPr>
          <w:rFonts w:ascii="Times New Roman" w:hAnsi="Times New Roman"/>
          <w:spacing w:val="23"/>
          <w:sz w:val="24"/>
          <w:szCs w:val="24"/>
        </w:rPr>
        <w:t xml:space="preserve"> </w:t>
      </w:r>
      <w:r w:rsidRPr="00F729A5">
        <w:rPr>
          <w:rFonts w:ascii="Times New Roman" w:hAnsi="Times New Roman"/>
          <w:sz w:val="24"/>
          <w:szCs w:val="24"/>
        </w:rPr>
        <w:t>кон</w:t>
      </w:r>
      <w:r w:rsidRPr="00F729A5">
        <w:rPr>
          <w:rFonts w:ascii="Times New Roman" w:hAnsi="Times New Roman"/>
          <w:spacing w:val="1"/>
          <w:sz w:val="24"/>
          <w:szCs w:val="24"/>
        </w:rPr>
        <w:t>ку</w:t>
      </w:r>
      <w:r w:rsidRPr="00F729A5">
        <w:rPr>
          <w:rFonts w:ascii="Times New Roman" w:hAnsi="Times New Roman"/>
          <w:spacing w:val="-1"/>
          <w:sz w:val="24"/>
          <w:szCs w:val="24"/>
        </w:rPr>
        <w:t>р</w:t>
      </w:r>
      <w:r w:rsidRPr="00F729A5">
        <w:rPr>
          <w:rFonts w:ascii="Times New Roman" w:hAnsi="Times New Roman"/>
          <w:spacing w:val="1"/>
          <w:sz w:val="24"/>
          <w:szCs w:val="24"/>
        </w:rPr>
        <w:t>с</w:t>
      </w:r>
      <w:r w:rsidRPr="00F729A5">
        <w:rPr>
          <w:rFonts w:ascii="Times New Roman" w:hAnsi="Times New Roman"/>
          <w:sz w:val="24"/>
          <w:szCs w:val="24"/>
        </w:rPr>
        <w:t>не</w:t>
      </w:r>
      <w:r w:rsidR="0091294D">
        <w:rPr>
          <w:rFonts w:ascii="Times New Roman" w:hAnsi="Times New Roman"/>
          <w:sz w:val="24"/>
          <w:szCs w:val="24"/>
        </w:rPr>
        <w:t xml:space="preserve"> </w:t>
      </w:r>
      <w:r w:rsidRPr="00F729A5">
        <w:rPr>
          <w:rFonts w:ascii="Times New Roman" w:hAnsi="Times New Roman"/>
          <w:sz w:val="24"/>
          <w:szCs w:val="24"/>
        </w:rPr>
        <w:t>док</w:t>
      </w:r>
      <w:r w:rsidRPr="00F729A5">
        <w:rPr>
          <w:rFonts w:ascii="Times New Roman" w:hAnsi="Times New Roman"/>
          <w:spacing w:val="1"/>
          <w:sz w:val="24"/>
          <w:szCs w:val="24"/>
        </w:rPr>
        <w:t>у</w:t>
      </w:r>
      <w:r w:rsidRPr="00F729A5">
        <w:rPr>
          <w:rFonts w:ascii="Times New Roman" w:hAnsi="Times New Roman"/>
          <w:sz w:val="24"/>
          <w:szCs w:val="24"/>
        </w:rPr>
        <w:t>мен</w:t>
      </w:r>
      <w:r w:rsidRPr="00F729A5">
        <w:rPr>
          <w:rFonts w:ascii="Times New Roman" w:hAnsi="Times New Roman"/>
          <w:spacing w:val="1"/>
          <w:sz w:val="24"/>
          <w:szCs w:val="24"/>
        </w:rPr>
        <w:t>т</w:t>
      </w:r>
      <w:r w:rsidRPr="00F729A5">
        <w:rPr>
          <w:rFonts w:ascii="Times New Roman" w:hAnsi="Times New Roman"/>
          <w:sz w:val="24"/>
          <w:szCs w:val="24"/>
        </w:rPr>
        <w:t>ације</w:t>
      </w:r>
      <w:r w:rsidR="0091294D">
        <w:rPr>
          <w:rFonts w:ascii="Times New Roman" w:hAnsi="Times New Roman"/>
          <w:sz w:val="24"/>
          <w:szCs w:val="24"/>
        </w:rPr>
        <w:t xml:space="preserve"> </w:t>
      </w:r>
      <w:r w:rsidRPr="00F729A5">
        <w:rPr>
          <w:rFonts w:ascii="Times New Roman" w:hAnsi="Times New Roman"/>
          <w:w w:val="103"/>
          <w:sz w:val="24"/>
          <w:szCs w:val="24"/>
        </w:rPr>
        <w:t>и</w:t>
      </w:r>
      <w:r w:rsidR="0058222E" w:rsidRPr="00F729A5">
        <w:rPr>
          <w:rFonts w:ascii="Times New Roman" w:hAnsi="Times New Roman"/>
          <w:w w:val="103"/>
          <w:sz w:val="24"/>
          <w:szCs w:val="24"/>
        </w:rPr>
        <w:t xml:space="preserve"> </w:t>
      </w:r>
      <w:r w:rsidRPr="00F729A5">
        <w:rPr>
          <w:rFonts w:ascii="Times New Roman" w:hAnsi="Times New Roman"/>
          <w:sz w:val="24"/>
          <w:szCs w:val="24"/>
        </w:rPr>
        <w:t>мора</w:t>
      </w:r>
      <w:r w:rsidR="0091294D">
        <w:rPr>
          <w:rFonts w:ascii="Times New Roman" w:hAnsi="Times New Roman"/>
          <w:sz w:val="24"/>
          <w:szCs w:val="24"/>
        </w:rPr>
        <w:t xml:space="preserve"> </w:t>
      </w:r>
      <w:r w:rsidRPr="00F729A5">
        <w:rPr>
          <w:rFonts w:ascii="Times New Roman" w:hAnsi="Times New Roman"/>
          <w:spacing w:val="1"/>
          <w:sz w:val="24"/>
          <w:szCs w:val="24"/>
        </w:rPr>
        <w:t>б</w:t>
      </w:r>
      <w:r w:rsidRPr="00F729A5">
        <w:rPr>
          <w:rFonts w:ascii="Times New Roman" w:hAnsi="Times New Roman"/>
          <w:sz w:val="24"/>
          <w:szCs w:val="24"/>
        </w:rPr>
        <w:t>ити</w:t>
      </w:r>
      <w:r w:rsidR="0091294D">
        <w:rPr>
          <w:rFonts w:ascii="Times New Roman" w:hAnsi="Times New Roman"/>
          <w:sz w:val="24"/>
          <w:szCs w:val="24"/>
        </w:rPr>
        <w:t xml:space="preserve"> </w:t>
      </w:r>
      <w:r w:rsidRPr="00F729A5">
        <w:rPr>
          <w:rFonts w:ascii="Times New Roman" w:hAnsi="Times New Roman"/>
          <w:sz w:val="24"/>
          <w:szCs w:val="24"/>
        </w:rPr>
        <w:t>јасна</w:t>
      </w:r>
      <w:r w:rsidR="0091294D">
        <w:rPr>
          <w:rFonts w:ascii="Times New Roman" w:hAnsi="Times New Roman"/>
          <w:sz w:val="24"/>
          <w:szCs w:val="24"/>
        </w:rPr>
        <w:t xml:space="preserve"> </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sz w:val="24"/>
          <w:szCs w:val="24"/>
        </w:rPr>
        <w:t>нед</w:t>
      </w:r>
      <w:r w:rsidRPr="00F729A5">
        <w:rPr>
          <w:rFonts w:ascii="Times New Roman" w:hAnsi="Times New Roman"/>
          <w:spacing w:val="-1"/>
          <w:sz w:val="24"/>
          <w:szCs w:val="24"/>
        </w:rPr>
        <w:t>в</w:t>
      </w:r>
      <w:r w:rsidRPr="00F729A5">
        <w:rPr>
          <w:rFonts w:ascii="Times New Roman" w:hAnsi="Times New Roman"/>
          <w:spacing w:val="2"/>
          <w:sz w:val="24"/>
          <w:szCs w:val="24"/>
        </w:rPr>
        <w:t>о</w:t>
      </w:r>
      <w:r w:rsidRPr="00F729A5">
        <w:rPr>
          <w:rFonts w:ascii="Times New Roman" w:hAnsi="Times New Roman"/>
          <w:sz w:val="24"/>
          <w:szCs w:val="24"/>
        </w:rPr>
        <w:t>смислена</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1"/>
          <w:sz w:val="24"/>
          <w:szCs w:val="24"/>
        </w:rPr>
        <w:t>ч</w:t>
      </w:r>
      <w:r w:rsidRPr="00F729A5">
        <w:rPr>
          <w:rFonts w:ascii="Times New Roman" w:hAnsi="Times New Roman"/>
          <w:sz w:val="24"/>
          <w:szCs w:val="24"/>
        </w:rPr>
        <w:t>итко</w:t>
      </w:r>
      <w:r w:rsidR="0091294D">
        <w:rPr>
          <w:rFonts w:ascii="Times New Roman" w:hAnsi="Times New Roman"/>
          <w:sz w:val="24"/>
          <w:szCs w:val="24"/>
        </w:rPr>
        <w:t xml:space="preserve"> </w:t>
      </w:r>
      <w:r w:rsidRPr="00F729A5">
        <w:rPr>
          <w:rFonts w:ascii="Times New Roman" w:hAnsi="Times New Roman"/>
          <w:sz w:val="24"/>
          <w:szCs w:val="24"/>
        </w:rPr>
        <w:t>попуњена</w:t>
      </w:r>
      <w:r w:rsidR="0091294D">
        <w:rPr>
          <w:rFonts w:ascii="Times New Roman" w:hAnsi="Times New Roman"/>
          <w:sz w:val="24"/>
          <w:szCs w:val="24"/>
        </w:rPr>
        <w:t xml:space="preserve"> </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откуцана</w:t>
      </w:r>
      <w:r w:rsidR="0091294D">
        <w:rPr>
          <w:rFonts w:ascii="Times New Roman" w:hAnsi="Times New Roman"/>
          <w:sz w:val="24"/>
          <w:szCs w:val="24"/>
        </w:rPr>
        <w:t xml:space="preserve"> </w:t>
      </w:r>
      <w:r w:rsidRPr="00F729A5">
        <w:rPr>
          <w:rFonts w:ascii="Times New Roman" w:hAnsi="Times New Roman"/>
          <w:sz w:val="24"/>
          <w:szCs w:val="24"/>
        </w:rPr>
        <w:t>или</w:t>
      </w:r>
      <w:r w:rsidR="0091294D">
        <w:rPr>
          <w:rFonts w:ascii="Times New Roman" w:hAnsi="Times New Roman"/>
          <w:sz w:val="24"/>
          <w:szCs w:val="24"/>
        </w:rPr>
        <w:t xml:space="preserve"> </w:t>
      </w:r>
      <w:r w:rsidRPr="00F729A5">
        <w:rPr>
          <w:rFonts w:ascii="Times New Roman" w:hAnsi="Times New Roman"/>
          <w:sz w:val="24"/>
          <w:szCs w:val="24"/>
        </w:rPr>
        <w:t>написана</w:t>
      </w:r>
      <w:r w:rsidR="0091294D">
        <w:rPr>
          <w:rFonts w:ascii="Times New Roman" w:hAnsi="Times New Roman"/>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е</w:t>
      </w:r>
      <w:r w:rsidRPr="00F729A5">
        <w:rPr>
          <w:rFonts w:ascii="Times New Roman" w:hAnsi="Times New Roman"/>
          <w:sz w:val="24"/>
          <w:szCs w:val="24"/>
        </w:rPr>
        <w:t>избрисивим</w:t>
      </w:r>
      <w:r w:rsidR="0091294D">
        <w:rPr>
          <w:rFonts w:ascii="Times New Roman" w:hAnsi="Times New Roman"/>
          <w:sz w:val="24"/>
          <w:szCs w:val="24"/>
        </w:rPr>
        <w:t xml:space="preserve"> </w:t>
      </w:r>
      <w:r w:rsidRPr="00F729A5">
        <w:rPr>
          <w:rFonts w:ascii="Times New Roman" w:hAnsi="Times New Roman"/>
          <w:spacing w:val="1"/>
          <w:w w:val="103"/>
          <w:sz w:val="24"/>
          <w:szCs w:val="24"/>
        </w:rPr>
        <w:t>м</w:t>
      </w:r>
      <w:r w:rsidRPr="00F729A5">
        <w:rPr>
          <w:rFonts w:ascii="Times New Roman" w:hAnsi="Times New Roman"/>
          <w:spacing w:val="-1"/>
          <w:w w:val="103"/>
          <w:sz w:val="24"/>
          <w:szCs w:val="24"/>
        </w:rPr>
        <w:t>а</w:t>
      </w:r>
      <w:r w:rsidRPr="00F729A5">
        <w:rPr>
          <w:rFonts w:ascii="Times New Roman" w:hAnsi="Times New Roman"/>
          <w:spacing w:val="1"/>
          <w:w w:val="103"/>
          <w:sz w:val="24"/>
          <w:szCs w:val="24"/>
        </w:rPr>
        <w:t>с</w:t>
      </w:r>
      <w:r w:rsidRPr="00F729A5">
        <w:rPr>
          <w:rFonts w:ascii="Times New Roman" w:hAnsi="Times New Roman"/>
          <w:w w:val="103"/>
          <w:sz w:val="24"/>
          <w:szCs w:val="24"/>
        </w:rPr>
        <w:t>тилом</w:t>
      </w:r>
      <w:r w:rsidR="0058222E" w:rsidRPr="00F729A5">
        <w:rPr>
          <w:rFonts w:ascii="Times New Roman" w:hAnsi="Times New Roman"/>
          <w:w w:val="103"/>
          <w:sz w:val="24"/>
          <w:szCs w:val="24"/>
        </w:rPr>
        <w:t xml:space="preserve">, </w:t>
      </w:r>
      <w:r w:rsidRPr="00F729A5">
        <w:rPr>
          <w:rFonts w:ascii="Times New Roman" w:hAnsi="Times New Roman"/>
          <w:sz w:val="24"/>
          <w:szCs w:val="24"/>
        </w:rPr>
        <w:t>потписана</w:t>
      </w:r>
      <w:r w:rsidR="0091294D">
        <w:rPr>
          <w:rFonts w:ascii="Times New Roman" w:hAnsi="Times New Roman"/>
          <w:sz w:val="24"/>
          <w:szCs w:val="24"/>
        </w:rPr>
        <w:t xml:space="preserve"> </w:t>
      </w:r>
      <w:r w:rsidRPr="00F729A5">
        <w:rPr>
          <w:rFonts w:ascii="Times New Roman" w:hAnsi="Times New Roman"/>
          <w:spacing w:val="2"/>
          <w:sz w:val="24"/>
          <w:szCs w:val="24"/>
        </w:rPr>
        <w:t>о</w:t>
      </w:r>
      <w:r w:rsidRPr="00F729A5">
        <w:rPr>
          <w:rFonts w:ascii="Times New Roman" w:hAnsi="Times New Roman"/>
          <w:sz w:val="24"/>
          <w:szCs w:val="24"/>
        </w:rPr>
        <w:t>д</w:t>
      </w:r>
      <w:r w:rsidR="0058222E" w:rsidRPr="00F729A5">
        <w:rPr>
          <w:rFonts w:ascii="Times New Roman" w:hAnsi="Times New Roman"/>
          <w:spacing w:val="35"/>
          <w:sz w:val="24"/>
          <w:szCs w:val="24"/>
        </w:rPr>
        <w:t xml:space="preserve"> </w:t>
      </w:r>
      <w:r w:rsidRPr="00F729A5">
        <w:rPr>
          <w:rFonts w:ascii="Times New Roman" w:hAnsi="Times New Roman"/>
          <w:sz w:val="24"/>
          <w:szCs w:val="24"/>
        </w:rPr>
        <w:t>стране</w:t>
      </w:r>
      <w:r w:rsidR="0091294D">
        <w:rPr>
          <w:rFonts w:ascii="Times New Roman" w:hAnsi="Times New Roman"/>
          <w:sz w:val="24"/>
          <w:szCs w:val="24"/>
        </w:rPr>
        <w:t xml:space="preserve"> </w:t>
      </w:r>
      <w:r w:rsidRPr="00F729A5">
        <w:rPr>
          <w:rFonts w:ascii="Times New Roman" w:hAnsi="Times New Roman"/>
          <w:sz w:val="24"/>
          <w:szCs w:val="24"/>
        </w:rPr>
        <w:t>ов</w:t>
      </w:r>
      <w:r w:rsidRPr="00F729A5">
        <w:rPr>
          <w:rFonts w:ascii="Times New Roman" w:hAnsi="Times New Roman"/>
          <w:spacing w:val="2"/>
          <w:sz w:val="24"/>
          <w:szCs w:val="24"/>
        </w:rPr>
        <w:t>л</w:t>
      </w:r>
      <w:r w:rsidRPr="00F729A5">
        <w:rPr>
          <w:rFonts w:ascii="Times New Roman" w:hAnsi="Times New Roman"/>
          <w:sz w:val="24"/>
          <w:szCs w:val="24"/>
        </w:rPr>
        <w:t>ашћеног</w:t>
      </w:r>
      <w:r w:rsidR="0091294D">
        <w:rPr>
          <w:rFonts w:ascii="Times New Roman" w:hAnsi="Times New Roman"/>
          <w:sz w:val="24"/>
          <w:szCs w:val="24"/>
        </w:rPr>
        <w:t xml:space="preserve"> </w:t>
      </w:r>
      <w:r w:rsidRPr="00F729A5">
        <w:rPr>
          <w:rFonts w:ascii="Times New Roman" w:hAnsi="Times New Roman"/>
          <w:sz w:val="24"/>
          <w:szCs w:val="24"/>
        </w:rPr>
        <w:t>лица</w:t>
      </w:r>
      <w:r w:rsidR="0058222E" w:rsidRPr="00F729A5">
        <w:rPr>
          <w:rFonts w:ascii="Times New Roman" w:hAnsi="Times New Roman"/>
          <w:spacing w:val="40"/>
          <w:sz w:val="24"/>
          <w:szCs w:val="24"/>
        </w:rPr>
        <w:t xml:space="preserve"> </w:t>
      </w:r>
      <w:r w:rsidRPr="00F729A5">
        <w:rPr>
          <w:rFonts w:ascii="Times New Roman" w:hAnsi="Times New Roman"/>
          <w:sz w:val="24"/>
          <w:szCs w:val="24"/>
        </w:rPr>
        <w:t>понуђача</w:t>
      </w:r>
      <w:r w:rsidR="0091294D">
        <w:rPr>
          <w:rFonts w:ascii="Times New Roman" w:hAnsi="Times New Roman"/>
          <w:sz w:val="24"/>
          <w:szCs w:val="24"/>
        </w:rPr>
        <w:t xml:space="preserve"> </w:t>
      </w:r>
      <w:r w:rsidRPr="00F729A5">
        <w:rPr>
          <w:rFonts w:ascii="Times New Roman" w:hAnsi="Times New Roman"/>
          <w:sz w:val="24"/>
          <w:szCs w:val="24"/>
        </w:rPr>
        <w:t>и</w:t>
      </w:r>
      <w:r w:rsidR="0058222E" w:rsidRPr="00F729A5">
        <w:rPr>
          <w:rFonts w:ascii="Times New Roman" w:hAnsi="Times New Roman"/>
          <w:spacing w:val="32"/>
          <w:sz w:val="24"/>
          <w:szCs w:val="24"/>
        </w:rPr>
        <w:t xml:space="preserve"> </w:t>
      </w:r>
      <w:r w:rsidRPr="00F729A5">
        <w:rPr>
          <w:rFonts w:ascii="Times New Roman" w:hAnsi="Times New Roman"/>
          <w:sz w:val="24"/>
          <w:szCs w:val="24"/>
        </w:rPr>
        <w:t>оверена</w:t>
      </w:r>
      <w:r w:rsidR="0091294D">
        <w:rPr>
          <w:rFonts w:ascii="Times New Roman" w:hAnsi="Times New Roman"/>
          <w:sz w:val="24"/>
          <w:szCs w:val="24"/>
        </w:rPr>
        <w:t xml:space="preserve"> </w:t>
      </w:r>
      <w:r w:rsidRPr="00F729A5">
        <w:rPr>
          <w:rFonts w:ascii="Times New Roman" w:hAnsi="Times New Roman"/>
          <w:sz w:val="24"/>
          <w:szCs w:val="24"/>
        </w:rPr>
        <w:t>пе</w:t>
      </w:r>
      <w:r w:rsidRPr="00F729A5">
        <w:rPr>
          <w:rFonts w:ascii="Times New Roman" w:hAnsi="Times New Roman"/>
          <w:spacing w:val="1"/>
          <w:sz w:val="24"/>
          <w:szCs w:val="24"/>
        </w:rPr>
        <w:t>ч</w:t>
      </w:r>
      <w:r w:rsidRPr="00F729A5">
        <w:rPr>
          <w:rFonts w:ascii="Times New Roman" w:hAnsi="Times New Roman"/>
          <w:sz w:val="24"/>
          <w:szCs w:val="24"/>
        </w:rPr>
        <w:t>атом</w:t>
      </w:r>
      <w:r w:rsidR="0058222E" w:rsidRPr="00F729A5">
        <w:rPr>
          <w:rFonts w:ascii="Times New Roman" w:hAnsi="Times New Roman"/>
          <w:sz w:val="24"/>
          <w:szCs w:val="24"/>
        </w:rPr>
        <w:t>.</w:t>
      </w:r>
      <w:proofErr w:type="gramEnd"/>
      <w:r w:rsidR="0091294D">
        <w:rPr>
          <w:rFonts w:ascii="Times New Roman" w:hAnsi="Times New Roman"/>
          <w:sz w:val="24"/>
          <w:szCs w:val="24"/>
        </w:rPr>
        <w:t xml:space="preserve"> </w:t>
      </w:r>
      <w:proofErr w:type="gramStart"/>
      <w:r w:rsidRPr="00F729A5">
        <w:rPr>
          <w:rFonts w:ascii="Times New Roman" w:hAnsi="Times New Roman"/>
          <w:spacing w:val="-1"/>
          <w:sz w:val="24"/>
          <w:szCs w:val="24"/>
        </w:rPr>
        <w:t>У</w:t>
      </w:r>
      <w:r w:rsidRPr="00F729A5">
        <w:rPr>
          <w:rFonts w:ascii="Times New Roman" w:hAnsi="Times New Roman"/>
          <w:sz w:val="24"/>
          <w:szCs w:val="24"/>
        </w:rPr>
        <w:t>к</w:t>
      </w:r>
      <w:r w:rsidRPr="00F729A5">
        <w:rPr>
          <w:rFonts w:ascii="Times New Roman" w:hAnsi="Times New Roman"/>
          <w:spacing w:val="1"/>
          <w:sz w:val="24"/>
          <w:szCs w:val="24"/>
        </w:rPr>
        <w:t>о</w:t>
      </w:r>
      <w:r w:rsidRPr="00F729A5">
        <w:rPr>
          <w:rFonts w:ascii="Times New Roman" w:hAnsi="Times New Roman"/>
          <w:sz w:val="24"/>
          <w:szCs w:val="24"/>
        </w:rPr>
        <w:t>ли</w:t>
      </w:r>
      <w:r w:rsidRPr="00F729A5">
        <w:rPr>
          <w:rFonts w:ascii="Times New Roman" w:hAnsi="Times New Roman"/>
          <w:spacing w:val="1"/>
          <w:sz w:val="24"/>
          <w:szCs w:val="24"/>
        </w:rPr>
        <w:t>к</w:t>
      </w:r>
      <w:r w:rsidRPr="00F729A5">
        <w:rPr>
          <w:rFonts w:ascii="Times New Roman" w:hAnsi="Times New Roman"/>
          <w:sz w:val="24"/>
          <w:szCs w:val="24"/>
        </w:rPr>
        <w:t>о</w:t>
      </w:r>
      <w:r w:rsidR="0091294D">
        <w:rPr>
          <w:rFonts w:ascii="Times New Roman" w:hAnsi="Times New Roman"/>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ђ</w:t>
      </w:r>
      <w:r w:rsidRPr="00F729A5">
        <w:rPr>
          <w:rFonts w:ascii="Times New Roman" w:hAnsi="Times New Roman"/>
          <w:sz w:val="24"/>
          <w:szCs w:val="24"/>
        </w:rPr>
        <w:t>ач</w:t>
      </w:r>
      <w:r w:rsidR="0091294D">
        <w:rPr>
          <w:rFonts w:ascii="Times New Roman" w:hAnsi="Times New Roman"/>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ачини</w:t>
      </w:r>
      <w:r w:rsidR="0091294D">
        <w:rPr>
          <w:rFonts w:ascii="Times New Roman" w:hAnsi="Times New Roman"/>
          <w:sz w:val="24"/>
          <w:szCs w:val="24"/>
        </w:rPr>
        <w:t xml:space="preserve"> </w:t>
      </w:r>
      <w:r w:rsidRPr="00F729A5">
        <w:rPr>
          <w:rFonts w:ascii="Times New Roman" w:hAnsi="Times New Roman"/>
          <w:spacing w:val="1"/>
          <w:sz w:val="24"/>
          <w:szCs w:val="24"/>
        </w:rPr>
        <w:t>г</w:t>
      </w:r>
      <w:r w:rsidRPr="00F729A5">
        <w:rPr>
          <w:rFonts w:ascii="Times New Roman" w:hAnsi="Times New Roman"/>
          <w:spacing w:val="-1"/>
          <w:sz w:val="24"/>
          <w:szCs w:val="24"/>
        </w:rPr>
        <w:t>р</w:t>
      </w:r>
      <w:r w:rsidRPr="00F729A5">
        <w:rPr>
          <w:rFonts w:ascii="Times New Roman" w:hAnsi="Times New Roman"/>
          <w:sz w:val="24"/>
          <w:szCs w:val="24"/>
        </w:rPr>
        <w:t>еш</w:t>
      </w:r>
      <w:r w:rsidRPr="00F729A5">
        <w:rPr>
          <w:rFonts w:ascii="Times New Roman" w:hAnsi="Times New Roman"/>
          <w:spacing w:val="1"/>
          <w:sz w:val="24"/>
          <w:szCs w:val="24"/>
        </w:rPr>
        <w:t>к</w:t>
      </w:r>
      <w:r w:rsidRPr="00F729A5">
        <w:rPr>
          <w:rFonts w:ascii="Times New Roman" w:hAnsi="Times New Roman"/>
          <w:sz w:val="24"/>
          <w:szCs w:val="24"/>
        </w:rPr>
        <w:t>у</w:t>
      </w:r>
      <w:r w:rsidR="0091294D">
        <w:rPr>
          <w:rFonts w:ascii="Times New Roman" w:hAnsi="Times New Roman"/>
          <w:sz w:val="24"/>
          <w:szCs w:val="24"/>
        </w:rPr>
        <w:t xml:space="preserve"> </w:t>
      </w:r>
      <w:r w:rsidRPr="00F729A5">
        <w:rPr>
          <w:rFonts w:ascii="Times New Roman" w:hAnsi="Times New Roman"/>
          <w:w w:val="103"/>
          <w:sz w:val="24"/>
          <w:szCs w:val="24"/>
        </w:rPr>
        <w:t>у</w:t>
      </w:r>
      <w:r w:rsidR="0058222E" w:rsidRPr="00F729A5">
        <w:rPr>
          <w:rFonts w:ascii="Times New Roman" w:hAnsi="Times New Roman"/>
          <w:w w:val="103"/>
          <w:sz w:val="24"/>
          <w:szCs w:val="24"/>
        </w:rPr>
        <w:t xml:space="preserve"> </w:t>
      </w:r>
      <w:r w:rsidRPr="00F729A5">
        <w:rPr>
          <w:rFonts w:ascii="Times New Roman" w:hAnsi="Times New Roman"/>
          <w:sz w:val="24"/>
          <w:szCs w:val="24"/>
        </w:rPr>
        <w:t>попуња</w:t>
      </w:r>
      <w:r w:rsidRPr="00F729A5">
        <w:rPr>
          <w:rFonts w:ascii="Times New Roman" w:hAnsi="Times New Roman"/>
          <w:spacing w:val="1"/>
          <w:sz w:val="24"/>
          <w:szCs w:val="24"/>
        </w:rPr>
        <w:t>в</w:t>
      </w:r>
      <w:r w:rsidRPr="00F729A5">
        <w:rPr>
          <w:rFonts w:ascii="Times New Roman" w:hAnsi="Times New Roman"/>
          <w:spacing w:val="-1"/>
          <w:sz w:val="24"/>
          <w:szCs w:val="24"/>
        </w:rPr>
        <w:t>а</w:t>
      </w:r>
      <w:r w:rsidRPr="00F729A5">
        <w:rPr>
          <w:rFonts w:ascii="Times New Roman" w:hAnsi="Times New Roman"/>
          <w:sz w:val="24"/>
          <w:szCs w:val="24"/>
        </w:rPr>
        <w:t>њу</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дужан</w:t>
      </w:r>
      <w:r w:rsidR="0091294D">
        <w:rPr>
          <w:rFonts w:ascii="Times New Roman" w:hAnsi="Times New Roman"/>
          <w:sz w:val="24"/>
          <w:szCs w:val="24"/>
        </w:rPr>
        <w:t xml:space="preserve"> </w:t>
      </w:r>
      <w:r w:rsidRPr="00F729A5">
        <w:rPr>
          <w:rFonts w:ascii="Times New Roman" w:hAnsi="Times New Roman"/>
          <w:sz w:val="24"/>
          <w:szCs w:val="24"/>
        </w:rPr>
        <w:t>је</w:t>
      </w:r>
      <w:r w:rsidR="0058222E" w:rsidRPr="00F729A5">
        <w:rPr>
          <w:rFonts w:ascii="Times New Roman" w:hAnsi="Times New Roman"/>
          <w:spacing w:val="37"/>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36"/>
          <w:sz w:val="24"/>
          <w:szCs w:val="24"/>
        </w:rPr>
        <w:t xml:space="preserve"> </w:t>
      </w:r>
      <w:r w:rsidRPr="00F729A5">
        <w:rPr>
          <w:rFonts w:ascii="Times New Roman" w:hAnsi="Times New Roman"/>
          <w:spacing w:val="1"/>
          <w:sz w:val="24"/>
          <w:szCs w:val="24"/>
        </w:rPr>
        <w:t>г</w:t>
      </w:r>
      <w:r w:rsidRPr="00F729A5">
        <w:rPr>
          <w:rFonts w:ascii="Times New Roman" w:hAnsi="Times New Roman"/>
          <w:sz w:val="24"/>
          <w:szCs w:val="24"/>
        </w:rPr>
        <w:t>р</w:t>
      </w:r>
      <w:r w:rsidRPr="00F729A5">
        <w:rPr>
          <w:rFonts w:ascii="Times New Roman" w:hAnsi="Times New Roman"/>
          <w:spacing w:val="-1"/>
          <w:sz w:val="24"/>
          <w:szCs w:val="24"/>
        </w:rPr>
        <w:t>е</w:t>
      </w:r>
      <w:r w:rsidRPr="00F729A5">
        <w:rPr>
          <w:rFonts w:ascii="Times New Roman" w:hAnsi="Times New Roman"/>
          <w:spacing w:val="1"/>
          <w:sz w:val="24"/>
          <w:szCs w:val="24"/>
        </w:rPr>
        <w:t>ш</w:t>
      </w:r>
      <w:r w:rsidRPr="00F729A5">
        <w:rPr>
          <w:rFonts w:ascii="Times New Roman" w:hAnsi="Times New Roman"/>
          <w:sz w:val="24"/>
          <w:szCs w:val="24"/>
        </w:rPr>
        <w:t>к</w:t>
      </w:r>
      <w:r w:rsidRPr="00F729A5">
        <w:rPr>
          <w:rFonts w:ascii="Times New Roman" w:hAnsi="Times New Roman"/>
          <w:spacing w:val="1"/>
          <w:sz w:val="24"/>
          <w:szCs w:val="24"/>
        </w:rPr>
        <w:t>у</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2"/>
          <w:sz w:val="24"/>
          <w:szCs w:val="24"/>
        </w:rPr>
        <w:t>о</w:t>
      </w:r>
      <w:r w:rsidRPr="00F729A5">
        <w:rPr>
          <w:rFonts w:ascii="Times New Roman" w:hAnsi="Times New Roman"/>
          <w:spacing w:val="-1"/>
          <w:sz w:val="24"/>
          <w:szCs w:val="24"/>
        </w:rPr>
        <w:t>д</w:t>
      </w:r>
      <w:r w:rsidRPr="00F729A5">
        <w:rPr>
          <w:rFonts w:ascii="Times New Roman" w:hAnsi="Times New Roman"/>
          <w:sz w:val="24"/>
          <w:szCs w:val="24"/>
        </w:rPr>
        <w:t>нос</w:t>
      </w:r>
      <w:r w:rsidRPr="00F729A5">
        <w:rPr>
          <w:rFonts w:ascii="Times New Roman" w:hAnsi="Times New Roman"/>
          <w:spacing w:val="1"/>
          <w:sz w:val="24"/>
          <w:szCs w:val="24"/>
        </w:rPr>
        <w:t>н</w:t>
      </w:r>
      <w:r w:rsidRPr="00F729A5">
        <w:rPr>
          <w:rFonts w:ascii="Times New Roman" w:hAnsi="Times New Roman"/>
          <w:sz w:val="24"/>
          <w:szCs w:val="24"/>
        </w:rPr>
        <w:t>о</w:t>
      </w:r>
      <w:r w:rsidR="0091294D">
        <w:rPr>
          <w:rFonts w:ascii="Times New Roman" w:hAnsi="Times New Roman"/>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г</w:t>
      </w:r>
      <w:r w:rsidRPr="00F729A5">
        <w:rPr>
          <w:rFonts w:ascii="Times New Roman" w:hAnsi="Times New Roman"/>
          <w:sz w:val="24"/>
          <w:szCs w:val="24"/>
        </w:rPr>
        <w:t>решан</w:t>
      </w:r>
      <w:r w:rsidR="0091294D">
        <w:rPr>
          <w:rFonts w:ascii="Times New Roman" w:hAnsi="Times New Roman"/>
          <w:sz w:val="24"/>
          <w:szCs w:val="24"/>
        </w:rPr>
        <w:t xml:space="preserve"> </w:t>
      </w:r>
      <w:r w:rsidRPr="00F729A5">
        <w:rPr>
          <w:rFonts w:ascii="Times New Roman" w:hAnsi="Times New Roman"/>
          <w:sz w:val="24"/>
          <w:szCs w:val="24"/>
        </w:rPr>
        <w:t>т</w:t>
      </w:r>
      <w:r w:rsidRPr="00F729A5">
        <w:rPr>
          <w:rFonts w:ascii="Times New Roman" w:hAnsi="Times New Roman"/>
          <w:spacing w:val="1"/>
          <w:sz w:val="24"/>
          <w:szCs w:val="24"/>
        </w:rPr>
        <w:t>е</w:t>
      </w:r>
      <w:r w:rsidRPr="00F729A5">
        <w:rPr>
          <w:rFonts w:ascii="Times New Roman" w:hAnsi="Times New Roman"/>
          <w:sz w:val="24"/>
          <w:szCs w:val="24"/>
        </w:rPr>
        <w:t>к</w:t>
      </w:r>
      <w:r w:rsidRPr="00F729A5">
        <w:rPr>
          <w:rFonts w:ascii="Times New Roman" w:hAnsi="Times New Roman"/>
          <w:spacing w:val="1"/>
          <w:sz w:val="24"/>
          <w:szCs w:val="24"/>
        </w:rPr>
        <w:t>с</w:t>
      </w:r>
      <w:r w:rsidRPr="00F729A5">
        <w:rPr>
          <w:rFonts w:ascii="Times New Roman" w:hAnsi="Times New Roman"/>
          <w:sz w:val="24"/>
          <w:szCs w:val="24"/>
        </w:rPr>
        <w:t>т</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пре</w:t>
      </w:r>
      <w:r w:rsidRPr="00F729A5">
        <w:rPr>
          <w:rFonts w:ascii="Times New Roman" w:hAnsi="Times New Roman"/>
          <w:spacing w:val="1"/>
          <w:sz w:val="24"/>
          <w:szCs w:val="24"/>
        </w:rPr>
        <w:t>ц</w:t>
      </w:r>
      <w:r w:rsidRPr="00F729A5">
        <w:rPr>
          <w:rFonts w:ascii="Times New Roman" w:hAnsi="Times New Roman"/>
          <w:spacing w:val="5"/>
          <w:sz w:val="24"/>
          <w:szCs w:val="24"/>
        </w:rPr>
        <w:t>р</w:t>
      </w:r>
      <w:r w:rsidRPr="00F729A5">
        <w:rPr>
          <w:rFonts w:ascii="Times New Roman" w:hAnsi="Times New Roman"/>
          <w:spacing w:val="1"/>
          <w:sz w:val="24"/>
          <w:szCs w:val="24"/>
        </w:rPr>
        <w:t>т</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pacing w:val="1"/>
          <w:sz w:val="24"/>
          <w:szCs w:val="24"/>
        </w:rPr>
        <w:t>ј</w:t>
      </w:r>
      <w:r w:rsidRPr="00F729A5">
        <w:rPr>
          <w:rFonts w:ascii="Times New Roman" w:hAnsi="Times New Roman"/>
          <w:sz w:val="24"/>
          <w:szCs w:val="24"/>
        </w:rPr>
        <w:t>ед</w:t>
      </w:r>
      <w:r w:rsidRPr="00F729A5">
        <w:rPr>
          <w:rFonts w:ascii="Times New Roman" w:hAnsi="Times New Roman"/>
          <w:spacing w:val="1"/>
          <w:sz w:val="24"/>
          <w:szCs w:val="24"/>
        </w:rPr>
        <w:t>н</w:t>
      </w:r>
      <w:r w:rsidRPr="00F729A5">
        <w:rPr>
          <w:rFonts w:ascii="Times New Roman" w:hAnsi="Times New Roman"/>
          <w:sz w:val="24"/>
          <w:szCs w:val="24"/>
        </w:rPr>
        <w:t>ом</w:t>
      </w:r>
      <w:r w:rsidR="0091294D">
        <w:rPr>
          <w:rFonts w:ascii="Times New Roman" w:hAnsi="Times New Roman"/>
          <w:sz w:val="24"/>
          <w:szCs w:val="24"/>
        </w:rPr>
        <w:t xml:space="preserve"> </w:t>
      </w:r>
      <w:r w:rsidRPr="00F729A5">
        <w:rPr>
          <w:rFonts w:ascii="Times New Roman" w:hAnsi="Times New Roman"/>
          <w:sz w:val="24"/>
          <w:szCs w:val="24"/>
        </w:rPr>
        <w:t>х</w:t>
      </w:r>
      <w:r w:rsidRPr="00F729A5">
        <w:rPr>
          <w:rFonts w:ascii="Times New Roman" w:hAnsi="Times New Roman"/>
          <w:spacing w:val="1"/>
          <w:sz w:val="24"/>
          <w:szCs w:val="24"/>
        </w:rPr>
        <w:t>о</w:t>
      </w:r>
      <w:r w:rsidRPr="00F729A5">
        <w:rPr>
          <w:rFonts w:ascii="Times New Roman" w:hAnsi="Times New Roman"/>
          <w:sz w:val="24"/>
          <w:szCs w:val="24"/>
        </w:rPr>
        <w:t>ри</w:t>
      </w:r>
      <w:r w:rsidRPr="00F729A5">
        <w:rPr>
          <w:rFonts w:ascii="Times New Roman" w:hAnsi="Times New Roman"/>
          <w:spacing w:val="1"/>
          <w:sz w:val="24"/>
          <w:szCs w:val="24"/>
        </w:rPr>
        <w:t>з</w:t>
      </w:r>
      <w:r w:rsidRPr="00F729A5">
        <w:rPr>
          <w:rFonts w:ascii="Times New Roman" w:hAnsi="Times New Roman"/>
          <w:sz w:val="24"/>
          <w:szCs w:val="24"/>
        </w:rPr>
        <w:t>он</w:t>
      </w:r>
      <w:r w:rsidRPr="00F729A5">
        <w:rPr>
          <w:rFonts w:ascii="Times New Roman" w:hAnsi="Times New Roman"/>
          <w:spacing w:val="1"/>
          <w:sz w:val="24"/>
          <w:szCs w:val="24"/>
        </w:rPr>
        <w:t>т</w:t>
      </w:r>
      <w:r w:rsidRPr="00F729A5">
        <w:rPr>
          <w:rFonts w:ascii="Times New Roman" w:hAnsi="Times New Roman"/>
          <w:sz w:val="24"/>
          <w:szCs w:val="24"/>
        </w:rPr>
        <w:t>алном</w:t>
      </w:r>
      <w:r w:rsidR="0091294D">
        <w:rPr>
          <w:rFonts w:ascii="Times New Roman" w:hAnsi="Times New Roman"/>
          <w:sz w:val="24"/>
          <w:szCs w:val="24"/>
        </w:rPr>
        <w:t xml:space="preserve"> </w:t>
      </w:r>
      <w:r w:rsidRPr="00F729A5">
        <w:rPr>
          <w:rFonts w:ascii="Times New Roman" w:hAnsi="Times New Roman"/>
          <w:spacing w:val="1"/>
          <w:sz w:val="24"/>
          <w:szCs w:val="24"/>
        </w:rPr>
        <w:t>ц</w:t>
      </w:r>
      <w:r w:rsidRPr="00F729A5">
        <w:rPr>
          <w:rFonts w:ascii="Times New Roman" w:hAnsi="Times New Roman"/>
          <w:sz w:val="24"/>
          <w:szCs w:val="24"/>
        </w:rPr>
        <w:t>рт</w:t>
      </w:r>
      <w:r w:rsidRPr="00F729A5">
        <w:rPr>
          <w:rFonts w:ascii="Times New Roman" w:hAnsi="Times New Roman"/>
          <w:spacing w:val="1"/>
          <w:sz w:val="24"/>
          <w:szCs w:val="24"/>
        </w:rPr>
        <w:t>о</w:t>
      </w:r>
      <w:r w:rsidRPr="00F729A5">
        <w:rPr>
          <w:rFonts w:ascii="Times New Roman" w:hAnsi="Times New Roman"/>
          <w:sz w:val="24"/>
          <w:szCs w:val="24"/>
        </w:rPr>
        <w:t>м</w:t>
      </w:r>
      <w:r w:rsidR="0091294D">
        <w:rPr>
          <w:rFonts w:ascii="Times New Roman" w:hAnsi="Times New Roman"/>
          <w:sz w:val="24"/>
          <w:szCs w:val="24"/>
        </w:rPr>
        <w:t xml:space="preserve"> </w:t>
      </w:r>
      <w:r w:rsidRPr="00F729A5">
        <w:rPr>
          <w:rFonts w:ascii="Times New Roman" w:hAnsi="Times New Roman"/>
          <w:w w:val="103"/>
          <w:sz w:val="24"/>
          <w:szCs w:val="24"/>
        </w:rPr>
        <w:t>и</w:t>
      </w:r>
      <w:r w:rsidR="0058222E" w:rsidRPr="00F729A5">
        <w:rPr>
          <w:rFonts w:ascii="Times New Roman" w:hAnsi="Times New Roman"/>
          <w:w w:val="103"/>
          <w:sz w:val="24"/>
          <w:szCs w:val="24"/>
        </w:rPr>
        <w:t xml:space="preserve"> </w:t>
      </w:r>
      <w:r w:rsidRPr="00F729A5">
        <w:rPr>
          <w:rFonts w:ascii="Times New Roman" w:hAnsi="Times New Roman"/>
          <w:sz w:val="24"/>
          <w:szCs w:val="24"/>
        </w:rPr>
        <w:t>правилно</w:t>
      </w:r>
      <w:r w:rsidR="0058222E" w:rsidRPr="00F729A5">
        <w:rPr>
          <w:rFonts w:ascii="Times New Roman" w:hAnsi="Times New Roman"/>
          <w:spacing w:val="23"/>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w:t>
      </w:r>
      <w:r w:rsidRPr="00F729A5">
        <w:rPr>
          <w:rFonts w:ascii="Times New Roman" w:hAnsi="Times New Roman"/>
          <w:spacing w:val="1"/>
          <w:sz w:val="24"/>
          <w:szCs w:val="24"/>
        </w:rPr>
        <w:t>п</w:t>
      </w:r>
      <w:r w:rsidRPr="00F729A5">
        <w:rPr>
          <w:rFonts w:ascii="Times New Roman" w:hAnsi="Times New Roman"/>
          <w:sz w:val="24"/>
          <w:szCs w:val="24"/>
        </w:rPr>
        <w:t>уни</w:t>
      </w:r>
      <w:r w:rsidR="0058222E" w:rsidRPr="00F729A5">
        <w:rPr>
          <w:rFonts w:ascii="Times New Roman" w:hAnsi="Times New Roman"/>
          <w:sz w:val="24"/>
          <w:szCs w:val="24"/>
        </w:rPr>
        <w:t>,</w:t>
      </w:r>
      <w:r w:rsidR="0058222E" w:rsidRPr="00F729A5">
        <w:rPr>
          <w:rFonts w:ascii="Times New Roman" w:hAnsi="Times New Roman"/>
          <w:spacing w:val="20"/>
          <w:sz w:val="24"/>
          <w:szCs w:val="24"/>
        </w:rPr>
        <w:t xml:space="preserve"> </w:t>
      </w:r>
      <w:r w:rsidRPr="00F729A5">
        <w:rPr>
          <w:rFonts w:ascii="Times New Roman" w:hAnsi="Times New Roman"/>
          <w:sz w:val="24"/>
          <w:szCs w:val="24"/>
        </w:rPr>
        <w:t>т</w:t>
      </w:r>
      <w:r w:rsidRPr="00F729A5">
        <w:rPr>
          <w:rFonts w:ascii="Times New Roman" w:hAnsi="Times New Roman"/>
          <w:spacing w:val="1"/>
          <w:sz w:val="24"/>
          <w:szCs w:val="24"/>
        </w:rPr>
        <w:t>ј</w:t>
      </w:r>
      <w:r w:rsidR="0058222E" w:rsidRPr="00F729A5">
        <w:rPr>
          <w:rFonts w:ascii="Times New Roman" w:hAnsi="Times New Roman"/>
          <w:sz w:val="24"/>
          <w:szCs w:val="24"/>
        </w:rPr>
        <w:t>.</w:t>
      </w:r>
      <w:proofErr w:type="gramEnd"/>
      <w:r w:rsidR="0058222E" w:rsidRPr="00F729A5">
        <w:rPr>
          <w:rFonts w:ascii="Times New Roman" w:hAnsi="Times New Roman"/>
          <w:spacing w:val="5"/>
          <w:sz w:val="24"/>
          <w:szCs w:val="24"/>
        </w:rPr>
        <w:t xml:space="preserve"> </w:t>
      </w:r>
      <w:proofErr w:type="gramStart"/>
      <w:r w:rsidRPr="00F729A5">
        <w:rPr>
          <w:rFonts w:ascii="Times New Roman" w:hAnsi="Times New Roman"/>
          <w:sz w:val="24"/>
          <w:szCs w:val="24"/>
        </w:rPr>
        <w:t>упи</w:t>
      </w:r>
      <w:r w:rsidRPr="00F729A5">
        <w:rPr>
          <w:rFonts w:ascii="Times New Roman" w:hAnsi="Times New Roman"/>
          <w:spacing w:val="1"/>
          <w:sz w:val="24"/>
          <w:szCs w:val="24"/>
        </w:rPr>
        <w:t>ш</w:t>
      </w:r>
      <w:r w:rsidRPr="00F729A5">
        <w:rPr>
          <w:rFonts w:ascii="Times New Roman" w:hAnsi="Times New Roman"/>
          <w:sz w:val="24"/>
          <w:szCs w:val="24"/>
        </w:rPr>
        <w:t>е</w:t>
      </w:r>
      <w:proofErr w:type="gramEnd"/>
      <w:r w:rsidR="0058222E" w:rsidRPr="00F729A5">
        <w:rPr>
          <w:rFonts w:ascii="Times New Roman" w:hAnsi="Times New Roman"/>
          <w:spacing w:val="17"/>
          <w:sz w:val="24"/>
          <w:szCs w:val="24"/>
        </w:rPr>
        <w:t xml:space="preserve"> </w:t>
      </w:r>
      <w:r w:rsidRPr="00F729A5">
        <w:rPr>
          <w:rFonts w:ascii="Times New Roman" w:hAnsi="Times New Roman"/>
          <w:sz w:val="24"/>
          <w:szCs w:val="24"/>
        </w:rPr>
        <w:t>нови</w:t>
      </w:r>
      <w:r w:rsidR="0058222E" w:rsidRPr="00F729A5">
        <w:rPr>
          <w:rFonts w:ascii="Times New Roman" w:hAnsi="Times New Roman"/>
          <w:spacing w:val="12"/>
          <w:sz w:val="24"/>
          <w:szCs w:val="24"/>
        </w:rPr>
        <w:t xml:space="preserve"> </w:t>
      </w:r>
      <w:r w:rsidRPr="00F729A5">
        <w:rPr>
          <w:rFonts w:ascii="Times New Roman" w:hAnsi="Times New Roman"/>
          <w:sz w:val="24"/>
          <w:szCs w:val="24"/>
        </w:rPr>
        <w:t>тек</w:t>
      </w:r>
      <w:r w:rsidRPr="00F729A5">
        <w:rPr>
          <w:rFonts w:ascii="Times New Roman" w:hAnsi="Times New Roman"/>
          <w:spacing w:val="1"/>
          <w:sz w:val="24"/>
          <w:szCs w:val="24"/>
        </w:rPr>
        <w:t>с</w:t>
      </w:r>
      <w:r w:rsidRPr="00F729A5">
        <w:rPr>
          <w:rFonts w:ascii="Times New Roman" w:hAnsi="Times New Roman"/>
          <w:sz w:val="24"/>
          <w:szCs w:val="24"/>
        </w:rPr>
        <w:t>т</w:t>
      </w:r>
      <w:r w:rsidR="0058222E" w:rsidRPr="00F729A5">
        <w:rPr>
          <w:rFonts w:ascii="Times New Roman" w:hAnsi="Times New Roman"/>
          <w:sz w:val="24"/>
          <w:szCs w:val="24"/>
        </w:rPr>
        <w:t>,</w:t>
      </w:r>
      <w:r w:rsidR="0058222E" w:rsidRPr="00F729A5">
        <w:rPr>
          <w:rFonts w:ascii="Times New Roman" w:hAnsi="Times New Roman"/>
          <w:spacing w:val="15"/>
          <w:sz w:val="24"/>
          <w:szCs w:val="24"/>
        </w:rPr>
        <w:t xml:space="preserve"> </w:t>
      </w:r>
      <w:r w:rsidRPr="00F729A5">
        <w:rPr>
          <w:rFonts w:ascii="Times New Roman" w:hAnsi="Times New Roman"/>
          <w:sz w:val="24"/>
          <w:szCs w:val="24"/>
        </w:rPr>
        <w:t>а</w:t>
      </w:r>
      <w:r w:rsidR="0058222E" w:rsidRPr="00F729A5">
        <w:rPr>
          <w:rFonts w:ascii="Times New Roman" w:hAnsi="Times New Roman"/>
          <w:spacing w:val="7"/>
          <w:sz w:val="24"/>
          <w:szCs w:val="24"/>
        </w:rPr>
        <w:t xml:space="preserve"> </w:t>
      </w:r>
      <w:r w:rsidRPr="00F729A5">
        <w:rPr>
          <w:rFonts w:ascii="Times New Roman" w:hAnsi="Times New Roman"/>
          <w:sz w:val="24"/>
          <w:szCs w:val="24"/>
        </w:rPr>
        <w:t>м</w:t>
      </w:r>
      <w:r w:rsidRPr="00F729A5">
        <w:rPr>
          <w:rFonts w:ascii="Times New Roman" w:hAnsi="Times New Roman"/>
          <w:spacing w:val="-1"/>
          <w:sz w:val="24"/>
          <w:szCs w:val="24"/>
        </w:rPr>
        <w:t>е</w:t>
      </w:r>
      <w:r w:rsidRPr="00F729A5">
        <w:rPr>
          <w:rFonts w:ascii="Times New Roman" w:hAnsi="Times New Roman"/>
          <w:spacing w:val="1"/>
          <w:sz w:val="24"/>
          <w:szCs w:val="24"/>
        </w:rPr>
        <w:t>с</w:t>
      </w:r>
      <w:r w:rsidRPr="00F729A5">
        <w:rPr>
          <w:rFonts w:ascii="Times New Roman" w:hAnsi="Times New Roman"/>
          <w:sz w:val="24"/>
          <w:szCs w:val="24"/>
        </w:rPr>
        <w:t>то</w:t>
      </w:r>
      <w:r w:rsidR="0058222E" w:rsidRPr="00F729A5">
        <w:rPr>
          <w:rFonts w:ascii="Times New Roman" w:hAnsi="Times New Roman"/>
          <w:spacing w:val="19"/>
          <w:sz w:val="24"/>
          <w:szCs w:val="24"/>
        </w:rPr>
        <w:t xml:space="preserve"> </w:t>
      </w:r>
      <w:r w:rsidRPr="00F729A5">
        <w:rPr>
          <w:rFonts w:ascii="Times New Roman" w:hAnsi="Times New Roman"/>
          <w:sz w:val="24"/>
          <w:szCs w:val="24"/>
        </w:rPr>
        <w:t>начињ</w:t>
      </w:r>
      <w:r w:rsidRPr="00F729A5">
        <w:rPr>
          <w:rFonts w:ascii="Times New Roman" w:hAnsi="Times New Roman"/>
          <w:spacing w:val="-1"/>
          <w:sz w:val="24"/>
          <w:szCs w:val="24"/>
        </w:rPr>
        <w:t>е</w:t>
      </w:r>
      <w:r w:rsidRPr="00F729A5">
        <w:rPr>
          <w:rFonts w:ascii="Times New Roman" w:hAnsi="Times New Roman"/>
          <w:sz w:val="24"/>
          <w:szCs w:val="24"/>
        </w:rPr>
        <w:t>не</w:t>
      </w:r>
      <w:r w:rsidR="0058222E" w:rsidRPr="00F729A5">
        <w:rPr>
          <w:rFonts w:ascii="Times New Roman" w:hAnsi="Times New Roman"/>
          <w:spacing w:val="28"/>
          <w:sz w:val="24"/>
          <w:szCs w:val="24"/>
        </w:rPr>
        <w:t xml:space="preserve"> </w:t>
      </w:r>
      <w:r w:rsidRPr="00F729A5">
        <w:rPr>
          <w:rFonts w:ascii="Times New Roman" w:hAnsi="Times New Roman"/>
          <w:sz w:val="24"/>
          <w:szCs w:val="24"/>
        </w:rPr>
        <w:t>грешке</w:t>
      </w:r>
      <w:r w:rsidR="0058222E" w:rsidRPr="00F729A5">
        <w:rPr>
          <w:rFonts w:ascii="Times New Roman" w:hAnsi="Times New Roman"/>
          <w:spacing w:val="24"/>
          <w:sz w:val="24"/>
          <w:szCs w:val="24"/>
        </w:rPr>
        <w:t xml:space="preserve"> </w:t>
      </w:r>
      <w:r w:rsidRPr="00F729A5">
        <w:rPr>
          <w:rFonts w:ascii="Times New Roman" w:hAnsi="Times New Roman"/>
          <w:spacing w:val="1"/>
          <w:sz w:val="24"/>
          <w:szCs w:val="24"/>
        </w:rPr>
        <w:t>п</w:t>
      </w:r>
      <w:r w:rsidRPr="00F729A5">
        <w:rPr>
          <w:rFonts w:ascii="Times New Roman" w:hAnsi="Times New Roman"/>
          <w:spacing w:val="-1"/>
          <w:sz w:val="24"/>
          <w:szCs w:val="24"/>
        </w:rPr>
        <w:t>а</w:t>
      </w:r>
      <w:r w:rsidRPr="00F729A5">
        <w:rPr>
          <w:rFonts w:ascii="Times New Roman" w:hAnsi="Times New Roman"/>
          <w:spacing w:val="1"/>
          <w:sz w:val="24"/>
          <w:szCs w:val="24"/>
        </w:rPr>
        <w:t>р</w:t>
      </w:r>
      <w:r w:rsidRPr="00F729A5">
        <w:rPr>
          <w:rFonts w:ascii="Times New Roman" w:hAnsi="Times New Roman"/>
          <w:sz w:val="24"/>
          <w:szCs w:val="24"/>
        </w:rPr>
        <w:t>а</w:t>
      </w:r>
      <w:r w:rsidRPr="00F729A5">
        <w:rPr>
          <w:rFonts w:ascii="Times New Roman" w:hAnsi="Times New Roman"/>
          <w:spacing w:val="-1"/>
          <w:sz w:val="24"/>
          <w:szCs w:val="24"/>
        </w:rPr>
        <w:t>ф</w:t>
      </w:r>
      <w:r w:rsidRPr="00F729A5">
        <w:rPr>
          <w:rFonts w:ascii="Times New Roman" w:hAnsi="Times New Roman"/>
          <w:spacing w:val="1"/>
          <w:sz w:val="24"/>
          <w:szCs w:val="24"/>
        </w:rPr>
        <w:t>ир</w:t>
      </w:r>
      <w:r w:rsidRPr="00F729A5">
        <w:rPr>
          <w:rFonts w:ascii="Times New Roman" w:hAnsi="Times New Roman"/>
          <w:sz w:val="24"/>
          <w:szCs w:val="24"/>
        </w:rPr>
        <w:t>а</w:t>
      </w:r>
      <w:r w:rsidR="0058222E" w:rsidRPr="00F729A5">
        <w:rPr>
          <w:rFonts w:ascii="Times New Roman" w:hAnsi="Times New Roman"/>
          <w:spacing w:val="22"/>
          <w:sz w:val="24"/>
          <w:szCs w:val="24"/>
        </w:rPr>
        <w:t xml:space="preserve"> </w:t>
      </w:r>
      <w:r w:rsidRPr="00F729A5">
        <w:rPr>
          <w:rFonts w:ascii="Times New Roman" w:hAnsi="Times New Roman"/>
          <w:sz w:val="24"/>
          <w:szCs w:val="24"/>
        </w:rPr>
        <w:t>и</w:t>
      </w:r>
      <w:r w:rsidR="0058222E" w:rsidRPr="00F729A5">
        <w:rPr>
          <w:rFonts w:ascii="Times New Roman" w:hAnsi="Times New Roman"/>
          <w:spacing w:val="5"/>
          <w:sz w:val="24"/>
          <w:szCs w:val="24"/>
        </w:rPr>
        <w:t xml:space="preserve"> </w:t>
      </w:r>
      <w:r w:rsidRPr="00F729A5">
        <w:rPr>
          <w:rFonts w:ascii="Times New Roman" w:hAnsi="Times New Roman"/>
          <w:spacing w:val="-1"/>
          <w:sz w:val="24"/>
          <w:szCs w:val="24"/>
        </w:rPr>
        <w:t>ов</w:t>
      </w:r>
      <w:r w:rsidRPr="00F729A5">
        <w:rPr>
          <w:rFonts w:ascii="Times New Roman" w:hAnsi="Times New Roman"/>
          <w:spacing w:val="1"/>
          <w:sz w:val="24"/>
          <w:szCs w:val="24"/>
        </w:rPr>
        <w:t>ер</w:t>
      </w:r>
      <w:r w:rsidRPr="00F729A5">
        <w:rPr>
          <w:rFonts w:ascii="Times New Roman" w:hAnsi="Times New Roman"/>
          <w:sz w:val="24"/>
          <w:szCs w:val="24"/>
        </w:rPr>
        <w:t>и</w:t>
      </w:r>
      <w:r w:rsidR="0058222E" w:rsidRPr="00F729A5">
        <w:rPr>
          <w:rFonts w:ascii="Times New Roman" w:hAnsi="Times New Roman"/>
          <w:spacing w:val="14"/>
          <w:sz w:val="24"/>
          <w:szCs w:val="24"/>
        </w:rPr>
        <w:t xml:space="preserve"> </w:t>
      </w:r>
      <w:r w:rsidRPr="00F729A5">
        <w:rPr>
          <w:rFonts w:ascii="Times New Roman" w:hAnsi="Times New Roman"/>
          <w:w w:val="103"/>
          <w:sz w:val="24"/>
          <w:szCs w:val="24"/>
        </w:rPr>
        <w:t>печа</w:t>
      </w:r>
      <w:r w:rsidRPr="00F729A5">
        <w:rPr>
          <w:rFonts w:ascii="Times New Roman" w:hAnsi="Times New Roman"/>
          <w:spacing w:val="-1"/>
          <w:w w:val="103"/>
          <w:sz w:val="24"/>
          <w:szCs w:val="24"/>
        </w:rPr>
        <w:t>т</w:t>
      </w:r>
      <w:r w:rsidRPr="00F729A5">
        <w:rPr>
          <w:rFonts w:ascii="Times New Roman" w:hAnsi="Times New Roman"/>
          <w:spacing w:val="1"/>
          <w:w w:val="103"/>
          <w:sz w:val="24"/>
          <w:szCs w:val="24"/>
        </w:rPr>
        <w:t>о</w:t>
      </w:r>
      <w:r w:rsidRPr="00F729A5">
        <w:rPr>
          <w:rFonts w:ascii="Times New Roman" w:hAnsi="Times New Roman"/>
          <w:spacing w:val="-1"/>
          <w:w w:val="103"/>
          <w:sz w:val="24"/>
          <w:szCs w:val="24"/>
        </w:rPr>
        <w:t>м</w:t>
      </w:r>
      <w:r w:rsidR="0058222E" w:rsidRPr="00F729A5">
        <w:rPr>
          <w:rFonts w:ascii="Times New Roman" w:hAnsi="Times New Roman"/>
          <w:spacing w:val="-1"/>
          <w:w w:val="103"/>
          <w:sz w:val="24"/>
          <w:szCs w:val="24"/>
        </w:rPr>
        <w:t>.</w:t>
      </w:r>
    </w:p>
    <w:p w:rsidR="0058222E" w:rsidRPr="00F729A5" w:rsidRDefault="00766841" w:rsidP="00B557A9">
      <w:pPr>
        <w:widowControl w:val="0"/>
        <w:autoSpaceDE w:val="0"/>
        <w:autoSpaceDN w:val="0"/>
        <w:adjustRightInd w:val="0"/>
        <w:spacing w:after="0" w:line="234" w:lineRule="exact"/>
        <w:ind w:left="106" w:right="78"/>
        <w:jc w:val="both"/>
        <w:rPr>
          <w:rFonts w:ascii="Times New Roman" w:hAnsi="Times New Roman"/>
          <w:sz w:val="24"/>
          <w:szCs w:val="24"/>
        </w:rPr>
      </w:pPr>
      <w:proofErr w:type="gramStart"/>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д</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z w:val="24"/>
          <w:szCs w:val="24"/>
        </w:rPr>
        <w:t>се</w:t>
      </w:r>
      <w:r w:rsidR="0091294D">
        <w:rPr>
          <w:rFonts w:ascii="Times New Roman" w:hAnsi="Times New Roman"/>
          <w:sz w:val="24"/>
          <w:szCs w:val="24"/>
        </w:rPr>
        <w:t xml:space="preserve"> </w:t>
      </w:r>
      <w:r w:rsidRPr="00F729A5">
        <w:rPr>
          <w:rFonts w:ascii="Times New Roman" w:hAnsi="Times New Roman"/>
          <w:sz w:val="24"/>
          <w:szCs w:val="24"/>
        </w:rPr>
        <w:t>сас</w:t>
      </w:r>
      <w:r w:rsidRPr="00F729A5">
        <w:rPr>
          <w:rFonts w:ascii="Times New Roman" w:hAnsi="Times New Roman"/>
          <w:spacing w:val="1"/>
          <w:sz w:val="24"/>
          <w:szCs w:val="24"/>
        </w:rPr>
        <w:t>т</w:t>
      </w:r>
      <w:r w:rsidRPr="00F729A5">
        <w:rPr>
          <w:rFonts w:ascii="Times New Roman" w:hAnsi="Times New Roman"/>
          <w:spacing w:val="-1"/>
          <w:sz w:val="24"/>
          <w:szCs w:val="24"/>
        </w:rPr>
        <w:t>а</w:t>
      </w:r>
      <w:r w:rsidRPr="00F729A5">
        <w:rPr>
          <w:rFonts w:ascii="Times New Roman" w:hAnsi="Times New Roman"/>
          <w:sz w:val="24"/>
          <w:szCs w:val="24"/>
        </w:rPr>
        <w:t>вља</w:t>
      </w:r>
      <w:r w:rsidR="0091294D">
        <w:rPr>
          <w:rFonts w:ascii="Times New Roman" w:hAnsi="Times New Roman"/>
          <w:sz w:val="24"/>
          <w:szCs w:val="24"/>
        </w:rPr>
        <w:t xml:space="preserve"> </w:t>
      </w:r>
      <w:r w:rsidRPr="00F729A5">
        <w:rPr>
          <w:rFonts w:ascii="Times New Roman" w:hAnsi="Times New Roman"/>
          <w:sz w:val="24"/>
          <w:szCs w:val="24"/>
        </w:rPr>
        <w:t>т</w:t>
      </w:r>
      <w:r w:rsidRPr="00F729A5">
        <w:rPr>
          <w:rFonts w:ascii="Times New Roman" w:hAnsi="Times New Roman"/>
          <w:spacing w:val="1"/>
          <w:sz w:val="24"/>
          <w:szCs w:val="24"/>
        </w:rPr>
        <w:t>а</w:t>
      </w:r>
      <w:r w:rsidRPr="00F729A5">
        <w:rPr>
          <w:rFonts w:ascii="Times New Roman" w:hAnsi="Times New Roman"/>
          <w:sz w:val="24"/>
          <w:szCs w:val="24"/>
        </w:rPr>
        <w:t>ко</w:t>
      </w:r>
      <w:r w:rsidR="0091294D">
        <w:rPr>
          <w:rFonts w:ascii="Times New Roman" w:hAnsi="Times New Roman"/>
          <w:sz w:val="24"/>
          <w:szCs w:val="24"/>
        </w:rPr>
        <w:t xml:space="preserve"> </w:t>
      </w:r>
      <w:r w:rsidRPr="00F729A5">
        <w:rPr>
          <w:rFonts w:ascii="Times New Roman" w:hAnsi="Times New Roman"/>
          <w:spacing w:val="1"/>
          <w:sz w:val="24"/>
          <w:szCs w:val="24"/>
        </w:rPr>
        <w:t>ш</w:t>
      </w:r>
      <w:r w:rsidRPr="00F729A5">
        <w:rPr>
          <w:rFonts w:ascii="Times New Roman" w:hAnsi="Times New Roman"/>
          <w:sz w:val="24"/>
          <w:szCs w:val="24"/>
        </w:rPr>
        <w:t>то</w:t>
      </w:r>
      <w:r w:rsidR="0091294D">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z w:val="24"/>
          <w:szCs w:val="24"/>
        </w:rPr>
        <w:t>ну</w:t>
      </w:r>
      <w:r w:rsidRPr="00F729A5">
        <w:rPr>
          <w:rFonts w:ascii="Times New Roman" w:hAnsi="Times New Roman"/>
          <w:spacing w:val="-1"/>
          <w:sz w:val="24"/>
          <w:szCs w:val="24"/>
        </w:rPr>
        <w:t>ђа</w:t>
      </w:r>
      <w:r w:rsidRPr="00F729A5">
        <w:rPr>
          <w:rFonts w:ascii="Times New Roman" w:hAnsi="Times New Roman"/>
          <w:sz w:val="24"/>
          <w:szCs w:val="24"/>
        </w:rPr>
        <w:t>ч</w:t>
      </w:r>
      <w:r w:rsidR="0091294D">
        <w:rPr>
          <w:rFonts w:ascii="Times New Roman" w:hAnsi="Times New Roman"/>
          <w:sz w:val="24"/>
          <w:szCs w:val="24"/>
        </w:rPr>
        <w:t xml:space="preserve"> </w:t>
      </w:r>
      <w:r w:rsidRPr="00F729A5">
        <w:rPr>
          <w:rFonts w:ascii="Times New Roman" w:hAnsi="Times New Roman"/>
          <w:sz w:val="24"/>
          <w:szCs w:val="24"/>
        </w:rPr>
        <w:t>упису</w:t>
      </w:r>
      <w:r w:rsidRPr="00F729A5">
        <w:rPr>
          <w:rFonts w:ascii="Times New Roman" w:hAnsi="Times New Roman"/>
          <w:spacing w:val="1"/>
          <w:sz w:val="24"/>
          <w:szCs w:val="24"/>
        </w:rPr>
        <w:t>ј</w:t>
      </w:r>
      <w:r w:rsidRPr="00F729A5">
        <w:rPr>
          <w:rFonts w:ascii="Times New Roman" w:hAnsi="Times New Roman"/>
          <w:sz w:val="24"/>
          <w:szCs w:val="24"/>
        </w:rPr>
        <w:t>е</w:t>
      </w:r>
      <w:r w:rsidR="0091294D">
        <w:rPr>
          <w:rFonts w:ascii="Times New Roman" w:hAnsi="Times New Roman"/>
          <w:sz w:val="24"/>
          <w:szCs w:val="24"/>
        </w:rPr>
        <w:t xml:space="preserve"> </w:t>
      </w:r>
      <w:r w:rsidRPr="00F729A5">
        <w:rPr>
          <w:rFonts w:ascii="Times New Roman" w:hAnsi="Times New Roman"/>
          <w:sz w:val="24"/>
          <w:szCs w:val="24"/>
        </w:rPr>
        <w:t>траж</w:t>
      </w:r>
      <w:r w:rsidRPr="00F729A5">
        <w:rPr>
          <w:rFonts w:ascii="Times New Roman" w:hAnsi="Times New Roman"/>
          <w:spacing w:val="1"/>
          <w:sz w:val="24"/>
          <w:szCs w:val="24"/>
        </w:rPr>
        <w:t>е</w:t>
      </w:r>
      <w:r w:rsidRPr="00F729A5">
        <w:rPr>
          <w:rFonts w:ascii="Times New Roman" w:hAnsi="Times New Roman"/>
          <w:sz w:val="24"/>
          <w:szCs w:val="24"/>
        </w:rPr>
        <w:t>не</w:t>
      </w:r>
      <w:r w:rsidR="0091294D">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w:t>
      </w:r>
      <w:r w:rsidRPr="00F729A5">
        <w:rPr>
          <w:rFonts w:ascii="Times New Roman" w:hAnsi="Times New Roman"/>
          <w:spacing w:val="1"/>
          <w:sz w:val="24"/>
          <w:szCs w:val="24"/>
        </w:rPr>
        <w:t>д</w:t>
      </w:r>
      <w:r w:rsidRPr="00F729A5">
        <w:rPr>
          <w:rFonts w:ascii="Times New Roman" w:hAnsi="Times New Roman"/>
          <w:sz w:val="24"/>
          <w:szCs w:val="24"/>
        </w:rPr>
        <w:t>атке</w:t>
      </w:r>
      <w:r w:rsidR="0091294D">
        <w:rPr>
          <w:rFonts w:ascii="Times New Roman" w:hAnsi="Times New Roman"/>
          <w:sz w:val="24"/>
          <w:szCs w:val="24"/>
        </w:rPr>
        <w:t xml:space="preserve"> </w:t>
      </w:r>
      <w:r w:rsidRPr="00F729A5">
        <w:rPr>
          <w:rFonts w:ascii="Times New Roman" w:hAnsi="Times New Roman"/>
          <w:sz w:val="24"/>
          <w:szCs w:val="24"/>
        </w:rPr>
        <w:t>у</w:t>
      </w:r>
      <w:r w:rsidR="0091294D">
        <w:rPr>
          <w:rFonts w:ascii="Times New Roman" w:hAnsi="Times New Roman"/>
          <w:sz w:val="24"/>
          <w:szCs w:val="24"/>
        </w:rPr>
        <w:t xml:space="preserve"> </w:t>
      </w:r>
      <w:r w:rsidRPr="00F729A5">
        <w:rPr>
          <w:rFonts w:ascii="Times New Roman" w:hAnsi="Times New Roman"/>
          <w:sz w:val="24"/>
          <w:szCs w:val="24"/>
        </w:rPr>
        <w:t>обрасце</w:t>
      </w:r>
      <w:r w:rsidR="0091294D">
        <w:rPr>
          <w:rFonts w:ascii="Times New Roman" w:hAnsi="Times New Roman"/>
          <w:sz w:val="24"/>
          <w:szCs w:val="24"/>
        </w:rPr>
        <w:t xml:space="preserve"> </w:t>
      </w:r>
      <w:r w:rsidRPr="00F729A5">
        <w:rPr>
          <w:rFonts w:ascii="Times New Roman" w:hAnsi="Times New Roman"/>
          <w:sz w:val="24"/>
          <w:szCs w:val="24"/>
        </w:rPr>
        <w:t>који</w:t>
      </w:r>
      <w:r w:rsidR="0091294D">
        <w:rPr>
          <w:rFonts w:ascii="Times New Roman" w:hAnsi="Times New Roman"/>
          <w:sz w:val="24"/>
          <w:szCs w:val="24"/>
        </w:rPr>
        <w:t xml:space="preserve"> </w:t>
      </w:r>
      <w:r w:rsidRPr="00F729A5">
        <w:rPr>
          <w:rFonts w:ascii="Times New Roman" w:hAnsi="Times New Roman"/>
          <w:sz w:val="24"/>
          <w:szCs w:val="24"/>
        </w:rPr>
        <w:t>су</w:t>
      </w:r>
      <w:r w:rsidR="0091294D">
        <w:rPr>
          <w:rFonts w:ascii="Times New Roman" w:hAnsi="Times New Roman"/>
          <w:sz w:val="24"/>
          <w:szCs w:val="24"/>
        </w:rPr>
        <w:t xml:space="preserve"> </w:t>
      </w:r>
      <w:r w:rsidRPr="00F729A5">
        <w:rPr>
          <w:rFonts w:ascii="Times New Roman" w:hAnsi="Times New Roman"/>
          <w:sz w:val="24"/>
          <w:szCs w:val="24"/>
        </w:rPr>
        <w:t>саст</w:t>
      </w:r>
      <w:r w:rsidRPr="00F729A5">
        <w:rPr>
          <w:rFonts w:ascii="Times New Roman" w:hAnsi="Times New Roman"/>
          <w:spacing w:val="-1"/>
          <w:sz w:val="24"/>
          <w:szCs w:val="24"/>
        </w:rPr>
        <w:t>а</w:t>
      </w:r>
      <w:r w:rsidRPr="00F729A5">
        <w:rPr>
          <w:rFonts w:ascii="Times New Roman" w:hAnsi="Times New Roman"/>
          <w:sz w:val="24"/>
          <w:szCs w:val="24"/>
        </w:rPr>
        <w:t>вни</w:t>
      </w:r>
      <w:r w:rsidR="0091294D">
        <w:rPr>
          <w:rFonts w:ascii="Times New Roman" w:hAnsi="Times New Roman"/>
          <w:sz w:val="24"/>
          <w:szCs w:val="24"/>
        </w:rPr>
        <w:t xml:space="preserve"> </w:t>
      </w:r>
      <w:r w:rsidRPr="00F729A5">
        <w:rPr>
          <w:rFonts w:ascii="Times New Roman" w:hAnsi="Times New Roman"/>
          <w:spacing w:val="-1"/>
          <w:w w:val="103"/>
          <w:sz w:val="24"/>
          <w:szCs w:val="24"/>
        </w:rPr>
        <w:t>д</w:t>
      </w:r>
      <w:r w:rsidRPr="00F729A5">
        <w:rPr>
          <w:rFonts w:ascii="Times New Roman" w:hAnsi="Times New Roman"/>
          <w:w w:val="103"/>
          <w:sz w:val="24"/>
          <w:szCs w:val="24"/>
        </w:rPr>
        <w:t>ео</w:t>
      </w:r>
      <w:r w:rsidR="00CF5261">
        <w:rPr>
          <w:rFonts w:ascii="Times New Roman" w:hAnsi="Times New Roman"/>
          <w:sz w:val="24"/>
          <w:szCs w:val="24"/>
        </w:rPr>
        <w:t xml:space="preserve"> </w:t>
      </w:r>
      <w:r w:rsidRPr="00F729A5">
        <w:rPr>
          <w:rFonts w:ascii="Times New Roman" w:hAnsi="Times New Roman"/>
          <w:sz w:val="24"/>
          <w:szCs w:val="24"/>
        </w:rPr>
        <w:t>конк</w:t>
      </w:r>
      <w:r w:rsidRPr="00F729A5">
        <w:rPr>
          <w:rFonts w:ascii="Times New Roman" w:hAnsi="Times New Roman"/>
          <w:spacing w:val="1"/>
          <w:sz w:val="24"/>
          <w:szCs w:val="24"/>
        </w:rPr>
        <w:t>у</w:t>
      </w:r>
      <w:r w:rsidRPr="00F729A5">
        <w:rPr>
          <w:rFonts w:ascii="Times New Roman" w:hAnsi="Times New Roman"/>
          <w:spacing w:val="-1"/>
          <w:sz w:val="24"/>
          <w:szCs w:val="24"/>
        </w:rPr>
        <w:t>р</w:t>
      </w:r>
      <w:r w:rsidRPr="00F729A5">
        <w:rPr>
          <w:rFonts w:ascii="Times New Roman" w:hAnsi="Times New Roman"/>
          <w:spacing w:val="1"/>
          <w:sz w:val="24"/>
          <w:szCs w:val="24"/>
        </w:rPr>
        <w:t>с</w:t>
      </w:r>
      <w:r w:rsidRPr="00F729A5">
        <w:rPr>
          <w:rFonts w:ascii="Times New Roman" w:hAnsi="Times New Roman"/>
          <w:sz w:val="24"/>
          <w:szCs w:val="24"/>
        </w:rPr>
        <w:t>не</w:t>
      </w:r>
      <w:r w:rsidR="0058222E" w:rsidRPr="00F729A5">
        <w:rPr>
          <w:rFonts w:ascii="Times New Roman" w:hAnsi="Times New Roman"/>
          <w:spacing w:val="25"/>
          <w:sz w:val="24"/>
          <w:szCs w:val="24"/>
        </w:rPr>
        <w:t xml:space="preserve"> </w:t>
      </w:r>
      <w:r w:rsidRPr="00F729A5">
        <w:rPr>
          <w:rFonts w:ascii="Times New Roman" w:hAnsi="Times New Roman"/>
          <w:sz w:val="24"/>
          <w:szCs w:val="24"/>
        </w:rPr>
        <w:t>докум</w:t>
      </w:r>
      <w:r w:rsidRPr="00F729A5">
        <w:rPr>
          <w:rFonts w:ascii="Times New Roman" w:hAnsi="Times New Roman"/>
          <w:spacing w:val="-1"/>
          <w:sz w:val="24"/>
          <w:szCs w:val="24"/>
        </w:rPr>
        <w:t>е</w:t>
      </w:r>
      <w:r w:rsidRPr="00F729A5">
        <w:rPr>
          <w:rFonts w:ascii="Times New Roman" w:hAnsi="Times New Roman"/>
          <w:sz w:val="24"/>
          <w:szCs w:val="24"/>
        </w:rPr>
        <w:t>н</w:t>
      </w:r>
      <w:r w:rsidRPr="00F729A5">
        <w:rPr>
          <w:rFonts w:ascii="Times New Roman" w:hAnsi="Times New Roman"/>
          <w:spacing w:val="2"/>
          <w:sz w:val="24"/>
          <w:szCs w:val="24"/>
        </w:rPr>
        <w:t>т</w:t>
      </w:r>
      <w:r w:rsidRPr="00F729A5">
        <w:rPr>
          <w:rFonts w:ascii="Times New Roman" w:hAnsi="Times New Roman"/>
          <w:spacing w:val="-1"/>
          <w:sz w:val="24"/>
          <w:szCs w:val="24"/>
        </w:rPr>
        <w:t>а</w:t>
      </w:r>
      <w:r w:rsidRPr="00F729A5">
        <w:rPr>
          <w:rFonts w:ascii="Times New Roman" w:hAnsi="Times New Roman"/>
          <w:sz w:val="24"/>
          <w:szCs w:val="24"/>
        </w:rPr>
        <w:t>ци</w:t>
      </w:r>
      <w:r w:rsidRPr="00F729A5">
        <w:rPr>
          <w:rFonts w:ascii="Times New Roman" w:hAnsi="Times New Roman"/>
          <w:spacing w:val="1"/>
          <w:sz w:val="24"/>
          <w:szCs w:val="24"/>
        </w:rPr>
        <w:t>ј</w:t>
      </w:r>
      <w:r w:rsidRPr="00F729A5">
        <w:rPr>
          <w:rFonts w:ascii="Times New Roman" w:hAnsi="Times New Roman"/>
          <w:spacing w:val="-1"/>
          <w:sz w:val="24"/>
          <w:szCs w:val="24"/>
        </w:rPr>
        <w:t>е</w:t>
      </w:r>
      <w:r w:rsidR="0058222E" w:rsidRPr="00F729A5">
        <w:rPr>
          <w:rFonts w:ascii="Times New Roman" w:hAnsi="Times New Roman"/>
          <w:sz w:val="24"/>
          <w:szCs w:val="24"/>
        </w:rPr>
        <w:t>.</w:t>
      </w:r>
      <w:proofErr w:type="gramEnd"/>
      <w:r w:rsidR="0058222E" w:rsidRPr="00F729A5">
        <w:rPr>
          <w:rFonts w:ascii="Times New Roman" w:hAnsi="Times New Roman"/>
          <w:spacing w:val="36"/>
          <w:sz w:val="24"/>
          <w:szCs w:val="24"/>
        </w:rPr>
        <w:t xml:space="preserve"> </w:t>
      </w:r>
      <w:r w:rsidRPr="00F729A5">
        <w:rPr>
          <w:rFonts w:ascii="Times New Roman" w:hAnsi="Times New Roman"/>
          <w:sz w:val="24"/>
          <w:szCs w:val="24"/>
        </w:rPr>
        <w:t>Под</w:t>
      </w:r>
      <w:r w:rsidRPr="00F729A5">
        <w:rPr>
          <w:rFonts w:ascii="Times New Roman" w:hAnsi="Times New Roman"/>
          <w:spacing w:val="-1"/>
          <w:sz w:val="24"/>
          <w:szCs w:val="24"/>
        </w:rPr>
        <w:t>а</w:t>
      </w:r>
      <w:r w:rsidRPr="00F729A5">
        <w:rPr>
          <w:rFonts w:ascii="Times New Roman" w:hAnsi="Times New Roman"/>
          <w:spacing w:val="1"/>
          <w:sz w:val="24"/>
          <w:szCs w:val="24"/>
        </w:rPr>
        <w:t>ц</w:t>
      </w:r>
      <w:r w:rsidRPr="00F729A5">
        <w:rPr>
          <w:rFonts w:ascii="Times New Roman" w:hAnsi="Times New Roman"/>
          <w:sz w:val="24"/>
          <w:szCs w:val="24"/>
        </w:rPr>
        <w:t>и</w:t>
      </w:r>
      <w:r w:rsidR="0058222E" w:rsidRPr="00F729A5">
        <w:rPr>
          <w:rFonts w:ascii="Times New Roman" w:hAnsi="Times New Roman"/>
          <w:spacing w:val="17"/>
          <w:sz w:val="24"/>
          <w:szCs w:val="24"/>
        </w:rPr>
        <w:t xml:space="preserve"> </w:t>
      </w:r>
      <w:r w:rsidRPr="00F729A5">
        <w:rPr>
          <w:rFonts w:ascii="Times New Roman" w:hAnsi="Times New Roman"/>
          <w:sz w:val="24"/>
          <w:szCs w:val="24"/>
        </w:rPr>
        <w:t>ко</w:t>
      </w:r>
      <w:r w:rsidRPr="00F729A5">
        <w:rPr>
          <w:rFonts w:ascii="Times New Roman" w:hAnsi="Times New Roman"/>
          <w:spacing w:val="1"/>
          <w:sz w:val="24"/>
          <w:szCs w:val="24"/>
        </w:rPr>
        <w:t>ј</w:t>
      </w:r>
      <w:r w:rsidRPr="00F729A5">
        <w:rPr>
          <w:rFonts w:ascii="Times New Roman" w:hAnsi="Times New Roman"/>
          <w:sz w:val="24"/>
          <w:szCs w:val="24"/>
        </w:rPr>
        <w:t>и</w:t>
      </w:r>
      <w:r w:rsidR="0058222E" w:rsidRPr="00F729A5">
        <w:rPr>
          <w:rFonts w:ascii="Times New Roman" w:hAnsi="Times New Roman"/>
          <w:spacing w:val="6"/>
          <w:sz w:val="24"/>
          <w:szCs w:val="24"/>
        </w:rPr>
        <w:t xml:space="preserve"> </w:t>
      </w:r>
      <w:r w:rsidRPr="00F729A5">
        <w:rPr>
          <w:rFonts w:ascii="Times New Roman" w:hAnsi="Times New Roman"/>
          <w:sz w:val="24"/>
          <w:szCs w:val="24"/>
        </w:rPr>
        <w:t>нису</w:t>
      </w:r>
      <w:r w:rsidR="0058222E" w:rsidRPr="00F729A5">
        <w:rPr>
          <w:rFonts w:ascii="Times New Roman" w:hAnsi="Times New Roman"/>
          <w:spacing w:val="8"/>
          <w:sz w:val="24"/>
          <w:szCs w:val="24"/>
        </w:rPr>
        <w:t xml:space="preserve"> </w:t>
      </w:r>
      <w:r w:rsidRPr="00F729A5">
        <w:rPr>
          <w:rFonts w:ascii="Times New Roman" w:hAnsi="Times New Roman"/>
          <w:sz w:val="24"/>
          <w:szCs w:val="24"/>
        </w:rPr>
        <w:t>упис</w:t>
      </w:r>
      <w:r w:rsidRPr="00F729A5">
        <w:rPr>
          <w:rFonts w:ascii="Times New Roman" w:hAnsi="Times New Roman"/>
          <w:spacing w:val="-1"/>
          <w:sz w:val="24"/>
          <w:szCs w:val="24"/>
        </w:rPr>
        <w:t>а</w:t>
      </w:r>
      <w:r w:rsidRPr="00F729A5">
        <w:rPr>
          <w:rFonts w:ascii="Times New Roman" w:hAnsi="Times New Roman"/>
          <w:sz w:val="24"/>
          <w:szCs w:val="24"/>
        </w:rPr>
        <w:t>ни</w:t>
      </w:r>
      <w:r w:rsidR="0058222E" w:rsidRPr="00F729A5">
        <w:rPr>
          <w:rFonts w:ascii="Times New Roman" w:hAnsi="Times New Roman"/>
          <w:spacing w:val="17"/>
          <w:sz w:val="24"/>
          <w:szCs w:val="24"/>
        </w:rPr>
        <w:t xml:space="preserve"> </w:t>
      </w:r>
      <w:r w:rsidRPr="00F729A5">
        <w:rPr>
          <w:rFonts w:ascii="Times New Roman" w:hAnsi="Times New Roman"/>
          <w:sz w:val="24"/>
          <w:szCs w:val="24"/>
        </w:rPr>
        <w:t>у</w:t>
      </w:r>
      <w:r w:rsidR="0058222E" w:rsidRPr="00F729A5">
        <w:rPr>
          <w:rFonts w:ascii="Times New Roman" w:hAnsi="Times New Roman"/>
          <w:sz w:val="24"/>
          <w:szCs w:val="24"/>
        </w:rPr>
        <w:t xml:space="preserve"> </w:t>
      </w:r>
      <w:r w:rsidRPr="00F729A5">
        <w:rPr>
          <w:rFonts w:ascii="Times New Roman" w:hAnsi="Times New Roman"/>
          <w:sz w:val="24"/>
          <w:szCs w:val="24"/>
        </w:rPr>
        <w:t>приложене</w:t>
      </w:r>
      <w:r w:rsidR="0058222E" w:rsidRPr="00F729A5">
        <w:rPr>
          <w:rFonts w:ascii="Times New Roman" w:hAnsi="Times New Roman"/>
          <w:spacing w:val="21"/>
          <w:sz w:val="24"/>
          <w:szCs w:val="24"/>
        </w:rPr>
        <w:t xml:space="preserve"> </w:t>
      </w:r>
      <w:r w:rsidRPr="00F729A5">
        <w:rPr>
          <w:rFonts w:ascii="Times New Roman" w:hAnsi="Times New Roman"/>
          <w:spacing w:val="4"/>
          <w:sz w:val="24"/>
          <w:szCs w:val="24"/>
        </w:rPr>
        <w:t>о</w:t>
      </w:r>
      <w:r w:rsidRPr="00F729A5">
        <w:rPr>
          <w:rFonts w:ascii="Times New Roman" w:hAnsi="Times New Roman"/>
          <w:sz w:val="24"/>
          <w:szCs w:val="24"/>
        </w:rPr>
        <w:t>брасц</w:t>
      </w:r>
      <w:r w:rsidRPr="00F729A5">
        <w:rPr>
          <w:rFonts w:ascii="Times New Roman" w:hAnsi="Times New Roman"/>
          <w:spacing w:val="1"/>
          <w:sz w:val="24"/>
          <w:szCs w:val="24"/>
        </w:rPr>
        <w:t>е</w:t>
      </w:r>
      <w:r w:rsidR="0058222E" w:rsidRPr="00F729A5">
        <w:rPr>
          <w:rFonts w:ascii="Times New Roman" w:hAnsi="Times New Roman"/>
          <w:sz w:val="24"/>
          <w:szCs w:val="24"/>
        </w:rPr>
        <w:t>,</w:t>
      </w:r>
      <w:r w:rsidR="0058222E" w:rsidRPr="00F729A5">
        <w:rPr>
          <w:rFonts w:ascii="Times New Roman" w:hAnsi="Times New Roman"/>
          <w:spacing w:val="17"/>
          <w:sz w:val="24"/>
          <w:szCs w:val="24"/>
        </w:rPr>
        <w:t xml:space="preserve"> </w:t>
      </w:r>
      <w:r w:rsidRPr="00F729A5">
        <w:rPr>
          <w:rFonts w:ascii="Times New Roman" w:hAnsi="Times New Roman"/>
          <w:sz w:val="24"/>
          <w:szCs w:val="24"/>
        </w:rPr>
        <w:t>од</w:t>
      </w:r>
      <w:r w:rsidRPr="00F729A5">
        <w:rPr>
          <w:rFonts w:ascii="Times New Roman" w:hAnsi="Times New Roman"/>
          <w:spacing w:val="1"/>
          <w:sz w:val="24"/>
          <w:szCs w:val="24"/>
        </w:rPr>
        <w:t>н</w:t>
      </w:r>
      <w:r w:rsidRPr="00F729A5">
        <w:rPr>
          <w:rFonts w:ascii="Times New Roman" w:hAnsi="Times New Roman"/>
          <w:sz w:val="24"/>
          <w:szCs w:val="24"/>
        </w:rPr>
        <w:t>осно</w:t>
      </w:r>
      <w:r w:rsidR="0058222E" w:rsidRPr="00F729A5">
        <w:rPr>
          <w:rFonts w:ascii="Times New Roman" w:hAnsi="Times New Roman"/>
          <w:spacing w:val="20"/>
          <w:sz w:val="24"/>
          <w:szCs w:val="24"/>
        </w:rPr>
        <w:t xml:space="preserve"> </w:t>
      </w:r>
      <w:r w:rsidRPr="00F729A5">
        <w:rPr>
          <w:rFonts w:ascii="Times New Roman" w:hAnsi="Times New Roman"/>
          <w:sz w:val="24"/>
          <w:szCs w:val="24"/>
        </w:rPr>
        <w:t>подаци</w:t>
      </w:r>
      <w:r w:rsidR="0058222E" w:rsidRPr="00F729A5">
        <w:rPr>
          <w:rFonts w:ascii="Times New Roman" w:hAnsi="Times New Roman"/>
          <w:spacing w:val="15"/>
          <w:sz w:val="24"/>
          <w:szCs w:val="24"/>
        </w:rPr>
        <w:t xml:space="preserve"> </w:t>
      </w:r>
      <w:r w:rsidRPr="00F729A5">
        <w:rPr>
          <w:rFonts w:ascii="Times New Roman" w:hAnsi="Times New Roman"/>
          <w:sz w:val="24"/>
          <w:szCs w:val="24"/>
        </w:rPr>
        <w:t>који</w:t>
      </w:r>
      <w:r w:rsidR="0058222E" w:rsidRPr="00F729A5">
        <w:rPr>
          <w:rFonts w:ascii="Times New Roman" w:hAnsi="Times New Roman"/>
          <w:spacing w:val="7"/>
          <w:sz w:val="24"/>
          <w:szCs w:val="24"/>
        </w:rPr>
        <w:t xml:space="preserve"> </w:t>
      </w:r>
      <w:r w:rsidRPr="00F729A5">
        <w:rPr>
          <w:rFonts w:ascii="Times New Roman" w:hAnsi="Times New Roman"/>
          <w:sz w:val="24"/>
          <w:szCs w:val="24"/>
        </w:rPr>
        <w:t>су</w:t>
      </w:r>
      <w:r w:rsidR="0058222E" w:rsidRPr="00F729A5">
        <w:rPr>
          <w:rFonts w:ascii="Times New Roman" w:hAnsi="Times New Roman"/>
          <w:spacing w:val="4"/>
          <w:sz w:val="24"/>
          <w:szCs w:val="24"/>
        </w:rPr>
        <w:t xml:space="preserve"> </w:t>
      </w:r>
      <w:r w:rsidRPr="00F729A5">
        <w:rPr>
          <w:rFonts w:ascii="Times New Roman" w:hAnsi="Times New Roman"/>
          <w:w w:val="103"/>
          <w:sz w:val="24"/>
          <w:szCs w:val="24"/>
        </w:rPr>
        <w:t>уписани</w:t>
      </w:r>
      <w:r w:rsidR="0058222E" w:rsidRPr="00F729A5">
        <w:rPr>
          <w:rFonts w:ascii="Times New Roman" w:hAnsi="Times New Roman"/>
          <w:w w:val="103"/>
          <w:sz w:val="24"/>
          <w:szCs w:val="24"/>
        </w:rPr>
        <w:t xml:space="preserve"> </w:t>
      </w:r>
      <w:r w:rsidRPr="00F729A5">
        <w:rPr>
          <w:rFonts w:ascii="Times New Roman" w:hAnsi="Times New Roman"/>
          <w:sz w:val="24"/>
          <w:szCs w:val="24"/>
        </w:rPr>
        <w:t>мимо</w:t>
      </w:r>
      <w:r w:rsidR="0058222E" w:rsidRPr="00F729A5">
        <w:rPr>
          <w:rFonts w:ascii="Times New Roman" w:hAnsi="Times New Roman"/>
          <w:spacing w:val="17"/>
          <w:sz w:val="24"/>
          <w:szCs w:val="24"/>
        </w:rPr>
        <w:t xml:space="preserve"> </w:t>
      </w:r>
      <w:r w:rsidRPr="00F729A5">
        <w:rPr>
          <w:rFonts w:ascii="Times New Roman" w:hAnsi="Times New Roman"/>
          <w:sz w:val="24"/>
          <w:szCs w:val="24"/>
        </w:rPr>
        <w:t>обр</w:t>
      </w:r>
      <w:r w:rsidRPr="00F729A5">
        <w:rPr>
          <w:rFonts w:ascii="Times New Roman" w:hAnsi="Times New Roman"/>
          <w:spacing w:val="-1"/>
          <w:sz w:val="24"/>
          <w:szCs w:val="24"/>
        </w:rPr>
        <w:t>а</w:t>
      </w:r>
      <w:r w:rsidRPr="00F729A5">
        <w:rPr>
          <w:rFonts w:ascii="Times New Roman" w:hAnsi="Times New Roman"/>
          <w:spacing w:val="1"/>
          <w:sz w:val="24"/>
          <w:szCs w:val="24"/>
        </w:rPr>
        <w:t>з</w:t>
      </w:r>
      <w:r w:rsidRPr="00F729A5">
        <w:rPr>
          <w:rFonts w:ascii="Times New Roman" w:hAnsi="Times New Roman"/>
          <w:sz w:val="24"/>
          <w:szCs w:val="24"/>
        </w:rPr>
        <w:t>аца</w:t>
      </w:r>
      <w:r w:rsidR="0058222E" w:rsidRPr="00F729A5">
        <w:rPr>
          <w:rFonts w:ascii="Times New Roman" w:hAnsi="Times New Roman"/>
          <w:spacing w:val="26"/>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е</w:t>
      </w:r>
      <w:r w:rsidRPr="00F729A5">
        <w:rPr>
          <w:rFonts w:ascii="Times New Roman" w:hAnsi="Times New Roman"/>
          <w:spacing w:val="1"/>
          <w:sz w:val="24"/>
          <w:szCs w:val="24"/>
        </w:rPr>
        <w:t>ћ</w:t>
      </w:r>
      <w:r w:rsidRPr="00F729A5">
        <w:rPr>
          <w:rFonts w:ascii="Times New Roman" w:hAnsi="Times New Roman"/>
          <w:sz w:val="24"/>
          <w:szCs w:val="24"/>
        </w:rPr>
        <w:t>е</w:t>
      </w:r>
      <w:r w:rsidR="0058222E" w:rsidRPr="00F729A5">
        <w:rPr>
          <w:rFonts w:ascii="Times New Roman" w:hAnsi="Times New Roman"/>
          <w:spacing w:val="14"/>
          <w:sz w:val="24"/>
          <w:szCs w:val="24"/>
        </w:rPr>
        <w:t xml:space="preserve"> </w:t>
      </w:r>
      <w:r w:rsidRPr="00F729A5">
        <w:rPr>
          <w:rFonts w:ascii="Times New Roman" w:hAnsi="Times New Roman"/>
          <w:sz w:val="24"/>
          <w:szCs w:val="24"/>
        </w:rPr>
        <w:t>се</w:t>
      </w:r>
      <w:r w:rsidR="0058222E" w:rsidRPr="00F729A5">
        <w:rPr>
          <w:rFonts w:ascii="Times New Roman" w:hAnsi="Times New Roman"/>
          <w:spacing w:val="7"/>
          <w:sz w:val="24"/>
          <w:szCs w:val="24"/>
        </w:rPr>
        <w:t xml:space="preserve"> </w:t>
      </w:r>
      <w:r w:rsidRPr="00F729A5">
        <w:rPr>
          <w:rFonts w:ascii="Times New Roman" w:hAnsi="Times New Roman"/>
          <w:spacing w:val="1"/>
          <w:sz w:val="24"/>
          <w:szCs w:val="24"/>
        </w:rPr>
        <w:t>у</w:t>
      </w:r>
      <w:r w:rsidRPr="00F729A5">
        <w:rPr>
          <w:rFonts w:ascii="Times New Roman" w:hAnsi="Times New Roman"/>
          <w:spacing w:val="-1"/>
          <w:sz w:val="24"/>
          <w:szCs w:val="24"/>
        </w:rPr>
        <w:t>в</w:t>
      </w:r>
      <w:r w:rsidRPr="00F729A5">
        <w:rPr>
          <w:rFonts w:ascii="Times New Roman" w:hAnsi="Times New Roman"/>
          <w:sz w:val="24"/>
          <w:szCs w:val="24"/>
        </w:rPr>
        <w:t>ажит</w:t>
      </w:r>
      <w:r w:rsidRPr="00F729A5">
        <w:rPr>
          <w:rFonts w:ascii="Times New Roman" w:hAnsi="Times New Roman"/>
          <w:spacing w:val="1"/>
          <w:sz w:val="24"/>
          <w:szCs w:val="24"/>
        </w:rPr>
        <w:t>и</w:t>
      </w:r>
      <w:r w:rsidR="0058222E" w:rsidRPr="00F729A5">
        <w:rPr>
          <w:rFonts w:ascii="Times New Roman" w:hAnsi="Times New Roman"/>
          <w:sz w:val="24"/>
          <w:szCs w:val="24"/>
        </w:rPr>
        <w:t>,</w:t>
      </w:r>
      <w:r w:rsidR="0058222E" w:rsidRPr="00F729A5">
        <w:rPr>
          <w:rFonts w:ascii="Times New Roman" w:hAnsi="Times New Roman"/>
          <w:spacing w:val="20"/>
          <w:sz w:val="24"/>
          <w:szCs w:val="24"/>
        </w:rPr>
        <w:t xml:space="preserve"> </w:t>
      </w:r>
      <w:r w:rsidRPr="00F729A5">
        <w:rPr>
          <w:rFonts w:ascii="Times New Roman" w:hAnsi="Times New Roman"/>
          <w:sz w:val="24"/>
          <w:szCs w:val="24"/>
        </w:rPr>
        <w:t>и</w:t>
      </w:r>
      <w:r w:rsidR="0058222E" w:rsidRPr="00F729A5">
        <w:rPr>
          <w:rFonts w:ascii="Times New Roman" w:hAnsi="Times New Roman"/>
          <w:spacing w:val="6"/>
          <w:sz w:val="24"/>
          <w:szCs w:val="24"/>
        </w:rPr>
        <w:t xml:space="preserve"> </w:t>
      </w:r>
      <w:r w:rsidRPr="00F729A5">
        <w:rPr>
          <w:rFonts w:ascii="Times New Roman" w:hAnsi="Times New Roman"/>
          <w:spacing w:val="2"/>
          <w:sz w:val="24"/>
          <w:szCs w:val="24"/>
        </w:rPr>
        <w:t>т</w:t>
      </w:r>
      <w:r w:rsidRPr="00F729A5">
        <w:rPr>
          <w:rFonts w:ascii="Times New Roman" w:hAnsi="Times New Roman"/>
          <w:spacing w:val="-1"/>
          <w:sz w:val="24"/>
          <w:szCs w:val="24"/>
        </w:rPr>
        <w:t>а</w:t>
      </w:r>
      <w:r w:rsidRPr="00F729A5">
        <w:rPr>
          <w:rFonts w:ascii="Times New Roman" w:hAnsi="Times New Roman"/>
          <w:spacing w:val="1"/>
          <w:sz w:val="24"/>
          <w:szCs w:val="24"/>
        </w:rPr>
        <w:t>к</w:t>
      </w:r>
      <w:r w:rsidRPr="00F729A5">
        <w:rPr>
          <w:rFonts w:ascii="Times New Roman" w:hAnsi="Times New Roman"/>
          <w:sz w:val="24"/>
          <w:szCs w:val="24"/>
        </w:rPr>
        <w:t>ва</w:t>
      </w:r>
      <w:r w:rsidR="0058222E" w:rsidRPr="00F729A5">
        <w:rPr>
          <w:rFonts w:ascii="Times New Roman" w:hAnsi="Times New Roman"/>
          <w:spacing w:val="15"/>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он</w:t>
      </w:r>
      <w:r w:rsidRPr="00F729A5">
        <w:rPr>
          <w:rFonts w:ascii="Times New Roman" w:hAnsi="Times New Roman"/>
          <w:spacing w:val="-1"/>
          <w:sz w:val="24"/>
          <w:szCs w:val="24"/>
        </w:rPr>
        <w:t>у</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20"/>
          <w:sz w:val="24"/>
          <w:szCs w:val="24"/>
        </w:rPr>
        <w:t xml:space="preserve"> </w:t>
      </w:r>
      <w:r w:rsidRPr="00F729A5">
        <w:rPr>
          <w:rFonts w:ascii="Times New Roman" w:hAnsi="Times New Roman"/>
          <w:spacing w:val="1"/>
          <w:sz w:val="24"/>
          <w:szCs w:val="24"/>
        </w:rPr>
        <w:t>ћ</w:t>
      </w:r>
      <w:r w:rsidRPr="00F729A5">
        <w:rPr>
          <w:rFonts w:ascii="Times New Roman" w:hAnsi="Times New Roman"/>
          <w:sz w:val="24"/>
          <w:szCs w:val="24"/>
        </w:rPr>
        <w:t>е</w:t>
      </w:r>
      <w:r w:rsidR="0058222E" w:rsidRPr="00F729A5">
        <w:rPr>
          <w:rFonts w:ascii="Times New Roman" w:hAnsi="Times New Roman"/>
          <w:spacing w:val="8"/>
          <w:sz w:val="24"/>
          <w:szCs w:val="24"/>
        </w:rPr>
        <w:t xml:space="preserve"> </w:t>
      </w:r>
      <w:r w:rsidRPr="00F729A5">
        <w:rPr>
          <w:rFonts w:ascii="Times New Roman" w:hAnsi="Times New Roman"/>
          <w:spacing w:val="1"/>
          <w:sz w:val="24"/>
          <w:szCs w:val="24"/>
        </w:rPr>
        <w:t>б</w:t>
      </w:r>
      <w:r w:rsidRPr="00F729A5">
        <w:rPr>
          <w:rFonts w:ascii="Times New Roman" w:hAnsi="Times New Roman"/>
          <w:sz w:val="24"/>
          <w:szCs w:val="24"/>
        </w:rPr>
        <w:t>ити</w:t>
      </w:r>
      <w:r w:rsidR="0058222E" w:rsidRPr="00F729A5">
        <w:rPr>
          <w:rFonts w:ascii="Times New Roman" w:hAnsi="Times New Roman"/>
          <w:spacing w:val="10"/>
          <w:sz w:val="24"/>
          <w:szCs w:val="24"/>
        </w:rPr>
        <w:t xml:space="preserve"> </w:t>
      </w:r>
      <w:r w:rsidRPr="00F729A5">
        <w:rPr>
          <w:rFonts w:ascii="Times New Roman" w:hAnsi="Times New Roman"/>
          <w:spacing w:val="2"/>
          <w:w w:val="103"/>
          <w:sz w:val="24"/>
          <w:szCs w:val="24"/>
        </w:rPr>
        <w:t>о</w:t>
      </w:r>
      <w:r w:rsidRPr="00F729A5">
        <w:rPr>
          <w:rFonts w:ascii="Times New Roman" w:hAnsi="Times New Roman"/>
          <w:spacing w:val="-1"/>
          <w:w w:val="103"/>
          <w:sz w:val="24"/>
          <w:szCs w:val="24"/>
        </w:rPr>
        <w:t>дб</w:t>
      </w:r>
      <w:r w:rsidRPr="00F729A5">
        <w:rPr>
          <w:rFonts w:ascii="Times New Roman" w:hAnsi="Times New Roman"/>
          <w:w w:val="103"/>
          <w:sz w:val="24"/>
          <w:szCs w:val="24"/>
        </w:rPr>
        <w:t>ије</w:t>
      </w:r>
      <w:r w:rsidRPr="00F729A5">
        <w:rPr>
          <w:rFonts w:ascii="Times New Roman" w:hAnsi="Times New Roman"/>
          <w:spacing w:val="-1"/>
          <w:w w:val="103"/>
          <w:sz w:val="24"/>
          <w:szCs w:val="24"/>
        </w:rPr>
        <w:t>н</w:t>
      </w:r>
      <w:r w:rsidRPr="00F729A5">
        <w:rPr>
          <w:rFonts w:ascii="Times New Roman" w:hAnsi="Times New Roman"/>
          <w:spacing w:val="1"/>
          <w:w w:val="103"/>
          <w:sz w:val="24"/>
          <w:szCs w:val="24"/>
        </w:rPr>
        <w:t>а</w:t>
      </w:r>
      <w:r w:rsidR="0058222E" w:rsidRPr="00F729A5">
        <w:rPr>
          <w:rFonts w:ascii="Times New Roman" w:hAnsi="Times New Roman"/>
          <w:w w:val="103"/>
          <w:sz w:val="24"/>
          <w:szCs w:val="24"/>
        </w:rPr>
        <w:t>.</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да</w:t>
      </w:r>
      <w:r w:rsidR="0091294D">
        <w:rPr>
          <w:rFonts w:ascii="Times New Roman" w:hAnsi="Times New Roman"/>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w:t>
      </w:r>
      <w:r w:rsidR="0058222E" w:rsidRPr="00F729A5">
        <w:rPr>
          <w:rFonts w:ascii="Times New Roman" w:hAnsi="Times New Roman"/>
          <w:spacing w:val="30"/>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рип</w:t>
      </w:r>
      <w:r w:rsidRPr="00F729A5">
        <w:rPr>
          <w:rFonts w:ascii="Times New Roman" w:hAnsi="Times New Roman"/>
          <w:spacing w:val="1"/>
          <w:sz w:val="24"/>
          <w:szCs w:val="24"/>
        </w:rPr>
        <w:t>а</w:t>
      </w:r>
      <w:r w:rsidRPr="00F729A5">
        <w:rPr>
          <w:rFonts w:ascii="Times New Roman" w:hAnsi="Times New Roman"/>
          <w:spacing w:val="-1"/>
          <w:sz w:val="24"/>
          <w:szCs w:val="24"/>
        </w:rPr>
        <w:t>да</w:t>
      </w:r>
      <w:r w:rsidRPr="00F729A5">
        <w:rPr>
          <w:rFonts w:ascii="Times New Roman" w:hAnsi="Times New Roman"/>
          <w:sz w:val="24"/>
          <w:szCs w:val="24"/>
        </w:rPr>
        <w:t>ју</w:t>
      </w:r>
      <w:r w:rsidRPr="00F729A5">
        <w:rPr>
          <w:rFonts w:ascii="Times New Roman" w:hAnsi="Times New Roman"/>
          <w:spacing w:val="2"/>
          <w:sz w:val="24"/>
          <w:szCs w:val="24"/>
        </w:rPr>
        <w:t>ћ</w:t>
      </w:r>
      <w:r w:rsidRPr="00F729A5">
        <w:rPr>
          <w:rFonts w:ascii="Times New Roman" w:hAnsi="Times New Roman"/>
          <w:sz w:val="24"/>
          <w:szCs w:val="24"/>
        </w:rPr>
        <w:t>ом</w:t>
      </w:r>
      <w:r w:rsidR="0091294D">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о</w:t>
      </w:r>
      <w:r w:rsidRPr="00F729A5">
        <w:rPr>
          <w:rFonts w:ascii="Times New Roman" w:hAnsi="Times New Roman"/>
          <w:spacing w:val="2"/>
          <w:sz w:val="24"/>
          <w:szCs w:val="24"/>
        </w:rPr>
        <w:t>к</w:t>
      </w:r>
      <w:r w:rsidRPr="00F729A5">
        <w:rPr>
          <w:rFonts w:ascii="Times New Roman" w:hAnsi="Times New Roman"/>
          <w:sz w:val="24"/>
          <w:szCs w:val="24"/>
        </w:rPr>
        <w:t>ументаци</w:t>
      </w:r>
      <w:r w:rsidRPr="00F729A5">
        <w:rPr>
          <w:rFonts w:ascii="Times New Roman" w:hAnsi="Times New Roman"/>
          <w:spacing w:val="1"/>
          <w:sz w:val="24"/>
          <w:szCs w:val="24"/>
        </w:rPr>
        <w:t>ј</w:t>
      </w:r>
      <w:r w:rsidRPr="00F729A5">
        <w:rPr>
          <w:rFonts w:ascii="Times New Roman" w:hAnsi="Times New Roman"/>
          <w:sz w:val="24"/>
          <w:szCs w:val="24"/>
        </w:rPr>
        <w:t>ом</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до</w:t>
      </w:r>
      <w:r w:rsidRPr="00F729A5">
        <w:rPr>
          <w:rFonts w:ascii="Times New Roman" w:hAnsi="Times New Roman"/>
          <w:spacing w:val="1"/>
          <w:sz w:val="24"/>
          <w:szCs w:val="24"/>
        </w:rPr>
        <w:t>ст</w:t>
      </w:r>
      <w:r w:rsidRPr="00F729A5">
        <w:rPr>
          <w:rFonts w:ascii="Times New Roman" w:hAnsi="Times New Roman"/>
          <w:sz w:val="24"/>
          <w:szCs w:val="24"/>
        </w:rPr>
        <w:t>авља</w:t>
      </w:r>
      <w:r w:rsidR="0091294D">
        <w:rPr>
          <w:rFonts w:ascii="Times New Roman" w:hAnsi="Times New Roman"/>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е</w:t>
      </w:r>
      <w:r w:rsidR="0058222E" w:rsidRPr="00F729A5">
        <w:rPr>
          <w:rFonts w:ascii="Times New Roman" w:hAnsi="Times New Roman"/>
          <w:spacing w:val="31"/>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е</w:t>
      </w:r>
      <w:r w:rsidRPr="00F729A5">
        <w:rPr>
          <w:rFonts w:ascii="Times New Roman" w:hAnsi="Times New Roman"/>
          <w:spacing w:val="1"/>
          <w:sz w:val="24"/>
          <w:szCs w:val="24"/>
        </w:rPr>
        <w:t>п</w:t>
      </w:r>
      <w:r w:rsidRPr="00F729A5">
        <w:rPr>
          <w:rFonts w:ascii="Times New Roman" w:hAnsi="Times New Roman"/>
          <w:sz w:val="24"/>
          <w:szCs w:val="24"/>
        </w:rPr>
        <w:t>ос</w:t>
      </w:r>
      <w:r w:rsidRPr="00F729A5">
        <w:rPr>
          <w:rFonts w:ascii="Times New Roman" w:hAnsi="Times New Roman"/>
          <w:spacing w:val="-1"/>
          <w:sz w:val="24"/>
          <w:szCs w:val="24"/>
        </w:rPr>
        <w:t>р</w:t>
      </w:r>
      <w:r w:rsidRPr="00F729A5">
        <w:rPr>
          <w:rFonts w:ascii="Times New Roman" w:hAnsi="Times New Roman"/>
          <w:spacing w:val="1"/>
          <w:sz w:val="24"/>
          <w:szCs w:val="24"/>
        </w:rPr>
        <w:t>е</w:t>
      </w:r>
      <w:r w:rsidRPr="00F729A5">
        <w:rPr>
          <w:rFonts w:ascii="Times New Roman" w:hAnsi="Times New Roman"/>
          <w:sz w:val="24"/>
          <w:szCs w:val="24"/>
        </w:rPr>
        <w:t>д</w:t>
      </w:r>
      <w:r w:rsidRPr="00F729A5">
        <w:rPr>
          <w:rFonts w:ascii="Times New Roman" w:hAnsi="Times New Roman"/>
          <w:spacing w:val="1"/>
          <w:sz w:val="24"/>
          <w:szCs w:val="24"/>
        </w:rPr>
        <w:t>н</w:t>
      </w:r>
      <w:r w:rsidRPr="00F729A5">
        <w:rPr>
          <w:rFonts w:ascii="Times New Roman" w:hAnsi="Times New Roman"/>
          <w:sz w:val="24"/>
          <w:szCs w:val="24"/>
        </w:rPr>
        <w:t>о</w:t>
      </w:r>
      <w:r w:rsidR="0091294D">
        <w:rPr>
          <w:rFonts w:ascii="Times New Roman" w:hAnsi="Times New Roman"/>
          <w:sz w:val="24"/>
          <w:szCs w:val="24"/>
        </w:rPr>
        <w:t xml:space="preserve"> </w:t>
      </w:r>
      <w:r w:rsidRPr="00F729A5">
        <w:rPr>
          <w:rFonts w:ascii="Times New Roman" w:hAnsi="Times New Roman"/>
          <w:sz w:val="24"/>
          <w:szCs w:val="24"/>
        </w:rPr>
        <w:t>или</w:t>
      </w:r>
      <w:r w:rsidR="0058222E" w:rsidRPr="00F729A5">
        <w:rPr>
          <w:rFonts w:ascii="Times New Roman" w:hAnsi="Times New Roman"/>
          <w:spacing w:val="29"/>
          <w:sz w:val="24"/>
          <w:szCs w:val="24"/>
        </w:rPr>
        <w:t xml:space="preserve"> </w:t>
      </w:r>
      <w:r w:rsidRPr="00F729A5">
        <w:rPr>
          <w:rFonts w:ascii="Times New Roman" w:hAnsi="Times New Roman"/>
          <w:sz w:val="24"/>
          <w:szCs w:val="24"/>
        </w:rPr>
        <w:t>путем</w:t>
      </w:r>
      <w:r w:rsidR="0058222E" w:rsidRPr="00F729A5">
        <w:rPr>
          <w:rFonts w:ascii="Times New Roman" w:hAnsi="Times New Roman"/>
          <w:spacing w:val="40"/>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w:t>
      </w:r>
      <w:r w:rsidRPr="00F729A5">
        <w:rPr>
          <w:rFonts w:ascii="Times New Roman" w:hAnsi="Times New Roman"/>
          <w:spacing w:val="1"/>
          <w:sz w:val="24"/>
          <w:szCs w:val="24"/>
        </w:rPr>
        <w:t>ш</w:t>
      </w:r>
      <w:r w:rsidRPr="00F729A5">
        <w:rPr>
          <w:rFonts w:ascii="Times New Roman" w:hAnsi="Times New Roman"/>
          <w:sz w:val="24"/>
          <w:szCs w:val="24"/>
        </w:rPr>
        <w:t>те</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у</w:t>
      </w:r>
      <w:r w:rsidR="0058222E" w:rsidRPr="00F729A5">
        <w:rPr>
          <w:rFonts w:ascii="Times New Roman" w:hAnsi="Times New Roman"/>
          <w:spacing w:val="28"/>
          <w:sz w:val="24"/>
          <w:szCs w:val="24"/>
        </w:rPr>
        <w:t xml:space="preserve"> </w:t>
      </w:r>
      <w:r w:rsidRPr="00F729A5">
        <w:rPr>
          <w:rFonts w:ascii="Times New Roman" w:hAnsi="Times New Roman"/>
          <w:w w:val="103"/>
          <w:sz w:val="24"/>
          <w:szCs w:val="24"/>
        </w:rPr>
        <w:t>за</w:t>
      </w:r>
      <w:r w:rsidRPr="00F729A5">
        <w:rPr>
          <w:rFonts w:ascii="Times New Roman" w:hAnsi="Times New Roman"/>
          <w:spacing w:val="1"/>
          <w:w w:val="103"/>
          <w:sz w:val="24"/>
          <w:szCs w:val="24"/>
        </w:rPr>
        <w:t>п</w:t>
      </w:r>
      <w:r w:rsidRPr="00F729A5">
        <w:rPr>
          <w:rFonts w:ascii="Times New Roman" w:hAnsi="Times New Roman"/>
          <w:w w:val="103"/>
          <w:sz w:val="24"/>
          <w:szCs w:val="24"/>
        </w:rPr>
        <w:t>ечаћ</w:t>
      </w:r>
      <w:r w:rsidRPr="00F729A5">
        <w:rPr>
          <w:rFonts w:ascii="Times New Roman" w:hAnsi="Times New Roman"/>
          <w:spacing w:val="1"/>
          <w:w w:val="103"/>
          <w:sz w:val="24"/>
          <w:szCs w:val="24"/>
        </w:rPr>
        <w:t>е</w:t>
      </w:r>
      <w:r w:rsidRPr="00F729A5">
        <w:rPr>
          <w:rFonts w:ascii="Times New Roman" w:hAnsi="Times New Roman"/>
          <w:w w:val="103"/>
          <w:sz w:val="24"/>
          <w:szCs w:val="24"/>
        </w:rPr>
        <w:t>ној</w:t>
      </w:r>
      <w:r w:rsidR="0058222E" w:rsidRPr="00F729A5">
        <w:rPr>
          <w:rFonts w:ascii="Times New Roman" w:hAnsi="Times New Roman"/>
          <w:w w:val="103"/>
          <w:sz w:val="24"/>
          <w:szCs w:val="24"/>
        </w:rPr>
        <w:t xml:space="preserve"> </w:t>
      </w:r>
      <w:r w:rsidRPr="00F729A5">
        <w:rPr>
          <w:rFonts w:ascii="Times New Roman" w:hAnsi="Times New Roman"/>
          <w:sz w:val="24"/>
          <w:szCs w:val="24"/>
        </w:rPr>
        <w:t>к</w:t>
      </w:r>
      <w:r w:rsidRPr="00F729A5">
        <w:rPr>
          <w:rFonts w:ascii="Times New Roman" w:hAnsi="Times New Roman"/>
          <w:spacing w:val="1"/>
          <w:sz w:val="24"/>
          <w:szCs w:val="24"/>
        </w:rPr>
        <w:t>о</w:t>
      </w:r>
      <w:r w:rsidRPr="00F729A5">
        <w:rPr>
          <w:rFonts w:ascii="Times New Roman" w:hAnsi="Times New Roman"/>
          <w:spacing w:val="-1"/>
          <w:sz w:val="24"/>
          <w:szCs w:val="24"/>
        </w:rPr>
        <w:t>в</w:t>
      </w:r>
      <w:r w:rsidRPr="00F729A5">
        <w:rPr>
          <w:rFonts w:ascii="Times New Roman" w:hAnsi="Times New Roman"/>
          <w:spacing w:val="1"/>
          <w:sz w:val="24"/>
          <w:szCs w:val="24"/>
        </w:rPr>
        <w:t>е</w:t>
      </w:r>
      <w:r w:rsidRPr="00F729A5">
        <w:rPr>
          <w:rFonts w:ascii="Times New Roman" w:hAnsi="Times New Roman"/>
          <w:spacing w:val="-1"/>
          <w:sz w:val="24"/>
          <w:szCs w:val="24"/>
        </w:rPr>
        <w:t>р</w:t>
      </w:r>
      <w:r w:rsidRPr="00F729A5">
        <w:rPr>
          <w:rFonts w:ascii="Times New Roman" w:hAnsi="Times New Roman"/>
          <w:spacing w:val="1"/>
          <w:sz w:val="24"/>
          <w:szCs w:val="24"/>
        </w:rPr>
        <w:t>ти</w:t>
      </w:r>
      <w:r w:rsidR="0058222E" w:rsidRPr="00F729A5">
        <w:rPr>
          <w:rFonts w:ascii="Times New Roman" w:hAnsi="Times New Roman"/>
          <w:sz w:val="24"/>
          <w:szCs w:val="24"/>
        </w:rPr>
        <w:t>,</w:t>
      </w:r>
      <w:r w:rsidR="0058222E" w:rsidRPr="00F729A5">
        <w:rPr>
          <w:rFonts w:ascii="Times New Roman" w:hAnsi="Times New Roman"/>
          <w:spacing w:val="17"/>
          <w:sz w:val="24"/>
          <w:szCs w:val="24"/>
        </w:rPr>
        <w:t xml:space="preserve"> </w:t>
      </w:r>
      <w:r w:rsidRPr="00F729A5">
        <w:rPr>
          <w:rFonts w:ascii="Times New Roman" w:hAnsi="Times New Roman"/>
          <w:sz w:val="24"/>
          <w:szCs w:val="24"/>
        </w:rPr>
        <w:t>на</w:t>
      </w:r>
      <w:r w:rsidR="0058222E" w:rsidRPr="00F729A5">
        <w:rPr>
          <w:rFonts w:ascii="Times New Roman" w:hAnsi="Times New Roman"/>
          <w:spacing w:val="4"/>
          <w:sz w:val="24"/>
          <w:szCs w:val="24"/>
        </w:rPr>
        <w:t xml:space="preserve"> </w:t>
      </w:r>
      <w:r w:rsidRPr="00F729A5">
        <w:rPr>
          <w:rFonts w:ascii="Times New Roman" w:hAnsi="Times New Roman"/>
          <w:spacing w:val="1"/>
          <w:sz w:val="24"/>
          <w:szCs w:val="24"/>
        </w:rPr>
        <w:t>ад</w:t>
      </w:r>
      <w:r w:rsidRPr="00F729A5">
        <w:rPr>
          <w:rFonts w:ascii="Times New Roman" w:hAnsi="Times New Roman"/>
          <w:spacing w:val="-1"/>
          <w:sz w:val="24"/>
          <w:szCs w:val="24"/>
        </w:rPr>
        <w:t>р</w:t>
      </w:r>
      <w:r w:rsidRPr="00F729A5">
        <w:rPr>
          <w:rFonts w:ascii="Times New Roman" w:hAnsi="Times New Roman"/>
          <w:sz w:val="24"/>
          <w:szCs w:val="24"/>
        </w:rPr>
        <w:t>есу</w:t>
      </w:r>
      <w:r w:rsidR="0058222E" w:rsidRPr="00F729A5">
        <w:rPr>
          <w:rFonts w:ascii="Times New Roman" w:hAnsi="Times New Roman"/>
          <w:spacing w:val="16"/>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аруч</w:t>
      </w:r>
      <w:r w:rsidRPr="00F729A5">
        <w:rPr>
          <w:rFonts w:ascii="Times New Roman" w:hAnsi="Times New Roman"/>
          <w:spacing w:val="1"/>
          <w:sz w:val="24"/>
          <w:szCs w:val="24"/>
        </w:rPr>
        <w:t>и</w:t>
      </w:r>
      <w:r w:rsidRPr="00F729A5">
        <w:rPr>
          <w:rFonts w:ascii="Times New Roman" w:hAnsi="Times New Roman"/>
          <w:sz w:val="24"/>
          <w:szCs w:val="24"/>
        </w:rPr>
        <w:t>о</w:t>
      </w:r>
      <w:r w:rsidRPr="00F729A5">
        <w:rPr>
          <w:rFonts w:ascii="Times New Roman" w:hAnsi="Times New Roman"/>
          <w:spacing w:val="1"/>
          <w:sz w:val="24"/>
          <w:szCs w:val="24"/>
        </w:rPr>
        <w:t>ц</w:t>
      </w:r>
      <w:r w:rsidRPr="00F729A5">
        <w:rPr>
          <w:rFonts w:ascii="Times New Roman" w:hAnsi="Times New Roman"/>
          <w:sz w:val="24"/>
          <w:szCs w:val="24"/>
        </w:rPr>
        <w:t>а</w:t>
      </w:r>
      <w:r w:rsidR="0091294D">
        <w:rPr>
          <w:rFonts w:ascii="Times New Roman" w:hAnsi="Times New Roman"/>
          <w:sz w:val="24"/>
          <w:szCs w:val="24"/>
        </w:rPr>
        <w:t xml:space="preserve"> </w:t>
      </w:r>
      <w:r w:rsidR="0058222E" w:rsidRPr="00F729A5">
        <w:rPr>
          <w:rFonts w:ascii="Cambria Math" w:hAnsi="Cambria Math" w:cs="Cambria Math"/>
          <w:sz w:val="24"/>
          <w:szCs w:val="24"/>
        </w:rPr>
        <w:t>‐</w:t>
      </w:r>
      <w:r w:rsidR="0058222E" w:rsidRPr="00F729A5">
        <w:rPr>
          <w:rFonts w:ascii="Times New Roman" w:hAnsi="Times New Roman"/>
          <w:sz w:val="24"/>
          <w:szCs w:val="24"/>
        </w:rPr>
        <w:t xml:space="preserve"> </w:t>
      </w:r>
      <w:r w:rsidRPr="00F729A5">
        <w:rPr>
          <w:rFonts w:ascii="Times New Roman" w:hAnsi="Times New Roman"/>
          <w:spacing w:val="-1"/>
          <w:sz w:val="24"/>
          <w:szCs w:val="24"/>
        </w:rPr>
        <w:t>У</w:t>
      </w:r>
      <w:r w:rsidRPr="00F729A5">
        <w:rPr>
          <w:rFonts w:ascii="Times New Roman" w:hAnsi="Times New Roman"/>
          <w:sz w:val="24"/>
          <w:szCs w:val="24"/>
        </w:rPr>
        <w:t>н</w:t>
      </w:r>
      <w:r w:rsidRPr="00F729A5">
        <w:rPr>
          <w:rFonts w:ascii="Times New Roman" w:hAnsi="Times New Roman"/>
          <w:spacing w:val="1"/>
          <w:sz w:val="24"/>
          <w:szCs w:val="24"/>
        </w:rPr>
        <w:t>и</w:t>
      </w:r>
      <w:r w:rsidRPr="00F729A5">
        <w:rPr>
          <w:rFonts w:ascii="Times New Roman" w:hAnsi="Times New Roman"/>
          <w:sz w:val="24"/>
          <w:szCs w:val="24"/>
        </w:rPr>
        <w:t>ве</w:t>
      </w:r>
      <w:r w:rsidRPr="00F729A5">
        <w:rPr>
          <w:rFonts w:ascii="Times New Roman" w:hAnsi="Times New Roman"/>
          <w:spacing w:val="1"/>
          <w:sz w:val="24"/>
          <w:szCs w:val="24"/>
        </w:rPr>
        <w:t>р</w:t>
      </w:r>
      <w:r w:rsidRPr="00F729A5">
        <w:rPr>
          <w:rFonts w:ascii="Times New Roman" w:hAnsi="Times New Roman"/>
          <w:sz w:val="24"/>
          <w:szCs w:val="24"/>
        </w:rPr>
        <w:t>зитет</w:t>
      </w:r>
      <w:r w:rsidR="0058222E" w:rsidRPr="00F729A5">
        <w:rPr>
          <w:rFonts w:ascii="Times New Roman" w:hAnsi="Times New Roman"/>
          <w:spacing w:val="27"/>
          <w:sz w:val="24"/>
          <w:szCs w:val="24"/>
        </w:rPr>
        <w:t xml:space="preserve"> </w:t>
      </w:r>
      <w:r w:rsidRPr="00F729A5">
        <w:rPr>
          <w:rFonts w:ascii="Times New Roman" w:hAnsi="Times New Roman"/>
          <w:sz w:val="24"/>
          <w:szCs w:val="24"/>
        </w:rPr>
        <w:t>у</w:t>
      </w:r>
      <w:r w:rsidR="0058222E" w:rsidRPr="00F729A5">
        <w:rPr>
          <w:rFonts w:ascii="Times New Roman" w:hAnsi="Times New Roman"/>
          <w:spacing w:val="1"/>
          <w:sz w:val="24"/>
          <w:szCs w:val="24"/>
        </w:rPr>
        <w:t xml:space="preserve"> </w:t>
      </w:r>
      <w:r w:rsidR="00CF5261">
        <w:rPr>
          <w:rFonts w:ascii="Times New Roman" w:hAnsi="Times New Roman"/>
          <w:sz w:val="24"/>
          <w:szCs w:val="24"/>
          <w:lang w:val="sr-Cyrl-CS"/>
        </w:rPr>
        <w:t>Београду</w:t>
      </w:r>
      <w:r w:rsidR="0058222E" w:rsidRPr="00F729A5">
        <w:rPr>
          <w:rFonts w:ascii="Times New Roman" w:hAnsi="Times New Roman"/>
          <w:sz w:val="24"/>
          <w:szCs w:val="24"/>
        </w:rPr>
        <w:t>,</w:t>
      </w:r>
      <w:r w:rsidR="0058222E" w:rsidRPr="00F729A5">
        <w:rPr>
          <w:rFonts w:ascii="Times New Roman" w:hAnsi="Times New Roman"/>
          <w:spacing w:val="11"/>
          <w:sz w:val="24"/>
          <w:szCs w:val="24"/>
        </w:rPr>
        <w:t xml:space="preserve"> </w:t>
      </w:r>
      <w:r w:rsidR="00CF5261">
        <w:rPr>
          <w:rFonts w:ascii="Times New Roman" w:hAnsi="Times New Roman"/>
          <w:spacing w:val="1"/>
          <w:w w:val="102"/>
          <w:sz w:val="24"/>
          <w:szCs w:val="24"/>
          <w:lang w:val="sr-Cyrl-CS"/>
        </w:rPr>
        <w:t>Хемијски</w:t>
      </w:r>
      <w:r w:rsidR="0058222E" w:rsidRPr="00F729A5">
        <w:rPr>
          <w:rFonts w:ascii="Times New Roman" w:hAnsi="Times New Roman"/>
          <w:spacing w:val="15"/>
          <w:w w:val="102"/>
          <w:sz w:val="24"/>
          <w:szCs w:val="24"/>
        </w:rPr>
        <w:t xml:space="preserve"> </w:t>
      </w:r>
      <w:r w:rsidRPr="00F729A5">
        <w:rPr>
          <w:rFonts w:ascii="Times New Roman" w:hAnsi="Times New Roman"/>
          <w:sz w:val="24"/>
          <w:szCs w:val="24"/>
        </w:rPr>
        <w:t>факултет</w:t>
      </w:r>
      <w:r w:rsidR="00CF5261">
        <w:rPr>
          <w:rFonts w:ascii="Times New Roman" w:hAnsi="Times New Roman"/>
          <w:spacing w:val="18"/>
          <w:sz w:val="24"/>
          <w:szCs w:val="24"/>
          <w:lang w:val="sr-Cyrl-CS"/>
        </w:rPr>
        <w:t>, Београд</w:t>
      </w:r>
      <w:r w:rsidR="0058222E" w:rsidRPr="00F729A5">
        <w:rPr>
          <w:rFonts w:ascii="Times New Roman" w:hAnsi="Times New Roman"/>
          <w:sz w:val="24"/>
          <w:szCs w:val="24"/>
        </w:rPr>
        <w:t>,</w:t>
      </w:r>
      <w:r w:rsidR="0058222E" w:rsidRPr="00F729A5">
        <w:rPr>
          <w:rFonts w:ascii="Times New Roman" w:hAnsi="Times New Roman"/>
          <w:spacing w:val="8"/>
          <w:sz w:val="24"/>
          <w:szCs w:val="24"/>
        </w:rPr>
        <w:t xml:space="preserve"> </w:t>
      </w:r>
      <w:r w:rsidR="00CF5261">
        <w:rPr>
          <w:rFonts w:ascii="Times New Roman" w:hAnsi="Times New Roman"/>
          <w:spacing w:val="1"/>
          <w:w w:val="103"/>
          <w:sz w:val="24"/>
          <w:szCs w:val="24"/>
          <w:lang w:val="sr-Cyrl-CS"/>
        </w:rPr>
        <w:t>Студентски трг</w:t>
      </w:r>
      <w:r w:rsidR="0091294D">
        <w:rPr>
          <w:rFonts w:ascii="Times New Roman" w:hAnsi="Times New Roman"/>
          <w:sz w:val="24"/>
          <w:szCs w:val="24"/>
        </w:rPr>
        <w:t xml:space="preserve"> </w:t>
      </w:r>
      <w:r w:rsidRPr="00F729A5">
        <w:rPr>
          <w:rFonts w:ascii="Times New Roman" w:hAnsi="Times New Roman"/>
          <w:sz w:val="24"/>
          <w:szCs w:val="24"/>
        </w:rPr>
        <w:t>број</w:t>
      </w:r>
      <w:r w:rsidR="0058222E" w:rsidRPr="00F729A5">
        <w:rPr>
          <w:rFonts w:ascii="Times New Roman" w:hAnsi="Times New Roman"/>
          <w:spacing w:val="38"/>
          <w:sz w:val="24"/>
          <w:szCs w:val="24"/>
        </w:rPr>
        <w:t xml:space="preserve"> </w:t>
      </w:r>
      <w:r w:rsidR="00CF5261">
        <w:rPr>
          <w:rFonts w:ascii="Times New Roman" w:hAnsi="Times New Roman"/>
          <w:sz w:val="24"/>
          <w:szCs w:val="24"/>
          <w:lang w:val="sr-Cyrl-CS"/>
        </w:rPr>
        <w:t>12-16</w:t>
      </w:r>
      <w:r w:rsidR="0058222E" w:rsidRPr="00F729A5">
        <w:rPr>
          <w:rFonts w:ascii="Times New Roman" w:hAnsi="Times New Roman"/>
          <w:sz w:val="24"/>
          <w:szCs w:val="24"/>
        </w:rPr>
        <w:t>,</w:t>
      </w:r>
      <w:r w:rsidR="0058222E" w:rsidRPr="00F729A5">
        <w:rPr>
          <w:rFonts w:ascii="Times New Roman" w:hAnsi="Times New Roman"/>
          <w:spacing w:val="30"/>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w:t>
      </w:r>
      <w:r w:rsidR="0058222E" w:rsidRPr="00F729A5">
        <w:rPr>
          <w:rFonts w:ascii="Times New Roman" w:hAnsi="Times New Roman"/>
          <w:spacing w:val="31"/>
          <w:sz w:val="24"/>
          <w:szCs w:val="24"/>
        </w:rPr>
        <w:t xml:space="preserve"> </w:t>
      </w:r>
      <w:r w:rsidRPr="00F729A5">
        <w:rPr>
          <w:rFonts w:ascii="Times New Roman" w:hAnsi="Times New Roman"/>
          <w:sz w:val="24"/>
          <w:szCs w:val="24"/>
        </w:rPr>
        <w:t>назн</w:t>
      </w:r>
      <w:r w:rsidRPr="00F729A5">
        <w:rPr>
          <w:rFonts w:ascii="Times New Roman" w:hAnsi="Times New Roman"/>
          <w:spacing w:val="1"/>
          <w:sz w:val="24"/>
          <w:szCs w:val="24"/>
        </w:rPr>
        <w:t>а</w:t>
      </w:r>
      <w:r w:rsidRPr="00F729A5">
        <w:rPr>
          <w:rFonts w:ascii="Times New Roman" w:hAnsi="Times New Roman"/>
          <w:sz w:val="24"/>
          <w:szCs w:val="24"/>
        </w:rPr>
        <w:t>ком</w:t>
      </w:r>
      <w:r w:rsidR="0091294D">
        <w:rPr>
          <w:rFonts w:ascii="Times New Roman" w:hAnsi="Times New Roman"/>
          <w:sz w:val="24"/>
          <w:szCs w:val="24"/>
        </w:rPr>
        <w:t xml:space="preserve"> </w:t>
      </w:r>
      <w:r w:rsidRPr="00F729A5">
        <w:rPr>
          <w:rFonts w:ascii="Times New Roman" w:hAnsi="Times New Roman"/>
          <w:sz w:val="24"/>
          <w:szCs w:val="24"/>
        </w:rPr>
        <w:t>на</w:t>
      </w:r>
      <w:r w:rsidR="0058222E" w:rsidRPr="00F729A5">
        <w:rPr>
          <w:rFonts w:ascii="Times New Roman" w:hAnsi="Times New Roman"/>
          <w:spacing w:val="32"/>
          <w:sz w:val="24"/>
          <w:szCs w:val="24"/>
        </w:rPr>
        <w:t xml:space="preserve"> </w:t>
      </w:r>
      <w:r w:rsidRPr="00F729A5">
        <w:rPr>
          <w:rFonts w:ascii="Times New Roman" w:hAnsi="Times New Roman"/>
          <w:sz w:val="24"/>
          <w:szCs w:val="24"/>
        </w:rPr>
        <w:t>лицу</w:t>
      </w:r>
      <w:r w:rsidR="0058222E" w:rsidRPr="00F729A5">
        <w:rPr>
          <w:rFonts w:ascii="Times New Roman" w:hAnsi="Times New Roman"/>
          <w:spacing w:val="37"/>
          <w:sz w:val="24"/>
          <w:szCs w:val="24"/>
        </w:rPr>
        <w:t xml:space="preserve"> </w:t>
      </w:r>
      <w:r w:rsidRPr="00F729A5">
        <w:rPr>
          <w:rFonts w:ascii="Times New Roman" w:hAnsi="Times New Roman"/>
          <w:sz w:val="24"/>
          <w:szCs w:val="24"/>
        </w:rPr>
        <w:t>коверте</w:t>
      </w:r>
      <w:r w:rsidR="0091294D">
        <w:rPr>
          <w:rFonts w:ascii="Times New Roman" w:hAnsi="Times New Roman"/>
          <w:sz w:val="24"/>
          <w:szCs w:val="24"/>
        </w:rPr>
        <w:t xml:space="preserve"> </w:t>
      </w:r>
      <w:r w:rsidR="0058222E" w:rsidRPr="00F729A5">
        <w:rPr>
          <w:rFonts w:ascii="Times New Roman" w:hAnsi="Times New Roman"/>
          <w:sz w:val="24"/>
          <w:szCs w:val="24"/>
        </w:rPr>
        <w:t>»</w:t>
      </w:r>
      <w:r w:rsidR="00AA7B05" w:rsidRPr="00F729A5">
        <w:rPr>
          <w:rFonts w:ascii="Times New Roman" w:hAnsi="Times New Roman"/>
          <w:sz w:val="24"/>
          <w:szCs w:val="24"/>
        </w:rPr>
        <w:t>ПОНУ</w:t>
      </w:r>
      <w:r w:rsidR="00AA7B05" w:rsidRPr="00F729A5">
        <w:rPr>
          <w:rFonts w:ascii="Times New Roman" w:hAnsi="Times New Roman"/>
          <w:spacing w:val="6"/>
          <w:sz w:val="24"/>
          <w:szCs w:val="24"/>
        </w:rPr>
        <w:t>Д</w:t>
      </w:r>
      <w:r w:rsidR="00AA7B05" w:rsidRPr="00F729A5">
        <w:rPr>
          <w:rFonts w:ascii="Times New Roman" w:hAnsi="Times New Roman"/>
          <w:sz w:val="24"/>
          <w:szCs w:val="24"/>
        </w:rPr>
        <w:t>А</w:t>
      </w:r>
      <w:r w:rsidR="00AA7B05">
        <w:rPr>
          <w:rFonts w:ascii="Times New Roman" w:hAnsi="Times New Roman"/>
          <w:sz w:val="24"/>
          <w:szCs w:val="24"/>
        </w:rPr>
        <w:t xml:space="preserve"> </w:t>
      </w:r>
      <w:r w:rsidRPr="00F729A5">
        <w:rPr>
          <w:rFonts w:ascii="Times New Roman" w:hAnsi="Times New Roman"/>
          <w:spacing w:val="-1"/>
          <w:sz w:val="24"/>
          <w:szCs w:val="24"/>
        </w:rPr>
        <w:t>З</w:t>
      </w:r>
      <w:r w:rsidRPr="00F729A5">
        <w:rPr>
          <w:rFonts w:ascii="Times New Roman" w:hAnsi="Times New Roman"/>
          <w:sz w:val="24"/>
          <w:szCs w:val="24"/>
        </w:rPr>
        <w:t>А</w:t>
      </w:r>
      <w:r w:rsidR="0058222E" w:rsidRPr="00F729A5">
        <w:rPr>
          <w:rFonts w:ascii="Times New Roman" w:hAnsi="Times New Roman"/>
          <w:spacing w:val="34"/>
          <w:sz w:val="24"/>
          <w:szCs w:val="24"/>
        </w:rPr>
        <w:t xml:space="preserve"> </w:t>
      </w:r>
      <w:r w:rsidRPr="00F729A5">
        <w:rPr>
          <w:rFonts w:ascii="Times New Roman" w:hAnsi="Times New Roman"/>
          <w:sz w:val="24"/>
          <w:szCs w:val="24"/>
        </w:rPr>
        <w:t>Ј</w:t>
      </w:r>
      <w:r w:rsidRPr="00F729A5">
        <w:rPr>
          <w:rFonts w:ascii="Times New Roman" w:hAnsi="Times New Roman"/>
          <w:spacing w:val="1"/>
          <w:sz w:val="24"/>
          <w:szCs w:val="24"/>
        </w:rPr>
        <w:t>АВ</w:t>
      </w:r>
      <w:r w:rsidRPr="00F729A5">
        <w:rPr>
          <w:rFonts w:ascii="Times New Roman" w:hAnsi="Times New Roman"/>
          <w:sz w:val="24"/>
          <w:szCs w:val="24"/>
        </w:rPr>
        <w:t>НУ</w:t>
      </w:r>
      <w:r w:rsidR="0091294D">
        <w:rPr>
          <w:rFonts w:ascii="Times New Roman" w:hAnsi="Times New Roman"/>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z w:val="24"/>
          <w:szCs w:val="24"/>
        </w:rPr>
        <w:t>Б</w:t>
      </w:r>
      <w:r w:rsidRPr="00F729A5">
        <w:rPr>
          <w:rFonts w:ascii="Times New Roman" w:hAnsi="Times New Roman"/>
          <w:spacing w:val="1"/>
          <w:sz w:val="24"/>
          <w:szCs w:val="24"/>
        </w:rPr>
        <w:t>АВ</w:t>
      </w:r>
      <w:r w:rsidRPr="00F729A5">
        <w:rPr>
          <w:rFonts w:ascii="Times New Roman" w:hAnsi="Times New Roman"/>
          <w:sz w:val="24"/>
          <w:szCs w:val="24"/>
        </w:rPr>
        <w:t>КУ</w:t>
      </w:r>
      <w:r w:rsidR="0091294D">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pacing w:val="-1"/>
          <w:sz w:val="24"/>
          <w:szCs w:val="24"/>
        </w:rPr>
        <w:t>О</w:t>
      </w:r>
      <w:r w:rsidRPr="00F729A5">
        <w:rPr>
          <w:rFonts w:ascii="Times New Roman" w:hAnsi="Times New Roman"/>
          <w:sz w:val="24"/>
          <w:szCs w:val="24"/>
        </w:rPr>
        <w:t>Б</w:t>
      </w:r>
      <w:r w:rsidRPr="00F729A5">
        <w:rPr>
          <w:rFonts w:ascii="Times New Roman" w:hAnsi="Times New Roman"/>
          <w:spacing w:val="1"/>
          <w:sz w:val="24"/>
          <w:szCs w:val="24"/>
        </w:rPr>
        <w:t>Р</w:t>
      </w:r>
      <w:r w:rsidRPr="00F729A5">
        <w:rPr>
          <w:rFonts w:ascii="Times New Roman" w:hAnsi="Times New Roman"/>
          <w:sz w:val="24"/>
          <w:szCs w:val="24"/>
        </w:rPr>
        <w:t>А</w:t>
      </w:r>
      <w:r w:rsidR="0091294D">
        <w:rPr>
          <w:rFonts w:ascii="Times New Roman" w:hAnsi="Times New Roman"/>
          <w:sz w:val="24"/>
          <w:szCs w:val="24"/>
        </w:rPr>
        <w:t xml:space="preserve"> </w:t>
      </w:r>
      <w:r w:rsidR="0058222E" w:rsidRPr="00F729A5">
        <w:rPr>
          <w:rFonts w:ascii="Cambria Math" w:hAnsi="Cambria Math" w:cs="Cambria Math"/>
          <w:w w:val="103"/>
          <w:sz w:val="24"/>
          <w:szCs w:val="24"/>
        </w:rPr>
        <w:t>‐</w:t>
      </w:r>
      <w:r w:rsidR="0058222E" w:rsidRPr="00F729A5">
        <w:rPr>
          <w:rFonts w:ascii="Times New Roman" w:hAnsi="Times New Roman"/>
          <w:w w:val="103"/>
          <w:sz w:val="24"/>
          <w:szCs w:val="24"/>
        </w:rPr>
        <w:t xml:space="preserve"> </w:t>
      </w:r>
      <w:r w:rsidR="00380DD1">
        <w:rPr>
          <w:rFonts w:ascii="Times New Roman" w:hAnsi="Times New Roman"/>
          <w:sz w:val="24"/>
          <w:lang w:val="sr-Cyrl-CS"/>
        </w:rPr>
        <w:t>РАЧУНАРСКА ОПРЕМА</w:t>
      </w:r>
      <w:r w:rsidR="00D24BF6" w:rsidRPr="00D24BF6">
        <w:rPr>
          <w:rFonts w:ascii="Times New Roman" w:hAnsi="Times New Roman"/>
          <w:sz w:val="24"/>
          <w:szCs w:val="24"/>
          <w:lang w:val="sr-Cyrl-CS"/>
        </w:rPr>
        <w:t xml:space="preserve"> </w:t>
      </w:r>
      <w:r w:rsidR="00D24BF6" w:rsidRPr="009F6946">
        <w:rPr>
          <w:rFonts w:ascii="Times New Roman" w:hAnsi="Times New Roman"/>
          <w:sz w:val="24"/>
          <w:szCs w:val="24"/>
          <w:lang w:val="sr-Cyrl-CS"/>
        </w:rPr>
        <w:t>ЗА ПАРТИЈУ/Е</w:t>
      </w:r>
      <w:r w:rsidR="00D24BF6" w:rsidRPr="009F6946">
        <w:rPr>
          <w:rFonts w:ascii="Times New Roman" w:hAnsi="Times New Roman"/>
          <w:sz w:val="24"/>
          <w:szCs w:val="24"/>
          <w:u w:val="single"/>
          <w:lang w:val="sr-Cyrl-CS"/>
        </w:rPr>
        <w:t xml:space="preserve">            </w:t>
      </w:r>
      <w:r w:rsidR="0058222E" w:rsidRPr="00D357D1">
        <w:rPr>
          <w:rFonts w:ascii="Times New Roman" w:hAnsi="Times New Roman"/>
          <w:sz w:val="24"/>
          <w:szCs w:val="24"/>
        </w:rPr>
        <w:t>,</w:t>
      </w:r>
      <w:r w:rsidR="0091294D" w:rsidRPr="00D357D1">
        <w:rPr>
          <w:rFonts w:ascii="Times New Roman" w:hAnsi="Times New Roman"/>
          <w:sz w:val="24"/>
          <w:szCs w:val="24"/>
        </w:rPr>
        <w:t xml:space="preserve"> </w:t>
      </w:r>
      <w:r w:rsidRPr="00D357D1">
        <w:rPr>
          <w:rFonts w:ascii="Times New Roman" w:hAnsi="Times New Roman"/>
          <w:sz w:val="24"/>
          <w:szCs w:val="24"/>
        </w:rPr>
        <w:t>БР</w:t>
      </w:r>
      <w:r w:rsidRPr="00D357D1">
        <w:rPr>
          <w:rFonts w:ascii="Times New Roman" w:hAnsi="Times New Roman"/>
          <w:spacing w:val="-1"/>
          <w:sz w:val="24"/>
          <w:szCs w:val="24"/>
        </w:rPr>
        <w:t>О</w:t>
      </w:r>
      <w:r w:rsidRPr="00D357D1">
        <w:rPr>
          <w:rFonts w:ascii="Times New Roman" w:hAnsi="Times New Roman"/>
          <w:sz w:val="24"/>
          <w:szCs w:val="24"/>
        </w:rPr>
        <w:t>Ј</w:t>
      </w:r>
      <w:r w:rsidR="0091294D" w:rsidRPr="00D357D1">
        <w:rPr>
          <w:rFonts w:ascii="Times New Roman" w:hAnsi="Times New Roman"/>
          <w:sz w:val="24"/>
          <w:szCs w:val="24"/>
        </w:rPr>
        <w:t xml:space="preserve"> </w:t>
      </w:r>
      <w:r w:rsidR="00EF6AA1">
        <w:rPr>
          <w:rFonts w:ascii="Times New Roman" w:hAnsi="Times New Roman"/>
          <w:spacing w:val="1"/>
          <w:sz w:val="24"/>
          <w:szCs w:val="24"/>
          <w:lang w:val="sr-Cyrl-CS"/>
        </w:rPr>
        <w:t>23</w:t>
      </w:r>
      <w:r w:rsidR="0058222E" w:rsidRPr="00D357D1">
        <w:rPr>
          <w:rFonts w:ascii="Times New Roman" w:hAnsi="Times New Roman"/>
          <w:sz w:val="24"/>
          <w:szCs w:val="24"/>
        </w:rPr>
        <w:t>/</w:t>
      </w:r>
      <w:r w:rsidR="00BD138C">
        <w:rPr>
          <w:rFonts w:ascii="Times New Roman" w:hAnsi="Times New Roman"/>
          <w:sz w:val="24"/>
          <w:szCs w:val="24"/>
          <w:lang w:val="sr-Cyrl-CS"/>
        </w:rPr>
        <w:t>1</w:t>
      </w:r>
      <w:r w:rsidR="00BD138C">
        <w:rPr>
          <w:rFonts w:ascii="Times New Roman" w:hAnsi="Times New Roman"/>
          <w:sz w:val="24"/>
          <w:szCs w:val="24"/>
          <w:lang w:val="sr-Latn-CS"/>
        </w:rPr>
        <w:t>6</w:t>
      </w:r>
      <w:r w:rsidR="0091294D">
        <w:rPr>
          <w:rFonts w:ascii="Times New Roman" w:hAnsi="Times New Roman"/>
          <w:sz w:val="24"/>
          <w:szCs w:val="24"/>
        </w:rPr>
        <w:t xml:space="preserve"> </w:t>
      </w:r>
      <w:r w:rsidR="0058222E" w:rsidRPr="00F729A5">
        <w:rPr>
          <w:rFonts w:ascii="Cambria Math" w:hAnsi="Cambria Math" w:cs="Cambria Math"/>
          <w:sz w:val="24"/>
          <w:szCs w:val="24"/>
        </w:rPr>
        <w:t>‐</w:t>
      </w:r>
      <w:r w:rsidR="0058222E" w:rsidRPr="00F729A5">
        <w:rPr>
          <w:rFonts w:ascii="Times New Roman" w:hAnsi="Times New Roman"/>
          <w:spacing w:val="32"/>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Е</w:t>
      </w:r>
      <w:r w:rsidR="0058222E" w:rsidRPr="00F729A5">
        <w:rPr>
          <w:rFonts w:ascii="Times New Roman" w:hAnsi="Times New Roman"/>
          <w:spacing w:val="37"/>
          <w:sz w:val="24"/>
          <w:szCs w:val="24"/>
        </w:rPr>
        <w:t xml:space="preserve"> </w:t>
      </w:r>
      <w:r w:rsidRPr="00F729A5">
        <w:rPr>
          <w:rFonts w:ascii="Times New Roman" w:hAnsi="Times New Roman"/>
          <w:spacing w:val="-1"/>
          <w:sz w:val="24"/>
          <w:szCs w:val="24"/>
        </w:rPr>
        <w:t>ОТ</w:t>
      </w:r>
      <w:r w:rsidRPr="00F729A5">
        <w:rPr>
          <w:rFonts w:ascii="Times New Roman" w:hAnsi="Times New Roman"/>
          <w:spacing w:val="1"/>
          <w:sz w:val="24"/>
          <w:szCs w:val="24"/>
        </w:rPr>
        <w:t>В</w:t>
      </w:r>
      <w:r w:rsidRPr="00F729A5">
        <w:rPr>
          <w:rFonts w:ascii="Times New Roman" w:hAnsi="Times New Roman"/>
          <w:spacing w:val="4"/>
          <w:sz w:val="24"/>
          <w:szCs w:val="24"/>
        </w:rPr>
        <w:t>А</w:t>
      </w:r>
      <w:r w:rsidRPr="00F729A5">
        <w:rPr>
          <w:rFonts w:ascii="Times New Roman" w:hAnsi="Times New Roman"/>
          <w:sz w:val="24"/>
          <w:szCs w:val="24"/>
        </w:rPr>
        <w:t>РАТИ</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поштом</w:t>
      </w:r>
      <w:r w:rsidR="0091294D">
        <w:rPr>
          <w:rFonts w:ascii="Times New Roman" w:hAnsi="Times New Roman"/>
          <w:sz w:val="24"/>
          <w:szCs w:val="24"/>
        </w:rPr>
        <w:t xml:space="preserve"> </w:t>
      </w:r>
      <w:r w:rsidRPr="00F729A5">
        <w:rPr>
          <w:rFonts w:ascii="Times New Roman" w:hAnsi="Times New Roman"/>
          <w:sz w:val="24"/>
          <w:szCs w:val="24"/>
        </w:rPr>
        <w:t>или</w:t>
      </w:r>
      <w:r w:rsidR="0058222E" w:rsidRPr="00F729A5">
        <w:rPr>
          <w:rFonts w:ascii="Times New Roman" w:hAnsi="Times New Roman"/>
          <w:spacing w:val="34"/>
          <w:sz w:val="24"/>
          <w:szCs w:val="24"/>
        </w:rPr>
        <w:t xml:space="preserve"> </w:t>
      </w:r>
      <w:r w:rsidRPr="00F729A5">
        <w:rPr>
          <w:rFonts w:ascii="Times New Roman" w:hAnsi="Times New Roman"/>
          <w:w w:val="103"/>
          <w:sz w:val="24"/>
          <w:szCs w:val="24"/>
        </w:rPr>
        <w:t>ли</w:t>
      </w:r>
      <w:r w:rsidRPr="00F729A5">
        <w:rPr>
          <w:rFonts w:ascii="Times New Roman" w:hAnsi="Times New Roman"/>
          <w:spacing w:val="1"/>
          <w:w w:val="103"/>
          <w:sz w:val="24"/>
          <w:szCs w:val="24"/>
        </w:rPr>
        <w:t>ч</w:t>
      </w:r>
      <w:r w:rsidRPr="00F729A5">
        <w:rPr>
          <w:rFonts w:ascii="Times New Roman" w:hAnsi="Times New Roman"/>
          <w:w w:val="103"/>
          <w:sz w:val="24"/>
          <w:szCs w:val="24"/>
        </w:rPr>
        <w:t>но</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вак</w:t>
      </w:r>
      <w:r w:rsidRPr="00F729A5">
        <w:rPr>
          <w:rFonts w:ascii="Times New Roman" w:hAnsi="Times New Roman"/>
          <w:spacing w:val="2"/>
          <w:sz w:val="24"/>
          <w:szCs w:val="24"/>
        </w:rPr>
        <w:t>о</w:t>
      </w:r>
      <w:r w:rsidRPr="00F729A5">
        <w:rPr>
          <w:rFonts w:ascii="Times New Roman" w:hAnsi="Times New Roman"/>
          <w:sz w:val="24"/>
          <w:szCs w:val="24"/>
        </w:rPr>
        <w:t>г</w:t>
      </w:r>
      <w:r w:rsidR="0091294D">
        <w:rPr>
          <w:rFonts w:ascii="Times New Roman" w:hAnsi="Times New Roman"/>
          <w:sz w:val="24"/>
          <w:szCs w:val="24"/>
        </w:rPr>
        <w:t xml:space="preserve"> </w:t>
      </w:r>
      <w:r w:rsidRPr="00F729A5">
        <w:rPr>
          <w:rFonts w:ascii="Times New Roman" w:hAnsi="Times New Roman"/>
          <w:sz w:val="24"/>
          <w:szCs w:val="24"/>
        </w:rPr>
        <w:t>р</w:t>
      </w:r>
      <w:r w:rsidRPr="00F729A5">
        <w:rPr>
          <w:rFonts w:ascii="Times New Roman" w:hAnsi="Times New Roman"/>
          <w:spacing w:val="1"/>
          <w:sz w:val="24"/>
          <w:szCs w:val="24"/>
        </w:rPr>
        <w:t>а</w:t>
      </w:r>
      <w:r w:rsidRPr="00F729A5">
        <w:rPr>
          <w:rFonts w:ascii="Times New Roman" w:hAnsi="Times New Roman"/>
          <w:sz w:val="24"/>
          <w:szCs w:val="24"/>
        </w:rPr>
        <w:t>дн</w:t>
      </w:r>
      <w:r w:rsidRPr="00F729A5">
        <w:rPr>
          <w:rFonts w:ascii="Times New Roman" w:hAnsi="Times New Roman"/>
          <w:spacing w:val="1"/>
          <w:sz w:val="24"/>
          <w:szCs w:val="24"/>
        </w:rPr>
        <w:t>о</w:t>
      </w:r>
      <w:r w:rsidRPr="00F729A5">
        <w:rPr>
          <w:rFonts w:ascii="Times New Roman" w:hAnsi="Times New Roman"/>
          <w:sz w:val="24"/>
          <w:szCs w:val="24"/>
        </w:rPr>
        <w:t>г</w:t>
      </w:r>
      <w:r w:rsidR="0091294D">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pacing w:val="1"/>
          <w:sz w:val="24"/>
          <w:szCs w:val="24"/>
        </w:rPr>
        <w:t>а</w:t>
      </w:r>
      <w:r w:rsidRPr="00F729A5">
        <w:rPr>
          <w:rFonts w:ascii="Times New Roman" w:hAnsi="Times New Roman"/>
          <w:sz w:val="24"/>
          <w:szCs w:val="24"/>
        </w:rPr>
        <w:t>на</w:t>
      </w:r>
      <w:r w:rsidR="0058222E" w:rsidRPr="00F729A5">
        <w:rPr>
          <w:rFonts w:ascii="Times New Roman" w:hAnsi="Times New Roman"/>
          <w:spacing w:val="41"/>
          <w:sz w:val="24"/>
          <w:szCs w:val="24"/>
        </w:rPr>
        <w:t xml:space="preserve"> </w:t>
      </w:r>
      <w:r w:rsidRPr="00F729A5">
        <w:rPr>
          <w:rFonts w:ascii="Times New Roman" w:hAnsi="Times New Roman"/>
          <w:sz w:val="24"/>
          <w:szCs w:val="24"/>
        </w:rPr>
        <w:t>од</w:t>
      </w:r>
      <w:r w:rsidR="0058222E" w:rsidRPr="00F729A5">
        <w:rPr>
          <w:rFonts w:ascii="Times New Roman" w:hAnsi="Times New Roman"/>
          <w:spacing w:val="35"/>
          <w:sz w:val="24"/>
          <w:szCs w:val="24"/>
        </w:rPr>
        <w:t xml:space="preserve"> </w:t>
      </w:r>
      <w:r w:rsidR="0058222E" w:rsidRPr="00F729A5">
        <w:rPr>
          <w:rFonts w:ascii="Times New Roman" w:hAnsi="Times New Roman"/>
          <w:spacing w:val="1"/>
          <w:sz w:val="24"/>
          <w:szCs w:val="24"/>
        </w:rPr>
        <w:t>0</w:t>
      </w:r>
      <w:r w:rsidR="0058222E" w:rsidRPr="00F729A5">
        <w:rPr>
          <w:rFonts w:ascii="Times New Roman" w:hAnsi="Times New Roman"/>
          <w:sz w:val="24"/>
          <w:szCs w:val="24"/>
        </w:rPr>
        <w:t>9</w:t>
      </w:r>
      <w:r w:rsidR="0058222E" w:rsidRPr="00F729A5">
        <w:rPr>
          <w:rFonts w:ascii="Times New Roman" w:hAnsi="Times New Roman"/>
          <w:spacing w:val="36"/>
          <w:sz w:val="24"/>
          <w:szCs w:val="24"/>
        </w:rPr>
        <w:t xml:space="preserve"> </w:t>
      </w:r>
      <w:r w:rsidR="0058222E" w:rsidRPr="00F729A5">
        <w:rPr>
          <w:rFonts w:ascii="Times New Roman" w:hAnsi="Times New Roman"/>
          <w:sz w:val="24"/>
          <w:szCs w:val="24"/>
        </w:rPr>
        <w:t>–</w:t>
      </w:r>
      <w:r w:rsidR="0058222E" w:rsidRPr="00F729A5">
        <w:rPr>
          <w:rFonts w:ascii="Times New Roman" w:hAnsi="Times New Roman"/>
          <w:spacing w:val="33"/>
          <w:sz w:val="24"/>
          <w:szCs w:val="24"/>
        </w:rPr>
        <w:t xml:space="preserve"> </w:t>
      </w:r>
      <w:r w:rsidR="0058222E" w:rsidRPr="00F729A5">
        <w:rPr>
          <w:rFonts w:ascii="Times New Roman" w:hAnsi="Times New Roman"/>
          <w:sz w:val="24"/>
          <w:szCs w:val="24"/>
        </w:rPr>
        <w:t>1</w:t>
      </w:r>
      <w:r w:rsidR="00CF5261">
        <w:rPr>
          <w:rFonts w:ascii="Times New Roman" w:hAnsi="Times New Roman"/>
          <w:sz w:val="24"/>
          <w:szCs w:val="24"/>
          <w:lang w:val="sr-Cyrl-CS"/>
        </w:rPr>
        <w:t>5</w:t>
      </w:r>
      <w:r w:rsidR="0058222E" w:rsidRPr="00F729A5">
        <w:rPr>
          <w:rFonts w:ascii="Times New Roman" w:hAnsi="Times New Roman"/>
          <w:spacing w:val="36"/>
          <w:sz w:val="24"/>
          <w:szCs w:val="24"/>
        </w:rPr>
        <w:t xml:space="preserve"> </w:t>
      </w:r>
      <w:r w:rsidRPr="00F729A5">
        <w:rPr>
          <w:rFonts w:ascii="Times New Roman" w:hAnsi="Times New Roman"/>
          <w:spacing w:val="1"/>
          <w:sz w:val="24"/>
          <w:szCs w:val="24"/>
        </w:rPr>
        <w:t>с</w:t>
      </w:r>
      <w:r w:rsidRPr="00F729A5">
        <w:rPr>
          <w:rFonts w:ascii="Times New Roman" w:hAnsi="Times New Roman"/>
          <w:spacing w:val="-1"/>
          <w:sz w:val="24"/>
          <w:szCs w:val="24"/>
        </w:rPr>
        <w:t>а</w:t>
      </w:r>
      <w:r w:rsidRPr="00F729A5">
        <w:rPr>
          <w:rFonts w:ascii="Times New Roman" w:hAnsi="Times New Roman"/>
          <w:spacing w:val="1"/>
          <w:sz w:val="24"/>
          <w:szCs w:val="24"/>
        </w:rPr>
        <w:t>т</w:t>
      </w:r>
      <w:r w:rsidRPr="00F729A5">
        <w:rPr>
          <w:rFonts w:ascii="Times New Roman" w:hAnsi="Times New Roman"/>
          <w:sz w:val="24"/>
          <w:szCs w:val="24"/>
        </w:rPr>
        <w:t>и</w:t>
      </w:r>
      <w:r w:rsidR="0058222E" w:rsidRPr="00F729A5">
        <w:rPr>
          <w:rFonts w:ascii="Times New Roman" w:hAnsi="Times New Roman"/>
          <w:sz w:val="24"/>
          <w:szCs w:val="24"/>
        </w:rPr>
        <w:t>,</w:t>
      </w:r>
      <w:r w:rsidR="0091294D">
        <w:rPr>
          <w:rFonts w:ascii="Times New Roman" w:hAnsi="Times New Roman"/>
          <w:sz w:val="24"/>
          <w:szCs w:val="24"/>
        </w:rPr>
        <w:t xml:space="preserve"> </w:t>
      </w:r>
      <w:r w:rsidR="00117CD6" w:rsidRPr="00117CD6">
        <w:rPr>
          <w:rFonts w:ascii="Times New Roman" w:hAnsi="Times New Roman"/>
          <w:sz w:val="24"/>
          <w:szCs w:val="24"/>
        </w:rPr>
        <w:t>у</w:t>
      </w:r>
      <w:r w:rsidR="00117CD6" w:rsidRPr="00117CD6">
        <w:rPr>
          <w:rFonts w:ascii="Times New Roman" w:hAnsi="Times New Roman"/>
          <w:spacing w:val="-5"/>
          <w:sz w:val="24"/>
          <w:szCs w:val="24"/>
        </w:rPr>
        <w:t xml:space="preserve"> </w:t>
      </w:r>
      <w:r w:rsidR="00117CD6" w:rsidRPr="00117CD6">
        <w:rPr>
          <w:rFonts w:ascii="Times New Roman" w:hAnsi="Times New Roman"/>
          <w:spacing w:val="1"/>
          <w:sz w:val="24"/>
          <w:szCs w:val="24"/>
          <w:lang w:val="sr-Cyrl-CS"/>
        </w:rPr>
        <w:t>Секретаријату</w:t>
      </w:r>
      <w:r w:rsidR="00117CD6" w:rsidRPr="00117CD6">
        <w:rPr>
          <w:rFonts w:ascii="Times New Roman" w:hAnsi="Times New Roman"/>
          <w:spacing w:val="-1"/>
          <w:sz w:val="24"/>
          <w:szCs w:val="24"/>
        </w:rPr>
        <w:t xml:space="preserve"> </w:t>
      </w:r>
      <w:r w:rsidR="00117CD6" w:rsidRPr="00117CD6">
        <w:rPr>
          <w:rFonts w:ascii="Times New Roman" w:hAnsi="Times New Roman"/>
          <w:spacing w:val="1"/>
          <w:sz w:val="24"/>
          <w:szCs w:val="24"/>
        </w:rPr>
        <w:t>н</w:t>
      </w:r>
      <w:r w:rsidR="00117CD6" w:rsidRPr="00117CD6">
        <w:rPr>
          <w:rFonts w:ascii="Times New Roman" w:hAnsi="Times New Roman"/>
          <w:spacing w:val="-1"/>
          <w:sz w:val="24"/>
          <w:szCs w:val="24"/>
        </w:rPr>
        <w:t>а</w:t>
      </w:r>
      <w:r w:rsidR="00117CD6" w:rsidRPr="00117CD6">
        <w:rPr>
          <w:rFonts w:ascii="Times New Roman" w:hAnsi="Times New Roman"/>
          <w:spacing w:val="2"/>
          <w:sz w:val="24"/>
          <w:szCs w:val="24"/>
        </w:rPr>
        <w:t>р</w:t>
      </w:r>
      <w:r w:rsidR="00117CD6" w:rsidRPr="00117CD6">
        <w:rPr>
          <w:rFonts w:ascii="Times New Roman" w:hAnsi="Times New Roman"/>
          <w:spacing w:val="-5"/>
          <w:sz w:val="24"/>
          <w:szCs w:val="24"/>
        </w:rPr>
        <w:t>у</w:t>
      </w:r>
      <w:r w:rsidR="00117CD6" w:rsidRPr="00117CD6">
        <w:rPr>
          <w:rFonts w:ascii="Times New Roman" w:hAnsi="Times New Roman"/>
          <w:spacing w:val="-1"/>
          <w:sz w:val="24"/>
          <w:szCs w:val="24"/>
        </w:rPr>
        <w:t>ч</w:t>
      </w:r>
      <w:r w:rsidR="00117CD6" w:rsidRPr="00117CD6">
        <w:rPr>
          <w:rFonts w:ascii="Times New Roman" w:hAnsi="Times New Roman"/>
          <w:spacing w:val="1"/>
          <w:sz w:val="24"/>
          <w:szCs w:val="24"/>
        </w:rPr>
        <w:t>и</w:t>
      </w:r>
      <w:r w:rsidR="00117CD6" w:rsidRPr="00117CD6">
        <w:rPr>
          <w:rFonts w:ascii="Times New Roman" w:hAnsi="Times New Roman"/>
          <w:sz w:val="24"/>
          <w:szCs w:val="24"/>
        </w:rPr>
        <w:t>о</w:t>
      </w:r>
      <w:r w:rsidR="00117CD6" w:rsidRPr="00117CD6">
        <w:rPr>
          <w:rFonts w:ascii="Times New Roman" w:hAnsi="Times New Roman"/>
          <w:spacing w:val="1"/>
          <w:sz w:val="24"/>
          <w:szCs w:val="24"/>
        </w:rPr>
        <w:t>ц</w:t>
      </w:r>
      <w:r w:rsidR="00117CD6" w:rsidRPr="00117CD6">
        <w:rPr>
          <w:rFonts w:ascii="Times New Roman" w:hAnsi="Times New Roman"/>
          <w:spacing w:val="-1"/>
          <w:sz w:val="24"/>
          <w:szCs w:val="24"/>
        </w:rPr>
        <w:t>а</w:t>
      </w:r>
      <w:r w:rsidR="00117CD6" w:rsidRPr="00F729A5">
        <w:rPr>
          <w:rFonts w:ascii="Times New Roman" w:hAnsi="Times New Roman"/>
          <w:sz w:val="24"/>
          <w:szCs w:val="24"/>
        </w:rPr>
        <w:t xml:space="preserve"> </w:t>
      </w:r>
      <w:r w:rsidRPr="00F729A5">
        <w:rPr>
          <w:rFonts w:ascii="Times New Roman" w:hAnsi="Times New Roman"/>
          <w:sz w:val="24"/>
          <w:szCs w:val="24"/>
        </w:rPr>
        <w:t>со</w:t>
      </w:r>
      <w:r w:rsidRPr="00F729A5">
        <w:rPr>
          <w:rFonts w:ascii="Times New Roman" w:hAnsi="Times New Roman"/>
          <w:spacing w:val="1"/>
          <w:sz w:val="24"/>
          <w:szCs w:val="24"/>
        </w:rPr>
        <w:t>б</w:t>
      </w:r>
      <w:r w:rsidRPr="00F729A5">
        <w:rPr>
          <w:rFonts w:ascii="Times New Roman" w:hAnsi="Times New Roman"/>
          <w:sz w:val="24"/>
          <w:szCs w:val="24"/>
        </w:rPr>
        <w:t>а</w:t>
      </w:r>
      <w:r w:rsidR="0058222E" w:rsidRPr="00F729A5">
        <w:rPr>
          <w:rFonts w:ascii="Times New Roman" w:hAnsi="Times New Roman"/>
          <w:spacing w:val="41"/>
          <w:sz w:val="24"/>
          <w:szCs w:val="24"/>
        </w:rPr>
        <w:t xml:space="preserve"> </w:t>
      </w:r>
      <w:r w:rsidRPr="00F729A5">
        <w:rPr>
          <w:rFonts w:ascii="Times New Roman" w:hAnsi="Times New Roman"/>
          <w:sz w:val="24"/>
          <w:szCs w:val="24"/>
        </w:rPr>
        <w:t>б</w:t>
      </w:r>
      <w:r w:rsidRPr="00F729A5">
        <w:rPr>
          <w:rFonts w:ascii="Times New Roman" w:hAnsi="Times New Roman"/>
          <w:spacing w:val="1"/>
          <w:sz w:val="24"/>
          <w:szCs w:val="24"/>
        </w:rPr>
        <w:t>р</w:t>
      </w:r>
      <w:r w:rsidRPr="00F729A5">
        <w:rPr>
          <w:rFonts w:ascii="Times New Roman" w:hAnsi="Times New Roman"/>
          <w:spacing w:val="6"/>
          <w:sz w:val="24"/>
          <w:szCs w:val="24"/>
        </w:rPr>
        <w:t>о</w:t>
      </w:r>
      <w:r w:rsidRPr="00F729A5">
        <w:rPr>
          <w:rFonts w:ascii="Times New Roman" w:hAnsi="Times New Roman"/>
          <w:sz w:val="24"/>
          <w:szCs w:val="24"/>
        </w:rPr>
        <w:t>ј</w:t>
      </w:r>
      <w:r w:rsidR="0058222E" w:rsidRPr="00F729A5">
        <w:rPr>
          <w:rFonts w:ascii="Times New Roman" w:hAnsi="Times New Roman"/>
          <w:spacing w:val="40"/>
          <w:sz w:val="24"/>
          <w:szCs w:val="24"/>
        </w:rPr>
        <w:t xml:space="preserve"> </w:t>
      </w:r>
      <w:r w:rsidR="00117CD6">
        <w:rPr>
          <w:rFonts w:ascii="Times New Roman" w:hAnsi="Times New Roman"/>
          <w:spacing w:val="40"/>
          <w:sz w:val="24"/>
          <w:szCs w:val="24"/>
          <w:lang w:val="sr-Cyrl-CS"/>
        </w:rPr>
        <w:t>33</w:t>
      </w:r>
      <w:r w:rsidR="0058222E" w:rsidRPr="00F729A5">
        <w:rPr>
          <w:rFonts w:ascii="Times New Roman" w:hAnsi="Times New Roman"/>
          <w:sz w:val="24"/>
          <w:szCs w:val="24"/>
        </w:rPr>
        <w:t>5,</w:t>
      </w:r>
      <w:r w:rsidR="0091294D">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из</w:t>
      </w:r>
      <w:r w:rsidRPr="00F729A5">
        <w:rPr>
          <w:rFonts w:ascii="Times New Roman" w:hAnsi="Times New Roman"/>
          <w:spacing w:val="-1"/>
          <w:sz w:val="24"/>
          <w:szCs w:val="24"/>
        </w:rPr>
        <w:t>е</w:t>
      </w:r>
      <w:r w:rsidRPr="00F729A5">
        <w:rPr>
          <w:rFonts w:ascii="Times New Roman" w:hAnsi="Times New Roman"/>
          <w:sz w:val="24"/>
          <w:szCs w:val="24"/>
        </w:rPr>
        <w:t>мљ</w:t>
      </w:r>
      <w:r w:rsidRPr="00F729A5">
        <w:rPr>
          <w:rFonts w:ascii="Times New Roman" w:hAnsi="Times New Roman"/>
          <w:spacing w:val="1"/>
          <w:sz w:val="24"/>
          <w:szCs w:val="24"/>
        </w:rPr>
        <w:t>е</w:t>
      </w:r>
      <w:r w:rsidR="0058222E" w:rsidRPr="00F729A5">
        <w:rPr>
          <w:rFonts w:ascii="Times New Roman" w:hAnsi="Times New Roman"/>
          <w:sz w:val="24"/>
          <w:szCs w:val="24"/>
        </w:rPr>
        <w:t>.</w:t>
      </w:r>
      <w:r w:rsidR="0091294D">
        <w:rPr>
          <w:rFonts w:ascii="Times New Roman" w:hAnsi="Times New Roman"/>
          <w:sz w:val="24"/>
          <w:szCs w:val="24"/>
        </w:rPr>
        <w:t xml:space="preserve"> </w:t>
      </w:r>
      <w:proofErr w:type="gramStart"/>
      <w:r w:rsidRPr="00F729A5">
        <w:rPr>
          <w:rFonts w:ascii="Times New Roman" w:hAnsi="Times New Roman"/>
          <w:spacing w:val="1"/>
          <w:sz w:val="24"/>
          <w:szCs w:val="24"/>
        </w:rPr>
        <w:t>Н</w:t>
      </w:r>
      <w:r w:rsidRPr="00F729A5">
        <w:rPr>
          <w:rFonts w:ascii="Times New Roman" w:hAnsi="Times New Roman"/>
          <w:sz w:val="24"/>
          <w:szCs w:val="24"/>
        </w:rPr>
        <w:t>а</w:t>
      </w:r>
      <w:r w:rsidR="0058222E" w:rsidRPr="00F729A5">
        <w:rPr>
          <w:rFonts w:ascii="Times New Roman" w:hAnsi="Times New Roman"/>
          <w:spacing w:val="35"/>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z w:val="24"/>
          <w:szCs w:val="24"/>
        </w:rPr>
        <w:t>л</w:t>
      </w:r>
      <w:r w:rsidRPr="00F729A5">
        <w:rPr>
          <w:rFonts w:ascii="Times New Roman" w:hAnsi="Times New Roman"/>
          <w:spacing w:val="-1"/>
          <w:sz w:val="24"/>
          <w:szCs w:val="24"/>
        </w:rPr>
        <w:t>е</w:t>
      </w:r>
      <w:r w:rsidRPr="00F729A5">
        <w:rPr>
          <w:rFonts w:ascii="Times New Roman" w:hAnsi="Times New Roman"/>
          <w:spacing w:val="1"/>
          <w:sz w:val="24"/>
          <w:szCs w:val="24"/>
        </w:rPr>
        <w:t>ђ</w:t>
      </w:r>
      <w:r w:rsidRPr="00F729A5">
        <w:rPr>
          <w:rFonts w:ascii="Times New Roman" w:hAnsi="Times New Roman"/>
          <w:sz w:val="24"/>
          <w:szCs w:val="24"/>
        </w:rPr>
        <w:t>и</w:t>
      </w:r>
      <w:r w:rsidRPr="00F729A5">
        <w:rPr>
          <w:rFonts w:ascii="Times New Roman" w:hAnsi="Times New Roman"/>
          <w:spacing w:val="-1"/>
          <w:sz w:val="24"/>
          <w:szCs w:val="24"/>
        </w:rPr>
        <w:t>н</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w w:val="103"/>
          <w:sz w:val="24"/>
          <w:szCs w:val="24"/>
        </w:rPr>
        <w:t>к</w:t>
      </w:r>
      <w:r w:rsidRPr="00F729A5">
        <w:rPr>
          <w:rFonts w:ascii="Times New Roman" w:hAnsi="Times New Roman"/>
          <w:spacing w:val="1"/>
          <w:w w:val="103"/>
          <w:sz w:val="24"/>
          <w:szCs w:val="24"/>
        </w:rPr>
        <w:t>ов</w:t>
      </w:r>
      <w:r w:rsidRPr="00F729A5">
        <w:rPr>
          <w:rFonts w:ascii="Times New Roman" w:hAnsi="Times New Roman"/>
          <w:spacing w:val="-1"/>
          <w:w w:val="103"/>
          <w:sz w:val="24"/>
          <w:szCs w:val="24"/>
        </w:rPr>
        <w:t>е</w:t>
      </w:r>
      <w:r w:rsidRPr="00F729A5">
        <w:rPr>
          <w:rFonts w:ascii="Times New Roman" w:hAnsi="Times New Roman"/>
          <w:w w:val="103"/>
          <w:sz w:val="24"/>
          <w:szCs w:val="24"/>
        </w:rPr>
        <w:t>р</w:t>
      </w:r>
      <w:r w:rsidRPr="00F729A5">
        <w:rPr>
          <w:rFonts w:ascii="Times New Roman" w:hAnsi="Times New Roman"/>
          <w:spacing w:val="1"/>
          <w:w w:val="103"/>
          <w:sz w:val="24"/>
          <w:szCs w:val="24"/>
        </w:rPr>
        <w:t>т</w:t>
      </w:r>
      <w:r w:rsidRPr="00F729A5">
        <w:rPr>
          <w:rFonts w:ascii="Times New Roman" w:hAnsi="Times New Roman"/>
          <w:w w:val="103"/>
          <w:sz w:val="24"/>
          <w:szCs w:val="24"/>
        </w:rPr>
        <w:t>е</w:t>
      </w:r>
      <w:r w:rsidR="0058222E" w:rsidRPr="00F729A5">
        <w:rPr>
          <w:rFonts w:ascii="Times New Roman" w:hAnsi="Times New Roman"/>
          <w:w w:val="103"/>
          <w:sz w:val="24"/>
          <w:szCs w:val="24"/>
        </w:rPr>
        <w:t xml:space="preserve"> </w:t>
      </w:r>
      <w:r w:rsidRPr="00F729A5">
        <w:rPr>
          <w:rFonts w:ascii="Times New Roman" w:hAnsi="Times New Roman"/>
          <w:sz w:val="24"/>
          <w:szCs w:val="24"/>
        </w:rPr>
        <w:t>об</w:t>
      </w:r>
      <w:r w:rsidRPr="00F729A5">
        <w:rPr>
          <w:rFonts w:ascii="Times New Roman" w:hAnsi="Times New Roman"/>
          <w:spacing w:val="1"/>
          <w:sz w:val="24"/>
          <w:szCs w:val="24"/>
        </w:rPr>
        <w:t>ав</w:t>
      </w:r>
      <w:r w:rsidRPr="00F729A5">
        <w:rPr>
          <w:rFonts w:ascii="Times New Roman" w:hAnsi="Times New Roman"/>
          <w:spacing w:val="-1"/>
          <w:sz w:val="24"/>
          <w:szCs w:val="24"/>
        </w:rPr>
        <w:t>е</w:t>
      </w:r>
      <w:r w:rsidRPr="00F729A5">
        <w:rPr>
          <w:rFonts w:ascii="Times New Roman" w:hAnsi="Times New Roman"/>
          <w:spacing w:val="1"/>
          <w:sz w:val="24"/>
          <w:szCs w:val="24"/>
        </w:rPr>
        <w:t>з</w:t>
      </w:r>
      <w:r w:rsidRPr="00F729A5">
        <w:rPr>
          <w:rFonts w:ascii="Times New Roman" w:hAnsi="Times New Roman"/>
          <w:sz w:val="24"/>
          <w:szCs w:val="24"/>
        </w:rPr>
        <w:t>но</w:t>
      </w:r>
      <w:r w:rsidR="0058222E" w:rsidRPr="00F729A5">
        <w:rPr>
          <w:rFonts w:ascii="Times New Roman" w:hAnsi="Times New Roman"/>
          <w:spacing w:val="24"/>
          <w:sz w:val="24"/>
          <w:szCs w:val="24"/>
        </w:rPr>
        <w:t xml:space="preserve"> </w:t>
      </w:r>
      <w:r w:rsidRPr="00F729A5">
        <w:rPr>
          <w:rFonts w:ascii="Times New Roman" w:hAnsi="Times New Roman"/>
          <w:sz w:val="24"/>
          <w:szCs w:val="24"/>
        </w:rPr>
        <w:t>навести</w:t>
      </w:r>
      <w:r w:rsidR="0058222E" w:rsidRPr="00F729A5">
        <w:rPr>
          <w:rFonts w:ascii="Times New Roman" w:hAnsi="Times New Roman"/>
          <w:spacing w:val="16"/>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азив</w:t>
      </w:r>
      <w:r w:rsidR="0058222E" w:rsidRPr="00F729A5">
        <w:rPr>
          <w:rFonts w:ascii="Times New Roman" w:hAnsi="Times New Roman"/>
          <w:spacing w:val="11"/>
          <w:sz w:val="24"/>
          <w:szCs w:val="24"/>
        </w:rPr>
        <w:t xml:space="preserve"> </w:t>
      </w:r>
      <w:r w:rsidRPr="00F729A5">
        <w:rPr>
          <w:rFonts w:ascii="Times New Roman" w:hAnsi="Times New Roman"/>
          <w:sz w:val="24"/>
          <w:szCs w:val="24"/>
        </w:rPr>
        <w:t>и</w:t>
      </w:r>
      <w:r w:rsidR="0058222E" w:rsidRPr="00F729A5">
        <w:rPr>
          <w:rFonts w:ascii="Times New Roman" w:hAnsi="Times New Roman"/>
          <w:sz w:val="24"/>
          <w:szCs w:val="24"/>
        </w:rPr>
        <w:t xml:space="preserve"> </w:t>
      </w:r>
      <w:r w:rsidRPr="00F729A5">
        <w:rPr>
          <w:rFonts w:ascii="Times New Roman" w:hAnsi="Times New Roman"/>
          <w:sz w:val="24"/>
          <w:szCs w:val="24"/>
        </w:rPr>
        <w:t>а</w:t>
      </w:r>
      <w:r w:rsidRPr="00F729A5">
        <w:rPr>
          <w:rFonts w:ascii="Times New Roman" w:hAnsi="Times New Roman"/>
          <w:spacing w:val="1"/>
          <w:sz w:val="24"/>
          <w:szCs w:val="24"/>
        </w:rPr>
        <w:t>д</w:t>
      </w:r>
      <w:r w:rsidRPr="00F729A5">
        <w:rPr>
          <w:rFonts w:ascii="Times New Roman" w:hAnsi="Times New Roman"/>
          <w:spacing w:val="-1"/>
          <w:sz w:val="24"/>
          <w:szCs w:val="24"/>
        </w:rPr>
        <w:t>р</w:t>
      </w:r>
      <w:r w:rsidRPr="00F729A5">
        <w:rPr>
          <w:rFonts w:ascii="Times New Roman" w:hAnsi="Times New Roman"/>
          <w:sz w:val="24"/>
          <w:szCs w:val="24"/>
        </w:rPr>
        <w:t>е</w:t>
      </w:r>
      <w:r w:rsidRPr="00F729A5">
        <w:rPr>
          <w:rFonts w:ascii="Times New Roman" w:hAnsi="Times New Roman"/>
          <w:spacing w:val="1"/>
          <w:sz w:val="24"/>
          <w:szCs w:val="24"/>
        </w:rPr>
        <w:t>с</w:t>
      </w:r>
      <w:r w:rsidRPr="00F729A5">
        <w:rPr>
          <w:rFonts w:ascii="Times New Roman" w:hAnsi="Times New Roman"/>
          <w:sz w:val="24"/>
          <w:szCs w:val="24"/>
        </w:rPr>
        <w:t>у</w:t>
      </w:r>
      <w:r w:rsidR="0058222E" w:rsidRPr="00F729A5">
        <w:rPr>
          <w:rFonts w:ascii="Times New Roman" w:hAnsi="Times New Roman"/>
          <w:spacing w:val="15"/>
          <w:sz w:val="24"/>
          <w:szCs w:val="24"/>
        </w:rPr>
        <w:t xml:space="preserve"> </w:t>
      </w:r>
      <w:r w:rsidRPr="00F729A5">
        <w:rPr>
          <w:rFonts w:ascii="Times New Roman" w:hAnsi="Times New Roman"/>
          <w:spacing w:val="-1"/>
          <w:sz w:val="24"/>
          <w:szCs w:val="24"/>
        </w:rPr>
        <w:t>п</w:t>
      </w:r>
      <w:r w:rsidRPr="00F729A5">
        <w:rPr>
          <w:rFonts w:ascii="Times New Roman" w:hAnsi="Times New Roman"/>
          <w:spacing w:val="1"/>
          <w:sz w:val="24"/>
          <w:szCs w:val="24"/>
        </w:rPr>
        <w:t>ону</w:t>
      </w:r>
      <w:r w:rsidRPr="00F729A5">
        <w:rPr>
          <w:rFonts w:ascii="Times New Roman" w:hAnsi="Times New Roman"/>
          <w:spacing w:val="-1"/>
          <w:sz w:val="24"/>
          <w:szCs w:val="24"/>
        </w:rPr>
        <w:t>ђа</w:t>
      </w:r>
      <w:r w:rsidRPr="00F729A5">
        <w:rPr>
          <w:rFonts w:ascii="Times New Roman" w:hAnsi="Times New Roman"/>
          <w:spacing w:val="2"/>
          <w:sz w:val="24"/>
          <w:szCs w:val="24"/>
        </w:rPr>
        <w:t>ч</w:t>
      </w:r>
      <w:r w:rsidRPr="00F729A5">
        <w:rPr>
          <w:rFonts w:ascii="Times New Roman" w:hAnsi="Times New Roman"/>
          <w:spacing w:val="-1"/>
          <w:sz w:val="24"/>
          <w:szCs w:val="24"/>
        </w:rPr>
        <w:t>а</w:t>
      </w:r>
      <w:r w:rsidR="0058222E" w:rsidRPr="00F729A5">
        <w:rPr>
          <w:rFonts w:ascii="Times New Roman" w:hAnsi="Times New Roman"/>
          <w:sz w:val="24"/>
          <w:szCs w:val="24"/>
        </w:rPr>
        <w:t>,</w:t>
      </w:r>
      <w:r w:rsidR="0058222E" w:rsidRPr="00F729A5">
        <w:rPr>
          <w:rFonts w:ascii="Times New Roman" w:hAnsi="Times New Roman"/>
          <w:spacing w:val="24"/>
          <w:sz w:val="24"/>
          <w:szCs w:val="24"/>
        </w:rPr>
        <w:t xml:space="preserve"> </w:t>
      </w:r>
      <w:r w:rsidRPr="00F729A5">
        <w:rPr>
          <w:rFonts w:ascii="Times New Roman" w:hAnsi="Times New Roman"/>
          <w:spacing w:val="1"/>
          <w:sz w:val="24"/>
          <w:szCs w:val="24"/>
        </w:rPr>
        <w:t>б</w:t>
      </w:r>
      <w:r w:rsidRPr="00F729A5">
        <w:rPr>
          <w:rFonts w:ascii="Times New Roman" w:hAnsi="Times New Roman"/>
          <w:sz w:val="24"/>
          <w:szCs w:val="24"/>
        </w:rPr>
        <w:t>рој</w:t>
      </w:r>
      <w:r w:rsidR="0058222E" w:rsidRPr="00F729A5">
        <w:rPr>
          <w:rFonts w:ascii="Times New Roman" w:hAnsi="Times New Roman"/>
          <w:spacing w:val="8"/>
          <w:sz w:val="24"/>
          <w:szCs w:val="24"/>
        </w:rPr>
        <w:t xml:space="preserve"> </w:t>
      </w:r>
      <w:r w:rsidRPr="00F729A5">
        <w:rPr>
          <w:rFonts w:ascii="Times New Roman" w:hAnsi="Times New Roman"/>
          <w:spacing w:val="1"/>
          <w:sz w:val="24"/>
          <w:szCs w:val="24"/>
        </w:rPr>
        <w:t>тел</w:t>
      </w:r>
      <w:r w:rsidRPr="00F729A5">
        <w:rPr>
          <w:rFonts w:ascii="Times New Roman" w:hAnsi="Times New Roman"/>
          <w:sz w:val="24"/>
          <w:szCs w:val="24"/>
        </w:rPr>
        <w:t>е</w:t>
      </w:r>
      <w:r w:rsidRPr="00F729A5">
        <w:rPr>
          <w:rFonts w:ascii="Times New Roman" w:hAnsi="Times New Roman"/>
          <w:spacing w:val="-1"/>
          <w:sz w:val="24"/>
          <w:szCs w:val="24"/>
        </w:rPr>
        <w:t>ф</w:t>
      </w:r>
      <w:r w:rsidRPr="00F729A5">
        <w:rPr>
          <w:rFonts w:ascii="Times New Roman" w:hAnsi="Times New Roman"/>
          <w:spacing w:val="1"/>
          <w:sz w:val="24"/>
          <w:szCs w:val="24"/>
        </w:rPr>
        <w:t>он</w:t>
      </w:r>
      <w:r w:rsidRPr="00F729A5">
        <w:rPr>
          <w:rFonts w:ascii="Times New Roman" w:hAnsi="Times New Roman"/>
          <w:spacing w:val="-1"/>
          <w:sz w:val="24"/>
          <w:szCs w:val="24"/>
        </w:rPr>
        <w:t>а</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1"/>
          <w:sz w:val="24"/>
          <w:szCs w:val="24"/>
        </w:rPr>
        <w:t>им</w:t>
      </w:r>
      <w:r w:rsidRPr="00F729A5">
        <w:rPr>
          <w:rFonts w:ascii="Times New Roman" w:hAnsi="Times New Roman"/>
          <w:sz w:val="24"/>
          <w:szCs w:val="24"/>
        </w:rPr>
        <w:t>е</w:t>
      </w:r>
      <w:r w:rsidR="0058222E" w:rsidRPr="00F729A5">
        <w:rPr>
          <w:rFonts w:ascii="Times New Roman" w:hAnsi="Times New Roman"/>
          <w:spacing w:val="14"/>
          <w:sz w:val="24"/>
          <w:szCs w:val="24"/>
        </w:rPr>
        <w:t xml:space="preserve"> </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рез</w:t>
      </w:r>
      <w:r w:rsidRPr="00F729A5">
        <w:rPr>
          <w:rFonts w:ascii="Times New Roman" w:hAnsi="Times New Roman"/>
          <w:spacing w:val="1"/>
          <w:sz w:val="24"/>
          <w:szCs w:val="24"/>
        </w:rPr>
        <w:t>и</w:t>
      </w:r>
      <w:r w:rsidRPr="00F729A5">
        <w:rPr>
          <w:rFonts w:ascii="Times New Roman" w:hAnsi="Times New Roman"/>
          <w:sz w:val="24"/>
          <w:szCs w:val="24"/>
        </w:rPr>
        <w:t>ме</w:t>
      </w:r>
      <w:r w:rsidR="0058222E" w:rsidRPr="00F729A5">
        <w:rPr>
          <w:rFonts w:ascii="Times New Roman" w:hAnsi="Times New Roman"/>
          <w:spacing w:val="18"/>
          <w:sz w:val="24"/>
          <w:szCs w:val="24"/>
        </w:rPr>
        <w:t xml:space="preserve"> </w:t>
      </w:r>
      <w:r w:rsidRPr="00F729A5">
        <w:rPr>
          <w:rFonts w:ascii="Times New Roman" w:hAnsi="Times New Roman"/>
          <w:sz w:val="24"/>
          <w:szCs w:val="24"/>
        </w:rPr>
        <w:t>ли</w:t>
      </w:r>
      <w:r w:rsidRPr="00F729A5">
        <w:rPr>
          <w:rFonts w:ascii="Times New Roman" w:hAnsi="Times New Roman"/>
          <w:spacing w:val="1"/>
          <w:sz w:val="24"/>
          <w:szCs w:val="24"/>
        </w:rPr>
        <w:t>ц</w:t>
      </w:r>
      <w:r w:rsidRPr="00F729A5">
        <w:rPr>
          <w:rFonts w:ascii="Times New Roman" w:hAnsi="Times New Roman"/>
          <w:sz w:val="24"/>
          <w:szCs w:val="24"/>
        </w:rPr>
        <w:t>а</w:t>
      </w:r>
      <w:r w:rsidR="0058222E" w:rsidRPr="00F729A5">
        <w:rPr>
          <w:rFonts w:ascii="Times New Roman" w:hAnsi="Times New Roman"/>
          <w:spacing w:val="4"/>
          <w:sz w:val="24"/>
          <w:szCs w:val="24"/>
        </w:rPr>
        <w:t xml:space="preserve"> </w:t>
      </w:r>
      <w:r w:rsidRPr="00F729A5">
        <w:rPr>
          <w:rFonts w:ascii="Times New Roman" w:hAnsi="Times New Roman"/>
          <w:spacing w:val="1"/>
          <w:sz w:val="24"/>
          <w:szCs w:val="24"/>
        </w:rPr>
        <w:t>з</w:t>
      </w:r>
      <w:r w:rsidRPr="00F729A5">
        <w:rPr>
          <w:rFonts w:ascii="Times New Roman" w:hAnsi="Times New Roman"/>
          <w:sz w:val="24"/>
          <w:szCs w:val="24"/>
        </w:rPr>
        <w:t>а</w:t>
      </w:r>
      <w:r w:rsidR="0058222E" w:rsidRPr="00F729A5">
        <w:rPr>
          <w:rFonts w:ascii="Times New Roman" w:hAnsi="Times New Roman"/>
          <w:spacing w:val="2"/>
          <w:sz w:val="24"/>
          <w:szCs w:val="24"/>
        </w:rPr>
        <w:t xml:space="preserve"> </w:t>
      </w:r>
      <w:r w:rsidRPr="00F729A5">
        <w:rPr>
          <w:rFonts w:ascii="Times New Roman" w:hAnsi="Times New Roman"/>
          <w:spacing w:val="1"/>
          <w:sz w:val="24"/>
          <w:szCs w:val="24"/>
        </w:rPr>
        <w:t>ко</w:t>
      </w:r>
      <w:r w:rsidRPr="00F729A5">
        <w:rPr>
          <w:rFonts w:ascii="Times New Roman" w:hAnsi="Times New Roman"/>
          <w:sz w:val="24"/>
          <w:szCs w:val="24"/>
        </w:rPr>
        <w:t>нт</w:t>
      </w:r>
      <w:r w:rsidRPr="00F729A5">
        <w:rPr>
          <w:rFonts w:ascii="Times New Roman" w:hAnsi="Times New Roman"/>
          <w:spacing w:val="1"/>
          <w:sz w:val="24"/>
          <w:szCs w:val="24"/>
        </w:rPr>
        <w:t>ак</w:t>
      </w:r>
      <w:r w:rsidRPr="00F729A5">
        <w:rPr>
          <w:rFonts w:ascii="Times New Roman" w:hAnsi="Times New Roman"/>
          <w:sz w:val="24"/>
          <w:szCs w:val="24"/>
        </w:rPr>
        <w:t>т</w:t>
      </w:r>
      <w:r w:rsidR="0058222E" w:rsidRPr="00F729A5">
        <w:rPr>
          <w:rFonts w:ascii="Times New Roman" w:hAnsi="Times New Roman"/>
          <w:sz w:val="24"/>
          <w:szCs w:val="24"/>
        </w:rPr>
        <w:t>.</w:t>
      </w:r>
      <w:proofErr w:type="gramEnd"/>
      <w:r w:rsidR="0058222E" w:rsidRPr="00F729A5">
        <w:rPr>
          <w:rFonts w:ascii="Times New Roman" w:hAnsi="Times New Roman"/>
          <w:spacing w:val="18"/>
          <w:sz w:val="24"/>
          <w:szCs w:val="24"/>
        </w:rPr>
        <w:t xml:space="preserve"> </w:t>
      </w:r>
      <w:r w:rsidRPr="00F729A5">
        <w:rPr>
          <w:rFonts w:ascii="Times New Roman" w:hAnsi="Times New Roman"/>
          <w:sz w:val="24"/>
          <w:szCs w:val="24"/>
        </w:rPr>
        <w:t>У</w:t>
      </w:r>
      <w:r w:rsidR="0058222E" w:rsidRPr="00F729A5">
        <w:rPr>
          <w:rFonts w:ascii="Times New Roman" w:hAnsi="Times New Roman"/>
          <w:sz w:val="24"/>
          <w:szCs w:val="24"/>
        </w:rPr>
        <w:t xml:space="preserve"> </w:t>
      </w:r>
      <w:r w:rsidRPr="00F729A5">
        <w:rPr>
          <w:rFonts w:ascii="Times New Roman" w:hAnsi="Times New Roman"/>
          <w:sz w:val="24"/>
          <w:szCs w:val="24"/>
        </w:rPr>
        <w:t>случају</w:t>
      </w:r>
      <w:r w:rsidR="0058222E" w:rsidRPr="00F729A5">
        <w:rPr>
          <w:rFonts w:ascii="Times New Roman" w:hAnsi="Times New Roman"/>
          <w:spacing w:val="17"/>
          <w:sz w:val="24"/>
          <w:szCs w:val="24"/>
        </w:rPr>
        <w:t xml:space="preserve"> </w:t>
      </w:r>
      <w:r w:rsidRPr="00F729A5">
        <w:rPr>
          <w:rFonts w:ascii="Times New Roman" w:hAnsi="Times New Roman"/>
          <w:spacing w:val="-1"/>
          <w:w w:val="103"/>
          <w:sz w:val="24"/>
          <w:szCs w:val="24"/>
        </w:rPr>
        <w:t>д</w:t>
      </w:r>
      <w:r w:rsidRPr="00F729A5">
        <w:rPr>
          <w:rFonts w:ascii="Times New Roman" w:hAnsi="Times New Roman"/>
          <w:w w:val="103"/>
          <w:sz w:val="24"/>
          <w:szCs w:val="24"/>
        </w:rPr>
        <w:t>а</w:t>
      </w:r>
      <w:r w:rsidR="0058222E" w:rsidRPr="00F729A5">
        <w:rPr>
          <w:rFonts w:ascii="Times New Roman" w:hAnsi="Times New Roman"/>
          <w:w w:val="103"/>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д</w:t>
      </w:r>
      <w:r w:rsidRPr="00F729A5">
        <w:rPr>
          <w:rFonts w:ascii="Times New Roman" w:hAnsi="Times New Roman"/>
          <w:sz w:val="24"/>
          <w:szCs w:val="24"/>
        </w:rPr>
        <w:t>у</w:t>
      </w:r>
      <w:r w:rsidR="0091294D">
        <w:rPr>
          <w:rFonts w:ascii="Times New Roman" w:hAnsi="Times New Roman"/>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д</w:t>
      </w:r>
      <w:r w:rsidRPr="00F729A5">
        <w:rPr>
          <w:rFonts w:ascii="Times New Roman" w:hAnsi="Times New Roman"/>
          <w:sz w:val="24"/>
          <w:szCs w:val="24"/>
        </w:rPr>
        <w:t>носи</w:t>
      </w:r>
      <w:r w:rsidR="0091294D">
        <w:rPr>
          <w:rFonts w:ascii="Times New Roman" w:hAnsi="Times New Roman"/>
          <w:sz w:val="24"/>
          <w:szCs w:val="24"/>
        </w:rPr>
        <w:t xml:space="preserve"> </w:t>
      </w:r>
      <w:r w:rsidRPr="00F729A5">
        <w:rPr>
          <w:rFonts w:ascii="Times New Roman" w:hAnsi="Times New Roman"/>
          <w:spacing w:val="-1"/>
          <w:sz w:val="24"/>
          <w:szCs w:val="24"/>
        </w:rPr>
        <w:t>г</w:t>
      </w:r>
      <w:r w:rsidRPr="00F729A5">
        <w:rPr>
          <w:rFonts w:ascii="Times New Roman" w:hAnsi="Times New Roman"/>
          <w:spacing w:val="1"/>
          <w:sz w:val="24"/>
          <w:szCs w:val="24"/>
        </w:rPr>
        <w:t>р</w:t>
      </w:r>
      <w:r w:rsidRPr="00F729A5">
        <w:rPr>
          <w:rFonts w:ascii="Times New Roman" w:hAnsi="Times New Roman"/>
          <w:sz w:val="24"/>
          <w:szCs w:val="24"/>
        </w:rPr>
        <w:t>упа</w:t>
      </w:r>
      <w:r w:rsidR="0091294D">
        <w:rPr>
          <w:rFonts w:ascii="Times New Roman" w:hAnsi="Times New Roman"/>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ђ</w:t>
      </w:r>
      <w:r w:rsidRPr="00F729A5">
        <w:rPr>
          <w:rFonts w:ascii="Times New Roman" w:hAnsi="Times New Roman"/>
          <w:sz w:val="24"/>
          <w:szCs w:val="24"/>
        </w:rPr>
        <w:t>ач</w:t>
      </w:r>
      <w:r w:rsidRPr="00F729A5">
        <w:rPr>
          <w:rFonts w:ascii="Times New Roman" w:hAnsi="Times New Roman"/>
          <w:spacing w:val="1"/>
          <w:sz w:val="24"/>
          <w:szCs w:val="24"/>
        </w:rPr>
        <w:t>а</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z w:val="24"/>
          <w:szCs w:val="24"/>
        </w:rPr>
        <w:t>поле</w:t>
      </w:r>
      <w:r w:rsidRPr="00F729A5">
        <w:rPr>
          <w:rFonts w:ascii="Times New Roman" w:hAnsi="Times New Roman"/>
          <w:spacing w:val="-1"/>
          <w:sz w:val="24"/>
          <w:szCs w:val="24"/>
        </w:rPr>
        <w:t>ђ</w:t>
      </w:r>
      <w:r w:rsidRPr="00F729A5">
        <w:rPr>
          <w:rFonts w:ascii="Times New Roman" w:hAnsi="Times New Roman"/>
          <w:spacing w:val="1"/>
          <w:sz w:val="24"/>
          <w:szCs w:val="24"/>
        </w:rPr>
        <w:t>и</w:t>
      </w:r>
      <w:r w:rsidRPr="00F729A5">
        <w:rPr>
          <w:rFonts w:ascii="Times New Roman" w:hAnsi="Times New Roman"/>
          <w:sz w:val="24"/>
          <w:szCs w:val="24"/>
        </w:rPr>
        <w:t>ни</w:t>
      </w:r>
      <w:r w:rsidR="0091294D">
        <w:rPr>
          <w:rFonts w:ascii="Times New Roman" w:hAnsi="Times New Roman"/>
          <w:sz w:val="24"/>
          <w:szCs w:val="24"/>
        </w:rPr>
        <w:t xml:space="preserve"> </w:t>
      </w:r>
      <w:r w:rsidRPr="00F729A5">
        <w:rPr>
          <w:rFonts w:ascii="Times New Roman" w:hAnsi="Times New Roman"/>
          <w:spacing w:val="1"/>
          <w:sz w:val="24"/>
          <w:szCs w:val="24"/>
        </w:rPr>
        <w:t>к</w:t>
      </w:r>
      <w:r w:rsidRPr="00F729A5">
        <w:rPr>
          <w:rFonts w:ascii="Times New Roman" w:hAnsi="Times New Roman"/>
          <w:sz w:val="24"/>
          <w:szCs w:val="24"/>
        </w:rPr>
        <w:t>о</w:t>
      </w:r>
      <w:r w:rsidRPr="00F729A5">
        <w:rPr>
          <w:rFonts w:ascii="Times New Roman" w:hAnsi="Times New Roman"/>
          <w:spacing w:val="-1"/>
          <w:sz w:val="24"/>
          <w:szCs w:val="24"/>
        </w:rPr>
        <w:t>в</w:t>
      </w:r>
      <w:r w:rsidRPr="00F729A5">
        <w:rPr>
          <w:rFonts w:ascii="Times New Roman" w:hAnsi="Times New Roman"/>
          <w:spacing w:val="1"/>
          <w:sz w:val="24"/>
          <w:szCs w:val="24"/>
        </w:rPr>
        <w:t>е</w:t>
      </w:r>
      <w:r w:rsidRPr="00F729A5">
        <w:rPr>
          <w:rFonts w:ascii="Times New Roman" w:hAnsi="Times New Roman"/>
          <w:sz w:val="24"/>
          <w:szCs w:val="24"/>
        </w:rPr>
        <w:t>рте</w:t>
      </w:r>
      <w:r w:rsidR="0091294D">
        <w:rPr>
          <w:rFonts w:ascii="Times New Roman" w:hAnsi="Times New Roman"/>
          <w:sz w:val="24"/>
          <w:szCs w:val="24"/>
        </w:rPr>
        <w:t xml:space="preserve"> </w:t>
      </w:r>
      <w:r w:rsidRPr="00F729A5">
        <w:rPr>
          <w:rFonts w:ascii="Times New Roman" w:hAnsi="Times New Roman"/>
          <w:sz w:val="24"/>
          <w:szCs w:val="24"/>
        </w:rPr>
        <w:t>је</w:t>
      </w:r>
      <w:r w:rsidR="0091294D">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w:t>
      </w:r>
      <w:r w:rsidRPr="00F729A5">
        <w:rPr>
          <w:rFonts w:ascii="Times New Roman" w:hAnsi="Times New Roman"/>
          <w:spacing w:val="1"/>
          <w:sz w:val="24"/>
          <w:szCs w:val="24"/>
        </w:rPr>
        <w:t>т</w:t>
      </w:r>
      <w:r w:rsidRPr="00F729A5">
        <w:rPr>
          <w:rFonts w:ascii="Times New Roman" w:hAnsi="Times New Roman"/>
          <w:sz w:val="24"/>
          <w:szCs w:val="24"/>
        </w:rPr>
        <w:t>реб</w:t>
      </w:r>
      <w:r w:rsidRPr="00F729A5">
        <w:rPr>
          <w:rFonts w:ascii="Times New Roman" w:hAnsi="Times New Roman"/>
          <w:spacing w:val="1"/>
          <w:sz w:val="24"/>
          <w:szCs w:val="24"/>
        </w:rPr>
        <w:t>н</w:t>
      </w:r>
      <w:r w:rsidRPr="00F729A5">
        <w:rPr>
          <w:rFonts w:ascii="Times New Roman" w:hAnsi="Times New Roman"/>
          <w:sz w:val="24"/>
          <w:szCs w:val="24"/>
        </w:rPr>
        <w:t>о</w:t>
      </w:r>
      <w:r w:rsidR="0091294D">
        <w:rPr>
          <w:rFonts w:ascii="Times New Roman" w:hAnsi="Times New Roman"/>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z w:val="24"/>
          <w:szCs w:val="24"/>
        </w:rPr>
        <w:t>значити</w:t>
      </w:r>
      <w:r w:rsidR="0091294D">
        <w:rPr>
          <w:rFonts w:ascii="Times New Roman" w:hAnsi="Times New Roman"/>
          <w:sz w:val="24"/>
          <w:szCs w:val="24"/>
        </w:rPr>
        <w:t xml:space="preserve"> </w:t>
      </w:r>
      <w:r w:rsidRPr="00F729A5">
        <w:rPr>
          <w:rFonts w:ascii="Times New Roman" w:hAnsi="Times New Roman"/>
          <w:sz w:val="24"/>
          <w:szCs w:val="24"/>
        </w:rPr>
        <w:t>да</w:t>
      </w:r>
      <w:r w:rsidR="0091294D">
        <w:rPr>
          <w:rFonts w:ascii="Times New Roman" w:hAnsi="Times New Roman"/>
          <w:sz w:val="24"/>
          <w:szCs w:val="24"/>
        </w:rPr>
        <w:t xml:space="preserve"> </w:t>
      </w:r>
      <w:r w:rsidRPr="00F729A5">
        <w:rPr>
          <w:rFonts w:ascii="Times New Roman" w:hAnsi="Times New Roman"/>
          <w:sz w:val="24"/>
          <w:szCs w:val="24"/>
        </w:rPr>
        <w:t>се</w:t>
      </w:r>
      <w:r w:rsidR="0091294D">
        <w:rPr>
          <w:rFonts w:ascii="Times New Roman" w:hAnsi="Times New Roman"/>
          <w:sz w:val="24"/>
          <w:szCs w:val="24"/>
        </w:rPr>
        <w:t xml:space="preserve"> </w:t>
      </w:r>
      <w:r w:rsidRPr="00F729A5">
        <w:rPr>
          <w:rFonts w:ascii="Times New Roman" w:hAnsi="Times New Roman"/>
          <w:spacing w:val="-1"/>
          <w:sz w:val="24"/>
          <w:szCs w:val="24"/>
        </w:rPr>
        <w:t>р</w:t>
      </w:r>
      <w:r w:rsidRPr="00F729A5">
        <w:rPr>
          <w:rFonts w:ascii="Times New Roman" w:hAnsi="Times New Roman"/>
          <w:spacing w:val="1"/>
          <w:sz w:val="24"/>
          <w:szCs w:val="24"/>
        </w:rPr>
        <w:t>а</w:t>
      </w:r>
      <w:r w:rsidRPr="00F729A5">
        <w:rPr>
          <w:rFonts w:ascii="Times New Roman" w:hAnsi="Times New Roman"/>
          <w:sz w:val="24"/>
          <w:szCs w:val="24"/>
        </w:rPr>
        <w:t>ди</w:t>
      </w:r>
      <w:r w:rsidR="0091294D">
        <w:rPr>
          <w:rFonts w:ascii="Times New Roman" w:hAnsi="Times New Roman"/>
          <w:sz w:val="24"/>
          <w:szCs w:val="24"/>
        </w:rPr>
        <w:t xml:space="preserve"> </w:t>
      </w:r>
      <w:r w:rsidRPr="00F729A5">
        <w:rPr>
          <w:rFonts w:ascii="Times New Roman" w:hAnsi="Times New Roman"/>
          <w:sz w:val="24"/>
          <w:szCs w:val="24"/>
        </w:rPr>
        <w:t>о</w:t>
      </w:r>
      <w:r w:rsidR="0091294D">
        <w:rPr>
          <w:rFonts w:ascii="Times New Roman" w:hAnsi="Times New Roman"/>
          <w:sz w:val="24"/>
          <w:szCs w:val="24"/>
        </w:rPr>
        <w:t xml:space="preserve"> </w:t>
      </w:r>
      <w:r w:rsidRPr="00F729A5">
        <w:rPr>
          <w:rFonts w:ascii="Times New Roman" w:hAnsi="Times New Roman"/>
          <w:w w:val="103"/>
          <w:sz w:val="24"/>
          <w:szCs w:val="24"/>
        </w:rPr>
        <w:t>групи</w:t>
      </w:r>
      <w:r w:rsidR="0058222E" w:rsidRPr="00F729A5">
        <w:rPr>
          <w:rFonts w:ascii="Times New Roman" w:hAnsi="Times New Roman"/>
          <w:w w:val="103"/>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ђача</w:t>
      </w:r>
      <w:r w:rsidR="0058222E" w:rsidRPr="00F729A5">
        <w:rPr>
          <w:rFonts w:ascii="Times New Roman" w:hAnsi="Times New Roman"/>
          <w:spacing w:val="28"/>
          <w:sz w:val="24"/>
          <w:szCs w:val="24"/>
        </w:rPr>
        <w:t xml:space="preserve"> </w:t>
      </w:r>
      <w:r w:rsidRPr="00F729A5">
        <w:rPr>
          <w:rFonts w:ascii="Times New Roman" w:hAnsi="Times New Roman"/>
          <w:sz w:val="24"/>
          <w:szCs w:val="24"/>
        </w:rPr>
        <w:t>и</w:t>
      </w:r>
      <w:r w:rsidR="0058222E" w:rsidRPr="00F729A5">
        <w:rPr>
          <w:rFonts w:ascii="Times New Roman" w:hAnsi="Times New Roman"/>
          <w:spacing w:val="6"/>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авести</w:t>
      </w:r>
      <w:r w:rsidR="0058222E" w:rsidRPr="00F729A5">
        <w:rPr>
          <w:rFonts w:ascii="Times New Roman" w:hAnsi="Times New Roman"/>
          <w:spacing w:val="21"/>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z w:val="24"/>
          <w:szCs w:val="24"/>
        </w:rPr>
        <w:t>зиве</w:t>
      </w:r>
      <w:r w:rsidR="0058222E" w:rsidRPr="00F729A5">
        <w:rPr>
          <w:rFonts w:ascii="Times New Roman" w:hAnsi="Times New Roman"/>
          <w:spacing w:val="21"/>
          <w:sz w:val="24"/>
          <w:szCs w:val="24"/>
        </w:rPr>
        <w:t xml:space="preserve"> </w:t>
      </w:r>
      <w:r w:rsidRPr="00F729A5">
        <w:rPr>
          <w:rFonts w:ascii="Times New Roman" w:hAnsi="Times New Roman"/>
          <w:sz w:val="24"/>
          <w:szCs w:val="24"/>
        </w:rPr>
        <w:t>и</w:t>
      </w:r>
      <w:r w:rsidR="0058222E" w:rsidRPr="00F729A5">
        <w:rPr>
          <w:rFonts w:ascii="Times New Roman" w:hAnsi="Times New Roman"/>
          <w:spacing w:val="6"/>
          <w:sz w:val="24"/>
          <w:szCs w:val="24"/>
        </w:rPr>
        <w:t xml:space="preserve"> </w:t>
      </w:r>
      <w:r w:rsidRPr="00F729A5">
        <w:rPr>
          <w:rFonts w:ascii="Times New Roman" w:hAnsi="Times New Roman"/>
          <w:sz w:val="24"/>
          <w:szCs w:val="24"/>
        </w:rPr>
        <w:t>адресу</w:t>
      </w:r>
      <w:r w:rsidR="0058222E" w:rsidRPr="00F729A5">
        <w:rPr>
          <w:rFonts w:ascii="Times New Roman" w:hAnsi="Times New Roman"/>
          <w:spacing w:val="22"/>
          <w:sz w:val="24"/>
          <w:szCs w:val="24"/>
        </w:rPr>
        <w:t xml:space="preserve"> </w:t>
      </w:r>
      <w:r w:rsidRPr="00F729A5">
        <w:rPr>
          <w:rFonts w:ascii="Times New Roman" w:hAnsi="Times New Roman"/>
          <w:sz w:val="24"/>
          <w:szCs w:val="24"/>
        </w:rPr>
        <w:t>свих</w:t>
      </w:r>
      <w:r w:rsidR="0058222E" w:rsidRPr="00F729A5">
        <w:rPr>
          <w:rFonts w:ascii="Times New Roman" w:hAnsi="Times New Roman"/>
          <w:spacing w:val="14"/>
          <w:sz w:val="24"/>
          <w:szCs w:val="24"/>
        </w:rPr>
        <w:t xml:space="preserve"> </w:t>
      </w:r>
      <w:r w:rsidRPr="00F729A5">
        <w:rPr>
          <w:rFonts w:ascii="Times New Roman" w:hAnsi="Times New Roman"/>
          <w:sz w:val="24"/>
          <w:szCs w:val="24"/>
        </w:rPr>
        <w:t>уче</w:t>
      </w:r>
      <w:r w:rsidRPr="00F729A5">
        <w:rPr>
          <w:rFonts w:ascii="Times New Roman" w:hAnsi="Times New Roman"/>
          <w:spacing w:val="1"/>
          <w:sz w:val="24"/>
          <w:szCs w:val="24"/>
        </w:rPr>
        <w:t>с</w:t>
      </w:r>
      <w:r w:rsidRPr="00F729A5">
        <w:rPr>
          <w:rFonts w:ascii="Times New Roman" w:hAnsi="Times New Roman"/>
          <w:spacing w:val="-1"/>
          <w:sz w:val="24"/>
          <w:szCs w:val="24"/>
        </w:rPr>
        <w:t>н</w:t>
      </w:r>
      <w:r w:rsidRPr="00F729A5">
        <w:rPr>
          <w:rFonts w:ascii="Times New Roman" w:hAnsi="Times New Roman"/>
          <w:sz w:val="24"/>
          <w:szCs w:val="24"/>
        </w:rPr>
        <w:t>ика</w:t>
      </w:r>
      <w:r w:rsidR="0058222E" w:rsidRPr="00F729A5">
        <w:rPr>
          <w:rFonts w:ascii="Times New Roman" w:hAnsi="Times New Roman"/>
          <w:spacing w:val="26"/>
          <w:sz w:val="24"/>
          <w:szCs w:val="24"/>
        </w:rPr>
        <w:t xml:space="preserve"> </w:t>
      </w:r>
      <w:r w:rsidRPr="00F729A5">
        <w:rPr>
          <w:rFonts w:ascii="Times New Roman" w:hAnsi="Times New Roman"/>
          <w:sz w:val="24"/>
          <w:szCs w:val="24"/>
        </w:rPr>
        <w:t>у</w:t>
      </w:r>
      <w:r w:rsidR="0058222E" w:rsidRPr="00F729A5">
        <w:rPr>
          <w:rFonts w:ascii="Times New Roman" w:hAnsi="Times New Roman"/>
          <w:spacing w:val="7"/>
          <w:sz w:val="24"/>
          <w:szCs w:val="24"/>
        </w:rPr>
        <w:t xml:space="preserve"> </w:t>
      </w:r>
      <w:r w:rsidRPr="00F729A5">
        <w:rPr>
          <w:rFonts w:ascii="Times New Roman" w:hAnsi="Times New Roman"/>
          <w:sz w:val="24"/>
          <w:szCs w:val="24"/>
        </w:rPr>
        <w:t>з</w:t>
      </w:r>
      <w:r w:rsidRPr="00F729A5">
        <w:rPr>
          <w:rFonts w:ascii="Times New Roman" w:hAnsi="Times New Roman"/>
          <w:spacing w:val="-1"/>
          <w:sz w:val="24"/>
          <w:szCs w:val="24"/>
        </w:rPr>
        <w:t>а</w:t>
      </w:r>
      <w:r w:rsidRPr="00F729A5">
        <w:rPr>
          <w:rFonts w:ascii="Times New Roman" w:hAnsi="Times New Roman"/>
          <w:sz w:val="24"/>
          <w:szCs w:val="24"/>
        </w:rPr>
        <w:t>ј</w:t>
      </w:r>
      <w:r w:rsidRPr="00F729A5">
        <w:rPr>
          <w:rFonts w:ascii="Times New Roman" w:hAnsi="Times New Roman"/>
          <w:spacing w:val="1"/>
          <w:sz w:val="24"/>
          <w:szCs w:val="24"/>
        </w:rPr>
        <w:t>е</w:t>
      </w:r>
      <w:r w:rsidRPr="00F729A5">
        <w:rPr>
          <w:rFonts w:ascii="Times New Roman" w:hAnsi="Times New Roman"/>
          <w:spacing w:val="-1"/>
          <w:sz w:val="24"/>
          <w:szCs w:val="24"/>
        </w:rPr>
        <w:t>д</w:t>
      </w:r>
      <w:r w:rsidRPr="00F729A5">
        <w:rPr>
          <w:rFonts w:ascii="Times New Roman" w:hAnsi="Times New Roman"/>
          <w:sz w:val="24"/>
          <w:szCs w:val="24"/>
        </w:rPr>
        <w:t>ничкој</w:t>
      </w:r>
      <w:r w:rsidR="0058222E" w:rsidRPr="00F729A5">
        <w:rPr>
          <w:rFonts w:ascii="Times New Roman" w:hAnsi="Times New Roman"/>
          <w:spacing w:val="39"/>
          <w:sz w:val="24"/>
          <w:szCs w:val="24"/>
        </w:rPr>
        <w:t xml:space="preserve"> </w:t>
      </w:r>
      <w:r w:rsidRPr="00F729A5">
        <w:rPr>
          <w:rFonts w:ascii="Times New Roman" w:hAnsi="Times New Roman"/>
          <w:sz w:val="24"/>
          <w:szCs w:val="24"/>
        </w:rPr>
        <w:t>понуди</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број</w:t>
      </w:r>
      <w:r w:rsidR="0058222E" w:rsidRPr="00F729A5">
        <w:rPr>
          <w:rFonts w:ascii="Times New Roman" w:hAnsi="Times New Roman"/>
          <w:spacing w:val="15"/>
          <w:sz w:val="24"/>
          <w:szCs w:val="24"/>
        </w:rPr>
        <w:t xml:space="preserve"> </w:t>
      </w:r>
      <w:r w:rsidRPr="00F729A5">
        <w:rPr>
          <w:rFonts w:ascii="Times New Roman" w:hAnsi="Times New Roman"/>
          <w:sz w:val="24"/>
          <w:szCs w:val="24"/>
        </w:rPr>
        <w:t>телефон</w:t>
      </w:r>
      <w:r w:rsidRPr="00F729A5">
        <w:rPr>
          <w:rFonts w:ascii="Times New Roman" w:hAnsi="Times New Roman"/>
          <w:spacing w:val="-1"/>
          <w:sz w:val="24"/>
          <w:szCs w:val="24"/>
        </w:rPr>
        <w:t>а</w:t>
      </w:r>
      <w:r w:rsidR="0058222E" w:rsidRPr="00F729A5">
        <w:rPr>
          <w:rFonts w:ascii="Times New Roman" w:hAnsi="Times New Roman"/>
          <w:sz w:val="24"/>
          <w:szCs w:val="24"/>
        </w:rPr>
        <w:t>,</w:t>
      </w:r>
      <w:r w:rsidR="0058222E" w:rsidRPr="00F729A5">
        <w:rPr>
          <w:rFonts w:ascii="Times New Roman" w:hAnsi="Times New Roman"/>
          <w:spacing w:val="26"/>
          <w:sz w:val="24"/>
          <w:szCs w:val="24"/>
        </w:rPr>
        <w:t xml:space="preserve"> </w:t>
      </w:r>
      <w:r w:rsidRPr="00F729A5">
        <w:rPr>
          <w:rFonts w:ascii="Times New Roman" w:hAnsi="Times New Roman"/>
          <w:spacing w:val="1"/>
          <w:sz w:val="24"/>
          <w:szCs w:val="24"/>
        </w:rPr>
        <w:t>им</w:t>
      </w:r>
      <w:r w:rsidRPr="00F729A5">
        <w:rPr>
          <w:rFonts w:ascii="Times New Roman" w:hAnsi="Times New Roman"/>
          <w:sz w:val="24"/>
          <w:szCs w:val="24"/>
        </w:rPr>
        <w:t>е</w:t>
      </w:r>
      <w:r w:rsidR="0058222E" w:rsidRPr="00F729A5">
        <w:rPr>
          <w:rFonts w:ascii="Times New Roman" w:hAnsi="Times New Roman"/>
          <w:spacing w:val="13"/>
          <w:sz w:val="24"/>
          <w:szCs w:val="24"/>
        </w:rPr>
        <w:t xml:space="preserve"> </w:t>
      </w:r>
      <w:r w:rsidRPr="00F729A5">
        <w:rPr>
          <w:rFonts w:ascii="Times New Roman" w:hAnsi="Times New Roman"/>
          <w:sz w:val="24"/>
          <w:szCs w:val="24"/>
        </w:rPr>
        <w:t>и</w:t>
      </w:r>
      <w:r w:rsidR="0058222E" w:rsidRPr="00F729A5">
        <w:rPr>
          <w:rFonts w:ascii="Times New Roman" w:hAnsi="Times New Roman"/>
          <w:spacing w:val="4"/>
          <w:sz w:val="24"/>
          <w:szCs w:val="24"/>
        </w:rPr>
        <w:t xml:space="preserve"> </w:t>
      </w:r>
      <w:r w:rsidRPr="00F729A5">
        <w:rPr>
          <w:rFonts w:ascii="Times New Roman" w:hAnsi="Times New Roman"/>
          <w:sz w:val="24"/>
          <w:szCs w:val="24"/>
        </w:rPr>
        <w:t>през</w:t>
      </w:r>
      <w:r w:rsidRPr="00F729A5">
        <w:rPr>
          <w:rFonts w:ascii="Times New Roman" w:hAnsi="Times New Roman"/>
          <w:spacing w:val="1"/>
          <w:sz w:val="24"/>
          <w:szCs w:val="24"/>
        </w:rPr>
        <w:t>и</w:t>
      </w:r>
      <w:r w:rsidRPr="00F729A5">
        <w:rPr>
          <w:rFonts w:ascii="Times New Roman" w:hAnsi="Times New Roman"/>
          <w:sz w:val="24"/>
          <w:szCs w:val="24"/>
        </w:rPr>
        <w:t>ме</w:t>
      </w:r>
      <w:r w:rsidR="0058222E" w:rsidRPr="00F729A5">
        <w:rPr>
          <w:rFonts w:ascii="Times New Roman" w:hAnsi="Times New Roman"/>
          <w:spacing w:val="24"/>
          <w:sz w:val="24"/>
          <w:szCs w:val="24"/>
        </w:rPr>
        <w:t xml:space="preserve"> </w:t>
      </w:r>
      <w:r w:rsidRPr="00F729A5">
        <w:rPr>
          <w:rFonts w:ascii="Times New Roman" w:hAnsi="Times New Roman"/>
          <w:w w:val="103"/>
          <w:sz w:val="24"/>
          <w:szCs w:val="24"/>
        </w:rPr>
        <w:t>лица</w:t>
      </w:r>
      <w:r w:rsidR="0058222E" w:rsidRPr="00F729A5">
        <w:rPr>
          <w:rFonts w:ascii="Times New Roman" w:hAnsi="Times New Roman"/>
          <w:w w:val="103"/>
          <w:sz w:val="24"/>
          <w:szCs w:val="24"/>
        </w:rPr>
        <w:t xml:space="preserve"> </w:t>
      </w:r>
      <w:r w:rsidRPr="00F729A5">
        <w:rPr>
          <w:rFonts w:ascii="Times New Roman" w:hAnsi="Times New Roman"/>
          <w:sz w:val="24"/>
          <w:szCs w:val="24"/>
        </w:rPr>
        <w:t>за</w:t>
      </w:r>
      <w:r w:rsidR="0058222E" w:rsidRPr="00F729A5">
        <w:rPr>
          <w:rFonts w:ascii="Times New Roman" w:hAnsi="Times New Roman"/>
          <w:spacing w:val="7"/>
          <w:sz w:val="24"/>
          <w:szCs w:val="24"/>
        </w:rPr>
        <w:t xml:space="preserve"> </w:t>
      </w:r>
      <w:r w:rsidRPr="00F729A5">
        <w:rPr>
          <w:rFonts w:ascii="Times New Roman" w:hAnsi="Times New Roman"/>
          <w:spacing w:val="1"/>
          <w:w w:val="103"/>
          <w:sz w:val="24"/>
          <w:szCs w:val="24"/>
        </w:rPr>
        <w:t>к</w:t>
      </w:r>
      <w:r w:rsidRPr="00F729A5">
        <w:rPr>
          <w:rFonts w:ascii="Times New Roman" w:hAnsi="Times New Roman"/>
          <w:w w:val="103"/>
          <w:sz w:val="24"/>
          <w:szCs w:val="24"/>
        </w:rPr>
        <w:t>он</w:t>
      </w:r>
      <w:r w:rsidRPr="00F729A5">
        <w:rPr>
          <w:rFonts w:ascii="Times New Roman" w:hAnsi="Times New Roman"/>
          <w:spacing w:val="1"/>
          <w:w w:val="103"/>
          <w:sz w:val="24"/>
          <w:szCs w:val="24"/>
        </w:rPr>
        <w:t>т</w:t>
      </w:r>
      <w:r w:rsidRPr="00F729A5">
        <w:rPr>
          <w:rFonts w:ascii="Times New Roman" w:hAnsi="Times New Roman"/>
          <w:w w:val="103"/>
          <w:sz w:val="24"/>
          <w:szCs w:val="24"/>
        </w:rPr>
        <w:t>ак</w:t>
      </w:r>
      <w:r w:rsidRPr="00F729A5">
        <w:rPr>
          <w:rFonts w:ascii="Times New Roman" w:hAnsi="Times New Roman"/>
          <w:spacing w:val="1"/>
          <w:w w:val="103"/>
          <w:sz w:val="24"/>
          <w:szCs w:val="24"/>
        </w:rPr>
        <w:t>т</w:t>
      </w:r>
      <w:r w:rsidR="0058222E" w:rsidRPr="00F729A5">
        <w:rPr>
          <w:rFonts w:ascii="Times New Roman" w:hAnsi="Times New Roman"/>
          <w:w w:val="103"/>
          <w:sz w:val="24"/>
          <w:szCs w:val="24"/>
        </w:rPr>
        <w:t>.</w:t>
      </w:r>
      <w:r w:rsidRPr="00F729A5">
        <w:rPr>
          <w:rFonts w:ascii="Times New Roman" w:hAnsi="Times New Roman"/>
          <w:sz w:val="24"/>
          <w:szCs w:val="24"/>
        </w:rPr>
        <w:t>Ко</w:t>
      </w:r>
      <w:r w:rsidRPr="00F729A5">
        <w:rPr>
          <w:rFonts w:ascii="Times New Roman" w:hAnsi="Times New Roman"/>
          <w:spacing w:val="-1"/>
          <w:sz w:val="24"/>
          <w:szCs w:val="24"/>
        </w:rPr>
        <w:t>в</w:t>
      </w:r>
      <w:r w:rsidRPr="00F729A5">
        <w:rPr>
          <w:rFonts w:ascii="Times New Roman" w:hAnsi="Times New Roman"/>
          <w:spacing w:val="1"/>
          <w:sz w:val="24"/>
          <w:szCs w:val="24"/>
        </w:rPr>
        <w:t>е</w:t>
      </w:r>
      <w:r w:rsidRPr="00F729A5">
        <w:rPr>
          <w:rFonts w:ascii="Times New Roman" w:hAnsi="Times New Roman"/>
          <w:spacing w:val="-1"/>
          <w:sz w:val="24"/>
          <w:szCs w:val="24"/>
        </w:rPr>
        <w:t>р</w:t>
      </w:r>
      <w:r w:rsidRPr="00F729A5">
        <w:rPr>
          <w:rFonts w:ascii="Times New Roman" w:hAnsi="Times New Roman"/>
          <w:spacing w:val="2"/>
          <w:sz w:val="24"/>
          <w:szCs w:val="24"/>
        </w:rPr>
        <w:t>т</w:t>
      </w:r>
      <w:r w:rsidRPr="00F729A5">
        <w:rPr>
          <w:rFonts w:ascii="Times New Roman" w:hAnsi="Times New Roman"/>
          <w:sz w:val="24"/>
          <w:szCs w:val="24"/>
        </w:rPr>
        <w:t>а</w:t>
      </w:r>
      <w:r w:rsidR="0058222E" w:rsidRPr="00F729A5">
        <w:rPr>
          <w:rFonts w:ascii="Times New Roman" w:hAnsi="Times New Roman"/>
          <w:spacing w:val="38"/>
          <w:sz w:val="24"/>
          <w:szCs w:val="24"/>
        </w:rPr>
        <w:t xml:space="preserve"> </w:t>
      </w:r>
      <w:r w:rsidRPr="00F729A5">
        <w:rPr>
          <w:rFonts w:ascii="Times New Roman" w:hAnsi="Times New Roman"/>
          <w:sz w:val="24"/>
          <w:szCs w:val="24"/>
        </w:rPr>
        <w:t>мора</w:t>
      </w:r>
      <w:r w:rsidR="0058222E" w:rsidRPr="00F729A5">
        <w:rPr>
          <w:rFonts w:ascii="Times New Roman" w:hAnsi="Times New Roman"/>
          <w:spacing w:val="32"/>
          <w:sz w:val="24"/>
          <w:szCs w:val="24"/>
        </w:rPr>
        <w:t xml:space="preserve"> </w:t>
      </w:r>
      <w:r w:rsidRPr="00F729A5">
        <w:rPr>
          <w:rFonts w:ascii="Times New Roman" w:hAnsi="Times New Roman"/>
          <w:sz w:val="24"/>
          <w:szCs w:val="24"/>
        </w:rPr>
        <w:t>бити</w:t>
      </w:r>
      <w:r w:rsidR="0058222E" w:rsidRPr="00F729A5">
        <w:rPr>
          <w:rFonts w:ascii="Times New Roman" w:hAnsi="Times New Roman"/>
          <w:spacing w:val="28"/>
          <w:sz w:val="24"/>
          <w:szCs w:val="24"/>
        </w:rPr>
        <w:t xml:space="preserve"> </w:t>
      </w:r>
      <w:r w:rsidRPr="00F729A5">
        <w:rPr>
          <w:rFonts w:ascii="Times New Roman" w:hAnsi="Times New Roman"/>
          <w:sz w:val="24"/>
          <w:szCs w:val="24"/>
        </w:rPr>
        <w:t>т</w:t>
      </w:r>
      <w:r w:rsidRPr="00F729A5">
        <w:rPr>
          <w:rFonts w:ascii="Times New Roman" w:hAnsi="Times New Roman"/>
          <w:spacing w:val="-1"/>
          <w:sz w:val="24"/>
          <w:szCs w:val="24"/>
        </w:rPr>
        <w:t>а</w:t>
      </w:r>
      <w:r w:rsidRPr="00F729A5">
        <w:rPr>
          <w:rFonts w:ascii="Times New Roman" w:hAnsi="Times New Roman"/>
          <w:sz w:val="24"/>
          <w:szCs w:val="24"/>
        </w:rPr>
        <w:t>ко</w:t>
      </w:r>
      <w:r w:rsidR="0058222E" w:rsidRPr="00F729A5">
        <w:rPr>
          <w:rFonts w:ascii="Times New Roman" w:hAnsi="Times New Roman"/>
          <w:spacing w:val="31"/>
          <w:sz w:val="24"/>
          <w:szCs w:val="24"/>
        </w:rPr>
        <w:t xml:space="preserve"> </w:t>
      </w:r>
      <w:r w:rsidRPr="00F729A5">
        <w:rPr>
          <w:rFonts w:ascii="Times New Roman" w:hAnsi="Times New Roman"/>
          <w:spacing w:val="1"/>
          <w:sz w:val="24"/>
          <w:szCs w:val="24"/>
        </w:rPr>
        <w:t>з</w:t>
      </w:r>
      <w:r w:rsidRPr="00F729A5">
        <w:rPr>
          <w:rFonts w:ascii="Times New Roman" w:hAnsi="Times New Roman"/>
          <w:spacing w:val="-1"/>
          <w:sz w:val="24"/>
          <w:szCs w:val="24"/>
        </w:rPr>
        <w:t>а</w:t>
      </w:r>
      <w:r w:rsidRPr="00F729A5">
        <w:rPr>
          <w:rFonts w:ascii="Times New Roman" w:hAnsi="Times New Roman"/>
          <w:spacing w:val="1"/>
          <w:sz w:val="24"/>
          <w:szCs w:val="24"/>
        </w:rPr>
        <w:t>т</w:t>
      </w:r>
      <w:r w:rsidRPr="00F729A5">
        <w:rPr>
          <w:rFonts w:ascii="Times New Roman" w:hAnsi="Times New Roman"/>
          <w:spacing w:val="-1"/>
          <w:sz w:val="24"/>
          <w:szCs w:val="24"/>
        </w:rPr>
        <w:t>в</w:t>
      </w:r>
      <w:r w:rsidRPr="00F729A5">
        <w:rPr>
          <w:rFonts w:ascii="Times New Roman" w:hAnsi="Times New Roman"/>
          <w:spacing w:val="1"/>
          <w:sz w:val="24"/>
          <w:szCs w:val="24"/>
        </w:rPr>
        <w:t>о</w:t>
      </w:r>
      <w:r w:rsidRPr="00F729A5">
        <w:rPr>
          <w:rFonts w:ascii="Times New Roman" w:hAnsi="Times New Roman"/>
          <w:sz w:val="24"/>
          <w:szCs w:val="24"/>
        </w:rPr>
        <w:t>рена</w:t>
      </w:r>
      <w:r w:rsidR="0091294D">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26"/>
          <w:sz w:val="24"/>
          <w:szCs w:val="24"/>
        </w:rPr>
        <w:t xml:space="preserve"> </w:t>
      </w:r>
      <w:r w:rsidRPr="00F729A5">
        <w:rPr>
          <w:rFonts w:ascii="Times New Roman" w:hAnsi="Times New Roman"/>
          <w:spacing w:val="1"/>
          <w:sz w:val="24"/>
          <w:szCs w:val="24"/>
        </w:rPr>
        <w:t>с</w:t>
      </w:r>
      <w:r w:rsidRPr="00F729A5">
        <w:rPr>
          <w:rFonts w:ascii="Times New Roman" w:hAnsi="Times New Roman"/>
          <w:spacing w:val="-1"/>
          <w:sz w:val="24"/>
          <w:szCs w:val="24"/>
        </w:rPr>
        <w:t>е</w:t>
      </w:r>
      <w:r w:rsidR="0058222E" w:rsidRPr="00F729A5">
        <w:rPr>
          <w:rFonts w:ascii="Times New Roman" w:hAnsi="Times New Roman"/>
          <w:sz w:val="24"/>
          <w:szCs w:val="24"/>
        </w:rPr>
        <w:t>,</w:t>
      </w:r>
      <w:r w:rsidR="0058222E" w:rsidRPr="00F729A5">
        <w:rPr>
          <w:rFonts w:ascii="Times New Roman" w:hAnsi="Times New Roman"/>
          <w:spacing w:val="27"/>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иликом</w:t>
      </w:r>
      <w:r w:rsidR="0058222E" w:rsidRPr="00F729A5">
        <w:rPr>
          <w:rFonts w:ascii="Times New Roman" w:hAnsi="Times New Roman"/>
          <w:spacing w:val="43"/>
          <w:sz w:val="24"/>
          <w:szCs w:val="24"/>
        </w:rPr>
        <w:t xml:space="preserve"> </w:t>
      </w:r>
      <w:r w:rsidRPr="00F729A5">
        <w:rPr>
          <w:rFonts w:ascii="Times New Roman" w:hAnsi="Times New Roman"/>
          <w:sz w:val="24"/>
          <w:szCs w:val="24"/>
        </w:rPr>
        <w:t>отварања</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са</w:t>
      </w:r>
      <w:r w:rsidR="0058222E" w:rsidRPr="00F729A5">
        <w:rPr>
          <w:rFonts w:ascii="Times New Roman" w:hAnsi="Times New Roman"/>
          <w:spacing w:val="29"/>
          <w:sz w:val="24"/>
          <w:szCs w:val="24"/>
        </w:rPr>
        <w:t xml:space="preserve"> </w:t>
      </w:r>
      <w:r w:rsidRPr="00F729A5">
        <w:rPr>
          <w:rFonts w:ascii="Times New Roman" w:hAnsi="Times New Roman"/>
          <w:sz w:val="24"/>
          <w:szCs w:val="24"/>
        </w:rPr>
        <w:t>сигу</w:t>
      </w:r>
      <w:r w:rsidRPr="00F729A5">
        <w:rPr>
          <w:rFonts w:ascii="Times New Roman" w:hAnsi="Times New Roman"/>
          <w:spacing w:val="-1"/>
          <w:sz w:val="24"/>
          <w:szCs w:val="24"/>
        </w:rPr>
        <w:t>р</w:t>
      </w:r>
      <w:r w:rsidRPr="00F729A5">
        <w:rPr>
          <w:rFonts w:ascii="Times New Roman" w:hAnsi="Times New Roman"/>
          <w:spacing w:val="1"/>
          <w:sz w:val="24"/>
          <w:szCs w:val="24"/>
        </w:rPr>
        <w:t>н</w:t>
      </w:r>
      <w:r w:rsidRPr="00F729A5">
        <w:rPr>
          <w:rFonts w:ascii="Times New Roman" w:hAnsi="Times New Roman"/>
          <w:sz w:val="24"/>
          <w:szCs w:val="24"/>
        </w:rPr>
        <w:t>о</w:t>
      </w:r>
      <w:r w:rsidRPr="00F729A5">
        <w:rPr>
          <w:rFonts w:ascii="Times New Roman" w:hAnsi="Times New Roman"/>
          <w:spacing w:val="1"/>
          <w:sz w:val="24"/>
          <w:szCs w:val="24"/>
        </w:rPr>
        <w:t>ш</w:t>
      </w:r>
      <w:r w:rsidRPr="00F729A5">
        <w:rPr>
          <w:rFonts w:ascii="Times New Roman" w:hAnsi="Times New Roman"/>
          <w:sz w:val="24"/>
          <w:szCs w:val="24"/>
        </w:rPr>
        <w:t>ћу</w:t>
      </w:r>
      <w:r w:rsidR="0091294D">
        <w:rPr>
          <w:rFonts w:ascii="Times New Roman" w:hAnsi="Times New Roman"/>
          <w:sz w:val="24"/>
          <w:szCs w:val="24"/>
        </w:rPr>
        <w:t xml:space="preserve"> </w:t>
      </w:r>
      <w:r w:rsidRPr="00F729A5">
        <w:rPr>
          <w:rFonts w:ascii="Times New Roman" w:hAnsi="Times New Roman"/>
          <w:sz w:val="24"/>
          <w:szCs w:val="24"/>
        </w:rPr>
        <w:t>може</w:t>
      </w:r>
      <w:r w:rsidR="0058222E" w:rsidRPr="00F729A5">
        <w:rPr>
          <w:rFonts w:ascii="Times New Roman" w:hAnsi="Times New Roman"/>
          <w:spacing w:val="32"/>
          <w:sz w:val="24"/>
          <w:szCs w:val="24"/>
        </w:rPr>
        <w:t xml:space="preserve"> </w:t>
      </w:r>
      <w:r w:rsidRPr="00F729A5">
        <w:rPr>
          <w:rFonts w:ascii="Times New Roman" w:hAnsi="Times New Roman"/>
          <w:sz w:val="24"/>
          <w:szCs w:val="24"/>
        </w:rPr>
        <w:t>утврд</w:t>
      </w:r>
      <w:r w:rsidRPr="00F729A5">
        <w:rPr>
          <w:rFonts w:ascii="Times New Roman" w:hAnsi="Times New Roman"/>
          <w:spacing w:val="1"/>
          <w:sz w:val="24"/>
          <w:szCs w:val="24"/>
        </w:rPr>
        <w:t>и</w:t>
      </w:r>
      <w:r w:rsidRPr="00F729A5">
        <w:rPr>
          <w:rFonts w:ascii="Times New Roman" w:hAnsi="Times New Roman"/>
          <w:sz w:val="24"/>
          <w:szCs w:val="24"/>
        </w:rPr>
        <w:t>ти</w:t>
      </w:r>
      <w:r w:rsidR="0058222E" w:rsidRPr="00F729A5">
        <w:rPr>
          <w:rFonts w:ascii="Times New Roman" w:hAnsi="Times New Roman"/>
          <w:spacing w:val="38"/>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24"/>
          <w:sz w:val="24"/>
          <w:szCs w:val="24"/>
        </w:rPr>
        <w:t xml:space="preserve"> </w:t>
      </w:r>
      <w:r w:rsidRPr="00F729A5">
        <w:rPr>
          <w:rFonts w:ascii="Times New Roman" w:hAnsi="Times New Roman"/>
          <w:sz w:val="24"/>
          <w:szCs w:val="24"/>
        </w:rPr>
        <w:t>се</w:t>
      </w:r>
      <w:r w:rsidR="0058222E" w:rsidRPr="00F729A5">
        <w:rPr>
          <w:rFonts w:ascii="Times New Roman" w:hAnsi="Times New Roman"/>
          <w:spacing w:val="24"/>
          <w:sz w:val="24"/>
          <w:szCs w:val="24"/>
        </w:rPr>
        <w:t xml:space="preserve"> </w:t>
      </w:r>
      <w:r w:rsidRPr="00F729A5">
        <w:rPr>
          <w:rFonts w:ascii="Times New Roman" w:hAnsi="Times New Roman"/>
          <w:w w:val="103"/>
          <w:sz w:val="24"/>
          <w:szCs w:val="24"/>
        </w:rPr>
        <w:t>от</w:t>
      </w:r>
      <w:r w:rsidRPr="00F729A5">
        <w:rPr>
          <w:rFonts w:ascii="Times New Roman" w:hAnsi="Times New Roman"/>
          <w:spacing w:val="1"/>
          <w:w w:val="103"/>
          <w:sz w:val="24"/>
          <w:szCs w:val="24"/>
        </w:rPr>
        <w:t>ва</w:t>
      </w:r>
      <w:r w:rsidRPr="00F729A5">
        <w:rPr>
          <w:rFonts w:ascii="Times New Roman" w:hAnsi="Times New Roman"/>
          <w:spacing w:val="-1"/>
          <w:w w:val="103"/>
          <w:sz w:val="24"/>
          <w:szCs w:val="24"/>
        </w:rPr>
        <w:t>р</w:t>
      </w:r>
      <w:r w:rsidRPr="00F729A5">
        <w:rPr>
          <w:rFonts w:ascii="Times New Roman" w:hAnsi="Times New Roman"/>
          <w:w w:val="103"/>
          <w:sz w:val="24"/>
          <w:szCs w:val="24"/>
        </w:rPr>
        <w:t>а</w:t>
      </w:r>
      <w:r w:rsidR="00B557A9">
        <w:rPr>
          <w:rFonts w:ascii="Times New Roman" w:hAnsi="Times New Roman"/>
          <w:sz w:val="24"/>
          <w:szCs w:val="24"/>
          <w:lang w:val="sr-Cyrl-CS"/>
        </w:rPr>
        <w:t xml:space="preserve"> </w:t>
      </w:r>
      <w:r w:rsidRPr="00F729A5">
        <w:rPr>
          <w:rFonts w:ascii="Times New Roman" w:hAnsi="Times New Roman"/>
          <w:sz w:val="24"/>
          <w:szCs w:val="24"/>
        </w:rPr>
        <w:t>пр</w:t>
      </w:r>
      <w:r w:rsidRPr="00F729A5">
        <w:rPr>
          <w:rFonts w:ascii="Times New Roman" w:hAnsi="Times New Roman"/>
          <w:spacing w:val="-1"/>
          <w:sz w:val="24"/>
          <w:szCs w:val="24"/>
        </w:rPr>
        <w:t>в</w:t>
      </w:r>
      <w:r w:rsidRPr="00F729A5">
        <w:rPr>
          <w:rFonts w:ascii="Times New Roman" w:hAnsi="Times New Roman"/>
          <w:sz w:val="24"/>
          <w:szCs w:val="24"/>
        </w:rPr>
        <w:t>и</w:t>
      </w:r>
      <w:r w:rsidR="0058222E" w:rsidRPr="00F729A5">
        <w:rPr>
          <w:rFonts w:ascii="Times New Roman" w:hAnsi="Times New Roman"/>
          <w:spacing w:val="12"/>
          <w:sz w:val="24"/>
          <w:szCs w:val="24"/>
        </w:rPr>
        <w:t xml:space="preserve"> </w:t>
      </w:r>
      <w:r w:rsidRPr="00F729A5">
        <w:rPr>
          <w:rFonts w:ascii="Times New Roman" w:hAnsi="Times New Roman"/>
          <w:spacing w:val="1"/>
          <w:w w:val="103"/>
          <w:sz w:val="24"/>
          <w:szCs w:val="24"/>
        </w:rPr>
        <w:t>п</w:t>
      </w:r>
      <w:r w:rsidRPr="00F729A5">
        <w:rPr>
          <w:rFonts w:ascii="Times New Roman" w:hAnsi="Times New Roman"/>
          <w:w w:val="103"/>
          <w:sz w:val="24"/>
          <w:szCs w:val="24"/>
        </w:rPr>
        <w:t>ут</w:t>
      </w:r>
      <w:r w:rsidR="0058222E" w:rsidRPr="00F729A5">
        <w:rPr>
          <w:rFonts w:ascii="Times New Roman" w:hAnsi="Times New Roman"/>
          <w:w w:val="103"/>
          <w:sz w:val="24"/>
          <w:szCs w:val="24"/>
        </w:rPr>
        <w:t>.</w:t>
      </w:r>
    </w:p>
    <w:p w:rsidR="0058222E" w:rsidRPr="00F729A5" w:rsidRDefault="00766841" w:rsidP="00F729A5">
      <w:pPr>
        <w:widowControl w:val="0"/>
        <w:autoSpaceDE w:val="0"/>
        <w:autoSpaceDN w:val="0"/>
        <w:adjustRightInd w:val="0"/>
        <w:spacing w:before="8" w:after="0" w:line="248" w:lineRule="auto"/>
        <w:ind w:left="106" w:right="72"/>
        <w:jc w:val="both"/>
        <w:rPr>
          <w:rFonts w:ascii="Times New Roman" w:hAnsi="Times New Roman"/>
          <w:sz w:val="24"/>
          <w:szCs w:val="24"/>
        </w:rPr>
      </w:pPr>
      <w:proofErr w:type="gramStart"/>
      <w:r w:rsidRPr="00F729A5">
        <w:rPr>
          <w:rFonts w:ascii="Times New Roman" w:hAnsi="Times New Roman"/>
          <w:sz w:val="24"/>
          <w:szCs w:val="24"/>
        </w:rPr>
        <w:t>Наручилац</w:t>
      </w:r>
      <w:r w:rsidR="0058222E" w:rsidRPr="00F729A5">
        <w:rPr>
          <w:rFonts w:ascii="Times New Roman" w:hAnsi="Times New Roman"/>
          <w:spacing w:val="28"/>
          <w:sz w:val="24"/>
          <w:szCs w:val="24"/>
        </w:rPr>
        <w:t xml:space="preserve"> </w:t>
      </w:r>
      <w:r w:rsidRPr="00F729A5">
        <w:rPr>
          <w:rFonts w:ascii="Times New Roman" w:hAnsi="Times New Roman"/>
          <w:sz w:val="24"/>
          <w:szCs w:val="24"/>
        </w:rPr>
        <w:t>ће</w:t>
      </w:r>
      <w:r w:rsidR="0058222E" w:rsidRPr="00F729A5">
        <w:rPr>
          <w:rFonts w:ascii="Times New Roman" w:hAnsi="Times New Roman"/>
          <w:spacing w:val="10"/>
          <w:sz w:val="24"/>
          <w:szCs w:val="24"/>
        </w:rPr>
        <w:t xml:space="preserve"> </w:t>
      </w:r>
      <w:r w:rsidRPr="00F729A5">
        <w:rPr>
          <w:rFonts w:ascii="Times New Roman" w:hAnsi="Times New Roman"/>
          <w:sz w:val="24"/>
          <w:szCs w:val="24"/>
        </w:rPr>
        <w:t>по</w:t>
      </w:r>
      <w:r w:rsidR="0058222E" w:rsidRPr="00F729A5">
        <w:rPr>
          <w:rFonts w:ascii="Times New Roman" w:hAnsi="Times New Roman"/>
          <w:spacing w:val="10"/>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иј</w:t>
      </w:r>
      <w:r w:rsidRPr="00F729A5">
        <w:rPr>
          <w:rFonts w:ascii="Times New Roman" w:hAnsi="Times New Roman"/>
          <w:spacing w:val="1"/>
          <w:sz w:val="24"/>
          <w:szCs w:val="24"/>
        </w:rPr>
        <w:t>е</w:t>
      </w:r>
      <w:r w:rsidRPr="00F729A5">
        <w:rPr>
          <w:rFonts w:ascii="Times New Roman" w:hAnsi="Times New Roman"/>
          <w:sz w:val="24"/>
          <w:szCs w:val="24"/>
        </w:rPr>
        <w:t>му</w:t>
      </w:r>
      <w:r w:rsidR="0058222E" w:rsidRPr="00F729A5">
        <w:rPr>
          <w:rFonts w:ascii="Times New Roman" w:hAnsi="Times New Roman"/>
          <w:spacing w:val="24"/>
          <w:sz w:val="24"/>
          <w:szCs w:val="24"/>
        </w:rPr>
        <w:t xml:space="preserve"> </w:t>
      </w:r>
      <w:r w:rsidRPr="00F729A5">
        <w:rPr>
          <w:rFonts w:ascii="Times New Roman" w:hAnsi="Times New Roman"/>
          <w:sz w:val="24"/>
          <w:szCs w:val="24"/>
        </w:rPr>
        <w:t>од</w:t>
      </w:r>
      <w:r w:rsidRPr="00F729A5">
        <w:rPr>
          <w:rFonts w:ascii="Times New Roman" w:hAnsi="Times New Roman"/>
          <w:spacing w:val="-1"/>
          <w:sz w:val="24"/>
          <w:szCs w:val="24"/>
        </w:rPr>
        <w:t>р</w:t>
      </w:r>
      <w:r w:rsidRPr="00F729A5">
        <w:rPr>
          <w:rFonts w:ascii="Times New Roman" w:hAnsi="Times New Roman"/>
          <w:spacing w:val="1"/>
          <w:sz w:val="24"/>
          <w:szCs w:val="24"/>
        </w:rPr>
        <w:t>е</w:t>
      </w:r>
      <w:r w:rsidRPr="00F729A5">
        <w:rPr>
          <w:rFonts w:ascii="Times New Roman" w:hAnsi="Times New Roman"/>
          <w:sz w:val="24"/>
          <w:szCs w:val="24"/>
        </w:rPr>
        <w:t>ђене</w:t>
      </w:r>
      <w:r w:rsidR="0058222E" w:rsidRPr="00F729A5">
        <w:rPr>
          <w:rFonts w:ascii="Times New Roman" w:hAnsi="Times New Roman"/>
          <w:spacing w:val="27"/>
          <w:sz w:val="24"/>
          <w:szCs w:val="24"/>
        </w:rPr>
        <w:t xml:space="preserve"> </w:t>
      </w:r>
      <w:r w:rsidRPr="00F729A5">
        <w:rPr>
          <w:rFonts w:ascii="Times New Roman" w:hAnsi="Times New Roman"/>
          <w:sz w:val="24"/>
          <w:szCs w:val="24"/>
        </w:rPr>
        <w:t>понуд</w:t>
      </w:r>
      <w:r w:rsidRPr="00F729A5">
        <w:rPr>
          <w:rFonts w:ascii="Times New Roman" w:hAnsi="Times New Roman"/>
          <w:spacing w:val="1"/>
          <w:sz w:val="24"/>
          <w:szCs w:val="24"/>
        </w:rPr>
        <w:t>е</w:t>
      </w:r>
      <w:r w:rsidR="0058222E" w:rsidRPr="00F729A5">
        <w:rPr>
          <w:rFonts w:ascii="Times New Roman" w:hAnsi="Times New Roman"/>
          <w:sz w:val="24"/>
          <w:szCs w:val="24"/>
        </w:rPr>
        <w:t>,</w:t>
      </w:r>
      <w:r w:rsidR="0058222E" w:rsidRPr="00F729A5">
        <w:rPr>
          <w:rFonts w:ascii="Times New Roman" w:hAnsi="Times New Roman"/>
          <w:spacing w:val="23"/>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w:t>
      </w:r>
      <w:r w:rsidR="0058222E" w:rsidRPr="00F729A5">
        <w:rPr>
          <w:rFonts w:ascii="Times New Roman" w:hAnsi="Times New Roman"/>
          <w:spacing w:val="9"/>
          <w:sz w:val="24"/>
          <w:szCs w:val="24"/>
        </w:rPr>
        <w:t xml:space="preserve"> </w:t>
      </w:r>
      <w:r w:rsidRPr="00F729A5">
        <w:rPr>
          <w:rFonts w:ascii="Times New Roman" w:hAnsi="Times New Roman"/>
          <w:sz w:val="24"/>
          <w:szCs w:val="24"/>
        </w:rPr>
        <w:t>ков</w:t>
      </w:r>
      <w:r w:rsidRPr="00F729A5">
        <w:rPr>
          <w:rFonts w:ascii="Times New Roman" w:hAnsi="Times New Roman"/>
          <w:spacing w:val="1"/>
          <w:sz w:val="24"/>
          <w:szCs w:val="24"/>
        </w:rPr>
        <w:t>е</w:t>
      </w:r>
      <w:r w:rsidRPr="00F729A5">
        <w:rPr>
          <w:rFonts w:ascii="Times New Roman" w:hAnsi="Times New Roman"/>
          <w:sz w:val="24"/>
          <w:szCs w:val="24"/>
        </w:rPr>
        <w:t>рти</w:t>
      </w:r>
      <w:r w:rsidR="0058222E" w:rsidRPr="00F729A5">
        <w:rPr>
          <w:rFonts w:ascii="Times New Roman" w:hAnsi="Times New Roman"/>
          <w:spacing w:val="21"/>
          <w:sz w:val="24"/>
          <w:szCs w:val="24"/>
        </w:rPr>
        <w:t xml:space="preserve"> </w:t>
      </w:r>
      <w:r w:rsidRPr="00F729A5">
        <w:rPr>
          <w:rFonts w:ascii="Times New Roman" w:hAnsi="Times New Roman"/>
          <w:sz w:val="24"/>
          <w:szCs w:val="24"/>
        </w:rPr>
        <w:t>у</w:t>
      </w:r>
      <w:r w:rsidR="0058222E" w:rsidRPr="00F729A5">
        <w:rPr>
          <w:rFonts w:ascii="Times New Roman" w:hAnsi="Times New Roman"/>
          <w:spacing w:val="7"/>
          <w:sz w:val="24"/>
          <w:szCs w:val="24"/>
        </w:rPr>
        <w:t xml:space="preserve"> </w:t>
      </w:r>
      <w:r w:rsidRPr="00F729A5">
        <w:rPr>
          <w:rFonts w:ascii="Times New Roman" w:hAnsi="Times New Roman"/>
          <w:sz w:val="24"/>
          <w:szCs w:val="24"/>
        </w:rPr>
        <w:t>којој</w:t>
      </w:r>
      <w:r w:rsidR="0058222E" w:rsidRPr="00F729A5">
        <w:rPr>
          <w:rFonts w:ascii="Times New Roman" w:hAnsi="Times New Roman"/>
          <w:spacing w:val="17"/>
          <w:sz w:val="24"/>
          <w:szCs w:val="24"/>
        </w:rPr>
        <w:t xml:space="preserve"> </w:t>
      </w:r>
      <w:r w:rsidRPr="00F729A5">
        <w:rPr>
          <w:rFonts w:ascii="Times New Roman" w:hAnsi="Times New Roman"/>
          <w:sz w:val="24"/>
          <w:szCs w:val="24"/>
        </w:rPr>
        <w:t>се</w:t>
      </w:r>
      <w:r w:rsidR="0058222E" w:rsidRPr="00F729A5">
        <w:rPr>
          <w:rFonts w:ascii="Times New Roman" w:hAnsi="Times New Roman"/>
          <w:spacing w:val="15"/>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23"/>
          <w:sz w:val="24"/>
          <w:szCs w:val="24"/>
        </w:rPr>
        <w:t xml:space="preserve"> </w:t>
      </w:r>
      <w:r w:rsidRPr="00F729A5">
        <w:rPr>
          <w:rFonts w:ascii="Times New Roman" w:hAnsi="Times New Roman"/>
          <w:sz w:val="24"/>
          <w:szCs w:val="24"/>
        </w:rPr>
        <w:t>нал</w:t>
      </w:r>
      <w:r w:rsidRPr="00F729A5">
        <w:rPr>
          <w:rFonts w:ascii="Times New Roman" w:hAnsi="Times New Roman"/>
          <w:spacing w:val="1"/>
          <w:sz w:val="24"/>
          <w:szCs w:val="24"/>
        </w:rPr>
        <w:t>а</w:t>
      </w:r>
      <w:r w:rsidRPr="00F729A5">
        <w:rPr>
          <w:rFonts w:ascii="Times New Roman" w:hAnsi="Times New Roman"/>
          <w:sz w:val="24"/>
          <w:szCs w:val="24"/>
        </w:rPr>
        <w:t>зи</w:t>
      </w:r>
      <w:r w:rsidR="0058222E" w:rsidRPr="00F729A5">
        <w:rPr>
          <w:rFonts w:ascii="Times New Roman" w:hAnsi="Times New Roman"/>
          <w:sz w:val="24"/>
          <w:szCs w:val="24"/>
        </w:rPr>
        <w:t>,</w:t>
      </w:r>
      <w:r w:rsidR="0058222E" w:rsidRPr="00F729A5">
        <w:rPr>
          <w:rFonts w:ascii="Times New Roman" w:hAnsi="Times New Roman"/>
          <w:spacing w:val="18"/>
          <w:sz w:val="24"/>
          <w:szCs w:val="24"/>
        </w:rPr>
        <w:t xml:space="preserve"> </w:t>
      </w:r>
      <w:r w:rsidRPr="00F729A5">
        <w:rPr>
          <w:rFonts w:ascii="Times New Roman" w:hAnsi="Times New Roman"/>
          <w:spacing w:val="1"/>
          <w:sz w:val="24"/>
          <w:szCs w:val="24"/>
        </w:rPr>
        <w:t>об</w:t>
      </w:r>
      <w:r w:rsidRPr="00F729A5">
        <w:rPr>
          <w:rFonts w:ascii="Times New Roman" w:hAnsi="Times New Roman"/>
          <w:spacing w:val="-1"/>
          <w:sz w:val="24"/>
          <w:szCs w:val="24"/>
        </w:rPr>
        <w:t>е</w:t>
      </w:r>
      <w:r w:rsidRPr="00F729A5">
        <w:rPr>
          <w:rFonts w:ascii="Times New Roman" w:hAnsi="Times New Roman"/>
          <w:sz w:val="24"/>
          <w:szCs w:val="24"/>
        </w:rPr>
        <w:t>лежити</w:t>
      </w:r>
      <w:r w:rsidR="0058222E" w:rsidRPr="00F729A5">
        <w:rPr>
          <w:rFonts w:ascii="Times New Roman" w:hAnsi="Times New Roman"/>
          <w:spacing w:val="26"/>
          <w:sz w:val="24"/>
          <w:szCs w:val="24"/>
        </w:rPr>
        <w:t xml:space="preserve"> </w:t>
      </w:r>
      <w:r w:rsidRPr="00F729A5">
        <w:rPr>
          <w:rFonts w:ascii="Times New Roman" w:hAnsi="Times New Roman"/>
          <w:sz w:val="24"/>
          <w:szCs w:val="24"/>
        </w:rPr>
        <w:t>вр</w:t>
      </w:r>
      <w:r w:rsidRPr="00F729A5">
        <w:rPr>
          <w:rFonts w:ascii="Times New Roman" w:hAnsi="Times New Roman"/>
          <w:spacing w:val="1"/>
          <w:sz w:val="24"/>
          <w:szCs w:val="24"/>
        </w:rPr>
        <w:t>е</w:t>
      </w:r>
      <w:r w:rsidRPr="00F729A5">
        <w:rPr>
          <w:rFonts w:ascii="Times New Roman" w:hAnsi="Times New Roman"/>
          <w:sz w:val="24"/>
          <w:szCs w:val="24"/>
        </w:rPr>
        <w:t>ме</w:t>
      </w:r>
      <w:r w:rsidR="0058222E" w:rsidRPr="00F729A5">
        <w:rPr>
          <w:rFonts w:ascii="Times New Roman" w:hAnsi="Times New Roman"/>
          <w:spacing w:val="19"/>
          <w:sz w:val="24"/>
          <w:szCs w:val="24"/>
        </w:rPr>
        <w:t xml:space="preserve"> </w:t>
      </w:r>
      <w:r w:rsidRPr="00F729A5">
        <w:rPr>
          <w:rFonts w:ascii="Times New Roman" w:hAnsi="Times New Roman"/>
          <w:spacing w:val="2"/>
          <w:w w:val="103"/>
          <w:sz w:val="24"/>
          <w:szCs w:val="24"/>
        </w:rPr>
        <w:t>п</w:t>
      </w:r>
      <w:r w:rsidRPr="00F729A5">
        <w:rPr>
          <w:rFonts w:ascii="Times New Roman" w:hAnsi="Times New Roman"/>
          <w:spacing w:val="-1"/>
          <w:w w:val="103"/>
          <w:sz w:val="24"/>
          <w:szCs w:val="24"/>
        </w:rPr>
        <w:t>р</w:t>
      </w:r>
      <w:r w:rsidRPr="00F729A5">
        <w:rPr>
          <w:rFonts w:ascii="Times New Roman" w:hAnsi="Times New Roman"/>
          <w:w w:val="103"/>
          <w:sz w:val="24"/>
          <w:szCs w:val="24"/>
        </w:rPr>
        <w:t>и</w:t>
      </w:r>
      <w:r w:rsidRPr="00F729A5">
        <w:rPr>
          <w:rFonts w:ascii="Times New Roman" w:hAnsi="Times New Roman"/>
          <w:spacing w:val="1"/>
          <w:w w:val="103"/>
          <w:sz w:val="24"/>
          <w:szCs w:val="24"/>
        </w:rPr>
        <w:t>ј</w:t>
      </w:r>
      <w:r w:rsidRPr="00F729A5">
        <w:rPr>
          <w:rFonts w:ascii="Times New Roman" w:hAnsi="Times New Roman"/>
          <w:spacing w:val="-1"/>
          <w:w w:val="103"/>
          <w:sz w:val="24"/>
          <w:szCs w:val="24"/>
        </w:rPr>
        <w:t>е</w:t>
      </w:r>
      <w:r w:rsidRPr="00F729A5">
        <w:rPr>
          <w:rFonts w:ascii="Times New Roman" w:hAnsi="Times New Roman"/>
          <w:spacing w:val="1"/>
          <w:w w:val="103"/>
          <w:sz w:val="24"/>
          <w:szCs w:val="24"/>
        </w:rPr>
        <w:t>м</w:t>
      </w:r>
      <w:r w:rsidRPr="00F729A5">
        <w:rPr>
          <w:rFonts w:ascii="Times New Roman" w:hAnsi="Times New Roman"/>
          <w:w w:val="103"/>
          <w:sz w:val="24"/>
          <w:szCs w:val="24"/>
        </w:rPr>
        <w:t>а</w:t>
      </w:r>
      <w:r w:rsidR="0058222E" w:rsidRPr="00F729A5">
        <w:rPr>
          <w:rFonts w:ascii="Times New Roman" w:hAnsi="Times New Roman"/>
          <w:w w:val="103"/>
          <w:sz w:val="24"/>
          <w:szCs w:val="24"/>
        </w:rPr>
        <w:t xml:space="preserve"> </w:t>
      </w:r>
      <w:r w:rsidRPr="00F729A5">
        <w:rPr>
          <w:rFonts w:ascii="Times New Roman" w:hAnsi="Times New Roman"/>
          <w:w w:val="103"/>
          <w:sz w:val="24"/>
          <w:szCs w:val="24"/>
        </w:rPr>
        <w:t>и</w:t>
      </w:r>
      <w:r w:rsidR="0091294D">
        <w:rPr>
          <w:rFonts w:ascii="Times New Roman" w:hAnsi="Times New Roman"/>
          <w:w w:val="103"/>
          <w:sz w:val="24"/>
          <w:szCs w:val="24"/>
        </w:rPr>
        <w:t xml:space="preserve"> </w:t>
      </w:r>
      <w:r w:rsidRPr="00F729A5">
        <w:rPr>
          <w:rFonts w:ascii="Times New Roman" w:hAnsi="Times New Roman"/>
          <w:sz w:val="24"/>
          <w:szCs w:val="24"/>
        </w:rPr>
        <w:t>ев</w:t>
      </w:r>
      <w:r w:rsidRPr="00F729A5">
        <w:rPr>
          <w:rFonts w:ascii="Times New Roman" w:hAnsi="Times New Roman"/>
          <w:spacing w:val="1"/>
          <w:sz w:val="24"/>
          <w:szCs w:val="24"/>
        </w:rPr>
        <w:t>и</w:t>
      </w:r>
      <w:r w:rsidRPr="00F729A5">
        <w:rPr>
          <w:rFonts w:ascii="Times New Roman" w:hAnsi="Times New Roman"/>
          <w:spacing w:val="-1"/>
          <w:sz w:val="24"/>
          <w:szCs w:val="24"/>
        </w:rPr>
        <w:t>д</w:t>
      </w:r>
      <w:r w:rsidRPr="00F729A5">
        <w:rPr>
          <w:rFonts w:ascii="Times New Roman" w:hAnsi="Times New Roman"/>
          <w:sz w:val="24"/>
          <w:szCs w:val="24"/>
        </w:rPr>
        <w:t>е</w:t>
      </w:r>
      <w:r w:rsidRPr="00F729A5">
        <w:rPr>
          <w:rFonts w:ascii="Times New Roman" w:hAnsi="Times New Roman"/>
          <w:spacing w:val="1"/>
          <w:sz w:val="24"/>
          <w:szCs w:val="24"/>
        </w:rPr>
        <w:t>нт</w:t>
      </w:r>
      <w:r w:rsidRPr="00F729A5">
        <w:rPr>
          <w:rFonts w:ascii="Times New Roman" w:hAnsi="Times New Roman"/>
          <w:sz w:val="24"/>
          <w:szCs w:val="24"/>
        </w:rPr>
        <w:t>ир</w:t>
      </w:r>
      <w:r w:rsidRPr="00F729A5">
        <w:rPr>
          <w:rFonts w:ascii="Times New Roman" w:hAnsi="Times New Roman"/>
          <w:spacing w:val="1"/>
          <w:sz w:val="24"/>
          <w:szCs w:val="24"/>
        </w:rPr>
        <w:t>а</w:t>
      </w:r>
      <w:r w:rsidRPr="00F729A5">
        <w:rPr>
          <w:rFonts w:ascii="Times New Roman" w:hAnsi="Times New Roman"/>
          <w:sz w:val="24"/>
          <w:szCs w:val="24"/>
        </w:rPr>
        <w:t>ти</w:t>
      </w:r>
      <w:r w:rsidR="0091294D">
        <w:rPr>
          <w:rFonts w:ascii="Times New Roman" w:hAnsi="Times New Roman"/>
          <w:sz w:val="24"/>
          <w:szCs w:val="24"/>
        </w:rPr>
        <w:t xml:space="preserve"> </w:t>
      </w:r>
      <w:r w:rsidRPr="00F729A5">
        <w:rPr>
          <w:rFonts w:ascii="Times New Roman" w:hAnsi="Times New Roman"/>
          <w:sz w:val="24"/>
          <w:szCs w:val="24"/>
        </w:rPr>
        <w:t>број</w:t>
      </w:r>
      <w:r w:rsidR="0091294D">
        <w:rPr>
          <w:rFonts w:ascii="Times New Roman" w:hAnsi="Times New Roman"/>
          <w:sz w:val="24"/>
          <w:szCs w:val="24"/>
        </w:rPr>
        <w:t xml:space="preserve"> </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sz w:val="24"/>
          <w:szCs w:val="24"/>
        </w:rPr>
        <w:t>д</w:t>
      </w:r>
      <w:r w:rsidRPr="00F729A5">
        <w:rPr>
          <w:rFonts w:ascii="Times New Roman" w:hAnsi="Times New Roman"/>
          <w:spacing w:val="1"/>
          <w:sz w:val="24"/>
          <w:szCs w:val="24"/>
        </w:rPr>
        <w:t>а</w:t>
      </w:r>
      <w:r w:rsidRPr="00F729A5">
        <w:rPr>
          <w:rFonts w:ascii="Times New Roman" w:hAnsi="Times New Roman"/>
          <w:sz w:val="24"/>
          <w:szCs w:val="24"/>
        </w:rPr>
        <w:t>тум</w:t>
      </w:r>
      <w:r w:rsidR="0091294D">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z w:val="24"/>
          <w:szCs w:val="24"/>
        </w:rPr>
        <w:t>н</w:t>
      </w:r>
      <w:r w:rsidRPr="00F729A5">
        <w:rPr>
          <w:rFonts w:ascii="Times New Roman" w:hAnsi="Times New Roman"/>
          <w:spacing w:val="1"/>
          <w:sz w:val="24"/>
          <w:szCs w:val="24"/>
        </w:rPr>
        <w:t>у</w:t>
      </w:r>
      <w:r w:rsidRPr="00F729A5">
        <w:rPr>
          <w:rFonts w:ascii="Times New Roman" w:hAnsi="Times New Roman"/>
          <w:sz w:val="24"/>
          <w:szCs w:val="24"/>
        </w:rPr>
        <w:t>де</w:t>
      </w:r>
      <w:r w:rsidR="0091294D">
        <w:rPr>
          <w:rFonts w:ascii="Times New Roman" w:hAnsi="Times New Roman"/>
          <w:sz w:val="24"/>
          <w:szCs w:val="24"/>
        </w:rPr>
        <w:t xml:space="preserve"> </w:t>
      </w:r>
      <w:r w:rsidRPr="00F729A5">
        <w:rPr>
          <w:rFonts w:ascii="Times New Roman" w:hAnsi="Times New Roman"/>
          <w:sz w:val="24"/>
          <w:szCs w:val="24"/>
        </w:rPr>
        <w:t>пре</w:t>
      </w:r>
      <w:r w:rsidRPr="00F729A5">
        <w:rPr>
          <w:rFonts w:ascii="Times New Roman" w:hAnsi="Times New Roman"/>
          <w:spacing w:val="1"/>
          <w:sz w:val="24"/>
          <w:szCs w:val="24"/>
        </w:rPr>
        <w:t>м</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pacing w:val="-1"/>
          <w:sz w:val="24"/>
          <w:szCs w:val="24"/>
        </w:rPr>
        <w:t>р</w:t>
      </w:r>
      <w:r w:rsidRPr="00F729A5">
        <w:rPr>
          <w:rFonts w:ascii="Times New Roman" w:hAnsi="Times New Roman"/>
          <w:spacing w:val="1"/>
          <w:sz w:val="24"/>
          <w:szCs w:val="24"/>
        </w:rPr>
        <w:t>ед</w:t>
      </w:r>
      <w:r w:rsidRPr="00F729A5">
        <w:rPr>
          <w:rFonts w:ascii="Times New Roman" w:hAnsi="Times New Roman"/>
          <w:sz w:val="24"/>
          <w:szCs w:val="24"/>
        </w:rPr>
        <w:t>о</w:t>
      </w:r>
      <w:r w:rsidRPr="00F729A5">
        <w:rPr>
          <w:rFonts w:ascii="Times New Roman" w:hAnsi="Times New Roman"/>
          <w:spacing w:val="1"/>
          <w:sz w:val="24"/>
          <w:szCs w:val="24"/>
        </w:rPr>
        <w:t>с</w:t>
      </w:r>
      <w:r w:rsidRPr="00F729A5">
        <w:rPr>
          <w:rFonts w:ascii="Times New Roman" w:hAnsi="Times New Roman"/>
          <w:sz w:val="24"/>
          <w:szCs w:val="24"/>
        </w:rPr>
        <w:t>леду</w:t>
      </w:r>
      <w:r w:rsidR="0091294D">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и</w:t>
      </w:r>
      <w:r w:rsidRPr="00F729A5">
        <w:rPr>
          <w:rFonts w:ascii="Times New Roman" w:hAnsi="Times New Roman"/>
          <w:spacing w:val="2"/>
          <w:sz w:val="24"/>
          <w:szCs w:val="24"/>
        </w:rPr>
        <w:t>с</w:t>
      </w:r>
      <w:r w:rsidRPr="00F729A5">
        <w:rPr>
          <w:rFonts w:ascii="Times New Roman" w:hAnsi="Times New Roman"/>
          <w:sz w:val="24"/>
          <w:szCs w:val="24"/>
        </w:rPr>
        <w:t>пе</w:t>
      </w:r>
      <w:r w:rsidRPr="00F729A5">
        <w:rPr>
          <w:rFonts w:ascii="Times New Roman" w:hAnsi="Times New Roman"/>
          <w:spacing w:val="1"/>
          <w:sz w:val="24"/>
          <w:szCs w:val="24"/>
        </w:rPr>
        <w:t>ћ</w:t>
      </w:r>
      <w:r w:rsidRPr="00F729A5">
        <w:rPr>
          <w:rFonts w:ascii="Times New Roman" w:hAnsi="Times New Roman"/>
          <w:sz w:val="24"/>
          <w:szCs w:val="24"/>
        </w:rPr>
        <w:t>а</w:t>
      </w:r>
      <w:r w:rsidR="0058222E" w:rsidRPr="00F729A5">
        <w:rPr>
          <w:rFonts w:ascii="Times New Roman" w:hAnsi="Times New Roman"/>
          <w:sz w:val="24"/>
          <w:szCs w:val="24"/>
        </w:rPr>
        <w:t>.</w:t>
      </w:r>
      <w:proofErr w:type="gramEnd"/>
      <w:r w:rsidR="0091294D">
        <w:rPr>
          <w:rFonts w:ascii="Times New Roman" w:hAnsi="Times New Roman"/>
          <w:sz w:val="24"/>
          <w:szCs w:val="24"/>
        </w:rPr>
        <w:t xml:space="preserve"> </w:t>
      </w:r>
      <w:proofErr w:type="gramStart"/>
      <w:r w:rsidRPr="00F729A5">
        <w:rPr>
          <w:rFonts w:ascii="Times New Roman" w:hAnsi="Times New Roman"/>
          <w:spacing w:val="1"/>
          <w:sz w:val="24"/>
          <w:szCs w:val="24"/>
        </w:rPr>
        <w:t>У</w:t>
      </w:r>
      <w:r w:rsidRPr="00F729A5">
        <w:rPr>
          <w:rFonts w:ascii="Times New Roman" w:hAnsi="Times New Roman"/>
          <w:spacing w:val="8"/>
          <w:sz w:val="24"/>
          <w:szCs w:val="24"/>
        </w:rPr>
        <w:t>к</w:t>
      </w:r>
      <w:r w:rsidRPr="00F729A5">
        <w:rPr>
          <w:rFonts w:ascii="Times New Roman" w:hAnsi="Times New Roman"/>
          <w:sz w:val="24"/>
          <w:szCs w:val="24"/>
        </w:rPr>
        <w:t>оли</w:t>
      </w:r>
      <w:r w:rsidRPr="00F729A5">
        <w:rPr>
          <w:rFonts w:ascii="Times New Roman" w:hAnsi="Times New Roman"/>
          <w:spacing w:val="1"/>
          <w:sz w:val="24"/>
          <w:szCs w:val="24"/>
        </w:rPr>
        <w:t>к</w:t>
      </w:r>
      <w:r w:rsidRPr="00F729A5">
        <w:rPr>
          <w:rFonts w:ascii="Times New Roman" w:hAnsi="Times New Roman"/>
          <w:sz w:val="24"/>
          <w:szCs w:val="24"/>
        </w:rPr>
        <w:t>о</w:t>
      </w:r>
      <w:r w:rsidR="0091294D">
        <w:rPr>
          <w:rFonts w:ascii="Times New Roman" w:hAnsi="Times New Roman"/>
          <w:sz w:val="24"/>
          <w:szCs w:val="24"/>
        </w:rPr>
        <w:t xml:space="preserve"> </w:t>
      </w:r>
      <w:r w:rsidRPr="00F729A5">
        <w:rPr>
          <w:rFonts w:ascii="Times New Roman" w:hAnsi="Times New Roman"/>
          <w:sz w:val="24"/>
          <w:szCs w:val="24"/>
        </w:rPr>
        <w:t>је</w:t>
      </w:r>
      <w:r w:rsidR="0091294D">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он</w:t>
      </w:r>
      <w:r w:rsidRPr="00F729A5">
        <w:rPr>
          <w:rFonts w:ascii="Times New Roman" w:hAnsi="Times New Roman"/>
          <w:spacing w:val="1"/>
          <w:sz w:val="24"/>
          <w:szCs w:val="24"/>
        </w:rPr>
        <w:t>уд</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w w:val="103"/>
          <w:sz w:val="24"/>
          <w:szCs w:val="24"/>
        </w:rPr>
        <w:t>до</w:t>
      </w:r>
      <w:r w:rsidRPr="00F729A5">
        <w:rPr>
          <w:rFonts w:ascii="Times New Roman" w:hAnsi="Times New Roman"/>
          <w:spacing w:val="1"/>
          <w:w w:val="103"/>
          <w:sz w:val="24"/>
          <w:szCs w:val="24"/>
        </w:rPr>
        <w:t>с</w:t>
      </w:r>
      <w:r w:rsidRPr="00F729A5">
        <w:rPr>
          <w:rFonts w:ascii="Times New Roman" w:hAnsi="Times New Roman"/>
          <w:w w:val="103"/>
          <w:sz w:val="24"/>
          <w:szCs w:val="24"/>
        </w:rPr>
        <w:t>т</w:t>
      </w:r>
      <w:r w:rsidRPr="00F729A5">
        <w:rPr>
          <w:rFonts w:ascii="Times New Roman" w:hAnsi="Times New Roman"/>
          <w:spacing w:val="1"/>
          <w:w w:val="103"/>
          <w:sz w:val="24"/>
          <w:szCs w:val="24"/>
        </w:rPr>
        <w:t>а</w:t>
      </w:r>
      <w:r w:rsidRPr="00F729A5">
        <w:rPr>
          <w:rFonts w:ascii="Times New Roman" w:hAnsi="Times New Roman"/>
          <w:spacing w:val="-1"/>
          <w:w w:val="103"/>
          <w:sz w:val="24"/>
          <w:szCs w:val="24"/>
        </w:rPr>
        <w:t>в</w:t>
      </w:r>
      <w:r w:rsidRPr="00F729A5">
        <w:rPr>
          <w:rFonts w:ascii="Times New Roman" w:hAnsi="Times New Roman"/>
          <w:w w:val="103"/>
          <w:sz w:val="24"/>
          <w:szCs w:val="24"/>
        </w:rPr>
        <w:t>ље</w:t>
      </w:r>
      <w:r w:rsidRPr="00F729A5">
        <w:rPr>
          <w:rFonts w:ascii="Times New Roman" w:hAnsi="Times New Roman"/>
          <w:spacing w:val="1"/>
          <w:w w:val="103"/>
          <w:sz w:val="24"/>
          <w:szCs w:val="24"/>
        </w:rPr>
        <w:t>н</w:t>
      </w:r>
      <w:r w:rsidRPr="00F729A5">
        <w:rPr>
          <w:rFonts w:ascii="Times New Roman" w:hAnsi="Times New Roman"/>
          <w:w w:val="103"/>
          <w:sz w:val="24"/>
          <w:szCs w:val="24"/>
        </w:rPr>
        <w:t>а</w:t>
      </w:r>
      <w:r w:rsidR="0058222E" w:rsidRPr="00F729A5">
        <w:rPr>
          <w:rFonts w:ascii="Times New Roman" w:hAnsi="Times New Roman"/>
          <w:w w:val="103"/>
          <w:sz w:val="24"/>
          <w:szCs w:val="24"/>
        </w:rPr>
        <w:t xml:space="preserve"> </w:t>
      </w:r>
      <w:r w:rsidRPr="00F729A5">
        <w:rPr>
          <w:rFonts w:ascii="Times New Roman" w:hAnsi="Times New Roman"/>
          <w:sz w:val="24"/>
          <w:szCs w:val="24"/>
        </w:rPr>
        <w:t>непо</w:t>
      </w:r>
      <w:r w:rsidRPr="00F729A5">
        <w:rPr>
          <w:rFonts w:ascii="Times New Roman" w:hAnsi="Times New Roman"/>
          <w:spacing w:val="1"/>
          <w:sz w:val="24"/>
          <w:szCs w:val="24"/>
        </w:rPr>
        <w:t>с</w:t>
      </w:r>
      <w:r w:rsidRPr="00F729A5">
        <w:rPr>
          <w:rFonts w:ascii="Times New Roman" w:hAnsi="Times New Roman"/>
          <w:sz w:val="24"/>
          <w:szCs w:val="24"/>
        </w:rPr>
        <w:t>р</w:t>
      </w:r>
      <w:r w:rsidRPr="00F729A5">
        <w:rPr>
          <w:rFonts w:ascii="Times New Roman" w:hAnsi="Times New Roman"/>
          <w:spacing w:val="1"/>
          <w:sz w:val="24"/>
          <w:szCs w:val="24"/>
        </w:rPr>
        <w:t>е</w:t>
      </w:r>
      <w:r w:rsidRPr="00F729A5">
        <w:rPr>
          <w:rFonts w:ascii="Times New Roman" w:hAnsi="Times New Roman"/>
          <w:spacing w:val="-1"/>
          <w:sz w:val="24"/>
          <w:szCs w:val="24"/>
        </w:rPr>
        <w:t>д</w:t>
      </w:r>
      <w:r w:rsidRPr="00F729A5">
        <w:rPr>
          <w:rFonts w:ascii="Times New Roman" w:hAnsi="Times New Roman"/>
          <w:sz w:val="24"/>
          <w:szCs w:val="24"/>
        </w:rPr>
        <w:t>но</w:t>
      </w:r>
      <w:r w:rsidR="0058222E" w:rsidRPr="00F729A5">
        <w:rPr>
          <w:rFonts w:ascii="Times New Roman" w:hAnsi="Times New Roman"/>
          <w:sz w:val="24"/>
          <w:szCs w:val="24"/>
        </w:rPr>
        <w:t>,</w:t>
      </w:r>
      <w:r w:rsidR="0058222E" w:rsidRPr="00F729A5">
        <w:rPr>
          <w:rFonts w:ascii="Times New Roman" w:hAnsi="Times New Roman"/>
          <w:spacing w:val="30"/>
          <w:sz w:val="24"/>
          <w:szCs w:val="24"/>
        </w:rPr>
        <w:t xml:space="preserve"> </w:t>
      </w:r>
      <w:r w:rsidRPr="00F729A5">
        <w:rPr>
          <w:rFonts w:ascii="Times New Roman" w:hAnsi="Times New Roman"/>
          <w:sz w:val="24"/>
          <w:szCs w:val="24"/>
        </w:rPr>
        <w:t>наручилац</w:t>
      </w:r>
      <w:r w:rsidR="0058222E" w:rsidRPr="00F729A5">
        <w:rPr>
          <w:rFonts w:ascii="Times New Roman" w:hAnsi="Times New Roman"/>
          <w:spacing w:val="20"/>
          <w:sz w:val="24"/>
          <w:szCs w:val="24"/>
        </w:rPr>
        <w:t xml:space="preserve"> </w:t>
      </w:r>
      <w:r w:rsidRPr="00F729A5">
        <w:rPr>
          <w:rFonts w:ascii="Times New Roman" w:hAnsi="Times New Roman"/>
          <w:spacing w:val="1"/>
          <w:sz w:val="24"/>
          <w:szCs w:val="24"/>
        </w:rPr>
        <w:t>ћ</w:t>
      </w:r>
      <w:r w:rsidRPr="00F729A5">
        <w:rPr>
          <w:rFonts w:ascii="Times New Roman" w:hAnsi="Times New Roman"/>
          <w:sz w:val="24"/>
          <w:szCs w:val="24"/>
        </w:rPr>
        <w:t>е</w:t>
      </w:r>
      <w:r w:rsidR="0058222E" w:rsidRPr="00F729A5">
        <w:rPr>
          <w:rFonts w:ascii="Times New Roman" w:hAnsi="Times New Roman"/>
          <w:spacing w:val="3"/>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ђа</w:t>
      </w:r>
      <w:r w:rsidRPr="00F729A5">
        <w:rPr>
          <w:rFonts w:ascii="Times New Roman" w:hAnsi="Times New Roman"/>
          <w:spacing w:val="1"/>
          <w:sz w:val="24"/>
          <w:szCs w:val="24"/>
        </w:rPr>
        <w:t>ч</w:t>
      </w:r>
      <w:r w:rsidRPr="00F729A5">
        <w:rPr>
          <w:rFonts w:ascii="Times New Roman" w:hAnsi="Times New Roman"/>
          <w:sz w:val="24"/>
          <w:szCs w:val="24"/>
        </w:rPr>
        <w:t>у</w:t>
      </w:r>
      <w:r w:rsidR="0058222E" w:rsidRPr="00F729A5">
        <w:rPr>
          <w:rFonts w:ascii="Times New Roman" w:hAnsi="Times New Roman"/>
          <w:spacing w:val="22"/>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редати</w:t>
      </w:r>
      <w:r w:rsidR="0058222E" w:rsidRPr="00F729A5">
        <w:rPr>
          <w:rFonts w:ascii="Times New Roman" w:hAnsi="Times New Roman"/>
          <w:spacing w:val="15"/>
          <w:sz w:val="24"/>
          <w:szCs w:val="24"/>
        </w:rPr>
        <w:t xml:space="preserve"> </w:t>
      </w:r>
      <w:r w:rsidRPr="00F729A5">
        <w:rPr>
          <w:rFonts w:ascii="Times New Roman" w:hAnsi="Times New Roman"/>
          <w:sz w:val="24"/>
          <w:szCs w:val="24"/>
        </w:rPr>
        <w:t>потв</w:t>
      </w:r>
      <w:r w:rsidRPr="00F729A5">
        <w:rPr>
          <w:rFonts w:ascii="Times New Roman" w:hAnsi="Times New Roman"/>
          <w:spacing w:val="1"/>
          <w:sz w:val="24"/>
          <w:szCs w:val="24"/>
        </w:rPr>
        <w:t>рд</w:t>
      </w:r>
      <w:r w:rsidRPr="00F729A5">
        <w:rPr>
          <w:rFonts w:ascii="Times New Roman" w:hAnsi="Times New Roman"/>
          <w:sz w:val="24"/>
          <w:szCs w:val="24"/>
        </w:rPr>
        <w:t>у</w:t>
      </w:r>
      <w:r w:rsidR="0058222E" w:rsidRPr="00F729A5">
        <w:rPr>
          <w:rFonts w:ascii="Times New Roman" w:hAnsi="Times New Roman"/>
          <w:spacing w:val="17"/>
          <w:sz w:val="24"/>
          <w:szCs w:val="24"/>
        </w:rPr>
        <w:t xml:space="preserve"> </w:t>
      </w:r>
      <w:r w:rsidRPr="00F729A5">
        <w:rPr>
          <w:rFonts w:ascii="Times New Roman" w:hAnsi="Times New Roman"/>
          <w:sz w:val="24"/>
          <w:szCs w:val="24"/>
        </w:rPr>
        <w:t>приј</w:t>
      </w:r>
      <w:r w:rsidRPr="00F729A5">
        <w:rPr>
          <w:rFonts w:ascii="Times New Roman" w:hAnsi="Times New Roman"/>
          <w:spacing w:val="1"/>
          <w:sz w:val="24"/>
          <w:szCs w:val="24"/>
        </w:rPr>
        <w:t>е</w:t>
      </w:r>
      <w:r w:rsidRPr="00F729A5">
        <w:rPr>
          <w:rFonts w:ascii="Times New Roman" w:hAnsi="Times New Roman"/>
          <w:sz w:val="24"/>
          <w:szCs w:val="24"/>
        </w:rPr>
        <w:t>ма</w:t>
      </w:r>
      <w:r w:rsidR="0058222E" w:rsidRPr="00F729A5">
        <w:rPr>
          <w:rFonts w:ascii="Times New Roman" w:hAnsi="Times New Roman"/>
          <w:spacing w:val="16"/>
          <w:sz w:val="24"/>
          <w:szCs w:val="24"/>
        </w:rPr>
        <w:t xml:space="preserve"> </w:t>
      </w:r>
      <w:r w:rsidRPr="00F729A5">
        <w:rPr>
          <w:rFonts w:ascii="Times New Roman" w:hAnsi="Times New Roman"/>
          <w:sz w:val="24"/>
          <w:szCs w:val="24"/>
        </w:rPr>
        <w:t>п</w:t>
      </w:r>
      <w:r w:rsidRPr="00F729A5">
        <w:rPr>
          <w:rFonts w:ascii="Times New Roman" w:hAnsi="Times New Roman"/>
          <w:spacing w:val="2"/>
          <w:sz w:val="24"/>
          <w:szCs w:val="24"/>
        </w:rPr>
        <w:t>о</w:t>
      </w:r>
      <w:r w:rsidRPr="00F729A5">
        <w:rPr>
          <w:rFonts w:ascii="Times New Roman" w:hAnsi="Times New Roman"/>
          <w:sz w:val="24"/>
          <w:szCs w:val="24"/>
        </w:rPr>
        <w:t>ну</w:t>
      </w:r>
      <w:r w:rsidRPr="00F729A5">
        <w:rPr>
          <w:rFonts w:ascii="Times New Roman" w:hAnsi="Times New Roman"/>
          <w:spacing w:val="7"/>
          <w:sz w:val="24"/>
          <w:szCs w:val="24"/>
        </w:rPr>
        <w:t>д</w:t>
      </w:r>
      <w:r w:rsidRPr="00F729A5">
        <w:rPr>
          <w:rFonts w:ascii="Times New Roman" w:hAnsi="Times New Roman"/>
          <w:spacing w:val="-1"/>
          <w:sz w:val="24"/>
          <w:szCs w:val="24"/>
        </w:rPr>
        <w:t>е</w:t>
      </w:r>
      <w:r w:rsidR="0058222E" w:rsidRPr="00F729A5">
        <w:rPr>
          <w:rFonts w:ascii="Times New Roman" w:hAnsi="Times New Roman"/>
          <w:sz w:val="24"/>
          <w:szCs w:val="24"/>
        </w:rPr>
        <w:t>.</w:t>
      </w:r>
      <w:proofErr w:type="gramEnd"/>
      <w:r w:rsidR="0058222E" w:rsidRPr="00F729A5">
        <w:rPr>
          <w:rFonts w:ascii="Times New Roman" w:hAnsi="Times New Roman"/>
          <w:spacing w:val="17"/>
          <w:sz w:val="24"/>
          <w:szCs w:val="24"/>
        </w:rPr>
        <w:t xml:space="preserve"> </w:t>
      </w:r>
      <w:proofErr w:type="gramStart"/>
      <w:r w:rsidRPr="00F729A5">
        <w:rPr>
          <w:rFonts w:ascii="Times New Roman" w:hAnsi="Times New Roman"/>
          <w:sz w:val="24"/>
          <w:szCs w:val="24"/>
        </w:rPr>
        <w:t>У</w:t>
      </w:r>
      <w:r w:rsidR="0058222E" w:rsidRPr="00F729A5">
        <w:rPr>
          <w:rFonts w:ascii="Times New Roman" w:hAnsi="Times New Roman"/>
          <w:spacing w:val="1"/>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от</w:t>
      </w:r>
      <w:r w:rsidRPr="00F729A5">
        <w:rPr>
          <w:rFonts w:ascii="Times New Roman" w:hAnsi="Times New Roman"/>
          <w:spacing w:val="1"/>
          <w:sz w:val="24"/>
          <w:szCs w:val="24"/>
        </w:rPr>
        <w:t>в</w:t>
      </w:r>
      <w:r w:rsidRPr="00F729A5">
        <w:rPr>
          <w:rFonts w:ascii="Times New Roman" w:hAnsi="Times New Roman"/>
          <w:sz w:val="24"/>
          <w:szCs w:val="24"/>
        </w:rPr>
        <w:t>р</w:t>
      </w:r>
      <w:r w:rsidRPr="00F729A5">
        <w:rPr>
          <w:rFonts w:ascii="Times New Roman" w:hAnsi="Times New Roman"/>
          <w:spacing w:val="-1"/>
          <w:sz w:val="24"/>
          <w:szCs w:val="24"/>
        </w:rPr>
        <w:t>д</w:t>
      </w:r>
      <w:r w:rsidRPr="00F729A5">
        <w:rPr>
          <w:rFonts w:ascii="Times New Roman" w:hAnsi="Times New Roman"/>
          <w:sz w:val="24"/>
          <w:szCs w:val="24"/>
        </w:rPr>
        <w:t>и</w:t>
      </w:r>
      <w:r w:rsidR="0058222E" w:rsidRPr="00F729A5">
        <w:rPr>
          <w:rFonts w:ascii="Times New Roman" w:hAnsi="Times New Roman"/>
          <w:spacing w:val="16"/>
          <w:sz w:val="24"/>
          <w:szCs w:val="24"/>
        </w:rPr>
        <w:t xml:space="preserve"> </w:t>
      </w:r>
      <w:r w:rsidRPr="00F729A5">
        <w:rPr>
          <w:rFonts w:ascii="Times New Roman" w:hAnsi="Times New Roman"/>
          <w:sz w:val="24"/>
          <w:szCs w:val="24"/>
        </w:rPr>
        <w:t>о</w:t>
      </w:r>
      <w:r w:rsidR="0058222E" w:rsidRPr="00F729A5">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и</w:t>
      </w:r>
      <w:r w:rsidRPr="00F729A5">
        <w:rPr>
          <w:rFonts w:ascii="Times New Roman" w:hAnsi="Times New Roman"/>
          <w:spacing w:val="1"/>
          <w:sz w:val="24"/>
          <w:szCs w:val="24"/>
        </w:rPr>
        <w:t>ј</w:t>
      </w:r>
      <w:r w:rsidRPr="00F729A5">
        <w:rPr>
          <w:rFonts w:ascii="Times New Roman" w:hAnsi="Times New Roman"/>
          <w:spacing w:val="-1"/>
          <w:sz w:val="24"/>
          <w:szCs w:val="24"/>
        </w:rPr>
        <w:t>е</w:t>
      </w:r>
      <w:r w:rsidRPr="00F729A5">
        <w:rPr>
          <w:rFonts w:ascii="Times New Roman" w:hAnsi="Times New Roman"/>
          <w:spacing w:val="1"/>
          <w:sz w:val="24"/>
          <w:szCs w:val="24"/>
        </w:rPr>
        <w:t>м</w:t>
      </w:r>
      <w:r w:rsidRPr="00F729A5">
        <w:rPr>
          <w:rFonts w:ascii="Times New Roman" w:hAnsi="Times New Roman"/>
          <w:sz w:val="24"/>
          <w:szCs w:val="24"/>
        </w:rPr>
        <w:t>у</w:t>
      </w:r>
      <w:r w:rsidR="0058222E" w:rsidRPr="00F729A5">
        <w:rPr>
          <w:rFonts w:ascii="Times New Roman" w:hAnsi="Times New Roman"/>
          <w:sz w:val="24"/>
          <w:szCs w:val="24"/>
        </w:rPr>
        <w:t>,</w:t>
      </w:r>
      <w:r w:rsidR="0058222E" w:rsidRPr="00F729A5">
        <w:rPr>
          <w:rFonts w:ascii="Times New Roman" w:hAnsi="Times New Roman"/>
          <w:spacing w:val="17"/>
          <w:sz w:val="24"/>
          <w:szCs w:val="24"/>
        </w:rPr>
        <w:t xml:space="preserve"> </w:t>
      </w:r>
      <w:r w:rsidRPr="00F729A5">
        <w:rPr>
          <w:rFonts w:ascii="Times New Roman" w:hAnsi="Times New Roman"/>
          <w:spacing w:val="1"/>
          <w:sz w:val="24"/>
          <w:szCs w:val="24"/>
        </w:rPr>
        <w:t>на</w:t>
      </w:r>
      <w:r w:rsidRPr="00F729A5">
        <w:rPr>
          <w:rFonts w:ascii="Times New Roman" w:hAnsi="Times New Roman"/>
          <w:sz w:val="24"/>
          <w:szCs w:val="24"/>
        </w:rPr>
        <w:t>ручил</w:t>
      </w:r>
      <w:r w:rsidRPr="00F729A5">
        <w:rPr>
          <w:rFonts w:ascii="Times New Roman" w:hAnsi="Times New Roman"/>
          <w:spacing w:val="-1"/>
          <w:sz w:val="24"/>
          <w:szCs w:val="24"/>
        </w:rPr>
        <w:t>а</w:t>
      </w:r>
      <w:r w:rsidRPr="00F729A5">
        <w:rPr>
          <w:rFonts w:ascii="Times New Roman" w:hAnsi="Times New Roman"/>
          <w:sz w:val="24"/>
          <w:szCs w:val="24"/>
        </w:rPr>
        <w:t>ц</w:t>
      </w:r>
      <w:r w:rsidR="0058222E" w:rsidRPr="00F729A5">
        <w:rPr>
          <w:rFonts w:ascii="Times New Roman" w:hAnsi="Times New Roman"/>
          <w:spacing w:val="22"/>
          <w:sz w:val="24"/>
          <w:szCs w:val="24"/>
        </w:rPr>
        <w:t xml:space="preserve"> </w:t>
      </w:r>
      <w:r w:rsidRPr="00F729A5">
        <w:rPr>
          <w:rFonts w:ascii="Times New Roman" w:hAnsi="Times New Roman"/>
          <w:w w:val="103"/>
          <w:sz w:val="24"/>
          <w:szCs w:val="24"/>
        </w:rPr>
        <w:t>ће</w:t>
      </w:r>
      <w:r w:rsidR="0058222E" w:rsidRPr="00F729A5">
        <w:rPr>
          <w:rFonts w:ascii="Times New Roman" w:hAnsi="Times New Roman"/>
          <w:w w:val="103"/>
          <w:sz w:val="24"/>
          <w:szCs w:val="24"/>
        </w:rPr>
        <w:t xml:space="preserve"> </w:t>
      </w:r>
      <w:r w:rsidRPr="00F729A5">
        <w:rPr>
          <w:rFonts w:ascii="Times New Roman" w:hAnsi="Times New Roman"/>
          <w:sz w:val="24"/>
          <w:szCs w:val="24"/>
        </w:rPr>
        <w:t>навес</w:t>
      </w:r>
      <w:r w:rsidRPr="00F729A5">
        <w:rPr>
          <w:rFonts w:ascii="Times New Roman" w:hAnsi="Times New Roman"/>
          <w:spacing w:val="1"/>
          <w:sz w:val="24"/>
          <w:szCs w:val="24"/>
        </w:rPr>
        <w:t>т</w:t>
      </w:r>
      <w:r w:rsidRPr="00F729A5">
        <w:rPr>
          <w:rFonts w:ascii="Times New Roman" w:hAnsi="Times New Roman"/>
          <w:sz w:val="24"/>
          <w:szCs w:val="24"/>
        </w:rPr>
        <w:t>и</w:t>
      </w:r>
      <w:r w:rsidR="0058222E" w:rsidRPr="00F729A5">
        <w:rPr>
          <w:rFonts w:ascii="Times New Roman" w:hAnsi="Times New Roman"/>
          <w:spacing w:val="19"/>
          <w:sz w:val="24"/>
          <w:szCs w:val="24"/>
        </w:rPr>
        <w:t xml:space="preserve"> </w:t>
      </w:r>
      <w:r w:rsidRPr="00F729A5">
        <w:rPr>
          <w:rFonts w:ascii="Times New Roman" w:hAnsi="Times New Roman"/>
          <w:sz w:val="24"/>
          <w:szCs w:val="24"/>
        </w:rPr>
        <w:t>дат</w:t>
      </w:r>
      <w:r w:rsidRPr="00F729A5">
        <w:rPr>
          <w:rFonts w:ascii="Times New Roman" w:hAnsi="Times New Roman"/>
          <w:spacing w:val="1"/>
          <w:sz w:val="24"/>
          <w:szCs w:val="24"/>
        </w:rPr>
        <w:t>у</w:t>
      </w:r>
      <w:r w:rsidRPr="00F729A5">
        <w:rPr>
          <w:rFonts w:ascii="Times New Roman" w:hAnsi="Times New Roman"/>
          <w:sz w:val="24"/>
          <w:szCs w:val="24"/>
        </w:rPr>
        <w:t>м</w:t>
      </w:r>
      <w:r w:rsidR="0058222E" w:rsidRPr="00F729A5">
        <w:rPr>
          <w:rFonts w:ascii="Times New Roman" w:hAnsi="Times New Roman"/>
          <w:spacing w:val="18"/>
          <w:sz w:val="24"/>
          <w:szCs w:val="24"/>
        </w:rPr>
        <w:t xml:space="preserve"> </w:t>
      </w:r>
      <w:r w:rsidRPr="00F729A5">
        <w:rPr>
          <w:rFonts w:ascii="Times New Roman" w:hAnsi="Times New Roman"/>
          <w:sz w:val="24"/>
          <w:szCs w:val="24"/>
        </w:rPr>
        <w:t>и</w:t>
      </w:r>
      <w:r w:rsidR="0058222E" w:rsidRPr="00F729A5">
        <w:rPr>
          <w:rFonts w:ascii="Times New Roman" w:hAnsi="Times New Roman"/>
          <w:spacing w:val="3"/>
          <w:sz w:val="24"/>
          <w:szCs w:val="24"/>
        </w:rPr>
        <w:t xml:space="preserve"> </w:t>
      </w:r>
      <w:r w:rsidRPr="00F729A5">
        <w:rPr>
          <w:rFonts w:ascii="Times New Roman" w:hAnsi="Times New Roman"/>
          <w:sz w:val="24"/>
          <w:szCs w:val="24"/>
        </w:rPr>
        <w:t>с</w:t>
      </w:r>
      <w:r w:rsidRPr="00F729A5">
        <w:rPr>
          <w:rFonts w:ascii="Times New Roman" w:hAnsi="Times New Roman"/>
          <w:spacing w:val="1"/>
          <w:sz w:val="24"/>
          <w:szCs w:val="24"/>
        </w:rPr>
        <w:t>а</w:t>
      </w:r>
      <w:r w:rsidRPr="00F729A5">
        <w:rPr>
          <w:rFonts w:ascii="Times New Roman" w:hAnsi="Times New Roman"/>
          <w:sz w:val="24"/>
          <w:szCs w:val="24"/>
        </w:rPr>
        <w:t>т</w:t>
      </w:r>
      <w:r w:rsidR="0058222E" w:rsidRPr="00F729A5">
        <w:rPr>
          <w:rFonts w:ascii="Times New Roman" w:hAnsi="Times New Roman"/>
          <w:spacing w:val="9"/>
          <w:sz w:val="24"/>
          <w:szCs w:val="24"/>
        </w:rPr>
        <w:t xml:space="preserve"> </w:t>
      </w:r>
      <w:r w:rsidRPr="00F729A5">
        <w:rPr>
          <w:rFonts w:ascii="Times New Roman" w:hAnsi="Times New Roman"/>
          <w:sz w:val="24"/>
          <w:szCs w:val="24"/>
        </w:rPr>
        <w:t>приј</w:t>
      </w:r>
      <w:r w:rsidRPr="00F729A5">
        <w:rPr>
          <w:rFonts w:ascii="Times New Roman" w:hAnsi="Times New Roman"/>
          <w:spacing w:val="1"/>
          <w:sz w:val="24"/>
          <w:szCs w:val="24"/>
        </w:rPr>
        <w:t>е</w:t>
      </w:r>
      <w:r w:rsidRPr="00F729A5">
        <w:rPr>
          <w:rFonts w:ascii="Times New Roman" w:hAnsi="Times New Roman"/>
          <w:sz w:val="24"/>
          <w:szCs w:val="24"/>
        </w:rPr>
        <w:t>ма</w:t>
      </w:r>
      <w:r w:rsidR="0058222E" w:rsidRPr="00F729A5">
        <w:rPr>
          <w:rFonts w:ascii="Times New Roman" w:hAnsi="Times New Roman"/>
          <w:spacing w:val="21"/>
          <w:sz w:val="24"/>
          <w:szCs w:val="24"/>
        </w:rPr>
        <w:t xml:space="preserve"> </w:t>
      </w:r>
      <w:r w:rsidRPr="00F729A5">
        <w:rPr>
          <w:rFonts w:ascii="Times New Roman" w:hAnsi="Times New Roman"/>
          <w:spacing w:val="1"/>
          <w:w w:val="103"/>
          <w:sz w:val="24"/>
          <w:szCs w:val="24"/>
        </w:rPr>
        <w:t>п</w:t>
      </w:r>
      <w:r w:rsidRPr="00F729A5">
        <w:rPr>
          <w:rFonts w:ascii="Times New Roman" w:hAnsi="Times New Roman"/>
          <w:w w:val="103"/>
          <w:sz w:val="24"/>
          <w:szCs w:val="24"/>
        </w:rPr>
        <w:t>он</w:t>
      </w:r>
      <w:r w:rsidRPr="00F729A5">
        <w:rPr>
          <w:rFonts w:ascii="Times New Roman" w:hAnsi="Times New Roman"/>
          <w:spacing w:val="1"/>
          <w:w w:val="103"/>
          <w:sz w:val="24"/>
          <w:szCs w:val="24"/>
        </w:rPr>
        <w:t>у</w:t>
      </w:r>
      <w:r w:rsidRPr="00F729A5">
        <w:rPr>
          <w:rFonts w:ascii="Times New Roman" w:hAnsi="Times New Roman"/>
          <w:w w:val="103"/>
          <w:sz w:val="24"/>
          <w:szCs w:val="24"/>
        </w:rPr>
        <w:t>д</w:t>
      </w:r>
      <w:r w:rsidRPr="00F729A5">
        <w:rPr>
          <w:rFonts w:ascii="Times New Roman" w:hAnsi="Times New Roman"/>
          <w:spacing w:val="1"/>
          <w:w w:val="103"/>
          <w:sz w:val="24"/>
          <w:szCs w:val="24"/>
        </w:rPr>
        <w:t>е</w:t>
      </w:r>
      <w:r w:rsidR="0058222E" w:rsidRPr="00F729A5">
        <w:rPr>
          <w:rFonts w:ascii="Times New Roman" w:hAnsi="Times New Roman"/>
          <w:w w:val="103"/>
          <w:sz w:val="24"/>
          <w:szCs w:val="24"/>
        </w:rPr>
        <w:t>.</w:t>
      </w:r>
      <w:proofErr w:type="gramEnd"/>
    </w:p>
    <w:p w:rsidR="0058222E" w:rsidRPr="00F729A5" w:rsidRDefault="00766841" w:rsidP="00B557A9">
      <w:pPr>
        <w:widowControl w:val="0"/>
        <w:autoSpaceDE w:val="0"/>
        <w:autoSpaceDN w:val="0"/>
        <w:adjustRightInd w:val="0"/>
        <w:spacing w:after="0" w:line="234" w:lineRule="exact"/>
        <w:ind w:left="106" w:right="76"/>
        <w:jc w:val="both"/>
        <w:rPr>
          <w:rFonts w:ascii="Times New Roman" w:hAnsi="Times New Roman"/>
          <w:sz w:val="24"/>
          <w:szCs w:val="24"/>
        </w:rPr>
      </w:pPr>
      <w:proofErr w:type="gramStart"/>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да</w:t>
      </w:r>
      <w:r w:rsidR="0058222E" w:rsidRPr="00F729A5">
        <w:rPr>
          <w:rFonts w:ascii="Times New Roman" w:hAnsi="Times New Roman"/>
          <w:spacing w:val="33"/>
          <w:sz w:val="24"/>
          <w:szCs w:val="24"/>
        </w:rPr>
        <w:t xml:space="preserve"> </w:t>
      </w:r>
      <w:r w:rsidRPr="00F729A5">
        <w:rPr>
          <w:rFonts w:ascii="Times New Roman" w:hAnsi="Times New Roman"/>
          <w:sz w:val="24"/>
          <w:szCs w:val="24"/>
        </w:rPr>
        <w:t>се</w:t>
      </w:r>
      <w:r w:rsidR="0058222E" w:rsidRPr="00F729A5">
        <w:rPr>
          <w:rFonts w:ascii="Times New Roman" w:hAnsi="Times New Roman"/>
          <w:spacing w:val="19"/>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матра</w:t>
      </w:r>
      <w:r w:rsidR="0058222E" w:rsidRPr="00F729A5">
        <w:rPr>
          <w:rFonts w:ascii="Times New Roman" w:hAnsi="Times New Roman"/>
          <w:spacing w:val="32"/>
          <w:sz w:val="24"/>
          <w:szCs w:val="24"/>
        </w:rPr>
        <w:t xml:space="preserve"> </w:t>
      </w:r>
      <w:r w:rsidRPr="00F729A5">
        <w:rPr>
          <w:rFonts w:ascii="Times New Roman" w:hAnsi="Times New Roman"/>
          <w:spacing w:val="1"/>
          <w:sz w:val="24"/>
          <w:szCs w:val="24"/>
        </w:rPr>
        <w:t>б</w:t>
      </w:r>
      <w:r w:rsidRPr="00F729A5">
        <w:rPr>
          <w:rFonts w:ascii="Times New Roman" w:hAnsi="Times New Roman"/>
          <w:sz w:val="24"/>
          <w:szCs w:val="24"/>
        </w:rPr>
        <w:t>лаговременом</w:t>
      </w:r>
      <w:r w:rsidR="0091294D">
        <w:rPr>
          <w:rFonts w:ascii="Times New Roman" w:hAnsi="Times New Roman"/>
          <w:sz w:val="24"/>
          <w:szCs w:val="24"/>
        </w:rPr>
        <w:t xml:space="preserve"> </w:t>
      </w:r>
      <w:r w:rsidRPr="00F729A5">
        <w:rPr>
          <w:rFonts w:ascii="Times New Roman" w:hAnsi="Times New Roman"/>
          <w:spacing w:val="1"/>
          <w:sz w:val="24"/>
          <w:szCs w:val="24"/>
        </w:rPr>
        <w:t>у</w:t>
      </w:r>
      <w:r w:rsidRPr="00F729A5">
        <w:rPr>
          <w:rFonts w:ascii="Times New Roman" w:hAnsi="Times New Roman"/>
          <w:sz w:val="24"/>
          <w:szCs w:val="24"/>
        </w:rPr>
        <w:t>колико</w:t>
      </w:r>
      <w:r w:rsidR="0058222E" w:rsidRPr="00F729A5">
        <w:rPr>
          <w:rFonts w:ascii="Times New Roman" w:hAnsi="Times New Roman"/>
          <w:spacing w:val="33"/>
          <w:sz w:val="24"/>
          <w:szCs w:val="24"/>
        </w:rPr>
        <w:t xml:space="preserve"> </w:t>
      </w:r>
      <w:r w:rsidRPr="00F729A5">
        <w:rPr>
          <w:rFonts w:ascii="Times New Roman" w:hAnsi="Times New Roman"/>
          <w:sz w:val="24"/>
          <w:szCs w:val="24"/>
        </w:rPr>
        <w:t>је</w:t>
      </w:r>
      <w:r w:rsidR="0058222E" w:rsidRPr="00F729A5">
        <w:rPr>
          <w:rFonts w:ascii="Times New Roman" w:hAnsi="Times New Roman"/>
          <w:spacing w:val="18"/>
          <w:sz w:val="24"/>
          <w:szCs w:val="24"/>
        </w:rPr>
        <w:t xml:space="preserve"> </w:t>
      </w:r>
      <w:r w:rsidRPr="00F729A5">
        <w:rPr>
          <w:rFonts w:ascii="Times New Roman" w:hAnsi="Times New Roman"/>
          <w:spacing w:val="1"/>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имљена</w:t>
      </w:r>
      <w:r w:rsidR="0058222E" w:rsidRPr="00F729A5">
        <w:rPr>
          <w:rFonts w:ascii="Times New Roman" w:hAnsi="Times New Roman"/>
          <w:spacing w:val="40"/>
          <w:sz w:val="24"/>
          <w:szCs w:val="24"/>
        </w:rPr>
        <w:t xml:space="preserve"> </w:t>
      </w:r>
      <w:r w:rsidRPr="00F729A5">
        <w:rPr>
          <w:rFonts w:ascii="Times New Roman" w:hAnsi="Times New Roman"/>
          <w:sz w:val="24"/>
          <w:szCs w:val="24"/>
        </w:rPr>
        <w:t>од</w:t>
      </w:r>
      <w:r w:rsidR="0058222E" w:rsidRPr="00F729A5">
        <w:rPr>
          <w:rFonts w:ascii="Times New Roman" w:hAnsi="Times New Roman"/>
          <w:spacing w:val="20"/>
          <w:sz w:val="24"/>
          <w:szCs w:val="24"/>
        </w:rPr>
        <w:t xml:space="preserve"> </w:t>
      </w:r>
      <w:r w:rsidRPr="00F729A5">
        <w:rPr>
          <w:rFonts w:ascii="Times New Roman" w:hAnsi="Times New Roman"/>
          <w:sz w:val="24"/>
          <w:szCs w:val="24"/>
        </w:rPr>
        <w:t>с</w:t>
      </w:r>
      <w:r w:rsidRPr="00F729A5">
        <w:rPr>
          <w:rFonts w:ascii="Times New Roman" w:hAnsi="Times New Roman"/>
          <w:spacing w:val="2"/>
          <w:sz w:val="24"/>
          <w:szCs w:val="24"/>
        </w:rPr>
        <w:t>т</w:t>
      </w:r>
      <w:r w:rsidRPr="00F729A5">
        <w:rPr>
          <w:rFonts w:ascii="Times New Roman" w:hAnsi="Times New Roman"/>
          <w:spacing w:val="-1"/>
          <w:sz w:val="24"/>
          <w:szCs w:val="24"/>
        </w:rPr>
        <w:t>р</w:t>
      </w:r>
      <w:r w:rsidRPr="00F729A5">
        <w:rPr>
          <w:rFonts w:ascii="Times New Roman" w:hAnsi="Times New Roman"/>
          <w:spacing w:val="1"/>
          <w:sz w:val="24"/>
          <w:szCs w:val="24"/>
        </w:rPr>
        <w:t>а</w:t>
      </w:r>
      <w:r w:rsidRPr="00F729A5">
        <w:rPr>
          <w:rFonts w:ascii="Times New Roman" w:hAnsi="Times New Roman"/>
          <w:sz w:val="24"/>
          <w:szCs w:val="24"/>
        </w:rPr>
        <w:t>не</w:t>
      </w:r>
      <w:r w:rsidR="0058222E" w:rsidRPr="00F729A5">
        <w:rPr>
          <w:rFonts w:ascii="Times New Roman" w:hAnsi="Times New Roman"/>
          <w:spacing w:val="28"/>
          <w:sz w:val="24"/>
          <w:szCs w:val="24"/>
        </w:rPr>
        <w:t xml:space="preserve"> </w:t>
      </w:r>
      <w:r w:rsidRPr="00F729A5">
        <w:rPr>
          <w:rFonts w:ascii="Times New Roman" w:hAnsi="Times New Roman"/>
          <w:spacing w:val="7"/>
          <w:sz w:val="24"/>
          <w:szCs w:val="24"/>
        </w:rPr>
        <w:t>н</w:t>
      </w:r>
      <w:r w:rsidRPr="00F729A5">
        <w:rPr>
          <w:rFonts w:ascii="Times New Roman" w:hAnsi="Times New Roman"/>
          <w:spacing w:val="1"/>
          <w:sz w:val="24"/>
          <w:szCs w:val="24"/>
        </w:rPr>
        <w:t>а</w:t>
      </w:r>
      <w:r w:rsidRPr="00F729A5">
        <w:rPr>
          <w:rFonts w:ascii="Times New Roman" w:hAnsi="Times New Roman"/>
          <w:sz w:val="24"/>
          <w:szCs w:val="24"/>
        </w:rPr>
        <w:t>руч</w:t>
      </w:r>
      <w:r w:rsidRPr="00F729A5">
        <w:rPr>
          <w:rFonts w:ascii="Times New Roman" w:hAnsi="Times New Roman"/>
          <w:spacing w:val="1"/>
          <w:sz w:val="24"/>
          <w:szCs w:val="24"/>
        </w:rPr>
        <w:t>иц</w:t>
      </w:r>
      <w:r w:rsidRPr="00F729A5">
        <w:rPr>
          <w:rFonts w:ascii="Times New Roman" w:hAnsi="Times New Roman"/>
          <w:sz w:val="24"/>
          <w:szCs w:val="24"/>
        </w:rPr>
        <w:t>а</w:t>
      </w:r>
      <w:r w:rsidR="0058222E" w:rsidRPr="00F729A5">
        <w:rPr>
          <w:rFonts w:ascii="Times New Roman" w:hAnsi="Times New Roman"/>
          <w:spacing w:val="35"/>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о</w:t>
      </w:r>
      <w:r w:rsidR="0058222E" w:rsidRPr="00F729A5">
        <w:rPr>
          <w:rFonts w:ascii="Times New Roman" w:hAnsi="Times New Roman"/>
          <w:spacing w:val="22"/>
          <w:sz w:val="24"/>
          <w:szCs w:val="24"/>
        </w:rPr>
        <w:t xml:space="preserve"> </w:t>
      </w:r>
      <w:r w:rsidR="00E44476" w:rsidRPr="00E44476">
        <w:rPr>
          <w:rFonts w:ascii="Times New Roman" w:hAnsi="Times New Roman"/>
          <w:b/>
          <w:bCs/>
          <w:sz w:val="24"/>
          <w:szCs w:val="24"/>
          <w:lang w:val="sr-Cyrl-CS"/>
        </w:rPr>
        <w:t>11.07</w:t>
      </w:r>
      <w:r w:rsidR="0058222E" w:rsidRPr="00E44476">
        <w:rPr>
          <w:rFonts w:ascii="Times New Roman" w:hAnsi="Times New Roman"/>
          <w:b/>
          <w:bCs/>
          <w:sz w:val="24"/>
          <w:szCs w:val="24"/>
        </w:rPr>
        <w:t>.</w:t>
      </w:r>
      <w:r w:rsidR="0058222E" w:rsidRPr="00E44476">
        <w:rPr>
          <w:rFonts w:ascii="Times New Roman" w:hAnsi="Times New Roman"/>
          <w:b/>
          <w:bCs/>
          <w:spacing w:val="1"/>
          <w:sz w:val="24"/>
          <w:szCs w:val="24"/>
        </w:rPr>
        <w:t>2</w:t>
      </w:r>
      <w:r w:rsidR="0058222E" w:rsidRPr="00E44476">
        <w:rPr>
          <w:rFonts w:ascii="Times New Roman" w:hAnsi="Times New Roman"/>
          <w:b/>
          <w:bCs/>
          <w:spacing w:val="-1"/>
          <w:sz w:val="24"/>
          <w:szCs w:val="24"/>
        </w:rPr>
        <w:t>0</w:t>
      </w:r>
      <w:r w:rsidR="0058222E" w:rsidRPr="00E44476">
        <w:rPr>
          <w:rFonts w:ascii="Times New Roman" w:hAnsi="Times New Roman"/>
          <w:b/>
          <w:bCs/>
          <w:spacing w:val="1"/>
          <w:sz w:val="24"/>
          <w:szCs w:val="24"/>
        </w:rPr>
        <w:t>1</w:t>
      </w:r>
      <w:r w:rsidR="00E44476" w:rsidRPr="00E44476">
        <w:rPr>
          <w:rFonts w:ascii="Times New Roman" w:hAnsi="Times New Roman"/>
          <w:b/>
          <w:bCs/>
          <w:spacing w:val="-1"/>
          <w:sz w:val="24"/>
          <w:szCs w:val="24"/>
          <w:lang w:val="sr-Cyrl-CS"/>
        </w:rPr>
        <w:t>6</w:t>
      </w:r>
      <w:r w:rsidR="0058222E" w:rsidRPr="00E44476">
        <w:rPr>
          <w:rFonts w:ascii="Times New Roman" w:hAnsi="Times New Roman"/>
          <w:sz w:val="24"/>
          <w:szCs w:val="24"/>
        </w:rPr>
        <w:t>.</w:t>
      </w:r>
      <w:proofErr w:type="gramEnd"/>
      <w:r w:rsidR="0091294D" w:rsidRPr="00E44476">
        <w:rPr>
          <w:rFonts w:ascii="Times New Roman" w:hAnsi="Times New Roman"/>
          <w:sz w:val="24"/>
          <w:szCs w:val="24"/>
        </w:rPr>
        <w:t xml:space="preserve"> </w:t>
      </w:r>
      <w:proofErr w:type="gramStart"/>
      <w:r w:rsidRPr="00E44476">
        <w:rPr>
          <w:rFonts w:ascii="Times New Roman" w:hAnsi="Times New Roman"/>
          <w:sz w:val="24"/>
          <w:szCs w:val="24"/>
        </w:rPr>
        <w:t>г</w:t>
      </w:r>
      <w:r w:rsidRPr="00E44476">
        <w:rPr>
          <w:rFonts w:ascii="Times New Roman" w:hAnsi="Times New Roman"/>
          <w:spacing w:val="1"/>
          <w:sz w:val="24"/>
          <w:szCs w:val="24"/>
        </w:rPr>
        <w:t>о</w:t>
      </w:r>
      <w:r w:rsidRPr="00E44476">
        <w:rPr>
          <w:rFonts w:ascii="Times New Roman" w:hAnsi="Times New Roman"/>
          <w:sz w:val="24"/>
          <w:szCs w:val="24"/>
        </w:rPr>
        <w:t>ди</w:t>
      </w:r>
      <w:r w:rsidRPr="00E44476">
        <w:rPr>
          <w:rFonts w:ascii="Times New Roman" w:hAnsi="Times New Roman"/>
          <w:spacing w:val="1"/>
          <w:sz w:val="24"/>
          <w:szCs w:val="24"/>
        </w:rPr>
        <w:t>н</w:t>
      </w:r>
      <w:r w:rsidRPr="00E44476">
        <w:rPr>
          <w:rFonts w:ascii="Times New Roman" w:hAnsi="Times New Roman"/>
          <w:sz w:val="24"/>
          <w:szCs w:val="24"/>
        </w:rPr>
        <w:t>е</w:t>
      </w:r>
      <w:proofErr w:type="gramEnd"/>
      <w:r w:rsidR="0058222E" w:rsidRPr="00E44476">
        <w:rPr>
          <w:rFonts w:ascii="Times New Roman" w:hAnsi="Times New Roman"/>
          <w:spacing w:val="32"/>
          <w:sz w:val="24"/>
          <w:szCs w:val="24"/>
        </w:rPr>
        <w:t xml:space="preserve"> </w:t>
      </w:r>
      <w:r w:rsidRPr="00E44476">
        <w:rPr>
          <w:rFonts w:ascii="Times New Roman" w:hAnsi="Times New Roman"/>
          <w:spacing w:val="-1"/>
          <w:w w:val="103"/>
          <w:sz w:val="24"/>
          <w:szCs w:val="24"/>
        </w:rPr>
        <w:t>д</w:t>
      </w:r>
      <w:r w:rsidRPr="00E44476">
        <w:rPr>
          <w:rFonts w:ascii="Times New Roman" w:hAnsi="Times New Roman"/>
          <w:w w:val="103"/>
          <w:sz w:val="24"/>
          <w:szCs w:val="24"/>
        </w:rPr>
        <w:t>о</w:t>
      </w:r>
      <w:r w:rsidR="00B557A9" w:rsidRPr="00E44476">
        <w:rPr>
          <w:rFonts w:ascii="Times New Roman" w:hAnsi="Times New Roman"/>
          <w:sz w:val="24"/>
          <w:szCs w:val="24"/>
          <w:lang w:val="sr-Cyrl-CS"/>
        </w:rPr>
        <w:t xml:space="preserve"> </w:t>
      </w:r>
      <w:r w:rsidR="0058222E" w:rsidRPr="00E44476">
        <w:rPr>
          <w:rFonts w:ascii="Times New Roman" w:hAnsi="Times New Roman"/>
          <w:b/>
          <w:bCs/>
          <w:sz w:val="24"/>
          <w:szCs w:val="24"/>
        </w:rPr>
        <w:t>1</w:t>
      </w:r>
      <w:r w:rsidR="00590557" w:rsidRPr="00E44476">
        <w:rPr>
          <w:rFonts w:ascii="Times New Roman" w:hAnsi="Times New Roman"/>
          <w:b/>
          <w:bCs/>
          <w:spacing w:val="-1"/>
          <w:sz w:val="24"/>
          <w:szCs w:val="24"/>
          <w:lang w:val="sr-Cyrl-CS"/>
        </w:rPr>
        <w:t>0</w:t>
      </w:r>
      <w:r w:rsidR="0058222E" w:rsidRPr="00E44476">
        <w:rPr>
          <w:rFonts w:ascii="Times New Roman" w:hAnsi="Times New Roman"/>
          <w:b/>
          <w:bCs/>
          <w:spacing w:val="1"/>
          <w:sz w:val="24"/>
          <w:szCs w:val="24"/>
        </w:rPr>
        <w:t>,</w:t>
      </w:r>
      <w:r w:rsidR="0058222E" w:rsidRPr="00E44476">
        <w:rPr>
          <w:rFonts w:ascii="Times New Roman" w:hAnsi="Times New Roman"/>
          <w:b/>
          <w:bCs/>
          <w:sz w:val="24"/>
          <w:szCs w:val="24"/>
        </w:rPr>
        <w:t>00</w:t>
      </w:r>
      <w:r w:rsidR="0091294D" w:rsidRPr="00E44476">
        <w:rPr>
          <w:rFonts w:ascii="Times New Roman" w:hAnsi="Times New Roman"/>
          <w:b/>
          <w:bCs/>
          <w:sz w:val="24"/>
          <w:szCs w:val="24"/>
        </w:rPr>
        <w:t xml:space="preserve"> </w:t>
      </w:r>
      <w:r w:rsidRPr="00E44476">
        <w:rPr>
          <w:rFonts w:ascii="Times New Roman" w:hAnsi="Times New Roman"/>
          <w:w w:val="103"/>
          <w:sz w:val="24"/>
          <w:szCs w:val="24"/>
        </w:rPr>
        <w:t>час</w:t>
      </w:r>
      <w:r w:rsidRPr="00E44476">
        <w:rPr>
          <w:rFonts w:ascii="Times New Roman" w:hAnsi="Times New Roman"/>
          <w:spacing w:val="1"/>
          <w:w w:val="103"/>
          <w:sz w:val="24"/>
          <w:szCs w:val="24"/>
        </w:rPr>
        <w:t>ов</w:t>
      </w:r>
      <w:r w:rsidRPr="00E44476">
        <w:rPr>
          <w:rFonts w:ascii="Times New Roman" w:hAnsi="Times New Roman"/>
          <w:w w:val="103"/>
          <w:sz w:val="24"/>
          <w:szCs w:val="24"/>
        </w:rPr>
        <w:t>а</w:t>
      </w:r>
      <w:r w:rsidR="0058222E" w:rsidRPr="00E44476">
        <w:rPr>
          <w:rFonts w:ascii="Times New Roman" w:hAnsi="Times New Roman"/>
          <w:w w:val="103"/>
          <w:sz w:val="24"/>
          <w:szCs w:val="24"/>
        </w:rPr>
        <w:t>.</w:t>
      </w:r>
    </w:p>
    <w:p w:rsidR="0058222E" w:rsidRPr="00F729A5" w:rsidRDefault="00766841" w:rsidP="00F729A5">
      <w:pPr>
        <w:widowControl w:val="0"/>
        <w:autoSpaceDE w:val="0"/>
        <w:autoSpaceDN w:val="0"/>
        <w:adjustRightInd w:val="0"/>
        <w:spacing w:before="8" w:after="0" w:line="248" w:lineRule="auto"/>
        <w:ind w:left="106" w:right="72"/>
        <w:jc w:val="both"/>
        <w:rPr>
          <w:rFonts w:ascii="Times New Roman" w:hAnsi="Times New Roman"/>
          <w:sz w:val="24"/>
          <w:szCs w:val="24"/>
        </w:rPr>
      </w:pPr>
      <w:proofErr w:type="gramStart"/>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да</w:t>
      </w:r>
      <w:r w:rsidR="0091294D">
        <w:rPr>
          <w:rFonts w:ascii="Times New Roman" w:hAnsi="Times New Roman"/>
          <w:sz w:val="24"/>
          <w:szCs w:val="24"/>
        </w:rPr>
        <w:t xml:space="preserve"> </w:t>
      </w:r>
      <w:r w:rsidRPr="00F729A5">
        <w:rPr>
          <w:rFonts w:ascii="Times New Roman" w:hAnsi="Times New Roman"/>
          <w:sz w:val="24"/>
          <w:szCs w:val="24"/>
        </w:rPr>
        <w:t>ко</w:t>
      </w:r>
      <w:r w:rsidRPr="00F729A5">
        <w:rPr>
          <w:rFonts w:ascii="Times New Roman" w:hAnsi="Times New Roman"/>
          <w:spacing w:val="3"/>
          <w:sz w:val="24"/>
          <w:szCs w:val="24"/>
        </w:rPr>
        <w:t>ј</w:t>
      </w:r>
      <w:r w:rsidRPr="00F729A5">
        <w:rPr>
          <w:rFonts w:ascii="Times New Roman" w:hAnsi="Times New Roman"/>
          <w:sz w:val="24"/>
          <w:szCs w:val="24"/>
        </w:rPr>
        <w:t>у</w:t>
      </w:r>
      <w:r w:rsidR="0091294D">
        <w:rPr>
          <w:rFonts w:ascii="Times New Roman" w:hAnsi="Times New Roman"/>
          <w:sz w:val="24"/>
          <w:szCs w:val="24"/>
        </w:rPr>
        <w:t xml:space="preserve"> </w:t>
      </w:r>
      <w:r w:rsidRPr="00F729A5">
        <w:rPr>
          <w:rFonts w:ascii="Times New Roman" w:hAnsi="Times New Roman"/>
          <w:sz w:val="24"/>
          <w:szCs w:val="24"/>
        </w:rPr>
        <w:t>наручилац</w:t>
      </w:r>
      <w:r w:rsidR="0091294D">
        <w:rPr>
          <w:rFonts w:ascii="Times New Roman" w:hAnsi="Times New Roman"/>
          <w:sz w:val="24"/>
          <w:szCs w:val="24"/>
        </w:rPr>
        <w:t xml:space="preserve"> </w:t>
      </w:r>
      <w:r w:rsidRPr="00F729A5">
        <w:rPr>
          <w:rFonts w:ascii="Times New Roman" w:hAnsi="Times New Roman"/>
          <w:sz w:val="24"/>
          <w:szCs w:val="24"/>
        </w:rPr>
        <w:t>није</w:t>
      </w:r>
      <w:r w:rsidR="0091294D">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им</w:t>
      </w:r>
      <w:r w:rsidRPr="00F729A5">
        <w:rPr>
          <w:rFonts w:ascii="Times New Roman" w:hAnsi="Times New Roman"/>
          <w:spacing w:val="1"/>
          <w:sz w:val="24"/>
          <w:szCs w:val="24"/>
        </w:rPr>
        <w:t>и</w:t>
      </w:r>
      <w:r w:rsidRPr="00F729A5">
        <w:rPr>
          <w:rFonts w:ascii="Times New Roman" w:hAnsi="Times New Roman"/>
          <w:sz w:val="24"/>
          <w:szCs w:val="24"/>
        </w:rPr>
        <w:t>о</w:t>
      </w:r>
      <w:r w:rsidR="0091294D">
        <w:rPr>
          <w:rFonts w:ascii="Times New Roman" w:hAnsi="Times New Roman"/>
          <w:sz w:val="24"/>
          <w:szCs w:val="24"/>
        </w:rPr>
        <w:t xml:space="preserve"> </w:t>
      </w:r>
      <w:r w:rsidRPr="00F729A5">
        <w:rPr>
          <w:rFonts w:ascii="Times New Roman" w:hAnsi="Times New Roman"/>
          <w:sz w:val="24"/>
          <w:szCs w:val="24"/>
        </w:rPr>
        <w:t>у</w:t>
      </w:r>
      <w:r w:rsidR="0091294D">
        <w:rPr>
          <w:rFonts w:ascii="Times New Roman" w:hAnsi="Times New Roman"/>
          <w:sz w:val="24"/>
          <w:szCs w:val="24"/>
        </w:rPr>
        <w:t xml:space="preserve"> </w:t>
      </w:r>
      <w:r w:rsidRPr="00F729A5">
        <w:rPr>
          <w:rFonts w:ascii="Times New Roman" w:hAnsi="Times New Roman"/>
          <w:sz w:val="24"/>
          <w:szCs w:val="24"/>
        </w:rPr>
        <w:t>року</w:t>
      </w:r>
      <w:r w:rsidR="0091294D">
        <w:rPr>
          <w:rFonts w:ascii="Times New Roman" w:hAnsi="Times New Roman"/>
          <w:sz w:val="24"/>
          <w:szCs w:val="24"/>
        </w:rPr>
        <w:t xml:space="preserve"> </w:t>
      </w:r>
      <w:r w:rsidRPr="00F729A5">
        <w:rPr>
          <w:rFonts w:ascii="Times New Roman" w:hAnsi="Times New Roman"/>
          <w:sz w:val="24"/>
          <w:szCs w:val="24"/>
        </w:rPr>
        <w:t>од</w:t>
      </w:r>
      <w:r w:rsidRPr="00F729A5">
        <w:rPr>
          <w:rFonts w:ascii="Times New Roman" w:hAnsi="Times New Roman"/>
          <w:spacing w:val="-1"/>
          <w:sz w:val="24"/>
          <w:szCs w:val="24"/>
        </w:rPr>
        <w:t>р</w:t>
      </w:r>
      <w:r w:rsidRPr="00F729A5">
        <w:rPr>
          <w:rFonts w:ascii="Times New Roman" w:hAnsi="Times New Roman"/>
          <w:spacing w:val="1"/>
          <w:sz w:val="24"/>
          <w:szCs w:val="24"/>
        </w:rPr>
        <w:t>е</w:t>
      </w:r>
      <w:r w:rsidRPr="00F729A5">
        <w:rPr>
          <w:rFonts w:ascii="Times New Roman" w:hAnsi="Times New Roman"/>
          <w:spacing w:val="-1"/>
          <w:sz w:val="24"/>
          <w:szCs w:val="24"/>
        </w:rPr>
        <w:t>ђ</w:t>
      </w:r>
      <w:r w:rsidRPr="00F729A5">
        <w:rPr>
          <w:rFonts w:ascii="Times New Roman" w:hAnsi="Times New Roman"/>
          <w:spacing w:val="1"/>
          <w:sz w:val="24"/>
          <w:szCs w:val="24"/>
        </w:rPr>
        <w:t>е</w:t>
      </w:r>
      <w:r w:rsidRPr="00F729A5">
        <w:rPr>
          <w:rFonts w:ascii="Times New Roman" w:hAnsi="Times New Roman"/>
          <w:sz w:val="24"/>
          <w:szCs w:val="24"/>
        </w:rPr>
        <w:t>ном</w:t>
      </w:r>
      <w:r w:rsidR="0091294D">
        <w:rPr>
          <w:rFonts w:ascii="Times New Roman" w:hAnsi="Times New Roman"/>
          <w:sz w:val="24"/>
          <w:szCs w:val="24"/>
        </w:rPr>
        <w:t xml:space="preserve"> </w:t>
      </w:r>
      <w:r w:rsidRPr="00F729A5">
        <w:rPr>
          <w:rFonts w:ascii="Times New Roman" w:hAnsi="Times New Roman"/>
          <w:sz w:val="24"/>
          <w:szCs w:val="24"/>
        </w:rPr>
        <w:t>за</w:t>
      </w:r>
      <w:r w:rsidR="0091294D">
        <w:rPr>
          <w:rFonts w:ascii="Times New Roman" w:hAnsi="Times New Roman"/>
          <w:sz w:val="24"/>
          <w:szCs w:val="24"/>
        </w:rPr>
        <w:t xml:space="preserve"> </w:t>
      </w:r>
      <w:r w:rsidRPr="00F729A5">
        <w:rPr>
          <w:rFonts w:ascii="Times New Roman" w:hAnsi="Times New Roman"/>
          <w:sz w:val="24"/>
          <w:szCs w:val="24"/>
        </w:rPr>
        <w:t>подно</w:t>
      </w:r>
      <w:r w:rsidRPr="00F729A5">
        <w:rPr>
          <w:rFonts w:ascii="Times New Roman" w:hAnsi="Times New Roman"/>
          <w:spacing w:val="1"/>
          <w:sz w:val="24"/>
          <w:szCs w:val="24"/>
        </w:rPr>
        <w:t>ш</w:t>
      </w:r>
      <w:r w:rsidRPr="00F729A5">
        <w:rPr>
          <w:rFonts w:ascii="Times New Roman" w:hAnsi="Times New Roman"/>
          <w:sz w:val="24"/>
          <w:szCs w:val="24"/>
        </w:rPr>
        <w:t>ење</w:t>
      </w:r>
      <w:r w:rsidR="0091294D">
        <w:rPr>
          <w:rFonts w:ascii="Times New Roman" w:hAnsi="Times New Roman"/>
          <w:sz w:val="24"/>
          <w:szCs w:val="24"/>
        </w:rPr>
        <w:t xml:space="preserve"> </w:t>
      </w:r>
      <w:r w:rsidRPr="00F729A5">
        <w:rPr>
          <w:rFonts w:ascii="Times New Roman" w:hAnsi="Times New Roman"/>
          <w:sz w:val="24"/>
          <w:szCs w:val="24"/>
        </w:rPr>
        <w:t>пону</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1"/>
          <w:sz w:val="24"/>
          <w:szCs w:val="24"/>
        </w:rPr>
        <w:t>о</w:t>
      </w:r>
      <w:r w:rsidRPr="00F729A5">
        <w:rPr>
          <w:rFonts w:ascii="Times New Roman" w:hAnsi="Times New Roman"/>
          <w:sz w:val="24"/>
          <w:szCs w:val="24"/>
        </w:rPr>
        <w:t>днос</w:t>
      </w:r>
      <w:r w:rsidRPr="00F729A5">
        <w:rPr>
          <w:rFonts w:ascii="Times New Roman" w:hAnsi="Times New Roman"/>
          <w:spacing w:val="1"/>
          <w:sz w:val="24"/>
          <w:szCs w:val="24"/>
        </w:rPr>
        <w:t>н</w:t>
      </w:r>
      <w:r w:rsidRPr="00F729A5">
        <w:rPr>
          <w:rFonts w:ascii="Times New Roman" w:hAnsi="Times New Roman"/>
          <w:sz w:val="24"/>
          <w:szCs w:val="24"/>
        </w:rPr>
        <w:t>о</w:t>
      </w:r>
      <w:r w:rsidR="0091294D">
        <w:rPr>
          <w:rFonts w:ascii="Times New Roman" w:hAnsi="Times New Roman"/>
          <w:sz w:val="24"/>
          <w:szCs w:val="24"/>
        </w:rPr>
        <w:t xml:space="preserve"> </w:t>
      </w:r>
      <w:r w:rsidRPr="00F729A5">
        <w:rPr>
          <w:rFonts w:ascii="Times New Roman" w:hAnsi="Times New Roman"/>
          <w:sz w:val="24"/>
          <w:szCs w:val="24"/>
        </w:rPr>
        <w:t>која</w:t>
      </w:r>
      <w:r w:rsidR="0091294D">
        <w:rPr>
          <w:rFonts w:ascii="Times New Roman" w:hAnsi="Times New Roman"/>
          <w:sz w:val="24"/>
          <w:szCs w:val="24"/>
        </w:rPr>
        <w:t xml:space="preserve"> </w:t>
      </w:r>
      <w:r w:rsidRPr="00F729A5">
        <w:rPr>
          <w:rFonts w:ascii="Times New Roman" w:hAnsi="Times New Roman"/>
          <w:w w:val="103"/>
          <w:sz w:val="24"/>
          <w:szCs w:val="24"/>
        </w:rPr>
        <w:t>је</w:t>
      </w:r>
      <w:r w:rsidR="0058222E" w:rsidRPr="00F729A5">
        <w:rPr>
          <w:rFonts w:ascii="Times New Roman" w:hAnsi="Times New Roman"/>
          <w:w w:val="103"/>
          <w:sz w:val="24"/>
          <w:szCs w:val="24"/>
        </w:rPr>
        <w:t xml:space="preserve"> </w:t>
      </w:r>
      <w:r w:rsidRPr="00F729A5">
        <w:rPr>
          <w:rFonts w:ascii="Times New Roman" w:hAnsi="Times New Roman"/>
          <w:sz w:val="24"/>
          <w:szCs w:val="24"/>
        </w:rPr>
        <w:t>примљена</w:t>
      </w:r>
      <w:r w:rsidR="0058222E" w:rsidRPr="00F729A5">
        <w:rPr>
          <w:rFonts w:ascii="Times New Roman" w:hAnsi="Times New Roman"/>
          <w:spacing w:val="26"/>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w:t>
      </w:r>
      <w:r w:rsidR="0058222E" w:rsidRPr="00F729A5">
        <w:rPr>
          <w:rFonts w:ascii="Times New Roman" w:hAnsi="Times New Roman"/>
          <w:spacing w:val="8"/>
          <w:sz w:val="24"/>
          <w:szCs w:val="24"/>
        </w:rPr>
        <w:t xml:space="preserve"> </w:t>
      </w:r>
      <w:r w:rsidRPr="00F729A5">
        <w:rPr>
          <w:rFonts w:ascii="Times New Roman" w:hAnsi="Times New Roman"/>
          <w:sz w:val="24"/>
          <w:szCs w:val="24"/>
        </w:rPr>
        <w:t>и</w:t>
      </w:r>
      <w:r w:rsidRPr="00F729A5">
        <w:rPr>
          <w:rFonts w:ascii="Times New Roman" w:hAnsi="Times New Roman"/>
          <w:spacing w:val="1"/>
          <w:sz w:val="24"/>
          <w:szCs w:val="24"/>
        </w:rPr>
        <w:t>с</w:t>
      </w:r>
      <w:r w:rsidRPr="00F729A5">
        <w:rPr>
          <w:rFonts w:ascii="Times New Roman" w:hAnsi="Times New Roman"/>
          <w:sz w:val="24"/>
          <w:szCs w:val="24"/>
        </w:rPr>
        <w:t>теку</w:t>
      </w:r>
      <w:r w:rsidR="0058222E" w:rsidRPr="00F729A5">
        <w:rPr>
          <w:rFonts w:ascii="Times New Roman" w:hAnsi="Times New Roman"/>
          <w:spacing w:val="19"/>
          <w:sz w:val="24"/>
          <w:szCs w:val="24"/>
        </w:rPr>
        <w:t xml:space="preserve"> </w:t>
      </w:r>
      <w:r w:rsidRPr="00F729A5">
        <w:rPr>
          <w:rFonts w:ascii="Times New Roman" w:hAnsi="Times New Roman"/>
          <w:sz w:val="24"/>
          <w:szCs w:val="24"/>
        </w:rPr>
        <w:t>дана</w:t>
      </w:r>
      <w:r w:rsidR="0058222E" w:rsidRPr="00F729A5">
        <w:rPr>
          <w:rFonts w:ascii="Times New Roman" w:hAnsi="Times New Roman"/>
          <w:spacing w:val="17"/>
          <w:sz w:val="24"/>
          <w:szCs w:val="24"/>
        </w:rPr>
        <w:t xml:space="preserve"> </w:t>
      </w:r>
      <w:r w:rsidRPr="00F729A5">
        <w:rPr>
          <w:rFonts w:ascii="Times New Roman" w:hAnsi="Times New Roman"/>
          <w:sz w:val="24"/>
          <w:szCs w:val="24"/>
        </w:rPr>
        <w:t>и</w:t>
      </w:r>
      <w:r w:rsidR="0058222E" w:rsidRPr="00F729A5">
        <w:rPr>
          <w:rFonts w:ascii="Times New Roman" w:hAnsi="Times New Roman"/>
          <w:spacing w:val="3"/>
          <w:sz w:val="24"/>
          <w:szCs w:val="24"/>
        </w:rPr>
        <w:t xml:space="preserve"> </w:t>
      </w:r>
      <w:r w:rsidRPr="00F729A5">
        <w:rPr>
          <w:rFonts w:ascii="Times New Roman" w:hAnsi="Times New Roman"/>
          <w:spacing w:val="1"/>
          <w:sz w:val="24"/>
          <w:szCs w:val="24"/>
        </w:rPr>
        <w:t>с</w:t>
      </w:r>
      <w:r w:rsidRPr="00F729A5">
        <w:rPr>
          <w:rFonts w:ascii="Times New Roman" w:hAnsi="Times New Roman"/>
          <w:spacing w:val="-1"/>
          <w:sz w:val="24"/>
          <w:szCs w:val="24"/>
        </w:rPr>
        <w:t>а</w:t>
      </w:r>
      <w:r w:rsidRPr="00F729A5">
        <w:rPr>
          <w:rFonts w:ascii="Times New Roman" w:hAnsi="Times New Roman"/>
          <w:spacing w:val="1"/>
          <w:sz w:val="24"/>
          <w:szCs w:val="24"/>
        </w:rPr>
        <w:t>т</w:t>
      </w:r>
      <w:r w:rsidRPr="00F729A5">
        <w:rPr>
          <w:rFonts w:ascii="Times New Roman" w:hAnsi="Times New Roman"/>
          <w:sz w:val="24"/>
          <w:szCs w:val="24"/>
        </w:rPr>
        <w:t>а</w:t>
      </w:r>
      <w:r w:rsidR="0058222E" w:rsidRPr="00F729A5">
        <w:rPr>
          <w:rFonts w:ascii="Times New Roman" w:hAnsi="Times New Roman"/>
          <w:spacing w:val="11"/>
          <w:sz w:val="24"/>
          <w:szCs w:val="24"/>
        </w:rPr>
        <w:t xml:space="preserve"> </w:t>
      </w:r>
      <w:r w:rsidRPr="00F729A5">
        <w:rPr>
          <w:rFonts w:ascii="Times New Roman" w:hAnsi="Times New Roman"/>
          <w:sz w:val="24"/>
          <w:szCs w:val="24"/>
        </w:rPr>
        <w:t>до</w:t>
      </w:r>
      <w:r w:rsidR="0058222E" w:rsidRPr="00F729A5">
        <w:rPr>
          <w:rFonts w:ascii="Times New Roman" w:hAnsi="Times New Roman"/>
          <w:spacing w:val="8"/>
          <w:sz w:val="24"/>
          <w:szCs w:val="24"/>
        </w:rPr>
        <w:t xml:space="preserve"> </w:t>
      </w:r>
      <w:r w:rsidRPr="00F729A5">
        <w:rPr>
          <w:rFonts w:ascii="Times New Roman" w:hAnsi="Times New Roman"/>
          <w:sz w:val="24"/>
          <w:szCs w:val="24"/>
        </w:rPr>
        <w:t>ко</w:t>
      </w:r>
      <w:r w:rsidRPr="00F729A5">
        <w:rPr>
          <w:rFonts w:ascii="Times New Roman" w:hAnsi="Times New Roman"/>
          <w:spacing w:val="3"/>
          <w:sz w:val="24"/>
          <w:szCs w:val="24"/>
        </w:rPr>
        <w:t>ј</w:t>
      </w:r>
      <w:r w:rsidRPr="00F729A5">
        <w:rPr>
          <w:rFonts w:ascii="Times New Roman" w:hAnsi="Times New Roman"/>
          <w:sz w:val="24"/>
          <w:szCs w:val="24"/>
        </w:rPr>
        <w:t>ег</w:t>
      </w:r>
      <w:r w:rsidR="0058222E" w:rsidRPr="00F729A5">
        <w:rPr>
          <w:rFonts w:ascii="Times New Roman" w:hAnsi="Times New Roman"/>
          <w:spacing w:val="14"/>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е</w:t>
      </w:r>
      <w:r w:rsidR="0058222E" w:rsidRPr="00F729A5">
        <w:rPr>
          <w:rFonts w:ascii="Times New Roman" w:hAnsi="Times New Roman"/>
          <w:spacing w:val="6"/>
          <w:sz w:val="24"/>
          <w:szCs w:val="24"/>
        </w:rPr>
        <w:t xml:space="preserve"> </w:t>
      </w:r>
      <w:r w:rsidRPr="00F729A5">
        <w:rPr>
          <w:rFonts w:ascii="Times New Roman" w:hAnsi="Times New Roman"/>
          <w:sz w:val="24"/>
          <w:szCs w:val="24"/>
        </w:rPr>
        <w:t>могу</w:t>
      </w:r>
      <w:r w:rsidR="0058222E" w:rsidRPr="00F729A5">
        <w:rPr>
          <w:rFonts w:ascii="Times New Roman" w:hAnsi="Times New Roman"/>
          <w:spacing w:val="17"/>
          <w:sz w:val="24"/>
          <w:szCs w:val="24"/>
        </w:rPr>
        <w:t xml:space="preserve"> </w:t>
      </w:r>
      <w:r w:rsidRPr="00F729A5">
        <w:rPr>
          <w:rFonts w:ascii="Times New Roman" w:hAnsi="Times New Roman"/>
          <w:sz w:val="24"/>
          <w:szCs w:val="24"/>
        </w:rPr>
        <w:t>понуде</w:t>
      </w:r>
      <w:r w:rsidR="0058222E" w:rsidRPr="00F729A5">
        <w:rPr>
          <w:rFonts w:ascii="Times New Roman" w:hAnsi="Times New Roman"/>
          <w:spacing w:val="19"/>
          <w:sz w:val="24"/>
          <w:szCs w:val="24"/>
        </w:rPr>
        <w:t xml:space="preserve"> </w:t>
      </w:r>
      <w:r w:rsidRPr="00F729A5">
        <w:rPr>
          <w:rFonts w:ascii="Times New Roman" w:hAnsi="Times New Roman"/>
          <w:sz w:val="24"/>
          <w:szCs w:val="24"/>
        </w:rPr>
        <w:t>под</w:t>
      </w:r>
      <w:r w:rsidRPr="00F729A5">
        <w:rPr>
          <w:rFonts w:ascii="Times New Roman" w:hAnsi="Times New Roman"/>
          <w:spacing w:val="1"/>
          <w:sz w:val="24"/>
          <w:szCs w:val="24"/>
        </w:rPr>
        <w:t>н</w:t>
      </w:r>
      <w:r w:rsidRPr="00F729A5">
        <w:rPr>
          <w:rFonts w:ascii="Times New Roman" w:hAnsi="Times New Roman"/>
          <w:sz w:val="24"/>
          <w:szCs w:val="24"/>
        </w:rPr>
        <w:t>о</w:t>
      </w:r>
      <w:r w:rsidRPr="00F729A5">
        <w:rPr>
          <w:rFonts w:ascii="Times New Roman" w:hAnsi="Times New Roman"/>
          <w:spacing w:val="1"/>
          <w:sz w:val="24"/>
          <w:szCs w:val="24"/>
        </w:rPr>
        <w:t>с</w:t>
      </w:r>
      <w:r w:rsidRPr="00F729A5">
        <w:rPr>
          <w:rFonts w:ascii="Times New Roman" w:hAnsi="Times New Roman"/>
          <w:spacing w:val="7"/>
          <w:sz w:val="24"/>
          <w:szCs w:val="24"/>
        </w:rPr>
        <w:t>и</w:t>
      </w:r>
      <w:r w:rsidRPr="00F729A5">
        <w:rPr>
          <w:rFonts w:ascii="Times New Roman" w:hAnsi="Times New Roman"/>
          <w:sz w:val="24"/>
          <w:szCs w:val="24"/>
        </w:rPr>
        <w:t>ти</w:t>
      </w:r>
      <w:r w:rsidR="0058222E" w:rsidRPr="00F729A5">
        <w:rPr>
          <w:rFonts w:ascii="Times New Roman" w:hAnsi="Times New Roman"/>
          <w:sz w:val="24"/>
          <w:szCs w:val="24"/>
        </w:rPr>
        <w:t>,</w:t>
      </w:r>
      <w:r w:rsidR="0058222E" w:rsidRPr="00F729A5">
        <w:rPr>
          <w:rFonts w:ascii="Times New Roman" w:hAnsi="Times New Roman"/>
          <w:spacing w:val="27"/>
          <w:sz w:val="24"/>
          <w:szCs w:val="24"/>
        </w:rPr>
        <w:t xml:space="preserve"> </w:t>
      </w:r>
      <w:r w:rsidRPr="00F729A5">
        <w:rPr>
          <w:rFonts w:ascii="Times New Roman" w:hAnsi="Times New Roman"/>
          <w:sz w:val="24"/>
          <w:szCs w:val="24"/>
        </w:rPr>
        <w:t>с</w:t>
      </w:r>
      <w:r w:rsidRPr="00F729A5">
        <w:rPr>
          <w:rFonts w:ascii="Times New Roman" w:hAnsi="Times New Roman"/>
          <w:spacing w:val="1"/>
          <w:sz w:val="24"/>
          <w:szCs w:val="24"/>
        </w:rPr>
        <w:t>м</w:t>
      </w:r>
      <w:r w:rsidRPr="00F729A5">
        <w:rPr>
          <w:rFonts w:ascii="Times New Roman" w:hAnsi="Times New Roman"/>
          <w:sz w:val="24"/>
          <w:szCs w:val="24"/>
        </w:rPr>
        <w:t>а</w:t>
      </w:r>
      <w:r w:rsidRPr="00F729A5">
        <w:rPr>
          <w:rFonts w:ascii="Times New Roman" w:hAnsi="Times New Roman"/>
          <w:spacing w:val="1"/>
          <w:sz w:val="24"/>
          <w:szCs w:val="24"/>
        </w:rPr>
        <w:t>т</w:t>
      </w:r>
      <w:r w:rsidRPr="00F729A5">
        <w:rPr>
          <w:rFonts w:ascii="Times New Roman" w:hAnsi="Times New Roman"/>
          <w:spacing w:val="-1"/>
          <w:sz w:val="24"/>
          <w:szCs w:val="24"/>
        </w:rPr>
        <w:t>р</w:t>
      </w:r>
      <w:r w:rsidRPr="00F729A5">
        <w:rPr>
          <w:rFonts w:ascii="Times New Roman" w:hAnsi="Times New Roman"/>
          <w:sz w:val="24"/>
          <w:szCs w:val="24"/>
        </w:rPr>
        <w:t>аће</w:t>
      </w:r>
      <w:r w:rsidR="0058222E" w:rsidRPr="00F729A5">
        <w:rPr>
          <w:rFonts w:ascii="Times New Roman" w:hAnsi="Times New Roman"/>
          <w:spacing w:val="27"/>
          <w:sz w:val="24"/>
          <w:szCs w:val="24"/>
        </w:rPr>
        <w:t xml:space="preserve"> </w:t>
      </w:r>
      <w:r w:rsidRPr="00F729A5">
        <w:rPr>
          <w:rFonts w:ascii="Times New Roman" w:hAnsi="Times New Roman"/>
          <w:sz w:val="24"/>
          <w:szCs w:val="24"/>
        </w:rPr>
        <w:t>се</w:t>
      </w:r>
      <w:r w:rsidR="0058222E" w:rsidRPr="00F729A5">
        <w:rPr>
          <w:rFonts w:ascii="Times New Roman" w:hAnsi="Times New Roman"/>
          <w:spacing w:val="6"/>
          <w:sz w:val="24"/>
          <w:szCs w:val="24"/>
        </w:rPr>
        <w:t xml:space="preserve"> </w:t>
      </w:r>
      <w:r w:rsidRPr="00F729A5">
        <w:rPr>
          <w:rFonts w:ascii="Times New Roman" w:hAnsi="Times New Roman"/>
          <w:w w:val="103"/>
          <w:sz w:val="24"/>
          <w:szCs w:val="24"/>
        </w:rPr>
        <w:t>н</w:t>
      </w:r>
      <w:r w:rsidRPr="00F729A5">
        <w:rPr>
          <w:rFonts w:ascii="Times New Roman" w:hAnsi="Times New Roman"/>
          <w:spacing w:val="1"/>
          <w:w w:val="103"/>
          <w:sz w:val="24"/>
          <w:szCs w:val="24"/>
        </w:rPr>
        <w:t>е</w:t>
      </w:r>
      <w:r w:rsidRPr="00F729A5">
        <w:rPr>
          <w:rFonts w:ascii="Times New Roman" w:hAnsi="Times New Roman"/>
          <w:w w:val="103"/>
          <w:sz w:val="24"/>
          <w:szCs w:val="24"/>
        </w:rPr>
        <w:t>бл</w:t>
      </w:r>
      <w:r w:rsidRPr="00F729A5">
        <w:rPr>
          <w:rFonts w:ascii="Times New Roman" w:hAnsi="Times New Roman"/>
          <w:spacing w:val="1"/>
          <w:w w:val="103"/>
          <w:sz w:val="24"/>
          <w:szCs w:val="24"/>
        </w:rPr>
        <w:t>а</w:t>
      </w:r>
      <w:r w:rsidRPr="00F729A5">
        <w:rPr>
          <w:rFonts w:ascii="Times New Roman" w:hAnsi="Times New Roman"/>
          <w:spacing w:val="-1"/>
          <w:w w:val="103"/>
          <w:sz w:val="24"/>
          <w:szCs w:val="24"/>
        </w:rPr>
        <w:t>г</w:t>
      </w:r>
      <w:r w:rsidRPr="00F729A5">
        <w:rPr>
          <w:rFonts w:ascii="Times New Roman" w:hAnsi="Times New Roman"/>
          <w:spacing w:val="1"/>
          <w:w w:val="103"/>
          <w:sz w:val="24"/>
          <w:szCs w:val="24"/>
        </w:rPr>
        <w:t>о</w:t>
      </w:r>
      <w:r w:rsidRPr="00F729A5">
        <w:rPr>
          <w:rFonts w:ascii="Times New Roman" w:hAnsi="Times New Roman"/>
          <w:w w:val="103"/>
          <w:sz w:val="24"/>
          <w:szCs w:val="24"/>
        </w:rPr>
        <w:t>в</w:t>
      </w:r>
      <w:r w:rsidRPr="00F729A5">
        <w:rPr>
          <w:rFonts w:ascii="Times New Roman" w:hAnsi="Times New Roman"/>
          <w:spacing w:val="1"/>
          <w:w w:val="103"/>
          <w:sz w:val="24"/>
          <w:szCs w:val="24"/>
        </w:rPr>
        <w:t>р</w:t>
      </w:r>
      <w:r w:rsidRPr="00F729A5">
        <w:rPr>
          <w:rFonts w:ascii="Times New Roman" w:hAnsi="Times New Roman"/>
          <w:spacing w:val="-1"/>
          <w:w w:val="103"/>
          <w:sz w:val="24"/>
          <w:szCs w:val="24"/>
        </w:rPr>
        <w:t>е</w:t>
      </w:r>
      <w:r w:rsidRPr="00F729A5">
        <w:rPr>
          <w:rFonts w:ascii="Times New Roman" w:hAnsi="Times New Roman"/>
          <w:w w:val="103"/>
          <w:sz w:val="24"/>
          <w:szCs w:val="24"/>
        </w:rPr>
        <w:t>м</w:t>
      </w:r>
      <w:r w:rsidRPr="00F729A5">
        <w:rPr>
          <w:rFonts w:ascii="Times New Roman" w:hAnsi="Times New Roman"/>
          <w:spacing w:val="1"/>
          <w:w w:val="103"/>
          <w:sz w:val="24"/>
          <w:szCs w:val="24"/>
        </w:rPr>
        <w:t>е</w:t>
      </w:r>
      <w:r w:rsidRPr="00F729A5">
        <w:rPr>
          <w:rFonts w:ascii="Times New Roman" w:hAnsi="Times New Roman"/>
          <w:w w:val="103"/>
          <w:sz w:val="24"/>
          <w:szCs w:val="24"/>
        </w:rPr>
        <w:t>н</w:t>
      </w:r>
      <w:r w:rsidRPr="00F729A5">
        <w:rPr>
          <w:rFonts w:ascii="Times New Roman" w:hAnsi="Times New Roman"/>
          <w:spacing w:val="1"/>
          <w:w w:val="103"/>
          <w:sz w:val="24"/>
          <w:szCs w:val="24"/>
        </w:rPr>
        <w:t>о</w:t>
      </w:r>
      <w:r w:rsidRPr="00F729A5">
        <w:rPr>
          <w:rFonts w:ascii="Times New Roman" w:hAnsi="Times New Roman"/>
          <w:w w:val="103"/>
          <w:sz w:val="24"/>
          <w:szCs w:val="24"/>
        </w:rPr>
        <w:t>м</w:t>
      </w:r>
      <w:r w:rsidR="0058222E" w:rsidRPr="00F729A5">
        <w:rPr>
          <w:rFonts w:ascii="Times New Roman" w:hAnsi="Times New Roman"/>
          <w:w w:val="103"/>
          <w:sz w:val="24"/>
          <w:szCs w:val="24"/>
        </w:rPr>
        <w:t>.</w:t>
      </w:r>
      <w:proofErr w:type="gramEnd"/>
      <w:r w:rsidR="0058222E" w:rsidRPr="00F729A5">
        <w:rPr>
          <w:rFonts w:ascii="Times New Roman" w:hAnsi="Times New Roman"/>
          <w:w w:val="103"/>
          <w:sz w:val="24"/>
          <w:szCs w:val="24"/>
        </w:rPr>
        <w:t xml:space="preserve"> </w:t>
      </w:r>
      <w:proofErr w:type="gramStart"/>
      <w:r w:rsidRPr="00F729A5">
        <w:rPr>
          <w:rFonts w:ascii="Times New Roman" w:hAnsi="Times New Roman"/>
          <w:sz w:val="24"/>
          <w:szCs w:val="24"/>
        </w:rPr>
        <w:t>Наручилац</w:t>
      </w:r>
      <w:r w:rsidR="0058222E" w:rsidRPr="00F729A5">
        <w:rPr>
          <w:rFonts w:ascii="Times New Roman" w:hAnsi="Times New Roman"/>
          <w:spacing w:val="32"/>
          <w:sz w:val="24"/>
          <w:szCs w:val="24"/>
        </w:rPr>
        <w:t xml:space="preserve"> </w:t>
      </w:r>
      <w:r w:rsidRPr="00F729A5">
        <w:rPr>
          <w:rFonts w:ascii="Times New Roman" w:hAnsi="Times New Roman"/>
          <w:spacing w:val="1"/>
          <w:sz w:val="24"/>
          <w:szCs w:val="24"/>
        </w:rPr>
        <w:t>ћ</w:t>
      </w:r>
      <w:r w:rsidRPr="00F729A5">
        <w:rPr>
          <w:rFonts w:ascii="Times New Roman" w:hAnsi="Times New Roman"/>
          <w:sz w:val="24"/>
          <w:szCs w:val="24"/>
        </w:rPr>
        <w:t>е</w:t>
      </w:r>
      <w:r w:rsidR="0058222E" w:rsidRPr="00F729A5">
        <w:rPr>
          <w:rFonts w:ascii="Times New Roman" w:hAnsi="Times New Roman"/>
          <w:spacing w:val="15"/>
          <w:sz w:val="24"/>
          <w:szCs w:val="24"/>
        </w:rPr>
        <w:t xml:space="preserve"> </w:t>
      </w:r>
      <w:r w:rsidRPr="00F729A5">
        <w:rPr>
          <w:rFonts w:ascii="Times New Roman" w:hAnsi="Times New Roman"/>
          <w:sz w:val="24"/>
          <w:szCs w:val="24"/>
        </w:rPr>
        <w:t>о</w:t>
      </w:r>
      <w:r w:rsidRPr="00F729A5">
        <w:rPr>
          <w:rFonts w:ascii="Times New Roman" w:hAnsi="Times New Roman"/>
          <w:spacing w:val="-1"/>
          <w:sz w:val="24"/>
          <w:szCs w:val="24"/>
        </w:rPr>
        <w:t>д</w:t>
      </w:r>
      <w:r w:rsidRPr="00F729A5">
        <w:rPr>
          <w:rFonts w:ascii="Times New Roman" w:hAnsi="Times New Roman"/>
          <w:sz w:val="24"/>
          <w:szCs w:val="24"/>
        </w:rPr>
        <w:t>бити</w:t>
      </w:r>
      <w:r w:rsidR="0058222E" w:rsidRPr="00F729A5">
        <w:rPr>
          <w:rFonts w:ascii="Times New Roman" w:hAnsi="Times New Roman"/>
          <w:spacing w:val="24"/>
          <w:sz w:val="24"/>
          <w:szCs w:val="24"/>
        </w:rPr>
        <w:t xml:space="preserve"> </w:t>
      </w:r>
      <w:r w:rsidRPr="00F729A5">
        <w:rPr>
          <w:rFonts w:ascii="Times New Roman" w:hAnsi="Times New Roman"/>
          <w:sz w:val="24"/>
          <w:szCs w:val="24"/>
        </w:rPr>
        <w:t>све</w:t>
      </w:r>
      <w:r w:rsidR="0058222E" w:rsidRPr="00F729A5">
        <w:rPr>
          <w:rFonts w:ascii="Times New Roman" w:hAnsi="Times New Roman"/>
          <w:spacing w:val="16"/>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е</w:t>
      </w:r>
      <w:r w:rsidRPr="00F729A5">
        <w:rPr>
          <w:rFonts w:ascii="Times New Roman" w:hAnsi="Times New Roman"/>
          <w:sz w:val="24"/>
          <w:szCs w:val="24"/>
        </w:rPr>
        <w:t>бла</w:t>
      </w:r>
      <w:r w:rsidRPr="00F729A5">
        <w:rPr>
          <w:rFonts w:ascii="Times New Roman" w:hAnsi="Times New Roman"/>
          <w:spacing w:val="1"/>
          <w:sz w:val="24"/>
          <w:szCs w:val="24"/>
        </w:rPr>
        <w:t>г</w:t>
      </w:r>
      <w:r w:rsidRPr="00F729A5">
        <w:rPr>
          <w:rFonts w:ascii="Times New Roman" w:hAnsi="Times New Roman"/>
          <w:sz w:val="24"/>
          <w:szCs w:val="24"/>
        </w:rPr>
        <w:t>овр</w:t>
      </w:r>
      <w:r w:rsidRPr="00F729A5">
        <w:rPr>
          <w:rFonts w:ascii="Times New Roman" w:hAnsi="Times New Roman"/>
          <w:spacing w:val="1"/>
          <w:sz w:val="24"/>
          <w:szCs w:val="24"/>
        </w:rPr>
        <w:t>е</w:t>
      </w:r>
      <w:r w:rsidRPr="00F729A5">
        <w:rPr>
          <w:rFonts w:ascii="Times New Roman" w:hAnsi="Times New Roman"/>
          <w:sz w:val="24"/>
          <w:szCs w:val="24"/>
        </w:rPr>
        <w:t>мене</w:t>
      </w:r>
      <w:r w:rsidR="0091294D">
        <w:rPr>
          <w:rFonts w:ascii="Times New Roman" w:hAnsi="Times New Roman"/>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н</w:t>
      </w:r>
      <w:r w:rsidRPr="00F729A5">
        <w:rPr>
          <w:rFonts w:ascii="Times New Roman" w:hAnsi="Times New Roman"/>
          <w:sz w:val="24"/>
          <w:szCs w:val="24"/>
        </w:rPr>
        <w:t>у</w:t>
      </w:r>
      <w:r w:rsidRPr="00F729A5">
        <w:rPr>
          <w:rFonts w:ascii="Times New Roman" w:hAnsi="Times New Roman"/>
          <w:spacing w:val="1"/>
          <w:sz w:val="24"/>
          <w:szCs w:val="24"/>
        </w:rPr>
        <w:t>д</w:t>
      </w:r>
      <w:r w:rsidRPr="00F729A5">
        <w:rPr>
          <w:rFonts w:ascii="Times New Roman" w:hAnsi="Times New Roman"/>
          <w:sz w:val="24"/>
          <w:szCs w:val="24"/>
        </w:rPr>
        <w:t>е</w:t>
      </w:r>
      <w:r w:rsidR="0058222E" w:rsidRPr="00F729A5">
        <w:rPr>
          <w:rFonts w:ascii="Times New Roman" w:hAnsi="Times New Roman"/>
          <w:sz w:val="24"/>
          <w:szCs w:val="24"/>
        </w:rPr>
        <w:t>,</w:t>
      </w:r>
      <w:r w:rsidR="0058222E" w:rsidRPr="00F729A5">
        <w:rPr>
          <w:rFonts w:ascii="Times New Roman" w:hAnsi="Times New Roman"/>
          <w:spacing w:val="28"/>
          <w:sz w:val="24"/>
          <w:szCs w:val="24"/>
        </w:rPr>
        <w:t xml:space="preserve"> </w:t>
      </w:r>
      <w:r w:rsidRPr="00F729A5">
        <w:rPr>
          <w:rFonts w:ascii="Times New Roman" w:hAnsi="Times New Roman"/>
          <w:spacing w:val="1"/>
          <w:sz w:val="24"/>
          <w:szCs w:val="24"/>
        </w:rPr>
        <w:t>ко</w:t>
      </w:r>
      <w:r w:rsidRPr="00F729A5">
        <w:rPr>
          <w:rFonts w:ascii="Times New Roman" w:hAnsi="Times New Roman"/>
          <w:sz w:val="24"/>
          <w:szCs w:val="24"/>
        </w:rPr>
        <w:t>је</w:t>
      </w:r>
      <w:r w:rsidR="0058222E" w:rsidRPr="00F729A5">
        <w:rPr>
          <w:rFonts w:ascii="Times New Roman" w:hAnsi="Times New Roman"/>
          <w:spacing w:val="19"/>
          <w:sz w:val="24"/>
          <w:szCs w:val="24"/>
        </w:rPr>
        <w:t xml:space="preserve"> </w:t>
      </w:r>
      <w:r w:rsidRPr="00F729A5">
        <w:rPr>
          <w:rFonts w:ascii="Times New Roman" w:hAnsi="Times New Roman"/>
          <w:sz w:val="24"/>
          <w:szCs w:val="24"/>
        </w:rPr>
        <w:t>ће</w:t>
      </w:r>
      <w:r w:rsidR="0058222E" w:rsidRPr="00F729A5">
        <w:rPr>
          <w:rFonts w:ascii="Times New Roman" w:hAnsi="Times New Roman"/>
          <w:spacing w:val="14"/>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акон</w:t>
      </w:r>
      <w:r w:rsidR="0058222E" w:rsidRPr="00F729A5">
        <w:rPr>
          <w:rFonts w:ascii="Times New Roman" w:hAnsi="Times New Roman"/>
          <w:spacing w:val="25"/>
          <w:sz w:val="24"/>
          <w:szCs w:val="24"/>
        </w:rPr>
        <w:t xml:space="preserve"> </w:t>
      </w:r>
      <w:r w:rsidRPr="00F729A5">
        <w:rPr>
          <w:rFonts w:ascii="Times New Roman" w:hAnsi="Times New Roman"/>
          <w:spacing w:val="1"/>
          <w:sz w:val="24"/>
          <w:szCs w:val="24"/>
        </w:rPr>
        <w:t>о</w:t>
      </w:r>
      <w:r w:rsidRPr="00F729A5">
        <w:rPr>
          <w:rFonts w:ascii="Times New Roman" w:hAnsi="Times New Roman"/>
          <w:spacing w:val="6"/>
          <w:sz w:val="24"/>
          <w:szCs w:val="24"/>
        </w:rPr>
        <w:t>к</w:t>
      </w:r>
      <w:r w:rsidRPr="00F729A5">
        <w:rPr>
          <w:rFonts w:ascii="Times New Roman" w:hAnsi="Times New Roman"/>
          <w:sz w:val="24"/>
          <w:szCs w:val="24"/>
        </w:rPr>
        <w:t>онч</w:t>
      </w:r>
      <w:r w:rsidRPr="00F729A5">
        <w:rPr>
          <w:rFonts w:ascii="Times New Roman" w:hAnsi="Times New Roman"/>
          <w:spacing w:val="1"/>
          <w:sz w:val="24"/>
          <w:szCs w:val="24"/>
        </w:rPr>
        <w:t>а</w:t>
      </w:r>
      <w:r w:rsidRPr="00F729A5">
        <w:rPr>
          <w:rFonts w:ascii="Times New Roman" w:hAnsi="Times New Roman"/>
          <w:sz w:val="24"/>
          <w:szCs w:val="24"/>
        </w:rPr>
        <w:t>ња</w:t>
      </w:r>
      <w:r w:rsidR="0058222E" w:rsidRPr="00F729A5">
        <w:rPr>
          <w:rFonts w:ascii="Times New Roman" w:hAnsi="Times New Roman"/>
          <w:spacing w:val="34"/>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w:t>
      </w:r>
      <w:r w:rsidRPr="00F729A5">
        <w:rPr>
          <w:rFonts w:ascii="Times New Roman" w:hAnsi="Times New Roman"/>
          <w:spacing w:val="1"/>
          <w:sz w:val="24"/>
          <w:szCs w:val="24"/>
        </w:rPr>
        <w:t>с</w:t>
      </w:r>
      <w:r w:rsidRPr="00F729A5">
        <w:rPr>
          <w:rFonts w:ascii="Times New Roman" w:hAnsi="Times New Roman"/>
          <w:sz w:val="24"/>
          <w:szCs w:val="24"/>
        </w:rPr>
        <w:t>тупка</w:t>
      </w:r>
      <w:r w:rsidR="0058222E" w:rsidRPr="00F729A5">
        <w:rPr>
          <w:rFonts w:ascii="Times New Roman" w:hAnsi="Times New Roman"/>
          <w:spacing w:val="32"/>
          <w:sz w:val="24"/>
          <w:szCs w:val="24"/>
        </w:rPr>
        <w:t xml:space="preserve"> </w:t>
      </w:r>
      <w:r w:rsidRPr="00F729A5">
        <w:rPr>
          <w:rFonts w:ascii="Times New Roman" w:hAnsi="Times New Roman"/>
          <w:spacing w:val="1"/>
          <w:sz w:val="24"/>
          <w:szCs w:val="24"/>
        </w:rPr>
        <w:t>о</w:t>
      </w:r>
      <w:r w:rsidRPr="00F729A5">
        <w:rPr>
          <w:rFonts w:ascii="Times New Roman" w:hAnsi="Times New Roman"/>
          <w:sz w:val="24"/>
          <w:szCs w:val="24"/>
        </w:rPr>
        <w:t>тв</w:t>
      </w:r>
      <w:r w:rsidRPr="00F729A5">
        <w:rPr>
          <w:rFonts w:ascii="Times New Roman" w:hAnsi="Times New Roman"/>
          <w:spacing w:val="1"/>
          <w:sz w:val="24"/>
          <w:szCs w:val="24"/>
        </w:rPr>
        <w:t>а</w:t>
      </w:r>
      <w:r w:rsidRPr="00F729A5">
        <w:rPr>
          <w:rFonts w:ascii="Times New Roman" w:hAnsi="Times New Roman"/>
          <w:sz w:val="24"/>
          <w:szCs w:val="24"/>
        </w:rPr>
        <w:t>рања</w:t>
      </w:r>
      <w:r w:rsidR="0058222E" w:rsidRPr="00F729A5">
        <w:rPr>
          <w:rFonts w:ascii="Times New Roman" w:hAnsi="Times New Roman"/>
          <w:spacing w:val="32"/>
          <w:sz w:val="24"/>
          <w:szCs w:val="24"/>
        </w:rPr>
        <w:t xml:space="preserve"> </w:t>
      </w:r>
      <w:r w:rsidRPr="00F729A5">
        <w:rPr>
          <w:rFonts w:ascii="Times New Roman" w:hAnsi="Times New Roman"/>
          <w:w w:val="103"/>
          <w:sz w:val="24"/>
          <w:szCs w:val="24"/>
        </w:rPr>
        <w:t>по</w:t>
      </w:r>
      <w:r w:rsidRPr="00F729A5">
        <w:rPr>
          <w:rFonts w:ascii="Times New Roman" w:hAnsi="Times New Roman"/>
          <w:spacing w:val="1"/>
          <w:w w:val="103"/>
          <w:sz w:val="24"/>
          <w:szCs w:val="24"/>
        </w:rPr>
        <w:t>н</w:t>
      </w:r>
      <w:r w:rsidRPr="00F729A5">
        <w:rPr>
          <w:rFonts w:ascii="Times New Roman" w:hAnsi="Times New Roman"/>
          <w:w w:val="103"/>
          <w:sz w:val="24"/>
          <w:szCs w:val="24"/>
        </w:rPr>
        <w:t>уд</w:t>
      </w:r>
      <w:r w:rsidRPr="00F729A5">
        <w:rPr>
          <w:rFonts w:ascii="Times New Roman" w:hAnsi="Times New Roman"/>
          <w:spacing w:val="1"/>
          <w:w w:val="103"/>
          <w:sz w:val="24"/>
          <w:szCs w:val="24"/>
        </w:rPr>
        <w:t>а</w:t>
      </w:r>
      <w:r w:rsidR="0058222E" w:rsidRPr="00F729A5">
        <w:rPr>
          <w:rFonts w:ascii="Times New Roman" w:hAnsi="Times New Roman"/>
          <w:w w:val="103"/>
          <w:sz w:val="24"/>
          <w:szCs w:val="24"/>
        </w:rPr>
        <w:t xml:space="preserve">, </w:t>
      </w:r>
      <w:r w:rsidRPr="00F729A5">
        <w:rPr>
          <w:rFonts w:ascii="Times New Roman" w:hAnsi="Times New Roman"/>
          <w:sz w:val="24"/>
          <w:szCs w:val="24"/>
        </w:rPr>
        <w:t>неот</w:t>
      </w:r>
      <w:r w:rsidRPr="00F729A5">
        <w:rPr>
          <w:rFonts w:ascii="Times New Roman" w:hAnsi="Times New Roman"/>
          <w:spacing w:val="1"/>
          <w:sz w:val="24"/>
          <w:szCs w:val="24"/>
        </w:rPr>
        <w:t>во</w:t>
      </w:r>
      <w:r w:rsidRPr="00F729A5">
        <w:rPr>
          <w:rFonts w:ascii="Times New Roman" w:hAnsi="Times New Roman"/>
          <w:sz w:val="24"/>
          <w:szCs w:val="24"/>
        </w:rPr>
        <w:t>р</w:t>
      </w:r>
      <w:r w:rsidRPr="00F729A5">
        <w:rPr>
          <w:rFonts w:ascii="Times New Roman" w:hAnsi="Times New Roman"/>
          <w:spacing w:val="-1"/>
          <w:sz w:val="24"/>
          <w:szCs w:val="24"/>
        </w:rPr>
        <w:t>е</w:t>
      </w:r>
      <w:r w:rsidRPr="00F729A5">
        <w:rPr>
          <w:rFonts w:ascii="Times New Roman" w:hAnsi="Times New Roman"/>
          <w:spacing w:val="1"/>
          <w:sz w:val="24"/>
          <w:szCs w:val="24"/>
        </w:rPr>
        <w:t>н</w:t>
      </w:r>
      <w:r w:rsidRPr="00F729A5">
        <w:rPr>
          <w:rFonts w:ascii="Times New Roman" w:hAnsi="Times New Roman"/>
          <w:sz w:val="24"/>
          <w:szCs w:val="24"/>
        </w:rPr>
        <w:t>е</w:t>
      </w:r>
      <w:r w:rsidR="0058222E" w:rsidRPr="00F729A5">
        <w:rPr>
          <w:rFonts w:ascii="Times New Roman" w:hAnsi="Times New Roman"/>
          <w:spacing w:val="31"/>
          <w:sz w:val="24"/>
          <w:szCs w:val="24"/>
        </w:rPr>
        <w:t xml:space="preserve"> </w:t>
      </w:r>
      <w:r w:rsidRPr="00F729A5">
        <w:rPr>
          <w:rFonts w:ascii="Times New Roman" w:hAnsi="Times New Roman"/>
          <w:spacing w:val="-1"/>
          <w:sz w:val="24"/>
          <w:szCs w:val="24"/>
        </w:rPr>
        <w:t>в</w:t>
      </w:r>
      <w:r w:rsidRPr="00F729A5">
        <w:rPr>
          <w:rFonts w:ascii="Times New Roman" w:hAnsi="Times New Roman"/>
          <w:spacing w:val="1"/>
          <w:sz w:val="24"/>
          <w:szCs w:val="24"/>
        </w:rPr>
        <w:t>р</w:t>
      </w:r>
      <w:r w:rsidRPr="00F729A5">
        <w:rPr>
          <w:rFonts w:ascii="Times New Roman" w:hAnsi="Times New Roman"/>
          <w:spacing w:val="-1"/>
          <w:sz w:val="24"/>
          <w:szCs w:val="24"/>
        </w:rPr>
        <w:t>а</w:t>
      </w:r>
      <w:r w:rsidRPr="00F729A5">
        <w:rPr>
          <w:rFonts w:ascii="Times New Roman" w:hAnsi="Times New Roman"/>
          <w:spacing w:val="1"/>
          <w:sz w:val="24"/>
          <w:szCs w:val="24"/>
        </w:rPr>
        <w:t>ти</w:t>
      </w:r>
      <w:r w:rsidRPr="00F729A5">
        <w:rPr>
          <w:rFonts w:ascii="Times New Roman" w:hAnsi="Times New Roman"/>
          <w:sz w:val="24"/>
          <w:szCs w:val="24"/>
        </w:rPr>
        <w:t>ти</w:t>
      </w:r>
      <w:r w:rsidR="0058222E" w:rsidRPr="00F729A5">
        <w:rPr>
          <w:rFonts w:ascii="Times New Roman" w:hAnsi="Times New Roman"/>
          <w:spacing w:val="19"/>
          <w:sz w:val="24"/>
          <w:szCs w:val="24"/>
        </w:rPr>
        <w:t xml:space="preserve"> </w:t>
      </w:r>
      <w:r w:rsidRPr="00F729A5">
        <w:rPr>
          <w:rFonts w:ascii="Times New Roman" w:hAnsi="Times New Roman"/>
          <w:spacing w:val="1"/>
          <w:sz w:val="24"/>
          <w:szCs w:val="24"/>
        </w:rPr>
        <w:t>по</w:t>
      </w:r>
      <w:r w:rsidRPr="00F729A5">
        <w:rPr>
          <w:rFonts w:ascii="Times New Roman" w:hAnsi="Times New Roman"/>
          <w:sz w:val="24"/>
          <w:szCs w:val="24"/>
        </w:rPr>
        <w:t>н</w:t>
      </w:r>
      <w:r w:rsidRPr="00F729A5">
        <w:rPr>
          <w:rFonts w:ascii="Times New Roman" w:hAnsi="Times New Roman"/>
          <w:spacing w:val="1"/>
          <w:sz w:val="24"/>
          <w:szCs w:val="24"/>
        </w:rPr>
        <w:t>у</w:t>
      </w:r>
      <w:r w:rsidRPr="00F729A5">
        <w:rPr>
          <w:rFonts w:ascii="Times New Roman" w:hAnsi="Times New Roman"/>
          <w:spacing w:val="-1"/>
          <w:sz w:val="24"/>
          <w:szCs w:val="24"/>
        </w:rPr>
        <w:t>ђ</w:t>
      </w:r>
      <w:r w:rsidRPr="00F729A5">
        <w:rPr>
          <w:rFonts w:ascii="Times New Roman" w:hAnsi="Times New Roman"/>
          <w:sz w:val="24"/>
          <w:szCs w:val="24"/>
        </w:rPr>
        <w:t>ачу</w:t>
      </w:r>
      <w:r w:rsidR="0058222E" w:rsidRPr="00F729A5">
        <w:rPr>
          <w:rFonts w:ascii="Times New Roman" w:hAnsi="Times New Roman"/>
          <w:spacing w:val="26"/>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w:t>
      </w:r>
      <w:r w:rsidR="0058222E" w:rsidRPr="00F729A5">
        <w:rPr>
          <w:rFonts w:ascii="Times New Roman" w:hAnsi="Times New Roman"/>
          <w:spacing w:val="6"/>
          <w:sz w:val="24"/>
          <w:szCs w:val="24"/>
        </w:rPr>
        <w:t xml:space="preserve"> </w:t>
      </w:r>
      <w:r w:rsidRPr="00F729A5">
        <w:rPr>
          <w:rFonts w:ascii="Times New Roman" w:hAnsi="Times New Roman"/>
          <w:sz w:val="24"/>
          <w:szCs w:val="24"/>
        </w:rPr>
        <w:t>на</w:t>
      </w:r>
      <w:r w:rsidRPr="00F729A5">
        <w:rPr>
          <w:rFonts w:ascii="Times New Roman" w:hAnsi="Times New Roman"/>
          <w:spacing w:val="1"/>
          <w:sz w:val="24"/>
          <w:szCs w:val="24"/>
        </w:rPr>
        <w:t>зн</w:t>
      </w:r>
      <w:r w:rsidRPr="00F729A5">
        <w:rPr>
          <w:rFonts w:ascii="Times New Roman" w:hAnsi="Times New Roman"/>
          <w:spacing w:val="-1"/>
          <w:sz w:val="24"/>
          <w:szCs w:val="24"/>
        </w:rPr>
        <w:t>а</w:t>
      </w:r>
      <w:r w:rsidRPr="00F729A5">
        <w:rPr>
          <w:rFonts w:ascii="Times New Roman" w:hAnsi="Times New Roman"/>
          <w:spacing w:val="1"/>
          <w:sz w:val="24"/>
          <w:szCs w:val="24"/>
        </w:rPr>
        <w:t>к</w:t>
      </w:r>
      <w:r w:rsidRPr="00F729A5">
        <w:rPr>
          <w:rFonts w:ascii="Times New Roman" w:hAnsi="Times New Roman"/>
          <w:sz w:val="24"/>
          <w:szCs w:val="24"/>
        </w:rPr>
        <w:t>ом</w:t>
      </w:r>
      <w:r w:rsidR="0058222E" w:rsidRPr="00F729A5">
        <w:rPr>
          <w:rFonts w:ascii="Times New Roman" w:hAnsi="Times New Roman"/>
          <w:spacing w:val="28"/>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w:t>
      </w:r>
      <w:r w:rsidR="0058222E" w:rsidRPr="00F729A5">
        <w:rPr>
          <w:rFonts w:ascii="Times New Roman" w:hAnsi="Times New Roman"/>
          <w:spacing w:val="8"/>
          <w:sz w:val="24"/>
          <w:szCs w:val="24"/>
        </w:rPr>
        <w:t xml:space="preserve"> </w:t>
      </w:r>
      <w:r w:rsidRPr="00F729A5">
        <w:rPr>
          <w:rFonts w:ascii="Times New Roman" w:hAnsi="Times New Roman"/>
          <w:spacing w:val="1"/>
          <w:sz w:val="24"/>
          <w:szCs w:val="24"/>
        </w:rPr>
        <w:t>к</w:t>
      </w:r>
      <w:r w:rsidRPr="00F729A5">
        <w:rPr>
          <w:rFonts w:ascii="Times New Roman" w:hAnsi="Times New Roman"/>
          <w:sz w:val="24"/>
          <w:szCs w:val="24"/>
        </w:rPr>
        <w:t>о</w:t>
      </w:r>
      <w:r w:rsidRPr="00F729A5">
        <w:rPr>
          <w:rFonts w:ascii="Times New Roman" w:hAnsi="Times New Roman"/>
          <w:spacing w:val="1"/>
          <w:sz w:val="24"/>
          <w:szCs w:val="24"/>
        </w:rPr>
        <w:t>в</w:t>
      </w:r>
      <w:r w:rsidRPr="00F729A5">
        <w:rPr>
          <w:rFonts w:ascii="Times New Roman" w:hAnsi="Times New Roman"/>
          <w:sz w:val="24"/>
          <w:szCs w:val="24"/>
        </w:rPr>
        <w:t>е</w:t>
      </w:r>
      <w:r w:rsidRPr="00F729A5">
        <w:rPr>
          <w:rFonts w:ascii="Times New Roman" w:hAnsi="Times New Roman"/>
          <w:spacing w:val="-1"/>
          <w:sz w:val="24"/>
          <w:szCs w:val="24"/>
        </w:rPr>
        <w:t>р</w:t>
      </w:r>
      <w:r w:rsidRPr="00F729A5">
        <w:rPr>
          <w:rFonts w:ascii="Times New Roman" w:hAnsi="Times New Roman"/>
          <w:sz w:val="24"/>
          <w:szCs w:val="24"/>
        </w:rPr>
        <w:t>ти</w:t>
      </w:r>
      <w:r w:rsidR="0058222E" w:rsidRPr="00F729A5">
        <w:rPr>
          <w:rFonts w:ascii="Times New Roman" w:hAnsi="Times New Roman"/>
          <w:spacing w:val="22"/>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он</w:t>
      </w:r>
      <w:r w:rsidRPr="00F729A5">
        <w:rPr>
          <w:rFonts w:ascii="Times New Roman" w:hAnsi="Times New Roman"/>
          <w:spacing w:val="1"/>
          <w:sz w:val="24"/>
          <w:szCs w:val="24"/>
        </w:rPr>
        <w:t>уд</w:t>
      </w:r>
      <w:r w:rsidRPr="00F729A5">
        <w:rPr>
          <w:rFonts w:ascii="Times New Roman" w:hAnsi="Times New Roman"/>
          <w:sz w:val="24"/>
          <w:szCs w:val="24"/>
        </w:rPr>
        <w:t>е</w:t>
      </w:r>
      <w:r w:rsidR="0058222E" w:rsidRPr="00F729A5">
        <w:rPr>
          <w:rFonts w:ascii="Times New Roman" w:hAnsi="Times New Roman"/>
          <w:spacing w:val="21"/>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9"/>
          <w:sz w:val="24"/>
          <w:szCs w:val="24"/>
        </w:rPr>
        <w:t xml:space="preserve"> </w:t>
      </w:r>
      <w:r w:rsidRPr="00F729A5">
        <w:rPr>
          <w:rFonts w:ascii="Times New Roman" w:hAnsi="Times New Roman"/>
          <w:spacing w:val="1"/>
          <w:sz w:val="24"/>
          <w:szCs w:val="24"/>
        </w:rPr>
        <w:t>ј</w:t>
      </w:r>
      <w:r w:rsidRPr="00F729A5">
        <w:rPr>
          <w:rFonts w:ascii="Times New Roman" w:hAnsi="Times New Roman"/>
          <w:sz w:val="24"/>
          <w:szCs w:val="24"/>
        </w:rPr>
        <w:t>е</w:t>
      </w:r>
      <w:r w:rsidR="0058222E" w:rsidRPr="00F729A5">
        <w:rPr>
          <w:rFonts w:ascii="Times New Roman" w:hAnsi="Times New Roman"/>
          <w:spacing w:val="8"/>
          <w:sz w:val="24"/>
          <w:szCs w:val="24"/>
        </w:rPr>
        <w:t xml:space="preserve"> </w:t>
      </w:r>
      <w:r w:rsidRPr="00F729A5">
        <w:rPr>
          <w:rFonts w:ascii="Times New Roman" w:hAnsi="Times New Roman"/>
          <w:spacing w:val="1"/>
          <w:w w:val="103"/>
          <w:sz w:val="24"/>
          <w:szCs w:val="24"/>
        </w:rPr>
        <w:t>н</w:t>
      </w:r>
      <w:r w:rsidRPr="00F729A5">
        <w:rPr>
          <w:rFonts w:ascii="Times New Roman" w:hAnsi="Times New Roman"/>
          <w:w w:val="103"/>
          <w:sz w:val="24"/>
          <w:szCs w:val="24"/>
        </w:rPr>
        <w:t>еб</w:t>
      </w:r>
      <w:r w:rsidRPr="00F729A5">
        <w:rPr>
          <w:rFonts w:ascii="Times New Roman" w:hAnsi="Times New Roman"/>
          <w:spacing w:val="2"/>
          <w:w w:val="103"/>
          <w:sz w:val="24"/>
          <w:szCs w:val="24"/>
        </w:rPr>
        <w:t>л</w:t>
      </w:r>
      <w:r w:rsidRPr="00F729A5">
        <w:rPr>
          <w:rFonts w:ascii="Times New Roman" w:hAnsi="Times New Roman"/>
          <w:w w:val="103"/>
          <w:sz w:val="24"/>
          <w:szCs w:val="24"/>
        </w:rPr>
        <w:t>аговр</w:t>
      </w:r>
      <w:r w:rsidRPr="00F729A5">
        <w:rPr>
          <w:rFonts w:ascii="Times New Roman" w:hAnsi="Times New Roman"/>
          <w:spacing w:val="-1"/>
          <w:w w:val="103"/>
          <w:sz w:val="24"/>
          <w:szCs w:val="24"/>
        </w:rPr>
        <w:t>е</w:t>
      </w:r>
      <w:r w:rsidRPr="00F729A5">
        <w:rPr>
          <w:rFonts w:ascii="Times New Roman" w:hAnsi="Times New Roman"/>
          <w:spacing w:val="1"/>
          <w:w w:val="103"/>
          <w:sz w:val="24"/>
          <w:szCs w:val="24"/>
        </w:rPr>
        <w:t>м</w:t>
      </w:r>
      <w:r w:rsidRPr="00F729A5">
        <w:rPr>
          <w:rFonts w:ascii="Times New Roman" w:hAnsi="Times New Roman"/>
          <w:w w:val="103"/>
          <w:sz w:val="24"/>
          <w:szCs w:val="24"/>
        </w:rPr>
        <w:t>е</w:t>
      </w:r>
      <w:r w:rsidRPr="00F729A5">
        <w:rPr>
          <w:rFonts w:ascii="Times New Roman" w:hAnsi="Times New Roman"/>
          <w:spacing w:val="1"/>
          <w:w w:val="103"/>
          <w:sz w:val="24"/>
          <w:szCs w:val="24"/>
        </w:rPr>
        <w:t>н</w:t>
      </w:r>
      <w:r w:rsidRPr="00F729A5">
        <w:rPr>
          <w:rFonts w:ascii="Times New Roman" w:hAnsi="Times New Roman"/>
          <w:w w:val="103"/>
          <w:sz w:val="24"/>
          <w:szCs w:val="24"/>
        </w:rPr>
        <w:t>а</w:t>
      </w:r>
      <w:r w:rsidR="0058222E" w:rsidRPr="00F729A5">
        <w:rPr>
          <w:rFonts w:ascii="Times New Roman" w:hAnsi="Times New Roman"/>
          <w:w w:val="103"/>
          <w:sz w:val="24"/>
          <w:szCs w:val="24"/>
        </w:rPr>
        <w:t>.</w:t>
      </w:r>
      <w:proofErr w:type="gramEnd"/>
    </w:p>
    <w:p w:rsidR="0058222E" w:rsidRDefault="0058222E" w:rsidP="00F729A5">
      <w:pPr>
        <w:widowControl w:val="0"/>
        <w:autoSpaceDE w:val="0"/>
        <w:autoSpaceDN w:val="0"/>
        <w:adjustRightInd w:val="0"/>
        <w:spacing w:before="6" w:after="0" w:line="280" w:lineRule="exact"/>
        <w:jc w:val="both"/>
        <w:rPr>
          <w:rFonts w:ascii="Times New Roman" w:hAnsi="Times New Roman"/>
          <w:sz w:val="24"/>
          <w:szCs w:val="24"/>
          <w:lang w:val="sr-Cyrl-CS"/>
        </w:rPr>
      </w:pPr>
    </w:p>
    <w:p w:rsidR="0058222E" w:rsidRPr="00F27387" w:rsidRDefault="00766841" w:rsidP="00B557A9">
      <w:pPr>
        <w:widowControl w:val="0"/>
        <w:tabs>
          <w:tab w:val="right" w:pos="142"/>
        </w:tabs>
        <w:autoSpaceDE w:val="0"/>
        <w:autoSpaceDN w:val="0"/>
        <w:adjustRightInd w:val="0"/>
        <w:spacing w:after="0" w:line="240" w:lineRule="auto"/>
        <w:ind w:left="106" w:right="66"/>
        <w:jc w:val="both"/>
        <w:rPr>
          <w:rFonts w:ascii="Times New Roman" w:hAnsi="Times New Roman"/>
          <w:i/>
          <w:sz w:val="24"/>
          <w:szCs w:val="24"/>
        </w:rPr>
      </w:pPr>
      <w:proofErr w:type="gramStart"/>
      <w:r w:rsidRPr="00F27387">
        <w:rPr>
          <w:rFonts w:ascii="Times New Roman" w:hAnsi="Times New Roman"/>
          <w:b/>
          <w:bCs/>
          <w:i/>
          <w:spacing w:val="2"/>
          <w:sz w:val="24"/>
          <w:szCs w:val="24"/>
          <w:u w:val="single"/>
        </w:rPr>
        <w:t>О</w:t>
      </w:r>
      <w:r w:rsidRPr="00F27387">
        <w:rPr>
          <w:rFonts w:ascii="Times New Roman" w:hAnsi="Times New Roman"/>
          <w:b/>
          <w:bCs/>
          <w:i/>
          <w:spacing w:val="-1"/>
          <w:sz w:val="24"/>
          <w:szCs w:val="24"/>
          <w:u w:val="single"/>
        </w:rPr>
        <w:t>б</w:t>
      </w:r>
      <w:r w:rsidRPr="00F27387">
        <w:rPr>
          <w:rFonts w:ascii="Times New Roman" w:hAnsi="Times New Roman"/>
          <w:b/>
          <w:bCs/>
          <w:i/>
          <w:sz w:val="24"/>
          <w:szCs w:val="24"/>
          <w:u w:val="single"/>
        </w:rPr>
        <w:t>а</w:t>
      </w:r>
      <w:r w:rsidRPr="00F27387">
        <w:rPr>
          <w:rFonts w:ascii="Times New Roman" w:hAnsi="Times New Roman"/>
          <w:b/>
          <w:bCs/>
          <w:i/>
          <w:spacing w:val="1"/>
          <w:sz w:val="24"/>
          <w:szCs w:val="24"/>
          <w:u w:val="single"/>
        </w:rPr>
        <w:t>в</w:t>
      </w:r>
      <w:r w:rsidRPr="00F27387">
        <w:rPr>
          <w:rFonts w:ascii="Times New Roman" w:hAnsi="Times New Roman"/>
          <w:b/>
          <w:bCs/>
          <w:i/>
          <w:sz w:val="24"/>
          <w:szCs w:val="24"/>
          <w:u w:val="single"/>
        </w:rPr>
        <w:t>е</w:t>
      </w:r>
      <w:r w:rsidRPr="00F27387">
        <w:rPr>
          <w:rFonts w:ascii="Times New Roman" w:hAnsi="Times New Roman"/>
          <w:b/>
          <w:bCs/>
          <w:i/>
          <w:spacing w:val="-1"/>
          <w:sz w:val="24"/>
          <w:szCs w:val="24"/>
          <w:u w:val="single"/>
        </w:rPr>
        <w:t>з</w:t>
      </w:r>
      <w:r w:rsidRPr="00F27387">
        <w:rPr>
          <w:rFonts w:ascii="Times New Roman" w:hAnsi="Times New Roman"/>
          <w:b/>
          <w:bCs/>
          <w:i/>
          <w:sz w:val="24"/>
          <w:szCs w:val="24"/>
          <w:u w:val="single"/>
        </w:rPr>
        <w:t>на</w:t>
      </w:r>
      <w:r w:rsidR="0058222E" w:rsidRPr="00F27387">
        <w:rPr>
          <w:rFonts w:ascii="Times New Roman" w:hAnsi="Times New Roman"/>
          <w:i/>
          <w:spacing w:val="23"/>
          <w:sz w:val="24"/>
          <w:szCs w:val="24"/>
          <w:u w:val="single"/>
        </w:rPr>
        <w:t xml:space="preserve"> </w:t>
      </w:r>
      <w:r w:rsidRPr="00F27387">
        <w:rPr>
          <w:rFonts w:ascii="Times New Roman" w:hAnsi="Times New Roman"/>
          <w:b/>
          <w:bCs/>
          <w:i/>
          <w:spacing w:val="1"/>
          <w:sz w:val="24"/>
          <w:szCs w:val="24"/>
          <w:u w:val="single"/>
        </w:rPr>
        <w:t>с</w:t>
      </w:r>
      <w:r w:rsidRPr="00F27387">
        <w:rPr>
          <w:rFonts w:ascii="Times New Roman" w:hAnsi="Times New Roman"/>
          <w:b/>
          <w:bCs/>
          <w:i/>
          <w:sz w:val="24"/>
          <w:szCs w:val="24"/>
          <w:u w:val="single"/>
        </w:rPr>
        <w:t>а</w:t>
      </w:r>
      <w:r w:rsidRPr="00F27387">
        <w:rPr>
          <w:rFonts w:ascii="Times New Roman" w:hAnsi="Times New Roman"/>
          <w:b/>
          <w:bCs/>
          <w:i/>
          <w:spacing w:val="1"/>
          <w:sz w:val="24"/>
          <w:szCs w:val="24"/>
          <w:u w:val="single"/>
        </w:rPr>
        <w:t>др</w:t>
      </w:r>
      <w:r w:rsidRPr="00F27387">
        <w:rPr>
          <w:rFonts w:ascii="Times New Roman" w:hAnsi="Times New Roman"/>
          <w:b/>
          <w:bCs/>
          <w:i/>
          <w:spacing w:val="-1"/>
          <w:sz w:val="24"/>
          <w:szCs w:val="24"/>
          <w:u w:val="single"/>
        </w:rPr>
        <w:t>ж</w:t>
      </w:r>
      <w:r w:rsidRPr="00F27387">
        <w:rPr>
          <w:rFonts w:ascii="Times New Roman" w:hAnsi="Times New Roman"/>
          <w:b/>
          <w:bCs/>
          <w:i/>
          <w:sz w:val="24"/>
          <w:szCs w:val="24"/>
          <w:u w:val="single"/>
        </w:rPr>
        <w:t>ина</w:t>
      </w:r>
      <w:r w:rsidR="0058222E" w:rsidRPr="00F27387">
        <w:rPr>
          <w:rFonts w:ascii="Times New Roman" w:hAnsi="Times New Roman"/>
          <w:i/>
          <w:spacing w:val="19"/>
          <w:sz w:val="24"/>
          <w:szCs w:val="24"/>
          <w:u w:val="single"/>
        </w:rPr>
        <w:t xml:space="preserve"> </w:t>
      </w:r>
      <w:r w:rsidRPr="00F27387">
        <w:rPr>
          <w:rFonts w:ascii="Times New Roman" w:hAnsi="Times New Roman"/>
          <w:b/>
          <w:bCs/>
          <w:i/>
          <w:spacing w:val="1"/>
          <w:w w:val="103"/>
          <w:sz w:val="24"/>
          <w:szCs w:val="24"/>
          <w:u w:val="single"/>
        </w:rPr>
        <w:t>п</w:t>
      </w:r>
      <w:r w:rsidRPr="00F27387">
        <w:rPr>
          <w:rFonts w:ascii="Times New Roman" w:hAnsi="Times New Roman"/>
          <w:b/>
          <w:bCs/>
          <w:i/>
          <w:w w:val="103"/>
          <w:sz w:val="24"/>
          <w:szCs w:val="24"/>
          <w:u w:val="single"/>
        </w:rPr>
        <w:t>ону</w:t>
      </w:r>
      <w:r w:rsidRPr="00F27387">
        <w:rPr>
          <w:rFonts w:ascii="Times New Roman" w:hAnsi="Times New Roman"/>
          <w:b/>
          <w:bCs/>
          <w:i/>
          <w:spacing w:val="-1"/>
          <w:w w:val="103"/>
          <w:sz w:val="24"/>
          <w:szCs w:val="24"/>
          <w:u w:val="single"/>
        </w:rPr>
        <w:t>д</w:t>
      </w:r>
      <w:r w:rsidRPr="00F27387">
        <w:rPr>
          <w:rFonts w:ascii="Times New Roman" w:hAnsi="Times New Roman"/>
          <w:b/>
          <w:bCs/>
          <w:i/>
          <w:w w:val="103"/>
          <w:sz w:val="24"/>
          <w:szCs w:val="24"/>
          <w:u w:val="single"/>
        </w:rPr>
        <w:t>е</w:t>
      </w:r>
      <w:r w:rsidR="0058222E" w:rsidRPr="00F27387">
        <w:rPr>
          <w:rFonts w:ascii="Times New Roman" w:hAnsi="Times New Roman"/>
          <w:b/>
          <w:bCs/>
          <w:i/>
          <w:w w:val="103"/>
          <w:sz w:val="24"/>
          <w:szCs w:val="24"/>
          <w:u w:val="single"/>
        </w:rPr>
        <w:t>.</w:t>
      </w:r>
      <w:proofErr w:type="gramEnd"/>
    </w:p>
    <w:p w:rsidR="0058222E" w:rsidRPr="00F729A5" w:rsidRDefault="0058222E" w:rsidP="00F729A5">
      <w:pPr>
        <w:widowControl w:val="0"/>
        <w:autoSpaceDE w:val="0"/>
        <w:autoSpaceDN w:val="0"/>
        <w:adjustRightInd w:val="0"/>
        <w:spacing w:before="10" w:after="0" w:line="240" w:lineRule="exact"/>
        <w:jc w:val="both"/>
        <w:rPr>
          <w:rFonts w:ascii="Times New Roman" w:hAnsi="Times New Roman"/>
          <w:sz w:val="24"/>
          <w:szCs w:val="24"/>
        </w:rPr>
      </w:pPr>
    </w:p>
    <w:p w:rsidR="0058222E" w:rsidRPr="00F729A5" w:rsidRDefault="00766841" w:rsidP="00A244C8">
      <w:pPr>
        <w:widowControl w:val="0"/>
        <w:autoSpaceDE w:val="0"/>
        <w:autoSpaceDN w:val="0"/>
        <w:adjustRightInd w:val="0"/>
        <w:spacing w:after="0" w:line="240" w:lineRule="auto"/>
        <w:ind w:right="66"/>
        <w:jc w:val="both"/>
        <w:rPr>
          <w:rFonts w:ascii="Times New Roman" w:hAnsi="Times New Roman"/>
          <w:sz w:val="24"/>
          <w:szCs w:val="24"/>
        </w:rPr>
      </w:pPr>
      <w:r w:rsidRPr="00F729A5">
        <w:rPr>
          <w:rFonts w:ascii="Times New Roman" w:hAnsi="Times New Roman"/>
          <w:sz w:val="24"/>
          <w:szCs w:val="24"/>
        </w:rPr>
        <w:t>Пр</w:t>
      </w:r>
      <w:r w:rsidRPr="00F729A5">
        <w:rPr>
          <w:rFonts w:ascii="Times New Roman" w:hAnsi="Times New Roman"/>
          <w:spacing w:val="-1"/>
          <w:sz w:val="24"/>
          <w:szCs w:val="24"/>
        </w:rPr>
        <w:t>и</w:t>
      </w:r>
      <w:r w:rsidRPr="00F729A5">
        <w:rPr>
          <w:rFonts w:ascii="Times New Roman" w:hAnsi="Times New Roman"/>
          <w:spacing w:val="2"/>
          <w:sz w:val="24"/>
          <w:szCs w:val="24"/>
        </w:rPr>
        <w:t>л</w:t>
      </w:r>
      <w:r w:rsidRPr="00F729A5">
        <w:rPr>
          <w:rFonts w:ascii="Times New Roman" w:hAnsi="Times New Roman"/>
          <w:sz w:val="24"/>
          <w:szCs w:val="24"/>
        </w:rPr>
        <w:t>иком</w:t>
      </w:r>
      <w:r w:rsidR="0058222E" w:rsidRPr="00F729A5">
        <w:rPr>
          <w:rFonts w:ascii="Times New Roman" w:hAnsi="Times New Roman"/>
          <w:spacing w:val="23"/>
          <w:sz w:val="24"/>
          <w:szCs w:val="24"/>
        </w:rPr>
        <w:t xml:space="preserve"> </w:t>
      </w:r>
      <w:r w:rsidRPr="00F729A5">
        <w:rPr>
          <w:rFonts w:ascii="Times New Roman" w:hAnsi="Times New Roman"/>
          <w:sz w:val="24"/>
          <w:szCs w:val="24"/>
        </w:rPr>
        <w:t>подношења</w:t>
      </w:r>
      <w:r w:rsidR="0058222E" w:rsidRPr="00F729A5">
        <w:rPr>
          <w:rFonts w:ascii="Times New Roman" w:hAnsi="Times New Roman"/>
          <w:spacing w:val="31"/>
          <w:sz w:val="24"/>
          <w:szCs w:val="24"/>
        </w:rPr>
        <w:t xml:space="preserve"> </w:t>
      </w:r>
      <w:r w:rsidRPr="00F729A5">
        <w:rPr>
          <w:rFonts w:ascii="Times New Roman" w:hAnsi="Times New Roman"/>
          <w:sz w:val="24"/>
          <w:szCs w:val="24"/>
        </w:rPr>
        <w:t>пону</w:t>
      </w:r>
      <w:r w:rsidRPr="00F729A5">
        <w:rPr>
          <w:rFonts w:ascii="Times New Roman" w:hAnsi="Times New Roman"/>
          <w:spacing w:val="-1"/>
          <w:sz w:val="24"/>
          <w:szCs w:val="24"/>
        </w:rPr>
        <w:t>д</w:t>
      </w:r>
      <w:r w:rsidRPr="00F729A5">
        <w:rPr>
          <w:rFonts w:ascii="Times New Roman" w:hAnsi="Times New Roman"/>
          <w:sz w:val="24"/>
          <w:szCs w:val="24"/>
        </w:rPr>
        <w:t>е</w:t>
      </w:r>
      <w:r w:rsidR="0058222E" w:rsidRPr="00F729A5">
        <w:rPr>
          <w:rFonts w:ascii="Times New Roman" w:hAnsi="Times New Roman"/>
          <w:spacing w:val="21"/>
          <w:sz w:val="24"/>
          <w:szCs w:val="24"/>
        </w:rPr>
        <w:t xml:space="preserve"> </w:t>
      </w:r>
      <w:r w:rsidRPr="00F729A5">
        <w:rPr>
          <w:rFonts w:ascii="Times New Roman" w:hAnsi="Times New Roman"/>
          <w:sz w:val="24"/>
          <w:szCs w:val="24"/>
        </w:rPr>
        <w:t>понуђ</w:t>
      </w:r>
      <w:r w:rsidRPr="00F729A5">
        <w:rPr>
          <w:rFonts w:ascii="Times New Roman" w:hAnsi="Times New Roman"/>
          <w:spacing w:val="3"/>
          <w:sz w:val="24"/>
          <w:szCs w:val="24"/>
        </w:rPr>
        <w:t>а</w:t>
      </w:r>
      <w:r w:rsidRPr="00F729A5">
        <w:rPr>
          <w:rFonts w:ascii="Times New Roman" w:hAnsi="Times New Roman"/>
          <w:sz w:val="24"/>
          <w:szCs w:val="24"/>
        </w:rPr>
        <w:t>ч</w:t>
      </w:r>
      <w:r w:rsidR="0058222E" w:rsidRPr="00F729A5">
        <w:rPr>
          <w:rFonts w:ascii="Times New Roman" w:hAnsi="Times New Roman"/>
          <w:spacing w:val="25"/>
          <w:sz w:val="24"/>
          <w:szCs w:val="24"/>
        </w:rPr>
        <w:t xml:space="preserve"> </w:t>
      </w:r>
      <w:r w:rsidRPr="00F729A5">
        <w:rPr>
          <w:rFonts w:ascii="Times New Roman" w:hAnsi="Times New Roman"/>
          <w:sz w:val="24"/>
          <w:szCs w:val="24"/>
        </w:rPr>
        <w:t>је</w:t>
      </w:r>
      <w:r w:rsidR="0058222E" w:rsidRPr="00F729A5">
        <w:rPr>
          <w:rFonts w:ascii="Times New Roman" w:hAnsi="Times New Roman"/>
          <w:spacing w:val="7"/>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ужан</w:t>
      </w:r>
      <w:r w:rsidR="0058222E" w:rsidRPr="00F729A5">
        <w:rPr>
          <w:rFonts w:ascii="Times New Roman" w:hAnsi="Times New Roman"/>
          <w:spacing w:val="18"/>
          <w:sz w:val="24"/>
          <w:szCs w:val="24"/>
        </w:rPr>
        <w:t xml:space="preserve"> </w:t>
      </w:r>
      <w:r w:rsidRPr="00F729A5">
        <w:rPr>
          <w:rFonts w:ascii="Times New Roman" w:hAnsi="Times New Roman"/>
          <w:sz w:val="24"/>
          <w:szCs w:val="24"/>
        </w:rPr>
        <w:t>да</w:t>
      </w:r>
      <w:r w:rsidR="0058222E" w:rsidRPr="00F729A5">
        <w:rPr>
          <w:rFonts w:ascii="Times New Roman" w:hAnsi="Times New Roman"/>
          <w:sz w:val="24"/>
          <w:szCs w:val="24"/>
        </w:rPr>
        <w:t>,</w:t>
      </w:r>
      <w:r w:rsidR="0058222E" w:rsidRPr="00F729A5">
        <w:rPr>
          <w:rFonts w:ascii="Times New Roman" w:hAnsi="Times New Roman"/>
          <w:spacing w:val="9"/>
          <w:sz w:val="24"/>
          <w:szCs w:val="24"/>
        </w:rPr>
        <w:t xml:space="preserve"> </w:t>
      </w:r>
      <w:r w:rsidRPr="00F729A5">
        <w:rPr>
          <w:rFonts w:ascii="Times New Roman" w:hAnsi="Times New Roman"/>
          <w:sz w:val="24"/>
          <w:szCs w:val="24"/>
        </w:rPr>
        <w:t>уз</w:t>
      </w:r>
      <w:r w:rsidR="0058222E" w:rsidRPr="00F729A5">
        <w:rPr>
          <w:rFonts w:ascii="Times New Roman" w:hAnsi="Times New Roman"/>
          <w:spacing w:val="8"/>
          <w:sz w:val="24"/>
          <w:szCs w:val="24"/>
        </w:rPr>
        <w:t xml:space="preserve"> </w:t>
      </w:r>
      <w:r w:rsidRPr="00F729A5">
        <w:rPr>
          <w:rFonts w:ascii="Times New Roman" w:hAnsi="Times New Roman"/>
          <w:sz w:val="24"/>
          <w:szCs w:val="24"/>
        </w:rPr>
        <w:t>понуду</w:t>
      </w:r>
      <w:r w:rsidR="0058222E" w:rsidRPr="00F729A5">
        <w:rPr>
          <w:rFonts w:ascii="Times New Roman" w:hAnsi="Times New Roman"/>
          <w:sz w:val="24"/>
          <w:szCs w:val="24"/>
        </w:rPr>
        <w:t>,</w:t>
      </w:r>
      <w:r w:rsidR="0058222E" w:rsidRPr="00F729A5">
        <w:rPr>
          <w:rFonts w:ascii="Times New Roman" w:hAnsi="Times New Roman"/>
          <w:spacing w:val="23"/>
          <w:sz w:val="24"/>
          <w:szCs w:val="24"/>
        </w:rPr>
        <w:t xml:space="preserve"> </w:t>
      </w:r>
      <w:r w:rsidRPr="00F729A5">
        <w:rPr>
          <w:rFonts w:ascii="Times New Roman" w:hAnsi="Times New Roman"/>
          <w:w w:val="103"/>
          <w:sz w:val="24"/>
          <w:szCs w:val="24"/>
        </w:rPr>
        <w:t>дос</w:t>
      </w:r>
      <w:r w:rsidRPr="00F729A5">
        <w:rPr>
          <w:rFonts w:ascii="Times New Roman" w:hAnsi="Times New Roman"/>
          <w:spacing w:val="3"/>
          <w:w w:val="103"/>
          <w:sz w:val="24"/>
          <w:szCs w:val="24"/>
        </w:rPr>
        <w:t>т</w:t>
      </w:r>
      <w:r w:rsidRPr="00F729A5">
        <w:rPr>
          <w:rFonts w:ascii="Times New Roman" w:hAnsi="Times New Roman"/>
          <w:spacing w:val="-1"/>
          <w:w w:val="103"/>
          <w:sz w:val="24"/>
          <w:szCs w:val="24"/>
        </w:rPr>
        <w:t>а</w:t>
      </w:r>
      <w:r w:rsidRPr="00F729A5">
        <w:rPr>
          <w:rFonts w:ascii="Times New Roman" w:hAnsi="Times New Roman"/>
          <w:w w:val="103"/>
          <w:sz w:val="24"/>
          <w:szCs w:val="24"/>
        </w:rPr>
        <w:t>ви</w:t>
      </w:r>
      <w:r w:rsidR="0058222E" w:rsidRPr="00F729A5">
        <w:rPr>
          <w:rFonts w:ascii="Times New Roman" w:hAnsi="Times New Roman"/>
          <w:w w:val="103"/>
          <w:sz w:val="24"/>
          <w:szCs w:val="24"/>
        </w:rPr>
        <w:t>:</w:t>
      </w:r>
    </w:p>
    <w:p w:rsidR="0058222E" w:rsidRPr="00F729A5" w:rsidRDefault="0058222E" w:rsidP="004D4B7C">
      <w:pPr>
        <w:widowControl w:val="0"/>
        <w:autoSpaceDE w:val="0"/>
        <w:autoSpaceDN w:val="0"/>
        <w:adjustRightInd w:val="0"/>
        <w:spacing w:before="9" w:after="0" w:line="240" w:lineRule="auto"/>
        <w:jc w:val="both"/>
        <w:rPr>
          <w:rFonts w:ascii="Times New Roman" w:hAnsi="Times New Roman"/>
          <w:sz w:val="24"/>
          <w:szCs w:val="24"/>
        </w:rPr>
      </w:pPr>
      <w:r w:rsidRPr="00F729A5">
        <w:rPr>
          <w:rFonts w:ascii="Times New Roman" w:hAnsi="Times New Roman"/>
          <w:sz w:val="24"/>
          <w:szCs w:val="24"/>
        </w:rPr>
        <w:t>-</w:t>
      </w:r>
      <w:r w:rsidR="0091294D">
        <w:rPr>
          <w:rFonts w:ascii="Times New Roman" w:hAnsi="Times New Roman"/>
          <w:sz w:val="24"/>
          <w:szCs w:val="24"/>
        </w:rPr>
        <w:t xml:space="preserve"> </w:t>
      </w:r>
      <w:proofErr w:type="gramStart"/>
      <w:r w:rsidR="00766841" w:rsidRPr="00F729A5">
        <w:rPr>
          <w:rFonts w:ascii="Times New Roman" w:hAnsi="Times New Roman"/>
          <w:sz w:val="24"/>
          <w:szCs w:val="24"/>
        </w:rPr>
        <w:t>попуње</w:t>
      </w:r>
      <w:r w:rsidR="00766841" w:rsidRPr="00F729A5">
        <w:rPr>
          <w:rFonts w:ascii="Times New Roman" w:hAnsi="Times New Roman"/>
          <w:spacing w:val="1"/>
          <w:sz w:val="24"/>
          <w:szCs w:val="24"/>
        </w:rPr>
        <w:t>н</w:t>
      </w:r>
      <w:proofErr w:type="gramEnd"/>
      <w:r w:rsidRPr="00F729A5">
        <w:rPr>
          <w:rFonts w:ascii="Times New Roman" w:hAnsi="Times New Roman"/>
          <w:sz w:val="24"/>
          <w:szCs w:val="24"/>
        </w:rPr>
        <w:t>,</w:t>
      </w:r>
      <w:r w:rsidR="0091294D">
        <w:rPr>
          <w:rFonts w:ascii="Times New Roman" w:hAnsi="Times New Roman"/>
          <w:sz w:val="24"/>
          <w:szCs w:val="24"/>
        </w:rPr>
        <w:t xml:space="preserve"> </w:t>
      </w:r>
      <w:r w:rsidR="00766841" w:rsidRPr="00F729A5">
        <w:rPr>
          <w:rFonts w:ascii="Times New Roman" w:hAnsi="Times New Roman"/>
          <w:spacing w:val="1"/>
          <w:sz w:val="24"/>
          <w:szCs w:val="24"/>
        </w:rPr>
        <w:t>по</w:t>
      </w:r>
      <w:r w:rsidR="00766841" w:rsidRPr="00F729A5">
        <w:rPr>
          <w:rFonts w:ascii="Times New Roman" w:hAnsi="Times New Roman"/>
          <w:sz w:val="24"/>
          <w:szCs w:val="24"/>
        </w:rPr>
        <w:t>тписан</w:t>
      </w:r>
      <w:r w:rsidR="0091294D">
        <w:rPr>
          <w:rFonts w:ascii="Times New Roman" w:hAnsi="Times New Roman"/>
          <w:sz w:val="24"/>
          <w:szCs w:val="24"/>
        </w:rPr>
        <w:t xml:space="preserve"> </w:t>
      </w:r>
      <w:r w:rsidR="00766841" w:rsidRPr="00F729A5">
        <w:rPr>
          <w:rFonts w:ascii="Times New Roman" w:hAnsi="Times New Roman"/>
          <w:sz w:val="24"/>
          <w:szCs w:val="24"/>
        </w:rPr>
        <w:t>и</w:t>
      </w:r>
      <w:r w:rsidRPr="00F729A5">
        <w:rPr>
          <w:rFonts w:ascii="Times New Roman" w:hAnsi="Times New Roman"/>
          <w:spacing w:val="33"/>
          <w:sz w:val="24"/>
          <w:szCs w:val="24"/>
        </w:rPr>
        <w:t xml:space="preserve"> </w:t>
      </w:r>
      <w:r w:rsidR="00766841" w:rsidRPr="00F729A5">
        <w:rPr>
          <w:rFonts w:ascii="Times New Roman" w:hAnsi="Times New Roman"/>
          <w:sz w:val="24"/>
          <w:szCs w:val="24"/>
        </w:rPr>
        <w:t>п</w:t>
      </w:r>
      <w:r w:rsidR="00766841" w:rsidRPr="00F729A5">
        <w:rPr>
          <w:rFonts w:ascii="Times New Roman" w:hAnsi="Times New Roman"/>
          <w:spacing w:val="1"/>
          <w:sz w:val="24"/>
          <w:szCs w:val="24"/>
        </w:rPr>
        <w:t>е</w:t>
      </w:r>
      <w:r w:rsidR="00766841" w:rsidRPr="00F729A5">
        <w:rPr>
          <w:rFonts w:ascii="Times New Roman" w:hAnsi="Times New Roman"/>
          <w:sz w:val="24"/>
          <w:szCs w:val="24"/>
        </w:rPr>
        <w:t>чатом</w:t>
      </w:r>
      <w:r w:rsidR="0091294D">
        <w:rPr>
          <w:rFonts w:ascii="Times New Roman" w:hAnsi="Times New Roman"/>
          <w:sz w:val="24"/>
          <w:szCs w:val="24"/>
        </w:rPr>
        <w:t xml:space="preserve"> </w:t>
      </w:r>
      <w:r w:rsidR="00766841" w:rsidRPr="00F729A5">
        <w:rPr>
          <w:rFonts w:ascii="Times New Roman" w:hAnsi="Times New Roman"/>
          <w:spacing w:val="2"/>
          <w:sz w:val="24"/>
          <w:szCs w:val="24"/>
        </w:rPr>
        <w:t>о</w:t>
      </w:r>
      <w:r w:rsidR="00766841" w:rsidRPr="00F729A5">
        <w:rPr>
          <w:rFonts w:ascii="Times New Roman" w:hAnsi="Times New Roman"/>
          <w:spacing w:val="-1"/>
          <w:sz w:val="24"/>
          <w:szCs w:val="24"/>
        </w:rPr>
        <w:t>в</w:t>
      </w:r>
      <w:r w:rsidR="00766841" w:rsidRPr="00F729A5">
        <w:rPr>
          <w:rFonts w:ascii="Times New Roman" w:hAnsi="Times New Roman"/>
          <w:spacing w:val="1"/>
          <w:sz w:val="24"/>
          <w:szCs w:val="24"/>
        </w:rPr>
        <w:t>е</w:t>
      </w:r>
      <w:r w:rsidR="00766841" w:rsidRPr="00F729A5">
        <w:rPr>
          <w:rFonts w:ascii="Times New Roman" w:hAnsi="Times New Roman"/>
          <w:spacing w:val="-1"/>
          <w:sz w:val="24"/>
          <w:szCs w:val="24"/>
        </w:rPr>
        <w:t>р</w:t>
      </w:r>
      <w:r w:rsidR="00766841" w:rsidRPr="00F729A5">
        <w:rPr>
          <w:rFonts w:ascii="Times New Roman" w:hAnsi="Times New Roman"/>
          <w:spacing w:val="1"/>
          <w:sz w:val="24"/>
          <w:szCs w:val="24"/>
        </w:rPr>
        <w:t>е</w:t>
      </w:r>
      <w:r w:rsidR="00766841" w:rsidRPr="00F729A5">
        <w:rPr>
          <w:rFonts w:ascii="Times New Roman" w:hAnsi="Times New Roman"/>
          <w:sz w:val="24"/>
          <w:szCs w:val="24"/>
        </w:rPr>
        <w:t>н</w:t>
      </w:r>
      <w:r w:rsidR="0091294D">
        <w:rPr>
          <w:rFonts w:ascii="Times New Roman" w:hAnsi="Times New Roman"/>
          <w:sz w:val="24"/>
          <w:szCs w:val="24"/>
        </w:rPr>
        <w:t xml:space="preserve"> </w:t>
      </w:r>
      <w:r w:rsidR="00766841" w:rsidRPr="00F729A5">
        <w:rPr>
          <w:rFonts w:ascii="Times New Roman" w:hAnsi="Times New Roman"/>
          <w:sz w:val="24"/>
          <w:szCs w:val="24"/>
        </w:rPr>
        <w:t>о</w:t>
      </w:r>
      <w:r w:rsidR="00766841" w:rsidRPr="00F729A5">
        <w:rPr>
          <w:rFonts w:ascii="Times New Roman" w:hAnsi="Times New Roman"/>
          <w:spacing w:val="1"/>
          <w:sz w:val="24"/>
          <w:szCs w:val="24"/>
        </w:rPr>
        <w:t>б</w:t>
      </w:r>
      <w:r w:rsidR="00766841" w:rsidRPr="00F729A5">
        <w:rPr>
          <w:rFonts w:ascii="Times New Roman" w:hAnsi="Times New Roman"/>
          <w:sz w:val="24"/>
          <w:szCs w:val="24"/>
        </w:rPr>
        <w:t>ра</w:t>
      </w:r>
      <w:r w:rsidR="00766841" w:rsidRPr="00F729A5">
        <w:rPr>
          <w:rFonts w:ascii="Times New Roman" w:hAnsi="Times New Roman"/>
          <w:spacing w:val="1"/>
          <w:sz w:val="24"/>
          <w:szCs w:val="24"/>
        </w:rPr>
        <w:t>з</w:t>
      </w:r>
      <w:r w:rsidR="00766841" w:rsidRPr="00F729A5">
        <w:rPr>
          <w:rFonts w:ascii="Times New Roman" w:hAnsi="Times New Roman"/>
          <w:spacing w:val="-1"/>
          <w:sz w:val="24"/>
          <w:szCs w:val="24"/>
        </w:rPr>
        <w:t>а</w:t>
      </w:r>
      <w:r w:rsidR="00766841" w:rsidRPr="00F729A5">
        <w:rPr>
          <w:rFonts w:ascii="Times New Roman" w:hAnsi="Times New Roman"/>
          <w:sz w:val="24"/>
          <w:szCs w:val="24"/>
        </w:rPr>
        <w:t>ц</w:t>
      </w:r>
      <w:r w:rsidR="0091294D">
        <w:rPr>
          <w:rFonts w:ascii="Times New Roman" w:hAnsi="Times New Roman"/>
          <w:sz w:val="24"/>
          <w:szCs w:val="24"/>
        </w:rPr>
        <w:t xml:space="preserve"> </w:t>
      </w:r>
      <w:r w:rsidR="00766841" w:rsidRPr="00F729A5">
        <w:rPr>
          <w:rFonts w:ascii="Times New Roman" w:hAnsi="Times New Roman"/>
          <w:sz w:val="24"/>
          <w:szCs w:val="24"/>
        </w:rPr>
        <w:t>Изјаве</w:t>
      </w:r>
      <w:r w:rsidR="0091294D">
        <w:rPr>
          <w:rFonts w:ascii="Times New Roman" w:hAnsi="Times New Roman"/>
          <w:sz w:val="24"/>
          <w:szCs w:val="24"/>
        </w:rPr>
        <w:t xml:space="preserve"> </w:t>
      </w:r>
      <w:r w:rsidR="00766841" w:rsidRPr="00F729A5">
        <w:rPr>
          <w:rFonts w:ascii="Times New Roman" w:hAnsi="Times New Roman"/>
          <w:sz w:val="24"/>
          <w:szCs w:val="24"/>
        </w:rPr>
        <w:t>о</w:t>
      </w:r>
      <w:r w:rsidRPr="00F729A5">
        <w:rPr>
          <w:rFonts w:ascii="Times New Roman" w:hAnsi="Times New Roman"/>
          <w:spacing w:val="34"/>
          <w:sz w:val="24"/>
          <w:szCs w:val="24"/>
        </w:rPr>
        <w:t xml:space="preserve"> </w:t>
      </w:r>
      <w:r w:rsidR="00766841" w:rsidRPr="00F729A5">
        <w:rPr>
          <w:rFonts w:ascii="Times New Roman" w:hAnsi="Times New Roman"/>
          <w:sz w:val="24"/>
          <w:szCs w:val="24"/>
        </w:rPr>
        <w:t>испу</w:t>
      </w:r>
      <w:r w:rsidR="00766841" w:rsidRPr="00F729A5">
        <w:rPr>
          <w:rFonts w:ascii="Times New Roman" w:hAnsi="Times New Roman"/>
          <w:spacing w:val="1"/>
          <w:sz w:val="24"/>
          <w:szCs w:val="24"/>
        </w:rPr>
        <w:t>њ</w:t>
      </w:r>
      <w:r w:rsidR="00766841" w:rsidRPr="00F729A5">
        <w:rPr>
          <w:rFonts w:ascii="Times New Roman" w:hAnsi="Times New Roman"/>
          <w:sz w:val="24"/>
          <w:szCs w:val="24"/>
        </w:rPr>
        <w:t>а</w:t>
      </w:r>
      <w:r w:rsidR="00766841" w:rsidRPr="00F729A5">
        <w:rPr>
          <w:rFonts w:ascii="Times New Roman" w:hAnsi="Times New Roman"/>
          <w:spacing w:val="-1"/>
          <w:sz w:val="24"/>
          <w:szCs w:val="24"/>
        </w:rPr>
        <w:t>в</w:t>
      </w:r>
      <w:r w:rsidR="00766841" w:rsidRPr="00F729A5">
        <w:rPr>
          <w:rFonts w:ascii="Times New Roman" w:hAnsi="Times New Roman"/>
          <w:spacing w:val="1"/>
          <w:sz w:val="24"/>
          <w:szCs w:val="24"/>
        </w:rPr>
        <w:t>а</w:t>
      </w:r>
      <w:r w:rsidR="00766841" w:rsidRPr="00F729A5">
        <w:rPr>
          <w:rFonts w:ascii="Times New Roman" w:hAnsi="Times New Roman"/>
          <w:spacing w:val="5"/>
          <w:sz w:val="24"/>
          <w:szCs w:val="24"/>
        </w:rPr>
        <w:t>њ</w:t>
      </w:r>
      <w:r w:rsidR="00766841" w:rsidRPr="00F729A5">
        <w:rPr>
          <w:rFonts w:ascii="Times New Roman" w:hAnsi="Times New Roman"/>
          <w:sz w:val="24"/>
          <w:szCs w:val="24"/>
        </w:rPr>
        <w:t>у</w:t>
      </w:r>
      <w:r w:rsidR="0091294D">
        <w:rPr>
          <w:rFonts w:ascii="Times New Roman" w:hAnsi="Times New Roman"/>
          <w:sz w:val="24"/>
          <w:szCs w:val="24"/>
        </w:rPr>
        <w:t xml:space="preserve"> </w:t>
      </w:r>
      <w:r w:rsidR="00766841" w:rsidRPr="00F729A5">
        <w:rPr>
          <w:rFonts w:ascii="Times New Roman" w:hAnsi="Times New Roman"/>
          <w:sz w:val="24"/>
          <w:szCs w:val="24"/>
        </w:rPr>
        <w:t>у</w:t>
      </w:r>
      <w:r w:rsidR="00766841" w:rsidRPr="00F729A5">
        <w:rPr>
          <w:rFonts w:ascii="Times New Roman" w:hAnsi="Times New Roman"/>
          <w:spacing w:val="1"/>
          <w:sz w:val="24"/>
          <w:szCs w:val="24"/>
        </w:rPr>
        <w:t>с</w:t>
      </w:r>
      <w:r w:rsidR="00766841" w:rsidRPr="00F729A5">
        <w:rPr>
          <w:rFonts w:ascii="Times New Roman" w:hAnsi="Times New Roman"/>
          <w:sz w:val="24"/>
          <w:szCs w:val="24"/>
        </w:rPr>
        <w:t>ло</w:t>
      </w:r>
      <w:r w:rsidR="00766841" w:rsidRPr="00F729A5">
        <w:rPr>
          <w:rFonts w:ascii="Times New Roman" w:hAnsi="Times New Roman"/>
          <w:spacing w:val="-1"/>
          <w:sz w:val="24"/>
          <w:szCs w:val="24"/>
        </w:rPr>
        <w:t>в</w:t>
      </w:r>
      <w:r w:rsidR="00766841" w:rsidRPr="00F729A5">
        <w:rPr>
          <w:rFonts w:ascii="Times New Roman" w:hAnsi="Times New Roman"/>
          <w:sz w:val="24"/>
          <w:szCs w:val="24"/>
        </w:rPr>
        <w:t>а</w:t>
      </w:r>
      <w:r w:rsidR="0091294D">
        <w:rPr>
          <w:rFonts w:ascii="Times New Roman" w:hAnsi="Times New Roman"/>
          <w:sz w:val="24"/>
          <w:szCs w:val="24"/>
        </w:rPr>
        <w:t xml:space="preserve"> </w:t>
      </w:r>
      <w:r w:rsidR="00766841" w:rsidRPr="00F729A5">
        <w:rPr>
          <w:rFonts w:ascii="Times New Roman" w:hAnsi="Times New Roman"/>
          <w:sz w:val="24"/>
          <w:szCs w:val="24"/>
        </w:rPr>
        <w:t>из</w:t>
      </w:r>
      <w:r w:rsidRPr="00F729A5">
        <w:rPr>
          <w:rFonts w:ascii="Times New Roman" w:hAnsi="Times New Roman"/>
          <w:spacing w:val="34"/>
          <w:sz w:val="24"/>
          <w:szCs w:val="24"/>
        </w:rPr>
        <w:t xml:space="preserve"> </w:t>
      </w:r>
      <w:r w:rsidR="00766841" w:rsidRPr="00F729A5">
        <w:rPr>
          <w:rFonts w:ascii="Times New Roman" w:hAnsi="Times New Roman"/>
          <w:spacing w:val="1"/>
          <w:sz w:val="24"/>
          <w:szCs w:val="24"/>
        </w:rPr>
        <w:t>ч</w:t>
      </w:r>
      <w:r w:rsidR="00766841" w:rsidRPr="00F729A5">
        <w:rPr>
          <w:rFonts w:ascii="Times New Roman" w:hAnsi="Times New Roman"/>
          <w:sz w:val="24"/>
          <w:szCs w:val="24"/>
        </w:rPr>
        <w:t>л</w:t>
      </w:r>
      <w:r w:rsidR="00766841" w:rsidRPr="00F729A5">
        <w:rPr>
          <w:rFonts w:ascii="Times New Roman" w:hAnsi="Times New Roman"/>
          <w:spacing w:val="-1"/>
          <w:sz w:val="24"/>
          <w:szCs w:val="24"/>
        </w:rPr>
        <w:t>а</w:t>
      </w:r>
      <w:r w:rsidR="00766841" w:rsidRPr="00F729A5">
        <w:rPr>
          <w:rFonts w:ascii="Times New Roman" w:hAnsi="Times New Roman"/>
          <w:spacing w:val="1"/>
          <w:sz w:val="24"/>
          <w:szCs w:val="24"/>
        </w:rPr>
        <w:t>н</w:t>
      </w:r>
      <w:r w:rsidR="00766841"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z w:val="24"/>
          <w:szCs w:val="24"/>
        </w:rPr>
        <w:t>7</w:t>
      </w:r>
      <w:r w:rsidRPr="00F729A5">
        <w:rPr>
          <w:rFonts w:ascii="Times New Roman" w:hAnsi="Times New Roman"/>
          <w:spacing w:val="1"/>
          <w:sz w:val="24"/>
          <w:szCs w:val="24"/>
        </w:rPr>
        <w:t>5</w:t>
      </w:r>
      <w:r w:rsidRPr="00F729A5">
        <w:rPr>
          <w:rFonts w:ascii="Times New Roman" w:hAnsi="Times New Roman"/>
          <w:sz w:val="24"/>
          <w:szCs w:val="24"/>
        </w:rPr>
        <w:t>.</w:t>
      </w:r>
      <w:r w:rsidRPr="00F729A5">
        <w:rPr>
          <w:rFonts w:ascii="Times New Roman" w:hAnsi="Times New Roman"/>
          <w:spacing w:val="38"/>
          <w:sz w:val="24"/>
          <w:szCs w:val="24"/>
        </w:rPr>
        <w:t xml:space="preserve"> </w:t>
      </w:r>
      <w:proofErr w:type="gramStart"/>
      <w:r w:rsidR="00766841" w:rsidRPr="00F729A5">
        <w:rPr>
          <w:rFonts w:ascii="Times New Roman" w:hAnsi="Times New Roman"/>
          <w:sz w:val="24"/>
          <w:szCs w:val="24"/>
        </w:rPr>
        <w:t>и</w:t>
      </w:r>
      <w:proofErr w:type="gramEnd"/>
      <w:r w:rsidRPr="00F729A5">
        <w:rPr>
          <w:rFonts w:ascii="Times New Roman" w:hAnsi="Times New Roman"/>
          <w:spacing w:val="33"/>
          <w:sz w:val="24"/>
          <w:szCs w:val="24"/>
        </w:rPr>
        <w:t xml:space="preserve"> </w:t>
      </w:r>
      <w:r w:rsidRPr="00F729A5">
        <w:rPr>
          <w:rFonts w:ascii="Times New Roman" w:hAnsi="Times New Roman"/>
          <w:w w:val="103"/>
          <w:sz w:val="24"/>
          <w:szCs w:val="24"/>
        </w:rPr>
        <w:t>7</w:t>
      </w:r>
      <w:r w:rsidRPr="00F729A5">
        <w:rPr>
          <w:rFonts w:ascii="Times New Roman" w:hAnsi="Times New Roman"/>
          <w:spacing w:val="1"/>
          <w:w w:val="103"/>
          <w:sz w:val="24"/>
          <w:szCs w:val="24"/>
        </w:rPr>
        <w:t>6</w:t>
      </w:r>
      <w:r w:rsidRPr="00F729A5">
        <w:rPr>
          <w:rFonts w:ascii="Times New Roman" w:hAnsi="Times New Roman"/>
          <w:w w:val="103"/>
          <w:sz w:val="24"/>
          <w:szCs w:val="24"/>
        </w:rPr>
        <w:t>.</w:t>
      </w:r>
      <w:r w:rsidR="00766841" w:rsidRPr="00F729A5">
        <w:rPr>
          <w:rFonts w:ascii="Times New Roman" w:hAnsi="Times New Roman"/>
          <w:sz w:val="24"/>
          <w:szCs w:val="24"/>
        </w:rPr>
        <w:t>Закон</w:t>
      </w:r>
      <w:r w:rsidR="00766841" w:rsidRPr="00F729A5">
        <w:rPr>
          <w:rFonts w:ascii="Times New Roman" w:hAnsi="Times New Roman"/>
          <w:spacing w:val="1"/>
          <w:sz w:val="24"/>
          <w:szCs w:val="24"/>
        </w:rPr>
        <w:t>а</w:t>
      </w:r>
      <w:r w:rsidRPr="00F729A5">
        <w:rPr>
          <w:rFonts w:ascii="Times New Roman" w:hAnsi="Times New Roman"/>
          <w:sz w:val="24"/>
          <w:szCs w:val="24"/>
        </w:rPr>
        <w:t>,</w:t>
      </w:r>
      <w:r w:rsidRPr="00F729A5">
        <w:rPr>
          <w:rFonts w:ascii="Times New Roman" w:hAnsi="Times New Roman"/>
          <w:spacing w:val="22"/>
          <w:sz w:val="24"/>
          <w:szCs w:val="24"/>
        </w:rPr>
        <w:t xml:space="preserve"> </w:t>
      </w:r>
      <w:r w:rsidR="00766841" w:rsidRPr="00F729A5">
        <w:rPr>
          <w:rFonts w:ascii="Times New Roman" w:hAnsi="Times New Roman"/>
          <w:sz w:val="24"/>
          <w:szCs w:val="24"/>
        </w:rPr>
        <w:t>за</w:t>
      </w:r>
      <w:r w:rsidRPr="00F729A5">
        <w:rPr>
          <w:rFonts w:ascii="Times New Roman" w:hAnsi="Times New Roman"/>
          <w:spacing w:val="9"/>
          <w:sz w:val="24"/>
          <w:szCs w:val="24"/>
        </w:rPr>
        <w:t xml:space="preserve"> </w:t>
      </w:r>
      <w:r w:rsidR="00766841" w:rsidRPr="00F729A5">
        <w:rPr>
          <w:rFonts w:ascii="Times New Roman" w:hAnsi="Times New Roman"/>
          <w:sz w:val="24"/>
          <w:szCs w:val="24"/>
        </w:rPr>
        <w:t>пон</w:t>
      </w:r>
      <w:r w:rsidR="00766841" w:rsidRPr="00F729A5">
        <w:rPr>
          <w:rFonts w:ascii="Times New Roman" w:hAnsi="Times New Roman"/>
          <w:spacing w:val="1"/>
          <w:sz w:val="24"/>
          <w:szCs w:val="24"/>
        </w:rPr>
        <w:t>у</w:t>
      </w:r>
      <w:r w:rsidR="00766841" w:rsidRPr="00F729A5">
        <w:rPr>
          <w:rFonts w:ascii="Times New Roman" w:hAnsi="Times New Roman"/>
          <w:spacing w:val="-1"/>
          <w:sz w:val="24"/>
          <w:szCs w:val="24"/>
        </w:rPr>
        <w:t>ђа</w:t>
      </w:r>
      <w:r w:rsidR="00766841" w:rsidRPr="00F729A5">
        <w:rPr>
          <w:rFonts w:ascii="Times New Roman" w:hAnsi="Times New Roman"/>
          <w:spacing w:val="1"/>
          <w:sz w:val="24"/>
          <w:szCs w:val="24"/>
        </w:rPr>
        <w:t>ч</w:t>
      </w:r>
      <w:r w:rsidR="00766841" w:rsidRPr="00F729A5">
        <w:rPr>
          <w:rFonts w:ascii="Times New Roman" w:hAnsi="Times New Roman"/>
          <w:sz w:val="24"/>
          <w:szCs w:val="24"/>
        </w:rPr>
        <w:t>а</w:t>
      </w:r>
      <w:r w:rsidRPr="00F729A5">
        <w:rPr>
          <w:rFonts w:ascii="Times New Roman" w:hAnsi="Times New Roman"/>
          <w:spacing w:val="27"/>
          <w:sz w:val="24"/>
          <w:szCs w:val="24"/>
        </w:rPr>
        <w:t xml:space="preserve"> </w:t>
      </w:r>
      <w:r w:rsidRPr="00F729A5">
        <w:rPr>
          <w:rFonts w:ascii="Times New Roman" w:hAnsi="Times New Roman"/>
          <w:spacing w:val="2"/>
          <w:sz w:val="24"/>
          <w:szCs w:val="24"/>
        </w:rPr>
        <w:t>(</w:t>
      </w:r>
      <w:r w:rsidR="00766841" w:rsidRPr="00495F66">
        <w:rPr>
          <w:rFonts w:ascii="Times New Roman" w:hAnsi="Times New Roman"/>
          <w:b/>
          <w:spacing w:val="-1"/>
          <w:sz w:val="24"/>
          <w:szCs w:val="24"/>
        </w:rPr>
        <w:t>О</w:t>
      </w:r>
      <w:r w:rsidR="00766841" w:rsidRPr="00495F66">
        <w:rPr>
          <w:rFonts w:ascii="Times New Roman" w:hAnsi="Times New Roman"/>
          <w:b/>
          <w:sz w:val="24"/>
          <w:szCs w:val="24"/>
        </w:rPr>
        <w:t>б</w:t>
      </w:r>
      <w:r w:rsidR="00766841" w:rsidRPr="00495F66">
        <w:rPr>
          <w:rFonts w:ascii="Times New Roman" w:hAnsi="Times New Roman"/>
          <w:b/>
          <w:spacing w:val="-1"/>
          <w:sz w:val="24"/>
          <w:szCs w:val="24"/>
        </w:rPr>
        <w:t>р</w:t>
      </w:r>
      <w:r w:rsidR="00766841" w:rsidRPr="00495F66">
        <w:rPr>
          <w:rFonts w:ascii="Times New Roman" w:hAnsi="Times New Roman"/>
          <w:b/>
          <w:spacing w:val="1"/>
          <w:sz w:val="24"/>
          <w:szCs w:val="24"/>
        </w:rPr>
        <w:t>а</w:t>
      </w:r>
      <w:r w:rsidR="00766841" w:rsidRPr="00495F66">
        <w:rPr>
          <w:rFonts w:ascii="Times New Roman" w:hAnsi="Times New Roman"/>
          <w:b/>
          <w:sz w:val="24"/>
          <w:szCs w:val="24"/>
        </w:rPr>
        <w:t>зац</w:t>
      </w:r>
      <w:r w:rsidRPr="00495F66">
        <w:rPr>
          <w:rFonts w:ascii="Times New Roman" w:hAnsi="Times New Roman"/>
          <w:b/>
          <w:spacing w:val="26"/>
          <w:sz w:val="24"/>
          <w:szCs w:val="24"/>
        </w:rPr>
        <w:t xml:space="preserve"> </w:t>
      </w:r>
      <w:r w:rsidR="00766841" w:rsidRPr="00495F66">
        <w:rPr>
          <w:rFonts w:ascii="Times New Roman" w:hAnsi="Times New Roman"/>
          <w:b/>
          <w:spacing w:val="1"/>
          <w:sz w:val="24"/>
          <w:szCs w:val="24"/>
        </w:rPr>
        <w:t>б</w:t>
      </w:r>
      <w:r w:rsidR="00766841" w:rsidRPr="00495F66">
        <w:rPr>
          <w:rFonts w:ascii="Times New Roman" w:hAnsi="Times New Roman"/>
          <w:b/>
          <w:spacing w:val="-1"/>
          <w:sz w:val="24"/>
          <w:szCs w:val="24"/>
        </w:rPr>
        <w:t>р</w:t>
      </w:r>
      <w:r w:rsidR="00766841" w:rsidRPr="00495F66">
        <w:rPr>
          <w:rFonts w:ascii="Times New Roman" w:hAnsi="Times New Roman"/>
          <w:b/>
          <w:sz w:val="24"/>
          <w:szCs w:val="24"/>
        </w:rPr>
        <w:t>ој</w:t>
      </w:r>
      <w:r w:rsidRPr="00495F66">
        <w:rPr>
          <w:rFonts w:ascii="Times New Roman" w:hAnsi="Times New Roman"/>
          <w:b/>
          <w:spacing w:val="14"/>
          <w:sz w:val="24"/>
          <w:szCs w:val="24"/>
        </w:rPr>
        <w:t xml:space="preserve"> </w:t>
      </w:r>
      <w:r w:rsidRPr="00495F66">
        <w:rPr>
          <w:rFonts w:ascii="Times New Roman" w:hAnsi="Times New Roman"/>
          <w:b/>
          <w:w w:val="103"/>
          <w:sz w:val="24"/>
          <w:szCs w:val="24"/>
        </w:rPr>
        <w:t>1</w:t>
      </w:r>
      <w:r w:rsidRPr="00F729A5">
        <w:rPr>
          <w:rFonts w:ascii="Times New Roman" w:hAnsi="Times New Roman"/>
          <w:w w:val="103"/>
          <w:sz w:val="24"/>
          <w:szCs w:val="24"/>
        </w:rPr>
        <w:t>.);</w:t>
      </w:r>
    </w:p>
    <w:p w:rsidR="0058222E" w:rsidRPr="00F729A5" w:rsidRDefault="0058222E" w:rsidP="00F27387">
      <w:pPr>
        <w:widowControl w:val="0"/>
        <w:tabs>
          <w:tab w:val="left" w:pos="0"/>
        </w:tabs>
        <w:autoSpaceDE w:val="0"/>
        <w:autoSpaceDN w:val="0"/>
        <w:adjustRightInd w:val="0"/>
        <w:spacing w:before="8" w:after="0" w:line="248" w:lineRule="auto"/>
        <w:ind w:left="142" w:right="73" w:hanging="142"/>
        <w:rPr>
          <w:rFonts w:ascii="Times New Roman" w:hAnsi="Times New Roman"/>
          <w:sz w:val="24"/>
          <w:szCs w:val="24"/>
        </w:rPr>
      </w:pPr>
      <w:r w:rsidRPr="00F729A5">
        <w:rPr>
          <w:rFonts w:ascii="Times New Roman" w:hAnsi="Times New Roman"/>
          <w:sz w:val="24"/>
          <w:szCs w:val="24"/>
        </w:rPr>
        <w:t>-</w:t>
      </w:r>
      <w:r w:rsidRPr="00F729A5">
        <w:rPr>
          <w:rFonts w:ascii="Times New Roman" w:hAnsi="Times New Roman"/>
          <w:spacing w:val="-48"/>
          <w:sz w:val="24"/>
          <w:szCs w:val="24"/>
        </w:rPr>
        <w:t xml:space="preserve"> </w:t>
      </w:r>
      <w:r w:rsidRPr="00F729A5">
        <w:rPr>
          <w:rFonts w:ascii="Times New Roman" w:hAnsi="Times New Roman"/>
          <w:sz w:val="24"/>
          <w:szCs w:val="24"/>
        </w:rPr>
        <w:tab/>
      </w:r>
      <w:proofErr w:type="gramStart"/>
      <w:r w:rsidR="00766841" w:rsidRPr="00F729A5">
        <w:rPr>
          <w:rFonts w:ascii="Times New Roman" w:hAnsi="Times New Roman"/>
          <w:sz w:val="24"/>
          <w:szCs w:val="24"/>
        </w:rPr>
        <w:t>попуње</w:t>
      </w:r>
      <w:r w:rsidR="00766841" w:rsidRPr="00F729A5">
        <w:rPr>
          <w:rFonts w:ascii="Times New Roman" w:hAnsi="Times New Roman"/>
          <w:spacing w:val="1"/>
          <w:sz w:val="24"/>
          <w:szCs w:val="24"/>
        </w:rPr>
        <w:t>н</w:t>
      </w:r>
      <w:proofErr w:type="gramEnd"/>
      <w:r w:rsidRPr="00F729A5">
        <w:rPr>
          <w:rFonts w:ascii="Times New Roman" w:hAnsi="Times New Roman"/>
          <w:sz w:val="24"/>
          <w:szCs w:val="24"/>
        </w:rPr>
        <w:t>,</w:t>
      </w:r>
      <w:r w:rsidRPr="00F729A5">
        <w:rPr>
          <w:rFonts w:ascii="Times New Roman" w:hAnsi="Times New Roman"/>
          <w:spacing w:val="33"/>
          <w:sz w:val="24"/>
          <w:szCs w:val="24"/>
        </w:rPr>
        <w:t xml:space="preserve"> </w:t>
      </w:r>
      <w:r w:rsidR="00766841" w:rsidRPr="00F729A5">
        <w:rPr>
          <w:rFonts w:ascii="Times New Roman" w:hAnsi="Times New Roman"/>
          <w:spacing w:val="1"/>
          <w:sz w:val="24"/>
          <w:szCs w:val="24"/>
        </w:rPr>
        <w:t>п</w:t>
      </w:r>
      <w:r w:rsidR="00766841" w:rsidRPr="00F729A5">
        <w:rPr>
          <w:rFonts w:ascii="Times New Roman" w:hAnsi="Times New Roman"/>
          <w:sz w:val="24"/>
          <w:szCs w:val="24"/>
        </w:rPr>
        <w:t>отписан</w:t>
      </w:r>
      <w:r w:rsidRPr="00F729A5">
        <w:rPr>
          <w:rFonts w:ascii="Times New Roman" w:hAnsi="Times New Roman"/>
          <w:spacing w:val="29"/>
          <w:sz w:val="24"/>
          <w:szCs w:val="24"/>
        </w:rPr>
        <w:t xml:space="preserve"> </w:t>
      </w:r>
      <w:r w:rsidR="00766841" w:rsidRPr="00F729A5">
        <w:rPr>
          <w:rFonts w:ascii="Times New Roman" w:hAnsi="Times New Roman"/>
          <w:sz w:val="24"/>
          <w:szCs w:val="24"/>
        </w:rPr>
        <w:t>и</w:t>
      </w:r>
      <w:r w:rsidRPr="00F729A5">
        <w:rPr>
          <w:rFonts w:ascii="Times New Roman" w:hAnsi="Times New Roman"/>
          <w:spacing w:val="11"/>
          <w:sz w:val="24"/>
          <w:szCs w:val="24"/>
        </w:rPr>
        <w:t xml:space="preserve"> </w:t>
      </w:r>
      <w:r w:rsidR="00766841" w:rsidRPr="00F729A5">
        <w:rPr>
          <w:rFonts w:ascii="Times New Roman" w:hAnsi="Times New Roman"/>
          <w:spacing w:val="1"/>
          <w:sz w:val="24"/>
          <w:szCs w:val="24"/>
        </w:rPr>
        <w:t>п</w:t>
      </w:r>
      <w:r w:rsidR="00766841" w:rsidRPr="00F729A5">
        <w:rPr>
          <w:rFonts w:ascii="Times New Roman" w:hAnsi="Times New Roman"/>
          <w:spacing w:val="-1"/>
          <w:sz w:val="24"/>
          <w:szCs w:val="24"/>
        </w:rPr>
        <w:t>е</w:t>
      </w:r>
      <w:r w:rsidR="00766841" w:rsidRPr="00F729A5">
        <w:rPr>
          <w:rFonts w:ascii="Times New Roman" w:hAnsi="Times New Roman"/>
          <w:spacing w:val="1"/>
          <w:sz w:val="24"/>
          <w:szCs w:val="24"/>
        </w:rPr>
        <w:t>ч</w:t>
      </w:r>
      <w:r w:rsidR="00766841" w:rsidRPr="00F729A5">
        <w:rPr>
          <w:rFonts w:ascii="Times New Roman" w:hAnsi="Times New Roman"/>
          <w:sz w:val="24"/>
          <w:szCs w:val="24"/>
        </w:rPr>
        <w:t>ат</w:t>
      </w:r>
      <w:r w:rsidR="00766841" w:rsidRPr="00F729A5">
        <w:rPr>
          <w:rFonts w:ascii="Times New Roman" w:hAnsi="Times New Roman"/>
          <w:spacing w:val="1"/>
          <w:sz w:val="24"/>
          <w:szCs w:val="24"/>
        </w:rPr>
        <w:t>о</w:t>
      </w:r>
      <w:r w:rsidR="00766841" w:rsidRPr="00F729A5">
        <w:rPr>
          <w:rFonts w:ascii="Times New Roman" w:hAnsi="Times New Roman"/>
          <w:sz w:val="24"/>
          <w:szCs w:val="24"/>
        </w:rPr>
        <w:t>м</w:t>
      </w:r>
      <w:r w:rsidRPr="00F729A5">
        <w:rPr>
          <w:rFonts w:ascii="Times New Roman" w:hAnsi="Times New Roman"/>
          <w:spacing w:val="30"/>
          <w:sz w:val="24"/>
          <w:szCs w:val="24"/>
        </w:rPr>
        <w:t xml:space="preserve"> </w:t>
      </w:r>
      <w:r w:rsidR="00766841" w:rsidRPr="00F729A5">
        <w:rPr>
          <w:rFonts w:ascii="Times New Roman" w:hAnsi="Times New Roman"/>
          <w:sz w:val="24"/>
          <w:szCs w:val="24"/>
        </w:rPr>
        <w:t>о</w:t>
      </w:r>
      <w:r w:rsidR="00766841" w:rsidRPr="00F729A5">
        <w:rPr>
          <w:rFonts w:ascii="Times New Roman" w:hAnsi="Times New Roman"/>
          <w:spacing w:val="1"/>
          <w:sz w:val="24"/>
          <w:szCs w:val="24"/>
        </w:rPr>
        <w:t>в</w:t>
      </w:r>
      <w:r w:rsidR="00766841" w:rsidRPr="00F729A5">
        <w:rPr>
          <w:rFonts w:ascii="Times New Roman" w:hAnsi="Times New Roman"/>
          <w:sz w:val="24"/>
          <w:szCs w:val="24"/>
        </w:rPr>
        <w:t>ерен</w:t>
      </w:r>
      <w:r w:rsidRPr="00F729A5">
        <w:rPr>
          <w:rFonts w:ascii="Times New Roman" w:hAnsi="Times New Roman"/>
          <w:spacing w:val="27"/>
          <w:sz w:val="24"/>
          <w:szCs w:val="24"/>
        </w:rPr>
        <w:t xml:space="preserve"> </w:t>
      </w:r>
      <w:r w:rsidR="00766841" w:rsidRPr="00F729A5">
        <w:rPr>
          <w:rFonts w:ascii="Times New Roman" w:hAnsi="Times New Roman"/>
          <w:sz w:val="24"/>
          <w:szCs w:val="24"/>
        </w:rPr>
        <w:t>о</w:t>
      </w:r>
      <w:r w:rsidR="00766841" w:rsidRPr="00F729A5">
        <w:rPr>
          <w:rFonts w:ascii="Times New Roman" w:hAnsi="Times New Roman"/>
          <w:spacing w:val="1"/>
          <w:sz w:val="24"/>
          <w:szCs w:val="24"/>
        </w:rPr>
        <w:t>б</w:t>
      </w:r>
      <w:r w:rsidR="00766841" w:rsidRPr="00F729A5">
        <w:rPr>
          <w:rFonts w:ascii="Times New Roman" w:hAnsi="Times New Roman"/>
          <w:sz w:val="24"/>
          <w:szCs w:val="24"/>
        </w:rPr>
        <w:t>разац</w:t>
      </w:r>
      <w:r w:rsidRPr="00F729A5">
        <w:rPr>
          <w:rFonts w:ascii="Times New Roman" w:hAnsi="Times New Roman"/>
          <w:spacing w:val="29"/>
          <w:sz w:val="24"/>
          <w:szCs w:val="24"/>
        </w:rPr>
        <w:t xml:space="preserve"> </w:t>
      </w:r>
      <w:r w:rsidR="00766841" w:rsidRPr="00F729A5">
        <w:rPr>
          <w:rFonts w:ascii="Times New Roman" w:hAnsi="Times New Roman"/>
          <w:sz w:val="24"/>
          <w:szCs w:val="24"/>
        </w:rPr>
        <w:t>Изј</w:t>
      </w:r>
      <w:r w:rsidR="00766841" w:rsidRPr="00F729A5">
        <w:rPr>
          <w:rFonts w:ascii="Times New Roman" w:hAnsi="Times New Roman"/>
          <w:spacing w:val="1"/>
          <w:sz w:val="24"/>
          <w:szCs w:val="24"/>
        </w:rPr>
        <w:t>а</w:t>
      </w:r>
      <w:r w:rsidR="00766841" w:rsidRPr="00F729A5">
        <w:rPr>
          <w:rFonts w:ascii="Times New Roman" w:hAnsi="Times New Roman"/>
          <w:sz w:val="24"/>
          <w:szCs w:val="24"/>
        </w:rPr>
        <w:t>ве</w:t>
      </w:r>
      <w:r w:rsidRPr="00F729A5">
        <w:rPr>
          <w:rFonts w:ascii="Times New Roman" w:hAnsi="Times New Roman"/>
          <w:spacing w:val="23"/>
          <w:sz w:val="24"/>
          <w:szCs w:val="24"/>
        </w:rPr>
        <w:t xml:space="preserve"> </w:t>
      </w:r>
      <w:r w:rsidR="00766841" w:rsidRPr="00F729A5">
        <w:rPr>
          <w:rFonts w:ascii="Times New Roman" w:hAnsi="Times New Roman"/>
          <w:sz w:val="24"/>
          <w:szCs w:val="24"/>
        </w:rPr>
        <w:t>о</w:t>
      </w:r>
      <w:r w:rsidRPr="00F729A5">
        <w:rPr>
          <w:rFonts w:ascii="Times New Roman" w:hAnsi="Times New Roman"/>
          <w:spacing w:val="11"/>
          <w:sz w:val="24"/>
          <w:szCs w:val="24"/>
        </w:rPr>
        <w:t xml:space="preserve"> </w:t>
      </w:r>
      <w:r w:rsidR="00766841" w:rsidRPr="00F729A5">
        <w:rPr>
          <w:rFonts w:ascii="Times New Roman" w:hAnsi="Times New Roman"/>
          <w:sz w:val="24"/>
          <w:szCs w:val="24"/>
        </w:rPr>
        <w:t>испуњ</w:t>
      </w:r>
      <w:r w:rsidR="00766841" w:rsidRPr="00F729A5">
        <w:rPr>
          <w:rFonts w:ascii="Times New Roman" w:hAnsi="Times New Roman"/>
          <w:spacing w:val="1"/>
          <w:sz w:val="24"/>
          <w:szCs w:val="24"/>
        </w:rPr>
        <w:t>а</w:t>
      </w:r>
      <w:r w:rsidR="00766841" w:rsidRPr="00F729A5">
        <w:rPr>
          <w:rFonts w:ascii="Times New Roman" w:hAnsi="Times New Roman"/>
          <w:sz w:val="24"/>
          <w:szCs w:val="24"/>
        </w:rPr>
        <w:t>в</w:t>
      </w:r>
      <w:r w:rsidR="00766841" w:rsidRPr="00F729A5">
        <w:rPr>
          <w:rFonts w:ascii="Times New Roman" w:hAnsi="Times New Roman"/>
          <w:spacing w:val="-1"/>
          <w:sz w:val="24"/>
          <w:szCs w:val="24"/>
        </w:rPr>
        <w:t>а</w:t>
      </w:r>
      <w:r w:rsidR="00766841" w:rsidRPr="00F729A5">
        <w:rPr>
          <w:rFonts w:ascii="Times New Roman" w:hAnsi="Times New Roman"/>
          <w:spacing w:val="5"/>
          <w:sz w:val="24"/>
          <w:szCs w:val="24"/>
        </w:rPr>
        <w:t>њ</w:t>
      </w:r>
      <w:r w:rsidR="00766841" w:rsidRPr="00F729A5">
        <w:rPr>
          <w:rFonts w:ascii="Times New Roman" w:hAnsi="Times New Roman"/>
          <w:sz w:val="24"/>
          <w:szCs w:val="24"/>
        </w:rPr>
        <w:t>у</w:t>
      </w:r>
      <w:r w:rsidRPr="00F729A5">
        <w:rPr>
          <w:rFonts w:ascii="Times New Roman" w:hAnsi="Times New Roman"/>
          <w:spacing w:val="43"/>
          <w:sz w:val="24"/>
          <w:szCs w:val="24"/>
        </w:rPr>
        <w:t xml:space="preserve"> </w:t>
      </w:r>
      <w:r w:rsidR="00766841" w:rsidRPr="00F729A5">
        <w:rPr>
          <w:rFonts w:ascii="Times New Roman" w:hAnsi="Times New Roman"/>
          <w:sz w:val="24"/>
          <w:szCs w:val="24"/>
        </w:rPr>
        <w:t>усло</w:t>
      </w:r>
      <w:r w:rsidR="00766841" w:rsidRPr="00F729A5">
        <w:rPr>
          <w:rFonts w:ascii="Times New Roman" w:hAnsi="Times New Roman"/>
          <w:spacing w:val="1"/>
          <w:sz w:val="24"/>
          <w:szCs w:val="24"/>
        </w:rPr>
        <w:t>в</w:t>
      </w:r>
      <w:r w:rsidR="00766841" w:rsidRPr="00F729A5">
        <w:rPr>
          <w:rFonts w:ascii="Times New Roman" w:hAnsi="Times New Roman"/>
          <w:sz w:val="24"/>
          <w:szCs w:val="24"/>
        </w:rPr>
        <w:t>а</w:t>
      </w:r>
      <w:r w:rsidRPr="00F729A5">
        <w:rPr>
          <w:rFonts w:ascii="Times New Roman" w:hAnsi="Times New Roman"/>
          <w:spacing w:val="26"/>
          <w:sz w:val="24"/>
          <w:szCs w:val="24"/>
        </w:rPr>
        <w:t xml:space="preserve"> </w:t>
      </w:r>
      <w:r w:rsidR="00766841" w:rsidRPr="00F729A5">
        <w:rPr>
          <w:rFonts w:ascii="Times New Roman" w:hAnsi="Times New Roman"/>
          <w:sz w:val="24"/>
          <w:szCs w:val="24"/>
        </w:rPr>
        <w:t>из</w:t>
      </w:r>
      <w:r w:rsidRPr="00F729A5">
        <w:rPr>
          <w:rFonts w:ascii="Times New Roman" w:hAnsi="Times New Roman"/>
          <w:spacing w:val="11"/>
          <w:sz w:val="24"/>
          <w:szCs w:val="24"/>
        </w:rPr>
        <w:t xml:space="preserve"> </w:t>
      </w:r>
      <w:r w:rsidR="00766841" w:rsidRPr="00F729A5">
        <w:rPr>
          <w:rFonts w:ascii="Times New Roman" w:hAnsi="Times New Roman"/>
          <w:sz w:val="24"/>
          <w:szCs w:val="24"/>
        </w:rPr>
        <w:t>чла</w:t>
      </w:r>
      <w:r w:rsidR="00766841" w:rsidRPr="00F729A5">
        <w:rPr>
          <w:rFonts w:ascii="Times New Roman" w:hAnsi="Times New Roman"/>
          <w:spacing w:val="1"/>
          <w:sz w:val="24"/>
          <w:szCs w:val="24"/>
        </w:rPr>
        <w:t>н</w:t>
      </w:r>
      <w:r w:rsidR="00766841" w:rsidRPr="00F729A5">
        <w:rPr>
          <w:rFonts w:ascii="Times New Roman" w:hAnsi="Times New Roman"/>
          <w:sz w:val="24"/>
          <w:szCs w:val="24"/>
        </w:rPr>
        <w:t>а</w:t>
      </w:r>
      <w:r w:rsidRPr="00F729A5">
        <w:rPr>
          <w:rFonts w:ascii="Times New Roman" w:hAnsi="Times New Roman"/>
          <w:spacing w:val="22"/>
          <w:sz w:val="24"/>
          <w:szCs w:val="24"/>
        </w:rPr>
        <w:t xml:space="preserve"> </w:t>
      </w:r>
      <w:r w:rsidRPr="00F729A5">
        <w:rPr>
          <w:rFonts w:ascii="Times New Roman" w:hAnsi="Times New Roman"/>
          <w:sz w:val="24"/>
          <w:szCs w:val="24"/>
        </w:rPr>
        <w:t>7</w:t>
      </w:r>
      <w:r w:rsidRPr="00F729A5">
        <w:rPr>
          <w:rFonts w:ascii="Times New Roman" w:hAnsi="Times New Roman"/>
          <w:spacing w:val="1"/>
          <w:sz w:val="24"/>
          <w:szCs w:val="24"/>
        </w:rPr>
        <w:t>5</w:t>
      </w:r>
      <w:r w:rsidRPr="00F729A5">
        <w:rPr>
          <w:rFonts w:ascii="Times New Roman" w:hAnsi="Times New Roman"/>
          <w:sz w:val="24"/>
          <w:szCs w:val="24"/>
        </w:rPr>
        <w:t>.</w:t>
      </w:r>
      <w:r w:rsidRPr="00F729A5">
        <w:rPr>
          <w:rFonts w:ascii="Times New Roman" w:hAnsi="Times New Roman"/>
          <w:spacing w:val="16"/>
          <w:sz w:val="24"/>
          <w:szCs w:val="24"/>
        </w:rPr>
        <w:t xml:space="preserve"> </w:t>
      </w:r>
      <w:r w:rsidR="00766841" w:rsidRPr="00F729A5">
        <w:rPr>
          <w:rFonts w:ascii="Times New Roman" w:hAnsi="Times New Roman"/>
          <w:spacing w:val="-1"/>
          <w:w w:val="103"/>
          <w:sz w:val="24"/>
          <w:szCs w:val="24"/>
        </w:rPr>
        <w:t>З</w:t>
      </w:r>
      <w:r w:rsidR="00766841" w:rsidRPr="00F729A5">
        <w:rPr>
          <w:rFonts w:ascii="Times New Roman" w:hAnsi="Times New Roman"/>
          <w:w w:val="103"/>
          <w:sz w:val="24"/>
          <w:szCs w:val="24"/>
        </w:rPr>
        <w:t>а</w:t>
      </w:r>
      <w:r w:rsidR="00766841" w:rsidRPr="00F729A5">
        <w:rPr>
          <w:rFonts w:ascii="Times New Roman" w:hAnsi="Times New Roman"/>
          <w:spacing w:val="1"/>
          <w:w w:val="103"/>
          <w:sz w:val="24"/>
          <w:szCs w:val="24"/>
        </w:rPr>
        <w:t>ко</w:t>
      </w:r>
      <w:r w:rsidR="00766841" w:rsidRPr="00F729A5">
        <w:rPr>
          <w:rFonts w:ascii="Times New Roman" w:hAnsi="Times New Roman"/>
          <w:spacing w:val="-1"/>
          <w:w w:val="103"/>
          <w:sz w:val="24"/>
          <w:szCs w:val="24"/>
        </w:rPr>
        <w:t>н</w:t>
      </w:r>
      <w:r w:rsidR="00766841" w:rsidRPr="00F729A5">
        <w:rPr>
          <w:rFonts w:ascii="Times New Roman" w:hAnsi="Times New Roman"/>
          <w:spacing w:val="1"/>
          <w:w w:val="103"/>
          <w:sz w:val="24"/>
          <w:szCs w:val="24"/>
        </w:rPr>
        <w:t>а</w:t>
      </w:r>
      <w:r w:rsidRPr="00F729A5">
        <w:rPr>
          <w:rFonts w:ascii="Times New Roman" w:hAnsi="Times New Roman"/>
          <w:w w:val="103"/>
          <w:sz w:val="24"/>
          <w:szCs w:val="24"/>
        </w:rPr>
        <w:t xml:space="preserve">, </w:t>
      </w:r>
      <w:r w:rsidR="00766841" w:rsidRPr="00F729A5">
        <w:rPr>
          <w:rFonts w:ascii="Times New Roman" w:hAnsi="Times New Roman"/>
          <w:sz w:val="24"/>
          <w:szCs w:val="24"/>
        </w:rPr>
        <w:t>за</w:t>
      </w:r>
      <w:r w:rsidRPr="00F729A5">
        <w:rPr>
          <w:rFonts w:ascii="Times New Roman" w:hAnsi="Times New Roman"/>
          <w:spacing w:val="6"/>
          <w:sz w:val="24"/>
          <w:szCs w:val="24"/>
        </w:rPr>
        <w:t xml:space="preserve"> </w:t>
      </w:r>
      <w:r w:rsidR="00766841" w:rsidRPr="00F729A5">
        <w:rPr>
          <w:rFonts w:ascii="Times New Roman" w:hAnsi="Times New Roman"/>
          <w:sz w:val="24"/>
          <w:szCs w:val="24"/>
        </w:rPr>
        <w:t>подизвођача</w:t>
      </w:r>
      <w:r w:rsidRPr="00F729A5">
        <w:rPr>
          <w:rFonts w:ascii="Times New Roman" w:hAnsi="Times New Roman"/>
          <w:spacing w:val="33"/>
          <w:sz w:val="24"/>
          <w:szCs w:val="24"/>
        </w:rPr>
        <w:t xml:space="preserve"> </w:t>
      </w:r>
      <w:r w:rsidRPr="00F729A5">
        <w:rPr>
          <w:rFonts w:ascii="Times New Roman" w:hAnsi="Times New Roman"/>
          <w:spacing w:val="2"/>
          <w:sz w:val="24"/>
          <w:szCs w:val="24"/>
        </w:rPr>
        <w:t>(</w:t>
      </w:r>
      <w:r w:rsidR="00766841" w:rsidRPr="00495F66">
        <w:rPr>
          <w:rFonts w:ascii="Times New Roman" w:hAnsi="Times New Roman"/>
          <w:b/>
          <w:sz w:val="24"/>
          <w:szCs w:val="24"/>
        </w:rPr>
        <w:t>Обр</w:t>
      </w:r>
      <w:r w:rsidR="00766841" w:rsidRPr="00495F66">
        <w:rPr>
          <w:rFonts w:ascii="Times New Roman" w:hAnsi="Times New Roman"/>
          <w:b/>
          <w:spacing w:val="-1"/>
          <w:sz w:val="24"/>
          <w:szCs w:val="24"/>
        </w:rPr>
        <w:t>а</w:t>
      </w:r>
      <w:r w:rsidR="00766841" w:rsidRPr="00495F66">
        <w:rPr>
          <w:rFonts w:ascii="Times New Roman" w:hAnsi="Times New Roman"/>
          <w:b/>
          <w:sz w:val="24"/>
          <w:szCs w:val="24"/>
        </w:rPr>
        <w:t>зац</w:t>
      </w:r>
      <w:r w:rsidRPr="00495F66">
        <w:rPr>
          <w:rFonts w:ascii="Times New Roman" w:hAnsi="Times New Roman"/>
          <w:b/>
          <w:spacing w:val="25"/>
          <w:sz w:val="24"/>
          <w:szCs w:val="24"/>
        </w:rPr>
        <w:t xml:space="preserve"> </w:t>
      </w:r>
      <w:r w:rsidR="00766841" w:rsidRPr="00495F66">
        <w:rPr>
          <w:rFonts w:ascii="Times New Roman" w:hAnsi="Times New Roman"/>
          <w:b/>
          <w:sz w:val="24"/>
          <w:szCs w:val="24"/>
        </w:rPr>
        <w:t>б</w:t>
      </w:r>
      <w:r w:rsidR="00766841" w:rsidRPr="00495F66">
        <w:rPr>
          <w:rFonts w:ascii="Times New Roman" w:hAnsi="Times New Roman"/>
          <w:b/>
          <w:spacing w:val="-1"/>
          <w:sz w:val="24"/>
          <w:szCs w:val="24"/>
        </w:rPr>
        <w:t>р</w:t>
      </w:r>
      <w:r w:rsidR="00766841" w:rsidRPr="00495F66">
        <w:rPr>
          <w:rFonts w:ascii="Times New Roman" w:hAnsi="Times New Roman"/>
          <w:b/>
          <w:spacing w:val="1"/>
          <w:sz w:val="24"/>
          <w:szCs w:val="24"/>
        </w:rPr>
        <w:t>о</w:t>
      </w:r>
      <w:r w:rsidR="00766841" w:rsidRPr="00495F66">
        <w:rPr>
          <w:rFonts w:ascii="Times New Roman" w:hAnsi="Times New Roman"/>
          <w:b/>
          <w:sz w:val="24"/>
          <w:szCs w:val="24"/>
        </w:rPr>
        <w:t>ј</w:t>
      </w:r>
      <w:r w:rsidRPr="00495F66">
        <w:rPr>
          <w:rFonts w:ascii="Times New Roman" w:hAnsi="Times New Roman"/>
          <w:b/>
          <w:spacing w:val="13"/>
          <w:sz w:val="24"/>
          <w:szCs w:val="24"/>
        </w:rPr>
        <w:t xml:space="preserve"> </w:t>
      </w:r>
      <w:r w:rsidRPr="00495F66">
        <w:rPr>
          <w:rFonts w:ascii="Times New Roman" w:hAnsi="Times New Roman"/>
          <w:b/>
          <w:w w:val="103"/>
          <w:sz w:val="24"/>
          <w:szCs w:val="24"/>
        </w:rPr>
        <w:t>2</w:t>
      </w:r>
      <w:r w:rsidRPr="00F729A5">
        <w:rPr>
          <w:rFonts w:ascii="Times New Roman" w:hAnsi="Times New Roman"/>
          <w:w w:val="103"/>
          <w:sz w:val="24"/>
          <w:szCs w:val="24"/>
        </w:rPr>
        <w:t>.);</w:t>
      </w:r>
    </w:p>
    <w:p w:rsidR="0058222E" w:rsidRPr="00F729A5" w:rsidRDefault="00A244C8" w:rsidP="00F27387">
      <w:pPr>
        <w:widowControl w:val="0"/>
        <w:autoSpaceDE w:val="0"/>
        <w:autoSpaceDN w:val="0"/>
        <w:adjustRightInd w:val="0"/>
        <w:spacing w:before="1" w:after="0" w:line="240" w:lineRule="auto"/>
        <w:jc w:val="both"/>
        <w:rPr>
          <w:rFonts w:ascii="Times New Roman" w:hAnsi="Times New Roman"/>
          <w:sz w:val="24"/>
          <w:szCs w:val="24"/>
        </w:rPr>
      </w:pPr>
      <w:r>
        <w:rPr>
          <w:rFonts w:ascii="Times New Roman" w:hAnsi="Times New Roman"/>
          <w:sz w:val="24"/>
          <w:szCs w:val="24"/>
          <w:lang w:val="sr-Cyrl-CS"/>
        </w:rPr>
        <w:t>-</w:t>
      </w:r>
      <w:r w:rsidR="0091294D">
        <w:rPr>
          <w:rFonts w:ascii="Times New Roman" w:hAnsi="Times New Roman"/>
          <w:sz w:val="24"/>
          <w:szCs w:val="24"/>
        </w:rPr>
        <w:t xml:space="preserve"> </w:t>
      </w:r>
      <w:r w:rsidR="00766841" w:rsidRPr="00F729A5">
        <w:rPr>
          <w:rFonts w:ascii="Times New Roman" w:hAnsi="Times New Roman"/>
          <w:sz w:val="24"/>
          <w:szCs w:val="24"/>
        </w:rPr>
        <w:t>попуње</w:t>
      </w:r>
      <w:r w:rsidR="00766841" w:rsidRPr="00F729A5">
        <w:rPr>
          <w:rFonts w:ascii="Times New Roman" w:hAnsi="Times New Roman"/>
          <w:spacing w:val="1"/>
          <w:sz w:val="24"/>
          <w:szCs w:val="24"/>
        </w:rPr>
        <w:t>н</w:t>
      </w:r>
      <w:r w:rsidR="0058222E" w:rsidRPr="00F729A5">
        <w:rPr>
          <w:rFonts w:ascii="Times New Roman" w:hAnsi="Times New Roman"/>
          <w:sz w:val="24"/>
          <w:szCs w:val="24"/>
        </w:rPr>
        <w:t>,</w:t>
      </w:r>
      <w:r w:rsidR="0091294D">
        <w:rPr>
          <w:rFonts w:ascii="Times New Roman" w:hAnsi="Times New Roman"/>
          <w:sz w:val="24"/>
          <w:szCs w:val="24"/>
        </w:rPr>
        <w:t xml:space="preserve"> </w:t>
      </w:r>
      <w:r w:rsidR="00766841" w:rsidRPr="00F729A5">
        <w:rPr>
          <w:rFonts w:ascii="Times New Roman" w:hAnsi="Times New Roman"/>
          <w:spacing w:val="1"/>
          <w:sz w:val="24"/>
          <w:szCs w:val="24"/>
        </w:rPr>
        <w:t>по</w:t>
      </w:r>
      <w:r w:rsidR="00766841" w:rsidRPr="00F729A5">
        <w:rPr>
          <w:rFonts w:ascii="Times New Roman" w:hAnsi="Times New Roman"/>
          <w:sz w:val="24"/>
          <w:szCs w:val="24"/>
        </w:rPr>
        <w:t>тписан</w:t>
      </w:r>
      <w:r w:rsidR="0091294D">
        <w:rPr>
          <w:rFonts w:ascii="Times New Roman" w:hAnsi="Times New Roman"/>
          <w:sz w:val="24"/>
          <w:szCs w:val="24"/>
        </w:rPr>
        <w:t xml:space="preserve"> </w:t>
      </w:r>
      <w:r w:rsidR="00766841" w:rsidRPr="00F729A5">
        <w:rPr>
          <w:rFonts w:ascii="Times New Roman" w:hAnsi="Times New Roman"/>
          <w:sz w:val="24"/>
          <w:szCs w:val="24"/>
        </w:rPr>
        <w:t>и</w:t>
      </w:r>
      <w:r w:rsidR="0058222E" w:rsidRPr="00F729A5">
        <w:rPr>
          <w:rFonts w:ascii="Times New Roman" w:hAnsi="Times New Roman"/>
          <w:spacing w:val="33"/>
          <w:sz w:val="24"/>
          <w:szCs w:val="24"/>
        </w:rPr>
        <w:t xml:space="preserve"> </w:t>
      </w:r>
      <w:r w:rsidR="00766841" w:rsidRPr="00F729A5">
        <w:rPr>
          <w:rFonts w:ascii="Times New Roman" w:hAnsi="Times New Roman"/>
          <w:sz w:val="24"/>
          <w:szCs w:val="24"/>
        </w:rPr>
        <w:t>п</w:t>
      </w:r>
      <w:r w:rsidR="00766841" w:rsidRPr="00F729A5">
        <w:rPr>
          <w:rFonts w:ascii="Times New Roman" w:hAnsi="Times New Roman"/>
          <w:spacing w:val="1"/>
          <w:sz w:val="24"/>
          <w:szCs w:val="24"/>
        </w:rPr>
        <w:t>е</w:t>
      </w:r>
      <w:r w:rsidR="00766841" w:rsidRPr="00F729A5">
        <w:rPr>
          <w:rFonts w:ascii="Times New Roman" w:hAnsi="Times New Roman"/>
          <w:sz w:val="24"/>
          <w:szCs w:val="24"/>
        </w:rPr>
        <w:t>чатом</w:t>
      </w:r>
      <w:r w:rsidR="0091294D">
        <w:rPr>
          <w:rFonts w:ascii="Times New Roman" w:hAnsi="Times New Roman"/>
          <w:sz w:val="24"/>
          <w:szCs w:val="24"/>
        </w:rPr>
        <w:t xml:space="preserve"> </w:t>
      </w:r>
      <w:r w:rsidR="00766841" w:rsidRPr="00F729A5">
        <w:rPr>
          <w:rFonts w:ascii="Times New Roman" w:hAnsi="Times New Roman"/>
          <w:spacing w:val="2"/>
          <w:sz w:val="24"/>
          <w:szCs w:val="24"/>
        </w:rPr>
        <w:t>о</w:t>
      </w:r>
      <w:r w:rsidR="00766841" w:rsidRPr="00F729A5">
        <w:rPr>
          <w:rFonts w:ascii="Times New Roman" w:hAnsi="Times New Roman"/>
          <w:spacing w:val="-1"/>
          <w:sz w:val="24"/>
          <w:szCs w:val="24"/>
        </w:rPr>
        <w:t>в</w:t>
      </w:r>
      <w:r w:rsidR="00766841" w:rsidRPr="00F729A5">
        <w:rPr>
          <w:rFonts w:ascii="Times New Roman" w:hAnsi="Times New Roman"/>
          <w:spacing w:val="1"/>
          <w:sz w:val="24"/>
          <w:szCs w:val="24"/>
        </w:rPr>
        <w:t>е</w:t>
      </w:r>
      <w:r w:rsidR="00766841" w:rsidRPr="00F729A5">
        <w:rPr>
          <w:rFonts w:ascii="Times New Roman" w:hAnsi="Times New Roman"/>
          <w:spacing w:val="-1"/>
          <w:sz w:val="24"/>
          <w:szCs w:val="24"/>
        </w:rPr>
        <w:t>р</w:t>
      </w:r>
      <w:r w:rsidR="00766841" w:rsidRPr="00F729A5">
        <w:rPr>
          <w:rFonts w:ascii="Times New Roman" w:hAnsi="Times New Roman"/>
          <w:spacing w:val="1"/>
          <w:sz w:val="24"/>
          <w:szCs w:val="24"/>
        </w:rPr>
        <w:t>е</w:t>
      </w:r>
      <w:r w:rsidR="00766841" w:rsidRPr="00F729A5">
        <w:rPr>
          <w:rFonts w:ascii="Times New Roman" w:hAnsi="Times New Roman"/>
          <w:sz w:val="24"/>
          <w:szCs w:val="24"/>
        </w:rPr>
        <w:t>н</w:t>
      </w:r>
      <w:r w:rsidR="0091294D">
        <w:rPr>
          <w:rFonts w:ascii="Times New Roman" w:hAnsi="Times New Roman"/>
          <w:sz w:val="24"/>
          <w:szCs w:val="24"/>
        </w:rPr>
        <w:t xml:space="preserve"> </w:t>
      </w:r>
      <w:r w:rsidR="00766841" w:rsidRPr="00F729A5">
        <w:rPr>
          <w:rFonts w:ascii="Times New Roman" w:hAnsi="Times New Roman"/>
          <w:sz w:val="24"/>
          <w:szCs w:val="24"/>
        </w:rPr>
        <w:t>о</w:t>
      </w:r>
      <w:r w:rsidR="00766841" w:rsidRPr="00F729A5">
        <w:rPr>
          <w:rFonts w:ascii="Times New Roman" w:hAnsi="Times New Roman"/>
          <w:spacing w:val="1"/>
          <w:sz w:val="24"/>
          <w:szCs w:val="24"/>
        </w:rPr>
        <w:t>б</w:t>
      </w:r>
      <w:r w:rsidR="00766841" w:rsidRPr="00F729A5">
        <w:rPr>
          <w:rFonts w:ascii="Times New Roman" w:hAnsi="Times New Roman"/>
          <w:sz w:val="24"/>
          <w:szCs w:val="24"/>
        </w:rPr>
        <w:t>ра</w:t>
      </w:r>
      <w:r w:rsidR="00766841" w:rsidRPr="00F729A5">
        <w:rPr>
          <w:rFonts w:ascii="Times New Roman" w:hAnsi="Times New Roman"/>
          <w:spacing w:val="1"/>
          <w:sz w:val="24"/>
          <w:szCs w:val="24"/>
        </w:rPr>
        <w:t>з</w:t>
      </w:r>
      <w:r w:rsidR="00766841" w:rsidRPr="00F729A5">
        <w:rPr>
          <w:rFonts w:ascii="Times New Roman" w:hAnsi="Times New Roman"/>
          <w:spacing w:val="-1"/>
          <w:sz w:val="24"/>
          <w:szCs w:val="24"/>
        </w:rPr>
        <w:t>а</w:t>
      </w:r>
      <w:r w:rsidR="00766841" w:rsidRPr="00F729A5">
        <w:rPr>
          <w:rFonts w:ascii="Times New Roman" w:hAnsi="Times New Roman"/>
          <w:sz w:val="24"/>
          <w:szCs w:val="24"/>
        </w:rPr>
        <w:t>ц</w:t>
      </w:r>
      <w:r w:rsidR="0091294D">
        <w:rPr>
          <w:rFonts w:ascii="Times New Roman" w:hAnsi="Times New Roman"/>
          <w:sz w:val="24"/>
          <w:szCs w:val="24"/>
        </w:rPr>
        <w:t xml:space="preserve"> </w:t>
      </w:r>
      <w:r w:rsidR="00766841" w:rsidRPr="00F729A5">
        <w:rPr>
          <w:rFonts w:ascii="Times New Roman" w:hAnsi="Times New Roman"/>
          <w:sz w:val="24"/>
          <w:szCs w:val="24"/>
        </w:rPr>
        <w:t>Изјаве</w:t>
      </w:r>
      <w:r w:rsidR="0091294D">
        <w:rPr>
          <w:rFonts w:ascii="Times New Roman" w:hAnsi="Times New Roman"/>
          <w:sz w:val="24"/>
          <w:szCs w:val="24"/>
        </w:rPr>
        <w:t xml:space="preserve"> </w:t>
      </w:r>
      <w:r w:rsidR="00766841" w:rsidRPr="00F729A5">
        <w:rPr>
          <w:rFonts w:ascii="Times New Roman" w:hAnsi="Times New Roman"/>
          <w:sz w:val="24"/>
          <w:szCs w:val="24"/>
        </w:rPr>
        <w:t>о</w:t>
      </w:r>
      <w:r w:rsidR="0058222E" w:rsidRPr="00F729A5">
        <w:rPr>
          <w:rFonts w:ascii="Times New Roman" w:hAnsi="Times New Roman"/>
          <w:spacing w:val="34"/>
          <w:sz w:val="24"/>
          <w:szCs w:val="24"/>
        </w:rPr>
        <w:t xml:space="preserve"> </w:t>
      </w:r>
      <w:r w:rsidR="00766841" w:rsidRPr="00F729A5">
        <w:rPr>
          <w:rFonts w:ascii="Times New Roman" w:hAnsi="Times New Roman"/>
          <w:sz w:val="24"/>
          <w:szCs w:val="24"/>
        </w:rPr>
        <w:t>испу</w:t>
      </w:r>
      <w:r w:rsidR="00766841" w:rsidRPr="00F729A5">
        <w:rPr>
          <w:rFonts w:ascii="Times New Roman" w:hAnsi="Times New Roman"/>
          <w:spacing w:val="1"/>
          <w:sz w:val="24"/>
          <w:szCs w:val="24"/>
        </w:rPr>
        <w:t>њ</w:t>
      </w:r>
      <w:r w:rsidR="00766841" w:rsidRPr="00F729A5">
        <w:rPr>
          <w:rFonts w:ascii="Times New Roman" w:hAnsi="Times New Roman"/>
          <w:sz w:val="24"/>
          <w:szCs w:val="24"/>
        </w:rPr>
        <w:t>а</w:t>
      </w:r>
      <w:r w:rsidR="00766841" w:rsidRPr="00F729A5">
        <w:rPr>
          <w:rFonts w:ascii="Times New Roman" w:hAnsi="Times New Roman"/>
          <w:spacing w:val="-1"/>
          <w:sz w:val="24"/>
          <w:szCs w:val="24"/>
        </w:rPr>
        <w:t>в</w:t>
      </w:r>
      <w:r w:rsidR="00766841" w:rsidRPr="00F729A5">
        <w:rPr>
          <w:rFonts w:ascii="Times New Roman" w:hAnsi="Times New Roman"/>
          <w:spacing w:val="1"/>
          <w:sz w:val="24"/>
          <w:szCs w:val="24"/>
        </w:rPr>
        <w:t>а</w:t>
      </w:r>
      <w:r w:rsidR="00766841" w:rsidRPr="00F729A5">
        <w:rPr>
          <w:rFonts w:ascii="Times New Roman" w:hAnsi="Times New Roman"/>
          <w:spacing w:val="5"/>
          <w:sz w:val="24"/>
          <w:szCs w:val="24"/>
        </w:rPr>
        <w:t>њ</w:t>
      </w:r>
      <w:r w:rsidR="00766841" w:rsidRPr="00F729A5">
        <w:rPr>
          <w:rFonts w:ascii="Times New Roman" w:hAnsi="Times New Roman"/>
          <w:sz w:val="24"/>
          <w:szCs w:val="24"/>
        </w:rPr>
        <w:t>у</w:t>
      </w:r>
      <w:r w:rsidR="0091294D">
        <w:rPr>
          <w:rFonts w:ascii="Times New Roman" w:hAnsi="Times New Roman"/>
          <w:sz w:val="24"/>
          <w:szCs w:val="24"/>
        </w:rPr>
        <w:t xml:space="preserve"> </w:t>
      </w:r>
      <w:r w:rsidR="00766841" w:rsidRPr="00F729A5">
        <w:rPr>
          <w:rFonts w:ascii="Times New Roman" w:hAnsi="Times New Roman"/>
          <w:sz w:val="24"/>
          <w:szCs w:val="24"/>
        </w:rPr>
        <w:t>у</w:t>
      </w:r>
      <w:r w:rsidR="00766841" w:rsidRPr="00F729A5">
        <w:rPr>
          <w:rFonts w:ascii="Times New Roman" w:hAnsi="Times New Roman"/>
          <w:spacing w:val="1"/>
          <w:sz w:val="24"/>
          <w:szCs w:val="24"/>
        </w:rPr>
        <w:t>с</w:t>
      </w:r>
      <w:r w:rsidR="00766841" w:rsidRPr="00F729A5">
        <w:rPr>
          <w:rFonts w:ascii="Times New Roman" w:hAnsi="Times New Roman"/>
          <w:sz w:val="24"/>
          <w:szCs w:val="24"/>
        </w:rPr>
        <w:t>ло</w:t>
      </w:r>
      <w:r w:rsidR="00766841" w:rsidRPr="00F729A5">
        <w:rPr>
          <w:rFonts w:ascii="Times New Roman" w:hAnsi="Times New Roman"/>
          <w:spacing w:val="-1"/>
          <w:sz w:val="24"/>
          <w:szCs w:val="24"/>
        </w:rPr>
        <w:t>в</w:t>
      </w:r>
      <w:r w:rsidR="00766841" w:rsidRPr="00F729A5">
        <w:rPr>
          <w:rFonts w:ascii="Times New Roman" w:hAnsi="Times New Roman"/>
          <w:sz w:val="24"/>
          <w:szCs w:val="24"/>
        </w:rPr>
        <w:t>а</w:t>
      </w:r>
      <w:r w:rsidR="0091294D">
        <w:rPr>
          <w:rFonts w:ascii="Times New Roman" w:hAnsi="Times New Roman"/>
          <w:sz w:val="24"/>
          <w:szCs w:val="24"/>
        </w:rPr>
        <w:t xml:space="preserve"> </w:t>
      </w:r>
      <w:r w:rsidR="00766841" w:rsidRPr="00F729A5">
        <w:rPr>
          <w:rFonts w:ascii="Times New Roman" w:hAnsi="Times New Roman"/>
          <w:sz w:val="24"/>
          <w:szCs w:val="24"/>
        </w:rPr>
        <w:t>из</w:t>
      </w:r>
      <w:r w:rsidR="0058222E" w:rsidRPr="00F729A5">
        <w:rPr>
          <w:rFonts w:ascii="Times New Roman" w:hAnsi="Times New Roman"/>
          <w:spacing w:val="34"/>
          <w:sz w:val="24"/>
          <w:szCs w:val="24"/>
        </w:rPr>
        <w:t xml:space="preserve"> </w:t>
      </w:r>
      <w:r w:rsidR="00766841" w:rsidRPr="00F729A5">
        <w:rPr>
          <w:rFonts w:ascii="Times New Roman" w:hAnsi="Times New Roman"/>
          <w:spacing w:val="1"/>
          <w:sz w:val="24"/>
          <w:szCs w:val="24"/>
        </w:rPr>
        <w:t>ч</w:t>
      </w:r>
      <w:r w:rsidR="00766841" w:rsidRPr="00F729A5">
        <w:rPr>
          <w:rFonts w:ascii="Times New Roman" w:hAnsi="Times New Roman"/>
          <w:sz w:val="24"/>
          <w:szCs w:val="24"/>
        </w:rPr>
        <w:t>л</w:t>
      </w:r>
      <w:r w:rsidR="00766841" w:rsidRPr="00F729A5">
        <w:rPr>
          <w:rFonts w:ascii="Times New Roman" w:hAnsi="Times New Roman"/>
          <w:spacing w:val="-1"/>
          <w:sz w:val="24"/>
          <w:szCs w:val="24"/>
        </w:rPr>
        <w:t>а</w:t>
      </w:r>
      <w:r w:rsidR="00766841" w:rsidRPr="00F729A5">
        <w:rPr>
          <w:rFonts w:ascii="Times New Roman" w:hAnsi="Times New Roman"/>
          <w:spacing w:val="1"/>
          <w:sz w:val="24"/>
          <w:szCs w:val="24"/>
        </w:rPr>
        <w:t>н</w:t>
      </w:r>
      <w:r w:rsidR="00766841" w:rsidRPr="00F729A5">
        <w:rPr>
          <w:rFonts w:ascii="Times New Roman" w:hAnsi="Times New Roman"/>
          <w:sz w:val="24"/>
          <w:szCs w:val="24"/>
        </w:rPr>
        <w:t>а</w:t>
      </w:r>
      <w:r w:rsidR="0091294D">
        <w:rPr>
          <w:rFonts w:ascii="Times New Roman" w:hAnsi="Times New Roman"/>
          <w:sz w:val="24"/>
          <w:szCs w:val="24"/>
        </w:rPr>
        <w:t xml:space="preserve"> </w:t>
      </w:r>
      <w:r w:rsidR="0058222E" w:rsidRPr="00F729A5">
        <w:rPr>
          <w:rFonts w:ascii="Times New Roman" w:hAnsi="Times New Roman"/>
          <w:sz w:val="24"/>
          <w:szCs w:val="24"/>
        </w:rPr>
        <w:t>7</w:t>
      </w:r>
      <w:r w:rsidR="0058222E" w:rsidRPr="00F729A5">
        <w:rPr>
          <w:rFonts w:ascii="Times New Roman" w:hAnsi="Times New Roman"/>
          <w:spacing w:val="1"/>
          <w:sz w:val="24"/>
          <w:szCs w:val="24"/>
        </w:rPr>
        <w:t>5</w:t>
      </w:r>
      <w:r w:rsidR="0058222E" w:rsidRPr="00F729A5">
        <w:rPr>
          <w:rFonts w:ascii="Times New Roman" w:hAnsi="Times New Roman"/>
          <w:sz w:val="24"/>
          <w:szCs w:val="24"/>
        </w:rPr>
        <w:t>.</w:t>
      </w:r>
      <w:r w:rsidR="0058222E" w:rsidRPr="00F729A5">
        <w:rPr>
          <w:rFonts w:ascii="Times New Roman" w:hAnsi="Times New Roman"/>
          <w:spacing w:val="38"/>
          <w:sz w:val="24"/>
          <w:szCs w:val="24"/>
        </w:rPr>
        <w:t xml:space="preserve"> </w:t>
      </w:r>
      <w:proofErr w:type="gramStart"/>
      <w:r w:rsidR="00766841" w:rsidRPr="00F729A5">
        <w:rPr>
          <w:rFonts w:ascii="Times New Roman" w:hAnsi="Times New Roman"/>
          <w:sz w:val="24"/>
          <w:szCs w:val="24"/>
        </w:rPr>
        <w:t>и</w:t>
      </w:r>
      <w:proofErr w:type="gramEnd"/>
      <w:r w:rsidR="0058222E" w:rsidRPr="00F729A5">
        <w:rPr>
          <w:rFonts w:ascii="Times New Roman" w:hAnsi="Times New Roman"/>
          <w:spacing w:val="33"/>
          <w:sz w:val="24"/>
          <w:szCs w:val="24"/>
        </w:rPr>
        <w:t xml:space="preserve"> </w:t>
      </w:r>
      <w:r w:rsidR="0058222E" w:rsidRPr="00F729A5">
        <w:rPr>
          <w:rFonts w:ascii="Times New Roman" w:hAnsi="Times New Roman"/>
          <w:w w:val="103"/>
          <w:sz w:val="24"/>
          <w:szCs w:val="24"/>
        </w:rPr>
        <w:t>7</w:t>
      </w:r>
      <w:r w:rsidR="0058222E" w:rsidRPr="00F729A5">
        <w:rPr>
          <w:rFonts w:ascii="Times New Roman" w:hAnsi="Times New Roman"/>
          <w:spacing w:val="1"/>
          <w:w w:val="103"/>
          <w:sz w:val="24"/>
          <w:szCs w:val="24"/>
        </w:rPr>
        <w:t>6</w:t>
      </w:r>
      <w:r w:rsidR="0058222E" w:rsidRPr="00F729A5">
        <w:rPr>
          <w:rFonts w:ascii="Times New Roman" w:hAnsi="Times New Roman"/>
          <w:w w:val="103"/>
          <w:sz w:val="24"/>
          <w:szCs w:val="24"/>
        </w:rPr>
        <w:t>.</w:t>
      </w:r>
    </w:p>
    <w:p w:rsidR="0058222E" w:rsidRPr="00F729A5" w:rsidRDefault="00766841" w:rsidP="00F27387">
      <w:pPr>
        <w:widowControl w:val="0"/>
        <w:autoSpaceDE w:val="0"/>
        <w:autoSpaceDN w:val="0"/>
        <w:adjustRightInd w:val="0"/>
        <w:spacing w:before="8" w:after="0" w:line="240" w:lineRule="auto"/>
        <w:jc w:val="both"/>
        <w:rPr>
          <w:rFonts w:ascii="Times New Roman" w:hAnsi="Times New Roman"/>
          <w:sz w:val="24"/>
          <w:szCs w:val="24"/>
        </w:rPr>
      </w:pPr>
      <w:r w:rsidRPr="00F729A5">
        <w:rPr>
          <w:rFonts w:ascii="Times New Roman" w:hAnsi="Times New Roman"/>
          <w:spacing w:val="-1"/>
          <w:sz w:val="24"/>
          <w:szCs w:val="24"/>
        </w:rPr>
        <w:lastRenderedPageBreak/>
        <w:t>За</w:t>
      </w:r>
      <w:r w:rsidRPr="00F729A5">
        <w:rPr>
          <w:rFonts w:ascii="Times New Roman" w:hAnsi="Times New Roman"/>
          <w:spacing w:val="1"/>
          <w:sz w:val="24"/>
          <w:szCs w:val="24"/>
        </w:rPr>
        <w:t>к</w:t>
      </w:r>
      <w:r w:rsidRPr="00F729A5">
        <w:rPr>
          <w:rFonts w:ascii="Times New Roman" w:hAnsi="Times New Roman"/>
          <w:sz w:val="24"/>
          <w:szCs w:val="24"/>
        </w:rPr>
        <w:t>о</w:t>
      </w:r>
      <w:r w:rsidRPr="00F729A5">
        <w:rPr>
          <w:rFonts w:ascii="Times New Roman" w:hAnsi="Times New Roman"/>
          <w:spacing w:val="-1"/>
          <w:sz w:val="24"/>
          <w:szCs w:val="24"/>
        </w:rPr>
        <w:t>н</w:t>
      </w:r>
      <w:r w:rsidRPr="00F729A5">
        <w:rPr>
          <w:rFonts w:ascii="Times New Roman" w:hAnsi="Times New Roman"/>
          <w:spacing w:val="1"/>
          <w:sz w:val="24"/>
          <w:szCs w:val="24"/>
        </w:rPr>
        <w:t>а</w:t>
      </w:r>
      <w:r w:rsidR="0058222E" w:rsidRPr="00F729A5">
        <w:rPr>
          <w:rFonts w:ascii="Times New Roman" w:hAnsi="Times New Roman"/>
          <w:sz w:val="24"/>
          <w:szCs w:val="24"/>
        </w:rPr>
        <w:t>,</w:t>
      </w:r>
      <w:r w:rsidR="0058222E" w:rsidRPr="00F729A5">
        <w:rPr>
          <w:rFonts w:ascii="Times New Roman" w:hAnsi="Times New Roman"/>
          <w:spacing w:val="21"/>
          <w:sz w:val="24"/>
          <w:szCs w:val="24"/>
        </w:rPr>
        <w:t xml:space="preserve"> </w:t>
      </w:r>
      <w:r w:rsidRPr="00F729A5">
        <w:rPr>
          <w:rFonts w:ascii="Times New Roman" w:hAnsi="Times New Roman"/>
          <w:spacing w:val="-1"/>
          <w:sz w:val="24"/>
          <w:szCs w:val="24"/>
        </w:rPr>
        <w:t>з</w:t>
      </w:r>
      <w:r w:rsidRPr="00F729A5">
        <w:rPr>
          <w:rFonts w:ascii="Times New Roman" w:hAnsi="Times New Roman"/>
          <w:sz w:val="24"/>
          <w:szCs w:val="24"/>
        </w:rPr>
        <w:t>а</w:t>
      </w:r>
      <w:r w:rsidR="0058222E" w:rsidRPr="00F729A5">
        <w:rPr>
          <w:rFonts w:ascii="Times New Roman" w:hAnsi="Times New Roman"/>
          <w:spacing w:val="8"/>
          <w:sz w:val="24"/>
          <w:szCs w:val="24"/>
        </w:rPr>
        <w:t xml:space="preserve"> </w:t>
      </w:r>
      <w:r w:rsidRPr="00F729A5">
        <w:rPr>
          <w:rFonts w:ascii="Times New Roman" w:hAnsi="Times New Roman"/>
          <w:spacing w:val="1"/>
          <w:sz w:val="24"/>
          <w:szCs w:val="24"/>
        </w:rPr>
        <w:t>с</w:t>
      </w:r>
      <w:r w:rsidRPr="00F729A5">
        <w:rPr>
          <w:rFonts w:ascii="Times New Roman" w:hAnsi="Times New Roman"/>
          <w:spacing w:val="-1"/>
          <w:sz w:val="24"/>
          <w:szCs w:val="24"/>
        </w:rPr>
        <w:t>вак</w:t>
      </w:r>
      <w:r w:rsidRPr="00F729A5">
        <w:rPr>
          <w:rFonts w:ascii="Times New Roman" w:hAnsi="Times New Roman"/>
          <w:spacing w:val="2"/>
          <w:sz w:val="24"/>
          <w:szCs w:val="24"/>
        </w:rPr>
        <w:t>о</w:t>
      </w:r>
      <w:r w:rsidRPr="00F729A5">
        <w:rPr>
          <w:rFonts w:ascii="Times New Roman" w:hAnsi="Times New Roman"/>
          <w:sz w:val="24"/>
          <w:szCs w:val="24"/>
        </w:rPr>
        <w:t>г</w:t>
      </w:r>
      <w:r w:rsidR="0091294D">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z w:val="24"/>
          <w:szCs w:val="24"/>
        </w:rPr>
        <w:t>н</w:t>
      </w:r>
      <w:r w:rsidRPr="00F729A5">
        <w:rPr>
          <w:rFonts w:ascii="Times New Roman" w:hAnsi="Times New Roman"/>
          <w:spacing w:val="1"/>
          <w:sz w:val="24"/>
          <w:szCs w:val="24"/>
        </w:rPr>
        <w:t>у</w:t>
      </w:r>
      <w:r w:rsidRPr="00F729A5">
        <w:rPr>
          <w:rFonts w:ascii="Times New Roman" w:hAnsi="Times New Roman"/>
          <w:spacing w:val="-1"/>
          <w:sz w:val="24"/>
          <w:szCs w:val="24"/>
        </w:rPr>
        <w:t>ђа</w:t>
      </w:r>
      <w:r w:rsidRPr="00F729A5">
        <w:rPr>
          <w:rFonts w:ascii="Times New Roman" w:hAnsi="Times New Roman"/>
          <w:spacing w:val="2"/>
          <w:sz w:val="24"/>
          <w:szCs w:val="24"/>
        </w:rPr>
        <w:t>ч</w:t>
      </w:r>
      <w:r w:rsidRPr="00F729A5">
        <w:rPr>
          <w:rFonts w:ascii="Times New Roman" w:hAnsi="Times New Roman"/>
          <w:sz w:val="24"/>
          <w:szCs w:val="24"/>
        </w:rPr>
        <w:t>а</w:t>
      </w:r>
      <w:r w:rsidR="0058222E" w:rsidRPr="00F729A5">
        <w:rPr>
          <w:rFonts w:ascii="Times New Roman" w:hAnsi="Times New Roman"/>
          <w:spacing w:val="26"/>
          <w:sz w:val="24"/>
          <w:szCs w:val="24"/>
        </w:rPr>
        <w:t xml:space="preserve"> </w:t>
      </w:r>
      <w:r w:rsidRPr="00F729A5">
        <w:rPr>
          <w:rFonts w:ascii="Times New Roman" w:hAnsi="Times New Roman"/>
          <w:sz w:val="24"/>
          <w:szCs w:val="24"/>
        </w:rPr>
        <w:t>из</w:t>
      </w:r>
      <w:r w:rsidR="0058222E" w:rsidRPr="00F729A5">
        <w:rPr>
          <w:rFonts w:ascii="Times New Roman" w:hAnsi="Times New Roman"/>
          <w:spacing w:val="6"/>
          <w:sz w:val="24"/>
          <w:szCs w:val="24"/>
        </w:rPr>
        <w:t xml:space="preserve"> </w:t>
      </w:r>
      <w:r w:rsidRPr="00F729A5">
        <w:rPr>
          <w:rFonts w:ascii="Times New Roman" w:hAnsi="Times New Roman"/>
          <w:sz w:val="24"/>
          <w:szCs w:val="24"/>
        </w:rPr>
        <w:t>г</w:t>
      </w:r>
      <w:r w:rsidRPr="00F729A5">
        <w:rPr>
          <w:rFonts w:ascii="Times New Roman" w:hAnsi="Times New Roman"/>
          <w:spacing w:val="-1"/>
          <w:sz w:val="24"/>
          <w:szCs w:val="24"/>
        </w:rPr>
        <w:t>ру</w:t>
      </w:r>
      <w:r w:rsidRPr="00F729A5">
        <w:rPr>
          <w:rFonts w:ascii="Times New Roman" w:hAnsi="Times New Roman"/>
          <w:spacing w:val="1"/>
          <w:sz w:val="24"/>
          <w:szCs w:val="24"/>
        </w:rPr>
        <w:t>п</w:t>
      </w:r>
      <w:r w:rsidRPr="00F729A5">
        <w:rPr>
          <w:rFonts w:ascii="Times New Roman" w:hAnsi="Times New Roman"/>
          <w:sz w:val="24"/>
          <w:szCs w:val="24"/>
        </w:rPr>
        <w:t>е</w:t>
      </w:r>
      <w:r w:rsidR="0058222E" w:rsidRPr="00F729A5">
        <w:rPr>
          <w:rFonts w:ascii="Times New Roman" w:hAnsi="Times New Roman"/>
          <w:spacing w:val="15"/>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pacing w:val="1"/>
          <w:sz w:val="24"/>
          <w:szCs w:val="24"/>
        </w:rPr>
        <w:t>н</w:t>
      </w:r>
      <w:r w:rsidRPr="00F729A5">
        <w:rPr>
          <w:rFonts w:ascii="Times New Roman" w:hAnsi="Times New Roman"/>
          <w:spacing w:val="-1"/>
          <w:sz w:val="24"/>
          <w:szCs w:val="24"/>
        </w:rPr>
        <w:t>у</w:t>
      </w:r>
      <w:r w:rsidRPr="00F729A5">
        <w:rPr>
          <w:rFonts w:ascii="Times New Roman" w:hAnsi="Times New Roman"/>
          <w:spacing w:val="1"/>
          <w:sz w:val="24"/>
          <w:szCs w:val="24"/>
        </w:rPr>
        <w:t>ђ</w:t>
      </w:r>
      <w:r w:rsidRPr="00F729A5">
        <w:rPr>
          <w:rFonts w:ascii="Times New Roman" w:hAnsi="Times New Roman"/>
          <w:spacing w:val="-1"/>
          <w:sz w:val="24"/>
          <w:szCs w:val="24"/>
        </w:rPr>
        <w:t>а</w:t>
      </w:r>
      <w:r w:rsidRPr="00F729A5">
        <w:rPr>
          <w:rFonts w:ascii="Times New Roman" w:hAnsi="Times New Roman"/>
          <w:sz w:val="24"/>
          <w:szCs w:val="24"/>
        </w:rPr>
        <w:t>ча</w:t>
      </w:r>
      <w:r w:rsidR="0091294D">
        <w:rPr>
          <w:rFonts w:ascii="Times New Roman" w:hAnsi="Times New Roman"/>
          <w:sz w:val="24"/>
          <w:szCs w:val="24"/>
        </w:rPr>
        <w:t xml:space="preserve"> </w:t>
      </w:r>
      <w:r w:rsidR="0058222E" w:rsidRPr="00F729A5">
        <w:rPr>
          <w:rFonts w:ascii="Times New Roman" w:hAnsi="Times New Roman"/>
          <w:sz w:val="24"/>
          <w:szCs w:val="24"/>
        </w:rPr>
        <w:t>(</w:t>
      </w:r>
      <w:r w:rsidRPr="00495F66">
        <w:rPr>
          <w:rFonts w:ascii="Times New Roman" w:hAnsi="Times New Roman"/>
          <w:b/>
          <w:spacing w:val="-1"/>
          <w:sz w:val="24"/>
          <w:szCs w:val="24"/>
        </w:rPr>
        <w:t>О</w:t>
      </w:r>
      <w:r w:rsidRPr="00495F66">
        <w:rPr>
          <w:rFonts w:ascii="Times New Roman" w:hAnsi="Times New Roman"/>
          <w:b/>
          <w:spacing w:val="1"/>
          <w:sz w:val="24"/>
          <w:szCs w:val="24"/>
        </w:rPr>
        <w:t>б</w:t>
      </w:r>
      <w:r w:rsidRPr="00495F66">
        <w:rPr>
          <w:rFonts w:ascii="Times New Roman" w:hAnsi="Times New Roman"/>
          <w:b/>
          <w:spacing w:val="-1"/>
          <w:sz w:val="24"/>
          <w:szCs w:val="24"/>
        </w:rPr>
        <w:t>р</w:t>
      </w:r>
      <w:r w:rsidRPr="00495F66">
        <w:rPr>
          <w:rFonts w:ascii="Times New Roman" w:hAnsi="Times New Roman"/>
          <w:b/>
          <w:spacing w:val="1"/>
          <w:sz w:val="24"/>
          <w:szCs w:val="24"/>
        </w:rPr>
        <w:t>а</w:t>
      </w:r>
      <w:r w:rsidRPr="00495F66">
        <w:rPr>
          <w:rFonts w:ascii="Times New Roman" w:hAnsi="Times New Roman"/>
          <w:b/>
          <w:spacing w:val="-1"/>
          <w:sz w:val="24"/>
          <w:szCs w:val="24"/>
        </w:rPr>
        <w:t>за</w:t>
      </w:r>
      <w:r w:rsidRPr="00495F66">
        <w:rPr>
          <w:rFonts w:ascii="Times New Roman" w:hAnsi="Times New Roman"/>
          <w:b/>
          <w:sz w:val="24"/>
          <w:szCs w:val="24"/>
        </w:rPr>
        <w:t>ц</w:t>
      </w:r>
      <w:r w:rsidR="0058222E" w:rsidRPr="00495F66">
        <w:rPr>
          <w:rFonts w:ascii="Times New Roman" w:hAnsi="Times New Roman"/>
          <w:b/>
          <w:spacing w:val="26"/>
          <w:sz w:val="24"/>
          <w:szCs w:val="24"/>
        </w:rPr>
        <w:t xml:space="preserve"> </w:t>
      </w:r>
      <w:r w:rsidRPr="00495F66">
        <w:rPr>
          <w:rFonts w:ascii="Times New Roman" w:hAnsi="Times New Roman"/>
          <w:b/>
          <w:spacing w:val="1"/>
          <w:sz w:val="24"/>
          <w:szCs w:val="24"/>
        </w:rPr>
        <w:t>б</w:t>
      </w:r>
      <w:r w:rsidRPr="00495F66">
        <w:rPr>
          <w:rFonts w:ascii="Times New Roman" w:hAnsi="Times New Roman"/>
          <w:b/>
          <w:spacing w:val="-1"/>
          <w:sz w:val="24"/>
          <w:szCs w:val="24"/>
        </w:rPr>
        <w:t>р</w:t>
      </w:r>
      <w:r w:rsidRPr="00495F66">
        <w:rPr>
          <w:rFonts w:ascii="Times New Roman" w:hAnsi="Times New Roman"/>
          <w:b/>
          <w:spacing w:val="1"/>
          <w:sz w:val="24"/>
          <w:szCs w:val="24"/>
        </w:rPr>
        <w:t>о</w:t>
      </w:r>
      <w:r w:rsidRPr="00495F66">
        <w:rPr>
          <w:rFonts w:ascii="Times New Roman" w:hAnsi="Times New Roman"/>
          <w:b/>
          <w:sz w:val="24"/>
          <w:szCs w:val="24"/>
        </w:rPr>
        <w:t>ј</w:t>
      </w:r>
      <w:r w:rsidR="0058222E" w:rsidRPr="00495F66">
        <w:rPr>
          <w:rFonts w:ascii="Times New Roman" w:hAnsi="Times New Roman"/>
          <w:b/>
          <w:spacing w:val="13"/>
          <w:sz w:val="24"/>
          <w:szCs w:val="24"/>
        </w:rPr>
        <w:t xml:space="preserve"> </w:t>
      </w:r>
      <w:r w:rsidR="0058222E" w:rsidRPr="00495F66">
        <w:rPr>
          <w:rFonts w:ascii="Times New Roman" w:hAnsi="Times New Roman"/>
          <w:b/>
          <w:spacing w:val="-1"/>
          <w:w w:val="103"/>
          <w:sz w:val="24"/>
          <w:szCs w:val="24"/>
        </w:rPr>
        <w:t>3</w:t>
      </w:r>
      <w:r w:rsidR="0058222E" w:rsidRPr="00F729A5">
        <w:rPr>
          <w:rFonts w:ascii="Times New Roman" w:hAnsi="Times New Roman"/>
          <w:spacing w:val="6"/>
          <w:w w:val="103"/>
          <w:sz w:val="24"/>
          <w:szCs w:val="24"/>
        </w:rPr>
        <w:t>.</w:t>
      </w:r>
      <w:r w:rsidR="0058222E" w:rsidRPr="00F729A5">
        <w:rPr>
          <w:rFonts w:ascii="Times New Roman" w:hAnsi="Times New Roman"/>
          <w:spacing w:val="1"/>
          <w:w w:val="103"/>
          <w:sz w:val="24"/>
          <w:szCs w:val="24"/>
        </w:rPr>
        <w:t>);</w:t>
      </w:r>
    </w:p>
    <w:p w:rsidR="0015195B" w:rsidRPr="00495F66" w:rsidRDefault="0058222E" w:rsidP="00F27387">
      <w:pPr>
        <w:widowControl w:val="0"/>
        <w:autoSpaceDE w:val="0"/>
        <w:autoSpaceDN w:val="0"/>
        <w:adjustRightInd w:val="0"/>
        <w:spacing w:before="8" w:after="0" w:line="240" w:lineRule="auto"/>
        <w:jc w:val="both"/>
        <w:rPr>
          <w:rFonts w:ascii="Times New Roman" w:hAnsi="Times New Roman"/>
          <w:b/>
          <w:spacing w:val="25"/>
          <w:sz w:val="24"/>
          <w:szCs w:val="24"/>
          <w:lang w:val="sr-Cyrl-CS"/>
        </w:rPr>
      </w:pPr>
      <w:r w:rsidRPr="00F729A5">
        <w:rPr>
          <w:rFonts w:ascii="Times New Roman" w:hAnsi="Times New Roman"/>
          <w:sz w:val="24"/>
          <w:szCs w:val="24"/>
        </w:rPr>
        <w:t>-</w:t>
      </w:r>
      <w:r w:rsidR="0091294D">
        <w:rPr>
          <w:rFonts w:ascii="Times New Roman" w:hAnsi="Times New Roman"/>
          <w:sz w:val="24"/>
          <w:szCs w:val="24"/>
        </w:rPr>
        <w:t xml:space="preserve"> </w:t>
      </w:r>
      <w:proofErr w:type="gramStart"/>
      <w:r w:rsidR="00766841" w:rsidRPr="00F729A5">
        <w:rPr>
          <w:rFonts w:ascii="Times New Roman" w:hAnsi="Times New Roman"/>
          <w:sz w:val="24"/>
          <w:szCs w:val="24"/>
        </w:rPr>
        <w:t>попуњен</w:t>
      </w:r>
      <w:proofErr w:type="gramEnd"/>
      <w:r w:rsidRPr="00F729A5">
        <w:rPr>
          <w:rFonts w:ascii="Times New Roman" w:hAnsi="Times New Roman"/>
          <w:sz w:val="24"/>
          <w:szCs w:val="24"/>
        </w:rPr>
        <w:t>,</w:t>
      </w:r>
      <w:r w:rsidRPr="00F729A5">
        <w:rPr>
          <w:rFonts w:ascii="Times New Roman" w:hAnsi="Times New Roman"/>
          <w:spacing w:val="26"/>
          <w:sz w:val="24"/>
          <w:szCs w:val="24"/>
        </w:rPr>
        <w:t xml:space="preserve"> </w:t>
      </w:r>
      <w:r w:rsidR="00766841" w:rsidRPr="00F729A5">
        <w:rPr>
          <w:rFonts w:ascii="Times New Roman" w:hAnsi="Times New Roman"/>
          <w:spacing w:val="1"/>
          <w:sz w:val="24"/>
          <w:szCs w:val="24"/>
        </w:rPr>
        <w:t>по</w:t>
      </w:r>
      <w:r w:rsidR="00766841" w:rsidRPr="00F729A5">
        <w:rPr>
          <w:rFonts w:ascii="Times New Roman" w:hAnsi="Times New Roman"/>
          <w:sz w:val="24"/>
          <w:szCs w:val="24"/>
        </w:rPr>
        <w:t>тпис</w:t>
      </w:r>
      <w:r w:rsidR="00766841" w:rsidRPr="00F729A5">
        <w:rPr>
          <w:rFonts w:ascii="Times New Roman" w:hAnsi="Times New Roman"/>
          <w:spacing w:val="-1"/>
          <w:sz w:val="24"/>
          <w:szCs w:val="24"/>
        </w:rPr>
        <w:t>а</w:t>
      </w:r>
      <w:r w:rsidR="00766841" w:rsidRPr="00F729A5">
        <w:rPr>
          <w:rFonts w:ascii="Times New Roman" w:hAnsi="Times New Roman"/>
          <w:sz w:val="24"/>
          <w:szCs w:val="24"/>
        </w:rPr>
        <w:t>н</w:t>
      </w:r>
      <w:r w:rsidR="0091294D">
        <w:rPr>
          <w:rFonts w:ascii="Times New Roman" w:hAnsi="Times New Roman"/>
          <w:sz w:val="24"/>
          <w:szCs w:val="24"/>
        </w:rPr>
        <w:t xml:space="preserve"> </w:t>
      </w:r>
      <w:r w:rsidR="00766841" w:rsidRPr="00F729A5">
        <w:rPr>
          <w:rFonts w:ascii="Times New Roman" w:hAnsi="Times New Roman"/>
          <w:sz w:val="24"/>
          <w:szCs w:val="24"/>
        </w:rPr>
        <w:t>и</w:t>
      </w:r>
      <w:r w:rsidRPr="00F729A5">
        <w:rPr>
          <w:rFonts w:ascii="Times New Roman" w:hAnsi="Times New Roman"/>
          <w:spacing w:val="4"/>
          <w:sz w:val="24"/>
          <w:szCs w:val="24"/>
        </w:rPr>
        <w:t xml:space="preserve"> </w:t>
      </w:r>
      <w:r w:rsidR="00766841" w:rsidRPr="00F729A5">
        <w:rPr>
          <w:rFonts w:ascii="Times New Roman" w:hAnsi="Times New Roman"/>
          <w:sz w:val="24"/>
          <w:szCs w:val="24"/>
        </w:rPr>
        <w:t>печатом</w:t>
      </w:r>
      <w:r w:rsidRPr="00F729A5">
        <w:rPr>
          <w:rFonts w:ascii="Times New Roman" w:hAnsi="Times New Roman"/>
          <w:spacing w:val="24"/>
          <w:sz w:val="24"/>
          <w:szCs w:val="24"/>
        </w:rPr>
        <w:t xml:space="preserve"> </w:t>
      </w:r>
      <w:r w:rsidR="00766841" w:rsidRPr="00F729A5">
        <w:rPr>
          <w:rFonts w:ascii="Times New Roman" w:hAnsi="Times New Roman"/>
          <w:sz w:val="24"/>
          <w:szCs w:val="24"/>
        </w:rPr>
        <w:t>ов</w:t>
      </w:r>
      <w:r w:rsidR="00766841" w:rsidRPr="00F729A5">
        <w:rPr>
          <w:rFonts w:ascii="Times New Roman" w:hAnsi="Times New Roman"/>
          <w:spacing w:val="3"/>
          <w:sz w:val="24"/>
          <w:szCs w:val="24"/>
        </w:rPr>
        <w:t>е</w:t>
      </w:r>
      <w:r w:rsidR="00766841" w:rsidRPr="00F729A5">
        <w:rPr>
          <w:rFonts w:ascii="Times New Roman" w:hAnsi="Times New Roman"/>
          <w:sz w:val="24"/>
          <w:szCs w:val="24"/>
        </w:rPr>
        <w:t>рен</w:t>
      </w:r>
      <w:r w:rsidRPr="00F729A5">
        <w:rPr>
          <w:rFonts w:ascii="Times New Roman" w:hAnsi="Times New Roman"/>
          <w:spacing w:val="19"/>
          <w:sz w:val="24"/>
          <w:szCs w:val="24"/>
        </w:rPr>
        <w:t xml:space="preserve"> </w:t>
      </w:r>
      <w:r w:rsidR="00766841" w:rsidRPr="00F729A5">
        <w:rPr>
          <w:rFonts w:ascii="Times New Roman" w:hAnsi="Times New Roman"/>
          <w:spacing w:val="-1"/>
          <w:sz w:val="24"/>
          <w:szCs w:val="24"/>
        </w:rPr>
        <w:t>О</w:t>
      </w:r>
      <w:r w:rsidR="00766841" w:rsidRPr="00F729A5">
        <w:rPr>
          <w:rFonts w:ascii="Times New Roman" w:hAnsi="Times New Roman"/>
          <w:spacing w:val="1"/>
          <w:sz w:val="24"/>
          <w:szCs w:val="24"/>
        </w:rPr>
        <w:t>б</w:t>
      </w:r>
      <w:r w:rsidR="00766841" w:rsidRPr="00F729A5">
        <w:rPr>
          <w:rFonts w:ascii="Times New Roman" w:hAnsi="Times New Roman"/>
          <w:sz w:val="24"/>
          <w:szCs w:val="24"/>
        </w:rPr>
        <w:t>раз</w:t>
      </w:r>
      <w:r w:rsidR="00766841" w:rsidRPr="00F729A5">
        <w:rPr>
          <w:rFonts w:ascii="Times New Roman" w:hAnsi="Times New Roman"/>
          <w:spacing w:val="-1"/>
          <w:sz w:val="24"/>
          <w:szCs w:val="24"/>
        </w:rPr>
        <w:t>а</w:t>
      </w:r>
      <w:r w:rsidR="00766841" w:rsidRPr="00F729A5">
        <w:rPr>
          <w:rFonts w:ascii="Times New Roman" w:hAnsi="Times New Roman"/>
          <w:sz w:val="24"/>
          <w:szCs w:val="24"/>
        </w:rPr>
        <w:t>ц</w:t>
      </w:r>
      <w:r w:rsidRPr="00F729A5">
        <w:rPr>
          <w:rFonts w:ascii="Times New Roman" w:hAnsi="Times New Roman"/>
          <w:spacing w:val="23"/>
          <w:sz w:val="24"/>
          <w:szCs w:val="24"/>
        </w:rPr>
        <w:t xml:space="preserve"> </w:t>
      </w:r>
      <w:r w:rsidR="00766841" w:rsidRPr="00F729A5">
        <w:rPr>
          <w:rFonts w:ascii="Times New Roman" w:hAnsi="Times New Roman"/>
          <w:sz w:val="24"/>
          <w:szCs w:val="24"/>
        </w:rPr>
        <w:t>пону</w:t>
      </w:r>
      <w:r w:rsidR="00766841" w:rsidRPr="00F729A5">
        <w:rPr>
          <w:rFonts w:ascii="Times New Roman" w:hAnsi="Times New Roman"/>
          <w:spacing w:val="-1"/>
          <w:sz w:val="24"/>
          <w:szCs w:val="24"/>
        </w:rPr>
        <w:t>д</w:t>
      </w:r>
      <w:r w:rsidR="00766841" w:rsidRPr="00F729A5">
        <w:rPr>
          <w:rFonts w:ascii="Times New Roman" w:hAnsi="Times New Roman"/>
          <w:sz w:val="24"/>
          <w:szCs w:val="24"/>
        </w:rPr>
        <w:t>е</w:t>
      </w:r>
      <w:r w:rsidRPr="00F729A5">
        <w:rPr>
          <w:rFonts w:ascii="Times New Roman" w:hAnsi="Times New Roman"/>
          <w:spacing w:val="22"/>
          <w:sz w:val="24"/>
          <w:szCs w:val="24"/>
        </w:rPr>
        <w:t xml:space="preserve"> </w:t>
      </w:r>
      <w:r w:rsidR="00766841" w:rsidRPr="00F729A5">
        <w:rPr>
          <w:rFonts w:ascii="Times New Roman" w:hAnsi="Times New Roman"/>
          <w:sz w:val="24"/>
          <w:szCs w:val="24"/>
        </w:rPr>
        <w:t>са</w:t>
      </w:r>
      <w:r w:rsidRPr="00F729A5">
        <w:rPr>
          <w:rFonts w:ascii="Times New Roman" w:hAnsi="Times New Roman"/>
          <w:spacing w:val="6"/>
          <w:sz w:val="24"/>
          <w:szCs w:val="24"/>
        </w:rPr>
        <w:t xml:space="preserve"> </w:t>
      </w:r>
      <w:r w:rsidR="00766841" w:rsidRPr="00F729A5">
        <w:rPr>
          <w:rFonts w:ascii="Times New Roman" w:hAnsi="Times New Roman"/>
          <w:spacing w:val="2"/>
          <w:sz w:val="24"/>
          <w:szCs w:val="24"/>
        </w:rPr>
        <w:t>т</w:t>
      </w:r>
      <w:r w:rsidR="00766841" w:rsidRPr="00F729A5">
        <w:rPr>
          <w:rFonts w:ascii="Times New Roman" w:hAnsi="Times New Roman"/>
          <w:spacing w:val="-1"/>
          <w:sz w:val="24"/>
          <w:szCs w:val="24"/>
        </w:rPr>
        <w:t>а</w:t>
      </w:r>
      <w:r w:rsidR="00766841" w:rsidRPr="00F729A5">
        <w:rPr>
          <w:rFonts w:ascii="Times New Roman" w:hAnsi="Times New Roman"/>
          <w:sz w:val="24"/>
          <w:szCs w:val="24"/>
        </w:rPr>
        <w:t>белом</w:t>
      </w:r>
      <w:r w:rsidR="0091294D">
        <w:rPr>
          <w:rFonts w:ascii="Times New Roman" w:hAnsi="Times New Roman"/>
          <w:sz w:val="24"/>
          <w:szCs w:val="24"/>
        </w:rPr>
        <w:t xml:space="preserve"> </w:t>
      </w:r>
      <w:r w:rsidRPr="00F729A5">
        <w:rPr>
          <w:rFonts w:ascii="Times New Roman" w:hAnsi="Times New Roman"/>
          <w:sz w:val="24"/>
          <w:szCs w:val="24"/>
        </w:rPr>
        <w:t>(</w:t>
      </w:r>
      <w:r w:rsidR="00766841" w:rsidRPr="00495F66">
        <w:rPr>
          <w:rFonts w:ascii="Times New Roman" w:hAnsi="Times New Roman"/>
          <w:b/>
          <w:sz w:val="24"/>
          <w:szCs w:val="24"/>
        </w:rPr>
        <w:t>Образац</w:t>
      </w:r>
      <w:r w:rsidRPr="00495F66">
        <w:rPr>
          <w:rFonts w:ascii="Times New Roman" w:hAnsi="Times New Roman"/>
          <w:b/>
          <w:spacing w:val="25"/>
          <w:sz w:val="24"/>
          <w:szCs w:val="24"/>
        </w:rPr>
        <w:t xml:space="preserve"> </w:t>
      </w:r>
    </w:p>
    <w:p w:rsidR="0058222E" w:rsidRPr="00F729A5" w:rsidRDefault="00766841" w:rsidP="00F27387">
      <w:pPr>
        <w:widowControl w:val="0"/>
        <w:autoSpaceDE w:val="0"/>
        <w:autoSpaceDN w:val="0"/>
        <w:adjustRightInd w:val="0"/>
        <w:spacing w:before="8" w:after="0" w:line="240" w:lineRule="auto"/>
        <w:jc w:val="both"/>
        <w:rPr>
          <w:rFonts w:ascii="Times New Roman" w:hAnsi="Times New Roman"/>
          <w:sz w:val="24"/>
          <w:szCs w:val="24"/>
        </w:rPr>
      </w:pPr>
      <w:proofErr w:type="gramStart"/>
      <w:r w:rsidRPr="00495F66">
        <w:rPr>
          <w:rFonts w:ascii="Times New Roman" w:hAnsi="Times New Roman"/>
          <w:b/>
          <w:sz w:val="24"/>
          <w:szCs w:val="24"/>
        </w:rPr>
        <w:t>број</w:t>
      </w:r>
      <w:proofErr w:type="gramEnd"/>
      <w:r w:rsidR="00B557A9" w:rsidRPr="00495F66">
        <w:rPr>
          <w:rFonts w:ascii="Times New Roman" w:hAnsi="Times New Roman"/>
          <w:b/>
          <w:spacing w:val="13"/>
          <w:sz w:val="24"/>
          <w:szCs w:val="24"/>
          <w:lang w:val="sr-Cyrl-CS"/>
        </w:rPr>
        <w:t xml:space="preserve"> </w:t>
      </w:r>
      <w:r w:rsidR="0058222E" w:rsidRPr="00495F66">
        <w:rPr>
          <w:rFonts w:ascii="Times New Roman" w:hAnsi="Times New Roman"/>
          <w:b/>
          <w:w w:val="103"/>
          <w:sz w:val="24"/>
          <w:szCs w:val="24"/>
        </w:rPr>
        <w:t>4.</w:t>
      </w:r>
      <w:r w:rsidR="0058222E" w:rsidRPr="00F729A5">
        <w:rPr>
          <w:rFonts w:ascii="Times New Roman" w:hAnsi="Times New Roman"/>
          <w:w w:val="103"/>
          <w:sz w:val="24"/>
          <w:szCs w:val="24"/>
        </w:rPr>
        <w:t>);</w:t>
      </w:r>
    </w:p>
    <w:p w:rsidR="0058222E" w:rsidRPr="00F729A5" w:rsidRDefault="0058222E" w:rsidP="00F27387">
      <w:pPr>
        <w:widowControl w:val="0"/>
        <w:tabs>
          <w:tab w:val="left" w:pos="780"/>
        </w:tabs>
        <w:autoSpaceDE w:val="0"/>
        <w:autoSpaceDN w:val="0"/>
        <w:adjustRightInd w:val="0"/>
        <w:spacing w:before="9" w:after="0" w:line="247" w:lineRule="auto"/>
        <w:ind w:right="72"/>
        <w:jc w:val="both"/>
        <w:rPr>
          <w:rFonts w:ascii="Times New Roman" w:hAnsi="Times New Roman"/>
          <w:sz w:val="24"/>
          <w:szCs w:val="24"/>
        </w:rPr>
      </w:pPr>
      <w:proofErr w:type="gramStart"/>
      <w:r w:rsidRPr="00F729A5">
        <w:rPr>
          <w:rFonts w:ascii="Times New Roman" w:hAnsi="Times New Roman"/>
          <w:sz w:val="24"/>
          <w:szCs w:val="24"/>
        </w:rPr>
        <w:t>-</w:t>
      </w:r>
      <w:r w:rsidRPr="00F729A5">
        <w:rPr>
          <w:rFonts w:ascii="Times New Roman" w:hAnsi="Times New Roman"/>
          <w:spacing w:val="-48"/>
          <w:sz w:val="24"/>
          <w:szCs w:val="24"/>
        </w:rPr>
        <w:t xml:space="preserve"> </w:t>
      </w:r>
      <w:r w:rsidR="00766841" w:rsidRPr="00495F66">
        <w:rPr>
          <w:rFonts w:ascii="Times New Roman" w:hAnsi="Times New Roman"/>
          <w:b/>
          <w:sz w:val="24"/>
          <w:szCs w:val="24"/>
        </w:rPr>
        <w:t>Модел</w:t>
      </w:r>
      <w:r w:rsidRPr="00495F66">
        <w:rPr>
          <w:rFonts w:ascii="Times New Roman" w:hAnsi="Times New Roman"/>
          <w:b/>
          <w:spacing w:val="32"/>
          <w:sz w:val="24"/>
          <w:szCs w:val="24"/>
        </w:rPr>
        <w:t xml:space="preserve"> </w:t>
      </w:r>
      <w:r w:rsidR="00766841" w:rsidRPr="00495F66">
        <w:rPr>
          <w:rFonts w:ascii="Times New Roman" w:hAnsi="Times New Roman"/>
          <w:b/>
          <w:spacing w:val="1"/>
          <w:sz w:val="24"/>
          <w:szCs w:val="24"/>
        </w:rPr>
        <w:t>у</w:t>
      </w:r>
      <w:r w:rsidR="00766841" w:rsidRPr="00495F66">
        <w:rPr>
          <w:rFonts w:ascii="Times New Roman" w:hAnsi="Times New Roman"/>
          <w:b/>
          <w:spacing w:val="-1"/>
          <w:sz w:val="24"/>
          <w:szCs w:val="24"/>
        </w:rPr>
        <w:t>г</w:t>
      </w:r>
      <w:r w:rsidR="00766841" w:rsidRPr="00495F66">
        <w:rPr>
          <w:rFonts w:ascii="Times New Roman" w:hAnsi="Times New Roman"/>
          <w:b/>
          <w:sz w:val="24"/>
          <w:szCs w:val="24"/>
        </w:rPr>
        <w:t>овора</w:t>
      </w:r>
      <w:r w:rsidRPr="00F729A5">
        <w:rPr>
          <w:rFonts w:ascii="Times New Roman" w:hAnsi="Times New Roman"/>
          <w:sz w:val="24"/>
          <w:szCs w:val="24"/>
        </w:rPr>
        <w:t>,</w:t>
      </w:r>
      <w:r w:rsidR="0091294D">
        <w:rPr>
          <w:rFonts w:ascii="Times New Roman" w:hAnsi="Times New Roman"/>
          <w:sz w:val="24"/>
          <w:szCs w:val="24"/>
        </w:rPr>
        <w:t xml:space="preserve"> </w:t>
      </w:r>
      <w:r w:rsidR="00766841" w:rsidRPr="00F729A5">
        <w:rPr>
          <w:rFonts w:ascii="Times New Roman" w:hAnsi="Times New Roman"/>
          <w:sz w:val="24"/>
          <w:szCs w:val="24"/>
        </w:rPr>
        <w:t>попуњ</w:t>
      </w:r>
      <w:r w:rsidR="00766841" w:rsidRPr="00F729A5">
        <w:rPr>
          <w:rFonts w:ascii="Times New Roman" w:hAnsi="Times New Roman"/>
          <w:spacing w:val="1"/>
          <w:sz w:val="24"/>
          <w:szCs w:val="24"/>
        </w:rPr>
        <w:t>е</w:t>
      </w:r>
      <w:r w:rsidR="00766841" w:rsidRPr="00F729A5">
        <w:rPr>
          <w:rFonts w:ascii="Times New Roman" w:hAnsi="Times New Roman"/>
          <w:sz w:val="24"/>
          <w:szCs w:val="24"/>
        </w:rPr>
        <w:t>н</w:t>
      </w:r>
      <w:r w:rsidRPr="00F729A5">
        <w:rPr>
          <w:rFonts w:ascii="Times New Roman" w:hAnsi="Times New Roman"/>
          <w:spacing w:val="40"/>
          <w:sz w:val="24"/>
          <w:szCs w:val="24"/>
        </w:rPr>
        <w:t xml:space="preserve"> </w:t>
      </w:r>
      <w:r w:rsidR="00766841" w:rsidRPr="00F729A5">
        <w:rPr>
          <w:rFonts w:ascii="Times New Roman" w:hAnsi="Times New Roman"/>
          <w:sz w:val="24"/>
          <w:szCs w:val="24"/>
        </w:rPr>
        <w:t>на</w:t>
      </w:r>
      <w:r w:rsidRPr="00F729A5">
        <w:rPr>
          <w:rFonts w:ascii="Times New Roman" w:hAnsi="Times New Roman"/>
          <w:spacing w:val="22"/>
          <w:sz w:val="24"/>
          <w:szCs w:val="24"/>
        </w:rPr>
        <w:t xml:space="preserve"> </w:t>
      </w:r>
      <w:r w:rsidR="00766841" w:rsidRPr="00F729A5">
        <w:rPr>
          <w:rFonts w:ascii="Times New Roman" w:hAnsi="Times New Roman"/>
          <w:spacing w:val="1"/>
          <w:sz w:val="24"/>
          <w:szCs w:val="24"/>
        </w:rPr>
        <w:t>с</w:t>
      </w:r>
      <w:r w:rsidR="00766841" w:rsidRPr="00F729A5">
        <w:rPr>
          <w:rFonts w:ascii="Times New Roman" w:hAnsi="Times New Roman"/>
          <w:spacing w:val="-1"/>
          <w:sz w:val="24"/>
          <w:szCs w:val="24"/>
        </w:rPr>
        <w:t>в</w:t>
      </w:r>
      <w:r w:rsidR="00766841" w:rsidRPr="00F729A5">
        <w:rPr>
          <w:rFonts w:ascii="Times New Roman" w:hAnsi="Times New Roman"/>
          <w:sz w:val="24"/>
          <w:szCs w:val="24"/>
        </w:rPr>
        <w:t>им</w:t>
      </w:r>
      <w:r w:rsidRPr="00F729A5">
        <w:rPr>
          <w:rFonts w:ascii="Times New Roman" w:hAnsi="Times New Roman"/>
          <w:spacing w:val="28"/>
          <w:sz w:val="24"/>
          <w:szCs w:val="24"/>
        </w:rPr>
        <w:t xml:space="preserve"> </w:t>
      </w:r>
      <w:r w:rsidR="00766841" w:rsidRPr="00F729A5">
        <w:rPr>
          <w:rFonts w:ascii="Times New Roman" w:hAnsi="Times New Roman"/>
          <w:spacing w:val="1"/>
          <w:sz w:val="24"/>
          <w:szCs w:val="24"/>
        </w:rPr>
        <w:t>м</w:t>
      </w:r>
      <w:r w:rsidR="00766841" w:rsidRPr="00F729A5">
        <w:rPr>
          <w:rFonts w:ascii="Times New Roman" w:hAnsi="Times New Roman"/>
          <w:sz w:val="24"/>
          <w:szCs w:val="24"/>
        </w:rPr>
        <w:t>естима</w:t>
      </w:r>
      <w:r w:rsidRPr="00F729A5">
        <w:rPr>
          <w:rFonts w:ascii="Times New Roman" w:hAnsi="Times New Roman"/>
          <w:spacing w:val="39"/>
          <w:sz w:val="24"/>
          <w:szCs w:val="24"/>
        </w:rPr>
        <w:t xml:space="preserve"> </w:t>
      </w:r>
      <w:r w:rsidR="00766841" w:rsidRPr="00F729A5">
        <w:rPr>
          <w:rFonts w:ascii="Times New Roman" w:hAnsi="Times New Roman"/>
          <w:sz w:val="24"/>
          <w:szCs w:val="24"/>
        </w:rPr>
        <w:t>где</w:t>
      </w:r>
      <w:r w:rsidRPr="00F729A5">
        <w:rPr>
          <w:rFonts w:ascii="Times New Roman" w:hAnsi="Times New Roman"/>
          <w:spacing w:val="26"/>
          <w:sz w:val="24"/>
          <w:szCs w:val="24"/>
        </w:rPr>
        <w:t xml:space="preserve"> </w:t>
      </w:r>
      <w:r w:rsidR="00766841" w:rsidRPr="00F729A5">
        <w:rPr>
          <w:rFonts w:ascii="Times New Roman" w:hAnsi="Times New Roman"/>
          <w:sz w:val="24"/>
          <w:szCs w:val="24"/>
        </w:rPr>
        <w:t>је</w:t>
      </w:r>
      <w:r w:rsidRPr="00F729A5">
        <w:rPr>
          <w:rFonts w:ascii="Times New Roman" w:hAnsi="Times New Roman"/>
          <w:spacing w:val="21"/>
          <w:sz w:val="24"/>
          <w:szCs w:val="24"/>
        </w:rPr>
        <w:t xml:space="preserve"> </w:t>
      </w:r>
      <w:r w:rsidR="00766841" w:rsidRPr="00F729A5">
        <w:rPr>
          <w:rFonts w:ascii="Times New Roman" w:hAnsi="Times New Roman"/>
          <w:sz w:val="24"/>
          <w:szCs w:val="24"/>
        </w:rPr>
        <w:t>то</w:t>
      </w:r>
      <w:r w:rsidRPr="00F729A5">
        <w:rPr>
          <w:rFonts w:ascii="Times New Roman" w:hAnsi="Times New Roman"/>
          <w:spacing w:val="21"/>
          <w:sz w:val="24"/>
          <w:szCs w:val="24"/>
        </w:rPr>
        <w:t xml:space="preserve"> </w:t>
      </w:r>
      <w:r w:rsidR="00766841" w:rsidRPr="00F729A5">
        <w:rPr>
          <w:rFonts w:ascii="Times New Roman" w:hAnsi="Times New Roman"/>
          <w:spacing w:val="1"/>
          <w:sz w:val="24"/>
          <w:szCs w:val="24"/>
        </w:rPr>
        <w:t>п</w:t>
      </w:r>
      <w:r w:rsidR="00766841" w:rsidRPr="00F729A5">
        <w:rPr>
          <w:rFonts w:ascii="Times New Roman" w:hAnsi="Times New Roman"/>
          <w:sz w:val="24"/>
          <w:szCs w:val="24"/>
        </w:rPr>
        <w:t>редвиђ</w:t>
      </w:r>
      <w:r w:rsidR="00766841" w:rsidRPr="00F729A5">
        <w:rPr>
          <w:rFonts w:ascii="Times New Roman" w:hAnsi="Times New Roman"/>
          <w:spacing w:val="-1"/>
          <w:sz w:val="24"/>
          <w:szCs w:val="24"/>
        </w:rPr>
        <w:t>е</w:t>
      </w:r>
      <w:r w:rsidR="00766841" w:rsidRPr="00F729A5">
        <w:rPr>
          <w:rFonts w:ascii="Times New Roman" w:hAnsi="Times New Roman"/>
          <w:sz w:val="24"/>
          <w:szCs w:val="24"/>
        </w:rPr>
        <w:t>н</w:t>
      </w:r>
      <w:r w:rsidR="00766841" w:rsidRPr="00F729A5">
        <w:rPr>
          <w:rFonts w:ascii="Times New Roman" w:hAnsi="Times New Roman"/>
          <w:spacing w:val="2"/>
          <w:sz w:val="24"/>
          <w:szCs w:val="24"/>
        </w:rPr>
        <w:t>о</w:t>
      </w:r>
      <w:r w:rsidRPr="00F729A5">
        <w:rPr>
          <w:rFonts w:ascii="Times New Roman" w:hAnsi="Times New Roman"/>
          <w:sz w:val="24"/>
          <w:szCs w:val="24"/>
        </w:rPr>
        <w:t>,</w:t>
      </w:r>
      <w:r w:rsidR="0091294D">
        <w:rPr>
          <w:rFonts w:ascii="Times New Roman" w:hAnsi="Times New Roman"/>
          <w:sz w:val="24"/>
          <w:szCs w:val="24"/>
        </w:rPr>
        <w:t xml:space="preserve"> </w:t>
      </w:r>
      <w:r w:rsidR="00766841" w:rsidRPr="00F729A5">
        <w:rPr>
          <w:rFonts w:ascii="Times New Roman" w:hAnsi="Times New Roman"/>
          <w:spacing w:val="1"/>
          <w:sz w:val="24"/>
          <w:szCs w:val="24"/>
        </w:rPr>
        <w:t>п</w:t>
      </w:r>
      <w:r w:rsidR="00766841" w:rsidRPr="00F729A5">
        <w:rPr>
          <w:rFonts w:ascii="Times New Roman" w:hAnsi="Times New Roman"/>
          <w:sz w:val="24"/>
          <w:szCs w:val="24"/>
        </w:rPr>
        <w:t>отписан</w:t>
      </w:r>
      <w:r w:rsidRPr="00F729A5">
        <w:rPr>
          <w:rFonts w:ascii="Times New Roman" w:hAnsi="Times New Roman"/>
          <w:spacing w:val="37"/>
          <w:sz w:val="24"/>
          <w:szCs w:val="24"/>
        </w:rPr>
        <w:t xml:space="preserve"> </w:t>
      </w:r>
      <w:r w:rsidR="00766841" w:rsidRPr="00F729A5">
        <w:rPr>
          <w:rFonts w:ascii="Times New Roman" w:hAnsi="Times New Roman"/>
          <w:sz w:val="24"/>
          <w:szCs w:val="24"/>
        </w:rPr>
        <w:t>и</w:t>
      </w:r>
      <w:r w:rsidRPr="00F729A5">
        <w:rPr>
          <w:rFonts w:ascii="Times New Roman" w:hAnsi="Times New Roman"/>
          <w:spacing w:val="18"/>
          <w:sz w:val="24"/>
          <w:szCs w:val="24"/>
        </w:rPr>
        <w:t xml:space="preserve"> </w:t>
      </w:r>
      <w:r w:rsidR="00766841" w:rsidRPr="00F729A5">
        <w:rPr>
          <w:rFonts w:ascii="Times New Roman" w:hAnsi="Times New Roman"/>
          <w:sz w:val="24"/>
          <w:szCs w:val="24"/>
        </w:rPr>
        <w:t>печатом</w:t>
      </w:r>
      <w:r w:rsidRPr="00F729A5">
        <w:rPr>
          <w:rFonts w:ascii="Times New Roman" w:hAnsi="Times New Roman"/>
          <w:spacing w:val="40"/>
          <w:sz w:val="24"/>
          <w:szCs w:val="24"/>
        </w:rPr>
        <w:t xml:space="preserve"> </w:t>
      </w:r>
      <w:r w:rsidR="00766841" w:rsidRPr="00F729A5">
        <w:rPr>
          <w:rFonts w:ascii="Times New Roman" w:hAnsi="Times New Roman"/>
          <w:w w:val="103"/>
          <w:sz w:val="24"/>
          <w:szCs w:val="24"/>
        </w:rPr>
        <w:t>ове</w:t>
      </w:r>
      <w:r w:rsidR="00766841" w:rsidRPr="00F729A5">
        <w:rPr>
          <w:rFonts w:ascii="Times New Roman" w:hAnsi="Times New Roman"/>
          <w:spacing w:val="-1"/>
          <w:w w:val="103"/>
          <w:sz w:val="24"/>
          <w:szCs w:val="24"/>
        </w:rPr>
        <w:t>р</w:t>
      </w:r>
      <w:r w:rsidR="00766841" w:rsidRPr="00F729A5">
        <w:rPr>
          <w:rFonts w:ascii="Times New Roman" w:hAnsi="Times New Roman"/>
          <w:w w:val="103"/>
          <w:sz w:val="24"/>
          <w:szCs w:val="24"/>
        </w:rPr>
        <w:t>ен</w:t>
      </w:r>
      <w:r w:rsidRPr="00F729A5">
        <w:rPr>
          <w:rFonts w:ascii="Times New Roman" w:hAnsi="Times New Roman"/>
          <w:w w:val="103"/>
          <w:sz w:val="24"/>
          <w:szCs w:val="24"/>
        </w:rPr>
        <w:t xml:space="preserve"> </w:t>
      </w:r>
      <w:r w:rsidR="00766841" w:rsidRPr="00F729A5">
        <w:rPr>
          <w:rFonts w:ascii="Times New Roman" w:hAnsi="Times New Roman"/>
          <w:sz w:val="24"/>
          <w:szCs w:val="24"/>
        </w:rPr>
        <w:t>на</w:t>
      </w:r>
      <w:r w:rsidR="0091294D">
        <w:rPr>
          <w:rFonts w:ascii="Times New Roman" w:hAnsi="Times New Roman"/>
          <w:sz w:val="24"/>
          <w:szCs w:val="24"/>
        </w:rPr>
        <w:t xml:space="preserve"> </w:t>
      </w:r>
      <w:r w:rsidR="00766841" w:rsidRPr="00F729A5">
        <w:rPr>
          <w:rFonts w:ascii="Times New Roman" w:hAnsi="Times New Roman"/>
          <w:sz w:val="24"/>
          <w:szCs w:val="24"/>
        </w:rPr>
        <w:t>по</w:t>
      </w:r>
      <w:r w:rsidR="00766841" w:rsidRPr="00F729A5">
        <w:rPr>
          <w:rFonts w:ascii="Times New Roman" w:hAnsi="Times New Roman"/>
          <w:spacing w:val="1"/>
          <w:sz w:val="24"/>
          <w:szCs w:val="24"/>
        </w:rPr>
        <w:t>с</w:t>
      </w:r>
      <w:r w:rsidR="00766841" w:rsidRPr="00F729A5">
        <w:rPr>
          <w:rFonts w:ascii="Times New Roman" w:hAnsi="Times New Roman"/>
          <w:sz w:val="24"/>
          <w:szCs w:val="24"/>
        </w:rPr>
        <w:t>ледњ</w:t>
      </w:r>
      <w:r w:rsidR="00766841" w:rsidRPr="00F729A5">
        <w:rPr>
          <w:rFonts w:ascii="Times New Roman" w:hAnsi="Times New Roman"/>
          <w:spacing w:val="1"/>
          <w:sz w:val="24"/>
          <w:szCs w:val="24"/>
        </w:rPr>
        <w:t>о</w:t>
      </w:r>
      <w:r w:rsidR="00766841" w:rsidRPr="00F729A5">
        <w:rPr>
          <w:rFonts w:ascii="Times New Roman" w:hAnsi="Times New Roman"/>
          <w:sz w:val="24"/>
          <w:szCs w:val="24"/>
        </w:rPr>
        <w:t>ј</w:t>
      </w:r>
      <w:r w:rsidR="0091294D">
        <w:rPr>
          <w:rFonts w:ascii="Times New Roman" w:hAnsi="Times New Roman"/>
          <w:sz w:val="24"/>
          <w:szCs w:val="24"/>
        </w:rPr>
        <w:t xml:space="preserve"> </w:t>
      </w:r>
      <w:r w:rsidR="00766841" w:rsidRPr="00F729A5">
        <w:rPr>
          <w:rFonts w:ascii="Times New Roman" w:hAnsi="Times New Roman"/>
          <w:spacing w:val="1"/>
          <w:sz w:val="24"/>
          <w:szCs w:val="24"/>
        </w:rPr>
        <w:t>с</w:t>
      </w:r>
      <w:r w:rsidR="00766841" w:rsidRPr="00F729A5">
        <w:rPr>
          <w:rFonts w:ascii="Times New Roman" w:hAnsi="Times New Roman"/>
          <w:sz w:val="24"/>
          <w:szCs w:val="24"/>
        </w:rPr>
        <w:t>трани</w:t>
      </w:r>
      <w:r w:rsidRPr="00F729A5">
        <w:rPr>
          <w:rFonts w:ascii="Times New Roman" w:hAnsi="Times New Roman"/>
          <w:spacing w:val="38"/>
          <w:sz w:val="24"/>
          <w:szCs w:val="24"/>
        </w:rPr>
        <w:t xml:space="preserve"> </w:t>
      </w:r>
      <w:r w:rsidR="00766841" w:rsidRPr="00F729A5">
        <w:rPr>
          <w:rFonts w:ascii="Times New Roman" w:hAnsi="Times New Roman"/>
          <w:sz w:val="24"/>
          <w:szCs w:val="24"/>
        </w:rPr>
        <w:t>м</w:t>
      </w:r>
      <w:r w:rsidR="00766841" w:rsidRPr="00F729A5">
        <w:rPr>
          <w:rFonts w:ascii="Times New Roman" w:hAnsi="Times New Roman"/>
          <w:spacing w:val="2"/>
          <w:sz w:val="24"/>
          <w:szCs w:val="24"/>
        </w:rPr>
        <w:t>о</w:t>
      </w:r>
      <w:r w:rsidR="00766841" w:rsidRPr="00F729A5">
        <w:rPr>
          <w:rFonts w:ascii="Times New Roman" w:hAnsi="Times New Roman"/>
          <w:sz w:val="24"/>
          <w:szCs w:val="24"/>
        </w:rPr>
        <w:t>дела</w:t>
      </w:r>
      <w:r w:rsidRPr="00F729A5">
        <w:rPr>
          <w:rFonts w:ascii="Times New Roman" w:hAnsi="Times New Roman"/>
          <w:spacing w:val="43"/>
          <w:sz w:val="24"/>
          <w:szCs w:val="24"/>
        </w:rPr>
        <w:t xml:space="preserve"> </w:t>
      </w:r>
      <w:r w:rsidR="00766841" w:rsidRPr="00F729A5">
        <w:rPr>
          <w:rFonts w:ascii="Times New Roman" w:hAnsi="Times New Roman"/>
          <w:spacing w:val="1"/>
          <w:sz w:val="24"/>
          <w:szCs w:val="24"/>
        </w:rPr>
        <w:t>у</w:t>
      </w:r>
      <w:r w:rsidR="00766841" w:rsidRPr="00F729A5">
        <w:rPr>
          <w:rFonts w:ascii="Times New Roman" w:hAnsi="Times New Roman"/>
          <w:sz w:val="24"/>
          <w:szCs w:val="24"/>
        </w:rPr>
        <w:t>г</w:t>
      </w:r>
      <w:r w:rsidR="00766841" w:rsidRPr="00F729A5">
        <w:rPr>
          <w:rFonts w:ascii="Times New Roman" w:hAnsi="Times New Roman"/>
          <w:spacing w:val="1"/>
          <w:sz w:val="24"/>
          <w:szCs w:val="24"/>
        </w:rPr>
        <w:t>о</w:t>
      </w:r>
      <w:r w:rsidR="00766841" w:rsidRPr="00F729A5">
        <w:rPr>
          <w:rFonts w:ascii="Times New Roman" w:hAnsi="Times New Roman"/>
          <w:sz w:val="24"/>
          <w:szCs w:val="24"/>
        </w:rPr>
        <w:t>во</w:t>
      </w:r>
      <w:r w:rsidR="00766841" w:rsidRPr="00F729A5">
        <w:rPr>
          <w:rFonts w:ascii="Times New Roman" w:hAnsi="Times New Roman"/>
          <w:spacing w:val="1"/>
          <w:sz w:val="24"/>
          <w:szCs w:val="24"/>
        </w:rPr>
        <w:t>р</w:t>
      </w:r>
      <w:r w:rsidR="00766841" w:rsidRPr="00F729A5">
        <w:rPr>
          <w:rFonts w:ascii="Times New Roman" w:hAnsi="Times New Roman"/>
          <w:sz w:val="24"/>
          <w:szCs w:val="24"/>
        </w:rPr>
        <w:t>а</w:t>
      </w:r>
      <w:r w:rsidRPr="00F729A5">
        <w:rPr>
          <w:rFonts w:ascii="Times New Roman" w:hAnsi="Times New Roman"/>
          <w:sz w:val="24"/>
          <w:szCs w:val="24"/>
        </w:rPr>
        <w:t>,</w:t>
      </w:r>
      <w:r w:rsidR="0091294D">
        <w:rPr>
          <w:rFonts w:ascii="Times New Roman" w:hAnsi="Times New Roman"/>
          <w:sz w:val="24"/>
          <w:szCs w:val="24"/>
        </w:rPr>
        <w:t xml:space="preserve"> </w:t>
      </w:r>
      <w:r w:rsidR="00766841" w:rsidRPr="00F729A5">
        <w:rPr>
          <w:rFonts w:ascii="Times New Roman" w:hAnsi="Times New Roman"/>
          <w:sz w:val="24"/>
          <w:szCs w:val="24"/>
        </w:rPr>
        <w:t>ч</w:t>
      </w:r>
      <w:r w:rsidR="00766841" w:rsidRPr="00F729A5">
        <w:rPr>
          <w:rFonts w:ascii="Times New Roman" w:hAnsi="Times New Roman"/>
          <w:spacing w:val="1"/>
          <w:sz w:val="24"/>
          <w:szCs w:val="24"/>
        </w:rPr>
        <w:t>и</w:t>
      </w:r>
      <w:r w:rsidR="00766841" w:rsidRPr="00F729A5">
        <w:rPr>
          <w:rFonts w:ascii="Times New Roman" w:hAnsi="Times New Roman"/>
          <w:sz w:val="24"/>
          <w:szCs w:val="24"/>
        </w:rPr>
        <w:t>ме</w:t>
      </w:r>
      <w:r w:rsidRPr="00F729A5">
        <w:rPr>
          <w:rFonts w:ascii="Times New Roman" w:hAnsi="Times New Roman"/>
          <w:spacing w:val="35"/>
          <w:sz w:val="24"/>
          <w:szCs w:val="24"/>
        </w:rPr>
        <w:t xml:space="preserve"> </w:t>
      </w:r>
      <w:r w:rsidR="00766841" w:rsidRPr="00F729A5">
        <w:rPr>
          <w:rFonts w:ascii="Times New Roman" w:hAnsi="Times New Roman"/>
          <w:sz w:val="24"/>
          <w:szCs w:val="24"/>
        </w:rPr>
        <w:t>по</w:t>
      </w:r>
      <w:r w:rsidR="00766841" w:rsidRPr="00F729A5">
        <w:rPr>
          <w:rFonts w:ascii="Times New Roman" w:hAnsi="Times New Roman"/>
          <w:spacing w:val="1"/>
          <w:sz w:val="24"/>
          <w:szCs w:val="24"/>
        </w:rPr>
        <w:t>н</w:t>
      </w:r>
      <w:r w:rsidR="00766841" w:rsidRPr="00F729A5">
        <w:rPr>
          <w:rFonts w:ascii="Times New Roman" w:hAnsi="Times New Roman"/>
          <w:sz w:val="24"/>
          <w:szCs w:val="24"/>
        </w:rPr>
        <w:t>уђач</w:t>
      </w:r>
      <w:r w:rsidR="0091294D">
        <w:rPr>
          <w:rFonts w:ascii="Times New Roman" w:hAnsi="Times New Roman"/>
          <w:sz w:val="24"/>
          <w:szCs w:val="24"/>
        </w:rPr>
        <w:t xml:space="preserve"> </w:t>
      </w:r>
      <w:r w:rsidR="00766841" w:rsidRPr="00F729A5">
        <w:rPr>
          <w:rFonts w:ascii="Times New Roman" w:hAnsi="Times New Roman"/>
          <w:sz w:val="24"/>
          <w:szCs w:val="24"/>
        </w:rPr>
        <w:t>пот</w:t>
      </w:r>
      <w:r w:rsidR="00766841" w:rsidRPr="00F729A5">
        <w:rPr>
          <w:rFonts w:ascii="Times New Roman" w:hAnsi="Times New Roman"/>
          <w:spacing w:val="1"/>
          <w:sz w:val="24"/>
          <w:szCs w:val="24"/>
        </w:rPr>
        <w:t>в</w:t>
      </w:r>
      <w:r w:rsidR="00766841" w:rsidRPr="00F729A5">
        <w:rPr>
          <w:rFonts w:ascii="Times New Roman" w:hAnsi="Times New Roman"/>
          <w:sz w:val="24"/>
          <w:szCs w:val="24"/>
        </w:rPr>
        <w:t>рђује</w:t>
      </w:r>
      <w:r w:rsidR="0091294D">
        <w:rPr>
          <w:rFonts w:ascii="Times New Roman" w:hAnsi="Times New Roman"/>
          <w:sz w:val="24"/>
          <w:szCs w:val="24"/>
        </w:rPr>
        <w:t xml:space="preserve"> </w:t>
      </w:r>
      <w:r w:rsidR="00766841" w:rsidRPr="00F729A5">
        <w:rPr>
          <w:rFonts w:ascii="Times New Roman" w:hAnsi="Times New Roman"/>
          <w:spacing w:val="-1"/>
          <w:sz w:val="24"/>
          <w:szCs w:val="24"/>
        </w:rPr>
        <w:t>д</w:t>
      </w:r>
      <w:r w:rsidR="00766841" w:rsidRPr="00F729A5">
        <w:rPr>
          <w:rFonts w:ascii="Times New Roman" w:hAnsi="Times New Roman"/>
          <w:sz w:val="24"/>
          <w:szCs w:val="24"/>
        </w:rPr>
        <w:t>а</w:t>
      </w:r>
      <w:r w:rsidRPr="00F729A5">
        <w:rPr>
          <w:rFonts w:ascii="Times New Roman" w:hAnsi="Times New Roman"/>
          <w:spacing w:val="35"/>
          <w:sz w:val="24"/>
          <w:szCs w:val="24"/>
        </w:rPr>
        <w:t xml:space="preserve"> </w:t>
      </w:r>
      <w:r w:rsidR="00766841" w:rsidRPr="00F729A5">
        <w:rPr>
          <w:rFonts w:ascii="Times New Roman" w:hAnsi="Times New Roman"/>
          <w:sz w:val="24"/>
          <w:szCs w:val="24"/>
        </w:rPr>
        <w:t>при</w:t>
      </w:r>
      <w:r w:rsidR="00766841" w:rsidRPr="00F729A5">
        <w:rPr>
          <w:rFonts w:ascii="Times New Roman" w:hAnsi="Times New Roman"/>
          <w:spacing w:val="1"/>
          <w:sz w:val="24"/>
          <w:szCs w:val="24"/>
        </w:rPr>
        <w:t>х</w:t>
      </w:r>
      <w:r w:rsidR="00766841" w:rsidRPr="00F729A5">
        <w:rPr>
          <w:rFonts w:ascii="Times New Roman" w:hAnsi="Times New Roman"/>
          <w:sz w:val="24"/>
          <w:szCs w:val="24"/>
        </w:rPr>
        <w:t>вата</w:t>
      </w:r>
      <w:r w:rsidR="0091294D">
        <w:rPr>
          <w:rFonts w:ascii="Times New Roman" w:hAnsi="Times New Roman"/>
          <w:sz w:val="24"/>
          <w:szCs w:val="24"/>
        </w:rPr>
        <w:t xml:space="preserve"> </w:t>
      </w:r>
      <w:r w:rsidR="00766841" w:rsidRPr="00F729A5">
        <w:rPr>
          <w:rFonts w:ascii="Times New Roman" w:hAnsi="Times New Roman"/>
          <w:spacing w:val="-1"/>
          <w:sz w:val="24"/>
          <w:szCs w:val="24"/>
        </w:rPr>
        <w:t>е</w:t>
      </w:r>
      <w:r w:rsidR="00766841" w:rsidRPr="00F729A5">
        <w:rPr>
          <w:rFonts w:ascii="Times New Roman" w:hAnsi="Times New Roman"/>
          <w:sz w:val="24"/>
          <w:szCs w:val="24"/>
        </w:rPr>
        <w:t>л</w:t>
      </w:r>
      <w:r w:rsidR="00766841" w:rsidRPr="00F729A5">
        <w:rPr>
          <w:rFonts w:ascii="Times New Roman" w:hAnsi="Times New Roman"/>
          <w:spacing w:val="1"/>
          <w:sz w:val="24"/>
          <w:szCs w:val="24"/>
        </w:rPr>
        <w:t>е</w:t>
      </w:r>
      <w:r w:rsidR="00766841" w:rsidRPr="00F729A5">
        <w:rPr>
          <w:rFonts w:ascii="Times New Roman" w:hAnsi="Times New Roman"/>
          <w:sz w:val="24"/>
          <w:szCs w:val="24"/>
        </w:rPr>
        <w:t>менте</w:t>
      </w:r>
      <w:r w:rsidR="0091294D">
        <w:rPr>
          <w:rFonts w:ascii="Times New Roman" w:hAnsi="Times New Roman"/>
          <w:sz w:val="24"/>
          <w:szCs w:val="24"/>
        </w:rPr>
        <w:t xml:space="preserve"> </w:t>
      </w:r>
      <w:r w:rsidR="00766841" w:rsidRPr="00F729A5">
        <w:rPr>
          <w:rFonts w:ascii="Times New Roman" w:hAnsi="Times New Roman"/>
          <w:spacing w:val="1"/>
          <w:w w:val="103"/>
          <w:sz w:val="24"/>
          <w:szCs w:val="24"/>
        </w:rPr>
        <w:t>м</w:t>
      </w:r>
      <w:r w:rsidR="00766841" w:rsidRPr="00F729A5">
        <w:rPr>
          <w:rFonts w:ascii="Times New Roman" w:hAnsi="Times New Roman"/>
          <w:w w:val="103"/>
          <w:sz w:val="24"/>
          <w:szCs w:val="24"/>
        </w:rPr>
        <w:t>одела</w:t>
      </w:r>
      <w:r w:rsidRPr="00F729A5">
        <w:rPr>
          <w:rFonts w:ascii="Times New Roman" w:hAnsi="Times New Roman"/>
          <w:w w:val="103"/>
          <w:sz w:val="24"/>
          <w:szCs w:val="24"/>
        </w:rPr>
        <w:t xml:space="preserve"> </w:t>
      </w:r>
      <w:r w:rsidR="00766841" w:rsidRPr="00F729A5">
        <w:rPr>
          <w:rFonts w:ascii="Times New Roman" w:hAnsi="Times New Roman"/>
          <w:w w:val="103"/>
          <w:sz w:val="24"/>
          <w:szCs w:val="24"/>
        </w:rPr>
        <w:t>у</w:t>
      </w:r>
      <w:r w:rsidR="00766841" w:rsidRPr="00F729A5">
        <w:rPr>
          <w:rFonts w:ascii="Times New Roman" w:hAnsi="Times New Roman"/>
          <w:spacing w:val="-1"/>
          <w:w w:val="103"/>
          <w:sz w:val="24"/>
          <w:szCs w:val="24"/>
        </w:rPr>
        <w:t>г</w:t>
      </w:r>
      <w:r w:rsidR="00766841" w:rsidRPr="00F729A5">
        <w:rPr>
          <w:rFonts w:ascii="Times New Roman" w:hAnsi="Times New Roman"/>
          <w:w w:val="103"/>
          <w:sz w:val="24"/>
          <w:szCs w:val="24"/>
        </w:rPr>
        <w:t>овора</w:t>
      </w:r>
      <w:r w:rsidRPr="00F729A5">
        <w:rPr>
          <w:rFonts w:ascii="Times New Roman" w:hAnsi="Times New Roman"/>
          <w:w w:val="103"/>
          <w:sz w:val="24"/>
          <w:szCs w:val="24"/>
        </w:rPr>
        <w:t>.</w:t>
      </w:r>
      <w:proofErr w:type="gramEnd"/>
    </w:p>
    <w:p w:rsidR="0058222E" w:rsidRDefault="0058222E" w:rsidP="00F27387">
      <w:pPr>
        <w:widowControl w:val="0"/>
        <w:autoSpaceDE w:val="0"/>
        <w:autoSpaceDN w:val="0"/>
        <w:adjustRightInd w:val="0"/>
        <w:spacing w:after="0" w:line="240" w:lineRule="auto"/>
        <w:ind w:right="377"/>
        <w:jc w:val="both"/>
        <w:rPr>
          <w:rFonts w:ascii="Times New Roman" w:hAnsi="Times New Roman"/>
          <w:spacing w:val="1"/>
          <w:w w:val="103"/>
          <w:sz w:val="24"/>
          <w:szCs w:val="24"/>
          <w:lang w:val="sr-Cyrl-CS"/>
        </w:rPr>
      </w:pPr>
      <w:r w:rsidRPr="00F729A5">
        <w:rPr>
          <w:rFonts w:ascii="Times New Roman" w:hAnsi="Times New Roman"/>
          <w:sz w:val="24"/>
          <w:szCs w:val="24"/>
        </w:rPr>
        <w:t>-</w:t>
      </w:r>
      <w:r w:rsidR="0091294D">
        <w:rPr>
          <w:rFonts w:ascii="Times New Roman" w:hAnsi="Times New Roman"/>
          <w:sz w:val="24"/>
          <w:szCs w:val="24"/>
        </w:rPr>
        <w:t xml:space="preserve"> </w:t>
      </w:r>
      <w:proofErr w:type="gramStart"/>
      <w:r w:rsidR="00766841" w:rsidRPr="00F729A5">
        <w:rPr>
          <w:rFonts w:ascii="Times New Roman" w:hAnsi="Times New Roman"/>
          <w:sz w:val="24"/>
          <w:szCs w:val="24"/>
        </w:rPr>
        <w:t>попуње</w:t>
      </w:r>
      <w:r w:rsidR="00766841" w:rsidRPr="00F729A5">
        <w:rPr>
          <w:rFonts w:ascii="Times New Roman" w:hAnsi="Times New Roman"/>
          <w:spacing w:val="1"/>
          <w:sz w:val="24"/>
          <w:szCs w:val="24"/>
        </w:rPr>
        <w:t>н</w:t>
      </w:r>
      <w:proofErr w:type="gramEnd"/>
      <w:r w:rsidRPr="00F729A5">
        <w:rPr>
          <w:rFonts w:ascii="Times New Roman" w:hAnsi="Times New Roman"/>
          <w:sz w:val="24"/>
          <w:szCs w:val="24"/>
        </w:rPr>
        <w:t>,</w:t>
      </w:r>
      <w:r w:rsidR="0091294D">
        <w:rPr>
          <w:rFonts w:ascii="Times New Roman" w:hAnsi="Times New Roman"/>
          <w:sz w:val="24"/>
          <w:szCs w:val="24"/>
        </w:rPr>
        <w:t xml:space="preserve"> </w:t>
      </w:r>
      <w:r w:rsidR="00766841" w:rsidRPr="00F729A5">
        <w:rPr>
          <w:rFonts w:ascii="Times New Roman" w:hAnsi="Times New Roman"/>
          <w:sz w:val="24"/>
          <w:szCs w:val="24"/>
        </w:rPr>
        <w:t>потписан</w:t>
      </w:r>
      <w:r w:rsidRPr="00F729A5">
        <w:rPr>
          <w:rFonts w:ascii="Times New Roman" w:hAnsi="Times New Roman"/>
          <w:spacing w:val="24"/>
          <w:sz w:val="24"/>
          <w:szCs w:val="24"/>
        </w:rPr>
        <w:t xml:space="preserve"> </w:t>
      </w:r>
      <w:r w:rsidR="00766841" w:rsidRPr="00F729A5">
        <w:rPr>
          <w:rFonts w:ascii="Times New Roman" w:hAnsi="Times New Roman"/>
          <w:sz w:val="24"/>
          <w:szCs w:val="24"/>
        </w:rPr>
        <w:t>и</w:t>
      </w:r>
      <w:r w:rsidRPr="00F729A5">
        <w:rPr>
          <w:rFonts w:ascii="Times New Roman" w:hAnsi="Times New Roman"/>
          <w:spacing w:val="4"/>
          <w:sz w:val="24"/>
          <w:szCs w:val="24"/>
        </w:rPr>
        <w:t xml:space="preserve"> </w:t>
      </w:r>
      <w:r w:rsidR="00766841" w:rsidRPr="00F729A5">
        <w:rPr>
          <w:rFonts w:ascii="Times New Roman" w:hAnsi="Times New Roman"/>
          <w:sz w:val="24"/>
          <w:szCs w:val="24"/>
        </w:rPr>
        <w:t>пе</w:t>
      </w:r>
      <w:r w:rsidR="00766841" w:rsidRPr="00F729A5">
        <w:rPr>
          <w:rFonts w:ascii="Times New Roman" w:hAnsi="Times New Roman"/>
          <w:spacing w:val="1"/>
          <w:sz w:val="24"/>
          <w:szCs w:val="24"/>
        </w:rPr>
        <w:t>ч</w:t>
      </w:r>
      <w:r w:rsidR="00766841" w:rsidRPr="00F729A5">
        <w:rPr>
          <w:rFonts w:ascii="Times New Roman" w:hAnsi="Times New Roman"/>
          <w:sz w:val="24"/>
          <w:szCs w:val="24"/>
        </w:rPr>
        <w:t>атом</w:t>
      </w:r>
      <w:r w:rsidRPr="00F729A5">
        <w:rPr>
          <w:rFonts w:ascii="Times New Roman" w:hAnsi="Times New Roman"/>
          <w:spacing w:val="24"/>
          <w:sz w:val="24"/>
          <w:szCs w:val="24"/>
        </w:rPr>
        <w:t xml:space="preserve"> </w:t>
      </w:r>
      <w:r w:rsidR="00766841" w:rsidRPr="00F729A5">
        <w:rPr>
          <w:rFonts w:ascii="Times New Roman" w:hAnsi="Times New Roman"/>
          <w:sz w:val="24"/>
          <w:szCs w:val="24"/>
        </w:rPr>
        <w:t>о</w:t>
      </w:r>
      <w:r w:rsidR="00766841" w:rsidRPr="00F729A5">
        <w:rPr>
          <w:rFonts w:ascii="Times New Roman" w:hAnsi="Times New Roman"/>
          <w:spacing w:val="1"/>
          <w:sz w:val="24"/>
          <w:szCs w:val="24"/>
        </w:rPr>
        <w:t>в</w:t>
      </w:r>
      <w:r w:rsidR="00766841" w:rsidRPr="00F729A5">
        <w:rPr>
          <w:rFonts w:ascii="Times New Roman" w:hAnsi="Times New Roman"/>
          <w:sz w:val="24"/>
          <w:szCs w:val="24"/>
        </w:rPr>
        <w:t>ерен</w:t>
      </w:r>
      <w:r w:rsidR="0091294D">
        <w:rPr>
          <w:rFonts w:ascii="Times New Roman" w:hAnsi="Times New Roman"/>
          <w:sz w:val="24"/>
          <w:szCs w:val="24"/>
        </w:rPr>
        <w:t xml:space="preserve"> </w:t>
      </w:r>
      <w:r w:rsidR="00766841" w:rsidRPr="00F729A5">
        <w:rPr>
          <w:rFonts w:ascii="Times New Roman" w:hAnsi="Times New Roman"/>
          <w:sz w:val="24"/>
          <w:szCs w:val="24"/>
        </w:rPr>
        <w:t>обр</w:t>
      </w:r>
      <w:r w:rsidR="00766841" w:rsidRPr="00F729A5">
        <w:rPr>
          <w:rFonts w:ascii="Times New Roman" w:hAnsi="Times New Roman"/>
          <w:spacing w:val="-1"/>
          <w:sz w:val="24"/>
          <w:szCs w:val="24"/>
        </w:rPr>
        <w:t>а</w:t>
      </w:r>
      <w:r w:rsidR="00766841" w:rsidRPr="00F729A5">
        <w:rPr>
          <w:rFonts w:ascii="Times New Roman" w:hAnsi="Times New Roman"/>
          <w:sz w:val="24"/>
          <w:szCs w:val="24"/>
        </w:rPr>
        <w:t>зац</w:t>
      </w:r>
      <w:r w:rsidRPr="00F729A5">
        <w:rPr>
          <w:rFonts w:ascii="Times New Roman" w:hAnsi="Times New Roman"/>
          <w:spacing w:val="22"/>
          <w:sz w:val="24"/>
          <w:szCs w:val="24"/>
        </w:rPr>
        <w:t xml:space="preserve"> </w:t>
      </w:r>
      <w:r w:rsidR="00766841" w:rsidRPr="00F729A5">
        <w:rPr>
          <w:rFonts w:ascii="Times New Roman" w:hAnsi="Times New Roman"/>
          <w:sz w:val="24"/>
          <w:szCs w:val="24"/>
        </w:rPr>
        <w:t>Изјаве</w:t>
      </w:r>
      <w:r w:rsidRPr="00F729A5">
        <w:rPr>
          <w:rFonts w:ascii="Times New Roman" w:hAnsi="Times New Roman"/>
          <w:spacing w:val="15"/>
          <w:sz w:val="24"/>
          <w:szCs w:val="24"/>
        </w:rPr>
        <w:t xml:space="preserve"> </w:t>
      </w:r>
      <w:r w:rsidR="00766841" w:rsidRPr="00F729A5">
        <w:rPr>
          <w:rFonts w:ascii="Times New Roman" w:hAnsi="Times New Roman"/>
          <w:sz w:val="24"/>
          <w:szCs w:val="24"/>
        </w:rPr>
        <w:t>о</w:t>
      </w:r>
      <w:r w:rsidRPr="00F729A5">
        <w:rPr>
          <w:rFonts w:ascii="Times New Roman" w:hAnsi="Times New Roman"/>
          <w:spacing w:val="5"/>
          <w:sz w:val="24"/>
          <w:szCs w:val="24"/>
        </w:rPr>
        <w:t xml:space="preserve"> </w:t>
      </w:r>
      <w:r w:rsidR="00766841" w:rsidRPr="00F729A5">
        <w:rPr>
          <w:rFonts w:ascii="Times New Roman" w:hAnsi="Times New Roman"/>
          <w:spacing w:val="1"/>
          <w:sz w:val="24"/>
          <w:szCs w:val="24"/>
        </w:rPr>
        <w:t>н</w:t>
      </w:r>
      <w:r w:rsidR="00766841" w:rsidRPr="00F729A5">
        <w:rPr>
          <w:rFonts w:ascii="Times New Roman" w:hAnsi="Times New Roman"/>
          <w:sz w:val="24"/>
          <w:szCs w:val="24"/>
        </w:rPr>
        <w:t>езави</w:t>
      </w:r>
      <w:r w:rsidR="00766841" w:rsidRPr="00F729A5">
        <w:rPr>
          <w:rFonts w:ascii="Times New Roman" w:hAnsi="Times New Roman"/>
          <w:spacing w:val="1"/>
          <w:sz w:val="24"/>
          <w:szCs w:val="24"/>
        </w:rPr>
        <w:t>с</w:t>
      </w:r>
      <w:r w:rsidR="00766841" w:rsidRPr="00F729A5">
        <w:rPr>
          <w:rFonts w:ascii="Times New Roman" w:hAnsi="Times New Roman"/>
          <w:spacing w:val="6"/>
          <w:sz w:val="24"/>
          <w:szCs w:val="24"/>
        </w:rPr>
        <w:t>н</w:t>
      </w:r>
      <w:r w:rsidR="00766841" w:rsidRPr="00F729A5">
        <w:rPr>
          <w:rFonts w:ascii="Times New Roman" w:hAnsi="Times New Roman"/>
          <w:spacing w:val="1"/>
          <w:sz w:val="24"/>
          <w:szCs w:val="24"/>
        </w:rPr>
        <w:t>о</w:t>
      </w:r>
      <w:r w:rsidR="00766841" w:rsidRPr="00F729A5">
        <w:rPr>
          <w:rFonts w:ascii="Times New Roman" w:hAnsi="Times New Roman"/>
          <w:sz w:val="24"/>
          <w:szCs w:val="24"/>
        </w:rPr>
        <w:t>ј</w:t>
      </w:r>
      <w:r w:rsidRPr="00F729A5">
        <w:rPr>
          <w:rFonts w:ascii="Times New Roman" w:hAnsi="Times New Roman"/>
          <w:spacing w:val="28"/>
          <w:sz w:val="24"/>
          <w:szCs w:val="24"/>
        </w:rPr>
        <w:t xml:space="preserve"> </w:t>
      </w:r>
      <w:r w:rsidR="00766841" w:rsidRPr="00F729A5">
        <w:rPr>
          <w:rFonts w:ascii="Times New Roman" w:hAnsi="Times New Roman"/>
          <w:sz w:val="24"/>
          <w:szCs w:val="24"/>
        </w:rPr>
        <w:t>по</w:t>
      </w:r>
      <w:r w:rsidR="00766841" w:rsidRPr="00F729A5">
        <w:rPr>
          <w:rFonts w:ascii="Times New Roman" w:hAnsi="Times New Roman"/>
          <w:spacing w:val="1"/>
          <w:sz w:val="24"/>
          <w:szCs w:val="24"/>
        </w:rPr>
        <w:t>н</w:t>
      </w:r>
      <w:r w:rsidR="00766841" w:rsidRPr="00F729A5">
        <w:rPr>
          <w:rFonts w:ascii="Times New Roman" w:hAnsi="Times New Roman"/>
          <w:sz w:val="24"/>
          <w:szCs w:val="24"/>
        </w:rPr>
        <w:t>у</w:t>
      </w:r>
      <w:r w:rsidR="00766841" w:rsidRPr="00F729A5">
        <w:rPr>
          <w:rFonts w:ascii="Times New Roman" w:hAnsi="Times New Roman"/>
          <w:spacing w:val="-1"/>
          <w:sz w:val="24"/>
          <w:szCs w:val="24"/>
        </w:rPr>
        <w:t>д</w:t>
      </w:r>
      <w:r w:rsidR="00766841" w:rsidRPr="00F729A5">
        <w:rPr>
          <w:rFonts w:ascii="Times New Roman" w:hAnsi="Times New Roman"/>
          <w:sz w:val="24"/>
          <w:szCs w:val="24"/>
        </w:rPr>
        <w:t>и</w:t>
      </w:r>
      <w:r w:rsidRPr="00F729A5">
        <w:rPr>
          <w:rFonts w:ascii="Times New Roman" w:hAnsi="Times New Roman"/>
          <w:spacing w:val="21"/>
          <w:sz w:val="24"/>
          <w:szCs w:val="24"/>
        </w:rPr>
        <w:t xml:space="preserve"> </w:t>
      </w:r>
      <w:r w:rsidRPr="00F729A5">
        <w:rPr>
          <w:rFonts w:ascii="Times New Roman" w:hAnsi="Times New Roman"/>
          <w:spacing w:val="1"/>
          <w:sz w:val="24"/>
          <w:szCs w:val="24"/>
        </w:rPr>
        <w:t>(</w:t>
      </w:r>
      <w:r w:rsidR="00766841" w:rsidRPr="00495F66">
        <w:rPr>
          <w:rFonts w:ascii="Times New Roman" w:hAnsi="Times New Roman"/>
          <w:b/>
          <w:spacing w:val="-1"/>
          <w:sz w:val="24"/>
          <w:szCs w:val="24"/>
        </w:rPr>
        <w:t>О</w:t>
      </w:r>
      <w:r w:rsidR="00766841" w:rsidRPr="00495F66">
        <w:rPr>
          <w:rFonts w:ascii="Times New Roman" w:hAnsi="Times New Roman"/>
          <w:b/>
          <w:spacing w:val="1"/>
          <w:sz w:val="24"/>
          <w:szCs w:val="24"/>
        </w:rPr>
        <w:t>б</w:t>
      </w:r>
      <w:r w:rsidR="00766841" w:rsidRPr="00495F66">
        <w:rPr>
          <w:rFonts w:ascii="Times New Roman" w:hAnsi="Times New Roman"/>
          <w:b/>
          <w:spacing w:val="-1"/>
          <w:sz w:val="24"/>
          <w:szCs w:val="24"/>
        </w:rPr>
        <w:t>р</w:t>
      </w:r>
      <w:r w:rsidR="00766841" w:rsidRPr="00495F66">
        <w:rPr>
          <w:rFonts w:ascii="Times New Roman" w:hAnsi="Times New Roman"/>
          <w:b/>
          <w:spacing w:val="1"/>
          <w:sz w:val="24"/>
          <w:szCs w:val="24"/>
        </w:rPr>
        <w:t>а</w:t>
      </w:r>
      <w:r w:rsidR="00766841" w:rsidRPr="00495F66">
        <w:rPr>
          <w:rFonts w:ascii="Times New Roman" w:hAnsi="Times New Roman"/>
          <w:b/>
          <w:sz w:val="24"/>
          <w:szCs w:val="24"/>
        </w:rPr>
        <w:t>зац</w:t>
      </w:r>
      <w:r w:rsidRPr="00495F66">
        <w:rPr>
          <w:rFonts w:ascii="Times New Roman" w:hAnsi="Times New Roman"/>
          <w:b/>
          <w:spacing w:val="26"/>
          <w:sz w:val="24"/>
          <w:szCs w:val="24"/>
        </w:rPr>
        <w:t xml:space="preserve"> </w:t>
      </w:r>
      <w:r w:rsidR="00766841" w:rsidRPr="00495F66">
        <w:rPr>
          <w:rFonts w:ascii="Times New Roman" w:hAnsi="Times New Roman"/>
          <w:b/>
          <w:spacing w:val="1"/>
          <w:sz w:val="24"/>
          <w:szCs w:val="24"/>
        </w:rPr>
        <w:t>б</w:t>
      </w:r>
      <w:r w:rsidR="00766841" w:rsidRPr="00495F66">
        <w:rPr>
          <w:rFonts w:ascii="Times New Roman" w:hAnsi="Times New Roman"/>
          <w:b/>
          <w:spacing w:val="-1"/>
          <w:sz w:val="24"/>
          <w:szCs w:val="24"/>
        </w:rPr>
        <w:t>р</w:t>
      </w:r>
      <w:r w:rsidR="00766841" w:rsidRPr="00495F66">
        <w:rPr>
          <w:rFonts w:ascii="Times New Roman" w:hAnsi="Times New Roman"/>
          <w:b/>
          <w:sz w:val="24"/>
          <w:szCs w:val="24"/>
        </w:rPr>
        <w:t>ој</w:t>
      </w:r>
      <w:r w:rsidRPr="00495F66">
        <w:rPr>
          <w:rFonts w:ascii="Times New Roman" w:hAnsi="Times New Roman"/>
          <w:b/>
          <w:spacing w:val="14"/>
          <w:sz w:val="24"/>
          <w:szCs w:val="24"/>
        </w:rPr>
        <w:t xml:space="preserve"> </w:t>
      </w:r>
      <w:r w:rsidRPr="00495F66">
        <w:rPr>
          <w:rFonts w:ascii="Times New Roman" w:hAnsi="Times New Roman"/>
          <w:b/>
          <w:w w:val="103"/>
          <w:sz w:val="24"/>
          <w:szCs w:val="24"/>
        </w:rPr>
        <w:t>6</w:t>
      </w:r>
      <w:r w:rsidRPr="00F729A5">
        <w:rPr>
          <w:rFonts w:ascii="Times New Roman" w:hAnsi="Times New Roman"/>
          <w:w w:val="103"/>
          <w:sz w:val="24"/>
          <w:szCs w:val="24"/>
        </w:rPr>
        <w:t>.</w:t>
      </w:r>
      <w:r w:rsidRPr="00F729A5">
        <w:rPr>
          <w:rFonts w:ascii="Times New Roman" w:hAnsi="Times New Roman"/>
          <w:spacing w:val="1"/>
          <w:w w:val="103"/>
          <w:sz w:val="24"/>
          <w:szCs w:val="24"/>
        </w:rPr>
        <w:t>);</w:t>
      </w:r>
    </w:p>
    <w:p w:rsidR="00BD138C" w:rsidRDefault="000D0B4A" w:rsidP="000D0B4A">
      <w:pPr>
        <w:widowControl w:val="0"/>
        <w:tabs>
          <w:tab w:val="left" w:pos="1560"/>
          <w:tab w:val="right" w:pos="9072"/>
        </w:tabs>
        <w:autoSpaceDE w:val="0"/>
        <w:autoSpaceDN w:val="0"/>
        <w:adjustRightInd w:val="0"/>
        <w:spacing w:before="6" w:after="0" w:line="240" w:lineRule="auto"/>
        <w:ind w:right="368"/>
        <w:rPr>
          <w:rFonts w:ascii="Times New Roman" w:hAnsi="Times New Roman"/>
          <w:sz w:val="24"/>
          <w:szCs w:val="24"/>
          <w:lang w:val="sr-Latn-CS"/>
        </w:rPr>
      </w:pPr>
      <w:r>
        <w:rPr>
          <w:rFonts w:ascii="Times New Roman" w:hAnsi="Times New Roman"/>
          <w:sz w:val="24"/>
          <w:szCs w:val="24"/>
          <w:lang w:val="sr-Cyrl-CS"/>
        </w:rPr>
        <w:t>-</w:t>
      </w:r>
      <w:r w:rsidRPr="000D0B4A">
        <w:rPr>
          <w:rFonts w:ascii="Times New Roman" w:hAnsi="Times New Roman"/>
          <w:sz w:val="24"/>
          <w:szCs w:val="24"/>
        </w:rPr>
        <w:t xml:space="preserve"> </w:t>
      </w:r>
      <w:r w:rsidRPr="00F729A5">
        <w:rPr>
          <w:rFonts w:ascii="Times New Roman" w:hAnsi="Times New Roman"/>
          <w:sz w:val="24"/>
          <w:szCs w:val="24"/>
        </w:rPr>
        <w:t>попуње</w:t>
      </w:r>
      <w:r w:rsidRPr="00F729A5">
        <w:rPr>
          <w:rFonts w:ascii="Times New Roman" w:hAnsi="Times New Roman"/>
          <w:spacing w:val="1"/>
          <w:sz w:val="24"/>
          <w:szCs w:val="24"/>
        </w:rPr>
        <w:t>н</w:t>
      </w:r>
      <w:r w:rsidRPr="00F729A5">
        <w:rPr>
          <w:rFonts w:ascii="Times New Roman" w:hAnsi="Times New Roman"/>
          <w:sz w:val="24"/>
          <w:szCs w:val="24"/>
        </w:rPr>
        <w:t>,</w:t>
      </w:r>
      <w:r>
        <w:rPr>
          <w:rFonts w:ascii="Times New Roman" w:hAnsi="Times New Roman"/>
          <w:sz w:val="24"/>
          <w:szCs w:val="24"/>
        </w:rPr>
        <w:t xml:space="preserve"> </w:t>
      </w:r>
      <w:r w:rsidRPr="00F729A5">
        <w:rPr>
          <w:rFonts w:ascii="Times New Roman" w:hAnsi="Times New Roman"/>
          <w:sz w:val="24"/>
          <w:szCs w:val="24"/>
        </w:rPr>
        <w:t>потписан</w:t>
      </w:r>
      <w:r w:rsidRPr="00F729A5">
        <w:rPr>
          <w:rFonts w:ascii="Times New Roman" w:hAnsi="Times New Roman"/>
          <w:spacing w:val="24"/>
          <w:sz w:val="24"/>
          <w:szCs w:val="24"/>
        </w:rPr>
        <w:t xml:space="preserve"> </w:t>
      </w:r>
      <w:r w:rsidRPr="00F729A5">
        <w:rPr>
          <w:rFonts w:ascii="Times New Roman" w:hAnsi="Times New Roman"/>
          <w:sz w:val="24"/>
          <w:szCs w:val="24"/>
        </w:rPr>
        <w:t>и</w:t>
      </w:r>
      <w:r w:rsidRPr="00F729A5">
        <w:rPr>
          <w:rFonts w:ascii="Times New Roman" w:hAnsi="Times New Roman"/>
          <w:spacing w:val="4"/>
          <w:sz w:val="24"/>
          <w:szCs w:val="24"/>
        </w:rPr>
        <w:t xml:space="preserve"> </w:t>
      </w:r>
      <w:r w:rsidRPr="00F729A5">
        <w:rPr>
          <w:rFonts w:ascii="Times New Roman" w:hAnsi="Times New Roman"/>
          <w:sz w:val="24"/>
          <w:szCs w:val="24"/>
        </w:rPr>
        <w:t>пе</w:t>
      </w:r>
      <w:r w:rsidRPr="00F729A5">
        <w:rPr>
          <w:rFonts w:ascii="Times New Roman" w:hAnsi="Times New Roman"/>
          <w:spacing w:val="1"/>
          <w:sz w:val="24"/>
          <w:szCs w:val="24"/>
        </w:rPr>
        <w:t>ч</w:t>
      </w:r>
      <w:r w:rsidRPr="00F729A5">
        <w:rPr>
          <w:rFonts w:ascii="Times New Roman" w:hAnsi="Times New Roman"/>
          <w:sz w:val="24"/>
          <w:szCs w:val="24"/>
        </w:rPr>
        <w:t>атом</w:t>
      </w:r>
      <w:r w:rsidRPr="00F729A5">
        <w:rPr>
          <w:rFonts w:ascii="Times New Roman" w:hAnsi="Times New Roman"/>
          <w:spacing w:val="24"/>
          <w:sz w:val="24"/>
          <w:szCs w:val="24"/>
        </w:rPr>
        <w:t xml:space="preserve"> </w:t>
      </w:r>
      <w:r w:rsidRPr="00F729A5">
        <w:rPr>
          <w:rFonts w:ascii="Times New Roman" w:hAnsi="Times New Roman"/>
          <w:sz w:val="24"/>
          <w:szCs w:val="24"/>
        </w:rPr>
        <w:t>о</w:t>
      </w:r>
      <w:r w:rsidRPr="00F729A5">
        <w:rPr>
          <w:rFonts w:ascii="Times New Roman" w:hAnsi="Times New Roman"/>
          <w:spacing w:val="1"/>
          <w:sz w:val="24"/>
          <w:szCs w:val="24"/>
        </w:rPr>
        <w:t>в</w:t>
      </w:r>
      <w:r w:rsidRPr="00F729A5">
        <w:rPr>
          <w:rFonts w:ascii="Times New Roman" w:hAnsi="Times New Roman"/>
          <w:sz w:val="24"/>
          <w:szCs w:val="24"/>
        </w:rPr>
        <w:t>ерен</w:t>
      </w:r>
      <w:r w:rsidRPr="00286741">
        <w:rPr>
          <w:rFonts w:ascii="Times New Roman" w:hAnsi="Times New Roman"/>
          <w:sz w:val="24"/>
          <w:szCs w:val="24"/>
          <w:lang w:val="sr-Cyrl-CS"/>
        </w:rPr>
        <w:t xml:space="preserve"> Образац изјаве о поштовању обавеза из чл.75.ст.2. Закона</w:t>
      </w:r>
      <w:r>
        <w:rPr>
          <w:rFonts w:ascii="Times New Roman" w:hAnsi="Times New Roman"/>
          <w:sz w:val="24"/>
          <w:szCs w:val="24"/>
          <w:lang w:val="sr-Cyrl-CS"/>
        </w:rPr>
        <w:t xml:space="preserve"> (</w:t>
      </w:r>
      <w:r w:rsidRPr="000D0B4A">
        <w:rPr>
          <w:rFonts w:ascii="Times New Roman" w:hAnsi="Times New Roman"/>
          <w:b/>
          <w:sz w:val="24"/>
          <w:szCs w:val="24"/>
          <w:lang w:val="sr-Cyrl-CS"/>
        </w:rPr>
        <w:t>Образац бр.7</w:t>
      </w:r>
      <w:r w:rsidRPr="00286741">
        <w:rPr>
          <w:rFonts w:ascii="Times New Roman" w:hAnsi="Times New Roman"/>
          <w:sz w:val="24"/>
          <w:szCs w:val="24"/>
          <w:lang w:val="sr-Cyrl-CS"/>
        </w:rPr>
        <w:t>)</w:t>
      </w:r>
    </w:p>
    <w:p w:rsidR="0075143C" w:rsidRPr="00E32F56" w:rsidRDefault="00BD138C" w:rsidP="00E32F56">
      <w:pPr>
        <w:widowControl w:val="0"/>
        <w:tabs>
          <w:tab w:val="center" w:pos="8789"/>
        </w:tabs>
        <w:autoSpaceDE w:val="0"/>
        <w:autoSpaceDN w:val="0"/>
        <w:adjustRightInd w:val="0"/>
        <w:spacing w:after="0" w:line="221" w:lineRule="auto"/>
        <w:ind w:right="-76"/>
        <w:rPr>
          <w:rFonts w:ascii="Times New Roman" w:hAnsi="Times New Roman"/>
          <w:spacing w:val="-4"/>
          <w:sz w:val="24"/>
          <w:szCs w:val="24"/>
          <w:lang w:val="sr-Latn-CS"/>
        </w:rPr>
      </w:pPr>
      <w:r>
        <w:rPr>
          <w:rFonts w:ascii="Times New Roman" w:hAnsi="Times New Roman"/>
          <w:sz w:val="24"/>
          <w:szCs w:val="24"/>
          <w:lang w:val="sr-Latn-CS"/>
        </w:rPr>
        <w:t>-</w:t>
      </w:r>
      <w:r w:rsidRPr="00BD138C">
        <w:rPr>
          <w:rFonts w:ascii="Times New Roman" w:hAnsi="Times New Roman"/>
          <w:sz w:val="24"/>
          <w:szCs w:val="24"/>
        </w:rPr>
        <w:t xml:space="preserve"> </w:t>
      </w:r>
      <w:r w:rsidRPr="00F729A5">
        <w:rPr>
          <w:rFonts w:ascii="Times New Roman" w:hAnsi="Times New Roman"/>
          <w:sz w:val="24"/>
          <w:szCs w:val="24"/>
        </w:rPr>
        <w:t>попуње</w:t>
      </w:r>
      <w:r w:rsidRPr="00F729A5">
        <w:rPr>
          <w:rFonts w:ascii="Times New Roman" w:hAnsi="Times New Roman"/>
          <w:spacing w:val="1"/>
          <w:sz w:val="24"/>
          <w:szCs w:val="24"/>
        </w:rPr>
        <w:t>н</w:t>
      </w:r>
      <w:r w:rsidRPr="00F729A5">
        <w:rPr>
          <w:rFonts w:ascii="Times New Roman" w:hAnsi="Times New Roman"/>
          <w:sz w:val="24"/>
          <w:szCs w:val="24"/>
        </w:rPr>
        <w:t>,</w:t>
      </w:r>
      <w:r>
        <w:rPr>
          <w:rFonts w:ascii="Times New Roman" w:hAnsi="Times New Roman"/>
          <w:sz w:val="24"/>
          <w:szCs w:val="24"/>
        </w:rPr>
        <w:t xml:space="preserve"> </w:t>
      </w:r>
      <w:r w:rsidRPr="00F729A5">
        <w:rPr>
          <w:rFonts w:ascii="Times New Roman" w:hAnsi="Times New Roman"/>
          <w:sz w:val="24"/>
          <w:szCs w:val="24"/>
        </w:rPr>
        <w:t>потписан</w:t>
      </w:r>
      <w:r w:rsidRPr="00F729A5">
        <w:rPr>
          <w:rFonts w:ascii="Times New Roman" w:hAnsi="Times New Roman"/>
          <w:spacing w:val="24"/>
          <w:sz w:val="24"/>
          <w:szCs w:val="24"/>
        </w:rPr>
        <w:t xml:space="preserve"> </w:t>
      </w:r>
      <w:r w:rsidRPr="00F729A5">
        <w:rPr>
          <w:rFonts w:ascii="Times New Roman" w:hAnsi="Times New Roman"/>
          <w:sz w:val="24"/>
          <w:szCs w:val="24"/>
        </w:rPr>
        <w:t>и</w:t>
      </w:r>
      <w:r w:rsidRPr="00F729A5">
        <w:rPr>
          <w:rFonts w:ascii="Times New Roman" w:hAnsi="Times New Roman"/>
          <w:spacing w:val="4"/>
          <w:sz w:val="24"/>
          <w:szCs w:val="24"/>
        </w:rPr>
        <w:t xml:space="preserve"> </w:t>
      </w:r>
      <w:r w:rsidRPr="00F729A5">
        <w:rPr>
          <w:rFonts w:ascii="Times New Roman" w:hAnsi="Times New Roman"/>
          <w:sz w:val="24"/>
          <w:szCs w:val="24"/>
        </w:rPr>
        <w:t>пе</w:t>
      </w:r>
      <w:r w:rsidRPr="00F729A5">
        <w:rPr>
          <w:rFonts w:ascii="Times New Roman" w:hAnsi="Times New Roman"/>
          <w:spacing w:val="1"/>
          <w:sz w:val="24"/>
          <w:szCs w:val="24"/>
        </w:rPr>
        <w:t>ч</w:t>
      </w:r>
      <w:r w:rsidRPr="00F729A5">
        <w:rPr>
          <w:rFonts w:ascii="Times New Roman" w:hAnsi="Times New Roman"/>
          <w:sz w:val="24"/>
          <w:szCs w:val="24"/>
        </w:rPr>
        <w:t>атом</w:t>
      </w:r>
      <w:r w:rsidRPr="00F729A5">
        <w:rPr>
          <w:rFonts w:ascii="Times New Roman" w:hAnsi="Times New Roman"/>
          <w:spacing w:val="24"/>
          <w:sz w:val="24"/>
          <w:szCs w:val="24"/>
        </w:rPr>
        <w:t xml:space="preserve"> </w:t>
      </w:r>
      <w:r w:rsidRPr="00F729A5">
        <w:rPr>
          <w:rFonts w:ascii="Times New Roman" w:hAnsi="Times New Roman"/>
          <w:sz w:val="24"/>
          <w:szCs w:val="24"/>
        </w:rPr>
        <w:t>о</w:t>
      </w:r>
      <w:r w:rsidRPr="00F729A5">
        <w:rPr>
          <w:rFonts w:ascii="Times New Roman" w:hAnsi="Times New Roman"/>
          <w:spacing w:val="1"/>
          <w:sz w:val="24"/>
          <w:szCs w:val="24"/>
        </w:rPr>
        <w:t>в</w:t>
      </w:r>
      <w:r w:rsidRPr="00F729A5">
        <w:rPr>
          <w:rFonts w:ascii="Times New Roman" w:hAnsi="Times New Roman"/>
          <w:sz w:val="24"/>
          <w:szCs w:val="24"/>
        </w:rPr>
        <w:t>ерен</w:t>
      </w:r>
      <w:r w:rsidRPr="00286741">
        <w:rPr>
          <w:rFonts w:ascii="Times New Roman" w:hAnsi="Times New Roman"/>
          <w:sz w:val="24"/>
          <w:szCs w:val="24"/>
          <w:lang w:val="sr-Cyrl-CS"/>
        </w:rPr>
        <w:t xml:space="preserve"> </w:t>
      </w:r>
      <w:r>
        <w:rPr>
          <w:rFonts w:ascii="Times New Roman" w:hAnsi="Times New Roman"/>
          <w:bCs/>
          <w:spacing w:val="-4"/>
          <w:sz w:val="24"/>
          <w:szCs w:val="24"/>
        </w:rPr>
        <w:t>O</w:t>
      </w:r>
      <w:r w:rsidRPr="00BD138C">
        <w:rPr>
          <w:rFonts w:ascii="Times New Roman" w:hAnsi="Times New Roman"/>
          <w:bCs/>
          <w:spacing w:val="-4"/>
          <w:sz w:val="24"/>
          <w:szCs w:val="24"/>
        </w:rPr>
        <w:t>бразац изјаве о испуњавању услова о минималним критеријумима у погледу енергетске ефикасности</w:t>
      </w:r>
      <w:r>
        <w:rPr>
          <w:rFonts w:ascii="Times New Roman" w:hAnsi="Times New Roman"/>
          <w:sz w:val="24"/>
          <w:szCs w:val="24"/>
          <w:lang w:val="sr-Cyrl-CS"/>
        </w:rPr>
        <w:t>(</w:t>
      </w:r>
      <w:r w:rsidRPr="000D0B4A">
        <w:rPr>
          <w:rFonts w:ascii="Times New Roman" w:hAnsi="Times New Roman"/>
          <w:b/>
          <w:sz w:val="24"/>
          <w:szCs w:val="24"/>
          <w:lang w:val="sr-Cyrl-CS"/>
        </w:rPr>
        <w:t>Образац бр.</w:t>
      </w:r>
      <w:r w:rsidR="00F93696">
        <w:rPr>
          <w:rFonts w:ascii="Times New Roman" w:hAnsi="Times New Roman"/>
          <w:b/>
          <w:sz w:val="24"/>
          <w:szCs w:val="24"/>
          <w:lang w:val="sr-Cyrl-CS"/>
        </w:rPr>
        <w:t>8)</w:t>
      </w:r>
    </w:p>
    <w:p w:rsidR="009B3C7F" w:rsidRPr="00A5418B" w:rsidRDefault="00B82281" w:rsidP="00A5418B">
      <w:pPr>
        <w:widowControl w:val="0"/>
        <w:autoSpaceDE w:val="0"/>
        <w:autoSpaceDN w:val="0"/>
        <w:adjustRightInd w:val="0"/>
        <w:spacing w:after="0" w:line="240" w:lineRule="auto"/>
        <w:ind w:right="377"/>
        <w:jc w:val="both"/>
        <w:rPr>
          <w:rFonts w:ascii="Times New Roman" w:hAnsi="Times New Roman"/>
          <w:b/>
          <w:bCs/>
          <w:color w:val="000000"/>
          <w:sz w:val="24"/>
          <w:szCs w:val="24"/>
          <w:lang w:val="sr-Latn-CS"/>
        </w:rPr>
      </w:pPr>
      <w:r w:rsidRPr="00A5418B">
        <w:rPr>
          <w:rFonts w:ascii="Times New Roman" w:hAnsi="Times New Roman"/>
          <w:b/>
          <w:bCs/>
          <w:i/>
          <w:color w:val="000000"/>
          <w:sz w:val="24"/>
          <w:szCs w:val="24"/>
          <w:lang w:val="sr-Cyrl-CS"/>
        </w:rPr>
        <w:t xml:space="preserve">- </w:t>
      </w:r>
      <w:r w:rsidR="009B3C7F" w:rsidRPr="00A5418B">
        <w:rPr>
          <w:rFonts w:ascii="Times New Roman" w:hAnsi="Times New Roman"/>
          <w:b/>
          <w:bCs/>
          <w:sz w:val="24"/>
          <w:szCs w:val="24"/>
        </w:rPr>
        <w:t xml:space="preserve">Понуђач мора доставити </w:t>
      </w:r>
      <w:r w:rsidR="009B3C7F" w:rsidRPr="00A5418B">
        <w:rPr>
          <w:rFonts w:ascii="Times New Roman" w:hAnsi="Times New Roman"/>
          <w:b/>
          <w:bCs/>
          <w:sz w:val="24"/>
          <w:szCs w:val="24"/>
          <w:u w:val="single"/>
        </w:rPr>
        <w:t>техничку спецификацију произвођача</w:t>
      </w:r>
      <w:r w:rsidR="009B3C7F" w:rsidRPr="00A5418B">
        <w:rPr>
          <w:rFonts w:ascii="Times New Roman" w:hAnsi="Times New Roman"/>
          <w:b/>
          <w:bCs/>
          <w:sz w:val="24"/>
          <w:szCs w:val="24"/>
        </w:rPr>
        <w:t xml:space="preserve"> за понуђену опрему, и то </w:t>
      </w:r>
      <w:r w:rsidR="009B3C7F" w:rsidRPr="00A5418B">
        <w:rPr>
          <w:rFonts w:ascii="Times New Roman" w:hAnsi="Times New Roman"/>
          <w:b/>
          <w:bCs/>
          <w:sz w:val="24"/>
          <w:szCs w:val="24"/>
          <w:u w:val="single"/>
        </w:rPr>
        <w:t>искључиво са сајта произвођача</w:t>
      </w:r>
      <w:r w:rsidR="009B3C7F" w:rsidRPr="00A5418B">
        <w:rPr>
          <w:rFonts w:ascii="Times New Roman" w:hAnsi="Times New Roman"/>
          <w:b/>
          <w:bCs/>
          <w:sz w:val="24"/>
          <w:szCs w:val="24"/>
        </w:rPr>
        <w:t xml:space="preserve">, као једино меродавног за тачност спецификације и контролу захтеваних стандарда понуђеног добра. </w:t>
      </w:r>
      <w:proofErr w:type="gramStart"/>
      <w:r w:rsidR="009B3C7F" w:rsidRPr="00A5418B">
        <w:rPr>
          <w:rFonts w:ascii="Times New Roman" w:hAnsi="Times New Roman"/>
          <w:b/>
          <w:bCs/>
          <w:sz w:val="24"/>
          <w:szCs w:val="24"/>
        </w:rPr>
        <w:t>Техничка документација може бити достављена на српском или енглеском језику и мора недвосмислено показивати да понуђена добра у потпуности одговарају свим техничким захтевима.</w:t>
      </w:r>
      <w:proofErr w:type="gramEnd"/>
      <w:r w:rsidR="009B3C7F" w:rsidRPr="00A5418B">
        <w:rPr>
          <w:rFonts w:ascii="Times New Roman" w:hAnsi="Times New Roman"/>
          <w:b/>
          <w:bCs/>
          <w:sz w:val="24"/>
          <w:szCs w:val="24"/>
        </w:rPr>
        <w:t xml:space="preserve"> Понуде са спецификацијама на меморандуму понуђача или линкови који не воде ка матичном сајту произвођача и понуђеном добру, сматраће се неадекватним и такве понуде неће бити разматране.</w:t>
      </w:r>
    </w:p>
    <w:p w:rsidR="009B3C7F" w:rsidRPr="009B3C7F" w:rsidRDefault="009B3C7F" w:rsidP="00F27387">
      <w:pPr>
        <w:widowControl w:val="0"/>
        <w:autoSpaceDE w:val="0"/>
        <w:autoSpaceDN w:val="0"/>
        <w:adjustRightInd w:val="0"/>
        <w:spacing w:after="0" w:line="240" w:lineRule="auto"/>
        <w:ind w:right="377"/>
        <w:jc w:val="both"/>
        <w:rPr>
          <w:rFonts w:ascii="Times New Roman" w:hAnsi="Times New Roman"/>
          <w:spacing w:val="1"/>
          <w:w w:val="103"/>
          <w:sz w:val="24"/>
          <w:szCs w:val="24"/>
          <w:lang w:val="sr-Latn-CS"/>
        </w:rPr>
      </w:pPr>
    </w:p>
    <w:p w:rsidR="0058222E" w:rsidRPr="00F729A5" w:rsidRDefault="00766841" w:rsidP="00631708">
      <w:pPr>
        <w:widowControl w:val="0"/>
        <w:autoSpaceDE w:val="0"/>
        <w:autoSpaceDN w:val="0"/>
        <w:adjustRightInd w:val="0"/>
        <w:spacing w:before="74" w:after="0" w:line="248" w:lineRule="auto"/>
        <w:ind w:right="71"/>
        <w:jc w:val="both"/>
        <w:rPr>
          <w:rFonts w:ascii="Times New Roman" w:hAnsi="Times New Roman"/>
          <w:sz w:val="24"/>
          <w:szCs w:val="24"/>
        </w:rPr>
      </w:pPr>
      <w:proofErr w:type="gramStart"/>
      <w:r w:rsidRPr="00F729A5">
        <w:rPr>
          <w:rFonts w:ascii="Times New Roman" w:hAnsi="Times New Roman"/>
          <w:sz w:val="24"/>
          <w:szCs w:val="24"/>
        </w:rPr>
        <w:t>Понуда</w:t>
      </w:r>
      <w:r w:rsidR="0091294D">
        <w:rPr>
          <w:rFonts w:ascii="Times New Roman" w:hAnsi="Times New Roman"/>
          <w:sz w:val="24"/>
          <w:szCs w:val="24"/>
        </w:rPr>
        <w:t xml:space="preserve"> </w:t>
      </w:r>
      <w:r w:rsidRPr="00F729A5">
        <w:rPr>
          <w:rFonts w:ascii="Times New Roman" w:hAnsi="Times New Roman"/>
          <w:b/>
          <w:bCs/>
          <w:sz w:val="24"/>
          <w:szCs w:val="24"/>
        </w:rPr>
        <w:t>мо</w:t>
      </w:r>
      <w:r w:rsidRPr="00F729A5">
        <w:rPr>
          <w:rFonts w:ascii="Times New Roman" w:hAnsi="Times New Roman"/>
          <w:b/>
          <w:bCs/>
          <w:spacing w:val="-1"/>
          <w:sz w:val="24"/>
          <w:szCs w:val="24"/>
        </w:rPr>
        <w:t>ж</w:t>
      </w:r>
      <w:r w:rsidRPr="00F729A5">
        <w:rPr>
          <w:rFonts w:ascii="Times New Roman" w:hAnsi="Times New Roman"/>
          <w:b/>
          <w:bCs/>
          <w:sz w:val="24"/>
          <w:szCs w:val="24"/>
        </w:rPr>
        <w:t>е</w:t>
      </w:r>
      <w:r w:rsidR="0091294D">
        <w:rPr>
          <w:rFonts w:ascii="Times New Roman" w:hAnsi="Times New Roman"/>
          <w:b/>
          <w:bCs/>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z w:val="24"/>
          <w:szCs w:val="24"/>
        </w:rPr>
        <w:t>с</w:t>
      </w:r>
      <w:r w:rsidRPr="00F729A5">
        <w:rPr>
          <w:rFonts w:ascii="Times New Roman" w:hAnsi="Times New Roman"/>
          <w:spacing w:val="1"/>
          <w:sz w:val="24"/>
          <w:szCs w:val="24"/>
        </w:rPr>
        <w:t>ад</w:t>
      </w:r>
      <w:r w:rsidRPr="00F729A5">
        <w:rPr>
          <w:rFonts w:ascii="Times New Roman" w:hAnsi="Times New Roman"/>
          <w:spacing w:val="-1"/>
          <w:sz w:val="24"/>
          <w:szCs w:val="24"/>
        </w:rPr>
        <w:t>р</w:t>
      </w:r>
      <w:r w:rsidRPr="00F729A5">
        <w:rPr>
          <w:rFonts w:ascii="Times New Roman" w:hAnsi="Times New Roman"/>
          <w:sz w:val="24"/>
          <w:szCs w:val="24"/>
        </w:rPr>
        <w:t>жи</w:t>
      </w:r>
      <w:r w:rsidR="0091294D">
        <w:rPr>
          <w:rFonts w:ascii="Times New Roman" w:hAnsi="Times New Roman"/>
          <w:sz w:val="24"/>
          <w:szCs w:val="24"/>
        </w:rPr>
        <w:t xml:space="preserve"> </w:t>
      </w:r>
      <w:r w:rsidRPr="00F729A5">
        <w:rPr>
          <w:rFonts w:ascii="Times New Roman" w:hAnsi="Times New Roman"/>
          <w:sz w:val="24"/>
          <w:szCs w:val="24"/>
        </w:rPr>
        <w:t>попуњ</w:t>
      </w:r>
      <w:r w:rsidRPr="00F729A5">
        <w:rPr>
          <w:rFonts w:ascii="Times New Roman" w:hAnsi="Times New Roman"/>
          <w:spacing w:val="-1"/>
          <w:sz w:val="24"/>
          <w:szCs w:val="24"/>
        </w:rPr>
        <w:t>е</w:t>
      </w:r>
      <w:r w:rsidRPr="00F729A5">
        <w:rPr>
          <w:rFonts w:ascii="Times New Roman" w:hAnsi="Times New Roman"/>
          <w:spacing w:val="1"/>
          <w:sz w:val="24"/>
          <w:szCs w:val="24"/>
        </w:rPr>
        <w:t>н</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z w:val="24"/>
          <w:szCs w:val="24"/>
        </w:rPr>
        <w:t>тписан</w:t>
      </w:r>
      <w:r w:rsidR="0091294D">
        <w:rPr>
          <w:rFonts w:ascii="Times New Roman" w:hAnsi="Times New Roman"/>
          <w:sz w:val="24"/>
          <w:szCs w:val="24"/>
        </w:rPr>
        <w:t xml:space="preserve"> </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sz w:val="24"/>
          <w:szCs w:val="24"/>
        </w:rPr>
        <w:t>печат</w:t>
      </w:r>
      <w:r w:rsidRPr="00F729A5">
        <w:rPr>
          <w:rFonts w:ascii="Times New Roman" w:hAnsi="Times New Roman"/>
          <w:spacing w:val="1"/>
          <w:sz w:val="24"/>
          <w:szCs w:val="24"/>
        </w:rPr>
        <w:t>о</w:t>
      </w:r>
      <w:r w:rsidRPr="00F729A5">
        <w:rPr>
          <w:rFonts w:ascii="Times New Roman" w:hAnsi="Times New Roman"/>
          <w:sz w:val="24"/>
          <w:szCs w:val="24"/>
        </w:rPr>
        <w:t>м</w:t>
      </w:r>
      <w:r w:rsidR="0091294D">
        <w:rPr>
          <w:rFonts w:ascii="Times New Roman" w:hAnsi="Times New Roman"/>
          <w:sz w:val="24"/>
          <w:szCs w:val="24"/>
        </w:rPr>
        <w:t xml:space="preserve"> </w:t>
      </w:r>
      <w:r w:rsidRPr="00F729A5">
        <w:rPr>
          <w:rFonts w:ascii="Times New Roman" w:hAnsi="Times New Roman"/>
          <w:spacing w:val="1"/>
          <w:sz w:val="24"/>
          <w:szCs w:val="24"/>
        </w:rPr>
        <w:t>о</w:t>
      </w:r>
      <w:r w:rsidRPr="00F729A5">
        <w:rPr>
          <w:rFonts w:ascii="Times New Roman" w:hAnsi="Times New Roman"/>
          <w:sz w:val="24"/>
          <w:szCs w:val="24"/>
        </w:rPr>
        <w:t>верен</w:t>
      </w:r>
      <w:r w:rsidR="0091294D">
        <w:rPr>
          <w:rFonts w:ascii="Times New Roman" w:hAnsi="Times New Roman"/>
          <w:sz w:val="24"/>
          <w:szCs w:val="24"/>
        </w:rPr>
        <w:t xml:space="preserve"> </w:t>
      </w:r>
      <w:r w:rsidRPr="00F729A5">
        <w:rPr>
          <w:rFonts w:ascii="Times New Roman" w:hAnsi="Times New Roman"/>
          <w:spacing w:val="1"/>
          <w:sz w:val="24"/>
          <w:szCs w:val="24"/>
        </w:rPr>
        <w:t>об</w:t>
      </w:r>
      <w:r w:rsidRPr="00F729A5">
        <w:rPr>
          <w:rFonts w:ascii="Times New Roman" w:hAnsi="Times New Roman"/>
          <w:sz w:val="24"/>
          <w:szCs w:val="24"/>
        </w:rPr>
        <w:t>ра</w:t>
      </w:r>
      <w:r w:rsidRPr="00F729A5">
        <w:rPr>
          <w:rFonts w:ascii="Times New Roman" w:hAnsi="Times New Roman"/>
          <w:spacing w:val="1"/>
          <w:sz w:val="24"/>
          <w:szCs w:val="24"/>
        </w:rPr>
        <w:t>з</w:t>
      </w:r>
      <w:r w:rsidRPr="00F729A5">
        <w:rPr>
          <w:rFonts w:ascii="Times New Roman" w:hAnsi="Times New Roman"/>
          <w:sz w:val="24"/>
          <w:szCs w:val="24"/>
        </w:rPr>
        <w:t>ац</w:t>
      </w:r>
      <w:r w:rsidR="0091294D">
        <w:rPr>
          <w:rFonts w:ascii="Times New Roman" w:hAnsi="Times New Roman"/>
          <w:sz w:val="24"/>
          <w:szCs w:val="24"/>
        </w:rPr>
        <w:t xml:space="preserve"> </w:t>
      </w:r>
      <w:r w:rsidR="00F27387">
        <w:rPr>
          <w:rFonts w:ascii="Times New Roman" w:hAnsi="Times New Roman"/>
          <w:spacing w:val="-1"/>
          <w:sz w:val="24"/>
          <w:szCs w:val="24"/>
          <w:lang w:val="sr-Cyrl-CS"/>
        </w:rPr>
        <w:t>т</w:t>
      </w:r>
      <w:r w:rsidRPr="00F729A5">
        <w:rPr>
          <w:rFonts w:ascii="Times New Roman" w:hAnsi="Times New Roman"/>
          <w:sz w:val="24"/>
          <w:szCs w:val="24"/>
        </w:rPr>
        <w:t>ро</w:t>
      </w:r>
      <w:r w:rsidRPr="00F729A5">
        <w:rPr>
          <w:rFonts w:ascii="Times New Roman" w:hAnsi="Times New Roman"/>
          <w:spacing w:val="1"/>
          <w:sz w:val="24"/>
          <w:szCs w:val="24"/>
        </w:rPr>
        <w:t>шк</w:t>
      </w:r>
      <w:r w:rsidRPr="00F729A5">
        <w:rPr>
          <w:rFonts w:ascii="Times New Roman" w:hAnsi="Times New Roman"/>
          <w:sz w:val="24"/>
          <w:szCs w:val="24"/>
        </w:rPr>
        <w:t>о</w:t>
      </w:r>
      <w:r w:rsidRPr="00F729A5">
        <w:rPr>
          <w:rFonts w:ascii="Times New Roman" w:hAnsi="Times New Roman"/>
          <w:spacing w:val="6"/>
          <w:sz w:val="24"/>
          <w:szCs w:val="24"/>
        </w:rPr>
        <w:t>в</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w w:val="103"/>
          <w:sz w:val="24"/>
          <w:szCs w:val="24"/>
        </w:rPr>
        <w:t>п</w:t>
      </w:r>
      <w:r w:rsidRPr="00F729A5">
        <w:rPr>
          <w:rFonts w:ascii="Times New Roman" w:hAnsi="Times New Roman"/>
          <w:spacing w:val="-1"/>
          <w:w w:val="103"/>
          <w:sz w:val="24"/>
          <w:szCs w:val="24"/>
        </w:rPr>
        <w:t>р</w:t>
      </w:r>
      <w:r w:rsidRPr="00F729A5">
        <w:rPr>
          <w:rFonts w:ascii="Times New Roman" w:hAnsi="Times New Roman"/>
          <w:w w:val="103"/>
          <w:sz w:val="24"/>
          <w:szCs w:val="24"/>
        </w:rPr>
        <w:t>ипр</w:t>
      </w:r>
      <w:r w:rsidRPr="00F729A5">
        <w:rPr>
          <w:rFonts w:ascii="Times New Roman" w:hAnsi="Times New Roman"/>
          <w:spacing w:val="-1"/>
          <w:w w:val="103"/>
          <w:sz w:val="24"/>
          <w:szCs w:val="24"/>
        </w:rPr>
        <w:t>е</w:t>
      </w:r>
      <w:r w:rsidRPr="00F729A5">
        <w:rPr>
          <w:rFonts w:ascii="Times New Roman" w:hAnsi="Times New Roman"/>
          <w:w w:val="103"/>
          <w:sz w:val="24"/>
          <w:szCs w:val="24"/>
        </w:rPr>
        <w:t>мања</w:t>
      </w:r>
      <w:r w:rsidR="0058222E" w:rsidRPr="00F729A5">
        <w:rPr>
          <w:rFonts w:ascii="Times New Roman" w:hAnsi="Times New Roman"/>
          <w:w w:val="103"/>
          <w:sz w:val="24"/>
          <w:szCs w:val="24"/>
        </w:rPr>
        <w:t xml:space="preserve"> </w:t>
      </w:r>
      <w:r w:rsidRPr="00F729A5">
        <w:rPr>
          <w:rFonts w:ascii="Times New Roman" w:hAnsi="Times New Roman"/>
          <w:sz w:val="24"/>
          <w:szCs w:val="24"/>
        </w:rPr>
        <w:t>понуде</w:t>
      </w:r>
      <w:r w:rsidR="0058222E" w:rsidRPr="00F729A5">
        <w:rPr>
          <w:rFonts w:ascii="Times New Roman" w:hAnsi="Times New Roman"/>
          <w:spacing w:val="19"/>
          <w:sz w:val="24"/>
          <w:szCs w:val="24"/>
        </w:rPr>
        <w:t xml:space="preserve"> </w:t>
      </w:r>
      <w:r w:rsidR="0058222E" w:rsidRPr="00F729A5">
        <w:rPr>
          <w:rFonts w:ascii="Times New Roman" w:hAnsi="Times New Roman"/>
          <w:spacing w:val="2"/>
          <w:sz w:val="24"/>
          <w:szCs w:val="24"/>
        </w:rPr>
        <w:t>(</w:t>
      </w:r>
      <w:r w:rsidRPr="00F729A5">
        <w:rPr>
          <w:rFonts w:ascii="Times New Roman" w:hAnsi="Times New Roman"/>
          <w:spacing w:val="-1"/>
          <w:sz w:val="24"/>
          <w:szCs w:val="24"/>
        </w:rPr>
        <w:t>О</w:t>
      </w:r>
      <w:r w:rsidRPr="00F729A5">
        <w:rPr>
          <w:rFonts w:ascii="Times New Roman" w:hAnsi="Times New Roman"/>
          <w:sz w:val="24"/>
          <w:szCs w:val="24"/>
        </w:rPr>
        <w:t>бразац</w:t>
      </w:r>
      <w:r w:rsidR="0058222E" w:rsidRPr="00F729A5">
        <w:rPr>
          <w:rFonts w:ascii="Times New Roman" w:hAnsi="Times New Roman"/>
          <w:spacing w:val="26"/>
          <w:sz w:val="24"/>
          <w:szCs w:val="24"/>
        </w:rPr>
        <w:t xml:space="preserve"> </w:t>
      </w:r>
      <w:r w:rsidRPr="00F729A5">
        <w:rPr>
          <w:rFonts w:ascii="Times New Roman" w:hAnsi="Times New Roman"/>
          <w:sz w:val="24"/>
          <w:szCs w:val="24"/>
        </w:rPr>
        <w:t>б</w:t>
      </w:r>
      <w:r w:rsidRPr="00F729A5">
        <w:rPr>
          <w:rFonts w:ascii="Times New Roman" w:hAnsi="Times New Roman"/>
          <w:spacing w:val="-1"/>
          <w:sz w:val="24"/>
          <w:szCs w:val="24"/>
        </w:rPr>
        <w:t>р</w:t>
      </w:r>
      <w:r w:rsidRPr="00F729A5">
        <w:rPr>
          <w:rFonts w:ascii="Times New Roman" w:hAnsi="Times New Roman"/>
          <w:sz w:val="24"/>
          <w:szCs w:val="24"/>
        </w:rPr>
        <w:t>ој</w:t>
      </w:r>
      <w:r w:rsidR="0058222E" w:rsidRPr="00F729A5">
        <w:rPr>
          <w:rFonts w:ascii="Times New Roman" w:hAnsi="Times New Roman"/>
          <w:spacing w:val="14"/>
          <w:sz w:val="24"/>
          <w:szCs w:val="24"/>
        </w:rPr>
        <w:t xml:space="preserve"> </w:t>
      </w:r>
      <w:r w:rsidR="0058222E" w:rsidRPr="00F729A5">
        <w:rPr>
          <w:rFonts w:ascii="Times New Roman" w:hAnsi="Times New Roman"/>
          <w:w w:val="103"/>
          <w:sz w:val="24"/>
          <w:szCs w:val="24"/>
        </w:rPr>
        <w:t>5.</w:t>
      </w:r>
      <w:r w:rsidR="0058222E" w:rsidRPr="00F729A5">
        <w:rPr>
          <w:rFonts w:ascii="Times New Roman" w:hAnsi="Times New Roman"/>
          <w:spacing w:val="2"/>
          <w:w w:val="103"/>
          <w:sz w:val="24"/>
          <w:szCs w:val="24"/>
        </w:rPr>
        <w:t>)</w:t>
      </w:r>
      <w:r w:rsidR="0058222E" w:rsidRPr="00F729A5">
        <w:rPr>
          <w:rFonts w:ascii="Times New Roman" w:hAnsi="Times New Roman"/>
          <w:w w:val="103"/>
          <w:sz w:val="24"/>
          <w:szCs w:val="24"/>
        </w:rPr>
        <w:t>.</w:t>
      </w:r>
      <w:proofErr w:type="gramEnd"/>
    </w:p>
    <w:p w:rsidR="0058222E" w:rsidRPr="00FC246B" w:rsidRDefault="0058222E" w:rsidP="00F729A5">
      <w:pPr>
        <w:widowControl w:val="0"/>
        <w:autoSpaceDE w:val="0"/>
        <w:autoSpaceDN w:val="0"/>
        <w:adjustRightInd w:val="0"/>
        <w:spacing w:before="6" w:after="0" w:line="280" w:lineRule="exact"/>
        <w:jc w:val="both"/>
        <w:rPr>
          <w:rFonts w:ascii="Times New Roman" w:hAnsi="Times New Roman"/>
          <w:sz w:val="24"/>
          <w:szCs w:val="24"/>
          <w:lang w:val="sr-Cyrl-CS"/>
        </w:rPr>
      </w:pPr>
    </w:p>
    <w:p w:rsidR="0058222E" w:rsidRDefault="0058222E" w:rsidP="00DD75DE">
      <w:pPr>
        <w:widowControl w:val="0"/>
        <w:autoSpaceDE w:val="0"/>
        <w:autoSpaceDN w:val="0"/>
        <w:adjustRightInd w:val="0"/>
        <w:spacing w:after="0" w:line="240" w:lineRule="auto"/>
        <w:ind w:left="106" w:right="66"/>
        <w:rPr>
          <w:rFonts w:ascii="Times New Roman" w:hAnsi="Times New Roman"/>
          <w:b/>
          <w:bCs/>
          <w:w w:val="103"/>
          <w:sz w:val="24"/>
          <w:szCs w:val="24"/>
          <w:lang w:val="sr-Cyrl-CS"/>
        </w:rPr>
      </w:pPr>
      <w:r w:rsidRPr="00F729A5">
        <w:rPr>
          <w:rFonts w:ascii="Times New Roman" w:hAnsi="Times New Roman"/>
          <w:b/>
          <w:bCs/>
          <w:sz w:val="24"/>
          <w:szCs w:val="24"/>
        </w:rPr>
        <w:t>3.</w:t>
      </w:r>
      <w:r w:rsidRPr="00F729A5">
        <w:rPr>
          <w:rFonts w:ascii="Times New Roman" w:hAnsi="Times New Roman"/>
          <w:b/>
          <w:bCs/>
          <w:spacing w:val="7"/>
          <w:sz w:val="24"/>
          <w:szCs w:val="24"/>
        </w:rPr>
        <w:t xml:space="preserve"> </w:t>
      </w:r>
      <w:r w:rsidR="00DD75DE">
        <w:rPr>
          <w:rFonts w:ascii="Times New Roman" w:hAnsi="Times New Roman"/>
          <w:b/>
          <w:bCs/>
          <w:w w:val="103"/>
          <w:sz w:val="24"/>
          <w:szCs w:val="24"/>
        </w:rPr>
        <w:t>ПАРТ</w:t>
      </w:r>
      <w:r w:rsidR="00DD75DE">
        <w:rPr>
          <w:rFonts w:ascii="Times New Roman" w:hAnsi="Times New Roman"/>
          <w:b/>
          <w:bCs/>
          <w:w w:val="103"/>
          <w:sz w:val="24"/>
          <w:szCs w:val="24"/>
          <w:lang w:val="sr-Cyrl-CS"/>
        </w:rPr>
        <w:t>ИЈ</w:t>
      </w:r>
      <w:r w:rsidR="00766841" w:rsidRPr="00F729A5">
        <w:rPr>
          <w:rFonts w:ascii="Times New Roman" w:hAnsi="Times New Roman"/>
          <w:b/>
          <w:bCs/>
          <w:w w:val="103"/>
          <w:sz w:val="24"/>
          <w:szCs w:val="24"/>
        </w:rPr>
        <w:t>Е</w:t>
      </w:r>
    </w:p>
    <w:p w:rsidR="001E18B7" w:rsidRPr="001E18B7" w:rsidRDefault="001E18B7" w:rsidP="00DD75DE">
      <w:pPr>
        <w:widowControl w:val="0"/>
        <w:autoSpaceDE w:val="0"/>
        <w:autoSpaceDN w:val="0"/>
        <w:adjustRightInd w:val="0"/>
        <w:spacing w:after="0" w:line="240" w:lineRule="auto"/>
        <w:ind w:left="106" w:right="66"/>
        <w:rPr>
          <w:rFonts w:ascii="Times New Roman" w:hAnsi="Times New Roman"/>
          <w:sz w:val="24"/>
          <w:szCs w:val="24"/>
          <w:lang w:val="sr-Cyrl-CS"/>
        </w:rPr>
      </w:pPr>
    </w:p>
    <w:p w:rsidR="0058222E" w:rsidRPr="00F729A5" w:rsidRDefault="00766841" w:rsidP="00DD75DE">
      <w:pPr>
        <w:widowControl w:val="0"/>
        <w:autoSpaceDE w:val="0"/>
        <w:autoSpaceDN w:val="0"/>
        <w:adjustRightInd w:val="0"/>
        <w:spacing w:before="9" w:after="0" w:line="240" w:lineRule="auto"/>
        <w:ind w:left="106" w:right="66"/>
        <w:jc w:val="both"/>
        <w:rPr>
          <w:rFonts w:ascii="Times New Roman" w:hAnsi="Times New Roman"/>
          <w:sz w:val="24"/>
          <w:szCs w:val="24"/>
        </w:rPr>
      </w:pPr>
      <w:proofErr w:type="gramStart"/>
      <w:r w:rsidRPr="00F729A5">
        <w:rPr>
          <w:rFonts w:ascii="Times New Roman" w:hAnsi="Times New Roman"/>
          <w:sz w:val="24"/>
          <w:szCs w:val="24"/>
        </w:rPr>
        <w:t>Предмет</w:t>
      </w:r>
      <w:r w:rsidR="0058222E" w:rsidRPr="00F729A5">
        <w:rPr>
          <w:rFonts w:ascii="Times New Roman" w:hAnsi="Times New Roman"/>
          <w:spacing w:val="23"/>
          <w:sz w:val="24"/>
          <w:szCs w:val="24"/>
        </w:rPr>
        <w:t xml:space="preserve"> </w:t>
      </w:r>
      <w:r w:rsidRPr="00F729A5">
        <w:rPr>
          <w:rFonts w:ascii="Times New Roman" w:hAnsi="Times New Roman"/>
          <w:spacing w:val="1"/>
          <w:sz w:val="24"/>
          <w:szCs w:val="24"/>
        </w:rPr>
        <w:t>ј</w:t>
      </w:r>
      <w:r w:rsidRPr="00F729A5">
        <w:rPr>
          <w:rFonts w:ascii="Times New Roman" w:hAnsi="Times New Roman"/>
          <w:sz w:val="24"/>
          <w:szCs w:val="24"/>
        </w:rPr>
        <w:t>авне</w:t>
      </w:r>
      <w:r w:rsidR="0058222E" w:rsidRPr="00F729A5">
        <w:rPr>
          <w:rFonts w:ascii="Times New Roman" w:hAnsi="Times New Roman"/>
          <w:spacing w:val="15"/>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w:t>
      </w:r>
      <w:r w:rsidRPr="00F729A5">
        <w:rPr>
          <w:rFonts w:ascii="Times New Roman" w:hAnsi="Times New Roman"/>
          <w:spacing w:val="1"/>
          <w:sz w:val="24"/>
          <w:szCs w:val="24"/>
        </w:rPr>
        <w:t>б</w:t>
      </w:r>
      <w:r w:rsidRPr="00F729A5">
        <w:rPr>
          <w:rFonts w:ascii="Times New Roman" w:hAnsi="Times New Roman"/>
          <w:sz w:val="24"/>
          <w:szCs w:val="24"/>
        </w:rPr>
        <w:t>ав</w:t>
      </w:r>
      <w:r w:rsidRPr="00F729A5">
        <w:rPr>
          <w:rFonts w:ascii="Times New Roman" w:hAnsi="Times New Roman"/>
          <w:spacing w:val="2"/>
          <w:sz w:val="24"/>
          <w:szCs w:val="24"/>
        </w:rPr>
        <w:t>к</w:t>
      </w:r>
      <w:r w:rsidRPr="00F729A5">
        <w:rPr>
          <w:rFonts w:ascii="Times New Roman" w:hAnsi="Times New Roman"/>
          <w:sz w:val="24"/>
          <w:szCs w:val="24"/>
        </w:rPr>
        <w:t>е</w:t>
      </w:r>
      <w:r w:rsidR="0058222E" w:rsidRPr="00F729A5">
        <w:rPr>
          <w:rFonts w:ascii="Times New Roman" w:hAnsi="Times New Roman"/>
          <w:spacing w:val="25"/>
          <w:sz w:val="24"/>
          <w:szCs w:val="24"/>
        </w:rPr>
        <w:t xml:space="preserve"> </w:t>
      </w:r>
      <w:r w:rsidR="000746E0" w:rsidRPr="000746E0">
        <w:rPr>
          <w:rFonts w:ascii="Times New Roman" w:hAnsi="Times New Roman"/>
          <w:sz w:val="24"/>
          <w:szCs w:val="24"/>
          <w:lang w:val="sr-Cyrl-CS"/>
        </w:rPr>
        <w:t xml:space="preserve">је обликован у </w:t>
      </w:r>
      <w:r w:rsidR="00AA519A" w:rsidRPr="00E200DF">
        <w:rPr>
          <w:rFonts w:ascii="Times New Roman" w:hAnsi="Times New Roman"/>
          <w:sz w:val="24"/>
          <w:szCs w:val="24"/>
          <w:lang w:val="sr-Cyrl-CS"/>
        </w:rPr>
        <w:t>десет</w:t>
      </w:r>
      <w:r w:rsidR="00C96B70" w:rsidRPr="00E200DF">
        <w:rPr>
          <w:rFonts w:ascii="Times New Roman" w:hAnsi="Times New Roman"/>
          <w:sz w:val="24"/>
          <w:szCs w:val="24"/>
          <w:lang w:val="sr-Cyrl-CS"/>
        </w:rPr>
        <w:t xml:space="preserve"> партија</w:t>
      </w:r>
      <w:r w:rsidR="0058222E" w:rsidRPr="000746E0">
        <w:rPr>
          <w:rFonts w:ascii="Times New Roman" w:hAnsi="Times New Roman"/>
          <w:w w:val="103"/>
          <w:sz w:val="24"/>
          <w:szCs w:val="24"/>
        </w:rPr>
        <w:t>.</w:t>
      </w:r>
      <w:proofErr w:type="gramEnd"/>
    </w:p>
    <w:p w:rsidR="0058222E" w:rsidRPr="00FC246B" w:rsidRDefault="0058222E" w:rsidP="00F729A5">
      <w:pPr>
        <w:widowControl w:val="0"/>
        <w:autoSpaceDE w:val="0"/>
        <w:autoSpaceDN w:val="0"/>
        <w:adjustRightInd w:val="0"/>
        <w:spacing w:before="12" w:after="0" w:line="280" w:lineRule="exact"/>
        <w:jc w:val="both"/>
        <w:rPr>
          <w:rFonts w:ascii="Times New Roman" w:hAnsi="Times New Roman"/>
          <w:sz w:val="24"/>
          <w:szCs w:val="24"/>
          <w:lang w:val="sr-Cyrl-CS"/>
        </w:rPr>
      </w:pPr>
    </w:p>
    <w:p w:rsidR="0058222E" w:rsidRDefault="0058222E" w:rsidP="00DD75DE">
      <w:pPr>
        <w:widowControl w:val="0"/>
        <w:autoSpaceDE w:val="0"/>
        <w:autoSpaceDN w:val="0"/>
        <w:adjustRightInd w:val="0"/>
        <w:spacing w:after="0" w:line="240" w:lineRule="auto"/>
        <w:ind w:left="106" w:right="66"/>
        <w:jc w:val="both"/>
        <w:rPr>
          <w:rFonts w:ascii="Times New Roman" w:hAnsi="Times New Roman"/>
          <w:b/>
          <w:bCs/>
          <w:w w:val="103"/>
          <w:sz w:val="24"/>
          <w:szCs w:val="24"/>
          <w:lang w:val="sr-Cyrl-CS"/>
        </w:rPr>
      </w:pPr>
      <w:r w:rsidRPr="00F729A5">
        <w:rPr>
          <w:rFonts w:ascii="Times New Roman" w:hAnsi="Times New Roman"/>
          <w:b/>
          <w:bCs/>
          <w:sz w:val="24"/>
          <w:szCs w:val="24"/>
        </w:rPr>
        <w:t>4.</w:t>
      </w:r>
      <w:r w:rsidRPr="00F729A5">
        <w:rPr>
          <w:rFonts w:ascii="Times New Roman" w:hAnsi="Times New Roman"/>
          <w:b/>
          <w:bCs/>
          <w:spacing w:val="7"/>
          <w:sz w:val="24"/>
          <w:szCs w:val="24"/>
        </w:rPr>
        <w:t xml:space="preserve"> </w:t>
      </w:r>
      <w:r w:rsidR="00766841" w:rsidRPr="00F729A5">
        <w:rPr>
          <w:rFonts w:ascii="Times New Roman" w:hAnsi="Times New Roman"/>
          <w:b/>
          <w:bCs/>
          <w:spacing w:val="1"/>
          <w:sz w:val="24"/>
          <w:szCs w:val="24"/>
        </w:rPr>
        <w:t>П</w:t>
      </w:r>
      <w:r w:rsidR="00766841" w:rsidRPr="00F729A5">
        <w:rPr>
          <w:rFonts w:ascii="Times New Roman" w:hAnsi="Times New Roman"/>
          <w:b/>
          <w:bCs/>
          <w:spacing w:val="2"/>
          <w:sz w:val="24"/>
          <w:szCs w:val="24"/>
        </w:rPr>
        <w:t>О</w:t>
      </w:r>
      <w:r w:rsidR="00766841" w:rsidRPr="00F729A5">
        <w:rPr>
          <w:rFonts w:ascii="Times New Roman" w:hAnsi="Times New Roman"/>
          <w:b/>
          <w:bCs/>
          <w:spacing w:val="-1"/>
          <w:sz w:val="24"/>
          <w:szCs w:val="24"/>
        </w:rPr>
        <w:t>НУ</w:t>
      </w:r>
      <w:r w:rsidR="00766841" w:rsidRPr="00F729A5">
        <w:rPr>
          <w:rFonts w:ascii="Times New Roman" w:hAnsi="Times New Roman"/>
          <w:b/>
          <w:bCs/>
          <w:spacing w:val="1"/>
          <w:sz w:val="24"/>
          <w:szCs w:val="24"/>
        </w:rPr>
        <w:t>Д</w:t>
      </w:r>
      <w:r w:rsidR="00766841" w:rsidRPr="00F729A5">
        <w:rPr>
          <w:rFonts w:ascii="Times New Roman" w:hAnsi="Times New Roman"/>
          <w:b/>
          <w:bCs/>
          <w:sz w:val="24"/>
          <w:szCs w:val="24"/>
        </w:rPr>
        <w:t>А</w:t>
      </w:r>
      <w:r w:rsidRPr="00F729A5">
        <w:rPr>
          <w:rFonts w:ascii="Times New Roman" w:hAnsi="Times New Roman"/>
          <w:b/>
          <w:bCs/>
          <w:spacing w:val="27"/>
          <w:sz w:val="24"/>
          <w:szCs w:val="24"/>
        </w:rPr>
        <w:t xml:space="preserve"> </w:t>
      </w:r>
      <w:r w:rsidR="00766841" w:rsidRPr="00F729A5">
        <w:rPr>
          <w:rFonts w:ascii="Times New Roman" w:hAnsi="Times New Roman"/>
          <w:b/>
          <w:bCs/>
          <w:sz w:val="24"/>
          <w:szCs w:val="24"/>
        </w:rPr>
        <w:t>СА</w:t>
      </w:r>
      <w:r w:rsidRPr="00F729A5">
        <w:rPr>
          <w:rFonts w:ascii="Times New Roman" w:hAnsi="Times New Roman"/>
          <w:b/>
          <w:bCs/>
          <w:spacing w:val="8"/>
          <w:sz w:val="24"/>
          <w:szCs w:val="24"/>
        </w:rPr>
        <w:t xml:space="preserve"> </w:t>
      </w:r>
      <w:r w:rsidR="00766841" w:rsidRPr="00F729A5">
        <w:rPr>
          <w:rFonts w:ascii="Times New Roman" w:hAnsi="Times New Roman"/>
          <w:b/>
          <w:bCs/>
          <w:spacing w:val="1"/>
          <w:w w:val="103"/>
          <w:sz w:val="24"/>
          <w:szCs w:val="24"/>
        </w:rPr>
        <w:t>В</w:t>
      </w:r>
      <w:r w:rsidR="00766841" w:rsidRPr="00F729A5">
        <w:rPr>
          <w:rFonts w:ascii="Times New Roman" w:hAnsi="Times New Roman"/>
          <w:b/>
          <w:bCs/>
          <w:w w:val="103"/>
          <w:sz w:val="24"/>
          <w:szCs w:val="24"/>
        </w:rPr>
        <w:t>А</w:t>
      </w:r>
      <w:r w:rsidR="00766841" w:rsidRPr="00F729A5">
        <w:rPr>
          <w:rFonts w:ascii="Times New Roman" w:hAnsi="Times New Roman"/>
          <w:b/>
          <w:bCs/>
          <w:spacing w:val="1"/>
          <w:w w:val="103"/>
          <w:sz w:val="24"/>
          <w:szCs w:val="24"/>
        </w:rPr>
        <w:t>Р</w:t>
      </w:r>
      <w:r w:rsidR="00766841" w:rsidRPr="00F729A5">
        <w:rPr>
          <w:rFonts w:ascii="Times New Roman" w:hAnsi="Times New Roman"/>
          <w:b/>
          <w:bCs/>
          <w:w w:val="103"/>
          <w:sz w:val="24"/>
          <w:szCs w:val="24"/>
        </w:rPr>
        <w:t>И</w:t>
      </w:r>
      <w:r w:rsidR="00766841" w:rsidRPr="00F729A5">
        <w:rPr>
          <w:rFonts w:ascii="Times New Roman" w:hAnsi="Times New Roman"/>
          <w:b/>
          <w:bCs/>
          <w:spacing w:val="1"/>
          <w:w w:val="103"/>
          <w:sz w:val="24"/>
          <w:szCs w:val="24"/>
        </w:rPr>
        <w:t>ЈАНТ</w:t>
      </w:r>
      <w:r w:rsidR="00766841" w:rsidRPr="00F729A5">
        <w:rPr>
          <w:rFonts w:ascii="Times New Roman" w:hAnsi="Times New Roman"/>
          <w:b/>
          <w:bCs/>
          <w:w w:val="103"/>
          <w:sz w:val="24"/>
          <w:szCs w:val="24"/>
        </w:rPr>
        <w:t>АМА</w:t>
      </w:r>
    </w:p>
    <w:p w:rsidR="001E18B7" w:rsidRPr="001E18B7" w:rsidRDefault="001E18B7" w:rsidP="00DD75DE">
      <w:pPr>
        <w:widowControl w:val="0"/>
        <w:autoSpaceDE w:val="0"/>
        <w:autoSpaceDN w:val="0"/>
        <w:adjustRightInd w:val="0"/>
        <w:spacing w:after="0" w:line="240" w:lineRule="auto"/>
        <w:ind w:left="106" w:right="66"/>
        <w:jc w:val="both"/>
        <w:rPr>
          <w:rFonts w:ascii="Times New Roman" w:hAnsi="Times New Roman"/>
          <w:sz w:val="24"/>
          <w:szCs w:val="24"/>
          <w:lang w:val="sr-Cyrl-CS"/>
        </w:rPr>
      </w:pPr>
    </w:p>
    <w:p w:rsidR="0058222E" w:rsidRPr="00F729A5" w:rsidRDefault="00766841" w:rsidP="00D31ACD">
      <w:pPr>
        <w:widowControl w:val="0"/>
        <w:autoSpaceDE w:val="0"/>
        <w:autoSpaceDN w:val="0"/>
        <w:adjustRightInd w:val="0"/>
        <w:spacing w:before="9" w:after="0" w:line="240" w:lineRule="auto"/>
        <w:ind w:left="106" w:right="66"/>
        <w:jc w:val="both"/>
        <w:rPr>
          <w:rFonts w:ascii="Times New Roman" w:hAnsi="Times New Roman"/>
          <w:sz w:val="24"/>
          <w:szCs w:val="24"/>
        </w:rPr>
      </w:pPr>
      <w:proofErr w:type="gramStart"/>
      <w:r w:rsidRPr="00F729A5">
        <w:rPr>
          <w:rFonts w:ascii="Times New Roman" w:hAnsi="Times New Roman"/>
          <w:sz w:val="24"/>
          <w:szCs w:val="24"/>
        </w:rPr>
        <w:t>Под</w:t>
      </w:r>
      <w:r w:rsidRPr="00F729A5">
        <w:rPr>
          <w:rFonts w:ascii="Times New Roman" w:hAnsi="Times New Roman"/>
          <w:spacing w:val="1"/>
          <w:sz w:val="24"/>
          <w:szCs w:val="24"/>
        </w:rPr>
        <w:t>н</w:t>
      </w:r>
      <w:r w:rsidRPr="00F729A5">
        <w:rPr>
          <w:rFonts w:ascii="Times New Roman" w:hAnsi="Times New Roman"/>
          <w:sz w:val="24"/>
          <w:szCs w:val="24"/>
        </w:rPr>
        <w:t>о</w:t>
      </w:r>
      <w:r w:rsidRPr="00F729A5">
        <w:rPr>
          <w:rFonts w:ascii="Times New Roman" w:hAnsi="Times New Roman"/>
          <w:spacing w:val="1"/>
          <w:sz w:val="24"/>
          <w:szCs w:val="24"/>
        </w:rPr>
        <w:t>ш</w:t>
      </w:r>
      <w:r w:rsidRPr="00F729A5">
        <w:rPr>
          <w:rFonts w:ascii="Times New Roman" w:hAnsi="Times New Roman"/>
          <w:sz w:val="24"/>
          <w:szCs w:val="24"/>
        </w:rPr>
        <w:t>ење</w:t>
      </w:r>
      <w:r w:rsidR="0058222E" w:rsidRPr="00F729A5">
        <w:rPr>
          <w:rFonts w:ascii="Times New Roman" w:hAnsi="Times New Roman"/>
          <w:spacing w:val="33"/>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д</w:t>
      </w:r>
      <w:r w:rsidRPr="00F729A5">
        <w:rPr>
          <w:rFonts w:ascii="Times New Roman" w:hAnsi="Times New Roman"/>
          <w:sz w:val="24"/>
          <w:szCs w:val="24"/>
        </w:rPr>
        <w:t>е</w:t>
      </w:r>
      <w:r w:rsidR="0058222E" w:rsidRPr="00F729A5">
        <w:rPr>
          <w:rFonts w:ascii="Times New Roman" w:hAnsi="Times New Roman"/>
          <w:spacing w:val="20"/>
          <w:sz w:val="24"/>
          <w:szCs w:val="24"/>
        </w:rPr>
        <w:t xml:space="preserve"> </w:t>
      </w:r>
      <w:r w:rsidRPr="00F729A5">
        <w:rPr>
          <w:rFonts w:ascii="Times New Roman" w:hAnsi="Times New Roman"/>
          <w:spacing w:val="2"/>
          <w:sz w:val="24"/>
          <w:szCs w:val="24"/>
        </w:rPr>
        <w:t>с</w:t>
      </w:r>
      <w:r w:rsidRPr="00F729A5">
        <w:rPr>
          <w:rFonts w:ascii="Times New Roman" w:hAnsi="Times New Roman"/>
          <w:sz w:val="24"/>
          <w:szCs w:val="24"/>
        </w:rPr>
        <w:t>а</w:t>
      </w:r>
      <w:r w:rsidR="0058222E" w:rsidRPr="00F729A5">
        <w:rPr>
          <w:rFonts w:ascii="Times New Roman" w:hAnsi="Times New Roman"/>
          <w:spacing w:val="5"/>
          <w:sz w:val="24"/>
          <w:szCs w:val="24"/>
        </w:rPr>
        <w:t xml:space="preserve"> </w:t>
      </w:r>
      <w:r w:rsidRPr="00F729A5">
        <w:rPr>
          <w:rFonts w:ascii="Times New Roman" w:hAnsi="Times New Roman"/>
          <w:sz w:val="24"/>
          <w:szCs w:val="24"/>
        </w:rPr>
        <w:t>вари</w:t>
      </w:r>
      <w:r w:rsidRPr="00F729A5">
        <w:rPr>
          <w:rFonts w:ascii="Times New Roman" w:hAnsi="Times New Roman"/>
          <w:spacing w:val="1"/>
          <w:sz w:val="24"/>
          <w:szCs w:val="24"/>
        </w:rPr>
        <w:t>ј</w:t>
      </w:r>
      <w:r w:rsidRPr="00F729A5">
        <w:rPr>
          <w:rFonts w:ascii="Times New Roman" w:hAnsi="Times New Roman"/>
          <w:sz w:val="24"/>
          <w:szCs w:val="24"/>
        </w:rPr>
        <w:t>ан</w:t>
      </w:r>
      <w:r w:rsidRPr="00F729A5">
        <w:rPr>
          <w:rFonts w:ascii="Times New Roman" w:hAnsi="Times New Roman"/>
          <w:spacing w:val="1"/>
          <w:sz w:val="24"/>
          <w:szCs w:val="24"/>
        </w:rPr>
        <w:t>т</w:t>
      </w:r>
      <w:r w:rsidRPr="00F729A5">
        <w:rPr>
          <w:rFonts w:ascii="Times New Roman" w:hAnsi="Times New Roman"/>
          <w:sz w:val="24"/>
          <w:szCs w:val="24"/>
        </w:rPr>
        <w:t>ама</w:t>
      </w:r>
      <w:r w:rsidR="0058222E" w:rsidRPr="00F729A5">
        <w:rPr>
          <w:rFonts w:ascii="Times New Roman" w:hAnsi="Times New Roman"/>
          <w:spacing w:val="33"/>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ије</w:t>
      </w:r>
      <w:r w:rsidR="0058222E" w:rsidRPr="00F729A5">
        <w:rPr>
          <w:rFonts w:ascii="Times New Roman" w:hAnsi="Times New Roman"/>
          <w:spacing w:val="11"/>
          <w:sz w:val="24"/>
          <w:szCs w:val="24"/>
        </w:rPr>
        <w:t xml:space="preserve"> </w:t>
      </w:r>
      <w:r w:rsidRPr="00F729A5">
        <w:rPr>
          <w:rFonts w:ascii="Times New Roman" w:hAnsi="Times New Roman"/>
          <w:spacing w:val="1"/>
          <w:w w:val="103"/>
          <w:sz w:val="24"/>
          <w:szCs w:val="24"/>
        </w:rPr>
        <w:t>д</w:t>
      </w:r>
      <w:r w:rsidRPr="00F729A5">
        <w:rPr>
          <w:rFonts w:ascii="Times New Roman" w:hAnsi="Times New Roman"/>
          <w:w w:val="103"/>
          <w:sz w:val="24"/>
          <w:szCs w:val="24"/>
        </w:rPr>
        <w:t>оз</w:t>
      </w:r>
      <w:r w:rsidRPr="00F729A5">
        <w:rPr>
          <w:rFonts w:ascii="Times New Roman" w:hAnsi="Times New Roman"/>
          <w:spacing w:val="1"/>
          <w:w w:val="103"/>
          <w:sz w:val="24"/>
          <w:szCs w:val="24"/>
        </w:rPr>
        <w:t>в</w:t>
      </w:r>
      <w:r w:rsidRPr="00F729A5">
        <w:rPr>
          <w:rFonts w:ascii="Times New Roman" w:hAnsi="Times New Roman"/>
          <w:w w:val="103"/>
          <w:sz w:val="24"/>
          <w:szCs w:val="24"/>
        </w:rPr>
        <w:t>оље</w:t>
      </w:r>
      <w:r w:rsidRPr="00F729A5">
        <w:rPr>
          <w:rFonts w:ascii="Times New Roman" w:hAnsi="Times New Roman"/>
          <w:spacing w:val="1"/>
          <w:w w:val="103"/>
          <w:sz w:val="24"/>
          <w:szCs w:val="24"/>
        </w:rPr>
        <w:t>н</w:t>
      </w:r>
      <w:r w:rsidRPr="00F729A5">
        <w:rPr>
          <w:rFonts w:ascii="Times New Roman" w:hAnsi="Times New Roman"/>
          <w:w w:val="103"/>
          <w:sz w:val="24"/>
          <w:szCs w:val="24"/>
        </w:rPr>
        <w:t>о</w:t>
      </w:r>
      <w:r w:rsidR="0058222E" w:rsidRPr="00F729A5">
        <w:rPr>
          <w:rFonts w:ascii="Times New Roman" w:hAnsi="Times New Roman"/>
          <w:w w:val="103"/>
          <w:sz w:val="24"/>
          <w:szCs w:val="24"/>
        </w:rPr>
        <w:t>.</w:t>
      </w:r>
      <w:proofErr w:type="gramEnd"/>
    </w:p>
    <w:p w:rsidR="0058222E" w:rsidRPr="00A72E50" w:rsidRDefault="0058222E" w:rsidP="00F729A5">
      <w:pPr>
        <w:widowControl w:val="0"/>
        <w:autoSpaceDE w:val="0"/>
        <w:autoSpaceDN w:val="0"/>
        <w:adjustRightInd w:val="0"/>
        <w:spacing w:before="14" w:after="0" w:line="280" w:lineRule="exact"/>
        <w:jc w:val="both"/>
        <w:rPr>
          <w:rFonts w:ascii="Times New Roman" w:hAnsi="Times New Roman"/>
          <w:sz w:val="24"/>
          <w:szCs w:val="24"/>
          <w:lang w:val="sr-Cyrl-CS"/>
        </w:rPr>
      </w:pPr>
    </w:p>
    <w:p w:rsidR="0058222E" w:rsidRDefault="0058222E" w:rsidP="00D31ACD">
      <w:pPr>
        <w:widowControl w:val="0"/>
        <w:autoSpaceDE w:val="0"/>
        <w:autoSpaceDN w:val="0"/>
        <w:adjustRightInd w:val="0"/>
        <w:spacing w:after="0" w:line="240" w:lineRule="auto"/>
        <w:ind w:left="106" w:right="-76"/>
        <w:jc w:val="both"/>
        <w:rPr>
          <w:rFonts w:ascii="Times New Roman" w:hAnsi="Times New Roman"/>
          <w:b/>
          <w:bCs/>
          <w:spacing w:val="2"/>
          <w:w w:val="103"/>
          <w:sz w:val="24"/>
          <w:szCs w:val="24"/>
          <w:lang w:val="sr-Cyrl-CS"/>
        </w:rPr>
      </w:pPr>
      <w:r w:rsidRPr="00F729A5">
        <w:rPr>
          <w:rFonts w:ascii="Times New Roman" w:hAnsi="Times New Roman"/>
          <w:b/>
          <w:bCs/>
          <w:sz w:val="24"/>
          <w:szCs w:val="24"/>
        </w:rPr>
        <w:t>5.</w:t>
      </w:r>
      <w:r w:rsidRPr="00F729A5">
        <w:rPr>
          <w:rFonts w:ascii="Times New Roman" w:hAnsi="Times New Roman"/>
          <w:b/>
          <w:bCs/>
          <w:spacing w:val="7"/>
          <w:sz w:val="24"/>
          <w:szCs w:val="24"/>
        </w:rPr>
        <w:t xml:space="preserve"> </w:t>
      </w:r>
      <w:r w:rsidR="00766841" w:rsidRPr="00F729A5">
        <w:rPr>
          <w:rFonts w:ascii="Times New Roman" w:hAnsi="Times New Roman"/>
          <w:b/>
          <w:bCs/>
          <w:spacing w:val="-1"/>
          <w:sz w:val="24"/>
          <w:szCs w:val="24"/>
        </w:rPr>
        <w:t>Н</w:t>
      </w:r>
      <w:r w:rsidR="00766841" w:rsidRPr="00F729A5">
        <w:rPr>
          <w:rFonts w:ascii="Times New Roman" w:hAnsi="Times New Roman"/>
          <w:b/>
          <w:bCs/>
          <w:spacing w:val="1"/>
          <w:sz w:val="24"/>
          <w:szCs w:val="24"/>
        </w:rPr>
        <w:t>А</w:t>
      </w:r>
      <w:r w:rsidR="00766841" w:rsidRPr="00F729A5">
        <w:rPr>
          <w:rFonts w:ascii="Times New Roman" w:hAnsi="Times New Roman"/>
          <w:b/>
          <w:bCs/>
          <w:sz w:val="24"/>
          <w:szCs w:val="24"/>
        </w:rPr>
        <w:t>ЧИН</w:t>
      </w:r>
      <w:r w:rsidRPr="00F729A5">
        <w:rPr>
          <w:rFonts w:ascii="Times New Roman" w:hAnsi="Times New Roman"/>
          <w:b/>
          <w:bCs/>
          <w:spacing w:val="21"/>
          <w:sz w:val="24"/>
          <w:szCs w:val="24"/>
        </w:rPr>
        <w:t xml:space="preserve"> </w:t>
      </w:r>
      <w:r w:rsidR="00766841" w:rsidRPr="00F729A5">
        <w:rPr>
          <w:rFonts w:ascii="Times New Roman" w:hAnsi="Times New Roman"/>
          <w:b/>
          <w:bCs/>
          <w:sz w:val="24"/>
          <w:szCs w:val="24"/>
        </w:rPr>
        <w:t>ИЗМЕНЕ</w:t>
      </w:r>
      <w:r w:rsidRPr="00F729A5">
        <w:rPr>
          <w:rFonts w:ascii="Times New Roman" w:hAnsi="Times New Roman"/>
          <w:b/>
          <w:bCs/>
          <w:sz w:val="24"/>
          <w:szCs w:val="24"/>
        </w:rPr>
        <w:t>,</w:t>
      </w:r>
      <w:r w:rsidRPr="00F729A5">
        <w:rPr>
          <w:rFonts w:ascii="Times New Roman" w:hAnsi="Times New Roman"/>
          <w:b/>
          <w:bCs/>
          <w:spacing w:val="25"/>
          <w:sz w:val="24"/>
          <w:szCs w:val="24"/>
        </w:rPr>
        <w:t xml:space="preserve"> </w:t>
      </w:r>
      <w:r w:rsidR="00766841" w:rsidRPr="00F729A5">
        <w:rPr>
          <w:rFonts w:ascii="Times New Roman" w:hAnsi="Times New Roman"/>
          <w:b/>
          <w:bCs/>
          <w:sz w:val="24"/>
          <w:szCs w:val="24"/>
        </w:rPr>
        <w:t>Д</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ПУНЕ</w:t>
      </w:r>
      <w:r w:rsidRPr="00F729A5">
        <w:rPr>
          <w:rFonts w:ascii="Times New Roman" w:hAnsi="Times New Roman"/>
          <w:b/>
          <w:bCs/>
          <w:spacing w:val="26"/>
          <w:sz w:val="24"/>
          <w:szCs w:val="24"/>
        </w:rPr>
        <w:t xml:space="preserve"> </w:t>
      </w:r>
      <w:r w:rsidR="00766841" w:rsidRPr="00F729A5">
        <w:rPr>
          <w:rFonts w:ascii="Times New Roman" w:hAnsi="Times New Roman"/>
          <w:b/>
          <w:bCs/>
          <w:sz w:val="24"/>
          <w:szCs w:val="24"/>
        </w:rPr>
        <w:t>И</w:t>
      </w:r>
      <w:r w:rsidRPr="00F729A5">
        <w:rPr>
          <w:rFonts w:ascii="Times New Roman" w:hAnsi="Times New Roman"/>
          <w:b/>
          <w:bCs/>
          <w:spacing w:val="2"/>
          <w:sz w:val="24"/>
          <w:szCs w:val="24"/>
        </w:rPr>
        <w:t xml:space="preserve"> </w:t>
      </w:r>
      <w:r w:rsidR="00766841" w:rsidRPr="00F729A5">
        <w:rPr>
          <w:rFonts w:ascii="Times New Roman" w:hAnsi="Times New Roman"/>
          <w:b/>
          <w:bCs/>
          <w:spacing w:val="1"/>
          <w:sz w:val="24"/>
          <w:szCs w:val="24"/>
        </w:rPr>
        <w:t>О</w:t>
      </w:r>
      <w:r w:rsidR="00766841" w:rsidRPr="00F729A5">
        <w:rPr>
          <w:rFonts w:ascii="Times New Roman" w:hAnsi="Times New Roman"/>
          <w:b/>
          <w:bCs/>
          <w:sz w:val="24"/>
          <w:szCs w:val="24"/>
        </w:rPr>
        <w:t>П</w:t>
      </w:r>
      <w:r w:rsidR="00766841" w:rsidRPr="00F729A5">
        <w:rPr>
          <w:rFonts w:ascii="Times New Roman" w:hAnsi="Times New Roman"/>
          <w:b/>
          <w:bCs/>
          <w:spacing w:val="1"/>
          <w:sz w:val="24"/>
          <w:szCs w:val="24"/>
        </w:rPr>
        <w:t>О</w:t>
      </w:r>
      <w:r w:rsidR="00766841" w:rsidRPr="00F729A5">
        <w:rPr>
          <w:rFonts w:ascii="Times New Roman" w:hAnsi="Times New Roman"/>
          <w:b/>
          <w:bCs/>
          <w:spacing w:val="-1"/>
          <w:sz w:val="24"/>
          <w:szCs w:val="24"/>
        </w:rPr>
        <w:t>З</w:t>
      </w:r>
      <w:r w:rsidR="00766841" w:rsidRPr="00F729A5">
        <w:rPr>
          <w:rFonts w:ascii="Times New Roman" w:hAnsi="Times New Roman"/>
          <w:b/>
          <w:bCs/>
          <w:spacing w:val="1"/>
          <w:sz w:val="24"/>
          <w:szCs w:val="24"/>
        </w:rPr>
        <w:t>И</w:t>
      </w:r>
      <w:r w:rsidR="00766841" w:rsidRPr="00F729A5">
        <w:rPr>
          <w:rFonts w:ascii="Times New Roman" w:hAnsi="Times New Roman"/>
          <w:b/>
          <w:bCs/>
          <w:sz w:val="24"/>
          <w:szCs w:val="24"/>
        </w:rPr>
        <w:t>ВА</w:t>
      </w:r>
      <w:r w:rsidRPr="00F729A5">
        <w:rPr>
          <w:rFonts w:ascii="Times New Roman" w:hAnsi="Times New Roman"/>
          <w:b/>
          <w:bCs/>
          <w:spacing w:val="25"/>
          <w:sz w:val="24"/>
          <w:szCs w:val="24"/>
        </w:rPr>
        <w:t xml:space="preserve"> </w:t>
      </w:r>
      <w:r w:rsidR="00766841" w:rsidRPr="00F729A5">
        <w:rPr>
          <w:rFonts w:ascii="Times New Roman" w:hAnsi="Times New Roman"/>
          <w:b/>
          <w:bCs/>
          <w:spacing w:val="2"/>
          <w:w w:val="103"/>
          <w:sz w:val="24"/>
          <w:szCs w:val="24"/>
        </w:rPr>
        <w:t>П</w:t>
      </w:r>
      <w:r w:rsidR="00766841" w:rsidRPr="00F729A5">
        <w:rPr>
          <w:rFonts w:ascii="Times New Roman" w:hAnsi="Times New Roman"/>
          <w:b/>
          <w:bCs/>
          <w:w w:val="103"/>
          <w:sz w:val="24"/>
          <w:szCs w:val="24"/>
        </w:rPr>
        <w:t>О</w:t>
      </w:r>
      <w:r w:rsidR="00766841" w:rsidRPr="00F729A5">
        <w:rPr>
          <w:rFonts w:ascii="Times New Roman" w:hAnsi="Times New Roman"/>
          <w:b/>
          <w:bCs/>
          <w:spacing w:val="2"/>
          <w:w w:val="103"/>
          <w:sz w:val="24"/>
          <w:szCs w:val="24"/>
        </w:rPr>
        <w:t>Н</w:t>
      </w:r>
      <w:r w:rsidR="00766841" w:rsidRPr="00F729A5">
        <w:rPr>
          <w:rFonts w:ascii="Times New Roman" w:hAnsi="Times New Roman"/>
          <w:b/>
          <w:bCs/>
          <w:spacing w:val="-2"/>
          <w:w w:val="103"/>
          <w:sz w:val="24"/>
          <w:szCs w:val="24"/>
        </w:rPr>
        <w:t>У</w:t>
      </w:r>
      <w:r w:rsidR="00766841" w:rsidRPr="00F729A5">
        <w:rPr>
          <w:rFonts w:ascii="Times New Roman" w:hAnsi="Times New Roman"/>
          <w:b/>
          <w:bCs/>
          <w:spacing w:val="2"/>
          <w:w w:val="103"/>
          <w:sz w:val="24"/>
          <w:szCs w:val="24"/>
        </w:rPr>
        <w:t>ДЕ</w:t>
      </w:r>
    </w:p>
    <w:p w:rsidR="001E18B7" w:rsidRPr="001E18B7" w:rsidRDefault="001E18B7" w:rsidP="00D31ACD">
      <w:pPr>
        <w:widowControl w:val="0"/>
        <w:autoSpaceDE w:val="0"/>
        <w:autoSpaceDN w:val="0"/>
        <w:adjustRightInd w:val="0"/>
        <w:spacing w:after="0" w:line="240" w:lineRule="auto"/>
        <w:ind w:left="106" w:right="-76"/>
        <w:jc w:val="both"/>
        <w:rPr>
          <w:rFonts w:ascii="Times New Roman" w:hAnsi="Times New Roman"/>
          <w:sz w:val="24"/>
          <w:szCs w:val="24"/>
          <w:lang w:val="sr-Cyrl-CS"/>
        </w:rPr>
      </w:pPr>
    </w:p>
    <w:p w:rsidR="0058222E" w:rsidRPr="00F729A5" w:rsidRDefault="00766841" w:rsidP="00F729A5">
      <w:pPr>
        <w:widowControl w:val="0"/>
        <w:autoSpaceDE w:val="0"/>
        <w:autoSpaceDN w:val="0"/>
        <w:adjustRightInd w:val="0"/>
        <w:spacing w:before="8" w:after="0" w:line="248" w:lineRule="auto"/>
        <w:ind w:left="106" w:right="145"/>
        <w:jc w:val="both"/>
        <w:rPr>
          <w:rFonts w:ascii="Times New Roman" w:hAnsi="Times New Roman"/>
          <w:sz w:val="24"/>
          <w:szCs w:val="24"/>
        </w:rPr>
      </w:pPr>
      <w:proofErr w:type="gramStart"/>
      <w:r w:rsidRPr="00F729A5">
        <w:rPr>
          <w:rFonts w:ascii="Times New Roman" w:hAnsi="Times New Roman"/>
          <w:sz w:val="24"/>
          <w:szCs w:val="24"/>
        </w:rPr>
        <w:t>У</w:t>
      </w:r>
      <w:r w:rsidR="0058222E" w:rsidRPr="00F729A5">
        <w:rPr>
          <w:rFonts w:ascii="Times New Roman" w:hAnsi="Times New Roman"/>
          <w:spacing w:val="7"/>
          <w:sz w:val="24"/>
          <w:szCs w:val="24"/>
        </w:rPr>
        <w:t xml:space="preserve"> </w:t>
      </w:r>
      <w:r w:rsidRPr="00F729A5">
        <w:rPr>
          <w:rFonts w:ascii="Times New Roman" w:hAnsi="Times New Roman"/>
          <w:spacing w:val="-1"/>
          <w:sz w:val="24"/>
          <w:szCs w:val="24"/>
        </w:rPr>
        <w:t>р</w:t>
      </w:r>
      <w:r w:rsidRPr="00F729A5">
        <w:rPr>
          <w:rFonts w:ascii="Times New Roman" w:hAnsi="Times New Roman"/>
          <w:spacing w:val="1"/>
          <w:sz w:val="24"/>
          <w:szCs w:val="24"/>
        </w:rPr>
        <w:t>о</w:t>
      </w:r>
      <w:r w:rsidRPr="00F729A5">
        <w:rPr>
          <w:rFonts w:ascii="Times New Roman" w:hAnsi="Times New Roman"/>
          <w:sz w:val="24"/>
          <w:szCs w:val="24"/>
        </w:rPr>
        <w:t>ку</w:t>
      </w:r>
      <w:r w:rsidR="0058222E" w:rsidRPr="00F729A5">
        <w:rPr>
          <w:rFonts w:ascii="Times New Roman" w:hAnsi="Times New Roman"/>
          <w:spacing w:val="13"/>
          <w:sz w:val="24"/>
          <w:szCs w:val="24"/>
        </w:rPr>
        <w:t xml:space="preserve"> </w:t>
      </w:r>
      <w:r w:rsidRPr="00F729A5">
        <w:rPr>
          <w:rFonts w:ascii="Times New Roman" w:hAnsi="Times New Roman"/>
          <w:sz w:val="24"/>
          <w:szCs w:val="24"/>
        </w:rPr>
        <w:t>за</w:t>
      </w:r>
      <w:r w:rsidR="0058222E" w:rsidRPr="00F729A5">
        <w:rPr>
          <w:rFonts w:ascii="Times New Roman" w:hAnsi="Times New Roman"/>
          <w:spacing w:val="7"/>
          <w:sz w:val="24"/>
          <w:szCs w:val="24"/>
        </w:rPr>
        <w:t xml:space="preserve"> </w:t>
      </w:r>
      <w:r w:rsidRPr="00F729A5">
        <w:rPr>
          <w:rFonts w:ascii="Times New Roman" w:hAnsi="Times New Roman"/>
          <w:spacing w:val="1"/>
          <w:sz w:val="24"/>
          <w:szCs w:val="24"/>
        </w:rPr>
        <w:t>по</w:t>
      </w:r>
      <w:r w:rsidRPr="00F729A5">
        <w:rPr>
          <w:rFonts w:ascii="Times New Roman" w:hAnsi="Times New Roman"/>
          <w:sz w:val="24"/>
          <w:szCs w:val="24"/>
        </w:rPr>
        <w:t>дно</w:t>
      </w:r>
      <w:r w:rsidRPr="00F729A5">
        <w:rPr>
          <w:rFonts w:ascii="Times New Roman" w:hAnsi="Times New Roman"/>
          <w:spacing w:val="1"/>
          <w:sz w:val="24"/>
          <w:szCs w:val="24"/>
        </w:rPr>
        <w:t>ш</w:t>
      </w:r>
      <w:r w:rsidRPr="00F729A5">
        <w:rPr>
          <w:rFonts w:ascii="Times New Roman" w:hAnsi="Times New Roman"/>
          <w:sz w:val="24"/>
          <w:szCs w:val="24"/>
        </w:rPr>
        <w:t>ење</w:t>
      </w:r>
      <w:r w:rsidR="0058222E" w:rsidRPr="00F729A5">
        <w:rPr>
          <w:rFonts w:ascii="Times New Roman" w:hAnsi="Times New Roman"/>
          <w:spacing w:val="31"/>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онуде</w:t>
      </w:r>
      <w:r w:rsidR="0058222E" w:rsidRPr="00F729A5">
        <w:rPr>
          <w:rFonts w:ascii="Times New Roman" w:hAnsi="Times New Roman"/>
          <w:spacing w:val="19"/>
          <w:sz w:val="24"/>
          <w:szCs w:val="24"/>
        </w:rPr>
        <w:t xml:space="preserve"> </w:t>
      </w:r>
      <w:r w:rsidRPr="00F729A5">
        <w:rPr>
          <w:rFonts w:ascii="Times New Roman" w:hAnsi="Times New Roman"/>
          <w:sz w:val="24"/>
          <w:szCs w:val="24"/>
        </w:rPr>
        <w:t>пон</w:t>
      </w:r>
      <w:r w:rsidRPr="00F729A5">
        <w:rPr>
          <w:rFonts w:ascii="Times New Roman" w:hAnsi="Times New Roman"/>
          <w:spacing w:val="5"/>
          <w:sz w:val="24"/>
          <w:szCs w:val="24"/>
        </w:rPr>
        <w:t>у</w:t>
      </w:r>
      <w:r w:rsidRPr="00F729A5">
        <w:rPr>
          <w:rFonts w:ascii="Times New Roman" w:hAnsi="Times New Roman"/>
          <w:sz w:val="24"/>
          <w:szCs w:val="24"/>
        </w:rPr>
        <w:t>ђач</w:t>
      </w:r>
      <w:r w:rsidR="0058222E" w:rsidRPr="00F729A5">
        <w:rPr>
          <w:rFonts w:ascii="Times New Roman" w:hAnsi="Times New Roman"/>
          <w:spacing w:val="24"/>
          <w:sz w:val="24"/>
          <w:szCs w:val="24"/>
        </w:rPr>
        <w:t xml:space="preserve"> </w:t>
      </w:r>
      <w:r w:rsidRPr="00F729A5">
        <w:rPr>
          <w:rFonts w:ascii="Times New Roman" w:hAnsi="Times New Roman"/>
          <w:sz w:val="24"/>
          <w:szCs w:val="24"/>
        </w:rPr>
        <w:t>може</w:t>
      </w:r>
      <w:r w:rsidR="0058222E" w:rsidRPr="00F729A5">
        <w:rPr>
          <w:rFonts w:ascii="Times New Roman" w:hAnsi="Times New Roman"/>
          <w:spacing w:val="15"/>
          <w:sz w:val="24"/>
          <w:szCs w:val="24"/>
        </w:rPr>
        <w:t xml:space="preserve"> </w:t>
      </w:r>
      <w:r w:rsidRPr="00F729A5">
        <w:rPr>
          <w:rFonts w:ascii="Times New Roman" w:hAnsi="Times New Roman"/>
          <w:sz w:val="24"/>
          <w:szCs w:val="24"/>
        </w:rPr>
        <w:t>да</w:t>
      </w:r>
      <w:r w:rsidR="0058222E" w:rsidRPr="00F729A5">
        <w:rPr>
          <w:rFonts w:ascii="Times New Roman" w:hAnsi="Times New Roman"/>
          <w:spacing w:val="8"/>
          <w:sz w:val="24"/>
          <w:szCs w:val="24"/>
        </w:rPr>
        <w:t xml:space="preserve"> </w:t>
      </w:r>
      <w:r w:rsidRPr="00F729A5">
        <w:rPr>
          <w:rFonts w:ascii="Times New Roman" w:hAnsi="Times New Roman"/>
          <w:spacing w:val="1"/>
          <w:sz w:val="24"/>
          <w:szCs w:val="24"/>
        </w:rPr>
        <w:t>и</w:t>
      </w:r>
      <w:r w:rsidRPr="00F729A5">
        <w:rPr>
          <w:rFonts w:ascii="Times New Roman" w:hAnsi="Times New Roman"/>
          <w:sz w:val="24"/>
          <w:szCs w:val="24"/>
        </w:rPr>
        <w:t>змени</w:t>
      </w:r>
      <w:r w:rsidR="0058222E" w:rsidRPr="00F729A5">
        <w:rPr>
          <w:rFonts w:ascii="Times New Roman" w:hAnsi="Times New Roman"/>
          <w:sz w:val="24"/>
          <w:szCs w:val="24"/>
        </w:rPr>
        <w:t>,</w:t>
      </w:r>
      <w:r w:rsidR="0058222E" w:rsidRPr="00F729A5">
        <w:rPr>
          <w:rFonts w:ascii="Times New Roman" w:hAnsi="Times New Roman"/>
          <w:spacing w:val="21"/>
          <w:sz w:val="24"/>
          <w:szCs w:val="24"/>
        </w:rPr>
        <w:t xml:space="preserve"> </w:t>
      </w:r>
      <w:r w:rsidRPr="00F729A5">
        <w:rPr>
          <w:rFonts w:ascii="Times New Roman" w:hAnsi="Times New Roman"/>
          <w:sz w:val="24"/>
          <w:szCs w:val="24"/>
        </w:rPr>
        <w:t>допуни</w:t>
      </w:r>
      <w:r w:rsidR="0058222E" w:rsidRPr="00F729A5">
        <w:rPr>
          <w:rFonts w:ascii="Times New Roman" w:hAnsi="Times New Roman"/>
          <w:spacing w:val="19"/>
          <w:sz w:val="24"/>
          <w:szCs w:val="24"/>
        </w:rPr>
        <w:t xml:space="preserve"> </w:t>
      </w:r>
      <w:r w:rsidRPr="00F729A5">
        <w:rPr>
          <w:rFonts w:ascii="Times New Roman" w:hAnsi="Times New Roman"/>
          <w:sz w:val="24"/>
          <w:szCs w:val="24"/>
        </w:rPr>
        <w:t>или</w:t>
      </w:r>
      <w:r w:rsidR="0058222E" w:rsidRPr="00F729A5">
        <w:rPr>
          <w:rFonts w:ascii="Times New Roman" w:hAnsi="Times New Roman"/>
          <w:spacing w:val="9"/>
          <w:sz w:val="24"/>
          <w:szCs w:val="24"/>
        </w:rPr>
        <w:t xml:space="preserve"> </w:t>
      </w:r>
      <w:r w:rsidRPr="00F729A5">
        <w:rPr>
          <w:rFonts w:ascii="Times New Roman" w:hAnsi="Times New Roman"/>
          <w:sz w:val="24"/>
          <w:szCs w:val="24"/>
        </w:rPr>
        <w:t>оп</w:t>
      </w:r>
      <w:r w:rsidRPr="00F729A5">
        <w:rPr>
          <w:rFonts w:ascii="Times New Roman" w:hAnsi="Times New Roman"/>
          <w:spacing w:val="1"/>
          <w:sz w:val="24"/>
          <w:szCs w:val="24"/>
        </w:rPr>
        <w:t>оз</w:t>
      </w:r>
      <w:r w:rsidRPr="00F729A5">
        <w:rPr>
          <w:rFonts w:ascii="Times New Roman" w:hAnsi="Times New Roman"/>
          <w:sz w:val="24"/>
          <w:szCs w:val="24"/>
        </w:rPr>
        <w:t>ове</w:t>
      </w:r>
      <w:r w:rsidR="0058222E" w:rsidRPr="00F729A5">
        <w:rPr>
          <w:rFonts w:ascii="Times New Roman" w:hAnsi="Times New Roman"/>
          <w:spacing w:val="23"/>
          <w:sz w:val="24"/>
          <w:szCs w:val="24"/>
        </w:rPr>
        <w:t xml:space="preserve"> </w:t>
      </w:r>
      <w:r w:rsidRPr="00F729A5">
        <w:rPr>
          <w:rFonts w:ascii="Times New Roman" w:hAnsi="Times New Roman"/>
          <w:sz w:val="24"/>
          <w:szCs w:val="24"/>
        </w:rPr>
        <w:t>своју</w:t>
      </w:r>
      <w:r w:rsidR="0058222E" w:rsidRPr="00F729A5">
        <w:rPr>
          <w:rFonts w:ascii="Times New Roman" w:hAnsi="Times New Roman"/>
          <w:spacing w:val="17"/>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z w:val="24"/>
          <w:szCs w:val="24"/>
        </w:rPr>
        <w:t>н</w:t>
      </w:r>
      <w:r w:rsidRPr="00F729A5">
        <w:rPr>
          <w:rFonts w:ascii="Times New Roman" w:hAnsi="Times New Roman"/>
          <w:spacing w:val="1"/>
          <w:sz w:val="24"/>
          <w:szCs w:val="24"/>
        </w:rPr>
        <w:t>у</w:t>
      </w:r>
      <w:r w:rsidRPr="00F729A5">
        <w:rPr>
          <w:rFonts w:ascii="Times New Roman" w:hAnsi="Times New Roman"/>
          <w:sz w:val="24"/>
          <w:szCs w:val="24"/>
        </w:rPr>
        <w:t>ду</w:t>
      </w:r>
      <w:r w:rsidR="0058222E" w:rsidRPr="00F729A5">
        <w:rPr>
          <w:rFonts w:ascii="Times New Roman" w:hAnsi="Times New Roman"/>
          <w:spacing w:val="21"/>
          <w:sz w:val="24"/>
          <w:szCs w:val="24"/>
        </w:rPr>
        <w:t xml:space="preserve"> </w:t>
      </w:r>
      <w:r w:rsidRPr="00F729A5">
        <w:rPr>
          <w:rFonts w:ascii="Times New Roman" w:hAnsi="Times New Roman"/>
          <w:sz w:val="24"/>
          <w:szCs w:val="24"/>
        </w:rPr>
        <w:t>на</w:t>
      </w:r>
      <w:r w:rsidR="0058222E" w:rsidRPr="00F729A5">
        <w:rPr>
          <w:rFonts w:ascii="Times New Roman" w:hAnsi="Times New Roman"/>
          <w:spacing w:val="9"/>
          <w:sz w:val="24"/>
          <w:szCs w:val="24"/>
        </w:rPr>
        <w:t xml:space="preserve"> </w:t>
      </w:r>
      <w:r w:rsidRPr="00F729A5">
        <w:rPr>
          <w:rFonts w:ascii="Times New Roman" w:hAnsi="Times New Roman"/>
          <w:sz w:val="24"/>
          <w:szCs w:val="24"/>
        </w:rPr>
        <w:t>начин</w:t>
      </w:r>
      <w:r w:rsidR="0058222E" w:rsidRPr="00F729A5">
        <w:rPr>
          <w:rFonts w:ascii="Times New Roman" w:hAnsi="Times New Roman"/>
          <w:spacing w:val="18"/>
          <w:sz w:val="24"/>
          <w:szCs w:val="24"/>
        </w:rPr>
        <w:t xml:space="preserve"> </w:t>
      </w:r>
      <w:r w:rsidRPr="00F729A5">
        <w:rPr>
          <w:rFonts w:ascii="Times New Roman" w:hAnsi="Times New Roman"/>
          <w:w w:val="103"/>
          <w:sz w:val="24"/>
          <w:szCs w:val="24"/>
        </w:rPr>
        <w:t>к</w:t>
      </w:r>
      <w:r w:rsidRPr="00F729A5">
        <w:rPr>
          <w:rFonts w:ascii="Times New Roman" w:hAnsi="Times New Roman"/>
          <w:spacing w:val="1"/>
          <w:w w:val="103"/>
          <w:sz w:val="24"/>
          <w:szCs w:val="24"/>
        </w:rPr>
        <w:t>о</w:t>
      </w:r>
      <w:r w:rsidRPr="00F729A5">
        <w:rPr>
          <w:rFonts w:ascii="Times New Roman" w:hAnsi="Times New Roman"/>
          <w:w w:val="103"/>
          <w:sz w:val="24"/>
          <w:szCs w:val="24"/>
        </w:rPr>
        <w:t>ји</w:t>
      </w:r>
      <w:r w:rsidR="0058222E" w:rsidRPr="00F729A5">
        <w:rPr>
          <w:rFonts w:ascii="Times New Roman" w:hAnsi="Times New Roman"/>
          <w:w w:val="103"/>
          <w:sz w:val="24"/>
          <w:szCs w:val="24"/>
        </w:rPr>
        <w:t xml:space="preserve"> </w:t>
      </w:r>
      <w:r w:rsidRPr="00F729A5">
        <w:rPr>
          <w:rFonts w:ascii="Times New Roman" w:hAnsi="Times New Roman"/>
          <w:sz w:val="24"/>
          <w:szCs w:val="24"/>
        </w:rPr>
        <w:t>је</w:t>
      </w:r>
      <w:r w:rsidR="0058222E" w:rsidRPr="00F729A5">
        <w:rPr>
          <w:rFonts w:ascii="Times New Roman" w:hAnsi="Times New Roman"/>
          <w:spacing w:val="6"/>
          <w:sz w:val="24"/>
          <w:szCs w:val="24"/>
        </w:rPr>
        <w:t xml:space="preserve"> </w:t>
      </w:r>
      <w:r w:rsidRPr="00F729A5">
        <w:rPr>
          <w:rFonts w:ascii="Times New Roman" w:hAnsi="Times New Roman"/>
          <w:spacing w:val="1"/>
          <w:sz w:val="24"/>
          <w:szCs w:val="24"/>
        </w:rPr>
        <w:t>о</w:t>
      </w:r>
      <w:r w:rsidRPr="00F729A5">
        <w:rPr>
          <w:rFonts w:ascii="Times New Roman" w:hAnsi="Times New Roman"/>
          <w:sz w:val="24"/>
          <w:szCs w:val="24"/>
        </w:rPr>
        <w:t>др</w:t>
      </w:r>
      <w:r w:rsidRPr="00F729A5">
        <w:rPr>
          <w:rFonts w:ascii="Times New Roman" w:hAnsi="Times New Roman"/>
          <w:spacing w:val="1"/>
          <w:sz w:val="24"/>
          <w:szCs w:val="24"/>
        </w:rPr>
        <w:t>е</w:t>
      </w:r>
      <w:r w:rsidRPr="00F729A5">
        <w:rPr>
          <w:rFonts w:ascii="Times New Roman" w:hAnsi="Times New Roman"/>
          <w:spacing w:val="-1"/>
          <w:sz w:val="24"/>
          <w:szCs w:val="24"/>
        </w:rPr>
        <w:t>ђ</w:t>
      </w:r>
      <w:r w:rsidRPr="00F729A5">
        <w:rPr>
          <w:rFonts w:ascii="Times New Roman" w:hAnsi="Times New Roman"/>
          <w:sz w:val="24"/>
          <w:szCs w:val="24"/>
        </w:rPr>
        <w:t>ен</w:t>
      </w:r>
      <w:r w:rsidR="0058222E" w:rsidRPr="00F729A5">
        <w:rPr>
          <w:rFonts w:ascii="Times New Roman" w:hAnsi="Times New Roman"/>
          <w:spacing w:val="23"/>
          <w:sz w:val="24"/>
          <w:szCs w:val="24"/>
        </w:rPr>
        <w:t xml:space="preserve"> </w:t>
      </w:r>
      <w:r w:rsidRPr="00F729A5">
        <w:rPr>
          <w:rFonts w:ascii="Times New Roman" w:hAnsi="Times New Roman"/>
          <w:spacing w:val="1"/>
          <w:sz w:val="24"/>
          <w:szCs w:val="24"/>
        </w:rPr>
        <w:t>з</w:t>
      </w:r>
      <w:r w:rsidRPr="00F729A5">
        <w:rPr>
          <w:rFonts w:ascii="Times New Roman" w:hAnsi="Times New Roman"/>
          <w:sz w:val="24"/>
          <w:szCs w:val="24"/>
        </w:rPr>
        <w:t>а</w:t>
      </w:r>
      <w:r w:rsidR="0058222E" w:rsidRPr="00F729A5">
        <w:rPr>
          <w:rFonts w:ascii="Times New Roman" w:hAnsi="Times New Roman"/>
          <w:spacing w:val="7"/>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z w:val="24"/>
          <w:szCs w:val="24"/>
        </w:rPr>
        <w:t>дно</w:t>
      </w:r>
      <w:r w:rsidRPr="00F729A5">
        <w:rPr>
          <w:rFonts w:ascii="Times New Roman" w:hAnsi="Times New Roman"/>
          <w:spacing w:val="1"/>
          <w:sz w:val="24"/>
          <w:szCs w:val="24"/>
        </w:rPr>
        <w:t>ш</w:t>
      </w:r>
      <w:r w:rsidRPr="00F729A5">
        <w:rPr>
          <w:rFonts w:ascii="Times New Roman" w:hAnsi="Times New Roman"/>
          <w:sz w:val="24"/>
          <w:szCs w:val="24"/>
        </w:rPr>
        <w:t>ење</w:t>
      </w:r>
      <w:r w:rsidR="0058222E" w:rsidRPr="00F729A5">
        <w:rPr>
          <w:rFonts w:ascii="Times New Roman" w:hAnsi="Times New Roman"/>
          <w:spacing w:val="31"/>
          <w:sz w:val="24"/>
          <w:szCs w:val="24"/>
        </w:rPr>
        <w:t xml:space="preserve"> </w:t>
      </w:r>
      <w:r w:rsidRPr="00F729A5">
        <w:rPr>
          <w:rFonts w:ascii="Times New Roman" w:hAnsi="Times New Roman"/>
          <w:w w:val="103"/>
          <w:sz w:val="24"/>
          <w:szCs w:val="24"/>
        </w:rPr>
        <w:t>п</w:t>
      </w:r>
      <w:r w:rsidRPr="00F729A5">
        <w:rPr>
          <w:rFonts w:ascii="Times New Roman" w:hAnsi="Times New Roman"/>
          <w:spacing w:val="1"/>
          <w:w w:val="103"/>
          <w:sz w:val="24"/>
          <w:szCs w:val="24"/>
        </w:rPr>
        <w:t>он</w:t>
      </w:r>
      <w:r w:rsidRPr="00F729A5">
        <w:rPr>
          <w:rFonts w:ascii="Times New Roman" w:hAnsi="Times New Roman"/>
          <w:w w:val="103"/>
          <w:sz w:val="24"/>
          <w:szCs w:val="24"/>
        </w:rPr>
        <w:t>у</w:t>
      </w:r>
      <w:r w:rsidRPr="00F729A5">
        <w:rPr>
          <w:rFonts w:ascii="Times New Roman" w:hAnsi="Times New Roman"/>
          <w:spacing w:val="1"/>
          <w:w w:val="103"/>
          <w:sz w:val="24"/>
          <w:szCs w:val="24"/>
        </w:rPr>
        <w:t>д</w:t>
      </w:r>
      <w:r w:rsidRPr="00F729A5">
        <w:rPr>
          <w:rFonts w:ascii="Times New Roman" w:hAnsi="Times New Roman"/>
          <w:w w:val="103"/>
          <w:sz w:val="24"/>
          <w:szCs w:val="24"/>
        </w:rPr>
        <w:t>е</w:t>
      </w:r>
      <w:r w:rsidR="0058222E" w:rsidRPr="00F729A5">
        <w:rPr>
          <w:rFonts w:ascii="Times New Roman" w:hAnsi="Times New Roman"/>
          <w:w w:val="103"/>
          <w:sz w:val="24"/>
          <w:szCs w:val="24"/>
        </w:rPr>
        <w:t>.</w:t>
      </w:r>
      <w:proofErr w:type="gramEnd"/>
    </w:p>
    <w:p w:rsidR="0058222E" w:rsidRPr="00F729A5" w:rsidRDefault="00766841" w:rsidP="00F729A5">
      <w:pPr>
        <w:widowControl w:val="0"/>
        <w:autoSpaceDE w:val="0"/>
        <w:autoSpaceDN w:val="0"/>
        <w:adjustRightInd w:val="0"/>
        <w:spacing w:after="0" w:line="249" w:lineRule="auto"/>
        <w:ind w:left="106" w:right="826"/>
        <w:jc w:val="both"/>
        <w:rPr>
          <w:rFonts w:ascii="Times New Roman" w:hAnsi="Times New Roman"/>
          <w:sz w:val="24"/>
          <w:szCs w:val="24"/>
        </w:rPr>
      </w:pPr>
      <w:proofErr w:type="gramStart"/>
      <w:r w:rsidRPr="00F729A5">
        <w:rPr>
          <w:rFonts w:ascii="Times New Roman" w:hAnsi="Times New Roman"/>
          <w:sz w:val="24"/>
          <w:szCs w:val="24"/>
        </w:rPr>
        <w:t>Понуђач</w:t>
      </w:r>
      <w:r w:rsidR="0058222E" w:rsidRPr="00F729A5">
        <w:rPr>
          <w:rFonts w:ascii="Times New Roman" w:hAnsi="Times New Roman"/>
          <w:spacing w:val="24"/>
          <w:sz w:val="24"/>
          <w:szCs w:val="24"/>
        </w:rPr>
        <w:t xml:space="preserve"> </w:t>
      </w:r>
      <w:r w:rsidRPr="00F729A5">
        <w:rPr>
          <w:rFonts w:ascii="Times New Roman" w:hAnsi="Times New Roman"/>
          <w:spacing w:val="1"/>
          <w:sz w:val="24"/>
          <w:szCs w:val="24"/>
        </w:rPr>
        <w:t>ј</w:t>
      </w:r>
      <w:r w:rsidRPr="00F729A5">
        <w:rPr>
          <w:rFonts w:ascii="Times New Roman" w:hAnsi="Times New Roman"/>
          <w:sz w:val="24"/>
          <w:szCs w:val="24"/>
        </w:rPr>
        <w:t>е</w:t>
      </w:r>
      <w:r w:rsidR="0058222E" w:rsidRPr="00F729A5">
        <w:rPr>
          <w:rFonts w:ascii="Times New Roman" w:hAnsi="Times New Roman"/>
          <w:spacing w:val="7"/>
          <w:sz w:val="24"/>
          <w:szCs w:val="24"/>
        </w:rPr>
        <w:t xml:space="preserve"> </w:t>
      </w:r>
      <w:r w:rsidRPr="00F729A5">
        <w:rPr>
          <w:rFonts w:ascii="Times New Roman" w:hAnsi="Times New Roman"/>
          <w:sz w:val="24"/>
          <w:szCs w:val="24"/>
        </w:rPr>
        <w:t>дужан</w:t>
      </w:r>
      <w:r w:rsidR="0058222E" w:rsidRPr="00F729A5">
        <w:rPr>
          <w:rFonts w:ascii="Times New Roman" w:hAnsi="Times New Roman"/>
          <w:spacing w:val="16"/>
          <w:sz w:val="24"/>
          <w:szCs w:val="24"/>
        </w:rPr>
        <w:t xml:space="preserve"> </w:t>
      </w:r>
      <w:r w:rsidRPr="00F729A5">
        <w:rPr>
          <w:rFonts w:ascii="Times New Roman" w:hAnsi="Times New Roman"/>
          <w:sz w:val="24"/>
          <w:szCs w:val="24"/>
        </w:rPr>
        <w:t>да</w:t>
      </w:r>
      <w:r w:rsidR="0058222E" w:rsidRPr="00F729A5">
        <w:rPr>
          <w:rFonts w:ascii="Times New Roman" w:hAnsi="Times New Roman"/>
          <w:spacing w:val="8"/>
          <w:sz w:val="24"/>
          <w:szCs w:val="24"/>
        </w:rPr>
        <w:t xml:space="preserve"> </w:t>
      </w:r>
      <w:r w:rsidRPr="00F729A5">
        <w:rPr>
          <w:rFonts w:ascii="Times New Roman" w:hAnsi="Times New Roman"/>
          <w:spacing w:val="1"/>
          <w:sz w:val="24"/>
          <w:szCs w:val="24"/>
        </w:rPr>
        <w:t>ј</w:t>
      </w:r>
      <w:r w:rsidRPr="00F729A5">
        <w:rPr>
          <w:rFonts w:ascii="Times New Roman" w:hAnsi="Times New Roman"/>
          <w:sz w:val="24"/>
          <w:szCs w:val="24"/>
        </w:rPr>
        <w:t>асно</w:t>
      </w:r>
      <w:r w:rsidR="0058222E" w:rsidRPr="00F729A5">
        <w:rPr>
          <w:rFonts w:ascii="Times New Roman" w:hAnsi="Times New Roman"/>
          <w:spacing w:val="16"/>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z w:val="24"/>
          <w:szCs w:val="24"/>
        </w:rPr>
        <w:t>значи</w:t>
      </w:r>
      <w:r w:rsidR="0058222E" w:rsidRPr="00F729A5">
        <w:rPr>
          <w:rFonts w:ascii="Times New Roman" w:hAnsi="Times New Roman"/>
          <w:spacing w:val="22"/>
          <w:sz w:val="24"/>
          <w:szCs w:val="24"/>
        </w:rPr>
        <w:t xml:space="preserve"> </w:t>
      </w:r>
      <w:r w:rsidRPr="00F729A5">
        <w:rPr>
          <w:rFonts w:ascii="Times New Roman" w:hAnsi="Times New Roman"/>
          <w:sz w:val="24"/>
          <w:szCs w:val="24"/>
        </w:rPr>
        <w:t>ко</w:t>
      </w:r>
      <w:r w:rsidRPr="00F729A5">
        <w:rPr>
          <w:rFonts w:ascii="Times New Roman" w:hAnsi="Times New Roman"/>
          <w:spacing w:val="1"/>
          <w:sz w:val="24"/>
          <w:szCs w:val="24"/>
        </w:rPr>
        <w:t>ј</w:t>
      </w:r>
      <w:r w:rsidRPr="00F729A5">
        <w:rPr>
          <w:rFonts w:ascii="Times New Roman" w:hAnsi="Times New Roman"/>
          <w:sz w:val="24"/>
          <w:szCs w:val="24"/>
        </w:rPr>
        <w:t>и</w:t>
      </w:r>
      <w:r w:rsidR="0058222E" w:rsidRPr="00F729A5">
        <w:rPr>
          <w:rFonts w:ascii="Times New Roman" w:hAnsi="Times New Roman"/>
          <w:spacing w:val="12"/>
          <w:sz w:val="24"/>
          <w:szCs w:val="24"/>
        </w:rPr>
        <w:t xml:space="preserve"> </w:t>
      </w:r>
      <w:r w:rsidRPr="00F729A5">
        <w:rPr>
          <w:rFonts w:ascii="Times New Roman" w:hAnsi="Times New Roman"/>
          <w:sz w:val="24"/>
          <w:szCs w:val="24"/>
        </w:rPr>
        <w:t>д</w:t>
      </w:r>
      <w:r w:rsidRPr="00F729A5">
        <w:rPr>
          <w:rFonts w:ascii="Times New Roman" w:hAnsi="Times New Roman"/>
          <w:spacing w:val="1"/>
          <w:sz w:val="24"/>
          <w:szCs w:val="24"/>
        </w:rPr>
        <w:t>е</w:t>
      </w:r>
      <w:r w:rsidRPr="00F729A5">
        <w:rPr>
          <w:rFonts w:ascii="Times New Roman" w:hAnsi="Times New Roman"/>
          <w:sz w:val="24"/>
          <w:szCs w:val="24"/>
        </w:rPr>
        <w:t>о</w:t>
      </w:r>
      <w:r w:rsidR="0058222E" w:rsidRPr="00F729A5">
        <w:rPr>
          <w:rFonts w:ascii="Times New Roman" w:hAnsi="Times New Roman"/>
          <w:spacing w:val="11"/>
          <w:sz w:val="24"/>
          <w:szCs w:val="24"/>
        </w:rPr>
        <w:t xml:space="preserve"> </w:t>
      </w:r>
      <w:r w:rsidRPr="00F729A5">
        <w:rPr>
          <w:rFonts w:ascii="Times New Roman" w:hAnsi="Times New Roman"/>
          <w:sz w:val="24"/>
          <w:szCs w:val="24"/>
        </w:rPr>
        <w:t>понуде</w:t>
      </w:r>
      <w:r w:rsidR="0058222E" w:rsidRPr="00F729A5">
        <w:rPr>
          <w:rFonts w:ascii="Times New Roman" w:hAnsi="Times New Roman"/>
          <w:spacing w:val="21"/>
          <w:sz w:val="24"/>
          <w:szCs w:val="24"/>
        </w:rPr>
        <w:t xml:space="preserve"> </w:t>
      </w:r>
      <w:r w:rsidRPr="00F729A5">
        <w:rPr>
          <w:rFonts w:ascii="Times New Roman" w:hAnsi="Times New Roman"/>
          <w:sz w:val="24"/>
          <w:szCs w:val="24"/>
        </w:rPr>
        <w:t>м</w:t>
      </w:r>
      <w:r w:rsidRPr="00F729A5">
        <w:rPr>
          <w:rFonts w:ascii="Times New Roman" w:hAnsi="Times New Roman"/>
          <w:spacing w:val="1"/>
          <w:sz w:val="24"/>
          <w:szCs w:val="24"/>
        </w:rPr>
        <w:t>е</w:t>
      </w:r>
      <w:r w:rsidRPr="00F729A5">
        <w:rPr>
          <w:rFonts w:ascii="Times New Roman" w:hAnsi="Times New Roman"/>
          <w:sz w:val="24"/>
          <w:szCs w:val="24"/>
        </w:rPr>
        <w:t>ња</w:t>
      </w:r>
      <w:r w:rsidR="0058222E" w:rsidRPr="00F729A5">
        <w:rPr>
          <w:rFonts w:ascii="Times New Roman" w:hAnsi="Times New Roman"/>
          <w:spacing w:val="18"/>
          <w:sz w:val="24"/>
          <w:szCs w:val="24"/>
        </w:rPr>
        <w:t xml:space="preserve"> </w:t>
      </w:r>
      <w:r w:rsidRPr="00F729A5">
        <w:rPr>
          <w:rFonts w:ascii="Times New Roman" w:hAnsi="Times New Roman"/>
          <w:sz w:val="24"/>
          <w:szCs w:val="24"/>
        </w:rPr>
        <w:t>одн</w:t>
      </w:r>
      <w:r w:rsidRPr="00F729A5">
        <w:rPr>
          <w:rFonts w:ascii="Times New Roman" w:hAnsi="Times New Roman"/>
          <w:spacing w:val="2"/>
          <w:sz w:val="24"/>
          <w:szCs w:val="24"/>
        </w:rPr>
        <w:t>о</w:t>
      </w:r>
      <w:r w:rsidRPr="00F729A5">
        <w:rPr>
          <w:rFonts w:ascii="Times New Roman" w:hAnsi="Times New Roman"/>
          <w:sz w:val="24"/>
          <w:szCs w:val="24"/>
        </w:rPr>
        <w:t>сно</w:t>
      </w:r>
      <w:r w:rsidR="0058222E" w:rsidRPr="00F729A5">
        <w:rPr>
          <w:rFonts w:ascii="Times New Roman" w:hAnsi="Times New Roman"/>
          <w:spacing w:val="29"/>
          <w:sz w:val="24"/>
          <w:szCs w:val="24"/>
        </w:rPr>
        <w:t xml:space="preserve"> </w:t>
      </w:r>
      <w:r w:rsidRPr="00F729A5">
        <w:rPr>
          <w:rFonts w:ascii="Times New Roman" w:hAnsi="Times New Roman"/>
          <w:sz w:val="24"/>
          <w:szCs w:val="24"/>
        </w:rPr>
        <w:t>ко</w:t>
      </w:r>
      <w:r w:rsidRPr="00F729A5">
        <w:rPr>
          <w:rFonts w:ascii="Times New Roman" w:hAnsi="Times New Roman"/>
          <w:spacing w:val="1"/>
          <w:sz w:val="24"/>
          <w:szCs w:val="24"/>
        </w:rPr>
        <w:t>ј</w:t>
      </w:r>
      <w:r w:rsidRPr="00F729A5">
        <w:rPr>
          <w:rFonts w:ascii="Times New Roman" w:hAnsi="Times New Roman"/>
          <w:sz w:val="24"/>
          <w:szCs w:val="24"/>
        </w:rPr>
        <w:t>а</w:t>
      </w:r>
      <w:r w:rsidR="0058222E" w:rsidRPr="00F729A5">
        <w:rPr>
          <w:rFonts w:ascii="Times New Roman" w:hAnsi="Times New Roman"/>
          <w:spacing w:val="14"/>
          <w:sz w:val="24"/>
          <w:szCs w:val="24"/>
        </w:rPr>
        <w:t xml:space="preserve"> </w:t>
      </w:r>
      <w:r w:rsidRPr="00F729A5">
        <w:rPr>
          <w:rFonts w:ascii="Times New Roman" w:hAnsi="Times New Roman"/>
          <w:sz w:val="24"/>
          <w:szCs w:val="24"/>
        </w:rPr>
        <w:t>докум</w:t>
      </w:r>
      <w:r w:rsidRPr="00F729A5">
        <w:rPr>
          <w:rFonts w:ascii="Times New Roman" w:hAnsi="Times New Roman"/>
          <w:spacing w:val="1"/>
          <w:sz w:val="24"/>
          <w:szCs w:val="24"/>
        </w:rPr>
        <w:t>е</w:t>
      </w:r>
      <w:r w:rsidRPr="00F729A5">
        <w:rPr>
          <w:rFonts w:ascii="Times New Roman" w:hAnsi="Times New Roman"/>
          <w:sz w:val="24"/>
          <w:szCs w:val="24"/>
        </w:rPr>
        <w:t>нта</w:t>
      </w:r>
      <w:r w:rsidR="0058222E" w:rsidRPr="00F729A5">
        <w:rPr>
          <w:rFonts w:ascii="Times New Roman" w:hAnsi="Times New Roman"/>
          <w:spacing w:val="32"/>
          <w:sz w:val="24"/>
          <w:szCs w:val="24"/>
        </w:rPr>
        <w:t xml:space="preserve"> </w:t>
      </w:r>
      <w:r w:rsidRPr="00F729A5">
        <w:rPr>
          <w:rFonts w:ascii="Times New Roman" w:hAnsi="Times New Roman"/>
          <w:w w:val="103"/>
          <w:sz w:val="24"/>
          <w:szCs w:val="24"/>
        </w:rPr>
        <w:t>н</w:t>
      </w:r>
      <w:r w:rsidRPr="00F729A5">
        <w:rPr>
          <w:rFonts w:ascii="Times New Roman" w:hAnsi="Times New Roman"/>
          <w:spacing w:val="-1"/>
          <w:w w:val="103"/>
          <w:sz w:val="24"/>
          <w:szCs w:val="24"/>
        </w:rPr>
        <w:t>а</w:t>
      </w:r>
      <w:r w:rsidRPr="00F729A5">
        <w:rPr>
          <w:rFonts w:ascii="Times New Roman" w:hAnsi="Times New Roman"/>
          <w:spacing w:val="2"/>
          <w:w w:val="103"/>
          <w:sz w:val="24"/>
          <w:szCs w:val="24"/>
        </w:rPr>
        <w:t>к</w:t>
      </w:r>
      <w:r w:rsidRPr="00F729A5">
        <w:rPr>
          <w:rFonts w:ascii="Times New Roman" w:hAnsi="Times New Roman"/>
          <w:spacing w:val="-1"/>
          <w:w w:val="103"/>
          <w:sz w:val="24"/>
          <w:szCs w:val="24"/>
        </w:rPr>
        <w:t>н</w:t>
      </w:r>
      <w:r w:rsidRPr="00F729A5">
        <w:rPr>
          <w:rFonts w:ascii="Times New Roman" w:hAnsi="Times New Roman"/>
          <w:spacing w:val="1"/>
          <w:w w:val="103"/>
          <w:sz w:val="24"/>
          <w:szCs w:val="24"/>
        </w:rPr>
        <w:t>а</w:t>
      </w:r>
      <w:r w:rsidRPr="00F729A5">
        <w:rPr>
          <w:rFonts w:ascii="Times New Roman" w:hAnsi="Times New Roman"/>
          <w:spacing w:val="-1"/>
          <w:w w:val="103"/>
          <w:sz w:val="24"/>
          <w:szCs w:val="24"/>
        </w:rPr>
        <w:t>д</w:t>
      </w:r>
      <w:r w:rsidRPr="00F729A5">
        <w:rPr>
          <w:rFonts w:ascii="Times New Roman" w:hAnsi="Times New Roman"/>
          <w:w w:val="103"/>
          <w:sz w:val="24"/>
          <w:szCs w:val="24"/>
        </w:rPr>
        <w:t>но</w:t>
      </w:r>
      <w:r w:rsidR="0058222E" w:rsidRPr="00F729A5">
        <w:rPr>
          <w:rFonts w:ascii="Times New Roman" w:hAnsi="Times New Roman"/>
          <w:w w:val="103"/>
          <w:sz w:val="24"/>
          <w:szCs w:val="24"/>
        </w:rPr>
        <w:t xml:space="preserve"> </w:t>
      </w:r>
      <w:r w:rsidRPr="00F729A5">
        <w:rPr>
          <w:rFonts w:ascii="Times New Roman" w:hAnsi="Times New Roman"/>
          <w:w w:val="103"/>
          <w:sz w:val="24"/>
          <w:szCs w:val="24"/>
        </w:rPr>
        <w:t>до</w:t>
      </w:r>
      <w:r w:rsidRPr="00F729A5">
        <w:rPr>
          <w:rFonts w:ascii="Times New Roman" w:hAnsi="Times New Roman"/>
          <w:spacing w:val="1"/>
          <w:w w:val="103"/>
          <w:sz w:val="24"/>
          <w:szCs w:val="24"/>
        </w:rPr>
        <w:t>с</w:t>
      </w:r>
      <w:r w:rsidRPr="00F729A5">
        <w:rPr>
          <w:rFonts w:ascii="Times New Roman" w:hAnsi="Times New Roman"/>
          <w:w w:val="103"/>
          <w:sz w:val="24"/>
          <w:szCs w:val="24"/>
        </w:rPr>
        <w:t>т</w:t>
      </w:r>
      <w:r w:rsidRPr="00F729A5">
        <w:rPr>
          <w:rFonts w:ascii="Times New Roman" w:hAnsi="Times New Roman"/>
          <w:spacing w:val="1"/>
          <w:w w:val="103"/>
          <w:sz w:val="24"/>
          <w:szCs w:val="24"/>
        </w:rPr>
        <w:t>а</w:t>
      </w:r>
      <w:r w:rsidRPr="00F729A5">
        <w:rPr>
          <w:rFonts w:ascii="Times New Roman" w:hAnsi="Times New Roman"/>
          <w:spacing w:val="-1"/>
          <w:w w:val="103"/>
          <w:sz w:val="24"/>
          <w:szCs w:val="24"/>
        </w:rPr>
        <w:t>в</w:t>
      </w:r>
      <w:r w:rsidRPr="00F729A5">
        <w:rPr>
          <w:rFonts w:ascii="Times New Roman" w:hAnsi="Times New Roman"/>
          <w:w w:val="103"/>
          <w:sz w:val="24"/>
          <w:szCs w:val="24"/>
        </w:rPr>
        <w:t>ља</w:t>
      </w:r>
      <w:r w:rsidR="0058222E" w:rsidRPr="00F729A5">
        <w:rPr>
          <w:rFonts w:ascii="Times New Roman" w:hAnsi="Times New Roman"/>
          <w:w w:val="103"/>
          <w:sz w:val="24"/>
          <w:szCs w:val="24"/>
        </w:rPr>
        <w:t>.</w:t>
      </w:r>
      <w:proofErr w:type="gramEnd"/>
    </w:p>
    <w:p w:rsidR="0058222E" w:rsidRPr="00F729A5" w:rsidRDefault="00766841" w:rsidP="00A6661B">
      <w:pPr>
        <w:widowControl w:val="0"/>
        <w:autoSpaceDE w:val="0"/>
        <w:autoSpaceDN w:val="0"/>
        <w:adjustRightInd w:val="0"/>
        <w:spacing w:after="0" w:line="233" w:lineRule="exact"/>
        <w:ind w:left="106" w:right="79"/>
        <w:jc w:val="both"/>
        <w:rPr>
          <w:rFonts w:ascii="Times New Roman" w:hAnsi="Times New Roman"/>
          <w:sz w:val="24"/>
          <w:szCs w:val="24"/>
        </w:rPr>
      </w:pPr>
      <w:r w:rsidRPr="00F729A5">
        <w:rPr>
          <w:rFonts w:ascii="Times New Roman" w:hAnsi="Times New Roman"/>
          <w:spacing w:val="1"/>
          <w:sz w:val="24"/>
          <w:szCs w:val="24"/>
        </w:rPr>
        <w:t>И</w:t>
      </w:r>
      <w:r w:rsidRPr="00F729A5">
        <w:rPr>
          <w:rFonts w:ascii="Times New Roman" w:hAnsi="Times New Roman"/>
          <w:sz w:val="24"/>
          <w:szCs w:val="24"/>
        </w:rPr>
        <w:t>зм</w:t>
      </w:r>
      <w:r w:rsidRPr="00F729A5">
        <w:rPr>
          <w:rFonts w:ascii="Times New Roman" w:hAnsi="Times New Roman"/>
          <w:spacing w:val="-1"/>
          <w:sz w:val="24"/>
          <w:szCs w:val="24"/>
        </w:rPr>
        <w:t>е</w:t>
      </w:r>
      <w:r w:rsidRPr="00F729A5">
        <w:rPr>
          <w:rFonts w:ascii="Times New Roman" w:hAnsi="Times New Roman"/>
          <w:sz w:val="24"/>
          <w:szCs w:val="24"/>
        </w:rPr>
        <w:t>н</w:t>
      </w:r>
      <w:r w:rsidRPr="00F729A5">
        <w:rPr>
          <w:rFonts w:ascii="Times New Roman" w:hAnsi="Times New Roman"/>
          <w:spacing w:val="1"/>
          <w:sz w:val="24"/>
          <w:szCs w:val="24"/>
        </w:rPr>
        <w:t>у</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до</w:t>
      </w:r>
      <w:r w:rsidRPr="00F729A5">
        <w:rPr>
          <w:rFonts w:ascii="Times New Roman" w:hAnsi="Times New Roman"/>
          <w:spacing w:val="1"/>
          <w:sz w:val="24"/>
          <w:szCs w:val="24"/>
        </w:rPr>
        <w:t>п</w:t>
      </w:r>
      <w:r w:rsidRPr="00F729A5">
        <w:rPr>
          <w:rFonts w:ascii="Times New Roman" w:hAnsi="Times New Roman"/>
          <w:sz w:val="24"/>
          <w:szCs w:val="24"/>
        </w:rPr>
        <w:t>уну</w:t>
      </w:r>
      <w:r w:rsidR="0058222E" w:rsidRPr="00F729A5">
        <w:rPr>
          <w:rFonts w:ascii="Times New Roman" w:hAnsi="Times New Roman"/>
          <w:spacing w:val="44"/>
          <w:sz w:val="24"/>
          <w:szCs w:val="24"/>
        </w:rPr>
        <w:t xml:space="preserve"> </w:t>
      </w:r>
      <w:r w:rsidRPr="00F729A5">
        <w:rPr>
          <w:rFonts w:ascii="Times New Roman" w:hAnsi="Times New Roman"/>
          <w:sz w:val="24"/>
          <w:szCs w:val="24"/>
        </w:rPr>
        <w:t>или</w:t>
      </w:r>
      <w:r w:rsidR="0058222E" w:rsidRPr="00F729A5">
        <w:rPr>
          <w:rFonts w:ascii="Times New Roman" w:hAnsi="Times New Roman"/>
          <w:spacing w:val="29"/>
          <w:sz w:val="24"/>
          <w:szCs w:val="24"/>
        </w:rPr>
        <w:t xml:space="preserve"> </w:t>
      </w:r>
      <w:r w:rsidRPr="00F729A5">
        <w:rPr>
          <w:rFonts w:ascii="Times New Roman" w:hAnsi="Times New Roman"/>
          <w:sz w:val="24"/>
          <w:szCs w:val="24"/>
        </w:rPr>
        <w:t>опоз</w:t>
      </w:r>
      <w:r w:rsidRPr="00F729A5">
        <w:rPr>
          <w:rFonts w:ascii="Times New Roman" w:hAnsi="Times New Roman"/>
          <w:spacing w:val="1"/>
          <w:sz w:val="24"/>
          <w:szCs w:val="24"/>
        </w:rPr>
        <w:t>и</w:t>
      </w:r>
      <w:r w:rsidRPr="00F729A5">
        <w:rPr>
          <w:rFonts w:ascii="Times New Roman" w:hAnsi="Times New Roman"/>
          <w:sz w:val="24"/>
          <w:szCs w:val="24"/>
        </w:rPr>
        <w:t>в</w:t>
      </w:r>
      <w:r w:rsidR="0058222E" w:rsidRPr="00F729A5">
        <w:rPr>
          <w:rFonts w:ascii="Times New Roman" w:hAnsi="Times New Roman"/>
          <w:spacing w:val="42"/>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д</w:t>
      </w:r>
      <w:r w:rsidRPr="00F729A5">
        <w:rPr>
          <w:rFonts w:ascii="Times New Roman" w:hAnsi="Times New Roman"/>
          <w:sz w:val="24"/>
          <w:szCs w:val="24"/>
        </w:rPr>
        <w:t>е</w:t>
      </w:r>
      <w:r w:rsidR="0058222E" w:rsidRPr="00F729A5">
        <w:rPr>
          <w:rFonts w:ascii="Times New Roman" w:hAnsi="Times New Roman"/>
          <w:spacing w:val="43"/>
          <w:sz w:val="24"/>
          <w:szCs w:val="24"/>
        </w:rPr>
        <w:t xml:space="preserve"> </w:t>
      </w:r>
      <w:r w:rsidRPr="00F729A5">
        <w:rPr>
          <w:rFonts w:ascii="Times New Roman" w:hAnsi="Times New Roman"/>
          <w:sz w:val="24"/>
          <w:szCs w:val="24"/>
        </w:rPr>
        <w:t>т</w:t>
      </w:r>
      <w:r w:rsidRPr="00F729A5">
        <w:rPr>
          <w:rFonts w:ascii="Times New Roman" w:hAnsi="Times New Roman"/>
          <w:spacing w:val="1"/>
          <w:sz w:val="24"/>
          <w:szCs w:val="24"/>
        </w:rPr>
        <w:t>р</w:t>
      </w:r>
      <w:r w:rsidRPr="00F729A5">
        <w:rPr>
          <w:rFonts w:ascii="Times New Roman" w:hAnsi="Times New Roman"/>
          <w:sz w:val="24"/>
          <w:szCs w:val="24"/>
        </w:rPr>
        <w:t>еба</w:t>
      </w:r>
      <w:r w:rsidR="0058222E" w:rsidRPr="00F729A5">
        <w:rPr>
          <w:rFonts w:ascii="Times New Roman" w:hAnsi="Times New Roman"/>
          <w:spacing w:val="40"/>
          <w:sz w:val="24"/>
          <w:szCs w:val="24"/>
        </w:rPr>
        <w:t xml:space="preserve"> </w:t>
      </w:r>
      <w:r w:rsidRPr="00F729A5">
        <w:rPr>
          <w:rFonts w:ascii="Times New Roman" w:hAnsi="Times New Roman"/>
          <w:sz w:val="24"/>
          <w:szCs w:val="24"/>
        </w:rPr>
        <w:t>дос</w:t>
      </w:r>
      <w:r w:rsidRPr="00F729A5">
        <w:rPr>
          <w:rFonts w:ascii="Times New Roman" w:hAnsi="Times New Roman"/>
          <w:spacing w:val="2"/>
          <w:sz w:val="24"/>
          <w:szCs w:val="24"/>
        </w:rPr>
        <w:t>т</w:t>
      </w:r>
      <w:r w:rsidRPr="00F729A5">
        <w:rPr>
          <w:rFonts w:ascii="Times New Roman" w:hAnsi="Times New Roman"/>
          <w:spacing w:val="-1"/>
          <w:sz w:val="24"/>
          <w:szCs w:val="24"/>
        </w:rPr>
        <w:t>а</w:t>
      </w:r>
      <w:r w:rsidRPr="00F729A5">
        <w:rPr>
          <w:rFonts w:ascii="Times New Roman" w:hAnsi="Times New Roman"/>
          <w:sz w:val="24"/>
          <w:szCs w:val="24"/>
        </w:rPr>
        <w:t>вити</w:t>
      </w:r>
      <w:r w:rsidR="0091294D">
        <w:rPr>
          <w:rFonts w:ascii="Times New Roman" w:hAnsi="Times New Roman"/>
          <w:sz w:val="24"/>
          <w:szCs w:val="24"/>
        </w:rPr>
        <w:t xml:space="preserve"> </w:t>
      </w:r>
      <w:r w:rsidRPr="00F729A5">
        <w:rPr>
          <w:rFonts w:ascii="Times New Roman" w:hAnsi="Times New Roman"/>
          <w:sz w:val="24"/>
          <w:szCs w:val="24"/>
        </w:rPr>
        <w:t>на</w:t>
      </w:r>
      <w:r w:rsidR="0058222E" w:rsidRPr="00F729A5">
        <w:rPr>
          <w:rFonts w:ascii="Times New Roman" w:hAnsi="Times New Roman"/>
          <w:spacing w:val="30"/>
          <w:sz w:val="24"/>
          <w:szCs w:val="24"/>
        </w:rPr>
        <w:t xml:space="preserve"> </w:t>
      </w:r>
      <w:r w:rsidRPr="00F729A5">
        <w:rPr>
          <w:rFonts w:ascii="Times New Roman" w:hAnsi="Times New Roman"/>
          <w:sz w:val="24"/>
          <w:szCs w:val="24"/>
        </w:rPr>
        <w:t>адресу</w:t>
      </w:r>
      <w:r w:rsidR="0058222E" w:rsidRPr="00F729A5">
        <w:rPr>
          <w:rFonts w:ascii="Times New Roman" w:hAnsi="Times New Roman"/>
          <w:spacing w:val="44"/>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pacing w:val="-1"/>
          <w:sz w:val="24"/>
          <w:szCs w:val="24"/>
        </w:rPr>
        <w:t>р</w:t>
      </w:r>
      <w:r w:rsidRPr="00F729A5">
        <w:rPr>
          <w:rFonts w:ascii="Times New Roman" w:hAnsi="Times New Roman"/>
          <w:spacing w:val="6"/>
          <w:sz w:val="24"/>
          <w:szCs w:val="24"/>
        </w:rPr>
        <w:t>у</w:t>
      </w:r>
      <w:r w:rsidRPr="00F729A5">
        <w:rPr>
          <w:rFonts w:ascii="Times New Roman" w:hAnsi="Times New Roman"/>
          <w:spacing w:val="1"/>
          <w:sz w:val="24"/>
          <w:szCs w:val="24"/>
        </w:rPr>
        <w:t>ч</w:t>
      </w:r>
      <w:r w:rsidRPr="00F729A5">
        <w:rPr>
          <w:rFonts w:ascii="Times New Roman" w:hAnsi="Times New Roman"/>
          <w:sz w:val="24"/>
          <w:szCs w:val="24"/>
        </w:rPr>
        <w:t>ио</w:t>
      </w:r>
      <w:r w:rsidRPr="00F729A5">
        <w:rPr>
          <w:rFonts w:ascii="Times New Roman" w:hAnsi="Times New Roman"/>
          <w:spacing w:val="1"/>
          <w:sz w:val="24"/>
          <w:szCs w:val="24"/>
        </w:rPr>
        <w:t>ц</w:t>
      </w:r>
      <w:r w:rsidRPr="00F729A5">
        <w:rPr>
          <w:rFonts w:ascii="Times New Roman" w:hAnsi="Times New Roman"/>
          <w:sz w:val="24"/>
          <w:szCs w:val="24"/>
        </w:rPr>
        <w:t>а</w:t>
      </w:r>
      <w:r w:rsidR="0091294D">
        <w:rPr>
          <w:rFonts w:ascii="Times New Roman" w:hAnsi="Times New Roman"/>
          <w:sz w:val="24"/>
          <w:szCs w:val="24"/>
        </w:rPr>
        <w:t xml:space="preserve"> </w:t>
      </w:r>
      <w:r w:rsidR="0058222E" w:rsidRPr="00F729A5">
        <w:rPr>
          <w:rFonts w:ascii="Times New Roman" w:hAnsi="Times New Roman"/>
          <w:sz w:val="24"/>
          <w:szCs w:val="24"/>
        </w:rPr>
        <w:t>–</w:t>
      </w:r>
      <w:r w:rsidR="0058222E" w:rsidRPr="00F729A5">
        <w:rPr>
          <w:rFonts w:ascii="Times New Roman" w:hAnsi="Times New Roman"/>
          <w:spacing w:val="28"/>
          <w:sz w:val="24"/>
          <w:szCs w:val="24"/>
        </w:rPr>
        <w:t xml:space="preserve"> </w:t>
      </w:r>
      <w:r w:rsidRPr="00F729A5">
        <w:rPr>
          <w:rFonts w:ascii="Times New Roman" w:hAnsi="Times New Roman"/>
          <w:sz w:val="24"/>
          <w:szCs w:val="24"/>
        </w:rPr>
        <w:t>Унив</w:t>
      </w:r>
      <w:r w:rsidRPr="00F729A5">
        <w:rPr>
          <w:rFonts w:ascii="Times New Roman" w:hAnsi="Times New Roman"/>
          <w:spacing w:val="1"/>
          <w:sz w:val="24"/>
          <w:szCs w:val="24"/>
        </w:rPr>
        <w:t>е</w:t>
      </w:r>
      <w:r w:rsidRPr="00F729A5">
        <w:rPr>
          <w:rFonts w:ascii="Times New Roman" w:hAnsi="Times New Roman"/>
          <w:sz w:val="24"/>
          <w:szCs w:val="24"/>
        </w:rPr>
        <w:t>рзитет</w:t>
      </w:r>
      <w:r w:rsidR="0091294D">
        <w:rPr>
          <w:rFonts w:ascii="Times New Roman" w:hAnsi="Times New Roman"/>
          <w:sz w:val="24"/>
          <w:szCs w:val="24"/>
        </w:rPr>
        <w:t xml:space="preserve"> </w:t>
      </w:r>
      <w:r w:rsidRPr="00F729A5">
        <w:rPr>
          <w:rFonts w:ascii="Times New Roman" w:hAnsi="Times New Roman"/>
          <w:sz w:val="24"/>
          <w:szCs w:val="24"/>
        </w:rPr>
        <w:t>у</w:t>
      </w:r>
      <w:r w:rsidR="0058222E" w:rsidRPr="00F729A5">
        <w:rPr>
          <w:rFonts w:ascii="Times New Roman" w:hAnsi="Times New Roman"/>
          <w:spacing w:val="28"/>
          <w:sz w:val="24"/>
          <w:szCs w:val="24"/>
        </w:rPr>
        <w:t xml:space="preserve"> </w:t>
      </w:r>
      <w:r w:rsidR="00A6661B">
        <w:rPr>
          <w:rFonts w:ascii="Times New Roman" w:hAnsi="Times New Roman"/>
          <w:sz w:val="24"/>
          <w:szCs w:val="24"/>
          <w:lang w:val="sr-Cyrl-CS"/>
        </w:rPr>
        <w:t>Београду</w:t>
      </w:r>
      <w:r w:rsidR="0058222E" w:rsidRPr="00F729A5">
        <w:rPr>
          <w:rFonts w:ascii="Times New Roman" w:hAnsi="Times New Roman"/>
          <w:w w:val="103"/>
          <w:sz w:val="24"/>
          <w:szCs w:val="24"/>
        </w:rPr>
        <w:t>,</w:t>
      </w:r>
      <w:r w:rsidR="00A6661B">
        <w:rPr>
          <w:rFonts w:ascii="Times New Roman" w:hAnsi="Times New Roman"/>
          <w:w w:val="103"/>
          <w:sz w:val="24"/>
          <w:szCs w:val="24"/>
          <w:lang w:val="sr-Cyrl-CS"/>
        </w:rPr>
        <w:t xml:space="preserve"> Хемијски</w:t>
      </w:r>
      <w:r w:rsidR="0091294D">
        <w:rPr>
          <w:rFonts w:ascii="Times New Roman" w:hAnsi="Times New Roman"/>
          <w:w w:val="103"/>
          <w:sz w:val="24"/>
          <w:szCs w:val="24"/>
        </w:rPr>
        <w:t xml:space="preserve"> </w:t>
      </w:r>
      <w:r w:rsidRPr="00F729A5">
        <w:rPr>
          <w:rFonts w:ascii="Times New Roman" w:hAnsi="Times New Roman"/>
          <w:spacing w:val="1"/>
          <w:sz w:val="24"/>
          <w:szCs w:val="24"/>
        </w:rPr>
        <w:t>ф</w:t>
      </w:r>
      <w:r w:rsidRPr="00F729A5">
        <w:rPr>
          <w:rFonts w:ascii="Times New Roman" w:hAnsi="Times New Roman"/>
          <w:sz w:val="24"/>
          <w:szCs w:val="24"/>
        </w:rPr>
        <w:t>акултет</w:t>
      </w:r>
      <w:r w:rsidR="00A6661B">
        <w:rPr>
          <w:rFonts w:ascii="Times New Roman" w:hAnsi="Times New Roman"/>
          <w:sz w:val="24"/>
          <w:szCs w:val="24"/>
          <w:lang w:val="sr-Cyrl-CS"/>
        </w:rPr>
        <w:t>,</w:t>
      </w:r>
      <w:r w:rsidR="0091294D">
        <w:rPr>
          <w:rFonts w:ascii="Times New Roman" w:hAnsi="Times New Roman"/>
          <w:sz w:val="24"/>
          <w:szCs w:val="24"/>
        </w:rPr>
        <w:t xml:space="preserve"> </w:t>
      </w:r>
      <w:r w:rsidR="00A6661B">
        <w:rPr>
          <w:rFonts w:ascii="Times New Roman" w:hAnsi="Times New Roman"/>
          <w:spacing w:val="3"/>
          <w:sz w:val="24"/>
          <w:szCs w:val="24"/>
          <w:lang w:val="sr-Cyrl-CS"/>
        </w:rPr>
        <w:t>Београд</w:t>
      </w:r>
      <w:r w:rsidR="0058222E" w:rsidRPr="00F729A5">
        <w:rPr>
          <w:rFonts w:ascii="Times New Roman" w:hAnsi="Times New Roman"/>
          <w:sz w:val="24"/>
          <w:szCs w:val="24"/>
        </w:rPr>
        <w:t>,</w:t>
      </w:r>
      <w:r w:rsidR="0091294D">
        <w:rPr>
          <w:rFonts w:ascii="Times New Roman" w:hAnsi="Times New Roman"/>
          <w:sz w:val="24"/>
          <w:szCs w:val="24"/>
        </w:rPr>
        <w:t xml:space="preserve"> </w:t>
      </w:r>
      <w:r w:rsidR="006241B4">
        <w:rPr>
          <w:rFonts w:ascii="Times New Roman" w:hAnsi="Times New Roman"/>
          <w:spacing w:val="-1"/>
          <w:sz w:val="24"/>
          <w:szCs w:val="24"/>
          <w:lang w:val="sr-Cyrl-CS"/>
        </w:rPr>
        <w:t>Студентски трг</w:t>
      </w:r>
      <w:r w:rsidR="0091294D">
        <w:rPr>
          <w:rFonts w:ascii="Times New Roman" w:hAnsi="Times New Roman"/>
          <w:sz w:val="24"/>
          <w:szCs w:val="24"/>
        </w:rPr>
        <w:t xml:space="preserve"> </w:t>
      </w:r>
      <w:r w:rsidRPr="00F729A5">
        <w:rPr>
          <w:rFonts w:ascii="Times New Roman" w:hAnsi="Times New Roman"/>
          <w:sz w:val="24"/>
          <w:szCs w:val="24"/>
        </w:rPr>
        <w:t>б</w:t>
      </w:r>
      <w:r w:rsidRPr="00F729A5">
        <w:rPr>
          <w:rFonts w:ascii="Times New Roman" w:hAnsi="Times New Roman"/>
          <w:spacing w:val="-1"/>
          <w:sz w:val="24"/>
          <w:szCs w:val="24"/>
        </w:rPr>
        <w:t>р</w:t>
      </w:r>
      <w:r w:rsidRPr="00F729A5">
        <w:rPr>
          <w:rFonts w:ascii="Times New Roman" w:hAnsi="Times New Roman"/>
          <w:sz w:val="24"/>
          <w:szCs w:val="24"/>
        </w:rPr>
        <w:t>ој</w:t>
      </w:r>
      <w:r w:rsidR="0091294D">
        <w:rPr>
          <w:rFonts w:ascii="Times New Roman" w:hAnsi="Times New Roman"/>
          <w:sz w:val="24"/>
          <w:szCs w:val="24"/>
        </w:rPr>
        <w:t xml:space="preserve"> </w:t>
      </w:r>
      <w:r w:rsidR="006241B4">
        <w:rPr>
          <w:rFonts w:ascii="Times New Roman" w:hAnsi="Times New Roman"/>
          <w:sz w:val="24"/>
          <w:szCs w:val="24"/>
          <w:lang w:val="sr-Cyrl-CS"/>
        </w:rPr>
        <w:t>12-16</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z w:val="24"/>
          <w:szCs w:val="24"/>
        </w:rPr>
        <w:t>наз</w:t>
      </w:r>
      <w:r w:rsidRPr="00F729A5">
        <w:rPr>
          <w:rFonts w:ascii="Times New Roman" w:hAnsi="Times New Roman"/>
          <w:spacing w:val="1"/>
          <w:sz w:val="24"/>
          <w:szCs w:val="24"/>
        </w:rPr>
        <w:t>на</w:t>
      </w:r>
      <w:r w:rsidRPr="00F729A5">
        <w:rPr>
          <w:rFonts w:ascii="Times New Roman" w:hAnsi="Times New Roman"/>
          <w:sz w:val="24"/>
          <w:szCs w:val="24"/>
        </w:rPr>
        <w:t>ком</w:t>
      </w:r>
      <w:r w:rsidR="0058222E" w:rsidRPr="00F729A5">
        <w:rPr>
          <w:rFonts w:ascii="Times New Roman" w:hAnsi="Times New Roman"/>
          <w:sz w:val="24"/>
          <w:szCs w:val="24"/>
        </w:rPr>
        <w:t>:</w:t>
      </w:r>
      <w:r w:rsidR="0091294D">
        <w:rPr>
          <w:rFonts w:ascii="Times New Roman" w:hAnsi="Times New Roman"/>
          <w:sz w:val="24"/>
          <w:szCs w:val="24"/>
        </w:rPr>
        <w:t xml:space="preserve"> </w:t>
      </w:r>
      <w:r w:rsidR="0058222E" w:rsidRPr="00F729A5">
        <w:rPr>
          <w:rFonts w:ascii="Times New Roman" w:hAnsi="Times New Roman"/>
          <w:spacing w:val="3"/>
          <w:w w:val="103"/>
          <w:sz w:val="24"/>
          <w:szCs w:val="24"/>
        </w:rPr>
        <w:t>„</w:t>
      </w:r>
      <w:r w:rsidRPr="00F729A5">
        <w:rPr>
          <w:rFonts w:ascii="Times New Roman" w:hAnsi="Times New Roman"/>
          <w:b/>
          <w:bCs/>
          <w:w w:val="103"/>
          <w:sz w:val="24"/>
          <w:szCs w:val="24"/>
        </w:rPr>
        <w:t>Изме</w:t>
      </w:r>
      <w:r w:rsidRPr="00F729A5">
        <w:rPr>
          <w:rFonts w:ascii="Times New Roman" w:hAnsi="Times New Roman"/>
          <w:b/>
          <w:bCs/>
          <w:spacing w:val="2"/>
          <w:w w:val="103"/>
          <w:sz w:val="24"/>
          <w:szCs w:val="24"/>
        </w:rPr>
        <w:t>н</w:t>
      </w:r>
      <w:r w:rsidRPr="00F729A5">
        <w:rPr>
          <w:rFonts w:ascii="Times New Roman" w:hAnsi="Times New Roman"/>
          <w:b/>
          <w:bCs/>
          <w:w w:val="103"/>
          <w:sz w:val="24"/>
          <w:szCs w:val="24"/>
        </w:rPr>
        <w:t>а</w:t>
      </w:r>
      <w:r w:rsidR="0058222E" w:rsidRPr="00F729A5">
        <w:rPr>
          <w:rFonts w:ascii="Times New Roman" w:hAnsi="Times New Roman"/>
          <w:b/>
          <w:bCs/>
          <w:w w:val="103"/>
          <w:sz w:val="24"/>
          <w:szCs w:val="24"/>
        </w:rPr>
        <w:t xml:space="preserve"> </w:t>
      </w:r>
      <w:r w:rsidRPr="00F729A5">
        <w:rPr>
          <w:rFonts w:ascii="Times New Roman" w:hAnsi="Times New Roman"/>
          <w:b/>
          <w:bCs/>
          <w:sz w:val="24"/>
          <w:szCs w:val="24"/>
        </w:rPr>
        <w:t>п</w:t>
      </w:r>
      <w:r w:rsidRPr="00F729A5">
        <w:rPr>
          <w:rFonts w:ascii="Times New Roman" w:hAnsi="Times New Roman"/>
          <w:b/>
          <w:bCs/>
          <w:spacing w:val="-1"/>
          <w:sz w:val="24"/>
          <w:szCs w:val="24"/>
        </w:rPr>
        <w:t>о</w:t>
      </w:r>
      <w:r w:rsidRPr="00F729A5">
        <w:rPr>
          <w:rFonts w:ascii="Times New Roman" w:hAnsi="Times New Roman"/>
          <w:b/>
          <w:bCs/>
          <w:spacing w:val="1"/>
          <w:sz w:val="24"/>
          <w:szCs w:val="24"/>
        </w:rPr>
        <w:t>н</w:t>
      </w:r>
      <w:r w:rsidRPr="00F729A5">
        <w:rPr>
          <w:rFonts w:ascii="Times New Roman" w:hAnsi="Times New Roman"/>
          <w:b/>
          <w:bCs/>
          <w:spacing w:val="-1"/>
          <w:sz w:val="24"/>
          <w:szCs w:val="24"/>
        </w:rPr>
        <w:t>у</w:t>
      </w:r>
      <w:r w:rsidRPr="00F729A5">
        <w:rPr>
          <w:rFonts w:ascii="Times New Roman" w:hAnsi="Times New Roman"/>
          <w:b/>
          <w:bCs/>
          <w:spacing w:val="1"/>
          <w:sz w:val="24"/>
          <w:szCs w:val="24"/>
        </w:rPr>
        <w:t>д</w:t>
      </w:r>
      <w:r w:rsidRPr="00F729A5">
        <w:rPr>
          <w:rFonts w:ascii="Times New Roman" w:hAnsi="Times New Roman"/>
          <w:b/>
          <w:bCs/>
          <w:sz w:val="24"/>
          <w:szCs w:val="24"/>
        </w:rPr>
        <w:t>е</w:t>
      </w:r>
      <w:r w:rsidR="0058222E" w:rsidRPr="00F729A5">
        <w:rPr>
          <w:rFonts w:ascii="Times New Roman" w:hAnsi="Times New Roman"/>
          <w:b/>
          <w:bCs/>
          <w:spacing w:val="19"/>
          <w:sz w:val="24"/>
          <w:szCs w:val="24"/>
        </w:rPr>
        <w:t xml:space="preserve"> </w:t>
      </w:r>
      <w:r w:rsidRPr="00F729A5">
        <w:rPr>
          <w:rFonts w:ascii="Times New Roman" w:hAnsi="Times New Roman"/>
          <w:b/>
          <w:bCs/>
          <w:spacing w:val="-1"/>
          <w:sz w:val="24"/>
          <w:szCs w:val="24"/>
        </w:rPr>
        <w:t>з</w:t>
      </w:r>
      <w:r w:rsidRPr="00F729A5">
        <w:rPr>
          <w:rFonts w:ascii="Times New Roman" w:hAnsi="Times New Roman"/>
          <w:b/>
          <w:bCs/>
          <w:sz w:val="24"/>
          <w:szCs w:val="24"/>
        </w:rPr>
        <w:t>а</w:t>
      </w:r>
      <w:r w:rsidR="0058222E" w:rsidRPr="00F729A5">
        <w:rPr>
          <w:rFonts w:ascii="Times New Roman" w:hAnsi="Times New Roman"/>
          <w:b/>
          <w:bCs/>
          <w:spacing w:val="5"/>
          <w:sz w:val="24"/>
          <w:szCs w:val="24"/>
        </w:rPr>
        <w:t xml:space="preserve"> </w:t>
      </w:r>
      <w:r w:rsidRPr="00F729A5">
        <w:rPr>
          <w:rFonts w:ascii="Times New Roman" w:hAnsi="Times New Roman"/>
          <w:b/>
          <w:bCs/>
          <w:sz w:val="24"/>
          <w:szCs w:val="24"/>
        </w:rPr>
        <w:t>јавну</w:t>
      </w:r>
      <w:r w:rsidR="0058222E" w:rsidRPr="00F729A5">
        <w:rPr>
          <w:rFonts w:ascii="Times New Roman" w:hAnsi="Times New Roman"/>
          <w:b/>
          <w:bCs/>
          <w:spacing w:val="12"/>
          <w:sz w:val="24"/>
          <w:szCs w:val="24"/>
        </w:rPr>
        <w:t xml:space="preserve"> </w:t>
      </w:r>
      <w:r w:rsidRPr="00F729A5">
        <w:rPr>
          <w:rFonts w:ascii="Times New Roman" w:hAnsi="Times New Roman"/>
          <w:b/>
          <w:bCs/>
          <w:spacing w:val="1"/>
          <w:sz w:val="24"/>
          <w:szCs w:val="24"/>
        </w:rPr>
        <w:t>на</w:t>
      </w:r>
      <w:r w:rsidRPr="00F729A5">
        <w:rPr>
          <w:rFonts w:ascii="Times New Roman" w:hAnsi="Times New Roman"/>
          <w:b/>
          <w:bCs/>
          <w:spacing w:val="-1"/>
          <w:sz w:val="24"/>
          <w:szCs w:val="24"/>
        </w:rPr>
        <w:t>б</w:t>
      </w:r>
      <w:r w:rsidRPr="00F729A5">
        <w:rPr>
          <w:rFonts w:ascii="Times New Roman" w:hAnsi="Times New Roman"/>
          <w:b/>
          <w:bCs/>
          <w:spacing w:val="1"/>
          <w:sz w:val="24"/>
          <w:szCs w:val="24"/>
        </w:rPr>
        <w:t>а</w:t>
      </w:r>
      <w:r w:rsidRPr="00F729A5">
        <w:rPr>
          <w:rFonts w:ascii="Times New Roman" w:hAnsi="Times New Roman"/>
          <w:b/>
          <w:bCs/>
          <w:spacing w:val="2"/>
          <w:sz w:val="24"/>
          <w:szCs w:val="24"/>
        </w:rPr>
        <w:t>в</w:t>
      </w:r>
      <w:r w:rsidRPr="00F729A5">
        <w:rPr>
          <w:rFonts w:ascii="Times New Roman" w:hAnsi="Times New Roman"/>
          <w:b/>
          <w:bCs/>
          <w:spacing w:val="-1"/>
          <w:sz w:val="24"/>
          <w:szCs w:val="24"/>
        </w:rPr>
        <w:t>к</w:t>
      </w:r>
      <w:r w:rsidRPr="00F729A5">
        <w:rPr>
          <w:rFonts w:ascii="Times New Roman" w:hAnsi="Times New Roman"/>
          <w:b/>
          <w:bCs/>
          <w:sz w:val="24"/>
          <w:szCs w:val="24"/>
        </w:rPr>
        <w:t>у</w:t>
      </w:r>
      <w:r w:rsidR="0058222E" w:rsidRPr="00F729A5">
        <w:rPr>
          <w:rFonts w:ascii="Times New Roman" w:hAnsi="Times New Roman"/>
          <w:b/>
          <w:bCs/>
          <w:spacing w:val="22"/>
          <w:sz w:val="24"/>
          <w:szCs w:val="24"/>
        </w:rPr>
        <w:t xml:space="preserve"> </w:t>
      </w:r>
      <w:r w:rsidRPr="00F729A5">
        <w:rPr>
          <w:rFonts w:ascii="Times New Roman" w:hAnsi="Times New Roman"/>
          <w:b/>
          <w:bCs/>
          <w:spacing w:val="-1"/>
          <w:sz w:val="24"/>
          <w:szCs w:val="24"/>
        </w:rPr>
        <w:t>д</w:t>
      </w:r>
      <w:r w:rsidRPr="00F729A5">
        <w:rPr>
          <w:rFonts w:ascii="Times New Roman" w:hAnsi="Times New Roman"/>
          <w:b/>
          <w:bCs/>
          <w:spacing w:val="1"/>
          <w:sz w:val="24"/>
          <w:szCs w:val="24"/>
        </w:rPr>
        <w:t>о</w:t>
      </w:r>
      <w:r w:rsidRPr="00F729A5">
        <w:rPr>
          <w:rFonts w:ascii="Times New Roman" w:hAnsi="Times New Roman"/>
          <w:b/>
          <w:bCs/>
          <w:sz w:val="24"/>
          <w:szCs w:val="24"/>
        </w:rPr>
        <w:t>б</w:t>
      </w:r>
      <w:r w:rsidRPr="00F729A5">
        <w:rPr>
          <w:rFonts w:ascii="Times New Roman" w:hAnsi="Times New Roman"/>
          <w:b/>
          <w:bCs/>
          <w:spacing w:val="-1"/>
          <w:sz w:val="24"/>
          <w:szCs w:val="24"/>
        </w:rPr>
        <w:t>р</w:t>
      </w:r>
      <w:r w:rsidRPr="00F729A5">
        <w:rPr>
          <w:rFonts w:ascii="Times New Roman" w:hAnsi="Times New Roman"/>
          <w:b/>
          <w:bCs/>
          <w:sz w:val="24"/>
          <w:szCs w:val="24"/>
        </w:rPr>
        <w:t>а</w:t>
      </w:r>
      <w:r w:rsidR="0058222E" w:rsidRPr="00F729A5">
        <w:rPr>
          <w:rFonts w:ascii="Times New Roman" w:hAnsi="Times New Roman"/>
          <w:b/>
          <w:bCs/>
          <w:spacing w:val="15"/>
          <w:sz w:val="24"/>
          <w:szCs w:val="24"/>
        </w:rPr>
        <w:t xml:space="preserve"> </w:t>
      </w:r>
      <w:r w:rsidR="0058222E" w:rsidRPr="00F729A5">
        <w:rPr>
          <w:rFonts w:ascii="Times New Roman" w:hAnsi="Times New Roman"/>
          <w:sz w:val="24"/>
          <w:szCs w:val="24"/>
        </w:rPr>
        <w:t>–</w:t>
      </w:r>
      <w:r w:rsidR="0058222E" w:rsidRPr="00F729A5">
        <w:rPr>
          <w:rFonts w:ascii="Times New Roman" w:hAnsi="Times New Roman"/>
          <w:spacing w:val="1"/>
          <w:sz w:val="24"/>
          <w:szCs w:val="24"/>
        </w:rPr>
        <w:t xml:space="preserve"> </w:t>
      </w:r>
      <w:r w:rsidR="00842D30">
        <w:rPr>
          <w:rFonts w:ascii="Times New Roman" w:hAnsi="Times New Roman"/>
          <w:b/>
          <w:sz w:val="24"/>
          <w:szCs w:val="24"/>
          <w:lang w:val="sr-Cyrl-CS"/>
        </w:rPr>
        <w:t>рачунарска опрема</w:t>
      </w:r>
      <w:r w:rsidR="00730320" w:rsidRPr="00730320">
        <w:rPr>
          <w:rFonts w:ascii="Times New Roman" w:hAnsi="Times New Roman"/>
          <w:b/>
          <w:sz w:val="24"/>
          <w:szCs w:val="24"/>
          <w:lang w:val="sr-Cyrl-CS"/>
        </w:rPr>
        <w:t xml:space="preserve"> </w:t>
      </w:r>
      <w:r w:rsidR="00730320">
        <w:rPr>
          <w:rFonts w:ascii="Times New Roman" w:hAnsi="Times New Roman"/>
          <w:b/>
          <w:sz w:val="24"/>
          <w:szCs w:val="24"/>
          <w:lang w:val="sr-Cyrl-CS"/>
        </w:rPr>
        <w:t>за партију/е</w:t>
      </w:r>
      <w:r w:rsidR="00B90D49">
        <w:rPr>
          <w:rFonts w:ascii="Times New Roman" w:hAnsi="Times New Roman"/>
          <w:b/>
          <w:sz w:val="24"/>
          <w:szCs w:val="24"/>
          <w:u w:val="single"/>
          <w:lang w:val="sr-Cyrl-CS"/>
        </w:rPr>
        <w:t>____________</w:t>
      </w:r>
      <w:r w:rsidR="006B6AC4" w:rsidRPr="006B6AC4">
        <w:rPr>
          <w:rFonts w:ascii="Times New Roman" w:hAnsi="Times New Roman"/>
          <w:b/>
          <w:spacing w:val="-4"/>
          <w:sz w:val="24"/>
          <w:szCs w:val="24"/>
        </w:rPr>
        <w:t xml:space="preserve">, број </w:t>
      </w:r>
      <w:r w:rsidR="00B90D49">
        <w:rPr>
          <w:rFonts w:ascii="Times New Roman" w:hAnsi="Times New Roman"/>
          <w:b/>
          <w:spacing w:val="-4"/>
          <w:sz w:val="24"/>
          <w:szCs w:val="24"/>
          <w:lang w:val="sr-Cyrl-CS"/>
        </w:rPr>
        <w:t xml:space="preserve">ЈН </w:t>
      </w:r>
      <w:r w:rsidR="00EF6AA1">
        <w:rPr>
          <w:rFonts w:ascii="Times New Roman" w:hAnsi="Times New Roman"/>
          <w:b/>
          <w:spacing w:val="-4"/>
          <w:sz w:val="24"/>
          <w:szCs w:val="24"/>
          <w:lang w:val="sr-Cyrl-CS"/>
        </w:rPr>
        <w:t>23</w:t>
      </w:r>
      <w:r w:rsidR="006B6AC4" w:rsidRPr="006B6AC4">
        <w:rPr>
          <w:rFonts w:ascii="Times New Roman" w:hAnsi="Times New Roman"/>
          <w:b/>
          <w:spacing w:val="-4"/>
          <w:sz w:val="24"/>
          <w:szCs w:val="24"/>
          <w:lang w:val="sr-Cyrl-CS"/>
        </w:rPr>
        <w:t>/1</w:t>
      </w:r>
      <w:r w:rsidR="00B90D49">
        <w:rPr>
          <w:rFonts w:ascii="Times New Roman" w:hAnsi="Times New Roman"/>
          <w:b/>
          <w:spacing w:val="-4"/>
          <w:sz w:val="24"/>
          <w:szCs w:val="24"/>
          <w:lang w:val="sr-Latn-CS"/>
        </w:rPr>
        <w:t>6</w:t>
      </w:r>
      <w:r w:rsidR="0058222E" w:rsidRPr="00F729A5">
        <w:rPr>
          <w:rFonts w:ascii="Times New Roman" w:hAnsi="Times New Roman"/>
          <w:b/>
          <w:bCs/>
          <w:sz w:val="24"/>
          <w:szCs w:val="24"/>
        </w:rPr>
        <w:t>­</w:t>
      </w:r>
      <w:r w:rsidR="0058222E" w:rsidRPr="00F729A5">
        <w:rPr>
          <w:rFonts w:ascii="Times New Roman" w:hAnsi="Times New Roman"/>
          <w:b/>
          <w:bCs/>
          <w:spacing w:val="1"/>
          <w:sz w:val="24"/>
          <w:szCs w:val="24"/>
        </w:rPr>
        <w:t xml:space="preserve"> </w:t>
      </w:r>
      <w:r w:rsidRPr="00F729A5">
        <w:rPr>
          <w:rFonts w:ascii="Times New Roman" w:hAnsi="Times New Roman"/>
          <w:b/>
          <w:bCs/>
          <w:spacing w:val="-1"/>
          <w:w w:val="103"/>
          <w:sz w:val="24"/>
          <w:szCs w:val="24"/>
        </w:rPr>
        <w:t>НЕ</w:t>
      </w:r>
      <w:r w:rsidR="0058222E" w:rsidRPr="00F729A5">
        <w:rPr>
          <w:rFonts w:ascii="Times New Roman" w:hAnsi="Times New Roman"/>
          <w:b/>
          <w:bCs/>
          <w:spacing w:val="-1"/>
          <w:w w:val="103"/>
          <w:sz w:val="24"/>
          <w:szCs w:val="24"/>
        </w:rPr>
        <w:t xml:space="preserve"> </w:t>
      </w:r>
      <w:proofErr w:type="gramStart"/>
      <w:r w:rsidRPr="00F729A5">
        <w:rPr>
          <w:rFonts w:ascii="Times New Roman" w:hAnsi="Times New Roman"/>
          <w:b/>
          <w:bCs/>
          <w:spacing w:val="1"/>
          <w:sz w:val="24"/>
          <w:szCs w:val="24"/>
        </w:rPr>
        <w:t>О</w:t>
      </w:r>
      <w:r w:rsidRPr="00F729A5">
        <w:rPr>
          <w:rFonts w:ascii="Times New Roman" w:hAnsi="Times New Roman"/>
          <w:b/>
          <w:bCs/>
          <w:sz w:val="24"/>
          <w:szCs w:val="24"/>
        </w:rPr>
        <w:t>ТВАР</w:t>
      </w:r>
      <w:r w:rsidRPr="00F729A5">
        <w:rPr>
          <w:rFonts w:ascii="Times New Roman" w:hAnsi="Times New Roman"/>
          <w:b/>
          <w:bCs/>
          <w:spacing w:val="-1"/>
          <w:sz w:val="24"/>
          <w:szCs w:val="24"/>
        </w:rPr>
        <w:t>А</w:t>
      </w:r>
      <w:r w:rsidRPr="00F729A5">
        <w:rPr>
          <w:rFonts w:ascii="Times New Roman" w:hAnsi="Times New Roman"/>
          <w:b/>
          <w:bCs/>
          <w:spacing w:val="1"/>
          <w:sz w:val="24"/>
          <w:szCs w:val="24"/>
        </w:rPr>
        <w:t>Т</w:t>
      </w:r>
      <w:r w:rsidRPr="00F729A5">
        <w:rPr>
          <w:rFonts w:ascii="Times New Roman" w:hAnsi="Times New Roman"/>
          <w:b/>
          <w:bCs/>
          <w:sz w:val="24"/>
          <w:szCs w:val="24"/>
        </w:rPr>
        <w:t>И</w:t>
      </w:r>
      <w:r w:rsidR="0058222E" w:rsidRPr="00F729A5">
        <w:rPr>
          <w:rFonts w:ascii="Times New Roman" w:hAnsi="Times New Roman"/>
          <w:b/>
          <w:bCs/>
          <w:spacing w:val="31"/>
          <w:sz w:val="24"/>
          <w:szCs w:val="24"/>
        </w:rPr>
        <w:t xml:space="preserve"> </w:t>
      </w:r>
      <w:r w:rsidR="0058222E" w:rsidRPr="00F729A5">
        <w:rPr>
          <w:rFonts w:ascii="Times New Roman" w:hAnsi="Times New Roman"/>
          <w:b/>
          <w:bCs/>
          <w:spacing w:val="2"/>
          <w:w w:val="103"/>
          <w:sz w:val="24"/>
          <w:szCs w:val="24"/>
        </w:rPr>
        <w:t>”</w:t>
      </w:r>
      <w:proofErr w:type="gramEnd"/>
      <w:r w:rsidRPr="00F729A5">
        <w:rPr>
          <w:rFonts w:ascii="Times New Roman" w:hAnsi="Times New Roman"/>
          <w:w w:val="103"/>
          <w:sz w:val="24"/>
          <w:szCs w:val="24"/>
        </w:rPr>
        <w:t>или</w:t>
      </w:r>
    </w:p>
    <w:p w:rsidR="0058222E" w:rsidRPr="00F729A5" w:rsidRDefault="0058222E" w:rsidP="009E26E5">
      <w:pPr>
        <w:widowControl w:val="0"/>
        <w:autoSpaceDE w:val="0"/>
        <w:autoSpaceDN w:val="0"/>
        <w:adjustRightInd w:val="0"/>
        <w:spacing w:after="0" w:line="234" w:lineRule="exact"/>
        <w:ind w:left="107" w:right="76"/>
        <w:jc w:val="both"/>
        <w:rPr>
          <w:rFonts w:ascii="Times New Roman" w:hAnsi="Times New Roman"/>
          <w:sz w:val="24"/>
          <w:szCs w:val="24"/>
        </w:rPr>
      </w:pPr>
      <w:r w:rsidRPr="00F729A5">
        <w:rPr>
          <w:rFonts w:ascii="Times New Roman" w:hAnsi="Times New Roman"/>
          <w:sz w:val="24"/>
          <w:szCs w:val="24"/>
        </w:rPr>
        <w:t>„</w:t>
      </w:r>
      <w:r w:rsidR="00766841" w:rsidRPr="00F729A5">
        <w:rPr>
          <w:rFonts w:ascii="Times New Roman" w:hAnsi="Times New Roman"/>
          <w:b/>
          <w:bCs/>
          <w:spacing w:val="1"/>
          <w:sz w:val="24"/>
          <w:szCs w:val="24"/>
        </w:rPr>
        <w:t>Д</w:t>
      </w:r>
      <w:r w:rsidR="00766841" w:rsidRPr="00F729A5">
        <w:rPr>
          <w:rFonts w:ascii="Times New Roman" w:hAnsi="Times New Roman"/>
          <w:b/>
          <w:bCs/>
          <w:spacing w:val="-1"/>
          <w:sz w:val="24"/>
          <w:szCs w:val="24"/>
        </w:rPr>
        <w:t>о</w:t>
      </w:r>
      <w:r w:rsidR="00766841" w:rsidRPr="00F729A5">
        <w:rPr>
          <w:rFonts w:ascii="Times New Roman" w:hAnsi="Times New Roman"/>
          <w:b/>
          <w:bCs/>
          <w:spacing w:val="1"/>
          <w:sz w:val="24"/>
          <w:szCs w:val="24"/>
        </w:rPr>
        <w:t>п</w:t>
      </w:r>
      <w:r w:rsidR="00766841" w:rsidRPr="00F729A5">
        <w:rPr>
          <w:rFonts w:ascii="Times New Roman" w:hAnsi="Times New Roman"/>
          <w:b/>
          <w:bCs/>
          <w:spacing w:val="-1"/>
          <w:sz w:val="24"/>
          <w:szCs w:val="24"/>
        </w:rPr>
        <w:t>у</w:t>
      </w:r>
      <w:r w:rsidR="00766841" w:rsidRPr="00F729A5">
        <w:rPr>
          <w:rFonts w:ascii="Times New Roman" w:hAnsi="Times New Roman"/>
          <w:b/>
          <w:bCs/>
          <w:spacing w:val="1"/>
          <w:sz w:val="24"/>
          <w:szCs w:val="24"/>
        </w:rPr>
        <w:t>н</w:t>
      </w:r>
      <w:r w:rsidR="00766841" w:rsidRPr="00F729A5">
        <w:rPr>
          <w:rFonts w:ascii="Times New Roman" w:hAnsi="Times New Roman"/>
          <w:b/>
          <w:bCs/>
          <w:sz w:val="24"/>
          <w:szCs w:val="24"/>
        </w:rPr>
        <w:t>а</w:t>
      </w:r>
      <w:r w:rsidR="0091294D">
        <w:rPr>
          <w:rFonts w:ascii="Times New Roman" w:hAnsi="Times New Roman"/>
          <w:b/>
          <w:bCs/>
          <w:sz w:val="24"/>
          <w:szCs w:val="24"/>
        </w:rPr>
        <w:t xml:space="preserve"> </w:t>
      </w:r>
      <w:r w:rsidR="00766841" w:rsidRPr="00F729A5">
        <w:rPr>
          <w:rFonts w:ascii="Times New Roman" w:hAnsi="Times New Roman"/>
          <w:b/>
          <w:bCs/>
          <w:spacing w:val="-1"/>
          <w:sz w:val="24"/>
          <w:szCs w:val="24"/>
        </w:rPr>
        <w:t>п</w:t>
      </w:r>
      <w:r w:rsidR="00766841" w:rsidRPr="00F729A5">
        <w:rPr>
          <w:rFonts w:ascii="Times New Roman" w:hAnsi="Times New Roman"/>
          <w:b/>
          <w:bCs/>
          <w:spacing w:val="1"/>
          <w:sz w:val="24"/>
          <w:szCs w:val="24"/>
        </w:rPr>
        <w:t>он</w:t>
      </w:r>
      <w:r w:rsidR="00766841" w:rsidRPr="00F729A5">
        <w:rPr>
          <w:rFonts w:ascii="Times New Roman" w:hAnsi="Times New Roman"/>
          <w:b/>
          <w:bCs/>
          <w:spacing w:val="-1"/>
          <w:sz w:val="24"/>
          <w:szCs w:val="24"/>
        </w:rPr>
        <w:t>у</w:t>
      </w:r>
      <w:r w:rsidR="00766841" w:rsidRPr="00F729A5">
        <w:rPr>
          <w:rFonts w:ascii="Times New Roman" w:hAnsi="Times New Roman"/>
          <w:b/>
          <w:bCs/>
          <w:sz w:val="24"/>
          <w:szCs w:val="24"/>
        </w:rPr>
        <w:t>де</w:t>
      </w:r>
      <w:r w:rsidR="0091294D">
        <w:rPr>
          <w:rFonts w:ascii="Times New Roman" w:hAnsi="Times New Roman"/>
          <w:b/>
          <w:bCs/>
          <w:sz w:val="24"/>
          <w:szCs w:val="24"/>
        </w:rPr>
        <w:t xml:space="preserve"> </w:t>
      </w:r>
      <w:r w:rsidR="00766841" w:rsidRPr="00F729A5">
        <w:rPr>
          <w:rFonts w:ascii="Times New Roman" w:hAnsi="Times New Roman"/>
          <w:b/>
          <w:bCs/>
          <w:spacing w:val="-1"/>
          <w:sz w:val="24"/>
          <w:szCs w:val="24"/>
        </w:rPr>
        <w:t>з</w:t>
      </w:r>
      <w:r w:rsidR="00766841" w:rsidRPr="00F729A5">
        <w:rPr>
          <w:rFonts w:ascii="Times New Roman" w:hAnsi="Times New Roman"/>
          <w:b/>
          <w:bCs/>
          <w:sz w:val="24"/>
          <w:szCs w:val="24"/>
        </w:rPr>
        <w:t>а</w:t>
      </w:r>
      <w:r w:rsidRPr="00F729A5">
        <w:rPr>
          <w:rFonts w:ascii="Times New Roman" w:hAnsi="Times New Roman"/>
          <w:b/>
          <w:bCs/>
          <w:spacing w:val="43"/>
          <w:sz w:val="24"/>
          <w:szCs w:val="24"/>
        </w:rPr>
        <w:t xml:space="preserve"> </w:t>
      </w:r>
      <w:r w:rsidR="00766841" w:rsidRPr="00F729A5">
        <w:rPr>
          <w:rFonts w:ascii="Times New Roman" w:hAnsi="Times New Roman"/>
          <w:b/>
          <w:bCs/>
          <w:spacing w:val="-1"/>
          <w:sz w:val="24"/>
          <w:szCs w:val="24"/>
        </w:rPr>
        <w:t>ј</w:t>
      </w:r>
      <w:r w:rsidR="00766841" w:rsidRPr="00F729A5">
        <w:rPr>
          <w:rFonts w:ascii="Times New Roman" w:hAnsi="Times New Roman"/>
          <w:b/>
          <w:bCs/>
          <w:spacing w:val="1"/>
          <w:sz w:val="24"/>
          <w:szCs w:val="24"/>
        </w:rPr>
        <w:t>ав</w:t>
      </w:r>
      <w:r w:rsidR="00766841" w:rsidRPr="00F729A5">
        <w:rPr>
          <w:rFonts w:ascii="Times New Roman" w:hAnsi="Times New Roman"/>
          <w:b/>
          <w:bCs/>
          <w:sz w:val="24"/>
          <w:szCs w:val="24"/>
        </w:rPr>
        <w:t>ну</w:t>
      </w:r>
      <w:r w:rsidR="0091294D">
        <w:rPr>
          <w:rFonts w:ascii="Times New Roman" w:hAnsi="Times New Roman"/>
          <w:b/>
          <w:bCs/>
          <w:sz w:val="24"/>
          <w:szCs w:val="24"/>
        </w:rPr>
        <w:t xml:space="preserve"> </w:t>
      </w:r>
      <w:r w:rsidR="00766841" w:rsidRPr="00F729A5">
        <w:rPr>
          <w:rFonts w:ascii="Times New Roman" w:hAnsi="Times New Roman"/>
          <w:b/>
          <w:bCs/>
          <w:sz w:val="24"/>
          <w:szCs w:val="24"/>
        </w:rPr>
        <w:t>набав</w:t>
      </w:r>
      <w:r w:rsidR="00766841" w:rsidRPr="00F729A5">
        <w:rPr>
          <w:rFonts w:ascii="Times New Roman" w:hAnsi="Times New Roman"/>
          <w:b/>
          <w:bCs/>
          <w:spacing w:val="1"/>
          <w:sz w:val="24"/>
          <w:szCs w:val="24"/>
        </w:rPr>
        <w:t>к</w:t>
      </w:r>
      <w:r w:rsidR="00766841" w:rsidRPr="00F729A5">
        <w:rPr>
          <w:rFonts w:ascii="Times New Roman" w:hAnsi="Times New Roman"/>
          <w:b/>
          <w:bCs/>
          <w:sz w:val="24"/>
          <w:szCs w:val="24"/>
        </w:rPr>
        <w:t>у</w:t>
      </w:r>
      <w:r w:rsidR="0091294D">
        <w:rPr>
          <w:rFonts w:ascii="Times New Roman" w:hAnsi="Times New Roman"/>
          <w:b/>
          <w:bCs/>
          <w:sz w:val="24"/>
          <w:szCs w:val="24"/>
        </w:rPr>
        <w:t xml:space="preserve"> </w:t>
      </w:r>
      <w:r w:rsidR="00766841" w:rsidRPr="00F729A5">
        <w:rPr>
          <w:rFonts w:ascii="Times New Roman" w:hAnsi="Times New Roman"/>
          <w:b/>
          <w:bCs/>
          <w:spacing w:val="-1"/>
          <w:sz w:val="24"/>
          <w:szCs w:val="24"/>
        </w:rPr>
        <w:t>д</w:t>
      </w:r>
      <w:r w:rsidR="00766841" w:rsidRPr="00F729A5">
        <w:rPr>
          <w:rFonts w:ascii="Times New Roman" w:hAnsi="Times New Roman"/>
          <w:b/>
          <w:bCs/>
          <w:spacing w:val="1"/>
          <w:sz w:val="24"/>
          <w:szCs w:val="24"/>
        </w:rPr>
        <w:t>о</w:t>
      </w:r>
      <w:r w:rsidR="00766841" w:rsidRPr="00F729A5">
        <w:rPr>
          <w:rFonts w:ascii="Times New Roman" w:hAnsi="Times New Roman"/>
          <w:b/>
          <w:bCs/>
          <w:sz w:val="24"/>
          <w:szCs w:val="24"/>
        </w:rPr>
        <w:t>б</w:t>
      </w:r>
      <w:r w:rsidR="00766841" w:rsidRPr="00F729A5">
        <w:rPr>
          <w:rFonts w:ascii="Times New Roman" w:hAnsi="Times New Roman"/>
          <w:b/>
          <w:bCs/>
          <w:spacing w:val="-1"/>
          <w:sz w:val="24"/>
          <w:szCs w:val="24"/>
        </w:rPr>
        <w:t>р</w:t>
      </w:r>
      <w:r w:rsidR="00766841" w:rsidRPr="00F729A5">
        <w:rPr>
          <w:rFonts w:ascii="Times New Roman" w:hAnsi="Times New Roman"/>
          <w:b/>
          <w:bCs/>
          <w:sz w:val="24"/>
          <w:szCs w:val="24"/>
        </w:rPr>
        <w:t>а</w:t>
      </w:r>
      <w:r w:rsidR="0091294D">
        <w:rPr>
          <w:rFonts w:ascii="Times New Roman" w:hAnsi="Times New Roman"/>
          <w:b/>
          <w:bCs/>
          <w:sz w:val="24"/>
          <w:szCs w:val="24"/>
        </w:rPr>
        <w:t xml:space="preserve"> </w:t>
      </w:r>
      <w:r w:rsidRPr="00F729A5">
        <w:rPr>
          <w:rFonts w:ascii="Times New Roman" w:hAnsi="Times New Roman"/>
          <w:sz w:val="24"/>
          <w:szCs w:val="24"/>
        </w:rPr>
        <w:t>–</w:t>
      </w:r>
      <w:r w:rsidRPr="00F729A5">
        <w:rPr>
          <w:rFonts w:ascii="Times New Roman" w:hAnsi="Times New Roman"/>
          <w:spacing w:val="41"/>
          <w:sz w:val="24"/>
          <w:szCs w:val="24"/>
        </w:rPr>
        <w:t xml:space="preserve"> </w:t>
      </w:r>
      <w:r w:rsidR="00842D30">
        <w:rPr>
          <w:rFonts w:ascii="Times New Roman" w:hAnsi="Times New Roman"/>
          <w:b/>
          <w:sz w:val="24"/>
          <w:szCs w:val="24"/>
          <w:lang w:val="sr-Cyrl-CS"/>
        </w:rPr>
        <w:t>рачунарска опрема</w:t>
      </w:r>
      <w:r w:rsidR="00842D30" w:rsidRPr="00730320">
        <w:rPr>
          <w:rFonts w:ascii="Times New Roman" w:hAnsi="Times New Roman"/>
          <w:b/>
          <w:sz w:val="24"/>
          <w:szCs w:val="24"/>
          <w:lang w:val="sr-Cyrl-CS"/>
        </w:rPr>
        <w:t xml:space="preserve"> </w:t>
      </w:r>
      <w:r w:rsidR="00730320">
        <w:rPr>
          <w:rFonts w:ascii="Times New Roman" w:hAnsi="Times New Roman"/>
          <w:b/>
          <w:sz w:val="24"/>
          <w:szCs w:val="24"/>
          <w:lang w:val="sr-Cyrl-CS"/>
        </w:rPr>
        <w:t>за партију/е</w:t>
      </w:r>
      <w:r w:rsidR="00730320">
        <w:rPr>
          <w:rFonts w:ascii="Times New Roman" w:hAnsi="Times New Roman"/>
          <w:sz w:val="24"/>
          <w:szCs w:val="24"/>
          <w:u w:val="single"/>
          <w:lang w:val="sr-Cyrl-CS"/>
        </w:rPr>
        <w:t>_____</w:t>
      </w:r>
      <w:r w:rsidR="00B90D49">
        <w:rPr>
          <w:rFonts w:ascii="Times New Roman" w:hAnsi="Times New Roman"/>
          <w:sz w:val="24"/>
          <w:szCs w:val="24"/>
          <w:u w:val="single"/>
          <w:lang w:val="sr-Cyrl-CS"/>
        </w:rPr>
        <w:t>________</w:t>
      </w:r>
      <w:r w:rsidR="006B6AC4" w:rsidRPr="006B6AC4">
        <w:rPr>
          <w:rFonts w:ascii="Times New Roman" w:hAnsi="Times New Roman"/>
          <w:b/>
          <w:spacing w:val="-4"/>
          <w:sz w:val="24"/>
          <w:szCs w:val="24"/>
        </w:rPr>
        <w:t xml:space="preserve">, број </w:t>
      </w:r>
      <w:r w:rsidR="00B90D49">
        <w:rPr>
          <w:rFonts w:ascii="Times New Roman" w:hAnsi="Times New Roman"/>
          <w:b/>
          <w:spacing w:val="-4"/>
          <w:sz w:val="24"/>
          <w:szCs w:val="24"/>
          <w:lang w:val="sr-Cyrl-CS"/>
        </w:rPr>
        <w:t xml:space="preserve">ЈН </w:t>
      </w:r>
      <w:r w:rsidR="00EF6AA1">
        <w:rPr>
          <w:rFonts w:ascii="Times New Roman" w:hAnsi="Times New Roman"/>
          <w:b/>
          <w:spacing w:val="-4"/>
          <w:sz w:val="24"/>
          <w:szCs w:val="24"/>
          <w:lang w:val="sr-Cyrl-CS"/>
        </w:rPr>
        <w:t>23</w:t>
      </w:r>
      <w:r w:rsidR="00EF6AA1" w:rsidRPr="006B6AC4">
        <w:rPr>
          <w:rFonts w:ascii="Times New Roman" w:hAnsi="Times New Roman"/>
          <w:b/>
          <w:spacing w:val="-4"/>
          <w:sz w:val="24"/>
          <w:szCs w:val="24"/>
          <w:lang w:val="sr-Cyrl-CS"/>
        </w:rPr>
        <w:t>/1</w:t>
      </w:r>
      <w:r w:rsidR="00EF6AA1">
        <w:rPr>
          <w:rFonts w:ascii="Times New Roman" w:hAnsi="Times New Roman"/>
          <w:b/>
          <w:spacing w:val="-4"/>
          <w:sz w:val="24"/>
          <w:szCs w:val="24"/>
          <w:lang w:val="sr-Latn-CS"/>
        </w:rPr>
        <w:t>6</w:t>
      </w:r>
      <w:r w:rsidRPr="00F729A5">
        <w:rPr>
          <w:rFonts w:ascii="Times New Roman" w:hAnsi="Times New Roman"/>
          <w:b/>
          <w:bCs/>
          <w:sz w:val="24"/>
          <w:szCs w:val="24"/>
        </w:rPr>
        <w:t>­</w:t>
      </w:r>
      <w:r w:rsidRPr="00F729A5">
        <w:rPr>
          <w:rFonts w:ascii="Times New Roman" w:hAnsi="Times New Roman"/>
          <w:b/>
          <w:bCs/>
          <w:spacing w:val="4"/>
          <w:sz w:val="24"/>
          <w:szCs w:val="24"/>
        </w:rPr>
        <w:t xml:space="preserve"> </w:t>
      </w:r>
      <w:r w:rsidR="00766841" w:rsidRPr="00F729A5">
        <w:rPr>
          <w:rFonts w:ascii="Times New Roman" w:hAnsi="Times New Roman"/>
          <w:b/>
          <w:bCs/>
          <w:sz w:val="24"/>
          <w:szCs w:val="24"/>
        </w:rPr>
        <w:t>НЕ</w:t>
      </w:r>
      <w:r w:rsidRPr="00F729A5">
        <w:rPr>
          <w:rFonts w:ascii="Times New Roman" w:hAnsi="Times New Roman"/>
          <w:b/>
          <w:bCs/>
          <w:spacing w:val="9"/>
          <w:sz w:val="24"/>
          <w:szCs w:val="24"/>
        </w:rPr>
        <w:t xml:space="preserve"> </w:t>
      </w:r>
      <w:proofErr w:type="gramStart"/>
      <w:r w:rsidR="00766841" w:rsidRPr="00F729A5">
        <w:rPr>
          <w:rFonts w:ascii="Times New Roman" w:hAnsi="Times New Roman"/>
          <w:b/>
          <w:bCs/>
          <w:spacing w:val="1"/>
          <w:sz w:val="24"/>
          <w:szCs w:val="24"/>
        </w:rPr>
        <w:t>ОТВАРАТ</w:t>
      </w:r>
      <w:r w:rsidR="00766841" w:rsidRPr="00F729A5">
        <w:rPr>
          <w:rFonts w:ascii="Times New Roman" w:hAnsi="Times New Roman"/>
          <w:b/>
          <w:bCs/>
          <w:sz w:val="24"/>
          <w:szCs w:val="24"/>
        </w:rPr>
        <w:t>И</w:t>
      </w:r>
      <w:r w:rsidRPr="00F729A5">
        <w:rPr>
          <w:rFonts w:ascii="Times New Roman" w:hAnsi="Times New Roman"/>
          <w:b/>
          <w:bCs/>
          <w:spacing w:val="31"/>
          <w:sz w:val="24"/>
          <w:szCs w:val="24"/>
        </w:rPr>
        <w:t xml:space="preserve"> </w:t>
      </w:r>
      <w:r w:rsidRPr="00F729A5">
        <w:rPr>
          <w:rFonts w:ascii="Times New Roman" w:hAnsi="Times New Roman"/>
          <w:b/>
          <w:bCs/>
          <w:w w:val="103"/>
          <w:sz w:val="24"/>
          <w:szCs w:val="24"/>
        </w:rPr>
        <w:t>”</w:t>
      </w:r>
      <w:proofErr w:type="gramEnd"/>
    </w:p>
    <w:p w:rsidR="0058222E" w:rsidRPr="00F729A5" w:rsidRDefault="0058222E" w:rsidP="009E26E5">
      <w:pPr>
        <w:widowControl w:val="0"/>
        <w:autoSpaceDE w:val="0"/>
        <w:autoSpaceDN w:val="0"/>
        <w:adjustRightInd w:val="0"/>
        <w:spacing w:before="9" w:after="0" w:line="240" w:lineRule="auto"/>
        <w:ind w:left="106" w:right="77"/>
        <w:jc w:val="both"/>
        <w:rPr>
          <w:rFonts w:ascii="Times New Roman" w:hAnsi="Times New Roman"/>
          <w:sz w:val="24"/>
          <w:szCs w:val="24"/>
        </w:rPr>
      </w:pPr>
      <w:r w:rsidRPr="00F729A5">
        <w:rPr>
          <w:rFonts w:ascii="Times New Roman" w:hAnsi="Times New Roman"/>
          <w:sz w:val="24"/>
          <w:szCs w:val="24"/>
        </w:rPr>
        <w:t>„</w:t>
      </w:r>
      <w:r w:rsidR="00766841" w:rsidRPr="00F729A5">
        <w:rPr>
          <w:rFonts w:ascii="Times New Roman" w:hAnsi="Times New Roman"/>
          <w:b/>
          <w:bCs/>
          <w:spacing w:val="2"/>
          <w:sz w:val="24"/>
          <w:szCs w:val="24"/>
        </w:rPr>
        <w:t>О</w:t>
      </w:r>
      <w:r w:rsidR="00766841" w:rsidRPr="00F729A5">
        <w:rPr>
          <w:rFonts w:ascii="Times New Roman" w:hAnsi="Times New Roman"/>
          <w:b/>
          <w:bCs/>
          <w:spacing w:val="-1"/>
          <w:sz w:val="24"/>
          <w:szCs w:val="24"/>
        </w:rPr>
        <w:t>п</w:t>
      </w:r>
      <w:r w:rsidR="00766841" w:rsidRPr="00F729A5">
        <w:rPr>
          <w:rFonts w:ascii="Times New Roman" w:hAnsi="Times New Roman"/>
          <w:b/>
          <w:bCs/>
          <w:sz w:val="24"/>
          <w:szCs w:val="24"/>
        </w:rPr>
        <w:t>о</w:t>
      </w:r>
      <w:r w:rsidR="00766841" w:rsidRPr="00F729A5">
        <w:rPr>
          <w:rFonts w:ascii="Times New Roman" w:hAnsi="Times New Roman"/>
          <w:b/>
          <w:bCs/>
          <w:spacing w:val="1"/>
          <w:sz w:val="24"/>
          <w:szCs w:val="24"/>
        </w:rPr>
        <w:t>з</w:t>
      </w:r>
      <w:r w:rsidR="00766841" w:rsidRPr="00F729A5">
        <w:rPr>
          <w:rFonts w:ascii="Times New Roman" w:hAnsi="Times New Roman"/>
          <w:b/>
          <w:bCs/>
          <w:spacing w:val="-1"/>
          <w:sz w:val="24"/>
          <w:szCs w:val="24"/>
        </w:rPr>
        <w:t>и</w:t>
      </w:r>
      <w:r w:rsidR="00766841" w:rsidRPr="00F729A5">
        <w:rPr>
          <w:rFonts w:ascii="Times New Roman" w:hAnsi="Times New Roman"/>
          <w:b/>
          <w:bCs/>
          <w:sz w:val="24"/>
          <w:szCs w:val="24"/>
        </w:rPr>
        <w:t>в</w:t>
      </w:r>
      <w:r w:rsidR="0091294D">
        <w:rPr>
          <w:rFonts w:ascii="Times New Roman" w:hAnsi="Times New Roman"/>
          <w:b/>
          <w:bCs/>
          <w:sz w:val="24"/>
          <w:szCs w:val="24"/>
        </w:rPr>
        <w:t xml:space="preserve"> </w:t>
      </w:r>
      <w:r w:rsidR="00766841" w:rsidRPr="00F729A5">
        <w:rPr>
          <w:rFonts w:ascii="Times New Roman" w:hAnsi="Times New Roman"/>
          <w:b/>
          <w:bCs/>
          <w:sz w:val="24"/>
          <w:szCs w:val="24"/>
        </w:rPr>
        <w:t>пон</w:t>
      </w:r>
      <w:r w:rsidR="00766841" w:rsidRPr="00F729A5">
        <w:rPr>
          <w:rFonts w:ascii="Times New Roman" w:hAnsi="Times New Roman"/>
          <w:b/>
          <w:bCs/>
          <w:spacing w:val="-1"/>
          <w:sz w:val="24"/>
          <w:szCs w:val="24"/>
        </w:rPr>
        <w:t>у</w:t>
      </w:r>
      <w:r w:rsidR="00766841" w:rsidRPr="00F729A5">
        <w:rPr>
          <w:rFonts w:ascii="Times New Roman" w:hAnsi="Times New Roman"/>
          <w:b/>
          <w:bCs/>
          <w:sz w:val="24"/>
          <w:szCs w:val="24"/>
        </w:rPr>
        <w:t>де</w:t>
      </w:r>
      <w:r w:rsidR="0091294D">
        <w:rPr>
          <w:rFonts w:ascii="Times New Roman" w:hAnsi="Times New Roman"/>
          <w:b/>
          <w:bCs/>
          <w:sz w:val="24"/>
          <w:szCs w:val="24"/>
        </w:rPr>
        <w:t xml:space="preserve"> </w:t>
      </w:r>
      <w:r w:rsidR="00766841" w:rsidRPr="00F729A5">
        <w:rPr>
          <w:rFonts w:ascii="Times New Roman" w:hAnsi="Times New Roman"/>
          <w:b/>
          <w:bCs/>
          <w:spacing w:val="-1"/>
          <w:sz w:val="24"/>
          <w:szCs w:val="24"/>
        </w:rPr>
        <w:t>з</w:t>
      </w:r>
      <w:r w:rsidR="00766841" w:rsidRPr="00F729A5">
        <w:rPr>
          <w:rFonts w:ascii="Times New Roman" w:hAnsi="Times New Roman"/>
          <w:b/>
          <w:bCs/>
          <w:sz w:val="24"/>
          <w:szCs w:val="24"/>
        </w:rPr>
        <w:t>а</w:t>
      </w:r>
      <w:r w:rsidR="0091294D">
        <w:rPr>
          <w:rFonts w:ascii="Times New Roman" w:hAnsi="Times New Roman"/>
          <w:b/>
          <w:bCs/>
          <w:sz w:val="24"/>
          <w:szCs w:val="24"/>
        </w:rPr>
        <w:t xml:space="preserve"> </w:t>
      </w:r>
      <w:r w:rsidR="00766841" w:rsidRPr="00F729A5">
        <w:rPr>
          <w:rFonts w:ascii="Times New Roman" w:hAnsi="Times New Roman"/>
          <w:b/>
          <w:bCs/>
          <w:sz w:val="24"/>
          <w:szCs w:val="24"/>
        </w:rPr>
        <w:t>јав</w:t>
      </w:r>
      <w:r w:rsidR="00766841" w:rsidRPr="00F729A5">
        <w:rPr>
          <w:rFonts w:ascii="Times New Roman" w:hAnsi="Times New Roman"/>
          <w:b/>
          <w:bCs/>
          <w:spacing w:val="1"/>
          <w:sz w:val="24"/>
          <w:szCs w:val="24"/>
        </w:rPr>
        <w:t>н</w:t>
      </w:r>
      <w:r w:rsidR="00766841" w:rsidRPr="00F729A5">
        <w:rPr>
          <w:rFonts w:ascii="Times New Roman" w:hAnsi="Times New Roman"/>
          <w:b/>
          <w:bCs/>
          <w:sz w:val="24"/>
          <w:szCs w:val="24"/>
        </w:rPr>
        <w:t>у</w:t>
      </w:r>
      <w:r w:rsidR="0091294D">
        <w:rPr>
          <w:rFonts w:ascii="Times New Roman" w:hAnsi="Times New Roman"/>
          <w:b/>
          <w:bCs/>
          <w:sz w:val="24"/>
          <w:szCs w:val="24"/>
        </w:rPr>
        <w:t xml:space="preserve"> </w:t>
      </w:r>
      <w:r w:rsidR="00766841" w:rsidRPr="00F729A5">
        <w:rPr>
          <w:rFonts w:ascii="Times New Roman" w:hAnsi="Times New Roman"/>
          <w:b/>
          <w:bCs/>
          <w:spacing w:val="1"/>
          <w:sz w:val="24"/>
          <w:szCs w:val="24"/>
        </w:rPr>
        <w:t>н</w:t>
      </w:r>
      <w:r w:rsidR="00766841" w:rsidRPr="00F729A5">
        <w:rPr>
          <w:rFonts w:ascii="Times New Roman" w:hAnsi="Times New Roman"/>
          <w:b/>
          <w:bCs/>
          <w:sz w:val="24"/>
          <w:szCs w:val="24"/>
        </w:rPr>
        <w:t>аба</w:t>
      </w:r>
      <w:r w:rsidR="00766841" w:rsidRPr="00F729A5">
        <w:rPr>
          <w:rFonts w:ascii="Times New Roman" w:hAnsi="Times New Roman"/>
          <w:b/>
          <w:bCs/>
          <w:spacing w:val="1"/>
          <w:sz w:val="24"/>
          <w:szCs w:val="24"/>
        </w:rPr>
        <w:t>вк</w:t>
      </w:r>
      <w:r w:rsidR="00766841" w:rsidRPr="00F729A5">
        <w:rPr>
          <w:rFonts w:ascii="Times New Roman" w:hAnsi="Times New Roman"/>
          <w:b/>
          <w:bCs/>
          <w:sz w:val="24"/>
          <w:szCs w:val="24"/>
        </w:rPr>
        <w:t>у</w:t>
      </w:r>
      <w:r w:rsidR="0091294D">
        <w:rPr>
          <w:rFonts w:ascii="Times New Roman" w:hAnsi="Times New Roman"/>
          <w:b/>
          <w:bCs/>
          <w:sz w:val="24"/>
          <w:szCs w:val="24"/>
        </w:rPr>
        <w:t xml:space="preserve"> </w:t>
      </w:r>
      <w:r w:rsidR="00766841" w:rsidRPr="00F729A5">
        <w:rPr>
          <w:rFonts w:ascii="Times New Roman" w:hAnsi="Times New Roman"/>
          <w:b/>
          <w:bCs/>
          <w:sz w:val="24"/>
          <w:szCs w:val="24"/>
        </w:rPr>
        <w:t>добра</w:t>
      </w:r>
      <w:r w:rsidR="006E4580">
        <w:rPr>
          <w:rFonts w:ascii="Times New Roman" w:hAnsi="Times New Roman"/>
          <w:b/>
          <w:bCs/>
          <w:sz w:val="24"/>
          <w:szCs w:val="24"/>
          <w:lang w:val="sr-Cyrl-CS"/>
        </w:rPr>
        <w:t>-</w:t>
      </w:r>
      <w:r w:rsidR="0091294D">
        <w:rPr>
          <w:rFonts w:ascii="Times New Roman" w:hAnsi="Times New Roman"/>
          <w:b/>
          <w:bCs/>
          <w:sz w:val="24"/>
          <w:szCs w:val="24"/>
        </w:rPr>
        <w:t xml:space="preserve"> </w:t>
      </w:r>
      <w:r w:rsidR="00842D30">
        <w:rPr>
          <w:rFonts w:ascii="Times New Roman" w:hAnsi="Times New Roman"/>
          <w:b/>
          <w:sz w:val="24"/>
          <w:szCs w:val="24"/>
          <w:lang w:val="sr-Cyrl-CS"/>
        </w:rPr>
        <w:t>рачунарска опрема</w:t>
      </w:r>
      <w:r w:rsidR="00842D30" w:rsidRPr="00730320">
        <w:rPr>
          <w:rFonts w:ascii="Times New Roman" w:hAnsi="Times New Roman"/>
          <w:b/>
          <w:sz w:val="24"/>
          <w:szCs w:val="24"/>
          <w:lang w:val="sr-Cyrl-CS"/>
        </w:rPr>
        <w:t xml:space="preserve"> </w:t>
      </w:r>
      <w:r w:rsidR="00730320">
        <w:rPr>
          <w:rFonts w:ascii="Times New Roman" w:hAnsi="Times New Roman"/>
          <w:b/>
          <w:sz w:val="24"/>
          <w:szCs w:val="24"/>
          <w:lang w:val="sr-Cyrl-CS"/>
        </w:rPr>
        <w:t>за партију/е</w:t>
      </w:r>
      <w:r w:rsidR="00730320">
        <w:rPr>
          <w:rFonts w:ascii="Times New Roman" w:hAnsi="Times New Roman"/>
          <w:sz w:val="24"/>
          <w:szCs w:val="24"/>
          <w:u w:val="single"/>
          <w:lang w:val="sr-Cyrl-CS"/>
        </w:rPr>
        <w:t>___</w:t>
      </w:r>
      <w:r w:rsidR="00B90D49">
        <w:rPr>
          <w:rFonts w:ascii="Times New Roman" w:hAnsi="Times New Roman"/>
          <w:sz w:val="24"/>
          <w:szCs w:val="24"/>
          <w:u w:val="single"/>
          <w:lang w:val="sr-Cyrl-CS"/>
        </w:rPr>
        <w:t>__________</w:t>
      </w:r>
      <w:r w:rsidR="006B6AC4" w:rsidRPr="006B6AC4">
        <w:rPr>
          <w:rFonts w:ascii="Times New Roman" w:hAnsi="Times New Roman"/>
          <w:b/>
          <w:spacing w:val="-4"/>
          <w:sz w:val="24"/>
          <w:szCs w:val="24"/>
        </w:rPr>
        <w:t xml:space="preserve">, број </w:t>
      </w:r>
      <w:r w:rsidR="00B90D49">
        <w:rPr>
          <w:rFonts w:ascii="Times New Roman" w:hAnsi="Times New Roman"/>
          <w:b/>
          <w:spacing w:val="-4"/>
          <w:sz w:val="24"/>
          <w:szCs w:val="24"/>
          <w:lang w:val="sr-Cyrl-CS"/>
        </w:rPr>
        <w:t xml:space="preserve">ЈН </w:t>
      </w:r>
      <w:r w:rsidR="00EF6AA1">
        <w:rPr>
          <w:rFonts w:ascii="Times New Roman" w:hAnsi="Times New Roman"/>
          <w:b/>
          <w:spacing w:val="-4"/>
          <w:sz w:val="24"/>
          <w:szCs w:val="24"/>
          <w:lang w:val="sr-Cyrl-CS"/>
        </w:rPr>
        <w:t>23</w:t>
      </w:r>
      <w:r w:rsidR="00EF6AA1" w:rsidRPr="006B6AC4">
        <w:rPr>
          <w:rFonts w:ascii="Times New Roman" w:hAnsi="Times New Roman"/>
          <w:b/>
          <w:spacing w:val="-4"/>
          <w:sz w:val="24"/>
          <w:szCs w:val="24"/>
          <w:lang w:val="sr-Cyrl-CS"/>
        </w:rPr>
        <w:t>/1</w:t>
      </w:r>
      <w:r w:rsidR="00EF6AA1">
        <w:rPr>
          <w:rFonts w:ascii="Times New Roman" w:hAnsi="Times New Roman"/>
          <w:b/>
          <w:spacing w:val="-4"/>
          <w:sz w:val="24"/>
          <w:szCs w:val="24"/>
          <w:lang w:val="sr-Latn-CS"/>
        </w:rPr>
        <w:t>6</w:t>
      </w:r>
      <w:r w:rsidRPr="00F729A5">
        <w:rPr>
          <w:rFonts w:ascii="Times New Roman" w:hAnsi="Times New Roman"/>
          <w:b/>
          <w:bCs/>
          <w:sz w:val="24"/>
          <w:szCs w:val="24"/>
        </w:rPr>
        <w:t>­</w:t>
      </w:r>
      <w:r w:rsidRPr="00F729A5">
        <w:rPr>
          <w:rFonts w:ascii="Times New Roman" w:hAnsi="Times New Roman"/>
          <w:b/>
          <w:bCs/>
          <w:spacing w:val="4"/>
          <w:sz w:val="24"/>
          <w:szCs w:val="24"/>
        </w:rPr>
        <w:t xml:space="preserve"> </w:t>
      </w:r>
      <w:r w:rsidR="00766841" w:rsidRPr="00F729A5">
        <w:rPr>
          <w:rFonts w:ascii="Times New Roman" w:hAnsi="Times New Roman"/>
          <w:b/>
          <w:bCs/>
          <w:sz w:val="24"/>
          <w:szCs w:val="24"/>
        </w:rPr>
        <w:t>НЕ</w:t>
      </w:r>
      <w:r w:rsidRPr="00F729A5">
        <w:rPr>
          <w:rFonts w:ascii="Times New Roman" w:hAnsi="Times New Roman"/>
          <w:b/>
          <w:bCs/>
          <w:spacing w:val="9"/>
          <w:sz w:val="24"/>
          <w:szCs w:val="24"/>
        </w:rPr>
        <w:t xml:space="preserve"> </w:t>
      </w:r>
      <w:proofErr w:type="gramStart"/>
      <w:r w:rsidR="00766841" w:rsidRPr="00F729A5">
        <w:rPr>
          <w:rFonts w:ascii="Times New Roman" w:hAnsi="Times New Roman"/>
          <w:b/>
          <w:bCs/>
          <w:spacing w:val="1"/>
          <w:sz w:val="24"/>
          <w:szCs w:val="24"/>
        </w:rPr>
        <w:t>ОТВАРАТ</w:t>
      </w:r>
      <w:r w:rsidR="00766841" w:rsidRPr="00F729A5">
        <w:rPr>
          <w:rFonts w:ascii="Times New Roman" w:hAnsi="Times New Roman"/>
          <w:b/>
          <w:bCs/>
          <w:sz w:val="24"/>
          <w:szCs w:val="24"/>
        </w:rPr>
        <w:t>И</w:t>
      </w:r>
      <w:r w:rsidRPr="00F729A5">
        <w:rPr>
          <w:rFonts w:ascii="Times New Roman" w:hAnsi="Times New Roman"/>
          <w:b/>
          <w:bCs/>
          <w:spacing w:val="31"/>
          <w:sz w:val="24"/>
          <w:szCs w:val="24"/>
        </w:rPr>
        <w:t xml:space="preserve"> </w:t>
      </w:r>
      <w:r w:rsidRPr="00F729A5">
        <w:rPr>
          <w:rFonts w:ascii="Times New Roman" w:hAnsi="Times New Roman"/>
          <w:b/>
          <w:bCs/>
          <w:sz w:val="24"/>
          <w:szCs w:val="24"/>
        </w:rPr>
        <w:t>”</w:t>
      </w:r>
      <w:proofErr w:type="gramEnd"/>
      <w:r w:rsidRPr="00F729A5">
        <w:rPr>
          <w:rFonts w:ascii="Times New Roman" w:hAnsi="Times New Roman"/>
          <w:b/>
          <w:bCs/>
          <w:spacing w:val="3"/>
          <w:sz w:val="24"/>
          <w:szCs w:val="24"/>
        </w:rPr>
        <w:t xml:space="preserve"> </w:t>
      </w:r>
      <w:r w:rsidR="00766841" w:rsidRPr="00F729A5">
        <w:rPr>
          <w:rFonts w:ascii="Times New Roman" w:hAnsi="Times New Roman"/>
          <w:w w:val="103"/>
          <w:sz w:val="24"/>
          <w:szCs w:val="24"/>
        </w:rPr>
        <w:t>или</w:t>
      </w:r>
    </w:p>
    <w:p w:rsidR="0058222E" w:rsidRPr="00F729A5" w:rsidRDefault="0058222E" w:rsidP="009E26E5">
      <w:pPr>
        <w:widowControl w:val="0"/>
        <w:autoSpaceDE w:val="0"/>
        <w:autoSpaceDN w:val="0"/>
        <w:adjustRightInd w:val="0"/>
        <w:spacing w:before="8" w:after="0" w:line="240" w:lineRule="auto"/>
        <w:ind w:left="106" w:right="71"/>
        <w:jc w:val="both"/>
        <w:rPr>
          <w:rFonts w:ascii="Times New Roman" w:hAnsi="Times New Roman"/>
          <w:sz w:val="24"/>
          <w:szCs w:val="24"/>
        </w:rPr>
      </w:pPr>
      <w:r w:rsidRPr="00F729A5">
        <w:rPr>
          <w:rFonts w:ascii="Times New Roman" w:hAnsi="Times New Roman"/>
          <w:sz w:val="24"/>
          <w:szCs w:val="24"/>
        </w:rPr>
        <w:t>„</w:t>
      </w:r>
      <w:r w:rsidR="00766841" w:rsidRPr="00F729A5">
        <w:rPr>
          <w:rFonts w:ascii="Times New Roman" w:hAnsi="Times New Roman"/>
          <w:b/>
          <w:bCs/>
          <w:sz w:val="24"/>
          <w:szCs w:val="24"/>
        </w:rPr>
        <w:t>Из</w:t>
      </w:r>
      <w:r w:rsidR="00766841" w:rsidRPr="00F729A5">
        <w:rPr>
          <w:rFonts w:ascii="Times New Roman" w:hAnsi="Times New Roman"/>
          <w:b/>
          <w:bCs/>
          <w:spacing w:val="1"/>
          <w:sz w:val="24"/>
          <w:szCs w:val="24"/>
        </w:rPr>
        <w:t>м</w:t>
      </w:r>
      <w:r w:rsidR="00766841" w:rsidRPr="00F729A5">
        <w:rPr>
          <w:rFonts w:ascii="Times New Roman" w:hAnsi="Times New Roman"/>
          <w:b/>
          <w:bCs/>
          <w:sz w:val="24"/>
          <w:szCs w:val="24"/>
        </w:rPr>
        <w:t>ена</w:t>
      </w:r>
      <w:r w:rsidRPr="00F729A5">
        <w:rPr>
          <w:rFonts w:ascii="Times New Roman" w:hAnsi="Times New Roman"/>
          <w:b/>
          <w:bCs/>
          <w:spacing w:val="28"/>
          <w:sz w:val="24"/>
          <w:szCs w:val="24"/>
        </w:rPr>
        <w:t xml:space="preserve"> </w:t>
      </w:r>
      <w:r w:rsidR="00766841" w:rsidRPr="00F729A5">
        <w:rPr>
          <w:rFonts w:ascii="Times New Roman" w:hAnsi="Times New Roman"/>
          <w:b/>
          <w:bCs/>
          <w:sz w:val="24"/>
          <w:szCs w:val="24"/>
        </w:rPr>
        <w:t>и</w:t>
      </w:r>
      <w:r w:rsidRPr="00F729A5">
        <w:rPr>
          <w:rFonts w:ascii="Times New Roman" w:hAnsi="Times New Roman"/>
          <w:b/>
          <w:bCs/>
          <w:spacing w:val="6"/>
          <w:sz w:val="24"/>
          <w:szCs w:val="24"/>
        </w:rPr>
        <w:t xml:space="preserve"> </w:t>
      </w:r>
      <w:r w:rsidR="00766841" w:rsidRPr="00F729A5">
        <w:rPr>
          <w:rFonts w:ascii="Times New Roman" w:hAnsi="Times New Roman"/>
          <w:b/>
          <w:bCs/>
          <w:spacing w:val="1"/>
          <w:sz w:val="24"/>
          <w:szCs w:val="24"/>
        </w:rPr>
        <w:t>д</w:t>
      </w:r>
      <w:r w:rsidR="00766841" w:rsidRPr="00F729A5">
        <w:rPr>
          <w:rFonts w:ascii="Times New Roman" w:hAnsi="Times New Roman"/>
          <w:b/>
          <w:bCs/>
          <w:spacing w:val="-1"/>
          <w:sz w:val="24"/>
          <w:szCs w:val="24"/>
        </w:rPr>
        <w:t>о</w:t>
      </w:r>
      <w:r w:rsidR="00766841" w:rsidRPr="00F729A5">
        <w:rPr>
          <w:rFonts w:ascii="Times New Roman" w:hAnsi="Times New Roman"/>
          <w:b/>
          <w:bCs/>
          <w:sz w:val="24"/>
          <w:szCs w:val="24"/>
        </w:rPr>
        <w:t>п</w:t>
      </w:r>
      <w:r w:rsidR="00766841" w:rsidRPr="00F729A5">
        <w:rPr>
          <w:rFonts w:ascii="Times New Roman" w:hAnsi="Times New Roman"/>
          <w:b/>
          <w:bCs/>
          <w:spacing w:val="-1"/>
          <w:sz w:val="24"/>
          <w:szCs w:val="24"/>
        </w:rPr>
        <w:t>у</w:t>
      </w:r>
      <w:r w:rsidR="00766841" w:rsidRPr="00F729A5">
        <w:rPr>
          <w:rFonts w:ascii="Times New Roman" w:hAnsi="Times New Roman"/>
          <w:b/>
          <w:bCs/>
          <w:spacing w:val="1"/>
          <w:sz w:val="24"/>
          <w:szCs w:val="24"/>
        </w:rPr>
        <w:t>н</w:t>
      </w:r>
      <w:r w:rsidR="00766841" w:rsidRPr="00F729A5">
        <w:rPr>
          <w:rFonts w:ascii="Times New Roman" w:hAnsi="Times New Roman"/>
          <w:b/>
          <w:bCs/>
          <w:sz w:val="24"/>
          <w:szCs w:val="24"/>
        </w:rPr>
        <w:t>а</w:t>
      </w:r>
      <w:r w:rsidRPr="00F729A5">
        <w:rPr>
          <w:rFonts w:ascii="Times New Roman" w:hAnsi="Times New Roman"/>
          <w:b/>
          <w:bCs/>
          <w:spacing w:val="26"/>
          <w:sz w:val="24"/>
          <w:szCs w:val="24"/>
        </w:rPr>
        <w:t xml:space="preserve"> </w:t>
      </w:r>
      <w:r w:rsidR="00766841" w:rsidRPr="00F729A5">
        <w:rPr>
          <w:rFonts w:ascii="Times New Roman" w:hAnsi="Times New Roman"/>
          <w:b/>
          <w:bCs/>
          <w:sz w:val="24"/>
          <w:szCs w:val="24"/>
        </w:rPr>
        <w:t>пон</w:t>
      </w:r>
      <w:r w:rsidR="00766841" w:rsidRPr="00F729A5">
        <w:rPr>
          <w:rFonts w:ascii="Times New Roman" w:hAnsi="Times New Roman"/>
          <w:b/>
          <w:bCs/>
          <w:spacing w:val="1"/>
          <w:sz w:val="24"/>
          <w:szCs w:val="24"/>
        </w:rPr>
        <w:t>у</w:t>
      </w:r>
      <w:r w:rsidR="00766841" w:rsidRPr="00F729A5">
        <w:rPr>
          <w:rFonts w:ascii="Times New Roman" w:hAnsi="Times New Roman"/>
          <w:b/>
          <w:bCs/>
          <w:spacing w:val="-1"/>
          <w:sz w:val="24"/>
          <w:szCs w:val="24"/>
        </w:rPr>
        <w:t>д</w:t>
      </w:r>
      <w:r w:rsidR="00766841" w:rsidRPr="00F729A5">
        <w:rPr>
          <w:rFonts w:ascii="Times New Roman" w:hAnsi="Times New Roman"/>
          <w:b/>
          <w:bCs/>
          <w:sz w:val="24"/>
          <w:szCs w:val="24"/>
        </w:rPr>
        <w:t>е</w:t>
      </w:r>
      <w:r w:rsidRPr="00F729A5">
        <w:rPr>
          <w:rFonts w:ascii="Times New Roman" w:hAnsi="Times New Roman"/>
          <w:b/>
          <w:bCs/>
          <w:spacing w:val="27"/>
          <w:sz w:val="24"/>
          <w:szCs w:val="24"/>
        </w:rPr>
        <w:t xml:space="preserve"> </w:t>
      </w:r>
      <w:r w:rsidR="00766841" w:rsidRPr="00F729A5">
        <w:rPr>
          <w:rFonts w:ascii="Times New Roman" w:hAnsi="Times New Roman"/>
          <w:b/>
          <w:bCs/>
          <w:spacing w:val="-1"/>
          <w:sz w:val="24"/>
          <w:szCs w:val="24"/>
        </w:rPr>
        <w:t>з</w:t>
      </w:r>
      <w:r w:rsidR="00766841" w:rsidRPr="00F729A5">
        <w:rPr>
          <w:rFonts w:ascii="Times New Roman" w:hAnsi="Times New Roman"/>
          <w:b/>
          <w:bCs/>
          <w:sz w:val="24"/>
          <w:szCs w:val="24"/>
        </w:rPr>
        <w:t>а</w:t>
      </w:r>
      <w:r w:rsidRPr="00F729A5">
        <w:rPr>
          <w:rFonts w:ascii="Times New Roman" w:hAnsi="Times New Roman"/>
          <w:b/>
          <w:bCs/>
          <w:spacing w:val="11"/>
          <w:sz w:val="24"/>
          <w:szCs w:val="24"/>
        </w:rPr>
        <w:t xml:space="preserve"> </w:t>
      </w:r>
      <w:r w:rsidR="00766841" w:rsidRPr="00F729A5">
        <w:rPr>
          <w:rFonts w:ascii="Times New Roman" w:hAnsi="Times New Roman"/>
          <w:b/>
          <w:bCs/>
          <w:spacing w:val="-1"/>
          <w:sz w:val="24"/>
          <w:szCs w:val="24"/>
        </w:rPr>
        <w:t>ј</w:t>
      </w:r>
      <w:r w:rsidR="00766841" w:rsidRPr="00F729A5">
        <w:rPr>
          <w:rFonts w:ascii="Times New Roman" w:hAnsi="Times New Roman"/>
          <w:b/>
          <w:bCs/>
          <w:spacing w:val="1"/>
          <w:sz w:val="24"/>
          <w:szCs w:val="24"/>
        </w:rPr>
        <w:t>ав</w:t>
      </w:r>
      <w:r w:rsidR="00766841" w:rsidRPr="00F729A5">
        <w:rPr>
          <w:rFonts w:ascii="Times New Roman" w:hAnsi="Times New Roman"/>
          <w:b/>
          <w:bCs/>
          <w:sz w:val="24"/>
          <w:szCs w:val="24"/>
        </w:rPr>
        <w:t>ну</w:t>
      </w:r>
      <w:r w:rsidRPr="00F729A5">
        <w:rPr>
          <w:rFonts w:ascii="Times New Roman" w:hAnsi="Times New Roman"/>
          <w:b/>
          <w:bCs/>
          <w:spacing w:val="20"/>
          <w:sz w:val="24"/>
          <w:szCs w:val="24"/>
        </w:rPr>
        <w:t xml:space="preserve"> </w:t>
      </w:r>
      <w:r w:rsidR="00766841" w:rsidRPr="00F729A5">
        <w:rPr>
          <w:rFonts w:ascii="Times New Roman" w:hAnsi="Times New Roman"/>
          <w:b/>
          <w:bCs/>
          <w:sz w:val="24"/>
          <w:szCs w:val="24"/>
        </w:rPr>
        <w:t>на</w:t>
      </w:r>
      <w:r w:rsidR="00766841" w:rsidRPr="00F729A5">
        <w:rPr>
          <w:rFonts w:ascii="Times New Roman" w:hAnsi="Times New Roman"/>
          <w:b/>
          <w:bCs/>
          <w:spacing w:val="-1"/>
          <w:sz w:val="24"/>
          <w:szCs w:val="24"/>
        </w:rPr>
        <w:t>б</w:t>
      </w:r>
      <w:r w:rsidR="00766841" w:rsidRPr="00F729A5">
        <w:rPr>
          <w:rFonts w:ascii="Times New Roman" w:hAnsi="Times New Roman"/>
          <w:b/>
          <w:bCs/>
          <w:spacing w:val="1"/>
          <w:sz w:val="24"/>
          <w:szCs w:val="24"/>
        </w:rPr>
        <w:t>а</w:t>
      </w:r>
      <w:r w:rsidR="00766841" w:rsidRPr="00F729A5">
        <w:rPr>
          <w:rFonts w:ascii="Times New Roman" w:hAnsi="Times New Roman"/>
          <w:b/>
          <w:bCs/>
          <w:sz w:val="24"/>
          <w:szCs w:val="24"/>
        </w:rPr>
        <w:t>вку</w:t>
      </w:r>
      <w:r w:rsidRPr="00F729A5">
        <w:rPr>
          <w:rFonts w:ascii="Times New Roman" w:hAnsi="Times New Roman"/>
          <w:b/>
          <w:bCs/>
          <w:spacing w:val="28"/>
          <w:sz w:val="24"/>
          <w:szCs w:val="24"/>
        </w:rPr>
        <w:t xml:space="preserve"> </w:t>
      </w:r>
      <w:r w:rsidR="00766841" w:rsidRPr="00F729A5">
        <w:rPr>
          <w:rFonts w:ascii="Times New Roman" w:hAnsi="Times New Roman"/>
          <w:b/>
          <w:bCs/>
          <w:spacing w:val="1"/>
          <w:sz w:val="24"/>
          <w:szCs w:val="24"/>
        </w:rPr>
        <w:t>до</w:t>
      </w:r>
      <w:r w:rsidR="00766841" w:rsidRPr="00F729A5">
        <w:rPr>
          <w:rFonts w:ascii="Times New Roman" w:hAnsi="Times New Roman"/>
          <w:b/>
          <w:bCs/>
          <w:spacing w:val="-1"/>
          <w:sz w:val="24"/>
          <w:szCs w:val="24"/>
        </w:rPr>
        <w:t>бр</w:t>
      </w:r>
      <w:r w:rsidR="00766841" w:rsidRPr="00F729A5">
        <w:rPr>
          <w:rFonts w:ascii="Times New Roman" w:hAnsi="Times New Roman"/>
          <w:b/>
          <w:bCs/>
          <w:sz w:val="24"/>
          <w:szCs w:val="24"/>
        </w:rPr>
        <w:t>а</w:t>
      </w:r>
      <w:r w:rsidRPr="00F729A5">
        <w:rPr>
          <w:rFonts w:ascii="Times New Roman" w:hAnsi="Times New Roman"/>
          <w:b/>
          <w:bCs/>
          <w:spacing w:val="23"/>
          <w:sz w:val="24"/>
          <w:szCs w:val="24"/>
        </w:rPr>
        <w:t xml:space="preserve"> </w:t>
      </w:r>
      <w:r w:rsidRPr="00F729A5">
        <w:rPr>
          <w:rFonts w:ascii="Times New Roman" w:hAnsi="Times New Roman"/>
          <w:sz w:val="24"/>
          <w:szCs w:val="24"/>
        </w:rPr>
        <w:t>–</w:t>
      </w:r>
      <w:r w:rsidRPr="00F729A5">
        <w:rPr>
          <w:rFonts w:ascii="Times New Roman" w:hAnsi="Times New Roman"/>
          <w:spacing w:val="7"/>
          <w:sz w:val="24"/>
          <w:szCs w:val="24"/>
        </w:rPr>
        <w:t xml:space="preserve"> </w:t>
      </w:r>
      <w:r w:rsidR="00842D30">
        <w:rPr>
          <w:rFonts w:ascii="Times New Roman" w:hAnsi="Times New Roman"/>
          <w:b/>
          <w:sz w:val="24"/>
          <w:szCs w:val="24"/>
          <w:lang w:val="sr-Cyrl-CS"/>
        </w:rPr>
        <w:t>рачунарска опрема</w:t>
      </w:r>
      <w:r w:rsidR="00842D30" w:rsidRPr="00730320">
        <w:rPr>
          <w:rFonts w:ascii="Times New Roman" w:hAnsi="Times New Roman"/>
          <w:b/>
          <w:sz w:val="24"/>
          <w:szCs w:val="24"/>
          <w:lang w:val="sr-Cyrl-CS"/>
        </w:rPr>
        <w:t xml:space="preserve"> </w:t>
      </w:r>
      <w:r w:rsidR="00730320">
        <w:rPr>
          <w:rFonts w:ascii="Times New Roman" w:hAnsi="Times New Roman"/>
          <w:b/>
          <w:sz w:val="24"/>
          <w:szCs w:val="24"/>
          <w:lang w:val="sr-Cyrl-CS"/>
        </w:rPr>
        <w:t>за партију/е</w:t>
      </w:r>
      <w:r w:rsidR="00B90D49">
        <w:rPr>
          <w:rFonts w:ascii="Times New Roman" w:hAnsi="Times New Roman"/>
          <w:b/>
          <w:sz w:val="24"/>
          <w:szCs w:val="24"/>
          <w:lang w:val="sr-Cyrl-CS"/>
        </w:rPr>
        <w:t>_____________</w:t>
      </w:r>
      <w:r w:rsidR="006B6AC4" w:rsidRPr="006B6AC4">
        <w:rPr>
          <w:rFonts w:ascii="Times New Roman" w:hAnsi="Times New Roman"/>
          <w:b/>
          <w:spacing w:val="-4"/>
          <w:sz w:val="24"/>
          <w:szCs w:val="24"/>
        </w:rPr>
        <w:t xml:space="preserve">, </w:t>
      </w:r>
      <w:r w:rsidR="00B90D49">
        <w:rPr>
          <w:rFonts w:ascii="Times New Roman" w:hAnsi="Times New Roman"/>
          <w:b/>
          <w:spacing w:val="-4"/>
          <w:sz w:val="24"/>
          <w:szCs w:val="24"/>
          <w:lang w:val="sr-Cyrl-CS"/>
        </w:rPr>
        <w:t xml:space="preserve">ЈН </w:t>
      </w:r>
      <w:r w:rsidR="006B6AC4" w:rsidRPr="006B6AC4">
        <w:rPr>
          <w:rFonts w:ascii="Times New Roman" w:hAnsi="Times New Roman"/>
          <w:b/>
          <w:spacing w:val="-4"/>
          <w:sz w:val="24"/>
          <w:szCs w:val="24"/>
        </w:rPr>
        <w:t xml:space="preserve">број </w:t>
      </w:r>
      <w:r w:rsidR="00EF6AA1">
        <w:rPr>
          <w:rFonts w:ascii="Times New Roman" w:hAnsi="Times New Roman"/>
          <w:b/>
          <w:spacing w:val="-4"/>
          <w:sz w:val="24"/>
          <w:szCs w:val="24"/>
          <w:lang w:val="sr-Cyrl-CS"/>
        </w:rPr>
        <w:t>23</w:t>
      </w:r>
      <w:r w:rsidR="00EF6AA1" w:rsidRPr="006B6AC4">
        <w:rPr>
          <w:rFonts w:ascii="Times New Roman" w:hAnsi="Times New Roman"/>
          <w:b/>
          <w:spacing w:val="-4"/>
          <w:sz w:val="24"/>
          <w:szCs w:val="24"/>
          <w:lang w:val="sr-Cyrl-CS"/>
        </w:rPr>
        <w:t>/1</w:t>
      </w:r>
      <w:r w:rsidR="00EF6AA1">
        <w:rPr>
          <w:rFonts w:ascii="Times New Roman" w:hAnsi="Times New Roman"/>
          <w:b/>
          <w:spacing w:val="-4"/>
          <w:sz w:val="24"/>
          <w:szCs w:val="24"/>
          <w:lang w:val="sr-Latn-CS"/>
        </w:rPr>
        <w:t>6</w:t>
      </w:r>
      <w:r w:rsidRPr="00F729A5">
        <w:rPr>
          <w:rFonts w:ascii="Times New Roman" w:hAnsi="Times New Roman"/>
          <w:b/>
          <w:bCs/>
          <w:sz w:val="24"/>
          <w:szCs w:val="24"/>
        </w:rPr>
        <w:t>­</w:t>
      </w:r>
      <w:r w:rsidRPr="00F729A5">
        <w:rPr>
          <w:rFonts w:ascii="Times New Roman" w:hAnsi="Times New Roman"/>
          <w:b/>
          <w:bCs/>
          <w:spacing w:val="4"/>
          <w:sz w:val="24"/>
          <w:szCs w:val="24"/>
        </w:rPr>
        <w:t xml:space="preserve"> </w:t>
      </w:r>
      <w:r w:rsidR="00766841" w:rsidRPr="00F729A5">
        <w:rPr>
          <w:rFonts w:ascii="Times New Roman" w:hAnsi="Times New Roman"/>
          <w:b/>
          <w:bCs/>
          <w:spacing w:val="1"/>
          <w:sz w:val="24"/>
          <w:szCs w:val="24"/>
        </w:rPr>
        <w:t>Н</w:t>
      </w:r>
      <w:r w:rsidR="00766841" w:rsidRPr="00F729A5">
        <w:rPr>
          <w:rFonts w:ascii="Times New Roman" w:hAnsi="Times New Roman"/>
          <w:b/>
          <w:bCs/>
          <w:sz w:val="24"/>
          <w:szCs w:val="24"/>
        </w:rPr>
        <w:t>Е</w:t>
      </w:r>
      <w:r w:rsidRPr="00F729A5">
        <w:rPr>
          <w:rFonts w:ascii="Times New Roman" w:hAnsi="Times New Roman"/>
          <w:b/>
          <w:bCs/>
          <w:spacing w:val="8"/>
          <w:sz w:val="24"/>
          <w:szCs w:val="24"/>
        </w:rPr>
        <w:t xml:space="preserve"> </w:t>
      </w:r>
      <w:proofErr w:type="gramStart"/>
      <w:r w:rsidR="00766841" w:rsidRPr="00F729A5">
        <w:rPr>
          <w:rFonts w:ascii="Times New Roman" w:hAnsi="Times New Roman"/>
          <w:b/>
          <w:bCs/>
          <w:spacing w:val="1"/>
          <w:sz w:val="24"/>
          <w:szCs w:val="24"/>
        </w:rPr>
        <w:t>О</w:t>
      </w:r>
      <w:r w:rsidR="00766841" w:rsidRPr="00F729A5">
        <w:rPr>
          <w:rFonts w:ascii="Times New Roman" w:hAnsi="Times New Roman"/>
          <w:b/>
          <w:bCs/>
          <w:sz w:val="24"/>
          <w:szCs w:val="24"/>
        </w:rPr>
        <w:t>Т</w:t>
      </w:r>
      <w:r w:rsidR="00766841" w:rsidRPr="00F729A5">
        <w:rPr>
          <w:rFonts w:ascii="Times New Roman" w:hAnsi="Times New Roman"/>
          <w:b/>
          <w:bCs/>
          <w:spacing w:val="1"/>
          <w:sz w:val="24"/>
          <w:szCs w:val="24"/>
        </w:rPr>
        <w:t>В</w:t>
      </w:r>
      <w:r w:rsidR="00766841" w:rsidRPr="00F729A5">
        <w:rPr>
          <w:rFonts w:ascii="Times New Roman" w:hAnsi="Times New Roman"/>
          <w:b/>
          <w:bCs/>
          <w:sz w:val="24"/>
          <w:szCs w:val="24"/>
        </w:rPr>
        <w:t>А</w:t>
      </w:r>
      <w:r w:rsidR="00766841" w:rsidRPr="00F729A5">
        <w:rPr>
          <w:rFonts w:ascii="Times New Roman" w:hAnsi="Times New Roman"/>
          <w:b/>
          <w:bCs/>
          <w:spacing w:val="1"/>
          <w:sz w:val="24"/>
          <w:szCs w:val="24"/>
        </w:rPr>
        <w:t>Р</w:t>
      </w:r>
      <w:r w:rsidR="00766841" w:rsidRPr="00F729A5">
        <w:rPr>
          <w:rFonts w:ascii="Times New Roman" w:hAnsi="Times New Roman"/>
          <w:b/>
          <w:bCs/>
          <w:sz w:val="24"/>
          <w:szCs w:val="24"/>
        </w:rPr>
        <w:t>АТИ</w:t>
      </w:r>
      <w:r w:rsidRPr="00F729A5">
        <w:rPr>
          <w:rFonts w:ascii="Times New Roman" w:hAnsi="Times New Roman"/>
          <w:b/>
          <w:bCs/>
          <w:spacing w:val="32"/>
          <w:sz w:val="24"/>
          <w:szCs w:val="24"/>
        </w:rPr>
        <w:t xml:space="preserve"> </w:t>
      </w:r>
      <w:r w:rsidRPr="00F729A5">
        <w:rPr>
          <w:rFonts w:ascii="Times New Roman" w:hAnsi="Times New Roman"/>
          <w:b/>
          <w:bCs/>
          <w:spacing w:val="-1"/>
          <w:w w:val="103"/>
          <w:sz w:val="24"/>
          <w:szCs w:val="24"/>
        </w:rPr>
        <w:t>”</w:t>
      </w:r>
      <w:proofErr w:type="gramEnd"/>
      <w:r w:rsidRPr="00F729A5">
        <w:rPr>
          <w:rFonts w:ascii="Times New Roman" w:hAnsi="Times New Roman"/>
          <w:b/>
          <w:bCs/>
          <w:w w:val="103"/>
          <w:sz w:val="24"/>
          <w:szCs w:val="24"/>
        </w:rPr>
        <w:t>.</w:t>
      </w:r>
    </w:p>
    <w:p w:rsidR="0058222E" w:rsidRPr="00F729A5" w:rsidRDefault="00766841" w:rsidP="00F729A5">
      <w:pPr>
        <w:widowControl w:val="0"/>
        <w:autoSpaceDE w:val="0"/>
        <w:autoSpaceDN w:val="0"/>
        <w:adjustRightInd w:val="0"/>
        <w:spacing w:before="8" w:after="0" w:line="248" w:lineRule="auto"/>
        <w:ind w:left="106" w:right="73"/>
        <w:jc w:val="both"/>
        <w:rPr>
          <w:rFonts w:ascii="Times New Roman" w:hAnsi="Times New Roman"/>
          <w:sz w:val="24"/>
          <w:szCs w:val="24"/>
        </w:rPr>
      </w:pPr>
      <w:proofErr w:type="gramStart"/>
      <w:r w:rsidRPr="00F729A5">
        <w:rPr>
          <w:rFonts w:ascii="Times New Roman" w:hAnsi="Times New Roman"/>
          <w:sz w:val="24"/>
          <w:szCs w:val="24"/>
        </w:rPr>
        <w:t>На</w:t>
      </w:r>
      <w:r w:rsidR="0058222E" w:rsidRPr="00F729A5">
        <w:rPr>
          <w:rFonts w:ascii="Times New Roman" w:hAnsi="Times New Roman"/>
          <w:spacing w:val="6"/>
          <w:sz w:val="24"/>
          <w:szCs w:val="24"/>
        </w:rPr>
        <w:t xml:space="preserve"> </w:t>
      </w:r>
      <w:r w:rsidRPr="00F729A5">
        <w:rPr>
          <w:rFonts w:ascii="Times New Roman" w:hAnsi="Times New Roman"/>
          <w:sz w:val="24"/>
          <w:szCs w:val="24"/>
        </w:rPr>
        <w:t>полеђини</w:t>
      </w:r>
      <w:r w:rsidR="0058222E" w:rsidRPr="00F729A5">
        <w:rPr>
          <w:rFonts w:ascii="Times New Roman" w:hAnsi="Times New Roman"/>
          <w:spacing w:val="20"/>
          <w:sz w:val="24"/>
          <w:szCs w:val="24"/>
        </w:rPr>
        <w:t xml:space="preserve"> </w:t>
      </w:r>
      <w:r w:rsidRPr="00F729A5">
        <w:rPr>
          <w:rFonts w:ascii="Times New Roman" w:hAnsi="Times New Roman"/>
          <w:sz w:val="24"/>
          <w:szCs w:val="24"/>
        </w:rPr>
        <w:t>ко</w:t>
      </w:r>
      <w:r w:rsidRPr="00F729A5">
        <w:rPr>
          <w:rFonts w:ascii="Times New Roman" w:hAnsi="Times New Roman"/>
          <w:spacing w:val="-1"/>
          <w:sz w:val="24"/>
          <w:szCs w:val="24"/>
        </w:rPr>
        <w:t>в</w:t>
      </w:r>
      <w:r w:rsidRPr="00F729A5">
        <w:rPr>
          <w:rFonts w:ascii="Times New Roman" w:hAnsi="Times New Roman"/>
          <w:spacing w:val="1"/>
          <w:sz w:val="24"/>
          <w:szCs w:val="24"/>
        </w:rPr>
        <w:t>е</w:t>
      </w:r>
      <w:r w:rsidRPr="00F729A5">
        <w:rPr>
          <w:rFonts w:ascii="Times New Roman" w:hAnsi="Times New Roman"/>
          <w:sz w:val="24"/>
          <w:szCs w:val="24"/>
        </w:rPr>
        <w:t>рте</w:t>
      </w:r>
      <w:r w:rsidR="0058222E" w:rsidRPr="00F729A5">
        <w:rPr>
          <w:rFonts w:ascii="Times New Roman" w:hAnsi="Times New Roman"/>
          <w:spacing w:val="18"/>
          <w:sz w:val="24"/>
          <w:szCs w:val="24"/>
        </w:rPr>
        <w:t xml:space="preserve"> </w:t>
      </w:r>
      <w:r w:rsidRPr="00F729A5">
        <w:rPr>
          <w:rFonts w:ascii="Times New Roman" w:hAnsi="Times New Roman"/>
          <w:sz w:val="24"/>
          <w:szCs w:val="24"/>
        </w:rPr>
        <w:t>на</w:t>
      </w:r>
      <w:r w:rsidRPr="00F729A5">
        <w:rPr>
          <w:rFonts w:ascii="Times New Roman" w:hAnsi="Times New Roman"/>
          <w:spacing w:val="-1"/>
          <w:sz w:val="24"/>
          <w:szCs w:val="24"/>
        </w:rPr>
        <w:t>в</w:t>
      </w:r>
      <w:r w:rsidRPr="00F729A5">
        <w:rPr>
          <w:rFonts w:ascii="Times New Roman" w:hAnsi="Times New Roman"/>
          <w:spacing w:val="1"/>
          <w:sz w:val="24"/>
          <w:szCs w:val="24"/>
        </w:rPr>
        <w:t>е</w:t>
      </w:r>
      <w:r w:rsidRPr="00F729A5">
        <w:rPr>
          <w:rFonts w:ascii="Times New Roman" w:hAnsi="Times New Roman"/>
          <w:sz w:val="24"/>
          <w:szCs w:val="24"/>
        </w:rPr>
        <w:t>сти</w:t>
      </w:r>
      <w:r w:rsidR="0058222E" w:rsidRPr="00F729A5">
        <w:rPr>
          <w:rFonts w:ascii="Times New Roman" w:hAnsi="Times New Roman"/>
          <w:spacing w:val="17"/>
          <w:sz w:val="24"/>
          <w:szCs w:val="24"/>
        </w:rPr>
        <w:t xml:space="preserve"> </w:t>
      </w:r>
      <w:r w:rsidRPr="00F729A5">
        <w:rPr>
          <w:rFonts w:ascii="Times New Roman" w:hAnsi="Times New Roman"/>
          <w:sz w:val="24"/>
          <w:szCs w:val="24"/>
        </w:rPr>
        <w:t>назив</w:t>
      </w:r>
      <w:r w:rsidR="0058222E" w:rsidRPr="00F729A5">
        <w:rPr>
          <w:rFonts w:ascii="Times New Roman" w:hAnsi="Times New Roman"/>
          <w:spacing w:val="13"/>
          <w:sz w:val="24"/>
          <w:szCs w:val="24"/>
        </w:rPr>
        <w:t xml:space="preserve"> </w:t>
      </w:r>
      <w:r w:rsidRPr="00F729A5">
        <w:rPr>
          <w:rFonts w:ascii="Times New Roman" w:hAnsi="Times New Roman"/>
          <w:sz w:val="24"/>
          <w:szCs w:val="24"/>
        </w:rPr>
        <w:t>и</w:t>
      </w:r>
      <w:r w:rsidR="0058222E" w:rsidRPr="00F729A5">
        <w:rPr>
          <w:rFonts w:ascii="Times New Roman" w:hAnsi="Times New Roman"/>
          <w:sz w:val="24"/>
          <w:szCs w:val="24"/>
        </w:rPr>
        <w:t xml:space="preserve"> </w:t>
      </w:r>
      <w:r w:rsidRPr="00F729A5">
        <w:rPr>
          <w:rFonts w:ascii="Times New Roman" w:hAnsi="Times New Roman"/>
          <w:sz w:val="24"/>
          <w:szCs w:val="24"/>
        </w:rPr>
        <w:t>ад</w:t>
      </w:r>
      <w:r w:rsidRPr="00F729A5">
        <w:rPr>
          <w:rFonts w:ascii="Times New Roman" w:hAnsi="Times New Roman"/>
          <w:spacing w:val="-1"/>
          <w:sz w:val="24"/>
          <w:szCs w:val="24"/>
        </w:rPr>
        <w:t>р</w:t>
      </w:r>
      <w:r w:rsidRPr="00F729A5">
        <w:rPr>
          <w:rFonts w:ascii="Times New Roman" w:hAnsi="Times New Roman"/>
          <w:sz w:val="24"/>
          <w:szCs w:val="24"/>
        </w:rPr>
        <w:t>есу</w:t>
      </w:r>
      <w:r w:rsidR="0058222E" w:rsidRPr="00F729A5">
        <w:rPr>
          <w:rFonts w:ascii="Times New Roman" w:hAnsi="Times New Roman"/>
          <w:spacing w:val="17"/>
          <w:sz w:val="24"/>
          <w:szCs w:val="24"/>
        </w:rPr>
        <w:t xml:space="preserve"> </w:t>
      </w:r>
      <w:r w:rsidRPr="00F729A5">
        <w:rPr>
          <w:rFonts w:ascii="Times New Roman" w:hAnsi="Times New Roman"/>
          <w:sz w:val="24"/>
          <w:szCs w:val="24"/>
        </w:rPr>
        <w:t>понуђача</w:t>
      </w:r>
      <w:r w:rsidR="0058222E" w:rsidRPr="00F729A5">
        <w:rPr>
          <w:rFonts w:ascii="Times New Roman" w:hAnsi="Times New Roman"/>
          <w:sz w:val="24"/>
          <w:szCs w:val="24"/>
        </w:rPr>
        <w:t>.</w:t>
      </w:r>
      <w:proofErr w:type="gramEnd"/>
      <w:r w:rsidR="0058222E" w:rsidRPr="00F729A5">
        <w:rPr>
          <w:rFonts w:ascii="Times New Roman" w:hAnsi="Times New Roman"/>
          <w:spacing w:val="26"/>
          <w:sz w:val="24"/>
          <w:szCs w:val="24"/>
        </w:rPr>
        <w:t xml:space="preserve"> </w:t>
      </w:r>
      <w:proofErr w:type="gramStart"/>
      <w:r w:rsidRPr="00F729A5">
        <w:rPr>
          <w:rFonts w:ascii="Times New Roman" w:hAnsi="Times New Roman"/>
          <w:sz w:val="24"/>
          <w:szCs w:val="24"/>
        </w:rPr>
        <w:t>У</w:t>
      </w:r>
      <w:r w:rsidR="0058222E" w:rsidRPr="00F729A5">
        <w:rPr>
          <w:rFonts w:ascii="Times New Roman" w:hAnsi="Times New Roman"/>
          <w:spacing w:val="1"/>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лучају</w:t>
      </w:r>
      <w:r w:rsidR="0058222E" w:rsidRPr="00F729A5">
        <w:rPr>
          <w:rFonts w:ascii="Times New Roman" w:hAnsi="Times New Roman"/>
          <w:spacing w:val="24"/>
          <w:sz w:val="24"/>
          <w:szCs w:val="24"/>
        </w:rPr>
        <w:t xml:space="preserve"> </w:t>
      </w:r>
      <w:r w:rsidRPr="00F729A5">
        <w:rPr>
          <w:rFonts w:ascii="Times New Roman" w:hAnsi="Times New Roman"/>
          <w:sz w:val="24"/>
          <w:szCs w:val="24"/>
        </w:rPr>
        <w:t>да</w:t>
      </w:r>
      <w:r w:rsidR="0058222E" w:rsidRPr="00F729A5">
        <w:rPr>
          <w:rFonts w:ascii="Times New Roman" w:hAnsi="Times New Roman"/>
          <w:spacing w:val="5"/>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он</w:t>
      </w:r>
      <w:r w:rsidRPr="00F729A5">
        <w:rPr>
          <w:rFonts w:ascii="Times New Roman" w:hAnsi="Times New Roman"/>
          <w:spacing w:val="1"/>
          <w:sz w:val="24"/>
          <w:szCs w:val="24"/>
        </w:rPr>
        <w:t>у</w:t>
      </w:r>
      <w:r w:rsidRPr="00F729A5">
        <w:rPr>
          <w:rFonts w:ascii="Times New Roman" w:hAnsi="Times New Roman"/>
          <w:spacing w:val="-1"/>
          <w:sz w:val="24"/>
          <w:szCs w:val="24"/>
        </w:rPr>
        <w:t>д</w:t>
      </w:r>
      <w:r w:rsidRPr="00F729A5">
        <w:rPr>
          <w:rFonts w:ascii="Times New Roman" w:hAnsi="Times New Roman"/>
          <w:sz w:val="24"/>
          <w:szCs w:val="24"/>
        </w:rPr>
        <w:t>у</w:t>
      </w:r>
      <w:r w:rsidR="0058222E" w:rsidRPr="00F729A5">
        <w:rPr>
          <w:rFonts w:ascii="Times New Roman" w:hAnsi="Times New Roman"/>
          <w:spacing w:val="19"/>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од</w:t>
      </w:r>
      <w:r w:rsidRPr="00F729A5">
        <w:rPr>
          <w:rFonts w:ascii="Times New Roman" w:hAnsi="Times New Roman"/>
          <w:spacing w:val="1"/>
          <w:sz w:val="24"/>
          <w:szCs w:val="24"/>
        </w:rPr>
        <w:t>н</w:t>
      </w:r>
      <w:r w:rsidRPr="00F729A5">
        <w:rPr>
          <w:rFonts w:ascii="Times New Roman" w:hAnsi="Times New Roman"/>
          <w:sz w:val="24"/>
          <w:szCs w:val="24"/>
        </w:rPr>
        <w:t>о</w:t>
      </w:r>
      <w:r w:rsidRPr="00F729A5">
        <w:rPr>
          <w:rFonts w:ascii="Times New Roman" w:hAnsi="Times New Roman"/>
          <w:spacing w:val="1"/>
          <w:sz w:val="24"/>
          <w:szCs w:val="24"/>
        </w:rPr>
        <w:t>с</w:t>
      </w:r>
      <w:r w:rsidRPr="00F729A5">
        <w:rPr>
          <w:rFonts w:ascii="Times New Roman" w:hAnsi="Times New Roman"/>
          <w:sz w:val="24"/>
          <w:szCs w:val="24"/>
        </w:rPr>
        <w:t>и</w:t>
      </w:r>
      <w:r w:rsidR="0058222E" w:rsidRPr="00F729A5">
        <w:rPr>
          <w:rFonts w:ascii="Times New Roman" w:hAnsi="Times New Roman"/>
          <w:spacing w:val="19"/>
          <w:sz w:val="24"/>
          <w:szCs w:val="24"/>
        </w:rPr>
        <w:t xml:space="preserve"> </w:t>
      </w:r>
      <w:r w:rsidRPr="00F729A5">
        <w:rPr>
          <w:rFonts w:ascii="Times New Roman" w:hAnsi="Times New Roman"/>
          <w:spacing w:val="1"/>
          <w:sz w:val="24"/>
          <w:szCs w:val="24"/>
        </w:rPr>
        <w:t>г</w:t>
      </w:r>
      <w:r w:rsidRPr="00F729A5">
        <w:rPr>
          <w:rFonts w:ascii="Times New Roman" w:hAnsi="Times New Roman"/>
          <w:spacing w:val="-1"/>
          <w:sz w:val="24"/>
          <w:szCs w:val="24"/>
        </w:rPr>
        <w:t>р</w:t>
      </w:r>
      <w:r w:rsidRPr="00F729A5">
        <w:rPr>
          <w:rFonts w:ascii="Times New Roman" w:hAnsi="Times New Roman"/>
          <w:sz w:val="24"/>
          <w:szCs w:val="24"/>
        </w:rPr>
        <w:t>у</w:t>
      </w:r>
      <w:r w:rsidRPr="00F729A5">
        <w:rPr>
          <w:rFonts w:ascii="Times New Roman" w:hAnsi="Times New Roman"/>
          <w:spacing w:val="1"/>
          <w:sz w:val="24"/>
          <w:szCs w:val="24"/>
        </w:rPr>
        <w:t>п</w:t>
      </w:r>
      <w:r w:rsidRPr="00F729A5">
        <w:rPr>
          <w:rFonts w:ascii="Times New Roman" w:hAnsi="Times New Roman"/>
          <w:sz w:val="24"/>
          <w:szCs w:val="24"/>
        </w:rPr>
        <w:t>а</w:t>
      </w:r>
      <w:r w:rsidR="0058222E" w:rsidRPr="00F729A5">
        <w:rPr>
          <w:rFonts w:ascii="Times New Roman" w:hAnsi="Times New Roman"/>
          <w:spacing w:val="13"/>
          <w:sz w:val="24"/>
          <w:szCs w:val="24"/>
        </w:rPr>
        <w:t xml:space="preserve"> </w:t>
      </w:r>
      <w:r w:rsidRPr="00F729A5">
        <w:rPr>
          <w:rFonts w:ascii="Times New Roman" w:hAnsi="Times New Roman"/>
          <w:sz w:val="24"/>
          <w:szCs w:val="24"/>
        </w:rPr>
        <w:t>понуђач</w:t>
      </w:r>
      <w:r w:rsidRPr="00F729A5">
        <w:rPr>
          <w:rFonts w:ascii="Times New Roman" w:hAnsi="Times New Roman"/>
          <w:spacing w:val="1"/>
          <w:sz w:val="24"/>
          <w:szCs w:val="24"/>
        </w:rPr>
        <w:t>а</w:t>
      </w:r>
      <w:r w:rsidR="0058222E" w:rsidRPr="00F729A5">
        <w:rPr>
          <w:rFonts w:ascii="Times New Roman" w:hAnsi="Times New Roman"/>
          <w:sz w:val="24"/>
          <w:szCs w:val="24"/>
        </w:rPr>
        <w:t>,</w:t>
      </w:r>
      <w:r w:rsidR="0058222E" w:rsidRPr="00F729A5">
        <w:rPr>
          <w:rFonts w:ascii="Times New Roman" w:hAnsi="Times New Roman"/>
          <w:spacing w:val="26"/>
          <w:sz w:val="24"/>
          <w:szCs w:val="24"/>
        </w:rPr>
        <w:t xml:space="preserve"> </w:t>
      </w:r>
      <w:r w:rsidRPr="00F729A5">
        <w:rPr>
          <w:rFonts w:ascii="Times New Roman" w:hAnsi="Times New Roman"/>
          <w:w w:val="103"/>
          <w:sz w:val="24"/>
          <w:szCs w:val="24"/>
        </w:rPr>
        <w:t>на</w:t>
      </w:r>
      <w:r w:rsidR="0058222E" w:rsidRPr="00F729A5">
        <w:rPr>
          <w:rFonts w:ascii="Times New Roman" w:hAnsi="Times New Roman"/>
          <w:w w:val="103"/>
          <w:sz w:val="24"/>
          <w:szCs w:val="24"/>
        </w:rPr>
        <w:t xml:space="preserve"> </w:t>
      </w:r>
      <w:r w:rsidRPr="00F729A5">
        <w:rPr>
          <w:rFonts w:ascii="Times New Roman" w:hAnsi="Times New Roman"/>
          <w:sz w:val="24"/>
          <w:szCs w:val="24"/>
        </w:rPr>
        <w:t>ко</w:t>
      </w:r>
      <w:r w:rsidRPr="00F729A5">
        <w:rPr>
          <w:rFonts w:ascii="Times New Roman" w:hAnsi="Times New Roman"/>
          <w:spacing w:val="-1"/>
          <w:sz w:val="24"/>
          <w:szCs w:val="24"/>
        </w:rPr>
        <w:t>в</w:t>
      </w:r>
      <w:r w:rsidRPr="00F729A5">
        <w:rPr>
          <w:rFonts w:ascii="Times New Roman" w:hAnsi="Times New Roman"/>
          <w:spacing w:val="1"/>
          <w:sz w:val="24"/>
          <w:szCs w:val="24"/>
        </w:rPr>
        <w:t>е</w:t>
      </w:r>
      <w:r w:rsidRPr="00F729A5">
        <w:rPr>
          <w:rFonts w:ascii="Times New Roman" w:hAnsi="Times New Roman"/>
          <w:spacing w:val="-1"/>
          <w:sz w:val="24"/>
          <w:szCs w:val="24"/>
        </w:rPr>
        <w:t>р</w:t>
      </w:r>
      <w:r w:rsidRPr="00F729A5">
        <w:rPr>
          <w:rFonts w:ascii="Times New Roman" w:hAnsi="Times New Roman"/>
          <w:spacing w:val="1"/>
          <w:sz w:val="24"/>
          <w:szCs w:val="24"/>
        </w:rPr>
        <w:t>т</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sz w:val="24"/>
          <w:szCs w:val="24"/>
        </w:rPr>
        <w:t>је</w:t>
      </w:r>
      <w:r w:rsidR="0058222E" w:rsidRPr="00F729A5">
        <w:rPr>
          <w:rFonts w:ascii="Times New Roman" w:hAnsi="Times New Roman"/>
          <w:spacing w:val="33"/>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отребно</w:t>
      </w:r>
      <w:r w:rsidR="0091294D">
        <w:rPr>
          <w:rFonts w:ascii="Times New Roman" w:hAnsi="Times New Roman"/>
          <w:sz w:val="24"/>
          <w:szCs w:val="24"/>
        </w:rPr>
        <w:t xml:space="preserve"> </w:t>
      </w:r>
      <w:r w:rsidRPr="00F729A5">
        <w:rPr>
          <w:rFonts w:ascii="Times New Roman" w:hAnsi="Times New Roman"/>
          <w:sz w:val="24"/>
          <w:szCs w:val="24"/>
        </w:rPr>
        <w:t>назн</w:t>
      </w:r>
      <w:r w:rsidRPr="00F729A5">
        <w:rPr>
          <w:rFonts w:ascii="Times New Roman" w:hAnsi="Times New Roman"/>
          <w:spacing w:val="-1"/>
          <w:sz w:val="24"/>
          <w:szCs w:val="24"/>
        </w:rPr>
        <w:t>а</w:t>
      </w:r>
      <w:r w:rsidRPr="00F729A5">
        <w:rPr>
          <w:rFonts w:ascii="Times New Roman" w:hAnsi="Times New Roman"/>
          <w:spacing w:val="1"/>
          <w:sz w:val="24"/>
          <w:szCs w:val="24"/>
        </w:rPr>
        <w:t>ч</w:t>
      </w:r>
      <w:r w:rsidRPr="00F729A5">
        <w:rPr>
          <w:rFonts w:ascii="Times New Roman" w:hAnsi="Times New Roman"/>
          <w:sz w:val="24"/>
          <w:szCs w:val="24"/>
        </w:rPr>
        <w:t>ити</w:t>
      </w:r>
      <w:r w:rsidR="0091294D">
        <w:rPr>
          <w:rFonts w:ascii="Times New Roman" w:hAnsi="Times New Roman"/>
          <w:sz w:val="24"/>
          <w:szCs w:val="24"/>
        </w:rPr>
        <w:t xml:space="preserve"> </w:t>
      </w:r>
      <w:r w:rsidRPr="00F729A5">
        <w:rPr>
          <w:rFonts w:ascii="Times New Roman" w:hAnsi="Times New Roman"/>
          <w:sz w:val="24"/>
          <w:szCs w:val="24"/>
        </w:rPr>
        <w:t>да</w:t>
      </w:r>
      <w:r w:rsidR="0058222E" w:rsidRPr="00F729A5">
        <w:rPr>
          <w:rFonts w:ascii="Times New Roman" w:hAnsi="Times New Roman"/>
          <w:spacing w:val="34"/>
          <w:sz w:val="24"/>
          <w:szCs w:val="24"/>
        </w:rPr>
        <w:t xml:space="preserve"> </w:t>
      </w:r>
      <w:r w:rsidRPr="00F729A5">
        <w:rPr>
          <w:rFonts w:ascii="Times New Roman" w:hAnsi="Times New Roman"/>
          <w:sz w:val="24"/>
          <w:szCs w:val="24"/>
        </w:rPr>
        <w:t>се</w:t>
      </w:r>
      <w:r w:rsidR="0058222E" w:rsidRPr="00F729A5">
        <w:rPr>
          <w:rFonts w:ascii="Times New Roman" w:hAnsi="Times New Roman"/>
          <w:spacing w:val="35"/>
          <w:sz w:val="24"/>
          <w:szCs w:val="24"/>
        </w:rPr>
        <w:t xml:space="preserve"> </w:t>
      </w:r>
      <w:r w:rsidRPr="00F729A5">
        <w:rPr>
          <w:rFonts w:ascii="Times New Roman" w:hAnsi="Times New Roman"/>
          <w:sz w:val="24"/>
          <w:szCs w:val="24"/>
        </w:rPr>
        <w:t>ради</w:t>
      </w:r>
      <w:r w:rsidR="0058222E" w:rsidRPr="00F729A5">
        <w:rPr>
          <w:rFonts w:ascii="Times New Roman" w:hAnsi="Times New Roman"/>
          <w:spacing w:val="40"/>
          <w:sz w:val="24"/>
          <w:szCs w:val="24"/>
        </w:rPr>
        <w:t xml:space="preserve"> </w:t>
      </w:r>
      <w:r w:rsidRPr="00F729A5">
        <w:rPr>
          <w:rFonts w:ascii="Times New Roman" w:hAnsi="Times New Roman"/>
          <w:sz w:val="24"/>
          <w:szCs w:val="24"/>
        </w:rPr>
        <w:t>о</w:t>
      </w:r>
      <w:r w:rsidR="0058222E" w:rsidRPr="00F729A5">
        <w:rPr>
          <w:rFonts w:ascii="Times New Roman" w:hAnsi="Times New Roman"/>
          <w:spacing w:val="32"/>
          <w:sz w:val="24"/>
          <w:szCs w:val="24"/>
        </w:rPr>
        <w:t xml:space="preserve"> </w:t>
      </w:r>
      <w:r w:rsidRPr="00F729A5">
        <w:rPr>
          <w:rFonts w:ascii="Times New Roman" w:hAnsi="Times New Roman"/>
          <w:sz w:val="24"/>
          <w:szCs w:val="24"/>
        </w:rPr>
        <w:t>групи</w:t>
      </w:r>
      <w:r w:rsidR="0091294D">
        <w:rPr>
          <w:rFonts w:ascii="Times New Roman" w:hAnsi="Times New Roman"/>
          <w:sz w:val="24"/>
          <w:szCs w:val="24"/>
        </w:rPr>
        <w:t xml:space="preserve"> </w:t>
      </w:r>
      <w:r w:rsidRPr="00F729A5">
        <w:rPr>
          <w:rFonts w:ascii="Times New Roman" w:hAnsi="Times New Roman"/>
          <w:sz w:val="24"/>
          <w:szCs w:val="24"/>
        </w:rPr>
        <w:t>понуђача</w:t>
      </w:r>
      <w:r w:rsidR="0091294D">
        <w:rPr>
          <w:rFonts w:ascii="Times New Roman" w:hAnsi="Times New Roman"/>
          <w:sz w:val="24"/>
          <w:szCs w:val="24"/>
        </w:rPr>
        <w:t xml:space="preserve"> </w:t>
      </w:r>
      <w:r w:rsidRPr="00F729A5">
        <w:rPr>
          <w:rFonts w:ascii="Times New Roman" w:hAnsi="Times New Roman"/>
          <w:sz w:val="24"/>
          <w:szCs w:val="24"/>
        </w:rPr>
        <w:t>и</w:t>
      </w:r>
      <w:r w:rsidR="0058222E" w:rsidRPr="00F729A5">
        <w:rPr>
          <w:rFonts w:ascii="Times New Roman" w:hAnsi="Times New Roman"/>
          <w:spacing w:val="31"/>
          <w:sz w:val="24"/>
          <w:szCs w:val="24"/>
        </w:rPr>
        <w:t xml:space="preserve"> </w:t>
      </w:r>
      <w:r w:rsidRPr="00F729A5">
        <w:rPr>
          <w:rFonts w:ascii="Times New Roman" w:hAnsi="Times New Roman"/>
          <w:sz w:val="24"/>
          <w:szCs w:val="24"/>
        </w:rPr>
        <w:lastRenderedPageBreak/>
        <w:t>на</w:t>
      </w:r>
      <w:r w:rsidRPr="00F729A5">
        <w:rPr>
          <w:rFonts w:ascii="Times New Roman" w:hAnsi="Times New Roman"/>
          <w:spacing w:val="5"/>
          <w:sz w:val="24"/>
          <w:szCs w:val="24"/>
        </w:rPr>
        <w:t>в</w:t>
      </w:r>
      <w:r w:rsidRPr="00F729A5">
        <w:rPr>
          <w:rFonts w:ascii="Times New Roman" w:hAnsi="Times New Roman"/>
          <w:sz w:val="24"/>
          <w:szCs w:val="24"/>
        </w:rPr>
        <w:t>ести</w:t>
      </w:r>
      <w:r w:rsidR="0091294D">
        <w:rPr>
          <w:rFonts w:ascii="Times New Roman" w:hAnsi="Times New Roman"/>
          <w:sz w:val="24"/>
          <w:szCs w:val="24"/>
        </w:rPr>
        <w:t xml:space="preserve"> </w:t>
      </w:r>
      <w:r w:rsidRPr="00F729A5">
        <w:rPr>
          <w:rFonts w:ascii="Times New Roman" w:hAnsi="Times New Roman"/>
          <w:sz w:val="24"/>
          <w:szCs w:val="24"/>
        </w:rPr>
        <w:t>наз</w:t>
      </w:r>
      <w:r w:rsidRPr="00F729A5">
        <w:rPr>
          <w:rFonts w:ascii="Times New Roman" w:hAnsi="Times New Roman"/>
          <w:spacing w:val="1"/>
          <w:sz w:val="24"/>
          <w:szCs w:val="24"/>
        </w:rPr>
        <w:t>и</w:t>
      </w:r>
      <w:r w:rsidRPr="00F729A5">
        <w:rPr>
          <w:rFonts w:ascii="Times New Roman" w:hAnsi="Times New Roman"/>
          <w:sz w:val="24"/>
          <w:szCs w:val="24"/>
        </w:rPr>
        <w:t>ве</w:t>
      </w:r>
      <w:r w:rsidR="0091294D">
        <w:rPr>
          <w:rFonts w:ascii="Times New Roman" w:hAnsi="Times New Roman"/>
          <w:sz w:val="24"/>
          <w:szCs w:val="24"/>
        </w:rPr>
        <w:t xml:space="preserve"> </w:t>
      </w:r>
      <w:r w:rsidRPr="00F729A5">
        <w:rPr>
          <w:rFonts w:ascii="Times New Roman" w:hAnsi="Times New Roman"/>
          <w:sz w:val="24"/>
          <w:szCs w:val="24"/>
        </w:rPr>
        <w:t>и</w:t>
      </w:r>
      <w:r w:rsidR="0058222E" w:rsidRPr="00F729A5">
        <w:rPr>
          <w:rFonts w:ascii="Times New Roman" w:hAnsi="Times New Roman"/>
          <w:spacing w:val="30"/>
          <w:sz w:val="24"/>
          <w:szCs w:val="24"/>
        </w:rPr>
        <w:t xml:space="preserve"> </w:t>
      </w:r>
      <w:r w:rsidRPr="00F729A5">
        <w:rPr>
          <w:rFonts w:ascii="Times New Roman" w:hAnsi="Times New Roman"/>
          <w:spacing w:val="1"/>
          <w:sz w:val="24"/>
          <w:szCs w:val="24"/>
        </w:rPr>
        <w:t>а</w:t>
      </w:r>
      <w:r w:rsidRPr="00F729A5">
        <w:rPr>
          <w:rFonts w:ascii="Times New Roman" w:hAnsi="Times New Roman"/>
          <w:sz w:val="24"/>
          <w:szCs w:val="24"/>
        </w:rPr>
        <w:t>д</w:t>
      </w:r>
      <w:r w:rsidRPr="00F729A5">
        <w:rPr>
          <w:rFonts w:ascii="Times New Roman" w:hAnsi="Times New Roman"/>
          <w:spacing w:val="-1"/>
          <w:sz w:val="24"/>
          <w:szCs w:val="24"/>
        </w:rPr>
        <w:t>р</w:t>
      </w:r>
      <w:r w:rsidRPr="00F729A5">
        <w:rPr>
          <w:rFonts w:ascii="Times New Roman" w:hAnsi="Times New Roman"/>
          <w:sz w:val="24"/>
          <w:szCs w:val="24"/>
        </w:rPr>
        <w:t>есу</w:t>
      </w:r>
      <w:r w:rsidR="0091294D">
        <w:rPr>
          <w:rFonts w:ascii="Times New Roman" w:hAnsi="Times New Roman"/>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вих</w:t>
      </w:r>
      <w:r w:rsidR="0058222E" w:rsidRPr="00F729A5">
        <w:rPr>
          <w:rFonts w:ascii="Times New Roman" w:hAnsi="Times New Roman"/>
          <w:spacing w:val="39"/>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ч</w:t>
      </w:r>
      <w:r w:rsidRPr="00F729A5">
        <w:rPr>
          <w:rFonts w:ascii="Times New Roman" w:hAnsi="Times New Roman"/>
          <w:spacing w:val="-1"/>
          <w:sz w:val="24"/>
          <w:szCs w:val="24"/>
        </w:rPr>
        <w:t>е</w:t>
      </w:r>
      <w:r w:rsidRPr="00F729A5">
        <w:rPr>
          <w:rFonts w:ascii="Times New Roman" w:hAnsi="Times New Roman"/>
          <w:spacing w:val="1"/>
          <w:sz w:val="24"/>
          <w:szCs w:val="24"/>
        </w:rPr>
        <w:t>с</w:t>
      </w:r>
      <w:r w:rsidRPr="00F729A5">
        <w:rPr>
          <w:rFonts w:ascii="Times New Roman" w:hAnsi="Times New Roman"/>
          <w:sz w:val="24"/>
          <w:szCs w:val="24"/>
        </w:rPr>
        <w:t>ника</w:t>
      </w:r>
      <w:r w:rsidR="0091294D">
        <w:rPr>
          <w:rFonts w:ascii="Times New Roman" w:hAnsi="Times New Roman"/>
          <w:sz w:val="24"/>
          <w:szCs w:val="24"/>
        </w:rPr>
        <w:t xml:space="preserve"> </w:t>
      </w:r>
      <w:r w:rsidRPr="00F729A5">
        <w:rPr>
          <w:rFonts w:ascii="Times New Roman" w:hAnsi="Times New Roman"/>
          <w:w w:val="103"/>
          <w:sz w:val="24"/>
          <w:szCs w:val="24"/>
        </w:rPr>
        <w:t>у</w:t>
      </w:r>
      <w:r w:rsidR="0058222E" w:rsidRPr="00F729A5">
        <w:rPr>
          <w:rFonts w:ascii="Times New Roman" w:hAnsi="Times New Roman"/>
          <w:w w:val="103"/>
          <w:sz w:val="24"/>
          <w:szCs w:val="24"/>
        </w:rPr>
        <w:t xml:space="preserve"> </w:t>
      </w:r>
      <w:r w:rsidRPr="00F729A5">
        <w:rPr>
          <w:rFonts w:ascii="Times New Roman" w:hAnsi="Times New Roman"/>
          <w:sz w:val="24"/>
          <w:szCs w:val="24"/>
        </w:rPr>
        <w:t>зај</w:t>
      </w:r>
      <w:r w:rsidRPr="00F729A5">
        <w:rPr>
          <w:rFonts w:ascii="Times New Roman" w:hAnsi="Times New Roman"/>
          <w:spacing w:val="1"/>
          <w:sz w:val="24"/>
          <w:szCs w:val="24"/>
        </w:rPr>
        <w:t>е</w:t>
      </w:r>
      <w:r w:rsidRPr="00F729A5">
        <w:rPr>
          <w:rFonts w:ascii="Times New Roman" w:hAnsi="Times New Roman"/>
          <w:sz w:val="24"/>
          <w:szCs w:val="24"/>
        </w:rPr>
        <w:t>дничкој</w:t>
      </w:r>
      <w:r w:rsidR="0058222E" w:rsidRPr="00F729A5">
        <w:rPr>
          <w:rFonts w:ascii="Times New Roman" w:hAnsi="Times New Roman"/>
          <w:spacing w:val="32"/>
          <w:sz w:val="24"/>
          <w:szCs w:val="24"/>
        </w:rPr>
        <w:t xml:space="preserve"> </w:t>
      </w:r>
      <w:r w:rsidRPr="00F729A5">
        <w:rPr>
          <w:rFonts w:ascii="Times New Roman" w:hAnsi="Times New Roman"/>
          <w:w w:val="103"/>
          <w:sz w:val="24"/>
          <w:szCs w:val="24"/>
        </w:rPr>
        <w:t>пон</w:t>
      </w:r>
      <w:r w:rsidRPr="00F729A5">
        <w:rPr>
          <w:rFonts w:ascii="Times New Roman" w:hAnsi="Times New Roman"/>
          <w:spacing w:val="1"/>
          <w:w w:val="103"/>
          <w:sz w:val="24"/>
          <w:szCs w:val="24"/>
        </w:rPr>
        <w:t>у</w:t>
      </w:r>
      <w:r w:rsidRPr="00F729A5">
        <w:rPr>
          <w:rFonts w:ascii="Times New Roman" w:hAnsi="Times New Roman"/>
          <w:w w:val="103"/>
          <w:sz w:val="24"/>
          <w:szCs w:val="24"/>
        </w:rPr>
        <w:t>ди</w:t>
      </w:r>
      <w:r w:rsidR="0058222E" w:rsidRPr="00F729A5">
        <w:rPr>
          <w:rFonts w:ascii="Times New Roman" w:hAnsi="Times New Roman"/>
          <w:w w:val="103"/>
          <w:sz w:val="24"/>
          <w:szCs w:val="24"/>
        </w:rPr>
        <w:t>.</w:t>
      </w:r>
      <w:proofErr w:type="gramEnd"/>
    </w:p>
    <w:p w:rsidR="0058222E" w:rsidRPr="00F729A5" w:rsidRDefault="00766841" w:rsidP="00F729A5">
      <w:pPr>
        <w:widowControl w:val="0"/>
        <w:autoSpaceDE w:val="0"/>
        <w:autoSpaceDN w:val="0"/>
        <w:adjustRightInd w:val="0"/>
        <w:spacing w:before="1" w:after="0" w:line="240" w:lineRule="auto"/>
        <w:ind w:left="106" w:right="719"/>
        <w:jc w:val="both"/>
        <w:rPr>
          <w:rFonts w:ascii="Times New Roman" w:hAnsi="Times New Roman"/>
          <w:sz w:val="24"/>
          <w:szCs w:val="24"/>
        </w:rPr>
      </w:pPr>
      <w:proofErr w:type="gramStart"/>
      <w:r w:rsidRPr="00F729A5">
        <w:rPr>
          <w:rFonts w:ascii="Times New Roman" w:hAnsi="Times New Roman"/>
          <w:sz w:val="24"/>
          <w:szCs w:val="24"/>
        </w:rPr>
        <w:t>По</w:t>
      </w:r>
      <w:r w:rsidR="0058222E" w:rsidRPr="00F729A5">
        <w:rPr>
          <w:rFonts w:ascii="Times New Roman" w:hAnsi="Times New Roman"/>
          <w:spacing w:val="8"/>
          <w:sz w:val="24"/>
          <w:szCs w:val="24"/>
        </w:rPr>
        <w:t xml:space="preserve"> </w:t>
      </w:r>
      <w:r w:rsidRPr="00F729A5">
        <w:rPr>
          <w:rFonts w:ascii="Times New Roman" w:hAnsi="Times New Roman"/>
          <w:sz w:val="24"/>
          <w:szCs w:val="24"/>
        </w:rPr>
        <w:t>истеку</w:t>
      </w:r>
      <w:r w:rsidR="0058222E" w:rsidRPr="00F729A5">
        <w:rPr>
          <w:rFonts w:ascii="Times New Roman" w:hAnsi="Times New Roman"/>
          <w:spacing w:val="19"/>
          <w:sz w:val="24"/>
          <w:szCs w:val="24"/>
        </w:rPr>
        <w:t xml:space="preserve"> </w:t>
      </w:r>
      <w:r w:rsidRPr="00F729A5">
        <w:rPr>
          <w:rFonts w:ascii="Times New Roman" w:hAnsi="Times New Roman"/>
          <w:sz w:val="24"/>
          <w:szCs w:val="24"/>
        </w:rPr>
        <w:t>рока</w:t>
      </w:r>
      <w:r w:rsidR="0058222E" w:rsidRPr="00F729A5">
        <w:rPr>
          <w:rFonts w:ascii="Times New Roman" w:hAnsi="Times New Roman"/>
          <w:spacing w:val="13"/>
          <w:sz w:val="24"/>
          <w:szCs w:val="24"/>
        </w:rPr>
        <w:t xml:space="preserve"> </w:t>
      </w:r>
      <w:r w:rsidRPr="00F729A5">
        <w:rPr>
          <w:rFonts w:ascii="Times New Roman" w:hAnsi="Times New Roman"/>
          <w:sz w:val="24"/>
          <w:szCs w:val="24"/>
        </w:rPr>
        <w:t>за</w:t>
      </w:r>
      <w:r w:rsidR="0058222E" w:rsidRPr="00F729A5">
        <w:rPr>
          <w:rFonts w:ascii="Times New Roman" w:hAnsi="Times New Roman"/>
          <w:spacing w:val="6"/>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одно</w:t>
      </w:r>
      <w:r w:rsidRPr="00F729A5">
        <w:rPr>
          <w:rFonts w:ascii="Times New Roman" w:hAnsi="Times New Roman"/>
          <w:spacing w:val="2"/>
          <w:sz w:val="24"/>
          <w:szCs w:val="24"/>
        </w:rPr>
        <w:t>ш</w:t>
      </w:r>
      <w:r w:rsidRPr="00F729A5">
        <w:rPr>
          <w:rFonts w:ascii="Times New Roman" w:hAnsi="Times New Roman"/>
          <w:spacing w:val="-1"/>
          <w:sz w:val="24"/>
          <w:szCs w:val="24"/>
        </w:rPr>
        <w:t>е</w:t>
      </w:r>
      <w:r w:rsidRPr="00F729A5">
        <w:rPr>
          <w:rFonts w:ascii="Times New Roman" w:hAnsi="Times New Roman"/>
          <w:sz w:val="24"/>
          <w:szCs w:val="24"/>
        </w:rPr>
        <w:t>ње</w:t>
      </w:r>
      <w:r w:rsidR="0058222E" w:rsidRPr="00F729A5">
        <w:rPr>
          <w:rFonts w:ascii="Times New Roman" w:hAnsi="Times New Roman"/>
          <w:spacing w:val="31"/>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w:t>
      </w:r>
      <w:r w:rsidRPr="00F729A5">
        <w:rPr>
          <w:rFonts w:ascii="Times New Roman" w:hAnsi="Times New Roman"/>
          <w:spacing w:val="4"/>
          <w:sz w:val="24"/>
          <w:szCs w:val="24"/>
        </w:rPr>
        <w:t>н</w:t>
      </w:r>
      <w:r w:rsidRPr="00F729A5">
        <w:rPr>
          <w:rFonts w:ascii="Times New Roman" w:hAnsi="Times New Roman"/>
          <w:spacing w:val="1"/>
          <w:sz w:val="24"/>
          <w:szCs w:val="24"/>
        </w:rPr>
        <w:t>у</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22"/>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ђач</w:t>
      </w:r>
      <w:r w:rsidR="0058222E" w:rsidRPr="00F729A5">
        <w:rPr>
          <w:rFonts w:ascii="Times New Roman" w:hAnsi="Times New Roman"/>
          <w:spacing w:val="25"/>
          <w:sz w:val="24"/>
          <w:szCs w:val="24"/>
        </w:rPr>
        <w:t xml:space="preserve"> </w:t>
      </w:r>
      <w:r w:rsidRPr="00F729A5">
        <w:rPr>
          <w:rFonts w:ascii="Times New Roman" w:hAnsi="Times New Roman"/>
          <w:sz w:val="24"/>
          <w:szCs w:val="24"/>
        </w:rPr>
        <w:t>не</w:t>
      </w:r>
      <w:r w:rsidR="0058222E" w:rsidRPr="00F729A5">
        <w:rPr>
          <w:rFonts w:ascii="Times New Roman" w:hAnsi="Times New Roman"/>
          <w:spacing w:val="8"/>
          <w:sz w:val="24"/>
          <w:szCs w:val="24"/>
        </w:rPr>
        <w:t xml:space="preserve"> </w:t>
      </w:r>
      <w:r w:rsidRPr="00F729A5">
        <w:rPr>
          <w:rFonts w:ascii="Times New Roman" w:hAnsi="Times New Roman"/>
          <w:sz w:val="24"/>
          <w:szCs w:val="24"/>
        </w:rPr>
        <w:t>може</w:t>
      </w:r>
      <w:r w:rsidR="0058222E" w:rsidRPr="00F729A5">
        <w:rPr>
          <w:rFonts w:ascii="Times New Roman" w:hAnsi="Times New Roman"/>
          <w:spacing w:val="17"/>
          <w:sz w:val="24"/>
          <w:szCs w:val="24"/>
        </w:rPr>
        <w:t xml:space="preserve"> </w:t>
      </w:r>
      <w:r w:rsidRPr="00F729A5">
        <w:rPr>
          <w:rFonts w:ascii="Times New Roman" w:hAnsi="Times New Roman"/>
          <w:sz w:val="24"/>
          <w:szCs w:val="24"/>
        </w:rPr>
        <w:t>да</w:t>
      </w:r>
      <w:r w:rsidR="0058222E" w:rsidRPr="00F729A5">
        <w:rPr>
          <w:rFonts w:ascii="Times New Roman" w:hAnsi="Times New Roman"/>
          <w:spacing w:val="7"/>
          <w:sz w:val="24"/>
          <w:szCs w:val="24"/>
        </w:rPr>
        <w:t xml:space="preserve"> </w:t>
      </w:r>
      <w:r w:rsidRPr="00F729A5">
        <w:rPr>
          <w:rFonts w:ascii="Times New Roman" w:hAnsi="Times New Roman"/>
          <w:sz w:val="24"/>
          <w:szCs w:val="24"/>
        </w:rPr>
        <w:t>опозове</w:t>
      </w:r>
      <w:r w:rsidR="0058222E" w:rsidRPr="00F729A5">
        <w:rPr>
          <w:rFonts w:ascii="Times New Roman" w:hAnsi="Times New Roman"/>
          <w:spacing w:val="28"/>
          <w:sz w:val="24"/>
          <w:szCs w:val="24"/>
        </w:rPr>
        <w:t xml:space="preserve"> </w:t>
      </w:r>
      <w:r w:rsidRPr="00F729A5">
        <w:rPr>
          <w:rFonts w:ascii="Times New Roman" w:hAnsi="Times New Roman"/>
          <w:sz w:val="24"/>
          <w:szCs w:val="24"/>
        </w:rPr>
        <w:t>нити</w:t>
      </w:r>
      <w:r w:rsidR="0058222E" w:rsidRPr="00F729A5">
        <w:rPr>
          <w:rFonts w:ascii="Times New Roman" w:hAnsi="Times New Roman"/>
          <w:spacing w:val="10"/>
          <w:sz w:val="24"/>
          <w:szCs w:val="24"/>
        </w:rPr>
        <w:t xml:space="preserve"> </w:t>
      </w:r>
      <w:r w:rsidRPr="00F729A5">
        <w:rPr>
          <w:rFonts w:ascii="Times New Roman" w:hAnsi="Times New Roman"/>
          <w:sz w:val="24"/>
          <w:szCs w:val="24"/>
        </w:rPr>
        <w:t>да</w:t>
      </w:r>
      <w:r w:rsidR="0058222E" w:rsidRPr="00F729A5">
        <w:rPr>
          <w:rFonts w:ascii="Times New Roman" w:hAnsi="Times New Roman"/>
          <w:spacing w:val="9"/>
          <w:sz w:val="24"/>
          <w:szCs w:val="24"/>
        </w:rPr>
        <w:t xml:space="preserve"> </w:t>
      </w:r>
      <w:r w:rsidRPr="00F729A5">
        <w:rPr>
          <w:rFonts w:ascii="Times New Roman" w:hAnsi="Times New Roman"/>
          <w:sz w:val="24"/>
          <w:szCs w:val="24"/>
        </w:rPr>
        <w:t>м</w:t>
      </w:r>
      <w:r w:rsidRPr="00F729A5">
        <w:rPr>
          <w:rFonts w:ascii="Times New Roman" w:hAnsi="Times New Roman"/>
          <w:spacing w:val="-1"/>
          <w:sz w:val="24"/>
          <w:szCs w:val="24"/>
        </w:rPr>
        <w:t>е</w:t>
      </w:r>
      <w:r w:rsidRPr="00F729A5">
        <w:rPr>
          <w:rFonts w:ascii="Times New Roman" w:hAnsi="Times New Roman"/>
          <w:sz w:val="24"/>
          <w:szCs w:val="24"/>
        </w:rPr>
        <w:t>ња</w:t>
      </w:r>
      <w:r w:rsidR="0058222E" w:rsidRPr="00F729A5">
        <w:rPr>
          <w:rFonts w:ascii="Times New Roman" w:hAnsi="Times New Roman"/>
          <w:spacing w:val="16"/>
          <w:sz w:val="24"/>
          <w:szCs w:val="24"/>
        </w:rPr>
        <w:t xml:space="preserve"> </w:t>
      </w:r>
      <w:r w:rsidRPr="00F729A5">
        <w:rPr>
          <w:rFonts w:ascii="Times New Roman" w:hAnsi="Times New Roman"/>
          <w:sz w:val="24"/>
          <w:szCs w:val="24"/>
        </w:rPr>
        <w:t>своју</w:t>
      </w:r>
      <w:r w:rsidR="0058222E" w:rsidRPr="00F729A5">
        <w:rPr>
          <w:rFonts w:ascii="Times New Roman" w:hAnsi="Times New Roman"/>
          <w:spacing w:val="18"/>
          <w:sz w:val="24"/>
          <w:szCs w:val="24"/>
        </w:rPr>
        <w:t xml:space="preserve"> </w:t>
      </w:r>
      <w:r w:rsidRPr="00F729A5">
        <w:rPr>
          <w:rFonts w:ascii="Times New Roman" w:hAnsi="Times New Roman"/>
          <w:w w:val="103"/>
          <w:sz w:val="24"/>
          <w:szCs w:val="24"/>
        </w:rPr>
        <w:t>пон</w:t>
      </w:r>
      <w:r w:rsidRPr="00F729A5">
        <w:rPr>
          <w:rFonts w:ascii="Times New Roman" w:hAnsi="Times New Roman"/>
          <w:spacing w:val="1"/>
          <w:w w:val="103"/>
          <w:sz w:val="24"/>
          <w:szCs w:val="24"/>
        </w:rPr>
        <w:t>у</w:t>
      </w:r>
      <w:r w:rsidRPr="00F729A5">
        <w:rPr>
          <w:rFonts w:ascii="Times New Roman" w:hAnsi="Times New Roman"/>
          <w:w w:val="103"/>
          <w:sz w:val="24"/>
          <w:szCs w:val="24"/>
        </w:rPr>
        <w:t>ду</w:t>
      </w:r>
      <w:r w:rsidR="0058222E" w:rsidRPr="00F729A5">
        <w:rPr>
          <w:rFonts w:ascii="Times New Roman" w:hAnsi="Times New Roman"/>
          <w:w w:val="103"/>
          <w:sz w:val="24"/>
          <w:szCs w:val="24"/>
        </w:rPr>
        <w:t>.</w:t>
      </w:r>
      <w:proofErr w:type="gramEnd"/>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Default="0058222E" w:rsidP="00B21476">
      <w:pPr>
        <w:widowControl w:val="0"/>
        <w:autoSpaceDE w:val="0"/>
        <w:autoSpaceDN w:val="0"/>
        <w:adjustRightInd w:val="0"/>
        <w:spacing w:after="0" w:line="240" w:lineRule="auto"/>
        <w:ind w:left="106" w:right="-76"/>
        <w:jc w:val="both"/>
        <w:rPr>
          <w:rFonts w:ascii="Times New Roman" w:hAnsi="Times New Roman"/>
          <w:b/>
          <w:bCs/>
          <w:w w:val="103"/>
          <w:sz w:val="24"/>
          <w:szCs w:val="24"/>
          <w:lang w:val="sr-Cyrl-CS"/>
        </w:rPr>
      </w:pPr>
      <w:r w:rsidRPr="00F729A5">
        <w:rPr>
          <w:rFonts w:ascii="Times New Roman" w:hAnsi="Times New Roman"/>
          <w:b/>
          <w:bCs/>
          <w:sz w:val="24"/>
          <w:szCs w:val="24"/>
        </w:rPr>
        <w:t>6.</w:t>
      </w:r>
      <w:r w:rsidRPr="00F729A5">
        <w:rPr>
          <w:rFonts w:ascii="Times New Roman" w:hAnsi="Times New Roman"/>
          <w:b/>
          <w:bCs/>
          <w:spacing w:val="7"/>
          <w:sz w:val="24"/>
          <w:szCs w:val="24"/>
        </w:rPr>
        <w:t xml:space="preserve"> </w:t>
      </w:r>
      <w:r w:rsidR="00766841" w:rsidRPr="00F729A5">
        <w:rPr>
          <w:rFonts w:ascii="Times New Roman" w:hAnsi="Times New Roman"/>
          <w:b/>
          <w:bCs/>
          <w:spacing w:val="-1"/>
          <w:sz w:val="24"/>
          <w:szCs w:val="24"/>
        </w:rPr>
        <w:t>У</w:t>
      </w:r>
      <w:r w:rsidR="00766841" w:rsidRPr="00F729A5">
        <w:rPr>
          <w:rFonts w:ascii="Times New Roman" w:hAnsi="Times New Roman"/>
          <w:b/>
          <w:bCs/>
          <w:sz w:val="24"/>
          <w:szCs w:val="24"/>
        </w:rPr>
        <w:t>Ч</w:t>
      </w:r>
      <w:r w:rsidR="00766841" w:rsidRPr="00F729A5">
        <w:rPr>
          <w:rFonts w:ascii="Times New Roman" w:hAnsi="Times New Roman"/>
          <w:b/>
          <w:bCs/>
          <w:spacing w:val="1"/>
          <w:sz w:val="24"/>
          <w:szCs w:val="24"/>
        </w:rPr>
        <w:t>Е</w:t>
      </w:r>
      <w:r w:rsidR="00766841" w:rsidRPr="00F729A5">
        <w:rPr>
          <w:rFonts w:ascii="Times New Roman" w:hAnsi="Times New Roman"/>
          <w:b/>
          <w:bCs/>
          <w:sz w:val="24"/>
          <w:szCs w:val="24"/>
        </w:rPr>
        <w:t>С</w:t>
      </w:r>
      <w:r w:rsidR="00766841" w:rsidRPr="00F729A5">
        <w:rPr>
          <w:rFonts w:ascii="Times New Roman" w:hAnsi="Times New Roman"/>
          <w:b/>
          <w:bCs/>
          <w:spacing w:val="1"/>
          <w:sz w:val="24"/>
          <w:szCs w:val="24"/>
        </w:rPr>
        <w:t>ТВОВАЊ</w:t>
      </w:r>
      <w:r w:rsidR="00766841" w:rsidRPr="00F729A5">
        <w:rPr>
          <w:rFonts w:ascii="Times New Roman" w:hAnsi="Times New Roman"/>
          <w:b/>
          <w:bCs/>
          <w:sz w:val="24"/>
          <w:szCs w:val="24"/>
        </w:rPr>
        <w:t>Е</w:t>
      </w:r>
      <w:r w:rsidRPr="00F729A5">
        <w:rPr>
          <w:rFonts w:ascii="Times New Roman" w:hAnsi="Times New Roman"/>
          <w:b/>
          <w:bCs/>
          <w:spacing w:val="43"/>
          <w:sz w:val="24"/>
          <w:szCs w:val="24"/>
        </w:rPr>
        <w:t xml:space="preserve"> </w:t>
      </w:r>
      <w:r w:rsidR="00766841" w:rsidRPr="00F729A5">
        <w:rPr>
          <w:rFonts w:ascii="Times New Roman" w:hAnsi="Times New Roman"/>
          <w:b/>
          <w:bCs/>
          <w:sz w:val="24"/>
          <w:szCs w:val="24"/>
        </w:rPr>
        <w:t>У</w:t>
      </w:r>
      <w:r w:rsidRPr="00F729A5">
        <w:rPr>
          <w:rFonts w:ascii="Times New Roman" w:hAnsi="Times New Roman"/>
          <w:b/>
          <w:bCs/>
          <w:spacing w:val="5"/>
          <w:sz w:val="24"/>
          <w:szCs w:val="24"/>
        </w:rPr>
        <w:t xml:space="preserve"> </w:t>
      </w:r>
      <w:r w:rsidR="00766841" w:rsidRPr="00F729A5">
        <w:rPr>
          <w:rFonts w:ascii="Times New Roman" w:hAnsi="Times New Roman"/>
          <w:b/>
          <w:bCs/>
          <w:spacing w:val="1"/>
          <w:sz w:val="24"/>
          <w:szCs w:val="24"/>
        </w:rPr>
        <w:t>З</w:t>
      </w:r>
      <w:r w:rsidR="00766841" w:rsidRPr="00F729A5">
        <w:rPr>
          <w:rFonts w:ascii="Times New Roman" w:hAnsi="Times New Roman"/>
          <w:b/>
          <w:bCs/>
          <w:spacing w:val="-2"/>
          <w:sz w:val="24"/>
          <w:szCs w:val="24"/>
        </w:rPr>
        <w:t>А</w:t>
      </w:r>
      <w:r w:rsidR="00766841" w:rsidRPr="00F729A5">
        <w:rPr>
          <w:rFonts w:ascii="Times New Roman" w:hAnsi="Times New Roman"/>
          <w:b/>
          <w:bCs/>
          <w:spacing w:val="1"/>
          <w:sz w:val="24"/>
          <w:szCs w:val="24"/>
        </w:rPr>
        <w:t>Ј</w:t>
      </w:r>
      <w:r w:rsidR="00766841" w:rsidRPr="00F729A5">
        <w:rPr>
          <w:rFonts w:ascii="Times New Roman" w:hAnsi="Times New Roman"/>
          <w:b/>
          <w:bCs/>
          <w:sz w:val="24"/>
          <w:szCs w:val="24"/>
        </w:rPr>
        <w:t>Е</w:t>
      </w:r>
      <w:r w:rsidR="00766841" w:rsidRPr="00F729A5">
        <w:rPr>
          <w:rFonts w:ascii="Times New Roman" w:hAnsi="Times New Roman"/>
          <w:b/>
          <w:bCs/>
          <w:spacing w:val="1"/>
          <w:sz w:val="24"/>
          <w:szCs w:val="24"/>
        </w:rPr>
        <w:t>Д</w:t>
      </w:r>
      <w:r w:rsidR="00766841" w:rsidRPr="00F729A5">
        <w:rPr>
          <w:rFonts w:ascii="Times New Roman" w:hAnsi="Times New Roman"/>
          <w:b/>
          <w:bCs/>
          <w:sz w:val="24"/>
          <w:szCs w:val="24"/>
        </w:rPr>
        <w:t>НИЧК</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Ј</w:t>
      </w:r>
      <w:r w:rsidRPr="00F729A5">
        <w:rPr>
          <w:rFonts w:ascii="Times New Roman" w:hAnsi="Times New Roman"/>
          <w:b/>
          <w:bCs/>
          <w:spacing w:val="38"/>
          <w:sz w:val="24"/>
          <w:szCs w:val="24"/>
        </w:rPr>
        <w:t xml:space="preserve"> </w:t>
      </w:r>
      <w:r w:rsidR="00766841" w:rsidRPr="00F729A5">
        <w:rPr>
          <w:rFonts w:ascii="Times New Roman" w:hAnsi="Times New Roman"/>
          <w:b/>
          <w:bCs/>
          <w:spacing w:val="2"/>
          <w:sz w:val="24"/>
          <w:szCs w:val="24"/>
        </w:rPr>
        <w:t>П</w:t>
      </w:r>
      <w:r w:rsidR="00766841" w:rsidRPr="00F729A5">
        <w:rPr>
          <w:rFonts w:ascii="Times New Roman" w:hAnsi="Times New Roman"/>
          <w:b/>
          <w:bCs/>
          <w:sz w:val="24"/>
          <w:szCs w:val="24"/>
        </w:rPr>
        <w:t>ОН</w:t>
      </w:r>
      <w:r w:rsidR="00766841" w:rsidRPr="00F729A5">
        <w:rPr>
          <w:rFonts w:ascii="Times New Roman" w:hAnsi="Times New Roman"/>
          <w:b/>
          <w:bCs/>
          <w:spacing w:val="-1"/>
          <w:sz w:val="24"/>
          <w:szCs w:val="24"/>
        </w:rPr>
        <w:t>У</w:t>
      </w:r>
      <w:r w:rsidR="00766841" w:rsidRPr="00F729A5">
        <w:rPr>
          <w:rFonts w:ascii="Times New Roman" w:hAnsi="Times New Roman"/>
          <w:b/>
          <w:bCs/>
          <w:sz w:val="24"/>
          <w:szCs w:val="24"/>
        </w:rPr>
        <w:t>ДИ</w:t>
      </w:r>
      <w:r w:rsidRPr="00F729A5">
        <w:rPr>
          <w:rFonts w:ascii="Times New Roman" w:hAnsi="Times New Roman"/>
          <w:b/>
          <w:bCs/>
          <w:spacing w:val="25"/>
          <w:sz w:val="24"/>
          <w:szCs w:val="24"/>
        </w:rPr>
        <w:t xml:space="preserve"> </w:t>
      </w:r>
      <w:r w:rsidR="00766841" w:rsidRPr="00F729A5">
        <w:rPr>
          <w:rFonts w:ascii="Times New Roman" w:hAnsi="Times New Roman"/>
          <w:b/>
          <w:bCs/>
          <w:sz w:val="24"/>
          <w:szCs w:val="24"/>
        </w:rPr>
        <w:t>ИЛИ</w:t>
      </w:r>
      <w:r w:rsidRPr="00F729A5">
        <w:rPr>
          <w:rFonts w:ascii="Times New Roman" w:hAnsi="Times New Roman"/>
          <w:b/>
          <w:bCs/>
          <w:spacing w:val="10"/>
          <w:sz w:val="24"/>
          <w:szCs w:val="24"/>
        </w:rPr>
        <w:t xml:space="preserve"> </w:t>
      </w:r>
      <w:r w:rsidR="00766841" w:rsidRPr="00F729A5">
        <w:rPr>
          <w:rFonts w:ascii="Times New Roman" w:hAnsi="Times New Roman"/>
          <w:b/>
          <w:bCs/>
          <w:sz w:val="24"/>
          <w:szCs w:val="24"/>
        </w:rPr>
        <w:t>КАО</w:t>
      </w:r>
      <w:r w:rsidRPr="00F729A5">
        <w:rPr>
          <w:rFonts w:ascii="Times New Roman" w:hAnsi="Times New Roman"/>
          <w:b/>
          <w:bCs/>
          <w:spacing w:val="14"/>
          <w:sz w:val="24"/>
          <w:szCs w:val="24"/>
        </w:rPr>
        <w:t xml:space="preserve"> </w:t>
      </w:r>
      <w:r w:rsidR="00766841" w:rsidRPr="00F729A5">
        <w:rPr>
          <w:rFonts w:ascii="Times New Roman" w:hAnsi="Times New Roman"/>
          <w:b/>
          <w:bCs/>
          <w:spacing w:val="1"/>
          <w:w w:val="103"/>
          <w:sz w:val="24"/>
          <w:szCs w:val="24"/>
        </w:rPr>
        <w:t>П</w:t>
      </w:r>
      <w:r w:rsidR="00766841" w:rsidRPr="00F729A5">
        <w:rPr>
          <w:rFonts w:ascii="Times New Roman" w:hAnsi="Times New Roman"/>
          <w:b/>
          <w:bCs/>
          <w:w w:val="103"/>
          <w:sz w:val="24"/>
          <w:szCs w:val="24"/>
        </w:rPr>
        <w:t>ОД</w:t>
      </w:r>
      <w:r w:rsidR="00766841" w:rsidRPr="00F729A5">
        <w:rPr>
          <w:rFonts w:ascii="Times New Roman" w:hAnsi="Times New Roman"/>
          <w:b/>
          <w:bCs/>
          <w:spacing w:val="1"/>
          <w:w w:val="103"/>
          <w:sz w:val="24"/>
          <w:szCs w:val="24"/>
        </w:rPr>
        <w:t>ИЗ</w:t>
      </w:r>
      <w:r w:rsidR="00766841" w:rsidRPr="00F729A5">
        <w:rPr>
          <w:rFonts w:ascii="Times New Roman" w:hAnsi="Times New Roman"/>
          <w:b/>
          <w:bCs/>
          <w:w w:val="103"/>
          <w:sz w:val="24"/>
          <w:szCs w:val="24"/>
        </w:rPr>
        <w:t>ВОЂАЧ</w:t>
      </w:r>
    </w:p>
    <w:p w:rsidR="001E18B7" w:rsidRPr="001E18B7" w:rsidRDefault="001E18B7" w:rsidP="00B21476">
      <w:pPr>
        <w:widowControl w:val="0"/>
        <w:autoSpaceDE w:val="0"/>
        <w:autoSpaceDN w:val="0"/>
        <w:adjustRightInd w:val="0"/>
        <w:spacing w:after="0" w:line="240" w:lineRule="auto"/>
        <w:ind w:left="106" w:right="-76"/>
        <w:jc w:val="both"/>
        <w:rPr>
          <w:rFonts w:ascii="Times New Roman" w:hAnsi="Times New Roman"/>
          <w:sz w:val="24"/>
          <w:szCs w:val="24"/>
          <w:lang w:val="sr-Cyrl-CS"/>
        </w:rPr>
      </w:pPr>
    </w:p>
    <w:p w:rsidR="0058222E" w:rsidRPr="00F729A5" w:rsidRDefault="00766841" w:rsidP="00B21476">
      <w:pPr>
        <w:widowControl w:val="0"/>
        <w:autoSpaceDE w:val="0"/>
        <w:autoSpaceDN w:val="0"/>
        <w:adjustRightInd w:val="0"/>
        <w:spacing w:before="9" w:after="0" w:line="240" w:lineRule="auto"/>
        <w:ind w:left="106" w:right="66"/>
        <w:jc w:val="both"/>
        <w:rPr>
          <w:rFonts w:ascii="Times New Roman" w:hAnsi="Times New Roman"/>
          <w:sz w:val="24"/>
          <w:szCs w:val="24"/>
        </w:rPr>
      </w:pPr>
      <w:proofErr w:type="gramStart"/>
      <w:r w:rsidRPr="00F729A5">
        <w:rPr>
          <w:rFonts w:ascii="Times New Roman" w:hAnsi="Times New Roman"/>
          <w:sz w:val="24"/>
          <w:szCs w:val="24"/>
        </w:rPr>
        <w:t>Понуђач</w:t>
      </w:r>
      <w:r w:rsidR="0058222E" w:rsidRPr="00F729A5">
        <w:rPr>
          <w:rFonts w:ascii="Times New Roman" w:hAnsi="Times New Roman"/>
          <w:spacing w:val="25"/>
          <w:sz w:val="24"/>
          <w:szCs w:val="24"/>
        </w:rPr>
        <w:t xml:space="preserve"> </w:t>
      </w:r>
      <w:r w:rsidRPr="00F729A5">
        <w:rPr>
          <w:rFonts w:ascii="Times New Roman" w:hAnsi="Times New Roman"/>
          <w:sz w:val="24"/>
          <w:szCs w:val="24"/>
        </w:rPr>
        <w:t>може</w:t>
      </w:r>
      <w:r w:rsidR="0058222E" w:rsidRPr="00F729A5">
        <w:rPr>
          <w:rFonts w:ascii="Times New Roman" w:hAnsi="Times New Roman"/>
          <w:spacing w:val="16"/>
          <w:sz w:val="24"/>
          <w:szCs w:val="24"/>
        </w:rPr>
        <w:t xml:space="preserve"> </w:t>
      </w:r>
      <w:r w:rsidRPr="00F729A5">
        <w:rPr>
          <w:rFonts w:ascii="Times New Roman" w:hAnsi="Times New Roman"/>
          <w:sz w:val="24"/>
          <w:szCs w:val="24"/>
        </w:rPr>
        <w:t>да</w:t>
      </w:r>
      <w:r w:rsidR="0058222E" w:rsidRPr="00F729A5">
        <w:rPr>
          <w:rFonts w:ascii="Times New Roman" w:hAnsi="Times New Roman"/>
          <w:spacing w:val="8"/>
          <w:sz w:val="24"/>
          <w:szCs w:val="24"/>
        </w:rPr>
        <w:t xml:space="preserve"> </w:t>
      </w:r>
      <w:r w:rsidRPr="00F729A5">
        <w:rPr>
          <w:rFonts w:ascii="Times New Roman" w:hAnsi="Times New Roman"/>
          <w:sz w:val="24"/>
          <w:szCs w:val="24"/>
        </w:rPr>
        <w:t>подн</w:t>
      </w:r>
      <w:r w:rsidRPr="00F729A5">
        <w:rPr>
          <w:rFonts w:ascii="Times New Roman" w:hAnsi="Times New Roman"/>
          <w:spacing w:val="-1"/>
          <w:sz w:val="24"/>
          <w:szCs w:val="24"/>
        </w:rPr>
        <w:t>е</w:t>
      </w:r>
      <w:r w:rsidRPr="00F729A5">
        <w:rPr>
          <w:rFonts w:ascii="Times New Roman" w:hAnsi="Times New Roman"/>
          <w:spacing w:val="5"/>
          <w:sz w:val="24"/>
          <w:szCs w:val="24"/>
        </w:rPr>
        <w:t>с</w:t>
      </w:r>
      <w:r w:rsidRPr="00F729A5">
        <w:rPr>
          <w:rFonts w:ascii="Times New Roman" w:hAnsi="Times New Roman"/>
          <w:sz w:val="24"/>
          <w:szCs w:val="24"/>
        </w:rPr>
        <w:t>е</w:t>
      </w:r>
      <w:r w:rsidR="0058222E" w:rsidRPr="00F729A5">
        <w:rPr>
          <w:rFonts w:ascii="Times New Roman" w:hAnsi="Times New Roman"/>
          <w:spacing w:val="22"/>
          <w:sz w:val="24"/>
          <w:szCs w:val="24"/>
        </w:rPr>
        <w:t xml:space="preserve"> </w:t>
      </w:r>
      <w:r w:rsidRPr="00F729A5">
        <w:rPr>
          <w:rFonts w:ascii="Times New Roman" w:hAnsi="Times New Roman"/>
          <w:sz w:val="24"/>
          <w:szCs w:val="24"/>
        </w:rPr>
        <w:t>с</w:t>
      </w:r>
      <w:r w:rsidRPr="00F729A5">
        <w:rPr>
          <w:rFonts w:ascii="Times New Roman" w:hAnsi="Times New Roman"/>
          <w:spacing w:val="1"/>
          <w:sz w:val="24"/>
          <w:szCs w:val="24"/>
        </w:rPr>
        <w:t>а</w:t>
      </w:r>
      <w:r w:rsidRPr="00F729A5">
        <w:rPr>
          <w:rFonts w:ascii="Times New Roman" w:hAnsi="Times New Roman"/>
          <w:sz w:val="24"/>
          <w:szCs w:val="24"/>
        </w:rPr>
        <w:t>мо</w:t>
      </w:r>
      <w:r w:rsidR="0058222E" w:rsidRPr="00F729A5">
        <w:rPr>
          <w:rFonts w:ascii="Times New Roman" w:hAnsi="Times New Roman"/>
          <w:spacing w:val="16"/>
          <w:sz w:val="24"/>
          <w:szCs w:val="24"/>
        </w:rPr>
        <w:t xml:space="preserve"> </w:t>
      </w:r>
      <w:r w:rsidRPr="00F729A5">
        <w:rPr>
          <w:rFonts w:ascii="Times New Roman" w:hAnsi="Times New Roman"/>
          <w:spacing w:val="1"/>
          <w:sz w:val="24"/>
          <w:szCs w:val="24"/>
        </w:rPr>
        <w:t>ј</w:t>
      </w:r>
      <w:r w:rsidRPr="00F729A5">
        <w:rPr>
          <w:rFonts w:ascii="Times New Roman" w:hAnsi="Times New Roman"/>
          <w:sz w:val="24"/>
          <w:szCs w:val="24"/>
        </w:rPr>
        <w:t>ед</w:t>
      </w:r>
      <w:r w:rsidRPr="00F729A5">
        <w:rPr>
          <w:rFonts w:ascii="Times New Roman" w:hAnsi="Times New Roman"/>
          <w:spacing w:val="1"/>
          <w:sz w:val="24"/>
          <w:szCs w:val="24"/>
        </w:rPr>
        <w:t>н</w:t>
      </w:r>
      <w:r w:rsidRPr="00F729A5">
        <w:rPr>
          <w:rFonts w:ascii="Times New Roman" w:hAnsi="Times New Roman"/>
          <w:sz w:val="24"/>
          <w:szCs w:val="24"/>
        </w:rPr>
        <w:t>у</w:t>
      </w:r>
      <w:r w:rsidR="0058222E" w:rsidRPr="00F729A5">
        <w:rPr>
          <w:rFonts w:ascii="Times New Roman" w:hAnsi="Times New Roman"/>
          <w:spacing w:val="14"/>
          <w:sz w:val="24"/>
          <w:szCs w:val="24"/>
        </w:rPr>
        <w:t xml:space="preserve"> </w:t>
      </w:r>
      <w:r w:rsidRPr="00F729A5">
        <w:rPr>
          <w:rFonts w:ascii="Times New Roman" w:hAnsi="Times New Roman"/>
          <w:w w:val="103"/>
          <w:sz w:val="24"/>
          <w:szCs w:val="24"/>
        </w:rPr>
        <w:t>понуду</w:t>
      </w:r>
      <w:r w:rsidR="0058222E" w:rsidRPr="00F729A5">
        <w:rPr>
          <w:rFonts w:ascii="Times New Roman" w:hAnsi="Times New Roman"/>
          <w:w w:val="103"/>
          <w:sz w:val="24"/>
          <w:szCs w:val="24"/>
        </w:rPr>
        <w:t>.</w:t>
      </w:r>
      <w:proofErr w:type="gramEnd"/>
    </w:p>
    <w:p w:rsidR="0058222E" w:rsidRPr="00F729A5" w:rsidRDefault="00766841" w:rsidP="00F729A5">
      <w:pPr>
        <w:widowControl w:val="0"/>
        <w:autoSpaceDE w:val="0"/>
        <w:autoSpaceDN w:val="0"/>
        <w:adjustRightInd w:val="0"/>
        <w:spacing w:before="8" w:after="0" w:line="248" w:lineRule="auto"/>
        <w:ind w:left="106" w:right="72"/>
        <w:jc w:val="both"/>
        <w:rPr>
          <w:rFonts w:ascii="Times New Roman" w:hAnsi="Times New Roman"/>
          <w:sz w:val="24"/>
          <w:szCs w:val="24"/>
        </w:rPr>
      </w:pPr>
      <w:proofErr w:type="gramStart"/>
      <w:r w:rsidRPr="00F729A5">
        <w:rPr>
          <w:rFonts w:ascii="Times New Roman" w:hAnsi="Times New Roman"/>
          <w:sz w:val="24"/>
          <w:szCs w:val="24"/>
        </w:rPr>
        <w:t>У</w:t>
      </w:r>
      <w:r w:rsidR="0091294D">
        <w:rPr>
          <w:rFonts w:ascii="Times New Roman" w:hAnsi="Times New Roman"/>
          <w:sz w:val="24"/>
          <w:szCs w:val="24"/>
        </w:rPr>
        <w:t xml:space="preserve"> </w:t>
      </w:r>
      <w:r w:rsidRPr="00F729A5">
        <w:rPr>
          <w:rFonts w:ascii="Times New Roman" w:hAnsi="Times New Roman"/>
          <w:sz w:val="24"/>
          <w:szCs w:val="24"/>
        </w:rPr>
        <w:t>Обрасцу</w:t>
      </w:r>
      <w:r w:rsidR="0091294D">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он</w:t>
      </w:r>
      <w:r w:rsidRPr="00F729A5">
        <w:rPr>
          <w:rFonts w:ascii="Times New Roman" w:hAnsi="Times New Roman"/>
          <w:spacing w:val="1"/>
          <w:sz w:val="24"/>
          <w:szCs w:val="24"/>
        </w:rPr>
        <w:t>у</w:t>
      </w:r>
      <w:r w:rsidRPr="00F729A5">
        <w:rPr>
          <w:rFonts w:ascii="Times New Roman" w:hAnsi="Times New Roman"/>
          <w:sz w:val="24"/>
          <w:szCs w:val="24"/>
        </w:rPr>
        <w:t>де</w:t>
      </w:r>
      <w:r w:rsidR="0091294D">
        <w:rPr>
          <w:rFonts w:ascii="Times New Roman" w:hAnsi="Times New Roman"/>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ну</w:t>
      </w:r>
      <w:r w:rsidRPr="00F729A5">
        <w:rPr>
          <w:rFonts w:ascii="Times New Roman" w:hAnsi="Times New Roman"/>
          <w:spacing w:val="-1"/>
          <w:sz w:val="24"/>
          <w:szCs w:val="24"/>
        </w:rPr>
        <w:t>ђ</w:t>
      </w:r>
      <w:r w:rsidRPr="00F729A5">
        <w:rPr>
          <w:rFonts w:ascii="Times New Roman" w:hAnsi="Times New Roman"/>
          <w:sz w:val="24"/>
          <w:szCs w:val="24"/>
        </w:rPr>
        <w:t>ач</w:t>
      </w:r>
      <w:r w:rsidR="0091294D">
        <w:rPr>
          <w:rFonts w:ascii="Times New Roman" w:hAnsi="Times New Roman"/>
          <w:sz w:val="24"/>
          <w:szCs w:val="24"/>
        </w:rPr>
        <w:t xml:space="preserve"> </w:t>
      </w:r>
      <w:r w:rsidRPr="00F729A5">
        <w:rPr>
          <w:rFonts w:ascii="Times New Roman" w:hAnsi="Times New Roman"/>
          <w:sz w:val="24"/>
          <w:szCs w:val="24"/>
        </w:rPr>
        <w:t>наводи</w:t>
      </w:r>
      <w:r w:rsidR="0091294D">
        <w:rPr>
          <w:rFonts w:ascii="Times New Roman" w:hAnsi="Times New Roman"/>
          <w:sz w:val="24"/>
          <w:szCs w:val="24"/>
        </w:rPr>
        <w:t xml:space="preserve"> </w:t>
      </w:r>
      <w:r w:rsidRPr="00F729A5">
        <w:rPr>
          <w:rFonts w:ascii="Times New Roman" w:hAnsi="Times New Roman"/>
          <w:sz w:val="24"/>
          <w:szCs w:val="24"/>
        </w:rPr>
        <w:t>на</w:t>
      </w:r>
      <w:r w:rsidR="0091294D">
        <w:rPr>
          <w:rFonts w:ascii="Times New Roman" w:hAnsi="Times New Roman"/>
          <w:sz w:val="24"/>
          <w:szCs w:val="24"/>
        </w:rPr>
        <w:t xml:space="preserve"> </w:t>
      </w:r>
      <w:r w:rsidRPr="00F729A5">
        <w:rPr>
          <w:rFonts w:ascii="Times New Roman" w:hAnsi="Times New Roman"/>
          <w:sz w:val="24"/>
          <w:szCs w:val="24"/>
        </w:rPr>
        <w:t>који</w:t>
      </w:r>
      <w:r w:rsidR="0091294D">
        <w:rPr>
          <w:rFonts w:ascii="Times New Roman" w:hAnsi="Times New Roman"/>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pacing w:val="1"/>
          <w:sz w:val="24"/>
          <w:szCs w:val="24"/>
        </w:rPr>
        <w:t>ч</w:t>
      </w:r>
      <w:r w:rsidRPr="00F729A5">
        <w:rPr>
          <w:rFonts w:ascii="Times New Roman" w:hAnsi="Times New Roman"/>
          <w:sz w:val="24"/>
          <w:szCs w:val="24"/>
        </w:rPr>
        <w:t>ин</w:t>
      </w:r>
      <w:r w:rsidR="0091294D">
        <w:rPr>
          <w:rFonts w:ascii="Times New Roman" w:hAnsi="Times New Roman"/>
          <w:sz w:val="24"/>
          <w:szCs w:val="24"/>
        </w:rPr>
        <w:t xml:space="preserve"> </w:t>
      </w:r>
      <w:r w:rsidRPr="00F729A5">
        <w:rPr>
          <w:rFonts w:ascii="Times New Roman" w:hAnsi="Times New Roman"/>
          <w:sz w:val="24"/>
          <w:szCs w:val="24"/>
        </w:rPr>
        <w:t>под</w:t>
      </w:r>
      <w:r w:rsidRPr="00F729A5">
        <w:rPr>
          <w:rFonts w:ascii="Times New Roman" w:hAnsi="Times New Roman"/>
          <w:spacing w:val="1"/>
          <w:sz w:val="24"/>
          <w:szCs w:val="24"/>
        </w:rPr>
        <w:t>н</w:t>
      </w:r>
      <w:r w:rsidRPr="00F729A5">
        <w:rPr>
          <w:rFonts w:ascii="Times New Roman" w:hAnsi="Times New Roman"/>
          <w:sz w:val="24"/>
          <w:szCs w:val="24"/>
        </w:rPr>
        <w:t>о</w:t>
      </w:r>
      <w:r w:rsidRPr="00F729A5">
        <w:rPr>
          <w:rFonts w:ascii="Times New Roman" w:hAnsi="Times New Roman"/>
          <w:spacing w:val="1"/>
          <w:sz w:val="24"/>
          <w:szCs w:val="24"/>
        </w:rPr>
        <w:t>с</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ду</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8"/>
          <w:sz w:val="24"/>
          <w:szCs w:val="24"/>
        </w:rPr>
        <w:t>о</w:t>
      </w:r>
      <w:r w:rsidRPr="00F729A5">
        <w:rPr>
          <w:rFonts w:ascii="Times New Roman" w:hAnsi="Times New Roman"/>
          <w:sz w:val="24"/>
          <w:szCs w:val="24"/>
        </w:rPr>
        <w:t>д</w:t>
      </w:r>
      <w:r w:rsidRPr="00F729A5">
        <w:rPr>
          <w:rFonts w:ascii="Times New Roman" w:hAnsi="Times New Roman"/>
          <w:spacing w:val="1"/>
          <w:sz w:val="24"/>
          <w:szCs w:val="24"/>
        </w:rPr>
        <w:t>н</w:t>
      </w:r>
      <w:r w:rsidRPr="00F729A5">
        <w:rPr>
          <w:rFonts w:ascii="Times New Roman" w:hAnsi="Times New Roman"/>
          <w:sz w:val="24"/>
          <w:szCs w:val="24"/>
        </w:rPr>
        <w:t>осно</w:t>
      </w:r>
      <w:r w:rsidR="0091294D">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z w:val="24"/>
          <w:szCs w:val="24"/>
        </w:rPr>
        <w:t>ли</w:t>
      </w:r>
      <w:r w:rsidR="0091294D">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2"/>
          <w:sz w:val="24"/>
          <w:szCs w:val="24"/>
        </w:rPr>
        <w:t>о</w:t>
      </w:r>
      <w:r w:rsidRPr="00F729A5">
        <w:rPr>
          <w:rFonts w:ascii="Times New Roman" w:hAnsi="Times New Roman"/>
          <w:spacing w:val="-1"/>
          <w:sz w:val="24"/>
          <w:szCs w:val="24"/>
        </w:rPr>
        <w:t>д</w:t>
      </w:r>
      <w:r w:rsidRPr="00F729A5">
        <w:rPr>
          <w:rFonts w:ascii="Times New Roman" w:hAnsi="Times New Roman"/>
          <w:sz w:val="24"/>
          <w:szCs w:val="24"/>
        </w:rPr>
        <w:t>носи</w:t>
      </w:r>
      <w:r w:rsidR="0091294D">
        <w:rPr>
          <w:rFonts w:ascii="Times New Roman" w:hAnsi="Times New Roman"/>
          <w:sz w:val="24"/>
          <w:szCs w:val="24"/>
        </w:rPr>
        <w:t xml:space="preserve"> </w:t>
      </w:r>
      <w:r w:rsidRPr="00F729A5">
        <w:rPr>
          <w:rFonts w:ascii="Times New Roman" w:hAnsi="Times New Roman"/>
          <w:w w:val="103"/>
          <w:sz w:val="24"/>
          <w:szCs w:val="24"/>
        </w:rPr>
        <w:t>по</w:t>
      </w:r>
      <w:r w:rsidRPr="00F729A5">
        <w:rPr>
          <w:rFonts w:ascii="Times New Roman" w:hAnsi="Times New Roman"/>
          <w:spacing w:val="1"/>
          <w:w w:val="103"/>
          <w:sz w:val="24"/>
          <w:szCs w:val="24"/>
        </w:rPr>
        <w:t>н</w:t>
      </w:r>
      <w:r w:rsidRPr="00F729A5">
        <w:rPr>
          <w:rFonts w:ascii="Times New Roman" w:hAnsi="Times New Roman"/>
          <w:w w:val="103"/>
          <w:sz w:val="24"/>
          <w:szCs w:val="24"/>
        </w:rPr>
        <w:t>уду</w:t>
      </w:r>
      <w:r w:rsidR="0058222E" w:rsidRPr="00F729A5">
        <w:rPr>
          <w:rFonts w:ascii="Times New Roman" w:hAnsi="Times New Roman"/>
          <w:w w:val="103"/>
          <w:sz w:val="24"/>
          <w:szCs w:val="24"/>
        </w:rPr>
        <w:t xml:space="preserve"> </w:t>
      </w:r>
      <w:r w:rsidRPr="00F729A5">
        <w:rPr>
          <w:rFonts w:ascii="Times New Roman" w:hAnsi="Times New Roman"/>
          <w:sz w:val="24"/>
          <w:szCs w:val="24"/>
        </w:rPr>
        <w:t>само</w:t>
      </w:r>
      <w:r w:rsidRPr="00F729A5">
        <w:rPr>
          <w:rFonts w:ascii="Times New Roman" w:hAnsi="Times New Roman"/>
          <w:spacing w:val="1"/>
          <w:sz w:val="24"/>
          <w:szCs w:val="24"/>
        </w:rPr>
        <w:t>с</w:t>
      </w:r>
      <w:r w:rsidRPr="00F729A5">
        <w:rPr>
          <w:rFonts w:ascii="Times New Roman" w:hAnsi="Times New Roman"/>
          <w:sz w:val="24"/>
          <w:szCs w:val="24"/>
        </w:rPr>
        <w:t>та</w:t>
      </w:r>
      <w:r w:rsidRPr="00F729A5">
        <w:rPr>
          <w:rFonts w:ascii="Times New Roman" w:hAnsi="Times New Roman"/>
          <w:spacing w:val="2"/>
          <w:sz w:val="24"/>
          <w:szCs w:val="24"/>
        </w:rPr>
        <w:t>л</w:t>
      </w:r>
      <w:r w:rsidRPr="00F729A5">
        <w:rPr>
          <w:rFonts w:ascii="Times New Roman" w:hAnsi="Times New Roman"/>
          <w:sz w:val="24"/>
          <w:szCs w:val="24"/>
        </w:rPr>
        <w:t>но</w:t>
      </w:r>
      <w:r w:rsidR="0058222E" w:rsidRPr="00F729A5">
        <w:rPr>
          <w:rFonts w:ascii="Times New Roman" w:hAnsi="Times New Roman"/>
          <w:sz w:val="24"/>
          <w:szCs w:val="24"/>
        </w:rPr>
        <w:t>,</w:t>
      </w:r>
      <w:r w:rsidR="0058222E" w:rsidRPr="00F729A5">
        <w:rPr>
          <w:rFonts w:ascii="Times New Roman" w:hAnsi="Times New Roman"/>
          <w:spacing w:val="33"/>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w:t>
      </w:r>
      <w:r w:rsidR="0058222E" w:rsidRPr="00F729A5">
        <w:rPr>
          <w:rFonts w:ascii="Times New Roman" w:hAnsi="Times New Roman"/>
          <w:spacing w:val="5"/>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pacing w:val="-1"/>
          <w:sz w:val="24"/>
          <w:szCs w:val="24"/>
        </w:rPr>
        <w:t>д</w:t>
      </w:r>
      <w:r w:rsidRPr="00F729A5">
        <w:rPr>
          <w:rFonts w:ascii="Times New Roman" w:hAnsi="Times New Roman"/>
          <w:spacing w:val="1"/>
          <w:sz w:val="24"/>
          <w:szCs w:val="24"/>
        </w:rPr>
        <w:t>и</w:t>
      </w:r>
      <w:r w:rsidRPr="00F729A5">
        <w:rPr>
          <w:rFonts w:ascii="Times New Roman" w:hAnsi="Times New Roman"/>
          <w:sz w:val="24"/>
          <w:szCs w:val="24"/>
        </w:rPr>
        <w:t>з</w:t>
      </w:r>
      <w:r w:rsidRPr="00F729A5">
        <w:rPr>
          <w:rFonts w:ascii="Times New Roman" w:hAnsi="Times New Roman"/>
          <w:spacing w:val="1"/>
          <w:sz w:val="24"/>
          <w:szCs w:val="24"/>
        </w:rPr>
        <w:t>в</w:t>
      </w:r>
      <w:r w:rsidRPr="00F729A5">
        <w:rPr>
          <w:rFonts w:ascii="Times New Roman" w:hAnsi="Times New Roman"/>
          <w:sz w:val="24"/>
          <w:szCs w:val="24"/>
        </w:rPr>
        <w:t>о</w:t>
      </w:r>
      <w:r w:rsidRPr="00F729A5">
        <w:rPr>
          <w:rFonts w:ascii="Times New Roman" w:hAnsi="Times New Roman"/>
          <w:spacing w:val="1"/>
          <w:sz w:val="24"/>
          <w:szCs w:val="24"/>
        </w:rPr>
        <w:t>ђ</w:t>
      </w:r>
      <w:r w:rsidRPr="00F729A5">
        <w:rPr>
          <w:rFonts w:ascii="Times New Roman" w:hAnsi="Times New Roman"/>
          <w:sz w:val="24"/>
          <w:szCs w:val="24"/>
        </w:rPr>
        <w:t>ачем</w:t>
      </w:r>
      <w:r w:rsidR="0058222E" w:rsidRPr="00F729A5">
        <w:rPr>
          <w:rFonts w:ascii="Times New Roman" w:hAnsi="Times New Roman"/>
          <w:spacing w:val="41"/>
          <w:sz w:val="24"/>
          <w:szCs w:val="24"/>
        </w:rPr>
        <w:t xml:space="preserve"> </w:t>
      </w:r>
      <w:r w:rsidRPr="00F729A5">
        <w:rPr>
          <w:rFonts w:ascii="Times New Roman" w:hAnsi="Times New Roman"/>
          <w:sz w:val="24"/>
          <w:szCs w:val="24"/>
        </w:rPr>
        <w:t>или</w:t>
      </w:r>
      <w:r w:rsidR="0058222E" w:rsidRPr="00F729A5">
        <w:rPr>
          <w:rFonts w:ascii="Times New Roman" w:hAnsi="Times New Roman"/>
          <w:spacing w:val="7"/>
          <w:sz w:val="24"/>
          <w:szCs w:val="24"/>
        </w:rPr>
        <w:t xml:space="preserve"> </w:t>
      </w:r>
      <w:r w:rsidRPr="00F729A5">
        <w:rPr>
          <w:rFonts w:ascii="Times New Roman" w:hAnsi="Times New Roman"/>
          <w:sz w:val="24"/>
          <w:szCs w:val="24"/>
        </w:rPr>
        <w:t>као</w:t>
      </w:r>
      <w:r w:rsidR="0058222E" w:rsidRPr="00F729A5">
        <w:rPr>
          <w:rFonts w:ascii="Times New Roman" w:hAnsi="Times New Roman"/>
          <w:spacing w:val="12"/>
          <w:sz w:val="24"/>
          <w:szCs w:val="24"/>
        </w:rPr>
        <w:t xml:space="preserve"> </w:t>
      </w:r>
      <w:r w:rsidRPr="00F729A5">
        <w:rPr>
          <w:rFonts w:ascii="Times New Roman" w:hAnsi="Times New Roman"/>
          <w:sz w:val="24"/>
          <w:szCs w:val="24"/>
        </w:rPr>
        <w:t>заједни</w:t>
      </w:r>
      <w:r w:rsidRPr="00F729A5">
        <w:rPr>
          <w:rFonts w:ascii="Times New Roman" w:hAnsi="Times New Roman"/>
          <w:spacing w:val="1"/>
          <w:sz w:val="24"/>
          <w:szCs w:val="24"/>
        </w:rPr>
        <w:t>ч</w:t>
      </w:r>
      <w:r w:rsidRPr="00F729A5">
        <w:rPr>
          <w:rFonts w:ascii="Times New Roman" w:hAnsi="Times New Roman"/>
          <w:sz w:val="24"/>
          <w:szCs w:val="24"/>
        </w:rPr>
        <w:t>ку</w:t>
      </w:r>
      <w:r w:rsidR="0058222E" w:rsidRPr="00F729A5">
        <w:rPr>
          <w:rFonts w:ascii="Times New Roman" w:hAnsi="Times New Roman"/>
          <w:spacing w:val="28"/>
          <w:sz w:val="24"/>
          <w:szCs w:val="24"/>
        </w:rPr>
        <w:t xml:space="preserve"> </w:t>
      </w:r>
      <w:r w:rsidRPr="00F729A5">
        <w:rPr>
          <w:rFonts w:ascii="Times New Roman" w:hAnsi="Times New Roman"/>
          <w:spacing w:val="1"/>
          <w:w w:val="103"/>
          <w:sz w:val="24"/>
          <w:szCs w:val="24"/>
        </w:rPr>
        <w:t>п</w:t>
      </w:r>
      <w:r w:rsidRPr="00F729A5">
        <w:rPr>
          <w:rFonts w:ascii="Times New Roman" w:hAnsi="Times New Roman"/>
          <w:w w:val="103"/>
          <w:sz w:val="24"/>
          <w:szCs w:val="24"/>
        </w:rPr>
        <w:t>онуду</w:t>
      </w:r>
      <w:r w:rsidR="0058222E" w:rsidRPr="00F729A5">
        <w:rPr>
          <w:rFonts w:ascii="Times New Roman" w:hAnsi="Times New Roman"/>
          <w:w w:val="103"/>
          <w:sz w:val="24"/>
          <w:szCs w:val="24"/>
        </w:rPr>
        <w:t>.</w:t>
      </w:r>
      <w:proofErr w:type="gramEnd"/>
    </w:p>
    <w:p w:rsidR="0058222E" w:rsidRPr="00F729A5" w:rsidRDefault="00766841" w:rsidP="00B21476">
      <w:pPr>
        <w:widowControl w:val="0"/>
        <w:autoSpaceDE w:val="0"/>
        <w:autoSpaceDN w:val="0"/>
        <w:adjustRightInd w:val="0"/>
        <w:spacing w:after="0" w:line="248" w:lineRule="auto"/>
        <w:ind w:left="106" w:right="73"/>
        <w:jc w:val="both"/>
        <w:rPr>
          <w:rFonts w:ascii="Times New Roman" w:hAnsi="Times New Roman"/>
          <w:sz w:val="24"/>
          <w:szCs w:val="24"/>
        </w:rPr>
      </w:pPr>
      <w:proofErr w:type="gramStart"/>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ђач</w:t>
      </w:r>
      <w:r w:rsidR="0058222E" w:rsidRPr="00F729A5">
        <w:rPr>
          <w:rFonts w:ascii="Times New Roman" w:hAnsi="Times New Roman"/>
          <w:spacing w:val="43"/>
          <w:sz w:val="24"/>
          <w:szCs w:val="24"/>
        </w:rPr>
        <w:t xml:space="preserve"> </w:t>
      </w:r>
      <w:r w:rsidRPr="00F729A5">
        <w:rPr>
          <w:rFonts w:ascii="Times New Roman" w:hAnsi="Times New Roman"/>
          <w:sz w:val="24"/>
          <w:szCs w:val="24"/>
        </w:rPr>
        <w:t>ко</w:t>
      </w:r>
      <w:r w:rsidRPr="00F729A5">
        <w:rPr>
          <w:rFonts w:ascii="Times New Roman" w:hAnsi="Times New Roman"/>
          <w:spacing w:val="1"/>
          <w:sz w:val="24"/>
          <w:szCs w:val="24"/>
        </w:rPr>
        <w:t>ј</w:t>
      </w:r>
      <w:r w:rsidRPr="00F729A5">
        <w:rPr>
          <w:rFonts w:ascii="Times New Roman" w:hAnsi="Times New Roman"/>
          <w:sz w:val="24"/>
          <w:szCs w:val="24"/>
        </w:rPr>
        <w:t>и</w:t>
      </w:r>
      <w:r w:rsidR="0058222E" w:rsidRPr="00F729A5">
        <w:rPr>
          <w:rFonts w:ascii="Times New Roman" w:hAnsi="Times New Roman"/>
          <w:spacing w:val="31"/>
          <w:sz w:val="24"/>
          <w:szCs w:val="24"/>
        </w:rPr>
        <w:t xml:space="preserve"> </w:t>
      </w:r>
      <w:r w:rsidRPr="00F729A5">
        <w:rPr>
          <w:rFonts w:ascii="Times New Roman" w:hAnsi="Times New Roman"/>
          <w:sz w:val="24"/>
          <w:szCs w:val="24"/>
        </w:rPr>
        <w:t>је</w:t>
      </w:r>
      <w:r w:rsidR="0058222E" w:rsidRPr="00F729A5">
        <w:rPr>
          <w:rFonts w:ascii="Times New Roman" w:hAnsi="Times New Roman"/>
          <w:spacing w:val="25"/>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амоста</w:t>
      </w:r>
      <w:r w:rsidRPr="00F729A5">
        <w:rPr>
          <w:rFonts w:ascii="Times New Roman" w:hAnsi="Times New Roman"/>
          <w:spacing w:val="2"/>
          <w:sz w:val="24"/>
          <w:szCs w:val="24"/>
        </w:rPr>
        <w:t>л</w:t>
      </w:r>
      <w:r w:rsidRPr="00F729A5">
        <w:rPr>
          <w:rFonts w:ascii="Times New Roman" w:hAnsi="Times New Roman"/>
          <w:sz w:val="24"/>
          <w:szCs w:val="24"/>
        </w:rPr>
        <w:t>но</w:t>
      </w:r>
      <w:r w:rsidR="0091294D">
        <w:rPr>
          <w:rFonts w:ascii="Times New Roman" w:hAnsi="Times New Roman"/>
          <w:sz w:val="24"/>
          <w:szCs w:val="24"/>
        </w:rPr>
        <w:t xml:space="preserve"> </w:t>
      </w:r>
      <w:r w:rsidRPr="00F729A5">
        <w:rPr>
          <w:rFonts w:ascii="Times New Roman" w:hAnsi="Times New Roman"/>
          <w:sz w:val="24"/>
          <w:szCs w:val="24"/>
        </w:rPr>
        <w:t>под</w:t>
      </w:r>
      <w:r w:rsidRPr="00F729A5">
        <w:rPr>
          <w:rFonts w:ascii="Times New Roman" w:hAnsi="Times New Roman"/>
          <w:spacing w:val="1"/>
          <w:sz w:val="24"/>
          <w:szCs w:val="24"/>
        </w:rPr>
        <w:t>н</w:t>
      </w:r>
      <w:r w:rsidRPr="00F729A5">
        <w:rPr>
          <w:rFonts w:ascii="Times New Roman" w:hAnsi="Times New Roman"/>
          <w:sz w:val="24"/>
          <w:szCs w:val="24"/>
        </w:rPr>
        <w:t>ео</w:t>
      </w:r>
      <w:r w:rsidR="0058222E" w:rsidRPr="00F729A5">
        <w:rPr>
          <w:rFonts w:ascii="Times New Roman" w:hAnsi="Times New Roman"/>
          <w:spacing w:val="40"/>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ду</w:t>
      </w:r>
      <w:r w:rsidR="0058222E" w:rsidRPr="00F729A5">
        <w:rPr>
          <w:rFonts w:ascii="Times New Roman" w:hAnsi="Times New Roman"/>
          <w:spacing w:val="40"/>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е</w:t>
      </w:r>
      <w:r w:rsidR="0058222E" w:rsidRPr="00F729A5">
        <w:rPr>
          <w:rFonts w:ascii="Times New Roman" w:hAnsi="Times New Roman"/>
          <w:spacing w:val="28"/>
          <w:sz w:val="24"/>
          <w:szCs w:val="24"/>
        </w:rPr>
        <w:t xml:space="preserve"> </w:t>
      </w:r>
      <w:r w:rsidRPr="00F729A5">
        <w:rPr>
          <w:rFonts w:ascii="Times New Roman" w:hAnsi="Times New Roman"/>
          <w:sz w:val="24"/>
          <w:szCs w:val="24"/>
        </w:rPr>
        <w:t>може</w:t>
      </w:r>
      <w:r w:rsidR="0058222E" w:rsidRPr="00F729A5">
        <w:rPr>
          <w:rFonts w:ascii="Times New Roman" w:hAnsi="Times New Roman"/>
          <w:spacing w:val="34"/>
          <w:sz w:val="24"/>
          <w:szCs w:val="24"/>
        </w:rPr>
        <w:t xml:space="preserve"> </w:t>
      </w:r>
      <w:r w:rsidRPr="00F729A5">
        <w:rPr>
          <w:rFonts w:ascii="Times New Roman" w:hAnsi="Times New Roman"/>
          <w:sz w:val="24"/>
          <w:szCs w:val="24"/>
        </w:rPr>
        <w:t>и</w:t>
      </w:r>
      <w:r w:rsidRPr="00F729A5">
        <w:rPr>
          <w:rFonts w:ascii="Times New Roman" w:hAnsi="Times New Roman"/>
          <w:spacing w:val="1"/>
          <w:sz w:val="24"/>
          <w:szCs w:val="24"/>
        </w:rPr>
        <w:t>с</w:t>
      </w:r>
      <w:r w:rsidRPr="00F729A5">
        <w:rPr>
          <w:rFonts w:ascii="Times New Roman" w:hAnsi="Times New Roman"/>
          <w:sz w:val="24"/>
          <w:szCs w:val="24"/>
        </w:rPr>
        <w:t>то</w:t>
      </w:r>
      <w:r w:rsidRPr="00F729A5">
        <w:rPr>
          <w:rFonts w:ascii="Times New Roman" w:hAnsi="Times New Roman"/>
          <w:spacing w:val="1"/>
          <w:sz w:val="24"/>
          <w:szCs w:val="24"/>
        </w:rPr>
        <w:t>в</w:t>
      </w:r>
      <w:r w:rsidRPr="00F729A5">
        <w:rPr>
          <w:rFonts w:ascii="Times New Roman" w:hAnsi="Times New Roman"/>
          <w:spacing w:val="-1"/>
          <w:sz w:val="24"/>
          <w:szCs w:val="24"/>
        </w:rPr>
        <w:t>р</w:t>
      </w:r>
      <w:r w:rsidRPr="00F729A5">
        <w:rPr>
          <w:rFonts w:ascii="Times New Roman" w:hAnsi="Times New Roman"/>
          <w:spacing w:val="1"/>
          <w:sz w:val="24"/>
          <w:szCs w:val="24"/>
        </w:rPr>
        <w:t>е</w:t>
      </w:r>
      <w:r w:rsidRPr="00F729A5">
        <w:rPr>
          <w:rFonts w:ascii="Times New Roman" w:hAnsi="Times New Roman"/>
          <w:sz w:val="24"/>
          <w:szCs w:val="24"/>
        </w:rPr>
        <w:t>мено</w:t>
      </w:r>
      <w:r w:rsidR="0091294D">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34"/>
          <w:sz w:val="24"/>
          <w:szCs w:val="24"/>
        </w:rPr>
        <w:t xml:space="preserve"> </w:t>
      </w:r>
      <w:r w:rsidRPr="00F729A5">
        <w:rPr>
          <w:rFonts w:ascii="Times New Roman" w:hAnsi="Times New Roman"/>
          <w:sz w:val="24"/>
          <w:szCs w:val="24"/>
        </w:rPr>
        <w:t>учествује</w:t>
      </w:r>
      <w:r w:rsidR="0091294D">
        <w:rPr>
          <w:rFonts w:ascii="Times New Roman" w:hAnsi="Times New Roman"/>
          <w:sz w:val="24"/>
          <w:szCs w:val="24"/>
        </w:rPr>
        <w:t xml:space="preserve"> </w:t>
      </w:r>
      <w:r w:rsidRPr="00F729A5">
        <w:rPr>
          <w:rFonts w:ascii="Times New Roman" w:hAnsi="Times New Roman"/>
          <w:sz w:val="24"/>
          <w:szCs w:val="24"/>
        </w:rPr>
        <w:t>као</w:t>
      </w:r>
      <w:r w:rsidR="0058222E" w:rsidRPr="00F729A5">
        <w:rPr>
          <w:rFonts w:ascii="Times New Roman" w:hAnsi="Times New Roman"/>
          <w:spacing w:val="31"/>
          <w:sz w:val="24"/>
          <w:szCs w:val="24"/>
        </w:rPr>
        <w:t xml:space="preserve"> </w:t>
      </w:r>
      <w:r w:rsidRPr="00F729A5">
        <w:rPr>
          <w:rFonts w:ascii="Times New Roman" w:hAnsi="Times New Roman"/>
          <w:sz w:val="24"/>
          <w:szCs w:val="24"/>
        </w:rPr>
        <w:t>подиз</w:t>
      </w:r>
      <w:r w:rsidRPr="00F729A5">
        <w:rPr>
          <w:rFonts w:ascii="Times New Roman" w:hAnsi="Times New Roman"/>
          <w:spacing w:val="-1"/>
          <w:sz w:val="24"/>
          <w:szCs w:val="24"/>
        </w:rPr>
        <w:t>в</w:t>
      </w:r>
      <w:r w:rsidRPr="00F729A5">
        <w:rPr>
          <w:rFonts w:ascii="Times New Roman" w:hAnsi="Times New Roman"/>
          <w:spacing w:val="2"/>
          <w:sz w:val="24"/>
          <w:szCs w:val="24"/>
        </w:rPr>
        <w:t>о</w:t>
      </w:r>
      <w:r w:rsidRPr="00F729A5">
        <w:rPr>
          <w:rFonts w:ascii="Times New Roman" w:hAnsi="Times New Roman"/>
          <w:spacing w:val="-1"/>
          <w:sz w:val="24"/>
          <w:szCs w:val="24"/>
        </w:rPr>
        <w:t>ђа</w:t>
      </w:r>
      <w:r w:rsidRPr="00F729A5">
        <w:rPr>
          <w:rFonts w:ascii="Times New Roman" w:hAnsi="Times New Roman"/>
          <w:sz w:val="24"/>
          <w:szCs w:val="24"/>
        </w:rPr>
        <w:t>ч</w:t>
      </w:r>
      <w:r w:rsidR="0091294D">
        <w:rPr>
          <w:rFonts w:ascii="Times New Roman" w:hAnsi="Times New Roman"/>
          <w:sz w:val="24"/>
          <w:szCs w:val="24"/>
        </w:rPr>
        <w:t xml:space="preserve"> </w:t>
      </w:r>
      <w:r w:rsidRPr="00F729A5">
        <w:rPr>
          <w:rFonts w:ascii="Times New Roman" w:hAnsi="Times New Roman"/>
          <w:spacing w:val="1"/>
          <w:sz w:val="24"/>
          <w:szCs w:val="24"/>
        </w:rPr>
        <w:t>и</w:t>
      </w:r>
      <w:r w:rsidRPr="00F729A5">
        <w:rPr>
          <w:rFonts w:ascii="Times New Roman" w:hAnsi="Times New Roman"/>
          <w:sz w:val="24"/>
          <w:szCs w:val="24"/>
        </w:rPr>
        <w:t>ли</w:t>
      </w:r>
      <w:r w:rsidR="0058222E" w:rsidRPr="00F729A5">
        <w:rPr>
          <w:rFonts w:ascii="Times New Roman" w:hAnsi="Times New Roman"/>
          <w:spacing w:val="26"/>
          <w:sz w:val="24"/>
          <w:szCs w:val="24"/>
        </w:rPr>
        <w:t xml:space="preserve"> </w:t>
      </w:r>
      <w:r w:rsidRPr="00F729A5">
        <w:rPr>
          <w:rFonts w:ascii="Times New Roman" w:hAnsi="Times New Roman"/>
          <w:w w:val="103"/>
          <w:sz w:val="24"/>
          <w:szCs w:val="24"/>
        </w:rPr>
        <w:t>у</w:t>
      </w:r>
      <w:r w:rsidR="0058222E" w:rsidRPr="00F729A5">
        <w:rPr>
          <w:rFonts w:ascii="Times New Roman" w:hAnsi="Times New Roman"/>
          <w:w w:val="103"/>
          <w:sz w:val="24"/>
          <w:szCs w:val="24"/>
        </w:rPr>
        <w:t xml:space="preserve"> </w:t>
      </w:r>
      <w:r w:rsidRPr="00F729A5">
        <w:rPr>
          <w:rFonts w:ascii="Times New Roman" w:hAnsi="Times New Roman"/>
          <w:sz w:val="24"/>
          <w:szCs w:val="24"/>
        </w:rPr>
        <w:t>зај</w:t>
      </w:r>
      <w:r w:rsidRPr="00F729A5">
        <w:rPr>
          <w:rFonts w:ascii="Times New Roman" w:hAnsi="Times New Roman"/>
          <w:spacing w:val="1"/>
          <w:sz w:val="24"/>
          <w:szCs w:val="24"/>
        </w:rPr>
        <w:t>е</w:t>
      </w:r>
      <w:r w:rsidRPr="00F729A5">
        <w:rPr>
          <w:rFonts w:ascii="Times New Roman" w:hAnsi="Times New Roman"/>
          <w:sz w:val="24"/>
          <w:szCs w:val="24"/>
        </w:rPr>
        <w:t>дничкој</w:t>
      </w:r>
      <w:r w:rsidR="0058222E" w:rsidRPr="00F729A5">
        <w:rPr>
          <w:rFonts w:ascii="Times New Roman" w:hAnsi="Times New Roman"/>
          <w:spacing w:val="32"/>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ди</w:t>
      </w:r>
      <w:r w:rsidR="0058222E" w:rsidRPr="00F729A5">
        <w:rPr>
          <w:rFonts w:ascii="Times New Roman" w:hAnsi="Times New Roman"/>
          <w:sz w:val="24"/>
          <w:szCs w:val="24"/>
        </w:rPr>
        <w:t>,</w:t>
      </w:r>
      <w:r w:rsidR="0058222E" w:rsidRPr="00F729A5">
        <w:rPr>
          <w:rFonts w:ascii="Times New Roman" w:hAnsi="Times New Roman"/>
          <w:spacing w:val="22"/>
          <w:sz w:val="24"/>
          <w:szCs w:val="24"/>
        </w:rPr>
        <w:t xml:space="preserve"> </w:t>
      </w:r>
      <w:r w:rsidRPr="00F729A5">
        <w:rPr>
          <w:rFonts w:ascii="Times New Roman" w:hAnsi="Times New Roman"/>
          <w:sz w:val="24"/>
          <w:szCs w:val="24"/>
        </w:rPr>
        <w:t>нити</w:t>
      </w:r>
      <w:r w:rsidR="0058222E" w:rsidRPr="00F729A5">
        <w:rPr>
          <w:rFonts w:ascii="Times New Roman" w:hAnsi="Times New Roman"/>
          <w:spacing w:val="10"/>
          <w:sz w:val="24"/>
          <w:szCs w:val="24"/>
        </w:rPr>
        <w:t xml:space="preserve"> </w:t>
      </w:r>
      <w:r w:rsidRPr="00F729A5">
        <w:rPr>
          <w:rFonts w:ascii="Times New Roman" w:hAnsi="Times New Roman"/>
          <w:sz w:val="24"/>
          <w:szCs w:val="24"/>
        </w:rPr>
        <w:t>и</w:t>
      </w:r>
      <w:r w:rsidRPr="00F729A5">
        <w:rPr>
          <w:rFonts w:ascii="Times New Roman" w:hAnsi="Times New Roman"/>
          <w:spacing w:val="1"/>
          <w:sz w:val="24"/>
          <w:szCs w:val="24"/>
        </w:rPr>
        <w:t>с</w:t>
      </w:r>
      <w:r w:rsidRPr="00F729A5">
        <w:rPr>
          <w:rFonts w:ascii="Times New Roman" w:hAnsi="Times New Roman"/>
          <w:sz w:val="24"/>
          <w:szCs w:val="24"/>
        </w:rPr>
        <w:t>то</w:t>
      </w:r>
      <w:r w:rsidR="0058222E" w:rsidRPr="00F729A5">
        <w:rPr>
          <w:rFonts w:ascii="Times New Roman" w:hAnsi="Times New Roman"/>
          <w:spacing w:val="10"/>
          <w:sz w:val="24"/>
          <w:szCs w:val="24"/>
        </w:rPr>
        <w:t xml:space="preserve"> </w:t>
      </w:r>
      <w:r w:rsidRPr="00F729A5">
        <w:rPr>
          <w:rFonts w:ascii="Times New Roman" w:hAnsi="Times New Roman"/>
          <w:sz w:val="24"/>
          <w:szCs w:val="24"/>
        </w:rPr>
        <w:t>лице</w:t>
      </w:r>
      <w:r w:rsidR="0058222E" w:rsidRPr="00F729A5">
        <w:rPr>
          <w:rFonts w:ascii="Times New Roman" w:hAnsi="Times New Roman"/>
          <w:spacing w:val="10"/>
          <w:sz w:val="24"/>
          <w:szCs w:val="24"/>
        </w:rPr>
        <w:t xml:space="preserve"> </w:t>
      </w:r>
      <w:r w:rsidRPr="00F729A5">
        <w:rPr>
          <w:rFonts w:ascii="Times New Roman" w:hAnsi="Times New Roman"/>
          <w:sz w:val="24"/>
          <w:szCs w:val="24"/>
        </w:rPr>
        <w:t>може</w:t>
      </w:r>
      <w:r w:rsidR="0058222E" w:rsidRPr="00F729A5">
        <w:rPr>
          <w:rFonts w:ascii="Times New Roman" w:hAnsi="Times New Roman"/>
          <w:spacing w:val="16"/>
          <w:sz w:val="24"/>
          <w:szCs w:val="24"/>
        </w:rPr>
        <w:t xml:space="preserve"> </w:t>
      </w:r>
      <w:r w:rsidRPr="00F729A5">
        <w:rPr>
          <w:rFonts w:ascii="Times New Roman" w:hAnsi="Times New Roman"/>
          <w:sz w:val="24"/>
          <w:szCs w:val="24"/>
        </w:rPr>
        <w:t>уче</w:t>
      </w:r>
      <w:r w:rsidRPr="00F729A5">
        <w:rPr>
          <w:rFonts w:ascii="Times New Roman" w:hAnsi="Times New Roman"/>
          <w:spacing w:val="1"/>
          <w:sz w:val="24"/>
          <w:szCs w:val="24"/>
        </w:rPr>
        <w:t>с</w:t>
      </w:r>
      <w:r w:rsidRPr="00F729A5">
        <w:rPr>
          <w:rFonts w:ascii="Times New Roman" w:hAnsi="Times New Roman"/>
          <w:sz w:val="24"/>
          <w:szCs w:val="24"/>
        </w:rPr>
        <w:t>тв</w:t>
      </w:r>
      <w:r w:rsidRPr="00F729A5">
        <w:rPr>
          <w:rFonts w:ascii="Times New Roman" w:hAnsi="Times New Roman"/>
          <w:spacing w:val="2"/>
          <w:sz w:val="24"/>
          <w:szCs w:val="24"/>
        </w:rPr>
        <w:t>о</w:t>
      </w:r>
      <w:r w:rsidRPr="00F729A5">
        <w:rPr>
          <w:rFonts w:ascii="Times New Roman" w:hAnsi="Times New Roman"/>
          <w:spacing w:val="-1"/>
          <w:sz w:val="24"/>
          <w:szCs w:val="24"/>
        </w:rPr>
        <w:t>в</w:t>
      </w:r>
      <w:r w:rsidRPr="00F729A5">
        <w:rPr>
          <w:rFonts w:ascii="Times New Roman" w:hAnsi="Times New Roman"/>
          <w:sz w:val="24"/>
          <w:szCs w:val="24"/>
        </w:rPr>
        <w:t>ати</w:t>
      </w:r>
      <w:r w:rsidR="0058222E" w:rsidRPr="00F729A5">
        <w:rPr>
          <w:rFonts w:ascii="Times New Roman" w:hAnsi="Times New Roman"/>
          <w:spacing w:val="33"/>
          <w:sz w:val="24"/>
          <w:szCs w:val="24"/>
        </w:rPr>
        <w:t xml:space="preserve"> </w:t>
      </w:r>
      <w:r w:rsidRPr="00F729A5">
        <w:rPr>
          <w:rFonts w:ascii="Times New Roman" w:hAnsi="Times New Roman"/>
          <w:sz w:val="24"/>
          <w:szCs w:val="24"/>
        </w:rPr>
        <w:t>у</w:t>
      </w:r>
      <w:r w:rsidR="0058222E" w:rsidRPr="00F729A5">
        <w:rPr>
          <w:rFonts w:ascii="Times New Roman" w:hAnsi="Times New Roman"/>
          <w:spacing w:val="4"/>
          <w:sz w:val="24"/>
          <w:szCs w:val="24"/>
        </w:rPr>
        <w:t xml:space="preserve"> </w:t>
      </w:r>
      <w:r w:rsidRPr="00F729A5">
        <w:rPr>
          <w:rFonts w:ascii="Times New Roman" w:hAnsi="Times New Roman"/>
          <w:sz w:val="24"/>
          <w:szCs w:val="24"/>
        </w:rPr>
        <w:t>више</w:t>
      </w:r>
      <w:r w:rsidR="0058222E" w:rsidRPr="00F729A5">
        <w:rPr>
          <w:rFonts w:ascii="Times New Roman" w:hAnsi="Times New Roman"/>
          <w:spacing w:val="13"/>
          <w:sz w:val="24"/>
          <w:szCs w:val="24"/>
        </w:rPr>
        <w:t xml:space="preserve"> </w:t>
      </w:r>
      <w:r w:rsidRPr="00F729A5">
        <w:rPr>
          <w:rFonts w:ascii="Times New Roman" w:hAnsi="Times New Roman"/>
          <w:sz w:val="24"/>
          <w:szCs w:val="24"/>
        </w:rPr>
        <w:t>з</w:t>
      </w:r>
      <w:r w:rsidRPr="00F729A5">
        <w:rPr>
          <w:rFonts w:ascii="Times New Roman" w:hAnsi="Times New Roman"/>
          <w:spacing w:val="-1"/>
          <w:sz w:val="24"/>
          <w:szCs w:val="24"/>
        </w:rPr>
        <w:t>а</w:t>
      </w:r>
      <w:r w:rsidRPr="00F729A5">
        <w:rPr>
          <w:rFonts w:ascii="Times New Roman" w:hAnsi="Times New Roman"/>
          <w:spacing w:val="1"/>
          <w:sz w:val="24"/>
          <w:szCs w:val="24"/>
        </w:rPr>
        <w:t>ј</w:t>
      </w:r>
      <w:r w:rsidRPr="00F729A5">
        <w:rPr>
          <w:rFonts w:ascii="Times New Roman" w:hAnsi="Times New Roman"/>
          <w:spacing w:val="6"/>
          <w:sz w:val="24"/>
          <w:szCs w:val="24"/>
        </w:rPr>
        <w:t>е</w:t>
      </w:r>
      <w:r w:rsidRPr="00F729A5">
        <w:rPr>
          <w:rFonts w:ascii="Times New Roman" w:hAnsi="Times New Roman"/>
          <w:sz w:val="24"/>
          <w:szCs w:val="24"/>
        </w:rPr>
        <w:t>дничких</w:t>
      </w:r>
      <w:r w:rsidR="0058222E" w:rsidRPr="00F729A5">
        <w:rPr>
          <w:rFonts w:ascii="Times New Roman" w:hAnsi="Times New Roman"/>
          <w:spacing w:val="30"/>
          <w:sz w:val="24"/>
          <w:szCs w:val="24"/>
        </w:rPr>
        <w:t xml:space="preserve"> </w:t>
      </w:r>
      <w:r w:rsidRPr="00F729A5">
        <w:rPr>
          <w:rFonts w:ascii="Times New Roman" w:hAnsi="Times New Roman"/>
          <w:w w:val="103"/>
          <w:sz w:val="24"/>
          <w:szCs w:val="24"/>
        </w:rPr>
        <w:t>пону</w:t>
      </w:r>
      <w:r w:rsidRPr="00F729A5">
        <w:rPr>
          <w:rFonts w:ascii="Times New Roman" w:hAnsi="Times New Roman"/>
          <w:spacing w:val="-1"/>
          <w:w w:val="103"/>
          <w:sz w:val="24"/>
          <w:szCs w:val="24"/>
        </w:rPr>
        <w:t>д</w:t>
      </w:r>
      <w:r w:rsidRPr="00F729A5">
        <w:rPr>
          <w:rFonts w:ascii="Times New Roman" w:hAnsi="Times New Roman"/>
          <w:spacing w:val="1"/>
          <w:w w:val="103"/>
          <w:sz w:val="24"/>
          <w:szCs w:val="24"/>
        </w:rPr>
        <w:t>а</w:t>
      </w:r>
      <w:r w:rsidR="0058222E" w:rsidRPr="00F729A5">
        <w:rPr>
          <w:rFonts w:ascii="Times New Roman" w:hAnsi="Times New Roman"/>
          <w:w w:val="103"/>
          <w:sz w:val="24"/>
          <w:szCs w:val="24"/>
        </w:rPr>
        <w:t>.</w:t>
      </w:r>
      <w:r w:rsidRPr="00F729A5">
        <w:rPr>
          <w:rFonts w:ascii="Times New Roman" w:hAnsi="Times New Roman"/>
          <w:sz w:val="24"/>
          <w:szCs w:val="24"/>
        </w:rPr>
        <w:t>Наручилац</w:t>
      </w:r>
      <w:r w:rsidR="0058222E" w:rsidRPr="00F729A5">
        <w:rPr>
          <w:rFonts w:ascii="Times New Roman" w:hAnsi="Times New Roman"/>
          <w:spacing w:val="27"/>
          <w:sz w:val="24"/>
          <w:szCs w:val="24"/>
        </w:rPr>
        <w:t xml:space="preserve"> </w:t>
      </w:r>
      <w:r w:rsidRPr="00F729A5">
        <w:rPr>
          <w:rFonts w:ascii="Times New Roman" w:hAnsi="Times New Roman"/>
          <w:sz w:val="24"/>
          <w:szCs w:val="24"/>
        </w:rPr>
        <w:t>ће</w:t>
      </w:r>
      <w:r w:rsidR="0058222E" w:rsidRPr="00F729A5">
        <w:rPr>
          <w:rFonts w:ascii="Times New Roman" w:hAnsi="Times New Roman"/>
          <w:spacing w:val="8"/>
          <w:sz w:val="24"/>
          <w:szCs w:val="24"/>
        </w:rPr>
        <w:t xml:space="preserve"> </w:t>
      </w:r>
      <w:r w:rsidRPr="00F729A5">
        <w:rPr>
          <w:rFonts w:ascii="Times New Roman" w:hAnsi="Times New Roman"/>
          <w:sz w:val="24"/>
          <w:szCs w:val="24"/>
        </w:rPr>
        <w:t>одбити</w:t>
      </w:r>
      <w:r w:rsidR="0058222E" w:rsidRPr="00F729A5">
        <w:rPr>
          <w:rFonts w:ascii="Times New Roman" w:hAnsi="Times New Roman"/>
          <w:spacing w:val="18"/>
          <w:sz w:val="24"/>
          <w:szCs w:val="24"/>
        </w:rPr>
        <w:t xml:space="preserve"> </w:t>
      </w:r>
      <w:r w:rsidRPr="00F729A5">
        <w:rPr>
          <w:rFonts w:ascii="Times New Roman" w:hAnsi="Times New Roman"/>
          <w:sz w:val="24"/>
          <w:szCs w:val="24"/>
        </w:rPr>
        <w:t>све</w:t>
      </w:r>
      <w:r w:rsidR="0058222E" w:rsidRPr="00F729A5">
        <w:rPr>
          <w:rFonts w:ascii="Times New Roman" w:hAnsi="Times New Roman"/>
          <w:spacing w:val="11"/>
          <w:sz w:val="24"/>
          <w:szCs w:val="24"/>
        </w:rPr>
        <w:t xml:space="preserve"> </w:t>
      </w:r>
      <w:r w:rsidRPr="00F729A5">
        <w:rPr>
          <w:rFonts w:ascii="Times New Roman" w:hAnsi="Times New Roman"/>
          <w:sz w:val="24"/>
          <w:szCs w:val="24"/>
        </w:rPr>
        <w:t>понуде</w:t>
      </w:r>
      <w:r w:rsidR="0058222E" w:rsidRPr="00F729A5">
        <w:rPr>
          <w:rFonts w:ascii="Times New Roman" w:hAnsi="Times New Roman"/>
          <w:spacing w:val="19"/>
          <w:sz w:val="24"/>
          <w:szCs w:val="24"/>
        </w:rPr>
        <w:t xml:space="preserve"> </w:t>
      </w:r>
      <w:r w:rsidRPr="00F729A5">
        <w:rPr>
          <w:rFonts w:ascii="Times New Roman" w:hAnsi="Times New Roman"/>
          <w:sz w:val="24"/>
          <w:szCs w:val="24"/>
        </w:rPr>
        <w:t>к</w:t>
      </w:r>
      <w:r w:rsidRPr="00F729A5">
        <w:rPr>
          <w:rFonts w:ascii="Times New Roman" w:hAnsi="Times New Roman"/>
          <w:spacing w:val="2"/>
          <w:sz w:val="24"/>
          <w:szCs w:val="24"/>
        </w:rPr>
        <w:t>о</w:t>
      </w:r>
      <w:r w:rsidRPr="00F729A5">
        <w:rPr>
          <w:rFonts w:ascii="Times New Roman" w:hAnsi="Times New Roman"/>
          <w:spacing w:val="1"/>
          <w:sz w:val="24"/>
          <w:szCs w:val="24"/>
        </w:rPr>
        <w:t>ј</w:t>
      </w:r>
      <w:r w:rsidRPr="00F729A5">
        <w:rPr>
          <w:rFonts w:ascii="Times New Roman" w:hAnsi="Times New Roman"/>
          <w:sz w:val="24"/>
          <w:szCs w:val="24"/>
        </w:rPr>
        <w:t>е</w:t>
      </w:r>
      <w:r w:rsidR="0058222E" w:rsidRPr="00F729A5">
        <w:rPr>
          <w:rFonts w:ascii="Times New Roman" w:hAnsi="Times New Roman"/>
          <w:spacing w:val="11"/>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у</w:t>
      </w:r>
      <w:r w:rsidR="0058222E" w:rsidRPr="00F729A5">
        <w:rPr>
          <w:rFonts w:ascii="Times New Roman" w:hAnsi="Times New Roman"/>
          <w:spacing w:val="7"/>
          <w:sz w:val="24"/>
          <w:szCs w:val="24"/>
        </w:rPr>
        <w:t xml:space="preserve"> </w:t>
      </w:r>
      <w:r w:rsidRPr="00F729A5">
        <w:rPr>
          <w:rFonts w:ascii="Times New Roman" w:hAnsi="Times New Roman"/>
          <w:sz w:val="24"/>
          <w:szCs w:val="24"/>
        </w:rPr>
        <w:t>поднете</w:t>
      </w:r>
      <w:r w:rsidR="0058222E" w:rsidRPr="00F729A5">
        <w:rPr>
          <w:rFonts w:ascii="Times New Roman" w:hAnsi="Times New Roman"/>
          <w:spacing w:val="23"/>
          <w:sz w:val="24"/>
          <w:szCs w:val="24"/>
        </w:rPr>
        <w:t xml:space="preserve"> </w:t>
      </w:r>
      <w:r w:rsidRPr="00F729A5">
        <w:rPr>
          <w:rFonts w:ascii="Times New Roman" w:hAnsi="Times New Roman"/>
          <w:sz w:val="24"/>
          <w:szCs w:val="24"/>
        </w:rPr>
        <w:t>су</w:t>
      </w:r>
      <w:r w:rsidRPr="00F729A5">
        <w:rPr>
          <w:rFonts w:ascii="Times New Roman" w:hAnsi="Times New Roman"/>
          <w:spacing w:val="1"/>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от</w:t>
      </w:r>
      <w:r w:rsidRPr="00F729A5">
        <w:rPr>
          <w:rFonts w:ascii="Times New Roman" w:hAnsi="Times New Roman"/>
          <w:spacing w:val="1"/>
          <w:sz w:val="24"/>
          <w:szCs w:val="24"/>
        </w:rPr>
        <w:t>н</w:t>
      </w:r>
      <w:r w:rsidRPr="00F729A5">
        <w:rPr>
          <w:rFonts w:ascii="Times New Roman" w:hAnsi="Times New Roman"/>
          <w:sz w:val="24"/>
          <w:szCs w:val="24"/>
        </w:rPr>
        <w:t>о</w:t>
      </w:r>
      <w:r w:rsidR="0058222E" w:rsidRPr="00F729A5">
        <w:rPr>
          <w:rFonts w:ascii="Times New Roman" w:hAnsi="Times New Roman"/>
          <w:spacing w:val="24"/>
          <w:sz w:val="24"/>
          <w:szCs w:val="24"/>
        </w:rPr>
        <w:t xml:space="preserve"> </w:t>
      </w:r>
      <w:r w:rsidRPr="00F729A5">
        <w:rPr>
          <w:rFonts w:ascii="Times New Roman" w:hAnsi="Times New Roman"/>
          <w:sz w:val="24"/>
          <w:szCs w:val="24"/>
        </w:rPr>
        <w:t>забра</w:t>
      </w:r>
      <w:r w:rsidRPr="00F729A5">
        <w:rPr>
          <w:rFonts w:ascii="Times New Roman" w:hAnsi="Times New Roman"/>
          <w:spacing w:val="1"/>
          <w:sz w:val="24"/>
          <w:szCs w:val="24"/>
        </w:rPr>
        <w:t>н</w:t>
      </w:r>
      <w:r w:rsidRPr="00F729A5">
        <w:rPr>
          <w:rFonts w:ascii="Times New Roman" w:hAnsi="Times New Roman"/>
          <w:sz w:val="24"/>
          <w:szCs w:val="24"/>
        </w:rPr>
        <w:t>и</w:t>
      </w:r>
      <w:r w:rsidR="0058222E" w:rsidRPr="00F729A5">
        <w:rPr>
          <w:rFonts w:ascii="Times New Roman" w:hAnsi="Times New Roman"/>
          <w:spacing w:val="22"/>
          <w:sz w:val="24"/>
          <w:szCs w:val="24"/>
        </w:rPr>
        <w:t xml:space="preserve"> </w:t>
      </w:r>
      <w:r w:rsidRPr="00F729A5">
        <w:rPr>
          <w:rFonts w:ascii="Times New Roman" w:hAnsi="Times New Roman"/>
          <w:sz w:val="24"/>
          <w:szCs w:val="24"/>
        </w:rPr>
        <w:t>из</w:t>
      </w:r>
      <w:r w:rsidR="0058222E" w:rsidRPr="00F729A5">
        <w:rPr>
          <w:rFonts w:ascii="Times New Roman" w:hAnsi="Times New Roman"/>
          <w:spacing w:val="5"/>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р</w:t>
      </w:r>
      <w:r w:rsidRPr="00F729A5">
        <w:rPr>
          <w:rFonts w:ascii="Times New Roman" w:hAnsi="Times New Roman"/>
          <w:spacing w:val="-1"/>
          <w:sz w:val="24"/>
          <w:szCs w:val="24"/>
        </w:rPr>
        <w:t>е</w:t>
      </w:r>
      <w:r w:rsidRPr="00F729A5">
        <w:rPr>
          <w:rFonts w:ascii="Times New Roman" w:hAnsi="Times New Roman"/>
          <w:spacing w:val="1"/>
          <w:sz w:val="24"/>
          <w:szCs w:val="24"/>
        </w:rPr>
        <w:t>тх</w:t>
      </w:r>
      <w:r w:rsidRPr="00F729A5">
        <w:rPr>
          <w:rFonts w:ascii="Times New Roman" w:hAnsi="Times New Roman"/>
          <w:sz w:val="24"/>
          <w:szCs w:val="24"/>
        </w:rPr>
        <w:t>о</w:t>
      </w:r>
      <w:r w:rsidRPr="00F729A5">
        <w:rPr>
          <w:rFonts w:ascii="Times New Roman" w:hAnsi="Times New Roman"/>
          <w:spacing w:val="1"/>
          <w:sz w:val="24"/>
          <w:szCs w:val="24"/>
        </w:rPr>
        <w:t>дн</w:t>
      </w:r>
      <w:r w:rsidRPr="00F729A5">
        <w:rPr>
          <w:rFonts w:ascii="Times New Roman" w:hAnsi="Times New Roman"/>
          <w:spacing w:val="-1"/>
          <w:sz w:val="24"/>
          <w:szCs w:val="24"/>
        </w:rPr>
        <w:t>о</w:t>
      </w:r>
      <w:r w:rsidRPr="00F729A5">
        <w:rPr>
          <w:rFonts w:ascii="Times New Roman" w:hAnsi="Times New Roman"/>
          <w:sz w:val="24"/>
          <w:szCs w:val="24"/>
        </w:rPr>
        <w:t>г</w:t>
      </w:r>
      <w:r w:rsidR="0058222E" w:rsidRPr="00F729A5">
        <w:rPr>
          <w:rFonts w:ascii="Times New Roman" w:hAnsi="Times New Roman"/>
          <w:spacing w:val="30"/>
          <w:sz w:val="24"/>
          <w:szCs w:val="24"/>
        </w:rPr>
        <w:t xml:space="preserve"> </w:t>
      </w:r>
      <w:r w:rsidRPr="00F729A5">
        <w:rPr>
          <w:rFonts w:ascii="Times New Roman" w:hAnsi="Times New Roman"/>
          <w:spacing w:val="1"/>
          <w:sz w:val="24"/>
          <w:szCs w:val="24"/>
        </w:rPr>
        <w:t>ст</w:t>
      </w:r>
      <w:r w:rsidRPr="00F729A5">
        <w:rPr>
          <w:rFonts w:ascii="Times New Roman" w:hAnsi="Times New Roman"/>
          <w:sz w:val="24"/>
          <w:szCs w:val="24"/>
        </w:rPr>
        <w:t>а</w:t>
      </w:r>
      <w:r w:rsidRPr="00F729A5">
        <w:rPr>
          <w:rFonts w:ascii="Times New Roman" w:hAnsi="Times New Roman"/>
          <w:spacing w:val="-1"/>
          <w:sz w:val="24"/>
          <w:szCs w:val="24"/>
        </w:rPr>
        <w:t>в</w:t>
      </w:r>
      <w:r w:rsidRPr="00F729A5">
        <w:rPr>
          <w:rFonts w:ascii="Times New Roman" w:hAnsi="Times New Roman"/>
          <w:sz w:val="24"/>
          <w:szCs w:val="24"/>
        </w:rPr>
        <w:t>а</w:t>
      </w:r>
      <w:r w:rsidR="0058222E" w:rsidRPr="00F729A5">
        <w:rPr>
          <w:rFonts w:ascii="Times New Roman" w:hAnsi="Times New Roman"/>
          <w:spacing w:val="16"/>
          <w:sz w:val="24"/>
          <w:szCs w:val="24"/>
        </w:rPr>
        <w:t xml:space="preserve"> </w:t>
      </w:r>
      <w:r w:rsidRPr="00F729A5">
        <w:rPr>
          <w:rFonts w:ascii="Times New Roman" w:hAnsi="Times New Roman"/>
          <w:spacing w:val="1"/>
          <w:sz w:val="24"/>
          <w:szCs w:val="24"/>
        </w:rPr>
        <w:t>о</w:t>
      </w:r>
      <w:r w:rsidRPr="00F729A5">
        <w:rPr>
          <w:rFonts w:ascii="Times New Roman" w:hAnsi="Times New Roman"/>
          <w:spacing w:val="-1"/>
          <w:sz w:val="24"/>
          <w:szCs w:val="24"/>
        </w:rPr>
        <w:t>в</w:t>
      </w:r>
      <w:r w:rsidRPr="00F729A5">
        <w:rPr>
          <w:rFonts w:ascii="Times New Roman" w:hAnsi="Times New Roman"/>
          <w:sz w:val="24"/>
          <w:szCs w:val="24"/>
        </w:rPr>
        <w:t>е</w:t>
      </w:r>
      <w:r w:rsidR="0058222E" w:rsidRPr="00F729A5">
        <w:rPr>
          <w:rFonts w:ascii="Times New Roman" w:hAnsi="Times New Roman"/>
          <w:spacing w:val="12"/>
          <w:sz w:val="24"/>
          <w:szCs w:val="24"/>
        </w:rPr>
        <w:t xml:space="preserve"> </w:t>
      </w:r>
      <w:r w:rsidRPr="00F729A5">
        <w:rPr>
          <w:rFonts w:ascii="Times New Roman" w:hAnsi="Times New Roman"/>
          <w:sz w:val="24"/>
          <w:szCs w:val="24"/>
        </w:rPr>
        <w:t>т</w:t>
      </w:r>
      <w:r w:rsidRPr="00F729A5">
        <w:rPr>
          <w:rFonts w:ascii="Times New Roman" w:hAnsi="Times New Roman"/>
          <w:spacing w:val="-1"/>
          <w:sz w:val="24"/>
          <w:szCs w:val="24"/>
        </w:rPr>
        <w:t>а</w:t>
      </w:r>
      <w:r w:rsidRPr="00F729A5">
        <w:rPr>
          <w:rFonts w:ascii="Times New Roman" w:hAnsi="Times New Roman"/>
          <w:sz w:val="24"/>
          <w:szCs w:val="24"/>
        </w:rPr>
        <w:t>ч</w:t>
      </w:r>
      <w:r w:rsidRPr="00F729A5">
        <w:rPr>
          <w:rFonts w:ascii="Times New Roman" w:hAnsi="Times New Roman"/>
          <w:spacing w:val="-1"/>
          <w:sz w:val="24"/>
          <w:szCs w:val="24"/>
        </w:rPr>
        <w:t>к</w:t>
      </w:r>
      <w:r w:rsidRPr="00F729A5">
        <w:rPr>
          <w:rFonts w:ascii="Times New Roman" w:hAnsi="Times New Roman"/>
          <w:spacing w:val="1"/>
          <w:sz w:val="24"/>
          <w:szCs w:val="24"/>
        </w:rPr>
        <w:t>е</w:t>
      </w:r>
      <w:r w:rsidR="0058222E" w:rsidRPr="00F729A5">
        <w:rPr>
          <w:rFonts w:ascii="Times New Roman" w:hAnsi="Times New Roman"/>
          <w:sz w:val="24"/>
          <w:szCs w:val="24"/>
        </w:rPr>
        <w:t>.</w:t>
      </w:r>
      <w:proofErr w:type="gramEnd"/>
      <w:r w:rsidR="0058222E" w:rsidRPr="00F729A5">
        <w:rPr>
          <w:rFonts w:ascii="Times New Roman" w:hAnsi="Times New Roman"/>
          <w:spacing w:val="15"/>
          <w:sz w:val="24"/>
          <w:szCs w:val="24"/>
        </w:rPr>
        <w:t xml:space="preserve"> </w:t>
      </w:r>
      <w:r w:rsidR="0058222E" w:rsidRPr="00F729A5">
        <w:rPr>
          <w:rFonts w:ascii="Times New Roman" w:hAnsi="Times New Roman"/>
          <w:w w:val="103"/>
          <w:sz w:val="24"/>
          <w:szCs w:val="24"/>
        </w:rPr>
        <w:t>(</w:t>
      </w:r>
      <w:proofErr w:type="gramStart"/>
      <w:r w:rsidRPr="00F729A5">
        <w:rPr>
          <w:rFonts w:ascii="Times New Roman" w:hAnsi="Times New Roman"/>
          <w:w w:val="103"/>
          <w:sz w:val="24"/>
          <w:szCs w:val="24"/>
        </w:rPr>
        <w:t>члан</w:t>
      </w:r>
      <w:proofErr w:type="gramEnd"/>
      <w:r w:rsidR="005F3AA7">
        <w:rPr>
          <w:rFonts w:ascii="Times New Roman" w:hAnsi="Times New Roman"/>
          <w:w w:val="103"/>
          <w:sz w:val="24"/>
          <w:szCs w:val="24"/>
          <w:lang w:val="sr-Cyrl-CS"/>
        </w:rPr>
        <w:t xml:space="preserve"> </w:t>
      </w:r>
      <w:r w:rsidR="0058222E" w:rsidRPr="00F729A5">
        <w:rPr>
          <w:rFonts w:ascii="Times New Roman" w:hAnsi="Times New Roman"/>
          <w:sz w:val="24"/>
          <w:szCs w:val="24"/>
        </w:rPr>
        <w:t>8</w:t>
      </w:r>
      <w:r w:rsidR="0058222E" w:rsidRPr="00F729A5">
        <w:rPr>
          <w:rFonts w:ascii="Times New Roman" w:hAnsi="Times New Roman"/>
          <w:spacing w:val="1"/>
          <w:sz w:val="24"/>
          <w:szCs w:val="24"/>
        </w:rPr>
        <w:t>7</w:t>
      </w:r>
      <w:r w:rsidR="0058222E" w:rsidRPr="00F729A5">
        <w:rPr>
          <w:rFonts w:ascii="Times New Roman" w:hAnsi="Times New Roman"/>
          <w:sz w:val="24"/>
          <w:szCs w:val="24"/>
        </w:rPr>
        <w:t>.</w:t>
      </w:r>
      <w:r w:rsidR="0058222E" w:rsidRPr="00F729A5">
        <w:rPr>
          <w:rFonts w:ascii="Times New Roman" w:hAnsi="Times New Roman"/>
          <w:spacing w:val="9"/>
          <w:sz w:val="24"/>
          <w:szCs w:val="24"/>
        </w:rPr>
        <w:t xml:space="preserve"> </w:t>
      </w:r>
      <w:r w:rsidRPr="00F729A5">
        <w:rPr>
          <w:rFonts w:ascii="Times New Roman" w:hAnsi="Times New Roman"/>
          <w:sz w:val="24"/>
          <w:szCs w:val="24"/>
        </w:rPr>
        <w:t>ст</w:t>
      </w:r>
      <w:r w:rsidRPr="00F729A5">
        <w:rPr>
          <w:rFonts w:ascii="Times New Roman" w:hAnsi="Times New Roman"/>
          <w:spacing w:val="1"/>
          <w:sz w:val="24"/>
          <w:szCs w:val="24"/>
        </w:rPr>
        <w:t>а</w:t>
      </w:r>
      <w:r w:rsidRPr="00F729A5">
        <w:rPr>
          <w:rFonts w:ascii="Times New Roman" w:hAnsi="Times New Roman"/>
          <w:sz w:val="24"/>
          <w:szCs w:val="24"/>
        </w:rPr>
        <w:t>в</w:t>
      </w:r>
      <w:r w:rsidR="0058222E" w:rsidRPr="00F729A5">
        <w:rPr>
          <w:rFonts w:ascii="Times New Roman" w:hAnsi="Times New Roman"/>
          <w:spacing w:val="13"/>
          <w:sz w:val="24"/>
          <w:szCs w:val="24"/>
        </w:rPr>
        <w:t xml:space="preserve"> </w:t>
      </w:r>
      <w:r w:rsidR="0058222E" w:rsidRPr="00F729A5">
        <w:rPr>
          <w:rFonts w:ascii="Times New Roman" w:hAnsi="Times New Roman"/>
          <w:sz w:val="24"/>
          <w:szCs w:val="24"/>
        </w:rPr>
        <w:t>5.</w:t>
      </w:r>
      <w:r w:rsidR="0058222E" w:rsidRPr="00F729A5">
        <w:rPr>
          <w:rFonts w:ascii="Times New Roman" w:hAnsi="Times New Roman"/>
          <w:spacing w:val="6"/>
          <w:sz w:val="24"/>
          <w:szCs w:val="24"/>
        </w:rPr>
        <w:t xml:space="preserve"> </w:t>
      </w:r>
      <w:r w:rsidRPr="00F729A5">
        <w:rPr>
          <w:rFonts w:ascii="Times New Roman" w:hAnsi="Times New Roman"/>
          <w:spacing w:val="2"/>
          <w:w w:val="103"/>
          <w:sz w:val="24"/>
          <w:szCs w:val="24"/>
        </w:rPr>
        <w:t>З</w:t>
      </w:r>
      <w:r w:rsidRPr="00F729A5">
        <w:rPr>
          <w:rFonts w:ascii="Times New Roman" w:hAnsi="Times New Roman"/>
          <w:w w:val="103"/>
          <w:sz w:val="24"/>
          <w:szCs w:val="24"/>
        </w:rPr>
        <w:t>а</w:t>
      </w:r>
      <w:r w:rsidRPr="00F729A5">
        <w:rPr>
          <w:rFonts w:ascii="Times New Roman" w:hAnsi="Times New Roman"/>
          <w:spacing w:val="1"/>
          <w:w w:val="103"/>
          <w:sz w:val="24"/>
          <w:szCs w:val="24"/>
        </w:rPr>
        <w:t>к</w:t>
      </w:r>
      <w:r w:rsidRPr="00F729A5">
        <w:rPr>
          <w:rFonts w:ascii="Times New Roman" w:hAnsi="Times New Roman"/>
          <w:w w:val="103"/>
          <w:sz w:val="24"/>
          <w:szCs w:val="24"/>
        </w:rPr>
        <w:t>она</w:t>
      </w:r>
      <w:r w:rsidR="0058222E" w:rsidRPr="00F729A5">
        <w:rPr>
          <w:rFonts w:ascii="Times New Roman" w:hAnsi="Times New Roman"/>
          <w:w w:val="103"/>
          <w:sz w:val="24"/>
          <w:szCs w:val="24"/>
        </w:rPr>
        <w:t>)</w:t>
      </w:r>
    </w:p>
    <w:p w:rsidR="0058222E" w:rsidRPr="00F729A5" w:rsidRDefault="0058222E" w:rsidP="00F729A5">
      <w:pPr>
        <w:widowControl w:val="0"/>
        <w:autoSpaceDE w:val="0"/>
        <w:autoSpaceDN w:val="0"/>
        <w:adjustRightInd w:val="0"/>
        <w:spacing w:before="10" w:after="0" w:line="240" w:lineRule="exact"/>
        <w:jc w:val="both"/>
        <w:rPr>
          <w:rFonts w:ascii="Times New Roman" w:hAnsi="Times New Roman"/>
          <w:sz w:val="24"/>
          <w:szCs w:val="24"/>
        </w:rPr>
      </w:pPr>
    </w:p>
    <w:p w:rsidR="0058222E" w:rsidRDefault="0058222E" w:rsidP="00B21476">
      <w:pPr>
        <w:widowControl w:val="0"/>
        <w:autoSpaceDE w:val="0"/>
        <w:autoSpaceDN w:val="0"/>
        <w:adjustRightInd w:val="0"/>
        <w:spacing w:after="0" w:line="240" w:lineRule="auto"/>
        <w:ind w:left="106" w:right="66"/>
        <w:jc w:val="both"/>
        <w:rPr>
          <w:rFonts w:ascii="Times New Roman" w:hAnsi="Times New Roman"/>
          <w:b/>
          <w:bCs/>
          <w:spacing w:val="-2"/>
          <w:w w:val="103"/>
          <w:sz w:val="24"/>
          <w:szCs w:val="24"/>
          <w:lang w:val="sr-Cyrl-CS"/>
        </w:rPr>
      </w:pPr>
      <w:r w:rsidRPr="00F729A5">
        <w:rPr>
          <w:rFonts w:ascii="Times New Roman" w:hAnsi="Times New Roman"/>
          <w:b/>
          <w:bCs/>
          <w:sz w:val="24"/>
          <w:szCs w:val="24"/>
        </w:rPr>
        <w:t>7.</w:t>
      </w:r>
      <w:r w:rsidRPr="00F729A5">
        <w:rPr>
          <w:rFonts w:ascii="Times New Roman" w:hAnsi="Times New Roman"/>
          <w:b/>
          <w:bCs/>
          <w:spacing w:val="7"/>
          <w:sz w:val="24"/>
          <w:szCs w:val="24"/>
        </w:rPr>
        <w:t xml:space="preserve"> </w:t>
      </w:r>
      <w:r w:rsidR="00766841" w:rsidRPr="00F729A5">
        <w:rPr>
          <w:rFonts w:ascii="Times New Roman" w:hAnsi="Times New Roman"/>
          <w:b/>
          <w:bCs/>
          <w:spacing w:val="1"/>
          <w:sz w:val="24"/>
          <w:szCs w:val="24"/>
        </w:rPr>
        <w:t>П</w:t>
      </w:r>
      <w:r w:rsidR="00766841" w:rsidRPr="00F729A5">
        <w:rPr>
          <w:rFonts w:ascii="Times New Roman" w:hAnsi="Times New Roman"/>
          <w:b/>
          <w:bCs/>
          <w:spacing w:val="2"/>
          <w:sz w:val="24"/>
          <w:szCs w:val="24"/>
        </w:rPr>
        <w:t>О</w:t>
      </w:r>
      <w:r w:rsidR="00766841" w:rsidRPr="00F729A5">
        <w:rPr>
          <w:rFonts w:ascii="Times New Roman" w:hAnsi="Times New Roman"/>
          <w:b/>
          <w:bCs/>
          <w:spacing w:val="-1"/>
          <w:sz w:val="24"/>
          <w:szCs w:val="24"/>
        </w:rPr>
        <w:t>НУ</w:t>
      </w:r>
      <w:r w:rsidR="00766841" w:rsidRPr="00F729A5">
        <w:rPr>
          <w:rFonts w:ascii="Times New Roman" w:hAnsi="Times New Roman"/>
          <w:b/>
          <w:bCs/>
          <w:spacing w:val="1"/>
          <w:sz w:val="24"/>
          <w:szCs w:val="24"/>
        </w:rPr>
        <w:t>Д</w:t>
      </w:r>
      <w:r w:rsidR="00766841" w:rsidRPr="00F729A5">
        <w:rPr>
          <w:rFonts w:ascii="Times New Roman" w:hAnsi="Times New Roman"/>
          <w:b/>
          <w:bCs/>
          <w:sz w:val="24"/>
          <w:szCs w:val="24"/>
        </w:rPr>
        <w:t>А</w:t>
      </w:r>
      <w:r w:rsidRPr="00F729A5">
        <w:rPr>
          <w:rFonts w:ascii="Times New Roman" w:hAnsi="Times New Roman"/>
          <w:b/>
          <w:bCs/>
          <w:spacing w:val="27"/>
          <w:sz w:val="24"/>
          <w:szCs w:val="24"/>
        </w:rPr>
        <w:t xml:space="preserve"> </w:t>
      </w:r>
      <w:r w:rsidR="00766841" w:rsidRPr="00F729A5">
        <w:rPr>
          <w:rFonts w:ascii="Times New Roman" w:hAnsi="Times New Roman"/>
          <w:b/>
          <w:bCs/>
          <w:sz w:val="24"/>
          <w:szCs w:val="24"/>
        </w:rPr>
        <w:t>СА</w:t>
      </w:r>
      <w:r w:rsidRPr="00F729A5">
        <w:rPr>
          <w:rFonts w:ascii="Times New Roman" w:hAnsi="Times New Roman"/>
          <w:b/>
          <w:bCs/>
          <w:spacing w:val="8"/>
          <w:sz w:val="24"/>
          <w:szCs w:val="24"/>
        </w:rPr>
        <w:t xml:space="preserve"> </w:t>
      </w:r>
      <w:r w:rsidR="00766841" w:rsidRPr="00F729A5">
        <w:rPr>
          <w:rFonts w:ascii="Times New Roman" w:hAnsi="Times New Roman"/>
          <w:b/>
          <w:bCs/>
          <w:w w:val="103"/>
          <w:sz w:val="24"/>
          <w:szCs w:val="24"/>
        </w:rPr>
        <w:t>П</w:t>
      </w:r>
      <w:r w:rsidR="00766841" w:rsidRPr="00F729A5">
        <w:rPr>
          <w:rFonts w:ascii="Times New Roman" w:hAnsi="Times New Roman"/>
          <w:b/>
          <w:bCs/>
          <w:spacing w:val="2"/>
          <w:w w:val="103"/>
          <w:sz w:val="24"/>
          <w:szCs w:val="24"/>
        </w:rPr>
        <w:t>О</w:t>
      </w:r>
      <w:r w:rsidR="00766841" w:rsidRPr="00F729A5">
        <w:rPr>
          <w:rFonts w:ascii="Times New Roman" w:hAnsi="Times New Roman"/>
          <w:b/>
          <w:bCs/>
          <w:w w:val="103"/>
          <w:sz w:val="24"/>
          <w:szCs w:val="24"/>
        </w:rPr>
        <w:t>ДИЗВ</w:t>
      </w:r>
      <w:r w:rsidR="00766841" w:rsidRPr="00F729A5">
        <w:rPr>
          <w:rFonts w:ascii="Times New Roman" w:hAnsi="Times New Roman"/>
          <w:b/>
          <w:bCs/>
          <w:spacing w:val="1"/>
          <w:w w:val="103"/>
          <w:sz w:val="24"/>
          <w:szCs w:val="24"/>
        </w:rPr>
        <w:t>О</w:t>
      </w:r>
      <w:r w:rsidR="00766841" w:rsidRPr="00F729A5">
        <w:rPr>
          <w:rFonts w:ascii="Times New Roman" w:hAnsi="Times New Roman"/>
          <w:b/>
          <w:bCs/>
          <w:w w:val="103"/>
          <w:sz w:val="24"/>
          <w:szCs w:val="24"/>
        </w:rPr>
        <w:t>ЂАЧ</w:t>
      </w:r>
      <w:r w:rsidR="00766841" w:rsidRPr="00F729A5">
        <w:rPr>
          <w:rFonts w:ascii="Times New Roman" w:hAnsi="Times New Roman"/>
          <w:b/>
          <w:bCs/>
          <w:spacing w:val="-2"/>
          <w:w w:val="103"/>
          <w:sz w:val="24"/>
          <w:szCs w:val="24"/>
        </w:rPr>
        <w:t>ЕМ</w:t>
      </w:r>
    </w:p>
    <w:p w:rsidR="00213E36" w:rsidRPr="00213E36" w:rsidRDefault="00213E36" w:rsidP="00B21476">
      <w:pPr>
        <w:widowControl w:val="0"/>
        <w:autoSpaceDE w:val="0"/>
        <w:autoSpaceDN w:val="0"/>
        <w:adjustRightInd w:val="0"/>
        <w:spacing w:after="0" w:line="240" w:lineRule="auto"/>
        <w:ind w:left="106" w:right="66"/>
        <w:jc w:val="both"/>
        <w:rPr>
          <w:rFonts w:ascii="Times New Roman" w:hAnsi="Times New Roman"/>
          <w:sz w:val="24"/>
          <w:szCs w:val="24"/>
          <w:lang w:val="sr-Cyrl-CS"/>
        </w:rPr>
      </w:pPr>
    </w:p>
    <w:p w:rsidR="0058222E" w:rsidRPr="00F729A5" w:rsidRDefault="00766841" w:rsidP="00B21476">
      <w:pPr>
        <w:widowControl w:val="0"/>
        <w:autoSpaceDE w:val="0"/>
        <w:autoSpaceDN w:val="0"/>
        <w:adjustRightInd w:val="0"/>
        <w:spacing w:before="8" w:after="0" w:line="248" w:lineRule="auto"/>
        <w:ind w:left="106" w:right="73"/>
        <w:jc w:val="both"/>
        <w:rPr>
          <w:rFonts w:ascii="Times New Roman" w:hAnsi="Times New Roman"/>
          <w:sz w:val="24"/>
          <w:szCs w:val="24"/>
        </w:rPr>
      </w:pPr>
      <w:r w:rsidRPr="00F729A5">
        <w:rPr>
          <w:rFonts w:ascii="Times New Roman" w:hAnsi="Times New Roman"/>
          <w:sz w:val="24"/>
          <w:szCs w:val="24"/>
        </w:rPr>
        <w:t>Уколико</w:t>
      </w:r>
      <w:r w:rsidR="0058222E" w:rsidRPr="00F729A5">
        <w:rPr>
          <w:rFonts w:ascii="Times New Roman" w:hAnsi="Times New Roman"/>
          <w:spacing w:val="28"/>
          <w:sz w:val="24"/>
          <w:szCs w:val="24"/>
        </w:rPr>
        <w:t xml:space="preserve"> </w:t>
      </w:r>
      <w:r w:rsidRPr="00F729A5">
        <w:rPr>
          <w:rFonts w:ascii="Times New Roman" w:hAnsi="Times New Roman"/>
          <w:sz w:val="24"/>
          <w:szCs w:val="24"/>
        </w:rPr>
        <w:t>п</w:t>
      </w:r>
      <w:r w:rsidRPr="00F729A5">
        <w:rPr>
          <w:rFonts w:ascii="Times New Roman" w:hAnsi="Times New Roman"/>
          <w:spacing w:val="2"/>
          <w:sz w:val="24"/>
          <w:szCs w:val="24"/>
        </w:rPr>
        <w:t>о</w:t>
      </w:r>
      <w:r w:rsidRPr="00F729A5">
        <w:rPr>
          <w:rFonts w:ascii="Times New Roman" w:hAnsi="Times New Roman"/>
          <w:spacing w:val="1"/>
          <w:sz w:val="24"/>
          <w:szCs w:val="24"/>
        </w:rPr>
        <w:t>н</w:t>
      </w:r>
      <w:r w:rsidRPr="00F729A5">
        <w:rPr>
          <w:rFonts w:ascii="Times New Roman" w:hAnsi="Times New Roman"/>
          <w:sz w:val="24"/>
          <w:szCs w:val="24"/>
        </w:rPr>
        <w:t>уђ</w:t>
      </w:r>
      <w:r w:rsidRPr="00F729A5">
        <w:rPr>
          <w:rFonts w:ascii="Times New Roman" w:hAnsi="Times New Roman"/>
          <w:spacing w:val="-1"/>
          <w:sz w:val="24"/>
          <w:szCs w:val="24"/>
        </w:rPr>
        <w:t>а</w:t>
      </w:r>
      <w:r w:rsidRPr="00F729A5">
        <w:rPr>
          <w:rFonts w:ascii="Times New Roman" w:hAnsi="Times New Roman"/>
          <w:sz w:val="24"/>
          <w:szCs w:val="24"/>
        </w:rPr>
        <w:t>ч</w:t>
      </w:r>
      <w:r w:rsidR="0058222E" w:rsidRPr="00F729A5">
        <w:rPr>
          <w:rFonts w:ascii="Times New Roman" w:hAnsi="Times New Roman"/>
          <w:spacing w:val="30"/>
          <w:sz w:val="24"/>
          <w:szCs w:val="24"/>
        </w:rPr>
        <w:t xml:space="preserve"> </w:t>
      </w:r>
      <w:r w:rsidRPr="00F729A5">
        <w:rPr>
          <w:rFonts w:ascii="Times New Roman" w:hAnsi="Times New Roman"/>
          <w:sz w:val="24"/>
          <w:szCs w:val="24"/>
        </w:rPr>
        <w:t>под</w:t>
      </w:r>
      <w:r w:rsidRPr="00F729A5">
        <w:rPr>
          <w:rFonts w:ascii="Times New Roman" w:hAnsi="Times New Roman"/>
          <w:spacing w:val="1"/>
          <w:sz w:val="24"/>
          <w:szCs w:val="24"/>
        </w:rPr>
        <w:t>н</w:t>
      </w:r>
      <w:r w:rsidRPr="00F729A5">
        <w:rPr>
          <w:rFonts w:ascii="Times New Roman" w:hAnsi="Times New Roman"/>
          <w:sz w:val="24"/>
          <w:szCs w:val="24"/>
        </w:rPr>
        <w:t>оси</w:t>
      </w:r>
      <w:r w:rsidR="0058222E" w:rsidRPr="00F729A5">
        <w:rPr>
          <w:rFonts w:ascii="Times New Roman" w:hAnsi="Times New Roman"/>
          <w:spacing w:val="28"/>
          <w:sz w:val="24"/>
          <w:szCs w:val="24"/>
        </w:rPr>
        <w:t xml:space="preserve"> </w:t>
      </w:r>
      <w:r w:rsidRPr="00F729A5">
        <w:rPr>
          <w:rFonts w:ascii="Times New Roman" w:hAnsi="Times New Roman"/>
          <w:sz w:val="24"/>
          <w:szCs w:val="24"/>
        </w:rPr>
        <w:t>понуду</w:t>
      </w:r>
      <w:r w:rsidR="0058222E" w:rsidRPr="00F729A5">
        <w:rPr>
          <w:rFonts w:ascii="Times New Roman" w:hAnsi="Times New Roman"/>
          <w:spacing w:val="27"/>
          <w:sz w:val="24"/>
          <w:szCs w:val="24"/>
        </w:rPr>
        <w:t xml:space="preserve"> </w:t>
      </w:r>
      <w:r w:rsidRPr="00F729A5">
        <w:rPr>
          <w:rFonts w:ascii="Times New Roman" w:hAnsi="Times New Roman"/>
          <w:sz w:val="24"/>
          <w:szCs w:val="24"/>
        </w:rPr>
        <w:t>са</w:t>
      </w:r>
      <w:r w:rsidR="0058222E" w:rsidRPr="00F729A5">
        <w:rPr>
          <w:rFonts w:ascii="Times New Roman" w:hAnsi="Times New Roman"/>
          <w:spacing w:val="13"/>
          <w:sz w:val="24"/>
          <w:szCs w:val="24"/>
        </w:rPr>
        <w:t xml:space="preserve"> </w:t>
      </w:r>
      <w:r w:rsidRPr="00F729A5">
        <w:rPr>
          <w:rFonts w:ascii="Times New Roman" w:hAnsi="Times New Roman"/>
          <w:sz w:val="24"/>
          <w:szCs w:val="24"/>
        </w:rPr>
        <w:t>подизвођач</w:t>
      </w:r>
      <w:r w:rsidRPr="00F729A5">
        <w:rPr>
          <w:rFonts w:ascii="Times New Roman" w:hAnsi="Times New Roman"/>
          <w:spacing w:val="1"/>
          <w:sz w:val="24"/>
          <w:szCs w:val="24"/>
        </w:rPr>
        <w:t>е</w:t>
      </w:r>
      <w:r w:rsidRPr="00F729A5">
        <w:rPr>
          <w:rFonts w:ascii="Times New Roman" w:hAnsi="Times New Roman"/>
          <w:sz w:val="24"/>
          <w:szCs w:val="24"/>
        </w:rPr>
        <w:t>м</w:t>
      </w:r>
      <w:r w:rsidR="0091294D">
        <w:rPr>
          <w:rFonts w:ascii="Times New Roman" w:hAnsi="Times New Roman"/>
          <w:sz w:val="24"/>
          <w:szCs w:val="24"/>
        </w:rPr>
        <w:t xml:space="preserve"> </w:t>
      </w:r>
      <w:r w:rsidRPr="00F729A5">
        <w:rPr>
          <w:rFonts w:ascii="Times New Roman" w:hAnsi="Times New Roman"/>
          <w:sz w:val="24"/>
          <w:szCs w:val="24"/>
        </w:rPr>
        <w:t>д</w:t>
      </w:r>
      <w:r w:rsidRPr="00F729A5">
        <w:rPr>
          <w:rFonts w:ascii="Times New Roman" w:hAnsi="Times New Roman"/>
          <w:spacing w:val="1"/>
          <w:sz w:val="24"/>
          <w:szCs w:val="24"/>
        </w:rPr>
        <w:t>у</w:t>
      </w:r>
      <w:r w:rsidRPr="00F729A5">
        <w:rPr>
          <w:rFonts w:ascii="Times New Roman" w:hAnsi="Times New Roman"/>
          <w:sz w:val="24"/>
          <w:szCs w:val="24"/>
        </w:rPr>
        <w:t>жан</w:t>
      </w:r>
      <w:r w:rsidR="0058222E" w:rsidRPr="00F729A5">
        <w:rPr>
          <w:rFonts w:ascii="Times New Roman" w:hAnsi="Times New Roman"/>
          <w:spacing w:val="22"/>
          <w:sz w:val="24"/>
          <w:szCs w:val="24"/>
        </w:rPr>
        <w:t xml:space="preserve"> </w:t>
      </w:r>
      <w:r w:rsidRPr="00F729A5">
        <w:rPr>
          <w:rFonts w:ascii="Times New Roman" w:hAnsi="Times New Roman"/>
          <w:sz w:val="24"/>
          <w:szCs w:val="24"/>
        </w:rPr>
        <w:t>је</w:t>
      </w:r>
      <w:r w:rsidR="0058222E" w:rsidRPr="00F729A5">
        <w:rPr>
          <w:rFonts w:ascii="Times New Roman" w:hAnsi="Times New Roman"/>
          <w:spacing w:val="12"/>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13"/>
          <w:sz w:val="24"/>
          <w:szCs w:val="24"/>
        </w:rPr>
        <w:t xml:space="preserve"> </w:t>
      </w:r>
      <w:r w:rsidRPr="00F729A5">
        <w:rPr>
          <w:rFonts w:ascii="Times New Roman" w:hAnsi="Times New Roman"/>
          <w:sz w:val="24"/>
          <w:szCs w:val="24"/>
        </w:rPr>
        <w:t>у</w:t>
      </w:r>
      <w:r w:rsidR="0058222E" w:rsidRPr="00F729A5">
        <w:rPr>
          <w:rFonts w:ascii="Times New Roman" w:hAnsi="Times New Roman"/>
          <w:spacing w:val="10"/>
          <w:sz w:val="24"/>
          <w:szCs w:val="24"/>
        </w:rPr>
        <w:t xml:space="preserve"> </w:t>
      </w:r>
      <w:r w:rsidRPr="00F729A5">
        <w:rPr>
          <w:rFonts w:ascii="Times New Roman" w:hAnsi="Times New Roman"/>
          <w:sz w:val="24"/>
          <w:szCs w:val="24"/>
        </w:rPr>
        <w:t>О</w:t>
      </w:r>
      <w:r w:rsidRPr="00F729A5">
        <w:rPr>
          <w:rFonts w:ascii="Times New Roman" w:hAnsi="Times New Roman"/>
          <w:spacing w:val="9"/>
          <w:sz w:val="24"/>
          <w:szCs w:val="24"/>
        </w:rPr>
        <w:t>б</w:t>
      </w:r>
      <w:r w:rsidRPr="00F729A5">
        <w:rPr>
          <w:rFonts w:ascii="Times New Roman" w:hAnsi="Times New Roman"/>
          <w:spacing w:val="1"/>
          <w:sz w:val="24"/>
          <w:szCs w:val="24"/>
        </w:rPr>
        <w:t>р</w:t>
      </w:r>
      <w:r w:rsidRPr="00F729A5">
        <w:rPr>
          <w:rFonts w:ascii="Times New Roman" w:hAnsi="Times New Roman"/>
          <w:sz w:val="24"/>
          <w:szCs w:val="24"/>
        </w:rPr>
        <w:t>асцу</w:t>
      </w:r>
      <w:r w:rsidR="0058222E" w:rsidRPr="00F729A5">
        <w:rPr>
          <w:rFonts w:ascii="Times New Roman" w:hAnsi="Times New Roman"/>
          <w:spacing w:val="28"/>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д</w:t>
      </w:r>
      <w:r w:rsidRPr="00F729A5">
        <w:rPr>
          <w:rFonts w:ascii="Times New Roman" w:hAnsi="Times New Roman"/>
          <w:spacing w:val="1"/>
          <w:sz w:val="24"/>
          <w:szCs w:val="24"/>
        </w:rPr>
        <w:t>е</w:t>
      </w:r>
      <w:r w:rsidR="0058222E" w:rsidRPr="00F729A5">
        <w:rPr>
          <w:rFonts w:ascii="Times New Roman" w:hAnsi="Times New Roman"/>
          <w:b/>
          <w:bCs/>
          <w:sz w:val="24"/>
          <w:szCs w:val="24"/>
        </w:rPr>
        <w:t>,</w:t>
      </w:r>
      <w:r w:rsidR="0058222E" w:rsidRPr="00F729A5">
        <w:rPr>
          <w:rFonts w:ascii="Times New Roman" w:hAnsi="Times New Roman"/>
          <w:b/>
          <w:bCs/>
          <w:spacing w:val="29"/>
          <w:sz w:val="24"/>
          <w:szCs w:val="24"/>
        </w:rPr>
        <w:t xml:space="preserve"> </w:t>
      </w:r>
      <w:r w:rsidRPr="00F729A5">
        <w:rPr>
          <w:rFonts w:ascii="Times New Roman" w:hAnsi="Times New Roman"/>
          <w:sz w:val="24"/>
          <w:szCs w:val="24"/>
        </w:rPr>
        <w:t>наведе</w:t>
      </w:r>
      <w:r w:rsidR="0058222E" w:rsidRPr="00F729A5">
        <w:rPr>
          <w:rFonts w:ascii="Times New Roman" w:hAnsi="Times New Roman"/>
          <w:spacing w:val="25"/>
          <w:sz w:val="24"/>
          <w:szCs w:val="24"/>
        </w:rPr>
        <w:t xml:space="preserve"> </w:t>
      </w:r>
      <w:r w:rsidRPr="00F729A5">
        <w:rPr>
          <w:rFonts w:ascii="Times New Roman" w:hAnsi="Times New Roman"/>
          <w:sz w:val="24"/>
          <w:szCs w:val="24"/>
        </w:rPr>
        <w:t>да</w:t>
      </w:r>
      <w:r w:rsidR="0058222E" w:rsidRPr="00F729A5">
        <w:rPr>
          <w:rFonts w:ascii="Times New Roman" w:hAnsi="Times New Roman"/>
          <w:spacing w:val="13"/>
          <w:sz w:val="24"/>
          <w:szCs w:val="24"/>
        </w:rPr>
        <w:t xml:space="preserve"> </w:t>
      </w:r>
      <w:r w:rsidRPr="00F729A5">
        <w:rPr>
          <w:rFonts w:ascii="Times New Roman" w:hAnsi="Times New Roman"/>
          <w:spacing w:val="1"/>
          <w:w w:val="103"/>
          <w:sz w:val="24"/>
          <w:szCs w:val="24"/>
        </w:rPr>
        <w:t>п</w:t>
      </w:r>
      <w:r w:rsidRPr="00F729A5">
        <w:rPr>
          <w:rFonts w:ascii="Times New Roman" w:hAnsi="Times New Roman"/>
          <w:w w:val="103"/>
          <w:sz w:val="24"/>
          <w:szCs w:val="24"/>
        </w:rPr>
        <w:t>он</w:t>
      </w:r>
      <w:r w:rsidRPr="00F729A5">
        <w:rPr>
          <w:rFonts w:ascii="Times New Roman" w:hAnsi="Times New Roman"/>
          <w:spacing w:val="1"/>
          <w:w w:val="103"/>
          <w:sz w:val="24"/>
          <w:szCs w:val="24"/>
        </w:rPr>
        <w:t>уд</w:t>
      </w:r>
      <w:r w:rsidRPr="00F729A5">
        <w:rPr>
          <w:rFonts w:ascii="Times New Roman" w:hAnsi="Times New Roman"/>
          <w:w w:val="103"/>
          <w:sz w:val="24"/>
          <w:szCs w:val="24"/>
        </w:rPr>
        <w:t>у</w:t>
      </w:r>
      <w:r w:rsidR="0058222E" w:rsidRPr="00F729A5">
        <w:rPr>
          <w:rFonts w:ascii="Times New Roman" w:hAnsi="Times New Roman"/>
          <w:w w:val="103"/>
          <w:sz w:val="24"/>
          <w:szCs w:val="24"/>
        </w:rPr>
        <w:t xml:space="preserve"> </w:t>
      </w:r>
      <w:r w:rsidRPr="00F729A5">
        <w:rPr>
          <w:rFonts w:ascii="Times New Roman" w:hAnsi="Times New Roman"/>
          <w:sz w:val="24"/>
          <w:szCs w:val="24"/>
        </w:rPr>
        <w:t>под</w:t>
      </w:r>
      <w:r w:rsidRPr="00F729A5">
        <w:rPr>
          <w:rFonts w:ascii="Times New Roman" w:hAnsi="Times New Roman"/>
          <w:spacing w:val="1"/>
          <w:sz w:val="24"/>
          <w:szCs w:val="24"/>
        </w:rPr>
        <w:t>н</w:t>
      </w:r>
      <w:r w:rsidRPr="00F729A5">
        <w:rPr>
          <w:rFonts w:ascii="Times New Roman" w:hAnsi="Times New Roman"/>
          <w:sz w:val="24"/>
          <w:szCs w:val="24"/>
        </w:rPr>
        <w:t>оси</w:t>
      </w:r>
      <w:r w:rsidR="0058222E" w:rsidRPr="00F729A5">
        <w:rPr>
          <w:rFonts w:ascii="Times New Roman" w:hAnsi="Times New Roman"/>
          <w:spacing w:val="26"/>
          <w:sz w:val="24"/>
          <w:szCs w:val="24"/>
        </w:rPr>
        <w:t xml:space="preserve"> </w:t>
      </w:r>
      <w:r w:rsidRPr="00F729A5">
        <w:rPr>
          <w:rFonts w:ascii="Times New Roman" w:hAnsi="Times New Roman"/>
          <w:sz w:val="24"/>
          <w:szCs w:val="24"/>
        </w:rPr>
        <w:t>са</w:t>
      </w:r>
      <w:r w:rsidR="0058222E" w:rsidRPr="00F729A5">
        <w:rPr>
          <w:rFonts w:ascii="Times New Roman" w:hAnsi="Times New Roman"/>
          <w:spacing w:val="11"/>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оди</w:t>
      </w:r>
      <w:r w:rsidRPr="00F729A5">
        <w:rPr>
          <w:rFonts w:ascii="Times New Roman" w:hAnsi="Times New Roman"/>
          <w:spacing w:val="2"/>
          <w:sz w:val="24"/>
          <w:szCs w:val="24"/>
        </w:rPr>
        <w:t>з</w:t>
      </w:r>
      <w:r w:rsidRPr="00F729A5">
        <w:rPr>
          <w:rFonts w:ascii="Times New Roman" w:hAnsi="Times New Roman"/>
          <w:sz w:val="24"/>
          <w:szCs w:val="24"/>
        </w:rPr>
        <w:t>вођач</w:t>
      </w:r>
      <w:r w:rsidRPr="00F729A5">
        <w:rPr>
          <w:rFonts w:ascii="Times New Roman" w:hAnsi="Times New Roman"/>
          <w:spacing w:val="1"/>
          <w:sz w:val="24"/>
          <w:szCs w:val="24"/>
        </w:rPr>
        <w:t>е</w:t>
      </w:r>
      <w:r w:rsidRPr="00F729A5">
        <w:rPr>
          <w:rFonts w:ascii="Times New Roman" w:hAnsi="Times New Roman"/>
          <w:sz w:val="24"/>
          <w:szCs w:val="24"/>
        </w:rPr>
        <w:t>м</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pacing w:val="-1"/>
          <w:sz w:val="24"/>
          <w:szCs w:val="24"/>
        </w:rPr>
        <w:t>р</w:t>
      </w:r>
      <w:r w:rsidRPr="00F729A5">
        <w:rPr>
          <w:rFonts w:ascii="Times New Roman" w:hAnsi="Times New Roman"/>
          <w:spacing w:val="1"/>
          <w:sz w:val="24"/>
          <w:szCs w:val="24"/>
        </w:rPr>
        <w:t>оц</w:t>
      </w:r>
      <w:r w:rsidRPr="00F729A5">
        <w:rPr>
          <w:rFonts w:ascii="Times New Roman" w:hAnsi="Times New Roman"/>
          <w:sz w:val="24"/>
          <w:szCs w:val="24"/>
        </w:rPr>
        <w:t>енат</w:t>
      </w:r>
      <w:r w:rsidR="0058222E" w:rsidRPr="00F729A5">
        <w:rPr>
          <w:rFonts w:ascii="Times New Roman" w:hAnsi="Times New Roman"/>
          <w:spacing w:val="29"/>
          <w:sz w:val="24"/>
          <w:szCs w:val="24"/>
        </w:rPr>
        <w:t xml:space="preserve"> </w:t>
      </w:r>
      <w:r w:rsidRPr="00F729A5">
        <w:rPr>
          <w:rFonts w:ascii="Times New Roman" w:hAnsi="Times New Roman"/>
          <w:sz w:val="24"/>
          <w:szCs w:val="24"/>
        </w:rPr>
        <w:t>укупне</w:t>
      </w:r>
      <w:r w:rsidR="0058222E" w:rsidRPr="00F729A5">
        <w:rPr>
          <w:rFonts w:ascii="Times New Roman" w:hAnsi="Times New Roman"/>
          <w:spacing w:val="26"/>
          <w:sz w:val="24"/>
          <w:szCs w:val="24"/>
        </w:rPr>
        <w:t xml:space="preserve"> </w:t>
      </w:r>
      <w:r w:rsidRPr="00F729A5">
        <w:rPr>
          <w:rFonts w:ascii="Times New Roman" w:hAnsi="Times New Roman"/>
          <w:sz w:val="24"/>
          <w:szCs w:val="24"/>
        </w:rPr>
        <w:t>вр</w:t>
      </w:r>
      <w:r w:rsidRPr="00F729A5">
        <w:rPr>
          <w:rFonts w:ascii="Times New Roman" w:hAnsi="Times New Roman"/>
          <w:spacing w:val="1"/>
          <w:sz w:val="24"/>
          <w:szCs w:val="24"/>
        </w:rPr>
        <w:t>е</w:t>
      </w:r>
      <w:r w:rsidRPr="00F729A5">
        <w:rPr>
          <w:rFonts w:ascii="Times New Roman" w:hAnsi="Times New Roman"/>
          <w:sz w:val="24"/>
          <w:szCs w:val="24"/>
        </w:rPr>
        <w:t>дности</w:t>
      </w:r>
      <w:r w:rsidR="0058222E" w:rsidRPr="00F729A5">
        <w:rPr>
          <w:rFonts w:ascii="Times New Roman" w:hAnsi="Times New Roman"/>
          <w:spacing w:val="31"/>
          <w:sz w:val="24"/>
          <w:szCs w:val="24"/>
        </w:rPr>
        <w:t xml:space="preserve"> </w:t>
      </w:r>
      <w:r w:rsidRPr="00F729A5">
        <w:rPr>
          <w:rFonts w:ascii="Times New Roman" w:hAnsi="Times New Roman"/>
          <w:sz w:val="24"/>
          <w:szCs w:val="24"/>
        </w:rPr>
        <w:t>наб</w:t>
      </w:r>
      <w:r w:rsidRPr="00F729A5">
        <w:rPr>
          <w:rFonts w:ascii="Times New Roman" w:hAnsi="Times New Roman"/>
          <w:spacing w:val="1"/>
          <w:sz w:val="24"/>
          <w:szCs w:val="24"/>
        </w:rPr>
        <w:t>а</w:t>
      </w:r>
      <w:r w:rsidRPr="00F729A5">
        <w:rPr>
          <w:rFonts w:ascii="Times New Roman" w:hAnsi="Times New Roman"/>
          <w:sz w:val="24"/>
          <w:szCs w:val="24"/>
        </w:rPr>
        <w:t>вке</w:t>
      </w:r>
      <w:r w:rsidR="0058222E" w:rsidRPr="00F729A5">
        <w:rPr>
          <w:rFonts w:ascii="Times New Roman" w:hAnsi="Times New Roman"/>
          <w:spacing w:val="27"/>
          <w:sz w:val="24"/>
          <w:szCs w:val="24"/>
        </w:rPr>
        <w:t xml:space="preserve"> </w:t>
      </w:r>
      <w:r w:rsidRPr="00F729A5">
        <w:rPr>
          <w:rFonts w:ascii="Times New Roman" w:hAnsi="Times New Roman"/>
          <w:sz w:val="24"/>
          <w:szCs w:val="24"/>
        </w:rPr>
        <w:t>ко</w:t>
      </w:r>
      <w:r w:rsidRPr="00F729A5">
        <w:rPr>
          <w:rFonts w:ascii="Times New Roman" w:hAnsi="Times New Roman"/>
          <w:spacing w:val="1"/>
          <w:sz w:val="24"/>
          <w:szCs w:val="24"/>
        </w:rPr>
        <w:t>ј</w:t>
      </w:r>
      <w:r w:rsidRPr="00F729A5">
        <w:rPr>
          <w:rFonts w:ascii="Times New Roman" w:hAnsi="Times New Roman"/>
          <w:sz w:val="24"/>
          <w:szCs w:val="24"/>
        </w:rPr>
        <w:t>и</w:t>
      </w:r>
      <w:r w:rsidR="0058222E" w:rsidRPr="00F729A5">
        <w:rPr>
          <w:rFonts w:ascii="Times New Roman" w:hAnsi="Times New Roman"/>
          <w:spacing w:val="22"/>
          <w:sz w:val="24"/>
          <w:szCs w:val="24"/>
        </w:rPr>
        <w:t xml:space="preserve"> </w:t>
      </w:r>
      <w:r w:rsidRPr="00F729A5">
        <w:rPr>
          <w:rFonts w:ascii="Times New Roman" w:hAnsi="Times New Roman"/>
          <w:sz w:val="24"/>
          <w:szCs w:val="24"/>
        </w:rPr>
        <w:t>ће</w:t>
      </w:r>
      <w:r w:rsidR="0058222E" w:rsidRPr="00F729A5">
        <w:rPr>
          <w:rFonts w:ascii="Times New Roman" w:hAnsi="Times New Roman"/>
          <w:spacing w:val="11"/>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w:t>
      </w:r>
      <w:r w:rsidRPr="00F729A5">
        <w:rPr>
          <w:rFonts w:ascii="Times New Roman" w:hAnsi="Times New Roman"/>
          <w:spacing w:val="1"/>
          <w:sz w:val="24"/>
          <w:szCs w:val="24"/>
        </w:rPr>
        <w:t>в</w:t>
      </w:r>
      <w:r w:rsidRPr="00F729A5">
        <w:rPr>
          <w:rFonts w:ascii="Times New Roman" w:hAnsi="Times New Roman"/>
          <w:spacing w:val="-1"/>
          <w:sz w:val="24"/>
          <w:szCs w:val="24"/>
        </w:rPr>
        <w:t>е</w:t>
      </w:r>
      <w:r w:rsidRPr="00F729A5">
        <w:rPr>
          <w:rFonts w:ascii="Times New Roman" w:hAnsi="Times New Roman"/>
          <w:sz w:val="24"/>
          <w:szCs w:val="24"/>
        </w:rPr>
        <w:t>рити</w:t>
      </w:r>
      <w:r w:rsidR="0058222E" w:rsidRPr="00F729A5">
        <w:rPr>
          <w:rFonts w:ascii="Times New Roman" w:hAnsi="Times New Roman"/>
          <w:spacing w:val="26"/>
          <w:sz w:val="24"/>
          <w:szCs w:val="24"/>
        </w:rPr>
        <w:t xml:space="preserve"> </w:t>
      </w:r>
      <w:r w:rsidRPr="00F729A5">
        <w:rPr>
          <w:rFonts w:ascii="Times New Roman" w:hAnsi="Times New Roman"/>
          <w:spacing w:val="1"/>
          <w:sz w:val="24"/>
          <w:szCs w:val="24"/>
        </w:rPr>
        <w:t>по</w:t>
      </w:r>
      <w:r w:rsidRPr="00F729A5">
        <w:rPr>
          <w:rFonts w:ascii="Times New Roman" w:hAnsi="Times New Roman"/>
          <w:spacing w:val="-1"/>
          <w:sz w:val="24"/>
          <w:szCs w:val="24"/>
        </w:rPr>
        <w:t>д</w:t>
      </w:r>
      <w:r w:rsidRPr="00F729A5">
        <w:rPr>
          <w:rFonts w:ascii="Times New Roman" w:hAnsi="Times New Roman"/>
          <w:spacing w:val="1"/>
          <w:sz w:val="24"/>
          <w:szCs w:val="24"/>
        </w:rPr>
        <w:t>и</w:t>
      </w:r>
      <w:r w:rsidRPr="00F729A5">
        <w:rPr>
          <w:rFonts w:ascii="Times New Roman" w:hAnsi="Times New Roman"/>
          <w:sz w:val="24"/>
          <w:szCs w:val="24"/>
        </w:rPr>
        <w:t>з</w:t>
      </w:r>
      <w:r w:rsidRPr="00F729A5">
        <w:rPr>
          <w:rFonts w:ascii="Times New Roman" w:hAnsi="Times New Roman"/>
          <w:spacing w:val="-1"/>
          <w:sz w:val="24"/>
          <w:szCs w:val="24"/>
        </w:rPr>
        <w:t>в</w:t>
      </w:r>
      <w:r w:rsidRPr="00F729A5">
        <w:rPr>
          <w:rFonts w:ascii="Times New Roman" w:hAnsi="Times New Roman"/>
          <w:spacing w:val="1"/>
          <w:sz w:val="24"/>
          <w:szCs w:val="24"/>
        </w:rPr>
        <w:t>о</w:t>
      </w:r>
      <w:r w:rsidRPr="00F729A5">
        <w:rPr>
          <w:rFonts w:ascii="Times New Roman" w:hAnsi="Times New Roman"/>
          <w:spacing w:val="-1"/>
          <w:sz w:val="24"/>
          <w:szCs w:val="24"/>
        </w:rPr>
        <w:t>ђ</w:t>
      </w:r>
      <w:r w:rsidRPr="00F729A5">
        <w:rPr>
          <w:rFonts w:ascii="Times New Roman" w:hAnsi="Times New Roman"/>
          <w:sz w:val="24"/>
          <w:szCs w:val="24"/>
        </w:rPr>
        <w:t>ач</w:t>
      </w:r>
      <w:r w:rsidRPr="00F729A5">
        <w:rPr>
          <w:rFonts w:ascii="Times New Roman" w:hAnsi="Times New Roman"/>
          <w:spacing w:val="1"/>
          <w:sz w:val="24"/>
          <w:szCs w:val="24"/>
        </w:rPr>
        <w:t>у</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а</w:t>
      </w:r>
      <w:r w:rsidR="0058222E" w:rsidRPr="00F729A5">
        <w:rPr>
          <w:rFonts w:ascii="Times New Roman" w:hAnsi="Times New Roman"/>
          <w:spacing w:val="8"/>
          <w:sz w:val="24"/>
          <w:szCs w:val="24"/>
        </w:rPr>
        <w:t xml:space="preserve"> </w:t>
      </w:r>
      <w:r w:rsidRPr="00F729A5">
        <w:rPr>
          <w:rFonts w:ascii="Times New Roman" w:hAnsi="Times New Roman"/>
          <w:spacing w:val="1"/>
          <w:sz w:val="24"/>
          <w:szCs w:val="24"/>
        </w:rPr>
        <w:t>к</w:t>
      </w:r>
      <w:r w:rsidRPr="00F729A5">
        <w:rPr>
          <w:rFonts w:ascii="Times New Roman" w:hAnsi="Times New Roman"/>
          <w:sz w:val="24"/>
          <w:szCs w:val="24"/>
        </w:rPr>
        <w:t>оји</w:t>
      </w:r>
      <w:r w:rsidR="0058222E" w:rsidRPr="00F729A5">
        <w:rPr>
          <w:rFonts w:ascii="Times New Roman" w:hAnsi="Times New Roman"/>
          <w:spacing w:val="16"/>
          <w:sz w:val="24"/>
          <w:szCs w:val="24"/>
        </w:rPr>
        <w:t xml:space="preserve"> </w:t>
      </w:r>
      <w:r w:rsidRPr="00F729A5">
        <w:rPr>
          <w:rFonts w:ascii="Times New Roman" w:hAnsi="Times New Roman"/>
          <w:w w:val="103"/>
          <w:sz w:val="24"/>
          <w:szCs w:val="24"/>
        </w:rPr>
        <w:t>не</w:t>
      </w:r>
      <w:r w:rsidR="0058222E" w:rsidRPr="00F729A5">
        <w:rPr>
          <w:rFonts w:ascii="Times New Roman" w:hAnsi="Times New Roman"/>
          <w:w w:val="103"/>
          <w:sz w:val="24"/>
          <w:szCs w:val="24"/>
        </w:rPr>
        <w:t xml:space="preserve"> </w:t>
      </w:r>
      <w:r w:rsidRPr="00F729A5">
        <w:rPr>
          <w:rFonts w:ascii="Times New Roman" w:hAnsi="Times New Roman"/>
          <w:sz w:val="24"/>
          <w:szCs w:val="24"/>
        </w:rPr>
        <w:t>може</w:t>
      </w:r>
      <w:r w:rsidR="0058222E" w:rsidRPr="00F729A5">
        <w:rPr>
          <w:rFonts w:ascii="Times New Roman" w:hAnsi="Times New Roman"/>
          <w:spacing w:val="15"/>
          <w:sz w:val="24"/>
          <w:szCs w:val="24"/>
        </w:rPr>
        <w:t xml:space="preserve"> </w:t>
      </w:r>
      <w:r w:rsidRPr="00F729A5">
        <w:rPr>
          <w:rFonts w:ascii="Times New Roman" w:hAnsi="Times New Roman"/>
          <w:sz w:val="24"/>
          <w:szCs w:val="24"/>
        </w:rPr>
        <w:t>бити</w:t>
      </w:r>
      <w:r w:rsidR="0058222E" w:rsidRPr="00F729A5">
        <w:rPr>
          <w:rFonts w:ascii="Times New Roman" w:hAnsi="Times New Roman"/>
          <w:spacing w:val="12"/>
          <w:sz w:val="24"/>
          <w:szCs w:val="24"/>
        </w:rPr>
        <w:t xml:space="preserve"> </w:t>
      </w:r>
      <w:r w:rsidRPr="00F729A5">
        <w:rPr>
          <w:rFonts w:ascii="Times New Roman" w:hAnsi="Times New Roman"/>
          <w:sz w:val="24"/>
          <w:szCs w:val="24"/>
        </w:rPr>
        <w:t>в</w:t>
      </w:r>
      <w:r w:rsidRPr="00F729A5">
        <w:rPr>
          <w:rFonts w:ascii="Times New Roman" w:hAnsi="Times New Roman"/>
          <w:spacing w:val="1"/>
          <w:sz w:val="24"/>
          <w:szCs w:val="24"/>
        </w:rPr>
        <w:t>е</w:t>
      </w:r>
      <w:r w:rsidRPr="00F729A5">
        <w:rPr>
          <w:rFonts w:ascii="Times New Roman" w:hAnsi="Times New Roman"/>
          <w:sz w:val="24"/>
          <w:szCs w:val="24"/>
        </w:rPr>
        <w:t>ћи</w:t>
      </w:r>
      <w:r w:rsidR="0058222E" w:rsidRPr="00F729A5">
        <w:rPr>
          <w:rFonts w:ascii="Times New Roman" w:hAnsi="Times New Roman"/>
          <w:spacing w:val="11"/>
          <w:sz w:val="24"/>
          <w:szCs w:val="24"/>
        </w:rPr>
        <w:t xml:space="preserve"> </w:t>
      </w:r>
      <w:r w:rsidRPr="00F729A5">
        <w:rPr>
          <w:rFonts w:ascii="Times New Roman" w:hAnsi="Times New Roman"/>
          <w:sz w:val="24"/>
          <w:szCs w:val="24"/>
        </w:rPr>
        <w:t>од</w:t>
      </w:r>
      <w:r w:rsidR="0058222E" w:rsidRPr="00F729A5">
        <w:rPr>
          <w:rFonts w:ascii="Times New Roman" w:hAnsi="Times New Roman"/>
          <w:spacing w:val="9"/>
          <w:sz w:val="24"/>
          <w:szCs w:val="24"/>
        </w:rPr>
        <w:t xml:space="preserve"> </w:t>
      </w:r>
      <w:r w:rsidR="0058222E" w:rsidRPr="00F729A5">
        <w:rPr>
          <w:rFonts w:ascii="Times New Roman" w:hAnsi="Times New Roman"/>
          <w:sz w:val="24"/>
          <w:szCs w:val="24"/>
        </w:rPr>
        <w:t>50%,</w:t>
      </w:r>
      <w:r w:rsidR="0058222E" w:rsidRPr="00F729A5">
        <w:rPr>
          <w:rFonts w:ascii="Times New Roman" w:hAnsi="Times New Roman"/>
          <w:spacing w:val="13"/>
          <w:sz w:val="24"/>
          <w:szCs w:val="24"/>
        </w:rPr>
        <w:t xml:space="preserve"> </w:t>
      </w:r>
      <w:r w:rsidRPr="00F729A5">
        <w:rPr>
          <w:rFonts w:ascii="Times New Roman" w:hAnsi="Times New Roman"/>
          <w:spacing w:val="2"/>
          <w:sz w:val="24"/>
          <w:szCs w:val="24"/>
        </w:rPr>
        <w:t>к</w:t>
      </w:r>
      <w:r w:rsidRPr="00F729A5">
        <w:rPr>
          <w:rFonts w:ascii="Times New Roman" w:hAnsi="Times New Roman"/>
          <w:spacing w:val="-1"/>
          <w:sz w:val="24"/>
          <w:szCs w:val="24"/>
        </w:rPr>
        <w:t>а</w:t>
      </w:r>
      <w:r w:rsidRPr="00F729A5">
        <w:rPr>
          <w:rFonts w:ascii="Times New Roman" w:hAnsi="Times New Roman"/>
          <w:sz w:val="24"/>
          <w:szCs w:val="24"/>
        </w:rPr>
        <w:t>о</w:t>
      </w:r>
      <w:r w:rsidR="0058222E" w:rsidRPr="00F729A5">
        <w:rPr>
          <w:rFonts w:ascii="Times New Roman" w:hAnsi="Times New Roman"/>
          <w:spacing w:val="10"/>
          <w:sz w:val="24"/>
          <w:szCs w:val="24"/>
        </w:rPr>
        <w:t xml:space="preserve"> </w:t>
      </w:r>
      <w:r w:rsidRPr="00F729A5">
        <w:rPr>
          <w:rFonts w:ascii="Times New Roman" w:hAnsi="Times New Roman"/>
          <w:sz w:val="24"/>
          <w:szCs w:val="24"/>
        </w:rPr>
        <w:t>и</w:t>
      </w:r>
      <w:r w:rsidR="0058222E" w:rsidRPr="00F729A5">
        <w:rPr>
          <w:rFonts w:ascii="Times New Roman" w:hAnsi="Times New Roman"/>
          <w:spacing w:val="5"/>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ео</w:t>
      </w:r>
      <w:r w:rsidR="0058222E" w:rsidRPr="00F729A5">
        <w:rPr>
          <w:rFonts w:ascii="Times New Roman" w:hAnsi="Times New Roman"/>
          <w:spacing w:val="14"/>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р</w:t>
      </w:r>
      <w:r w:rsidRPr="00F729A5">
        <w:rPr>
          <w:rFonts w:ascii="Times New Roman" w:hAnsi="Times New Roman"/>
          <w:spacing w:val="1"/>
          <w:sz w:val="24"/>
          <w:szCs w:val="24"/>
        </w:rPr>
        <w:t>е</w:t>
      </w:r>
      <w:r w:rsidRPr="00F729A5">
        <w:rPr>
          <w:rFonts w:ascii="Times New Roman" w:hAnsi="Times New Roman"/>
          <w:sz w:val="24"/>
          <w:szCs w:val="24"/>
        </w:rPr>
        <w:t>дм</w:t>
      </w:r>
      <w:r w:rsidRPr="00F729A5">
        <w:rPr>
          <w:rFonts w:ascii="Times New Roman" w:hAnsi="Times New Roman"/>
          <w:spacing w:val="-1"/>
          <w:sz w:val="24"/>
          <w:szCs w:val="24"/>
        </w:rPr>
        <w:t>е</w:t>
      </w:r>
      <w:r w:rsidRPr="00F729A5">
        <w:rPr>
          <w:rFonts w:ascii="Times New Roman" w:hAnsi="Times New Roman"/>
          <w:spacing w:val="2"/>
          <w:sz w:val="24"/>
          <w:szCs w:val="24"/>
        </w:rPr>
        <w:t>т</w:t>
      </w:r>
      <w:r w:rsidRPr="00F729A5">
        <w:rPr>
          <w:rFonts w:ascii="Times New Roman" w:hAnsi="Times New Roman"/>
          <w:sz w:val="24"/>
          <w:szCs w:val="24"/>
        </w:rPr>
        <w:t>а</w:t>
      </w:r>
      <w:r w:rsidR="0058222E" w:rsidRPr="00F729A5">
        <w:rPr>
          <w:rFonts w:ascii="Times New Roman" w:hAnsi="Times New Roman"/>
          <w:spacing w:val="25"/>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аб</w:t>
      </w:r>
      <w:r w:rsidRPr="00F729A5">
        <w:rPr>
          <w:rFonts w:ascii="Times New Roman" w:hAnsi="Times New Roman"/>
          <w:spacing w:val="-1"/>
          <w:sz w:val="24"/>
          <w:szCs w:val="24"/>
        </w:rPr>
        <w:t>а</w:t>
      </w:r>
      <w:r w:rsidRPr="00F729A5">
        <w:rPr>
          <w:rFonts w:ascii="Times New Roman" w:hAnsi="Times New Roman"/>
          <w:sz w:val="24"/>
          <w:szCs w:val="24"/>
        </w:rPr>
        <w:t>вке</w:t>
      </w:r>
      <w:r w:rsidR="0058222E" w:rsidRPr="00F729A5">
        <w:rPr>
          <w:rFonts w:ascii="Times New Roman" w:hAnsi="Times New Roman"/>
          <w:spacing w:val="23"/>
          <w:sz w:val="24"/>
          <w:szCs w:val="24"/>
        </w:rPr>
        <w:t xml:space="preserve"> </w:t>
      </w:r>
      <w:r w:rsidRPr="00F729A5">
        <w:rPr>
          <w:rFonts w:ascii="Times New Roman" w:hAnsi="Times New Roman"/>
          <w:sz w:val="24"/>
          <w:szCs w:val="24"/>
        </w:rPr>
        <w:t>који</w:t>
      </w:r>
      <w:r w:rsidR="0058222E" w:rsidRPr="00F729A5">
        <w:rPr>
          <w:rFonts w:ascii="Times New Roman" w:hAnsi="Times New Roman"/>
          <w:spacing w:val="12"/>
          <w:sz w:val="24"/>
          <w:szCs w:val="24"/>
        </w:rPr>
        <w:t xml:space="preserve"> </w:t>
      </w:r>
      <w:r w:rsidRPr="00F729A5">
        <w:rPr>
          <w:rFonts w:ascii="Times New Roman" w:hAnsi="Times New Roman"/>
          <w:spacing w:val="1"/>
          <w:sz w:val="24"/>
          <w:szCs w:val="24"/>
        </w:rPr>
        <w:t>ћ</w:t>
      </w:r>
      <w:r w:rsidRPr="00F729A5">
        <w:rPr>
          <w:rFonts w:ascii="Times New Roman" w:hAnsi="Times New Roman"/>
          <w:sz w:val="24"/>
          <w:szCs w:val="24"/>
        </w:rPr>
        <w:t>е</w:t>
      </w:r>
      <w:r w:rsidR="0058222E" w:rsidRPr="00F729A5">
        <w:rPr>
          <w:rFonts w:ascii="Times New Roman" w:hAnsi="Times New Roman"/>
          <w:spacing w:val="7"/>
          <w:sz w:val="24"/>
          <w:szCs w:val="24"/>
        </w:rPr>
        <w:t xml:space="preserve"> </w:t>
      </w:r>
      <w:r w:rsidRPr="00F729A5">
        <w:rPr>
          <w:rFonts w:ascii="Times New Roman" w:hAnsi="Times New Roman"/>
          <w:sz w:val="24"/>
          <w:szCs w:val="24"/>
        </w:rPr>
        <w:t>извр</w:t>
      </w:r>
      <w:r w:rsidRPr="00F729A5">
        <w:rPr>
          <w:rFonts w:ascii="Times New Roman" w:hAnsi="Times New Roman"/>
          <w:spacing w:val="5"/>
          <w:sz w:val="24"/>
          <w:szCs w:val="24"/>
        </w:rPr>
        <w:t>ш</w:t>
      </w:r>
      <w:r w:rsidRPr="00F729A5">
        <w:rPr>
          <w:rFonts w:ascii="Times New Roman" w:hAnsi="Times New Roman"/>
          <w:sz w:val="24"/>
          <w:szCs w:val="24"/>
        </w:rPr>
        <w:t>ити</w:t>
      </w:r>
      <w:r w:rsidR="0058222E" w:rsidRPr="00F729A5">
        <w:rPr>
          <w:rFonts w:ascii="Times New Roman" w:hAnsi="Times New Roman"/>
          <w:spacing w:val="20"/>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еко</w:t>
      </w:r>
      <w:r w:rsidR="0058222E" w:rsidRPr="00F729A5">
        <w:rPr>
          <w:rFonts w:ascii="Times New Roman" w:hAnsi="Times New Roman"/>
          <w:spacing w:val="17"/>
          <w:sz w:val="24"/>
          <w:szCs w:val="24"/>
        </w:rPr>
        <w:t xml:space="preserve"> </w:t>
      </w:r>
      <w:r w:rsidRPr="00F729A5">
        <w:rPr>
          <w:rFonts w:ascii="Times New Roman" w:hAnsi="Times New Roman"/>
          <w:w w:val="103"/>
          <w:sz w:val="24"/>
          <w:szCs w:val="24"/>
        </w:rPr>
        <w:t>подиз</w:t>
      </w:r>
      <w:r w:rsidRPr="00F729A5">
        <w:rPr>
          <w:rFonts w:ascii="Times New Roman" w:hAnsi="Times New Roman"/>
          <w:spacing w:val="1"/>
          <w:w w:val="103"/>
          <w:sz w:val="24"/>
          <w:szCs w:val="24"/>
        </w:rPr>
        <w:t>в</w:t>
      </w:r>
      <w:r w:rsidRPr="00F729A5">
        <w:rPr>
          <w:rFonts w:ascii="Times New Roman" w:hAnsi="Times New Roman"/>
          <w:w w:val="103"/>
          <w:sz w:val="24"/>
          <w:szCs w:val="24"/>
        </w:rPr>
        <w:t>ођача</w:t>
      </w:r>
      <w:r w:rsidR="0058222E" w:rsidRPr="00F729A5">
        <w:rPr>
          <w:rFonts w:ascii="Times New Roman" w:hAnsi="Times New Roman"/>
          <w:w w:val="103"/>
          <w:sz w:val="24"/>
          <w:szCs w:val="24"/>
        </w:rPr>
        <w:t>.</w:t>
      </w:r>
      <w:r w:rsidR="00B21476">
        <w:rPr>
          <w:rFonts w:ascii="Times New Roman" w:hAnsi="Times New Roman"/>
          <w:sz w:val="24"/>
          <w:szCs w:val="24"/>
          <w:lang w:val="sr-Cyrl-CS"/>
        </w:rPr>
        <w:t xml:space="preserve"> </w:t>
      </w:r>
      <w:proofErr w:type="gramStart"/>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ђач</w:t>
      </w:r>
      <w:r w:rsidR="0058222E" w:rsidRPr="00F729A5">
        <w:rPr>
          <w:rFonts w:ascii="Times New Roman" w:hAnsi="Times New Roman"/>
          <w:spacing w:val="25"/>
          <w:sz w:val="24"/>
          <w:szCs w:val="24"/>
        </w:rPr>
        <w:t xml:space="preserve"> </w:t>
      </w:r>
      <w:r w:rsidRPr="00F729A5">
        <w:rPr>
          <w:rFonts w:ascii="Times New Roman" w:hAnsi="Times New Roman"/>
          <w:sz w:val="24"/>
          <w:szCs w:val="24"/>
        </w:rPr>
        <w:t>у</w:t>
      </w:r>
      <w:r w:rsidR="0058222E" w:rsidRPr="00F729A5">
        <w:rPr>
          <w:rFonts w:ascii="Times New Roman" w:hAnsi="Times New Roman"/>
          <w:spacing w:val="4"/>
          <w:sz w:val="24"/>
          <w:szCs w:val="24"/>
        </w:rPr>
        <w:t xml:space="preserve"> </w:t>
      </w:r>
      <w:r w:rsidRPr="00F729A5">
        <w:rPr>
          <w:rFonts w:ascii="Times New Roman" w:hAnsi="Times New Roman"/>
          <w:sz w:val="24"/>
          <w:szCs w:val="24"/>
        </w:rPr>
        <w:t>Об</w:t>
      </w:r>
      <w:r w:rsidRPr="00F729A5">
        <w:rPr>
          <w:rFonts w:ascii="Times New Roman" w:hAnsi="Times New Roman"/>
          <w:spacing w:val="1"/>
          <w:sz w:val="24"/>
          <w:szCs w:val="24"/>
        </w:rPr>
        <w:t>р</w:t>
      </w:r>
      <w:r w:rsidRPr="00F729A5">
        <w:rPr>
          <w:rFonts w:ascii="Times New Roman" w:hAnsi="Times New Roman"/>
          <w:spacing w:val="-1"/>
          <w:sz w:val="24"/>
          <w:szCs w:val="24"/>
        </w:rPr>
        <w:t>а</w:t>
      </w:r>
      <w:r w:rsidRPr="00F729A5">
        <w:rPr>
          <w:rFonts w:ascii="Times New Roman" w:hAnsi="Times New Roman"/>
          <w:spacing w:val="1"/>
          <w:sz w:val="24"/>
          <w:szCs w:val="24"/>
        </w:rPr>
        <w:t>с</w:t>
      </w:r>
      <w:r w:rsidRPr="00F729A5">
        <w:rPr>
          <w:rFonts w:ascii="Times New Roman" w:hAnsi="Times New Roman"/>
          <w:sz w:val="24"/>
          <w:szCs w:val="24"/>
        </w:rPr>
        <w:t>цу</w:t>
      </w:r>
      <w:r w:rsidR="0058222E" w:rsidRPr="00F729A5">
        <w:rPr>
          <w:rFonts w:ascii="Times New Roman" w:hAnsi="Times New Roman"/>
          <w:spacing w:val="24"/>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де</w:t>
      </w:r>
      <w:r w:rsidR="0058222E" w:rsidRPr="00F729A5">
        <w:rPr>
          <w:rFonts w:ascii="Times New Roman" w:hAnsi="Times New Roman"/>
          <w:spacing w:val="20"/>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ав</w:t>
      </w:r>
      <w:r w:rsidRPr="00F729A5">
        <w:rPr>
          <w:rFonts w:ascii="Times New Roman" w:hAnsi="Times New Roman"/>
          <w:spacing w:val="2"/>
          <w:sz w:val="24"/>
          <w:szCs w:val="24"/>
        </w:rPr>
        <w:t>о</w:t>
      </w:r>
      <w:r w:rsidRPr="00F729A5">
        <w:rPr>
          <w:rFonts w:ascii="Times New Roman" w:hAnsi="Times New Roman"/>
          <w:spacing w:val="-1"/>
          <w:sz w:val="24"/>
          <w:szCs w:val="24"/>
        </w:rPr>
        <w:t>д</w:t>
      </w:r>
      <w:r w:rsidRPr="00F729A5">
        <w:rPr>
          <w:rFonts w:ascii="Times New Roman" w:hAnsi="Times New Roman"/>
          <w:sz w:val="24"/>
          <w:szCs w:val="24"/>
        </w:rPr>
        <w:t>и</w:t>
      </w:r>
      <w:r w:rsidR="0058222E" w:rsidRPr="00F729A5">
        <w:rPr>
          <w:rFonts w:ascii="Times New Roman" w:hAnsi="Times New Roman"/>
          <w:spacing w:val="21"/>
          <w:sz w:val="24"/>
          <w:szCs w:val="24"/>
        </w:rPr>
        <w:t xml:space="preserve"> </w:t>
      </w:r>
      <w:r w:rsidRPr="00F729A5">
        <w:rPr>
          <w:rFonts w:ascii="Times New Roman" w:hAnsi="Times New Roman"/>
          <w:spacing w:val="1"/>
          <w:sz w:val="24"/>
          <w:szCs w:val="24"/>
        </w:rPr>
        <w:t>на</w:t>
      </w:r>
      <w:r w:rsidRPr="00F729A5">
        <w:rPr>
          <w:rFonts w:ascii="Times New Roman" w:hAnsi="Times New Roman"/>
          <w:sz w:val="24"/>
          <w:szCs w:val="24"/>
        </w:rPr>
        <w:t>зив</w:t>
      </w:r>
      <w:r w:rsidR="0058222E" w:rsidRPr="00F729A5">
        <w:rPr>
          <w:rFonts w:ascii="Times New Roman" w:hAnsi="Times New Roman"/>
          <w:spacing w:val="16"/>
          <w:sz w:val="24"/>
          <w:szCs w:val="24"/>
        </w:rPr>
        <w:t xml:space="preserve"> </w:t>
      </w:r>
      <w:r w:rsidRPr="00F729A5">
        <w:rPr>
          <w:rFonts w:ascii="Times New Roman" w:hAnsi="Times New Roman"/>
          <w:sz w:val="24"/>
          <w:szCs w:val="24"/>
        </w:rPr>
        <w:t>и</w:t>
      </w:r>
      <w:r w:rsidR="0058222E" w:rsidRPr="00F729A5">
        <w:rPr>
          <w:rFonts w:ascii="Times New Roman" w:hAnsi="Times New Roman"/>
          <w:spacing w:val="4"/>
          <w:sz w:val="24"/>
          <w:szCs w:val="24"/>
        </w:rPr>
        <w:t xml:space="preserve"> </w:t>
      </w:r>
      <w:r w:rsidRPr="00F729A5">
        <w:rPr>
          <w:rFonts w:ascii="Times New Roman" w:hAnsi="Times New Roman"/>
          <w:spacing w:val="1"/>
          <w:sz w:val="24"/>
          <w:szCs w:val="24"/>
        </w:rPr>
        <w:t>с</w:t>
      </w:r>
      <w:r w:rsidRPr="00F729A5">
        <w:rPr>
          <w:rFonts w:ascii="Times New Roman" w:hAnsi="Times New Roman"/>
          <w:spacing w:val="-1"/>
          <w:sz w:val="24"/>
          <w:szCs w:val="24"/>
        </w:rPr>
        <w:t>е</w:t>
      </w:r>
      <w:r w:rsidRPr="00F729A5">
        <w:rPr>
          <w:rFonts w:ascii="Times New Roman" w:hAnsi="Times New Roman"/>
          <w:spacing w:val="1"/>
          <w:sz w:val="24"/>
          <w:szCs w:val="24"/>
        </w:rPr>
        <w:t>д</w:t>
      </w:r>
      <w:r w:rsidRPr="00F729A5">
        <w:rPr>
          <w:rFonts w:ascii="Times New Roman" w:hAnsi="Times New Roman"/>
          <w:spacing w:val="-1"/>
          <w:sz w:val="24"/>
          <w:szCs w:val="24"/>
        </w:rPr>
        <w:t>и</w:t>
      </w:r>
      <w:r w:rsidRPr="00F729A5">
        <w:rPr>
          <w:rFonts w:ascii="Times New Roman" w:hAnsi="Times New Roman"/>
          <w:spacing w:val="1"/>
          <w:sz w:val="24"/>
          <w:szCs w:val="24"/>
        </w:rPr>
        <w:t>ш</w:t>
      </w:r>
      <w:r w:rsidRPr="00F729A5">
        <w:rPr>
          <w:rFonts w:ascii="Times New Roman" w:hAnsi="Times New Roman"/>
          <w:sz w:val="24"/>
          <w:szCs w:val="24"/>
        </w:rPr>
        <w:t>те</w:t>
      </w:r>
      <w:r w:rsidR="0058222E" w:rsidRPr="00F729A5">
        <w:rPr>
          <w:rFonts w:ascii="Times New Roman" w:hAnsi="Times New Roman"/>
          <w:spacing w:val="21"/>
          <w:sz w:val="24"/>
          <w:szCs w:val="24"/>
        </w:rPr>
        <w:t xml:space="preserve"> </w:t>
      </w:r>
      <w:r w:rsidRPr="00F729A5">
        <w:rPr>
          <w:rFonts w:ascii="Times New Roman" w:hAnsi="Times New Roman"/>
          <w:spacing w:val="1"/>
          <w:sz w:val="24"/>
          <w:szCs w:val="24"/>
        </w:rPr>
        <w:t>по</w:t>
      </w:r>
      <w:r w:rsidRPr="00F729A5">
        <w:rPr>
          <w:rFonts w:ascii="Times New Roman" w:hAnsi="Times New Roman"/>
          <w:spacing w:val="-1"/>
          <w:sz w:val="24"/>
          <w:szCs w:val="24"/>
        </w:rPr>
        <w:t>д</w:t>
      </w:r>
      <w:r w:rsidRPr="00F729A5">
        <w:rPr>
          <w:rFonts w:ascii="Times New Roman" w:hAnsi="Times New Roman"/>
          <w:sz w:val="24"/>
          <w:szCs w:val="24"/>
        </w:rPr>
        <w:t>и</w:t>
      </w:r>
      <w:r w:rsidRPr="00F729A5">
        <w:rPr>
          <w:rFonts w:ascii="Times New Roman" w:hAnsi="Times New Roman"/>
          <w:spacing w:val="1"/>
          <w:sz w:val="24"/>
          <w:szCs w:val="24"/>
        </w:rPr>
        <w:t>з</w:t>
      </w:r>
      <w:r w:rsidRPr="00F729A5">
        <w:rPr>
          <w:rFonts w:ascii="Times New Roman" w:hAnsi="Times New Roman"/>
          <w:spacing w:val="-1"/>
          <w:sz w:val="24"/>
          <w:szCs w:val="24"/>
        </w:rPr>
        <w:t>в</w:t>
      </w:r>
      <w:r w:rsidRPr="00F729A5">
        <w:rPr>
          <w:rFonts w:ascii="Times New Roman" w:hAnsi="Times New Roman"/>
          <w:spacing w:val="1"/>
          <w:sz w:val="24"/>
          <w:szCs w:val="24"/>
        </w:rPr>
        <w:t>о</w:t>
      </w:r>
      <w:r w:rsidRPr="00F729A5">
        <w:rPr>
          <w:rFonts w:ascii="Times New Roman" w:hAnsi="Times New Roman"/>
          <w:spacing w:val="-1"/>
          <w:sz w:val="24"/>
          <w:szCs w:val="24"/>
        </w:rPr>
        <w:t>ђ</w:t>
      </w:r>
      <w:r w:rsidRPr="00F729A5">
        <w:rPr>
          <w:rFonts w:ascii="Times New Roman" w:hAnsi="Times New Roman"/>
          <w:sz w:val="24"/>
          <w:szCs w:val="24"/>
        </w:rPr>
        <w:t>ач</w:t>
      </w:r>
      <w:r w:rsidRPr="00F729A5">
        <w:rPr>
          <w:rFonts w:ascii="Times New Roman" w:hAnsi="Times New Roman"/>
          <w:spacing w:val="1"/>
          <w:sz w:val="24"/>
          <w:szCs w:val="24"/>
        </w:rPr>
        <w:t>а</w:t>
      </w:r>
      <w:r w:rsidR="0058222E" w:rsidRPr="00F729A5">
        <w:rPr>
          <w:rFonts w:ascii="Times New Roman" w:hAnsi="Times New Roman"/>
          <w:sz w:val="24"/>
          <w:szCs w:val="24"/>
        </w:rPr>
        <w:t>,</w:t>
      </w:r>
      <w:r w:rsidR="0058222E" w:rsidRPr="00F729A5">
        <w:rPr>
          <w:rFonts w:ascii="Times New Roman" w:hAnsi="Times New Roman"/>
          <w:spacing w:val="34"/>
          <w:sz w:val="24"/>
          <w:szCs w:val="24"/>
        </w:rPr>
        <w:t xml:space="preserve"> </w:t>
      </w:r>
      <w:r w:rsidRPr="00F729A5">
        <w:rPr>
          <w:rFonts w:ascii="Times New Roman" w:hAnsi="Times New Roman"/>
          <w:sz w:val="24"/>
          <w:szCs w:val="24"/>
        </w:rPr>
        <w:t>у</w:t>
      </w:r>
      <w:r w:rsidRPr="00F729A5">
        <w:rPr>
          <w:rFonts w:ascii="Times New Roman" w:hAnsi="Times New Roman"/>
          <w:spacing w:val="4"/>
          <w:sz w:val="24"/>
          <w:szCs w:val="24"/>
        </w:rPr>
        <w:t>к</w:t>
      </w:r>
      <w:r w:rsidRPr="00F729A5">
        <w:rPr>
          <w:rFonts w:ascii="Times New Roman" w:hAnsi="Times New Roman"/>
          <w:sz w:val="24"/>
          <w:szCs w:val="24"/>
        </w:rPr>
        <w:t>олико</w:t>
      </w:r>
      <w:r w:rsidR="0058222E" w:rsidRPr="00F729A5">
        <w:rPr>
          <w:rFonts w:ascii="Times New Roman" w:hAnsi="Times New Roman"/>
          <w:spacing w:val="21"/>
          <w:sz w:val="24"/>
          <w:szCs w:val="24"/>
        </w:rPr>
        <w:t xml:space="preserve"> </w:t>
      </w:r>
      <w:r w:rsidRPr="00F729A5">
        <w:rPr>
          <w:rFonts w:ascii="Times New Roman" w:hAnsi="Times New Roman"/>
          <w:sz w:val="24"/>
          <w:szCs w:val="24"/>
        </w:rPr>
        <w:t>ће</w:t>
      </w:r>
      <w:r w:rsidR="0058222E" w:rsidRPr="00F729A5">
        <w:rPr>
          <w:rFonts w:ascii="Times New Roman" w:hAnsi="Times New Roman"/>
          <w:spacing w:val="10"/>
          <w:sz w:val="24"/>
          <w:szCs w:val="24"/>
        </w:rPr>
        <w:t xml:space="preserve"> </w:t>
      </w:r>
      <w:r w:rsidRPr="00F729A5">
        <w:rPr>
          <w:rFonts w:ascii="Times New Roman" w:hAnsi="Times New Roman"/>
          <w:spacing w:val="1"/>
          <w:sz w:val="24"/>
          <w:szCs w:val="24"/>
        </w:rPr>
        <w:t>д</w:t>
      </w:r>
      <w:r w:rsidRPr="00F729A5">
        <w:rPr>
          <w:rFonts w:ascii="Times New Roman" w:hAnsi="Times New Roman"/>
          <w:spacing w:val="-1"/>
          <w:sz w:val="24"/>
          <w:szCs w:val="24"/>
        </w:rPr>
        <w:t>е</w:t>
      </w:r>
      <w:r w:rsidRPr="00F729A5">
        <w:rPr>
          <w:rFonts w:ascii="Times New Roman" w:hAnsi="Times New Roman"/>
          <w:sz w:val="24"/>
          <w:szCs w:val="24"/>
        </w:rPr>
        <w:t>лими</w:t>
      </w:r>
      <w:r w:rsidRPr="00F729A5">
        <w:rPr>
          <w:rFonts w:ascii="Times New Roman" w:hAnsi="Times New Roman"/>
          <w:spacing w:val="1"/>
          <w:sz w:val="24"/>
          <w:szCs w:val="24"/>
        </w:rPr>
        <w:t>ч</w:t>
      </w:r>
      <w:r w:rsidRPr="00F729A5">
        <w:rPr>
          <w:rFonts w:ascii="Times New Roman" w:hAnsi="Times New Roman"/>
          <w:sz w:val="24"/>
          <w:szCs w:val="24"/>
        </w:rPr>
        <w:t>но</w:t>
      </w:r>
      <w:r w:rsidR="0058222E" w:rsidRPr="00F729A5">
        <w:rPr>
          <w:rFonts w:ascii="Times New Roman" w:hAnsi="Times New Roman"/>
          <w:spacing w:val="27"/>
          <w:sz w:val="24"/>
          <w:szCs w:val="24"/>
        </w:rPr>
        <w:t xml:space="preserve"> </w:t>
      </w:r>
      <w:r w:rsidRPr="00F729A5">
        <w:rPr>
          <w:rFonts w:ascii="Times New Roman" w:hAnsi="Times New Roman"/>
          <w:sz w:val="24"/>
          <w:szCs w:val="24"/>
        </w:rPr>
        <w:t>из</w:t>
      </w:r>
      <w:r w:rsidRPr="00F729A5">
        <w:rPr>
          <w:rFonts w:ascii="Times New Roman" w:hAnsi="Times New Roman"/>
          <w:spacing w:val="1"/>
          <w:sz w:val="24"/>
          <w:szCs w:val="24"/>
        </w:rPr>
        <w:t>в</w:t>
      </w:r>
      <w:r w:rsidRPr="00F729A5">
        <w:rPr>
          <w:rFonts w:ascii="Times New Roman" w:hAnsi="Times New Roman"/>
          <w:sz w:val="24"/>
          <w:szCs w:val="24"/>
        </w:rPr>
        <w:t>ршење</w:t>
      </w:r>
      <w:r w:rsidR="0058222E" w:rsidRPr="00F729A5">
        <w:rPr>
          <w:rFonts w:ascii="Times New Roman" w:hAnsi="Times New Roman"/>
          <w:spacing w:val="25"/>
          <w:sz w:val="24"/>
          <w:szCs w:val="24"/>
        </w:rPr>
        <w:t xml:space="preserve"> </w:t>
      </w:r>
      <w:r w:rsidRPr="00F729A5">
        <w:rPr>
          <w:rFonts w:ascii="Times New Roman" w:hAnsi="Times New Roman"/>
          <w:w w:val="103"/>
          <w:sz w:val="24"/>
          <w:szCs w:val="24"/>
        </w:rPr>
        <w:t>набавке</w:t>
      </w:r>
      <w:r w:rsidR="00B21476">
        <w:rPr>
          <w:rFonts w:ascii="Times New Roman" w:hAnsi="Times New Roman"/>
          <w:sz w:val="24"/>
          <w:szCs w:val="24"/>
          <w:lang w:val="sr-Cyrl-CS"/>
        </w:rPr>
        <w:t xml:space="preserve"> </w:t>
      </w:r>
      <w:r w:rsidRPr="00F729A5">
        <w:rPr>
          <w:rFonts w:ascii="Times New Roman" w:hAnsi="Times New Roman"/>
          <w:sz w:val="24"/>
          <w:szCs w:val="24"/>
        </w:rPr>
        <w:t>пове</w:t>
      </w:r>
      <w:r w:rsidRPr="00F729A5">
        <w:rPr>
          <w:rFonts w:ascii="Times New Roman" w:hAnsi="Times New Roman"/>
          <w:spacing w:val="-1"/>
          <w:sz w:val="24"/>
          <w:szCs w:val="24"/>
        </w:rPr>
        <w:t>р</w:t>
      </w:r>
      <w:r w:rsidRPr="00F729A5">
        <w:rPr>
          <w:rFonts w:ascii="Times New Roman" w:hAnsi="Times New Roman"/>
          <w:sz w:val="24"/>
          <w:szCs w:val="24"/>
        </w:rPr>
        <w:t>ити</w:t>
      </w:r>
      <w:r w:rsidR="0058222E" w:rsidRPr="00F729A5">
        <w:rPr>
          <w:rFonts w:ascii="Times New Roman" w:hAnsi="Times New Roman"/>
          <w:spacing w:val="22"/>
          <w:sz w:val="24"/>
          <w:szCs w:val="24"/>
        </w:rPr>
        <w:t xml:space="preserve"> </w:t>
      </w:r>
      <w:r w:rsidRPr="00F729A5">
        <w:rPr>
          <w:rFonts w:ascii="Times New Roman" w:hAnsi="Times New Roman"/>
          <w:w w:val="103"/>
          <w:sz w:val="24"/>
          <w:szCs w:val="24"/>
        </w:rPr>
        <w:t>под</w:t>
      </w:r>
      <w:r w:rsidRPr="00F729A5">
        <w:rPr>
          <w:rFonts w:ascii="Times New Roman" w:hAnsi="Times New Roman"/>
          <w:spacing w:val="1"/>
          <w:w w:val="103"/>
          <w:sz w:val="24"/>
          <w:szCs w:val="24"/>
        </w:rPr>
        <w:t>и</w:t>
      </w:r>
      <w:r w:rsidRPr="00F729A5">
        <w:rPr>
          <w:rFonts w:ascii="Times New Roman" w:hAnsi="Times New Roman"/>
          <w:w w:val="103"/>
          <w:sz w:val="24"/>
          <w:szCs w:val="24"/>
        </w:rPr>
        <w:t>звођачу</w:t>
      </w:r>
      <w:r w:rsidR="0058222E" w:rsidRPr="00F729A5">
        <w:rPr>
          <w:rFonts w:ascii="Times New Roman" w:hAnsi="Times New Roman"/>
          <w:w w:val="103"/>
          <w:sz w:val="24"/>
          <w:szCs w:val="24"/>
        </w:rPr>
        <w:t>.</w:t>
      </w:r>
      <w:proofErr w:type="gramEnd"/>
    </w:p>
    <w:p w:rsidR="0058222E" w:rsidRPr="00F729A5" w:rsidRDefault="00766841" w:rsidP="00F729A5">
      <w:pPr>
        <w:widowControl w:val="0"/>
        <w:autoSpaceDE w:val="0"/>
        <w:autoSpaceDN w:val="0"/>
        <w:adjustRightInd w:val="0"/>
        <w:spacing w:before="9" w:after="0" w:line="248" w:lineRule="auto"/>
        <w:ind w:left="106" w:right="73"/>
        <w:jc w:val="both"/>
        <w:rPr>
          <w:rFonts w:ascii="Times New Roman" w:hAnsi="Times New Roman"/>
          <w:sz w:val="24"/>
          <w:szCs w:val="24"/>
        </w:rPr>
      </w:pPr>
      <w:proofErr w:type="gramStart"/>
      <w:r w:rsidRPr="00F729A5">
        <w:rPr>
          <w:rFonts w:ascii="Times New Roman" w:hAnsi="Times New Roman"/>
          <w:spacing w:val="-1"/>
          <w:sz w:val="24"/>
          <w:szCs w:val="24"/>
        </w:rPr>
        <w:t>У</w:t>
      </w:r>
      <w:r w:rsidRPr="00F729A5">
        <w:rPr>
          <w:rFonts w:ascii="Times New Roman" w:hAnsi="Times New Roman"/>
          <w:sz w:val="24"/>
          <w:szCs w:val="24"/>
        </w:rPr>
        <w:t>к</w:t>
      </w:r>
      <w:r w:rsidRPr="00F729A5">
        <w:rPr>
          <w:rFonts w:ascii="Times New Roman" w:hAnsi="Times New Roman"/>
          <w:spacing w:val="1"/>
          <w:sz w:val="24"/>
          <w:szCs w:val="24"/>
        </w:rPr>
        <w:t>о</w:t>
      </w:r>
      <w:r w:rsidRPr="00F729A5">
        <w:rPr>
          <w:rFonts w:ascii="Times New Roman" w:hAnsi="Times New Roman"/>
          <w:sz w:val="24"/>
          <w:szCs w:val="24"/>
        </w:rPr>
        <w:t>лико</w:t>
      </w:r>
      <w:r w:rsidR="0058222E" w:rsidRPr="00F729A5">
        <w:rPr>
          <w:rFonts w:ascii="Times New Roman" w:hAnsi="Times New Roman"/>
          <w:spacing w:val="32"/>
          <w:sz w:val="24"/>
          <w:szCs w:val="24"/>
        </w:rPr>
        <w:t xml:space="preserve"> </w:t>
      </w:r>
      <w:r w:rsidRPr="00F729A5">
        <w:rPr>
          <w:rFonts w:ascii="Times New Roman" w:hAnsi="Times New Roman"/>
          <w:spacing w:val="1"/>
          <w:sz w:val="24"/>
          <w:szCs w:val="24"/>
        </w:rPr>
        <w:t>у</w:t>
      </w:r>
      <w:r w:rsidRPr="00F729A5">
        <w:rPr>
          <w:rFonts w:ascii="Times New Roman" w:hAnsi="Times New Roman"/>
          <w:sz w:val="24"/>
          <w:szCs w:val="24"/>
        </w:rPr>
        <w:t>г</w:t>
      </w:r>
      <w:r w:rsidRPr="00F729A5">
        <w:rPr>
          <w:rFonts w:ascii="Times New Roman" w:hAnsi="Times New Roman"/>
          <w:spacing w:val="1"/>
          <w:sz w:val="24"/>
          <w:szCs w:val="24"/>
        </w:rPr>
        <w:t>о</w:t>
      </w:r>
      <w:r w:rsidRPr="00F729A5">
        <w:rPr>
          <w:rFonts w:ascii="Times New Roman" w:hAnsi="Times New Roman"/>
          <w:sz w:val="24"/>
          <w:szCs w:val="24"/>
        </w:rPr>
        <w:t>в</w:t>
      </w:r>
      <w:r w:rsidRPr="00F729A5">
        <w:rPr>
          <w:rFonts w:ascii="Times New Roman" w:hAnsi="Times New Roman"/>
          <w:spacing w:val="1"/>
          <w:sz w:val="24"/>
          <w:szCs w:val="24"/>
        </w:rPr>
        <w:t>о</w:t>
      </w:r>
      <w:r w:rsidRPr="00F729A5">
        <w:rPr>
          <w:rFonts w:ascii="Times New Roman" w:hAnsi="Times New Roman"/>
          <w:sz w:val="24"/>
          <w:szCs w:val="24"/>
        </w:rPr>
        <w:t>р</w:t>
      </w:r>
      <w:r w:rsidR="0058222E" w:rsidRPr="00F729A5">
        <w:rPr>
          <w:rFonts w:ascii="Times New Roman" w:hAnsi="Times New Roman"/>
          <w:spacing w:val="30"/>
          <w:sz w:val="24"/>
          <w:szCs w:val="24"/>
        </w:rPr>
        <w:t xml:space="preserve"> </w:t>
      </w:r>
      <w:r w:rsidRPr="00F729A5">
        <w:rPr>
          <w:rFonts w:ascii="Times New Roman" w:hAnsi="Times New Roman"/>
          <w:sz w:val="24"/>
          <w:szCs w:val="24"/>
        </w:rPr>
        <w:t>о</w:t>
      </w:r>
      <w:r w:rsidR="0058222E" w:rsidRPr="00F729A5">
        <w:rPr>
          <w:rFonts w:ascii="Times New Roman" w:hAnsi="Times New Roman"/>
          <w:spacing w:val="15"/>
          <w:sz w:val="24"/>
          <w:szCs w:val="24"/>
        </w:rPr>
        <w:t xml:space="preserve"> </w:t>
      </w:r>
      <w:r w:rsidRPr="00F729A5">
        <w:rPr>
          <w:rFonts w:ascii="Times New Roman" w:hAnsi="Times New Roman"/>
          <w:sz w:val="24"/>
          <w:szCs w:val="24"/>
        </w:rPr>
        <w:t>ја</w:t>
      </w:r>
      <w:r w:rsidRPr="00F729A5">
        <w:rPr>
          <w:rFonts w:ascii="Times New Roman" w:hAnsi="Times New Roman"/>
          <w:spacing w:val="-1"/>
          <w:sz w:val="24"/>
          <w:szCs w:val="24"/>
        </w:rPr>
        <w:t>в</w:t>
      </w:r>
      <w:r w:rsidRPr="00F729A5">
        <w:rPr>
          <w:rFonts w:ascii="Times New Roman" w:hAnsi="Times New Roman"/>
          <w:sz w:val="24"/>
          <w:szCs w:val="24"/>
        </w:rPr>
        <w:t>ној</w:t>
      </w:r>
      <w:r w:rsidR="0058222E" w:rsidRPr="00F729A5">
        <w:rPr>
          <w:rFonts w:ascii="Times New Roman" w:hAnsi="Times New Roman"/>
          <w:spacing w:val="31"/>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pacing w:val="1"/>
          <w:sz w:val="24"/>
          <w:szCs w:val="24"/>
        </w:rPr>
        <w:t>б</w:t>
      </w:r>
      <w:r w:rsidRPr="00F729A5">
        <w:rPr>
          <w:rFonts w:ascii="Times New Roman" w:hAnsi="Times New Roman"/>
          <w:sz w:val="24"/>
          <w:szCs w:val="24"/>
        </w:rPr>
        <w:t>авци</w:t>
      </w:r>
      <w:r w:rsidR="0058222E" w:rsidRPr="00F729A5">
        <w:rPr>
          <w:rFonts w:ascii="Times New Roman" w:hAnsi="Times New Roman"/>
          <w:spacing w:val="33"/>
          <w:sz w:val="24"/>
          <w:szCs w:val="24"/>
        </w:rPr>
        <w:t xml:space="preserve"> </w:t>
      </w:r>
      <w:r w:rsidRPr="00F729A5">
        <w:rPr>
          <w:rFonts w:ascii="Times New Roman" w:hAnsi="Times New Roman"/>
          <w:sz w:val="24"/>
          <w:szCs w:val="24"/>
        </w:rPr>
        <w:t>б</w:t>
      </w:r>
      <w:r w:rsidRPr="00F729A5">
        <w:rPr>
          <w:rFonts w:ascii="Times New Roman" w:hAnsi="Times New Roman"/>
          <w:spacing w:val="1"/>
          <w:sz w:val="24"/>
          <w:szCs w:val="24"/>
        </w:rPr>
        <w:t>уд</w:t>
      </w:r>
      <w:r w:rsidRPr="00F729A5">
        <w:rPr>
          <w:rFonts w:ascii="Times New Roman" w:hAnsi="Times New Roman"/>
          <w:sz w:val="24"/>
          <w:szCs w:val="24"/>
        </w:rPr>
        <w:t>е</w:t>
      </w:r>
      <w:r w:rsidR="0058222E" w:rsidRPr="00F729A5">
        <w:rPr>
          <w:rFonts w:ascii="Times New Roman" w:hAnsi="Times New Roman"/>
          <w:spacing w:val="25"/>
          <w:sz w:val="24"/>
          <w:szCs w:val="24"/>
        </w:rPr>
        <w:t xml:space="preserve"> </w:t>
      </w:r>
      <w:r w:rsidRPr="00F729A5">
        <w:rPr>
          <w:rFonts w:ascii="Times New Roman" w:hAnsi="Times New Roman"/>
          <w:sz w:val="24"/>
          <w:szCs w:val="24"/>
        </w:rPr>
        <w:t>з</w:t>
      </w:r>
      <w:r w:rsidRPr="00F729A5">
        <w:rPr>
          <w:rFonts w:ascii="Times New Roman" w:hAnsi="Times New Roman"/>
          <w:spacing w:val="-1"/>
          <w:sz w:val="24"/>
          <w:szCs w:val="24"/>
        </w:rPr>
        <w:t>а</w:t>
      </w:r>
      <w:r w:rsidRPr="00F729A5">
        <w:rPr>
          <w:rFonts w:ascii="Times New Roman" w:hAnsi="Times New Roman"/>
          <w:spacing w:val="1"/>
          <w:sz w:val="24"/>
          <w:szCs w:val="24"/>
        </w:rPr>
        <w:t>к</w:t>
      </w:r>
      <w:r w:rsidRPr="00F729A5">
        <w:rPr>
          <w:rFonts w:ascii="Times New Roman" w:hAnsi="Times New Roman"/>
          <w:sz w:val="24"/>
          <w:szCs w:val="24"/>
        </w:rPr>
        <w:t>ључен</w:t>
      </w:r>
      <w:r w:rsidR="0058222E" w:rsidRPr="00F729A5">
        <w:rPr>
          <w:rFonts w:ascii="Times New Roman" w:hAnsi="Times New Roman"/>
          <w:spacing w:val="36"/>
          <w:sz w:val="24"/>
          <w:szCs w:val="24"/>
        </w:rPr>
        <w:t xml:space="preserve"> </w:t>
      </w:r>
      <w:r w:rsidRPr="00F729A5">
        <w:rPr>
          <w:rFonts w:ascii="Times New Roman" w:hAnsi="Times New Roman"/>
          <w:spacing w:val="1"/>
          <w:sz w:val="24"/>
          <w:szCs w:val="24"/>
        </w:rPr>
        <w:t>и</w:t>
      </w:r>
      <w:r w:rsidRPr="00F729A5">
        <w:rPr>
          <w:rFonts w:ascii="Times New Roman" w:hAnsi="Times New Roman"/>
          <w:sz w:val="24"/>
          <w:szCs w:val="24"/>
        </w:rPr>
        <w:t>зм</w:t>
      </w:r>
      <w:r w:rsidRPr="00F729A5">
        <w:rPr>
          <w:rFonts w:ascii="Times New Roman" w:hAnsi="Times New Roman"/>
          <w:spacing w:val="1"/>
          <w:sz w:val="24"/>
          <w:szCs w:val="24"/>
        </w:rPr>
        <w:t>е</w:t>
      </w:r>
      <w:r w:rsidRPr="00F729A5">
        <w:rPr>
          <w:rFonts w:ascii="Times New Roman" w:hAnsi="Times New Roman"/>
          <w:spacing w:val="-1"/>
          <w:sz w:val="24"/>
          <w:szCs w:val="24"/>
        </w:rPr>
        <w:t>ђ</w:t>
      </w:r>
      <w:r w:rsidRPr="00F729A5">
        <w:rPr>
          <w:rFonts w:ascii="Times New Roman" w:hAnsi="Times New Roman"/>
          <w:sz w:val="24"/>
          <w:szCs w:val="24"/>
        </w:rPr>
        <w:t>у</w:t>
      </w:r>
      <w:r w:rsidR="0058222E" w:rsidRPr="00F729A5">
        <w:rPr>
          <w:rFonts w:ascii="Times New Roman" w:hAnsi="Times New Roman"/>
          <w:spacing w:val="31"/>
          <w:sz w:val="24"/>
          <w:szCs w:val="24"/>
        </w:rPr>
        <w:t xml:space="preserve"> </w:t>
      </w:r>
      <w:r w:rsidRPr="00F729A5">
        <w:rPr>
          <w:rFonts w:ascii="Times New Roman" w:hAnsi="Times New Roman"/>
          <w:spacing w:val="1"/>
          <w:sz w:val="24"/>
          <w:szCs w:val="24"/>
        </w:rPr>
        <w:t>н</w:t>
      </w:r>
      <w:r w:rsidRPr="00F729A5">
        <w:rPr>
          <w:rFonts w:ascii="Times New Roman" w:hAnsi="Times New Roman"/>
          <w:spacing w:val="-1"/>
          <w:sz w:val="24"/>
          <w:szCs w:val="24"/>
        </w:rPr>
        <w:t>а</w:t>
      </w:r>
      <w:r w:rsidRPr="00F729A5">
        <w:rPr>
          <w:rFonts w:ascii="Times New Roman" w:hAnsi="Times New Roman"/>
          <w:spacing w:val="1"/>
          <w:sz w:val="24"/>
          <w:szCs w:val="24"/>
        </w:rPr>
        <w:t>ру</w:t>
      </w:r>
      <w:r w:rsidRPr="00F729A5">
        <w:rPr>
          <w:rFonts w:ascii="Times New Roman" w:hAnsi="Times New Roman"/>
          <w:sz w:val="24"/>
          <w:szCs w:val="24"/>
        </w:rPr>
        <w:t>чиоца</w:t>
      </w:r>
      <w:r w:rsidR="0058222E" w:rsidRPr="00F729A5">
        <w:rPr>
          <w:rFonts w:ascii="Times New Roman" w:hAnsi="Times New Roman"/>
          <w:spacing w:val="43"/>
          <w:sz w:val="24"/>
          <w:szCs w:val="24"/>
        </w:rPr>
        <w:t xml:space="preserve"> </w:t>
      </w:r>
      <w:r w:rsidRPr="00F729A5">
        <w:rPr>
          <w:rFonts w:ascii="Times New Roman" w:hAnsi="Times New Roman"/>
          <w:sz w:val="24"/>
          <w:szCs w:val="24"/>
        </w:rPr>
        <w:t>и</w:t>
      </w:r>
      <w:r w:rsidR="0058222E" w:rsidRPr="00F729A5">
        <w:rPr>
          <w:rFonts w:ascii="Times New Roman" w:hAnsi="Times New Roman"/>
          <w:spacing w:val="15"/>
          <w:sz w:val="24"/>
          <w:szCs w:val="24"/>
        </w:rPr>
        <w:t xml:space="preserve"> </w:t>
      </w:r>
      <w:r w:rsidRPr="00F729A5">
        <w:rPr>
          <w:rFonts w:ascii="Times New Roman" w:hAnsi="Times New Roman"/>
          <w:sz w:val="24"/>
          <w:szCs w:val="24"/>
        </w:rPr>
        <w:t>пону</w:t>
      </w:r>
      <w:r w:rsidRPr="00F729A5">
        <w:rPr>
          <w:rFonts w:ascii="Times New Roman" w:hAnsi="Times New Roman"/>
          <w:spacing w:val="-1"/>
          <w:sz w:val="24"/>
          <w:szCs w:val="24"/>
        </w:rPr>
        <w:t>ђ</w:t>
      </w:r>
      <w:r w:rsidRPr="00F729A5">
        <w:rPr>
          <w:rFonts w:ascii="Times New Roman" w:hAnsi="Times New Roman"/>
          <w:sz w:val="24"/>
          <w:szCs w:val="24"/>
        </w:rPr>
        <w:t>а</w:t>
      </w:r>
      <w:r w:rsidRPr="00F729A5">
        <w:rPr>
          <w:rFonts w:ascii="Times New Roman" w:hAnsi="Times New Roman"/>
          <w:spacing w:val="1"/>
          <w:sz w:val="24"/>
          <w:szCs w:val="24"/>
        </w:rPr>
        <w:t>ч</w:t>
      </w:r>
      <w:r w:rsidRPr="00F729A5">
        <w:rPr>
          <w:rFonts w:ascii="Times New Roman" w:hAnsi="Times New Roman"/>
          <w:sz w:val="24"/>
          <w:szCs w:val="24"/>
        </w:rPr>
        <w:t>а</w:t>
      </w:r>
      <w:r w:rsidR="0058222E" w:rsidRPr="00F729A5">
        <w:rPr>
          <w:rFonts w:ascii="Times New Roman" w:hAnsi="Times New Roman"/>
          <w:spacing w:val="37"/>
          <w:sz w:val="24"/>
          <w:szCs w:val="24"/>
        </w:rPr>
        <w:t xml:space="preserve"> </w:t>
      </w:r>
      <w:r w:rsidRPr="00F729A5">
        <w:rPr>
          <w:rFonts w:ascii="Times New Roman" w:hAnsi="Times New Roman"/>
          <w:sz w:val="24"/>
          <w:szCs w:val="24"/>
        </w:rPr>
        <w:t>к</w:t>
      </w:r>
      <w:r w:rsidRPr="00F729A5">
        <w:rPr>
          <w:rFonts w:ascii="Times New Roman" w:hAnsi="Times New Roman"/>
          <w:spacing w:val="1"/>
          <w:sz w:val="24"/>
          <w:szCs w:val="24"/>
        </w:rPr>
        <w:t>о</w:t>
      </w:r>
      <w:r w:rsidRPr="00F729A5">
        <w:rPr>
          <w:rFonts w:ascii="Times New Roman" w:hAnsi="Times New Roman"/>
          <w:sz w:val="24"/>
          <w:szCs w:val="24"/>
        </w:rPr>
        <w:t>ји</w:t>
      </w:r>
      <w:r w:rsidR="0058222E" w:rsidRPr="00F729A5">
        <w:rPr>
          <w:rFonts w:ascii="Times New Roman" w:hAnsi="Times New Roman"/>
          <w:spacing w:val="23"/>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д</w:t>
      </w:r>
      <w:r w:rsidRPr="00F729A5">
        <w:rPr>
          <w:rFonts w:ascii="Times New Roman" w:hAnsi="Times New Roman"/>
          <w:sz w:val="24"/>
          <w:szCs w:val="24"/>
        </w:rPr>
        <w:t>но</w:t>
      </w:r>
      <w:r w:rsidRPr="00F729A5">
        <w:rPr>
          <w:rFonts w:ascii="Times New Roman" w:hAnsi="Times New Roman"/>
          <w:spacing w:val="1"/>
          <w:sz w:val="24"/>
          <w:szCs w:val="24"/>
        </w:rPr>
        <w:t>с</w:t>
      </w:r>
      <w:r w:rsidRPr="00F729A5">
        <w:rPr>
          <w:rFonts w:ascii="Times New Roman" w:hAnsi="Times New Roman"/>
          <w:sz w:val="24"/>
          <w:szCs w:val="24"/>
        </w:rPr>
        <w:t>и</w:t>
      </w:r>
      <w:r w:rsidR="0058222E" w:rsidRPr="00F729A5">
        <w:rPr>
          <w:rFonts w:ascii="Times New Roman" w:hAnsi="Times New Roman"/>
          <w:spacing w:val="34"/>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уд</w:t>
      </w:r>
      <w:r w:rsidRPr="00F729A5">
        <w:rPr>
          <w:rFonts w:ascii="Times New Roman" w:hAnsi="Times New Roman"/>
          <w:sz w:val="24"/>
          <w:szCs w:val="24"/>
        </w:rPr>
        <w:t>у</w:t>
      </w:r>
      <w:r w:rsidR="0058222E" w:rsidRPr="00F729A5">
        <w:rPr>
          <w:rFonts w:ascii="Times New Roman" w:hAnsi="Times New Roman"/>
          <w:spacing w:val="32"/>
          <w:sz w:val="24"/>
          <w:szCs w:val="24"/>
        </w:rPr>
        <w:t xml:space="preserve"> </w:t>
      </w:r>
      <w:r w:rsidRPr="00F729A5">
        <w:rPr>
          <w:rFonts w:ascii="Times New Roman" w:hAnsi="Times New Roman"/>
          <w:w w:val="103"/>
          <w:sz w:val="24"/>
          <w:szCs w:val="24"/>
        </w:rPr>
        <w:t>са</w:t>
      </w:r>
      <w:r w:rsidR="0058222E" w:rsidRPr="00F729A5">
        <w:rPr>
          <w:rFonts w:ascii="Times New Roman" w:hAnsi="Times New Roman"/>
          <w:w w:val="103"/>
          <w:sz w:val="24"/>
          <w:szCs w:val="24"/>
        </w:rPr>
        <w:t xml:space="preserve"> </w:t>
      </w:r>
      <w:r w:rsidRPr="00F729A5">
        <w:rPr>
          <w:rFonts w:ascii="Times New Roman" w:hAnsi="Times New Roman"/>
          <w:sz w:val="24"/>
          <w:szCs w:val="24"/>
        </w:rPr>
        <w:t>подизвођачем</w:t>
      </w:r>
      <w:r w:rsidR="0058222E" w:rsidRPr="00F729A5">
        <w:rPr>
          <w:rFonts w:ascii="Times New Roman" w:hAnsi="Times New Roman"/>
          <w:sz w:val="24"/>
          <w:szCs w:val="24"/>
        </w:rPr>
        <w:t>,</w:t>
      </w:r>
      <w:r w:rsidR="0058222E" w:rsidRPr="00F729A5">
        <w:rPr>
          <w:rFonts w:ascii="Times New Roman" w:hAnsi="Times New Roman"/>
          <w:spacing w:val="39"/>
          <w:sz w:val="24"/>
          <w:szCs w:val="24"/>
        </w:rPr>
        <w:t xml:space="preserve"> </w:t>
      </w:r>
      <w:r w:rsidRPr="00F729A5">
        <w:rPr>
          <w:rFonts w:ascii="Times New Roman" w:hAnsi="Times New Roman"/>
          <w:sz w:val="24"/>
          <w:szCs w:val="24"/>
        </w:rPr>
        <w:t>тај</w:t>
      </w:r>
      <w:r w:rsidR="0058222E" w:rsidRPr="00F729A5">
        <w:rPr>
          <w:rFonts w:ascii="Times New Roman" w:hAnsi="Times New Roman"/>
          <w:spacing w:val="9"/>
          <w:sz w:val="24"/>
          <w:szCs w:val="24"/>
        </w:rPr>
        <w:t xml:space="preserve"> </w:t>
      </w:r>
      <w:r w:rsidRPr="00F729A5">
        <w:rPr>
          <w:rFonts w:ascii="Times New Roman" w:hAnsi="Times New Roman"/>
          <w:sz w:val="24"/>
          <w:szCs w:val="24"/>
        </w:rPr>
        <w:t>подиз</w:t>
      </w:r>
      <w:r w:rsidRPr="00F729A5">
        <w:rPr>
          <w:rFonts w:ascii="Times New Roman" w:hAnsi="Times New Roman"/>
          <w:spacing w:val="1"/>
          <w:sz w:val="24"/>
          <w:szCs w:val="24"/>
        </w:rPr>
        <w:t>в</w:t>
      </w:r>
      <w:r w:rsidRPr="00F729A5">
        <w:rPr>
          <w:rFonts w:ascii="Times New Roman" w:hAnsi="Times New Roman"/>
          <w:sz w:val="24"/>
          <w:szCs w:val="24"/>
        </w:rPr>
        <w:t>ођач</w:t>
      </w:r>
      <w:r w:rsidR="0058222E" w:rsidRPr="00F729A5">
        <w:rPr>
          <w:rFonts w:ascii="Times New Roman" w:hAnsi="Times New Roman"/>
          <w:spacing w:val="30"/>
          <w:sz w:val="24"/>
          <w:szCs w:val="24"/>
        </w:rPr>
        <w:t xml:space="preserve"> </w:t>
      </w:r>
      <w:r w:rsidRPr="00F729A5">
        <w:rPr>
          <w:rFonts w:ascii="Times New Roman" w:hAnsi="Times New Roman"/>
          <w:spacing w:val="1"/>
          <w:sz w:val="24"/>
          <w:szCs w:val="24"/>
        </w:rPr>
        <w:t>ћ</w:t>
      </w:r>
      <w:r w:rsidRPr="00F729A5">
        <w:rPr>
          <w:rFonts w:ascii="Times New Roman" w:hAnsi="Times New Roman"/>
          <w:sz w:val="24"/>
          <w:szCs w:val="24"/>
        </w:rPr>
        <w:t>е</w:t>
      </w:r>
      <w:r w:rsidR="0058222E" w:rsidRPr="00F729A5">
        <w:rPr>
          <w:rFonts w:ascii="Times New Roman" w:hAnsi="Times New Roman"/>
          <w:spacing w:val="10"/>
          <w:sz w:val="24"/>
          <w:szCs w:val="24"/>
        </w:rPr>
        <w:t xml:space="preserve"> </w:t>
      </w:r>
      <w:r w:rsidRPr="00F729A5">
        <w:rPr>
          <w:rFonts w:ascii="Times New Roman" w:hAnsi="Times New Roman"/>
          <w:sz w:val="24"/>
          <w:szCs w:val="24"/>
        </w:rPr>
        <w:t>бити</w:t>
      </w:r>
      <w:r w:rsidR="0058222E" w:rsidRPr="00F729A5">
        <w:rPr>
          <w:rFonts w:ascii="Times New Roman" w:hAnsi="Times New Roman"/>
          <w:spacing w:val="12"/>
          <w:sz w:val="24"/>
          <w:szCs w:val="24"/>
        </w:rPr>
        <w:t xml:space="preserve"> </w:t>
      </w:r>
      <w:r w:rsidRPr="00F729A5">
        <w:rPr>
          <w:rFonts w:ascii="Times New Roman" w:hAnsi="Times New Roman"/>
          <w:sz w:val="24"/>
          <w:szCs w:val="24"/>
        </w:rPr>
        <w:t>наведен</w:t>
      </w:r>
      <w:r w:rsidR="0091294D">
        <w:rPr>
          <w:rFonts w:ascii="Times New Roman" w:hAnsi="Times New Roman"/>
          <w:sz w:val="24"/>
          <w:szCs w:val="24"/>
        </w:rPr>
        <w:t xml:space="preserve"> </w:t>
      </w:r>
      <w:r w:rsidRPr="00F729A5">
        <w:rPr>
          <w:rFonts w:ascii="Times New Roman" w:hAnsi="Times New Roman"/>
          <w:sz w:val="24"/>
          <w:szCs w:val="24"/>
        </w:rPr>
        <w:t>у</w:t>
      </w:r>
      <w:r w:rsidR="0058222E" w:rsidRPr="00F729A5">
        <w:rPr>
          <w:rFonts w:ascii="Times New Roman" w:hAnsi="Times New Roman"/>
          <w:spacing w:val="5"/>
          <w:sz w:val="24"/>
          <w:szCs w:val="24"/>
        </w:rPr>
        <w:t xml:space="preserve"> </w:t>
      </w:r>
      <w:r w:rsidRPr="00F729A5">
        <w:rPr>
          <w:rFonts w:ascii="Times New Roman" w:hAnsi="Times New Roman"/>
          <w:sz w:val="24"/>
          <w:szCs w:val="24"/>
        </w:rPr>
        <w:t>уго</w:t>
      </w:r>
      <w:r w:rsidRPr="00F729A5">
        <w:rPr>
          <w:rFonts w:ascii="Times New Roman" w:hAnsi="Times New Roman"/>
          <w:spacing w:val="1"/>
          <w:sz w:val="24"/>
          <w:szCs w:val="24"/>
        </w:rPr>
        <w:t>в</w:t>
      </w:r>
      <w:r w:rsidRPr="00F729A5">
        <w:rPr>
          <w:rFonts w:ascii="Times New Roman" w:hAnsi="Times New Roman"/>
          <w:sz w:val="24"/>
          <w:szCs w:val="24"/>
        </w:rPr>
        <w:t>ору</w:t>
      </w:r>
      <w:r w:rsidR="0058222E" w:rsidRPr="00F729A5">
        <w:rPr>
          <w:rFonts w:ascii="Times New Roman" w:hAnsi="Times New Roman"/>
          <w:spacing w:val="21"/>
          <w:sz w:val="24"/>
          <w:szCs w:val="24"/>
        </w:rPr>
        <w:t xml:space="preserve"> </w:t>
      </w:r>
      <w:r w:rsidRPr="00F729A5">
        <w:rPr>
          <w:rFonts w:ascii="Times New Roman" w:hAnsi="Times New Roman"/>
          <w:sz w:val="24"/>
          <w:szCs w:val="24"/>
        </w:rPr>
        <w:t>о</w:t>
      </w:r>
      <w:r w:rsidR="0058222E" w:rsidRPr="00F729A5">
        <w:rPr>
          <w:rFonts w:ascii="Times New Roman" w:hAnsi="Times New Roman"/>
          <w:spacing w:val="5"/>
          <w:sz w:val="24"/>
          <w:szCs w:val="24"/>
        </w:rPr>
        <w:t xml:space="preserve"> </w:t>
      </w:r>
      <w:r w:rsidRPr="00F729A5">
        <w:rPr>
          <w:rFonts w:ascii="Times New Roman" w:hAnsi="Times New Roman"/>
          <w:sz w:val="24"/>
          <w:szCs w:val="24"/>
        </w:rPr>
        <w:t>јавн</w:t>
      </w:r>
      <w:r w:rsidRPr="00F729A5">
        <w:rPr>
          <w:rFonts w:ascii="Times New Roman" w:hAnsi="Times New Roman"/>
          <w:spacing w:val="4"/>
          <w:sz w:val="24"/>
          <w:szCs w:val="24"/>
        </w:rPr>
        <w:t>о</w:t>
      </w:r>
      <w:r w:rsidRPr="00F729A5">
        <w:rPr>
          <w:rFonts w:ascii="Times New Roman" w:hAnsi="Times New Roman"/>
          <w:sz w:val="24"/>
          <w:szCs w:val="24"/>
        </w:rPr>
        <w:t>ј</w:t>
      </w:r>
      <w:r w:rsidR="0058222E" w:rsidRPr="00F729A5">
        <w:rPr>
          <w:rFonts w:ascii="Times New Roman" w:hAnsi="Times New Roman"/>
          <w:spacing w:val="17"/>
          <w:sz w:val="24"/>
          <w:szCs w:val="24"/>
        </w:rPr>
        <w:t xml:space="preserve"> </w:t>
      </w:r>
      <w:r w:rsidRPr="00F729A5">
        <w:rPr>
          <w:rFonts w:ascii="Times New Roman" w:hAnsi="Times New Roman"/>
          <w:w w:val="103"/>
          <w:sz w:val="24"/>
          <w:szCs w:val="24"/>
        </w:rPr>
        <w:t>наба</w:t>
      </w:r>
      <w:r w:rsidRPr="00F729A5">
        <w:rPr>
          <w:rFonts w:ascii="Times New Roman" w:hAnsi="Times New Roman"/>
          <w:spacing w:val="-1"/>
          <w:w w:val="103"/>
          <w:sz w:val="24"/>
          <w:szCs w:val="24"/>
        </w:rPr>
        <w:t>в</w:t>
      </w:r>
      <w:r w:rsidRPr="00F729A5">
        <w:rPr>
          <w:rFonts w:ascii="Times New Roman" w:hAnsi="Times New Roman"/>
          <w:w w:val="103"/>
          <w:sz w:val="24"/>
          <w:szCs w:val="24"/>
        </w:rPr>
        <w:t>ци</w:t>
      </w:r>
      <w:r w:rsidR="0058222E" w:rsidRPr="00F729A5">
        <w:rPr>
          <w:rFonts w:ascii="Times New Roman" w:hAnsi="Times New Roman"/>
          <w:w w:val="103"/>
          <w:sz w:val="24"/>
          <w:szCs w:val="24"/>
        </w:rPr>
        <w:t>.</w:t>
      </w:r>
      <w:proofErr w:type="gramEnd"/>
    </w:p>
    <w:p w:rsidR="0058222E" w:rsidRPr="00F729A5" w:rsidRDefault="00766841" w:rsidP="00F729A5">
      <w:pPr>
        <w:widowControl w:val="0"/>
        <w:autoSpaceDE w:val="0"/>
        <w:autoSpaceDN w:val="0"/>
        <w:adjustRightInd w:val="0"/>
        <w:spacing w:after="0" w:line="249" w:lineRule="auto"/>
        <w:ind w:left="106" w:right="74"/>
        <w:jc w:val="both"/>
        <w:rPr>
          <w:rFonts w:ascii="Times New Roman" w:hAnsi="Times New Roman"/>
          <w:sz w:val="24"/>
          <w:szCs w:val="24"/>
        </w:rPr>
      </w:pPr>
      <w:proofErr w:type="gramStart"/>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ђ</w:t>
      </w:r>
      <w:r w:rsidRPr="00F729A5">
        <w:rPr>
          <w:rFonts w:ascii="Times New Roman" w:hAnsi="Times New Roman"/>
          <w:sz w:val="24"/>
          <w:szCs w:val="24"/>
        </w:rPr>
        <w:t>ач</w:t>
      </w:r>
      <w:r w:rsidR="0091294D">
        <w:rPr>
          <w:rFonts w:ascii="Times New Roman" w:hAnsi="Times New Roman"/>
          <w:sz w:val="24"/>
          <w:szCs w:val="24"/>
        </w:rPr>
        <w:t xml:space="preserve"> </w:t>
      </w:r>
      <w:r w:rsidRPr="00F729A5">
        <w:rPr>
          <w:rFonts w:ascii="Times New Roman" w:hAnsi="Times New Roman"/>
          <w:sz w:val="24"/>
          <w:szCs w:val="24"/>
        </w:rPr>
        <w:t>је</w:t>
      </w:r>
      <w:r w:rsidR="0091294D">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у</w:t>
      </w:r>
      <w:r w:rsidRPr="00F729A5">
        <w:rPr>
          <w:rFonts w:ascii="Times New Roman" w:hAnsi="Times New Roman"/>
          <w:spacing w:val="1"/>
          <w:sz w:val="24"/>
          <w:szCs w:val="24"/>
        </w:rPr>
        <w:t>ж</w:t>
      </w:r>
      <w:r w:rsidRPr="00F729A5">
        <w:rPr>
          <w:rFonts w:ascii="Times New Roman" w:hAnsi="Times New Roman"/>
          <w:sz w:val="24"/>
          <w:szCs w:val="24"/>
        </w:rPr>
        <w:t>ан</w:t>
      </w:r>
      <w:r w:rsidR="0091294D">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z w:val="24"/>
          <w:szCs w:val="24"/>
        </w:rPr>
        <w:t>за</w:t>
      </w:r>
      <w:r w:rsidR="0091294D">
        <w:rPr>
          <w:rFonts w:ascii="Times New Roman" w:hAnsi="Times New Roman"/>
          <w:sz w:val="24"/>
          <w:szCs w:val="24"/>
        </w:rPr>
        <w:t xml:space="preserve"> </w:t>
      </w:r>
      <w:r w:rsidRPr="00F729A5">
        <w:rPr>
          <w:rFonts w:ascii="Times New Roman" w:hAnsi="Times New Roman"/>
          <w:sz w:val="24"/>
          <w:szCs w:val="24"/>
        </w:rPr>
        <w:t>сваког</w:t>
      </w:r>
      <w:r w:rsidR="0091294D">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од</w:t>
      </w:r>
      <w:r w:rsidRPr="00F729A5">
        <w:rPr>
          <w:rFonts w:ascii="Times New Roman" w:hAnsi="Times New Roman"/>
          <w:sz w:val="24"/>
          <w:szCs w:val="24"/>
        </w:rPr>
        <w:t>изв</w:t>
      </w:r>
      <w:r w:rsidRPr="00F729A5">
        <w:rPr>
          <w:rFonts w:ascii="Times New Roman" w:hAnsi="Times New Roman"/>
          <w:spacing w:val="1"/>
          <w:sz w:val="24"/>
          <w:szCs w:val="24"/>
        </w:rPr>
        <w:t>о</w:t>
      </w:r>
      <w:r w:rsidRPr="00F729A5">
        <w:rPr>
          <w:rFonts w:ascii="Times New Roman" w:hAnsi="Times New Roman"/>
          <w:spacing w:val="-1"/>
          <w:sz w:val="24"/>
          <w:szCs w:val="24"/>
        </w:rPr>
        <w:t>ђ</w:t>
      </w:r>
      <w:r w:rsidRPr="00F729A5">
        <w:rPr>
          <w:rFonts w:ascii="Times New Roman" w:hAnsi="Times New Roman"/>
          <w:sz w:val="24"/>
          <w:szCs w:val="24"/>
        </w:rPr>
        <w:t>а</w:t>
      </w:r>
      <w:r w:rsidRPr="00F729A5">
        <w:rPr>
          <w:rFonts w:ascii="Times New Roman" w:hAnsi="Times New Roman"/>
          <w:spacing w:val="1"/>
          <w:sz w:val="24"/>
          <w:szCs w:val="24"/>
        </w:rPr>
        <w:t>ч</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pacing w:val="2"/>
          <w:sz w:val="24"/>
          <w:szCs w:val="24"/>
        </w:rPr>
        <w:t>о</w:t>
      </w:r>
      <w:r w:rsidRPr="00F729A5">
        <w:rPr>
          <w:rFonts w:ascii="Times New Roman" w:hAnsi="Times New Roman"/>
          <w:sz w:val="24"/>
          <w:szCs w:val="24"/>
        </w:rPr>
        <w:t>стави</w:t>
      </w:r>
      <w:r w:rsidR="0091294D">
        <w:rPr>
          <w:rFonts w:ascii="Times New Roman" w:hAnsi="Times New Roman"/>
          <w:sz w:val="24"/>
          <w:szCs w:val="24"/>
        </w:rPr>
        <w:t xml:space="preserve"> </w:t>
      </w:r>
      <w:r w:rsidRPr="00F729A5">
        <w:rPr>
          <w:rFonts w:ascii="Times New Roman" w:hAnsi="Times New Roman"/>
          <w:sz w:val="24"/>
          <w:szCs w:val="24"/>
        </w:rPr>
        <w:t>и</w:t>
      </w:r>
      <w:r w:rsidRPr="00F729A5">
        <w:rPr>
          <w:rFonts w:ascii="Times New Roman" w:hAnsi="Times New Roman"/>
          <w:spacing w:val="1"/>
          <w:sz w:val="24"/>
          <w:szCs w:val="24"/>
        </w:rPr>
        <w:t>з</w:t>
      </w:r>
      <w:r w:rsidRPr="00F729A5">
        <w:rPr>
          <w:rFonts w:ascii="Times New Roman" w:hAnsi="Times New Roman"/>
          <w:sz w:val="24"/>
          <w:szCs w:val="24"/>
        </w:rPr>
        <w:t>ј</w:t>
      </w:r>
      <w:r w:rsidRPr="00F729A5">
        <w:rPr>
          <w:rFonts w:ascii="Times New Roman" w:hAnsi="Times New Roman"/>
          <w:spacing w:val="-1"/>
          <w:sz w:val="24"/>
          <w:szCs w:val="24"/>
        </w:rPr>
        <w:t>а</w:t>
      </w:r>
      <w:r w:rsidRPr="00F729A5">
        <w:rPr>
          <w:rFonts w:ascii="Times New Roman" w:hAnsi="Times New Roman"/>
          <w:sz w:val="24"/>
          <w:szCs w:val="24"/>
        </w:rPr>
        <w:t>ву</w:t>
      </w:r>
      <w:r w:rsidR="0091294D">
        <w:rPr>
          <w:rFonts w:ascii="Times New Roman" w:hAnsi="Times New Roman"/>
          <w:sz w:val="24"/>
          <w:szCs w:val="24"/>
        </w:rPr>
        <w:t xml:space="preserve"> </w:t>
      </w:r>
      <w:r w:rsidRPr="00F729A5">
        <w:rPr>
          <w:rFonts w:ascii="Times New Roman" w:hAnsi="Times New Roman"/>
          <w:sz w:val="24"/>
          <w:szCs w:val="24"/>
        </w:rPr>
        <w:t>о</w:t>
      </w:r>
      <w:r w:rsidR="0091294D">
        <w:rPr>
          <w:rFonts w:ascii="Times New Roman" w:hAnsi="Times New Roman"/>
          <w:sz w:val="24"/>
          <w:szCs w:val="24"/>
        </w:rPr>
        <w:t xml:space="preserve"> </w:t>
      </w:r>
      <w:r w:rsidRPr="00F729A5">
        <w:rPr>
          <w:rFonts w:ascii="Times New Roman" w:hAnsi="Times New Roman"/>
          <w:sz w:val="24"/>
          <w:szCs w:val="24"/>
        </w:rPr>
        <w:t>и</w:t>
      </w:r>
      <w:r w:rsidRPr="00F729A5">
        <w:rPr>
          <w:rFonts w:ascii="Times New Roman" w:hAnsi="Times New Roman"/>
          <w:spacing w:val="6"/>
          <w:sz w:val="24"/>
          <w:szCs w:val="24"/>
        </w:rPr>
        <w:t>с</w:t>
      </w:r>
      <w:r w:rsidRPr="00F729A5">
        <w:rPr>
          <w:rFonts w:ascii="Times New Roman" w:hAnsi="Times New Roman"/>
          <w:sz w:val="24"/>
          <w:szCs w:val="24"/>
        </w:rPr>
        <w:t>пуњено</w:t>
      </w:r>
      <w:r w:rsidRPr="00F729A5">
        <w:rPr>
          <w:rFonts w:ascii="Times New Roman" w:hAnsi="Times New Roman"/>
          <w:spacing w:val="1"/>
          <w:sz w:val="24"/>
          <w:szCs w:val="24"/>
        </w:rPr>
        <w:t>с</w:t>
      </w:r>
      <w:r w:rsidRPr="00F729A5">
        <w:rPr>
          <w:rFonts w:ascii="Times New Roman" w:hAnsi="Times New Roman"/>
          <w:sz w:val="24"/>
          <w:szCs w:val="24"/>
        </w:rPr>
        <w:t>ти</w:t>
      </w:r>
      <w:r w:rsidR="0091294D">
        <w:rPr>
          <w:rFonts w:ascii="Times New Roman" w:hAnsi="Times New Roman"/>
          <w:sz w:val="24"/>
          <w:szCs w:val="24"/>
        </w:rPr>
        <w:t xml:space="preserve"> </w:t>
      </w:r>
      <w:r w:rsidRPr="00F729A5">
        <w:rPr>
          <w:rFonts w:ascii="Times New Roman" w:hAnsi="Times New Roman"/>
          <w:sz w:val="24"/>
          <w:szCs w:val="24"/>
        </w:rPr>
        <w:t>услова</w:t>
      </w:r>
      <w:r w:rsidR="0091294D">
        <w:rPr>
          <w:rFonts w:ascii="Times New Roman" w:hAnsi="Times New Roman"/>
          <w:sz w:val="24"/>
          <w:szCs w:val="24"/>
        </w:rPr>
        <w:t xml:space="preserve"> </w:t>
      </w:r>
      <w:r w:rsidRPr="00F729A5">
        <w:rPr>
          <w:rFonts w:ascii="Times New Roman" w:hAnsi="Times New Roman"/>
          <w:sz w:val="24"/>
          <w:szCs w:val="24"/>
        </w:rPr>
        <w:t>за</w:t>
      </w:r>
      <w:r w:rsidR="0091294D">
        <w:rPr>
          <w:rFonts w:ascii="Times New Roman" w:hAnsi="Times New Roman"/>
          <w:sz w:val="24"/>
          <w:szCs w:val="24"/>
        </w:rPr>
        <w:t xml:space="preserve"> </w:t>
      </w:r>
      <w:r w:rsidRPr="00F729A5">
        <w:rPr>
          <w:rFonts w:ascii="Times New Roman" w:hAnsi="Times New Roman"/>
          <w:sz w:val="24"/>
          <w:szCs w:val="24"/>
        </w:rPr>
        <w:t>учешће</w:t>
      </w:r>
      <w:r w:rsidR="0091294D">
        <w:rPr>
          <w:rFonts w:ascii="Times New Roman" w:hAnsi="Times New Roman"/>
          <w:sz w:val="24"/>
          <w:szCs w:val="24"/>
        </w:rPr>
        <w:t xml:space="preserve"> </w:t>
      </w:r>
      <w:r w:rsidRPr="00F729A5">
        <w:rPr>
          <w:rFonts w:ascii="Times New Roman" w:hAnsi="Times New Roman"/>
          <w:w w:val="103"/>
          <w:sz w:val="24"/>
          <w:szCs w:val="24"/>
        </w:rPr>
        <w:t>у</w:t>
      </w:r>
      <w:r w:rsidR="0058222E" w:rsidRPr="00F729A5">
        <w:rPr>
          <w:rFonts w:ascii="Times New Roman" w:hAnsi="Times New Roman"/>
          <w:w w:val="103"/>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с</w:t>
      </w:r>
      <w:r w:rsidRPr="00F729A5">
        <w:rPr>
          <w:rFonts w:ascii="Times New Roman" w:hAnsi="Times New Roman"/>
          <w:sz w:val="24"/>
          <w:szCs w:val="24"/>
        </w:rPr>
        <w:t>тупку</w:t>
      </w:r>
      <w:r w:rsidR="0058222E" w:rsidRPr="00F729A5">
        <w:rPr>
          <w:rFonts w:ascii="Times New Roman" w:hAnsi="Times New Roman"/>
          <w:spacing w:val="26"/>
          <w:sz w:val="24"/>
          <w:szCs w:val="24"/>
        </w:rPr>
        <w:t xml:space="preserve"> </w:t>
      </w:r>
      <w:r w:rsidRPr="00F729A5">
        <w:rPr>
          <w:rFonts w:ascii="Times New Roman" w:hAnsi="Times New Roman"/>
          <w:sz w:val="24"/>
          <w:szCs w:val="24"/>
        </w:rPr>
        <w:t>ј</w:t>
      </w:r>
      <w:r w:rsidRPr="00F729A5">
        <w:rPr>
          <w:rFonts w:ascii="Times New Roman" w:hAnsi="Times New Roman"/>
          <w:spacing w:val="1"/>
          <w:sz w:val="24"/>
          <w:szCs w:val="24"/>
        </w:rPr>
        <w:t>а</w:t>
      </w:r>
      <w:r w:rsidRPr="00F729A5">
        <w:rPr>
          <w:rFonts w:ascii="Times New Roman" w:hAnsi="Times New Roman"/>
          <w:sz w:val="24"/>
          <w:szCs w:val="24"/>
        </w:rPr>
        <w:t>вне</w:t>
      </w:r>
      <w:r w:rsidR="0058222E" w:rsidRPr="00F729A5">
        <w:rPr>
          <w:rFonts w:ascii="Times New Roman" w:hAnsi="Times New Roman"/>
          <w:spacing w:val="16"/>
          <w:sz w:val="24"/>
          <w:szCs w:val="24"/>
        </w:rPr>
        <w:t xml:space="preserve"> </w:t>
      </w:r>
      <w:r w:rsidRPr="00F729A5">
        <w:rPr>
          <w:rFonts w:ascii="Times New Roman" w:hAnsi="Times New Roman"/>
          <w:sz w:val="24"/>
          <w:szCs w:val="24"/>
        </w:rPr>
        <w:t>набавк</w:t>
      </w:r>
      <w:r w:rsidRPr="00F729A5">
        <w:rPr>
          <w:rFonts w:ascii="Times New Roman" w:hAnsi="Times New Roman"/>
          <w:spacing w:val="-1"/>
          <w:sz w:val="24"/>
          <w:szCs w:val="24"/>
        </w:rPr>
        <w:t>е</w:t>
      </w:r>
      <w:r w:rsidR="0058222E" w:rsidRPr="00F729A5">
        <w:rPr>
          <w:rFonts w:ascii="Times New Roman" w:hAnsi="Times New Roman"/>
          <w:sz w:val="24"/>
          <w:szCs w:val="24"/>
        </w:rPr>
        <w:t>,</w:t>
      </w:r>
      <w:r w:rsidR="0058222E" w:rsidRPr="00F729A5">
        <w:rPr>
          <w:rFonts w:ascii="Times New Roman" w:hAnsi="Times New Roman"/>
          <w:spacing w:val="26"/>
          <w:sz w:val="24"/>
          <w:szCs w:val="24"/>
        </w:rPr>
        <w:t xml:space="preserve"> </w:t>
      </w:r>
      <w:r w:rsidRPr="00F729A5">
        <w:rPr>
          <w:rFonts w:ascii="Times New Roman" w:hAnsi="Times New Roman"/>
          <w:sz w:val="24"/>
          <w:szCs w:val="24"/>
        </w:rPr>
        <w:t>у</w:t>
      </w:r>
      <w:r w:rsidR="0058222E" w:rsidRPr="00F729A5">
        <w:rPr>
          <w:rFonts w:ascii="Times New Roman" w:hAnsi="Times New Roman"/>
          <w:spacing w:val="5"/>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кладу</w:t>
      </w:r>
      <w:r w:rsidR="0058222E" w:rsidRPr="00F729A5">
        <w:rPr>
          <w:rFonts w:ascii="Times New Roman" w:hAnsi="Times New Roman"/>
          <w:spacing w:val="19"/>
          <w:sz w:val="24"/>
          <w:szCs w:val="24"/>
        </w:rPr>
        <w:t xml:space="preserve"> </w:t>
      </w:r>
      <w:r w:rsidRPr="00F729A5">
        <w:rPr>
          <w:rFonts w:ascii="Times New Roman" w:hAnsi="Times New Roman"/>
          <w:sz w:val="24"/>
          <w:szCs w:val="24"/>
        </w:rPr>
        <w:t>са</w:t>
      </w:r>
      <w:r w:rsidR="0058222E" w:rsidRPr="00F729A5">
        <w:rPr>
          <w:rFonts w:ascii="Times New Roman" w:hAnsi="Times New Roman"/>
          <w:spacing w:val="6"/>
          <w:sz w:val="24"/>
          <w:szCs w:val="24"/>
        </w:rPr>
        <w:t xml:space="preserve"> </w:t>
      </w:r>
      <w:r w:rsidRPr="00F729A5">
        <w:rPr>
          <w:rFonts w:ascii="Times New Roman" w:hAnsi="Times New Roman"/>
          <w:spacing w:val="1"/>
          <w:sz w:val="24"/>
          <w:szCs w:val="24"/>
        </w:rPr>
        <w:t>у</w:t>
      </w:r>
      <w:r w:rsidRPr="00F729A5">
        <w:rPr>
          <w:rFonts w:ascii="Times New Roman" w:hAnsi="Times New Roman"/>
          <w:sz w:val="24"/>
          <w:szCs w:val="24"/>
        </w:rPr>
        <w:t>пут</w:t>
      </w:r>
      <w:r w:rsidRPr="00F729A5">
        <w:rPr>
          <w:rFonts w:ascii="Times New Roman" w:hAnsi="Times New Roman"/>
          <w:spacing w:val="1"/>
          <w:sz w:val="24"/>
          <w:szCs w:val="24"/>
        </w:rPr>
        <w:t>с</w:t>
      </w:r>
      <w:r w:rsidRPr="00F729A5">
        <w:rPr>
          <w:rFonts w:ascii="Times New Roman" w:hAnsi="Times New Roman"/>
          <w:sz w:val="24"/>
          <w:szCs w:val="24"/>
        </w:rPr>
        <w:t>твом</w:t>
      </w:r>
      <w:r w:rsidR="0058222E" w:rsidRPr="00F729A5">
        <w:rPr>
          <w:rFonts w:ascii="Times New Roman" w:hAnsi="Times New Roman"/>
          <w:spacing w:val="30"/>
          <w:sz w:val="24"/>
          <w:szCs w:val="24"/>
        </w:rPr>
        <w:t xml:space="preserve"> </w:t>
      </w:r>
      <w:r w:rsidRPr="00F729A5">
        <w:rPr>
          <w:rFonts w:ascii="Times New Roman" w:hAnsi="Times New Roman"/>
          <w:sz w:val="24"/>
          <w:szCs w:val="24"/>
        </w:rPr>
        <w:t>ка</w:t>
      </w:r>
      <w:r w:rsidRPr="00F729A5">
        <w:rPr>
          <w:rFonts w:ascii="Times New Roman" w:hAnsi="Times New Roman"/>
          <w:spacing w:val="1"/>
          <w:sz w:val="24"/>
          <w:szCs w:val="24"/>
        </w:rPr>
        <w:t>к</w:t>
      </w:r>
      <w:r w:rsidRPr="00F729A5">
        <w:rPr>
          <w:rFonts w:ascii="Times New Roman" w:hAnsi="Times New Roman"/>
          <w:sz w:val="24"/>
          <w:szCs w:val="24"/>
        </w:rPr>
        <w:t>о</w:t>
      </w:r>
      <w:r w:rsidR="0058222E" w:rsidRPr="00F729A5">
        <w:rPr>
          <w:rFonts w:ascii="Times New Roman" w:hAnsi="Times New Roman"/>
          <w:spacing w:val="13"/>
          <w:sz w:val="24"/>
          <w:szCs w:val="24"/>
        </w:rPr>
        <w:t xml:space="preserve"> </w:t>
      </w:r>
      <w:r w:rsidRPr="00F729A5">
        <w:rPr>
          <w:rFonts w:ascii="Times New Roman" w:hAnsi="Times New Roman"/>
          <w:sz w:val="24"/>
          <w:szCs w:val="24"/>
        </w:rPr>
        <w:t>се</w:t>
      </w:r>
      <w:r w:rsidR="0058222E" w:rsidRPr="00F729A5">
        <w:rPr>
          <w:rFonts w:ascii="Times New Roman" w:hAnsi="Times New Roman"/>
          <w:spacing w:val="6"/>
          <w:sz w:val="24"/>
          <w:szCs w:val="24"/>
        </w:rPr>
        <w:t xml:space="preserve"> </w:t>
      </w:r>
      <w:r w:rsidRPr="00F729A5">
        <w:rPr>
          <w:rFonts w:ascii="Times New Roman" w:hAnsi="Times New Roman"/>
          <w:sz w:val="24"/>
          <w:szCs w:val="24"/>
        </w:rPr>
        <w:t>д</w:t>
      </w:r>
      <w:r w:rsidRPr="00F729A5">
        <w:rPr>
          <w:rFonts w:ascii="Times New Roman" w:hAnsi="Times New Roman"/>
          <w:spacing w:val="2"/>
          <w:sz w:val="24"/>
          <w:szCs w:val="24"/>
        </w:rPr>
        <w:t>о</w:t>
      </w:r>
      <w:r w:rsidRPr="00F729A5">
        <w:rPr>
          <w:rFonts w:ascii="Times New Roman" w:hAnsi="Times New Roman"/>
          <w:sz w:val="24"/>
          <w:szCs w:val="24"/>
        </w:rPr>
        <w:t>ка</w:t>
      </w:r>
      <w:r w:rsidRPr="00F729A5">
        <w:rPr>
          <w:rFonts w:ascii="Times New Roman" w:hAnsi="Times New Roman"/>
          <w:spacing w:val="1"/>
          <w:sz w:val="24"/>
          <w:szCs w:val="24"/>
        </w:rPr>
        <w:t>зу</w:t>
      </w:r>
      <w:r w:rsidRPr="00F729A5">
        <w:rPr>
          <w:rFonts w:ascii="Times New Roman" w:hAnsi="Times New Roman"/>
          <w:sz w:val="24"/>
          <w:szCs w:val="24"/>
        </w:rPr>
        <w:t>је</w:t>
      </w:r>
      <w:r w:rsidR="0058222E" w:rsidRPr="00F729A5">
        <w:rPr>
          <w:rFonts w:ascii="Times New Roman" w:hAnsi="Times New Roman"/>
          <w:spacing w:val="28"/>
          <w:sz w:val="24"/>
          <w:szCs w:val="24"/>
        </w:rPr>
        <w:t xml:space="preserve"> </w:t>
      </w:r>
      <w:r w:rsidRPr="00F729A5">
        <w:rPr>
          <w:rFonts w:ascii="Times New Roman" w:hAnsi="Times New Roman"/>
          <w:sz w:val="24"/>
          <w:szCs w:val="24"/>
        </w:rPr>
        <w:t>испуње</w:t>
      </w:r>
      <w:r w:rsidRPr="00F729A5">
        <w:rPr>
          <w:rFonts w:ascii="Times New Roman" w:hAnsi="Times New Roman"/>
          <w:spacing w:val="1"/>
          <w:sz w:val="24"/>
          <w:szCs w:val="24"/>
        </w:rPr>
        <w:t>н</w:t>
      </w:r>
      <w:r w:rsidRPr="00F729A5">
        <w:rPr>
          <w:rFonts w:ascii="Times New Roman" w:hAnsi="Times New Roman"/>
          <w:sz w:val="24"/>
          <w:szCs w:val="24"/>
        </w:rPr>
        <w:t>о</w:t>
      </w:r>
      <w:r w:rsidRPr="00F729A5">
        <w:rPr>
          <w:rFonts w:ascii="Times New Roman" w:hAnsi="Times New Roman"/>
          <w:spacing w:val="1"/>
          <w:sz w:val="24"/>
          <w:szCs w:val="24"/>
        </w:rPr>
        <w:t>с</w:t>
      </w:r>
      <w:r w:rsidRPr="00F729A5">
        <w:rPr>
          <w:rFonts w:ascii="Times New Roman" w:hAnsi="Times New Roman"/>
          <w:sz w:val="24"/>
          <w:szCs w:val="24"/>
        </w:rPr>
        <w:t>т</w:t>
      </w:r>
      <w:r w:rsidR="0058222E" w:rsidRPr="00F729A5">
        <w:rPr>
          <w:rFonts w:ascii="Times New Roman" w:hAnsi="Times New Roman"/>
          <w:spacing w:val="32"/>
          <w:sz w:val="24"/>
          <w:szCs w:val="24"/>
        </w:rPr>
        <w:t xml:space="preserve"> </w:t>
      </w:r>
      <w:r w:rsidRPr="00F729A5">
        <w:rPr>
          <w:rFonts w:ascii="Times New Roman" w:hAnsi="Times New Roman"/>
          <w:w w:val="103"/>
          <w:sz w:val="24"/>
          <w:szCs w:val="24"/>
        </w:rPr>
        <w:t>услова</w:t>
      </w:r>
      <w:r w:rsidR="0058222E" w:rsidRPr="00F729A5">
        <w:rPr>
          <w:rFonts w:ascii="Times New Roman" w:hAnsi="Times New Roman"/>
          <w:w w:val="103"/>
          <w:sz w:val="24"/>
          <w:szCs w:val="24"/>
        </w:rPr>
        <w:t>.</w:t>
      </w:r>
      <w:proofErr w:type="gramEnd"/>
    </w:p>
    <w:p w:rsidR="0058222E" w:rsidRPr="00F729A5" w:rsidRDefault="00766841" w:rsidP="004A7ED0">
      <w:pPr>
        <w:widowControl w:val="0"/>
        <w:autoSpaceDE w:val="0"/>
        <w:autoSpaceDN w:val="0"/>
        <w:adjustRightInd w:val="0"/>
        <w:spacing w:after="0" w:line="232" w:lineRule="exact"/>
        <w:ind w:left="106" w:right="76"/>
        <w:jc w:val="both"/>
        <w:rPr>
          <w:rFonts w:ascii="Times New Roman" w:hAnsi="Times New Roman"/>
          <w:sz w:val="24"/>
          <w:szCs w:val="24"/>
        </w:rPr>
      </w:pPr>
      <w:proofErr w:type="gramStart"/>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ђ</w:t>
      </w:r>
      <w:r w:rsidRPr="00F729A5">
        <w:rPr>
          <w:rFonts w:ascii="Times New Roman" w:hAnsi="Times New Roman"/>
          <w:sz w:val="24"/>
          <w:szCs w:val="24"/>
        </w:rPr>
        <w:t>ач</w:t>
      </w:r>
      <w:r w:rsidR="0091294D">
        <w:rPr>
          <w:rFonts w:ascii="Times New Roman" w:hAnsi="Times New Roman"/>
          <w:sz w:val="24"/>
          <w:szCs w:val="24"/>
        </w:rPr>
        <w:t xml:space="preserve"> </w:t>
      </w:r>
      <w:r w:rsidRPr="00F729A5">
        <w:rPr>
          <w:rFonts w:ascii="Times New Roman" w:hAnsi="Times New Roman"/>
          <w:sz w:val="24"/>
          <w:szCs w:val="24"/>
        </w:rPr>
        <w:t>у</w:t>
      </w:r>
      <w:r w:rsidR="0058222E" w:rsidRPr="00F729A5">
        <w:rPr>
          <w:rFonts w:ascii="Times New Roman" w:hAnsi="Times New Roman"/>
          <w:spacing w:val="25"/>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w:t>
      </w:r>
      <w:r w:rsidRPr="00F729A5">
        <w:rPr>
          <w:rFonts w:ascii="Times New Roman" w:hAnsi="Times New Roman"/>
          <w:spacing w:val="1"/>
          <w:sz w:val="24"/>
          <w:szCs w:val="24"/>
        </w:rPr>
        <w:t>т</w:t>
      </w:r>
      <w:r w:rsidRPr="00F729A5">
        <w:rPr>
          <w:rFonts w:ascii="Times New Roman" w:hAnsi="Times New Roman"/>
          <w:sz w:val="24"/>
          <w:szCs w:val="24"/>
        </w:rPr>
        <w:t>пунос</w:t>
      </w:r>
      <w:r w:rsidRPr="00F729A5">
        <w:rPr>
          <w:rFonts w:ascii="Times New Roman" w:hAnsi="Times New Roman"/>
          <w:spacing w:val="1"/>
          <w:sz w:val="24"/>
          <w:szCs w:val="24"/>
        </w:rPr>
        <w:t>т</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spacing w:val="1"/>
          <w:sz w:val="24"/>
          <w:szCs w:val="24"/>
        </w:rPr>
        <w:t>од</w:t>
      </w:r>
      <w:r w:rsidRPr="00F729A5">
        <w:rPr>
          <w:rFonts w:ascii="Times New Roman" w:hAnsi="Times New Roman"/>
          <w:sz w:val="24"/>
          <w:szCs w:val="24"/>
        </w:rPr>
        <w:t>го</w:t>
      </w:r>
      <w:r w:rsidRPr="00F729A5">
        <w:rPr>
          <w:rFonts w:ascii="Times New Roman" w:hAnsi="Times New Roman"/>
          <w:spacing w:val="1"/>
          <w:sz w:val="24"/>
          <w:szCs w:val="24"/>
        </w:rPr>
        <w:t>в</w:t>
      </w:r>
      <w:r w:rsidRPr="00F729A5">
        <w:rPr>
          <w:rFonts w:ascii="Times New Roman" w:hAnsi="Times New Roman"/>
          <w:sz w:val="24"/>
          <w:szCs w:val="24"/>
        </w:rPr>
        <w:t>ара</w:t>
      </w:r>
      <w:r w:rsidR="0091294D">
        <w:rPr>
          <w:rFonts w:ascii="Times New Roman" w:hAnsi="Times New Roman"/>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pacing w:val="-1"/>
          <w:sz w:val="24"/>
          <w:szCs w:val="24"/>
        </w:rPr>
        <w:t>р</w:t>
      </w:r>
      <w:r w:rsidRPr="00F729A5">
        <w:rPr>
          <w:rFonts w:ascii="Times New Roman" w:hAnsi="Times New Roman"/>
          <w:spacing w:val="1"/>
          <w:sz w:val="24"/>
          <w:szCs w:val="24"/>
        </w:rPr>
        <w:t>уч</w:t>
      </w:r>
      <w:r w:rsidRPr="00F729A5">
        <w:rPr>
          <w:rFonts w:ascii="Times New Roman" w:hAnsi="Times New Roman"/>
          <w:sz w:val="24"/>
          <w:szCs w:val="24"/>
        </w:rPr>
        <w:t>иоцу</w:t>
      </w:r>
      <w:r w:rsidR="0091294D">
        <w:rPr>
          <w:rFonts w:ascii="Times New Roman" w:hAnsi="Times New Roman"/>
          <w:sz w:val="24"/>
          <w:szCs w:val="24"/>
        </w:rPr>
        <w:t xml:space="preserve"> </w:t>
      </w:r>
      <w:r w:rsidRPr="00F729A5">
        <w:rPr>
          <w:rFonts w:ascii="Times New Roman" w:hAnsi="Times New Roman"/>
          <w:sz w:val="24"/>
          <w:szCs w:val="24"/>
        </w:rPr>
        <w:t>за</w:t>
      </w:r>
      <w:r w:rsidR="0058222E" w:rsidRPr="00F729A5">
        <w:rPr>
          <w:rFonts w:ascii="Times New Roman" w:hAnsi="Times New Roman"/>
          <w:spacing w:val="27"/>
          <w:sz w:val="24"/>
          <w:szCs w:val="24"/>
        </w:rPr>
        <w:t xml:space="preserve"> </w:t>
      </w:r>
      <w:r w:rsidRPr="00F729A5">
        <w:rPr>
          <w:rFonts w:ascii="Times New Roman" w:hAnsi="Times New Roman"/>
          <w:spacing w:val="1"/>
          <w:sz w:val="24"/>
          <w:szCs w:val="24"/>
        </w:rPr>
        <w:t>и</w:t>
      </w:r>
      <w:r w:rsidRPr="00F729A5">
        <w:rPr>
          <w:rFonts w:ascii="Times New Roman" w:hAnsi="Times New Roman"/>
          <w:sz w:val="24"/>
          <w:szCs w:val="24"/>
        </w:rPr>
        <w:t>з</w:t>
      </w:r>
      <w:r w:rsidRPr="00F729A5">
        <w:rPr>
          <w:rFonts w:ascii="Times New Roman" w:hAnsi="Times New Roman"/>
          <w:spacing w:val="1"/>
          <w:sz w:val="24"/>
          <w:szCs w:val="24"/>
        </w:rPr>
        <w:t>в</w:t>
      </w:r>
      <w:r w:rsidRPr="00F729A5">
        <w:rPr>
          <w:rFonts w:ascii="Times New Roman" w:hAnsi="Times New Roman"/>
          <w:sz w:val="24"/>
          <w:szCs w:val="24"/>
        </w:rPr>
        <w:t>ршење</w:t>
      </w:r>
      <w:r w:rsidR="0091294D">
        <w:rPr>
          <w:rFonts w:ascii="Times New Roman" w:hAnsi="Times New Roman"/>
          <w:sz w:val="24"/>
          <w:szCs w:val="24"/>
        </w:rPr>
        <w:t xml:space="preserve"> </w:t>
      </w:r>
      <w:r w:rsidRPr="00F729A5">
        <w:rPr>
          <w:rFonts w:ascii="Times New Roman" w:hAnsi="Times New Roman"/>
          <w:spacing w:val="2"/>
          <w:sz w:val="24"/>
          <w:szCs w:val="24"/>
        </w:rPr>
        <w:t>о</w:t>
      </w:r>
      <w:r w:rsidRPr="00F729A5">
        <w:rPr>
          <w:rFonts w:ascii="Times New Roman" w:hAnsi="Times New Roman"/>
          <w:sz w:val="24"/>
          <w:szCs w:val="24"/>
        </w:rPr>
        <w:t>б</w:t>
      </w:r>
      <w:r w:rsidRPr="00F729A5">
        <w:rPr>
          <w:rFonts w:ascii="Times New Roman" w:hAnsi="Times New Roman"/>
          <w:spacing w:val="-1"/>
          <w:sz w:val="24"/>
          <w:szCs w:val="24"/>
        </w:rPr>
        <w:t>а</w:t>
      </w:r>
      <w:r w:rsidRPr="00F729A5">
        <w:rPr>
          <w:rFonts w:ascii="Times New Roman" w:hAnsi="Times New Roman"/>
          <w:spacing w:val="1"/>
          <w:sz w:val="24"/>
          <w:szCs w:val="24"/>
        </w:rPr>
        <w:t>в</w:t>
      </w:r>
      <w:r w:rsidRPr="00F729A5">
        <w:rPr>
          <w:rFonts w:ascii="Times New Roman" w:hAnsi="Times New Roman"/>
          <w:sz w:val="24"/>
          <w:szCs w:val="24"/>
        </w:rPr>
        <w:t>е</w:t>
      </w:r>
      <w:r w:rsidRPr="00F729A5">
        <w:rPr>
          <w:rFonts w:ascii="Times New Roman" w:hAnsi="Times New Roman"/>
          <w:spacing w:val="1"/>
          <w:sz w:val="24"/>
          <w:szCs w:val="24"/>
        </w:rPr>
        <w:t>з</w:t>
      </w:r>
      <w:r w:rsidRPr="00F729A5">
        <w:rPr>
          <w:rFonts w:ascii="Times New Roman" w:hAnsi="Times New Roman"/>
          <w:sz w:val="24"/>
          <w:szCs w:val="24"/>
        </w:rPr>
        <w:t>а</w:t>
      </w:r>
      <w:r w:rsidR="0058222E" w:rsidRPr="00F729A5">
        <w:rPr>
          <w:rFonts w:ascii="Times New Roman" w:hAnsi="Times New Roman"/>
          <w:spacing w:val="42"/>
          <w:sz w:val="24"/>
          <w:szCs w:val="24"/>
        </w:rPr>
        <w:t xml:space="preserve"> </w:t>
      </w:r>
      <w:r w:rsidRPr="00F729A5">
        <w:rPr>
          <w:rFonts w:ascii="Times New Roman" w:hAnsi="Times New Roman"/>
          <w:sz w:val="24"/>
          <w:szCs w:val="24"/>
        </w:rPr>
        <w:t>из</w:t>
      </w:r>
      <w:r w:rsidR="0058222E" w:rsidRPr="00F729A5">
        <w:rPr>
          <w:rFonts w:ascii="Times New Roman" w:hAnsi="Times New Roman"/>
          <w:spacing w:val="32"/>
          <w:sz w:val="24"/>
          <w:szCs w:val="24"/>
        </w:rPr>
        <w:t xml:space="preserve"> </w:t>
      </w:r>
      <w:r w:rsidRPr="00F729A5">
        <w:rPr>
          <w:rFonts w:ascii="Times New Roman" w:hAnsi="Times New Roman"/>
          <w:sz w:val="24"/>
          <w:szCs w:val="24"/>
        </w:rPr>
        <w:t>поступ</w:t>
      </w:r>
      <w:r w:rsidRPr="00F729A5">
        <w:rPr>
          <w:rFonts w:ascii="Times New Roman" w:hAnsi="Times New Roman"/>
          <w:spacing w:val="2"/>
          <w:sz w:val="24"/>
          <w:szCs w:val="24"/>
        </w:rPr>
        <w:t>к</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z w:val="24"/>
          <w:szCs w:val="24"/>
        </w:rPr>
        <w:t>јавне</w:t>
      </w:r>
      <w:r w:rsidR="0058222E" w:rsidRPr="00F729A5">
        <w:rPr>
          <w:rFonts w:ascii="Times New Roman" w:hAnsi="Times New Roman"/>
          <w:spacing w:val="37"/>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z w:val="24"/>
          <w:szCs w:val="24"/>
        </w:rPr>
        <w:t>бавке</w:t>
      </w:r>
      <w:r w:rsidR="0058222E" w:rsidRPr="00F729A5">
        <w:rPr>
          <w:rFonts w:ascii="Times New Roman" w:hAnsi="Times New Roman"/>
          <w:sz w:val="24"/>
          <w:szCs w:val="24"/>
        </w:rPr>
        <w:t>,</w:t>
      </w:r>
      <w:r w:rsidR="0058222E" w:rsidRPr="00F729A5">
        <w:rPr>
          <w:rFonts w:ascii="Times New Roman" w:hAnsi="Times New Roman"/>
          <w:spacing w:val="43"/>
          <w:sz w:val="24"/>
          <w:szCs w:val="24"/>
        </w:rPr>
        <w:t xml:space="preserve"> </w:t>
      </w:r>
      <w:r w:rsidRPr="00F729A5">
        <w:rPr>
          <w:rFonts w:ascii="Times New Roman" w:hAnsi="Times New Roman"/>
          <w:spacing w:val="1"/>
          <w:w w:val="103"/>
          <w:sz w:val="24"/>
          <w:szCs w:val="24"/>
        </w:rPr>
        <w:t>о</w:t>
      </w:r>
      <w:r w:rsidRPr="00F729A5">
        <w:rPr>
          <w:rFonts w:ascii="Times New Roman" w:hAnsi="Times New Roman"/>
          <w:w w:val="103"/>
          <w:sz w:val="24"/>
          <w:szCs w:val="24"/>
        </w:rPr>
        <w:t>дносно</w:t>
      </w:r>
      <w:r w:rsidR="004A7ED0">
        <w:rPr>
          <w:rFonts w:ascii="Times New Roman" w:hAnsi="Times New Roman"/>
          <w:sz w:val="24"/>
          <w:szCs w:val="24"/>
        </w:rPr>
        <w:t xml:space="preserve"> </w:t>
      </w:r>
      <w:r w:rsidRPr="00F729A5">
        <w:rPr>
          <w:rFonts w:ascii="Times New Roman" w:hAnsi="Times New Roman"/>
          <w:sz w:val="24"/>
          <w:szCs w:val="24"/>
        </w:rPr>
        <w:t>изв</w:t>
      </w:r>
      <w:r w:rsidRPr="00F729A5">
        <w:rPr>
          <w:rFonts w:ascii="Times New Roman" w:hAnsi="Times New Roman"/>
          <w:spacing w:val="-1"/>
          <w:sz w:val="24"/>
          <w:szCs w:val="24"/>
        </w:rPr>
        <w:t>р</w:t>
      </w:r>
      <w:r w:rsidRPr="00F729A5">
        <w:rPr>
          <w:rFonts w:ascii="Times New Roman" w:hAnsi="Times New Roman"/>
          <w:spacing w:val="2"/>
          <w:sz w:val="24"/>
          <w:szCs w:val="24"/>
        </w:rPr>
        <w:t>ш</w:t>
      </w:r>
      <w:r w:rsidRPr="00F729A5">
        <w:rPr>
          <w:rFonts w:ascii="Times New Roman" w:hAnsi="Times New Roman"/>
          <w:spacing w:val="-1"/>
          <w:sz w:val="24"/>
          <w:szCs w:val="24"/>
        </w:rPr>
        <w:t>е</w:t>
      </w:r>
      <w:r w:rsidRPr="00F729A5">
        <w:rPr>
          <w:rFonts w:ascii="Times New Roman" w:hAnsi="Times New Roman"/>
          <w:sz w:val="24"/>
          <w:szCs w:val="24"/>
        </w:rPr>
        <w:t>ње</w:t>
      </w:r>
      <w:r w:rsidR="0058222E" w:rsidRPr="00F729A5">
        <w:rPr>
          <w:rFonts w:ascii="Times New Roman" w:hAnsi="Times New Roman"/>
          <w:spacing w:val="26"/>
          <w:sz w:val="24"/>
          <w:szCs w:val="24"/>
        </w:rPr>
        <w:t xml:space="preserve"> </w:t>
      </w:r>
      <w:r w:rsidRPr="00F729A5">
        <w:rPr>
          <w:rFonts w:ascii="Times New Roman" w:hAnsi="Times New Roman"/>
          <w:sz w:val="24"/>
          <w:szCs w:val="24"/>
        </w:rPr>
        <w:t>уговорних</w:t>
      </w:r>
      <w:r w:rsidR="0058222E" w:rsidRPr="00F729A5">
        <w:rPr>
          <w:rFonts w:ascii="Times New Roman" w:hAnsi="Times New Roman"/>
          <w:spacing w:val="28"/>
          <w:sz w:val="24"/>
          <w:szCs w:val="24"/>
        </w:rPr>
        <w:t xml:space="preserve"> </w:t>
      </w:r>
      <w:r w:rsidRPr="00F729A5">
        <w:rPr>
          <w:rFonts w:ascii="Times New Roman" w:hAnsi="Times New Roman"/>
          <w:sz w:val="24"/>
          <w:szCs w:val="24"/>
        </w:rPr>
        <w:t>обавез</w:t>
      </w:r>
      <w:r w:rsidRPr="00F729A5">
        <w:rPr>
          <w:rFonts w:ascii="Times New Roman" w:hAnsi="Times New Roman"/>
          <w:spacing w:val="-1"/>
          <w:sz w:val="24"/>
          <w:szCs w:val="24"/>
        </w:rPr>
        <w:t>а</w:t>
      </w:r>
      <w:r w:rsidR="0058222E" w:rsidRPr="00F729A5">
        <w:rPr>
          <w:rFonts w:ascii="Times New Roman" w:hAnsi="Times New Roman"/>
          <w:sz w:val="24"/>
          <w:szCs w:val="24"/>
        </w:rPr>
        <w:t>,</w:t>
      </w:r>
      <w:r w:rsidR="0058222E" w:rsidRPr="00F729A5">
        <w:rPr>
          <w:rFonts w:ascii="Times New Roman" w:hAnsi="Times New Roman"/>
          <w:spacing w:val="24"/>
          <w:sz w:val="24"/>
          <w:szCs w:val="24"/>
        </w:rPr>
        <w:t xml:space="preserve"> </w:t>
      </w:r>
      <w:r w:rsidRPr="00F729A5">
        <w:rPr>
          <w:rFonts w:ascii="Times New Roman" w:hAnsi="Times New Roman"/>
          <w:sz w:val="24"/>
          <w:szCs w:val="24"/>
        </w:rPr>
        <w:t>б</w:t>
      </w:r>
      <w:r w:rsidRPr="00F729A5">
        <w:rPr>
          <w:rFonts w:ascii="Times New Roman" w:hAnsi="Times New Roman"/>
          <w:spacing w:val="1"/>
          <w:sz w:val="24"/>
          <w:szCs w:val="24"/>
        </w:rPr>
        <w:t>е</w:t>
      </w:r>
      <w:r w:rsidRPr="00F729A5">
        <w:rPr>
          <w:rFonts w:ascii="Times New Roman" w:hAnsi="Times New Roman"/>
          <w:sz w:val="24"/>
          <w:szCs w:val="24"/>
        </w:rPr>
        <w:t>з</w:t>
      </w:r>
      <w:r w:rsidR="0058222E" w:rsidRPr="00F729A5">
        <w:rPr>
          <w:rFonts w:ascii="Times New Roman" w:hAnsi="Times New Roman"/>
          <w:spacing w:val="13"/>
          <w:sz w:val="24"/>
          <w:szCs w:val="24"/>
        </w:rPr>
        <w:t xml:space="preserve"> </w:t>
      </w:r>
      <w:r w:rsidRPr="00F729A5">
        <w:rPr>
          <w:rFonts w:ascii="Times New Roman" w:hAnsi="Times New Roman"/>
          <w:spacing w:val="2"/>
          <w:sz w:val="24"/>
          <w:szCs w:val="24"/>
        </w:rPr>
        <w:t>о</w:t>
      </w:r>
      <w:r w:rsidRPr="00F729A5">
        <w:rPr>
          <w:rFonts w:ascii="Times New Roman" w:hAnsi="Times New Roman"/>
          <w:sz w:val="24"/>
          <w:szCs w:val="24"/>
        </w:rPr>
        <w:t>бзира</w:t>
      </w:r>
      <w:r w:rsidR="0058222E" w:rsidRPr="00F729A5">
        <w:rPr>
          <w:rFonts w:ascii="Times New Roman" w:hAnsi="Times New Roman"/>
          <w:spacing w:val="17"/>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w:t>
      </w:r>
      <w:r w:rsidR="0058222E" w:rsidRPr="00F729A5">
        <w:rPr>
          <w:rFonts w:ascii="Times New Roman" w:hAnsi="Times New Roman"/>
          <w:spacing w:val="9"/>
          <w:sz w:val="24"/>
          <w:szCs w:val="24"/>
        </w:rPr>
        <w:t xml:space="preserve"> </w:t>
      </w:r>
      <w:r w:rsidRPr="00F729A5">
        <w:rPr>
          <w:rFonts w:ascii="Times New Roman" w:hAnsi="Times New Roman"/>
          <w:sz w:val="24"/>
          <w:szCs w:val="24"/>
        </w:rPr>
        <w:t>број</w:t>
      </w:r>
      <w:r w:rsidR="0058222E" w:rsidRPr="00F729A5">
        <w:rPr>
          <w:rFonts w:ascii="Times New Roman" w:hAnsi="Times New Roman"/>
          <w:spacing w:val="12"/>
          <w:sz w:val="24"/>
          <w:szCs w:val="24"/>
        </w:rPr>
        <w:t xml:space="preserve"> </w:t>
      </w:r>
      <w:r w:rsidRPr="00F729A5">
        <w:rPr>
          <w:rFonts w:ascii="Times New Roman" w:hAnsi="Times New Roman"/>
          <w:w w:val="103"/>
          <w:sz w:val="24"/>
          <w:szCs w:val="24"/>
        </w:rPr>
        <w:t>подизвођач</w:t>
      </w:r>
      <w:r w:rsidRPr="00F729A5">
        <w:rPr>
          <w:rFonts w:ascii="Times New Roman" w:hAnsi="Times New Roman"/>
          <w:spacing w:val="1"/>
          <w:w w:val="103"/>
          <w:sz w:val="24"/>
          <w:szCs w:val="24"/>
        </w:rPr>
        <w:t>а</w:t>
      </w:r>
      <w:r w:rsidR="0058222E" w:rsidRPr="00F729A5">
        <w:rPr>
          <w:rFonts w:ascii="Times New Roman" w:hAnsi="Times New Roman"/>
          <w:w w:val="103"/>
          <w:sz w:val="24"/>
          <w:szCs w:val="24"/>
        </w:rPr>
        <w:t>.</w:t>
      </w:r>
      <w:proofErr w:type="gramEnd"/>
    </w:p>
    <w:p w:rsidR="0058222E" w:rsidRPr="00F729A5" w:rsidRDefault="00766841" w:rsidP="00F729A5">
      <w:pPr>
        <w:widowControl w:val="0"/>
        <w:autoSpaceDE w:val="0"/>
        <w:autoSpaceDN w:val="0"/>
        <w:adjustRightInd w:val="0"/>
        <w:spacing w:before="72" w:after="0" w:line="248" w:lineRule="auto"/>
        <w:ind w:left="106" w:right="74"/>
        <w:jc w:val="both"/>
        <w:rPr>
          <w:rFonts w:ascii="Times New Roman" w:hAnsi="Times New Roman"/>
          <w:sz w:val="24"/>
          <w:szCs w:val="24"/>
        </w:rPr>
      </w:pPr>
      <w:proofErr w:type="gramStart"/>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ђач</w:t>
      </w:r>
      <w:r w:rsidR="0058222E" w:rsidRPr="00F729A5">
        <w:rPr>
          <w:rFonts w:ascii="Times New Roman" w:hAnsi="Times New Roman"/>
          <w:spacing w:val="37"/>
          <w:sz w:val="24"/>
          <w:szCs w:val="24"/>
        </w:rPr>
        <w:t xml:space="preserve"> </w:t>
      </w:r>
      <w:r w:rsidRPr="00F729A5">
        <w:rPr>
          <w:rFonts w:ascii="Times New Roman" w:hAnsi="Times New Roman"/>
          <w:sz w:val="24"/>
          <w:szCs w:val="24"/>
        </w:rPr>
        <w:t>је</w:t>
      </w:r>
      <w:r w:rsidR="0058222E" w:rsidRPr="00F729A5">
        <w:rPr>
          <w:rFonts w:ascii="Times New Roman" w:hAnsi="Times New Roman"/>
          <w:spacing w:val="21"/>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ужан</w:t>
      </w:r>
      <w:r w:rsidR="0058222E" w:rsidRPr="00F729A5">
        <w:rPr>
          <w:rFonts w:ascii="Times New Roman" w:hAnsi="Times New Roman"/>
          <w:spacing w:val="31"/>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21"/>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z w:val="24"/>
          <w:szCs w:val="24"/>
        </w:rPr>
        <w:t>ручиоцу</w:t>
      </w:r>
      <w:r w:rsidR="0058222E" w:rsidRPr="00F729A5">
        <w:rPr>
          <w:rFonts w:ascii="Times New Roman" w:hAnsi="Times New Roman"/>
          <w:sz w:val="24"/>
          <w:szCs w:val="24"/>
        </w:rPr>
        <w:t>,</w:t>
      </w:r>
      <w:r w:rsidR="0058222E" w:rsidRPr="00F729A5">
        <w:rPr>
          <w:rFonts w:ascii="Times New Roman" w:hAnsi="Times New Roman"/>
          <w:spacing w:val="42"/>
          <w:sz w:val="24"/>
          <w:szCs w:val="24"/>
        </w:rPr>
        <w:t xml:space="preserve"> </w:t>
      </w:r>
      <w:r w:rsidRPr="00F729A5">
        <w:rPr>
          <w:rFonts w:ascii="Times New Roman" w:hAnsi="Times New Roman"/>
          <w:sz w:val="24"/>
          <w:szCs w:val="24"/>
        </w:rPr>
        <w:t>на</w:t>
      </w:r>
      <w:r w:rsidR="0058222E" w:rsidRPr="00F729A5">
        <w:rPr>
          <w:rFonts w:ascii="Times New Roman" w:hAnsi="Times New Roman"/>
          <w:spacing w:val="21"/>
          <w:sz w:val="24"/>
          <w:szCs w:val="24"/>
        </w:rPr>
        <w:t xml:space="preserve"> </w:t>
      </w:r>
      <w:r w:rsidRPr="00F729A5">
        <w:rPr>
          <w:rFonts w:ascii="Times New Roman" w:hAnsi="Times New Roman"/>
          <w:sz w:val="24"/>
          <w:szCs w:val="24"/>
        </w:rPr>
        <w:t>његов</w:t>
      </w:r>
      <w:r w:rsidR="0058222E" w:rsidRPr="00F729A5">
        <w:rPr>
          <w:rFonts w:ascii="Times New Roman" w:hAnsi="Times New Roman"/>
          <w:spacing w:val="32"/>
          <w:sz w:val="24"/>
          <w:szCs w:val="24"/>
        </w:rPr>
        <w:t xml:space="preserve"> </w:t>
      </w:r>
      <w:r w:rsidRPr="00F729A5">
        <w:rPr>
          <w:rFonts w:ascii="Times New Roman" w:hAnsi="Times New Roman"/>
          <w:sz w:val="24"/>
          <w:szCs w:val="24"/>
        </w:rPr>
        <w:t>з</w:t>
      </w:r>
      <w:r w:rsidRPr="00F729A5">
        <w:rPr>
          <w:rFonts w:ascii="Times New Roman" w:hAnsi="Times New Roman"/>
          <w:spacing w:val="1"/>
          <w:sz w:val="24"/>
          <w:szCs w:val="24"/>
        </w:rPr>
        <w:t>а</w:t>
      </w:r>
      <w:r w:rsidRPr="00F729A5">
        <w:rPr>
          <w:rFonts w:ascii="Times New Roman" w:hAnsi="Times New Roman"/>
          <w:sz w:val="24"/>
          <w:szCs w:val="24"/>
        </w:rPr>
        <w:t>хте</w:t>
      </w:r>
      <w:r w:rsidRPr="00F729A5">
        <w:rPr>
          <w:rFonts w:ascii="Times New Roman" w:hAnsi="Times New Roman"/>
          <w:spacing w:val="1"/>
          <w:sz w:val="24"/>
          <w:szCs w:val="24"/>
        </w:rPr>
        <w:t>в</w:t>
      </w:r>
      <w:r w:rsidR="0058222E" w:rsidRPr="00F729A5">
        <w:rPr>
          <w:rFonts w:ascii="Times New Roman" w:hAnsi="Times New Roman"/>
          <w:sz w:val="24"/>
          <w:szCs w:val="24"/>
        </w:rPr>
        <w:t>,</w:t>
      </w:r>
      <w:r w:rsidR="0058222E" w:rsidRPr="00F729A5">
        <w:rPr>
          <w:rFonts w:ascii="Times New Roman" w:hAnsi="Times New Roman"/>
          <w:spacing w:val="32"/>
          <w:sz w:val="24"/>
          <w:szCs w:val="24"/>
        </w:rPr>
        <w:t xml:space="preserve"> </w:t>
      </w:r>
      <w:r w:rsidRPr="00F729A5">
        <w:rPr>
          <w:rFonts w:ascii="Times New Roman" w:hAnsi="Times New Roman"/>
          <w:spacing w:val="1"/>
          <w:sz w:val="24"/>
          <w:szCs w:val="24"/>
        </w:rPr>
        <w:t>о</w:t>
      </w:r>
      <w:r w:rsidRPr="00F729A5">
        <w:rPr>
          <w:rFonts w:ascii="Times New Roman" w:hAnsi="Times New Roman"/>
          <w:sz w:val="24"/>
          <w:szCs w:val="24"/>
        </w:rPr>
        <w:t>мо</w:t>
      </w:r>
      <w:r w:rsidRPr="00F729A5">
        <w:rPr>
          <w:rFonts w:ascii="Times New Roman" w:hAnsi="Times New Roman"/>
          <w:spacing w:val="-1"/>
          <w:sz w:val="24"/>
          <w:szCs w:val="24"/>
        </w:rPr>
        <w:t>г</w:t>
      </w:r>
      <w:r w:rsidRPr="00F729A5">
        <w:rPr>
          <w:rFonts w:ascii="Times New Roman" w:hAnsi="Times New Roman"/>
          <w:sz w:val="24"/>
          <w:szCs w:val="24"/>
        </w:rPr>
        <w:t>у</w:t>
      </w:r>
      <w:r w:rsidRPr="00F729A5">
        <w:rPr>
          <w:rFonts w:ascii="Times New Roman" w:hAnsi="Times New Roman"/>
          <w:spacing w:val="1"/>
          <w:sz w:val="24"/>
          <w:szCs w:val="24"/>
        </w:rPr>
        <w:t>ћ</w:t>
      </w:r>
      <w:r w:rsidRPr="00F729A5">
        <w:rPr>
          <w:rFonts w:ascii="Times New Roman" w:hAnsi="Times New Roman"/>
          <w:sz w:val="24"/>
          <w:szCs w:val="24"/>
        </w:rPr>
        <w:t>и</w:t>
      </w:r>
      <w:r w:rsidR="0058222E" w:rsidRPr="00F729A5">
        <w:rPr>
          <w:rFonts w:ascii="Times New Roman" w:hAnsi="Times New Roman"/>
          <w:spacing w:val="37"/>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pacing w:val="1"/>
          <w:sz w:val="24"/>
          <w:szCs w:val="24"/>
        </w:rPr>
        <w:t>и</w:t>
      </w:r>
      <w:r w:rsidRPr="00F729A5">
        <w:rPr>
          <w:rFonts w:ascii="Times New Roman" w:hAnsi="Times New Roman"/>
          <w:sz w:val="24"/>
          <w:szCs w:val="24"/>
        </w:rPr>
        <w:t>ст</w:t>
      </w:r>
      <w:r w:rsidRPr="00F729A5">
        <w:rPr>
          <w:rFonts w:ascii="Times New Roman" w:hAnsi="Times New Roman"/>
          <w:spacing w:val="6"/>
          <w:sz w:val="24"/>
          <w:szCs w:val="24"/>
        </w:rPr>
        <w:t>у</w:t>
      </w:r>
      <w:r w:rsidRPr="00F729A5">
        <w:rPr>
          <w:rFonts w:ascii="Times New Roman" w:hAnsi="Times New Roman"/>
          <w:sz w:val="24"/>
          <w:szCs w:val="24"/>
        </w:rPr>
        <w:t>п</w:t>
      </w:r>
      <w:r w:rsidR="0058222E" w:rsidRPr="00F729A5">
        <w:rPr>
          <w:rFonts w:ascii="Times New Roman" w:hAnsi="Times New Roman"/>
          <w:spacing w:val="34"/>
          <w:sz w:val="24"/>
          <w:szCs w:val="24"/>
        </w:rPr>
        <w:t xml:space="preserve"> </w:t>
      </w:r>
      <w:r w:rsidRPr="00F729A5">
        <w:rPr>
          <w:rFonts w:ascii="Times New Roman" w:hAnsi="Times New Roman"/>
          <w:sz w:val="24"/>
          <w:szCs w:val="24"/>
        </w:rPr>
        <w:t>код</w:t>
      </w:r>
      <w:r w:rsidR="0058222E" w:rsidRPr="00F729A5">
        <w:rPr>
          <w:rFonts w:ascii="Times New Roman" w:hAnsi="Times New Roman"/>
          <w:spacing w:val="25"/>
          <w:sz w:val="24"/>
          <w:szCs w:val="24"/>
        </w:rPr>
        <w:t xml:space="preserve"> </w:t>
      </w:r>
      <w:r w:rsidRPr="00F729A5">
        <w:rPr>
          <w:rFonts w:ascii="Times New Roman" w:hAnsi="Times New Roman"/>
          <w:sz w:val="24"/>
          <w:szCs w:val="24"/>
        </w:rPr>
        <w:t>подиз</w:t>
      </w:r>
      <w:r w:rsidRPr="00F729A5">
        <w:rPr>
          <w:rFonts w:ascii="Times New Roman" w:hAnsi="Times New Roman"/>
          <w:spacing w:val="1"/>
          <w:sz w:val="24"/>
          <w:szCs w:val="24"/>
        </w:rPr>
        <w:t>в</w:t>
      </w:r>
      <w:r w:rsidRPr="00F729A5">
        <w:rPr>
          <w:rFonts w:ascii="Times New Roman" w:hAnsi="Times New Roman"/>
          <w:sz w:val="24"/>
          <w:szCs w:val="24"/>
        </w:rPr>
        <w:t>ођача</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1"/>
          <w:sz w:val="24"/>
          <w:szCs w:val="24"/>
        </w:rPr>
        <w:t>р</w:t>
      </w:r>
      <w:r w:rsidRPr="00F729A5">
        <w:rPr>
          <w:rFonts w:ascii="Times New Roman" w:hAnsi="Times New Roman"/>
          <w:sz w:val="24"/>
          <w:szCs w:val="24"/>
        </w:rPr>
        <w:t>ади</w:t>
      </w:r>
      <w:r w:rsidR="0058222E" w:rsidRPr="00F729A5">
        <w:rPr>
          <w:rFonts w:ascii="Times New Roman" w:hAnsi="Times New Roman"/>
          <w:spacing w:val="25"/>
          <w:sz w:val="24"/>
          <w:szCs w:val="24"/>
        </w:rPr>
        <w:t xml:space="preserve"> </w:t>
      </w:r>
      <w:r w:rsidRPr="00F729A5">
        <w:rPr>
          <w:rFonts w:ascii="Times New Roman" w:hAnsi="Times New Roman"/>
          <w:w w:val="103"/>
          <w:sz w:val="24"/>
          <w:szCs w:val="24"/>
        </w:rPr>
        <w:t>утврђ</w:t>
      </w:r>
      <w:r w:rsidRPr="00F729A5">
        <w:rPr>
          <w:rFonts w:ascii="Times New Roman" w:hAnsi="Times New Roman"/>
          <w:spacing w:val="1"/>
          <w:w w:val="103"/>
          <w:sz w:val="24"/>
          <w:szCs w:val="24"/>
        </w:rPr>
        <w:t>и</w:t>
      </w:r>
      <w:r w:rsidRPr="00F729A5">
        <w:rPr>
          <w:rFonts w:ascii="Times New Roman" w:hAnsi="Times New Roman"/>
          <w:spacing w:val="-1"/>
          <w:w w:val="103"/>
          <w:sz w:val="24"/>
          <w:szCs w:val="24"/>
        </w:rPr>
        <w:t>в</w:t>
      </w:r>
      <w:r w:rsidRPr="00F729A5">
        <w:rPr>
          <w:rFonts w:ascii="Times New Roman" w:hAnsi="Times New Roman"/>
          <w:spacing w:val="1"/>
          <w:w w:val="103"/>
          <w:sz w:val="24"/>
          <w:szCs w:val="24"/>
        </w:rPr>
        <w:t>а</w:t>
      </w:r>
      <w:r w:rsidRPr="00F729A5">
        <w:rPr>
          <w:rFonts w:ascii="Times New Roman" w:hAnsi="Times New Roman"/>
          <w:w w:val="103"/>
          <w:sz w:val="24"/>
          <w:szCs w:val="24"/>
        </w:rPr>
        <w:t>ња</w:t>
      </w:r>
      <w:r w:rsidR="0058222E" w:rsidRPr="00F729A5">
        <w:rPr>
          <w:rFonts w:ascii="Times New Roman" w:hAnsi="Times New Roman"/>
          <w:w w:val="103"/>
          <w:sz w:val="24"/>
          <w:szCs w:val="24"/>
        </w:rPr>
        <w:t xml:space="preserve"> </w:t>
      </w:r>
      <w:r w:rsidRPr="00F729A5">
        <w:rPr>
          <w:rFonts w:ascii="Times New Roman" w:hAnsi="Times New Roman"/>
          <w:sz w:val="24"/>
          <w:szCs w:val="24"/>
        </w:rPr>
        <w:t>испуњено</w:t>
      </w:r>
      <w:r w:rsidRPr="00F729A5">
        <w:rPr>
          <w:rFonts w:ascii="Times New Roman" w:hAnsi="Times New Roman"/>
          <w:spacing w:val="1"/>
          <w:sz w:val="24"/>
          <w:szCs w:val="24"/>
        </w:rPr>
        <w:t>с</w:t>
      </w:r>
      <w:r w:rsidRPr="00F729A5">
        <w:rPr>
          <w:rFonts w:ascii="Times New Roman" w:hAnsi="Times New Roman"/>
          <w:sz w:val="24"/>
          <w:szCs w:val="24"/>
        </w:rPr>
        <w:t>ти</w:t>
      </w:r>
      <w:r w:rsidR="0058222E" w:rsidRPr="00F729A5">
        <w:rPr>
          <w:rFonts w:ascii="Times New Roman" w:hAnsi="Times New Roman"/>
          <w:spacing w:val="35"/>
          <w:sz w:val="24"/>
          <w:szCs w:val="24"/>
        </w:rPr>
        <w:t xml:space="preserve"> </w:t>
      </w:r>
      <w:r w:rsidRPr="00F729A5">
        <w:rPr>
          <w:rFonts w:ascii="Times New Roman" w:hAnsi="Times New Roman"/>
          <w:sz w:val="24"/>
          <w:szCs w:val="24"/>
        </w:rPr>
        <w:t>тражен</w:t>
      </w:r>
      <w:r w:rsidRPr="00F729A5">
        <w:rPr>
          <w:rFonts w:ascii="Times New Roman" w:hAnsi="Times New Roman"/>
          <w:spacing w:val="1"/>
          <w:sz w:val="24"/>
          <w:szCs w:val="24"/>
        </w:rPr>
        <w:t>и</w:t>
      </w:r>
      <w:r w:rsidRPr="00F729A5">
        <w:rPr>
          <w:rFonts w:ascii="Times New Roman" w:hAnsi="Times New Roman"/>
          <w:sz w:val="24"/>
          <w:szCs w:val="24"/>
        </w:rPr>
        <w:t>х</w:t>
      </w:r>
      <w:r w:rsidR="0058222E" w:rsidRPr="00F729A5">
        <w:rPr>
          <w:rFonts w:ascii="Times New Roman" w:hAnsi="Times New Roman"/>
          <w:spacing w:val="23"/>
          <w:sz w:val="24"/>
          <w:szCs w:val="24"/>
        </w:rPr>
        <w:t xml:space="preserve"> </w:t>
      </w:r>
      <w:r w:rsidRPr="00F729A5">
        <w:rPr>
          <w:rFonts w:ascii="Times New Roman" w:hAnsi="Times New Roman"/>
          <w:w w:val="103"/>
          <w:sz w:val="24"/>
          <w:szCs w:val="24"/>
        </w:rPr>
        <w:t>услов</w:t>
      </w:r>
      <w:r w:rsidRPr="00F729A5">
        <w:rPr>
          <w:rFonts w:ascii="Times New Roman" w:hAnsi="Times New Roman"/>
          <w:spacing w:val="-1"/>
          <w:w w:val="103"/>
          <w:sz w:val="24"/>
          <w:szCs w:val="24"/>
        </w:rPr>
        <w:t>а</w:t>
      </w:r>
      <w:r w:rsidR="0058222E" w:rsidRPr="00F729A5">
        <w:rPr>
          <w:rFonts w:ascii="Times New Roman" w:hAnsi="Times New Roman"/>
          <w:w w:val="103"/>
          <w:sz w:val="24"/>
          <w:szCs w:val="24"/>
        </w:rPr>
        <w:t>.</w:t>
      </w:r>
      <w:proofErr w:type="gramEnd"/>
    </w:p>
    <w:p w:rsidR="0058222E" w:rsidRPr="00B21476" w:rsidRDefault="0058222E" w:rsidP="00F729A5">
      <w:pPr>
        <w:widowControl w:val="0"/>
        <w:autoSpaceDE w:val="0"/>
        <w:autoSpaceDN w:val="0"/>
        <w:adjustRightInd w:val="0"/>
        <w:spacing w:before="6" w:after="0" w:line="280" w:lineRule="exact"/>
        <w:jc w:val="both"/>
        <w:rPr>
          <w:rFonts w:ascii="Times New Roman" w:hAnsi="Times New Roman"/>
          <w:sz w:val="24"/>
          <w:szCs w:val="24"/>
          <w:lang w:val="sr-Cyrl-CS"/>
        </w:rPr>
      </w:pPr>
    </w:p>
    <w:p w:rsidR="0058222E" w:rsidRPr="00F729A5" w:rsidRDefault="0058222E" w:rsidP="00F729A5">
      <w:pPr>
        <w:widowControl w:val="0"/>
        <w:autoSpaceDE w:val="0"/>
        <w:autoSpaceDN w:val="0"/>
        <w:adjustRightInd w:val="0"/>
        <w:spacing w:after="0" w:line="240" w:lineRule="auto"/>
        <w:ind w:left="106"/>
        <w:jc w:val="both"/>
        <w:rPr>
          <w:rFonts w:ascii="Times New Roman" w:hAnsi="Times New Roman"/>
          <w:sz w:val="24"/>
          <w:szCs w:val="24"/>
        </w:rPr>
      </w:pPr>
      <w:r w:rsidRPr="00F729A5">
        <w:rPr>
          <w:rFonts w:ascii="Times New Roman" w:hAnsi="Times New Roman"/>
          <w:b/>
          <w:bCs/>
          <w:sz w:val="24"/>
          <w:szCs w:val="24"/>
        </w:rPr>
        <w:t>8.</w:t>
      </w:r>
      <w:r w:rsidRPr="00F729A5">
        <w:rPr>
          <w:rFonts w:ascii="Times New Roman" w:hAnsi="Times New Roman"/>
          <w:b/>
          <w:bCs/>
          <w:spacing w:val="7"/>
          <w:sz w:val="24"/>
          <w:szCs w:val="24"/>
        </w:rPr>
        <w:t xml:space="preserve"> </w:t>
      </w:r>
      <w:r w:rsidR="00766841" w:rsidRPr="00F729A5">
        <w:rPr>
          <w:rFonts w:ascii="Times New Roman" w:hAnsi="Times New Roman"/>
          <w:b/>
          <w:bCs/>
          <w:sz w:val="24"/>
          <w:szCs w:val="24"/>
        </w:rPr>
        <w:t>ЗАЈЕДНИ</w:t>
      </w:r>
      <w:r w:rsidR="00766841" w:rsidRPr="00F729A5">
        <w:rPr>
          <w:rFonts w:ascii="Times New Roman" w:hAnsi="Times New Roman"/>
          <w:b/>
          <w:bCs/>
          <w:spacing w:val="2"/>
          <w:sz w:val="24"/>
          <w:szCs w:val="24"/>
        </w:rPr>
        <w:t>Ч</w:t>
      </w:r>
      <w:r w:rsidR="00766841" w:rsidRPr="00F729A5">
        <w:rPr>
          <w:rFonts w:ascii="Times New Roman" w:hAnsi="Times New Roman"/>
          <w:b/>
          <w:bCs/>
          <w:spacing w:val="-2"/>
          <w:sz w:val="24"/>
          <w:szCs w:val="24"/>
        </w:rPr>
        <w:t>К</w:t>
      </w:r>
      <w:r w:rsidR="00766841" w:rsidRPr="00F729A5">
        <w:rPr>
          <w:rFonts w:ascii="Times New Roman" w:hAnsi="Times New Roman"/>
          <w:b/>
          <w:bCs/>
          <w:sz w:val="24"/>
          <w:szCs w:val="24"/>
        </w:rPr>
        <w:t>А</w:t>
      </w:r>
      <w:r w:rsidRPr="00F729A5">
        <w:rPr>
          <w:rFonts w:ascii="Times New Roman" w:hAnsi="Times New Roman"/>
          <w:b/>
          <w:bCs/>
          <w:spacing w:val="38"/>
          <w:sz w:val="24"/>
          <w:szCs w:val="24"/>
        </w:rPr>
        <w:t xml:space="preserve"> </w:t>
      </w:r>
      <w:r w:rsidR="00766841" w:rsidRPr="00F729A5">
        <w:rPr>
          <w:rFonts w:ascii="Times New Roman" w:hAnsi="Times New Roman"/>
          <w:b/>
          <w:bCs/>
          <w:spacing w:val="1"/>
          <w:w w:val="103"/>
          <w:sz w:val="24"/>
          <w:szCs w:val="24"/>
        </w:rPr>
        <w:t>П</w:t>
      </w:r>
      <w:r w:rsidR="00766841" w:rsidRPr="00F729A5">
        <w:rPr>
          <w:rFonts w:ascii="Times New Roman" w:hAnsi="Times New Roman"/>
          <w:b/>
          <w:bCs/>
          <w:spacing w:val="2"/>
          <w:w w:val="103"/>
          <w:sz w:val="24"/>
          <w:szCs w:val="24"/>
        </w:rPr>
        <w:t>О</w:t>
      </w:r>
      <w:r w:rsidR="00766841" w:rsidRPr="00F729A5">
        <w:rPr>
          <w:rFonts w:ascii="Times New Roman" w:hAnsi="Times New Roman"/>
          <w:b/>
          <w:bCs/>
          <w:spacing w:val="-1"/>
          <w:w w:val="103"/>
          <w:sz w:val="24"/>
          <w:szCs w:val="24"/>
        </w:rPr>
        <w:t>НУ</w:t>
      </w:r>
      <w:r w:rsidR="00766841" w:rsidRPr="00F729A5">
        <w:rPr>
          <w:rFonts w:ascii="Times New Roman" w:hAnsi="Times New Roman"/>
          <w:b/>
          <w:bCs/>
          <w:spacing w:val="1"/>
          <w:w w:val="103"/>
          <w:sz w:val="24"/>
          <w:szCs w:val="24"/>
        </w:rPr>
        <w:t>ДА</w:t>
      </w:r>
    </w:p>
    <w:p w:rsidR="0058222E" w:rsidRPr="00F729A5" w:rsidRDefault="0058222E" w:rsidP="00F729A5">
      <w:pPr>
        <w:widowControl w:val="0"/>
        <w:autoSpaceDE w:val="0"/>
        <w:autoSpaceDN w:val="0"/>
        <w:adjustRightInd w:val="0"/>
        <w:spacing w:before="12" w:after="0" w:line="240" w:lineRule="exact"/>
        <w:jc w:val="both"/>
        <w:rPr>
          <w:rFonts w:ascii="Times New Roman" w:hAnsi="Times New Roman"/>
          <w:sz w:val="24"/>
          <w:szCs w:val="24"/>
        </w:rPr>
      </w:pPr>
    </w:p>
    <w:p w:rsidR="00410220" w:rsidRPr="00F729A5" w:rsidRDefault="00410220" w:rsidP="00410220">
      <w:pPr>
        <w:widowControl w:val="0"/>
        <w:autoSpaceDE w:val="0"/>
        <w:autoSpaceDN w:val="0"/>
        <w:adjustRightInd w:val="0"/>
        <w:spacing w:after="0" w:line="240" w:lineRule="auto"/>
        <w:ind w:left="106"/>
        <w:jc w:val="both"/>
        <w:rPr>
          <w:rFonts w:ascii="Times New Roman" w:hAnsi="Times New Roman"/>
          <w:sz w:val="24"/>
          <w:szCs w:val="24"/>
        </w:rPr>
      </w:pPr>
      <w:proofErr w:type="gramStart"/>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ду</w:t>
      </w:r>
      <w:r w:rsidRPr="00F729A5">
        <w:rPr>
          <w:rFonts w:ascii="Times New Roman" w:hAnsi="Times New Roman"/>
          <w:spacing w:val="23"/>
          <w:sz w:val="24"/>
          <w:szCs w:val="24"/>
        </w:rPr>
        <w:t xml:space="preserve"> </w:t>
      </w:r>
      <w:r w:rsidRPr="00F729A5">
        <w:rPr>
          <w:rFonts w:ascii="Times New Roman" w:hAnsi="Times New Roman"/>
          <w:sz w:val="24"/>
          <w:szCs w:val="24"/>
        </w:rPr>
        <w:t>може</w:t>
      </w:r>
      <w:r w:rsidRPr="00F729A5">
        <w:rPr>
          <w:rFonts w:ascii="Times New Roman" w:hAnsi="Times New Roman"/>
          <w:spacing w:val="15"/>
          <w:sz w:val="24"/>
          <w:szCs w:val="24"/>
        </w:rPr>
        <w:t xml:space="preserve"> </w:t>
      </w:r>
      <w:r w:rsidRPr="00F729A5">
        <w:rPr>
          <w:rFonts w:ascii="Times New Roman" w:hAnsi="Times New Roman"/>
          <w:sz w:val="24"/>
          <w:szCs w:val="24"/>
        </w:rPr>
        <w:t>п</w:t>
      </w:r>
      <w:r w:rsidRPr="00F729A5">
        <w:rPr>
          <w:rFonts w:ascii="Times New Roman" w:hAnsi="Times New Roman"/>
          <w:spacing w:val="2"/>
          <w:sz w:val="24"/>
          <w:szCs w:val="24"/>
        </w:rPr>
        <w:t>о</w:t>
      </w:r>
      <w:r w:rsidRPr="00F729A5">
        <w:rPr>
          <w:rFonts w:ascii="Times New Roman" w:hAnsi="Times New Roman"/>
          <w:sz w:val="24"/>
          <w:szCs w:val="24"/>
        </w:rPr>
        <w:t>днети</w:t>
      </w:r>
      <w:r w:rsidRPr="00F729A5">
        <w:rPr>
          <w:rFonts w:ascii="Times New Roman" w:hAnsi="Times New Roman"/>
          <w:spacing w:val="21"/>
          <w:sz w:val="24"/>
          <w:szCs w:val="24"/>
        </w:rPr>
        <w:t xml:space="preserve"> </w:t>
      </w:r>
      <w:r w:rsidRPr="00F729A5">
        <w:rPr>
          <w:rFonts w:ascii="Times New Roman" w:hAnsi="Times New Roman"/>
          <w:spacing w:val="1"/>
          <w:sz w:val="24"/>
          <w:szCs w:val="24"/>
        </w:rPr>
        <w:t>г</w:t>
      </w:r>
      <w:r w:rsidRPr="00F729A5">
        <w:rPr>
          <w:rFonts w:ascii="Times New Roman" w:hAnsi="Times New Roman"/>
          <w:sz w:val="24"/>
          <w:szCs w:val="24"/>
        </w:rPr>
        <w:t>рупа</w:t>
      </w:r>
      <w:r w:rsidRPr="00F729A5">
        <w:rPr>
          <w:rFonts w:ascii="Times New Roman" w:hAnsi="Times New Roman"/>
          <w:spacing w:val="16"/>
          <w:sz w:val="24"/>
          <w:szCs w:val="24"/>
        </w:rPr>
        <w:t xml:space="preserve"> </w:t>
      </w:r>
      <w:r w:rsidRPr="00F729A5">
        <w:rPr>
          <w:rFonts w:ascii="Times New Roman" w:hAnsi="Times New Roman"/>
          <w:w w:val="103"/>
          <w:sz w:val="24"/>
          <w:szCs w:val="24"/>
        </w:rPr>
        <w:t>пон</w:t>
      </w:r>
      <w:r w:rsidRPr="00F729A5">
        <w:rPr>
          <w:rFonts w:ascii="Times New Roman" w:hAnsi="Times New Roman"/>
          <w:spacing w:val="1"/>
          <w:w w:val="103"/>
          <w:sz w:val="24"/>
          <w:szCs w:val="24"/>
        </w:rPr>
        <w:t>у</w:t>
      </w:r>
      <w:r w:rsidRPr="00F729A5">
        <w:rPr>
          <w:rFonts w:ascii="Times New Roman" w:hAnsi="Times New Roman"/>
          <w:w w:val="103"/>
          <w:sz w:val="24"/>
          <w:szCs w:val="24"/>
        </w:rPr>
        <w:t>ђа</w:t>
      </w:r>
      <w:r w:rsidRPr="00F729A5">
        <w:rPr>
          <w:rFonts w:ascii="Times New Roman" w:hAnsi="Times New Roman"/>
          <w:spacing w:val="1"/>
          <w:w w:val="103"/>
          <w:sz w:val="24"/>
          <w:szCs w:val="24"/>
        </w:rPr>
        <w:t>ч</w:t>
      </w:r>
      <w:r w:rsidRPr="00F729A5">
        <w:rPr>
          <w:rFonts w:ascii="Times New Roman" w:hAnsi="Times New Roman"/>
          <w:spacing w:val="-1"/>
          <w:w w:val="103"/>
          <w:sz w:val="24"/>
          <w:szCs w:val="24"/>
        </w:rPr>
        <w:t>а</w:t>
      </w:r>
      <w:r w:rsidRPr="00F729A5">
        <w:rPr>
          <w:rFonts w:ascii="Times New Roman" w:hAnsi="Times New Roman"/>
          <w:w w:val="103"/>
          <w:sz w:val="24"/>
          <w:szCs w:val="24"/>
        </w:rPr>
        <w:t>.</w:t>
      </w:r>
      <w:proofErr w:type="gramEnd"/>
    </w:p>
    <w:p w:rsidR="00410220" w:rsidRPr="00F729A5" w:rsidRDefault="00410220" w:rsidP="00410220">
      <w:pPr>
        <w:widowControl w:val="0"/>
        <w:autoSpaceDE w:val="0"/>
        <w:autoSpaceDN w:val="0"/>
        <w:adjustRightInd w:val="0"/>
        <w:spacing w:before="8" w:after="0" w:line="246" w:lineRule="auto"/>
        <w:ind w:left="106" w:right="482"/>
        <w:jc w:val="both"/>
        <w:rPr>
          <w:rFonts w:ascii="Times New Roman" w:hAnsi="Times New Roman"/>
          <w:sz w:val="24"/>
          <w:szCs w:val="24"/>
        </w:rPr>
      </w:pPr>
      <w:proofErr w:type="gramStart"/>
      <w:r w:rsidRPr="00F729A5">
        <w:rPr>
          <w:rFonts w:ascii="Times New Roman" w:hAnsi="Times New Roman"/>
          <w:sz w:val="24"/>
          <w:szCs w:val="24"/>
        </w:rPr>
        <w:t>Сваки</w:t>
      </w:r>
      <w:r w:rsidRPr="00F729A5">
        <w:rPr>
          <w:rFonts w:ascii="Times New Roman" w:hAnsi="Times New Roman"/>
          <w:spacing w:val="16"/>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онуђач</w:t>
      </w:r>
      <w:r w:rsidRPr="00F729A5">
        <w:rPr>
          <w:rFonts w:ascii="Times New Roman" w:hAnsi="Times New Roman"/>
          <w:spacing w:val="24"/>
          <w:sz w:val="24"/>
          <w:szCs w:val="24"/>
        </w:rPr>
        <w:t xml:space="preserve"> </w:t>
      </w:r>
      <w:r w:rsidRPr="00F729A5">
        <w:rPr>
          <w:rFonts w:ascii="Times New Roman" w:hAnsi="Times New Roman"/>
          <w:sz w:val="24"/>
          <w:szCs w:val="24"/>
        </w:rPr>
        <w:t>из</w:t>
      </w:r>
      <w:r w:rsidRPr="00F729A5">
        <w:rPr>
          <w:rFonts w:ascii="Times New Roman" w:hAnsi="Times New Roman"/>
          <w:spacing w:val="6"/>
          <w:sz w:val="24"/>
          <w:szCs w:val="24"/>
        </w:rPr>
        <w:t xml:space="preserve"> </w:t>
      </w:r>
      <w:r w:rsidRPr="00F729A5">
        <w:rPr>
          <w:rFonts w:ascii="Times New Roman" w:hAnsi="Times New Roman"/>
          <w:sz w:val="24"/>
          <w:szCs w:val="24"/>
        </w:rPr>
        <w:t>г</w:t>
      </w:r>
      <w:r w:rsidRPr="00F729A5">
        <w:rPr>
          <w:rFonts w:ascii="Times New Roman" w:hAnsi="Times New Roman"/>
          <w:spacing w:val="-1"/>
          <w:sz w:val="24"/>
          <w:szCs w:val="24"/>
        </w:rPr>
        <w:t>р</w:t>
      </w:r>
      <w:r w:rsidRPr="00F729A5">
        <w:rPr>
          <w:rFonts w:ascii="Times New Roman" w:hAnsi="Times New Roman"/>
          <w:sz w:val="24"/>
          <w:szCs w:val="24"/>
        </w:rPr>
        <w:t>упе</w:t>
      </w:r>
      <w:r w:rsidRPr="00F729A5">
        <w:rPr>
          <w:rFonts w:ascii="Times New Roman" w:hAnsi="Times New Roman"/>
          <w:spacing w:val="18"/>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онуђача</w:t>
      </w:r>
      <w:r w:rsidRPr="00F729A5">
        <w:rPr>
          <w:rFonts w:ascii="Times New Roman" w:hAnsi="Times New Roman"/>
          <w:spacing w:val="27"/>
          <w:sz w:val="24"/>
          <w:szCs w:val="24"/>
        </w:rPr>
        <w:t xml:space="preserve"> </w:t>
      </w:r>
      <w:r w:rsidRPr="00F729A5">
        <w:rPr>
          <w:rFonts w:ascii="Times New Roman" w:hAnsi="Times New Roman"/>
          <w:sz w:val="24"/>
          <w:szCs w:val="24"/>
        </w:rPr>
        <w:t>мора</w:t>
      </w:r>
      <w:r w:rsidRPr="00F729A5">
        <w:rPr>
          <w:rFonts w:ascii="Times New Roman" w:hAnsi="Times New Roman"/>
          <w:spacing w:val="16"/>
          <w:sz w:val="24"/>
          <w:szCs w:val="24"/>
        </w:rPr>
        <w:t xml:space="preserve"> </w:t>
      </w:r>
      <w:r w:rsidRPr="00F729A5">
        <w:rPr>
          <w:rFonts w:ascii="Times New Roman" w:hAnsi="Times New Roman"/>
          <w:sz w:val="24"/>
          <w:szCs w:val="24"/>
        </w:rPr>
        <w:t>да</w:t>
      </w:r>
      <w:r w:rsidRPr="00F729A5">
        <w:rPr>
          <w:rFonts w:ascii="Times New Roman" w:hAnsi="Times New Roman"/>
          <w:spacing w:val="7"/>
          <w:sz w:val="24"/>
          <w:szCs w:val="24"/>
        </w:rPr>
        <w:t xml:space="preserve"> </w:t>
      </w:r>
      <w:r w:rsidRPr="00F729A5">
        <w:rPr>
          <w:rFonts w:ascii="Times New Roman" w:hAnsi="Times New Roman"/>
          <w:sz w:val="24"/>
          <w:szCs w:val="24"/>
        </w:rPr>
        <w:t>и</w:t>
      </w:r>
      <w:r w:rsidRPr="00F729A5">
        <w:rPr>
          <w:rFonts w:ascii="Times New Roman" w:hAnsi="Times New Roman"/>
          <w:spacing w:val="1"/>
          <w:sz w:val="24"/>
          <w:szCs w:val="24"/>
        </w:rPr>
        <w:t>с</w:t>
      </w:r>
      <w:r w:rsidRPr="00F729A5">
        <w:rPr>
          <w:rFonts w:ascii="Times New Roman" w:hAnsi="Times New Roman"/>
          <w:sz w:val="24"/>
          <w:szCs w:val="24"/>
        </w:rPr>
        <w:t>пуни</w:t>
      </w:r>
      <w:r w:rsidRPr="00F729A5">
        <w:rPr>
          <w:rFonts w:ascii="Times New Roman" w:hAnsi="Times New Roman"/>
          <w:spacing w:val="18"/>
          <w:sz w:val="24"/>
          <w:szCs w:val="24"/>
        </w:rPr>
        <w:t xml:space="preserve"> </w:t>
      </w:r>
      <w:r w:rsidRPr="00F729A5">
        <w:rPr>
          <w:rFonts w:ascii="Times New Roman" w:hAnsi="Times New Roman"/>
          <w:sz w:val="24"/>
          <w:szCs w:val="24"/>
        </w:rPr>
        <w:t>обав</w:t>
      </w:r>
      <w:r w:rsidRPr="00F729A5">
        <w:rPr>
          <w:rFonts w:ascii="Times New Roman" w:hAnsi="Times New Roman"/>
          <w:spacing w:val="-1"/>
          <w:sz w:val="24"/>
          <w:szCs w:val="24"/>
        </w:rPr>
        <w:t>е</w:t>
      </w:r>
      <w:r w:rsidRPr="00F729A5">
        <w:rPr>
          <w:rFonts w:ascii="Times New Roman" w:hAnsi="Times New Roman"/>
          <w:spacing w:val="2"/>
          <w:sz w:val="24"/>
          <w:szCs w:val="24"/>
        </w:rPr>
        <w:t>з</w:t>
      </w:r>
      <w:r w:rsidRPr="00F729A5">
        <w:rPr>
          <w:rFonts w:ascii="Times New Roman" w:hAnsi="Times New Roman"/>
          <w:spacing w:val="-1"/>
          <w:sz w:val="24"/>
          <w:szCs w:val="24"/>
        </w:rPr>
        <w:t>н</w:t>
      </w:r>
      <w:r w:rsidRPr="00F729A5">
        <w:rPr>
          <w:rFonts w:ascii="Times New Roman" w:hAnsi="Times New Roman"/>
          <w:sz w:val="24"/>
          <w:szCs w:val="24"/>
        </w:rPr>
        <w:t>е</w:t>
      </w:r>
      <w:r w:rsidRPr="00F729A5">
        <w:rPr>
          <w:rFonts w:ascii="Times New Roman" w:hAnsi="Times New Roman"/>
          <w:spacing w:val="27"/>
          <w:sz w:val="24"/>
          <w:szCs w:val="24"/>
        </w:rPr>
        <w:t xml:space="preserve"> </w:t>
      </w:r>
      <w:r w:rsidRPr="00F729A5">
        <w:rPr>
          <w:rFonts w:ascii="Times New Roman" w:hAnsi="Times New Roman"/>
          <w:sz w:val="24"/>
          <w:szCs w:val="24"/>
        </w:rPr>
        <w:t>услове</w:t>
      </w:r>
      <w:r w:rsidRPr="00F729A5">
        <w:rPr>
          <w:rFonts w:ascii="Times New Roman" w:hAnsi="Times New Roman"/>
          <w:spacing w:val="22"/>
          <w:sz w:val="24"/>
          <w:szCs w:val="24"/>
        </w:rPr>
        <w:t xml:space="preserve"> </w:t>
      </w:r>
      <w:r w:rsidRPr="00F729A5">
        <w:rPr>
          <w:rFonts w:ascii="Times New Roman" w:hAnsi="Times New Roman"/>
          <w:spacing w:val="1"/>
          <w:sz w:val="24"/>
          <w:szCs w:val="24"/>
        </w:rPr>
        <w:t>и</w:t>
      </w:r>
      <w:r w:rsidRPr="00F729A5">
        <w:rPr>
          <w:rFonts w:ascii="Times New Roman" w:hAnsi="Times New Roman"/>
          <w:sz w:val="24"/>
          <w:szCs w:val="24"/>
        </w:rPr>
        <w:t>з</w:t>
      </w:r>
      <w:r w:rsidRPr="00F729A5">
        <w:rPr>
          <w:rFonts w:ascii="Times New Roman" w:hAnsi="Times New Roman"/>
          <w:spacing w:val="5"/>
          <w:sz w:val="24"/>
          <w:szCs w:val="24"/>
        </w:rPr>
        <w:t xml:space="preserve"> </w:t>
      </w:r>
      <w:r w:rsidRPr="00F729A5">
        <w:rPr>
          <w:rFonts w:ascii="Times New Roman" w:hAnsi="Times New Roman"/>
          <w:sz w:val="24"/>
          <w:szCs w:val="24"/>
        </w:rPr>
        <w:t>члана</w:t>
      </w:r>
      <w:r w:rsidRPr="00F729A5">
        <w:rPr>
          <w:rFonts w:ascii="Times New Roman" w:hAnsi="Times New Roman"/>
          <w:spacing w:val="15"/>
          <w:sz w:val="24"/>
          <w:szCs w:val="24"/>
        </w:rPr>
        <w:t xml:space="preserve"> </w:t>
      </w:r>
      <w:r w:rsidRPr="00F729A5">
        <w:rPr>
          <w:rFonts w:ascii="Times New Roman" w:hAnsi="Times New Roman"/>
          <w:sz w:val="24"/>
          <w:szCs w:val="24"/>
        </w:rPr>
        <w:t>75.</w:t>
      </w:r>
      <w:proofErr w:type="gramEnd"/>
      <w:r w:rsidRPr="00F729A5">
        <w:rPr>
          <w:rFonts w:ascii="Times New Roman" w:hAnsi="Times New Roman"/>
          <w:spacing w:val="10"/>
          <w:sz w:val="24"/>
          <w:szCs w:val="24"/>
        </w:rPr>
        <w:t xml:space="preserve"> </w:t>
      </w:r>
      <w:proofErr w:type="gramStart"/>
      <w:r w:rsidRPr="00F729A5">
        <w:rPr>
          <w:rFonts w:ascii="Times New Roman" w:hAnsi="Times New Roman"/>
          <w:sz w:val="24"/>
          <w:szCs w:val="24"/>
        </w:rPr>
        <w:t>став</w:t>
      </w:r>
      <w:proofErr w:type="gramEnd"/>
      <w:r w:rsidRPr="00F729A5">
        <w:rPr>
          <w:rFonts w:ascii="Times New Roman" w:hAnsi="Times New Roman"/>
          <w:spacing w:val="13"/>
          <w:sz w:val="24"/>
          <w:szCs w:val="24"/>
        </w:rPr>
        <w:t xml:space="preserve"> </w:t>
      </w:r>
      <w:r w:rsidRPr="00F729A5">
        <w:rPr>
          <w:rFonts w:ascii="Times New Roman" w:hAnsi="Times New Roman"/>
          <w:sz w:val="24"/>
          <w:szCs w:val="24"/>
        </w:rPr>
        <w:t>1.</w:t>
      </w:r>
      <w:r w:rsidRPr="00F729A5">
        <w:rPr>
          <w:rFonts w:ascii="Times New Roman" w:hAnsi="Times New Roman"/>
          <w:spacing w:val="7"/>
          <w:sz w:val="24"/>
          <w:szCs w:val="24"/>
        </w:rPr>
        <w:t xml:space="preserve"> </w:t>
      </w:r>
      <w:proofErr w:type="gramStart"/>
      <w:r w:rsidRPr="00F729A5">
        <w:rPr>
          <w:rFonts w:ascii="Times New Roman" w:hAnsi="Times New Roman"/>
          <w:sz w:val="24"/>
          <w:szCs w:val="24"/>
        </w:rPr>
        <w:t>тачка</w:t>
      </w:r>
      <w:proofErr w:type="gramEnd"/>
      <w:r w:rsidRPr="00F729A5">
        <w:rPr>
          <w:rFonts w:ascii="Times New Roman" w:hAnsi="Times New Roman"/>
          <w:spacing w:val="15"/>
          <w:sz w:val="24"/>
          <w:szCs w:val="24"/>
        </w:rPr>
        <w:t xml:space="preserve"> </w:t>
      </w:r>
      <w:r w:rsidRPr="00F729A5">
        <w:rPr>
          <w:rFonts w:ascii="Times New Roman" w:hAnsi="Times New Roman"/>
          <w:sz w:val="24"/>
          <w:szCs w:val="24"/>
        </w:rPr>
        <w:t>1.</w:t>
      </w:r>
      <w:r w:rsidRPr="00F729A5">
        <w:rPr>
          <w:rFonts w:ascii="Times New Roman" w:hAnsi="Times New Roman"/>
          <w:spacing w:val="8"/>
          <w:sz w:val="24"/>
          <w:szCs w:val="24"/>
        </w:rPr>
        <w:t xml:space="preserve"> </w:t>
      </w:r>
      <w:proofErr w:type="gramStart"/>
      <w:r w:rsidRPr="00F729A5">
        <w:rPr>
          <w:rFonts w:ascii="Times New Roman" w:hAnsi="Times New Roman"/>
          <w:spacing w:val="-1"/>
          <w:sz w:val="24"/>
          <w:szCs w:val="24"/>
        </w:rPr>
        <w:t>д</w:t>
      </w:r>
      <w:r w:rsidRPr="00F729A5">
        <w:rPr>
          <w:rFonts w:ascii="Times New Roman" w:hAnsi="Times New Roman"/>
          <w:sz w:val="24"/>
          <w:szCs w:val="24"/>
        </w:rPr>
        <w:t>о</w:t>
      </w:r>
      <w:proofErr w:type="gramEnd"/>
      <w:r w:rsidRPr="00F729A5">
        <w:rPr>
          <w:rFonts w:ascii="Times New Roman" w:hAnsi="Times New Roman"/>
          <w:spacing w:val="8"/>
          <w:sz w:val="24"/>
          <w:szCs w:val="24"/>
        </w:rPr>
        <w:t xml:space="preserve"> </w:t>
      </w:r>
      <w:r w:rsidRPr="00F729A5">
        <w:rPr>
          <w:rFonts w:ascii="Times New Roman" w:hAnsi="Times New Roman"/>
          <w:w w:val="103"/>
          <w:sz w:val="24"/>
          <w:szCs w:val="24"/>
        </w:rPr>
        <w:t xml:space="preserve">4. </w:t>
      </w:r>
      <w:proofErr w:type="gramStart"/>
      <w:r w:rsidRPr="00F729A5">
        <w:rPr>
          <w:rFonts w:ascii="Times New Roman" w:hAnsi="Times New Roman"/>
          <w:sz w:val="24"/>
          <w:szCs w:val="24"/>
        </w:rPr>
        <w:t>Закона,</w:t>
      </w:r>
      <w:r w:rsidRPr="00F729A5">
        <w:rPr>
          <w:rFonts w:ascii="Times New Roman" w:hAnsi="Times New Roman"/>
          <w:spacing w:val="23"/>
          <w:sz w:val="24"/>
          <w:szCs w:val="24"/>
        </w:rPr>
        <w:t xml:space="preserve"> </w:t>
      </w:r>
      <w:r w:rsidRPr="00F729A5">
        <w:rPr>
          <w:rFonts w:ascii="Times New Roman" w:hAnsi="Times New Roman"/>
          <w:sz w:val="24"/>
          <w:szCs w:val="24"/>
        </w:rPr>
        <w:t>а</w:t>
      </w:r>
      <w:r w:rsidRPr="00F729A5">
        <w:rPr>
          <w:rFonts w:ascii="Times New Roman" w:hAnsi="Times New Roman"/>
          <w:spacing w:val="4"/>
          <w:sz w:val="24"/>
          <w:szCs w:val="24"/>
        </w:rPr>
        <w:t xml:space="preserve"> </w:t>
      </w:r>
      <w:r w:rsidRPr="00F729A5">
        <w:rPr>
          <w:rFonts w:ascii="Times New Roman" w:hAnsi="Times New Roman"/>
          <w:sz w:val="24"/>
          <w:szCs w:val="24"/>
        </w:rPr>
        <w:t>додатне</w:t>
      </w:r>
      <w:r w:rsidRPr="00F729A5">
        <w:rPr>
          <w:rFonts w:ascii="Times New Roman" w:hAnsi="Times New Roman"/>
          <w:spacing w:val="23"/>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с</w:t>
      </w:r>
      <w:r w:rsidRPr="00F729A5">
        <w:rPr>
          <w:rFonts w:ascii="Times New Roman" w:hAnsi="Times New Roman"/>
          <w:sz w:val="24"/>
          <w:szCs w:val="24"/>
        </w:rPr>
        <w:t>лове</w:t>
      </w:r>
      <w:r w:rsidRPr="00F729A5">
        <w:rPr>
          <w:rFonts w:ascii="Times New Roman" w:hAnsi="Times New Roman"/>
          <w:spacing w:val="19"/>
          <w:sz w:val="24"/>
          <w:szCs w:val="24"/>
        </w:rPr>
        <w:t xml:space="preserve"> </w:t>
      </w:r>
      <w:r w:rsidRPr="00F729A5">
        <w:rPr>
          <w:rFonts w:ascii="Times New Roman" w:hAnsi="Times New Roman"/>
          <w:sz w:val="24"/>
          <w:szCs w:val="24"/>
        </w:rPr>
        <w:t>испуња</w:t>
      </w:r>
      <w:r w:rsidRPr="00F729A5">
        <w:rPr>
          <w:rFonts w:ascii="Times New Roman" w:hAnsi="Times New Roman"/>
          <w:spacing w:val="1"/>
          <w:sz w:val="24"/>
          <w:szCs w:val="24"/>
        </w:rPr>
        <w:t>в</w:t>
      </w:r>
      <w:r w:rsidRPr="00F729A5">
        <w:rPr>
          <w:rFonts w:ascii="Times New Roman" w:hAnsi="Times New Roman"/>
          <w:spacing w:val="-1"/>
          <w:sz w:val="24"/>
          <w:szCs w:val="24"/>
        </w:rPr>
        <w:t>а</w:t>
      </w:r>
      <w:r w:rsidRPr="00F729A5">
        <w:rPr>
          <w:rFonts w:ascii="Times New Roman" w:hAnsi="Times New Roman"/>
          <w:sz w:val="24"/>
          <w:szCs w:val="24"/>
        </w:rPr>
        <w:t>ју</w:t>
      </w:r>
      <w:r w:rsidRPr="00F729A5">
        <w:rPr>
          <w:rFonts w:ascii="Times New Roman" w:hAnsi="Times New Roman"/>
          <w:spacing w:val="33"/>
          <w:sz w:val="24"/>
          <w:szCs w:val="24"/>
        </w:rPr>
        <w:t xml:space="preserve"> </w:t>
      </w:r>
      <w:r w:rsidRPr="00F729A5">
        <w:rPr>
          <w:rFonts w:ascii="Times New Roman" w:hAnsi="Times New Roman"/>
          <w:w w:val="103"/>
          <w:sz w:val="24"/>
          <w:szCs w:val="24"/>
        </w:rPr>
        <w:t>зај</w:t>
      </w:r>
      <w:r w:rsidRPr="00F729A5">
        <w:rPr>
          <w:rFonts w:ascii="Times New Roman" w:hAnsi="Times New Roman"/>
          <w:spacing w:val="1"/>
          <w:w w:val="103"/>
          <w:sz w:val="24"/>
          <w:szCs w:val="24"/>
        </w:rPr>
        <w:t>е</w:t>
      </w:r>
      <w:r w:rsidRPr="00F729A5">
        <w:rPr>
          <w:rFonts w:ascii="Times New Roman" w:hAnsi="Times New Roman"/>
          <w:w w:val="103"/>
          <w:sz w:val="24"/>
          <w:szCs w:val="24"/>
        </w:rPr>
        <w:t>дно.</w:t>
      </w:r>
      <w:proofErr w:type="gramEnd"/>
    </w:p>
    <w:p w:rsidR="00410220" w:rsidRPr="00F729A5" w:rsidRDefault="00410220" w:rsidP="00410220">
      <w:pPr>
        <w:widowControl w:val="0"/>
        <w:autoSpaceDE w:val="0"/>
        <w:autoSpaceDN w:val="0"/>
        <w:adjustRightInd w:val="0"/>
        <w:spacing w:before="1" w:after="0" w:line="249" w:lineRule="auto"/>
        <w:ind w:left="106" w:right="74"/>
        <w:jc w:val="both"/>
        <w:rPr>
          <w:rFonts w:ascii="Times New Roman" w:hAnsi="Times New Roman"/>
          <w:sz w:val="24"/>
          <w:szCs w:val="24"/>
        </w:rPr>
      </w:pPr>
      <w:proofErr w:type="gramStart"/>
      <w:r w:rsidRPr="00F729A5">
        <w:rPr>
          <w:rFonts w:ascii="Times New Roman" w:hAnsi="Times New Roman"/>
          <w:spacing w:val="1"/>
          <w:sz w:val="24"/>
          <w:szCs w:val="24"/>
        </w:rPr>
        <w:t>Груп</w:t>
      </w:r>
      <w:r w:rsidRPr="00F729A5">
        <w:rPr>
          <w:rFonts w:ascii="Times New Roman" w:hAnsi="Times New Roman"/>
          <w:sz w:val="24"/>
          <w:szCs w:val="24"/>
        </w:rPr>
        <w:t>а</w:t>
      </w:r>
      <w:r w:rsidRPr="00F729A5">
        <w:rPr>
          <w:rFonts w:ascii="Times New Roman" w:hAnsi="Times New Roman"/>
          <w:spacing w:val="27"/>
          <w:sz w:val="24"/>
          <w:szCs w:val="24"/>
        </w:rPr>
        <w:t xml:space="preserve"> </w:t>
      </w:r>
      <w:r w:rsidRPr="00F729A5">
        <w:rPr>
          <w:rFonts w:ascii="Times New Roman" w:hAnsi="Times New Roman"/>
          <w:spacing w:val="1"/>
          <w:sz w:val="24"/>
          <w:szCs w:val="24"/>
        </w:rPr>
        <w:t>пону</w:t>
      </w:r>
      <w:r w:rsidRPr="00F729A5">
        <w:rPr>
          <w:rFonts w:ascii="Times New Roman" w:hAnsi="Times New Roman"/>
          <w:spacing w:val="-1"/>
          <w:sz w:val="24"/>
          <w:szCs w:val="24"/>
        </w:rPr>
        <w:t>ђ</w:t>
      </w:r>
      <w:r w:rsidRPr="00F729A5">
        <w:rPr>
          <w:rFonts w:ascii="Times New Roman" w:hAnsi="Times New Roman"/>
          <w:sz w:val="24"/>
          <w:szCs w:val="24"/>
        </w:rPr>
        <w:t>а</w:t>
      </w:r>
      <w:r w:rsidRPr="00F729A5">
        <w:rPr>
          <w:rFonts w:ascii="Times New Roman" w:hAnsi="Times New Roman"/>
          <w:spacing w:val="1"/>
          <w:sz w:val="24"/>
          <w:szCs w:val="24"/>
        </w:rPr>
        <w:t>ч</w:t>
      </w:r>
      <w:r w:rsidRPr="00F729A5">
        <w:rPr>
          <w:rFonts w:ascii="Times New Roman" w:hAnsi="Times New Roman"/>
          <w:sz w:val="24"/>
          <w:szCs w:val="24"/>
        </w:rPr>
        <w:t>а</w:t>
      </w:r>
      <w:r w:rsidRPr="00F729A5">
        <w:rPr>
          <w:rFonts w:ascii="Times New Roman" w:hAnsi="Times New Roman"/>
          <w:spacing w:val="36"/>
          <w:sz w:val="24"/>
          <w:szCs w:val="24"/>
        </w:rPr>
        <w:t xml:space="preserve"> </w:t>
      </w:r>
      <w:r w:rsidRPr="00F729A5">
        <w:rPr>
          <w:rFonts w:ascii="Times New Roman" w:hAnsi="Times New Roman"/>
          <w:sz w:val="24"/>
          <w:szCs w:val="24"/>
        </w:rPr>
        <w:t>је</w:t>
      </w:r>
      <w:r w:rsidRPr="00F729A5">
        <w:rPr>
          <w:rFonts w:ascii="Times New Roman" w:hAnsi="Times New Roman"/>
          <w:spacing w:val="16"/>
          <w:sz w:val="24"/>
          <w:szCs w:val="24"/>
        </w:rPr>
        <w:t xml:space="preserve"> </w:t>
      </w:r>
      <w:r w:rsidRPr="00F729A5">
        <w:rPr>
          <w:rFonts w:ascii="Times New Roman" w:hAnsi="Times New Roman"/>
          <w:spacing w:val="1"/>
          <w:sz w:val="24"/>
          <w:szCs w:val="24"/>
        </w:rPr>
        <w:t>ду</w:t>
      </w:r>
      <w:r w:rsidRPr="00F729A5">
        <w:rPr>
          <w:rFonts w:ascii="Times New Roman" w:hAnsi="Times New Roman"/>
          <w:sz w:val="24"/>
          <w:szCs w:val="24"/>
        </w:rPr>
        <w:t>ж</w:t>
      </w:r>
      <w:r w:rsidRPr="00F729A5">
        <w:rPr>
          <w:rFonts w:ascii="Times New Roman" w:hAnsi="Times New Roman"/>
          <w:spacing w:val="1"/>
          <w:sz w:val="24"/>
          <w:szCs w:val="24"/>
        </w:rPr>
        <w:t>н</w:t>
      </w:r>
      <w:r w:rsidRPr="00F729A5">
        <w:rPr>
          <w:rFonts w:ascii="Times New Roman" w:hAnsi="Times New Roman"/>
          <w:sz w:val="24"/>
          <w:szCs w:val="24"/>
        </w:rPr>
        <w:t>а</w:t>
      </w:r>
      <w:r w:rsidRPr="00F729A5">
        <w:rPr>
          <w:rFonts w:ascii="Times New Roman" w:hAnsi="Times New Roman"/>
          <w:spacing w:val="27"/>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16"/>
          <w:sz w:val="24"/>
          <w:szCs w:val="24"/>
        </w:rPr>
        <w:t xml:space="preserve"> </w:t>
      </w:r>
      <w:r w:rsidRPr="00F729A5">
        <w:rPr>
          <w:rFonts w:ascii="Times New Roman" w:hAnsi="Times New Roman"/>
          <w:spacing w:val="1"/>
          <w:sz w:val="24"/>
          <w:szCs w:val="24"/>
        </w:rPr>
        <w:t>дос</w:t>
      </w:r>
      <w:r w:rsidRPr="00F729A5">
        <w:rPr>
          <w:rFonts w:ascii="Times New Roman" w:hAnsi="Times New Roman"/>
          <w:sz w:val="24"/>
          <w:szCs w:val="24"/>
        </w:rPr>
        <w:t>та</w:t>
      </w:r>
      <w:r w:rsidRPr="00F729A5">
        <w:rPr>
          <w:rFonts w:ascii="Times New Roman" w:hAnsi="Times New Roman"/>
          <w:spacing w:val="1"/>
          <w:sz w:val="24"/>
          <w:szCs w:val="24"/>
        </w:rPr>
        <w:t>в</w:t>
      </w:r>
      <w:r w:rsidRPr="00F729A5">
        <w:rPr>
          <w:rFonts w:ascii="Times New Roman" w:hAnsi="Times New Roman"/>
          <w:sz w:val="24"/>
          <w:szCs w:val="24"/>
        </w:rPr>
        <w:t>и</w:t>
      </w:r>
      <w:r w:rsidRPr="00F729A5">
        <w:rPr>
          <w:rFonts w:ascii="Times New Roman" w:hAnsi="Times New Roman"/>
          <w:spacing w:val="32"/>
          <w:sz w:val="24"/>
          <w:szCs w:val="24"/>
        </w:rPr>
        <w:t xml:space="preserve"> </w:t>
      </w:r>
      <w:r w:rsidRPr="00F729A5">
        <w:rPr>
          <w:rFonts w:ascii="Times New Roman" w:hAnsi="Times New Roman"/>
          <w:sz w:val="24"/>
          <w:szCs w:val="24"/>
        </w:rPr>
        <w:t>изј</w:t>
      </w:r>
      <w:r w:rsidRPr="00F729A5">
        <w:rPr>
          <w:rFonts w:ascii="Times New Roman" w:hAnsi="Times New Roman"/>
          <w:spacing w:val="-1"/>
          <w:sz w:val="24"/>
          <w:szCs w:val="24"/>
        </w:rPr>
        <w:t>а</w:t>
      </w:r>
      <w:r w:rsidRPr="00F729A5">
        <w:rPr>
          <w:rFonts w:ascii="Times New Roman" w:hAnsi="Times New Roman"/>
          <w:sz w:val="24"/>
          <w:szCs w:val="24"/>
        </w:rPr>
        <w:t>ве</w:t>
      </w:r>
      <w:r w:rsidRPr="00F729A5">
        <w:rPr>
          <w:rFonts w:ascii="Times New Roman" w:hAnsi="Times New Roman"/>
          <w:spacing w:val="26"/>
          <w:sz w:val="24"/>
          <w:szCs w:val="24"/>
        </w:rPr>
        <w:t xml:space="preserve"> </w:t>
      </w:r>
      <w:r w:rsidRPr="00F729A5">
        <w:rPr>
          <w:rFonts w:ascii="Times New Roman" w:hAnsi="Times New Roman"/>
          <w:sz w:val="24"/>
          <w:szCs w:val="24"/>
        </w:rPr>
        <w:t>о</w:t>
      </w:r>
      <w:r w:rsidRPr="00F729A5">
        <w:rPr>
          <w:rFonts w:ascii="Times New Roman" w:hAnsi="Times New Roman"/>
          <w:spacing w:val="14"/>
          <w:sz w:val="24"/>
          <w:szCs w:val="24"/>
        </w:rPr>
        <w:t xml:space="preserve"> </w:t>
      </w:r>
      <w:r w:rsidRPr="00F729A5">
        <w:rPr>
          <w:rFonts w:ascii="Times New Roman" w:hAnsi="Times New Roman"/>
          <w:spacing w:val="1"/>
          <w:sz w:val="24"/>
          <w:szCs w:val="24"/>
        </w:rPr>
        <w:t>ис</w:t>
      </w:r>
      <w:r w:rsidRPr="00F729A5">
        <w:rPr>
          <w:rFonts w:ascii="Times New Roman" w:hAnsi="Times New Roman"/>
          <w:spacing w:val="-1"/>
          <w:sz w:val="24"/>
          <w:szCs w:val="24"/>
        </w:rPr>
        <w:t>п</w:t>
      </w:r>
      <w:r w:rsidRPr="00F729A5">
        <w:rPr>
          <w:rFonts w:ascii="Times New Roman" w:hAnsi="Times New Roman"/>
          <w:spacing w:val="1"/>
          <w:sz w:val="24"/>
          <w:szCs w:val="24"/>
        </w:rPr>
        <w:t>у</w:t>
      </w:r>
      <w:r w:rsidRPr="00F729A5">
        <w:rPr>
          <w:rFonts w:ascii="Times New Roman" w:hAnsi="Times New Roman"/>
          <w:spacing w:val="-1"/>
          <w:sz w:val="24"/>
          <w:szCs w:val="24"/>
        </w:rPr>
        <w:t>ње</w:t>
      </w:r>
      <w:r w:rsidRPr="00F729A5">
        <w:rPr>
          <w:rFonts w:ascii="Times New Roman" w:hAnsi="Times New Roman"/>
          <w:sz w:val="24"/>
          <w:szCs w:val="24"/>
        </w:rPr>
        <w:t>н</w:t>
      </w:r>
      <w:r w:rsidRPr="00F729A5">
        <w:rPr>
          <w:rFonts w:ascii="Times New Roman" w:hAnsi="Times New Roman"/>
          <w:spacing w:val="1"/>
          <w:sz w:val="24"/>
          <w:szCs w:val="24"/>
        </w:rPr>
        <w:t>ос</w:t>
      </w:r>
      <w:r w:rsidRPr="00F729A5">
        <w:rPr>
          <w:rFonts w:ascii="Times New Roman" w:hAnsi="Times New Roman"/>
          <w:sz w:val="24"/>
          <w:szCs w:val="24"/>
        </w:rPr>
        <w:t>ти</w:t>
      </w:r>
      <w:r w:rsidRPr="00F729A5">
        <w:rPr>
          <w:rFonts w:ascii="Times New Roman" w:hAnsi="Times New Roman"/>
          <w:spacing w:val="43"/>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сл</w:t>
      </w:r>
      <w:r w:rsidRPr="00F729A5">
        <w:rPr>
          <w:rFonts w:ascii="Times New Roman" w:hAnsi="Times New Roman"/>
          <w:sz w:val="24"/>
          <w:szCs w:val="24"/>
        </w:rPr>
        <w:t>о</w:t>
      </w:r>
      <w:r w:rsidRPr="00F729A5">
        <w:rPr>
          <w:rFonts w:ascii="Times New Roman" w:hAnsi="Times New Roman"/>
          <w:spacing w:val="-1"/>
          <w:sz w:val="24"/>
          <w:szCs w:val="24"/>
        </w:rPr>
        <w:t>в</w:t>
      </w:r>
      <w:r w:rsidRPr="00F729A5">
        <w:rPr>
          <w:rFonts w:ascii="Times New Roman" w:hAnsi="Times New Roman"/>
          <w:sz w:val="24"/>
          <w:szCs w:val="24"/>
        </w:rPr>
        <w:t>а</w:t>
      </w:r>
      <w:r w:rsidRPr="00F729A5">
        <w:rPr>
          <w:rFonts w:ascii="Times New Roman" w:hAnsi="Times New Roman"/>
          <w:spacing w:val="33"/>
          <w:sz w:val="24"/>
          <w:szCs w:val="24"/>
        </w:rPr>
        <w:t xml:space="preserve"> </w:t>
      </w:r>
      <w:r w:rsidRPr="00F729A5">
        <w:rPr>
          <w:rFonts w:ascii="Times New Roman" w:hAnsi="Times New Roman"/>
          <w:sz w:val="24"/>
          <w:szCs w:val="24"/>
        </w:rPr>
        <w:t>за</w:t>
      </w:r>
      <w:r w:rsidRPr="00F729A5">
        <w:rPr>
          <w:rFonts w:ascii="Times New Roman" w:hAnsi="Times New Roman"/>
          <w:spacing w:val="17"/>
          <w:sz w:val="24"/>
          <w:szCs w:val="24"/>
        </w:rPr>
        <w:t xml:space="preserve"> </w:t>
      </w:r>
      <w:r w:rsidRPr="00F729A5">
        <w:rPr>
          <w:rFonts w:ascii="Times New Roman" w:hAnsi="Times New Roman"/>
          <w:sz w:val="24"/>
          <w:szCs w:val="24"/>
        </w:rPr>
        <w:t>уче</w:t>
      </w:r>
      <w:r w:rsidRPr="00F729A5">
        <w:rPr>
          <w:rFonts w:ascii="Times New Roman" w:hAnsi="Times New Roman"/>
          <w:spacing w:val="1"/>
          <w:sz w:val="24"/>
          <w:szCs w:val="24"/>
        </w:rPr>
        <w:t>ш</w:t>
      </w:r>
      <w:r w:rsidRPr="00F729A5">
        <w:rPr>
          <w:rFonts w:ascii="Times New Roman" w:hAnsi="Times New Roman"/>
          <w:sz w:val="24"/>
          <w:szCs w:val="24"/>
        </w:rPr>
        <w:t>ће</w:t>
      </w:r>
      <w:r w:rsidRPr="00F729A5">
        <w:rPr>
          <w:rFonts w:ascii="Times New Roman" w:hAnsi="Times New Roman"/>
          <w:spacing w:val="29"/>
          <w:sz w:val="24"/>
          <w:szCs w:val="24"/>
        </w:rPr>
        <w:t xml:space="preserve"> </w:t>
      </w:r>
      <w:r w:rsidRPr="00F729A5">
        <w:rPr>
          <w:rFonts w:ascii="Times New Roman" w:hAnsi="Times New Roman"/>
          <w:sz w:val="24"/>
          <w:szCs w:val="24"/>
        </w:rPr>
        <w:t>у</w:t>
      </w:r>
      <w:r w:rsidRPr="00F729A5">
        <w:rPr>
          <w:rFonts w:ascii="Times New Roman" w:hAnsi="Times New Roman"/>
          <w:spacing w:val="13"/>
          <w:sz w:val="24"/>
          <w:szCs w:val="24"/>
        </w:rPr>
        <w:t xml:space="preserve"> </w:t>
      </w:r>
      <w:r w:rsidRPr="00F729A5">
        <w:rPr>
          <w:rFonts w:ascii="Times New Roman" w:hAnsi="Times New Roman"/>
          <w:sz w:val="24"/>
          <w:szCs w:val="24"/>
        </w:rPr>
        <w:t>поступку</w:t>
      </w:r>
      <w:r w:rsidRPr="00F729A5">
        <w:rPr>
          <w:rFonts w:ascii="Times New Roman" w:hAnsi="Times New Roman"/>
          <w:spacing w:val="35"/>
          <w:sz w:val="24"/>
          <w:szCs w:val="24"/>
        </w:rPr>
        <w:t xml:space="preserve"> </w:t>
      </w:r>
      <w:r w:rsidRPr="00F729A5">
        <w:rPr>
          <w:rFonts w:ascii="Times New Roman" w:hAnsi="Times New Roman"/>
          <w:spacing w:val="1"/>
          <w:sz w:val="24"/>
          <w:szCs w:val="24"/>
        </w:rPr>
        <w:t>ј</w:t>
      </w:r>
      <w:r w:rsidRPr="00F729A5">
        <w:rPr>
          <w:rFonts w:ascii="Times New Roman" w:hAnsi="Times New Roman"/>
          <w:sz w:val="24"/>
          <w:szCs w:val="24"/>
        </w:rPr>
        <w:t>ав</w:t>
      </w:r>
      <w:r w:rsidRPr="00F729A5">
        <w:rPr>
          <w:rFonts w:ascii="Times New Roman" w:hAnsi="Times New Roman"/>
          <w:spacing w:val="1"/>
          <w:sz w:val="24"/>
          <w:szCs w:val="24"/>
        </w:rPr>
        <w:t>н</w:t>
      </w:r>
      <w:r w:rsidRPr="00F729A5">
        <w:rPr>
          <w:rFonts w:ascii="Times New Roman" w:hAnsi="Times New Roman"/>
          <w:sz w:val="24"/>
          <w:szCs w:val="24"/>
        </w:rPr>
        <w:t>е</w:t>
      </w:r>
      <w:r w:rsidRPr="00F729A5">
        <w:rPr>
          <w:rFonts w:ascii="Times New Roman" w:hAnsi="Times New Roman"/>
          <w:spacing w:val="24"/>
          <w:sz w:val="24"/>
          <w:szCs w:val="24"/>
        </w:rPr>
        <w:t xml:space="preserve"> </w:t>
      </w:r>
      <w:r w:rsidRPr="00F729A5">
        <w:rPr>
          <w:rFonts w:ascii="Times New Roman" w:hAnsi="Times New Roman"/>
          <w:spacing w:val="1"/>
          <w:w w:val="103"/>
          <w:sz w:val="24"/>
          <w:szCs w:val="24"/>
        </w:rPr>
        <w:t>н</w:t>
      </w:r>
      <w:r w:rsidRPr="00F729A5">
        <w:rPr>
          <w:rFonts w:ascii="Times New Roman" w:hAnsi="Times New Roman"/>
          <w:w w:val="103"/>
          <w:sz w:val="24"/>
          <w:szCs w:val="24"/>
        </w:rPr>
        <w:t xml:space="preserve">абавке, </w:t>
      </w:r>
      <w:r w:rsidRPr="00F729A5">
        <w:rPr>
          <w:rFonts w:ascii="Times New Roman" w:hAnsi="Times New Roman"/>
          <w:sz w:val="24"/>
          <w:szCs w:val="24"/>
        </w:rPr>
        <w:t>у</w:t>
      </w:r>
      <w:r w:rsidRPr="00F729A5">
        <w:rPr>
          <w:rFonts w:ascii="Times New Roman" w:hAnsi="Times New Roman"/>
          <w:spacing w:val="5"/>
          <w:sz w:val="24"/>
          <w:szCs w:val="24"/>
        </w:rPr>
        <w:t xml:space="preserve"> </w:t>
      </w:r>
      <w:r w:rsidRPr="00F729A5">
        <w:rPr>
          <w:rFonts w:ascii="Times New Roman" w:hAnsi="Times New Roman"/>
          <w:sz w:val="24"/>
          <w:szCs w:val="24"/>
        </w:rPr>
        <w:t>складу</w:t>
      </w:r>
      <w:r w:rsidRPr="00F729A5">
        <w:rPr>
          <w:rFonts w:ascii="Times New Roman" w:hAnsi="Times New Roman"/>
          <w:spacing w:val="19"/>
          <w:sz w:val="24"/>
          <w:szCs w:val="24"/>
        </w:rPr>
        <w:t xml:space="preserve"> </w:t>
      </w:r>
      <w:r w:rsidRPr="00F729A5">
        <w:rPr>
          <w:rFonts w:ascii="Times New Roman" w:hAnsi="Times New Roman"/>
          <w:sz w:val="24"/>
          <w:szCs w:val="24"/>
        </w:rPr>
        <w:t>са</w:t>
      </w:r>
      <w:r w:rsidRPr="00F729A5">
        <w:rPr>
          <w:rFonts w:ascii="Times New Roman" w:hAnsi="Times New Roman"/>
          <w:spacing w:val="6"/>
          <w:sz w:val="24"/>
          <w:szCs w:val="24"/>
        </w:rPr>
        <w:t xml:space="preserve"> </w:t>
      </w:r>
      <w:r w:rsidRPr="00F729A5">
        <w:rPr>
          <w:rFonts w:ascii="Times New Roman" w:hAnsi="Times New Roman"/>
          <w:spacing w:val="1"/>
          <w:sz w:val="24"/>
          <w:szCs w:val="24"/>
        </w:rPr>
        <w:t>у</w:t>
      </w:r>
      <w:r w:rsidRPr="00F729A5">
        <w:rPr>
          <w:rFonts w:ascii="Times New Roman" w:hAnsi="Times New Roman"/>
          <w:sz w:val="24"/>
          <w:szCs w:val="24"/>
        </w:rPr>
        <w:t>путством</w:t>
      </w:r>
      <w:r w:rsidRPr="00F729A5">
        <w:rPr>
          <w:rFonts w:ascii="Times New Roman" w:hAnsi="Times New Roman"/>
          <w:spacing w:val="30"/>
          <w:sz w:val="24"/>
          <w:szCs w:val="24"/>
        </w:rPr>
        <w:t xml:space="preserve"> </w:t>
      </w:r>
      <w:r w:rsidRPr="00F729A5">
        <w:rPr>
          <w:rFonts w:ascii="Times New Roman" w:hAnsi="Times New Roman"/>
          <w:sz w:val="24"/>
          <w:szCs w:val="24"/>
        </w:rPr>
        <w:t>к</w:t>
      </w:r>
      <w:r w:rsidRPr="00F729A5">
        <w:rPr>
          <w:rFonts w:ascii="Times New Roman" w:hAnsi="Times New Roman"/>
          <w:spacing w:val="1"/>
          <w:sz w:val="24"/>
          <w:szCs w:val="24"/>
        </w:rPr>
        <w:t>а</w:t>
      </w:r>
      <w:r w:rsidRPr="00F729A5">
        <w:rPr>
          <w:rFonts w:ascii="Times New Roman" w:hAnsi="Times New Roman"/>
          <w:sz w:val="24"/>
          <w:szCs w:val="24"/>
        </w:rPr>
        <w:t>ко</w:t>
      </w:r>
      <w:r w:rsidRPr="00F729A5">
        <w:rPr>
          <w:rFonts w:ascii="Times New Roman" w:hAnsi="Times New Roman"/>
          <w:spacing w:val="14"/>
          <w:sz w:val="24"/>
          <w:szCs w:val="24"/>
        </w:rPr>
        <w:t xml:space="preserve"> </w:t>
      </w:r>
      <w:r w:rsidRPr="00F729A5">
        <w:rPr>
          <w:rFonts w:ascii="Times New Roman" w:hAnsi="Times New Roman"/>
          <w:sz w:val="24"/>
          <w:szCs w:val="24"/>
        </w:rPr>
        <w:t>се</w:t>
      </w:r>
      <w:r w:rsidRPr="00F729A5">
        <w:rPr>
          <w:rFonts w:ascii="Times New Roman" w:hAnsi="Times New Roman"/>
          <w:spacing w:val="8"/>
          <w:sz w:val="24"/>
          <w:szCs w:val="24"/>
        </w:rPr>
        <w:t xml:space="preserve"> </w:t>
      </w:r>
      <w:r w:rsidRPr="00F729A5">
        <w:rPr>
          <w:rFonts w:ascii="Times New Roman" w:hAnsi="Times New Roman"/>
          <w:sz w:val="24"/>
          <w:szCs w:val="24"/>
        </w:rPr>
        <w:t>доказ</w:t>
      </w:r>
      <w:r w:rsidRPr="00F729A5">
        <w:rPr>
          <w:rFonts w:ascii="Times New Roman" w:hAnsi="Times New Roman"/>
          <w:spacing w:val="1"/>
          <w:sz w:val="24"/>
          <w:szCs w:val="24"/>
        </w:rPr>
        <w:t>у</w:t>
      </w:r>
      <w:r w:rsidRPr="00F729A5">
        <w:rPr>
          <w:rFonts w:ascii="Times New Roman" w:hAnsi="Times New Roman"/>
          <w:sz w:val="24"/>
          <w:szCs w:val="24"/>
        </w:rPr>
        <w:t>је</w:t>
      </w:r>
      <w:r w:rsidRPr="00F729A5">
        <w:rPr>
          <w:rFonts w:ascii="Times New Roman" w:hAnsi="Times New Roman"/>
          <w:spacing w:val="25"/>
          <w:sz w:val="24"/>
          <w:szCs w:val="24"/>
        </w:rPr>
        <w:t xml:space="preserve"> </w:t>
      </w:r>
      <w:r w:rsidRPr="00F729A5">
        <w:rPr>
          <w:rFonts w:ascii="Times New Roman" w:hAnsi="Times New Roman"/>
          <w:sz w:val="24"/>
          <w:szCs w:val="24"/>
        </w:rPr>
        <w:t>и</w:t>
      </w:r>
      <w:r w:rsidRPr="00F729A5">
        <w:rPr>
          <w:rFonts w:ascii="Times New Roman" w:hAnsi="Times New Roman"/>
          <w:spacing w:val="1"/>
          <w:sz w:val="24"/>
          <w:szCs w:val="24"/>
        </w:rPr>
        <w:t>с</w:t>
      </w:r>
      <w:r w:rsidRPr="00F729A5">
        <w:rPr>
          <w:rFonts w:ascii="Times New Roman" w:hAnsi="Times New Roman"/>
          <w:sz w:val="24"/>
          <w:szCs w:val="24"/>
        </w:rPr>
        <w:t>пуњ</w:t>
      </w:r>
      <w:r w:rsidRPr="00F729A5">
        <w:rPr>
          <w:rFonts w:ascii="Times New Roman" w:hAnsi="Times New Roman"/>
          <w:spacing w:val="-1"/>
          <w:sz w:val="24"/>
          <w:szCs w:val="24"/>
        </w:rPr>
        <w:t>е</w:t>
      </w:r>
      <w:r w:rsidRPr="00F729A5">
        <w:rPr>
          <w:rFonts w:ascii="Times New Roman" w:hAnsi="Times New Roman"/>
          <w:spacing w:val="1"/>
          <w:sz w:val="24"/>
          <w:szCs w:val="24"/>
        </w:rPr>
        <w:t>н</w:t>
      </w:r>
      <w:r w:rsidRPr="00F729A5">
        <w:rPr>
          <w:rFonts w:ascii="Times New Roman" w:hAnsi="Times New Roman"/>
          <w:spacing w:val="2"/>
          <w:sz w:val="24"/>
          <w:szCs w:val="24"/>
        </w:rPr>
        <w:t>о</w:t>
      </w:r>
      <w:r w:rsidRPr="00F729A5">
        <w:rPr>
          <w:rFonts w:ascii="Times New Roman" w:hAnsi="Times New Roman"/>
          <w:sz w:val="24"/>
          <w:szCs w:val="24"/>
        </w:rPr>
        <w:t>ст</w:t>
      </w:r>
      <w:r w:rsidRPr="00F729A5">
        <w:rPr>
          <w:rFonts w:ascii="Times New Roman" w:hAnsi="Times New Roman"/>
          <w:spacing w:val="32"/>
          <w:sz w:val="24"/>
          <w:szCs w:val="24"/>
        </w:rPr>
        <w:t xml:space="preserve"> </w:t>
      </w:r>
      <w:r w:rsidRPr="00F729A5">
        <w:rPr>
          <w:rFonts w:ascii="Times New Roman" w:hAnsi="Times New Roman"/>
          <w:w w:val="103"/>
          <w:sz w:val="24"/>
          <w:szCs w:val="24"/>
        </w:rPr>
        <w:t>услов</w:t>
      </w:r>
      <w:r w:rsidRPr="00F729A5">
        <w:rPr>
          <w:rFonts w:ascii="Times New Roman" w:hAnsi="Times New Roman"/>
          <w:spacing w:val="1"/>
          <w:w w:val="103"/>
          <w:sz w:val="24"/>
          <w:szCs w:val="24"/>
        </w:rPr>
        <w:t>а</w:t>
      </w:r>
      <w:r w:rsidRPr="00F729A5">
        <w:rPr>
          <w:rFonts w:ascii="Times New Roman" w:hAnsi="Times New Roman"/>
          <w:w w:val="103"/>
          <w:sz w:val="24"/>
          <w:szCs w:val="24"/>
        </w:rPr>
        <w:t>.</w:t>
      </w:r>
      <w:proofErr w:type="gramEnd"/>
    </w:p>
    <w:p w:rsidR="00410220" w:rsidRPr="00F729A5" w:rsidRDefault="00410220" w:rsidP="00410220">
      <w:pPr>
        <w:widowControl w:val="0"/>
        <w:autoSpaceDE w:val="0"/>
        <w:autoSpaceDN w:val="0"/>
        <w:adjustRightInd w:val="0"/>
        <w:spacing w:after="0" w:line="233" w:lineRule="exact"/>
        <w:ind w:left="106"/>
        <w:jc w:val="both"/>
        <w:rPr>
          <w:rFonts w:ascii="Times New Roman" w:hAnsi="Times New Roman"/>
          <w:sz w:val="24"/>
          <w:szCs w:val="24"/>
        </w:rPr>
      </w:pPr>
      <w:proofErr w:type="gramStart"/>
      <w:r w:rsidRPr="00F729A5">
        <w:rPr>
          <w:rFonts w:ascii="Times New Roman" w:hAnsi="Times New Roman"/>
          <w:spacing w:val="-1"/>
          <w:sz w:val="24"/>
          <w:szCs w:val="24"/>
        </w:rPr>
        <w:t>У</w:t>
      </w:r>
      <w:r w:rsidRPr="00F729A5">
        <w:rPr>
          <w:rFonts w:ascii="Times New Roman" w:hAnsi="Times New Roman"/>
          <w:sz w:val="24"/>
          <w:szCs w:val="24"/>
        </w:rPr>
        <w:t>к</w:t>
      </w:r>
      <w:r w:rsidRPr="00F729A5">
        <w:rPr>
          <w:rFonts w:ascii="Times New Roman" w:hAnsi="Times New Roman"/>
          <w:spacing w:val="1"/>
          <w:sz w:val="24"/>
          <w:szCs w:val="24"/>
        </w:rPr>
        <w:t>о</w:t>
      </w:r>
      <w:r w:rsidRPr="00F729A5">
        <w:rPr>
          <w:rFonts w:ascii="Times New Roman" w:hAnsi="Times New Roman"/>
          <w:sz w:val="24"/>
          <w:szCs w:val="24"/>
        </w:rPr>
        <w:t>лико</w:t>
      </w:r>
      <w:r w:rsidRPr="00F729A5">
        <w:rPr>
          <w:rFonts w:ascii="Times New Roman" w:hAnsi="Times New Roman"/>
          <w:spacing w:val="39"/>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н</w:t>
      </w:r>
      <w:r w:rsidRPr="00F729A5">
        <w:rPr>
          <w:rFonts w:ascii="Times New Roman" w:hAnsi="Times New Roman"/>
          <w:sz w:val="24"/>
          <w:szCs w:val="24"/>
        </w:rPr>
        <w:t>у</w:t>
      </w:r>
      <w:r w:rsidRPr="00F729A5">
        <w:rPr>
          <w:rFonts w:ascii="Times New Roman" w:hAnsi="Times New Roman"/>
          <w:spacing w:val="-1"/>
          <w:sz w:val="24"/>
          <w:szCs w:val="24"/>
        </w:rPr>
        <w:t>д</w:t>
      </w:r>
      <w:r w:rsidRPr="00F729A5">
        <w:rPr>
          <w:rFonts w:ascii="Times New Roman" w:hAnsi="Times New Roman"/>
          <w:sz w:val="24"/>
          <w:szCs w:val="24"/>
        </w:rPr>
        <w:t>у</w:t>
      </w:r>
      <w:r w:rsidRPr="00F729A5">
        <w:rPr>
          <w:rFonts w:ascii="Times New Roman" w:hAnsi="Times New Roman"/>
          <w:spacing w:val="39"/>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д</w:t>
      </w:r>
      <w:r w:rsidRPr="00F729A5">
        <w:rPr>
          <w:rFonts w:ascii="Times New Roman" w:hAnsi="Times New Roman"/>
          <w:sz w:val="24"/>
          <w:szCs w:val="24"/>
        </w:rPr>
        <w:t>но</w:t>
      </w:r>
      <w:r w:rsidRPr="00F729A5">
        <w:rPr>
          <w:rFonts w:ascii="Times New Roman" w:hAnsi="Times New Roman"/>
          <w:spacing w:val="1"/>
          <w:sz w:val="24"/>
          <w:szCs w:val="24"/>
        </w:rPr>
        <w:t>с</w:t>
      </w:r>
      <w:r w:rsidRPr="00F729A5">
        <w:rPr>
          <w:rFonts w:ascii="Times New Roman" w:hAnsi="Times New Roman"/>
          <w:sz w:val="24"/>
          <w:szCs w:val="24"/>
        </w:rPr>
        <w:t>и</w:t>
      </w:r>
      <w:r w:rsidRPr="00F729A5">
        <w:rPr>
          <w:rFonts w:ascii="Times New Roman" w:hAnsi="Times New Roman"/>
          <w:spacing w:val="40"/>
          <w:sz w:val="24"/>
          <w:szCs w:val="24"/>
        </w:rPr>
        <w:t xml:space="preserve"> </w:t>
      </w:r>
      <w:r w:rsidRPr="00F729A5">
        <w:rPr>
          <w:rFonts w:ascii="Times New Roman" w:hAnsi="Times New Roman"/>
          <w:spacing w:val="1"/>
          <w:sz w:val="24"/>
          <w:szCs w:val="24"/>
        </w:rPr>
        <w:t>г</w:t>
      </w:r>
      <w:r w:rsidRPr="00F729A5">
        <w:rPr>
          <w:rFonts w:ascii="Times New Roman" w:hAnsi="Times New Roman"/>
          <w:spacing w:val="-1"/>
          <w:sz w:val="24"/>
          <w:szCs w:val="24"/>
        </w:rPr>
        <w:t>р</w:t>
      </w:r>
      <w:r w:rsidRPr="00F729A5">
        <w:rPr>
          <w:rFonts w:ascii="Times New Roman" w:hAnsi="Times New Roman"/>
          <w:sz w:val="24"/>
          <w:szCs w:val="24"/>
        </w:rPr>
        <w:t>упа</w:t>
      </w:r>
      <w:r w:rsidRPr="00F729A5">
        <w:rPr>
          <w:rFonts w:ascii="Times New Roman" w:hAnsi="Times New Roman"/>
          <w:spacing w:val="34"/>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ну</w:t>
      </w:r>
      <w:r w:rsidRPr="00F729A5">
        <w:rPr>
          <w:rFonts w:ascii="Times New Roman" w:hAnsi="Times New Roman"/>
          <w:spacing w:val="-1"/>
          <w:sz w:val="24"/>
          <w:szCs w:val="24"/>
        </w:rPr>
        <w:t>ђ</w:t>
      </w:r>
      <w:r w:rsidRPr="00F729A5">
        <w:rPr>
          <w:rFonts w:ascii="Times New Roman" w:hAnsi="Times New Roman"/>
          <w:sz w:val="24"/>
          <w:szCs w:val="24"/>
        </w:rPr>
        <w:t>а</w:t>
      </w:r>
      <w:r w:rsidRPr="00F729A5">
        <w:rPr>
          <w:rFonts w:ascii="Times New Roman" w:hAnsi="Times New Roman"/>
          <w:spacing w:val="1"/>
          <w:sz w:val="24"/>
          <w:szCs w:val="24"/>
        </w:rPr>
        <w:t>ч</w:t>
      </w:r>
      <w:r w:rsidRPr="00F729A5">
        <w:rPr>
          <w:rFonts w:ascii="Times New Roman" w:hAnsi="Times New Roman"/>
          <w:sz w:val="24"/>
          <w:szCs w:val="24"/>
        </w:rPr>
        <w:t>а,</w:t>
      </w:r>
      <w:r w:rsidRPr="00F729A5">
        <w:rPr>
          <w:rFonts w:ascii="Times New Roman" w:hAnsi="Times New Roman"/>
          <w:spacing w:val="43"/>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ас</w:t>
      </w:r>
      <w:r w:rsidRPr="00F729A5">
        <w:rPr>
          <w:rFonts w:ascii="Times New Roman" w:hAnsi="Times New Roman"/>
          <w:spacing w:val="1"/>
          <w:sz w:val="24"/>
          <w:szCs w:val="24"/>
        </w:rPr>
        <w:t>т</w:t>
      </w:r>
      <w:r w:rsidRPr="00F729A5">
        <w:rPr>
          <w:rFonts w:ascii="Times New Roman" w:hAnsi="Times New Roman"/>
          <w:sz w:val="24"/>
          <w:szCs w:val="24"/>
        </w:rPr>
        <w:t>авни</w:t>
      </w:r>
      <w:r w:rsidRPr="00F729A5">
        <w:rPr>
          <w:rFonts w:ascii="Times New Roman" w:hAnsi="Times New Roman"/>
          <w:spacing w:val="40"/>
          <w:sz w:val="24"/>
          <w:szCs w:val="24"/>
        </w:rPr>
        <w:t xml:space="preserve"> </w:t>
      </w:r>
      <w:r w:rsidRPr="00F729A5">
        <w:rPr>
          <w:rFonts w:ascii="Times New Roman" w:hAnsi="Times New Roman"/>
          <w:spacing w:val="1"/>
          <w:sz w:val="24"/>
          <w:szCs w:val="24"/>
        </w:rPr>
        <w:t>д</w:t>
      </w:r>
      <w:r w:rsidRPr="00F729A5">
        <w:rPr>
          <w:rFonts w:ascii="Times New Roman" w:hAnsi="Times New Roman"/>
          <w:spacing w:val="-1"/>
          <w:sz w:val="24"/>
          <w:szCs w:val="24"/>
        </w:rPr>
        <w:t>е</w:t>
      </w:r>
      <w:r w:rsidRPr="00F729A5">
        <w:rPr>
          <w:rFonts w:ascii="Times New Roman" w:hAnsi="Times New Roman"/>
          <w:sz w:val="24"/>
          <w:szCs w:val="24"/>
        </w:rPr>
        <w:t>о</w:t>
      </w:r>
      <w:r w:rsidRPr="00F729A5">
        <w:rPr>
          <w:rFonts w:ascii="Times New Roman" w:hAnsi="Times New Roman"/>
          <w:spacing w:val="28"/>
          <w:sz w:val="24"/>
          <w:szCs w:val="24"/>
        </w:rPr>
        <w:t xml:space="preserve"> </w:t>
      </w:r>
      <w:r w:rsidRPr="00F729A5">
        <w:rPr>
          <w:rFonts w:ascii="Times New Roman" w:hAnsi="Times New Roman"/>
          <w:sz w:val="24"/>
          <w:szCs w:val="24"/>
        </w:rPr>
        <w:t>зај</w:t>
      </w:r>
      <w:r w:rsidRPr="00F729A5">
        <w:rPr>
          <w:rFonts w:ascii="Times New Roman" w:hAnsi="Times New Roman"/>
          <w:spacing w:val="1"/>
          <w:sz w:val="24"/>
          <w:szCs w:val="24"/>
        </w:rPr>
        <w:t>ед</w:t>
      </w:r>
      <w:r w:rsidRPr="00F729A5">
        <w:rPr>
          <w:rFonts w:ascii="Times New Roman" w:hAnsi="Times New Roman"/>
          <w:sz w:val="24"/>
          <w:szCs w:val="24"/>
        </w:rPr>
        <w:t>ничке</w:t>
      </w:r>
      <w:r>
        <w:rPr>
          <w:rFonts w:ascii="Times New Roman" w:hAnsi="Times New Roman"/>
          <w:sz w:val="24"/>
          <w:szCs w:val="24"/>
        </w:rPr>
        <w:t xml:space="preserve"> </w:t>
      </w:r>
      <w:r w:rsidRPr="00F729A5">
        <w:rPr>
          <w:rFonts w:ascii="Times New Roman" w:hAnsi="Times New Roman"/>
          <w:sz w:val="24"/>
          <w:szCs w:val="24"/>
        </w:rPr>
        <w:t>понуде</w:t>
      </w:r>
      <w:r w:rsidRPr="00F729A5">
        <w:rPr>
          <w:rFonts w:ascii="Times New Roman" w:hAnsi="Times New Roman"/>
          <w:spacing w:val="38"/>
          <w:sz w:val="24"/>
          <w:szCs w:val="24"/>
        </w:rPr>
        <w:t xml:space="preserve"> </w:t>
      </w:r>
      <w:r w:rsidRPr="00F729A5">
        <w:rPr>
          <w:rFonts w:ascii="Times New Roman" w:hAnsi="Times New Roman"/>
          <w:sz w:val="24"/>
          <w:szCs w:val="24"/>
        </w:rPr>
        <w:t>мора</w:t>
      </w:r>
      <w:r w:rsidRPr="00F729A5">
        <w:rPr>
          <w:rFonts w:ascii="Times New Roman" w:hAnsi="Times New Roman"/>
          <w:spacing w:val="34"/>
          <w:sz w:val="24"/>
          <w:szCs w:val="24"/>
        </w:rPr>
        <w:t xml:space="preserve"> </w:t>
      </w:r>
      <w:r w:rsidRPr="00F729A5">
        <w:rPr>
          <w:rFonts w:ascii="Times New Roman" w:hAnsi="Times New Roman"/>
          <w:sz w:val="24"/>
          <w:szCs w:val="24"/>
        </w:rPr>
        <w:t>бити</w:t>
      </w:r>
      <w:r w:rsidRPr="00F729A5">
        <w:rPr>
          <w:rFonts w:ascii="Times New Roman" w:hAnsi="Times New Roman"/>
          <w:spacing w:val="28"/>
          <w:sz w:val="24"/>
          <w:szCs w:val="24"/>
        </w:rPr>
        <w:t xml:space="preserve"> </w:t>
      </w:r>
      <w:r w:rsidRPr="00F729A5">
        <w:rPr>
          <w:rFonts w:ascii="Times New Roman" w:hAnsi="Times New Roman"/>
          <w:sz w:val="24"/>
          <w:szCs w:val="24"/>
        </w:rPr>
        <w:t>споразум</w:t>
      </w:r>
      <w:r w:rsidRPr="00F729A5">
        <w:rPr>
          <w:rFonts w:ascii="Times New Roman" w:hAnsi="Times New Roman"/>
          <w:spacing w:val="43"/>
          <w:sz w:val="24"/>
          <w:szCs w:val="24"/>
        </w:rPr>
        <w:t xml:space="preserve"> </w:t>
      </w:r>
      <w:r w:rsidRPr="00F729A5">
        <w:rPr>
          <w:rFonts w:ascii="Times New Roman" w:hAnsi="Times New Roman"/>
          <w:spacing w:val="1"/>
          <w:w w:val="103"/>
          <w:sz w:val="24"/>
          <w:szCs w:val="24"/>
        </w:rPr>
        <w:t>к</w:t>
      </w:r>
      <w:r w:rsidRPr="00F729A5">
        <w:rPr>
          <w:rFonts w:ascii="Times New Roman" w:hAnsi="Times New Roman"/>
          <w:w w:val="103"/>
          <w:sz w:val="24"/>
          <w:szCs w:val="24"/>
        </w:rPr>
        <w:t>о</w:t>
      </w:r>
      <w:r w:rsidRPr="00F729A5">
        <w:rPr>
          <w:rFonts w:ascii="Times New Roman" w:hAnsi="Times New Roman"/>
          <w:spacing w:val="1"/>
          <w:w w:val="103"/>
          <w:sz w:val="24"/>
          <w:szCs w:val="24"/>
        </w:rPr>
        <w:t>ј</w:t>
      </w:r>
      <w:r w:rsidRPr="00F729A5">
        <w:rPr>
          <w:rFonts w:ascii="Times New Roman" w:hAnsi="Times New Roman"/>
          <w:w w:val="103"/>
          <w:sz w:val="24"/>
          <w:szCs w:val="24"/>
        </w:rPr>
        <w:t>им</w:t>
      </w:r>
      <w:r>
        <w:rPr>
          <w:rFonts w:ascii="Times New Roman" w:hAnsi="Times New Roman"/>
          <w:sz w:val="24"/>
          <w:szCs w:val="24"/>
        </w:rPr>
        <w:t xml:space="preserve"> </w:t>
      </w:r>
      <w:r w:rsidRPr="00F729A5">
        <w:rPr>
          <w:rFonts w:ascii="Times New Roman" w:hAnsi="Times New Roman"/>
          <w:sz w:val="24"/>
          <w:szCs w:val="24"/>
        </w:rPr>
        <w:t>се</w:t>
      </w:r>
      <w:r>
        <w:rPr>
          <w:rFonts w:ascii="Times New Roman" w:hAnsi="Times New Roman"/>
          <w:sz w:val="24"/>
          <w:szCs w:val="24"/>
        </w:rPr>
        <w:t xml:space="preserve"> </w:t>
      </w:r>
      <w:r w:rsidRPr="00F729A5">
        <w:rPr>
          <w:rFonts w:ascii="Times New Roman" w:hAnsi="Times New Roman"/>
          <w:sz w:val="24"/>
          <w:szCs w:val="24"/>
        </w:rPr>
        <w:t>пону</w:t>
      </w:r>
      <w:r w:rsidRPr="00F729A5">
        <w:rPr>
          <w:rFonts w:ascii="Times New Roman" w:hAnsi="Times New Roman"/>
          <w:spacing w:val="1"/>
          <w:sz w:val="24"/>
          <w:szCs w:val="24"/>
        </w:rPr>
        <w:t>ђ</w:t>
      </w:r>
      <w:r w:rsidRPr="00F729A5">
        <w:rPr>
          <w:rFonts w:ascii="Times New Roman" w:hAnsi="Times New Roman"/>
          <w:sz w:val="24"/>
          <w:szCs w:val="24"/>
        </w:rPr>
        <w:t>ачи</w:t>
      </w:r>
      <w:r>
        <w:rPr>
          <w:rFonts w:ascii="Times New Roman" w:hAnsi="Times New Roman"/>
          <w:sz w:val="24"/>
          <w:szCs w:val="24"/>
        </w:rPr>
        <w:t xml:space="preserve"> </w:t>
      </w:r>
      <w:r w:rsidRPr="00F729A5">
        <w:rPr>
          <w:rFonts w:ascii="Times New Roman" w:hAnsi="Times New Roman"/>
          <w:sz w:val="24"/>
          <w:szCs w:val="24"/>
        </w:rPr>
        <w:t>из</w:t>
      </w:r>
      <w:r>
        <w:rPr>
          <w:rFonts w:ascii="Times New Roman" w:hAnsi="Times New Roman"/>
          <w:sz w:val="24"/>
          <w:szCs w:val="24"/>
        </w:rPr>
        <w:t xml:space="preserve"> </w:t>
      </w:r>
      <w:r w:rsidRPr="00F729A5">
        <w:rPr>
          <w:rFonts w:ascii="Times New Roman" w:hAnsi="Times New Roman"/>
          <w:spacing w:val="-1"/>
          <w:sz w:val="24"/>
          <w:szCs w:val="24"/>
        </w:rPr>
        <w:t>г</w:t>
      </w:r>
      <w:r w:rsidRPr="00F729A5">
        <w:rPr>
          <w:rFonts w:ascii="Times New Roman" w:hAnsi="Times New Roman"/>
          <w:sz w:val="24"/>
          <w:szCs w:val="24"/>
        </w:rPr>
        <w:t>ру</w:t>
      </w:r>
      <w:r w:rsidRPr="00F729A5">
        <w:rPr>
          <w:rFonts w:ascii="Times New Roman" w:hAnsi="Times New Roman"/>
          <w:spacing w:val="1"/>
          <w:sz w:val="24"/>
          <w:szCs w:val="24"/>
        </w:rPr>
        <w:t>п</w:t>
      </w:r>
      <w:r w:rsidRPr="00F729A5">
        <w:rPr>
          <w:rFonts w:ascii="Times New Roman" w:hAnsi="Times New Roman"/>
          <w:sz w:val="24"/>
          <w:szCs w:val="24"/>
        </w:rPr>
        <w:t>е</w:t>
      </w:r>
      <w:r>
        <w:rPr>
          <w:rFonts w:ascii="Times New Roman" w:hAnsi="Times New Roman"/>
          <w:sz w:val="24"/>
          <w:szCs w:val="24"/>
        </w:rPr>
        <w:t xml:space="preserve"> </w:t>
      </w:r>
      <w:r w:rsidRPr="00F729A5">
        <w:rPr>
          <w:rFonts w:ascii="Times New Roman" w:hAnsi="Times New Roman"/>
          <w:spacing w:val="1"/>
          <w:sz w:val="24"/>
          <w:szCs w:val="24"/>
        </w:rPr>
        <w:t>м</w:t>
      </w:r>
      <w:r w:rsidRPr="00F729A5">
        <w:rPr>
          <w:rFonts w:ascii="Times New Roman" w:hAnsi="Times New Roman"/>
          <w:sz w:val="24"/>
          <w:szCs w:val="24"/>
        </w:rPr>
        <w:t>е</w:t>
      </w:r>
      <w:r w:rsidRPr="00F729A5">
        <w:rPr>
          <w:rFonts w:ascii="Times New Roman" w:hAnsi="Times New Roman"/>
          <w:spacing w:val="-1"/>
          <w:sz w:val="24"/>
          <w:szCs w:val="24"/>
        </w:rPr>
        <w:t>ђ</w:t>
      </w:r>
      <w:r w:rsidRPr="00F729A5">
        <w:rPr>
          <w:rFonts w:ascii="Times New Roman" w:hAnsi="Times New Roman"/>
          <w:sz w:val="24"/>
          <w:szCs w:val="24"/>
        </w:rPr>
        <w:t>ус</w:t>
      </w:r>
      <w:r w:rsidRPr="00F729A5">
        <w:rPr>
          <w:rFonts w:ascii="Times New Roman" w:hAnsi="Times New Roman"/>
          <w:spacing w:val="1"/>
          <w:sz w:val="24"/>
          <w:szCs w:val="24"/>
        </w:rPr>
        <w:t>о</w:t>
      </w:r>
      <w:r w:rsidRPr="00F729A5">
        <w:rPr>
          <w:rFonts w:ascii="Times New Roman" w:hAnsi="Times New Roman"/>
          <w:sz w:val="24"/>
          <w:szCs w:val="24"/>
        </w:rPr>
        <w:t>бно</w:t>
      </w:r>
      <w:r>
        <w:rPr>
          <w:rFonts w:ascii="Times New Roman" w:hAnsi="Times New Roman"/>
          <w:sz w:val="24"/>
          <w:szCs w:val="24"/>
        </w:rPr>
        <w:t xml:space="preserve"> </w:t>
      </w:r>
      <w:r w:rsidRPr="00F729A5">
        <w:rPr>
          <w:rFonts w:ascii="Times New Roman" w:hAnsi="Times New Roman"/>
          <w:sz w:val="24"/>
          <w:szCs w:val="24"/>
        </w:rPr>
        <w:t>и</w:t>
      </w:r>
      <w:r>
        <w:rPr>
          <w:rFonts w:ascii="Times New Roman" w:hAnsi="Times New Roman"/>
          <w:sz w:val="24"/>
          <w:szCs w:val="24"/>
        </w:rPr>
        <w:t xml:space="preserve"> </w:t>
      </w:r>
      <w:r w:rsidRPr="00F729A5">
        <w:rPr>
          <w:rFonts w:ascii="Times New Roman" w:hAnsi="Times New Roman"/>
          <w:sz w:val="24"/>
          <w:szCs w:val="24"/>
        </w:rPr>
        <w:t>пр</w:t>
      </w:r>
      <w:r w:rsidRPr="00F729A5">
        <w:rPr>
          <w:rFonts w:ascii="Times New Roman" w:hAnsi="Times New Roman"/>
          <w:spacing w:val="1"/>
          <w:sz w:val="24"/>
          <w:szCs w:val="24"/>
        </w:rPr>
        <w:t>е</w:t>
      </w:r>
      <w:r w:rsidRPr="00F729A5">
        <w:rPr>
          <w:rFonts w:ascii="Times New Roman" w:hAnsi="Times New Roman"/>
          <w:sz w:val="24"/>
          <w:szCs w:val="24"/>
        </w:rPr>
        <w:t>ма</w:t>
      </w:r>
      <w:r>
        <w:rPr>
          <w:rFonts w:ascii="Times New Roman" w:hAnsi="Times New Roman"/>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ар</w:t>
      </w:r>
      <w:r w:rsidRPr="00F729A5">
        <w:rPr>
          <w:rFonts w:ascii="Times New Roman" w:hAnsi="Times New Roman"/>
          <w:spacing w:val="1"/>
          <w:sz w:val="24"/>
          <w:szCs w:val="24"/>
        </w:rPr>
        <w:t>у</w:t>
      </w:r>
      <w:r w:rsidRPr="00F729A5">
        <w:rPr>
          <w:rFonts w:ascii="Times New Roman" w:hAnsi="Times New Roman"/>
          <w:sz w:val="24"/>
          <w:szCs w:val="24"/>
        </w:rPr>
        <w:t>чиоцу</w:t>
      </w:r>
      <w:r>
        <w:rPr>
          <w:rFonts w:ascii="Times New Roman" w:hAnsi="Times New Roman"/>
          <w:sz w:val="24"/>
          <w:szCs w:val="24"/>
        </w:rPr>
        <w:t xml:space="preserve"> </w:t>
      </w:r>
      <w:r w:rsidRPr="00F729A5">
        <w:rPr>
          <w:rFonts w:ascii="Times New Roman" w:hAnsi="Times New Roman"/>
          <w:sz w:val="24"/>
          <w:szCs w:val="24"/>
        </w:rPr>
        <w:t>оба</w:t>
      </w:r>
      <w:r w:rsidRPr="00F729A5">
        <w:rPr>
          <w:rFonts w:ascii="Times New Roman" w:hAnsi="Times New Roman"/>
          <w:spacing w:val="1"/>
          <w:sz w:val="24"/>
          <w:szCs w:val="24"/>
        </w:rPr>
        <w:t>в</w:t>
      </w:r>
      <w:r w:rsidRPr="00F729A5">
        <w:rPr>
          <w:rFonts w:ascii="Times New Roman" w:hAnsi="Times New Roman"/>
          <w:sz w:val="24"/>
          <w:szCs w:val="24"/>
        </w:rPr>
        <w:t>езују</w:t>
      </w:r>
      <w:r>
        <w:rPr>
          <w:rFonts w:ascii="Times New Roman" w:hAnsi="Times New Roman"/>
          <w:sz w:val="24"/>
          <w:szCs w:val="24"/>
        </w:rPr>
        <w:t xml:space="preserve"> </w:t>
      </w:r>
      <w:r w:rsidRPr="00F729A5">
        <w:rPr>
          <w:rFonts w:ascii="Times New Roman" w:hAnsi="Times New Roman"/>
          <w:sz w:val="24"/>
          <w:szCs w:val="24"/>
        </w:rPr>
        <w:t>на</w:t>
      </w:r>
      <w:r>
        <w:rPr>
          <w:rFonts w:ascii="Times New Roman" w:hAnsi="Times New Roman"/>
          <w:sz w:val="24"/>
          <w:szCs w:val="24"/>
        </w:rPr>
        <w:t xml:space="preserve"> </w:t>
      </w:r>
      <w:r w:rsidRPr="00F729A5">
        <w:rPr>
          <w:rFonts w:ascii="Times New Roman" w:hAnsi="Times New Roman"/>
          <w:spacing w:val="6"/>
          <w:sz w:val="24"/>
          <w:szCs w:val="24"/>
        </w:rPr>
        <w:t>и</w:t>
      </w:r>
      <w:r w:rsidRPr="00F729A5">
        <w:rPr>
          <w:rFonts w:ascii="Times New Roman" w:hAnsi="Times New Roman"/>
          <w:spacing w:val="1"/>
          <w:sz w:val="24"/>
          <w:szCs w:val="24"/>
        </w:rPr>
        <w:t>з</w:t>
      </w:r>
      <w:r w:rsidRPr="00F729A5">
        <w:rPr>
          <w:rFonts w:ascii="Times New Roman" w:hAnsi="Times New Roman"/>
          <w:sz w:val="24"/>
          <w:szCs w:val="24"/>
        </w:rPr>
        <w:t>в</w:t>
      </w:r>
      <w:r w:rsidRPr="00F729A5">
        <w:rPr>
          <w:rFonts w:ascii="Times New Roman" w:hAnsi="Times New Roman"/>
          <w:spacing w:val="-1"/>
          <w:sz w:val="24"/>
          <w:szCs w:val="24"/>
        </w:rPr>
        <w:t>р</w:t>
      </w:r>
      <w:r w:rsidRPr="00F729A5">
        <w:rPr>
          <w:rFonts w:ascii="Times New Roman" w:hAnsi="Times New Roman"/>
          <w:sz w:val="24"/>
          <w:szCs w:val="24"/>
        </w:rPr>
        <w:t>шење</w:t>
      </w:r>
      <w:r>
        <w:rPr>
          <w:rFonts w:ascii="Times New Roman" w:hAnsi="Times New Roman"/>
          <w:sz w:val="24"/>
          <w:szCs w:val="24"/>
        </w:rPr>
        <w:t xml:space="preserve"> </w:t>
      </w:r>
      <w:r w:rsidRPr="00F729A5">
        <w:rPr>
          <w:rFonts w:ascii="Times New Roman" w:hAnsi="Times New Roman"/>
          <w:spacing w:val="1"/>
          <w:sz w:val="24"/>
          <w:szCs w:val="24"/>
        </w:rPr>
        <w:t>ј</w:t>
      </w:r>
      <w:r w:rsidRPr="00F729A5">
        <w:rPr>
          <w:rFonts w:ascii="Times New Roman" w:hAnsi="Times New Roman"/>
          <w:spacing w:val="-1"/>
          <w:sz w:val="24"/>
          <w:szCs w:val="24"/>
        </w:rPr>
        <w:t>а</w:t>
      </w:r>
      <w:r w:rsidRPr="00F729A5">
        <w:rPr>
          <w:rFonts w:ascii="Times New Roman" w:hAnsi="Times New Roman"/>
          <w:sz w:val="24"/>
          <w:szCs w:val="24"/>
        </w:rPr>
        <w:t>в</w:t>
      </w:r>
      <w:r w:rsidRPr="00F729A5">
        <w:rPr>
          <w:rFonts w:ascii="Times New Roman" w:hAnsi="Times New Roman"/>
          <w:spacing w:val="1"/>
          <w:sz w:val="24"/>
          <w:szCs w:val="24"/>
        </w:rPr>
        <w:t>н</w:t>
      </w:r>
      <w:r w:rsidRPr="00F729A5">
        <w:rPr>
          <w:rFonts w:ascii="Times New Roman" w:hAnsi="Times New Roman"/>
          <w:sz w:val="24"/>
          <w:szCs w:val="24"/>
        </w:rPr>
        <w:t>е</w:t>
      </w:r>
      <w:r>
        <w:rPr>
          <w:rFonts w:ascii="Times New Roman" w:hAnsi="Times New Roman"/>
          <w:sz w:val="24"/>
          <w:szCs w:val="24"/>
        </w:rPr>
        <w:t xml:space="preserve"> </w:t>
      </w:r>
      <w:r w:rsidRPr="00F729A5">
        <w:rPr>
          <w:rFonts w:ascii="Times New Roman" w:hAnsi="Times New Roman"/>
          <w:sz w:val="24"/>
          <w:szCs w:val="24"/>
        </w:rPr>
        <w:t>на</w:t>
      </w:r>
      <w:r w:rsidRPr="00F729A5">
        <w:rPr>
          <w:rFonts w:ascii="Times New Roman" w:hAnsi="Times New Roman"/>
          <w:spacing w:val="1"/>
          <w:sz w:val="24"/>
          <w:szCs w:val="24"/>
        </w:rPr>
        <w:t>б</w:t>
      </w:r>
      <w:r w:rsidRPr="00F729A5">
        <w:rPr>
          <w:rFonts w:ascii="Times New Roman" w:hAnsi="Times New Roman"/>
          <w:spacing w:val="-1"/>
          <w:sz w:val="24"/>
          <w:szCs w:val="24"/>
        </w:rPr>
        <w:t>а</w:t>
      </w:r>
      <w:r w:rsidRPr="00F729A5">
        <w:rPr>
          <w:rFonts w:ascii="Times New Roman" w:hAnsi="Times New Roman"/>
          <w:sz w:val="24"/>
          <w:szCs w:val="24"/>
        </w:rPr>
        <w:t>в</w:t>
      </w:r>
      <w:r w:rsidRPr="00F729A5">
        <w:rPr>
          <w:rFonts w:ascii="Times New Roman" w:hAnsi="Times New Roman"/>
          <w:spacing w:val="1"/>
          <w:sz w:val="24"/>
          <w:szCs w:val="24"/>
        </w:rPr>
        <w:t>к</w:t>
      </w:r>
      <w:r w:rsidRPr="00F729A5">
        <w:rPr>
          <w:rFonts w:ascii="Times New Roman" w:hAnsi="Times New Roman"/>
          <w:sz w:val="24"/>
          <w:szCs w:val="24"/>
        </w:rPr>
        <w:t>е,</w:t>
      </w:r>
      <w:r>
        <w:rPr>
          <w:rFonts w:ascii="Times New Roman" w:hAnsi="Times New Roman"/>
          <w:sz w:val="24"/>
          <w:szCs w:val="24"/>
        </w:rPr>
        <w:t xml:space="preserve"> </w:t>
      </w:r>
      <w:r w:rsidRPr="00F729A5">
        <w:rPr>
          <w:rFonts w:ascii="Times New Roman" w:hAnsi="Times New Roman"/>
          <w:sz w:val="24"/>
          <w:szCs w:val="24"/>
        </w:rPr>
        <w:t>а</w:t>
      </w:r>
      <w:r>
        <w:rPr>
          <w:rFonts w:ascii="Times New Roman" w:hAnsi="Times New Roman"/>
          <w:sz w:val="24"/>
          <w:szCs w:val="24"/>
        </w:rPr>
        <w:t xml:space="preserve"> </w:t>
      </w:r>
      <w:r w:rsidRPr="00F729A5">
        <w:rPr>
          <w:rFonts w:ascii="Times New Roman" w:hAnsi="Times New Roman"/>
          <w:spacing w:val="1"/>
          <w:w w:val="103"/>
          <w:sz w:val="24"/>
          <w:szCs w:val="24"/>
        </w:rPr>
        <w:t>к</w:t>
      </w:r>
      <w:r w:rsidRPr="00F729A5">
        <w:rPr>
          <w:rFonts w:ascii="Times New Roman" w:hAnsi="Times New Roman"/>
          <w:w w:val="103"/>
          <w:sz w:val="24"/>
          <w:szCs w:val="24"/>
        </w:rPr>
        <w:t xml:space="preserve">оји </w:t>
      </w:r>
      <w:r w:rsidRPr="00F729A5">
        <w:rPr>
          <w:rFonts w:ascii="Times New Roman" w:hAnsi="Times New Roman"/>
          <w:sz w:val="24"/>
          <w:szCs w:val="24"/>
        </w:rPr>
        <w:t>об</w:t>
      </w:r>
      <w:r w:rsidRPr="00F729A5">
        <w:rPr>
          <w:rFonts w:ascii="Times New Roman" w:hAnsi="Times New Roman"/>
          <w:spacing w:val="1"/>
          <w:sz w:val="24"/>
          <w:szCs w:val="24"/>
        </w:rPr>
        <w:t>а</w:t>
      </w:r>
      <w:r w:rsidRPr="00F729A5">
        <w:rPr>
          <w:rFonts w:ascii="Times New Roman" w:hAnsi="Times New Roman"/>
          <w:sz w:val="24"/>
          <w:szCs w:val="24"/>
        </w:rPr>
        <w:t>в</w:t>
      </w:r>
      <w:r w:rsidRPr="00F729A5">
        <w:rPr>
          <w:rFonts w:ascii="Times New Roman" w:hAnsi="Times New Roman"/>
          <w:spacing w:val="-1"/>
          <w:sz w:val="24"/>
          <w:szCs w:val="24"/>
        </w:rPr>
        <w:t>е</w:t>
      </w:r>
      <w:r w:rsidRPr="00F729A5">
        <w:rPr>
          <w:rFonts w:ascii="Times New Roman" w:hAnsi="Times New Roman"/>
          <w:spacing w:val="1"/>
          <w:sz w:val="24"/>
          <w:szCs w:val="24"/>
        </w:rPr>
        <w:t>з</w:t>
      </w:r>
      <w:r w:rsidRPr="00F729A5">
        <w:rPr>
          <w:rFonts w:ascii="Times New Roman" w:hAnsi="Times New Roman"/>
          <w:sz w:val="24"/>
          <w:szCs w:val="24"/>
        </w:rPr>
        <w:t>но</w:t>
      </w:r>
      <w:r w:rsidRPr="00F729A5">
        <w:rPr>
          <w:rFonts w:ascii="Times New Roman" w:hAnsi="Times New Roman"/>
          <w:spacing w:val="26"/>
          <w:sz w:val="24"/>
          <w:szCs w:val="24"/>
        </w:rPr>
        <w:t xml:space="preserve"> </w:t>
      </w:r>
      <w:r w:rsidRPr="00F729A5">
        <w:rPr>
          <w:rFonts w:ascii="Times New Roman" w:hAnsi="Times New Roman"/>
          <w:spacing w:val="2"/>
          <w:sz w:val="24"/>
          <w:szCs w:val="24"/>
        </w:rPr>
        <w:t>с</w:t>
      </w:r>
      <w:r w:rsidRPr="00F729A5">
        <w:rPr>
          <w:rFonts w:ascii="Times New Roman" w:hAnsi="Times New Roman"/>
          <w:sz w:val="24"/>
          <w:szCs w:val="24"/>
        </w:rPr>
        <w:t>адржи</w:t>
      </w:r>
      <w:r w:rsidRPr="00F729A5">
        <w:rPr>
          <w:rFonts w:ascii="Times New Roman" w:hAnsi="Times New Roman"/>
          <w:spacing w:val="17"/>
          <w:sz w:val="24"/>
          <w:szCs w:val="24"/>
        </w:rPr>
        <w:t xml:space="preserve"> </w:t>
      </w:r>
      <w:r w:rsidRPr="00F729A5">
        <w:rPr>
          <w:rFonts w:ascii="Times New Roman" w:hAnsi="Times New Roman"/>
          <w:sz w:val="24"/>
          <w:szCs w:val="24"/>
        </w:rPr>
        <w:t>п</w:t>
      </w:r>
      <w:r w:rsidRPr="00F729A5">
        <w:rPr>
          <w:rFonts w:ascii="Times New Roman" w:hAnsi="Times New Roman"/>
          <w:spacing w:val="2"/>
          <w:sz w:val="24"/>
          <w:szCs w:val="24"/>
        </w:rPr>
        <w:t>о</w:t>
      </w:r>
      <w:r w:rsidRPr="00F729A5">
        <w:rPr>
          <w:rFonts w:ascii="Times New Roman" w:hAnsi="Times New Roman"/>
          <w:sz w:val="24"/>
          <w:szCs w:val="24"/>
        </w:rPr>
        <w:t>д</w:t>
      </w:r>
      <w:r w:rsidRPr="00F729A5">
        <w:rPr>
          <w:rFonts w:ascii="Times New Roman" w:hAnsi="Times New Roman"/>
          <w:spacing w:val="-1"/>
          <w:sz w:val="24"/>
          <w:szCs w:val="24"/>
        </w:rPr>
        <w:t>а</w:t>
      </w:r>
      <w:r w:rsidRPr="00F729A5">
        <w:rPr>
          <w:rFonts w:ascii="Times New Roman" w:hAnsi="Times New Roman"/>
          <w:sz w:val="24"/>
          <w:szCs w:val="24"/>
        </w:rPr>
        <w:t>тке</w:t>
      </w:r>
      <w:r w:rsidRPr="00F729A5">
        <w:rPr>
          <w:rFonts w:ascii="Times New Roman" w:hAnsi="Times New Roman"/>
          <w:spacing w:val="23"/>
          <w:sz w:val="24"/>
          <w:szCs w:val="24"/>
        </w:rPr>
        <w:t xml:space="preserve"> </w:t>
      </w:r>
      <w:r w:rsidRPr="00F729A5">
        <w:rPr>
          <w:rFonts w:ascii="Times New Roman" w:hAnsi="Times New Roman"/>
          <w:sz w:val="24"/>
          <w:szCs w:val="24"/>
        </w:rPr>
        <w:t>из</w:t>
      </w:r>
      <w:r w:rsidRPr="00F729A5">
        <w:rPr>
          <w:rFonts w:ascii="Times New Roman" w:hAnsi="Times New Roman"/>
          <w:spacing w:val="5"/>
          <w:sz w:val="24"/>
          <w:szCs w:val="24"/>
        </w:rPr>
        <w:t xml:space="preserve"> </w:t>
      </w:r>
      <w:r w:rsidRPr="00F729A5">
        <w:rPr>
          <w:rFonts w:ascii="Times New Roman" w:hAnsi="Times New Roman"/>
          <w:sz w:val="24"/>
          <w:szCs w:val="24"/>
        </w:rPr>
        <w:t>чла</w:t>
      </w:r>
      <w:r w:rsidRPr="00F729A5">
        <w:rPr>
          <w:rFonts w:ascii="Times New Roman" w:hAnsi="Times New Roman"/>
          <w:spacing w:val="1"/>
          <w:sz w:val="24"/>
          <w:szCs w:val="24"/>
        </w:rPr>
        <w:t>н</w:t>
      </w:r>
      <w:r w:rsidRPr="00F729A5">
        <w:rPr>
          <w:rFonts w:ascii="Times New Roman" w:hAnsi="Times New Roman"/>
          <w:sz w:val="24"/>
          <w:szCs w:val="24"/>
        </w:rPr>
        <w:t>а</w:t>
      </w:r>
      <w:r w:rsidRPr="00F729A5">
        <w:rPr>
          <w:rFonts w:ascii="Times New Roman" w:hAnsi="Times New Roman"/>
          <w:spacing w:val="18"/>
          <w:sz w:val="24"/>
          <w:szCs w:val="24"/>
        </w:rPr>
        <w:t xml:space="preserve"> </w:t>
      </w:r>
      <w:r w:rsidRPr="00F729A5">
        <w:rPr>
          <w:rFonts w:ascii="Times New Roman" w:hAnsi="Times New Roman"/>
          <w:sz w:val="24"/>
          <w:szCs w:val="24"/>
        </w:rPr>
        <w:t>81.</w:t>
      </w:r>
      <w:proofErr w:type="gramEnd"/>
      <w:r w:rsidRPr="00F729A5">
        <w:rPr>
          <w:rFonts w:ascii="Times New Roman" w:hAnsi="Times New Roman"/>
          <w:spacing w:val="11"/>
          <w:sz w:val="24"/>
          <w:szCs w:val="24"/>
        </w:rPr>
        <w:t xml:space="preserve"> </w:t>
      </w:r>
      <w:proofErr w:type="gramStart"/>
      <w:r w:rsidRPr="00F729A5">
        <w:rPr>
          <w:rFonts w:ascii="Times New Roman" w:hAnsi="Times New Roman"/>
          <w:sz w:val="24"/>
          <w:szCs w:val="24"/>
        </w:rPr>
        <w:t>став</w:t>
      </w:r>
      <w:proofErr w:type="gramEnd"/>
      <w:r w:rsidRPr="00F729A5">
        <w:rPr>
          <w:rFonts w:ascii="Times New Roman" w:hAnsi="Times New Roman"/>
          <w:spacing w:val="13"/>
          <w:sz w:val="24"/>
          <w:szCs w:val="24"/>
        </w:rPr>
        <w:t xml:space="preserve"> </w:t>
      </w:r>
      <w:r w:rsidRPr="00F729A5">
        <w:rPr>
          <w:rFonts w:ascii="Times New Roman" w:hAnsi="Times New Roman"/>
          <w:sz w:val="24"/>
          <w:szCs w:val="24"/>
        </w:rPr>
        <w:t>4.</w:t>
      </w:r>
      <w:r w:rsidRPr="00F729A5">
        <w:rPr>
          <w:rFonts w:ascii="Times New Roman" w:hAnsi="Times New Roman"/>
          <w:spacing w:val="7"/>
          <w:sz w:val="24"/>
          <w:szCs w:val="24"/>
        </w:rPr>
        <w:t xml:space="preserve"> </w:t>
      </w:r>
      <w:proofErr w:type="gramStart"/>
      <w:r w:rsidRPr="00F729A5">
        <w:rPr>
          <w:rFonts w:ascii="Times New Roman" w:hAnsi="Times New Roman"/>
          <w:sz w:val="24"/>
          <w:szCs w:val="24"/>
        </w:rPr>
        <w:t>тачка</w:t>
      </w:r>
      <w:proofErr w:type="gramEnd"/>
      <w:r w:rsidRPr="00F729A5">
        <w:rPr>
          <w:rFonts w:ascii="Times New Roman" w:hAnsi="Times New Roman"/>
          <w:spacing w:val="16"/>
          <w:sz w:val="24"/>
          <w:szCs w:val="24"/>
        </w:rPr>
        <w:t xml:space="preserve"> </w:t>
      </w:r>
      <w:r w:rsidRPr="00F729A5">
        <w:rPr>
          <w:rFonts w:ascii="Times New Roman" w:hAnsi="Times New Roman"/>
          <w:sz w:val="24"/>
          <w:szCs w:val="24"/>
        </w:rPr>
        <w:t>1)</w:t>
      </w:r>
      <w:r w:rsidRPr="00F729A5">
        <w:rPr>
          <w:rFonts w:ascii="Times New Roman" w:hAnsi="Times New Roman"/>
          <w:spacing w:val="9"/>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о</w:t>
      </w:r>
      <w:r>
        <w:rPr>
          <w:rFonts w:ascii="Times New Roman" w:hAnsi="Times New Roman"/>
          <w:sz w:val="24"/>
          <w:szCs w:val="24"/>
        </w:rPr>
        <w:t xml:space="preserve"> </w:t>
      </w:r>
      <w:r>
        <w:rPr>
          <w:rFonts w:ascii="Times New Roman" w:hAnsi="Times New Roman"/>
          <w:sz w:val="24"/>
          <w:szCs w:val="24"/>
          <w:lang w:val="sr-Cyrl-CS"/>
        </w:rPr>
        <w:t>2</w:t>
      </w:r>
      <w:r w:rsidRPr="00F729A5">
        <w:rPr>
          <w:rFonts w:ascii="Times New Roman" w:hAnsi="Times New Roman"/>
          <w:sz w:val="24"/>
          <w:szCs w:val="24"/>
        </w:rPr>
        <w:t>)</w:t>
      </w:r>
      <w:r w:rsidRPr="00F729A5">
        <w:rPr>
          <w:rFonts w:ascii="Times New Roman" w:hAnsi="Times New Roman"/>
          <w:spacing w:val="9"/>
          <w:sz w:val="24"/>
          <w:szCs w:val="24"/>
        </w:rPr>
        <w:t xml:space="preserve"> </w:t>
      </w:r>
      <w:r w:rsidRPr="00F729A5">
        <w:rPr>
          <w:rFonts w:ascii="Times New Roman" w:hAnsi="Times New Roman"/>
          <w:sz w:val="24"/>
          <w:szCs w:val="24"/>
        </w:rPr>
        <w:t>З</w:t>
      </w:r>
      <w:r w:rsidRPr="00F729A5">
        <w:rPr>
          <w:rFonts w:ascii="Times New Roman" w:hAnsi="Times New Roman"/>
          <w:spacing w:val="3"/>
          <w:sz w:val="24"/>
          <w:szCs w:val="24"/>
        </w:rPr>
        <w:t>а</w:t>
      </w:r>
      <w:r w:rsidRPr="00F729A5">
        <w:rPr>
          <w:rFonts w:ascii="Times New Roman" w:hAnsi="Times New Roman"/>
          <w:spacing w:val="1"/>
          <w:sz w:val="24"/>
          <w:szCs w:val="24"/>
        </w:rPr>
        <w:t>к</w:t>
      </w:r>
      <w:r w:rsidRPr="00F729A5">
        <w:rPr>
          <w:rFonts w:ascii="Times New Roman" w:hAnsi="Times New Roman"/>
          <w:sz w:val="24"/>
          <w:szCs w:val="24"/>
        </w:rPr>
        <w:t>о</w:t>
      </w:r>
      <w:r w:rsidRPr="00F729A5">
        <w:rPr>
          <w:rFonts w:ascii="Times New Roman" w:hAnsi="Times New Roman"/>
          <w:spacing w:val="1"/>
          <w:sz w:val="24"/>
          <w:szCs w:val="24"/>
        </w:rPr>
        <w:t>н</w:t>
      </w:r>
      <w:r w:rsidRPr="00F729A5">
        <w:rPr>
          <w:rFonts w:ascii="Times New Roman" w:hAnsi="Times New Roman"/>
          <w:sz w:val="24"/>
          <w:szCs w:val="24"/>
        </w:rPr>
        <w:t>а</w:t>
      </w:r>
      <w:r w:rsidRPr="00F729A5">
        <w:rPr>
          <w:rFonts w:ascii="Times New Roman" w:hAnsi="Times New Roman"/>
          <w:spacing w:val="20"/>
          <w:sz w:val="24"/>
          <w:szCs w:val="24"/>
        </w:rPr>
        <w:t xml:space="preserve"> </w:t>
      </w:r>
      <w:r w:rsidRPr="00F729A5">
        <w:rPr>
          <w:rFonts w:ascii="Times New Roman" w:hAnsi="Times New Roman"/>
          <w:sz w:val="24"/>
          <w:szCs w:val="24"/>
        </w:rPr>
        <w:t>и</w:t>
      </w:r>
      <w:r w:rsidRPr="00F729A5">
        <w:rPr>
          <w:rFonts w:ascii="Times New Roman" w:hAnsi="Times New Roman"/>
          <w:spacing w:val="4"/>
          <w:sz w:val="24"/>
          <w:szCs w:val="24"/>
        </w:rPr>
        <w:t xml:space="preserve"> </w:t>
      </w:r>
      <w:r w:rsidRPr="00F729A5">
        <w:rPr>
          <w:rFonts w:ascii="Times New Roman" w:hAnsi="Times New Roman"/>
          <w:sz w:val="24"/>
          <w:szCs w:val="24"/>
        </w:rPr>
        <w:t>то</w:t>
      </w:r>
      <w:r w:rsidRPr="00F729A5">
        <w:rPr>
          <w:rFonts w:ascii="Times New Roman" w:hAnsi="Times New Roman"/>
          <w:spacing w:val="7"/>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w:t>
      </w:r>
      <w:r w:rsidRPr="00F729A5">
        <w:rPr>
          <w:rFonts w:ascii="Times New Roman" w:hAnsi="Times New Roman"/>
          <w:spacing w:val="1"/>
          <w:sz w:val="24"/>
          <w:szCs w:val="24"/>
        </w:rPr>
        <w:t>да</w:t>
      </w:r>
      <w:r w:rsidRPr="00F729A5">
        <w:rPr>
          <w:rFonts w:ascii="Times New Roman" w:hAnsi="Times New Roman"/>
          <w:sz w:val="24"/>
          <w:szCs w:val="24"/>
        </w:rPr>
        <w:t>т</w:t>
      </w:r>
      <w:r w:rsidRPr="00F729A5">
        <w:rPr>
          <w:rFonts w:ascii="Times New Roman" w:hAnsi="Times New Roman"/>
          <w:spacing w:val="1"/>
          <w:sz w:val="24"/>
          <w:szCs w:val="24"/>
        </w:rPr>
        <w:t>к</w:t>
      </w:r>
      <w:r w:rsidRPr="00F729A5">
        <w:rPr>
          <w:rFonts w:ascii="Times New Roman" w:hAnsi="Times New Roman"/>
          <w:sz w:val="24"/>
          <w:szCs w:val="24"/>
        </w:rPr>
        <w:t>е</w:t>
      </w:r>
      <w:r w:rsidRPr="00F729A5">
        <w:rPr>
          <w:rFonts w:ascii="Times New Roman" w:hAnsi="Times New Roman"/>
          <w:spacing w:val="21"/>
          <w:sz w:val="24"/>
          <w:szCs w:val="24"/>
        </w:rPr>
        <w:t xml:space="preserve"> </w:t>
      </w:r>
      <w:r w:rsidRPr="00F729A5">
        <w:rPr>
          <w:rFonts w:ascii="Times New Roman" w:hAnsi="Times New Roman"/>
          <w:spacing w:val="1"/>
          <w:w w:val="103"/>
          <w:sz w:val="24"/>
          <w:szCs w:val="24"/>
        </w:rPr>
        <w:t>о:</w:t>
      </w:r>
    </w:p>
    <w:p w:rsidR="00410220" w:rsidRPr="00516113" w:rsidRDefault="00410220" w:rsidP="00410220">
      <w:pPr>
        <w:widowControl w:val="0"/>
        <w:autoSpaceDE w:val="0"/>
        <w:autoSpaceDN w:val="0"/>
        <w:adjustRightInd w:val="0"/>
        <w:spacing w:after="0" w:line="233" w:lineRule="exact"/>
        <w:ind w:left="784"/>
        <w:jc w:val="both"/>
        <w:rPr>
          <w:rFonts w:ascii="Times New Roman" w:hAnsi="Times New Roman"/>
          <w:sz w:val="24"/>
          <w:szCs w:val="24"/>
          <w:lang w:val="sr-Cyrl-CS"/>
        </w:rPr>
      </w:pPr>
      <w:r w:rsidRPr="00F729A5">
        <w:rPr>
          <w:rFonts w:ascii="Cambria Math" w:hAnsi="Cambria Math" w:cs="Cambria Math"/>
          <w:sz w:val="24"/>
          <w:szCs w:val="24"/>
        </w:rPr>
        <w:t>‐</w:t>
      </w:r>
      <w:r w:rsidRPr="00EB770E">
        <w:rPr>
          <w:rFonts w:ascii="Times New Roman" w:hAnsi="Times New Roman"/>
          <w:sz w:val="24"/>
          <w:szCs w:val="24"/>
        </w:rPr>
        <w:t xml:space="preserve"> </w:t>
      </w:r>
      <w:proofErr w:type="gramStart"/>
      <w:r w:rsidRPr="00F729A5">
        <w:rPr>
          <w:rFonts w:ascii="Times New Roman" w:hAnsi="Times New Roman"/>
          <w:sz w:val="24"/>
          <w:szCs w:val="24"/>
        </w:rPr>
        <w:t>члану</w:t>
      </w:r>
      <w:proofErr w:type="gramEnd"/>
      <w:r w:rsidRPr="00F729A5">
        <w:rPr>
          <w:rFonts w:ascii="Times New Roman" w:hAnsi="Times New Roman"/>
          <w:spacing w:val="19"/>
          <w:sz w:val="24"/>
          <w:szCs w:val="24"/>
        </w:rPr>
        <w:t xml:space="preserve"> </w:t>
      </w:r>
      <w:r w:rsidRPr="00F729A5">
        <w:rPr>
          <w:rFonts w:ascii="Times New Roman" w:hAnsi="Times New Roman"/>
          <w:spacing w:val="-1"/>
          <w:sz w:val="24"/>
          <w:szCs w:val="24"/>
        </w:rPr>
        <w:t>г</w:t>
      </w:r>
      <w:r w:rsidRPr="00F729A5">
        <w:rPr>
          <w:rFonts w:ascii="Times New Roman" w:hAnsi="Times New Roman"/>
          <w:spacing w:val="1"/>
          <w:sz w:val="24"/>
          <w:szCs w:val="24"/>
        </w:rPr>
        <w:t>р</w:t>
      </w:r>
      <w:r w:rsidRPr="00F729A5">
        <w:rPr>
          <w:rFonts w:ascii="Times New Roman" w:hAnsi="Times New Roman"/>
          <w:sz w:val="24"/>
          <w:szCs w:val="24"/>
        </w:rPr>
        <w:t>упе</w:t>
      </w:r>
      <w:r w:rsidRPr="00F729A5">
        <w:rPr>
          <w:rFonts w:ascii="Times New Roman" w:hAnsi="Times New Roman"/>
          <w:spacing w:val="17"/>
          <w:sz w:val="24"/>
          <w:szCs w:val="24"/>
        </w:rPr>
        <w:t xml:space="preserve"> </w:t>
      </w:r>
      <w:r w:rsidRPr="00F729A5">
        <w:rPr>
          <w:rFonts w:ascii="Times New Roman" w:hAnsi="Times New Roman"/>
          <w:sz w:val="24"/>
          <w:szCs w:val="24"/>
        </w:rPr>
        <w:t>који</w:t>
      </w:r>
      <w:r w:rsidRPr="00F729A5">
        <w:rPr>
          <w:rFonts w:ascii="Times New Roman" w:hAnsi="Times New Roman"/>
          <w:spacing w:val="10"/>
          <w:sz w:val="24"/>
          <w:szCs w:val="24"/>
        </w:rPr>
        <w:t xml:space="preserve"> </w:t>
      </w:r>
      <w:r w:rsidRPr="00F729A5">
        <w:rPr>
          <w:rFonts w:ascii="Times New Roman" w:hAnsi="Times New Roman"/>
          <w:spacing w:val="1"/>
          <w:sz w:val="24"/>
          <w:szCs w:val="24"/>
        </w:rPr>
        <w:t>ћ</w:t>
      </w:r>
      <w:r w:rsidRPr="00F729A5">
        <w:rPr>
          <w:rFonts w:ascii="Times New Roman" w:hAnsi="Times New Roman"/>
          <w:sz w:val="24"/>
          <w:szCs w:val="24"/>
        </w:rPr>
        <w:t>е</w:t>
      </w:r>
      <w:r w:rsidRPr="00F729A5">
        <w:rPr>
          <w:rFonts w:ascii="Times New Roman" w:hAnsi="Times New Roman"/>
          <w:spacing w:val="8"/>
          <w:sz w:val="24"/>
          <w:szCs w:val="24"/>
        </w:rPr>
        <w:t xml:space="preserve"> </w:t>
      </w:r>
      <w:r w:rsidRPr="00F729A5">
        <w:rPr>
          <w:rFonts w:ascii="Times New Roman" w:hAnsi="Times New Roman"/>
          <w:sz w:val="24"/>
          <w:szCs w:val="24"/>
        </w:rPr>
        <w:t>бити</w:t>
      </w:r>
      <w:r w:rsidRPr="00F729A5">
        <w:rPr>
          <w:rFonts w:ascii="Times New Roman" w:hAnsi="Times New Roman"/>
          <w:spacing w:val="11"/>
          <w:sz w:val="24"/>
          <w:szCs w:val="24"/>
        </w:rPr>
        <w:t xml:space="preserve"> </w:t>
      </w:r>
      <w:r w:rsidRPr="00F729A5">
        <w:rPr>
          <w:rFonts w:ascii="Times New Roman" w:hAnsi="Times New Roman"/>
          <w:sz w:val="24"/>
          <w:szCs w:val="24"/>
        </w:rPr>
        <w:t>носилац</w:t>
      </w:r>
      <w:r w:rsidRPr="00F729A5">
        <w:rPr>
          <w:rFonts w:ascii="Times New Roman" w:hAnsi="Times New Roman"/>
          <w:spacing w:val="20"/>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с</w:t>
      </w:r>
      <w:r w:rsidRPr="00F729A5">
        <w:rPr>
          <w:rFonts w:ascii="Times New Roman" w:hAnsi="Times New Roman"/>
          <w:sz w:val="24"/>
          <w:szCs w:val="24"/>
        </w:rPr>
        <w:t>л</w:t>
      </w:r>
      <w:r w:rsidRPr="00F729A5">
        <w:rPr>
          <w:rFonts w:ascii="Times New Roman" w:hAnsi="Times New Roman"/>
          <w:spacing w:val="-1"/>
          <w:sz w:val="24"/>
          <w:szCs w:val="24"/>
        </w:rPr>
        <w:t>а</w:t>
      </w:r>
      <w:r w:rsidRPr="00F729A5">
        <w:rPr>
          <w:rFonts w:ascii="Times New Roman" w:hAnsi="Times New Roman"/>
          <w:sz w:val="24"/>
          <w:szCs w:val="24"/>
        </w:rPr>
        <w:t>,</w:t>
      </w:r>
      <w:r w:rsidRPr="00F729A5">
        <w:rPr>
          <w:rFonts w:ascii="Times New Roman" w:hAnsi="Times New Roman"/>
          <w:spacing w:val="18"/>
          <w:sz w:val="24"/>
          <w:szCs w:val="24"/>
        </w:rPr>
        <w:t xml:space="preserve"> </w:t>
      </w:r>
      <w:r w:rsidRPr="00F729A5">
        <w:rPr>
          <w:rFonts w:ascii="Times New Roman" w:hAnsi="Times New Roman"/>
          <w:sz w:val="24"/>
          <w:szCs w:val="24"/>
        </w:rPr>
        <w:t>односно</w:t>
      </w:r>
      <w:r w:rsidRPr="00F729A5">
        <w:rPr>
          <w:rFonts w:ascii="Times New Roman" w:hAnsi="Times New Roman"/>
          <w:spacing w:val="24"/>
          <w:sz w:val="24"/>
          <w:szCs w:val="24"/>
        </w:rPr>
        <w:t xml:space="preserve"> </w:t>
      </w:r>
      <w:r w:rsidRPr="00F729A5">
        <w:rPr>
          <w:rFonts w:ascii="Times New Roman" w:hAnsi="Times New Roman"/>
          <w:sz w:val="24"/>
          <w:szCs w:val="24"/>
        </w:rPr>
        <w:t>који</w:t>
      </w:r>
      <w:r w:rsidRPr="00F729A5">
        <w:rPr>
          <w:rFonts w:ascii="Times New Roman" w:hAnsi="Times New Roman"/>
          <w:spacing w:val="12"/>
          <w:sz w:val="24"/>
          <w:szCs w:val="24"/>
        </w:rPr>
        <w:t xml:space="preserve"> </w:t>
      </w:r>
      <w:r w:rsidRPr="00F729A5">
        <w:rPr>
          <w:rFonts w:ascii="Times New Roman" w:hAnsi="Times New Roman"/>
          <w:spacing w:val="1"/>
          <w:sz w:val="24"/>
          <w:szCs w:val="24"/>
        </w:rPr>
        <w:t>ћ</w:t>
      </w:r>
      <w:r w:rsidRPr="00F729A5">
        <w:rPr>
          <w:rFonts w:ascii="Times New Roman" w:hAnsi="Times New Roman"/>
          <w:sz w:val="24"/>
          <w:szCs w:val="24"/>
        </w:rPr>
        <w:t>е</w:t>
      </w:r>
      <w:r w:rsidRPr="00F729A5">
        <w:rPr>
          <w:rFonts w:ascii="Times New Roman" w:hAnsi="Times New Roman"/>
          <w:spacing w:val="6"/>
          <w:sz w:val="24"/>
          <w:szCs w:val="24"/>
        </w:rPr>
        <w:t xml:space="preserve"> </w:t>
      </w:r>
      <w:r w:rsidRPr="00F729A5">
        <w:rPr>
          <w:rFonts w:ascii="Times New Roman" w:hAnsi="Times New Roman"/>
          <w:sz w:val="24"/>
          <w:szCs w:val="24"/>
        </w:rPr>
        <w:t>подн</w:t>
      </w:r>
      <w:r w:rsidRPr="00F729A5">
        <w:rPr>
          <w:rFonts w:ascii="Times New Roman" w:hAnsi="Times New Roman"/>
          <w:spacing w:val="6"/>
          <w:sz w:val="24"/>
          <w:szCs w:val="24"/>
        </w:rPr>
        <w:t>е</w:t>
      </w:r>
      <w:r w:rsidRPr="00F729A5">
        <w:rPr>
          <w:rFonts w:ascii="Times New Roman" w:hAnsi="Times New Roman"/>
          <w:sz w:val="24"/>
          <w:szCs w:val="24"/>
        </w:rPr>
        <w:t>ти</w:t>
      </w:r>
      <w:r w:rsidRPr="00F729A5">
        <w:rPr>
          <w:rFonts w:ascii="Times New Roman" w:hAnsi="Times New Roman"/>
          <w:spacing w:val="22"/>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он</w:t>
      </w:r>
      <w:r w:rsidRPr="00F729A5">
        <w:rPr>
          <w:rFonts w:ascii="Times New Roman" w:hAnsi="Times New Roman"/>
          <w:spacing w:val="1"/>
          <w:sz w:val="24"/>
          <w:szCs w:val="24"/>
        </w:rPr>
        <w:t>у</w:t>
      </w:r>
      <w:r w:rsidRPr="00F729A5">
        <w:rPr>
          <w:rFonts w:ascii="Times New Roman" w:hAnsi="Times New Roman"/>
          <w:spacing w:val="-1"/>
          <w:sz w:val="24"/>
          <w:szCs w:val="24"/>
        </w:rPr>
        <w:t>д</w:t>
      </w:r>
      <w:r w:rsidRPr="00F729A5">
        <w:rPr>
          <w:rFonts w:ascii="Times New Roman" w:hAnsi="Times New Roman"/>
          <w:sz w:val="24"/>
          <w:szCs w:val="24"/>
        </w:rPr>
        <w:t>у</w:t>
      </w:r>
      <w:r w:rsidRPr="00F729A5">
        <w:rPr>
          <w:rFonts w:ascii="Times New Roman" w:hAnsi="Times New Roman"/>
          <w:spacing w:val="22"/>
          <w:sz w:val="24"/>
          <w:szCs w:val="24"/>
        </w:rPr>
        <w:t xml:space="preserve"> </w:t>
      </w:r>
      <w:r w:rsidRPr="00F729A5">
        <w:rPr>
          <w:rFonts w:ascii="Times New Roman" w:hAnsi="Times New Roman"/>
          <w:sz w:val="24"/>
          <w:szCs w:val="24"/>
        </w:rPr>
        <w:t>и</w:t>
      </w:r>
      <w:r w:rsidRPr="00F729A5">
        <w:rPr>
          <w:rFonts w:ascii="Times New Roman" w:hAnsi="Times New Roman"/>
          <w:spacing w:val="4"/>
          <w:sz w:val="24"/>
          <w:szCs w:val="24"/>
        </w:rPr>
        <w:t xml:space="preserve"> </w:t>
      </w:r>
      <w:r w:rsidRPr="00F729A5">
        <w:rPr>
          <w:rFonts w:ascii="Times New Roman" w:hAnsi="Times New Roman"/>
          <w:sz w:val="24"/>
          <w:szCs w:val="24"/>
        </w:rPr>
        <w:t>који</w:t>
      </w:r>
      <w:r w:rsidRPr="00F729A5">
        <w:rPr>
          <w:rFonts w:ascii="Times New Roman" w:hAnsi="Times New Roman"/>
          <w:spacing w:val="12"/>
          <w:sz w:val="24"/>
          <w:szCs w:val="24"/>
        </w:rPr>
        <w:t xml:space="preserve"> </w:t>
      </w:r>
      <w:r w:rsidRPr="00F729A5">
        <w:rPr>
          <w:rFonts w:ascii="Times New Roman" w:hAnsi="Times New Roman"/>
          <w:spacing w:val="1"/>
          <w:sz w:val="24"/>
          <w:szCs w:val="24"/>
        </w:rPr>
        <w:t>ћ</w:t>
      </w:r>
      <w:r w:rsidRPr="00F729A5">
        <w:rPr>
          <w:rFonts w:ascii="Times New Roman" w:hAnsi="Times New Roman"/>
          <w:sz w:val="24"/>
          <w:szCs w:val="24"/>
        </w:rPr>
        <w:t>е</w:t>
      </w:r>
      <w:r w:rsidRPr="00F729A5">
        <w:rPr>
          <w:rFonts w:ascii="Times New Roman" w:hAnsi="Times New Roman"/>
          <w:spacing w:val="6"/>
          <w:sz w:val="24"/>
          <w:szCs w:val="24"/>
        </w:rPr>
        <w:t xml:space="preserve"> </w:t>
      </w:r>
      <w:r w:rsidRPr="00F729A5">
        <w:rPr>
          <w:rFonts w:ascii="Times New Roman" w:hAnsi="Times New Roman"/>
          <w:sz w:val="24"/>
          <w:szCs w:val="24"/>
        </w:rPr>
        <w:t>заступати</w:t>
      </w:r>
      <w:r w:rsidRPr="00F729A5">
        <w:rPr>
          <w:rFonts w:ascii="Times New Roman" w:hAnsi="Times New Roman"/>
          <w:spacing w:val="27"/>
          <w:sz w:val="24"/>
          <w:szCs w:val="24"/>
        </w:rPr>
        <w:t xml:space="preserve"> </w:t>
      </w:r>
      <w:r w:rsidRPr="00F729A5">
        <w:rPr>
          <w:rFonts w:ascii="Times New Roman" w:hAnsi="Times New Roman"/>
          <w:w w:val="103"/>
          <w:sz w:val="24"/>
          <w:szCs w:val="24"/>
        </w:rPr>
        <w:t>групу</w:t>
      </w:r>
      <w:r>
        <w:rPr>
          <w:rFonts w:ascii="Times New Roman" w:hAnsi="Times New Roman"/>
          <w:sz w:val="24"/>
          <w:szCs w:val="24"/>
          <w:lang w:val="sr-Cyrl-CS"/>
        </w:rPr>
        <w:t xml:space="preserve"> </w:t>
      </w:r>
      <w:r w:rsidRPr="00F729A5">
        <w:rPr>
          <w:rFonts w:ascii="Times New Roman" w:hAnsi="Times New Roman"/>
          <w:sz w:val="24"/>
          <w:szCs w:val="24"/>
        </w:rPr>
        <w:t>понуђача</w:t>
      </w:r>
      <w:r w:rsidRPr="00F729A5">
        <w:rPr>
          <w:rFonts w:ascii="Times New Roman" w:hAnsi="Times New Roman"/>
          <w:spacing w:val="27"/>
          <w:sz w:val="24"/>
          <w:szCs w:val="24"/>
        </w:rPr>
        <w:t xml:space="preserve"> </w:t>
      </w:r>
      <w:r w:rsidRPr="00F729A5">
        <w:rPr>
          <w:rFonts w:ascii="Times New Roman" w:hAnsi="Times New Roman"/>
          <w:sz w:val="24"/>
          <w:szCs w:val="24"/>
        </w:rPr>
        <w:t>пред</w:t>
      </w:r>
      <w:r w:rsidRPr="00F729A5">
        <w:rPr>
          <w:rFonts w:ascii="Times New Roman" w:hAnsi="Times New Roman"/>
          <w:spacing w:val="14"/>
          <w:sz w:val="24"/>
          <w:szCs w:val="24"/>
        </w:rPr>
        <w:t xml:space="preserve"> </w:t>
      </w:r>
      <w:r w:rsidRPr="00F729A5">
        <w:rPr>
          <w:rFonts w:ascii="Times New Roman" w:hAnsi="Times New Roman"/>
          <w:w w:val="103"/>
          <w:sz w:val="24"/>
          <w:szCs w:val="24"/>
        </w:rPr>
        <w:t>на</w:t>
      </w:r>
      <w:r w:rsidRPr="00F729A5">
        <w:rPr>
          <w:rFonts w:ascii="Times New Roman" w:hAnsi="Times New Roman"/>
          <w:spacing w:val="-1"/>
          <w:w w:val="103"/>
          <w:sz w:val="24"/>
          <w:szCs w:val="24"/>
        </w:rPr>
        <w:t>р</w:t>
      </w:r>
      <w:r w:rsidRPr="00F729A5">
        <w:rPr>
          <w:rFonts w:ascii="Times New Roman" w:hAnsi="Times New Roman"/>
          <w:w w:val="103"/>
          <w:sz w:val="24"/>
          <w:szCs w:val="24"/>
        </w:rPr>
        <w:t>у</w:t>
      </w:r>
      <w:r w:rsidRPr="00F729A5">
        <w:rPr>
          <w:rFonts w:ascii="Times New Roman" w:hAnsi="Times New Roman"/>
          <w:spacing w:val="1"/>
          <w:w w:val="103"/>
          <w:sz w:val="24"/>
          <w:szCs w:val="24"/>
        </w:rPr>
        <w:t>ч</w:t>
      </w:r>
      <w:r w:rsidRPr="00F729A5">
        <w:rPr>
          <w:rFonts w:ascii="Times New Roman" w:hAnsi="Times New Roman"/>
          <w:w w:val="103"/>
          <w:sz w:val="24"/>
          <w:szCs w:val="24"/>
        </w:rPr>
        <w:t>ио</w:t>
      </w:r>
      <w:r w:rsidRPr="00F729A5">
        <w:rPr>
          <w:rFonts w:ascii="Times New Roman" w:hAnsi="Times New Roman"/>
          <w:spacing w:val="1"/>
          <w:w w:val="103"/>
          <w:sz w:val="24"/>
          <w:szCs w:val="24"/>
        </w:rPr>
        <w:t>це</w:t>
      </w:r>
      <w:r w:rsidRPr="00F729A5">
        <w:rPr>
          <w:rFonts w:ascii="Times New Roman" w:hAnsi="Times New Roman"/>
          <w:w w:val="103"/>
          <w:sz w:val="24"/>
          <w:szCs w:val="24"/>
        </w:rPr>
        <w:t>м</w:t>
      </w:r>
      <w:r>
        <w:rPr>
          <w:rFonts w:ascii="Times New Roman" w:hAnsi="Times New Roman"/>
          <w:w w:val="103"/>
          <w:sz w:val="24"/>
          <w:szCs w:val="24"/>
          <w:lang w:val="sr-Cyrl-CS"/>
        </w:rPr>
        <w:t xml:space="preserve"> и </w:t>
      </w:r>
    </w:p>
    <w:p w:rsidR="00410220" w:rsidRPr="00516113" w:rsidRDefault="00410220" w:rsidP="00410220">
      <w:pPr>
        <w:widowControl w:val="0"/>
        <w:autoSpaceDE w:val="0"/>
        <w:autoSpaceDN w:val="0"/>
        <w:adjustRightInd w:val="0"/>
        <w:spacing w:before="8" w:after="0" w:line="240" w:lineRule="auto"/>
        <w:ind w:left="784"/>
        <w:jc w:val="both"/>
        <w:rPr>
          <w:rFonts w:ascii="Times New Roman" w:hAnsi="Times New Roman"/>
          <w:sz w:val="24"/>
          <w:szCs w:val="24"/>
          <w:lang w:val="sr-Cyrl-CS"/>
        </w:rPr>
      </w:pPr>
      <w:r w:rsidRPr="00F729A5">
        <w:rPr>
          <w:rFonts w:ascii="Cambria Math" w:hAnsi="Cambria Math" w:cs="Cambria Math"/>
          <w:sz w:val="24"/>
          <w:szCs w:val="24"/>
        </w:rPr>
        <w:t>‐</w:t>
      </w:r>
      <w:r w:rsidRPr="00F729A5">
        <w:rPr>
          <w:rFonts w:ascii="Times New Roman" w:hAnsi="Times New Roman"/>
          <w:spacing w:val="4"/>
          <w:sz w:val="24"/>
          <w:szCs w:val="24"/>
        </w:rPr>
        <w:t xml:space="preserve"> </w:t>
      </w:r>
      <w:proofErr w:type="gramStart"/>
      <w:r>
        <w:rPr>
          <w:rFonts w:ascii="Times New Roman" w:hAnsi="Times New Roman"/>
          <w:spacing w:val="4"/>
          <w:sz w:val="24"/>
          <w:szCs w:val="24"/>
          <w:lang w:val="sr-Cyrl-CS"/>
        </w:rPr>
        <w:t>опис</w:t>
      </w:r>
      <w:proofErr w:type="gramEnd"/>
      <w:r>
        <w:rPr>
          <w:rFonts w:ascii="Times New Roman" w:hAnsi="Times New Roman"/>
          <w:spacing w:val="4"/>
          <w:sz w:val="24"/>
          <w:szCs w:val="24"/>
          <w:lang w:val="sr-Cyrl-CS"/>
        </w:rPr>
        <w:t xml:space="preserve"> послова сваког од понуђача из групе понуђача у извршењу уговора</w:t>
      </w:r>
    </w:p>
    <w:p w:rsidR="00410220" w:rsidRPr="00F729A5" w:rsidRDefault="00410220" w:rsidP="00410220">
      <w:pPr>
        <w:widowControl w:val="0"/>
        <w:autoSpaceDE w:val="0"/>
        <w:autoSpaceDN w:val="0"/>
        <w:adjustRightInd w:val="0"/>
        <w:spacing w:after="0" w:line="233" w:lineRule="exact"/>
        <w:ind w:left="784"/>
        <w:jc w:val="both"/>
        <w:rPr>
          <w:rFonts w:ascii="Times New Roman" w:hAnsi="Times New Roman"/>
          <w:sz w:val="24"/>
          <w:szCs w:val="24"/>
        </w:rPr>
      </w:pPr>
    </w:p>
    <w:p w:rsidR="00410220" w:rsidRPr="00F729A5" w:rsidRDefault="00410220" w:rsidP="00410220">
      <w:pPr>
        <w:widowControl w:val="0"/>
        <w:autoSpaceDE w:val="0"/>
        <w:autoSpaceDN w:val="0"/>
        <w:adjustRightInd w:val="0"/>
        <w:spacing w:after="0" w:line="240" w:lineRule="auto"/>
        <w:ind w:left="106"/>
        <w:jc w:val="both"/>
        <w:rPr>
          <w:rFonts w:ascii="Times New Roman" w:hAnsi="Times New Roman"/>
          <w:sz w:val="24"/>
          <w:szCs w:val="24"/>
        </w:rPr>
      </w:pPr>
      <w:proofErr w:type="gramStart"/>
      <w:r w:rsidRPr="00F729A5">
        <w:rPr>
          <w:rFonts w:ascii="Times New Roman" w:hAnsi="Times New Roman"/>
          <w:sz w:val="24"/>
          <w:szCs w:val="24"/>
        </w:rPr>
        <w:t>Понуђачи</w:t>
      </w:r>
      <w:r w:rsidRPr="00F729A5">
        <w:rPr>
          <w:rFonts w:ascii="Times New Roman" w:hAnsi="Times New Roman"/>
          <w:spacing w:val="26"/>
          <w:sz w:val="24"/>
          <w:szCs w:val="24"/>
        </w:rPr>
        <w:t xml:space="preserve"> </w:t>
      </w:r>
      <w:r w:rsidRPr="00F729A5">
        <w:rPr>
          <w:rFonts w:ascii="Times New Roman" w:hAnsi="Times New Roman"/>
          <w:spacing w:val="1"/>
          <w:sz w:val="24"/>
          <w:szCs w:val="24"/>
        </w:rPr>
        <w:t>и</w:t>
      </w:r>
      <w:r w:rsidRPr="00F729A5">
        <w:rPr>
          <w:rFonts w:ascii="Times New Roman" w:hAnsi="Times New Roman"/>
          <w:sz w:val="24"/>
          <w:szCs w:val="24"/>
        </w:rPr>
        <w:t>з</w:t>
      </w:r>
      <w:r w:rsidRPr="00F729A5">
        <w:rPr>
          <w:rFonts w:ascii="Times New Roman" w:hAnsi="Times New Roman"/>
          <w:spacing w:val="6"/>
          <w:sz w:val="24"/>
          <w:szCs w:val="24"/>
        </w:rPr>
        <w:t xml:space="preserve"> </w:t>
      </w:r>
      <w:r w:rsidRPr="00F729A5">
        <w:rPr>
          <w:rFonts w:ascii="Times New Roman" w:hAnsi="Times New Roman"/>
          <w:sz w:val="24"/>
          <w:szCs w:val="24"/>
        </w:rPr>
        <w:t>групе</w:t>
      </w:r>
      <w:r w:rsidRPr="00F729A5">
        <w:rPr>
          <w:rFonts w:ascii="Times New Roman" w:hAnsi="Times New Roman"/>
          <w:spacing w:val="17"/>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онуђача</w:t>
      </w:r>
      <w:r w:rsidRPr="00F729A5">
        <w:rPr>
          <w:rFonts w:ascii="Times New Roman" w:hAnsi="Times New Roman"/>
          <w:spacing w:val="27"/>
          <w:sz w:val="24"/>
          <w:szCs w:val="24"/>
        </w:rPr>
        <w:t xml:space="preserve"> </w:t>
      </w:r>
      <w:r w:rsidRPr="00F729A5">
        <w:rPr>
          <w:rFonts w:ascii="Times New Roman" w:hAnsi="Times New Roman"/>
          <w:sz w:val="24"/>
          <w:szCs w:val="24"/>
        </w:rPr>
        <w:t>одго</w:t>
      </w:r>
      <w:r w:rsidRPr="00F729A5">
        <w:rPr>
          <w:rFonts w:ascii="Times New Roman" w:hAnsi="Times New Roman"/>
          <w:spacing w:val="5"/>
          <w:sz w:val="24"/>
          <w:szCs w:val="24"/>
        </w:rPr>
        <w:t>в</w:t>
      </w:r>
      <w:r w:rsidRPr="00F729A5">
        <w:rPr>
          <w:rFonts w:ascii="Times New Roman" w:hAnsi="Times New Roman"/>
          <w:sz w:val="24"/>
          <w:szCs w:val="24"/>
        </w:rPr>
        <w:t>а</w:t>
      </w:r>
      <w:r w:rsidRPr="00F729A5">
        <w:rPr>
          <w:rFonts w:ascii="Times New Roman" w:hAnsi="Times New Roman"/>
          <w:spacing w:val="1"/>
          <w:sz w:val="24"/>
          <w:szCs w:val="24"/>
        </w:rPr>
        <w:t>р</w:t>
      </w:r>
      <w:r w:rsidRPr="00F729A5">
        <w:rPr>
          <w:rFonts w:ascii="Times New Roman" w:hAnsi="Times New Roman"/>
          <w:sz w:val="24"/>
          <w:szCs w:val="24"/>
        </w:rPr>
        <w:t>ају</w:t>
      </w:r>
      <w:r w:rsidRPr="00F729A5">
        <w:rPr>
          <w:rFonts w:ascii="Times New Roman" w:hAnsi="Times New Roman"/>
          <w:spacing w:val="30"/>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еогран</w:t>
      </w:r>
      <w:r w:rsidRPr="00F729A5">
        <w:rPr>
          <w:rFonts w:ascii="Times New Roman" w:hAnsi="Times New Roman"/>
          <w:spacing w:val="1"/>
          <w:sz w:val="24"/>
          <w:szCs w:val="24"/>
        </w:rPr>
        <w:t>и</w:t>
      </w:r>
      <w:r w:rsidRPr="00F729A5">
        <w:rPr>
          <w:rFonts w:ascii="Times New Roman" w:hAnsi="Times New Roman"/>
          <w:sz w:val="24"/>
          <w:szCs w:val="24"/>
        </w:rPr>
        <w:t>чено</w:t>
      </w:r>
      <w:r w:rsidRPr="00F729A5">
        <w:rPr>
          <w:rFonts w:ascii="Times New Roman" w:hAnsi="Times New Roman"/>
          <w:spacing w:val="36"/>
          <w:sz w:val="24"/>
          <w:szCs w:val="24"/>
        </w:rPr>
        <w:t xml:space="preserve"> </w:t>
      </w:r>
      <w:r w:rsidRPr="00F729A5">
        <w:rPr>
          <w:rFonts w:ascii="Times New Roman" w:hAnsi="Times New Roman"/>
          <w:sz w:val="24"/>
          <w:szCs w:val="24"/>
        </w:rPr>
        <w:t>солид</w:t>
      </w:r>
      <w:r w:rsidRPr="00F729A5">
        <w:rPr>
          <w:rFonts w:ascii="Times New Roman" w:hAnsi="Times New Roman"/>
          <w:spacing w:val="1"/>
          <w:sz w:val="24"/>
          <w:szCs w:val="24"/>
        </w:rPr>
        <w:t>ар</w:t>
      </w:r>
      <w:r w:rsidRPr="00F729A5">
        <w:rPr>
          <w:rFonts w:ascii="Times New Roman" w:hAnsi="Times New Roman"/>
          <w:sz w:val="24"/>
          <w:szCs w:val="24"/>
        </w:rPr>
        <w:t>но</w:t>
      </w:r>
      <w:r w:rsidRPr="00F729A5">
        <w:rPr>
          <w:rFonts w:ascii="Times New Roman" w:hAnsi="Times New Roman"/>
          <w:spacing w:val="25"/>
          <w:sz w:val="24"/>
          <w:szCs w:val="24"/>
        </w:rPr>
        <w:t xml:space="preserve"> </w:t>
      </w:r>
      <w:r w:rsidRPr="00F729A5">
        <w:rPr>
          <w:rFonts w:ascii="Times New Roman" w:hAnsi="Times New Roman"/>
          <w:sz w:val="24"/>
          <w:szCs w:val="24"/>
        </w:rPr>
        <w:t>п</w:t>
      </w:r>
      <w:r w:rsidRPr="00F729A5">
        <w:rPr>
          <w:rFonts w:ascii="Times New Roman" w:hAnsi="Times New Roman"/>
          <w:spacing w:val="3"/>
          <w:sz w:val="24"/>
          <w:szCs w:val="24"/>
        </w:rPr>
        <w:t>р</w:t>
      </w:r>
      <w:r w:rsidRPr="00F729A5">
        <w:rPr>
          <w:rFonts w:ascii="Times New Roman" w:hAnsi="Times New Roman"/>
          <w:spacing w:val="1"/>
          <w:sz w:val="24"/>
          <w:szCs w:val="24"/>
        </w:rPr>
        <w:t>е</w:t>
      </w:r>
      <w:r w:rsidRPr="00F729A5">
        <w:rPr>
          <w:rFonts w:ascii="Times New Roman" w:hAnsi="Times New Roman"/>
          <w:sz w:val="24"/>
          <w:szCs w:val="24"/>
        </w:rPr>
        <w:t>ма</w:t>
      </w:r>
      <w:r w:rsidRPr="00F729A5">
        <w:rPr>
          <w:rFonts w:ascii="Times New Roman" w:hAnsi="Times New Roman"/>
          <w:spacing w:val="19"/>
          <w:sz w:val="24"/>
          <w:szCs w:val="24"/>
        </w:rPr>
        <w:t xml:space="preserve"> </w:t>
      </w:r>
      <w:r w:rsidRPr="00F729A5">
        <w:rPr>
          <w:rFonts w:ascii="Times New Roman" w:hAnsi="Times New Roman"/>
          <w:w w:val="103"/>
          <w:sz w:val="24"/>
          <w:szCs w:val="24"/>
        </w:rPr>
        <w:t>на</w:t>
      </w:r>
      <w:r w:rsidRPr="00F729A5">
        <w:rPr>
          <w:rFonts w:ascii="Times New Roman" w:hAnsi="Times New Roman"/>
          <w:spacing w:val="-1"/>
          <w:w w:val="103"/>
          <w:sz w:val="24"/>
          <w:szCs w:val="24"/>
        </w:rPr>
        <w:t>р</w:t>
      </w:r>
      <w:r w:rsidRPr="00F729A5">
        <w:rPr>
          <w:rFonts w:ascii="Times New Roman" w:hAnsi="Times New Roman"/>
          <w:w w:val="103"/>
          <w:sz w:val="24"/>
          <w:szCs w:val="24"/>
        </w:rPr>
        <w:t>учиоцу.</w:t>
      </w:r>
      <w:proofErr w:type="gramEnd"/>
    </w:p>
    <w:p w:rsidR="00410220" w:rsidRPr="00F729A5" w:rsidRDefault="00410220" w:rsidP="00410220">
      <w:pPr>
        <w:widowControl w:val="0"/>
        <w:autoSpaceDE w:val="0"/>
        <w:autoSpaceDN w:val="0"/>
        <w:adjustRightInd w:val="0"/>
        <w:spacing w:before="8" w:after="0" w:line="248" w:lineRule="auto"/>
        <w:ind w:left="106" w:right="74"/>
        <w:jc w:val="both"/>
        <w:rPr>
          <w:rFonts w:ascii="Times New Roman" w:hAnsi="Times New Roman"/>
          <w:sz w:val="24"/>
          <w:szCs w:val="24"/>
        </w:rPr>
      </w:pPr>
      <w:proofErr w:type="gramStart"/>
      <w:r w:rsidRPr="00F729A5">
        <w:rPr>
          <w:rFonts w:ascii="Times New Roman" w:hAnsi="Times New Roman"/>
          <w:sz w:val="24"/>
          <w:szCs w:val="24"/>
        </w:rPr>
        <w:t>З</w:t>
      </w:r>
      <w:r w:rsidRPr="00F729A5">
        <w:rPr>
          <w:rFonts w:ascii="Times New Roman" w:hAnsi="Times New Roman"/>
          <w:spacing w:val="1"/>
          <w:sz w:val="24"/>
          <w:szCs w:val="24"/>
        </w:rPr>
        <w:t>а</w:t>
      </w:r>
      <w:r w:rsidRPr="00F729A5">
        <w:rPr>
          <w:rFonts w:ascii="Times New Roman" w:hAnsi="Times New Roman"/>
          <w:sz w:val="24"/>
          <w:szCs w:val="24"/>
        </w:rPr>
        <w:t>д</w:t>
      </w:r>
      <w:r w:rsidRPr="00F729A5">
        <w:rPr>
          <w:rFonts w:ascii="Times New Roman" w:hAnsi="Times New Roman"/>
          <w:spacing w:val="-1"/>
          <w:sz w:val="24"/>
          <w:szCs w:val="24"/>
        </w:rPr>
        <w:t>р</w:t>
      </w:r>
      <w:r w:rsidRPr="00F729A5">
        <w:rPr>
          <w:rFonts w:ascii="Times New Roman" w:hAnsi="Times New Roman"/>
          <w:spacing w:val="1"/>
          <w:sz w:val="24"/>
          <w:szCs w:val="24"/>
        </w:rPr>
        <w:t>у</w:t>
      </w:r>
      <w:r w:rsidRPr="00F729A5">
        <w:rPr>
          <w:rFonts w:ascii="Times New Roman" w:hAnsi="Times New Roman"/>
          <w:sz w:val="24"/>
          <w:szCs w:val="24"/>
        </w:rPr>
        <w:t>га</w:t>
      </w:r>
      <w:r w:rsidRPr="00F729A5">
        <w:rPr>
          <w:rFonts w:ascii="Times New Roman" w:hAnsi="Times New Roman"/>
          <w:spacing w:val="35"/>
          <w:sz w:val="24"/>
          <w:szCs w:val="24"/>
        </w:rPr>
        <w:t xml:space="preserve"> </w:t>
      </w:r>
      <w:r w:rsidRPr="00F729A5">
        <w:rPr>
          <w:rFonts w:ascii="Times New Roman" w:hAnsi="Times New Roman"/>
          <w:sz w:val="24"/>
          <w:szCs w:val="24"/>
        </w:rPr>
        <w:t>може</w:t>
      </w:r>
      <w:r w:rsidRPr="00F729A5">
        <w:rPr>
          <w:rFonts w:ascii="Times New Roman" w:hAnsi="Times New Roman"/>
          <w:spacing w:val="28"/>
          <w:sz w:val="24"/>
          <w:szCs w:val="24"/>
        </w:rPr>
        <w:t xml:space="preserve"> </w:t>
      </w:r>
      <w:r w:rsidRPr="00F729A5">
        <w:rPr>
          <w:rFonts w:ascii="Times New Roman" w:hAnsi="Times New Roman"/>
          <w:sz w:val="24"/>
          <w:szCs w:val="24"/>
        </w:rPr>
        <w:t>подн</w:t>
      </w:r>
      <w:r w:rsidRPr="00F729A5">
        <w:rPr>
          <w:rFonts w:ascii="Times New Roman" w:hAnsi="Times New Roman"/>
          <w:spacing w:val="1"/>
          <w:sz w:val="24"/>
          <w:szCs w:val="24"/>
        </w:rPr>
        <w:t>е</w:t>
      </w:r>
      <w:r w:rsidRPr="00F729A5">
        <w:rPr>
          <w:rFonts w:ascii="Times New Roman" w:hAnsi="Times New Roman"/>
          <w:sz w:val="24"/>
          <w:szCs w:val="24"/>
        </w:rPr>
        <w:t>ти</w:t>
      </w:r>
      <w:r w:rsidRPr="00F729A5">
        <w:rPr>
          <w:rFonts w:ascii="Times New Roman" w:hAnsi="Times New Roman"/>
          <w:spacing w:val="34"/>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д</w:t>
      </w:r>
      <w:r w:rsidRPr="00F729A5">
        <w:rPr>
          <w:rFonts w:ascii="Times New Roman" w:hAnsi="Times New Roman"/>
          <w:sz w:val="24"/>
          <w:szCs w:val="24"/>
        </w:rPr>
        <w:t>у</w:t>
      </w:r>
      <w:r w:rsidRPr="00F729A5">
        <w:rPr>
          <w:rFonts w:ascii="Times New Roman" w:hAnsi="Times New Roman"/>
          <w:spacing w:val="34"/>
          <w:sz w:val="24"/>
          <w:szCs w:val="24"/>
        </w:rPr>
        <w:t xml:space="preserve"> </w:t>
      </w:r>
      <w:r w:rsidRPr="00F729A5">
        <w:rPr>
          <w:rFonts w:ascii="Times New Roman" w:hAnsi="Times New Roman"/>
          <w:sz w:val="24"/>
          <w:szCs w:val="24"/>
        </w:rPr>
        <w:t>с</w:t>
      </w:r>
      <w:r w:rsidRPr="00F729A5">
        <w:rPr>
          <w:rFonts w:ascii="Times New Roman" w:hAnsi="Times New Roman"/>
          <w:spacing w:val="1"/>
          <w:sz w:val="24"/>
          <w:szCs w:val="24"/>
        </w:rPr>
        <w:t>а</w:t>
      </w:r>
      <w:r w:rsidRPr="00F729A5">
        <w:rPr>
          <w:rFonts w:ascii="Times New Roman" w:hAnsi="Times New Roman"/>
          <w:sz w:val="24"/>
          <w:szCs w:val="24"/>
        </w:rPr>
        <w:t>мо</w:t>
      </w:r>
      <w:r w:rsidRPr="00F729A5">
        <w:rPr>
          <w:rFonts w:ascii="Times New Roman" w:hAnsi="Times New Roman"/>
          <w:spacing w:val="1"/>
          <w:sz w:val="24"/>
          <w:szCs w:val="24"/>
        </w:rPr>
        <w:t>с</w:t>
      </w:r>
      <w:r w:rsidRPr="00F729A5">
        <w:rPr>
          <w:rFonts w:ascii="Times New Roman" w:hAnsi="Times New Roman"/>
          <w:sz w:val="24"/>
          <w:szCs w:val="24"/>
        </w:rPr>
        <w:t>тално,</w:t>
      </w:r>
      <w:r>
        <w:rPr>
          <w:rFonts w:ascii="Times New Roman" w:hAnsi="Times New Roman"/>
          <w:sz w:val="24"/>
          <w:szCs w:val="24"/>
        </w:rPr>
        <w:t xml:space="preserve"> </w:t>
      </w:r>
      <w:r w:rsidRPr="00F729A5">
        <w:rPr>
          <w:rFonts w:ascii="Times New Roman" w:hAnsi="Times New Roman"/>
          <w:sz w:val="24"/>
          <w:szCs w:val="24"/>
        </w:rPr>
        <w:t>у</w:t>
      </w:r>
      <w:r w:rsidRPr="00F729A5">
        <w:rPr>
          <w:rFonts w:ascii="Times New Roman" w:hAnsi="Times New Roman"/>
          <w:spacing w:val="17"/>
          <w:sz w:val="24"/>
          <w:szCs w:val="24"/>
        </w:rPr>
        <w:t xml:space="preserve"> </w:t>
      </w:r>
      <w:r w:rsidRPr="00F729A5">
        <w:rPr>
          <w:rFonts w:ascii="Times New Roman" w:hAnsi="Times New Roman"/>
          <w:sz w:val="24"/>
          <w:szCs w:val="24"/>
        </w:rPr>
        <w:t>своје</w:t>
      </w:r>
      <w:r w:rsidRPr="00F729A5">
        <w:rPr>
          <w:rFonts w:ascii="Times New Roman" w:hAnsi="Times New Roman"/>
          <w:spacing w:val="27"/>
          <w:sz w:val="24"/>
          <w:szCs w:val="24"/>
        </w:rPr>
        <w:t xml:space="preserve"> </w:t>
      </w:r>
      <w:r w:rsidRPr="00F729A5">
        <w:rPr>
          <w:rFonts w:ascii="Times New Roman" w:hAnsi="Times New Roman"/>
          <w:sz w:val="24"/>
          <w:szCs w:val="24"/>
        </w:rPr>
        <w:t>име,</w:t>
      </w:r>
      <w:r w:rsidRPr="00F729A5">
        <w:rPr>
          <w:rFonts w:ascii="Times New Roman" w:hAnsi="Times New Roman"/>
          <w:spacing w:val="25"/>
          <w:sz w:val="24"/>
          <w:szCs w:val="24"/>
        </w:rPr>
        <w:t xml:space="preserve"> </w:t>
      </w:r>
      <w:r w:rsidRPr="00F729A5">
        <w:rPr>
          <w:rFonts w:ascii="Times New Roman" w:hAnsi="Times New Roman"/>
          <w:sz w:val="24"/>
          <w:szCs w:val="24"/>
        </w:rPr>
        <w:t>а</w:t>
      </w:r>
      <w:r w:rsidRPr="00F729A5">
        <w:rPr>
          <w:rFonts w:ascii="Times New Roman" w:hAnsi="Times New Roman"/>
          <w:spacing w:val="18"/>
          <w:sz w:val="24"/>
          <w:szCs w:val="24"/>
        </w:rPr>
        <w:t xml:space="preserve"> </w:t>
      </w:r>
      <w:r w:rsidRPr="00F729A5">
        <w:rPr>
          <w:rFonts w:ascii="Times New Roman" w:hAnsi="Times New Roman"/>
          <w:sz w:val="24"/>
          <w:szCs w:val="24"/>
        </w:rPr>
        <w:t>за</w:t>
      </w:r>
      <w:r w:rsidRPr="00F729A5">
        <w:rPr>
          <w:rFonts w:ascii="Times New Roman" w:hAnsi="Times New Roman"/>
          <w:spacing w:val="20"/>
          <w:sz w:val="24"/>
          <w:szCs w:val="24"/>
        </w:rPr>
        <w:t xml:space="preserve"> </w:t>
      </w:r>
      <w:r w:rsidRPr="00F729A5">
        <w:rPr>
          <w:rFonts w:ascii="Times New Roman" w:hAnsi="Times New Roman"/>
          <w:spacing w:val="1"/>
          <w:sz w:val="24"/>
          <w:szCs w:val="24"/>
        </w:rPr>
        <w:t>р</w:t>
      </w:r>
      <w:r w:rsidRPr="00F729A5">
        <w:rPr>
          <w:rFonts w:ascii="Times New Roman" w:hAnsi="Times New Roman"/>
          <w:sz w:val="24"/>
          <w:szCs w:val="24"/>
        </w:rPr>
        <w:t>ачун</w:t>
      </w:r>
      <w:r w:rsidRPr="00F729A5">
        <w:rPr>
          <w:rFonts w:ascii="Times New Roman" w:hAnsi="Times New Roman"/>
          <w:spacing w:val="35"/>
          <w:sz w:val="24"/>
          <w:szCs w:val="24"/>
        </w:rPr>
        <w:t xml:space="preserve"> </w:t>
      </w:r>
      <w:r w:rsidRPr="00F729A5">
        <w:rPr>
          <w:rFonts w:ascii="Times New Roman" w:hAnsi="Times New Roman"/>
          <w:spacing w:val="1"/>
          <w:sz w:val="24"/>
          <w:szCs w:val="24"/>
        </w:rPr>
        <w:t>з</w:t>
      </w:r>
      <w:r w:rsidRPr="00F729A5">
        <w:rPr>
          <w:rFonts w:ascii="Times New Roman" w:hAnsi="Times New Roman"/>
          <w:sz w:val="24"/>
          <w:szCs w:val="24"/>
        </w:rPr>
        <w:t>а</w:t>
      </w:r>
      <w:r w:rsidRPr="00F729A5">
        <w:rPr>
          <w:rFonts w:ascii="Times New Roman" w:hAnsi="Times New Roman"/>
          <w:spacing w:val="1"/>
          <w:sz w:val="24"/>
          <w:szCs w:val="24"/>
        </w:rPr>
        <w:t>д</w:t>
      </w:r>
      <w:r w:rsidRPr="00F729A5">
        <w:rPr>
          <w:rFonts w:ascii="Times New Roman" w:hAnsi="Times New Roman"/>
          <w:sz w:val="24"/>
          <w:szCs w:val="24"/>
        </w:rPr>
        <w:t>ру</w:t>
      </w:r>
      <w:r w:rsidRPr="00F729A5">
        <w:rPr>
          <w:rFonts w:ascii="Times New Roman" w:hAnsi="Times New Roman"/>
          <w:spacing w:val="1"/>
          <w:sz w:val="24"/>
          <w:szCs w:val="24"/>
        </w:rPr>
        <w:t>г</w:t>
      </w:r>
      <w:r w:rsidRPr="00F729A5">
        <w:rPr>
          <w:rFonts w:ascii="Times New Roman" w:hAnsi="Times New Roman"/>
          <w:sz w:val="24"/>
          <w:szCs w:val="24"/>
        </w:rPr>
        <w:t>ара</w:t>
      </w:r>
      <w:r w:rsidRPr="00F729A5">
        <w:rPr>
          <w:rFonts w:ascii="Times New Roman" w:hAnsi="Times New Roman"/>
          <w:spacing w:val="39"/>
          <w:sz w:val="24"/>
          <w:szCs w:val="24"/>
        </w:rPr>
        <w:t xml:space="preserve"> </w:t>
      </w:r>
      <w:r w:rsidRPr="00F729A5">
        <w:rPr>
          <w:rFonts w:ascii="Times New Roman" w:hAnsi="Times New Roman"/>
          <w:sz w:val="24"/>
          <w:szCs w:val="24"/>
        </w:rPr>
        <w:t>или</w:t>
      </w:r>
      <w:r w:rsidRPr="00F729A5">
        <w:rPr>
          <w:rFonts w:ascii="Times New Roman" w:hAnsi="Times New Roman"/>
          <w:spacing w:val="19"/>
          <w:sz w:val="24"/>
          <w:szCs w:val="24"/>
        </w:rPr>
        <w:t xml:space="preserve"> </w:t>
      </w:r>
      <w:r w:rsidRPr="00F729A5">
        <w:rPr>
          <w:rFonts w:ascii="Times New Roman" w:hAnsi="Times New Roman"/>
          <w:sz w:val="24"/>
          <w:szCs w:val="24"/>
        </w:rPr>
        <w:t>за</w:t>
      </w:r>
      <w:r w:rsidRPr="00F729A5">
        <w:rPr>
          <w:rFonts w:ascii="Times New Roman" w:hAnsi="Times New Roman"/>
          <w:spacing w:val="1"/>
          <w:sz w:val="24"/>
          <w:szCs w:val="24"/>
        </w:rPr>
        <w:t>ј</w:t>
      </w:r>
      <w:r w:rsidRPr="00F729A5">
        <w:rPr>
          <w:rFonts w:ascii="Times New Roman" w:hAnsi="Times New Roman"/>
          <w:spacing w:val="-1"/>
          <w:sz w:val="24"/>
          <w:szCs w:val="24"/>
        </w:rPr>
        <w:t>е</w:t>
      </w:r>
      <w:r w:rsidRPr="00F729A5">
        <w:rPr>
          <w:rFonts w:ascii="Times New Roman" w:hAnsi="Times New Roman"/>
          <w:spacing w:val="1"/>
          <w:sz w:val="24"/>
          <w:szCs w:val="24"/>
        </w:rPr>
        <w:t>д</w:t>
      </w:r>
      <w:r w:rsidRPr="00F729A5">
        <w:rPr>
          <w:rFonts w:ascii="Times New Roman" w:hAnsi="Times New Roman"/>
          <w:sz w:val="24"/>
          <w:szCs w:val="24"/>
        </w:rPr>
        <w:t>нич</w:t>
      </w:r>
      <w:r w:rsidRPr="00F729A5">
        <w:rPr>
          <w:rFonts w:ascii="Times New Roman" w:hAnsi="Times New Roman"/>
          <w:spacing w:val="1"/>
          <w:sz w:val="24"/>
          <w:szCs w:val="24"/>
        </w:rPr>
        <w:t>к</w:t>
      </w:r>
      <w:r w:rsidRPr="00F729A5">
        <w:rPr>
          <w:rFonts w:ascii="Times New Roman" w:hAnsi="Times New Roman"/>
          <w:sz w:val="24"/>
          <w:szCs w:val="24"/>
        </w:rPr>
        <w:t>у</w:t>
      </w:r>
      <w:r w:rsidRPr="00F729A5">
        <w:rPr>
          <w:rFonts w:ascii="Times New Roman" w:hAnsi="Times New Roman"/>
          <w:spacing w:val="41"/>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уд</w:t>
      </w:r>
      <w:r w:rsidRPr="00F729A5">
        <w:rPr>
          <w:rFonts w:ascii="Times New Roman" w:hAnsi="Times New Roman"/>
          <w:sz w:val="24"/>
          <w:szCs w:val="24"/>
        </w:rPr>
        <w:t>у</w:t>
      </w:r>
      <w:r w:rsidRPr="00F729A5">
        <w:rPr>
          <w:rFonts w:ascii="Times New Roman" w:hAnsi="Times New Roman"/>
          <w:spacing w:val="33"/>
          <w:sz w:val="24"/>
          <w:szCs w:val="24"/>
        </w:rPr>
        <w:t xml:space="preserve"> </w:t>
      </w:r>
      <w:r w:rsidRPr="00F729A5">
        <w:rPr>
          <w:rFonts w:ascii="Times New Roman" w:hAnsi="Times New Roman"/>
          <w:w w:val="103"/>
          <w:sz w:val="24"/>
          <w:szCs w:val="24"/>
        </w:rPr>
        <w:t xml:space="preserve">у </w:t>
      </w:r>
      <w:r w:rsidRPr="00F729A5">
        <w:rPr>
          <w:rFonts w:ascii="Times New Roman" w:hAnsi="Times New Roman"/>
          <w:sz w:val="24"/>
          <w:szCs w:val="24"/>
        </w:rPr>
        <w:t>име</w:t>
      </w:r>
      <w:r w:rsidRPr="00F729A5">
        <w:rPr>
          <w:rFonts w:ascii="Times New Roman" w:hAnsi="Times New Roman"/>
          <w:spacing w:val="12"/>
          <w:sz w:val="24"/>
          <w:szCs w:val="24"/>
        </w:rPr>
        <w:t xml:space="preserve"> </w:t>
      </w:r>
      <w:r w:rsidRPr="00F729A5">
        <w:rPr>
          <w:rFonts w:ascii="Times New Roman" w:hAnsi="Times New Roman"/>
          <w:w w:val="103"/>
          <w:sz w:val="24"/>
          <w:szCs w:val="24"/>
        </w:rPr>
        <w:t>задругара.</w:t>
      </w:r>
      <w:proofErr w:type="gramEnd"/>
    </w:p>
    <w:p w:rsidR="00410220" w:rsidRPr="00F729A5" w:rsidRDefault="00410220" w:rsidP="00410220">
      <w:pPr>
        <w:widowControl w:val="0"/>
        <w:autoSpaceDE w:val="0"/>
        <w:autoSpaceDN w:val="0"/>
        <w:adjustRightInd w:val="0"/>
        <w:spacing w:after="0" w:line="248" w:lineRule="auto"/>
        <w:ind w:left="106" w:right="74"/>
        <w:jc w:val="both"/>
        <w:rPr>
          <w:rFonts w:ascii="Times New Roman" w:hAnsi="Times New Roman"/>
          <w:sz w:val="24"/>
          <w:szCs w:val="24"/>
        </w:rPr>
      </w:pPr>
      <w:proofErr w:type="gramStart"/>
      <w:r w:rsidRPr="00F729A5">
        <w:rPr>
          <w:rFonts w:ascii="Times New Roman" w:hAnsi="Times New Roman"/>
          <w:sz w:val="24"/>
          <w:szCs w:val="24"/>
        </w:rPr>
        <w:lastRenderedPageBreak/>
        <w:t>А</w:t>
      </w:r>
      <w:r w:rsidRPr="00F729A5">
        <w:rPr>
          <w:rFonts w:ascii="Times New Roman" w:hAnsi="Times New Roman"/>
          <w:spacing w:val="1"/>
          <w:sz w:val="24"/>
          <w:szCs w:val="24"/>
        </w:rPr>
        <w:t>к</w:t>
      </w:r>
      <w:r w:rsidRPr="00F729A5">
        <w:rPr>
          <w:rFonts w:ascii="Times New Roman" w:hAnsi="Times New Roman"/>
          <w:sz w:val="24"/>
          <w:szCs w:val="24"/>
        </w:rPr>
        <w:t>о</w:t>
      </w:r>
      <w:r w:rsidRPr="00F729A5">
        <w:rPr>
          <w:rFonts w:ascii="Times New Roman" w:hAnsi="Times New Roman"/>
          <w:spacing w:val="35"/>
          <w:sz w:val="24"/>
          <w:szCs w:val="24"/>
        </w:rPr>
        <w:t xml:space="preserve"> </w:t>
      </w:r>
      <w:r w:rsidRPr="00F729A5">
        <w:rPr>
          <w:rFonts w:ascii="Times New Roman" w:hAnsi="Times New Roman"/>
          <w:sz w:val="24"/>
          <w:szCs w:val="24"/>
        </w:rPr>
        <w:t>з</w:t>
      </w:r>
      <w:r w:rsidRPr="00F729A5">
        <w:rPr>
          <w:rFonts w:ascii="Times New Roman" w:hAnsi="Times New Roman"/>
          <w:spacing w:val="1"/>
          <w:sz w:val="24"/>
          <w:szCs w:val="24"/>
        </w:rPr>
        <w:t>ад</w:t>
      </w:r>
      <w:r w:rsidRPr="00F729A5">
        <w:rPr>
          <w:rFonts w:ascii="Times New Roman" w:hAnsi="Times New Roman"/>
          <w:sz w:val="24"/>
          <w:szCs w:val="24"/>
        </w:rPr>
        <w:t>р</w:t>
      </w:r>
      <w:r w:rsidRPr="00F729A5">
        <w:rPr>
          <w:rFonts w:ascii="Times New Roman" w:hAnsi="Times New Roman"/>
          <w:spacing w:val="1"/>
          <w:sz w:val="24"/>
          <w:szCs w:val="24"/>
        </w:rPr>
        <w:t>у</w:t>
      </w:r>
      <w:r w:rsidRPr="00F729A5">
        <w:rPr>
          <w:rFonts w:ascii="Times New Roman" w:hAnsi="Times New Roman"/>
          <w:spacing w:val="-1"/>
          <w:sz w:val="24"/>
          <w:szCs w:val="24"/>
        </w:rPr>
        <w:t>г</w:t>
      </w:r>
      <w:r w:rsidRPr="00F729A5">
        <w:rPr>
          <w:rFonts w:ascii="Times New Roman" w:hAnsi="Times New Roman"/>
          <w:sz w:val="24"/>
          <w:szCs w:val="24"/>
        </w:rPr>
        <w:t>а</w:t>
      </w:r>
      <w:r>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w:t>
      </w:r>
      <w:r w:rsidRPr="00F729A5">
        <w:rPr>
          <w:rFonts w:ascii="Times New Roman" w:hAnsi="Times New Roman"/>
          <w:spacing w:val="-1"/>
          <w:sz w:val="24"/>
          <w:szCs w:val="24"/>
        </w:rPr>
        <w:t>д</w:t>
      </w:r>
      <w:r w:rsidRPr="00F729A5">
        <w:rPr>
          <w:rFonts w:ascii="Times New Roman" w:hAnsi="Times New Roman"/>
          <w:sz w:val="24"/>
          <w:szCs w:val="24"/>
        </w:rPr>
        <w:t>н</w:t>
      </w:r>
      <w:r w:rsidRPr="00F729A5">
        <w:rPr>
          <w:rFonts w:ascii="Times New Roman" w:hAnsi="Times New Roman"/>
          <w:spacing w:val="1"/>
          <w:sz w:val="24"/>
          <w:szCs w:val="24"/>
        </w:rPr>
        <w:t>о</w:t>
      </w:r>
      <w:r w:rsidRPr="00F729A5">
        <w:rPr>
          <w:rFonts w:ascii="Times New Roman" w:hAnsi="Times New Roman"/>
          <w:sz w:val="24"/>
          <w:szCs w:val="24"/>
        </w:rPr>
        <w:t>си</w:t>
      </w:r>
      <w:r>
        <w:rPr>
          <w:rFonts w:ascii="Times New Roman" w:hAnsi="Times New Roman"/>
          <w:sz w:val="24"/>
          <w:szCs w:val="24"/>
        </w:rPr>
        <w:t xml:space="preserve"> </w:t>
      </w:r>
      <w:r w:rsidRPr="00F729A5">
        <w:rPr>
          <w:rFonts w:ascii="Times New Roman" w:hAnsi="Times New Roman"/>
          <w:spacing w:val="1"/>
          <w:sz w:val="24"/>
          <w:szCs w:val="24"/>
        </w:rPr>
        <w:t>по</w:t>
      </w:r>
      <w:r w:rsidRPr="00F729A5">
        <w:rPr>
          <w:rFonts w:ascii="Times New Roman" w:hAnsi="Times New Roman"/>
          <w:sz w:val="24"/>
          <w:szCs w:val="24"/>
        </w:rPr>
        <w:t>ну</w:t>
      </w:r>
      <w:r w:rsidRPr="00F729A5">
        <w:rPr>
          <w:rFonts w:ascii="Times New Roman" w:hAnsi="Times New Roman"/>
          <w:spacing w:val="-1"/>
          <w:sz w:val="24"/>
          <w:szCs w:val="24"/>
        </w:rPr>
        <w:t>д</w:t>
      </w:r>
      <w:r w:rsidRPr="00F729A5">
        <w:rPr>
          <w:rFonts w:ascii="Times New Roman" w:hAnsi="Times New Roman"/>
          <w:sz w:val="24"/>
          <w:szCs w:val="24"/>
        </w:rPr>
        <w:t>у</w:t>
      </w:r>
      <w:r>
        <w:rPr>
          <w:rFonts w:ascii="Times New Roman" w:hAnsi="Times New Roman"/>
          <w:sz w:val="24"/>
          <w:szCs w:val="24"/>
        </w:rPr>
        <w:t xml:space="preserve"> </w:t>
      </w:r>
      <w:r w:rsidRPr="00F729A5">
        <w:rPr>
          <w:rFonts w:ascii="Times New Roman" w:hAnsi="Times New Roman"/>
          <w:sz w:val="24"/>
          <w:szCs w:val="24"/>
        </w:rPr>
        <w:t>у</w:t>
      </w:r>
      <w:r w:rsidRPr="00F729A5">
        <w:rPr>
          <w:rFonts w:ascii="Times New Roman" w:hAnsi="Times New Roman"/>
          <w:spacing w:val="28"/>
          <w:sz w:val="24"/>
          <w:szCs w:val="24"/>
        </w:rPr>
        <w:t xml:space="preserve"> </w:t>
      </w:r>
      <w:r w:rsidRPr="00F729A5">
        <w:rPr>
          <w:rFonts w:ascii="Times New Roman" w:hAnsi="Times New Roman"/>
          <w:spacing w:val="1"/>
          <w:sz w:val="24"/>
          <w:szCs w:val="24"/>
        </w:rPr>
        <w:t>св</w:t>
      </w:r>
      <w:r w:rsidRPr="00F729A5">
        <w:rPr>
          <w:rFonts w:ascii="Times New Roman" w:hAnsi="Times New Roman"/>
          <w:sz w:val="24"/>
          <w:szCs w:val="24"/>
        </w:rPr>
        <w:t>оје</w:t>
      </w:r>
      <w:r w:rsidRPr="00F729A5">
        <w:rPr>
          <w:rFonts w:ascii="Times New Roman" w:hAnsi="Times New Roman"/>
          <w:spacing w:val="39"/>
          <w:sz w:val="24"/>
          <w:szCs w:val="24"/>
        </w:rPr>
        <w:t xml:space="preserve"> </w:t>
      </w:r>
      <w:r w:rsidRPr="00F729A5">
        <w:rPr>
          <w:rFonts w:ascii="Times New Roman" w:hAnsi="Times New Roman"/>
          <w:spacing w:val="1"/>
          <w:sz w:val="24"/>
          <w:szCs w:val="24"/>
        </w:rPr>
        <w:t>и</w:t>
      </w:r>
      <w:r w:rsidRPr="00F729A5">
        <w:rPr>
          <w:rFonts w:ascii="Times New Roman" w:hAnsi="Times New Roman"/>
          <w:sz w:val="24"/>
          <w:szCs w:val="24"/>
        </w:rPr>
        <w:t>м</w:t>
      </w:r>
      <w:r w:rsidRPr="00F729A5">
        <w:rPr>
          <w:rFonts w:ascii="Times New Roman" w:hAnsi="Times New Roman"/>
          <w:spacing w:val="1"/>
          <w:sz w:val="24"/>
          <w:szCs w:val="24"/>
        </w:rPr>
        <w:t>е</w:t>
      </w:r>
      <w:r w:rsidRPr="00F729A5">
        <w:rPr>
          <w:rFonts w:ascii="Times New Roman" w:hAnsi="Times New Roman"/>
          <w:sz w:val="24"/>
          <w:szCs w:val="24"/>
        </w:rPr>
        <w:t>,</w:t>
      </w:r>
      <w:r w:rsidRPr="00F729A5">
        <w:rPr>
          <w:rFonts w:ascii="Times New Roman" w:hAnsi="Times New Roman"/>
          <w:spacing w:val="36"/>
          <w:sz w:val="24"/>
          <w:szCs w:val="24"/>
        </w:rPr>
        <w:t xml:space="preserve"> </w:t>
      </w:r>
      <w:r w:rsidRPr="00F729A5">
        <w:rPr>
          <w:rFonts w:ascii="Times New Roman" w:hAnsi="Times New Roman"/>
          <w:sz w:val="24"/>
          <w:szCs w:val="24"/>
        </w:rPr>
        <w:t>за</w:t>
      </w:r>
      <w:r w:rsidRPr="00F729A5">
        <w:rPr>
          <w:rFonts w:ascii="Times New Roman" w:hAnsi="Times New Roman"/>
          <w:spacing w:val="31"/>
          <w:sz w:val="24"/>
          <w:szCs w:val="24"/>
        </w:rPr>
        <w:t xml:space="preserve"> </w:t>
      </w:r>
      <w:r w:rsidRPr="00F729A5">
        <w:rPr>
          <w:rFonts w:ascii="Times New Roman" w:hAnsi="Times New Roman"/>
          <w:spacing w:val="1"/>
          <w:sz w:val="24"/>
          <w:szCs w:val="24"/>
        </w:rPr>
        <w:t>об</w:t>
      </w:r>
      <w:r w:rsidRPr="00F729A5">
        <w:rPr>
          <w:rFonts w:ascii="Times New Roman" w:hAnsi="Times New Roman"/>
          <w:spacing w:val="-1"/>
          <w:sz w:val="24"/>
          <w:szCs w:val="24"/>
        </w:rPr>
        <w:t>а</w:t>
      </w:r>
      <w:r w:rsidRPr="00F729A5">
        <w:rPr>
          <w:rFonts w:ascii="Times New Roman" w:hAnsi="Times New Roman"/>
          <w:sz w:val="24"/>
          <w:szCs w:val="24"/>
        </w:rPr>
        <w:t>в</w:t>
      </w:r>
      <w:r w:rsidRPr="00F729A5">
        <w:rPr>
          <w:rFonts w:ascii="Times New Roman" w:hAnsi="Times New Roman"/>
          <w:spacing w:val="1"/>
          <w:sz w:val="24"/>
          <w:szCs w:val="24"/>
        </w:rPr>
        <w:t>е</w:t>
      </w:r>
      <w:r w:rsidRPr="00F729A5">
        <w:rPr>
          <w:rFonts w:ascii="Times New Roman" w:hAnsi="Times New Roman"/>
          <w:sz w:val="24"/>
          <w:szCs w:val="24"/>
        </w:rPr>
        <w:t>зе</w:t>
      </w:r>
      <w:r>
        <w:rPr>
          <w:rFonts w:ascii="Times New Roman" w:hAnsi="Times New Roman"/>
          <w:sz w:val="24"/>
          <w:szCs w:val="24"/>
        </w:rPr>
        <w:t xml:space="preserve"> </w:t>
      </w:r>
      <w:r w:rsidRPr="00F729A5">
        <w:rPr>
          <w:rFonts w:ascii="Times New Roman" w:hAnsi="Times New Roman"/>
          <w:spacing w:val="1"/>
          <w:sz w:val="24"/>
          <w:szCs w:val="24"/>
        </w:rPr>
        <w:t>и</w:t>
      </w:r>
      <w:r w:rsidRPr="00F729A5">
        <w:rPr>
          <w:rFonts w:ascii="Times New Roman" w:hAnsi="Times New Roman"/>
          <w:sz w:val="24"/>
          <w:szCs w:val="24"/>
        </w:rPr>
        <w:t>з</w:t>
      </w:r>
      <w:r w:rsidRPr="00F729A5">
        <w:rPr>
          <w:rFonts w:ascii="Times New Roman" w:hAnsi="Times New Roman"/>
          <w:spacing w:val="29"/>
          <w:sz w:val="24"/>
          <w:szCs w:val="24"/>
        </w:rPr>
        <w:t xml:space="preserve"> </w:t>
      </w:r>
      <w:r w:rsidRPr="00F729A5">
        <w:rPr>
          <w:rFonts w:ascii="Times New Roman" w:hAnsi="Times New Roman"/>
          <w:sz w:val="24"/>
          <w:szCs w:val="24"/>
        </w:rPr>
        <w:t>по</w:t>
      </w:r>
      <w:r w:rsidRPr="00F729A5">
        <w:rPr>
          <w:rFonts w:ascii="Times New Roman" w:hAnsi="Times New Roman"/>
          <w:spacing w:val="2"/>
          <w:sz w:val="24"/>
          <w:szCs w:val="24"/>
        </w:rPr>
        <w:t>с</w:t>
      </w:r>
      <w:r w:rsidRPr="00F729A5">
        <w:rPr>
          <w:rFonts w:ascii="Times New Roman" w:hAnsi="Times New Roman"/>
          <w:sz w:val="24"/>
          <w:szCs w:val="24"/>
        </w:rPr>
        <w:t>ту</w:t>
      </w:r>
      <w:r w:rsidRPr="00F729A5">
        <w:rPr>
          <w:rFonts w:ascii="Times New Roman" w:hAnsi="Times New Roman"/>
          <w:spacing w:val="1"/>
          <w:sz w:val="24"/>
          <w:szCs w:val="24"/>
        </w:rPr>
        <w:t>п</w:t>
      </w:r>
      <w:r w:rsidRPr="00F729A5">
        <w:rPr>
          <w:rFonts w:ascii="Times New Roman" w:hAnsi="Times New Roman"/>
          <w:sz w:val="24"/>
          <w:szCs w:val="24"/>
        </w:rPr>
        <w:t>ка</w:t>
      </w:r>
      <w:r>
        <w:rPr>
          <w:rFonts w:ascii="Times New Roman" w:hAnsi="Times New Roman"/>
          <w:sz w:val="24"/>
          <w:szCs w:val="24"/>
        </w:rPr>
        <w:t xml:space="preserve"> </w:t>
      </w:r>
      <w:r w:rsidRPr="00F729A5">
        <w:rPr>
          <w:rFonts w:ascii="Times New Roman" w:hAnsi="Times New Roman"/>
          <w:sz w:val="24"/>
          <w:szCs w:val="24"/>
        </w:rPr>
        <w:t>ја</w:t>
      </w:r>
      <w:r w:rsidRPr="00F729A5">
        <w:rPr>
          <w:rFonts w:ascii="Times New Roman" w:hAnsi="Times New Roman"/>
          <w:spacing w:val="1"/>
          <w:sz w:val="24"/>
          <w:szCs w:val="24"/>
        </w:rPr>
        <w:t>в</w:t>
      </w:r>
      <w:r w:rsidRPr="00F729A5">
        <w:rPr>
          <w:rFonts w:ascii="Times New Roman" w:hAnsi="Times New Roman"/>
          <w:sz w:val="24"/>
          <w:szCs w:val="24"/>
        </w:rPr>
        <w:t>не</w:t>
      </w:r>
      <w:r w:rsidRPr="00F729A5">
        <w:rPr>
          <w:rFonts w:ascii="Times New Roman" w:hAnsi="Times New Roman"/>
          <w:spacing w:val="42"/>
          <w:sz w:val="24"/>
          <w:szCs w:val="24"/>
        </w:rPr>
        <w:t xml:space="preserve"> </w:t>
      </w:r>
      <w:r w:rsidRPr="00F729A5">
        <w:rPr>
          <w:rFonts w:ascii="Times New Roman" w:hAnsi="Times New Roman"/>
          <w:sz w:val="24"/>
          <w:szCs w:val="24"/>
        </w:rPr>
        <w:t>на</w:t>
      </w:r>
      <w:r w:rsidRPr="00F729A5">
        <w:rPr>
          <w:rFonts w:ascii="Times New Roman" w:hAnsi="Times New Roman"/>
          <w:spacing w:val="1"/>
          <w:sz w:val="24"/>
          <w:szCs w:val="24"/>
        </w:rPr>
        <w:t>б</w:t>
      </w:r>
      <w:r w:rsidRPr="00F729A5">
        <w:rPr>
          <w:rFonts w:ascii="Times New Roman" w:hAnsi="Times New Roman"/>
          <w:sz w:val="24"/>
          <w:szCs w:val="24"/>
        </w:rPr>
        <w:t>ав</w:t>
      </w:r>
      <w:r w:rsidRPr="00F729A5">
        <w:rPr>
          <w:rFonts w:ascii="Times New Roman" w:hAnsi="Times New Roman"/>
          <w:spacing w:val="1"/>
          <w:sz w:val="24"/>
          <w:szCs w:val="24"/>
        </w:rPr>
        <w:t>к</w:t>
      </w:r>
      <w:r w:rsidRPr="00F729A5">
        <w:rPr>
          <w:rFonts w:ascii="Times New Roman" w:hAnsi="Times New Roman"/>
          <w:sz w:val="24"/>
          <w:szCs w:val="24"/>
        </w:rPr>
        <w:t>е</w:t>
      </w:r>
      <w:r>
        <w:rPr>
          <w:rFonts w:ascii="Times New Roman" w:hAnsi="Times New Roman"/>
          <w:sz w:val="24"/>
          <w:szCs w:val="24"/>
        </w:rPr>
        <w:t xml:space="preserve"> </w:t>
      </w:r>
      <w:r w:rsidRPr="00F729A5">
        <w:rPr>
          <w:rFonts w:ascii="Times New Roman" w:hAnsi="Times New Roman"/>
          <w:sz w:val="24"/>
          <w:szCs w:val="24"/>
        </w:rPr>
        <w:t>и</w:t>
      </w:r>
      <w:r w:rsidRPr="00F729A5">
        <w:rPr>
          <w:rFonts w:ascii="Times New Roman" w:hAnsi="Times New Roman"/>
          <w:spacing w:val="27"/>
          <w:sz w:val="24"/>
          <w:szCs w:val="24"/>
        </w:rPr>
        <w:t xml:space="preserve"> </w:t>
      </w:r>
      <w:r w:rsidRPr="00F729A5">
        <w:rPr>
          <w:rFonts w:ascii="Times New Roman" w:hAnsi="Times New Roman"/>
          <w:sz w:val="24"/>
          <w:szCs w:val="24"/>
        </w:rPr>
        <w:t>уго</w:t>
      </w:r>
      <w:r w:rsidRPr="00F729A5">
        <w:rPr>
          <w:rFonts w:ascii="Times New Roman" w:hAnsi="Times New Roman"/>
          <w:spacing w:val="1"/>
          <w:sz w:val="24"/>
          <w:szCs w:val="24"/>
        </w:rPr>
        <w:t>в</w:t>
      </w:r>
      <w:r w:rsidRPr="00F729A5">
        <w:rPr>
          <w:rFonts w:ascii="Times New Roman" w:hAnsi="Times New Roman"/>
          <w:sz w:val="24"/>
          <w:szCs w:val="24"/>
        </w:rPr>
        <w:t>о</w:t>
      </w:r>
      <w:r w:rsidRPr="00F729A5">
        <w:rPr>
          <w:rFonts w:ascii="Times New Roman" w:hAnsi="Times New Roman"/>
          <w:spacing w:val="1"/>
          <w:sz w:val="24"/>
          <w:szCs w:val="24"/>
        </w:rPr>
        <w:t>р</w:t>
      </w:r>
      <w:r w:rsidRPr="00F729A5">
        <w:rPr>
          <w:rFonts w:ascii="Times New Roman" w:hAnsi="Times New Roman"/>
          <w:sz w:val="24"/>
          <w:szCs w:val="24"/>
        </w:rPr>
        <w:t>а</w:t>
      </w:r>
      <w:r>
        <w:rPr>
          <w:rFonts w:ascii="Times New Roman" w:hAnsi="Times New Roman"/>
          <w:sz w:val="24"/>
          <w:szCs w:val="24"/>
        </w:rPr>
        <w:t xml:space="preserve"> </w:t>
      </w:r>
      <w:r w:rsidRPr="00F729A5">
        <w:rPr>
          <w:rFonts w:ascii="Times New Roman" w:hAnsi="Times New Roman"/>
          <w:sz w:val="24"/>
          <w:szCs w:val="24"/>
        </w:rPr>
        <w:t>о</w:t>
      </w:r>
      <w:r w:rsidRPr="00F729A5">
        <w:rPr>
          <w:rFonts w:ascii="Times New Roman" w:hAnsi="Times New Roman"/>
          <w:spacing w:val="28"/>
          <w:sz w:val="24"/>
          <w:szCs w:val="24"/>
        </w:rPr>
        <w:t xml:space="preserve"> </w:t>
      </w:r>
      <w:r w:rsidRPr="00F729A5">
        <w:rPr>
          <w:rFonts w:ascii="Times New Roman" w:hAnsi="Times New Roman"/>
          <w:w w:val="103"/>
          <w:sz w:val="24"/>
          <w:szCs w:val="24"/>
        </w:rPr>
        <w:t>ја</w:t>
      </w:r>
      <w:r w:rsidRPr="00F729A5">
        <w:rPr>
          <w:rFonts w:ascii="Times New Roman" w:hAnsi="Times New Roman"/>
          <w:spacing w:val="1"/>
          <w:w w:val="103"/>
          <w:sz w:val="24"/>
          <w:szCs w:val="24"/>
        </w:rPr>
        <w:t>в</w:t>
      </w:r>
      <w:r w:rsidRPr="00F729A5">
        <w:rPr>
          <w:rFonts w:ascii="Times New Roman" w:hAnsi="Times New Roman"/>
          <w:w w:val="103"/>
          <w:sz w:val="24"/>
          <w:szCs w:val="24"/>
        </w:rPr>
        <w:t xml:space="preserve">ној </w:t>
      </w:r>
      <w:r w:rsidRPr="00F729A5">
        <w:rPr>
          <w:rFonts w:ascii="Times New Roman" w:hAnsi="Times New Roman"/>
          <w:sz w:val="24"/>
          <w:szCs w:val="24"/>
        </w:rPr>
        <w:t>набавци</w:t>
      </w:r>
      <w:r w:rsidRPr="00F729A5">
        <w:rPr>
          <w:rFonts w:ascii="Times New Roman" w:hAnsi="Times New Roman"/>
          <w:spacing w:val="23"/>
          <w:sz w:val="24"/>
          <w:szCs w:val="24"/>
        </w:rPr>
        <w:t xml:space="preserve"> </w:t>
      </w:r>
      <w:r w:rsidRPr="00F729A5">
        <w:rPr>
          <w:rFonts w:ascii="Times New Roman" w:hAnsi="Times New Roman"/>
          <w:sz w:val="24"/>
          <w:szCs w:val="24"/>
        </w:rPr>
        <w:t>од</w:t>
      </w:r>
      <w:r w:rsidRPr="00F729A5">
        <w:rPr>
          <w:rFonts w:ascii="Times New Roman" w:hAnsi="Times New Roman"/>
          <w:spacing w:val="1"/>
          <w:sz w:val="24"/>
          <w:szCs w:val="24"/>
        </w:rPr>
        <w:t>г</w:t>
      </w:r>
      <w:r w:rsidRPr="00F729A5">
        <w:rPr>
          <w:rFonts w:ascii="Times New Roman" w:hAnsi="Times New Roman"/>
          <w:sz w:val="24"/>
          <w:szCs w:val="24"/>
        </w:rPr>
        <w:t>ова</w:t>
      </w:r>
      <w:r w:rsidRPr="00F729A5">
        <w:rPr>
          <w:rFonts w:ascii="Times New Roman" w:hAnsi="Times New Roman"/>
          <w:spacing w:val="1"/>
          <w:sz w:val="24"/>
          <w:szCs w:val="24"/>
        </w:rPr>
        <w:t>р</w:t>
      </w:r>
      <w:r w:rsidRPr="00F729A5">
        <w:rPr>
          <w:rFonts w:ascii="Times New Roman" w:hAnsi="Times New Roman"/>
          <w:sz w:val="24"/>
          <w:szCs w:val="24"/>
        </w:rPr>
        <w:t>а</w:t>
      </w:r>
      <w:r w:rsidRPr="00F729A5">
        <w:rPr>
          <w:rFonts w:ascii="Times New Roman" w:hAnsi="Times New Roman"/>
          <w:spacing w:val="24"/>
          <w:sz w:val="24"/>
          <w:szCs w:val="24"/>
        </w:rPr>
        <w:t xml:space="preserve"> </w:t>
      </w:r>
      <w:r w:rsidRPr="00F729A5">
        <w:rPr>
          <w:rFonts w:ascii="Times New Roman" w:hAnsi="Times New Roman"/>
          <w:sz w:val="24"/>
          <w:szCs w:val="24"/>
        </w:rPr>
        <w:t>задр</w:t>
      </w:r>
      <w:r w:rsidRPr="00F729A5">
        <w:rPr>
          <w:rFonts w:ascii="Times New Roman" w:hAnsi="Times New Roman"/>
          <w:spacing w:val="1"/>
          <w:sz w:val="24"/>
          <w:szCs w:val="24"/>
        </w:rPr>
        <w:t>у</w:t>
      </w:r>
      <w:r w:rsidRPr="00F729A5">
        <w:rPr>
          <w:rFonts w:ascii="Times New Roman" w:hAnsi="Times New Roman"/>
          <w:sz w:val="24"/>
          <w:szCs w:val="24"/>
        </w:rPr>
        <w:t>га</w:t>
      </w:r>
      <w:r w:rsidRPr="00F729A5">
        <w:rPr>
          <w:rFonts w:ascii="Times New Roman" w:hAnsi="Times New Roman"/>
          <w:spacing w:val="22"/>
          <w:sz w:val="24"/>
          <w:szCs w:val="24"/>
        </w:rPr>
        <w:t xml:space="preserve"> </w:t>
      </w:r>
      <w:r w:rsidRPr="00F729A5">
        <w:rPr>
          <w:rFonts w:ascii="Times New Roman" w:hAnsi="Times New Roman"/>
          <w:sz w:val="24"/>
          <w:szCs w:val="24"/>
        </w:rPr>
        <w:t>и</w:t>
      </w:r>
      <w:r w:rsidRPr="00F729A5">
        <w:rPr>
          <w:rFonts w:ascii="Times New Roman" w:hAnsi="Times New Roman"/>
          <w:spacing w:val="5"/>
          <w:sz w:val="24"/>
          <w:szCs w:val="24"/>
        </w:rPr>
        <w:t xml:space="preserve"> </w:t>
      </w:r>
      <w:r w:rsidRPr="00F729A5">
        <w:rPr>
          <w:rFonts w:ascii="Times New Roman" w:hAnsi="Times New Roman"/>
          <w:sz w:val="24"/>
          <w:szCs w:val="24"/>
        </w:rPr>
        <w:t>за</w:t>
      </w:r>
      <w:r w:rsidRPr="00F729A5">
        <w:rPr>
          <w:rFonts w:ascii="Times New Roman" w:hAnsi="Times New Roman"/>
          <w:spacing w:val="5"/>
          <w:sz w:val="24"/>
          <w:szCs w:val="24"/>
        </w:rPr>
        <w:t>д</w:t>
      </w:r>
      <w:r w:rsidRPr="00F729A5">
        <w:rPr>
          <w:rFonts w:ascii="Times New Roman" w:hAnsi="Times New Roman"/>
          <w:spacing w:val="-1"/>
          <w:sz w:val="24"/>
          <w:szCs w:val="24"/>
        </w:rPr>
        <w:t>р</w:t>
      </w:r>
      <w:r w:rsidRPr="00F729A5">
        <w:rPr>
          <w:rFonts w:ascii="Times New Roman" w:hAnsi="Times New Roman"/>
          <w:spacing w:val="1"/>
          <w:sz w:val="24"/>
          <w:szCs w:val="24"/>
        </w:rPr>
        <w:t>у</w:t>
      </w:r>
      <w:r w:rsidRPr="00F729A5">
        <w:rPr>
          <w:rFonts w:ascii="Times New Roman" w:hAnsi="Times New Roman"/>
          <w:sz w:val="24"/>
          <w:szCs w:val="24"/>
        </w:rPr>
        <w:t>га</w:t>
      </w:r>
      <w:r w:rsidRPr="00F729A5">
        <w:rPr>
          <w:rFonts w:ascii="Times New Roman" w:hAnsi="Times New Roman"/>
          <w:spacing w:val="1"/>
          <w:sz w:val="24"/>
          <w:szCs w:val="24"/>
        </w:rPr>
        <w:t>р</w:t>
      </w:r>
      <w:r w:rsidRPr="00F729A5">
        <w:rPr>
          <w:rFonts w:ascii="Times New Roman" w:hAnsi="Times New Roman"/>
          <w:sz w:val="24"/>
          <w:szCs w:val="24"/>
        </w:rPr>
        <w:t>и</w:t>
      </w:r>
      <w:r w:rsidRPr="00F729A5">
        <w:rPr>
          <w:rFonts w:ascii="Times New Roman" w:hAnsi="Times New Roman"/>
          <w:spacing w:val="26"/>
          <w:sz w:val="24"/>
          <w:szCs w:val="24"/>
        </w:rPr>
        <w:t xml:space="preserve"> </w:t>
      </w:r>
      <w:r w:rsidRPr="00F729A5">
        <w:rPr>
          <w:rFonts w:ascii="Times New Roman" w:hAnsi="Times New Roman"/>
          <w:sz w:val="24"/>
          <w:szCs w:val="24"/>
        </w:rPr>
        <w:t>у</w:t>
      </w:r>
      <w:r w:rsidRPr="00F729A5">
        <w:rPr>
          <w:rFonts w:ascii="Times New Roman" w:hAnsi="Times New Roman"/>
          <w:spacing w:val="4"/>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кл</w:t>
      </w:r>
      <w:r w:rsidRPr="00F729A5">
        <w:rPr>
          <w:rFonts w:ascii="Times New Roman" w:hAnsi="Times New Roman"/>
          <w:spacing w:val="1"/>
          <w:sz w:val="24"/>
          <w:szCs w:val="24"/>
        </w:rPr>
        <w:t>а</w:t>
      </w:r>
      <w:r w:rsidRPr="00F729A5">
        <w:rPr>
          <w:rFonts w:ascii="Times New Roman" w:hAnsi="Times New Roman"/>
          <w:sz w:val="24"/>
          <w:szCs w:val="24"/>
        </w:rPr>
        <w:t>ду</w:t>
      </w:r>
      <w:r w:rsidRPr="00F729A5">
        <w:rPr>
          <w:rFonts w:ascii="Times New Roman" w:hAnsi="Times New Roman"/>
          <w:spacing w:val="18"/>
          <w:sz w:val="24"/>
          <w:szCs w:val="24"/>
        </w:rPr>
        <w:t xml:space="preserve"> </w:t>
      </w:r>
      <w:r w:rsidRPr="00F729A5">
        <w:rPr>
          <w:rFonts w:ascii="Times New Roman" w:hAnsi="Times New Roman"/>
          <w:spacing w:val="2"/>
          <w:sz w:val="24"/>
          <w:szCs w:val="24"/>
        </w:rPr>
        <w:t>с</w:t>
      </w:r>
      <w:r w:rsidRPr="00F729A5">
        <w:rPr>
          <w:rFonts w:ascii="Times New Roman" w:hAnsi="Times New Roman"/>
          <w:sz w:val="24"/>
          <w:szCs w:val="24"/>
        </w:rPr>
        <w:t>а</w:t>
      </w:r>
      <w:r w:rsidRPr="00F729A5">
        <w:rPr>
          <w:rFonts w:ascii="Times New Roman" w:hAnsi="Times New Roman"/>
          <w:spacing w:val="6"/>
          <w:sz w:val="24"/>
          <w:szCs w:val="24"/>
        </w:rPr>
        <w:t xml:space="preserve"> </w:t>
      </w:r>
      <w:r w:rsidRPr="00F729A5">
        <w:rPr>
          <w:rFonts w:ascii="Times New Roman" w:hAnsi="Times New Roman"/>
          <w:w w:val="103"/>
          <w:sz w:val="24"/>
          <w:szCs w:val="24"/>
        </w:rPr>
        <w:t>законом.</w:t>
      </w:r>
      <w:proofErr w:type="gramEnd"/>
    </w:p>
    <w:p w:rsidR="00410220" w:rsidRDefault="00410220" w:rsidP="00410220">
      <w:pPr>
        <w:widowControl w:val="0"/>
        <w:autoSpaceDE w:val="0"/>
        <w:autoSpaceDN w:val="0"/>
        <w:adjustRightInd w:val="0"/>
        <w:spacing w:after="0" w:line="249" w:lineRule="auto"/>
        <w:ind w:left="106" w:right="72"/>
        <w:jc w:val="both"/>
        <w:rPr>
          <w:rFonts w:ascii="Times New Roman" w:hAnsi="Times New Roman"/>
          <w:w w:val="103"/>
          <w:sz w:val="24"/>
          <w:szCs w:val="24"/>
          <w:lang w:val="sr-Cyrl-CS"/>
        </w:rPr>
      </w:pPr>
      <w:proofErr w:type="gramStart"/>
      <w:r w:rsidRPr="00F729A5">
        <w:rPr>
          <w:rFonts w:ascii="Times New Roman" w:hAnsi="Times New Roman"/>
          <w:sz w:val="24"/>
          <w:szCs w:val="24"/>
        </w:rPr>
        <w:t>Ако</w:t>
      </w:r>
      <w:r>
        <w:rPr>
          <w:rFonts w:ascii="Times New Roman" w:hAnsi="Times New Roman"/>
          <w:sz w:val="24"/>
          <w:szCs w:val="24"/>
        </w:rPr>
        <w:t xml:space="preserve"> </w:t>
      </w:r>
      <w:r w:rsidRPr="00F729A5">
        <w:rPr>
          <w:rFonts w:ascii="Times New Roman" w:hAnsi="Times New Roman"/>
          <w:sz w:val="24"/>
          <w:szCs w:val="24"/>
        </w:rPr>
        <w:t>з</w:t>
      </w:r>
      <w:r w:rsidRPr="00F729A5">
        <w:rPr>
          <w:rFonts w:ascii="Times New Roman" w:hAnsi="Times New Roman"/>
          <w:spacing w:val="1"/>
          <w:sz w:val="24"/>
          <w:szCs w:val="24"/>
        </w:rPr>
        <w:t>а</w:t>
      </w:r>
      <w:r w:rsidRPr="00F729A5">
        <w:rPr>
          <w:rFonts w:ascii="Times New Roman" w:hAnsi="Times New Roman"/>
          <w:sz w:val="24"/>
          <w:szCs w:val="24"/>
        </w:rPr>
        <w:t>д</w:t>
      </w:r>
      <w:r w:rsidRPr="00F729A5">
        <w:rPr>
          <w:rFonts w:ascii="Times New Roman" w:hAnsi="Times New Roman"/>
          <w:spacing w:val="-1"/>
          <w:sz w:val="24"/>
          <w:szCs w:val="24"/>
        </w:rPr>
        <w:t>р</w:t>
      </w:r>
      <w:r w:rsidRPr="00F729A5">
        <w:rPr>
          <w:rFonts w:ascii="Times New Roman" w:hAnsi="Times New Roman"/>
          <w:sz w:val="24"/>
          <w:szCs w:val="24"/>
        </w:rPr>
        <w:t>у</w:t>
      </w:r>
      <w:r w:rsidRPr="00F729A5">
        <w:rPr>
          <w:rFonts w:ascii="Times New Roman" w:hAnsi="Times New Roman"/>
          <w:spacing w:val="1"/>
          <w:sz w:val="24"/>
          <w:szCs w:val="24"/>
        </w:rPr>
        <w:t>г</w:t>
      </w:r>
      <w:r w:rsidRPr="00F729A5">
        <w:rPr>
          <w:rFonts w:ascii="Times New Roman" w:hAnsi="Times New Roman"/>
          <w:sz w:val="24"/>
          <w:szCs w:val="24"/>
        </w:rPr>
        <w:t>а</w:t>
      </w:r>
      <w:r>
        <w:rPr>
          <w:rFonts w:ascii="Times New Roman" w:hAnsi="Times New Roman"/>
          <w:sz w:val="24"/>
          <w:szCs w:val="24"/>
        </w:rPr>
        <w:t xml:space="preserve"> </w:t>
      </w:r>
      <w:r w:rsidRPr="00F729A5">
        <w:rPr>
          <w:rFonts w:ascii="Times New Roman" w:hAnsi="Times New Roman"/>
          <w:sz w:val="24"/>
          <w:szCs w:val="24"/>
        </w:rPr>
        <w:t>под</w:t>
      </w:r>
      <w:r w:rsidRPr="00F729A5">
        <w:rPr>
          <w:rFonts w:ascii="Times New Roman" w:hAnsi="Times New Roman"/>
          <w:spacing w:val="-1"/>
          <w:sz w:val="24"/>
          <w:szCs w:val="24"/>
        </w:rPr>
        <w:t>н</w:t>
      </w:r>
      <w:r w:rsidRPr="00F729A5">
        <w:rPr>
          <w:rFonts w:ascii="Times New Roman" w:hAnsi="Times New Roman"/>
          <w:sz w:val="24"/>
          <w:szCs w:val="24"/>
        </w:rPr>
        <w:t>оси</w:t>
      </w:r>
      <w:r>
        <w:rPr>
          <w:rFonts w:ascii="Times New Roman" w:hAnsi="Times New Roman"/>
          <w:sz w:val="24"/>
          <w:szCs w:val="24"/>
        </w:rPr>
        <w:t xml:space="preserve"> </w:t>
      </w:r>
      <w:r w:rsidRPr="00F729A5">
        <w:rPr>
          <w:rFonts w:ascii="Times New Roman" w:hAnsi="Times New Roman"/>
          <w:sz w:val="24"/>
          <w:szCs w:val="24"/>
        </w:rPr>
        <w:t>за</w:t>
      </w:r>
      <w:r w:rsidRPr="00F729A5">
        <w:rPr>
          <w:rFonts w:ascii="Times New Roman" w:hAnsi="Times New Roman"/>
          <w:spacing w:val="1"/>
          <w:sz w:val="24"/>
          <w:szCs w:val="24"/>
        </w:rPr>
        <w:t>ј</w:t>
      </w:r>
      <w:r w:rsidRPr="00F729A5">
        <w:rPr>
          <w:rFonts w:ascii="Times New Roman" w:hAnsi="Times New Roman"/>
          <w:spacing w:val="-1"/>
          <w:sz w:val="24"/>
          <w:szCs w:val="24"/>
        </w:rPr>
        <w:t>е</w:t>
      </w:r>
      <w:r w:rsidRPr="00F729A5">
        <w:rPr>
          <w:rFonts w:ascii="Times New Roman" w:hAnsi="Times New Roman"/>
          <w:sz w:val="24"/>
          <w:szCs w:val="24"/>
        </w:rPr>
        <w:t>д</w:t>
      </w:r>
      <w:r w:rsidRPr="00F729A5">
        <w:rPr>
          <w:rFonts w:ascii="Times New Roman" w:hAnsi="Times New Roman"/>
          <w:spacing w:val="-1"/>
          <w:sz w:val="24"/>
          <w:szCs w:val="24"/>
        </w:rPr>
        <w:t>н</w:t>
      </w:r>
      <w:r w:rsidRPr="00F729A5">
        <w:rPr>
          <w:rFonts w:ascii="Times New Roman" w:hAnsi="Times New Roman"/>
          <w:sz w:val="24"/>
          <w:szCs w:val="24"/>
        </w:rPr>
        <w:t>и</w:t>
      </w:r>
      <w:r w:rsidRPr="00F729A5">
        <w:rPr>
          <w:rFonts w:ascii="Times New Roman" w:hAnsi="Times New Roman"/>
          <w:spacing w:val="1"/>
          <w:sz w:val="24"/>
          <w:szCs w:val="24"/>
        </w:rPr>
        <w:t>ч</w:t>
      </w:r>
      <w:r w:rsidRPr="00F729A5">
        <w:rPr>
          <w:rFonts w:ascii="Times New Roman" w:hAnsi="Times New Roman"/>
          <w:sz w:val="24"/>
          <w:szCs w:val="24"/>
        </w:rPr>
        <w:t>ку</w:t>
      </w:r>
      <w:r>
        <w:rPr>
          <w:rFonts w:ascii="Times New Roman" w:hAnsi="Times New Roman"/>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н</w:t>
      </w:r>
      <w:r w:rsidRPr="00F729A5">
        <w:rPr>
          <w:rFonts w:ascii="Times New Roman" w:hAnsi="Times New Roman"/>
          <w:sz w:val="24"/>
          <w:szCs w:val="24"/>
        </w:rPr>
        <w:t>уду</w:t>
      </w:r>
      <w:r>
        <w:rPr>
          <w:rFonts w:ascii="Times New Roman" w:hAnsi="Times New Roman"/>
          <w:sz w:val="24"/>
          <w:szCs w:val="24"/>
        </w:rPr>
        <w:t xml:space="preserve"> </w:t>
      </w:r>
      <w:r w:rsidRPr="00F729A5">
        <w:rPr>
          <w:rFonts w:ascii="Times New Roman" w:hAnsi="Times New Roman"/>
          <w:sz w:val="24"/>
          <w:szCs w:val="24"/>
        </w:rPr>
        <w:t>у</w:t>
      </w:r>
      <w:r w:rsidRPr="00F729A5">
        <w:rPr>
          <w:rFonts w:ascii="Times New Roman" w:hAnsi="Times New Roman"/>
          <w:spacing w:val="38"/>
          <w:sz w:val="24"/>
          <w:szCs w:val="24"/>
        </w:rPr>
        <w:t xml:space="preserve"> </w:t>
      </w:r>
      <w:r w:rsidRPr="00F729A5">
        <w:rPr>
          <w:rFonts w:ascii="Times New Roman" w:hAnsi="Times New Roman"/>
          <w:sz w:val="24"/>
          <w:szCs w:val="24"/>
        </w:rPr>
        <w:t>име</w:t>
      </w:r>
      <w:r w:rsidRPr="00F729A5">
        <w:rPr>
          <w:rFonts w:ascii="Times New Roman" w:hAnsi="Times New Roman"/>
          <w:spacing w:val="44"/>
          <w:sz w:val="24"/>
          <w:szCs w:val="24"/>
        </w:rPr>
        <w:t xml:space="preserve"> </w:t>
      </w:r>
      <w:r w:rsidRPr="00F729A5">
        <w:rPr>
          <w:rFonts w:ascii="Times New Roman" w:hAnsi="Times New Roman"/>
          <w:sz w:val="24"/>
          <w:szCs w:val="24"/>
        </w:rPr>
        <w:t>задр</w:t>
      </w:r>
      <w:r w:rsidRPr="00F729A5">
        <w:rPr>
          <w:rFonts w:ascii="Times New Roman" w:hAnsi="Times New Roman"/>
          <w:spacing w:val="1"/>
          <w:sz w:val="24"/>
          <w:szCs w:val="24"/>
        </w:rPr>
        <w:t>у</w:t>
      </w:r>
      <w:r w:rsidRPr="00F729A5">
        <w:rPr>
          <w:rFonts w:ascii="Times New Roman" w:hAnsi="Times New Roman"/>
          <w:spacing w:val="-1"/>
          <w:sz w:val="24"/>
          <w:szCs w:val="24"/>
        </w:rPr>
        <w:t>г</w:t>
      </w:r>
      <w:r w:rsidRPr="00F729A5">
        <w:rPr>
          <w:rFonts w:ascii="Times New Roman" w:hAnsi="Times New Roman"/>
          <w:spacing w:val="1"/>
          <w:sz w:val="24"/>
          <w:szCs w:val="24"/>
        </w:rPr>
        <w:t>а</w:t>
      </w:r>
      <w:r w:rsidRPr="00F729A5">
        <w:rPr>
          <w:rFonts w:ascii="Times New Roman" w:hAnsi="Times New Roman"/>
          <w:sz w:val="24"/>
          <w:szCs w:val="24"/>
        </w:rPr>
        <w:t>ра,</w:t>
      </w:r>
      <w:r>
        <w:rPr>
          <w:rFonts w:ascii="Times New Roman" w:hAnsi="Times New Roman"/>
          <w:sz w:val="24"/>
          <w:szCs w:val="24"/>
        </w:rPr>
        <w:t xml:space="preserve"> </w:t>
      </w:r>
      <w:r w:rsidRPr="00F729A5">
        <w:rPr>
          <w:rFonts w:ascii="Times New Roman" w:hAnsi="Times New Roman"/>
          <w:spacing w:val="1"/>
          <w:sz w:val="24"/>
          <w:szCs w:val="24"/>
        </w:rPr>
        <w:t>з</w:t>
      </w:r>
      <w:r w:rsidRPr="00F729A5">
        <w:rPr>
          <w:rFonts w:ascii="Times New Roman" w:hAnsi="Times New Roman"/>
          <w:sz w:val="24"/>
          <w:szCs w:val="24"/>
        </w:rPr>
        <w:t>а</w:t>
      </w:r>
      <w:r w:rsidRPr="00F729A5">
        <w:rPr>
          <w:rFonts w:ascii="Times New Roman" w:hAnsi="Times New Roman"/>
          <w:spacing w:val="41"/>
          <w:sz w:val="24"/>
          <w:szCs w:val="24"/>
        </w:rPr>
        <w:t xml:space="preserve"> </w:t>
      </w:r>
      <w:r w:rsidRPr="00F729A5">
        <w:rPr>
          <w:rFonts w:ascii="Times New Roman" w:hAnsi="Times New Roman"/>
          <w:sz w:val="24"/>
          <w:szCs w:val="24"/>
        </w:rPr>
        <w:t>об</w:t>
      </w:r>
      <w:r w:rsidRPr="00F729A5">
        <w:rPr>
          <w:rFonts w:ascii="Times New Roman" w:hAnsi="Times New Roman"/>
          <w:spacing w:val="-1"/>
          <w:sz w:val="24"/>
          <w:szCs w:val="24"/>
        </w:rPr>
        <w:t>а</w:t>
      </w:r>
      <w:r w:rsidRPr="00F729A5">
        <w:rPr>
          <w:rFonts w:ascii="Times New Roman" w:hAnsi="Times New Roman"/>
          <w:sz w:val="24"/>
          <w:szCs w:val="24"/>
        </w:rPr>
        <w:t>в</w:t>
      </w:r>
      <w:r w:rsidRPr="00F729A5">
        <w:rPr>
          <w:rFonts w:ascii="Times New Roman" w:hAnsi="Times New Roman"/>
          <w:spacing w:val="7"/>
          <w:sz w:val="24"/>
          <w:szCs w:val="24"/>
        </w:rPr>
        <w:t>е</w:t>
      </w:r>
      <w:r w:rsidRPr="00F729A5">
        <w:rPr>
          <w:rFonts w:ascii="Times New Roman" w:hAnsi="Times New Roman"/>
          <w:sz w:val="24"/>
          <w:szCs w:val="24"/>
        </w:rPr>
        <w:t>зе</w:t>
      </w:r>
      <w:r>
        <w:rPr>
          <w:rFonts w:ascii="Times New Roman" w:hAnsi="Times New Roman"/>
          <w:sz w:val="24"/>
          <w:szCs w:val="24"/>
        </w:rPr>
        <w:t xml:space="preserve"> </w:t>
      </w:r>
      <w:r w:rsidRPr="00F729A5">
        <w:rPr>
          <w:rFonts w:ascii="Times New Roman" w:hAnsi="Times New Roman"/>
          <w:sz w:val="24"/>
          <w:szCs w:val="24"/>
        </w:rPr>
        <w:t>из</w:t>
      </w:r>
      <w:r w:rsidRPr="00F729A5">
        <w:rPr>
          <w:rFonts w:ascii="Times New Roman" w:hAnsi="Times New Roman"/>
          <w:spacing w:val="40"/>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z w:val="24"/>
          <w:szCs w:val="24"/>
        </w:rPr>
        <w:t>ступка</w:t>
      </w:r>
      <w:r>
        <w:rPr>
          <w:rFonts w:ascii="Times New Roman" w:hAnsi="Times New Roman"/>
          <w:sz w:val="24"/>
          <w:szCs w:val="24"/>
        </w:rPr>
        <w:t xml:space="preserve"> </w:t>
      </w:r>
      <w:r w:rsidRPr="00F729A5">
        <w:rPr>
          <w:rFonts w:ascii="Times New Roman" w:hAnsi="Times New Roman"/>
          <w:sz w:val="24"/>
          <w:szCs w:val="24"/>
        </w:rPr>
        <w:t>ј</w:t>
      </w:r>
      <w:r w:rsidRPr="00F729A5">
        <w:rPr>
          <w:rFonts w:ascii="Times New Roman" w:hAnsi="Times New Roman"/>
          <w:spacing w:val="1"/>
          <w:sz w:val="24"/>
          <w:szCs w:val="24"/>
        </w:rPr>
        <w:t>а</w:t>
      </w:r>
      <w:r w:rsidRPr="00F729A5">
        <w:rPr>
          <w:rFonts w:ascii="Times New Roman" w:hAnsi="Times New Roman"/>
          <w:spacing w:val="-1"/>
          <w:sz w:val="24"/>
          <w:szCs w:val="24"/>
        </w:rPr>
        <w:t>в</w:t>
      </w:r>
      <w:r w:rsidRPr="00F729A5">
        <w:rPr>
          <w:rFonts w:ascii="Times New Roman" w:hAnsi="Times New Roman"/>
          <w:sz w:val="24"/>
          <w:szCs w:val="24"/>
        </w:rPr>
        <w:t>не</w:t>
      </w:r>
      <w:r>
        <w:rPr>
          <w:rFonts w:ascii="Times New Roman" w:hAnsi="Times New Roman"/>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z w:val="24"/>
          <w:szCs w:val="24"/>
        </w:rPr>
        <w:t>бавке</w:t>
      </w:r>
      <w:r>
        <w:rPr>
          <w:rFonts w:ascii="Times New Roman" w:hAnsi="Times New Roman"/>
          <w:sz w:val="24"/>
          <w:szCs w:val="24"/>
        </w:rPr>
        <w:t xml:space="preserve"> </w:t>
      </w:r>
      <w:r w:rsidRPr="00F729A5">
        <w:rPr>
          <w:rFonts w:ascii="Times New Roman" w:hAnsi="Times New Roman"/>
          <w:w w:val="103"/>
          <w:sz w:val="24"/>
          <w:szCs w:val="24"/>
        </w:rPr>
        <w:t xml:space="preserve">и </w:t>
      </w:r>
      <w:r w:rsidRPr="00F729A5">
        <w:rPr>
          <w:rFonts w:ascii="Times New Roman" w:hAnsi="Times New Roman"/>
          <w:sz w:val="24"/>
          <w:szCs w:val="24"/>
        </w:rPr>
        <w:t>уг</w:t>
      </w:r>
      <w:r w:rsidRPr="00F729A5">
        <w:rPr>
          <w:rFonts w:ascii="Times New Roman" w:hAnsi="Times New Roman"/>
          <w:spacing w:val="1"/>
          <w:sz w:val="24"/>
          <w:szCs w:val="24"/>
        </w:rPr>
        <w:t>о</w:t>
      </w:r>
      <w:r w:rsidRPr="00F729A5">
        <w:rPr>
          <w:rFonts w:ascii="Times New Roman" w:hAnsi="Times New Roman"/>
          <w:sz w:val="24"/>
          <w:szCs w:val="24"/>
        </w:rPr>
        <w:t>в</w:t>
      </w:r>
      <w:r w:rsidRPr="00F729A5">
        <w:rPr>
          <w:rFonts w:ascii="Times New Roman" w:hAnsi="Times New Roman"/>
          <w:spacing w:val="1"/>
          <w:sz w:val="24"/>
          <w:szCs w:val="24"/>
        </w:rPr>
        <w:t>о</w:t>
      </w:r>
      <w:r w:rsidRPr="00F729A5">
        <w:rPr>
          <w:rFonts w:ascii="Times New Roman" w:hAnsi="Times New Roman"/>
          <w:spacing w:val="-1"/>
          <w:sz w:val="24"/>
          <w:szCs w:val="24"/>
        </w:rPr>
        <w:t>р</w:t>
      </w:r>
      <w:r w:rsidRPr="00F729A5">
        <w:rPr>
          <w:rFonts w:ascii="Times New Roman" w:hAnsi="Times New Roman"/>
          <w:sz w:val="24"/>
          <w:szCs w:val="24"/>
        </w:rPr>
        <w:t>а</w:t>
      </w:r>
      <w:r w:rsidRPr="00F729A5">
        <w:rPr>
          <w:rFonts w:ascii="Times New Roman" w:hAnsi="Times New Roman"/>
          <w:spacing w:val="24"/>
          <w:sz w:val="24"/>
          <w:szCs w:val="24"/>
        </w:rPr>
        <w:t xml:space="preserve"> </w:t>
      </w:r>
      <w:r w:rsidRPr="00F729A5">
        <w:rPr>
          <w:rFonts w:ascii="Times New Roman" w:hAnsi="Times New Roman"/>
          <w:sz w:val="24"/>
          <w:szCs w:val="24"/>
        </w:rPr>
        <w:t>о</w:t>
      </w:r>
      <w:r w:rsidRPr="00F729A5">
        <w:rPr>
          <w:rFonts w:ascii="Times New Roman" w:hAnsi="Times New Roman"/>
          <w:spacing w:val="4"/>
          <w:sz w:val="24"/>
          <w:szCs w:val="24"/>
        </w:rPr>
        <w:t xml:space="preserve"> </w:t>
      </w:r>
      <w:r w:rsidRPr="00F729A5">
        <w:rPr>
          <w:rFonts w:ascii="Times New Roman" w:hAnsi="Times New Roman"/>
          <w:sz w:val="24"/>
          <w:szCs w:val="24"/>
        </w:rPr>
        <w:t>јавној</w:t>
      </w:r>
      <w:r w:rsidRPr="00F729A5">
        <w:rPr>
          <w:rFonts w:ascii="Times New Roman" w:hAnsi="Times New Roman"/>
          <w:spacing w:val="17"/>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w:t>
      </w:r>
      <w:r w:rsidRPr="00F729A5">
        <w:rPr>
          <w:rFonts w:ascii="Times New Roman" w:hAnsi="Times New Roman"/>
          <w:spacing w:val="1"/>
          <w:sz w:val="24"/>
          <w:szCs w:val="24"/>
        </w:rPr>
        <w:t>б</w:t>
      </w:r>
      <w:r w:rsidRPr="00F729A5">
        <w:rPr>
          <w:rFonts w:ascii="Times New Roman" w:hAnsi="Times New Roman"/>
          <w:sz w:val="24"/>
          <w:szCs w:val="24"/>
        </w:rPr>
        <w:t>авци</w:t>
      </w:r>
      <w:r w:rsidRPr="00F729A5">
        <w:rPr>
          <w:rFonts w:ascii="Times New Roman" w:hAnsi="Times New Roman"/>
          <w:spacing w:val="23"/>
          <w:sz w:val="24"/>
          <w:szCs w:val="24"/>
        </w:rPr>
        <w:t xml:space="preserve"> </w:t>
      </w:r>
      <w:r w:rsidRPr="00F729A5">
        <w:rPr>
          <w:rFonts w:ascii="Times New Roman" w:hAnsi="Times New Roman"/>
          <w:sz w:val="24"/>
          <w:szCs w:val="24"/>
        </w:rPr>
        <w:t>не</w:t>
      </w:r>
      <w:r w:rsidRPr="00F729A5">
        <w:rPr>
          <w:rFonts w:ascii="Times New Roman" w:hAnsi="Times New Roman"/>
          <w:spacing w:val="1"/>
          <w:sz w:val="24"/>
          <w:szCs w:val="24"/>
        </w:rPr>
        <w:t>ог</w:t>
      </w:r>
      <w:r w:rsidRPr="00F729A5">
        <w:rPr>
          <w:rFonts w:ascii="Times New Roman" w:hAnsi="Times New Roman"/>
          <w:sz w:val="24"/>
          <w:szCs w:val="24"/>
        </w:rPr>
        <w:t>раниче</w:t>
      </w:r>
      <w:r w:rsidRPr="00F729A5">
        <w:rPr>
          <w:rFonts w:ascii="Times New Roman" w:hAnsi="Times New Roman"/>
          <w:spacing w:val="1"/>
          <w:sz w:val="24"/>
          <w:szCs w:val="24"/>
        </w:rPr>
        <w:t>н</w:t>
      </w:r>
      <w:r w:rsidRPr="00F729A5">
        <w:rPr>
          <w:rFonts w:ascii="Times New Roman" w:hAnsi="Times New Roman"/>
          <w:sz w:val="24"/>
          <w:szCs w:val="24"/>
        </w:rPr>
        <w:t>о</w:t>
      </w:r>
      <w:r w:rsidRPr="00F729A5">
        <w:rPr>
          <w:rFonts w:ascii="Times New Roman" w:hAnsi="Times New Roman"/>
          <w:spacing w:val="36"/>
          <w:sz w:val="24"/>
          <w:szCs w:val="24"/>
        </w:rPr>
        <w:t xml:space="preserve"> </w:t>
      </w:r>
      <w:r w:rsidRPr="00F729A5">
        <w:rPr>
          <w:rFonts w:ascii="Times New Roman" w:hAnsi="Times New Roman"/>
          <w:sz w:val="24"/>
          <w:szCs w:val="24"/>
        </w:rPr>
        <w:t>с</w:t>
      </w:r>
      <w:r w:rsidRPr="00F729A5">
        <w:rPr>
          <w:rFonts w:ascii="Times New Roman" w:hAnsi="Times New Roman"/>
          <w:spacing w:val="1"/>
          <w:sz w:val="24"/>
          <w:szCs w:val="24"/>
        </w:rPr>
        <w:t>о</w:t>
      </w:r>
      <w:r w:rsidRPr="00F729A5">
        <w:rPr>
          <w:rFonts w:ascii="Times New Roman" w:hAnsi="Times New Roman"/>
          <w:sz w:val="24"/>
          <w:szCs w:val="24"/>
        </w:rPr>
        <w:t>ли</w:t>
      </w:r>
      <w:r w:rsidRPr="00F729A5">
        <w:rPr>
          <w:rFonts w:ascii="Times New Roman" w:hAnsi="Times New Roman"/>
          <w:spacing w:val="1"/>
          <w:sz w:val="24"/>
          <w:szCs w:val="24"/>
        </w:rPr>
        <w:t>д</w:t>
      </w:r>
      <w:r w:rsidRPr="00F729A5">
        <w:rPr>
          <w:rFonts w:ascii="Times New Roman" w:hAnsi="Times New Roman"/>
          <w:spacing w:val="-1"/>
          <w:sz w:val="24"/>
          <w:szCs w:val="24"/>
        </w:rPr>
        <w:t>а</w:t>
      </w:r>
      <w:r w:rsidRPr="00F729A5">
        <w:rPr>
          <w:rFonts w:ascii="Times New Roman" w:hAnsi="Times New Roman"/>
          <w:spacing w:val="1"/>
          <w:sz w:val="24"/>
          <w:szCs w:val="24"/>
        </w:rPr>
        <w:t>р</w:t>
      </w:r>
      <w:r w:rsidRPr="00F729A5">
        <w:rPr>
          <w:rFonts w:ascii="Times New Roman" w:hAnsi="Times New Roman"/>
          <w:sz w:val="24"/>
          <w:szCs w:val="24"/>
        </w:rPr>
        <w:t>но</w:t>
      </w:r>
      <w:r w:rsidRPr="00F729A5">
        <w:rPr>
          <w:rFonts w:ascii="Times New Roman" w:hAnsi="Times New Roman"/>
          <w:spacing w:val="27"/>
          <w:sz w:val="24"/>
          <w:szCs w:val="24"/>
        </w:rPr>
        <w:t xml:space="preserve"> </w:t>
      </w:r>
      <w:r w:rsidRPr="00F729A5">
        <w:rPr>
          <w:rFonts w:ascii="Times New Roman" w:hAnsi="Times New Roman"/>
          <w:spacing w:val="1"/>
          <w:sz w:val="24"/>
          <w:szCs w:val="24"/>
        </w:rPr>
        <w:t>о</w:t>
      </w:r>
      <w:r w:rsidRPr="00F729A5">
        <w:rPr>
          <w:rFonts w:ascii="Times New Roman" w:hAnsi="Times New Roman"/>
          <w:spacing w:val="-1"/>
          <w:sz w:val="24"/>
          <w:szCs w:val="24"/>
        </w:rPr>
        <w:t>д</w:t>
      </w:r>
      <w:r w:rsidRPr="00F729A5">
        <w:rPr>
          <w:rFonts w:ascii="Times New Roman" w:hAnsi="Times New Roman"/>
          <w:sz w:val="24"/>
          <w:szCs w:val="24"/>
        </w:rPr>
        <w:t>г</w:t>
      </w:r>
      <w:r w:rsidRPr="00F729A5">
        <w:rPr>
          <w:rFonts w:ascii="Times New Roman" w:hAnsi="Times New Roman"/>
          <w:spacing w:val="1"/>
          <w:sz w:val="24"/>
          <w:szCs w:val="24"/>
        </w:rPr>
        <w:t>о</w:t>
      </w:r>
      <w:r w:rsidRPr="00F729A5">
        <w:rPr>
          <w:rFonts w:ascii="Times New Roman" w:hAnsi="Times New Roman"/>
          <w:sz w:val="24"/>
          <w:szCs w:val="24"/>
        </w:rPr>
        <w:t>в</w:t>
      </w:r>
      <w:r w:rsidRPr="00F729A5">
        <w:rPr>
          <w:rFonts w:ascii="Times New Roman" w:hAnsi="Times New Roman"/>
          <w:spacing w:val="1"/>
          <w:sz w:val="24"/>
          <w:szCs w:val="24"/>
        </w:rPr>
        <w:t>а</w:t>
      </w:r>
      <w:r w:rsidRPr="00F729A5">
        <w:rPr>
          <w:rFonts w:ascii="Times New Roman" w:hAnsi="Times New Roman"/>
          <w:sz w:val="24"/>
          <w:szCs w:val="24"/>
        </w:rPr>
        <w:t>рају</w:t>
      </w:r>
      <w:r w:rsidRPr="00F729A5">
        <w:rPr>
          <w:rFonts w:ascii="Times New Roman" w:hAnsi="Times New Roman"/>
          <w:spacing w:val="32"/>
          <w:sz w:val="24"/>
          <w:szCs w:val="24"/>
        </w:rPr>
        <w:t xml:space="preserve"> </w:t>
      </w:r>
      <w:r w:rsidRPr="00F729A5">
        <w:rPr>
          <w:rFonts w:ascii="Times New Roman" w:hAnsi="Times New Roman"/>
          <w:w w:val="103"/>
          <w:sz w:val="24"/>
          <w:szCs w:val="24"/>
        </w:rPr>
        <w:t>з</w:t>
      </w:r>
      <w:r w:rsidRPr="00F729A5">
        <w:rPr>
          <w:rFonts w:ascii="Times New Roman" w:hAnsi="Times New Roman"/>
          <w:spacing w:val="1"/>
          <w:w w:val="103"/>
          <w:sz w:val="24"/>
          <w:szCs w:val="24"/>
        </w:rPr>
        <w:t>ад</w:t>
      </w:r>
      <w:r w:rsidRPr="00F729A5">
        <w:rPr>
          <w:rFonts w:ascii="Times New Roman" w:hAnsi="Times New Roman"/>
          <w:spacing w:val="6"/>
          <w:w w:val="103"/>
          <w:sz w:val="24"/>
          <w:szCs w:val="24"/>
        </w:rPr>
        <w:t>р</w:t>
      </w:r>
      <w:r w:rsidRPr="00F729A5">
        <w:rPr>
          <w:rFonts w:ascii="Times New Roman" w:hAnsi="Times New Roman"/>
          <w:w w:val="103"/>
          <w:sz w:val="24"/>
          <w:szCs w:val="24"/>
        </w:rPr>
        <w:t>у</w:t>
      </w:r>
      <w:r w:rsidRPr="00F729A5">
        <w:rPr>
          <w:rFonts w:ascii="Times New Roman" w:hAnsi="Times New Roman"/>
          <w:spacing w:val="1"/>
          <w:w w:val="103"/>
          <w:sz w:val="24"/>
          <w:szCs w:val="24"/>
        </w:rPr>
        <w:t>г</w:t>
      </w:r>
      <w:r w:rsidRPr="00F729A5">
        <w:rPr>
          <w:rFonts w:ascii="Times New Roman" w:hAnsi="Times New Roman"/>
          <w:w w:val="103"/>
          <w:sz w:val="24"/>
          <w:szCs w:val="24"/>
        </w:rPr>
        <w:t>ари.</w:t>
      </w:r>
      <w:proofErr w:type="gramEnd"/>
    </w:p>
    <w:p w:rsidR="001E18B7" w:rsidRPr="001E18B7" w:rsidRDefault="001E18B7" w:rsidP="00F729A5">
      <w:pPr>
        <w:widowControl w:val="0"/>
        <w:autoSpaceDE w:val="0"/>
        <w:autoSpaceDN w:val="0"/>
        <w:adjustRightInd w:val="0"/>
        <w:spacing w:after="0" w:line="200" w:lineRule="exact"/>
        <w:jc w:val="both"/>
        <w:rPr>
          <w:rFonts w:ascii="Times New Roman" w:hAnsi="Times New Roman"/>
          <w:sz w:val="24"/>
          <w:szCs w:val="24"/>
          <w:lang w:val="sr-Cyrl-CS"/>
        </w:rPr>
      </w:pPr>
    </w:p>
    <w:p w:rsidR="0058222E" w:rsidRPr="00F729A5" w:rsidRDefault="0058222E" w:rsidP="00F729A5">
      <w:pPr>
        <w:widowControl w:val="0"/>
        <w:autoSpaceDE w:val="0"/>
        <w:autoSpaceDN w:val="0"/>
        <w:adjustRightInd w:val="0"/>
        <w:spacing w:after="0" w:line="248" w:lineRule="auto"/>
        <w:ind w:left="106" w:right="145"/>
        <w:jc w:val="both"/>
        <w:rPr>
          <w:rFonts w:ascii="Times New Roman" w:hAnsi="Times New Roman"/>
          <w:sz w:val="24"/>
          <w:szCs w:val="24"/>
        </w:rPr>
      </w:pPr>
      <w:r w:rsidRPr="00F729A5">
        <w:rPr>
          <w:rFonts w:ascii="Times New Roman" w:hAnsi="Times New Roman"/>
          <w:b/>
          <w:bCs/>
          <w:sz w:val="24"/>
          <w:szCs w:val="24"/>
        </w:rPr>
        <w:t>9.</w:t>
      </w:r>
      <w:r w:rsidRPr="00F729A5">
        <w:rPr>
          <w:rFonts w:ascii="Times New Roman" w:hAnsi="Times New Roman"/>
          <w:b/>
          <w:bCs/>
          <w:spacing w:val="7"/>
          <w:sz w:val="24"/>
          <w:szCs w:val="24"/>
        </w:rPr>
        <w:t xml:space="preserve"> </w:t>
      </w:r>
      <w:r w:rsidR="00766841" w:rsidRPr="00F729A5">
        <w:rPr>
          <w:rFonts w:ascii="Times New Roman" w:hAnsi="Times New Roman"/>
          <w:b/>
          <w:bCs/>
          <w:spacing w:val="-1"/>
          <w:sz w:val="24"/>
          <w:szCs w:val="24"/>
        </w:rPr>
        <w:t>Н</w:t>
      </w:r>
      <w:r w:rsidR="00766841" w:rsidRPr="00F729A5">
        <w:rPr>
          <w:rFonts w:ascii="Times New Roman" w:hAnsi="Times New Roman"/>
          <w:b/>
          <w:bCs/>
          <w:spacing w:val="1"/>
          <w:sz w:val="24"/>
          <w:szCs w:val="24"/>
        </w:rPr>
        <w:t>А</w:t>
      </w:r>
      <w:r w:rsidR="00766841" w:rsidRPr="00F729A5">
        <w:rPr>
          <w:rFonts w:ascii="Times New Roman" w:hAnsi="Times New Roman"/>
          <w:b/>
          <w:bCs/>
          <w:sz w:val="24"/>
          <w:szCs w:val="24"/>
        </w:rPr>
        <w:t>ЧИН</w:t>
      </w:r>
      <w:r w:rsidRPr="00F729A5">
        <w:rPr>
          <w:rFonts w:ascii="Times New Roman" w:hAnsi="Times New Roman"/>
          <w:b/>
          <w:bCs/>
          <w:sz w:val="24"/>
          <w:szCs w:val="24"/>
        </w:rPr>
        <w:t>,</w:t>
      </w:r>
      <w:r w:rsidRPr="00F729A5">
        <w:rPr>
          <w:rFonts w:ascii="Times New Roman" w:hAnsi="Times New Roman"/>
          <w:b/>
          <w:bCs/>
          <w:spacing w:val="21"/>
          <w:sz w:val="24"/>
          <w:szCs w:val="24"/>
        </w:rPr>
        <w:t xml:space="preserve"> </w:t>
      </w:r>
      <w:r w:rsidR="00766841" w:rsidRPr="00F729A5">
        <w:rPr>
          <w:rFonts w:ascii="Times New Roman" w:hAnsi="Times New Roman"/>
          <w:b/>
          <w:bCs/>
          <w:spacing w:val="1"/>
          <w:sz w:val="24"/>
          <w:szCs w:val="24"/>
        </w:rPr>
        <w:t>РО</w:t>
      </w:r>
      <w:r w:rsidR="00766841" w:rsidRPr="00F729A5">
        <w:rPr>
          <w:rFonts w:ascii="Times New Roman" w:hAnsi="Times New Roman"/>
          <w:b/>
          <w:bCs/>
          <w:sz w:val="24"/>
          <w:szCs w:val="24"/>
        </w:rPr>
        <w:t>К</w:t>
      </w:r>
      <w:r w:rsidRPr="00F729A5">
        <w:rPr>
          <w:rFonts w:ascii="Times New Roman" w:hAnsi="Times New Roman"/>
          <w:b/>
          <w:bCs/>
          <w:spacing w:val="13"/>
          <w:sz w:val="24"/>
          <w:szCs w:val="24"/>
        </w:rPr>
        <w:t xml:space="preserve"> </w:t>
      </w:r>
      <w:r w:rsidR="00766841" w:rsidRPr="00F729A5">
        <w:rPr>
          <w:rFonts w:ascii="Times New Roman" w:hAnsi="Times New Roman"/>
          <w:b/>
          <w:bCs/>
          <w:sz w:val="24"/>
          <w:szCs w:val="24"/>
        </w:rPr>
        <w:t>И</w:t>
      </w:r>
      <w:r w:rsidRPr="00F729A5">
        <w:rPr>
          <w:rFonts w:ascii="Times New Roman" w:hAnsi="Times New Roman"/>
          <w:b/>
          <w:bCs/>
          <w:spacing w:val="3"/>
          <w:sz w:val="24"/>
          <w:szCs w:val="24"/>
        </w:rPr>
        <w:t xml:space="preserve"> </w:t>
      </w:r>
      <w:r w:rsidR="00766841" w:rsidRPr="00F729A5">
        <w:rPr>
          <w:rFonts w:ascii="Times New Roman" w:hAnsi="Times New Roman"/>
          <w:b/>
          <w:bCs/>
          <w:sz w:val="24"/>
          <w:szCs w:val="24"/>
        </w:rPr>
        <w:t>У</w:t>
      </w:r>
      <w:r w:rsidR="00766841" w:rsidRPr="00F729A5">
        <w:rPr>
          <w:rFonts w:ascii="Times New Roman" w:hAnsi="Times New Roman"/>
          <w:b/>
          <w:bCs/>
          <w:spacing w:val="1"/>
          <w:sz w:val="24"/>
          <w:szCs w:val="24"/>
        </w:rPr>
        <w:t>С</w:t>
      </w:r>
      <w:r w:rsidR="00766841" w:rsidRPr="00F729A5">
        <w:rPr>
          <w:rFonts w:ascii="Times New Roman" w:hAnsi="Times New Roman"/>
          <w:b/>
          <w:bCs/>
          <w:sz w:val="24"/>
          <w:szCs w:val="24"/>
        </w:rPr>
        <w:t>ЛО</w:t>
      </w:r>
      <w:r w:rsidR="00766841" w:rsidRPr="00F729A5">
        <w:rPr>
          <w:rFonts w:ascii="Times New Roman" w:hAnsi="Times New Roman"/>
          <w:b/>
          <w:bCs/>
          <w:spacing w:val="1"/>
          <w:sz w:val="24"/>
          <w:szCs w:val="24"/>
        </w:rPr>
        <w:t>В</w:t>
      </w:r>
      <w:r w:rsidR="00766841" w:rsidRPr="00F729A5">
        <w:rPr>
          <w:rFonts w:ascii="Times New Roman" w:hAnsi="Times New Roman"/>
          <w:b/>
          <w:bCs/>
          <w:sz w:val="24"/>
          <w:szCs w:val="24"/>
        </w:rPr>
        <w:t>И</w:t>
      </w:r>
      <w:r w:rsidRPr="00F729A5">
        <w:rPr>
          <w:rFonts w:ascii="Times New Roman" w:hAnsi="Times New Roman"/>
          <w:b/>
          <w:bCs/>
          <w:spacing w:val="22"/>
          <w:sz w:val="24"/>
          <w:szCs w:val="24"/>
        </w:rPr>
        <w:t xml:space="preserve"> </w:t>
      </w:r>
      <w:r w:rsidR="00766841" w:rsidRPr="00F729A5">
        <w:rPr>
          <w:rFonts w:ascii="Times New Roman" w:hAnsi="Times New Roman"/>
          <w:b/>
          <w:bCs/>
          <w:sz w:val="24"/>
          <w:szCs w:val="24"/>
        </w:rPr>
        <w:t>ПЛАЋАЊА</w:t>
      </w:r>
      <w:r w:rsidRPr="00F729A5">
        <w:rPr>
          <w:rFonts w:ascii="Times New Roman" w:hAnsi="Times New Roman"/>
          <w:b/>
          <w:bCs/>
          <w:sz w:val="24"/>
          <w:szCs w:val="24"/>
        </w:rPr>
        <w:t>,</w:t>
      </w:r>
      <w:r w:rsidRPr="00F729A5">
        <w:rPr>
          <w:rFonts w:ascii="Times New Roman" w:hAnsi="Times New Roman"/>
          <w:b/>
          <w:bCs/>
          <w:spacing w:val="32"/>
          <w:sz w:val="24"/>
          <w:szCs w:val="24"/>
        </w:rPr>
        <w:t xml:space="preserve"> </w:t>
      </w:r>
      <w:r w:rsidR="00766841" w:rsidRPr="00F729A5">
        <w:rPr>
          <w:rFonts w:ascii="Times New Roman" w:hAnsi="Times New Roman"/>
          <w:b/>
          <w:bCs/>
          <w:sz w:val="24"/>
          <w:szCs w:val="24"/>
        </w:rPr>
        <w:t>Г</w:t>
      </w:r>
      <w:r w:rsidR="00766841" w:rsidRPr="00F729A5">
        <w:rPr>
          <w:rFonts w:ascii="Times New Roman" w:hAnsi="Times New Roman"/>
          <w:b/>
          <w:bCs/>
          <w:spacing w:val="1"/>
          <w:sz w:val="24"/>
          <w:szCs w:val="24"/>
        </w:rPr>
        <w:t>А</w:t>
      </w:r>
      <w:r w:rsidR="00766841" w:rsidRPr="00F729A5">
        <w:rPr>
          <w:rFonts w:ascii="Times New Roman" w:hAnsi="Times New Roman"/>
          <w:b/>
          <w:bCs/>
          <w:sz w:val="24"/>
          <w:szCs w:val="24"/>
        </w:rPr>
        <w:t>Р</w:t>
      </w:r>
      <w:r w:rsidR="00766841" w:rsidRPr="00F729A5">
        <w:rPr>
          <w:rFonts w:ascii="Times New Roman" w:hAnsi="Times New Roman"/>
          <w:b/>
          <w:bCs/>
          <w:spacing w:val="1"/>
          <w:sz w:val="24"/>
          <w:szCs w:val="24"/>
        </w:rPr>
        <w:t>А</w:t>
      </w:r>
      <w:r w:rsidR="00766841" w:rsidRPr="00F729A5">
        <w:rPr>
          <w:rFonts w:ascii="Times New Roman" w:hAnsi="Times New Roman"/>
          <w:b/>
          <w:bCs/>
          <w:sz w:val="24"/>
          <w:szCs w:val="24"/>
        </w:rPr>
        <w:t>НТНИ</w:t>
      </w:r>
      <w:r w:rsidRPr="00F729A5">
        <w:rPr>
          <w:rFonts w:ascii="Times New Roman" w:hAnsi="Times New Roman"/>
          <w:b/>
          <w:bCs/>
          <w:spacing w:val="33"/>
          <w:sz w:val="24"/>
          <w:szCs w:val="24"/>
        </w:rPr>
        <w:t xml:space="preserve"> </w:t>
      </w:r>
      <w:r w:rsidR="00766841" w:rsidRPr="00F729A5">
        <w:rPr>
          <w:rFonts w:ascii="Times New Roman" w:hAnsi="Times New Roman"/>
          <w:b/>
          <w:bCs/>
          <w:sz w:val="24"/>
          <w:szCs w:val="24"/>
        </w:rPr>
        <w:t>РОК</w:t>
      </w:r>
      <w:r w:rsidRPr="00F729A5">
        <w:rPr>
          <w:rFonts w:ascii="Times New Roman" w:hAnsi="Times New Roman"/>
          <w:b/>
          <w:bCs/>
          <w:sz w:val="24"/>
          <w:szCs w:val="24"/>
        </w:rPr>
        <w:t>,</w:t>
      </w:r>
      <w:r w:rsidRPr="00F729A5">
        <w:rPr>
          <w:rFonts w:ascii="Times New Roman" w:hAnsi="Times New Roman"/>
          <w:b/>
          <w:bCs/>
          <w:spacing w:val="17"/>
          <w:sz w:val="24"/>
          <w:szCs w:val="24"/>
        </w:rPr>
        <w:t xml:space="preserve"> </w:t>
      </w:r>
      <w:r w:rsidR="00766841" w:rsidRPr="00F729A5">
        <w:rPr>
          <w:rFonts w:ascii="Times New Roman" w:hAnsi="Times New Roman"/>
          <w:b/>
          <w:bCs/>
          <w:spacing w:val="-2"/>
          <w:sz w:val="24"/>
          <w:szCs w:val="24"/>
        </w:rPr>
        <w:t>К</w:t>
      </w:r>
      <w:r w:rsidR="00766841" w:rsidRPr="00F729A5">
        <w:rPr>
          <w:rFonts w:ascii="Times New Roman" w:hAnsi="Times New Roman"/>
          <w:b/>
          <w:bCs/>
          <w:sz w:val="24"/>
          <w:szCs w:val="24"/>
        </w:rPr>
        <w:t>АО</w:t>
      </w:r>
      <w:r w:rsidRPr="00F729A5">
        <w:rPr>
          <w:rFonts w:ascii="Times New Roman" w:hAnsi="Times New Roman"/>
          <w:b/>
          <w:bCs/>
          <w:spacing w:val="14"/>
          <w:sz w:val="24"/>
          <w:szCs w:val="24"/>
        </w:rPr>
        <w:t xml:space="preserve"> </w:t>
      </w:r>
      <w:r w:rsidR="00766841" w:rsidRPr="00F729A5">
        <w:rPr>
          <w:rFonts w:ascii="Times New Roman" w:hAnsi="Times New Roman"/>
          <w:b/>
          <w:bCs/>
          <w:sz w:val="24"/>
          <w:szCs w:val="24"/>
        </w:rPr>
        <w:t>И</w:t>
      </w:r>
      <w:r w:rsidRPr="00F729A5">
        <w:rPr>
          <w:rFonts w:ascii="Times New Roman" w:hAnsi="Times New Roman"/>
          <w:b/>
          <w:bCs/>
          <w:spacing w:val="5"/>
          <w:sz w:val="24"/>
          <w:szCs w:val="24"/>
        </w:rPr>
        <w:t xml:space="preserve"> </w:t>
      </w:r>
      <w:r w:rsidR="00766841" w:rsidRPr="00F729A5">
        <w:rPr>
          <w:rFonts w:ascii="Times New Roman" w:hAnsi="Times New Roman"/>
          <w:b/>
          <w:bCs/>
          <w:sz w:val="24"/>
          <w:szCs w:val="24"/>
        </w:rPr>
        <w:t>ДР</w:t>
      </w:r>
      <w:r w:rsidR="00766841" w:rsidRPr="00F729A5">
        <w:rPr>
          <w:rFonts w:ascii="Times New Roman" w:hAnsi="Times New Roman"/>
          <w:b/>
          <w:bCs/>
          <w:spacing w:val="1"/>
          <w:sz w:val="24"/>
          <w:szCs w:val="24"/>
        </w:rPr>
        <w:t>УГ</w:t>
      </w:r>
      <w:r w:rsidR="00766841" w:rsidRPr="00F729A5">
        <w:rPr>
          <w:rFonts w:ascii="Times New Roman" w:hAnsi="Times New Roman"/>
          <w:b/>
          <w:bCs/>
          <w:sz w:val="24"/>
          <w:szCs w:val="24"/>
        </w:rPr>
        <w:t>Е</w:t>
      </w:r>
      <w:r w:rsidRPr="00F729A5">
        <w:rPr>
          <w:rFonts w:ascii="Times New Roman" w:hAnsi="Times New Roman"/>
          <w:b/>
          <w:bCs/>
          <w:spacing w:val="20"/>
          <w:sz w:val="24"/>
          <w:szCs w:val="24"/>
        </w:rPr>
        <w:t xml:space="preserve"> </w:t>
      </w:r>
      <w:r w:rsidR="00766841" w:rsidRPr="00F729A5">
        <w:rPr>
          <w:rFonts w:ascii="Times New Roman" w:hAnsi="Times New Roman"/>
          <w:b/>
          <w:bCs/>
          <w:spacing w:val="3"/>
          <w:sz w:val="24"/>
          <w:szCs w:val="24"/>
        </w:rPr>
        <w:t>О</w:t>
      </w:r>
      <w:r w:rsidR="00766841" w:rsidRPr="00F729A5">
        <w:rPr>
          <w:rFonts w:ascii="Times New Roman" w:hAnsi="Times New Roman"/>
          <w:b/>
          <w:bCs/>
          <w:spacing w:val="-2"/>
          <w:sz w:val="24"/>
          <w:szCs w:val="24"/>
        </w:rPr>
        <w:t>К</w:t>
      </w:r>
      <w:r w:rsidR="00766841" w:rsidRPr="00F729A5">
        <w:rPr>
          <w:rFonts w:ascii="Times New Roman" w:hAnsi="Times New Roman"/>
          <w:b/>
          <w:bCs/>
          <w:spacing w:val="1"/>
          <w:sz w:val="24"/>
          <w:szCs w:val="24"/>
        </w:rPr>
        <w:t>О</w:t>
      </w:r>
      <w:r w:rsidR="00766841" w:rsidRPr="00F729A5">
        <w:rPr>
          <w:rFonts w:ascii="Times New Roman" w:hAnsi="Times New Roman"/>
          <w:b/>
          <w:bCs/>
          <w:sz w:val="24"/>
          <w:szCs w:val="24"/>
        </w:rPr>
        <w:t>ЛНОСТИ</w:t>
      </w:r>
      <w:r w:rsidRPr="00F729A5">
        <w:rPr>
          <w:rFonts w:ascii="Times New Roman" w:hAnsi="Times New Roman"/>
          <w:b/>
          <w:bCs/>
          <w:spacing w:val="35"/>
          <w:sz w:val="24"/>
          <w:szCs w:val="24"/>
        </w:rPr>
        <w:t xml:space="preserve"> </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Д</w:t>
      </w:r>
      <w:r w:rsidRPr="00F729A5">
        <w:rPr>
          <w:rFonts w:ascii="Times New Roman" w:hAnsi="Times New Roman"/>
          <w:b/>
          <w:bCs/>
          <w:spacing w:val="10"/>
          <w:sz w:val="24"/>
          <w:szCs w:val="24"/>
        </w:rPr>
        <w:t xml:space="preserve"> </w:t>
      </w:r>
      <w:r w:rsidR="00766841" w:rsidRPr="00F729A5">
        <w:rPr>
          <w:rFonts w:ascii="Times New Roman" w:hAnsi="Times New Roman"/>
          <w:b/>
          <w:bCs/>
          <w:spacing w:val="-2"/>
          <w:sz w:val="24"/>
          <w:szCs w:val="24"/>
        </w:rPr>
        <w:t>К</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ЈИХ</w:t>
      </w:r>
      <w:r w:rsidRPr="00F729A5">
        <w:rPr>
          <w:rFonts w:ascii="Times New Roman" w:hAnsi="Times New Roman"/>
          <w:b/>
          <w:bCs/>
          <w:spacing w:val="18"/>
          <w:sz w:val="24"/>
          <w:szCs w:val="24"/>
        </w:rPr>
        <w:t xml:space="preserve"> </w:t>
      </w:r>
      <w:r w:rsidR="00766841" w:rsidRPr="00F729A5">
        <w:rPr>
          <w:rFonts w:ascii="Times New Roman" w:hAnsi="Times New Roman"/>
          <w:b/>
          <w:bCs/>
          <w:w w:val="103"/>
          <w:sz w:val="24"/>
          <w:szCs w:val="24"/>
        </w:rPr>
        <w:t>ЗАВИСИ</w:t>
      </w:r>
      <w:r w:rsidRPr="00F729A5">
        <w:rPr>
          <w:rFonts w:ascii="Times New Roman" w:hAnsi="Times New Roman"/>
          <w:b/>
          <w:bCs/>
          <w:w w:val="103"/>
          <w:sz w:val="24"/>
          <w:szCs w:val="24"/>
        </w:rPr>
        <w:t xml:space="preserve"> </w:t>
      </w:r>
      <w:r w:rsidR="00766841" w:rsidRPr="00F729A5">
        <w:rPr>
          <w:rFonts w:ascii="Times New Roman" w:hAnsi="Times New Roman"/>
          <w:b/>
          <w:bCs/>
          <w:sz w:val="24"/>
          <w:szCs w:val="24"/>
        </w:rPr>
        <w:t>ПРИХВАТЉИВ</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СТ</w:t>
      </w:r>
      <w:r w:rsidR="0091294D">
        <w:rPr>
          <w:rFonts w:ascii="Times New Roman" w:hAnsi="Times New Roman"/>
          <w:b/>
          <w:bCs/>
          <w:sz w:val="24"/>
          <w:szCs w:val="24"/>
        </w:rPr>
        <w:t xml:space="preserve"> </w:t>
      </w:r>
      <w:r w:rsidR="00766841" w:rsidRPr="00F729A5">
        <w:rPr>
          <w:rFonts w:ascii="Times New Roman" w:hAnsi="Times New Roman"/>
          <w:b/>
          <w:bCs/>
          <w:w w:val="103"/>
          <w:sz w:val="24"/>
          <w:szCs w:val="24"/>
        </w:rPr>
        <w:t>ПОНУДЕ</w:t>
      </w:r>
    </w:p>
    <w:p w:rsidR="0058222E" w:rsidRPr="00F729A5" w:rsidRDefault="0058222E" w:rsidP="00F729A5">
      <w:pPr>
        <w:widowControl w:val="0"/>
        <w:autoSpaceDE w:val="0"/>
        <w:autoSpaceDN w:val="0"/>
        <w:adjustRightInd w:val="0"/>
        <w:spacing w:before="4" w:after="0" w:line="240" w:lineRule="exact"/>
        <w:jc w:val="both"/>
        <w:rPr>
          <w:rFonts w:ascii="Times New Roman" w:hAnsi="Times New Roman"/>
          <w:sz w:val="24"/>
          <w:szCs w:val="24"/>
        </w:rPr>
      </w:pPr>
    </w:p>
    <w:p w:rsidR="0046088F" w:rsidRPr="007B7E2A" w:rsidRDefault="0046088F" w:rsidP="0046088F">
      <w:pPr>
        <w:widowControl w:val="0"/>
        <w:autoSpaceDE w:val="0"/>
        <w:autoSpaceDN w:val="0"/>
        <w:adjustRightInd w:val="0"/>
        <w:spacing w:after="0" w:line="240" w:lineRule="auto"/>
        <w:ind w:left="106"/>
        <w:jc w:val="both"/>
        <w:rPr>
          <w:rFonts w:ascii="Times New Roman" w:hAnsi="Times New Roman"/>
          <w:sz w:val="24"/>
          <w:szCs w:val="24"/>
          <w:lang w:val="sr-Cyrl-CS"/>
        </w:rPr>
      </w:pPr>
      <w:r w:rsidRPr="007B7E2A">
        <w:rPr>
          <w:rFonts w:ascii="Times New Roman" w:hAnsi="Times New Roman"/>
          <w:sz w:val="24"/>
          <w:szCs w:val="24"/>
          <w:u w:val="single"/>
        </w:rPr>
        <w:t>Н</w:t>
      </w:r>
      <w:r w:rsidRPr="007B7E2A">
        <w:rPr>
          <w:rFonts w:ascii="Times New Roman" w:hAnsi="Times New Roman"/>
          <w:spacing w:val="-1"/>
          <w:sz w:val="24"/>
          <w:szCs w:val="24"/>
          <w:u w:val="single"/>
        </w:rPr>
        <w:t>а</w:t>
      </w:r>
      <w:r w:rsidRPr="007B7E2A">
        <w:rPr>
          <w:rFonts w:ascii="Times New Roman" w:hAnsi="Times New Roman"/>
          <w:spacing w:val="1"/>
          <w:sz w:val="24"/>
          <w:szCs w:val="24"/>
          <w:u w:val="single"/>
        </w:rPr>
        <w:t>ч</w:t>
      </w:r>
      <w:r w:rsidRPr="007B7E2A">
        <w:rPr>
          <w:rFonts w:ascii="Times New Roman" w:hAnsi="Times New Roman"/>
          <w:sz w:val="24"/>
          <w:szCs w:val="24"/>
          <w:u w:val="single"/>
        </w:rPr>
        <w:t>ин</w:t>
      </w:r>
      <w:r w:rsidRPr="007B7E2A">
        <w:rPr>
          <w:rFonts w:ascii="Times New Roman" w:hAnsi="Times New Roman"/>
          <w:spacing w:val="16"/>
          <w:sz w:val="24"/>
          <w:szCs w:val="24"/>
          <w:u w:val="single"/>
        </w:rPr>
        <w:t xml:space="preserve"> </w:t>
      </w:r>
      <w:r w:rsidRPr="007B7E2A">
        <w:rPr>
          <w:rFonts w:ascii="Times New Roman" w:hAnsi="Times New Roman"/>
          <w:sz w:val="24"/>
          <w:szCs w:val="24"/>
          <w:u w:val="single"/>
        </w:rPr>
        <w:t>плаћ</w:t>
      </w:r>
      <w:r w:rsidRPr="007B7E2A">
        <w:rPr>
          <w:rFonts w:ascii="Times New Roman" w:hAnsi="Times New Roman"/>
          <w:spacing w:val="1"/>
          <w:sz w:val="24"/>
          <w:szCs w:val="24"/>
          <w:u w:val="single"/>
        </w:rPr>
        <w:t>ањ</w:t>
      </w:r>
      <w:r w:rsidRPr="007B7E2A">
        <w:rPr>
          <w:rFonts w:ascii="Times New Roman" w:hAnsi="Times New Roman"/>
          <w:sz w:val="24"/>
          <w:szCs w:val="24"/>
          <w:u w:val="single"/>
        </w:rPr>
        <w:t>а:</w:t>
      </w:r>
      <w:r w:rsidRPr="007B7E2A">
        <w:rPr>
          <w:rFonts w:ascii="Times New Roman" w:hAnsi="Times New Roman"/>
          <w:spacing w:val="25"/>
          <w:sz w:val="24"/>
          <w:szCs w:val="24"/>
        </w:rPr>
        <w:t xml:space="preserve"> </w:t>
      </w:r>
      <w:r w:rsidRPr="007B7E2A">
        <w:rPr>
          <w:rFonts w:ascii="Times New Roman" w:hAnsi="Times New Roman"/>
          <w:sz w:val="24"/>
          <w:szCs w:val="24"/>
        </w:rPr>
        <w:t>в</w:t>
      </w:r>
      <w:r w:rsidRPr="007B7E2A">
        <w:rPr>
          <w:rFonts w:ascii="Times New Roman" w:hAnsi="Times New Roman"/>
          <w:spacing w:val="1"/>
          <w:sz w:val="24"/>
          <w:szCs w:val="24"/>
        </w:rPr>
        <w:t>и</w:t>
      </w:r>
      <w:r w:rsidRPr="007B7E2A">
        <w:rPr>
          <w:rFonts w:ascii="Times New Roman" w:hAnsi="Times New Roman"/>
          <w:sz w:val="24"/>
          <w:szCs w:val="24"/>
        </w:rPr>
        <w:t>рм</w:t>
      </w:r>
      <w:r w:rsidRPr="007B7E2A">
        <w:rPr>
          <w:rFonts w:ascii="Times New Roman" w:hAnsi="Times New Roman"/>
          <w:spacing w:val="1"/>
          <w:sz w:val="24"/>
          <w:szCs w:val="24"/>
        </w:rPr>
        <w:t>а</w:t>
      </w:r>
      <w:r w:rsidRPr="007B7E2A">
        <w:rPr>
          <w:rFonts w:ascii="Times New Roman" w:hAnsi="Times New Roman"/>
          <w:sz w:val="24"/>
          <w:szCs w:val="24"/>
        </w:rPr>
        <w:t>нски,</w:t>
      </w:r>
      <w:r w:rsidRPr="007B7E2A">
        <w:rPr>
          <w:rFonts w:ascii="Times New Roman" w:hAnsi="Times New Roman"/>
          <w:spacing w:val="27"/>
          <w:sz w:val="24"/>
          <w:szCs w:val="24"/>
        </w:rPr>
        <w:t xml:space="preserve"> </w:t>
      </w:r>
      <w:r w:rsidRPr="007B7E2A">
        <w:rPr>
          <w:rFonts w:ascii="Times New Roman" w:hAnsi="Times New Roman"/>
          <w:spacing w:val="1"/>
          <w:sz w:val="24"/>
          <w:szCs w:val="24"/>
        </w:rPr>
        <w:t>н</w:t>
      </w:r>
      <w:r w:rsidRPr="007B7E2A">
        <w:rPr>
          <w:rFonts w:ascii="Times New Roman" w:hAnsi="Times New Roman"/>
          <w:sz w:val="24"/>
          <w:szCs w:val="24"/>
        </w:rPr>
        <w:t>а</w:t>
      </w:r>
      <w:r w:rsidRPr="007B7E2A">
        <w:rPr>
          <w:rFonts w:ascii="Times New Roman" w:hAnsi="Times New Roman"/>
          <w:spacing w:val="8"/>
          <w:sz w:val="24"/>
          <w:szCs w:val="24"/>
        </w:rPr>
        <w:t xml:space="preserve"> </w:t>
      </w:r>
      <w:r w:rsidRPr="007B7E2A">
        <w:rPr>
          <w:rFonts w:ascii="Times New Roman" w:hAnsi="Times New Roman"/>
          <w:spacing w:val="1"/>
          <w:sz w:val="24"/>
          <w:szCs w:val="24"/>
        </w:rPr>
        <w:t>р</w:t>
      </w:r>
      <w:r w:rsidRPr="007B7E2A">
        <w:rPr>
          <w:rFonts w:ascii="Times New Roman" w:hAnsi="Times New Roman"/>
          <w:sz w:val="24"/>
          <w:szCs w:val="24"/>
        </w:rPr>
        <w:t>ачун</w:t>
      </w:r>
      <w:r w:rsidRPr="007B7E2A">
        <w:rPr>
          <w:rFonts w:ascii="Times New Roman" w:hAnsi="Times New Roman"/>
          <w:spacing w:val="17"/>
          <w:sz w:val="24"/>
          <w:szCs w:val="24"/>
        </w:rPr>
        <w:t xml:space="preserve"> </w:t>
      </w:r>
      <w:r w:rsidRPr="007B7E2A">
        <w:rPr>
          <w:rFonts w:ascii="Times New Roman" w:hAnsi="Times New Roman"/>
          <w:spacing w:val="1"/>
          <w:w w:val="103"/>
          <w:sz w:val="24"/>
          <w:szCs w:val="24"/>
        </w:rPr>
        <w:t>по</w:t>
      </w:r>
      <w:r w:rsidRPr="007B7E2A">
        <w:rPr>
          <w:rFonts w:ascii="Times New Roman" w:hAnsi="Times New Roman"/>
          <w:w w:val="103"/>
          <w:sz w:val="24"/>
          <w:szCs w:val="24"/>
        </w:rPr>
        <w:t>нуђач</w:t>
      </w:r>
      <w:r w:rsidRPr="007B7E2A">
        <w:rPr>
          <w:rFonts w:ascii="Times New Roman" w:hAnsi="Times New Roman"/>
          <w:spacing w:val="1"/>
          <w:w w:val="103"/>
          <w:sz w:val="24"/>
          <w:szCs w:val="24"/>
        </w:rPr>
        <w:t>а</w:t>
      </w:r>
      <w:r w:rsidRPr="007B7E2A">
        <w:rPr>
          <w:rFonts w:ascii="Times New Roman" w:hAnsi="Times New Roman"/>
          <w:w w:val="103"/>
          <w:sz w:val="24"/>
          <w:szCs w:val="24"/>
        </w:rPr>
        <w:t>.</w:t>
      </w:r>
    </w:p>
    <w:p w:rsidR="0046088F" w:rsidRPr="007B7E2A" w:rsidRDefault="0046088F" w:rsidP="0046088F">
      <w:pPr>
        <w:widowControl w:val="0"/>
        <w:autoSpaceDE w:val="0"/>
        <w:autoSpaceDN w:val="0"/>
        <w:adjustRightInd w:val="0"/>
        <w:spacing w:before="10" w:after="0" w:line="240" w:lineRule="exact"/>
        <w:jc w:val="both"/>
        <w:rPr>
          <w:rFonts w:ascii="Times New Roman" w:hAnsi="Times New Roman"/>
          <w:sz w:val="24"/>
          <w:szCs w:val="24"/>
        </w:rPr>
      </w:pPr>
    </w:p>
    <w:p w:rsidR="0046088F" w:rsidRPr="007B7E2A" w:rsidRDefault="0046088F" w:rsidP="0046088F">
      <w:pPr>
        <w:widowControl w:val="0"/>
        <w:autoSpaceDE w:val="0"/>
        <w:autoSpaceDN w:val="0"/>
        <w:adjustRightInd w:val="0"/>
        <w:spacing w:after="0" w:line="496" w:lineRule="auto"/>
        <w:ind w:left="106" w:right="66"/>
        <w:jc w:val="both"/>
        <w:rPr>
          <w:rFonts w:ascii="Times New Roman" w:hAnsi="Times New Roman"/>
          <w:w w:val="103"/>
          <w:sz w:val="24"/>
          <w:szCs w:val="24"/>
          <w:lang w:val="sr-Cyrl-CS"/>
        </w:rPr>
      </w:pPr>
      <w:r w:rsidRPr="007B7E2A">
        <w:rPr>
          <w:rFonts w:ascii="Times New Roman" w:hAnsi="Times New Roman"/>
          <w:sz w:val="24"/>
          <w:szCs w:val="24"/>
          <w:u w:val="single"/>
        </w:rPr>
        <w:t>Рок</w:t>
      </w:r>
      <w:r w:rsidRPr="007B7E2A">
        <w:rPr>
          <w:rFonts w:ascii="Times New Roman" w:hAnsi="Times New Roman"/>
          <w:spacing w:val="12"/>
          <w:sz w:val="24"/>
          <w:szCs w:val="24"/>
          <w:u w:val="single"/>
        </w:rPr>
        <w:t xml:space="preserve"> </w:t>
      </w:r>
      <w:r w:rsidRPr="007B7E2A">
        <w:rPr>
          <w:rFonts w:ascii="Times New Roman" w:hAnsi="Times New Roman"/>
          <w:sz w:val="24"/>
          <w:szCs w:val="24"/>
          <w:u w:val="single"/>
        </w:rPr>
        <w:t>пл</w:t>
      </w:r>
      <w:r w:rsidRPr="007B7E2A">
        <w:rPr>
          <w:rFonts w:ascii="Times New Roman" w:hAnsi="Times New Roman"/>
          <w:spacing w:val="-1"/>
          <w:sz w:val="24"/>
          <w:szCs w:val="24"/>
          <w:u w:val="single"/>
        </w:rPr>
        <w:t>а</w:t>
      </w:r>
      <w:r w:rsidRPr="007B7E2A">
        <w:rPr>
          <w:rFonts w:ascii="Times New Roman" w:hAnsi="Times New Roman"/>
          <w:spacing w:val="1"/>
          <w:sz w:val="24"/>
          <w:szCs w:val="24"/>
          <w:u w:val="single"/>
        </w:rPr>
        <w:t>ћ</w:t>
      </w:r>
      <w:r w:rsidRPr="007B7E2A">
        <w:rPr>
          <w:rFonts w:ascii="Times New Roman" w:hAnsi="Times New Roman"/>
          <w:sz w:val="24"/>
          <w:szCs w:val="24"/>
          <w:u w:val="single"/>
        </w:rPr>
        <w:t>ања:</w:t>
      </w:r>
      <w:r w:rsidRPr="007B7E2A">
        <w:rPr>
          <w:rFonts w:ascii="Times New Roman" w:hAnsi="Times New Roman"/>
          <w:sz w:val="24"/>
          <w:szCs w:val="24"/>
        </w:rPr>
        <w:t xml:space="preserve"> у</w:t>
      </w:r>
      <w:r w:rsidRPr="007B7E2A">
        <w:rPr>
          <w:rFonts w:ascii="Times New Roman" w:hAnsi="Times New Roman"/>
          <w:spacing w:val="6"/>
          <w:sz w:val="24"/>
          <w:szCs w:val="24"/>
        </w:rPr>
        <w:t xml:space="preserve"> </w:t>
      </w:r>
      <w:r w:rsidRPr="007B7E2A">
        <w:rPr>
          <w:rFonts w:ascii="Times New Roman" w:hAnsi="Times New Roman"/>
          <w:spacing w:val="-1"/>
          <w:sz w:val="24"/>
          <w:szCs w:val="24"/>
        </w:rPr>
        <w:t>р</w:t>
      </w:r>
      <w:r w:rsidRPr="007B7E2A">
        <w:rPr>
          <w:rFonts w:ascii="Times New Roman" w:hAnsi="Times New Roman"/>
          <w:sz w:val="24"/>
          <w:szCs w:val="24"/>
        </w:rPr>
        <w:t>оку</w:t>
      </w:r>
      <w:r w:rsidRPr="007B7E2A">
        <w:rPr>
          <w:rFonts w:ascii="Times New Roman" w:hAnsi="Times New Roman"/>
          <w:spacing w:val="14"/>
          <w:sz w:val="24"/>
          <w:szCs w:val="24"/>
        </w:rPr>
        <w:t xml:space="preserve"> </w:t>
      </w:r>
      <w:r w:rsidRPr="007B7E2A">
        <w:rPr>
          <w:rFonts w:ascii="Times New Roman" w:hAnsi="Times New Roman"/>
          <w:sz w:val="24"/>
          <w:szCs w:val="24"/>
        </w:rPr>
        <w:t>од</w:t>
      </w:r>
      <w:r w:rsidRPr="007B7E2A">
        <w:rPr>
          <w:rFonts w:ascii="Times New Roman" w:hAnsi="Times New Roman"/>
          <w:spacing w:val="8"/>
          <w:sz w:val="24"/>
          <w:szCs w:val="24"/>
        </w:rPr>
        <w:t xml:space="preserve"> </w:t>
      </w:r>
      <w:r w:rsidR="00102D73" w:rsidRPr="007B7E2A">
        <w:rPr>
          <w:rFonts w:ascii="Times New Roman" w:hAnsi="Times New Roman"/>
          <w:sz w:val="24"/>
          <w:szCs w:val="24"/>
          <w:lang w:val="sr-Cyrl-CS"/>
        </w:rPr>
        <w:t>не дуже од</w:t>
      </w:r>
      <w:r w:rsidRPr="007B7E2A">
        <w:rPr>
          <w:rFonts w:ascii="Times New Roman" w:hAnsi="Times New Roman"/>
          <w:spacing w:val="8"/>
          <w:sz w:val="24"/>
          <w:szCs w:val="24"/>
        </w:rPr>
        <w:t xml:space="preserve"> </w:t>
      </w:r>
      <w:r w:rsidRPr="007B7E2A">
        <w:rPr>
          <w:rFonts w:ascii="Times New Roman" w:hAnsi="Times New Roman"/>
          <w:sz w:val="24"/>
          <w:szCs w:val="24"/>
        </w:rPr>
        <w:t>45</w:t>
      </w:r>
      <w:r w:rsidRPr="007B7E2A">
        <w:rPr>
          <w:rFonts w:ascii="Times New Roman" w:hAnsi="Times New Roman"/>
          <w:spacing w:val="9"/>
          <w:sz w:val="24"/>
          <w:szCs w:val="24"/>
        </w:rPr>
        <w:t xml:space="preserve"> </w:t>
      </w:r>
      <w:r w:rsidRPr="007B7E2A">
        <w:rPr>
          <w:rFonts w:ascii="Times New Roman" w:hAnsi="Times New Roman"/>
          <w:sz w:val="24"/>
          <w:szCs w:val="24"/>
        </w:rPr>
        <w:t>календарских</w:t>
      </w:r>
      <w:r w:rsidRPr="007B7E2A">
        <w:rPr>
          <w:rFonts w:ascii="Times New Roman" w:hAnsi="Times New Roman"/>
          <w:spacing w:val="38"/>
          <w:sz w:val="24"/>
          <w:szCs w:val="24"/>
        </w:rPr>
        <w:t xml:space="preserve"> </w:t>
      </w:r>
      <w:r w:rsidRPr="007B7E2A">
        <w:rPr>
          <w:rFonts w:ascii="Times New Roman" w:hAnsi="Times New Roman"/>
          <w:sz w:val="24"/>
          <w:szCs w:val="24"/>
        </w:rPr>
        <w:t>дана</w:t>
      </w:r>
      <w:r w:rsidRPr="007B7E2A">
        <w:rPr>
          <w:rFonts w:ascii="Times New Roman" w:hAnsi="Times New Roman"/>
          <w:spacing w:val="16"/>
          <w:sz w:val="24"/>
          <w:szCs w:val="24"/>
        </w:rPr>
        <w:t xml:space="preserve"> </w:t>
      </w:r>
      <w:r w:rsidRPr="007B7E2A">
        <w:rPr>
          <w:rFonts w:ascii="Times New Roman" w:hAnsi="Times New Roman"/>
          <w:sz w:val="24"/>
          <w:szCs w:val="24"/>
        </w:rPr>
        <w:t>од</w:t>
      </w:r>
      <w:r w:rsidRPr="007B7E2A">
        <w:rPr>
          <w:rFonts w:ascii="Times New Roman" w:hAnsi="Times New Roman"/>
          <w:spacing w:val="8"/>
          <w:sz w:val="24"/>
          <w:szCs w:val="24"/>
        </w:rPr>
        <w:t xml:space="preserve"> </w:t>
      </w:r>
      <w:r w:rsidRPr="007B7E2A">
        <w:rPr>
          <w:rFonts w:ascii="Times New Roman" w:hAnsi="Times New Roman"/>
          <w:sz w:val="24"/>
          <w:szCs w:val="24"/>
        </w:rPr>
        <w:t>д</w:t>
      </w:r>
      <w:r w:rsidRPr="007B7E2A">
        <w:rPr>
          <w:rFonts w:ascii="Times New Roman" w:hAnsi="Times New Roman"/>
          <w:spacing w:val="-1"/>
          <w:sz w:val="24"/>
          <w:szCs w:val="24"/>
        </w:rPr>
        <w:t>а</w:t>
      </w:r>
      <w:r w:rsidRPr="007B7E2A">
        <w:rPr>
          <w:rFonts w:ascii="Times New Roman" w:hAnsi="Times New Roman"/>
          <w:spacing w:val="1"/>
          <w:sz w:val="24"/>
          <w:szCs w:val="24"/>
        </w:rPr>
        <w:t>н</w:t>
      </w:r>
      <w:r w:rsidRPr="007B7E2A">
        <w:rPr>
          <w:rFonts w:ascii="Times New Roman" w:hAnsi="Times New Roman"/>
          <w:sz w:val="24"/>
          <w:szCs w:val="24"/>
        </w:rPr>
        <w:t>а</w:t>
      </w:r>
      <w:r w:rsidRPr="007B7E2A">
        <w:rPr>
          <w:rFonts w:ascii="Times New Roman" w:hAnsi="Times New Roman"/>
          <w:spacing w:val="15"/>
          <w:sz w:val="24"/>
          <w:szCs w:val="24"/>
        </w:rPr>
        <w:t xml:space="preserve"> </w:t>
      </w:r>
      <w:r w:rsidRPr="007B7E2A">
        <w:rPr>
          <w:rFonts w:ascii="Times New Roman" w:hAnsi="Times New Roman"/>
          <w:sz w:val="24"/>
          <w:szCs w:val="24"/>
        </w:rPr>
        <w:t>пријема</w:t>
      </w:r>
      <w:r w:rsidRPr="007B7E2A">
        <w:rPr>
          <w:rFonts w:ascii="Times New Roman" w:hAnsi="Times New Roman"/>
          <w:spacing w:val="22"/>
          <w:sz w:val="24"/>
          <w:szCs w:val="24"/>
        </w:rPr>
        <w:t xml:space="preserve"> </w:t>
      </w:r>
      <w:r w:rsidRPr="007B7E2A">
        <w:rPr>
          <w:rFonts w:ascii="Times New Roman" w:hAnsi="Times New Roman"/>
          <w:w w:val="103"/>
          <w:sz w:val="24"/>
          <w:szCs w:val="24"/>
        </w:rPr>
        <w:t>ф</w:t>
      </w:r>
      <w:r w:rsidRPr="007B7E2A">
        <w:rPr>
          <w:rFonts w:ascii="Times New Roman" w:hAnsi="Times New Roman"/>
          <w:spacing w:val="1"/>
          <w:w w:val="103"/>
          <w:sz w:val="24"/>
          <w:szCs w:val="24"/>
        </w:rPr>
        <w:t>а</w:t>
      </w:r>
      <w:r w:rsidRPr="007B7E2A">
        <w:rPr>
          <w:rFonts w:ascii="Times New Roman" w:hAnsi="Times New Roman"/>
          <w:w w:val="103"/>
          <w:sz w:val="24"/>
          <w:szCs w:val="24"/>
        </w:rPr>
        <w:t>кт</w:t>
      </w:r>
      <w:r w:rsidRPr="007B7E2A">
        <w:rPr>
          <w:rFonts w:ascii="Times New Roman" w:hAnsi="Times New Roman"/>
          <w:spacing w:val="1"/>
          <w:w w:val="103"/>
          <w:sz w:val="24"/>
          <w:szCs w:val="24"/>
        </w:rPr>
        <w:t>у</w:t>
      </w:r>
      <w:r w:rsidRPr="007B7E2A">
        <w:rPr>
          <w:rFonts w:ascii="Times New Roman" w:hAnsi="Times New Roman"/>
          <w:w w:val="103"/>
          <w:sz w:val="24"/>
          <w:szCs w:val="24"/>
        </w:rPr>
        <w:t xml:space="preserve">ре. </w:t>
      </w:r>
    </w:p>
    <w:p w:rsidR="004D50B4" w:rsidRPr="007B7E2A" w:rsidRDefault="004D50B4" w:rsidP="004D50B4">
      <w:pPr>
        <w:ind w:left="142"/>
        <w:jc w:val="both"/>
        <w:rPr>
          <w:rFonts w:ascii="Times New Roman" w:hAnsi="Times New Roman"/>
          <w:i/>
          <w:sz w:val="24"/>
          <w:szCs w:val="24"/>
          <w:lang w:val="sr-Latn-CS"/>
        </w:rPr>
      </w:pPr>
      <w:r w:rsidRPr="007B7E2A">
        <w:rPr>
          <w:rFonts w:ascii="Times New Roman" w:hAnsi="Times New Roman"/>
          <w:i/>
          <w:sz w:val="24"/>
          <w:szCs w:val="24"/>
          <w:lang w:val="sr-Cyrl-CS"/>
        </w:rPr>
        <w:t>Наручилац задржава право да уколико ликвидне могућности дозвољавају понуди добављачу авансну уплату.</w:t>
      </w:r>
    </w:p>
    <w:p w:rsidR="004D50B4" w:rsidRPr="007B7E2A" w:rsidRDefault="004D50B4" w:rsidP="004D50B4">
      <w:pPr>
        <w:ind w:left="142"/>
        <w:jc w:val="both"/>
        <w:rPr>
          <w:rFonts w:ascii="Times New Roman" w:hAnsi="Times New Roman"/>
          <w:b/>
          <w:bCs/>
          <w:i/>
          <w:sz w:val="24"/>
          <w:szCs w:val="24"/>
          <w:lang w:val="sr-Cyrl-CS"/>
        </w:rPr>
      </w:pPr>
      <w:r w:rsidRPr="007B7E2A">
        <w:rPr>
          <w:rFonts w:ascii="Times New Roman" w:hAnsi="Times New Roman"/>
          <w:i/>
          <w:sz w:val="24"/>
          <w:szCs w:val="24"/>
          <w:lang w:val="sr-Cyrl-CS"/>
        </w:rPr>
        <w:t xml:space="preserve">У случају </w:t>
      </w:r>
      <w:r w:rsidRPr="007B7E2A">
        <w:rPr>
          <w:rFonts w:ascii="Times New Roman" w:hAnsi="Times New Roman"/>
          <w:b/>
          <w:bCs/>
          <w:i/>
          <w:sz w:val="24"/>
          <w:szCs w:val="24"/>
          <w:lang w:val="sr-Cyrl-CS"/>
        </w:rPr>
        <w:t>авансног начина плаћања</w:t>
      </w:r>
      <w:r w:rsidRPr="007B7E2A">
        <w:rPr>
          <w:rFonts w:ascii="Times New Roman" w:hAnsi="Times New Roman"/>
          <w:i/>
          <w:sz w:val="24"/>
          <w:szCs w:val="24"/>
          <w:lang w:val="sr-Cyrl-CS"/>
        </w:rPr>
        <w:t>, понуђач је дужан</w:t>
      </w:r>
      <w:r w:rsidR="00EF05E7" w:rsidRPr="007B7E2A">
        <w:rPr>
          <w:rFonts w:ascii="Times New Roman" w:hAnsi="Times New Roman"/>
          <w:i/>
          <w:sz w:val="24"/>
          <w:szCs w:val="24"/>
          <w:lang w:val="sr-Cyrl-CS"/>
        </w:rPr>
        <w:t xml:space="preserve"> да у року од 7 радних дана од </w:t>
      </w:r>
      <w:r w:rsidRPr="007B7E2A">
        <w:rPr>
          <w:rFonts w:ascii="Times New Roman" w:hAnsi="Times New Roman"/>
          <w:i/>
          <w:sz w:val="24"/>
          <w:szCs w:val="24"/>
          <w:lang w:val="sr-Cyrl-CS"/>
        </w:rPr>
        <w:t xml:space="preserve">захтева Наручиоца за достављањем профактуре за уплату аванса преда наручиоцу финансијско обезбеђење – меницу у висини датог аванса, на начин како је описано у </w:t>
      </w:r>
      <w:r w:rsidRPr="00526A40">
        <w:rPr>
          <w:rFonts w:ascii="Times New Roman" w:hAnsi="Times New Roman"/>
          <w:i/>
          <w:sz w:val="24"/>
          <w:szCs w:val="24"/>
          <w:lang w:val="sr-Cyrl-CS"/>
        </w:rPr>
        <w:t>тачки 1</w:t>
      </w:r>
      <w:r w:rsidR="00B54398" w:rsidRPr="00526A40">
        <w:rPr>
          <w:rFonts w:ascii="Times New Roman" w:hAnsi="Times New Roman"/>
          <w:i/>
          <w:sz w:val="24"/>
          <w:szCs w:val="24"/>
          <w:lang w:val="sr-Cyrl-CS"/>
        </w:rPr>
        <w:t>2 овог поглавља</w:t>
      </w:r>
      <w:r w:rsidRPr="00526A40">
        <w:rPr>
          <w:rFonts w:ascii="Times New Roman" w:hAnsi="Times New Roman"/>
          <w:i/>
          <w:sz w:val="24"/>
          <w:szCs w:val="24"/>
          <w:lang w:val="sr-Cyrl-CS"/>
        </w:rPr>
        <w:t>.</w:t>
      </w:r>
    </w:p>
    <w:p w:rsidR="0046088F" w:rsidRDefault="0046088F" w:rsidP="0046088F">
      <w:pPr>
        <w:widowControl w:val="0"/>
        <w:autoSpaceDE w:val="0"/>
        <w:autoSpaceDN w:val="0"/>
        <w:adjustRightInd w:val="0"/>
        <w:spacing w:after="0" w:line="249" w:lineRule="auto"/>
        <w:ind w:left="106" w:right="73"/>
        <w:jc w:val="both"/>
        <w:rPr>
          <w:rFonts w:ascii="Times New Roman" w:hAnsi="Times New Roman"/>
          <w:w w:val="103"/>
          <w:sz w:val="24"/>
          <w:szCs w:val="24"/>
          <w:lang w:val="sr-Cyrl-CS"/>
        </w:rPr>
      </w:pPr>
      <w:r w:rsidRPr="00F729A5">
        <w:rPr>
          <w:rFonts w:ascii="Times New Roman" w:hAnsi="Times New Roman"/>
          <w:sz w:val="24"/>
          <w:szCs w:val="24"/>
          <w:u w:val="single"/>
        </w:rPr>
        <w:t>Ава</w:t>
      </w:r>
      <w:r w:rsidR="003B2A15">
        <w:rPr>
          <w:rFonts w:ascii="Times New Roman" w:hAnsi="Times New Roman"/>
          <w:sz w:val="24"/>
          <w:szCs w:val="24"/>
          <w:u w:val="single"/>
          <w:lang w:val="sr-Cyrl-CS"/>
        </w:rPr>
        <w:t>н</w:t>
      </w:r>
      <w:r w:rsidRPr="00F729A5">
        <w:rPr>
          <w:rFonts w:ascii="Times New Roman" w:hAnsi="Times New Roman"/>
          <w:sz w:val="24"/>
          <w:szCs w:val="24"/>
          <w:u w:val="single"/>
        </w:rPr>
        <w:t>с</w:t>
      </w:r>
      <w:r w:rsidRPr="00F729A5">
        <w:rPr>
          <w:rFonts w:ascii="Times New Roman" w:hAnsi="Times New Roman"/>
          <w:spacing w:val="1"/>
          <w:sz w:val="24"/>
          <w:szCs w:val="24"/>
          <w:u w:val="single"/>
        </w:rPr>
        <w:t>н</w:t>
      </w:r>
      <w:r w:rsidRPr="00F729A5">
        <w:rPr>
          <w:rFonts w:ascii="Times New Roman" w:hAnsi="Times New Roman"/>
          <w:sz w:val="24"/>
          <w:szCs w:val="24"/>
          <w:u w:val="single"/>
        </w:rPr>
        <w:t>о</w:t>
      </w:r>
      <w:r>
        <w:rPr>
          <w:rFonts w:ascii="Times New Roman" w:hAnsi="Times New Roman"/>
          <w:sz w:val="24"/>
          <w:szCs w:val="24"/>
          <w:u w:val="single"/>
        </w:rPr>
        <w:t xml:space="preserve"> </w:t>
      </w:r>
      <w:r w:rsidRPr="00F729A5">
        <w:rPr>
          <w:rFonts w:ascii="Times New Roman" w:hAnsi="Times New Roman"/>
          <w:sz w:val="24"/>
          <w:szCs w:val="24"/>
          <w:u w:val="single"/>
        </w:rPr>
        <w:t>пл</w:t>
      </w:r>
      <w:r w:rsidRPr="00F729A5">
        <w:rPr>
          <w:rFonts w:ascii="Times New Roman" w:hAnsi="Times New Roman"/>
          <w:spacing w:val="-1"/>
          <w:sz w:val="24"/>
          <w:szCs w:val="24"/>
          <w:u w:val="single"/>
        </w:rPr>
        <w:t>а</w:t>
      </w:r>
      <w:r w:rsidRPr="00F729A5">
        <w:rPr>
          <w:rFonts w:ascii="Times New Roman" w:hAnsi="Times New Roman"/>
          <w:spacing w:val="2"/>
          <w:sz w:val="24"/>
          <w:szCs w:val="24"/>
          <w:u w:val="single"/>
        </w:rPr>
        <w:t>ћ</w:t>
      </w:r>
      <w:r w:rsidRPr="00F729A5">
        <w:rPr>
          <w:rFonts w:ascii="Times New Roman" w:hAnsi="Times New Roman"/>
          <w:spacing w:val="-1"/>
          <w:sz w:val="24"/>
          <w:szCs w:val="24"/>
          <w:u w:val="single"/>
        </w:rPr>
        <w:t>а</w:t>
      </w:r>
      <w:r w:rsidRPr="00F729A5">
        <w:rPr>
          <w:rFonts w:ascii="Times New Roman" w:hAnsi="Times New Roman"/>
          <w:sz w:val="24"/>
          <w:szCs w:val="24"/>
          <w:u w:val="single"/>
        </w:rPr>
        <w:t>ње</w:t>
      </w:r>
      <w:r>
        <w:rPr>
          <w:rFonts w:ascii="Times New Roman" w:hAnsi="Times New Roman"/>
          <w:sz w:val="24"/>
          <w:szCs w:val="24"/>
          <w:u w:val="single"/>
        </w:rPr>
        <w:t xml:space="preserve"> </w:t>
      </w:r>
      <w:r w:rsidRPr="00F729A5">
        <w:rPr>
          <w:rFonts w:ascii="Times New Roman" w:hAnsi="Times New Roman"/>
          <w:sz w:val="24"/>
          <w:szCs w:val="24"/>
          <w:u w:val="single"/>
        </w:rPr>
        <w:t>ни</w:t>
      </w:r>
      <w:r w:rsidRPr="00F729A5">
        <w:rPr>
          <w:rFonts w:ascii="Times New Roman" w:hAnsi="Times New Roman"/>
          <w:spacing w:val="1"/>
          <w:sz w:val="24"/>
          <w:szCs w:val="24"/>
          <w:u w:val="single"/>
        </w:rPr>
        <w:t>ј</w:t>
      </w:r>
      <w:r w:rsidRPr="00F729A5">
        <w:rPr>
          <w:rFonts w:ascii="Times New Roman" w:hAnsi="Times New Roman"/>
          <w:sz w:val="24"/>
          <w:szCs w:val="24"/>
          <w:u w:val="single"/>
        </w:rPr>
        <w:t>е</w:t>
      </w:r>
      <w:r>
        <w:rPr>
          <w:rFonts w:ascii="Times New Roman" w:hAnsi="Times New Roman"/>
          <w:sz w:val="24"/>
          <w:szCs w:val="24"/>
          <w:u w:val="single"/>
        </w:rPr>
        <w:t xml:space="preserve"> </w:t>
      </w:r>
      <w:r w:rsidRPr="00F729A5">
        <w:rPr>
          <w:rFonts w:ascii="Times New Roman" w:hAnsi="Times New Roman"/>
          <w:spacing w:val="1"/>
          <w:sz w:val="24"/>
          <w:szCs w:val="24"/>
          <w:u w:val="single"/>
        </w:rPr>
        <w:t>д</w:t>
      </w:r>
      <w:r w:rsidRPr="00F729A5">
        <w:rPr>
          <w:rFonts w:ascii="Times New Roman" w:hAnsi="Times New Roman"/>
          <w:sz w:val="24"/>
          <w:szCs w:val="24"/>
          <w:u w:val="single"/>
        </w:rPr>
        <w:t>озвоље</w:t>
      </w:r>
      <w:r w:rsidRPr="00F729A5">
        <w:rPr>
          <w:rFonts w:ascii="Times New Roman" w:hAnsi="Times New Roman"/>
          <w:spacing w:val="1"/>
          <w:sz w:val="24"/>
          <w:szCs w:val="24"/>
          <w:u w:val="single"/>
        </w:rPr>
        <w:t>н</w:t>
      </w:r>
      <w:r w:rsidRPr="00F729A5">
        <w:rPr>
          <w:rFonts w:ascii="Times New Roman" w:hAnsi="Times New Roman"/>
          <w:sz w:val="24"/>
          <w:szCs w:val="24"/>
          <w:u w:val="single"/>
        </w:rPr>
        <w:t>о:</w:t>
      </w:r>
      <w:r>
        <w:rPr>
          <w:rFonts w:ascii="Times New Roman" w:hAnsi="Times New Roman"/>
          <w:sz w:val="24"/>
          <w:szCs w:val="24"/>
        </w:rPr>
        <w:t xml:space="preserve"> </w:t>
      </w:r>
      <w:r w:rsidRPr="00F729A5">
        <w:rPr>
          <w:rFonts w:ascii="Times New Roman" w:hAnsi="Times New Roman"/>
          <w:sz w:val="24"/>
          <w:szCs w:val="24"/>
        </w:rPr>
        <w:t>понуда</w:t>
      </w:r>
      <w:r>
        <w:rPr>
          <w:rFonts w:ascii="Times New Roman" w:hAnsi="Times New Roman"/>
          <w:sz w:val="24"/>
          <w:szCs w:val="24"/>
        </w:rPr>
        <w:t xml:space="preserve"> </w:t>
      </w:r>
      <w:r w:rsidRPr="00F729A5">
        <w:rPr>
          <w:rFonts w:ascii="Times New Roman" w:hAnsi="Times New Roman"/>
          <w:sz w:val="24"/>
          <w:szCs w:val="24"/>
        </w:rPr>
        <w:t>понуђача</w:t>
      </w:r>
      <w:r>
        <w:rPr>
          <w:rFonts w:ascii="Times New Roman" w:hAnsi="Times New Roman"/>
          <w:sz w:val="24"/>
          <w:szCs w:val="24"/>
        </w:rPr>
        <w:t xml:space="preserve"> </w:t>
      </w:r>
      <w:r w:rsidRPr="00F729A5">
        <w:rPr>
          <w:rFonts w:ascii="Times New Roman" w:hAnsi="Times New Roman"/>
          <w:spacing w:val="1"/>
          <w:sz w:val="24"/>
          <w:szCs w:val="24"/>
        </w:rPr>
        <w:t>к</w:t>
      </w:r>
      <w:r w:rsidRPr="00F729A5">
        <w:rPr>
          <w:rFonts w:ascii="Times New Roman" w:hAnsi="Times New Roman"/>
          <w:sz w:val="24"/>
          <w:szCs w:val="24"/>
        </w:rPr>
        <w:t>оји</w:t>
      </w:r>
      <w:r>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2"/>
          <w:sz w:val="24"/>
          <w:szCs w:val="24"/>
        </w:rPr>
        <w:t>о</w:t>
      </w:r>
      <w:r w:rsidRPr="00F729A5">
        <w:rPr>
          <w:rFonts w:ascii="Times New Roman" w:hAnsi="Times New Roman"/>
          <w:sz w:val="24"/>
          <w:szCs w:val="24"/>
        </w:rPr>
        <w:t>нуди</w:t>
      </w:r>
      <w:r>
        <w:rPr>
          <w:rFonts w:ascii="Times New Roman" w:hAnsi="Times New Roman"/>
          <w:sz w:val="24"/>
          <w:szCs w:val="24"/>
        </w:rPr>
        <w:t xml:space="preserve"> </w:t>
      </w:r>
      <w:r w:rsidRPr="00F729A5">
        <w:rPr>
          <w:rFonts w:ascii="Times New Roman" w:hAnsi="Times New Roman"/>
          <w:spacing w:val="1"/>
          <w:sz w:val="24"/>
          <w:szCs w:val="24"/>
        </w:rPr>
        <w:t>а</w:t>
      </w:r>
      <w:r w:rsidRPr="00F729A5">
        <w:rPr>
          <w:rFonts w:ascii="Times New Roman" w:hAnsi="Times New Roman"/>
          <w:spacing w:val="-1"/>
          <w:sz w:val="24"/>
          <w:szCs w:val="24"/>
        </w:rPr>
        <w:t>в</w:t>
      </w:r>
      <w:r w:rsidRPr="00F729A5">
        <w:rPr>
          <w:rFonts w:ascii="Times New Roman" w:hAnsi="Times New Roman"/>
          <w:sz w:val="24"/>
          <w:szCs w:val="24"/>
        </w:rPr>
        <w:t>а</w:t>
      </w:r>
      <w:r w:rsidR="003B2A15">
        <w:rPr>
          <w:rFonts w:ascii="Times New Roman" w:hAnsi="Times New Roman"/>
          <w:sz w:val="24"/>
          <w:szCs w:val="24"/>
          <w:lang w:val="sr-Cyrl-CS"/>
        </w:rPr>
        <w:t>н</w:t>
      </w:r>
      <w:r w:rsidRPr="00F729A5">
        <w:rPr>
          <w:rFonts w:ascii="Times New Roman" w:hAnsi="Times New Roman"/>
          <w:sz w:val="24"/>
          <w:szCs w:val="24"/>
        </w:rPr>
        <w:t>с</w:t>
      </w:r>
      <w:r w:rsidRPr="00F729A5">
        <w:rPr>
          <w:rFonts w:ascii="Times New Roman" w:hAnsi="Times New Roman"/>
          <w:spacing w:val="4"/>
          <w:sz w:val="24"/>
          <w:szCs w:val="24"/>
        </w:rPr>
        <w:t>н</w:t>
      </w:r>
      <w:r w:rsidRPr="00F729A5">
        <w:rPr>
          <w:rFonts w:ascii="Times New Roman" w:hAnsi="Times New Roman"/>
          <w:sz w:val="24"/>
          <w:szCs w:val="24"/>
        </w:rPr>
        <w:t>о</w:t>
      </w:r>
      <w:r>
        <w:rPr>
          <w:rFonts w:ascii="Times New Roman" w:hAnsi="Times New Roman"/>
          <w:sz w:val="24"/>
          <w:szCs w:val="24"/>
        </w:rPr>
        <w:t xml:space="preserve"> </w:t>
      </w:r>
      <w:r w:rsidRPr="00F729A5">
        <w:rPr>
          <w:rFonts w:ascii="Times New Roman" w:hAnsi="Times New Roman"/>
          <w:sz w:val="24"/>
          <w:szCs w:val="24"/>
        </w:rPr>
        <w:t>плаћање</w:t>
      </w:r>
      <w:r>
        <w:rPr>
          <w:rFonts w:ascii="Times New Roman" w:hAnsi="Times New Roman"/>
          <w:sz w:val="24"/>
          <w:szCs w:val="24"/>
        </w:rPr>
        <w:t xml:space="preserve"> </w:t>
      </w:r>
      <w:r w:rsidRPr="00F729A5">
        <w:rPr>
          <w:rFonts w:ascii="Times New Roman" w:hAnsi="Times New Roman"/>
          <w:sz w:val="24"/>
          <w:szCs w:val="24"/>
        </w:rPr>
        <w:t>би</w:t>
      </w:r>
      <w:r w:rsidRPr="00F729A5">
        <w:rPr>
          <w:rFonts w:ascii="Times New Roman" w:hAnsi="Times New Roman"/>
          <w:spacing w:val="1"/>
          <w:sz w:val="24"/>
          <w:szCs w:val="24"/>
        </w:rPr>
        <w:t>ћ</w:t>
      </w:r>
      <w:r w:rsidRPr="00F729A5">
        <w:rPr>
          <w:rFonts w:ascii="Times New Roman" w:hAnsi="Times New Roman"/>
          <w:sz w:val="24"/>
          <w:szCs w:val="24"/>
        </w:rPr>
        <w:t>е</w:t>
      </w:r>
      <w:r>
        <w:rPr>
          <w:rFonts w:ascii="Times New Roman" w:hAnsi="Times New Roman"/>
          <w:sz w:val="24"/>
          <w:szCs w:val="24"/>
        </w:rPr>
        <w:t xml:space="preserve"> </w:t>
      </w:r>
      <w:r w:rsidRPr="00F729A5">
        <w:rPr>
          <w:rFonts w:ascii="Times New Roman" w:hAnsi="Times New Roman"/>
          <w:sz w:val="24"/>
          <w:szCs w:val="24"/>
        </w:rPr>
        <w:t>одбиј</w:t>
      </w:r>
      <w:r w:rsidRPr="00F729A5">
        <w:rPr>
          <w:rFonts w:ascii="Times New Roman" w:hAnsi="Times New Roman"/>
          <w:spacing w:val="-1"/>
          <w:sz w:val="24"/>
          <w:szCs w:val="24"/>
        </w:rPr>
        <w:t>е</w:t>
      </w:r>
      <w:r w:rsidRPr="00F729A5">
        <w:rPr>
          <w:rFonts w:ascii="Times New Roman" w:hAnsi="Times New Roman"/>
          <w:spacing w:val="1"/>
          <w:sz w:val="24"/>
          <w:szCs w:val="24"/>
        </w:rPr>
        <w:t>н</w:t>
      </w:r>
      <w:r w:rsidRPr="00F729A5">
        <w:rPr>
          <w:rFonts w:ascii="Times New Roman" w:hAnsi="Times New Roman"/>
          <w:sz w:val="24"/>
          <w:szCs w:val="24"/>
        </w:rPr>
        <w:t>а</w:t>
      </w:r>
      <w:r>
        <w:rPr>
          <w:rFonts w:ascii="Times New Roman" w:hAnsi="Times New Roman"/>
          <w:sz w:val="24"/>
          <w:szCs w:val="24"/>
        </w:rPr>
        <w:t xml:space="preserve"> </w:t>
      </w:r>
      <w:r w:rsidRPr="00F729A5">
        <w:rPr>
          <w:rFonts w:ascii="Times New Roman" w:hAnsi="Times New Roman"/>
          <w:spacing w:val="1"/>
          <w:w w:val="103"/>
          <w:sz w:val="24"/>
          <w:szCs w:val="24"/>
        </w:rPr>
        <w:t>к</w:t>
      </w:r>
      <w:r w:rsidRPr="00F729A5">
        <w:rPr>
          <w:rFonts w:ascii="Times New Roman" w:hAnsi="Times New Roman"/>
          <w:w w:val="103"/>
          <w:sz w:val="24"/>
          <w:szCs w:val="24"/>
        </w:rPr>
        <w:t>ао не</w:t>
      </w:r>
      <w:r w:rsidRPr="00F729A5">
        <w:rPr>
          <w:rFonts w:ascii="Times New Roman" w:hAnsi="Times New Roman"/>
          <w:spacing w:val="1"/>
          <w:w w:val="103"/>
          <w:sz w:val="24"/>
          <w:szCs w:val="24"/>
        </w:rPr>
        <w:t>п</w:t>
      </w:r>
      <w:r w:rsidRPr="00F729A5">
        <w:rPr>
          <w:rFonts w:ascii="Times New Roman" w:hAnsi="Times New Roman"/>
          <w:spacing w:val="-1"/>
          <w:w w:val="103"/>
          <w:sz w:val="24"/>
          <w:szCs w:val="24"/>
        </w:rPr>
        <w:t>р</w:t>
      </w:r>
      <w:r w:rsidRPr="00F729A5">
        <w:rPr>
          <w:rFonts w:ascii="Times New Roman" w:hAnsi="Times New Roman"/>
          <w:w w:val="103"/>
          <w:sz w:val="24"/>
          <w:szCs w:val="24"/>
        </w:rPr>
        <w:t>ихватљив</w:t>
      </w:r>
      <w:r w:rsidRPr="00F729A5">
        <w:rPr>
          <w:rFonts w:ascii="Times New Roman" w:hAnsi="Times New Roman"/>
          <w:spacing w:val="-1"/>
          <w:w w:val="103"/>
          <w:sz w:val="24"/>
          <w:szCs w:val="24"/>
        </w:rPr>
        <w:t>а</w:t>
      </w:r>
      <w:r w:rsidRPr="00F729A5">
        <w:rPr>
          <w:rFonts w:ascii="Times New Roman" w:hAnsi="Times New Roman"/>
          <w:w w:val="103"/>
          <w:sz w:val="24"/>
          <w:szCs w:val="24"/>
        </w:rPr>
        <w:t>.</w:t>
      </w:r>
    </w:p>
    <w:p w:rsidR="00102D73" w:rsidRPr="00102D73" w:rsidRDefault="00102D73" w:rsidP="0046088F">
      <w:pPr>
        <w:widowControl w:val="0"/>
        <w:autoSpaceDE w:val="0"/>
        <w:autoSpaceDN w:val="0"/>
        <w:adjustRightInd w:val="0"/>
        <w:spacing w:after="0" w:line="249" w:lineRule="auto"/>
        <w:ind w:left="106" w:right="73"/>
        <w:jc w:val="both"/>
        <w:rPr>
          <w:rFonts w:ascii="Times New Roman" w:hAnsi="Times New Roman"/>
          <w:sz w:val="24"/>
          <w:szCs w:val="24"/>
          <w:lang w:val="sr-Cyrl-CS"/>
        </w:rPr>
      </w:pPr>
    </w:p>
    <w:p w:rsidR="0058222E" w:rsidRDefault="00766841" w:rsidP="00F729A5">
      <w:pPr>
        <w:widowControl w:val="0"/>
        <w:autoSpaceDE w:val="0"/>
        <w:autoSpaceDN w:val="0"/>
        <w:adjustRightInd w:val="0"/>
        <w:spacing w:after="0" w:line="240" w:lineRule="auto"/>
        <w:ind w:left="106"/>
        <w:jc w:val="both"/>
        <w:rPr>
          <w:rFonts w:ascii="Times New Roman" w:hAnsi="Times New Roman"/>
          <w:w w:val="103"/>
          <w:sz w:val="24"/>
          <w:szCs w:val="24"/>
        </w:rPr>
      </w:pPr>
      <w:r w:rsidRPr="00B57B9A">
        <w:rPr>
          <w:rFonts w:ascii="Times New Roman" w:hAnsi="Times New Roman"/>
          <w:sz w:val="24"/>
          <w:szCs w:val="24"/>
          <w:u w:val="single"/>
        </w:rPr>
        <w:t>Га</w:t>
      </w:r>
      <w:r w:rsidRPr="00B57B9A">
        <w:rPr>
          <w:rFonts w:ascii="Times New Roman" w:hAnsi="Times New Roman"/>
          <w:spacing w:val="1"/>
          <w:sz w:val="24"/>
          <w:szCs w:val="24"/>
          <w:u w:val="single"/>
        </w:rPr>
        <w:t>р</w:t>
      </w:r>
      <w:r w:rsidRPr="00B57B9A">
        <w:rPr>
          <w:rFonts w:ascii="Times New Roman" w:hAnsi="Times New Roman"/>
          <w:spacing w:val="-1"/>
          <w:sz w:val="24"/>
          <w:szCs w:val="24"/>
          <w:u w:val="single"/>
        </w:rPr>
        <w:t>а</w:t>
      </w:r>
      <w:r w:rsidRPr="00B57B9A">
        <w:rPr>
          <w:rFonts w:ascii="Times New Roman" w:hAnsi="Times New Roman"/>
          <w:sz w:val="24"/>
          <w:szCs w:val="24"/>
          <w:u w:val="single"/>
        </w:rPr>
        <w:t>нтни</w:t>
      </w:r>
      <w:r w:rsidR="0058222E" w:rsidRPr="00B57B9A">
        <w:rPr>
          <w:rFonts w:ascii="Times New Roman" w:hAnsi="Times New Roman"/>
          <w:spacing w:val="25"/>
          <w:sz w:val="24"/>
          <w:szCs w:val="24"/>
          <w:u w:val="single"/>
        </w:rPr>
        <w:t xml:space="preserve"> </w:t>
      </w:r>
      <w:proofErr w:type="gramStart"/>
      <w:r w:rsidRPr="00B57B9A">
        <w:rPr>
          <w:rFonts w:ascii="Times New Roman" w:hAnsi="Times New Roman"/>
          <w:sz w:val="24"/>
          <w:szCs w:val="24"/>
          <w:u w:val="single"/>
        </w:rPr>
        <w:t>рок</w:t>
      </w:r>
      <w:r w:rsidR="0058222E" w:rsidRPr="00B57B9A">
        <w:rPr>
          <w:rFonts w:ascii="Times New Roman" w:hAnsi="Times New Roman"/>
          <w:spacing w:val="10"/>
          <w:sz w:val="24"/>
          <w:szCs w:val="24"/>
          <w:u w:val="single"/>
        </w:rPr>
        <w:t xml:space="preserve"> </w:t>
      </w:r>
      <w:r w:rsidR="0058222E" w:rsidRPr="00B57B9A">
        <w:rPr>
          <w:rFonts w:ascii="Times New Roman" w:hAnsi="Times New Roman"/>
          <w:sz w:val="24"/>
          <w:szCs w:val="24"/>
          <w:u w:val="single"/>
        </w:rPr>
        <w:t>:</w:t>
      </w:r>
      <w:proofErr w:type="gramEnd"/>
      <w:r w:rsidR="0091294D" w:rsidRPr="00B57B9A">
        <w:rPr>
          <w:rFonts w:ascii="Times New Roman" w:hAnsi="Times New Roman"/>
          <w:sz w:val="24"/>
          <w:szCs w:val="24"/>
        </w:rPr>
        <w:t xml:space="preserve"> </w:t>
      </w:r>
      <w:r w:rsidR="00B57B9A">
        <w:rPr>
          <w:rFonts w:ascii="Times New Roman" w:hAnsi="Times New Roman"/>
          <w:sz w:val="24"/>
          <w:szCs w:val="24"/>
          <w:lang w:val="sr-Cyrl-CS"/>
        </w:rPr>
        <w:t xml:space="preserve">налази се у Конкурсној документацији поглавље </w:t>
      </w:r>
      <w:r w:rsidR="00B57B9A" w:rsidRPr="00EC7EB0">
        <w:rPr>
          <w:rFonts w:ascii="Times New Roman" w:hAnsi="Times New Roman"/>
          <w:sz w:val="24"/>
          <w:szCs w:val="24"/>
          <w:lang w:val="sr-Latn-CS"/>
        </w:rPr>
        <w:t>III</w:t>
      </w:r>
      <w:r w:rsidR="00526A40">
        <w:rPr>
          <w:rFonts w:ascii="Times New Roman" w:hAnsi="Times New Roman"/>
          <w:sz w:val="24"/>
          <w:szCs w:val="24"/>
          <w:lang w:val="sr-Cyrl-CS"/>
        </w:rPr>
        <w:t xml:space="preserve"> стране</w:t>
      </w:r>
      <w:r w:rsidR="00B57B9A" w:rsidRPr="00EC7EB0">
        <w:rPr>
          <w:rFonts w:ascii="Times New Roman" w:hAnsi="Times New Roman"/>
          <w:sz w:val="24"/>
          <w:szCs w:val="24"/>
          <w:lang w:val="sr-Cyrl-CS"/>
        </w:rPr>
        <w:t xml:space="preserve"> </w:t>
      </w:r>
      <w:r w:rsidR="00526A40">
        <w:rPr>
          <w:rFonts w:ascii="Times New Roman" w:hAnsi="Times New Roman"/>
          <w:sz w:val="24"/>
          <w:szCs w:val="24"/>
          <w:lang w:val="sr-Cyrl-CS"/>
        </w:rPr>
        <w:t>18 и 19.</w:t>
      </w:r>
      <w:r w:rsidR="0058222E" w:rsidRPr="00EC7EB0">
        <w:rPr>
          <w:rFonts w:ascii="Times New Roman" w:hAnsi="Times New Roman"/>
          <w:w w:val="103"/>
          <w:sz w:val="24"/>
          <w:szCs w:val="24"/>
        </w:rPr>
        <w:t>.</w:t>
      </w:r>
    </w:p>
    <w:p w:rsidR="00947E88" w:rsidRPr="00261745" w:rsidRDefault="00947E88" w:rsidP="00261745">
      <w:pPr>
        <w:widowControl w:val="0"/>
        <w:tabs>
          <w:tab w:val="left" w:pos="1120"/>
        </w:tabs>
        <w:autoSpaceDE w:val="0"/>
        <w:autoSpaceDN w:val="0"/>
        <w:adjustRightInd w:val="0"/>
        <w:spacing w:after="0" w:line="249" w:lineRule="auto"/>
        <w:ind w:left="90" w:right="82"/>
        <w:jc w:val="both"/>
        <w:rPr>
          <w:rFonts w:ascii="Times New Roman" w:hAnsi="Times New Roman"/>
          <w:spacing w:val="1"/>
          <w:w w:val="103"/>
          <w:sz w:val="24"/>
          <w:szCs w:val="24"/>
          <w:lang w:val="sr-Cyrl-CS"/>
        </w:rPr>
      </w:pPr>
      <w:r w:rsidRPr="0070325D">
        <w:rPr>
          <w:rFonts w:ascii="Times New Roman" w:hAnsi="Times New Roman"/>
          <w:w w:val="103"/>
          <w:sz w:val="24"/>
          <w:szCs w:val="24"/>
          <w:lang w:val="sr-Cyrl-CS"/>
        </w:rPr>
        <w:t xml:space="preserve">Гаранција обухвата долазак на локацију корисника по уређај, бесплатан рад и делове или замену уређаја у дужини трајања гаранције, као и доставу уређаја. Трошкови транспорта падају на терет </w:t>
      </w:r>
      <w:r w:rsidR="0070325D" w:rsidRPr="0070325D">
        <w:rPr>
          <w:rFonts w:ascii="Times New Roman" w:hAnsi="Times New Roman"/>
          <w:w w:val="103"/>
          <w:sz w:val="24"/>
          <w:szCs w:val="24"/>
          <w:lang w:val="sr-Cyrl-CS"/>
        </w:rPr>
        <w:t>Понуђач</w:t>
      </w:r>
      <w:r w:rsidR="0070325D">
        <w:rPr>
          <w:rFonts w:ascii="Times New Roman" w:hAnsi="Times New Roman"/>
          <w:w w:val="103"/>
          <w:sz w:val="24"/>
          <w:szCs w:val="24"/>
          <w:lang w:val="sr-Cyrl-CS"/>
        </w:rPr>
        <w:t>а</w:t>
      </w:r>
      <w:r w:rsidRPr="0070325D">
        <w:rPr>
          <w:rFonts w:ascii="Times New Roman" w:hAnsi="Times New Roman"/>
          <w:w w:val="103"/>
          <w:sz w:val="24"/>
          <w:szCs w:val="24"/>
          <w:lang w:val="sr-Cyrl-CS"/>
        </w:rPr>
        <w:t xml:space="preserve">. Понуђач је дужан да приликом испоруке добара преда </w:t>
      </w:r>
      <w:r w:rsidR="00947A1F" w:rsidRPr="0070325D">
        <w:rPr>
          <w:rFonts w:ascii="Times New Roman" w:hAnsi="Times New Roman"/>
          <w:w w:val="103"/>
          <w:sz w:val="24"/>
          <w:szCs w:val="24"/>
          <w:lang w:val="sr-Cyrl-CS"/>
        </w:rPr>
        <w:t>Н</w:t>
      </w:r>
      <w:r w:rsidRPr="0070325D">
        <w:rPr>
          <w:rFonts w:ascii="Times New Roman" w:hAnsi="Times New Roman"/>
          <w:w w:val="103"/>
          <w:sz w:val="24"/>
          <w:szCs w:val="24"/>
          <w:lang w:val="sr-Cyrl-CS"/>
        </w:rPr>
        <w:t xml:space="preserve">аручиоцу оверени гарантни лист и листу овлашћених сервисера. У случају сервисирања у гарантном року, понуђач је дужан да </w:t>
      </w:r>
      <w:r w:rsidR="00947A1F" w:rsidRPr="0070325D">
        <w:rPr>
          <w:rFonts w:ascii="Times New Roman" w:hAnsi="Times New Roman"/>
          <w:w w:val="103"/>
          <w:sz w:val="24"/>
          <w:szCs w:val="24"/>
          <w:lang w:val="sr-Cyrl-CS"/>
        </w:rPr>
        <w:t>Н</w:t>
      </w:r>
      <w:r w:rsidRPr="0070325D">
        <w:rPr>
          <w:rFonts w:ascii="Times New Roman" w:hAnsi="Times New Roman"/>
          <w:w w:val="103"/>
          <w:sz w:val="24"/>
          <w:szCs w:val="24"/>
          <w:lang w:val="sr-Cyrl-CS"/>
        </w:rPr>
        <w:t>аручиоцу достави доказ да је сервисирање извршено у овлашћеном сервису.</w:t>
      </w:r>
    </w:p>
    <w:p w:rsidR="0058222E" w:rsidRPr="00F729A5" w:rsidRDefault="0058222E" w:rsidP="00F729A5">
      <w:pPr>
        <w:widowControl w:val="0"/>
        <w:autoSpaceDE w:val="0"/>
        <w:autoSpaceDN w:val="0"/>
        <w:adjustRightInd w:val="0"/>
        <w:spacing w:before="12" w:after="0" w:line="240" w:lineRule="exact"/>
        <w:jc w:val="both"/>
        <w:rPr>
          <w:rFonts w:ascii="Times New Roman" w:hAnsi="Times New Roman"/>
          <w:sz w:val="24"/>
          <w:szCs w:val="24"/>
        </w:rPr>
      </w:pPr>
    </w:p>
    <w:p w:rsidR="0058222E" w:rsidRPr="00F729A5" w:rsidRDefault="00766841" w:rsidP="00F729A5">
      <w:pPr>
        <w:widowControl w:val="0"/>
        <w:autoSpaceDE w:val="0"/>
        <w:autoSpaceDN w:val="0"/>
        <w:adjustRightInd w:val="0"/>
        <w:spacing w:after="0" w:line="240" w:lineRule="auto"/>
        <w:ind w:left="106"/>
        <w:jc w:val="both"/>
        <w:rPr>
          <w:rFonts w:ascii="Times New Roman" w:hAnsi="Times New Roman"/>
          <w:sz w:val="24"/>
          <w:szCs w:val="24"/>
        </w:rPr>
      </w:pPr>
      <w:r w:rsidRPr="00F729A5">
        <w:rPr>
          <w:rFonts w:ascii="Times New Roman" w:hAnsi="Times New Roman"/>
          <w:sz w:val="24"/>
          <w:szCs w:val="24"/>
          <w:u w:val="single"/>
        </w:rPr>
        <w:t>Рок</w:t>
      </w:r>
      <w:r w:rsidR="0058222E" w:rsidRPr="00F729A5">
        <w:rPr>
          <w:rFonts w:ascii="Times New Roman" w:hAnsi="Times New Roman"/>
          <w:spacing w:val="12"/>
          <w:sz w:val="24"/>
          <w:szCs w:val="24"/>
          <w:u w:val="single"/>
        </w:rPr>
        <w:t xml:space="preserve"> </w:t>
      </w:r>
      <w:r w:rsidRPr="00F729A5">
        <w:rPr>
          <w:rFonts w:ascii="Times New Roman" w:hAnsi="Times New Roman"/>
          <w:sz w:val="24"/>
          <w:szCs w:val="24"/>
          <w:u w:val="single"/>
        </w:rPr>
        <w:t>испоруке</w:t>
      </w:r>
      <w:r w:rsidR="0058222E" w:rsidRPr="00F729A5">
        <w:rPr>
          <w:rFonts w:ascii="Times New Roman" w:hAnsi="Times New Roman"/>
          <w:sz w:val="24"/>
          <w:szCs w:val="24"/>
          <w:u w:val="single"/>
        </w:rPr>
        <w:t>:</w:t>
      </w:r>
      <w:r w:rsidR="0046088F" w:rsidRPr="00F729A5">
        <w:rPr>
          <w:rFonts w:ascii="Times New Roman" w:hAnsi="Times New Roman"/>
          <w:spacing w:val="26"/>
          <w:sz w:val="24"/>
          <w:szCs w:val="24"/>
        </w:rPr>
        <w:t xml:space="preserve"> </w:t>
      </w:r>
      <w:r w:rsidR="0046088F" w:rsidRPr="00D5590C">
        <w:rPr>
          <w:rFonts w:ascii="Times New Roman" w:hAnsi="Times New Roman"/>
          <w:spacing w:val="1"/>
          <w:sz w:val="24"/>
          <w:szCs w:val="24"/>
        </w:rPr>
        <w:t>н</w:t>
      </w:r>
      <w:r w:rsidR="0046088F" w:rsidRPr="00D5590C">
        <w:rPr>
          <w:rFonts w:ascii="Times New Roman" w:hAnsi="Times New Roman"/>
          <w:sz w:val="24"/>
          <w:szCs w:val="24"/>
        </w:rPr>
        <w:t>е</w:t>
      </w:r>
      <w:r w:rsidR="0046088F" w:rsidRPr="00D5590C">
        <w:rPr>
          <w:rFonts w:ascii="Times New Roman" w:hAnsi="Times New Roman"/>
          <w:spacing w:val="8"/>
          <w:sz w:val="24"/>
          <w:szCs w:val="24"/>
        </w:rPr>
        <w:t xml:space="preserve"> </w:t>
      </w:r>
      <w:r w:rsidR="0046088F" w:rsidRPr="00D5590C">
        <w:rPr>
          <w:rFonts w:ascii="Times New Roman" w:hAnsi="Times New Roman"/>
          <w:sz w:val="24"/>
          <w:szCs w:val="24"/>
        </w:rPr>
        <w:t>мо</w:t>
      </w:r>
      <w:r w:rsidR="0046088F" w:rsidRPr="00D5590C">
        <w:rPr>
          <w:rFonts w:ascii="Times New Roman" w:hAnsi="Times New Roman"/>
          <w:spacing w:val="1"/>
          <w:sz w:val="24"/>
          <w:szCs w:val="24"/>
        </w:rPr>
        <w:t>ж</w:t>
      </w:r>
      <w:r w:rsidR="0046088F" w:rsidRPr="00D5590C">
        <w:rPr>
          <w:rFonts w:ascii="Times New Roman" w:hAnsi="Times New Roman"/>
          <w:sz w:val="24"/>
          <w:szCs w:val="24"/>
        </w:rPr>
        <w:t>е</w:t>
      </w:r>
      <w:r w:rsidR="0046088F" w:rsidRPr="00D5590C">
        <w:rPr>
          <w:rFonts w:ascii="Times New Roman" w:hAnsi="Times New Roman"/>
          <w:spacing w:val="16"/>
          <w:sz w:val="24"/>
          <w:szCs w:val="24"/>
        </w:rPr>
        <w:t xml:space="preserve"> </w:t>
      </w:r>
      <w:r w:rsidR="0046088F" w:rsidRPr="00D5590C">
        <w:rPr>
          <w:rFonts w:ascii="Times New Roman" w:hAnsi="Times New Roman"/>
          <w:spacing w:val="1"/>
          <w:sz w:val="24"/>
          <w:szCs w:val="24"/>
        </w:rPr>
        <w:t>бит</w:t>
      </w:r>
      <w:r w:rsidR="0046088F" w:rsidRPr="00D5590C">
        <w:rPr>
          <w:rFonts w:ascii="Times New Roman" w:hAnsi="Times New Roman"/>
          <w:sz w:val="24"/>
          <w:szCs w:val="24"/>
        </w:rPr>
        <w:t>и</w:t>
      </w:r>
      <w:r w:rsidR="0046088F" w:rsidRPr="00D5590C">
        <w:rPr>
          <w:rFonts w:ascii="Times New Roman" w:hAnsi="Times New Roman"/>
          <w:spacing w:val="10"/>
          <w:sz w:val="24"/>
          <w:szCs w:val="24"/>
        </w:rPr>
        <w:t xml:space="preserve"> </w:t>
      </w:r>
      <w:r w:rsidR="0046088F" w:rsidRPr="00D5590C">
        <w:rPr>
          <w:rFonts w:ascii="Times New Roman" w:hAnsi="Times New Roman"/>
          <w:spacing w:val="-1"/>
          <w:sz w:val="24"/>
          <w:szCs w:val="24"/>
        </w:rPr>
        <w:t>д</w:t>
      </w:r>
      <w:r w:rsidR="0046088F" w:rsidRPr="00D5590C">
        <w:rPr>
          <w:rFonts w:ascii="Times New Roman" w:hAnsi="Times New Roman"/>
          <w:spacing w:val="1"/>
          <w:sz w:val="24"/>
          <w:szCs w:val="24"/>
        </w:rPr>
        <w:t>у</w:t>
      </w:r>
      <w:r w:rsidR="0046088F" w:rsidRPr="00D5590C">
        <w:rPr>
          <w:rFonts w:ascii="Times New Roman" w:hAnsi="Times New Roman"/>
          <w:sz w:val="24"/>
          <w:szCs w:val="24"/>
        </w:rPr>
        <w:t>жи</w:t>
      </w:r>
      <w:r w:rsidR="0046088F" w:rsidRPr="00D5590C">
        <w:rPr>
          <w:rFonts w:ascii="Times New Roman" w:hAnsi="Times New Roman"/>
          <w:spacing w:val="14"/>
          <w:sz w:val="24"/>
          <w:szCs w:val="24"/>
        </w:rPr>
        <w:t xml:space="preserve"> </w:t>
      </w:r>
      <w:r w:rsidR="0046088F" w:rsidRPr="00D5590C">
        <w:rPr>
          <w:rFonts w:ascii="Times New Roman" w:hAnsi="Times New Roman"/>
          <w:spacing w:val="1"/>
          <w:sz w:val="24"/>
          <w:szCs w:val="24"/>
        </w:rPr>
        <w:t>о</w:t>
      </w:r>
      <w:r w:rsidR="0046088F" w:rsidRPr="00D5590C">
        <w:rPr>
          <w:rFonts w:ascii="Times New Roman" w:hAnsi="Times New Roman"/>
          <w:sz w:val="24"/>
          <w:szCs w:val="24"/>
        </w:rPr>
        <w:t>д</w:t>
      </w:r>
      <w:r w:rsidR="0046088F" w:rsidRPr="00D5590C">
        <w:rPr>
          <w:rFonts w:ascii="Times New Roman" w:hAnsi="Times New Roman"/>
          <w:spacing w:val="8"/>
          <w:sz w:val="24"/>
          <w:szCs w:val="24"/>
        </w:rPr>
        <w:t xml:space="preserve"> </w:t>
      </w:r>
      <w:r w:rsidR="00867729" w:rsidRPr="00867729">
        <w:rPr>
          <w:rFonts w:ascii="Times New Roman" w:hAnsi="Times New Roman"/>
          <w:sz w:val="24"/>
          <w:szCs w:val="24"/>
          <w:lang w:val="sr-Cyrl-CS"/>
        </w:rPr>
        <w:t>4</w:t>
      </w:r>
      <w:r w:rsidR="00D5590C" w:rsidRPr="00867729">
        <w:rPr>
          <w:rFonts w:ascii="Times New Roman" w:hAnsi="Times New Roman"/>
          <w:sz w:val="24"/>
          <w:szCs w:val="24"/>
          <w:lang w:val="sr-Cyrl-CS"/>
        </w:rPr>
        <w:t>5</w:t>
      </w:r>
      <w:r w:rsidR="0046088F" w:rsidRPr="00867729">
        <w:rPr>
          <w:rFonts w:ascii="Times New Roman" w:hAnsi="Times New Roman"/>
          <w:sz w:val="24"/>
          <w:szCs w:val="24"/>
        </w:rPr>
        <w:t xml:space="preserve"> ка</w:t>
      </w:r>
      <w:r w:rsidR="0046088F" w:rsidRPr="00867729">
        <w:rPr>
          <w:rFonts w:ascii="Times New Roman" w:hAnsi="Times New Roman"/>
          <w:spacing w:val="1"/>
          <w:sz w:val="24"/>
          <w:szCs w:val="24"/>
        </w:rPr>
        <w:t>л</w:t>
      </w:r>
      <w:r w:rsidR="0046088F" w:rsidRPr="00867729">
        <w:rPr>
          <w:rFonts w:ascii="Times New Roman" w:hAnsi="Times New Roman"/>
          <w:sz w:val="24"/>
          <w:szCs w:val="24"/>
        </w:rPr>
        <w:t>е</w:t>
      </w:r>
      <w:r w:rsidR="0046088F" w:rsidRPr="00867729">
        <w:rPr>
          <w:rFonts w:ascii="Times New Roman" w:hAnsi="Times New Roman"/>
          <w:spacing w:val="1"/>
          <w:sz w:val="24"/>
          <w:szCs w:val="24"/>
        </w:rPr>
        <w:t>н</w:t>
      </w:r>
      <w:r w:rsidR="0046088F" w:rsidRPr="00867729">
        <w:rPr>
          <w:rFonts w:ascii="Times New Roman" w:hAnsi="Times New Roman"/>
          <w:spacing w:val="-1"/>
          <w:sz w:val="24"/>
          <w:szCs w:val="24"/>
        </w:rPr>
        <w:t>д</w:t>
      </w:r>
      <w:r w:rsidR="0046088F" w:rsidRPr="00867729">
        <w:rPr>
          <w:rFonts w:ascii="Times New Roman" w:hAnsi="Times New Roman"/>
          <w:sz w:val="24"/>
          <w:szCs w:val="24"/>
        </w:rPr>
        <w:t>арс</w:t>
      </w:r>
      <w:r w:rsidR="0046088F" w:rsidRPr="00867729">
        <w:rPr>
          <w:rFonts w:ascii="Times New Roman" w:hAnsi="Times New Roman"/>
          <w:spacing w:val="1"/>
          <w:sz w:val="24"/>
          <w:szCs w:val="24"/>
        </w:rPr>
        <w:t>ки</w:t>
      </w:r>
      <w:r w:rsidR="0046088F" w:rsidRPr="00867729">
        <w:rPr>
          <w:rFonts w:ascii="Times New Roman" w:hAnsi="Times New Roman"/>
          <w:sz w:val="24"/>
          <w:szCs w:val="24"/>
        </w:rPr>
        <w:t>х</w:t>
      </w:r>
      <w:r w:rsidR="0046088F" w:rsidRPr="00D5590C">
        <w:rPr>
          <w:rFonts w:ascii="Times New Roman" w:hAnsi="Times New Roman"/>
          <w:spacing w:val="34"/>
          <w:sz w:val="24"/>
          <w:szCs w:val="24"/>
        </w:rPr>
        <w:t xml:space="preserve"> </w:t>
      </w:r>
      <w:r w:rsidR="0046088F" w:rsidRPr="00D5590C">
        <w:rPr>
          <w:rFonts w:ascii="Times New Roman" w:hAnsi="Times New Roman"/>
          <w:spacing w:val="1"/>
          <w:sz w:val="24"/>
          <w:szCs w:val="24"/>
        </w:rPr>
        <w:t>д</w:t>
      </w:r>
      <w:r w:rsidR="0046088F" w:rsidRPr="00D5590C">
        <w:rPr>
          <w:rFonts w:ascii="Times New Roman" w:hAnsi="Times New Roman"/>
          <w:sz w:val="24"/>
          <w:szCs w:val="24"/>
        </w:rPr>
        <w:t>ана</w:t>
      </w:r>
      <w:r w:rsidR="0046088F" w:rsidRPr="00D5590C">
        <w:rPr>
          <w:rFonts w:ascii="Times New Roman" w:hAnsi="Times New Roman"/>
          <w:spacing w:val="14"/>
          <w:sz w:val="24"/>
          <w:szCs w:val="24"/>
        </w:rPr>
        <w:t xml:space="preserve"> </w:t>
      </w:r>
      <w:r w:rsidR="0046088F" w:rsidRPr="00D5590C">
        <w:rPr>
          <w:rFonts w:ascii="Times New Roman" w:hAnsi="Times New Roman"/>
          <w:spacing w:val="1"/>
          <w:sz w:val="24"/>
          <w:szCs w:val="24"/>
        </w:rPr>
        <w:t>о</w:t>
      </w:r>
      <w:r w:rsidR="0046088F" w:rsidRPr="00D5590C">
        <w:rPr>
          <w:rFonts w:ascii="Times New Roman" w:hAnsi="Times New Roman"/>
          <w:sz w:val="24"/>
          <w:szCs w:val="24"/>
        </w:rPr>
        <w:t>д</w:t>
      </w:r>
      <w:r w:rsidR="0046088F" w:rsidRPr="00D5590C">
        <w:rPr>
          <w:rFonts w:ascii="Times New Roman" w:hAnsi="Times New Roman"/>
          <w:spacing w:val="8"/>
          <w:sz w:val="24"/>
          <w:szCs w:val="24"/>
        </w:rPr>
        <w:t xml:space="preserve"> </w:t>
      </w:r>
      <w:r w:rsidR="0046088F" w:rsidRPr="00D5590C">
        <w:rPr>
          <w:rFonts w:ascii="Times New Roman" w:hAnsi="Times New Roman"/>
          <w:spacing w:val="-1"/>
          <w:sz w:val="24"/>
          <w:szCs w:val="24"/>
        </w:rPr>
        <w:t>д</w:t>
      </w:r>
      <w:r w:rsidR="0046088F" w:rsidRPr="00D5590C">
        <w:rPr>
          <w:rFonts w:ascii="Times New Roman" w:hAnsi="Times New Roman"/>
          <w:spacing w:val="1"/>
          <w:sz w:val="24"/>
          <w:szCs w:val="24"/>
        </w:rPr>
        <w:t>ан</w:t>
      </w:r>
      <w:r w:rsidR="0046088F" w:rsidRPr="00D5590C">
        <w:rPr>
          <w:rFonts w:ascii="Times New Roman" w:hAnsi="Times New Roman"/>
          <w:sz w:val="24"/>
          <w:szCs w:val="24"/>
        </w:rPr>
        <w:t>а</w:t>
      </w:r>
      <w:r w:rsidR="0046088F" w:rsidRPr="00D5590C">
        <w:rPr>
          <w:rFonts w:ascii="Times New Roman" w:hAnsi="Times New Roman"/>
          <w:spacing w:val="13"/>
          <w:sz w:val="24"/>
          <w:szCs w:val="24"/>
        </w:rPr>
        <w:t xml:space="preserve"> </w:t>
      </w:r>
      <w:r w:rsidR="0046088F" w:rsidRPr="00D5590C">
        <w:rPr>
          <w:rFonts w:ascii="Times New Roman" w:hAnsi="Times New Roman"/>
          <w:spacing w:val="1"/>
          <w:w w:val="103"/>
          <w:sz w:val="24"/>
          <w:szCs w:val="24"/>
        </w:rPr>
        <w:t>на</w:t>
      </w:r>
      <w:r w:rsidR="0046088F" w:rsidRPr="00D5590C">
        <w:rPr>
          <w:rFonts w:ascii="Times New Roman" w:hAnsi="Times New Roman"/>
          <w:spacing w:val="-1"/>
          <w:w w:val="103"/>
          <w:sz w:val="24"/>
          <w:szCs w:val="24"/>
        </w:rPr>
        <w:t>р</w:t>
      </w:r>
      <w:r w:rsidR="0046088F" w:rsidRPr="00D5590C">
        <w:rPr>
          <w:rFonts w:ascii="Times New Roman" w:hAnsi="Times New Roman"/>
          <w:w w:val="103"/>
          <w:sz w:val="24"/>
          <w:szCs w:val="24"/>
        </w:rPr>
        <w:t>у</w:t>
      </w:r>
      <w:r w:rsidR="0046088F" w:rsidRPr="00D5590C">
        <w:rPr>
          <w:rFonts w:ascii="Times New Roman" w:hAnsi="Times New Roman"/>
          <w:spacing w:val="1"/>
          <w:w w:val="103"/>
          <w:sz w:val="24"/>
          <w:szCs w:val="24"/>
        </w:rPr>
        <w:t>џб</w:t>
      </w:r>
      <w:r w:rsidR="0025666C" w:rsidRPr="00D5590C">
        <w:rPr>
          <w:rFonts w:ascii="Times New Roman" w:hAnsi="Times New Roman"/>
          <w:w w:val="103"/>
          <w:sz w:val="24"/>
          <w:szCs w:val="24"/>
          <w:lang w:val="sr-Cyrl-CS"/>
        </w:rPr>
        <w:t>ине</w:t>
      </w:r>
      <w:r w:rsidR="0058222E" w:rsidRPr="00F729A5">
        <w:rPr>
          <w:rFonts w:ascii="Times New Roman" w:hAnsi="Times New Roman"/>
          <w:w w:val="103"/>
          <w:sz w:val="24"/>
          <w:szCs w:val="24"/>
        </w:rPr>
        <w:t>.</w:t>
      </w:r>
    </w:p>
    <w:p w:rsidR="0058222E" w:rsidRPr="00F729A5" w:rsidRDefault="0058222E" w:rsidP="00F729A5">
      <w:pPr>
        <w:widowControl w:val="0"/>
        <w:autoSpaceDE w:val="0"/>
        <w:autoSpaceDN w:val="0"/>
        <w:adjustRightInd w:val="0"/>
        <w:spacing w:before="10" w:after="0" w:line="240" w:lineRule="exact"/>
        <w:jc w:val="both"/>
        <w:rPr>
          <w:rFonts w:ascii="Times New Roman" w:hAnsi="Times New Roman"/>
          <w:sz w:val="24"/>
          <w:szCs w:val="24"/>
        </w:rPr>
      </w:pPr>
    </w:p>
    <w:p w:rsidR="0058222E" w:rsidRPr="00F729A5" w:rsidRDefault="00766841" w:rsidP="00F729A5">
      <w:pPr>
        <w:widowControl w:val="0"/>
        <w:autoSpaceDE w:val="0"/>
        <w:autoSpaceDN w:val="0"/>
        <w:adjustRightInd w:val="0"/>
        <w:spacing w:after="0" w:line="240" w:lineRule="auto"/>
        <w:ind w:left="106"/>
        <w:jc w:val="both"/>
        <w:rPr>
          <w:rFonts w:ascii="Times New Roman" w:hAnsi="Times New Roman"/>
          <w:sz w:val="24"/>
          <w:szCs w:val="24"/>
        </w:rPr>
      </w:pPr>
      <w:r w:rsidRPr="00F729A5">
        <w:rPr>
          <w:rFonts w:ascii="Times New Roman" w:hAnsi="Times New Roman"/>
          <w:sz w:val="24"/>
          <w:szCs w:val="24"/>
          <w:u w:val="single"/>
        </w:rPr>
        <w:t>Рок</w:t>
      </w:r>
      <w:r w:rsidR="0058222E" w:rsidRPr="00F729A5">
        <w:rPr>
          <w:rFonts w:ascii="Times New Roman" w:hAnsi="Times New Roman"/>
          <w:spacing w:val="12"/>
          <w:sz w:val="24"/>
          <w:szCs w:val="24"/>
          <w:u w:val="single"/>
        </w:rPr>
        <w:t xml:space="preserve"> </w:t>
      </w:r>
      <w:r w:rsidRPr="00F729A5">
        <w:rPr>
          <w:rFonts w:ascii="Times New Roman" w:hAnsi="Times New Roman"/>
          <w:sz w:val="24"/>
          <w:szCs w:val="24"/>
          <w:u w:val="single"/>
        </w:rPr>
        <w:t>важења</w:t>
      </w:r>
      <w:r w:rsidR="0058222E" w:rsidRPr="00F729A5">
        <w:rPr>
          <w:rFonts w:ascii="Times New Roman" w:hAnsi="Times New Roman"/>
          <w:spacing w:val="21"/>
          <w:sz w:val="24"/>
          <w:szCs w:val="24"/>
          <w:u w:val="single"/>
        </w:rPr>
        <w:t xml:space="preserve"> </w:t>
      </w:r>
      <w:r w:rsidRPr="00F729A5">
        <w:rPr>
          <w:rFonts w:ascii="Times New Roman" w:hAnsi="Times New Roman"/>
          <w:sz w:val="24"/>
          <w:szCs w:val="24"/>
          <w:u w:val="single"/>
        </w:rPr>
        <w:t>понуде</w:t>
      </w:r>
      <w:r w:rsidR="0058222E" w:rsidRPr="00F729A5">
        <w:rPr>
          <w:rFonts w:ascii="Times New Roman" w:hAnsi="Times New Roman"/>
          <w:sz w:val="24"/>
          <w:szCs w:val="24"/>
          <w:u w:val="single"/>
        </w:rPr>
        <w:t>:</w:t>
      </w:r>
      <w:r w:rsidR="0058222E" w:rsidRPr="00F729A5">
        <w:rPr>
          <w:rFonts w:ascii="Times New Roman" w:hAnsi="Times New Roman"/>
          <w:spacing w:val="22"/>
          <w:sz w:val="24"/>
          <w:szCs w:val="24"/>
          <w:u w:val="single"/>
        </w:rPr>
        <w:t xml:space="preserve"> </w:t>
      </w:r>
      <w:r w:rsidR="0058222E" w:rsidRPr="00F729A5">
        <w:rPr>
          <w:rFonts w:ascii="Times New Roman" w:hAnsi="Times New Roman"/>
          <w:spacing w:val="3"/>
          <w:sz w:val="24"/>
          <w:szCs w:val="24"/>
          <w:u w:val="single"/>
        </w:rPr>
        <w:t>3</w:t>
      </w:r>
      <w:r w:rsidR="0058222E" w:rsidRPr="00F729A5">
        <w:rPr>
          <w:rFonts w:ascii="Times New Roman" w:hAnsi="Times New Roman"/>
          <w:sz w:val="24"/>
          <w:szCs w:val="24"/>
        </w:rPr>
        <w:t>0</w:t>
      </w:r>
      <w:r w:rsidR="0058222E" w:rsidRPr="00F729A5">
        <w:rPr>
          <w:rFonts w:ascii="Times New Roman" w:hAnsi="Times New Roman"/>
          <w:spacing w:val="7"/>
          <w:sz w:val="24"/>
          <w:szCs w:val="24"/>
        </w:rPr>
        <w:t xml:space="preserve"> </w:t>
      </w:r>
      <w:r w:rsidR="0058222E" w:rsidRPr="00F729A5">
        <w:rPr>
          <w:rFonts w:ascii="Times New Roman" w:hAnsi="Times New Roman"/>
          <w:spacing w:val="2"/>
          <w:sz w:val="24"/>
          <w:szCs w:val="24"/>
        </w:rPr>
        <w:t>(</w:t>
      </w:r>
      <w:r w:rsidRPr="00F729A5">
        <w:rPr>
          <w:rFonts w:ascii="Times New Roman" w:hAnsi="Times New Roman"/>
          <w:sz w:val="24"/>
          <w:szCs w:val="24"/>
        </w:rPr>
        <w:t>тридесет</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календарских</w:t>
      </w:r>
      <w:r w:rsidR="0058222E" w:rsidRPr="00F729A5">
        <w:rPr>
          <w:rFonts w:ascii="Times New Roman" w:hAnsi="Times New Roman"/>
          <w:spacing w:val="35"/>
          <w:sz w:val="24"/>
          <w:szCs w:val="24"/>
        </w:rPr>
        <w:t xml:space="preserve"> </w:t>
      </w:r>
      <w:r w:rsidRPr="00F729A5">
        <w:rPr>
          <w:rFonts w:ascii="Times New Roman" w:hAnsi="Times New Roman"/>
          <w:sz w:val="24"/>
          <w:szCs w:val="24"/>
        </w:rPr>
        <w:t>д</w:t>
      </w:r>
      <w:r w:rsidRPr="00F729A5">
        <w:rPr>
          <w:rFonts w:ascii="Times New Roman" w:hAnsi="Times New Roman"/>
          <w:spacing w:val="1"/>
          <w:sz w:val="24"/>
          <w:szCs w:val="24"/>
        </w:rPr>
        <w:t>а</w:t>
      </w:r>
      <w:r w:rsidRPr="00F729A5">
        <w:rPr>
          <w:rFonts w:ascii="Times New Roman" w:hAnsi="Times New Roman"/>
          <w:sz w:val="24"/>
          <w:szCs w:val="24"/>
        </w:rPr>
        <w:t>на</w:t>
      </w:r>
      <w:r w:rsidR="0058222E" w:rsidRPr="00F729A5">
        <w:rPr>
          <w:rFonts w:ascii="Times New Roman" w:hAnsi="Times New Roman"/>
          <w:spacing w:val="15"/>
          <w:sz w:val="24"/>
          <w:szCs w:val="24"/>
        </w:rPr>
        <w:t xml:space="preserve"> </w:t>
      </w:r>
      <w:r w:rsidRPr="00F729A5">
        <w:rPr>
          <w:rFonts w:ascii="Times New Roman" w:hAnsi="Times New Roman"/>
          <w:sz w:val="24"/>
          <w:szCs w:val="24"/>
        </w:rPr>
        <w:t>од</w:t>
      </w:r>
      <w:r w:rsidR="0058222E" w:rsidRPr="00F729A5">
        <w:rPr>
          <w:rFonts w:ascii="Times New Roman" w:hAnsi="Times New Roman"/>
          <w:spacing w:val="8"/>
          <w:sz w:val="24"/>
          <w:szCs w:val="24"/>
        </w:rPr>
        <w:t xml:space="preserve"> </w:t>
      </w:r>
      <w:r w:rsidRPr="00F729A5">
        <w:rPr>
          <w:rFonts w:ascii="Times New Roman" w:hAnsi="Times New Roman"/>
          <w:sz w:val="24"/>
          <w:szCs w:val="24"/>
        </w:rPr>
        <w:t>да</w:t>
      </w:r>
      <w:r w:rsidRPr="00F729A5">
        <w:rPr>
          <w:rFonts w:ascii="Times New Roman" w:hAnsi="Times New Roman"/>
          <w:spacing w:val="1"/>
          <w:sz w:val="24"/>
          <w:szCs w:val="24"/>
        </w:rPr>
        <w:t>н</w:t>
      </w:r>
      <w:r w:rsidRPr="00F729A5">
        <w:rPr>
          <w:rFonts w:ascii="Times New Roman" w:hAnsi="Times New Roman"/>
          <w:sz w:val="24"/>
          <w:szCs w:val="24"/>
        </w:rPr>
        <w:t>а</w:t>
      </w:r>
      <w:r w:rsidR="0058222E" w:rsidRPr="00F729A5">
        <w:rPr>
          <w:rFonts w:ascii="Times New Roman" w:hAnsi="Times New Roman"/>
          <w:spacing w:val="13"/>
          <w:sz w:val="24"/>
          <w:szCs w:val="24"/>
        </w:rPr>
        <w:t xml:space="preserve"> </w:t>
      </w:r>
      <w:r w:rsidRPr="00F729A5">
        <w:rPr>
          <w:rFonts w:ascii="Times New Roman" w:hAnsi="Times New Roman"/>
          <w:sz w:val="24"/>
          <w:szCs w:val="24"/>
        </w:rPr>
        <w:t>отв</w:t>
      </w:r>
      <w:r w:rsidRPr="00F729A5">
        <w:rPr>
          <w:rFonts w:ascii="Times New Roman" w:hAnsi="Times New Roman"/>
          <w:spacing w:val="1"/>
          <w:sz w:val="24"/>
          <w:szCs w:val="24"/>
        </w:rPr>
        <w:t>а</w:t>
      </w:r>
      <w:r w:rsidRPr="00F729A5">
        <w:rPr>
          <w:rFonts w:ascii="Times New Roman" w:hAnsi="Times New Roman"/>
          <w:spacing w:val="-1"/>
          <w:sz w:val="24"/>
          <w:szCs w:val="24"/>
        </w:rPr>
        <w:t>р</w:t>
      </w:r>
      <w:r w:rsidRPr="00F729A5">
        <w:rPr>
          <w:rFonts w:ascii="Times New Roman" w:hAnsi="Times New Roman"/>
          <w:spacing w:val="1"/>
          <w:sz w:val="24"/>
          <w:szCs w:val="24"/>
        </w:rPr>
        <w:t>а</w:t>
      </w:r>
      <w:r w:rsidRPr="00F729A5">
        <w:rPr>
          <w:rFonts w:ascii="Times New Roman" w:hAnsi="Times New Roman"/>
          <w:sz w:val="24"/>
          <w:szCs w:val="24"/>
        </w:rPr>
        <w:t>ња</w:t>
      </w:r>
      <w:r w:rsidR="0058222E" w:rsidRPr="00F729A5">
        <w:rPr>
          <w:rFonts w:ascii="Times New Roman" w:hAnsi="Times New Roman"/>
          <w:spacing w:val="24"/>
          <w:sz w:val="24"/>
          <w:szCs w:val="24"/>
        </w:rPr>
        <w:t xml:space="preserve"> </w:t>
      </w:r>
      <w:r w:rsidRPr="00F729A5">
        <w:rPr>
          <w:rFonts w:ascii="Times New Roman" w:hAnsi="Times New Roman"/>
          <w:spacing w:val="1"/>
          <w:w w:val="103"/>
          <w:sz w:val="24"/>
          <w:szCs w:val="24"/>
        </w:rPr>
        <w:t>п</w:t>
      </w:r>
      <w:r w:rsidRPr="00F729A5">
        <w:rPr>
          <w:rFonts w:ascii="Times New Roman" w:hAnsi="Times New Roman"/>
          <w:w w:val="103"/>
          <w:sz w:val="24"/>
          <w:szCs w:val="24"/>
        </w:rPr>
        <w:t>о</w:t>
      </w:r>
      <w:r w:rsidRPr="00F729A5">
        <w:rPr>
          <w:rFonts w:ascii="Times New Roman" w:hAnsi="Times New Roman"/>
          <w:spacing w:val="1"/>
          <w:w w:val="103"/>
          <w:sz w:val="24"/>
          <w:szCs w:val="24"/>
        </w:rPr>
        <w:t>н</w:t>
      </w:r>
      <w:r w:rsidRPr="00F729A5">
        <w:rPr>
          <w:rFonts w:ascii="Times New Roman" w:hAnsi="Times New Roman"/>
          <w:w w:val="103"/>
          <w:sz w:val="24"/>
          <w:szCs w:val="24"/>
        </w:rPr>
        <w:t>уде</w:t>
      </w:r>
      <w:r w:rsidR="0058222E" w:rsidRPr="00F729A5">
        <w:rPr>
          <w:rFonts w:ascii="Times New Roman" w:hAnsi="Times New Roman"/>
          <w:w w:val="103"/>
          <w:sz w:val="24"/>
          <w:szCs w:val="24"/>
        </w:rPr>
        <w:t>.</w:t>
      </w:r>
    </w:p>
    <w:p w:rsidR="0058222E" w:rsidRPr="00F729A5" w:rsidRDefault="0058222E" w:rsidP="00F729A5">
      <w:pPr>
        <w:widowControl w:val="0"/>
        <w:autoSpaceDE w:val="0"/>
        <w:autoSpaceDN w:val="0"/>
        <w:adjustRightInd w:val="0"/>
        <w:spacing w:before="12" w:after="0" w:line="240" w:lineRule="exact"/>
        <w:jc w:val="both"/>
        <w:rPr>
          <w:rFonts w:ascii="Times New Roman" w:hAnsi="Times New Roman"/>
          <w:sz w:val="24"/>
          <w:szCs w:val="24"/>
        </w:rPr>
      </w:pPr>
    </w:p>
    <w:p w:rsidR="0058222E" w:rsidRPr="00F729A5" w:rsidRDefault="00766841" w:rsidP="00F729A5">
      <w:pPr>
        <w:widowControl w:val="0"/>
        <w:autoSpaceDE w:val="0"/>
        <w:autoSpaceDN w:val="0"/>
        <w:adjustRightInd w:val="0"/>
        <w:spacing w:after="0" w:line="248" w:lineRule="auto"/>
        <w:ind w:left="106" w:right="75"/>
        <w:jc w:val="both"/>
        <w:rPr>
          <w:rFonts w:ascii="Times New Roman" w:hAnsi="Times New Roman"/>
          <w:sz w:val="24"/>
          <w:szCs w:val="24"/>
        </w:rPr>
      </w:pPr>
      <w:proofErr w:type="gramStart"/>
      <w:r w:rsidRPr="00F729A5">
        <w:rPr>
          <w:rFonts w:ascii="Times New Roman" w:hAnsi="Times New Roman"/>
          <w:sz w:val="24"/>
          <w:szCs w:val="24"/>
        </w:rPr>
        <w:t>У</w:t>
      </w:r>
      <w:r w:rsidR="0058222E" w:rsidRPr="00F729A5">
        <w:rPr>
          <w:rFonts w:ascii="Times New Roman" w:hAnsi="Times New Roman"/>
          <w:spacing w:val="31"/>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лучају</w:t>
      </w:r>
      <w:r w:rsidR="0091294D">
        <w:rPr>
          <w:rFonts w:ascii="Times New Roman" w:hAnsi="Times New Roman"/>
          <w:sz w:val="24"/>
          <w:szCs w:val="24"/>
        </w:rPr>
        <w:t xml:space="preserve"> </w:t>
      </w:r>
      <w:r w:rsidRPr="00F729A5">
        <w:rPr>
          <w:rFonts w:ascii="Times New Roman" w:hAnsi="Times New Roman"/>
          <w:sz w:val="24"/>
          <w:szCs w:val="24"/>
        </w:rPr>
        <w:t>ист</w:t>
      </w:r>
      <w:r w:rsidRPr="00F729A5">
        <w:rPr>
          <w:rFonts w:ascii="Times New Roman" w:hAnsi="Times New Roman"/>
          <w:spacing w:val="-1"/>
          <w:sz w:val="24"/>
          <w:szCs w:val="24"/>
        </w:rPr>
        <w:t>е</w:t>
      </w:r>
      <w:r w:rsidRPr="00F729A5">
        <w:rPr>
          <w:rFonts w:ascii="Times New Roman" w:hAnsi="Times New Roman"/>
          <w:sz w:val="24"/>
          <w:szCs w:val="24"/>
        </w:rPr>
        <w:t>ка</w:t>
      </w:r>
      <w:r w:rsidR="0058222E" w:rsidRPr="00F729A5">
        <w:rPr>
          <w:rFonts w:ascii="Times New Roman" w:hAnsi="Times New Roman"/>
          <w:spacing w:val="43"/>
          <w:sz w:val="24"/>
          <w:szCs w:val="24"/>
        </w:rPr>
        <w:t xml:space="preserve"> </w:t>
      </w:r>
      <w:r w:rsidRPr="00F729A5">
        <w:rPr>
          <w:rFonts w:ascii="Times New Roman" w:hAnsi="Times New Roman"/>
          <w:spacing w:val="-1"/>
          <w:sz w:val="24"/>
          <w:szCs w:val="24"/>
        </w:rPr>
        <w:t>р</w:t>
      </w:r>
      <w:r w:rsidRPr="00F729A5">
        <w:rPr>
          <w:rFonts w:ascii="Times New Roman" w:hAnsi="Times New Roman"/>
          <w:sz w:val="24"/>
          <w:szCs w:val="24"/>
        </w:rPr>
        <w:t>ока</w:t>
      </w:r>
      <w:r w:rsidR="0058222E" w:rsidRPr="00F729A5">
        <w:rPr>
          <w:rFonts w:ascii="Times New Roman" w:hAnsi="Times New Roman"/>
          <w:spacing w:val="39"/>
          <w:sz w:val="24"/>
          <w:szCs w:val="24"/>
        </w:rPr>
        <w:t xml:space="preserve"> </w:t>
      </w:r>
      <w:r w:rsidRPr="00F729A5">
        <w:rPr>
          <w:rFonts w:ascii="Times New Roman" w:hAnsi="Times New Roman"/>
          <w:sz w:val="24"/>
          <w:szCs w:val="24"/>
        </w:rPr>
        <w:t>в</w:t>
      </w:r>
      <w:r w:rsidRPr="00F729A5">
        <w:rPr>
          <w:rFonts w:ascii="Times New Roman" w:hAnsi="Times New Roman"/>
          <w:spacing w:val="1"/>
          <w:sz w:val="24"/>
          <w:szCs w:val="24"/>
        </w:rPr>
        <w:t>а</w:t>
      </w:r>
      <w:r w:rsidRPr="00F729A5">
        <w:rPr>
          <w:rFonts w:ascii="Times New Roman" w:hAnsi="Times New Roman"/>
          <w:sz w:val="24"/>
          <w:szCs w:val="24"/>
        </w:rPr>
        <w:t>жења</w:t>
      </w:r>
      <w:r w:rsidR="0091294D">
        <w:rPr>
          <w:rFonts w:ascii="Times New Roman" w:hAnsi="Times New Roman"/>
          <w:sz w:val="24"/>
          <w:szCs w:val="24"/>
        </w:rPr>
        <w:t xml:space="preserve"> </w:t>
      </w:r>
      <w:r w:rsidRPr="00F729A5">
        <w:rPr>
          <w:rFonts w:ascii="Times New Roman" w:hAnsi="Times New Roman"/>
          <w:sz w:val="24"/>
          <w:szCs w:val="24"/>
        </w:rPr>
        <w:t>понуде</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z w:val="24"/>
          <w:szCs w:val="24"/>
        </w:rPr>
        <w:t>ручилац</w:t>
      </w:r>
      <w:r w:rsidR="0091294D">
        <w:rPr>
          <w:rFonts w:ascii="Times New Roman" w:hAnsi="Times New Roman"/>
          <w:sz w:val="24"/>
          <w:szCs w:val="24"/>
        </w:rPr>
        <w:t xml:space="preserve"> </w:t>
      </w:r>
      <w:r w:rsidRPr="00F729A5">
        <w:rPr>
          <w:rFonts w:ascii="Times New Roman" w:hAnsi="Times New Roman"/>
          <w:sz w:val="24"/>
          <w:szCs w:val="24"/>
        </w:rPr>
        <w:t>је</w:t>
      </w:r>
      <w:r w:rsidR="0058222E" w:rsidRPr="00F729A5">
        <w:rPr>
          <w:rFonts w:ascii="Times New Roman" w:hAnsi="Times New Roman"/>
          <w:spacing w:val="32"/>
          <w:sz w:val="24"/>
          <w:szCs w:val="24"/>
        </w:rPr>
        <w:t xml:space="preserve"> </w:t>
      </w:r>
      <w:r w:rsidRPr="00F729A5">
        <w:rPr>
          <w:rFonts w:ascii="Times New Roman" w:hAnsi="Times New Roman"/>
          <w:sz w:val="24"/>
          <w:szCs w:val="24"/>
        </w:rPr>
        <w:t>дуж</w:t>
      </w:r>
      <w:r w:rsidRPr="00F729A5">
        <w:rPr>
          <w:rFonts w:ascii="Times New Roman" w:hAnsi="Times New Roman"/>
          <w:spacing w:val="-1"/>
          <w:sz w:val="24"/>
          <w:szCs w:val="24"/>
        </w:rPr>
        <w:t>а</w:t>
      </w:r>
      <w:r w:rsidRPr="00F729A5">
        <w:rPr>
          <w:rFonts w:ascii="Times New Roman" w:hAnsi="Times New Roman"/>
          <w:sz w:val="24"/>
          <w:szCs w:val="24"/>
        </w:rPr>
        <w:t>н</w:t>
      </w:r>
      <w:r w:rsidR="0058222E" w:rsidRPr="00F729A5">
        <w:rPr>
          <w:rFonts w:ascii="Times New Roman" w:hAnsi="Times New Roman"/>
          <w:spacing w:val="44"/>
          <w:sz w:val="24"/>
          <w:szCs w:val="24"/>
        </w:rPr>
        <w:t xml:space="preserve"> </w:t>
      </w:r>
      <w:r w:rsidRPr="00F729A5">
        <w:rPr>
          <w:rFonts w:ascii="Times New Roman" w:hAnsi="Times New Roman"/>
          <w:sz w:val="24"/>
          <w:szCs w:val="24"/>
        </w:rPr>
        <w:t>да</w:t>
      </w:r>
      <w:r w:rsidR="0058222E" w:rsidRPr="00F729A5">
        <w:rPr>
          <w:rFonts w:ascii="Times New Roman" w:hAnsi="Times New Roman"/>
          <w:sz w:val="24"/>
          <w:szCs w:val="24"/>
        </w:rPr>
        <w:t>,</w:t>
      </w:r>
      <w:r w:rsidR="0058222E" w:rsidRPr="00F729A5">
        <w:rPr>
          <w:rFonts w:ascii="Times New Roman" w:hAnsi="Times New Roman"/>
          <w:spacing w:val="34"/>
          <w:sz w:val="24"/>
          <w:szCs w:val="24"/>
        </w:rPr>
        <w:t xml:space="preserve"> </w:t>
      </w:r>
      <w:r w:rsidRPr="00F729A5">
        <w:rPr>
          <w:rFonts w:ascii="Times New Roman" w:hAnsi="Times New Roman"/>
          <w:sz w:val="24"/>
          <w:szCs w:val="24"/>
        </w:rPr>
        <w:t>у</w:t>
      </w:r>
      <w:r w:rsidR="0058222E" w:rsidRPr="00F729A5">
        <w:rPr>
          <w:rFonts w:ascii="Times New Roman" w:hAnsi="Times New Roman"/>
          <w:spacing w:val="36"/>
          <w:sz w:val="24"/>
          <w:szCs w:val="24"/>
        </w:rPr>
        <w:t xml:space="preserve"> </w:t>
      </w:r>
      <w:r w:rsidRPr="00F729A5">
        <w:rPr>
          <w:rFonts w:ascii="Times New Roman" w:hAnsi="Times New Roman"/>
          <w:sz w:val="24"/>
          <w:szCs w:val="24"/>
        </w:rPr>
        <w:t>писаном</w:t>
      </w:r>
      <w:r w:rsidR="0091294D">
        <w:rPr>
          <w:rFonts w:ascii="Times New Roman" w:hAnsi="Times New Roman"/>
          <w:sz w:val="24"/>
          <w:szCs w:val="24"/>
        </w:rPr>
        <w:t xml:space="preserve"> </w:t>
      </w:r>
      <w:r w:rsidRPr="00F729A5">
        <w:rPr>
          <w:rFonts w:ascii="Times New Roman" w:hAnsi="Times New Roman"/>
          <w:spacing w:val="1"/>
          <w:sz w:val="24"/>
          <w:szCs w:val="24"/>
        </w:rPr>
        <w:t>об</w:t>
      </w:r>
      <w:r w:rsidRPr="00F729A5">
        <w:rPr>
          <w:rFonts w:ascii="Times New Roman" w:hAnsi="Times New Roman"/>
          <w:sz w:val="24"/>
          <w:szCs w:val="24"/>
        </w:rPr>
        <w:t>лику</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з</w:t>
      </w:r>
      <w:r w:rsidRPr="00F729A5">
        <w:rPr>
          <w:rFonts w:ascii="Times New Roman" w:hAnsi="Times New Roman"/>
          <w:spacing w:val="1"/>
          <w:sz w:val="24"/>
          <w:szCs w:val="24"/>
        </w:rPr>
        <w:t>а</w:t>
      </w:r>
      <w:r w:rsidRPr="00F729A5">
        <w:rPr>
          <w:rFonts w:ascii="Times New Roman" w:hAnsi="Times New Roman"/>
          <w:sz w:val="24"/>
          <w:szCs w:val="24"/>
        </w:rPr>
        <w:t>т</w:t>
      </w:r>
      <w:r w:rsidRPr="00F729A5">
        <w:rPr>
          <w:rFonts w:ascii="Times New Roman" w:hAnsi="Times New Roman"/>
          <w:spacing w:val="1"/>
          <w:sz w:val="24"/>
          <w:szCs w:val="24"/>
        </w:rPr>
        <w:t>р</w:t>
      </w:r>
      <w:r w:rsidRPr="00F729A5">
        <w:rPr>
          <w:rFonts w:ascii="Times New Roman" w:hAnsi="Times New Roman"/>
          <w:sz w:val="24"/>
          <w:szCs w:val="24"/>
        </w:rPr>
        <w:t>а</w:t>
      </w:r>
      <w:r w:rsidRPr="00F729A5">
        <w:rPr>
          <w:rFonts w:ascii="Times New Roman" w:hAnsi="Times New Roman"/>
          <w:spacing w:val="1"/>
          <w:sz w:val="24"/>
          <w:szCs w:val="24"/>
        </w:rPr>
        <w:t>ж</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sz w:val="24"/>
          <w:szCs w:val="24"/>
        </w:rPr>
        <w:t>од</w:t>
      </w:r>
      <w:r w:rsidR="0058222E" w:rsidRPr="00F729A5">
        <w:rPr>
          <w:rFonts w:ascii="Times New Roman" w:hAnsi="Times New Roman"/>
          <w:spacing w:val="33"/>
          <w:sz w:val="24"/>
          <w:szCs w:val="24"/>
        </w:rPr>
        <w:t xml:space="preserve"> </w:t>
      </w:r>
      <w:r w:rsidRPr="00F729A5">
        <w:rPr>
          <w:rFonts w:ascii="Times New Roman" w:hAnsi="Times New Roman"/>
          <w:w w:val="103"/>
          <w:sz w:val="24"/>
          <w:szCs w:val="24"/>
        </w:rPr>
        <w:t>пон</w:t>
      </w:r>
      <w:r w:rsidRPr="00F729A5">
        <w:rPr>
          <w:rFonts w:ascii="Times New Roman" w:hAnsi="Times New Roman"/>
          <w:spacing w:val="1"/>
          <w:w w:val="103"/>
          <w:sz w:val="24"/>
          <w:szCs w:val="24"/>
        </w:rPr>
        <w:t>у</w:t>
      </w:r>
      <w:r w:rsidRPr="00F729A5">
        <w:rPr>
          <w:rFonts w:ascii="Times New Roman" w:hAnsi="Times New Roman"/>
          <w:spacing w:val="-1"/>
          <w:w w:val="103"/>
          <w:sz w:val="24"/>
          <w:szCs w:val="24"/>
        </w:rPr>
        <w:t>ђ</w:t>
      </w:r>
      <w:r w:rsidRPr="00F729A5">
        <w:rPr>
          <w:rFonts w:ascii="Times New Roman" w:hAnsi="Times New Roman"/>
          <w:spacing w:val="1"/>
          <w:w w:val="103"/>
          <w:sz w:val="24"/>
          <w:szCs w:val="24"/>
        </w:rPr>
        <w:t>а</w:t>
      </w:r>
      <w:r w:rsidRPr="00F729A5">
        <w:rPr>
          <w:rFonts w:ascii="Times New Roman" w:hAnsi="Times New Roman"/>
          <w:w w:val="103"/>
          <w:sz w:val="24"/>
          <w:szCs w:val="24"/>
        </w:rPr>
        <w:t>ча</w:t>
      </w:r>
      <w:r w:rsidR="0058222E" w:rsidRPr="00F729A5">
        <w:rPr>
          <w:rFonts w:ascii="Times New Roman" w:hAnsi="Times New Roman"/>
          <w:w w:val="103"/>
          <w:sz w:val="24"/>
          <w:szCs w:val="24"/>
        </w:rPr>
        <w:t xml:space="preserve"> </w:t>
      </w:r>
      <w:r w:rsidRPr="00F729A5">
        <w:rPr>
          <w:rFonts w:ascii="Times New Roman" w:hAnsi="Times New Roman"/>
          <w:sz w:val="24"/>
          <w:szCs w:val="24"/>
        </w:rPr>
        <w:t>продужење</w:t>
      </w:r>
      <w:r w:rsidR="0058222E" w:rsidRPr="00F729A5">
        <w:rPr>
          <w:rFonts w:ascii="Times New Roman" w:hAnsi="Times New Roman"/>
          <w:spacing w:val="31"/>
          <w:sz w:val="24"/>
          <w:szCs w:val="24"/>
        </w:rPr>
        <w:t xml:space="preserve"> </w:t>
      </w:r>
      <w:r w:rsidRPr="00F729A5">
        <w:rPr>
          <w:rFonts w:ascii="Times New Roman" w:hAnsi="Times New Roman"/>
          <w:sz w:val="24"/>
          <w:szCs w:val="24"/>
        </w:rPr>
        <w:t>рока</w:t>
      </w:r>
      <w:r w:rsidR="0058222E" w:rsidRPr="00F729A5">
        <w:rPr>
          <w:rFonts w:ascii="Times New Roman" w:hAnsi="Times New Roman"/>
          <w:spacing w:val="15"/>
          <w:sz w:val="24"/>
          <w:szCs w:val="24"/>
        </w:rPr>
        <w:t xml:space="preserve"> </w:t>
      </w:r>
      <w:r w:rsidRPr="00F729A5">
        <w:rPr>
          <w:rFonts w:ascii="Times New Roman" w:hAnsi="Times New Roman"/>
          <w:sz w:val="24"/>
          <w:szCs w:val="24"/>
        </w:rPr>
        <w:t>важ</w:t>
      </w:r>
      <w:r w:rsidRPr="00F729A5">
        <w:rPr>
          <w:rFonts w:ascii="Times New Roman" w:hAnsi="Times New Roman"/>
          <w:spacing w:val="-1"/>
          <w:sz w:val="24"/>
          <w:szCs w:val="24"/>
        </w:rPr>
        <w:t>е</w:t>
      </w:r>
      <w:r w:rsidRPr="00F729A5">
        <w:rPr>
          <w:rFonts w:ascii="Times New Roman" w:hAnsi="Times New Roman"/>
          <w:sz w:val="24"/>
          <w:szCs w:val="24"/>
        </w:rPr>
        <w:t>ња</w:t>
      </w:r>
      <w:r w:rsidR="0058222E" w:rsidRPr="00F729A5">
        <w:rPr>
          <w:rFonts w:ascii="Times New Roman" w:hAnsi="Times New Roman"/>
          <w:spacing w:val="23"/>
          <w:sz w:val="24"/>
          <w:szCs w:val="24"/>
        </w:rPr>
        <w:t xml:space="preserve"> </w:t>
      </w:r>
      <w:r w:rsidRPr="00F729A5">
        <w:rPr>
          <w:rFonts w:ascii="Times New Roman" w:hAnsi="Times New Roman"/>
          <w:w w:val="103"/>
          <w:sz w:val="24"/>
          <w:szCs w:val="24"/>
        </w:rPr>
        <w:t>понуде</w:t>
      </w:r>
      <w:r w:rsidR="0058222E" w:rsidRPr="00F729A5">
        <w:rPr>
          <w:rFonts w:ascii="Times New Roman" w:hAnsi="Times New Roman"/>
          <w:w w:val="103"/>
          <w:sz w:val="24"/>
          <w:szCs w:val="24"/>
        </w:rPr>
        <w:t>.</w:t>
      </w:r>
      <w:proofErr w:type="gramEnd"/>
    </w:p>
    <w:p w:rsidR="0058222E" w:rsidRDefault="00766841" w:rsidP="00F729A5">
      <w:pPr>
        <w:widowControl w:val="0"/>
        <w:autoSpaceDE w:val="0"/>
        <w:autoSpaceDN w:val="0"/>
        <w:adjustRightInd w:val="0"/>
        <w:spacing w:before="1" w:after="0" w:line="240" w:lineRule="auto"/>
        <w:ind w:left="106"/>
        <w:jc w:val="both"/>
        <w:rPr>
          <w:rFonts w:ascii="Times New Roman" w:hAnsi="Times New Roman"/>
          <w:w w:val="103"/>
          <w:sz w:val="24"/>
          <w:szCs w:val="24"/>
          <w:lang w:val="sr-Cyrl-CS"/>
        </w:rPr>
      </w:pPr>
      <w:proofErr w:type="gramStart"/>
      <w:r w:rsidRPr="00F729A5">
        <w:rPr>
          <w:rFonts w:ascii="Times New Roman" w:hAnsi="Times New Roman"/>
          <w:sz w:val="24"/>
          <w:szCs w:val="24"/>
        </w:rPr>
        <w:t>Понуђач</w:t>
      </w:r>
      <w:r w:rsidR="0058222E" w:rsidRPr="00F729A5">
        <w:rPr>
          <w:rFonts w:ascii="Times New Roman" w:hAnsi="Times New Roman"/>
          <w:spacing w:val="25"/>
          <w:sz w:val="24"/>
          <w:szCs w:val="24"/>
        </w:rPr>
        <w:t xml:space="preserve"> </w:t>
      </w:r>
      <w:r w:rsidRPr="00F729A5">
        <w:rPr>
          <w:rFonts w:ascii="Times New Roman" w:hAnsi="Times New Roman"/>
          <w:sz w:val="24"/>
          <w:szCs w:val="24"/>
        </w:rPr>
        <w:t>који</w:t>
      </w:r>
      <w:r w:rsidR="0058222E" w:rsidRPr="00F729A5">
        <w:rPr>
          <w:rFonts w:ascii="Times New Roman" w:hAnsi="Times New Roman"/>
          <w:spacing w:val="13"/>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и</w:t>
      </w:r>
      <w:r w:rsidRPr="00F729A5">
        <w:rPr>
          <w:rFonts w:ascii="Times New Roman" w:hAnsi="Times New Roman"/>
          <w:spacing w:val="1"/>
          <w:sz w:val="24"/>
          <w:szCs w:val="24"/>
        </w:rPr>
        <w:t>х</w:t>
      </w:r>
      <w:r w:rsidRPr="00F729A5">
        <w:rPr>
          <w:rFonts w:ascii="Times New Roman" w:hAnsi="Times New Roman"/>
          <w:sz w:val="24"/>
          <w:szCs w:val="24"/>
        </w:rPr>
        <w:t>вати</w:t>
      </w:r>
      <w:r w:rsidR="0058222E" w:rsidRPr="00F729A5">
        <w:rPr>
          <w:rFonts w:ascii="Times New Roman" w:hAnsi="Times New Roman"/>
          <w:spacing w:val="23"/>
          <w:sz w:val="24"/>
          <w:szCs w:val="24"/>
        </w:rPr>
        <w:t xml:space="preserve"> </w:t>
      </w:r>
      <w:r w:rsidRPr="00F729A5">
        <w:rPr>
          <w:rFonts w:ascii="Times New Roman" w:hAnsi="Times New Roman"/>
          <w:sz w:val="24"/>
          <w:szCs w:val="24"/>
        </w:rPr>
        <w:t>з</w:t>
      </w:r>
      <w:r w:rsidRPr="00F729A5">
        <w:rPr>
          <w:rFonts w:ascii="Times New Roman" w:hAnsi="Times New Roman"/>
          <w:spacing w:val="-1"/>
          <w:sz w:val="24"/>
          <w:szCs w:val="24"/>
        </w:rPr>
        <w:t>а</w:t>
      </w:r>
      <w:r w:rsidRPr="00F729A5">
        <w:rPr>
          <w:rFonts w:ascii="Times New Roman" w:hAnsi="Times New Roman"/>
          <w:spacing w:val="1"/>
          <w:sz w:val="24"/>
          <w:szCs w:val="24"/>
        </w:rPr>
        <w:t>хт</w:t>
      </w:r>
      <w:r w:rsidRPr="00F729A5">
        <w:rPr>
          <w:rFonts w:ascii="Times New Roman" w:hAnsi="Times New Roman"/>
          <w:spacing w:val="-1"/>
          <w:sz w:val="24"/>
          <w:szCs w:val="24"/>
        </w:rPr>
        <w:t>е</w:t>
      </w:r>
      <w:r w:rsidRPr="00F729A5">
        <w:rPr>
          <w:rFonts w:ascii="Times New Roman" w:hAnsi="Times New Roman"/>
          <w:sz w:val="24"/>
          <w:szCs w:val="24"/>
        </w:rPr>
        <w:t>в</w:t>
      </w:r>
      <w:r w:rsidR="0058222E" w:rsidRPr="00F729A5">
        <w:rPr>
          <w:rFonts w:ascii="Times New Roman" w:hAnsi="Times New Roman"/>
          <w:spacing w:val="20"/>
          <w:sz w:val="24"/>
          <w:szCs w:val="24"/>
        </w:rPr>
        <w:t xml:space="preserve"> </w:t>
      </w:r>
      <w:r w:rsidRPr="00F729A5">
        <w:rPr>
          <w:rFonts w:ascii="Times New Roman" w:hAnsi="Times New Roman"/>
          <w:sz w:val="24"/>
          <w:szCs w:val="24"/>
        </w:rPr>
        <w:t>за</w:t>
      </w:r>
      <w:r w:rsidR="0058222E" w:rsidRPr="00F729A5">
        <w:rPr>
          <w:rFonts w:ascii="Times New Roman" w:hAnsi="Times New Roman"/>
          <w:spacing w:val="6"/>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родуж</w:t>
      </w:r>
      <w:r w:rsidRPr="00F729A5">
        <w:rPr>
          <w:rFonts w:ascii="Times New Roman" w:hAnsi="Times New Roman"/>
          <w:spacing w:val="-1"/>
          <w:sz w:val="24"/>
          <w:szCs w:val="24"/>
        </w:rPr>
        <w:t>е</w:t>
      </w:r>
      <w:r w:rsidRPr="00F729A5">
        <w:rPr>
          <w:rFonts w:ascii="Times New Roman" w:hAnsi="Times New Roman"/>
          <w:sz w:val="24"/>
          <w:szCs w:val="24"/>
        </w:rPr>
        <w:t>ње</w:t>
      </w:r>
      <w:r w:rsidR="0058222E" w:rsidRPr="00F729A5">
        <w:rPr>
          <w:rFonts w:ascii="Times New Roman" w:hAnsi="Times New Roman"/>
          <w:spacing w:val="31"/>
          <w:sz w:val="24"/>
          <w:szCs w:val="24"/>
        </w:rPr>
        <w:t xml:space="preserve"> </w:t>
      </w:r>
      <w:r w:rsidRPr="00F729A5">
        <w:rPr>
          <w:rFonts w:ascii="Times New Roman" w:hAnsi="Times New Roman"/>
          <w:sz w:val="24"/>
          <w:szCs w:val="24"/>
        </w:rPr>
        <w:t>рока</w:t>
      </w:r>
      <w:r w:rsidR="0058222E" w:rsidRPr="00F729A5">
        <w:rPr>
          <w:rFonts w:ascii="Times New Roman" w:hAnsi="Times New Roman"/>
          <w:spacing w:val="12"/>
          <w:sz w:val="24"/>
          <w:szCs w:val="24"/>
        </w:rPr>
        <w:t xml:space="preserve"> </w:t>
      </w:r>
      <w:r w:rsidRPr="00F729A5">
        <w:rPr>
          <w:rFonts w:ascii="Times New Roman" w:hAnsi="Times New Roman"/>
          <w:spacing w:val="1"/>
          <w:sz w:val="24"/>
          <w:szCs w:val="24"/>
        </w:rPr>
        <w:t>в</w:t>
      </w:r>
      <w:r w:rsidRPr="00F729A5">
        <w:rPr>
          <w:rFonts w:ascii="Times New Roman" w:hAnsi="Times New Roman"/>
          <w:spacing w:val="-1"/>
          <w:sz w:val="24"/>
          <w:szCs w:val="24"/>
        </w:rPr>
        <w:t>а</w:t>
      </w:r>
      <w:r w:rsidRPr="00F729A5">
        <w:rPr>
          <w:rFonts w:ascii="Times New Roman" w:hAnsi="Times New Roman"/>
          <w:sz w:val="24"/>
          <w:szCs w:val="24"/>
        </w:rPr>
        <w:t>жења</w:t>
      </w:r>
      <w:r w:rsidR="0058222E" w:rsidRPr="00F729A5">
        <w:rPr>
          <w:rFonts w:ascii="Times New Roman" w:hAnsi="Times New Roman"/>
          <w:spacing w:val="21"/>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онуде</w:t>
      </w:r>
      <w:r w:rsidR="0058222E" w:rsidRPr="00F729A5">
        <w:rPr>
          <w:rFonts w:ascii="Times New Roman" w:hAnsi="Times New Roman"/>
          <w:spacing w:val="26"/>
          <w:sz w:val="24"/>
          <w:szCs w:val="24"/>
        </w:rPr>
        <w:t xml:space="preserve"> </w:t>
      </w:r>
      <w:r w:rsidRPr="00F729A5">
        <w:rPr>
          <w:rFonts w:ascii="Times New Roman" w:hAnsi="Times New Roman"/>
          <w:sz w:val="24"/>
          <w:szCs w:val="24"/>
        </w:rPr>
        <w:t>на</w:t>
      </w:r>
      <w:r w:rsidR="0058222E" w:rsidRPr="00F729A5">
        <w:rPr>
          <w:rFonts w:ascii="Times New Roman" w:hAnsi="Times New Roman"/>
          <w:spacing w:val="8"/>
          <w:sz w:val="24"/>
          <w:szCs w:val="24"/>
        </w:rPr>
        <w:t xml:space="preserve"> </w:t>
      </w:r>
      <w:r w:rsidRPr="00F729A5">
        <w:rPr>
          <w:rFonts w:ascii="Times New Roman" w:hAnsi="Times New Roman"/>
          <w:sz w:val="24"/>
          <w:szCs w:val="24"/>
        </w:rPr>
        <w:t>може</w:t>
      </w:r>
      <w:r w:rsidR="0058222E" w:rsidRPr="00F729A5">
        <w:rPr>
          <w:rFonts w:ascii="Times New Roman" w:hAnsi="Times New Roman"/>
          <w:spacing w:val="17"/>
          <w:sz w:val="24"/>
          <w:szCs w:val="24"/>
        </w:rPr>
        <w:t xml:space="preserve"> </w:t>
      </w:r>
      <w:r w:rsidRPr="00F729A5">
        <w:rPr>
          <w:rFonts w:ascii="Times New Roman" w:hAnsi="Times New Roman"/>
          <w:sz w:val="24"/>
          <w:szCs w:val="24"/>
        </w:rPr>
        <w:t>мењ</w:t>
      </w:r>
      <w:r w:rsidRPr="00F729A5">
        <w:rPr>
          <w:rFonts w:ascii="Times New Roman" w:hAnsi="Times New Roman"/>
          <w:spacing w:val="-1"/>
          <w:sz w:val="24"/>
          <w:szCs w:val="24"/>
        </w:rPr>
        <w:t>а</w:t>
      </w:r>
      <w:r w:rsidRPr="00F729A5">
        <w:rPr>
          <w:rFonts w:ascii="Times New Roman" w:hAnsi="Times New Roman"/>
          <w:spacing w:val="1"/>
          <w:sz w:val="24"/>
          <w:szCs w:val="24"/>
        </w:rPr>
        <w:t>т</w:t>
      </w:r>
      <w:r w:rsidRPr="00F729A5">
        <w:rPr>
          <w:rFonts w:ascii="Times New Roman" w:hAnsi="Times New Roman"/>
          <w:sz w:val="24"/>
          <w:szCs w:val="24"/>
        </w:rPr>
        <w:t>и</w:t>
      </w:r>
      <w:r w:rsidR="0058222E" w:rsidRPr="00F729A5">
        <w:rPr>
          <w:rFonts w:ascii="Times New Roman" w:hAnsi="Times New Roman"/>
          <w:spacing w:val="20"/>
          <w:sz w:val="24"/>
          <w:szCs w:val="24"/>
        </w:rPr>
        <w:t xml:space="preserve"> </w:t>
      </w:r>
      <w:r w:rsidRPr="00F729A5">
        <w:rPr>
          <w:rFonts w:ascii="Times New Roman" w:hAnsi="Times New Roman"/>
          <w:w w:val="103"/>
          <w:sz w:val="24"/>
          <w:szCs w:val="24"/>
        </w:rPr>
        <w:t>пон</w:t>
      </w:r>
      <w:r w:rsidRPr="00F729A5">
        <w:rPr>
          <w:rFonts w:ascii="Times New Roman" w:hAnsi="Times New Roman"/>
          <w:spacing w:val="1"/>
          <w:w w:val="103"/>
          <w:sz w:val="24"/>
          <w:szCs w:val="24"/>
        </w:rPr>
        <w:t>у</w:t>
      </w:r>
      <w:r w:rsidRPr="00F729A5">
        <w:rPr>
          <w:rFonts w:ascii="Times New Roman" w:hAnsi="Times New Roman"/>
          <w:w w:val="103"/>
          <w:sz w:val="24"/>
          <w:szCs w:val="24"/>
        </w:rPr>
        <w:t>д</w:t>
      </w:r>
      <w:r w:rsidRPr="00F729A5">
        <w:rPr>
          <w:rFonts w:ascii="Times New Roman" w:hAnsi="Times New Roman"/>
          <w:spacing w:val="1"/>
          <w:w w:val="103"/>
          <w:sz w:val="24"/>
          <w:szCs w:val="24"/>
        </w:rPr>
        <w:t>у</w:t>
      </w:r>
      <w:r w:rsidR="0058222E" w:rsidRPr="00F729A5">
        <w:rPr>
          <w:rFonts w:ascii="Times New Roman" w:hAnsi="Times New Roman"/>
          <w:w w:val="103"/>
          <w:sz w:val="24"/>
          <w:szCs w:val="24"/>
        </w:rPr>
        <w:t>.</w:t>
      </w:r>
      <w:proofErr w:type="gramEnd"/>
    </w:p>
    <w:p w:rsidR="001E18B7" w:rsidRPr="001E18B7" w:rsidRDefault="001E18B7" w:rsidP="00F729A5">
      <w:pPr>
        <w:widowControl w:val="0"/>
        <w:autoSpaceDE w:val="0"/>
        <w:autoSpaceDN w:val="0"/>
        <w:adjustRightInd w:val="0"/>
        <w:spacing w:before="1" w:after="0" w:line="240" w:lineRule="auto"/>
        <w:ind w:left="106"/>
        <w:jc w:val="both"/>
        <w:rPr>
          <w:rFonts w:ascii="Times New Roman" w:hAnsi="Times New Roman"/>
          <w:sz w:val="24"/>
          <w:szCs w:val="24"/>
          <w:lang w:val="sr-Cyrl-CS"/>
        </w:rPr>
      </w:pPr>
    </w:p>
    <w:p w:rsidR="0058222E" w:rsidRPr="00F729A5" w:rsidRDefault="0058222E" w:rsidP="007522D8">
      <w:pPr>
        <w:widowControl w:val="0"/>
        <w:autoSpaceDE w:val="0"/>
        <w:autoSpaceDN w:val="0"/>
        <w:adjustRightInd w:val="0"/>
        <w:spacing w:before="74" w:after="0" w:line="240" w:lineRule="auto"/>
        <w:ind w:left="106" w:right="4"/>
        <w:jc w:val="both"/>
        <w:rPr>
          <w:rFonts w:ascii="Times New Roman" w:hAnsi="Times New Roman"/>
          <w:sz w:val="24"/>
          <w:szCs w:val="24"/>
        </w:rPr>
      </w:pPr>
      <w:r w:rsidRPr="00F729A5">
        <w:rPr>
          <w:rFonts w:ascii="Times New Roman" w:hAnsi="Times New Roman"/>
          <w:b/>
          <w:bCs/>
          <w:sz w:val="24"/>
          <w:szCs w:val="24"/>
        </w:rPr>
        <w:t>1</w:t>
      </w:r>
      <w:r w:rsidRPr="00F729A5">
        <w:rPr>
          <w:rFonts w:ascii="Times New Roman" w:hAnsi="Times New Roman"/>
          <w:b/>
          <w:bCs/>
          <w:spacing w:val="-1"/>
          <w:sz w:val="24"/>
          <w:szCs w:val="24"/>
        </w:rPr>
        <w:t>0</w:t>
      </w:r>
      <w:r w:rsidRPr="00F729A5">
        <w:rPr>
          <w:rFonts w:ascii="Times New Roman" w:hAnsi="Times New Roman"/>
          <w:b/>
          <w:bCs/>
          <w:sz w:val="24"/>
          <w:szCs w:val="24"/>
        </w:rPr>
        <w:t>.</w:t>
      </w:r>
      <w:r w:rsidRPr="00F729A5">
        <w:rPr>
          <w:rFonts w:ascii="Times New Roman" w:hAnsi="Times New Roman"/>
          <w:b/>
          <w:bCs/>
          <w:spacing w:val="10"/>
          <w:sz w:val="24"/>
          <w:szCs w:val="24"/>
        </w:rPr>
        <w:t xml:space="preserve"> </w:t>
      </w:r>
      <w:r w:rsidR="00766841" w:rsidRPr="00F729A5">
        <w:rPr>
          <w:rFonts w:ascii="Times New Roman" w:hAnsi="Times New Roman"/>
          <w:b/>
          <w:bCs/>
          <w:spacing w:val="1"/>
          <w:sz w:val="24"/>
          <w:szCs w:val="24"/>
        </w:rPr>
        <w:t>В</w:t>
      </w:r>
      <w:r w:rsidR="00766841" w:rsidRPr="00F729A5">
        <w:rPr>
          <w:rFonts w:ascii="Times New Roman" w:hAnsi="Times New Roman"/>
          <w:b/>
          <w:bCs/>
          <w:sz w:val="24"/>
          <w:szCs w:val="24"/>
        </w:rPr>
        <w:t>А</w:t>
      </w:r>
      <w:r w:rsidR="00766841" w:rsidRPr="00F729A5">
        <w:rPr>
          <w:rFonts w:ascii="Times New Roman" w:hAnsi="Times New Roman"/>
          <w:b/>
          <w:bCs/>
          <w:spacing w:val="1"/>
          <w:sz w:val="24"/>
          <w:szCs w:val="24"/>
        </w:rPr>
        <w:t>Л</w:t>
      </w:r>
      <w:r w:rsidR="00766841" w:rsidRPr="00F729A5">
        <w:rPr>
          <w:rFonts w:ascii="Times New Roman" w:hAnsi="Times New Roman"/>
          <w:b/>
          <w:bCs/>
          <w:spacing w:val="-1"/>
          <w:sz w:val="24"/>
          <w:szCs w:val="24"/>
        </w:rPr>
        <w:t>У</w:t>
      </w:r>
      <w:r w:rsidR="00766841" w:rsidRPr="00F729A5">
        <w:rPr>
          <w:rFonts w:ascii="Times New Roman" w:hAnsi="Times New Roman"/>
          <w:b/>
          <w:bCs/>
          <w:spacing w:val="1"/>
          <w:sz w:val="24"/>
          <w:szCs w:val="24"/>
        </w:rPr>
        <w:t>Т</w:t>
      </w:r>
      <w:r w:rsidR="00766841" w:rsidRPr="00F729A5">
        <w:rPr>
          <w:rFonts w:ascii="Times New Roman" w:hAnsi="Times New Roman"/>
          <w:b/>
          <w:bCs/>
          <w:sz w:val="24"/>
          <w:szCs w:val="24"/>
        </w:rPr>
        <w:t>А</w:t>
      </w:r>
      <w:r w:rsidRPr="00F729A5">
        <w:rPr>
          <w:rFonts w:ascii="Times New Roman" w:hAnsi="Times New Roman"/>
          <w:b/>
          <w:bCs/>
          <w:spacing w:val="26"/>
          <w:sz w:val="24"/>
          <w:szCs w:val="24"/>
        </w:rPr>
        <w:t xml:space="preserve"> </w:t>
      </w:r>
      <w:r w:rsidR="00766841" w:rsidRPr="00F729A5">
        <w:rPr>
          <w:rFonts w:ascii="Times New Roman" w:hAnsi="Times New Roman"/>
          <w:b/>
          <w:bCs/>
          <w:sz w:val="24"/>
          <w:szCs w:val="24"/>
        </w:rPr>
        <w:t>И</w:t>
      </w:r>
      <w:r w:rsidRPr="00F729A5">
        <w:rPr>
          <w:rFonts w:ascii="Times New Roman" w:hAnsi="Times New Roman"/>
          <w:b/>
          <w:bCs/>
          <w:spacing w:val="3"/>
          <w:sz w:val="24"/>
          <w:szCs w:val="24"/>
        </w:rPr>
        <w:t xml:space="preserve"> </w:t>
      </w:r>
      <w:r w:rsidR="00766841" w:rsidRPr="00F729A5">
        <w:rPr>
          <w:rFonts w:ascii="Times New Roman" w:hAnsi="Times New Roman"/>
          <w:b/>
          <w:bCs/>
          <w:sz w:val="24"/>
          <w:szCs w:val="24"/>
        </w:rPr>
        <w:t>НАЧ</w:t>
      </w:r>
      <w:r w:rsidR="00766841" w:rsidRPr="00F729A5">
        <w:rPr>
          <w:rFonts w:ascii="Times New Roman" w:hAnsi="Times New Roman"/>
          <w:b/>
          <w:bCs/>
          <w:spacing w:val="1"/>
          <w:sz w:val="24"/>
          <w:szCs w:val="24"/>
        </w:rPr>
        <w:t>И</w:t>
      </w:r>
      <w:r w:rsidR="00766841" w:rsidRPr="00F729A5">
        <w:rPr>
          <w:rFonts w:ascii="Times New Roman" w:hAnsi="Times New Roman"/>
          <w:b/>
          <w:bCs/>
          <w:sz w:val="24"/>
          <w:szCs w:val="24"/>
        </w:rPr>
        <w:t>Н</w:t>
      </w:r>
      <w:r w:rsidRPr="00F729A5">
        <w:rPr>
          <w:rFonts w:ascii="Times New Roman" w:hAnsi="Times New Roman"/>
          <w:b/>
          <w:bCs/>
          <w:spacing w:val="18"/>
          <w:sz w:val="24"/>
          <w:szCs w:val="24"/>
        </w:rPr>
        <w:t xml:space="preserve"> </w:t>
      </w:r>
      <w:r w:rsidR="00766841" w:rsidRPr="00F729A5">
        <w:rPr>
          <w:rFonts w:ascii="Times New Roman" w:hAnsi="Times New Roman"/>
          <w:b/>
          <w:bCs/>
          <w:spacing w:val="1"/>
          <w:sz w:val="24"/>
          <w:szCs w:val="24"/>
        </w:rPr>
        <w:t>Н</w:t>
      </w:r>
      <w:r w:rsidR="00766841" w:rsidRPr="00F729A5">
        <w:rPr>
          <w:rFonts w:ascii="Times New Roman" w:hAnsi="Times New Roman"/>
          <w:b/>
          <w:bCs/>
          <w:sz w:val="24"/>
          <w:szCs w:val="24"/>
        </w:rPr>
        <w:t>А</w:t>
      </w:r>
      <w:r w:rsidRPr="00F729A5">
        <w:rPr>
          <w:rFonts w:ascii="Times New Roman" w:hAnsi="Times New Roman"/>
          <w:b/>
          <w:bCs/>
          <w:spacing w:val="11"/>
          <w:sz w:val="24"/>
          <w:szCs w:val="24"/>
        </w:rPr>
        <w:t xml:space="preserve"> </w:t>
      </w:r>
      <w:r w:rsidR="00766841" w:rsidRPr="00F729A5">
        <w:rPr>
          <w:rFonts w:ascii="Times New Roman" w:hAnsi="Times New Roman"/>
          <w:b/>
          <w:bCs/>
          <w:spacing w:val="-2"/>
          <w:sz w:val="24"/>
          <w:szCs w:val="24"/>
        </w:rPr>
        <w:t>К</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ЈИ</w:t>
      </w:r>
      <w:r w:rsidRPr="00F729A5">
        <w:rPr>
          <w:rFonts w:ascii="Times New Roman" w:hAnsi="Times New Roman"/>
          <w:b/>
          <w:bCs/>
          <w:spacing w:val="13"/>
          <w:sz w:val="24"/>
          <w:szCs w:val="24"/>
        </w:rPr>
        <w:t xml:space="preserve"> </w:t>
      </w:r>
      <w:r w:rsidR="00766841" w:rsidRPr="00F729A5">
        <w:rPr>
          <w:rFonts w:ascii="Times New Roman" w:hAnsi="Times New Roman"/>
          <w:b/>
          <w:bCs/>
          <w:sz w:val="24"/>
          <w:szCs w:val="24"/>
        </w:rPr>
        <w:t>МОРА</w:t>
      </w:r>
      <w:r w:rsidRPr="00F729A5">
        <w:rPr>
          <w:rFonts w:ascii="Times New Roman" w:hAnsi="Times New Roman"/>
          <w:b/>
          <w:bCs/>
          <w:spacing w:val="18"/>
          <w:sz w:val="24"/>
          <w:szCs w:val="24"/>
        </w:rPr>
        <w:t xml:space="preserve"> </w:t>
      </w:r>
      <w:r w:rsidR="00766841" w:rsidRPr="00F729A5">
        <w:rPr>
          <w:rFonts w:ascii="Times New Roman" w:hAnsi="Times New Roman"/>
          <w:b/>
          <w:bCs/>
          <w:spacing w:val="1"/>
          <w:sz w:val="24"/>
          <w:szCs w:val="24"/>
        </w:rPr>
        <w:t>Д</w:t>
      </w:r>
      <w:r w:rsidR="00766841" w:rsidRPr="00F729A5">
        <w:rPr>
          <w:rFonts w:ascii="Times New Roman" w:hAnsi="Times New Roman"/>
          <w:b/>
          <w:bCs/>
          <w:sz w:val="24"/>
          <w:szCs w:val="24"/>
        </w:rPr>
        <w:t>А</w:t>
      </w:r>
      <w:r w:rsidRPr="00F729A5">
        <w:rPr>
          <w:rFonts w:ascii="Times New Roman" w:hAnsi="Times New Roman"/>
          <w:b/>
          <w:bCs/>
          <w:spacing w:val="8"/>
          <w:sz w:val="24"/>
          <w:szCs w:val="24"/>
        </w:rPr>
        <w:t xml:space="preserve"> </w:t>
      </w:r>
      <w:r w:rsidR="00766841" w:rsidRPr="00F729A5">
        <w:rPr>
          <w:rFonts w:ascii="Times New Roman" w:hAnsi="Times New Roman"/>
          <w:b/>
          <w:bCs/>
          <w:spacing w:val="1"/>
          <w:sz w:val="24"/>
          <w:szCs w:val="24"/>
        </w:rPr>
        <w:t>БУ</w:t>
      </w:r>
      <w:r w:rsidR="00766841" w:rsidRPr="00F729A5">
        <w:rPr>
          <w:rFonts w:ascii="Times New Roman" w:hAnsi="Times New Roman"/>
          <w:b/>
          <w:bCs/>
          <w:sz w:val="24"/>
          <w:szCs w:val="24"/>
        </w:rPr>
        <w:t>ДЕ</w:t>
      </w:r>
      <w:r w:rsidRPr="00F729A5">
        <w:rPr>
          <w:rFonts w:ascii="Times New Roman" w:hAnsi="Times New Roman"/>
          <w:b/>
          <w:bCs/>
          <w:spacing w:val="18"/>
          <w:sz w:val="24"/>
          <w:szCs w:val="24"/>
        </w:rPr>
        <w:t xml:space="preserve"> </w:t>
      </w:r>
      <w:r w:rsidR="00766841" w:rsidRPr="00F729A5">
        <w:rPr>
          <w:rFonts w:ascii="Times New Roman" w:hAnsi="Times New Roman"/>
          <w:b/>
          <w:bCs/>
          <w:sz w:val="24"/>
          <w:szCs w:val="24"/>
        </w:rPr>
        <w:t>НАВЕДЕ</w:t>
      </w:r>
      <w:r w:rsidR="00766841" w:rsidRPr="00F729A5">
        <w:rPr>
          <w:rFonts w:ascii="Times New Roman" w:hAnsi="Times New Roman"/>
          <w:b/>
          <w:bCs/>
          <w:spacing w:val="1"/>
          <w:sz w:val="24"/>
          <w:szCs w:val="24"/>
        </w:rPr>
        <w:t>Н</w:t>
      </w:r>
      <w:r w:rsidR="00766841" w:rsidRPr="00F729A5">
        <w:rPr>
          <w:rFonts w:ascii="Times New Roman" w:hAnsi="Times New Roman"/>
          <w:b/>
          <w:bCs/>
          <w:sz w:val="24"/>
          <w:szCs w:val="24"/>
        </w:rPr>
        <w:t>А</w:t>
      </w:r>
      <w:r w:rsidRPr="00F729A5">
        <w:rPr>
          <w:rFonts w:ascii="Times New Roman" w:hAnsi="Times New Roman"/>
          <w:b/>
          <w:bCs/>
          <w:spacing w:val="31"/>
          <w:sz w:val="24"/>
          <w:szCs w:val="24"/>
        </w:rPr>
        <w:t xml:space="preserve"> </w:t>
      </w:r>
      <w:r w:rsidR="00766841" w:rsidRPr="00F729A5">
        <w:rPr>
          <w:rFonts w:ascii="Times New Roman" w:hAnsi="Times New Roman"/>
          <w:b/>
          <w:bCs/>
          <w:sz w:val="24"/>
          <w:szCs w:val="24"/>
        </w:rPr>
        <w:t>И</w:t>
      </w:r>
      <w:r w:rsidRPr="00F729A5">
        <w:rPr>
          <w:rFonts w:ascii="Times New Roman" w:hAnsi="Times New Roman"/>
          <w:b/>
          <w:bCs/>
          <w:spacing w:val="6"/>
          <w:sz w:val="24"/>
          <w:szCs w:val="24"/>
        </w:rPr>
        <w:t xml:space="preserve"> </w:t>
      </w:r>
      <w:r w:rsidR="00766841" w:rsidRPr="00F729A5">
        <w:rPr>
          <w:rFonts w:ascii="Times New Roman" w:hAnsi="Times New Roman"/>
          <w:b/>
          <w:bCs/>
          <w:sz w:val="24"/>
          <w:szCs w:val="24"/>
        </w:rPr>
        <w:t>ИЗРАЖЕНА</w:t>
      </w:r>
      <w:r w:rsidRPr="00F729A5">
        <w:rPr>
          <w:rFonts w:ascii="Times New Roman" w:hAnsi="Times New Roman"/>
          <w:b/>
          <w:bCs/>
          <w:spacing w:val="31"/>
          <w:sz w:val="24"/>
          <w:szCs w:val="24"/>
        </w:rPr>
        <w:t xml:space="preserve"> </w:t>
      </w:r>
      <w:r w:rsidR="00766841" w:rsidRPr="00F729A5">
        <w:rPr>
          <w:rFonts w:ascii="Times New Roman" w:hAnsi="Times New Roman"/>
          <w:b/>
          <w:bCs/>
          <w:spacing w:val="1"/>
          <w:sz w:val="24"/>
          <w:szCs w:val="24"/>
        </w:rPr>
        <w:t>ЦЕН</w:t>
      </w:r>
      <w:r w:rsidR="00766841" w:rsidRPr="00F729A5">
        <w:rPr>
          <w:rFonts w:ascii="Times New Roman" w:hAnsi="Times New Roman"/>
          <w:b/>
          <w:bCs/>
          <w:sz w:val="24"/>
          <w:szCs w:val="24"/>
        </w:rPr>
        <w:t>А</w:t>
      </w:r>
      <w:r w:rsidRPr="00F729A5">
        <w:rPr>
          <w:rFonts w:ascii="Times New Roman" w:hAnsi="Times New Roman"/>
          <w:b/>
          <w:bCs/>
          <w:spacing w:val="16"/>
          <w:sz w:val="24"/>
          <w:szCs w:val="24"/>
        </w:rPr>
        <w:t xml:space="preserve"> </w:t>
      </w:r>
      <w:r w:rsidR="00766841" w:rsidRPr="00F729A5">
        <w:rPr>
          <w:rFonts w:ascii="Times New Roman" w:hAnsi="Times New Roman"/>
          <w:b/>
          <w:bCs/>
          <w:sz w:val="24"/>
          <w:szCs w:val="24"/>
        </w:rPr>
        <w:t>У</w:t>
      </w:r>
      <w:r w:rsidRPr="00F729A5">
        <w:rPr>
          <w:rFonts w:ascii="Times New Roman" w:hAnsi="Times New Roman"/>
          <w:b/>
          <w:bCs/>
          <w:spacing w:val="6"/>
          <w:sz w:val="24"/>
          <w:szCs w:val="24"/>
        </w:rPr>
        <w:t xml:space="preserve"> </w:t>
      </w:r>
      <w:r w:rsidR="00766841" w:rsidRPr="00F729A5">
        <w:rPr>
          <w:rFonts w:ascii="Times New Roman" w:hAnsi="Times New Roman"/>
          <w:b/>
          <w:bCs/>
          <w:w w:val="103"/>
          <w:sz w:val="24"/>
          <w:szCs w:val="24"/>
        </w:rPr>
        <w:t>ПОНУДИ</w:t>
      </w:r>
    </w:p>
    <w:p w:rsidR="0058222E" w:rsidRPr="00F729A5" w:rsidRDefault="0058222E" w:rsidP="00F729A5">
      <w:pPr>
        <w:widowControl w:val="0"/>
        <w:autoSpaceDE w:val="0"/>
        <w:autoSpaceDN w:val="0"/>
        <w:adjustRightInd w:val="0"/>
        <w:spacing w:before="12" w:after="0" w:line="240" w:lineRule="exact"/>
        <w:jc w:val="both"/>
        <w:rPr>
          <w:rFonts w:ascii="Times New Roman" w:hAnsi="Times New Roman"/>
          <w:sz w:val="24"/>
          <w:szCs w:val="24"/>
        </w:rPr>
      </w:pPr>
    </w:p>
    <w:p w:rsidR="0058222E" w:rsidRPr="00F729A5" w:rsidRDefault="00766841" w:rsidP="00F729A5">
      <w:pPr>
        <w:widowControl w:val="0"/>
        <w:autoSpaceDE w:val="0"/>
        <w:autoSpaceDN w:val="0"/>
        <w:adjustRightInd w:val="0"/>
        <w:spacing w:after="0" w:line="248" w:lineRule="auto"/>
        <w:ind w:left="106" w:right="72"/>
        <w:jc w:val="both"/>
        <w:rPr>
          <w:rFonts w:ascii="Times New Roman" w:hAnsi="Times New Roman"/>
          <w:sz w:val="24"/>
          <w:szCs w:val="24"/>
        </w:rPr>
      </w:pPr>
      <w:proofErr w:type="gramStart"/>
      <w:r w:rsidRPr="00F729A5">
        <w:rPr>
          <w:rFonts w:ascii="Times New Roman" w:hAnsi="Times New Roman"/>
          <w:sz w:val="24"/>
          <w:szCs w:val="24"/>
        </w:rPr>
        <w:t>Цена</w:t>
      </w:r>
      <w:r w:rsidR="0091294D">
        <w:rPr>
          <w:rFonts w:ascii="Times New Roman" w:hAnsi="Times New Roman"/>
          <w:sz w:val="24"/>
          <w:szCs w:val="24"/>
        </w:rPr>
        <w:t xml:space="preserve"> </w:t>
      </w:r>
      <w:r w:rsidRPr="00F729A5">
        <w:rPr>
          <w:rFonts w:ascii="Times New Roman" w:hAnsi="Times New Roman"/>
          <w:spacing w:val="1"/>
          <w:sz w:val="24"/>
          <w:szCs w:val="24"/>
        </w:rPr>
        <w:t>м</w:t>
      </w:r>
      <w:r w:rsidRPr="00F729A5">
        <w:rPr>
          <w:rFonts w:ascii="Times New Roman" w:hAnsi="Times New Roman"/>
          <w:sz w:val="24"/>
          <w:szCs w:val="24"/>
        </w:rPr>
        <w:t>ора</w:t>
      </w:r>
      <w:r w:rsidR="0091294D">
        <w:rPr>
          <w:rFonts w:ascii="Times New Roman" w:hAnsi="Times New Roman"/>
          <w:sz w:val="24"/>
          <w:szCs w:val="24"/>
        </w:rPr>
        <w:t xml:space="preserve"> </w:t>
      </w:r>
      <w:r w:rsidRPr="00F729A5">
        <w:rPr>
          <w:rFonts w:ascii="Times New Roman" w:hAnsi="Times New Roman"/>
          <w:sz w:val="24"/>
          <w:szCs w:val="24"/>
        </w:rPr>
        <w:t>бити</w:t>
      </w:r>
      <w:r w:rsidR="0091294D">
        <w:rPr>
          <w:rFonts w:ascii="Times New Roman" w:hAnsi="Times New Roman"/>
          <w:sz w:val="24"/>
          <w:szCs w:val="24"/>
        </w:rPr>
        <w:t xml:space="preserve"> </w:t>
      </w:r>
      <w:r w:rsidRPr="00F729A5">
        <w:rPr>
          <w:rFonts w:ascii="Times New Roman" w:hAnsi="Times New Roman"/>
          <w:sz w:val="24"/>
          <w:szCs w:val="24"/>
        </w:rPr>
        <w:t>исказа</w:t>
      </w:r>
      <w:r w:rsidRPr="00F729A5">
        <w:rPr>
          <w:rFonts w:ascii="Times New Roman" w:hAnsi="Times New Roman"/>
          <w:spacing w:val="1"/>
          <w:sz w:val="24"/>
          <w:szCs w:val="24"/>
        </w:rPr>
        <w:t>н</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z w:val="24"/>
          <w:szCs w:val="24"/>
        </w:rPr>
        <w:t>у</w:t>
      </w:r>
      <w:r w:rsidR="0091294D">
        <w:rPr>
          <w:rFonts w:ascii="Times New Roman" w:hAnsi="Times New Roman"/>
          <w:sz w:val="24"/>
          <w:szCs w:val="24"/>
        </w:rPr>
        <w:t xml:space="preserve"> </w:t>
      </w:r>
      <w:r w:rsidRPr="00F729A5">
        <w:rPr>
          <w:rFonts w:ascii="Times New Roman" w:hAnsi="Times New Roman"/>
          <w:sz w:val="24"/>
          <w:szCs w:val="24"/>
        </w:rPr>
        <w:t>ди</w:t>
      </w:r>
      <w:r w:rsidRPr="00F729A5">
        <w:rPr>
          <w:rFonts w:ascii="Times New Roman" w:hAnsi="Times New Roman"/>
          <w:spacing w:val="1"/>
          <w:sz w:val="24"/>
          <w:szCs w:val="24"/>
        </w:rPr>
        <w:t>н</w:t>
      </w:r>
      <w:r w:rsidRPr="00F729A5">
        <w:rPr>
          <w:rFonts w:ascii="Times New Roman" w:hAnsi="Times New Roman"/>
          <w:sz w:val="24"/>
          <w:szCs w:val="24"/>
        </w:rPr>
        <w:t>арима</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sz w:val="24"/>
          <w:szCs w:val="24"/>
        </w:rPr>
        <w:t>без</w:t>
      </w:r>
      <w:r w:rsidR="0091294D">
        <w:rPr>
          <w:rFonts w:ascii="Times New Roman" w:hAnsi="Times New Roman"/>
          <w:sz w:val="24"/>
          <w:szCs w:val="24"/>
        </w:rPr>
        <w:t xml:space="preserve"> </w:t>
      </w:r>
      <w:r w:rsidRPr="00F729A5">
        <w:rPr>
          <w:rFonts w:ascii="Times New Roman" w:hAnsi="Times New Roman"/>
          <w:sz w:val="24"/>
          <w:szCs w:val="24"/>
        </w:rPr>
        <w:t>пор</w:t>
      </w:r>
      <w:r w:rsidRPr="00F729A5">
        <w:rPr>
          <w:rFonts w:ascii="Times New Roman" w:hAnsi="Times New Roman"/>
          <w:spacing w:val="-1"/>
          <w:sz w:val="24"/>
          <w:szCs w:val="24"/>
        </w:rPr>
        <w:t>е</w:t>
      </w:r>
      <w:r w:rsidRPr="00F729A5">
        <w:rPr>
          <w:rFonts w:ascii="Times New Roman" w:hAnsi="Times New Roman"/>
          <w:spacing w:val="1"/>
          <w:sz w:val="24"/>
          <w:szCs w:val="24"/>
        </w:rPr>
        <w:t>з</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одату</w:t>
      </w:r>
      <w:r w:rsidR="0091294D">
        <w:rPr>
          <w:rFonts w:ascii="Times New Roman" w:hAnsi="Times New Roman"/>
          <w:sz w:val="24"/>
          <w:szCs w:val="24"/>
        </w:rPr>
        <w:t xml:space="preserve"> </w:t>
      </w:r>
      <w:r w:rsidRPr="00F729A5">
        <w:rPr>
          <w:rFonts w:ascii="Times New Roman" w:hAnsi="Times New Roman"/>
          <w:spacing w:val="7"/>
          <w:sz w:val="24"/>
          <w:szCs w:val="24"/>
        </w:rPr>
        <w:t>в</w:t>
      </w:r>
      <w:r w:rsidRPr="00F729A5">
        <w:rPr>
          <w:rFonts w:ascii="Times New Roman" w:hAnsi="Times New Roman"/>
          <w:sz w:val="24"/>
          <w:szCs w:val="24"/>
        </w:rPr>
        <w:t>редност</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2"/>
          <w:sz w:val="24"/>
          <w:szCs w:val="24"/>
        </w:rPr>
        <w:t>с</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ра</w:t>
      </w:r>
      <w:r w:rsidRPr="00F729A5">
        <w:rPr>
          <w:rFonts w:ascii="Times New Roman" w:hAnsi="Times New Roman"/>
          <w:sz w:val="24"/>
          <w:szCs w:val="24"/>
        </w:rPr>
        <w:t>чунатим</w:t>
      </w:r>
      <w:r w:rsidR="0091294D">
        <w:rPr>
          <w:rFonts w:ascii="Times New Roman" w:hAnsi="Times New Roman"/>
          <w:sz w:val="24"/>
          <w:szCs w:val="24"/>
        </w:rPr>
        <w:t xml:space="preserve"> </w:t>
      </w:r>
      <w:r w:rsidRPr="00F729A5">
        <w:rPr>
          <w:rFonts w:ascii="Times New Roman" w:hAnsi="Times New Roman"/>
          <w:w w:val="103"/>
          <w:sz w:val="24"/>
          <w:szCs w:val="24"/>
        </w:rPr>
        <w:t>св</w:t>
      </w:r>
      <w:r w:rsidRPr="00F729A5">
        <w:rPr>
          <w:rFonts w:ascii="Times New Roman" w:hAnsi="Times New Roman"/>
          <w:spacing w:val="1"/>
          <w:w w:val="103"/>
          <w:sz w:val="24"/>
          <w:szCs w:val="24"/>
        </w:rPr>
        <w:t>и</w:t>
      </w:r>
      <w:r w:rsidRPr="00F729A5">
        <w:rPr>
          <w:rFonts w:ascii="Times New Roman" w:hAnsi="Times New Roman"/>
          <w:w w:val="103"/>
          <w:sz w:val="24"/>
          <w:szCs w:val="24"/>
        </w:rPr>
        <w:t>м</w:t>
      </w:r>
      <w:r w:rsidR="0058222E" w:rsidRPr="00F729A5">
        <w:rPr>
          <w:rFonts w:ascii="Times New Roman" w:hAnsi="Times New Roman"/>
          <w:w w:val="103"/>
          <w:sz w:val="24"/>
          <w:szCs w:val="24"/>
        </w:rPr>
        <w:t xml:space="preserve"> </w:t>
      </w:r>
      <w:r w:rsidRPr="00F729A5">
        <w:rPr>
          <w:rFonts w:ascii="Times New Roman" w:hAnsi="Times New Roman"/>
          <w:sz w:val="24"/>
          <w:szCs w:val="24"/>
        </w:rPr>
        <w:t>трошковима</w:t>
      </w:r>
      <w:r w:rsidR="0091294D">
        <w:rPr>
          <w:rFonts w:ascii="Times New Roman" w:hAnsi="Times New Roman"/>
          <w:sz w:val="24"/>
          <w:szCs w:val="24"/>
        </w:rPr>
        <w:t xml:space="preserve"> </w:t>
      </w:r>
      <w:r w:rsidRPr="00F729A5">
        <w:rPr>
          <w:rFonts w:ascii="Times New Roman" w:hAnsi="Times New Roman"/>
          <w:sz w:val="24"/>
          <w:szCs w:val="24"/>
        </w:rPr>
        <w:t>које</w:t>
      </w:r>
      <w:r w:rsidR="0058222E" w:rsidRPr="00F729A5">
        <w:rPr>
          <w:rFonts w:ascii="Times New Roman" w:hAnsi="Times New Roman"/>
          <w:spacing w:val="28"/>
          <w:sz w:val="24"/>
          <w:szCs w:val="24"/>
        </w:rPr>
        <w:t xml:space="preserve"> </w:t>
      </w:r>
      <w:r w:rsidRPr="00F729A5">
        <w:rPr>
          <w:rFonts w:ascii="Times New Roman" w:hAnsi="Times New Roman"/>
          <w:sz w:val="24"/>
          <w:szCs w:val="24"/>
        </w:rPr>
        <w:t>понуђач</w:t>
      </w:r>
      <w:r w:rsidR="0058222E" w:rsidRPr="00F729A5">
        <w:rPr>
          <w:rFonts w:ascii="Times New Roman" w:hAnsi="Times New Roman"/>
          <w:spacing w:val="41"/>
          <w:sz w:val="24"/>
          <w:szCs w:val="24"/>
        </w:rPr>
        <w:t xml:space="preserve"> </w:t>
      </w:r>
      <w:r w:rsidRPr="00F729A5">
        <w:rPr>
          <w:rFonts w:ascii="Times New Roman" w:hAnsi="Times New Roman"/>
          <w:sz w:val="24"/>
          <w:szCs w:val="24"/>
        </w:rPr>
        <w:t>има</w:t>
      </w:r>
      <w:r w:rsidR="0058222E" w:rsidRPr="00F729A5">
        <w:rPr>
          <w:rFonts w:ascii="Times New Roman" w:hAnsi="Times New Roman"/>
          <w:spacing w:val="28"/>
          <w:sz w:val="24"/>
          <w:szCs w:val="24"/>
        </w:rPr>
        <w:t xml:space="preserve"> </w:t>
      </w:r>
      <w:r w:rsidRPr="00F729A5">
        <w:rPr>
          <w:rFonts w:ascii="Times New Roman" w:hAnsi="Times New Roman"/>
          <w:sz w:val="24"/>
          <w:szCs w:val="24"/>
        </w:rPr>
        <w:t>у</w:t>
      </w:r>
      <w:r w:rsidR="0058222E" w:rsidRPr="00F729A5">
        <w:rPr>
          <w:rFonts w:ascii="Times New Roman" w:hAnsi="Times New Roman"/>
          <w:spacing w:val="22"/>
          <w:sz w:val="24"/>
          <w:szCs w:val="24"/>
        </w:rPr>
        <w:t xml:space="preserve"> </w:t>
      </w:r>
      <w:r w:rsidRPr="00F729A5">
        <w:rPr>
          <w:rFonts w:ascii="Times New Roman" w:hAnsi="Times New Roman"/>
          <w:sz w:val="24"/>
          <w:szCs w:val="24"/>
        </w:rPr>
        <w:t>р</w:t>
      </w:r>
      <w:r w:rsidRPr="00F729A5">
        <w:rPr>
          <w:rFonts w:ascii="Times New Roman" w:hAnsi="Times New Roman"/>
          <w:spacing w:val="1"/>
          <w:sz w:val="24"/>
          <w:szCs w:val="24"/>
        </w:rPr>
        <w:t>е</w:t>
      </w:r>
      <w:r w:rsidRPr="00F729A5">
        <w:rPr>
          <w:rFonts w:ascii="Times New Roman" w:hAnsi="Times New Roman"/>
          <w:sz w:val="24"/>
          <w:szCs w:val="24"/>
        </w:rPr>
        <w:t>ал</w:t>
      </w:r>
      <w:r w:rsidRPr="00F729A5">
        <w:rPr>
          <w:rFonts w:ascii="Times New Roman" w:hAnsi="Times New Roman"/>
          <w:spacing w:val="1"/>
          <w:sz w:val="24"/>
          <w:szCs w:val="24"/>
        </w:rPr>
        <w:t>и</w:t>
      </w:r>
      <w:r w:rsidRPr="00F729A5">
        <w:rPr>
          <w:rFonts w:ascii="Times New Roman" w:hAnsi="Times New Roman"/>
          <w:sz w:val="24"/>
          <w:szCs w:val="24"/>
        </w:rPr>
        <w:t>зацији</w:t>
      </w:r>
      <w:r w:rsidR="0058222E" w:rsidRPr="00F729A5">
        <w:rPr>
          <w:rFonts w:ascii="Times New Roman" w:hAnsi="Times New Roman"/>
          <w:spacing w:val="43"/>
          <w:sz w:val="24"/>
          <w:szCs w:val="24"/>
        </w:rPr>
        <w:t xml:space="preserve"> </w:t>
      </w:r>
      <w:r w:rsidRPr="00F729A5">
        <w:rPr>
          <w:rFonts w:ascii="Times New Roman" w:hAnsi="Times New Roman"/>
          <w:sz w:val="24"/>
          <w:szCs w:val="24"/>
        </w:rPr>
        <w:t>предметне</w:t>
      </w:r>
      <w:r w:rsidR="0091294D">
        <w:rPr>
          <w:rFonts w:ascii="Times New Roman" w:hAnsi="Times New Roman"/>
          <w:sz w:val="24"/>
          <w:szCs w:val="24"/>
        </w:rPr>
        <w:t xml:space="preserve"> </w:t>
      </w:r>
      <w:r w:rsidRPr="00F729A5">
        <w:rPr>
          <w:rFonts w:ascii="Times New Roman" w:hAnsi="Times New Roman"/>
          <w:spacing w:val="3"/>
          <w:sz w:val="24"/>
          <w:szCs w:val="24"/>
        </w:rPr>
        <w:t>ј</w:t>
      </w:r>
      <w:r w:rsidRPr="00F729A5">
        <w:rPr>
          <w:rFonts w:ascii="Times New Roman" w:hAnsi="Times New Roman"/>
          <w:spacing w:val="-1"/>
          <w:sz w:val="24"/>
          <w:szCs w:val="24"/>
        </w:rPr>
        <w:t>а</w:t>
      </w:r>
      <w:r w:rsidRPr="00F729A5">
        <w:rPr>
          <w:rFonts w:ascii="Times New Roman" w:hAnsi="Times New Roman"/>
          <w:sz w:val="24"/>
          <w:szCs w:val="24"/>
        </w:rPr>
        <w:t>в</w:t>
      </w:r>
      <w:r w:rsidRPr="00F729A5">
        <w:rPr>
          <w:rFonts w:ascii="Times New Roman" w:hAnsi="Times New Roman"/>
          <w:spacing w:val="1"/>
          <w:sz w:val="24"/>
          <w:szCs w:val="24"/>
        </w:rPr>
        <w:t>н</w:t>
      </w:r>
      <w:r w:rsidRPr="00F729A5">
        <w:rPr>
          <w:rFonts w:ascii="Times New Roman" w:hAnsi="Times New Roman"/>
          <w:sz w:val="24"/>
          <w:szCs w:val="24"/>
        </w:rPr>
        <w:t>е</w:t>
      </w:r>
      <w:r w:rsidR="0058222E" w:rsidRPr="00F729A5">
        <w:rPr>
          <w:rFonts w:ascii="Times New Roman" w:hAnsi="Times New Roman"/>
          <w:spacing w:val="31"/>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аб</w:t>
      </w:r>
      <w:r w:rsidRPr="00F729A5">
        <w:rPr>
          <w:rFonts w:ascii="Times New Roman" w:hAnsi="Times New Roman"/>
          <w:spacing w:val="1"/>
          <w:sz w:val="24"/>
          <w:szCs w:val="24"/>
        </w:rPr>
        <w:t>а</w:t>
      </w:r>
      <w:r w:rsidRPr="00F729A5">
        <w:rPr>
          <w:rFonts w:ascii="Times New Roman" w:hAnsi="Times New Roman"/>
          <w:spacing w:val="2"/>
          <w:sz w:val="24"/>
          <w:szCs w:val="24"/>
        </w:rPr>
        <w:t>в</w:t>
      </w:r>
      <w:r w:rsidRPr="00F729A5">
        <w:rPr>
          <w:rFonts w:ascii="Times New Roman" w:hAnsi="Times New Roman"/>
          <w:sz w:val="24"/>
          <w:szCs w:val="24"/>
        </w:rPr>
        <w:t>к</w:t>
      </w:r>
      <w:r w:rsidRPr="00F729A5">
        <w:rPr>
          <w:rFonts w:ascii="Times New Roman" w:hAnsi="Times New Roman"/>
          <w:spacing w:val="1"/>
          <w:sz w:val="24"/>
          <w:szCs w:val="24"/>
        </w:rPr>
        <w:t>е</w:t>
      </w:r>
      <w:r w:rsidR="0058222E" w:rsidRPr="00F729A5">
        <w:rPr>
          <w:rFonts w:ascii="Times New Roman" w:hAnsi="Times New Roman"/>
          <w:sz w:val="24"/>
          <w:szCs w:val="24"/>
        </w:rPr>
        <w:t>,</w:t>
      </w:r>
      <w:r w:rsidR="0058222E" w:rsidRPr="00F729A5">
        <w:rPr>
          <w:rFonts w:ascii="Times New Roman" w:hAnsi="Times New Roman"/>
          <w:spacing w:val="41"/>
          <w:sz w:val="24"/>
          <w:szCs w:val="24"/>
        </w:rPr>
        <w:t xml:space="preserve"> </w:t>
      </w:r>
      <w:r w:rsidRPr="00F729A5">
        <w:rPr>
          <w:rFonts w:ascii="Times New Roman" w:hAnsi="Times New Roman"/>
          <w:sz w:val="24"/>
          <w:szCs w:val="24"/>
        </w:rPr>
        <w:t>с</w:t>
      </w:r>
      <w:r w:rsidR="0058222E" w:rsidRPr="00F729A5">
        <w:rPr>
          <w:rFonts w:ascii="Times New Roman" w:hAnsi="Times New Roman"/>
          <w:spacing w:val="21"/>
          <w:sz w:val="24"/>
          <w:szCs w:val="24"/>
        </w:rPr>
        <w:t xml:space="preserve"> </w:t>
      </w:r>
      <w:r w:rsidRPr="00F729A5">
        <w:rPr>
          <w:rFonts w:ascii="Times New Roman" w:hAnsi="Times New Roman"/>
          <w:sz w:val="24"/>
          <w:szCs w:val="24"/>
        </w:rPr>
        <w:t>т</w:t>
      </w:r>
      <w:r w:rsidRPr="00F729A5">
        <w:rPr>
          <w:rFonts w:ascii="Times New Roman" w:hAnsi="Times New Roman"/>
          <w:spacing w:val="1"/>
          <w:sz w:val="24"/>
          <w:szCs w:val="24"/>
        </w:rPr>
        <w:t>и</w:t>
      </w:r>
      <w:r w:rsidRPr="00F729A5">
        <w:rPr>
          <w:rFonts w:ascii="Times New Roman" w:hAnsi="Times New Roman"/>
          <w:sz w:val="24"/>
          <w:szCs w:val="24"/>
        </w:rPr>
        <w:t>м</w:t>
      </w:r>
      <w:r w:rsidR="0058222E" w:rsidRPr="00F729A5">
        <w:rPr>
          <w:rFonts w:ascii="Times New Roman" w:hAnsi="Times New Roman"/>
          <w:spacing w:val="27"/>
          <w:sz w:val="24"/>
          <w:szCs w:val="24"/>
        </w:rPr>
        <w:t xml:space="preserve"> </w:t>
      </w:r>
      <w:r w:rsidRPr="00F729A5">
        <w:rPr>
          <w:rFonts w:ascii="Times New Roman" w:hAnsi="Times New Roman"/>
          <w:sz w:val="24"/>
          <w:szCs w:val="24"/>
        </w:rPr>
        <w:t>да</w:t>
      </w:r>
      <w:r w:rsidR="0058222E" w:rsidRPr="00F729A5">
        <w:rPr>
          <w:rFonts w:ascii="Times New Roman" w:hAnsi="Times New Roman"/>
          <w:spacing w:val="23"/>
          <w:sz w:val="24"/>
          <w:szCs w:val="24"/>
        </w:rPr>
        <w:t xml:space="preserve"> </w:t>
      </w:r>
      <w:r w:rsidRPr="00F729A5">
        <w:rPr>
          <w:rFonts w:ascii="Times New Roman" w:hAnsi="Times New Roman"/>
          <w:sz w:val="24"/>
          <w:szCs w:val="24"/>
        </w:rPr>
        <w:t>ће</w:t>
      </w:r>
      <w:r w:rsidR="0058222E" w:rsidRPr="00F729A5">
        <w:rPr>
          <w:rFonts w:ascii="Times New Roman" w:hAnsi="Times New Roman"/>
          <w:spacing w:val="26"/>
          <w:sz w:val="24"/>
          <w:szCs w:val="24"/>
        </w:rPr>
        <w:t xml:space="preserve"> </w:t>
      </w:r>
      <w:r w:rsidRPr="00F729A5">
        <w:rPr>
          <w:rFonts w:ascii="Times New Roman" w:hAnsi="Times New Roman"/>
          <w:sz w:val="24"/>
          <w:szCs w:val="24"/>
        </w:rPr>
        <w:t>се</w:t>
      </w:r>
      <w:r w:rsidR="0058222E" w:rsidRPr="00F729A5">
        <w:rPr>
          <w:rFonts w:ascii="Times New Roman" w:hAnsi="Times New Roman"/>
          <w:spacing w:val="23"/>
          <w:sz w:val="24"/>
          <w:szCs w:val="24"/>
        </w:rPr>
        <w:t xml:space="preserve"> </w:t>
      </w:r>
      <w:r w:rsidRPr="00F729A5">
        <w:rPr>
          <w:rFonts w:ascii="Times New Roman" w:hAnsi="Times New Roman"/>
          <w:sz w:val="24"/>
          <w:szCs w:val="24"/>
        </w:rPr>
        <w:t>за</w:t>
      </w:r>
      <w:r w:rsidR="0058222E" w:rsidRPr="00F729A5">
        <w:rPr>
          <w:rFonts w:ascii="Times New Roman" w:hAnsi="Times New Roman"/>
          <w:spacing w:val="23"/>
          <w:sz w:val="24"/>
          <w:szCs w:val="24"/>
        </w:rPr>
        <w:t xml:space="preserve"> </w:t>
      </w:r>
      <w:r w:rsidRPr="00F729A5">
        <w:rPr>
          <w:rFonts w:ascii="Times New Roman" w:hAnsi="Times New Roman"/>
          <w:sz w:val="24"/>
          <w:szCs w:val="24"/>
        </w:rPr>
        <w:t>о</w:t>
      </w:r>
      <w:r w:rsidRPr="00F729A5">
        <w:rPr>
          <w:rFonts w:ascii="Times New Roman" w:hAnsi="Times New Roman"/>
          <w:spacing w:val="1"/>
          <w:sz w:val="24"/>
          <w:szCs w:val="24"/>
        </w:rPr>
        <w:t>ц</w:t>
      </w:r>
      <w:r w:rsidRPr="00F729A5">
        <w:rPr>
          <w:rFonts w:ascii="Times New Roman" w:hAnsi="Times New Roman"/>
          <w:sz w:val="24"/>
          <w:szCs w:val="24"/>
        </w:rPr>
        <w:t>ену</w:t>
      </w:r>
      <w:r w:rsidR="0058222E" w:rsidRPr="00F729A5">
        <w:rPr>
          <w:rFonts w:ascii="Times New Roman" w:hAnsi="Times New Roman"/>
          <w:spacing w:val="33"/>
          <w:sz w:val="24"/>
          <w:szCs w:val="24"/>
        </w:rPr>
        <w:t xml:space="preserve"> </w:t>
      </w:r>
      <w:r w:rsidRPr="00F729A5">
        <w:rPr>
          <w:rFonts w:ascii="Times New Roman" w:hAnsi="Times New Roman"/>
          <w:w w:val="103"/>
          <w:sz w:val="24"/>
          <w:szCs w:val="24"/>
        </w:rPr>
        <w:t>по</w:t>
      </w:r>
      <w:r w:rsidRPr="00F729A5">
        <w:rPr>
          <w:rFonts w:ascii="Times New Roman" w:hAnsi="Times New Roman"/>
          <w:spacing w:val="1"/>
          <w:w w:val="103"/>
          <w:sz w:val="24"/>
          <w:szCs w:val="24"/>
        </w:rPr>
        <w:t>н</w:t>
      </w:r>
      <w:r w:rsidRPr="00F729A5">
        <w:rPr>
          <w:rFonts w:ascii="Times New Roman" w:hAnsi="Times New Roman"/>
          <w:w w:val="103"/>
          <w:sz w:val="24"/>
          <w:szCs w:val="24"/>
        </w:rPr>
        <w:t>уде</w:t>
      </w:r>
      <w:r w:rsidR="0058222E" w:rsidRPr="00F729A5">
        <w:rPr>
          <w:rFonts w:ascii="Times New Roman" w:hAnsi="Times New Roman"/>
          <w:w w:val="103"/>
          <w:sz w:val="24"/>
          <w:szCs w:val="24"/>
        </w:rPr>
        <w:t xml:space="preserve"> </w:t>
      </w:r>
      <w:r w:rsidRPr="00F729A5">
        <w:rPr>
          <w:rFonts w:ascii="Times New Roman" w:hAnsi="Times New Roman"/>
          <w:sz w:val="24"/>
          <w:szCs w:val="24"/>
        </w:rPr>
        <w:t>узети</w:t>
      </w:r>
      <w:r w:rsidR="0058222E" w:rsidRPr="00F729A5">
        <w:rPr>
          <w:rFonts w:ascii="Times New Roman" w:hAnsi="Times New Roman"/>
          <w:spacing w:val="16"/>
          <w:sz w:val="24"/>
          <w:szCs w:val="24"/>
        </w:rPr>
        <w:t xml:space="preserve"> </w:t>
      </w:r>
      <w:r w:rsidRPr="00F729A5">
        <w:rPr>
          <w:rFonts w:ascii="Times New Roman" w:hAnsi="Times New Roman"/>
          <w:sz w:val="24"/>
          <w:szCs w:val="24"/>
        </w:rPr>
        <w:t>у</w:t>
      </w:r>
      <w:r w:rsidR="0058222E" w:rsidRPr="00F729A5">
        <w:rPr>
          <w:rFonts w:ascii="Times New Roman" w:hAnsi="Times New Roman"/>
          <w:spacing w:val="4"/>
          <w:sz w:val="24"/>
          <w:szCs w:val="24"/>
        </w:rPr>
        <w:t xml:space="preserve"> </w:t>
      </w:r>
      <w:r w:rsidRPr="00F729A5">
        <w:rPr>
          <w:rFonts w:ascii="Times New Roman" w:hAnsi="Times New Roman"/>
          <w:spacing w:val="2"/>
          <w:sz w:val="24"/>
          <w:szCs w:val="24"/>
        </w:rPr>
        <w:t>о</w:t>
      </w:r>
      <w:r w:rsidRPr="00F729A5">
        <w:rPr>
          <w:rFonts w:ascii="Times New Roman" w:hAnsi="Times New Roman"/>
          <w:sz w:val="24"/>
          <w:szCs w:val="24"/>
        </w:rPr>
        <w:t>бз</w:t>
      </w:r>
      <w:r w:rsidRPr="00F729A5">
        <w:rPr>
          <w:rFonts w:ascii="Times New Roman" w:hAnsi="Times New Roman"/>
          <w:spacing w:val="1"/>
          <w:sz w:val="24"/>
          <w:szCs w:val="24"/>
        </w:rPr>
        <w:t>и</w:t>
      </w:r>
      <w:r w:rsidRPr="00F729A5">
        <w:rPr>
          <w:rFonts w:ascii="Times New Roman" w:hAnsi="Times New Roman"/>
          <w:sz w:val="24"/>
          <w:szCs w:val="24"/>
        </w:rPr>
        <w:t>р</w:t>
      </w:r>
      <w:r w:rsidR="0058222E" w:rsidRPr="00F729A5">
        <w:rPr>
          <w:rFonts w:ascii="Times New Roman" w:hAnsi="Times New Roman"/>
          <w:spacing w:val="14"/>
          <w:sz w:val="24"/>
          <w:szCs w:val="24"/>
        </w:rPr>
        <w:t xml:space="preserve"> </w:t>
      </w:r>
      <w:r w:rsidRPr="00F729A5">
        <w:rPr>
          <w:rFonts w:ascii="Times New Roman" w:hAnsi="Times New Roman"/>
          <w:sz w:val="24"/>
          <w:szCs w:val="24"/>
        </w:rPr>
        <w:t>цена</w:t>
      </w:r>
      <w:r w:rsidR="0058222E" w:rsidRPr="00F729A5">
        <w:rPr>
          <w:rFonts w:ascii="Times New Roman" w:hAnsi="Times New Roman"/>
          <w:spacing w:val="13"/>
          <w:sz w:val="24"/>
          <w:szCs w:val="24"/>
        </w:rPr>
        <w:t xml:space="preserve"> </w:t>
      </w:r>
      <w:r w:rsidRPr="00F729A5">
        <w:rPr>
          <w:rFonts w:ascii="Times New Roman" w:hAnsi="Times New Roman"/>
          <w:sz w:val="24"/>
          <w:szCs w:val="24"/>
        </w:rPr>
        <w:t>б</w:t>
      </w:r>
      <w:r w:rsidRPr="00F729A5">
        <w:rPr>
          <w:rFonts w:ascii="Times New Roman" w:hAnsi="Times New Roman"/>
          <w:spacing w:val="1"/>
          <w:sz w:val="24"/>
          <w:szCs w:val="24"/>
        </w:rPr>
        <w:t>е</w:t>
      </w:r>
      <w:r w:rsidRPr="00F729A5">
        <w:rPr>
          <w:rFonts w:ascii="Times New Roman" w:hAnsi="Times New Roman"/>
          <w:sz w:val="24"/>
          <w:szCs w:val="24"/>
        </w:rPr>
        <w:t>з</w:t>
      </w:r>
      <w:r w:rsidR="0058222E" w:rsidRPr="00F729A5">
        <w:rPr>
          <w:rFonts w:ascii="Times New Roman" w:hAnsi="Times New Roman"/>
          <w:spacing w:val="10"/>
          <w:sz w:val="24"/>
          <w:szCs w:val="24"/>
        </w:rPr>
        <w:t xml:space="preserve"> </w:t>
      </w:r>
      <w:r w:rsidRPr="00F729A5">
        <w:rPr>
          <w:rFonts w:ascii="Times New Roman" w:hAnsi="Times New Roman"/>
          <w:sz w:val="24"/>
          <w:szCs w:val="24"/>
        </w:rPr>
        <w:t>пореза</w:t>
      </w:r>
      <w:r w:rsidR="0058222E" w:rsidRPr="00F729A5">
        <w:rPr>
          <w:rFonts w:ascii="Times New Roman" w:hAnsi="Times New Roman"/>
          <w:spacing w:val="19"/>
          <w:sz w:val="24"/>
          <w:szCs w:val="24"/>
        </w:rPr>
        <w:t xml:space="preserve"> </w:t>
      </w:r>
      <w:r w:rsidRPr="00F729A5">
        <w:rPr>
          <w:rFonts w:ascii="Times New Roman" w:hAnsi="Times New Roman"/>
          <w:sz w:val="24"/>
          <w:szCs w:val="24"/>
        </w:rPr>
        <w:t>на</w:t>
      </w:r>
      <w:r w:rsidR="0058222E" w:rsidRPr="00F729A5">
        <w:rPr>
          <w:rFonts w:ascii="Times New Roman" w:hAnsi="Times New Roman"/>
          <w:spacing w:val="10"/>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одату</w:t>
      </w:r>
      <w:r w:rsidR="0058222E" w:rsidRPr="00F729A5">
        <w:rPr>
          <w:rFonts w:ascii="Times New Roman" w:hAnsi="Times New Roman"/>
          <w:spacing w:val="19"/>
          <w:sz w:val="24"/>
          <w:szCs w:val="24"/>
        </w:rPr>
        <w:t xml:space="preserve"> </w:t>
      </w:r>
      <w:r w:rsidRPr="00F729A5">
        <w:rPr>
          <w:rFonts w:ascii="Times New Roman" w:hAnsi="Times New Roman"/>
          <w:w w:val="103"/>
          <w:sz w:val="24"/>
          <w:szCs w:val="24"/>
        </w:rPr>
        <w:t>вред</w:t>
      </w:r>
      <w:r w:rsidRPr="00F729A5">
        <w:rPr>
          <w:rFonts w:ascii="Times New Roman" w:hAnsi="Times New Roman"/>
          <w:spacing w:val="1"/>
          <w:w w:val="103"/>
          <w:sz w:val="24"/>
          <w:szCs w:val="24"/>
        </w:rPr>
        <w:t>н</w:t>
      </w:r>
      <w:r w:rsidRPr="00F729A5">
        <w:rPr>
          <w:rFonts w:ascii="Times New Roman" w:hAnsi="Times New Roman"/>
          <w:w w:val="103"/>
          <w:sz w:val="24"/>
          <w:szCs w:val="24"/>
        </w:rPr>
        <w:t>о</w:t>
      </w:r>
      <w:r w:rsidRPr="00F729A5">
        <w:rPr>
          <w:rFonts w:ascii="Times New Roman" w:hAnsi="Times New Roman"/>
          <w:spacing w:val="1"/>
          <w:w w:val="103"/>
          <w:sz w:val="24"/>
          <w:szCs w:val="24"/>
        </w:rPr>
        <w:t>с</w:t>
      </w:r>
      <w:r w:rsidRPr="00F729A5">
        <w:rPr>
          <w:rFonts w:ascii="Times New Roman" w:hAnsi="Times New Roman"/>
          <w:w w:val="103"/>
          <w:sz w:val="24"/>
          <w:szCs w:val="24"/>
        </w:rPr>
        <w:t>т</w:t>
      </w:r>
      <w:r w:rsidR="0058222E" w:rsidRPr="00F729A5">
        <w:rPr>
          <w:rFonts w:ascii="Times New Roman" w:hAnsi="Times New Roman"/>
          <w:w w:val="103"/>
          <w:sz w:val="24"/>
          <w:szCs w:val="24"/>
        </w:rPr>
        <w:t>.</w:t>
      </w:r>
      <w:proofErr w:type="gramEnd"/>
    </w:p>
    <w:p w:rsidR="0058222E" w:rsidRPr="00F729A5" w:rsidRDefault="00766841" w:rsidP="00B21476">
      <w:pPr>
        <w:widowControl w:val="0"/>
        <w:autoSpaceDE w:val="0"/>
        <w:autoSpaceDN w:val="0"/>
        <w:adjustRightInd w:val="0"/>
        <w:spacing w:before="1" w:after="0" w:line="240" w:lineRule="auto"/>
        <w:ind w:left="106" w:right="66"/>
        <w:jc w:val="both"/>
        <w:rPr>
          <w:rFonts w:ascii="Times New Roman" w:hAnsi="Times New Roman"/>
          <w:sz w:val="24"/>
          <w:szCs w:val="24"/>
        </w:rPr>
      </w:pPr>
      <w:proofErr w:type="gramStart"/>
      <w:r w:rsidRPr="00F729A5">
        <w:rPr>
          <w:rFonts w:ascii="Times New Roman" w:hAnsi="Times New Roman"/>
          <w:sz w:val="24"/>
          <w:szCs w:val="24"/>
        </w:rPr>
        <w:t>Цена</w:t>
      </w:r>
      <w:r w:rsidR="0058222E" w:rsidRPr="00F729A5">
        <w:rPr>
          <w:rFonts w:ascii="Times New Roman" w:hAnsi="Times New Roman"/>
          <w:spacing w:val="15"/>
          <w:sz w:val="24"/>
          <w:szCs w:val="24"/>
        </w:rPr>
        <w:t xml:space="preserve"> </w:t>
      </w:r>
      <w:r w:rsidRPr="00F729A5">
        <w:rPr>
          <w:rFonts w:ascii="Times New Roman" w:hAnsi="Times New Roman"/>
          <w:sz w:val="24"/>
          <w:szCs w:val="24"/>
        </w:rPr>
        <w:t>мора</w:t>
      </w:r>
      <w:r w:rsidR="0058222E" w:rsidRPr="00F729A5">
        <w:rPr>
          <w:rFonts w:ascii="Times New Roman" w:hAnsi="Times New Roman"/>
          <w:spacing w:val="15"/>
          <w:sz w:val="24"/>
          <w:szCs w:val="24"/>
        </w:rPr>
        <w:t xml:space="preserve"> </w:t>
      </w:r>
      <w:r w:rsidRPr="00F729A5">
        <w:rPr>
          <w:rFonts w:ascii="Times New Roman" w:hAnsi="Times New Roman"/>
          <w:sz w:val="24"/>
          <w:szCs w:val="24"/>
        </w:rPr>
        <w:t>бити</w:t>
      </w:r>
      <w:r w:rsidR="0091294D">
        <w:rPr>
          <w:rFonts w:ascii="Times New Roman" w:hAnsi="Times New Roman"/>
          <w:sz w:val="24"/>
          <w:szCs w:val="24"/>
        </w:rPr>
        <w:t xml:space="preserve"> </w:t>
      </w:r>
      <w:r w:rsidRPr="00F729A5">
        <w:rPr>
          <w:rFonts w:ascii="Times New Roman" w:hAnsi="Times New Roman"/>
          <w:spacing w:val="-1"/>
          <w:sz w:val="24"/>
          <w:szCs w:val="24"/>
        </w:rPr>
        <w:t>ф</w:t>
      </w:r>
      <w:r w:rsidRPr="00F729A5">
        <w:rPr>
          <w:rFonts w:ascii="Times New Roman" w:hAnsi="Times New Roman"/>
          <w:sz w:val="24"/>
          <w:szCs w:val="24"/>
        </w:rPr>
        <w:t>иксна</w:t>
      </w:r>
      <w:r w:rsidR="0058222E" w:rsidRPr="00F729A5">
        <w:rPr>
          <w:rFonts w:ascii="Times New Roman" w:hAnsi="Times New Roman"/>
          <w:spacing w:val="16"/>
          <w:sz w:val="24"/>
          <w:szCs w:val="24"/>
        </w:rPr>
        <w:t xml:space="preserve"> </w:t>
      </w:r>
      <w:r w:rsidRPr="00F729A5">
        <w:rPr>
          <w:rFonts w:ascii="Times New Roman" w:hAnsi="Times New Roman"/>
          <w:sz w:val="24"/>
          <w:szCs w:val="24"/>
        </w:rPr>
        <w:t>и</w:t>
      </w:r>
      <w:r w:rsidR="0058222E" w:rsidRPr="00F729A5">
        <w:rPr>
          <w:rFonts w:ascii="Times New Roman" w:hAnsi="Times New Roman"/>
          <w:spacing w:val="5"/>
          <w:sz w:val="24"/>
          <w:szCs w:val="24"/>
        </w:rPr>
        <w:t xml:space="preserve"> </w:t>
      </w:r>
      <w:r w:rsidRPr="00F729A5">
        <w:rPr>
          <w:rFonts w:ascii="Times New Roman" w:hAnsi="Times New Roman"/>
          <w:sz w:val="24"/>
          <w:szCs w:val="24"/>
        </w:rPr>
        <w:t>не</w:t>
      </w:r>
      <w:r w:rsidR="0058222E" w:rsidRPr="00F729A5">
        <w:rPr>
          <w:rFonts w:ascii="Times New Roman" w:hAnsi="Times New Roman"/>
          <w:spacing w:val="7"/>
          <w:sz w:val="24"/>
          <w:szCs w:val="24"/>
        </w:rPr>
        <w:t xml:space="preserve"> </w:t>
      </w:r>
      <w:r w:rsidRPr="00F729A5">
        <w:rPr>
          <w:rFonts w:ascii="Times New Roman" w:hAnsi="Times New Roman"/>
          <w:sz w:val="24"/>
          <w:szCs w:val="24"/>
        </w:rPr>
        <w:t>може</w:t>
      </w:r>
      <w:r w:rsidR="0058222E" w:rsidRPr="00F729A5">
        <w:rPr>
          <w:rFonts w:ascii="Times New Roman" w:hAnsi="Times New Roman"/>
          <w:spacing w:val="17"/>
          <w:sz w:val="24"/>
          <w:szCs w:val="24"/>
        </w:rPr>
        <w:t xml:space="preserve"> </w:t>
      </w:r>
      <w:r w:rsidRPr="00F729A5">
        <w:rPr>
          <w:rFonts w:ascii="Times New Roman" w:hAnsi="Times New Roman"/>
          <w:sz w:val="24"/>
          <w:szCs w:val="24"/>
        </w:rPr>
        <w:t>се</w:t>
      </w:r>
      <w:r w:rsidR="0058222E" w:rsidRPr="00F729A5">
        <w:rPr>
          <w:rFonts w:ascii="Times New Roman" w:hAnsi="Times New Roman"/>
          <w:spacing w:val="7"/>
          <w:sz w:val="24"/>
          <w:szCs w:val="24"/>
        </w:rPr>
        <w:t xml:space="preserve"> </w:t>
      </w:r>
      <w:r w:rsidRPr="00F729A5">
        <w:rPr>
          <w:rFonts w:ascii="Times New Roman" w:hAnsi="Times New Roman"/>
          <w:w w:val="103"/>
          <w:sz w:val="24"/>
          <w:szCs w:val="24"/>
        </w:rPr>
        <w:t>мењат</w:t>
      </w:r>
      <w:r w:rsidRPr="00F729A5">
        <w:rPr>
          <w:rFonts w:ascii="Times New Roman" w:hAnsi="Times New Roman"/>
          <w:spacing w:val="1"/>
          <w:w w:val="103"/>
          <w:sz w:val="24"/>
          <w:szCs w:val="24"/>
        </w:rPr>
        <w:t>и</w:t>
      </w:r>
      <w:r w:rsidR="0058222E" w:rsidRPr="00F729A5">
        <w:rPr>
          <w:rFonts w:ascii="Times New Roman" w:hAnsi="Times New Roman"/>
          <w:w w:val="103"/>
          <w:sz w:val="24"/>
          <w:szCs w:val="24"/>
        </w:rPr>
        <w:t>.</w:t>
      </w:r>
      <w:proofErr w:type="gramEnd"/>
    </w:p>
    <w:p w:rsidR="0058222E" w:rsidRPr="00F729A5" w:rsidRDefault="00766841" w:rsidP="00FD43A1">
      <w:pPr>
        <w:widowControl w:val="0"/>
        <w:tabs>
          <w:tab w:val="left" w:pos="9214"/>
        </w:tabs>
        <w:autoSpaceDE w:val="0"/>
        <w:autoSpaceDN w:val="0"/>
        <w:adjustRightInd w:val="0"/>
        <w:spacing w:before="8" w:after="0" w:line="240" w:lineRule="auto"/>
        <w:ind w:left="106" w:right="66"/>
        <w:jc w:val="both"/>
        <w:rPr>
          <w:rFonts w:ascii="Times New Roman" w:hAnsi="Times New Roman"/>
          <w:sz w:val="24"/>
          <w:szCs w:val="24"/>
        </w:rPr>
      </w:pPr>
      <w:proofErr w:type="gramStart"/>
      <w:r w:rsidRPr="00F729A5">
        <w:rPr>
          <w:rFonts w:ascii="Times New Roman" w:hAnsi="Times New Roman"/>
          <w:sz w:val="24"/>
          <w:szCs w:val="24"/>
        </w:rPr>
        <w:t>У</w:t>
      </w:r>
      <w:r w:rsidR="0058222E" w:rsidRPr="00F729A5">
        <w:rPr>
          <w:rFonts w:ascii="Times New Roman" w:hAnsi="Times New Roman"/>
          <w:spacing w:val="6"/>
          <w:sz w:val="24"/>
          <w:szCs w:val="24"/>
        </w:rPr>
        <w:t xml:space="preserve"> </w:t>
      </w:r>
      <w:r w:rsidRPr="00F729A5">
        <w:rPr>
          <w:rFonts w:ascii="Times New Roman" w:hAnsi="Times New Roman"/>
          <w:sz w:val="24"/>
          <w:szCs w:val="24"/>
        </w:rPr>
        <w:t>ц</w:t>
      </w:r>
      <w:r w:rsidRPr="00F729A5">
        <w:rPr>
          <w:rFonts w:ascii="Times New Roman" w:hAnsi="Times New Roman"/>
          <w:spacing w:val="1"/>
          <w:sz w:val="24"/>
          <w:szCs w:val="24"/>
        </w:rPr>
        <w:t>е</w:t>
      </w:r>
      <w:r w:rsidRPr="00F729A5">
        <w:rPr>
          <w:rFonts w:ascii="Times New Roman" w:hAnsi="Times New Roman"/>
          <w:sz w:val="24"/>
          <w:szCs w:val="24"/>
        </w:rPr>
        <w:t>ну</w:t>
      </w:r>
      <w:r w:rsidR="0058222E" w:rsidRPr="00F729A5">
        <w:rPr>
          <w:rFonts w:ascii="Times New Roman" w:hAnsi="Times New Roman"/>
          <w:spacing w:val="12"/>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у</w:t>
      </w:r>
      <w:r w:rsidR="0058222E" w:rsidRPr="00F729A5">
        <w:rPr>
          <w:rFonts w:ascii="Times New Roman" w:hAnsi="Times New Roman"/>
          <w:spacing w:val="7"/>
          <w:sz w:val="24"/>
          <w:szCs w:val="24"/>
        </w:rPr>
        <w:t xml:space="preserve"> </w:t>
      </w:r>
      <w:r w:rsidRPr="00F729A5">
        <w:rPr>
          <w:rFonts w:ascii="Times New Roman" w:hAnsi="Times New Roman"/>
          <w:spacing w:val="1"/>
          <w:sz w:val="24"/>
          <w:szCs w:val="24"/>
        </w:rPr>
        <w:t>у</w:t>
      </w:r>
      <w:r w:rsidRPr="00F729A5">
        <w:rPr>
          <w:rFonts w:ascii="Times New Roman" w:hAnsi="Times New Roman"/>
          <w:sz w:val="24"/>
          <w:szCs w:val="24"/>
        </w:rPr>
        <w:t>р</w:t>
      </w:r>
      <w:r w:rsidRPr="00F729A5">
        <w:rPr>
          <w:rFonts w:ascii="Times New Roman" w:hAnsi="Times New Roman"/>
          <w:spacing w:val="-1"/>
          <w:sz w:val="24"/>
          <w:szCs w:val="24"/>
        </w:rPr>
        <w:t>а</w:t>
      </w:r>
      <w:r w:rsidRPr="00F729A5">
        <w:rPr>
          <w:rFonts w:ascii="Times New Roman" w:hAnsi="Times New Roman"/>
          <w:spacing w:val="1"/>
          <w:sz w:val="24"/>
          <w:szCs w:val="24"/>
        </w:rPr>
        <w:t>ч</w:t>
      </w:r>
      <w:r w:rsidRPr="00F729A5">
        <w:rPr>
          <w:rFonts w:ascii="Times New Roman" w:hAnsi="Times New Roman"/>
          <w:sz w:val="24"/>
          <w:szCs w:val="24"/>
        </w:rPr>
        <w:t>ун</w:t>
      </w:r>
      <w:r w:rsidRPr="00F729A5">
        <w:rPr>
          <w:rFonts w:ascii="Times New Roman" w:hAnsi="Times New Roman"/>
          <w:spacing w:val="-1"/>
          <w:sz w:val="24"/>
          <w:szCs w:val="24"/>
        </w:rPr>
        <w:t>а</w:t>
      </w:r>
      <w:r w:rsidRPr="00F729A5">
        <w:rPr>
          <w:rFonts w:ascii="Times New Roman" w:hAnsi="Times New Roman"/>
          <w:sz w:val="24"/>
          <w:szCs w:val="24"/>
        </w:rPr>
        <w:t>ти</w:t>
      </w:r>
      <w:r w:rsidR="0058222E" w:rsidRPr="00F729A5">
        <w:rPr>
          <w:rFonts w:ascii="Times New Roman" w:hAnsi="Times New Roman"/>
          <w:spacing w:val="27"/>
          <w:sz w:val="24"/>
          <w:szCs w:val="24"/>
        </w:rPr>
        <w:t xml:space="preserve"> </w:t>
      </w:r>
      <w:r w:rsidRPr="00F729A5">
        <w:rPr>
          <w:rFonts w:ascii="Times New Roman" w:hAnsi="Times New Roman"/>
          <w:sz w:val="24"/>
          <w:szCs w:val="24"/>
        </w:rPr>
        <w:t>и</w:t>
      </w:r>
      <w:r w:rsidR="0058222E" w:rsidRPr="00F729A5">
        <w:rPr>
          <w:rFonts w:ascii="Times New Roman" w:hAnsi="Times New Roman"/>
          <w:spacing w:val="4"/>
          <w:sz w:val="24"/>
          <w:szCs w:val="24"/>
        </w:rPr>
        <w:t xml:space="preserve"> </w:t>
      </w:r>
      <w:r w:rsidRPr="00F729A5">
        <w:rPr>
          <w:rFonts w:ascii="Times New Roman" w:hAnsi="Times New Roman"/>
          <w:sz w:val="24"/>
          <w:szCs w:val="24"/>
        </w:rPr>
        <w:t>тро</w:t>
      </w:r>
      <w:r w:rsidRPr="00F729A5">
        <w:rPr>
          <w:rFonts w:ascii="Times New Roman" w:hAnsi="Times New Roman"/>
          <w:spacing w:val="1"/>
          <w:sz w:val="24"/>
          <w:szCs w:val="24"/>
        </w:rPr>
        <w:t>ш</w:t>
      </w:r>
      <w:r w:rsidRPr="00F729A5">
        <w:rPr>
          <w:rFonts w:ascii="Times New Roman" w:hAnsi="Times New Roman"/>
          <w:sz w:val="24"/>
          <w:szCs w:val="24"/>
        </w:rPr>
        <w:t>кови</w:t>
      </w:r>
      <w:r w:rsidR="0058222E" w:rsidRPr="00F729A5">
        <w:rPr>
          <w:rFonts w:ascii="Times New Roman" w:hAnsi="Times New Roman"/>
          <w:spacing w:val="23"/>
          <w:sz w:val="24"/>
          <w:szCs w:val="24"/>
        </w:rPr>
        <w:t xml:space="preserve"> </w:t>
      </w:r>
      <w:r w:rsidRPr="00F729A5">
        <w:rPr>
          <w:rFonts w:ascii="Times New Roman" w:hAnsi="Times New Roman"/>
          <w:sz w:val="24"/>
          <w:szCs w:val="24"/>
        </w:rPr>
        <w:t>тран</w:t>
      </w:r>
      <w:r w:rsidRPr="00F729A5">
        <w:rPr>
          <w:rFonts w:ascii="Times New Roman" w:hAnsi="Times New Roman"/>
          <w:spacing w:val="1"/>
          <w:sz w:val="24"/>
          <w:szCs w:val="24"/>
        </w:rPr>
        <w:t>с</w:t>
      </w:r>
      <w:r w:rsidRPr="00F729A5">
        <w:rPr>
          <w:rFonts w:ascii="Times New Roman" w:hAnsi="Times New Roman"/>
          <w:sz w:val="24"/>
          <w:szCs w:val="24"/>
        </w:rPr>
        <w:t>по</w:t>
      </w:r>
      <w:r w:rsidRPr="00F729A5">
        <w:rPr>
          <w:rFonts w:ascii="Times New Roman" w:hAnsi="Times New Roman"/>
          <w:spacing w:val="-1"/>
          <w:sz w:val="24"/>
          <w:szCs w:val="24"/>
        </w:rPr>
        <w:t>р</w:t>
      </w:r>
      <w:r w:rsidRPr="00F729A5">
        <w:rPr>
          <w:rFonts w:ascii="Times New Roman" w:hAnsi="Times New Roman"/>
          <w:sz w:val="24"/>
          <w:szCs w:val="24"/>
        </w:rPr>
        <w:t>та</w:t>
      </w:r>
      <w:r w:rsidR="0058222E" w:rsidRPr="00F729A5">
        <w:rPr>
          <w:rFonts w:ascii="Times New Roman" w:hAnsi="Times New Roman"/>
          <w:spacing w:val="27"/>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о</w:t>
      </w:r>
      <w:r w:rsidR="0058222E" w:rsidRPr="00F729A5">
        <w:rPr>
          <w:rFonts w:ascii="Times New Roman" w:hAnsi="Times New Roman"/>
          <w:spacing w:val="8"/>
          <w:sz w:val="24"/>
          <w:szCs w:val="24"/>
        </w:rPr>
        <w:t xml:space="preserve"> </w:t>
      </w:r>
      <w:r w:rsidRPr="00F729A5">
        <w:rPr>
          <w:rFonts w:ascii="Times New Roman" w:hAnsi="Times New Roman"/>
          <w:sz w:val="24"/>
          <w:szCs w:val="24"/>
        </w:rPr>
        <w:t>с</w:t>
      </w:r>
      <w:r w:rsidRPr="00F729A5">
        <w:rPr>
          <w:rFonts w:ascii="Times New Roman" w:hAnsi="Times New Roman"/>
          <w:spacing w:val="1"/>
          <w:sz w:val="24"/>
          <w:szCs w:val="24"/>
        </w:rPr>
        <w:t>е</w:t>
      </w:r>
      <w:r w:rsidRPr="00F729A5">
        <w:rPr>
          <w:rFonts w:ascii="Times New Roman" w:hAnsi="Times New Roman"/>
          <w:sz w:val="24"/>
          <w:szCs w:val="24"/>
        </w:rPr>
        <w:t>диш</w:t>
      </w:r>
      <w:r w:rsidRPr="00F729A5">
        <w:rPr>
          <w:rFonts w:ascii="Times New Roman" w:hAnsi="Times New Roman"/>
          <w:spacing w:val="2"/>
          <w:sz w:val="24"/>
          <w:szCs w:val="24"/>
        </w:rPr>
        <w:t>т</w:t>
      </w:r>
      <w:r w:rsidRPr="00F729A5">
        <w:rPr>
          <w:rFonts w:ascii="Times New Roman" w:hAnsi="Times New Roman"/>
          <w:sz w:val="24"/>
          <w:szCs w:val="24"/>
        </w:rPr>
        <w:t>а</w:t>
      </w:r>
      <w:r w:rsidR="0058222E" w:rsidRPr="00F729A5">
        <w:rPr>
          <w:rFonts w:ascii="Times New Roman" w:hAnsi="Times New Roman"/>
          <w:spacing w:val="19"/>
          <w:sz w:val="24"/>
          <w:szCs w:val="24"/>
        </w:rPr>
        <w:t xml:space="preserve"> </w:t>
      </w:r>
      <w:r w:rsidRPr="00F729A5">
        <w:rPr>
          <w:rFonts w:ascii="Times New Roman" w:hAnsi="Times New Roman"/>
          <w:w w:val="103"/>
          <w:sz w:val="24"/>
          <w:szCs w:val="24"/>
        </w:rPr>
        <w:t>Наручио</w:t>
      </w:r>
      <w:r w:rsidRPr="00F729A5">
        <w:rPr>
          <w:rFonts w:ascii="Times New Roman" w:hAnsi="Times New Roman"/>
          <w:spacing w:val="1"/>
          <w:w w:val="103"/>
          <w:sz w:val="24"/>
          <w:szCs w:val="24"/>
        </w:rPr>
        <w:t>ц</w:t>
      </w:r>
      <w:r w:rsidRPr="00F729A5">
        <w:rPr>
          <w:rFonts w:ascii="Times New Roman" w:hAnsi="Times New Roman"/>
          <w:w w:val="103"/>
          <w:sz w:val="24"/>
          <w:szCs w:val="24"/>
        </w:rPr>
        <w:t>а</w:t>
      </w:r>
      <w:r w:rsidR="0058222E" w:rsidRPr="00F729A5">
        <w:rPr>
          <w:rFonts w:ascii="Times New Roman" w:hAnsi="Times New Roman"/>
          <w:w w:val="103"/>
          <w:sz w:val="24"/>
          <w:szCs w:val="24"/>
        </w:rPr>
        <w:t>.</w:t>
      </w:r>
      <w:proofErr w:type="gramEnd"/>
    </w:p>
    <w:p w:rsidR="0058222E" w:rsidRPr="00F729A5" w:rsidRDefault="00766841" w:rsidP="00F729A5">
      <w:pPr>
        <w:widowControl w:val="0"/>
        <w:autoSpaceDE w:val="0"/>
        <w:autoSpaceDN w:val="0"/>
        <w:adjustRightInd w:val="0"/>
        <w:spacing w:before="6" w:after="0" w:line="248" w:lineRule="auto"/>
        <w:ind w:left="106" w:right="73"/>
        <w:jc w:val="both"/>
        <w:rPr>
          <w:rFonts w:ascii="Times New Roman" w:hAnsi="Times New Roman"/>
          <w:sz w:val="24"/>
          <w:szCs w:val="24"/>
        </w:rPr>
      </w:pPr>
      <w:proofErr w:type="gramStart"/>
      <w:r w:rsidRPr="00F729A5">
        <w:rPr>
          <w:rFonts w:ascii="Times New Roman" w:hAnsi="Times New Roman"/>
          <w:sz w:val="24"/>
          <w:szCs w:val="24"/>
        </w:rPr>
        <w:t>Ако</w:t>
      </w:r>
      <w:r w:rsidR="0091294D">
        <w:rPr>
          <w:rFonts w:ascii="Times New Roman" w:hAnsi="Times New Roman"/>
          <w:sz w:val="24"/>
          <w:szCs w:val="24"/>
        </w:rPr>
        <w:t xml:space="preserve"> </w:t>
      </w:r>
      <w:r w:rsidRPr="00F729A5">
        <w:rPr>
          <w:rFonts w:ascii="Times New Roman" w:hAnsi="Times New Roman"/>
          <w:sz w:val="24"/>
          <w:szCs w:val="24"/>
        </w:rPr>
        <w:t>је</w:t>
      </w:r>
      <w:r w:rsidR="0091294D">
        <w:rPr>
          <w:rFonts w:ascii="Times New Roman" w:hAnsi="Times New Roman"/>
          <w:sz w:val="24"/>
          <w:szCs w:val="24"/>
        </w:rPr>
        <w:t xml:space="preserve"> </w:t>
      </w:r>
      <w:r w:rsidRPr="00F729A5">
        <w:rPr>
          <w:rFonts w:ascii="Times New Roman" w:hAnsi="Times New Roman"/>
          <w:sz w:val="24"/>
          <w:szCs w:val="24"/>
        </w:rPr>
        <w:t>у</w:t>
      </w:r>
      <w:r w:rsidR="0091294D">
        <w:rPr>
          <w:rFonts w:ascii="Times New Roman" w:hAnsi="Times New Roman"/>
          <w:sz w:val="24"/>
          <w:szCs w:val="24"/>
        </w:rPr>
        <w:t xml:space="preserve"> </w:t>
      </w:r>
      <w:r w:rsidRPr="00F729A5">
        <w:rPr>
          <w:rFonts w:ascii="Times New Roman" w:hAnsi="Times New Roman"/>
          <w:sz w:val="24"/>
          <w:szCs w:val="24"/>
        </w:rPr>
        <w:t>понуди</w:t>
      </w:r>
      <w:r w:rsidR="0091294D">
        <w:rPr>
          <w:rFonts w:ascii="Times New Roman" w:hAnsi="Times New Roman"/>
          <w:sz w:val="24"/>
          <w:szCs w:val="24"/>
        </w:rPr>
        <w:t xml:space="preserve"> </w:t>
      </w:r>
      <w:r w:rsidRPr="00F729A5">
        <w:rPr>
          <w:rFonts w:ascii="Times New Roman" w:hAnsi="Times New Roman"/>
          <w:sz w:val="24"/>
          <w:szCs w:val="24"/>
        </w:rPr>
        <w:t>и</w:t>
      </w:r>
      <w:r w:rsidRPr="00F729A5">
        <w:rPr>
          <w:rFonts w:ascii="Times New Roman" w:hAnsi="Times New Roman"/>
          <w:spacing w:val="1"/>
          <w:sz w:val="24"/>
          <w:szCs w:val="24"/>
        </w:rPr>
        <w:t>с</w:t>
      </w:r>
      <w:r w:rsidRPr="00F729A5">
        <w:rPr>
          <w:rFonts w:ascii="Times New Roman" w:hAnsi="Times New Roman"/>
          <w:sz w:val="24"/>
          <w:szCs w:val="24"/>
        </w:rPr>
        <w:t>казана</w:t>
      </w:r>
      <w:r w:rsidR="0091294D">
        <w:rPr>
          <w:rFonts w:ascii="Times New Roman" w:hAnsi="Times New Roman"/>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еуоби</w:t>
      </w:r>
      <w:r w:rsidRPr="00F729A5">
        <w:rPr>
          <w:rFonts w:ascii="Times New Roman" w:hAnsi="Times New Roman"/>
          <w:spacing w:val="1"/>
          <w:sz w:val="24"/>
          <w:szCs w:val="24"/>
        </w:rPr>
        <w:t>ча</w:t>
      </w:r>
      <w:r w:rsidRPr="00F729A5">
        <w:rPr>
          <w:rFonts w:ascii="Times New Roman" w:hAnsi="Times New Roman"/>
          <w:sz w:val="24"/>
          <w:szCs w:val="24"/>
        </w:rPr>
        <w:t>јено</w:t>
      </w:r>
      <w:r w:rsidR="0091294D">
        <w:rPr>
          <w:rFonts w:ascii="Times New Roman" w:hAnsi="Times New Roman"/>
          <w:sz w:val="24"/>
          <w:szCs w:val="24"/>
        </w:rPr>
        <w:t xml:space="preserve"> </w:t>
      </w:r>
      <w:r w:rsidRPr="00F729A5">
        <w:rPr>
          <w:rFonts w:ascii="Times New Roman" w:hAnsi="Times New Roman"/>
          <w:sz w:val="24"/>
          <w:szCs w:val="24"/>
        </w:rPr>
        <w:t>ни</w:t>
      </w:r>
      <w:r w:rsidRPr="00F729A5">
        <w:rPr>
          <w:rFonts w:ascii="Times New Roman" w:hAnsi="Times New Roman"/>
          <w:spacing w:val="1"/>
          <w:sz w:val="24"/>
          <w:szCs w:val="24"/>
        </w:rPr>
        <w:t>с</w:t>
      </w:r>
      <w:r w:rsidRPr="00F729A5">
        <w:rPr>
          <w:rFonts w:ascii="Times New Roman" w:hAnsi="Times New Roman"/>
          <w:sz w:val="24"/>
          <w:szCs w:val="24"/>
        </w:rPr>
        <w:t>ка</w:t>
      </w:r>
      <w:r w:rsidR="0091294D">
        <w:rPr>
          <w:rFonts w:ascii="Times New Roman" w:hAnsi="Times New Roman"/>
          <w:sz w:val="24"/>
          <w:szCs w:val="24"/>
        </w:rPr>
        <w:t xml:space="preserve"> </w:t>
      </w:r>
      <w:r w:rsidRPr="00F729A5">
        <w:rPr>
          <w:rFonts w:ascii="Times New Roman" w:hAnsi="Times New Roman"/>
          <w:spacing w:val="1"/>
          <w:sz w:val="24"/>
          <w:szCs w:val="24"/>
        </w:rPr>
        <w:t>ц</w:t>
      </w:r>
      <w:r w:rsidRPr="00F729A5">
        <w:rPr>
          <w:rFonts w:ascii="Times New Roman" w:hAnsi="Times New Roman"/>
          <w:sz w:val="24"/>
          <w:szCs w:val="24"/>
        </w:rPr>
        <w:t>ен</w:t>
      </w:r>
      <w:r w:rsidRPr="00F729A5">
        <w:rPr>
          <w:rFonts w:ascii="Times New Roman" w:hAnsi="Times New Roman"/>
          <w:spacing w:val="1"/>
          <w:sz w:val="24"/>
          <w:szCs w:val="24"/>
        </w:rPr>
        <w:t>а</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аручилац</w:t>
      </w:r>
      <w:r w:rsidR="0091294D">
        <w:rPr>
          <w:rFonts w:ascii="Times New Roman" w:hAnsi="Times New Roman"/>
          <w:sz w:val="24"/>
          <w:szCs w:val="24"/>
        </w:rPr>
        <w:t xml:space="preserve"> </w:t>
      </w:r>
      <w:r w:rsidRPr="00F729A5">
        <w:rPr>
          <w:rFonts w:ascii="Times New Roman" w:hAnsi="Times New Roman"/>
          <w:sz w:val="24"/>
          <w:szCs w:val="24"/>
        </w:rPr>
        <w:t>ће</w:t>
      </w:r>
      <w:r w:rsidR="0091294D">
        <w:rPr>
          <w:rFonts w:ascii="Times New Roman" w:hAnsi="Times New Roman"/>
          <w:sz w:val="24"/>
          <w:szCs w:val="24"/>
        </w:rPr>
        <w:t xml:space="preserve"> </w:t>
      </w:r>
      <w:r w:rsidRPr="00F729A5">
        <w:rPr>
          <w:rFonts w:ascii="Times New Roman" w:hAnsi="Times New Roman"/>
          <w:sz w:val="24"/>
          <w:szCs w:val="24"/>
        </w:rPr>
        <w:t>поступити</w:t>
      </w:r>
      <w:r w:rsidR="0091294D">
        <w:rPr>
          <w:rFonts w:ascii="Times New Roman" w:hAnsi="Times New Roman"/>
          <w:sz w:val="24"/>
          <w:szCs w:val="24"/>
        </w:rPr>
        <w:t xml:space="preserve"> </w:t>
      </w:r>
      <w:r w:rsidRPr="00F729A5">
        <w:rPr>
          <w:rFonts w:ascii="Times New Roman" w:hAnsi="Times New Roman"/>
          <w:sz w:val="24"/>
          <w:szCs w:val="24"/>
        </w:rPr>
        <w:t>у</w:t>
      </w:r>
      <w:r w:rsidR="0091294D">
        <w:rPr>
          <w:rFonts w:ascii="Times New Roman" w:hAnsi="Times New Roman"/>
          <w:sz w:val="24"/>
          <w:szCs w:val="24"/>
        </w:rPr>
        <w:t xml:space="preserve"> </w:t>
      </w:r>
      <w:r w:rsidRPr="00F729A5">
        <w:rPr>
          <w:rFonts w:ascii="Times New Roman" w:hAnsi="Times New Roman"/>
          <w:sz w:val="24"/>
          <w:szCs w:val="24"/>
        </w:rPr>
        <w:t>складу</w:t>
      </w:r>
      <w:r w:rsidR="0091294D">
        <w:rPr>
          <w:rFonts w:ascii="Times New Roman" w:hAnsi="Times New Roman"/>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z w:val="24"/>
          <w:szCs w:val="24"/>
        </w:rPr>
        <w:t>чланом</w:t>
      </w:r>
      <w:r w:rsidR="0091294D">
        <w:rPr>
          <w:rFonts w:ascii="Times New Roman" w:hAnsi="Times New Roman"/>
          <w:sz w:val="24"/>
          <w:szCs w:val="24"/>
        </w:rPr>
        <w:t xml:space="preserve"> </w:t>
      </w:r>
      <w:r w:rsidR="0058222E" w:rsidRPr="00F729A5">
        <w:rPr>
          <w:rFonts w:ascii="Times New Roman" w:hAnsi="Times New Roman"/>
          <w:w w:val="103"/>
          <w:sz w:val="24"/>
          <w:szCs w:val="24"/>
        </w:rPr>
        <w:t>92.</w:t>
      </w:r>
      <w:proofErr w:type="gramEnd"/>
      <w:r w:rsidR="0058222E" w:rsidRPr="00F729A5">
        <w:rPr>
          <w:rFonts w:ascii="Times New Roman" w:hAnsi="Times New Roman"/>
          <w:w w:val="103"/>
          <w:sz w:val="24"/>
          <w:szCs w:val="24"/>
        </w:rPr>
        <w:t xml:space="preserve"> </w:t>
      </w:r>
      <w:proofErr w:type="gramStart"/>
      <w:r w:rsidRPr="00F729A5">
        <w:rPr>
          <w:rFonts w:ascii="Times New Roman" w:hAnsi="Times New Roman"/>
          <w:w w:val="103"/>
          <w:sz w:val="24"/>
          <w:szCs w:val="24"/>
        </w:rPr>
        <w:t>За</w:t>
      </w:r>
      <w:r w:rsidRPr="00F729A5">
        <w:rPr>
          <w:rFonts w:ascii="Times New Roman" w:hAnsi="Times New Roman"/>
          <w:spacing w:val="1"/>
          <w:w w:val="103"/>
          <w:sz w:val="24"/>
          <w:szCs w:val="24"/>
        </w:rPr>
        <w:t>ко</w:t>
      </w:r>
      <w:r w:rsidRPr="00F729A5">
        <w:rPr>
          <w:rFonts w:ascii="Times New Roman" w:hAnsi="Times New Roman"/>
          <w:w w:val="103"/>
          <w:sz w:val="24"/>
          <w:szCs w:val="24"/>
        </w:rPr>
        <w:t>на</w:t>
      </w:r>
      <w:r w:rsidR="0058222E" w:rsidRPr="00F729A5">
        <w:rPr>
          <w:rFonts w:ascii="Times New Roman" w:hAnsi="Times New Roman"/>
          <w:w w:val="103"/>
          <w:sz w:val="24"/>
          <w:szCs w:val="24"/>
        </w:rPr>
        <w:t>.</w:t>
      </w:r>
      <w:proofErr w:type="gramEnd"/>
    </w:p>
    <w:p w:rsidR="001E18B7" w:rsidRPr="00670C11" w:rsidRDefault="00766841" w:rsidP="00670C11">
      <w:pPr>
        <w:widowControl w:val="0"/>
        <w:autoSpaceDE w:val="0"/>
        <w:autoSpaceDN w:val="0"/>
        <w:adjustRightInd w:val="0"/>
        <w:spacing w:before="1" w:after="0" w:line="248" w:lineRule="auto"/>
        <w:ind w:left="106" w:right="73"/>
        <w:jc w:val="both"/>
        <w:rPr>
          <w:rFonts w:ascii="Times New Roman" w:hAnsi="Times New Roman"/>
          <w:w w:val="103"/>
          <w:sz w:val="24"/>
          <w:szCs w:val="24"/>
          <w:lang w:val="sr-Cyrl-CS"/>
        </w:rPr>
      </w:pPr>
      <w:proofErr w:type="gramStart"/>
      <w:r w:rsidRPr="00F729A5">
        <w:rPr>
          <w:rFonts w:ascii="Times New Roman" w:hAnsi="Times New Roman"/>
          <w:sz w:val="24"/>
          <w:szCs w:val="24"/>
        </w:rPr>
        <w:lastRenderedPageBreak/>
        <w:t>Ако</w:t>
      </w:r>
      <w:r w:rsidR="0058222E" w:rsidRPr="00F729A5">
        <w:rPr>
          <w:rFonts w:ascii="Times New Roman" w:hAnsi="Times New Roman"/>
          <w:spacing w:val="34"/>
          <w:sz w:val="24"/>
          <w:szCs w:val="24"/>
        </w:rPr>
        <w:t xml:space="preserve"> </w:t>
      </w:r>
      <w:r w:rsidRPr="00F729A5">
        <w:rPr>
          <w:rFonts w:ascii="Times New Roman" w:hAnsi="Times New Roman"/>
          <w:sz w:val="24"/>
          <w:szCs w:val="24"/>
        </w:rPr>
        <w:t>понуђ</w:t>
      </w:r>
      <w:r w:rsidRPr="00F729A5">
        <w:rPr>
          <w:rFonts w:ascii="Times New Roman" w:hAnsi="Times New Roman"/>
          <w:spacing w:val="1"/>
          <w:sz w:val="24"/>
          <w:szCs w:val="24"/>
        </w:rPr>
        <w:t>е</w:t>
      </w:r>
      <w:r w:rsidRPr="00F729A5">
        <w:rPr>
          <w:rFonts w:ascii="Times New Roman" w:hAnsi="Times New Roman"/>
          <w:sz w:val="24"/>
          <w:szCs w:val="24"/>
        </w:rPr>
        <w:t>на</w:t>
      </w:r>
      <w:r w:rsidR="0091294D">
        <w:rPr>
          <w:rFonts w:ascii="Times New Roman" w:hAnsi="Times New Roman"/>
          <w:sz w:val="24"/>
          <w:szCs w:val="24"/>
        </w:rPr>
        <w:t xml:space="preserve"> </w:t>
      </w:r>
      <w:r w:rsidRPr="00F729A5">
        <w:rPr>
          <w:rFonts w:ascii="Times New Roman" w:hAnsi="Times New Roman"/>
          <w:sz w:val="24"/>
          <w:szCs w:val="24"/>
        </w:rPr>
        <w:t>ц</w:t>
      </w:r>
      <w:r w:rsidRPr="00F729A5">
        <w:rPr>
          <w:rFonts w:ascii="Times New Roman" w:hAnsi="Times New Roman"/>
          <w:spacing w:val="1"/>
          <w:sz w:val="24"/>
          <w:szCs w:val="24"/>
        </w:rPr>
        <w:t>е</w:t>
      </w:r>
      <w:r w:rsidRPr="00F729A5">
        <w:rPr>
          <w:rFonts w:ascii="Times New Roman" w:hAnsi="Times New Roman"/>
          <w:sz w:val="24"/>
          <w:szCs w:val="24"/>
        </w:rPr>
        <w:t>на</w:t>
      </w:r>
      <w:r w:rsidR="0058222E" w:rsidRPr="00F729A5">
        <w:rPr>
          <w:rFonts w:ascii="Times New Roman" w:hAnsi="Times New Roman"/>
          <w:spacing w:val="38"/>
          <w:sz w:val="24"/>
          <w:szCs w:val="24"/>
        </w:rPr>
        <w:t xml:space="preserve"> </w:t>
      </w:r>
      <w:r w:rsidRPr="00F729A5">
        <w:rPr>
          <w:rFonts w:ascii="Times New Roman" w:hAnsi="Times New Roman"/>
          <w:sz w:val="24"/>
          <w:szCs w:val="24"/>
        </w:rPr>
        <w:t>ук</w:t>
      </w:r>
      <w:r w:rsidRPr="00F729A5">
        <w:rPr>
          <w:rFonts w:ascii="Times New Roman" w:hAnsi="Times New Roman"/>
          <w:spacing w:val="2"/>
          <w:sz w:val="24"/>
          <w:szCs w:val="24"/>
        </w:rPr>
        <w:t>љ</w:t>
      </w:r>
      <w:r w:rsidRPr="00F729A5">
        <w:rPr>
          <w:rFonts w:ascii="Times New Roman" w:hAnsi="Times New Roman"/>
          <w:sz w:val="24"/>
          <w:szCs w:val="24"/>
        </w:rPr>
        <w:t>учује</w:t>
      </w:r>
      <w:r w:rsidR="0091294D">
        <w:rPr>
          <w:rFonts w:ascii="Times New Roman" w:hAnsi="Times New Roman"/>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в</w:t>
      </w:r>
      <w:r w:rsidRPr="00F729A5">
        <w:rPr>
          <w:rFonts w:ascii="Times New Roman" w:hAnsi="Times New Roman"/>
          <w:sz w:val="24"/>
          <w:szCs w:val="24"/>
        </w:rPr>
        <w:t>оз</w:t>
      </w:r>
      <w:r w:rsidRPr="00F729A5">
        <w:rPr>
          <w:rFonts w:ascii="Times New Roman" w:hAnsi="Times New Roman"/>
          <w:spacing w:val="1"/>
          <w:sz w:val="24"/>
          <w:szCs w:val="24"/>
        </w:rPr>
        <w:t>н</w:t>
      </w:r>
      <w:r w:rsidRPr="00F729A5">
        <w:rPr>
          <w:rFonts w:ascii="Times New Roman" w:hAnsi="Times New Roman"/>
          <w:sz w:val="24"/>
          <w:szCs w:val="24"/>
        </w:rPr>
        <w:t>у</w:t>
      </w:r>
      <w:r w:rsidR="0058222E" w:rsidRPr="00F729A5">
        <w:rPr>
          <w:rFonts w:ascii="Times New Roman" w:hAnsi="Times New Roman"/>
          <w:spacing w:val="43"/>
          <w:sz w:val="24"/>
          <w:szCs w:val="24"/>
        </w:rPr>
        <w:t xml:space="preserve"> </w:t>
      </w:r>
      <w:r w:rsidRPr="00F729A5">
        <w:rPr>
          <w:rFonts w:ascii="Times New Roman" w:hAnsi="Times New Roman"/>
          <w:sz w:val="24"/>
          <w:szCs w:val="24"/>
        </w:rPr>
        <w:t>ц</w:t>
      </w:r>
      <w:r w:rsidRPr="00F729A5">
        <w:rPr>
          <w:rFonts w:ascii="Times New Roman" w:hAnsi="Times New Roman"/>
          <w:spacing w:val="1"/>
          <w:sz w:val="24"/>
          <w:szCs w:val="24"/>
        </w:rPr>
        <w:t>а</w:t>
      </w:r>
      <w:r w:rsidRPr="00F729A5">
        <w:rPr>
          <w:rFonts w:ascii="Times New Roman" w:hAnsi="Times New Roman"/>
          <w:sz w:val="24"/>
          <w:szCs w:val="24"/>
        </w:rPr>
        <w:t>рину</w:t>
      </w:r>
      <w:r w:rsidR="0058222E" w:rsidRPr="00F729A5">
        <w:rPr>
          <w:rFonts w:ascii="Times New Roman" w:hAnsi="Times New Roman"/>
          <w:spacing w:val="40"/>
          <w:sz w:val="24"/>
          <w:szCs w:val="24"/>
        </w:rPr>
        <w:t xml:space="preserve"> </w:t>
      </w:r>
      <w:r w:rsidRPr="00F729A5">
        <w:rPr>
          <w:rFonts w:ascii="Times New Roman" w:hAnsi="Times New Roman"/>
          <w:sz w:val="24"/>
          <w:szCs w:val="24"/>
        </w:rPr>
        <w:t>и</w:t>
      </w:r>
      <w:r w:rsidR="0058222E" w:rsidRPr="00F729A5">
        <w:rPr>
          <w:rFonts w:ascii="Times New Roman" w:hAnsi="Times New Roman"/>
          <w:spacing w:val="28"/>
          <w:sz w:val="24"/>
          <w:szCs w:val="24"/>
        </w:rPr>
        <w:t xml:space="preserve"> </w:t>
      </w:r>
      <w:r w:rsidRPr="00F729A5">
        <w:rPr>
          <w:rFonts w:ascii="Times New Roman" w:hAnsi="Times New Roman"/>
          <w:sz w:val="24"/>
          <w:szCs w:val="24"/>
        </w:rPr>
        <w:t>д</w:t>
      </w:r>
      <w:r w:rsidRPr="00F729A5">
        <w:rPr>
          <w:rFonts w:ascii="Times New Roman" w:hAnsi="Times New Roman"/>
          <w:spacing w:val="1"/>
          <w:sz w:val="24"/>
          <w:szCs w:val="24"/>
        </w:rPr>
        <w:t>р</w:t>
      </w:r>
      <w:r w:rsidRPr="00F729A5">
        <w:rPr>
          <w:rFonts w:ascii="Times New Roman" w:hAnsi="Times New Roman"/>
          <w:sz w:val="24"/>
          <w:szCs w:val="24"/>
        </w:rPr>
        <w:t>уге</w:t>
      </w:r>
      <w:r w:rsidR="0058222E" w:rsidRPr="00F729A5">
        <w:rPr>
          <w:rFonts w:ascii="Times New Roman" w:hAnsi="Times New Roman"/>
          <w:spacing w:val="41"/>
          <w:sz w:val="24"/>
          <w:szCs w:val="24"/>
        </w:rPr>
        <w:t xml:space="preserve"> </w:t>
      </w:r>
      <w:r w:rsidRPr="00F729A5">
        <w:rPr>
          <w:rFonts w:ascii="Times New Roman" w:hAnsi="Times New Roman"/>
          <w:spacing w:val="1"/>
          <w:sz w:val="24"/>
          <w:szCs w:val="24"/>
        </w:rPr>
        <w:t>д</w:t>
      </w:r>
      <w:r w:rsidRPr="00F729A5">
        <w:rPr>
          <w:rFonts w:ascii="Times New Roman" w:hAnsi="Times New Roman"/>
          <w:spacing w:val="-1"/>
          <w:sz w:val="24"/>
          <w:szCs w:val="24"/>
        </w:rPr>
        <w:t>а</w:t>
      </w:r>
      <w:r w:rsidRPr="00F729A5">
        <w:rPr>
          <w:rFonts w:ascii="Times New Roman" w:hAnsi="Times New Roman"/>
          <w:sz w:val="24"/>
          <w:szCs w:val="24"/>
        </w:rPr>
        <w:t>жбин</w:t>
      </w:r>
      <w:r w:rsidRPr="00F729A5">
        <w:rPr>
          <w:rFonts w:ascii="Times New Roman" w:hAnsi="Times New Roman"/>
          <w:spacing w:val="1"/>
          <w:sz w:val="24"/>
          <w:szCs w:val="24"/>
        </w:rPr>
        <w:t>е</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пон</w:t>
      </w:r>
      <w:r w:rsidRPr="00F729A5">
        <w:rPr>
          <w:rFonts w:ascii="Times New Roman" w:hAnsi="Times New Roman"/>
          <w:spacing w:val="7"/>
          <w:sz w:val="24"/>
          <w:szCs w:val="24"/>
        </w:rPr>
        <w:t>у</w:t>
      </w:r>
      <w:r w:rsidRPr="00F729A5">
        <w:rPr>
          <w:rFonts w:ascii="Times New Roman" w:hAnsi="Times New Roman"/>
          <w:spacing w:val="-1"/>
          <w:sz w:val="24"/>
          <w:szCs w:val="24"/>
        </w:rPr>
        <w:t>ђ</w:t>
      </w:r>
      <w:r w:rsidRPr="00F729A5">
        <w:rPr>
          <w:rFonts w:ascii="Times New Roman" w:hAnsi="Times New Roman"/>
          <w:sz w:val="24"/>
          <w:szCs w:val="24"/>
        </w:rPr>
        <w:t>ач</w:t>
      </w:r>
      <w:r w:rsidR="0091294D">
        <w:rPr>
          <w:rFonts w:ascii="Times New Roman" w:hAnsi="Times New Roman"/>
          <w:sz w:val="24"/>
          <w:szCs w:val="24"/>
        </w:rPr>
        <w:t xml:space="preserve"> </w:t>
      </w:r>
      <w:r w:rsidRPr="00F729A5">
        <w:rPr>
          <w:rFonts w:ascii="Times New Roman" w:hAnsi="Times New Roman"/>
          <w:sz w:val="24"/>
          <w:szCs w:val="24"/>
        </w:rPr>
        <w:t>је</w:t>
      </w:r>
      <w:r w:rsidR="0058222E" w:rsidRPr="00F729A5">
        <w:rPr>
          <w:rFonts w:ascii="Times New Roman" w:hAnsi="Times New Roman"/>
          <w:spacing w:val="32"/>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у</w:t>
      </w:r>
      <w:r w:rsidRPr="00F729A5">
        <w:rPr>
          <w:rFonts w:ascii="Times New Roman" w:hAnsi="Times New Roman"/>
          <w:spacing w:val="1"/>
          <w:sz w:val="24"/>
          <w:szCs w:val="24"/>
        </w:rPr>
        <w:t>ж</w:t>
      </w:r>
      <w:r w:rsidRPr="00F729A5">
        <w:rPr>
          <w:rFonts w:ascii="Times New Roman" w:hAnsi="Times New Roman"/>
          <w:sz w:val="24"/>
          <w:szCs w:val="24"/>
        </w:rPr>
        <w:t>ан</w:t>
      </w:r>
      <w:r w:rsidR="0058222E" w:rsidRPr="00F729A5">
        <w:rPr>
          <w:rFonts w:ascii="Times New Roman" w:hAnsi="Times New Roman"/>
          <w:spacing w:val="41"/>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30"/>
          <w:sz w:val="24"/>
          <w:szCs w:val="24"/>
        </w:rPr>
        <w:t xml:space="preserve"> </w:t>
      </w:r>
      <w:r w:rsidRPr="00F729A5">
        <w:rPr>
          <w:rFonts w:ascii="Times New Roman" w:hAnsi="Times New Roman"/>
          <w:sz w:val="24"/>
          <w:szCs w:val="24"/>
        </w:rPr>
        <w:t>тај</w:t>
      </w:r>
      <w:r w:rsidR="0058222E" w:rsidRPr="00F729A5">
        <w:rPr>
          <w:rFonts w:ascii="Times New Roman" w:hAnsi="Times New Roman"/>
          <w:spacing w:val="34"/>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ео</w:t>
      </w:r>
      <w:r w:rsidR="0058222E" w:rsidRPr="00F729A5">
        <w:rPr>
          <w:rFonts w:ascii="Times New Roman" w:hAnsi="Times New Roman"/>
          <w:spacing w:val="34"/>
          <w:sz w:val="24"/>
          <w:szCs w:val="24"/>
        </w:rPr>
        <w:t xml:space="preserve"> </w:t>
      </w:r>
      <w:r w:rsidRPr="00F729A5">
        <w:rPr>
          <w:rFonts w:ascii="Times New Roman" w:hAnsi="Times New Roman"/>
          <w:spacing w:val="1"/>
          <w:w w:val="103"/>
          <w:sz w:val="24"/>
          <w:szCs w:val="24"/>
        </w:rPr>
        <w:t>о</w:t>
      </w:r>
      <w:r w:rsidRPr="00F729A5">
        <w:rPr>
          <w:rFonts w:ascii="Times New Roman" w:hAnsi="Times New Roman"/>
          <w:spacing w:val="-1"/>
          <w:w w:val="103"/>
          <w:sz w:val="24"/>
          <w:szCs w:val="24"/>
        </w:rPr>
        <w:t>д</w:t>
      </w:r>
      <w:r w:rsidRPr="00F729A5">
        <w:rPr>
          <w:rFonts w:ascii="Times New Roman" w:hAnsi="Times New Roman"/>
          <w:spacing w:val="1"/>
          <w:w w:val="103"/>
          <w:sz w:val="24"/>
          <w:szCs w:val="24"/>
        </w:rPr>
        <w:t>в</w:t>
      </w:r>
      <w:r w:rsidRPr="00F729A5">
        <w:rPr>
          <w:rFonts w:ascii="Times New Roman" w:hAnsi="Times New Roman"/>
          <w:w w:val="103"/>
          <w:sz w:val="24"/>
          <w:szCs w:val="24"/>
        </w:rPr>
        <w:t>ој</w:t>
      </w:r>
      <w:r w:rsidRPr="00F729A5">
        <w:rPr>
          <w:rFonts w:ascii="Times New Roman" w:hAnsi="Times New Roman"/>
          <w:spacing w:val="1"/>
          <w:w w:val="103"/>
          <w:sz w:val="24"/>
          <w:szCs w:val="24"/>
        </w:rPr>
        <w:t>е</w:t>
      </w:r>
      <w:r w:rsidRPr="00F729A5">
        <w:rPr>
          <w:rFonts w:ascii="Times New Roman" w:hAnsi="Times New Roman"/>
          <w:w w:val="103"/>
          <w:sz w:val="24"/>
          <w:szCs w:val="24"/>
        </w:rPr>
        <w:t>но</w:t>
      </w:r>
      <w:r w:rsidR="0058222E" w:rsidRPr="00F729A5">
        <w:rPr>
          <w:rFonts w:ascii="Times New Roman" w:hAnsi="Times New Roman"/>
          <w:w w:val="103"/>
          <w:sz w:val="24"/>
          <w:szCs w:val="24"/>
        </w:rPr>
        <w:t xml:space="preserve"> </w:t>
      </w:r>
      <w:r w:rsidRPr="00F729A5">
        <w:rPr>
          <w:rFonts w:ascii="Times New Roman" w:hAnsi="Times New Roman"/>
          <w:sz w:val="24"/>
          <w:szCs w:val="24"/>
        </w:rPr>
        <w:t>иск</w:t>
      </w:r>
      <w:r w:rsidRPr="00F729A5">
        <w:rPr>
          <w:rFonts w:ascii="Times New Roman" w:hAnsi="Times New Roman"/>
          <w:spacing w:val="-1"/>
          <w:sz w:val="24"/>
          <w:szCs w:val="24"/>
        </w:rPr>
        <w:t>а</w:t>
      </w:r>
      <w:r w:rsidRPr="00F729A5">
        <w:rPr>
          <w:rFonts w:ascii="Times New Roman" w:hAnsi="Times New Roman"/>
          <w:sz w:val="24"/>
          <w:szCs w:val="24"/>
        </w:rPr>
        <w:t>же</w:t>
      </w:r>
      <w:r w:rsidR="0058222E" w:rsidRPr="00F729A5">
        <w:rPr>
          <w:rFonts w:ascii="Times New Roman" w:hAnsi="Times New Roman"/>
          <w:spacing w:val="18"/>
          <w:sz w:val="24"/>
          <w:szCs w:val="24"/>
        </w:rPr>
        <w:t xml:space="preserve"> </w:t>
      </w:r>
      <w:r w:rsidRPr="00F729A5">
        <w:rPr>
          <w:rFonts w:ascii="Times New Roman" w:hAnsi="Times New Roman"/>
          <w:sz w:val="24"/>
          <w:szCs w:val="24"/>
        </w:rPr>
        <w:t>у</w:t>
      </w:r>
      <w:r w:rsidR="0058222E" w:rsidRPr="00F729A5">
        <w:rPr>
          <w:rFonts w:ascii="Times New Roman" w:hAnsi="Times New Roman"/>
          <w:spacing w:val="5"/>
          <w:sz w:val="24"/>
          <w:szCs w:val="24"/>
        </w:rPr>
        <w:t xml:space="preserve"> </w:t>
      </w:r>
      <w:r w:rsidRPr="00F729A5">
        <w:rPr>
          <w:rFonts w:ascii="Times New Roman" w:hAnsi="Times New Roman"/>
          <w:w w:val="103"/>
          <w:sz w:val="24"/>
          <w:szCs w:val="24"/>
        </w:rPr>
        <w:t>динарим</w:t>
      </w:r>
      <w:r w:rsidRPr="00F729A5">
        <w:rPr>
          <w:rFonts w:ascii="Times New Roman" w:hAnsi="Times New Roman"/>
          <w:spacing w:val="-1"/>
          <w:w w:val="103"/>
          <w:sz w:val="24"/>
          <w:szCs w:val="24"/>
        </w:rPr>
        <w:t>а</w:t>
      </w:r>
      <w:r w:rsidR="0058222E" w:rsidRPr="00F729A5">
        <w:rPr>
          <w:rFonts w:ascii="Times New Roman" w:hAnsi="Times New Roman"/>
          <w:w w:val="103"/>
          <w:sz w:val="24"/>
          <w:szCs w:val="24"/>
        </w:rPr>
        <w:t>.</w:t>
      </w:r>
      <w:proofErr w:type="gramEnd"/>
    </w:p>
    <w:p w:rsidR="00D354DD" w:rsidRPr="00FD43A1" w:rsidRDefault="00D354DD" w:rsidP="00F729A5">
      <w:pPr>
        <w:widowControl w:val="0"/>
        <w:autoSpaceDE w:val="0"/>
        <w:autoSpaceDN w:val="0"/>
        <w:adjustRightInd w:val="0"/>
        <w:spacing w:after="0" w:line="200" w:lineRule="exact"/>
        <w:jc w:val="both"/>
        <w:rPr>
          <w:rFonts w:ascii="Times New Roman" w:hAnsi="Times New Roman"/>
          <w:sz w:val="24"/>
          <w:szCs w:val="24"/>
          <w:lang w:val="sr-Cyrl-CS"/>
        </w:rPr>
      </w:pPr>
    </w:p>
    <w:p w:rsidR="0058222E" w:rsidRPr="00725A24" w:rsidRDefault="0058222E" w:rsidP="00F729A5">
      <w:pPr>
        <w:widowControl w:val="0"/>
        <w:autoSpaceDE w:val="0"/>
        <w:autoSpaceDN w:val="0"/>
        <w:adjustRightInd w:val="0"/>
        <w:spacing w:after="0" w:line="248" w:lineRule="auto"/>
        <w:ind w:left="106" w:right="70"/>
        <w:jc w:val="both"/>
        <w:rPr>
          <w:rFonts w:ascii="Times New Roman" w:hAnsi="Times New Roman"/>
          <w:sz w:val="24"/>
          <w:szCs w:val="24"/>
          <w:lang w:val="sr-Cyrl-CS"/>
        </w:rPr>
      </w:pPr>
      <w:r w:rsidRPr="00F729A5">
        <w:rPr>
          <w:rFonts w:ascii="Times New Roman" w:hAnsi="Times New Roman"/>
          <w:b/>
          <w:bCs/>
          <w:sz w:val="24"/>
          <w:szCs w:val="24"/>
        </w:rPr>
        <w:t>1</w:t>
      </w:r>
      <w:r w:rsidRPr="00F729A5">
        <w:rPr>
          <w:rFonts w:ascii="Times New Roman" w:hAnsi="Times New Roman"/>
          <w:b/>
          <w:bCs/>
          <w:spacing w:val="-1"/>
          <w:sz w:val="24"/>
          <w:szCs w:val="24"/>
        </w:rPr>
        <w:t>1</w:t>
      </w:r>
      <w:r w:rsidRPr="00F729A5">
        <w:rPr>
          <w:rFonts w:ascii="Times New Roman" w:hAnsi="Times New Roman"/>
          <w:b/>
          <w:bCs/>
          <w:sz w:val="24"/>
          <w:szCs w:val="24"/>
        </w:rPr>
        <w:t>.</w:t>
      </w:r>
      <w:r w:rsidRPr="00F729A5">
        <w:rPr>
          <w:rFonts w:ascii="Times New Roman" w:hAnsi="Times New Roman"/>
          <w:b/>
          <w:bCs/>
          <w:spacing w:val="5"/>
          <w:sz w:val="24"/>
          <w:szCs w:val="24"/>
        </w:rPr>
        <w:t xml:space="preserve"> </w:t>
      </w:r>
      <w:r w:rsidR="00766841" w:rsidRPr="00F729A5">
        <w:rPr>
          <w:rFonts w:ascii="Times New Roman" w:hAnsi="Times New Roman"/>
          <w:b/>
          <w:bCs/>
          <w:sz w:val="24"/>
          <w:szCs w:val="24"/>
        </w:rPr>
        <w:t>ПОДА</w:t>
      </w:r>
      <w:r w:rsidR="00766841" w:rsidRPr="00F729A5">
        <w:rPr>
          <w:rFonts w:ascii="Times New Roman" w:hAnsi="Times New Roman"/>
          <w:b/>
          <w:bCs/>
          <w:spacing w:val="2"/>
          <w:sz w:val="24"/>
          <w:szCs w:val="24"/>
        </w:rPr>
        <w:t>Ц</w:t>
      </w:r>
      <w:r w:rsidR="00766841" w:rsidRPr="00F729A5">
        <w:rPr>
          <w:rFonts w:ascii="Times New Roman" w:hAnsi="Times New Roman"/>
          <w:b/>
          <w:bCs/>
          <w:sz w:val="24"/>
          <w:szCs w:val="24"/>
        </w:rPr>
        <w:t>И</w:t>
      </w:r>
      <w:r w:rsidRPr="00F729A5">
        <w:rPr>
          <w:rFonts w:ascii="Times New Roman" w:hAnsi="Times New Roman"/>
          <w:b/>
          <w:bCs/>
          <w:spacing w:val="16"/>
          <w:sz w:val="24"/>
          <w:szCs w:val="24"/>
        </w:rPr>
        <w:t xml:space="preserve"> </w:t>
      </w:r>
      <w:r w:rsidR="00766841" w:rsidRPr="00F729A5">
        <w:rPr>
          <w:rFonts w:ascii="Times New Roman" w:hAnsi="Times New Roman"/>
          <w:b/>
          <w:bCs/>
          <w:sz w:val="24"/>
          <w:szCs w:val="24"/>
        </w:rPr>
        <w:t>О</w:t>
      </w:r>
      <w:r w:rsidRPr="00F729A5">
        <w:rPr>
          <w:rFonts w:ascii="Times New Roman" w:hAnsi="Times New Roman"/>
          <w:b/>
          <w:bCs/>
          <w:sz w:val="24"/>
          <w:szCs w:val="24"/>
        </w:rPr>
        <w:t xml:space="preserve"> </w:t>
      </w:r>
      <w:r w:rsidR="00766841" w:rsidRPr="00F729A5">
        <w:rPr>
          <w:rFonts w:ascii="Times New Roman" w:hAnsi="Times New Roman"/>
          <w:b/>
          <w:bCs/>
          <w:sz w:val="24"/>
          <w:szCs w:val="24"/>
        </w:rPr>
        <w:t>ДРЖ</w:t>
      </w:r>
      <w:r w:rsidR="00766841" w:rsidRPr="00F729A5">
        <w:rPr>
          <w:rFonts w:ascii="Times New Roman" w:hAnsi="Times New Roman"/>
          <w:b/>
          <w:bCs/>
          <w:spacing w:val="1"/>
          <w:sz w:val="24"/>
          <w:szCs w:val="24"/>
        </w:rPr>
        <w:t>А</w:t>
      </w:r>
      <w:r w:rsidR="00766841" w:rsidRPr="00F729A5">
        <w:rPr>
          <w:rFonts w:ascii="Times New Roman" w:hAnsi="Times New Roman"/>
          <w:b/>
          <w:bCs/>
          <w:sz w:val="24"/>
          <w:szCs w:val="24"/>
        </w:rPr>
        <w:t>ВНОМ</w:t>
      </w:r>
      <w:r w:rsidRPr="00F729A5">
        <w:rPr>
          <w:rFonts w:ascii="Times New Roman" w:hAnsi="Times New Roman"/>
          <w:b/>
          <w:bCs/>
          <w:spacing w:val="27"/>
          <w:sz w:val="24"/>
          <w:szCs w:val="24"/>
        </w:rPr>
        <w:t xml:space="preserve"> </w:t>
      </w:r>
      <w:r w:rsidR="00766841" w:rsidRPr="00F729A5">
        <w:rPr>
          <w:rFonts w:ascii="Times New Roman" w:hAnsi="Times New Roman"/>
          <w:b/>
          <w:bCs/>
          <w:spacing w:val="1"/>
          <w:sz w:val="24"/>
          <w:szCs w:val="24"/>
        </w:rPr>
        <w:t>ОРГАН</w:t>
      </w:r>
      <w:r w:rsidR="00766841" w:rsidRPr="00F729A5">
        <w:rPr>
          <w:rFonts w:ascii="Times New Roman" w:hAnsi="Times New Roman"/>
          <w:b/>
          <w:bCs/>
          <w:sz w:val="24"/>
          <w:szCs w:val="24"/>
        </w:rPr>
        <w:t>У</w:t>
      </w:r>
      <w:r w:rsidRPr="00F729A5">
        <w:rPr>
          <w:rFonts w:ascii="Times New Roman" w:hAnsi="Times New Roman"/>
          <w:b/>
          <w:bCs/>
          <w:spacing w:val="18"/>
          <w:sz w:val="24"/>
          <w:szCs w:val="24"/>
        </w:rPr>
        <w:t xml:space="preserve"> </w:t>
      </w:r>
      <w:r w:rsidR="00766841" w:rsidRPr="00F729A5">
        <w:rPr>
          <w:rFonts w:ascii="Times New Roman" w:hAnsi="Times New Roman"/>
          <w:b/>
          <w:bCs/>
          <w:sz w:val="24"/>
          <w:szCs w:val="24"/>
        </w:rPr>
        <w:t>ИЛИ</w:t>
      </w:r>
      <w:r w:rsidRPr="00F729A5">
        <w:rPr>
          <w:rFonts w:ascii="Times New Roman" w:hAnsi="Times New Roman"/>
          <w:b/>
          <w:bCs/>
          <w:spacing w:val="4"/>
          <w:sz w:val="24"/>
          <w:szCs w:val="24"/>
        </w:rPr>
        <w:t xml:space="preserve"> </w:t>
      </w:r>
      <w:r w:rsidR="00766841" w:rsidRPr="00F729A5">
        <w:rPr>
          <w:rFonts w:ascii="Times New Roman" w:hAnsi="Times New Roman"/>
          <w:b/>
          <w:bCs/>
          <w:sz w:val="24"/>
          <w:szCs w:val="24"/>
        </w:rPr>
        <w:t>ОРГАНИ</w:t>
      </w:r>
      <w:r w:rsidR="00766841" w:rsidRPr="00F729A5">
        <w:rPr>
          <w:rFonts w:ascii="Times New Roman" w:hAnsi="Times New Roman"/>
          <w:b/>
          <w:bCs/>
          <w:spacing w:val="2"/>
          <w:sz w:val="24"/>
          <w:szCs w:val="24"/>
        </w:rPr>
        <w:t>З</w:t>
      </w:r>
      <w:r w:rsidR="00766841" w:rsidRPr="00F729A5">
        <w:rPr>
          <w:rFonts w:ascii="Times New Roman" w:hAnsi="Times New Roman"/>
          <w:b/>
          <w:bCs/>
          <w:sz w:val="24"/>
          <w:szCs w:val="24"/>
        </w:rPr>
        <w:t>АЦИЈИ</w:t>
      </w:r>
      <w:r w:rsidRPr="00F729A5">
        <w:rPr>
          <w:rFonts w:ascii="Times New Roman" w:hAnsi="Times New Roman"/>
          <w:b/>
          <w:bCs/>
          <w:sz w:val="24"/>
          <w:szCs w:val="24"/>
        </w:rPr>
        <w:t>,</w:t>
      </w:r>
      <w:r w:rsidRPr="00F729A5">
        <w:rPr>
          <w:rFonts w:ascii="Times New Roman" w:hAnsi="Times New Roman"/>
          <w:b/>
          <w:bCs/>
          <w:spacing w:val="37"/>
          <w:sz w:val="24"/>
          <w:szCs w:val="24"/>
        </w:rPr>
        <w:t xml:space="preserve"> </w:t>
      </w:r>
      <w:r w:rsidR="00766841" w:rsidRPr="00F729A5">
        <w:rPr>
          <w:rFonts w:ascii="Times New Roman" w:hAnsi="Times New Roman"/>
          <w:b/>
          <w:bCs/>
          <w:sz w:val="24"/>
          <w:szCs w:val="24"/>
        </w:rPr>
        <w:t>ОДНОСНО</w:t>
      </w:r>
      <w:r w:rsidRPr="00F729A5">
        <w:rPr>
          <w:rFonts w:ascii="Times New Roman" w:hAnsi="Times New Roman"/>
          <w:b/>
          <w:bCs/>
          <w:spacing w:val="24"/>
          <w:sz w:val="24"/>
          <w:szCs w:val="24"/>
        </w:rPr>
        <w:t xml:space="preserve"> </w:t>
      </w:r>
      <w:r w:rsidR="00766841" w:rsidRPr="00F729A5">
        <w:rPr>
          <w:rFonts w:ascii="Times New Roman" w:hAnsi="Times New Roman"/>
          <w:b/>
          <w:bCs/>
          <w:spacing w:val="1"/>
          <w:sz w:val="24"/>
          <w:szCs w:val="24"/>
        </w:rPr>
        <w:t>ОРГАН</w:t>
      </w:r>
      <w:r w:rsidR="00766841" w:rsidRPr="00F729A5">
        <w:rPr>
          <w:rFonts w:ascii="Times New Roman" w:hAnsi="Times New Roman"/>
          <w:b/>
          <w:bCs/>
          <w:sz w:val="24"/>
          <w:szCs w:val="24"/>
        </w:rPr>
        <w:t>У</w:t>
      </w:r>
      <w:r w:rsidRPr="00F729A5">
        <w:rPr>
          <w:rFonts w:ascii="Times New Roman" w:hAnsi="Times New Roman"/>
          <w:b/>
          <w:bCs/>
          <w:spacing w:val="17"/>
          <w:sz w:val="24"/>
          <w:szCs w:val="24"/>
        </w:rPr>
        <w:t xml:space="preserve"> </w:t>
      </w:r>
      <w:r w:rsidR="00766841" w:rsidRPr="00F729A5">
        <w:rPr>
          <w:rFonts w:ascii="Times New Roman" w:hAnsi="Times New Roman"/>
          <w:b/>
          <w:bCs/>
          <w:spacing w:val="1"/>
          <w:sz w:val="24"/>
          <w:szCs w:val="24"/>
        </w:rPr>
        <w:t>ИЛ</w:t>
      </w:r>
      <w:r w:rsidR="00766841" w:rsidRPr="00F729A5">
        <w:rPr>
          <w:rFonts w:ascii="Times New Roman" w:hAnsi="Times New Roman"/>
          <w:b/>
          <w:bCs/>
          <w:sz w:val="24"/>
          <w:szCs w:val="24"/>
        </w:rPr>
        <w:t>И</w:t>
      </w:r>
      <w:r w:rsidRPr="00F729A5">
        <w:rPr>
          <w:rFonts w:ascii="Times New Roman" w:hAnsi="Times New Roman"/>
          <w:b/>
          <w:bCs/>
          <w:spacing w:val="4"/>
          <w:sz w:val="24"/>
          <w:szCs w:val="24"/>
        </w:rPr>
        <w:t xml:space="preserve"> </w:t>
      </w:r>
      <w:r w:rsidR="00766841" w:rsidRPr="00F729A5">
        <w:rPr>
          <w:rFonts w:ascii="Times New Roman" w:hAnsi="Times New Roman"/>
          <w:b/>
          <w:bCs/>
          <w:w w:val="103"/>
          <w:sz w:val="24"/>
          <w:szCs w:val="24"/>
        </w:rPr>
        <w:t>С</w:t>
      </w:r>
      <w:r w:rsidR="00766841" w:rsidRPr="00F729A5">
        <w:rPr>
          <w:rFonts w:ascii="Times New Roman" w:hAnsi="Times New Roman"/>
          <w:b/>
          <w:bCs/>
          <w:spacing w:val="1"/>
          <w:w w:val="103"/>
          <w:sz w:val="24"/>
          <w:szCs w:val="24"/>
        </w:rPr>
        <w:t>ЛУ</w:t>
      </w:r>
      <w:r w:rsidR="00766841" w:rsidRPr="00F729A5">
        <w:rPr>
          <w:rFonts w:ascii="Times New Roman" w:hAnsi="Times New Roman"/>
          <w:b/>
          <w:bCs/>
          <w:w w:val="103"/>
          <w:sz w:val="24"/>
          <w:szCs w:val="24"/>
        </w:rPr>
        <w:t>ЖБИ</w:t>
      </w:r>
      <w:r w:rsidRPr="00F729A5">
        <w:rPr>
          <w:rFonts w:ascii="Times New Roman" w:hAnsi="Times New Roman"/>
          <w:b/>
          <w:bCs/>
          <w:w w:val="103"/>
          <w:sz w:val="24"/>
          <w:szCs w:val="24"/>
        </w:rPr>
        <w:t xml:space="preserve"> </w:t>
      </w:r>
      <w:r w:rsidR="00766841" w:rsidRPr="00F729A5">
        <w:rPr>
          <w:rFonts w:ascii="Times New Roman" w:hAnsi="Times New Roman"/>
          <w:b/>
          <w:bCs/>
          <w:sz w:val="24"/>
          <w:szCs w:val="24"/>
        </w:rPr>
        <w:t>ТЕРИТОРИЈАЛ</w:t>
      </w:r>
      <w:r w:rsidR="00766841" w:rsidRPr="00F729A5">
        <w:rPr>
          <w:rFonts w:ascii="Times New Roman" w:hAnsi="Times New Roman"/>
          <w:b/>
          <w:bCs/>
          <w:spacing w:val="-1"/>
          <w:sz w:val="24"/>
          <w:szCs w:val="24"/>
        </w:rPr>
        <w:t>Н</w:t>
      </w:r>
      <w:r w:rsidR="00766841" w:rsidRPr="00F729A5">
        <w:rPr>
          <w:rFonts w:ascii="Times New Roman" w:hAnsi="Times New Roman"/>
          <w:b/>
          <w:bCs/>
          <w:sz w:val="24"/>
          <w:szCs w:val="24"/>
        </w:rPr>
        <w:t>Е</w:t>
      </w:r>
      <w:r w:rsidR="0091294D">
        <w:rPr>
          <w:rFonts w:ascii="Times New Roman" w:hAnsi="Times New Roman"/>
          <w:b/>
          <w:bCs/>
          <w:sz w:val="24"/>
          <w:szCs w:val="24"/>
        </w:rPr>
        <w:t xml:space="preserve"> </w:t>
      </w:r>
      <w:r w:rsidR="00766841" w:rsidRPr="00F729A5">
        <w:rPr>
          <w:rFonts w:ascii="Times New Roman" w:hAnsi="Times New Roman"/>
          <w:b/>
          <w:bCs/>
          <w:spacing w:val="1"/>
          <w:sz w:val="24"/>
          <w:szCs w:val="24"/>
        </w:rPr>
        <w:t>А</w:t>
      </w:r>
      <w:r w:rsidR="00766841" w:rsidRPr="00F729A5">
        <w:rPr>
          <w:rFonts w:ascii="Times New Roman" w:hAnsi="Times New Roman"/>
          <w:b/>
          <w:bCs/>
          <w:spacing w:val="-1"/>
          <w:sz w:val="24"/>
          <w:szCs w:val="24"/>
        </w:rPr>
        <w:t>У</w:t>
      </w:r>
      <w:r w:rsidR="00766841" w:rsidRPr="00F729A5">
        <w:rPr>
          <w:rFonts w:ascii="Times New Roman" w:hAnsi="Times New Roman"/>
          <w:b/>
          <w:bCs/>
          <w:spacing w:val="1"/>
          <w:sz w:val="24"/>
          <w:szCs w:val="24"/>
        </w:rPr>
        <w:t>ТОНОМ</w:t>
      </w:r>
      <w:r w:rsidR="00766841" w:rsidRPr="00F729A5">
        <w:rPr>
          <w:rFonts w:ascii="Times New Roman" w:hAnsi="Times New Roman"/>
          <w:b/>
          <w:bCs/>
          <w:sz w:val="24"/>
          <w:szCs w:val="24"/>
        </w:rPr>
        <w:t>И</w:t>
      </w:r>
      <w:r w:rsidR="00766841" w:rsidRPr="00F729A5">
        <w:rPr>
          <w:rFonts w:ascii="Times New Roman" w:hAnsi="Times New Roman"/>
          <w:b/>
          <w:bCs/>
          <w:spacing w:val="1"/>
          <w:sz w:val="24"/>
          <w:szCs w:val="24"/>
        </w:rPr>
        <w:t>Ј</w:t>
      </w:r>
      <w:r w:rsidR="00766841" w:rsidRPr="00F729A5">
        <w:rPr>
          <w:rFonts w:ascii="Times New Roman" w:hAnsi="Times New Roman"/>
          <w:b/>
          <w:bCs/>
          <w:sz w:val="24"/>
          <w:szCs w:val="24"/>
        </w:rPr>
        <w:t>Е</w:t>
      </w:r>
      <w:r w:rsidR="0091294D">
        <w:rPr>
          <w:rFonts w:ascii="Times New Roman" w:hAnsi="Times New Roman"/>
          <w:b/>
          <w:bCs/>
          <w:sz w:val="24"/>
          <w:szCs w:val="24"/>
        </w:rPr>
        <w:t xml:space="preserve"> </w:t>
      </w:r>
      <w:r w:rsidR="00766841" w:rsidRPr="00F729A5">
        <w:rPr>
          <w:rFonts w:ascii="Times New Roman" w:hAnsi="Times New Roman"/>
          <w:b/>
          <w:bCs/>
          <w:sz w:val="24"/>
          <w:szCs w:val="24"/>
        </w:rPr>
        <w:t>И</w:t>
      </w:r>
      <w:r w:rsidR="00766841" w:rsidRPr="00F729A5">
        <w:rPr>
          <w:rFonts w:ascii="Times New Roman" w:hAnsi="Times New Roman"/>
          <w:b/>
          <w:bCs/>
          <w:spacing w:val="2"/>
          <w:sz w:val="24"/>
          <w:szCs w:val="24"/>
        </w:rPr>
        <w:t>Л</w:t>
      </w:r>
      <w:r w:rsidR="00766841" w:rsidRPr="00F729A5">
        <w:rPr>
          <w:rFonts w:ascii="Times New Roman" w:hAnsi="Times New Roman"/>
          <w:b/>
          <w:bCs/>
          <w:sz w:val="24"/>
          <w:szCs w:val="24"/>
        </w:rPr>
        <w:t>И</w:t>
      </w:r>
      <w:r w:rsidR="0091294D">
        <w:rPr>
          <w:rFonts w:ascii="Times New Roman" w:hAnsi="Times New Roman"/>
          <w:b/>
          <w:bCs/>
          <w:sz w:val="24"/>
          <w:szCs w:val="24"/>
        </w:rPr>
        <w:t xml:space="preserve"> </w:t>
      </w:r>
      <w:r w:rsidR="00766841" w:rsidRPr="00F729A5">
        <w:rPr>
          <w:rFonts w:ascii="Times New Roman" w:hAnsi="Times New Roman"/>
          <w:b/>
          <w:bCs/>
          <w:sz w:val="24"/>
          <w:szCs w:val="24"/>
        </w:rPr>
        <w:t>ЛОКА</w:t>
      </w:r>
      <w:r w:rsidR="00766841" w:rsidRPr="00F729A5">
        <w:rPr>
          <w:rFonts w:ascii="Times New Roman" w:hAnsi="Times New Roman"/>
          <w:b/>
          <w:bCs/>
          <w:spacing w:val="2"/>
          <w:sz w:val="24"/>
          <w:szCs w:val="24"/>
        </w:rPr>
        <w:t>Л</w:t>
      </w:r>
      <w:r w:rsidR="00766841" w:rsidRPr="00F729A5">
        <w:rPr>
          <w:rFonts w:ascii="Times New Roman" w:hAnsi="Times New Roman"/>
          <w:b/>
          <w:bCs/>
          <w:sz w:val="24"/>
          <w:szCs w:val="24"/>
        </w:rPr>
        <w:t>НЕ</w:t>
      </w:r>
      <w:r w:rsidR="0091294D">
        <w:rPr>
          <w:rFonts w:ascii="Times New Roman" w:hAnsi="Times New Roman"/>
          <w:b/>
          <w:bCs/>
          <w:sz w:val="24"/>
          <w:szCs w:val="24"/>
        </w:rPr>
        <w:t xml:space="preserve"> </w:t>
      </w:r>
      <w:r w:rsidR="00766841" w:rsidRPr="00F729A5">
        <w:rPr>
          <w:rFonts w:ascii="Times New Roman" w:hAnsi="Times New Roman"/>
          <w:b/>
          <w:bCs/>
          <w:sz w:val="24"/>
          <w:szCs w:val="24"/>
        </w:rPr>
        <w:t>САМ</w:t>
      </w:r>
      <w:r w:rsidR="00766841" w:rsidRPr="00F729A5">
        <w:rPr>
          <w:rFonts w:ascii="Times New Roman" w:hAnsi="Times New Roman"/>
          <w:b/>
          <w:bCs/>
          <w:spacing w:val="1"/>
          <w:sz w:val="24"/>
          <w:szCs w:val="24"/>
        </w:rPr>
        <w:t>О</w:t>
      </w:r>
      <w:r w:rsidR="00766841" w:rsidRPr="00F729A5">
        <w:rPr>
          <w:rFonts w:ascii="Times New Roman" w:hAnsi="Times New Roman"/>
          <w:b/>
          <w:bCs/>
          <w:spacing w:val="-2"/>
          <w:sz w:val="24"/>
          <w:szCs w:val="24"/>
        </w:rPr>
        <w:t>У</w:t>
      </w:r>
      <w:r w:rsidR="00766841" w:rsidRPr="00F729A5">
        <w:rPr>
          <w:rFonts w:ascii="Times New Roman" w:hAnsi="Times New Roman"/>
          <w:b/>
          <w:bCs/>
          <w:spacing w:val="2"/>
          <w:sz w:val="24"/>
          <w:szCs w:val="24"/>
        </w:rPr>
        <w:t>П</w:t>
      </w:r>
      <w:r w:rsidR="00766841" w:rsidRPr="00F729A5">
        <w:rPr>
          <w:rFonts w:ascii="Times New Roman" w:hAnsi="Times New Roman"/>
          <w:b/>
          <w:bCs/>
          <w:sz w:val="24"/>
          <w:szCs w:val="24"/>
        </w:rPr>
        <w:t>РА</w:t>
      </w:r>
      <w:r w:rsidR="00766841" w:rsidRPr="00F729A5">
        <w:rPr>
          <w:rFonts w:ascii="Times New Roman" w:hAnsi="Times New Roman"/>
          <w:b/>
          <w:bCs/>
          <w:spacing w:val="1"/>
          <w:sz w:val="24"/>
          <w:szCs w:val="24"/>
        </w:rPr>
        <w:t>В</w:t>
      </w:r>
      <w:r w:rsidR="00766841" w:rsidRPr="00F729A5">
        <w:rPr>
          <w:rFonts w:ascii="Times New Roman" w:hAnsi="Times New Roman"/>
          <w:b/>
          <w:bCs/>
          <w:sz w:val="24"/>
          <w:szCs w:val="24"/>
        </w:rPr>
        <w:t>Е</w:t>
      </w:r>
      <w:r w:rsidR="0091294D">
        <w:rPr>
          <w:rFonts w:ascii="Times New Roman" w:hAnsi="Times New Roman"/>
          <w:b/>
          <w:bCs/>
          <w:sz w:val="24"/>
          <w:szCs w:val="24"/>
        </w:rPr>
        <w:t xml:space="preserve"> </w:t>
      </w:r>
      <w:r w:rsidR="00766841" w:rsidRPr="00F729A5">
        <w:rPr>
          <w:rFonts w:ascii="Times New Roman" w:hAnsi="Times New Roman"/>
          <w:b/>
          <w:bCs/>
          <w:spacing w:val="1"/>
          <w:sz w:val="24"/>
          <w:szCs w:val="24"/>
        </w:rPr>
        <w:t>Г</w:t>
      </w:r>
      <w:r w:rsidR="00766841" w:rsidRPr="00F729A5">
        <w:rPr>
          <w:rFonts w:ascii="Times New Roman" w:hAnsi="Times New Roman"/>
          <w:b/>
          <w:bCs/>
          <w:sz w:val="24"/>
          <w:szCs w:val="24"/>
        </w:rPr>
        <w:t>ДЕ</w:t>
      </w:r>
      <w:r w:rsidR="0091294D">
        <w:rPr>
          <w:rFonts w:ascii="Times New Roman" w:hAnsi="Times New Roman"/>
          <w:b/>
          <w:bCs/>
          <w:sz w:val="24"/>
          <w:szCs w:val="24"/>
        </w:rPr>
        <w:t xml:space="preserve"> </w:t>
      </w:r>
      <w:r w:rsidR="00766841" w:rsidRPr="00F729A5">
        <w:rPr>
          <w:rFonts w:ascii="Times New Roman" w:hAnsi="Times New Roman"/>
          <w:b/>
          <w:bCs/>
          <w:spacing w:val="1"/>
          <w:sz w:val="24"/>
          <w:szCs w:val="24"/>
        </w:rPr>
        <w:t>С</w:t>
      </w:r>
      <w:r w:rsidR="00766841" w:rsidRPr="00F729A5">
        <w:rPr>
          <w:rFonts w:ascii="Times New Roman" w:hAnsi="Times New Roman"/>
          <w:b/>
          <w:bCs/>
          <w:sz w:val="24"/>
          <w:szCs w:val="24"/>
        </w:rPr>
        <w:t>Е</w:t>
      </w:r>
      <w:r w:rsidR="0091294D">
        <w:rPr>
          <w:rFonts w:ascii="Times New Roman" w:hAnsi="Times New Roman"/>
          <w:b/>
          <w:bCs/>
          <w:sz w:val="24"/>
          <w:szCs w:val="24"/>
        </w:rPr>
        <w:t xml:space="preserve"> </w:t>
      </w:r>
      <w:r w:rsidR="00766841" w:rsidRPr="00F729A5">
        <w:rPr>
          <w:rFonts w:ascii="Times New Roman" w:hAnsi="Times New Roman"/>
          <w:b/>
          <w:bCs/>
          <w:spacing w:val="-1"/>
          <w:sz w:val="24"/>
          <w:szCs w:val="24"/>
        </w:rPr>
        <w:t>М</w:t>
      </w:r>
      <w:r w:rsidR="00766841" w:rsidRPr="00F729A5">
        <w:rPr>
          <w:rFonts w:ascii="Times New Roman" w:hAnsi="Times New Roman"/>
          <w:b/>
          <w:bCs/>
          <w:spacing w:val="1"/>
          <w:sz w:val="24"/>
          <w:szCs w:val="24"/>
        </w:rPr>
        <w:t>ОГ</w:t>
      </w:r>
      <w:r w:rsidR="00766841" w:rsidRPr="00F729A5">
        <w:rPr>
          <w:rFonts w:ascii="Times New Roman" w:hAnsi="Times New Roman"/>
          <w:b/>
          <w:bCs/>
          <w:sz w:val="24"/>
          <w:szCs w:val="24"/>
        </w:rPr>
        <w:t>У</w:t>
      </w:r>
      <w:r w:rsidR="0091294D">
        <w:rPr>
          <w:rFonts w:ascii="Times New Roman" w:hAnsi="Times New Roman"/>
          <w:b/>
          <w:bCs/>
          <w:sz w:val="24"/>
          <w:szCs w:val="24"/>
        </w:rPr>
        <w:t xml:space="preserve"> </w:t>
      </w:r>
      <w:r w:rsidR="00766841" w:rsidRPr="00F729A5">
        <w:rPr>
          <w:rFonts w:ascii="Times New Roman" w:hAnsi="Times New Roman"/>
          <w:b/>
          <w:bCs/>
          <w:spacing w:val="1"/>
          <w:w w:val="103"/>
          <w:sz w:val="24"/>
          <w:szCs w:val="24"/>
        </w:rPr>
        <w:t>БЛ</w:t>
      </w:r>
      <w:r w:rsidR="00766841" w:rsidRPr="00F729A5">
        <w:rPr>
          <w:rFonts w:ascii="Times New Roman" w:hAnsi="Times New Roman"/>
          <w:b/>
          <w:bCs/>
          <w:w w:val="103"/>
          <w:sz w:val="24"/>
          <w:szCs w:val="24"/>
        </w:rPr>
        <w:t>АГ</w:t>
      </w:r>
      <w:r w:rsidR="00766841" w:rsidRPr="00F729A5">
        <w:rPr>
          <w:rFonts w:ascii="Times New Roman" w:hAnsi="Times New Roman"/>
          <w:b/>
          <w:bCs/>
          <w:spacing w:val="1"/>
          <w:w w:val="103"/>
          <w:sz w:val="24"/>
          <w:szCs w:val="24"/>
        </w:rPr>
        <w:t>О</w:t>
      </w:r>
      <w:r w:rsidR="00766841" w:rsidRPr="00F729A5">
        <w:rPr>
          <w:rFonts w:ascii="Times New Roman" w:hAnsi="Times New Roman"/>
          <w:b/>
          <w:bCs/>
          <w:w w:val="103"/>
          <w:sz w:val="24"/>
          <w:szCs w:val="24"/>
        </w:rPr>
        <w:t>В</w:t>
      </w:r>
      <w:r w:rsidR="00766841" w:rsidRPr="00F729A5">
        <w:rPr>
          <w:rFonts w:ascii="Times New Roman" w:hAnsi="Times New Roman"/>
          <w:b/>
          <w:bCs/>
          <w:spacing w:val="1"/>
          <w:w w:val="103"/>
          <w:sz w:val="24"/>
          <w:szCs w:val="24"/>
        </w:rPr>
        <w:t>Р</w:t>
      </w:r>
      <w:r w:rsidR="00766841" w:rsidRPr="00F729A5">
        <w:rPr>
          <w:rFonts w:ascii="Times New Roman" w:hAnsi="Times New Roman"/>
          <w:b/>
          <w:bCs/>
          <w:w w:val="103"/>
          <w:sz w:val="24"/>
          <w:szCs w:val="24"/>
        </w:rPr>
        <w:t>Е</w:t>
      </w:r>
      <w:r w:rsidR="00766841" w:rsidRPr="00F729A5">
        <w:rPr>
          <w:rFonts w:ascii="Times New Roman" w:hAnsi="Times New Roman"/>
          <w:b/>
          <w:bCs/>
          <w:spacing w:val="1"/>
          <w:w w:val="103"/>
          <w:sz w:val="24"/>
          <w:szCs w:val="24"/>
        </w:rPr>
        <w:t>М</w:t>
      </w:r>
      <w:r w:rsidR="00766841" w:rsidRPr="00F729A5">
        <w:rPr>
          <w:rFonts w:ascii="Times New Roman" w:hAnsi="Times New Roman"/>
          <w:b/>
          <w:bCs/>
          <w:spacing w:val="-1"/>
          <w:w w:val="103"/>
          <w:sz w:val="24"/>
          <w:szCs w:val="24"/>
        </w:rPr>
        <w:t>ЕН</w:t>
      </w:r>
      <w:r w:rsidR="00766841" w:rsidRPr="00F729A5">
        <w:rPr>
          <w:rFonts w:ascii="Times New Roman" w:hAnsi="Times New Roman"/>
          <w:b/>
          <w:bCs/>
          <w:w w:val="103"/>
          <w:sz w:val="24"/>
          <w:szCs w:val="24"/>
        </w:rPr>
        <w:t>О</w:t>
      </w:r>
      <w:r w:rsidRPr="00F729A5">
        <w:rPr>
          <w:rFonts w:ascii="Times New Roman" w:hAnsi="Times New Roman"/>
          <w:b/>
          <w:bCs/>
          <w:w w:val="103"/>
          <w:sz w:val="24"/>
          <w:szCs w:val="24"/>
        </w:rPr>
        <w:t xml:space="preserve"> </w:t>
      </w:r>
      <w:r w:rsidR="00766841" w:rsidRPr="00F729A5">
        <w:rPr>
          <w:rFonts w:ascii="Times New Roman" w:hAnsi="Times New Roman"/>
          <w:b/>
          <w:bCs/>
          <w:sz w:val="24"/>
          <w:szCs w:val="24"/>
        </w:rPr>
        <w:t>Д</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БИТИ</w:t>
      </w:r>
      <w:r w:rsidRPr="00F729A5">
        <w:rPr>
          <w:rFonts w:ascii="Times New Roman" w:hAnsi="Times New Roman"/>
          <w:b/>
          <w:bCs/>
          <w:spacing w:val="41"/>
          <w:sz w:val="24"/>
          <w:szCs w:val="24"/>
        </w:rPr>
        <w:t xml:space="preserve"> </w:t>
      </w:r>
      <w:r w:rsidR="00766841" w:rsidRPr="00F729A5">
        <w:rPr>
          <w:rFonts w:ascii="Times New Roman" w:hAnsi="Times New Roman"/>
          <w:b/>
          <w:bCs/>
          <w:sz w:val="24"/>
          <w:szCs w:val="24"/>
        </w:rPr>
        <w:t>ИСПРА</w:t>
      </w:r>
      <w:r w:rsidR="00766841" w:rsidRPr="00F729A5">
        <w:rPr>
          <w:rFonts w:ascii="Times New Roman" w:hAnsi="Times New Roman"/>
          <w:b/>
          <w:bCs/>
          <w:spacing w:val="1"/>
          <w:sz w:val="24"/>
          <w:szCs w:val="24"/>
        </w:rPr>
        <w:t>В</w:t>
      </w:r>
      <w:r w:rsidR="00766841" w:rsidRPr="00F729A5">
        <w:rPr>
          <w:rFonts w:ascii="Times New Roman" w:hAnsi="Times New Roman"/>
          <w:b/>
          <w:bCs/>
          <w:sz w:val="24"/>
          <w:szCs w:val="24"/>
        </w:rPr>
        <w:t>НИ</w:t>
      </w:r>
      <w:r w:rsidR="0091294D">
        <w:rPr>
          <w:rFonts w:ascii="Times New Roman" w:hAnsi="Times New Roman"/>
          <w:b/>
          <w:bCs/>
          <w:sz w:val="24"/>
          <w:szCs w:val="24"/>
        </w:rPr>
        <w:t xml:space="preserve"> </w:t>
      </w:r>
      <w:r w:rsidR="00766841" w:rsidRPr="00F729A5">
        <w:rPr>
          <w:rFonts w:ascii="Times New Roman" w:hAnsi="Times New Roman"/>
          <w:b/>
          <w:bCs/>
          <w:spacing w:val="2"/>
          <w:sz w:val="24"/>
          <w:szCs w:val="24"/>
        </w:rPr>
        <w:t>П</w:t>
      </w:r>
      <w:r w:rsidR="00766841" w:rsidRPr="00F729A5">
        <w:rPr>
          <w:rFonts w:ascii="Times New Roman" w:hAnsi="Times New Roman"/>
          <w:b/>
          <w:bCs/>
          <w:sz w:val="24"/>
          <w:szCs w:val="24"/>
        </w:rPr>
        <w:t>ОДАЦИ</w:t>
      </w:r>
      <w:r w:rsidRPr="00F729A5">
        <w:rPr>
          <w:rFonts w:ascii="Times New Roman" w:hAnsi="Times New Roman"/>
          <w:b/>
          <w:bCs/>
          <w:spacing w:val="41"/>
          <w:sz w:val="24"/>
          <w:szCs w:val="24"/>
        </w:rPr>
        <w:t xml:space="preserve"> </w:t>
      </w:r>
      <w:r w:rsidR="00766841" w:rsidRPr="00F729A5">
        <w:rPr>
          <w:rFonts w:ascii="Times New Roman" w:hAnsi="Times New Roman"/>
          <w:b/>
          <w:bCs/>
          <w:sz w:val="24"/>
          <w:szCs w:val="24"/>
        </w:rPr>
        <w:t>О</w:t>
      </w:r>
      <w:r w:rsidRPr="00F729A5">
        <w:rPr>
          <w:rFonts w:ascii="Times New Roman" w:hAnsi="Times New Roman"/>
          <w:b/>
          <w:bCs/>
          <w:spacing w:val="25"/>
          <w:sz w:val="24"/>
          <w:szCs w:val="24"/>
        </w:rPr>
        <w:t xml:space="preserve"> </w:t>
      </w:r>
      <w:r w:rsidR="00766841" w:rsidRPr="00F729A5">
        <w:rPr>
          <w:rFonts w:ascii="Times New Roman" w:hAnsi="Times New Roman"/>
          <w:b/>
          <w:bCs/>
          <w:sz w:val="24"/>
          <w:szCs w:val="24"/>
        </w:rPr>
        <w:t>П</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Р</w:t>
      </w:r>
      <w:r w:rsidR="00766841" w:rsidRPr="00F729A5">
        <w:rPr>
          <w:rFonts w:ascii="Times New Roman" w:hAnsi="Times New Roman"/>
          <w:b/>
          <w:bCs/>
          <w:spacing w:val="-2"/>
          <w:sz w:val="24"/>
          <w:szCs w:val="24"/>
        </w:rPr>
        <w:t>Е</w:t>
      </w:r>
      <w:r w:rsidR="00766841" w:rsidRPr="00F729A5">
        <w:rPr>
          <w:rFonts w:ascii="Times New Roman" w:hAnsi="Times New Roman"/>
          <w:b/>
          <w:bCs/>
          <w:sz w:val="24"/>
          <w:szCs w:val="24"/>
        </w:rPr>
        <w:t>СКИМ</w:t>
      </w:r>
      <w:r w:rsidR="0091294D">
        <w:rPr>
          <w:rFonts w:ascii="Times New Roman" w:hAnsi="Times New Roman"/>
          <w:b/>
          <w:bCs/>
          <w:sz w:val="24"/>
          <w:szCs w:val="24"/>
        </w:rPr>
        <w:t xml:space="preserve"> </w:t>
      </w:r>
      <w:r w:rsidR="00766841" w:rsidRPr="00F729A5">
        <w:rPr>
          <w:rFonts w:ascii="Times New Roman" w:hAnsi="Times New Roman"/>
          <w:b/>
          <w:bCs/>
          <w:spacing w:val="1"/>
          <w:sz w:val="24"/>
          <w:szCs w:val="24"/>
        </w:rPr>
        <w:t>ОБ</w:t>
      </w:r>
      <w:r w:rsidR="00766841" w:rsidRPr="00F729A5">
        <w:rPr>
          <w:rFonts w:ascii="Times New Roman" w:hAnsi="Times New Roman"/>
          <w:b/>
          <w:bCs/>
          <w:sz w:val="24"/>
          <w:szCs w:val="24"/>
        </w:rPr>
        <w:t>А</w:t>
      </w:r>
      <w:r w:rsidR="00766841" w:rsidRPr="00F729A5">
        <w:rPr>
          <w:rFonts w:ascii="Times New Roman" w:hAnsi="Times New Roman"/>
          <w:b/>
          <w:bCs/>
          <w:spacing w:val="1"/>
          <w:sz w:val="24"/>
          <w:szCs w:val="24"/>
        </w:rPr>
        <w:t>В</w:t>
      </w:r>
      <w:r w:rsidR="00766841" w:rsidRPr="00F729A5">
        <w:rPr>
          <w:rFonts w:ascii="Times New Roman" w:hAnsi="Times New Roman"/>
          <w:b/>
          <w:bCs/>
          <w:spacing w:val="-2"/>
          <w:sz w:val="24"/>
          <w:szCs w:val="24"/>
        </w:rPr>
        <w:t>Е</w:t>
      </w:r>
      <w:r w:rsidR="00766841" w:rsidRPr="00F729A5">
        <w:rPr>
          <w:rFonts w:ascii="Times New Roman" w:hAnsi="Times New Roman"/>
          <w:b/>
          <w:bCs/>
          <w:sz w:val="24"/>
          <w:szCs w:val="24"/>
        </w:rPr>
        <w:t>ЗА</w:t>
      </w:r>
      <w:r w:rsidR="00766841" w:rsidRPr="00F729A5">
        <w:rPr>
          <w:rFonts w:ascii="Times New Roman" w:hAnsi="Times New Roman"/>
          <w:b/>
          <w:bCs/>
          <w:spacing w:val="2"/>
          <w:sz w:val="24"/>
          <w:szCs w:val="24"/>
        </w:rPr>
        <w:t>М</w:t>
      </w:r>
      <w:r w:rsidR="00766841" w:rsidRPr="00F729A5">
        <w:rPr>
          <w:rFonts w:ascii="Times New Roman" w:hAnsi="Times New Roman"/>
          <w:b/>
          <w:bCs/>
          <w:sz w:val="24"/>
          <w:szCs w:val="24"/>
        </w:rPr>
        <w:t>А</w:t>
      </w:r>
      <w:r w:rsidRPr="00F729A5">
        <w:rPr>
          <w:rFonts w:ascii="Times New Roman" w:hAnsi="Times New Roman"/>
          <w:b/>
          <w:bCs/>
          <w:sz w:val="24"/>
          <w:szCs w:val="24"/>
        </w:rPr>
        <w:t>,</w:t>
      </w:r>
      <w:r w:rsidR="0091294D">
        <w:rPr>
          <w:rFonts w:ascii="Times New Roman" w:hAnsi="Times New Roman"/>
          <w:b/>
          <w:bCs/>
          <w:sz w:val="24"/>
          <w:szCs w:val="24"/>
        </w:rPr>
        <w:t xml:space="preserve"> </w:t>
      </w:r>
      <w:r w:rsidR="00766841" w:rsidRPr="00F729A5">
        <w:rPr>
          <w:rFonts w:ascii="Times New Roman" w:hAnsi="Times New Roman"/>
          <w:b/>
          <w:bCs/>
          <w:sz w:val="24"/>
          <w:szCs w:val="24"/>
        </w:rPr>
        <w:t>ЗАШТИТИ</w:t>
      </w:r>
      <w:r w:rsidRPr="00F729A5">
        <w:rPr>
          <w:rFonts w:ascii="Times New Roman" w:hAnsi="Times New Roman"/>
          <w:b/>
          <w:bCs/>
          <w:spacing w:val="41"/>
          <w:sz w:val="24"/>
          <w:szCs w:val="24"/>
        </w:rPr>
        <w:t xml:space="preserve"> </w:t>
      </w:r>
      <w:r w:rsidR="00766841" w:rsidRPr="00F729A5">
        <w:rPr>
          <w:rFonts w:ascii="Times New Roman" w:hAnsi="Times New Roman"/>
          <w:b/>
          <w:bCs/>
          <w:sz w:val="24"/>
          <w:szCs w:val="24"/>
        </w:rPr>
        <w:t>ЖИВОТНЕ</w:t>
      </w:r>
      <w:r w:rsidRPr="00F729A5">
        <w:rPr>
          <w:rFonts w:ascii="Times New Roman" w:hAnsi="Times New Roman"/>
          <w:b/>
          <w:bCs/>
          <w:spacing w:val="44"/>
          <w:sz w:val="24"/>
          <w:szCs w:val="24"/>
        </w:rPr>
        <w:t xml:space="preserve"> </w:t>
      </w:r>
      <w:r w:rsidR="00766841" w:rsidRPr="00F729A5">
        <w:rPr>
          <w:rFonts w:ascii="Times New Roman" w:hAnsi="Times New Roman"/>
          <w:b/>
          <w:bCs/>
          <w:spacing w:val="2"/>
          <w:sz w:val="24"/>
          <w:szCs w:val="24"/>
        </w:rPr>
        <w:t>С</w:t>
      </w:r>
      <w:r w:rsidR="00766841" w:rsidRPr="00F729A5">
        <w:rPr>
          <w:rFonts w:ascii="Times New Roman" w:hAnsi="Times New Roman"/>
          <w:b/>
          <w:bCs/>
          <w:sz w:val="24"/>
          <w:szCs w:val="24"/>
        </w:rPr>
        <w:t>РЕД</w:t>
      </w:r>
      <w:r w:rsidR="00766841" w:rsidRPr="00F729A5">
        <w:rPr>
          <w:rFonts w:ascii="Times New Roman" w:hAnsi="Times New Roman"/>
          <w:b/>
          <w:bCs/>
          <w:spacing w:val="1"/>
          <w:sz w:val="24"/>
          <w:szCs w:val="24"/>
        </w:rPr>
        <w:t>И</w:t>
      </w:r>
      <w:r w:rsidR="00766841" w:rsidRPr="00F729A5">
        <w:rPr>
          <w:rFonts w:ascii="Times New Roman" w:hAnsi="Times New Roman"/>
          <w:b/>
          <w:bCs/>
          <w:sz w:val="24"/>
          <w:szCs w:val="24"/>
        </w:rPr>
        <w:t>НЕ</w:t>
      </w:r>
      <w:r w:rsidRPr="00F729A5">
        <w:rPr>
          <w:rFonts w:ascii="Times New Roman" w:hAnsi="Times New Roman"/>
          <w:b/>
          <w:bCs/>
          <w:sz w:val="24"/>
          <w:szCs w:val="24"/>
        </w:rPr>
        <w:t>,</w:t>
      </w:r>
      <w:r w:rsidR="0091294D">
        <w:rPr>
          <w:rFonts w:ascii="Times New Roman" w:hAnsi="Times New Roman"/>
          <w:b/>
          <w:bCs/>
          <w:sz w:val="24"/>
          <w:szCs w:val="24"/>
        </w:rPr>
        <w:t xml:space="preserve"> </w:t>
      </w:r>
      <w:r w:rsidR="00766841" w:rsidRPr="00F729A5">
        <w:rPr>
          <w:rFonts w:ascii="Times New Roman" w:hAnsi="Times New Roman"/>
          <w:b/>
          <w:bCs/>
          <w:sz w:val="24"/>
          <w:szCs w:val="24"/>
        </w:rPr>
        <w:t>ЗАШТИТИ</w:t>
      </w:r>
      <w:r w:rsidR="0091294D">
        <w:rPr>
          <w:rFonts w:ascii="Times New Roman" w:hAnsi="Times New Roman"/>
          <w:b/>
          <w:bCs/>
          <w:sz w:val="24"/>
          <w:szCs w:val="24"/>
        </w:rPr>
        <w:t xml:space="preserve"> </w:t>
      </w:r>
      <w:r w:rsidR="00766841" w:rsidRPr="00F729A5">
        <w:rPr>
          <w:rFonts w:ascii="Times New Roman" w:hAnsi="Times New Roman"/>
          <w:b/>
          <w:bCs/>
          <w:w w:val="103"/>
          <w:sz w:val="24"/>
          <w:szCs w:val="24"/>
        </w:rPr>
        <w:t>ПРИ</w:t>
      </w:r>
      <w:r w:rsidRPr="00F729A5">
        <w:rPr>
          <w:rFonts w:ascii="Times New Roman" w:hAnsi="Times New Roman"/>
          <w:b/>
          <w:bCs/>
          <w:w w:val="103"/>
          <w:sz w:val="24"/>
          <w:szCs w:val="24"/>
        </w:rPr>
        <w:t xml:space="preserve"> </w:t>
      </w:r>
      <w:r w:rsidR="00766841" w:rsidRPr="00F729A5">
        <w:rPr>
          <w:rFonts w:ascii="Times New Roman" w:hAnsi="Times New Roman"/>
          <w:b/>
          <w:bCs/>
          <w:sz w:val="24"/>
          <w:szCs w:val="24"/>
        </w:rPr>
        <w:t>ЗАП</w:t>
      </w:r>
      <w:r w:rsidR="00766841" w:rsidRPr="00F729A5">
        <w:rPr>
          <w:rFonts w:ascii="Times New Roman" w:hAnsi="Times New Roman"/>
          <w:b/>
          <w:bCs/>
          <w:spacing w:val="1"/>
          <w:sz w:val="24"/>
          <w:szCs w:val="24"/>
        </w:rPr>
        <w:t>О</w:t>
      </w:r>
      <w:r w:rsidR="00766841" w:rsidRPr="00F729A5">
        <w:rPr>
          <w:rFonts w:ascii="Times New Roman" w:hAnsi="Times New Roman"/>
          <w:b/>
          <w:bCs/>
          <w:sz w:val="24"/>
          <w:szCs w:val="24"/>
        </w:rPr>
        <w:t>ШЉАВАЊУ</w:t>
      </w:r>
      <w:r w:rsidRPr="00F729A5">
        <w:rPr>
          <w:rFonts w:ascii="Times New Roman" w:hAnsi="Times New Roman"/>
          <w:b/>
          <w:bCs/>
          <w:sz w:val="24"/>
          <w:szCs w:val="24"/>
        </w:rPr>
        <w:t>,</w:t>
      </w:r>
      <w:r w:rsidR="0091294D">
        <w:rPr>
          <w:rFonts w:ascii="Times New Roman" w:hAnsi="Times New Roman"/>
          <w:b/>
          <w:bCs/>
          <w:sz w:val="24"/>
          <w:szCs w:val="24"/>
        </w:rPr>
        <w:t xml:space="preserve"> </w:t>
      </w:r>
      <w:r w:rsidR="00766841" w:rsidRPr="00F729A5">
        <w:rPr>
          <w:rFonts w:ascii="Times New Roman" w:hAnsi="Times New Roman"/>
          <w:b/>
          <w:bCs/>
          <w:sz w:val="24"/>
          <w:szCs w:val="24"/>
        </w:rPr>
        <w:t>УСЛО</w:t>
      </w:r>
      <w:r w:rsidR="00766841" w:rsidRPr="00F729A5">
        <w:rPr>
          <w:rFonts w:ascii="Times New Roman" w:hAnsi="Times New Roman"/>
          <w:b/>
          <w:bCs/>
          <w:spacing w:val="1"/>
          <w:sz w:val="24"/>
          <w:szCs w:val="24"/>
        </w:rPr>
        <w:t>В</w:t>
      </w:r>
      <w:r w:rsidR="00766841" w:rsidRPr="00F729A5">
        <w:rPr>
          <w:rFonts w:ascii="Times New Roman" w:hAnsi="Times New Roman"/>
          <w:b/>
          <w:bCs/>
          <w:sz w:val="24"/>
          <w:szCs w:val="24"/>
        </w:rPr>
        <w:t>ИМА</w:t>
      </w:r>
      <w:r w:rsidR="0091294D">
        <w:rPr>
          <w:rFonts w:ascii="Times New Roman" w:hAnsi="Times New Roman"/>
          <w:b/>
          <w:bCs/>
          <w:sz w:val="24"/>
          <w:szCs w:val="24"/>
        </w:rPr>
        <w:t xml:space="preserve"> </w:t>
      </w:r>
      <w:r w:rsidR="00766841" w:rsidRPr="00F729A5">
        <w:rPr>
          <w:rFonts w:ascii="Times New Roman" w:hAnsi="Times New Roman"/>
          <w:b/>
          <w:bCs/>
          <w:sz w:val="24"/>
          <w:szCs w:val="24"/>
        </w:rPr>
        <w:t>РАДА</w:t>
      </w:r>
      <w:r w:rsidRPr="00F729A5">
        <w:rPr>
          <w:rFonts w:ascii="Times New Roman" w:hAnsi="Times New Roman"/>
          <w:b/>
          <w:bCs/>
          <w:spacing w:val="41"/>
          <w:sz w:val="24"/>
          <w:szCs w:val="24"/>
        </w:rPr>
        <w:t xml:space="preserve"> </w:t>
      </w:r>
      <w:r w:rsidR="00766841" w:rsidRPr="00F729A5">
        <w:rPr>
          <w:rFonts w:ascii="Times New Roman" w:hAnsi="Times New Roman"/>
          <w:b/>
          <w:bCs/>
          <w:sz w:val="24"/>
          <w:szCs w:val="24"/>
        </w:rPr>
        <w:t>И</w:t>
      </w:r>
      <w:r w:rsidRPr="00F729A5">
        <w:rPr>
          <w:rFonts w:ascii="Times New Roman" w:hAnsi="Times New Roman"/>
          <w:b/>
          <w:bCs/>
          <w:spacing w:val="27"/>
          <w:sz w:val="24"/>
          <w:szCs w:val="24"/>
        </w:rPr>
        <w:t xml:space="preserve"> </w:t>
      </w:r>
      <w:r w:rsidR="00766841" w:rsidRPr="00F729A5">
        <w:rPr>
          <w:rFonts w:ascii="Times New Roman" w:hAnsi="Times New Roman"/>
          <w:b/>
          <w:bCs/>
          <w:sz w:val="24"/>
          <w:szCs w:val="24"/>
        </w:rPr>
        <w:t>СЛ</w:t>
      </w:r>
      <w:r w:rsidRPr="00F729A5">
        <w:rPr>
          <w:rFonts w:ascii="Times New Roman" w:hAnsi="Times New Roman"/>
          <w:b/>
          <w:bCs/>
          <w:sz w:val="24"/>
          <w:szCs w:val="24"/>
        </w:rPr>
        <w:t>.,</w:t>
      </w:r>
      <w:r w:rsidRPr="00F729A5">
        <w:rPr>
          <w:rFonts w:ascii="Times New Roman" w:hAnsi="Times New Roman"/>
          <w:b/>
          <w:bCs/>
          <w:spacing w:val="34"/>
          <w:sz w:val="24"/>
          <w:szCs w:val="24"/>
        </w:rPr>
        <w:t xml:space="preserve"> </w:t>
      </w:r>
      <w:r w:rsidR="00766841" w:rsidRPr="00F729A5">
        <w:rPr>
          <w:rFonts w:ascii="Times New Roman" w:hAnsi="Times New Roman"/>
          <w:b/>
          <w:bCs/>
          <w:sz w:val="24"/>
          <w:szCs w:val="24"/>
        </w:rPr>
        <w:t>А</w:t>
      </w:r>
      <w:r w:rsidRPr="00F729A5">
        <w:rPr>
          <w:rFonts w:ascii="Times New Roman" w:hAnsi="Times New Roman"/>
          <w:b/>
          <w:bCs/>
          <w:spacing w:val="27"/>
          <w:sz w:val="24"/>
          <w:szCs w:val="24"/>
        </w:rPr>
        <w:t xml:space="preserve"> </w:t>
      </w:r>
      <w:r w:rsidR="00766841" w:rsidRPr="00F729A5">
        <w:rPr>
          <w:rFonts w:ascii="Times New Roman" w:hAnsi="Times New Roman"/>
          <w:b/>
          <w:bCs/>
          <w:sz w:val="24"/>
          <w:szCs w:val="24"/>
        </w:rPr>
        <w:t>КОЈИ</w:t>
      </w:r>
      <w:r w:rsidRPr="00F729A5">
        <w:rPr>
          <w:rFonts w:ascii="Times New Roman" w:hAnsi="Times New Roman"/>
          <w:b/>
          <w:bCs/>
          <w:spacing w:val="37"/>
          <w:sz w:val="24"/>
          <w:szCs w:val="24"/>
        </w:rPr>
        <w:t xml:space="preserve"> </w:t>
      </w:r>
      <w:r w:rsidR="00766841" w:rsidRPr="00F729A5">
        <w:rPr>
          <w:rFonts w:ascii="Times New Roman" w:hAnsi="Times New Roman"/>
          <w:b/>
          <w:bCs/>
          <w:sz w:val="24"/>
          <w:szCs w:val="24"/>
        </w:rPr>
        <w:t>СУ</w:t>
      </w:r>
      <w:r w:rsidRPr="00F729A5">
        <w:rPr>
          <w:rFonts w:ascii="Times New Roman" w:hAnsi="Times New Roman"/>
          <w:b/>
          <w:bCs/>
          <w:spacing w:val="30"/>
          <w:sz w:val="24"/>
          <w:szCs w:val="24"/>
        </w:rPr>
        <w:t xml:space="preserve"> </w:t>
      </w:r>
      <w:r w:rsidR="00766841" w:rsidRPr="00F729A5">
        <w:rPr>
          <w:rFonts w:ascii="Times New Roman" w:hAnsi="Times New Roman"/>
          <w:b/>
          <w:bCs/>
          <w:sz w:val="24"/>
          <w:szCs w:val="24"/>
        </w:rPr>
        <w:t>ВЕЗ</w:t>
      </w:r>
      <w:r w:rsidR="00766841" w:rsidRPr="00F729A5">
        <w:rPr>
          <w:rFonts w:ascii="Times New Roman" w:hAnsi="Times New Roman"/>
          <w:b/>
          <w:bCs/>
          <w:spacing w:val="1"/>
          <w:sz w:val="24"/>
          <w:szCs w:val="24"/>
        </w:rPr>
        <w:t>А</w:t>
      </w:r>
      <w:r w:rsidR="00766841" w:rsidRPr="00F729A5">
        <w:rPr>
          <w:rFonts w:ascii="Times New Roman" w:hAnsi="Times New Roman"/>
          <w:b/>
          <w:bCs/>
          <w:sz w:val="24"/>
          <w:szCs w:val="24"/>
        </w:rPr>
        <w:t>НИ</w:t>
      </w:r>
      <w:r w:rsidR="0091294D">
        <w:rPr>
          <w:rFonts w:ascii="Times New Roman" w:hAnsi="Times New Roman"/>
          <w:b/>
          <w:bCs/>
          <w:sz w:val="24"/>
          <w:szCs w:val="24"/>
        </w:rPr>
        <w:t xml:space="preserve"> </w:t>
      </w:r>
      <w:r w:rsidR="00766841" w:rsidRPr="00F729A5">
        <w:rPr>
          <w:rFonts w:ascii="Times New Roman" w:hAnsi="Times New Roman"/>
          <w:b/>
          <w:bCs/>
          <w:spacing w:val="1"/>
          <w:sz w:val="24"/>
          <w:szCs w:val="24"/>
        </w:rPr>
        <w:t>З</w:t>
      </w:r>
      <w:r w:rsidR="00766841" w:rsidRPr="00F729A5">
        <w:rPr>
          <w:rFonts w:ascii="Times New Roman" w:hAnsi="Times New Roman"/>
          <w:b/>
          <w:bCs/>
          <w:sz w:val="24"/>
          <w:szCs w:val="24"/>
        </w:rPr>
        <w:t>А</w:t>
      </w:r>
      <w:r w:rsidRPr="00F729A5">
        <w:rPr>
          <w:rFonts w:ascii="Times New Roman" w:hAnsi="Times New Roman"/>
          <w:b/>
          <w:bCs/>
          <w:spacing w:val="31"/>
          <w:sz w:val="24"/>
          <w:szCs w:val="24"/>
        </w:rPr>
        <w:t xml:space="preserve"> </w:t>
      </w:r>
      <w:r w:rsidR="00766841" w:rsidRPr="00F729A5">
        <w:rPr>
          <w:rFonts w:ascii="Times New Roman" w:hAnsi="Times New Roman"/>
          <w:b/>
          <w:bCs/>
          <w:spacing w:val="1"/>
          <w:sz w:val="24"/>
          <w:szCs w:val="24"/>
        </w:rPr>
        <w:t>И</w:t>
      </w:r>
      <w:r w:rsidR="00766841" w:rsidRPr="00F729A5">
        <w:rPr>
          <w:rFonts w:ascii="Times New Roman" w:hAnsi="Times New Roman"/>
          <w:b/>
          <w:bCs/>
          <w:spacing w:val="-1"/>
          <w:sz w:val="24"/>
          <w:szCs w:val="24"/>
        </w:rPr>
        <w:t>З</w:t>
      </w:r>
      <w:r w:rsidR="00766841" w:rsidRPr="00F729A5">
        <w:rPr>
          <w:rFonts w:ascii="Times New Roman" w:hAnsi="Times New Roman"/>
          <w:b/>
          <w:bCs/>
          <w:spacing w:val="1"/>
          <w:sz w:val="24"/>
          <w:szCs w:val="24"/>
        </w:rPr>
        <w:t>ВРШ</w:t>
      </w:r>
      <w:r w:rsidR="00766841" w:rsidRPr="00F729A5">
        <w:rPr>
          <w:rFonts w:ascii="Times New Roman" w:hAnsi="Times New Roman"/>
          <w:b/>
          <w:bCs/>
          <w:sz w:val="24"/>
          <w:szCs w:val="24"/>
        </w:rPr>
        <w:t>Е</w:t>
      </w:r>
      <w:r w:rsidR="00766841" w:rsidRPr="00F729A5">
        <w:rPr>
          <w:rFonts w:ascii="Times New Roman" w:hAnsi="Times New Roman"/>
          <w:b/>
          <w:bCs/>
          <w:spacing w:val="-1"/>
          <w:sz w:val="24"/>
          <w:szCs w:val="24"/>
        </w:rPr>
        <w:t>Њ</w:t>
      </w:r>
      <w:r w:rsidR="00766841" w:rsidRPr="00F729A5">
        <w:rPr>
          <w:rFonts w:ascii="Times New Roman" w:hAnsi="Times New Roman"/>
          <w:b/>
          <w:bCs/>
          <w:sz w:val="24"/>
          <w:szCs w:val="24"/>
        </w:rPr>
        <w:t>Е</w:t>
      </w:r>
      <w:r w:rsidR="0091294D">
        <w:rPr>
          <w:rFonts w:ascii="Times New Roman" w:hAnsi="Times New Roman"/>
          <w:b/>
          <w:bCs/>
          <w:sz w:val="24"/>
          <w:szCs w:val="24"/>
        </w:rPr>
        <w:t xml:space="preserve"> </w:t>
      </w:r>
      <w:r w:rsidR="00766841" w:rsidRPr="00F729A5">
        <w:rPr>
          <w:rFonts w:ascii="Times New Roman" w:hAnsi="Times New Roman"/>
          <w:b/>
          <w:bCs/>
          <w:sz w:val="24"/>
          <w:szCs w:val="24"/>
        </w:rPr>
        <w:t>УГ</w:t>
      </w:r>
      <w:r w:rsidR="00766841" w:rsidRPr="00F729A5">
        <w:rPr>
          <w:rFonts w:ascii="Times New Roman" w:hAnsi="Times New Roman"/>
          <w:b/>
          <w:bCs/>
          <w:spacing w:val="1"/>
          <w:sz w:val="24"/>
          <w:szCs w:val="24"/>
        </w:rPr>
        <w:t>О</w:t>
      </w:r>
      <w:r w:rsidR="00766841" w:rsidRPr="00F729A5">
        <w:rPr>
          <w:rFonts w:ascii="Times New Roman" w:hAnsi="Times New Roman"/>
          <w:b/>
          <w:bCs/>
          <w:sz w:val="24"/>
          <w:szCs w:val="24"/>
        </w:rPr>
        <w:t>ВОРА</w:t>
      </w:r>
      <w:r w:rsidR="0091294D">
        <w:rPr>
          <w:rFonts w:ascii="Times New Roman" w:hAnsi="Times New Roman"/>
          <w:b/>
          <w:bCs/>
          <w:sz w:val="24"/>
          <w:szCs w:val="24"/>
        </w:rPr>
        <w:t xml:space="preserve"> </w:t>
      </w:r>
      <w:r w:rsidR="00766841" w:rsidRPr="00F729A5">
        <w:rPr>
          <w:rFonts w:ascii="Times New Roman" w:hAnsi="Times New Roman"/>
          <w:b/>
          <w:bCs/>
          <w:sz w:val="24"/>
          <w:szCs w:val="24"/>
        </w:rPr>
        <w:t>О</w:t>
      </w:r>
      <w:r w:rsidRPr="00F729A5">
        <w:rPr>
          <w:rFonts w:ascii="Times New Roman" w:hAnsi="Times New Roman"/>
          <w:b/>
          <w:bCs/>
          <w:spacing w:val="29"/>
          <w:sz w:val="24"/>
          <w:szCs w:val="24"/>
        </w:rPr>
        <w:t xml:space="preserve"> </w:t>
      </w:r>
      <w:r w:rsidR="00766841" w:rsidRPr="00F729A5">
        <w:rPr>
          <w:rFonts w:ascii="Times New Roman" w:hAnsi="Times New Roman"/>
          <w:b/>
          <w:bCs/>
          <w:spacing w:val="1"/>
          <w:w w:val="103"/>
          <w:sz w:val="24"/>
          <w:szCs w:val="24"/>
        </w:rPr>
        <w:t>Ј</w:t>
      </w:r>
      <w:r w:rsidR="00766841" w:rsidRPr="00F729A5">
        <w:rPr>
          <w:rFonts w:ascii="Times New Roman" w:hAnsi="Times New Roman"/>
          <w:b/>
          <w:bCs/>
          <w:spacing w:val="-1"/>
          <w:w w:val="103"/>
          <w:sz w:val="24"/>
          <w:szCs w:val="24"/>
        </w:rPr>
        <w:t>А</w:t>
      </w:r>
      <w:r w:rsidR="00766841" w:rsidRPr="00F729A5">
        <w:rPr>
          <w:rFonts w:ascii="Times New Roman" w:hAnsi="Times New Roman"/>
          <w:b/>
          <w:bCs/>
          <w:spacing w:val="1"/>
          <w:w w:val="103"/>
          <w:sz w:val="24"/>
          <w:szCs w:val="24"/>
        </w:rPr>
        <w:t>В</w:t>
      </w:r>
      <w:r w:rsidR="00766841" w:rsidRPr="00F729A5">
        <w:rPr>
          <w:rFonts w:ascii="Times New Roman" w:hAnsi="Times New Roman"/>
          <w:b/>
          <w:bCs/>
          <w:spacing w:val="-1"/>
          <w:w w:val="103"/>
          <w:sz w:val="24"/>
          <w:szCs w:val="24"/>
        </w:rPr>
        <w:t>Н</w:t>
      </w:r>
      <w:r w:rsidR="00766841" w:rsidRPr="00F729A5">
        <w:rPr>
          <w:rFonts w:ascii="Times New Roman" w:hAnsi="Times New Roman"/>
          <w:b/>
          <w:bCs/>
          <w:spacing w:val="1"/>
          <w:w w:val="103"/>
          <w:sz w:val="24"/>
          <w:szCs w:val="24"/>
        </w:rPr>
        <w:t>О</w:t>
      </w:r>
      <w:r w:rsidR="00766841" w:rsidRPr="00F729A5">
        <w:rPr>
          <w:rFonts w:ascii="Times New Roman" w:hAnsi="Times New Roman"/>
          <w:b/>
          <w:bCs/>
          <w:w w:val="103"/>
          <w:sz w:val="24"/>
          <w:szCs w:val="24"/>
        </w:rPr>
        <w:t>Ј</w:t>
      </w:r>
      <w:r w:rsidRPr="00F729A5">
        <w:rPr>
          <w:rFonts w:ascii="Times New Roman" w:hAnsi="Times New Roman"/>
          <w:b/>
          <w:bCs/>
          <w:w w:val="103"/>
          <w:sz w:val="24"/>
          <w:szCs w:val="24"/>
        </w:rPr>
        <w:t xml:space="preserve"> </w:t>
      </w:r>
      <w:r w:rsidR="00766841" w:rsidRPr="00F729A5">
        <w:rPr>
          <w:rFonts w:ascii="Times New Roman" w:hAnsi="Times New Roman"/>
          <w:b/>
          <w:bCs/>
          <w:w w:val="103"/>
          <w:sz w:val="24"/>
          <w:szCs w:val="24"/>
        </w:rPr>
        <w:t>НАБАВЦ</w:t>
      </w:r>
      <w:r w:rsidR="00725A24">
        <w:rPr>
          <w:rFonts w:ascii="Times New Roman" w:hAnsi="Times New Roman"/>
          <w:b/>
          <w:bCs/>
          <w:w w:val="103"/>
          <w:sz w:val="24"/>
          <w:szCs w:val="24"/>
          <w:lang w:val="sr-Cyrl-CS"/>
        </w:rPr>
        <w:t>И</w:t>
      </w:r>
    </w:p>
    <w:p w:rsidR="00725A24" w:rsidRDefault="00725A24" w:rsidP="00F729A5">
      <w:pPr>
        <w:widowControl w:val="0"/>
        <w:autoSpaceDE w:val="0"/>
        <w:autoSpaceDN w:val="0"/>
        <w:adjustRightInd w:val="0"/>
        <w:spacing w:before="1" w:after="0" w:line="248" w:lineRule="auto"/>
        <w:ind w:left="106" w:right="420"/>
        <w:jc w:val="both"/>
        <w:rPr>
          <w:rFonts w:ascii="Times New Roman" w:hAnsi="Times New Roman"/>
          <w:sz w:val="24"/>
          <w:szCs w:val="24"/>
          <w:lang w:val="sr-Cyrl-CS"/>
        </w:rPr>
      </w:pPr>
    </w:p>
    <w:p w:rsidR="0058222E" w:rsidRPr="00F729A5" w:rsidRDefault="00766841" w:rsidP="00F729A5">
      <w:pPr>
        <w:widowControl w:val="0"/>
        <w:autoSpaceDE w:val="0"/>
        <w:autoSpaceDN w:val="0"/>
        <w:adjustRightInd w:val="0"/>
        <w:spacing w:before="1" w:after="0" w:line="248" w:lineRule="auto"/>
        <w:ind w:left="106" w:right="420"/>
        <w:jc w:val="both"/>
        <w:rPr>
          <w:rFonts w:ascii="Times New Roman" w:hAnsi="Times New Roman"/>
          <w:sz w:val="24"/>
          <w:szCs w:val="24"/>
        </w:rPr>
      </w:pPr>
      <w:proofErr w:type="gramStart"/>
      <w:r w:rsidRPr="00F729A5">
        <w:rPr>
          <w:rFonts w:ascii="Times New Roman" w:hAnsi="Times New Roman"/>
          <w:sz w:val="24"/>
          <w:szCs w:val="24"/>
        </w:rPr>
        <w:t>Подаци</w:t>
      </w:r>
      <w:r w:rsidR="0058222E" w:rsidRPr="00F729A5">
        <w:rPr>
          <w:rFonts w:ascii="Times New Roman" w:hAnsi="Times New Roman"/>
          <w:spacing w:val="19"/>
          <w:sz w:val="24"/>
          <w:szCs w:val="24"/>
        </w:rPr>
        <w:t xml:space="preserve"> </w:t>
      </w:r>
      <w:r w:rsidRPr="00F729A5">
        <w:rPr>
          <w:rFonts w:ascii="Times New Roman" w:hAnsi="Times New Roman"/>
          <w:sz w:val="24"/>
          <w:szCs w:val="24"/>
        </w:rPr>
        <w:t>о</w:t>
      </w:r>
      <w:r w:rsidR="0058222E" w:rsidRPr="00F729A5">
        <w:rPr>
          <w:rFonts w:ascii="Times New Roman" w:hAnsi="Times New Roman"/>
          <w:spacing w:val="5"/>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ореским</w:t>
      </w:r>
      <w:r w:rsidR="0058222E" w:rsidRPr="00F729A5">
        <w:rPr>
          <w:rFonts w:ascii="Times New Roman" w:hAnsi="Times New Roman"/>
          <w:spacing w:val="25"/>
          <w:sz w:val="24"/>
          <w:szCs w:val="24"/>
        </w:rPr>
        <w:t xml:space="preserve"> </w:t>
      </w:r>
      <w:r w:rsidRPr="00F729A5">
        <w:rPr>
          <w:rFonts w:ascii="Times New Roman" w:hAnsi="Times New Roman"/>
          <w:spacing w:val="1"/>
          <w:sz w:val="24"/>
          <w:szCs w:val="24"/>
        </w:rPr>
        <w:t>о</w:t>
      </w:r>
      <w:r w:rsidRPr="00F729A5">
        <w:rPr>
          <w:rFonts w:ascii="Times New Roman" w:hAnsi="Times New Roman"/>
          <w:sz w:val="24"/>
          <w:szCs w:val="24"/>
        </w:rPr>
        <w:t>бавез</w:t>
      </w:r>
      <w:r w:rsidRPr="00F729A5">
        <w:rPr>
          <w:rFonts w:ascii="Times New Roman" w:hAnsi="Times New Roman"/>
          <w:spacing w:val="-1"/>
          <w:sz w:val="24"/>
          <w:szCs w:val="24"/>
        </w:rPr>
        <w:t>а</w:t>
      </w:r>
      <w:r w:rsidRPr="00F729A5">
        <w:rPr>
          <w:rFonts w:ascii="Times New Roman" w:hAnsi="Times New Roman"/>
          <w:sz w:val="24"/>
          <w:szCs w:val="24"/>
        </w:rPr>
        <w:t>ма</w:t>
      </w:r>
      <w:r w:rsidR="0058222E" w:rsidRPr="00F729A5">
        <w:rPr>
          <w:rFonts w:ascii="Times New Roman" w:hAnsi="Times New Roman"/>
          <w:spacing w:val="31"/>
          <w:sz w:val="24"/>
          <w:szCs w:val="24"/>
        </w:rPr>
        <w:t xml:space="preserve"> </w:t>
      </w:r>
      <w:r w:rsidRPr="00F729A5">
        <w:rPr>
          <w:rFonts w:ascii="Times New Roman" w:hAnsi="Times New Roman"/>
          <w:sz w:val="24"/>
          <w:szCs w:val="24"/>
        </w:rPr>
        <w:t>се</w:t>
      </w:r>
      <w:r w:rsidR="0058222E" w:rsidRPr="00F729A5">
        <w:rPr>
          <w:rFonts w:ascii="Times New Roman" w:hAnsi="Times New Roman"/>
          <w:spacing w:val="7"/>
          <w:sz w:val="24"/>
          <w:szCs w:val="24"/>
        </w:rPr>
        <w:t xml:space="preserve"> </w:t>
      </w:r>
      <w:r w:rsidRPr="00F729A5">
        <w:rPr>
          <w:rFonts w:ascii="Times New Roman" w:hAnsi="Times New Roman"/>
          <w:sz w:val="24"/>
          <w:szCs w:val="24"/>
        </w:rPr>
        <w:t>м</w:t>
      </w:r>
      <w:r w:rsidRPr="00F729A5">
        <w:rPr>
          <w:rFonts w:ascii="Times New Roman" w:hAnsi="Times New Roman"/>
          <w:spacing w:val="2"/>
          <w:sz w:val="24"/>
          <w:szCs w:val="24"/>
        </w:rPr>
        <w:t>о</w:t>
      </w:r>
      <w:r w:rsidRPr="00F729A5">
        <w:rPr>
          <w:rFonts w:ascii="Times New Roman" w:hAnsi="Times New Roman"/>
          <w:sz w:val="24"/>
          <w:szCs w:val="24"/>
        </w:rPr>
        <w:t>гу</w:t>
      </w:r>
      <w:r w:rsidR="0058222E" w:rsidRPr="00F729A5">
        <w:rPr>
          <w:rFonts w:ascii="Times New Roman" w:hAnsi="Times New Roman"/>
          <w:spacing w:val="16"/>
          <w:sz w:val="24"/>
          <w:szCs w:val="24"/>
        </w:rPr>
        <w:t xml:space="preserve"> </w:t>
      </w:r>
      <w:r w:rsidRPr="00F729A5">
        <w:rPr>
          <w:rFonts w:ascii="Times New Roman" w:hAnsi="Times New Roman"/>
          <w:sz w:val="24"/>
          <w:szCs w:val="24"/>
        </w:rPr>
        <w:t>добити</w:t>
      </w:r>
      <w:r w:rsidR="0058222E" w:rsidRPr="00F729A5">
        <w:rPr>
          <w:rFonts w:ascii="Times New Roman" w:hAnsi="Times New Roman"/>
          <w:spacing w:val="17"/>
          <w:sz w:val="24"/>
          <w:szCs w:val="24"/>
        </w:rPr>
        <w:t xml:space="preserve"> </w:t>
      </w:r>
      <w:r w:rsidRPr="00F729A5">
        <w:rPr>
          <w:rFonts w:ascii="Times New Roman" w:hAnsi="Times New Roman"/>
          <w:sz w:val="24"/>
          <w:szCs w:val="24"/>
        </w:rPr>
        <w:t>у</w:t>
      </w:r>
      <w:r w:rsidR="0058222E" w:rsidRPr="00F729A5">
        <w:rPr>
          <w:rFonts w:ascii="Times New Roman" w:hAnsi="Times New Roman"/>
          <w:spacing w:val="5"/>
          <w:sz w:val="24"/>
          <w:szCs w:val="24"/>
        </w:rPr>
        <w:t xml:space="preserve"> </w:t>
      </w:r>
      <w:r w:rsidRPr="00F729A5">
        <w:rPr>
          <w:rFonts w:ascii="Times New Roman" w:hAnsi="Times New Roman"/>
          <w:spacing w:val="-1"/>
          <w:sz w:val="24"/>
          <w:szCs w:val="24"/>
        </w:rPr>
        <w:t>П</w:t>
      </w:r>
      <w:r w:rsidRPr="00F729A5">
        <w:rPr>
          <w:rFonts w:ascii="Times New Roman" w:hAnsi="Times New Roman"/>
          <w:spacing w:val="2"/>
          <w:sz w:val="24"/>
          <w:szCs w:val="24"/>
        </w:rPr>
        <w:t>о</w:t>
      </w:r>
      <w:r w:rsidRPr="00F729A5">
        <w:rPr>
          <w:rFonts w:ascii="Times New Roman" w:hAnsi="Times New Roman"/>
          <w:spacing w:val="-1"/>
          <w:sz w:val="24"/>
          <w:szCs w:val="24"/>
        </w:rPr>
        <w:t>р</w:t>
      </w:r>
      <w:r w:rsidRPr="00F729A5">
        <w:rPr>
          <w:rFonts w:ascii="Times New Roman" w:hAnsi="Times New Roman"/>
          <w:sz w:val="24"/>
          <w:szCs w:val="24"/>
        </w:rPr>
        <w:t>еској</w:t>
      </w:r>
      <w:r w:rsidR="0058222E" w:rsidRPr="00F729A5">
        <w:rPr>
          <w:rFonts w:ascii="Times New Roman" w:hAnsi="Times New Roman"/>
          <w:spacing w:val="24"/>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п</w:t>
      </w:r>
      <w:r w:rsidRPr="00F729A5">
        <w:rPr>
          <w:rFonts w:ascii="Times New Roman" w:hAnsi="Times New Roman"/>
          <w:sz w:val="24"/>
          <w:szCs w:val="24"/>
        </w:rPr>
        <w:t>рави</w:t>
      </w:r>
      <w:r w:rsidR="0058222E" w:rsidRPr="00F729A5">
        <w:rPr>
          <w:rFonts w:ascii="Times New Roman" w:hAnsi="Times New Roman"/>
          <w:sz w:val="24"/>
          <w:szCs w:val="24"/>
        </w:rPr>
        <w:t>,</w:t>
      </w:r>
      <w:r w:rsidR="0058222E" w:rsidRPr="00F729A5">
        <w:rPr>
          <w:rFonts w:ascii="Times New Roman" w:hAnsi="Times New Roman"/>
          <w:spacing w:val="20"/>
          <w:sz w:val="24"/>
          <w:szCs w:val="24"/>
        </w:rPr>
        <w:t xml:space="preserve"> </w:t>
      </w:r>
      <w:r w:rsidRPr="00F729A5">
        <w:rPr>
          <w:rFonts w:ascii="Times New Roman" w:hAnsi="Times New Roman"/>
          <w:spacing w:val="3"/>
          <w:sz w:val="24"/>
          <w:szCs w:val="24"/>
        </w:rPr>
        <w:t>М</w:t>
      </w:r>
      <w:r w:rsidRPr="00F729A5">
        <w:rPr>
          <w:rFonts w:ascii="Times New Roman" w:hAnsi="Times New Roman"/>
          <w:spacing w:val="1"/>
          <w:sz w:val="24"/>
          <w:szCs w:val="24"/>
        </w:rPr>
        <w:t>и</w:t>
      </w:r>
      <w:r w:rsidRPr="00F729A5">
        <w:rPr>
          <w:rFonts w:ascii="Times New Roman" w:hAnsi="Times New Roman"/>
          <w:sz w:val="24"/>
          <w:szCs w:val="24"/>
        </w:rPr>
        <w:t>ниста</w:t>
      </w:r>
      <w:r w:rsidRPr="00F729A5">
        <w:rPr>
          <w:rFonts w:ascii="Times New Roman" w:hAnsi="Times New Roman"/>
          <w:spacing w:val="-1"/>
          <w:sz w:val="24"/>
          <w:szCs w:val="24"/>
        </w:rPr>
        <w:t>р</w:t>
      </w:r>
      <w:r w:rsidRPr="00F729A5">
        <w:rPr>
          <w:rFonts w:ascii="Times New Roman" w:hAnsi="Times New Roman"/>
          <w:spacing w:val="1"/>
          <w:sz w:val="24"/>
          <w:szCs w:val="24"/>
        </w:rPr>
        <w:t>с</w:t>
      </w:r>
      <w:r w:rsidRPr="00F729A5">
        <w:rPr>
          <w:rFonts w:ascii="Times New Roman" w:hAnsi="Times New Roman"/>
          <w:sz w:val="24"/>
          <w:szCs w:val="24"/>
        </w:rPr>
        <w:t>т</w:t>
      </w:r>
      <w:r w:rsidRPr="00F729A5">
        <w:rPr>
          <w:rFonts w:ascii="Times New Roman" w:hAnsi="Times New Roman"/>
          <w:spacing w:val="1"/>
          <w:sz w:val="24"/>
          <w:szCs w:val="24"/>
        </w:rPr>
        <w:t>в</w:t>
      </w:r>
      <w:r w:rsidRPr="00F729A5">
        <w:rPr>
          <w:rFonts w:ascii="Times New Roman" w:hAnsi="Times New Roman"/>
          <w:sz w:val="24"/>
          <w:szCs w:val="24"/>
        </w:rPr>
        <w:t>а</w:t>
      </w:r>
      <w:r w:rsidR="0058222E" w:rsidRPr="00F729A5">
        <w:rPr>
          <w:rFonts w:ascii="Times New Roman" w:hAnsi="Times New Roman"/>
          <w:spacing w:val="32"/>
          <w:sz w:val="24"/>
          <w:szCs w:val="24"/>
        </w:rPr>
        <w:t xml:space="preserve"> </w:t>
      </w:r>
      <w:r w:rsidRPr="00F729A5">
        <w:rPr>
          <w:rFonts w:ascii="Times New Roman" w:hAnsi="Times New Roman"/>
          <w:sz w:val="24"/>
          <w:szCs w:val="24"/>
        </w:rPr>
        <w:t>ф</w:t>
      </w:r>
      <w:r w:rsidRPr="00F729A5">
        <w:rPr>
          <w:rFonts w:ascii="Times New Roman" w:hAnsi="Times New Roman"/>
          <w:spacing w:val="1"/>
          <w:sz w:val="24"/>
          <w:szCs w:val="24"/>
        </w:rPr>
        <w:t>и</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z w:val="24"/>
          <w:szCs w:val="24"/>
        </w:rPr>
        <w:t>нсија</w:t>
      </w:r>
      <w:r w:rsidR="0058222E" w:rsidRPr="00F729A5">
        <w:rPr>
          <w:rFonts w:ascii="Times New Roman" w:hAnsi="Times New Roman"/>
          <w:spacing w:val="24"/>
          <w:sz w:val="24"/>
          <w:szCs w:val="24"/>
        </w:rPr>
        <w:t xml:space="preserve"> </w:t>
      </w:r>
      <w:r w:rsidRPr="00F729A5">
        <w:rPr>
          <w:rFonts w:ascii="Times New Roman" w:hAnsi="Times New Roman"/>
          <w:sz w:val="24"/>
          <w:szCs w:val="24"/>
        </w:rPr>
        <w:t>и</w:t>
      </w:r>
      <w:r w:rsidR="0058222E" w:rsidRPr="00F729A5">
        <w:rPr>
          <w:rFonts w:ascii="Times New Roman" w:hAnsi="Times New Roman"/>
          <w:spacing w:val="5"/>
          <w:sz w:val="24"/>
          <w:szCs w:val="24"/>
        </w:rPr>
        <w:t xml:space="preserve"> </w:t>
      </w:r>
      <w:r w:rsidRPr="00F729A5">
        <w:rPr>
          <w:rFonts w:ascii="Times New Roman" w:hAnsi="Times New Roman"/>
          <w:w w:val="103"/>
          <w:sz w:val="24"/>
          <w:szCs w:val="24"/>
        </w:rPr>
        <w:t>п</w:t>
      </w:r>
      <w:r w:rsidRPr="00F729A5">
        <w:rPr>
          <w:rFonts w:ascii="Times New Roman" w:hAnsi="Times New Roman"/>
          <w:spacing w:val="-1"/>
          <w:w w:val="103"/>
          <w:sz w:val="24"/>
          <w:szCs w:val="24"/>
        </w:rPr>
        <w:t>р</w:t>
      </w:r>
      <w:r w:rsidRPr="00F729A5">
        <w:rPr>
          <w:rFonts w:ascii="Times New Roman" w:hAnsi="Times New Roman"/>
          <w:w w:val="103"/>
          <w:sz w:val="24"/>
          <w:szCs w:val="24"/>
        </w:rPr>
        <w:t>и</w:t>
      </w:r>
      <w:r w:rsidRPr="00F729A5">
        <w:rPr>
          <w:rFonts w:ascii="Times New Roman" w:hAnsi="Times New Roman"/>
          <w:spacing w:val="1"/>
          <w:w w:val="103"/>
          <w:sz w:val="24"/>
          <w:szCs w:val="24"/>
        </w:rPr>
        <w:t>в</w:t>
      </w:r>
      <w:r w:rsidRPr="00F729A5">
        <w:rPr>
          <w:rFonts w:ascii="Times New Roman" w:hAnsi="Times New Roman"/>
          <w:spacing w:val="-1"/>
          <w:w w:val="103"/>
          <w:sz w:val="24"/>
          <w:szCs w:val="24"/>
        </w:rPr>
        <w:t>р</w:t>
      </w:r>
      <w:r w:rsidRPr="00F729A5">
        <w:rPr>
          <w:rFonts w:ascii="Times New Roman" w:hAnsi="Times New Roman"/>
          <w:spacing w:val="1"/>
          <w:w w:val="103"/>
          <w:sz w:val="24"/>
          <w:szCs w:val="24"/>
        </w:rPr>
        <w:t>е</w:t>
      </w:r>
      <w:r w:rsidRPr="00F729A5">
        <w:rPr>
          <w:rFonts w:ascii="Times New Roman" w:hAnsi="Times New Roman"/>
          <w:w w:val="103"/>
          <w:sz w:val="24"/>
          <w:szCs w:val="24"/>
        </w:rPr>
        <w:t>де</w:t>
      </w:r>
      <w:r w:rsidR="0058222E" w:rsidRPr="00F729A5">
        <w:rPr>
          <w:rFonts w:ascii="Times New Roman" w:hAnsi="Times New Roman"/>
          <w:w w:val="103"/>
          <w:sz w:val="24"/>
          <w:szCs w:val="24"/>
        </w:rPr>
        <w:t>.</w:t>
      </w:r>
      <w:proofErr w:type="gramEnd"/>
      <w:r w:rsidR="0058222E" w:rsidRPr="00F729A5">
        <w:rPr>
          <w:rFonts w:ascii="Times New Roman" w:hAnsi="Times New Roman"/>
          <w:w w:val="103"/>
          <w:sz w:val="24"/>
          <w:szCs w:val="24"/>
        </w:rPr>
        <w:t xml:space="preserve"> </w:t>
      </w:r>
      <w:proofErr w:type="gramStart"/>
      <w:r w:rsidRPr="00F729A5">
        <w:rPr>
          <w:rFonts w:ascii="Times New Roman" w:hAnsi="Times New Roman"/>
          <w:sz w:val="24"/>
          <w:szCs w:val="24"/>
        </w:rPr>
        <w:t>Подаци</w:t>
      </w:r>
      <w:r w:rsidR="0058222E" w:rsidRPr="00F729A5">
        <w:rPr>
          <w:rFonts w:ascii="Times New Roman" w:hAnsi="Times New Roman"/>
          <w:spacing w:val="19"/>
          <w:sz w:val="24"/>
          <w:szCs w:val="24"/>
        </w:rPr>
        <w:t xml:space="preserve"> </w:t>
      </w:r>
      <w:r w:rsidRPr="00F729A5">
        <w:rPr>
          <w:rFonts w:ascii="Times New Roman" w:hAnsi="Times New Roman"/>
          <w:sz w:val="24"/>
          <w:szCs w:val="24"/>
        </w:rPr>
        <w:t>о</w:t>
      </w:r>
      <w:r w:rsidR="0058222E" w:rsidRPr="00F729A5">
        <w:rPr>
          <w:rFonts w:ascii="Times New Roman" w:hAnsi="Times New Roman"/>
          <w:spacing w:val="6"/>
          <w:sz w:val="24"/>
          <w:szCs w:val="24"/>
        </w:rPr>
        <w:t xml:space="preserve"> </w:t>
      </w:r>
      <w:r w:rsidRPr="00F729A5">
        <w:rPr>
          <w:rFonts w:ascii="Times New Roman" w:hAnsi="Times New Roman"/>
          <w:sz w:val="24"/>
          <w:szCs w:val="24"/>
        </w:rPr>
        <w:t>з</w:t>
      </w:r>
      <w:r w:rsidRPr="00F729A5">
        <w:rPr>
          <w:rFonts w:ascii="Times New Roman" w:hAnsi="Times New Roman"/>
          <w:spacing w:val="-1"/>
          <w:sz w:val="24"/>
          <w:szCs w:val="24"/>
        </w:rPr>
        <w:t>а</w:t>
      </w:r>
      <w:r w:rsidRPr="00F729A5">
        <w:rPr>
          <w:rFonts w:ascii="Times New Roman" w:hAnsi="Times New Roman"/>
          <w:spacing w:val="1"/>
          <w:sz w:val="24"/>
          <w:szCs w:val="24"/>
        </w:rPr>
        <w:t>ш</w:t>
      </w:r>
      <w:r w:rsidRPr="00F729A5">
        <w:rPr>
          <w:rFonts w:ascii="Times New Roman" w:hAnsi="Times New Roman"/>
          <w:sz w:val="24"/>
          <w:szCs w:val="24"/>
        </w:rPr>
        <w:t>тити</w:t>
      </w:r>
      <w:r w:rsidR="0058222E" w:rsidRPr="00F729A5">
        <w:rPr>
          <w:rFonts w:ascii="Times New Roman" w:hAnsi="Times New Roman"/>
          <w:spacing w:val="18"/>
          <w:sz w:val="24"/>
          <w:szCs w:val="24"/>
        </w:rPr>
        <w:t xml:space="preserve"> </w:t>
      </w:r>
      <w:r w:rsidRPr="00F729A5">
        <w:rPr>
          <w:rFonts w:ascii="Times New Roman" w:hAnsi="Times New Roman"/>
          <w:sz w:val="24"/>
          <w:szCs w:val="24"/>
        </w:rPr>
        <w:t>животне</w:t>
      </w:r>
      <w:r w:rsidR="0058222E" w:rsidRPr="00F729A5">
        <w:rPr>
          <w:rFonts w:ascii="Times New Roman" w:hAnsi="Times New Roman"/>
          <w:spacing w:val="19"/>
          <w:sz w:val="24"/>
          <w:szCs w:val="24"/>
        </w:rPr>
        <w:t xml:space="preserve"> </w:t>
      </w:r>
      <w:r w:rsidRPr="00F729A5">
        <w:rPr>
          <w:rFonts w:ascii="Times New Roman" w:hAnsi="Times New Roman"/>
          <w:spacing w:val="2"/>
          <w:sz w:val="24"/>
          <w:szCs w:val="24"/>
        </w:rPr>
        <w:t>с</w:t>
      </w:r>
      <w:r w:rsidRPr="00F729A5">
        <w:rPr>
          <w:rFonts w:ascii="Times New Roman" w:hAnsi="Times New Roman"/>
          <w:sz w:val="24"/>
          <w:szCs w:val="24"/>
        </w:rPr>
        <w:t>редине</w:t>
      </w:r>
      <w:r w:rsidR="0058222E" w:rsidRPr="00F729A5">
        <w:rPr>
          <w:rFonts w:ascii="Times New Roman" w:hAnsi="Times New Roman"/>
          <w:spacing w:val="23"/>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е</w:t>
      </w:r>
      <w:r w:rsidR="0058222E" w:rsidRPr="00F729A5">
        <w:rPr>
          <w:rFonts w:ascii="Times New Roman" w:hAnsi="Times New Roman"/>
          <w:spacing w:val="7"/>
          <w:sz w:val="24"/>
          <w:szCs w:val="24"/>
        </w:rPr>
        <w:t xml:space="preserve"> </w:t>
      </w:r>
      <w:r w:rsidRPr="00F729A5">
        <w:rPr>
          <w:rFonts w:ascii="Times New Roman" w:hAnsi="Times New Roman"/>
          <w:spacing w:val="1"/>
          <w:sz w:val="24"/>
          <w:szCs w:val="24"/>
        </w:rPr>
        <w:t>м</w:t>
      </w:r>
      <w:r w:rsidRPr="00F729A5">
        <w:rPr>
          <w:rFonts w:ascii="Times New Roman" w:hAnsi="Times New Roman"/>
          <w:sz w:val="24"/>
          <w:szCs w:val="24"/>
        </w:rPr>
        <w:t>о</w:t>
      </w:r>
      <w:r w:rsidRPr="00F729A5">
        <w:rPr>
          <w:rFonts w:ascii="Times New Roman" w:hAnsi="Times New Roman"/>
          <w:spacing w:val="1"/>
          <w:sz w:val="24"/>
          <w:szCs w:val="24"/>
        </w:rPr>
        <w:t>г</w:t>
      </w:r>
      <w:r w:rsidRPr="00F729A5">
        <w:rPr>
          <w:rFonts w:ascii="Times New Roman" w:hAnsi="Times New Roman"/>
          <w:sz w:val="24"/>
          <w:szCs w:val="24"/>
        </w:rPr>
        <w:t>у</w:t>
      </w:r>
      <w:r w:rsidR="0058222E" w:rsidRPr="00F729A5">
        <w:rPr>
          <w:rFonts w:ascii="Times New Roman" w:hAnsi="Times New Roman"/>
          <w:spacing w:val="15"/>
          <w:sz w:val="24"/>
          <w:szCs w:val="24"/>
        </w:rPr>
        <w:t xml:space="preserve"> </w:t>
      </w:r>
      <w:r w:rsidRPr="00F729A5">
        <w:rPr>
          <w:rFonts w:ascii="Times New Roman" w:hAnsi="Times New Roman"/>
          <w:spacing w:val="1"/>
          <w:sz w:val="24"/>
          <w:szCs w:val="24"/>
        </w:rPr>
        <w:t>до</w:t>
      </w:r>
      <w:r w:rsidRPr="00F729A5">
        <w:rPr>
          <w:rFonts w:ascii="Times New Roman" w:hAnsi="Times New Roman"/>
          <w:sz w:val="24"/>
          <w:szCs w:val="24"/>
        </w:rPr>
        <w:t>бити</w:t>
      </w:r>
      <w:r w:rsidR="0058222E" w:rsidRPr="00F729A5">
        <w:rPr>
          <w:rFonts w:ascii="Times New Roman" w:hAnsi="Times New Roman"/>
          <w:spacing w:val="17"/>
          <w:sz w:val="24"/>
          <w:szCs w:val="24"/>
        </w:rPr>
        <w:t xml:space="preserve"> </w:t>
      </w:r>
      <w:r w:rsidRPr="00F729A5">
        <w:rPr>
          <w:rFonts w:ascii="Times New Roman" w:hAnsi="Times New Roman"/>
          <w:sz w:val="24"/>
          <w:szCs w:val="24"/>
        </w:rPr>
        <w:t>у</w:t>
      </w:r>
      <w:r w:rsidR="0058222E" w:rsidRPr="00F729A5">
        <w:rPr>
          <w:rFonts w:ascii="Times New Roman" w:hAnsi="Times New Roman"/>
          <w:spacing w:val="4"/>
          <w:sz w:val="24"/>
          <w:szCs w:val="24"/>
        </w:rPr>
        <w:t xml:space="preserve"> </w:t>
      </w:r>
      <w:r w:rsidRPr="00F729A5">
        <w:rPr>
          <w:rFonts w:ascii="Times New Roman" w:hAnsi="Times New Roman"/>
          <w:spacing w:val="1"/>
          <w:sz w:val="24"/>
          <w:szCs w:val="24"/>
        </w:rPr>
        <w:t>Аг</w:t>
      </w:r>
      <w:r w:rsidRPr="00F729A5">
        <w:rPr>
          <w:rFonts w:ascii="Times New Roman" w:hAnsi="Times New Roman"/>
          <w:sz w:val="24"/>
          <w:szCs w:val="24"/>
        </w:rPr>
        <w:t>енцији</w:t>
      </w:r>
      <w:r w:rsidR="0058222E" w:rsidRPr="00F729A5">
        <w:rPr>
          <w:rFonts w:ascii="Times New Roman" w:hAnsi="Times New Roman"/>
          <w:spacing w:val="23"/>
          <w:sz w:val="24"/>
          <w:szCs w:val="24"/>
        </w:rPr>
        <w:t xml:space="preserve"> </w:t>
      </w:r>
      <w:r w:rsidRPr="00F729A5">
        <w:rPr>
          <w:rFonts w:ascii="Times New Roman" w:hAnsi="Times New Roman"/>
          <w:sz w:val="24"/>
          <w:szCs w:val="24"/>
        </w:rPr>
        <w:t>за</w:t>
      </w:r>
      <w:r w:rsidR="0058222E" w:rsidRPr="00F729A5">
        <w:rPr>
          <w:rFonts w:ascii="Times New Roman" w:hAnsi="Times New Roman"/>
          <w:spacing w:val="7"/>
          <w:sz w:val="24"/>
          <w:szCs w:val="24"/>
        </w:rPr>
        <w:t xml:space="preserve"> </w:t>
      </w:r>
      <w:r w:rsidRPr="00F729A5">
        <w:rPr>
          <w:rFonts w:ascii="Times New Roman" w:hAnsi="Times New Roman"/>
          <w:spacing w:val="4"/>
          <w:sz w:val="24"/>
          <w:szCs w:val="24"/>
        </w:rPr>
        <w:t>з</w:t>
      </w:r>
      <w:r w:rsidRPr="00F729A5">
        <w:rPr>
          <w:rFonts w:ascii="Times New Roman" w:hAnsi="Times New Roman"/>
          <w:sz w:val="24"/>
          <w:szCs w:val="24"/>
        </w:rPr>
        <w:t>аштиту</w:t>
      </w:r>
      <w:r w:rsidR="0058222E" w:rsidRPr="00F729A5">
        <w:rPr>
          <w:rFonts w:ascii="Times New Roman" w:hAnsi="Times New Roman"/>
          <w:spacing w:val="18"/>
          <w:sz w:val="24"/>
          <w:szCs w:val="24"/>
        </w:rPr>
        <w:t xml:space="preserve"> </w:t>
      </w:r>
      <w:r w:rsidRPr="00F729A5">
        <w:rPr>
          <w:rFonts w:ascii="Times New Roman" w:hAnsi="Times New Roman"/>
          <w:sz w:val="24"/>
          <w:szCs w:val="24"/>
        </w:rPr>
        <w:t>жи</w:t>
      </w:r>
      <w:r w:rsidRPr="00F729A5">
        <w:rPr>
          <w:rFonts w:ascii="Times New Roman" w:hAnsi="Times New Roman"/>
          <w:spacing w:val="1"/>
          <w:sz w:val="24"/>
          <w:szCs w:val="24"/>
        </w:rPr>
        <w:t>в</w:t>
      </w:r>
      <w:r w:rsidRPr="00F729A5">
        <w:rPr>
          <w:rFonts w:ascii="Times New Roman" w:hAnsi="Times New Roman"/>
          <w:sz w:val="24"/>
          <w:szCs w:val="24"/>
        </w:rPr>
        <w:t>от</w:t>
      </w:r>
      <w:r w:rsidRPr="00F729A5">
        <w:rPr>
          <w:rFonts w:ascii="Times New Roman" w:hAnsi="Times New Roman"/>
          <w:spacing w:val="-1"/>
          <w:sz w:val="24"/>
          <w:szCs w:val="24"/>
        </w:rPr>
        <w:t>н</w:t>
      </w:r>
      <w:r w:rsidRPr="00F729A5">
        <w:rPr>
          <w:rFonts w:ascii="Times New Roman" w:hAnsi="Times New Roman"/>
          <w:sz w:val="24"/>
          <w:szCs w:val="24"/>
        </w:rPr>
        <w:t>е</w:t>
      </w:r>
      <w:r w:rsidR="0058222E" w:rsidRPr="00F729A5">
        <w:rPr>
          <w:rFonts w:ascii="Times New Roman" w:hAnsi="Times New Roman"/>
          <w:spacing w:val="22"/>
          <w:sz w:val="24"/>
          <w:szCs w:val="24"/>
        </w:rPr>
        <w:t xml:space="preserve"> </w:t>
      </w:r>
      <w:r w:rsidRPr="00F729A5">
        <w:rPr>
          <w:rFonts w:ascii="Times New Roman" w:hAnsi="Times New Roman"/>
          <w:sz w:val="24"/>
          <w:szCs w:val="24"/>
        </w:rPr>
        <w:t>средине</w:t>
      </w:r>
      <w:r w:rsidR="0058222E" w:rsidRPr="00F729A5">
        <w:rPr>
          <w:rFonts w:ascii="Times New Roman" w:hAnsi="Times New Roman"/>
          <w:spacing w:val="21"/>
          <w:sz w:val="24"/>
          <w:szCs w:val="24"/>
        </w:rPr>
        <w:t xml:space="preserve"> </w:t>
      </w:r>
      <w:r w:rsidRPr="00F729A5">
        <w:rPr>
          <w:rFonts w:ascii="Times New Roman" w:hAnsi="Times New Roman"/>
          <w:sz w:val="24"/>
          <w:szCs w:val="24"/>
        </w:rPr>
        <w:t>и</w:t>
      </w:r>
      <w:r w:rsidR="0058222E" w:rsidRPr="00F729A5">
        <w:rPr>
          <w:rFonts w:ascii="Times New Roman" w:hAnsi="Times New Roman"/>
          <w:spacing w:val="4"/>
          <w:sz w:val="24"/>
          <w:szCs w:val="24"/>
        </w:rPr>
        <w:t xml:space="preserve"> </w:t>
      </w:r>
      <w:r w:rsidRPr="00F729A5">
        <w:rPr>
          <w:rFonts w:ascii="Times New Roman" w:hAnsi="Times New Roman"/>
          <w:sz w:val="24"/>
          <w:szCs w:val="24"/>
        </w:rPr>
        <w:t>у</w:t>
      </w:r>
      <w:r w:rsidR="0058222E" w:rsidRPr="00F729A5">
        <w:rPr>
          <w:rFonts w:ascii="Times New Roman" w:hAnsi="Times New Roman"/>
          <w:spacing w:val="5"/>
          <w:sz w:val="24"/>
          <w:szCs w:val="24"/>
        </w:rPr>
        <w:t xml:space="preserve"> </w:t>
      </w:r>
      <w:r w:rsidRPr="00F729A5">
        <w:rPr>
          <w:rFonts w:ascii="Times New Roman" w:hAnsi="Times New Roman"/>
          <w:w w:val="103"/>
          <w:sz w:val="24"/>
          <w:szCs w:val="24"/>
        </w:rPr>
        <w:t>М</w:t>
      </w:r>
      <w:r w:rsidRPr="00F729A5">
        <w:rPr>
          <w:rFonts w:ascii="Times New Roman" w:hAnsi="Times New Roman"/>
          <w:spacing w:val="1"/>
          <w:w w:val="103"/>
          <w:sz w:val="24"/>
          <w:szCs w:val="24"/>
        </w:rPr>
        <w:t>и</w:t>
      </w:r>
      <w:r w:rsidRPr="00F729A5">
        <w:rPr>
          <w:rFonts w:ascii="Times New Roman" w:hAnsi="Times New Roman"/>
          <w:w w:val="103"/>
          <w:sz w:val="24"/>
          <w:szCs w:val="24"/>
        </w:rPr>
        <w:t>нист</w:t>
      </w:r>
      <w:r w:rsidRPr="00F729A5">
        <w:rPr>
          <w:rFonts w:ascii="Times New Roman" w:hAnsi="Times New Roman"/>
          <w:spacing w:val="-1"/>
          <w:w w:val="103"/>
          <w:sz w:val="24"/>
          <w:szCs w:val="24"/>
        </w:rPr>
        <w:t>а</w:t>
      </w:r>
      <w:r w:rsidRPr="00F729A5">
        <w:rPr>
          <w:rFonts w:ascii="Times New Roman" w:hAnsi="Times New Roman"/>
          <w:w w:val="103"/>
          <w:sz w:val="24"/>
          <w:szCs w:val="24"/>
        </w:rPr>
        <w:t>рству</w:t>
      </w:r>
      <w:r w:rsidR="0058222E" w:rsidRPr="00F729A5">
        <w:rPr>
          <w:rFonts w:ascii="Times New Roman" w:hAnsi="Times New Roman"/>
          <w:w w:val="103"/>
          <w:sz w:val="24"/>
          <w:szCs w:val="24"/>
        </w:rPr>
        <w:t xml:space="preserve"> </w:t>
      </w:r>
      <w:r w:rsidRPr="00F729A5">
        <w:rPr>
          <w:rFonts w:ascii="Times New Roman" w:hAnsi="Times New Roman"/>
          <w:sz w:val="24"/>
          <w:szCs w:val="24"/>
        </w:rPr>
        <w:t>енерг</w:t>
      </w:r>
      <w:r w:rsidRPr="00F729A5">
        <w:rPr>
          <w:rFonts w:ascii="Times New Roman" w:hAnsi="Times New Roman"/>
          <w:spacing w:val="-1"/>
          <w:sz w:val="24"/>
          <w:szCs w:val="24"/>
        </w:rPr>
        <w:t>е</w:t>
      </w:r>
      <w:r w:rsidRPr="00F729A5">
        <w:rPr>
          <w:rFonts w:ascii="Times New Roman" w:hAnsi="Times New Roman"/>
          <w:sz w:val="24"/>
          <w:szCs w:val="24"/>
        </w:rPr>
        <w:t>тике</w:t>
      </w:r>
      <w:r w:rsidR="0058222E" w:rsidRPr="00F729A5">
        <w:rPr>
          <w:rFonts w:ascii="Times New Roman" w:hAnsi="Times New Roman"/>
          <w:sz w:val="24"/>
          <w:szCs w:val="24"/>
        </w:rPr>
        <w:t>,</w:t>
      </w:r>
      <w:r w:rsidR="0058222E" w:rsidRPr="00F729A5">
        <w:rPr>
          <w:rFonts w:ascii="Times New Roman" w:hAnsi="Times New Roman"/>
          <w:spacing w:val="31"/>
          <w:sz w:val="24"/>
          <w:szCs w:val="24"/>
        </w:rPr>
        <w:t xml:space="preserve"> </w:t>
      </w:r>
      <w:r w:rsidRPr="00F729A5">
        <w:rPr>
          <w:rFonts w:ascii="Times New Roman" w:hAnsi="Times New Roman"/>
          <w:sz w:val="24"/>
          <w:szCs w:val="24"/>
        </w:rPr>
        <w:t>р</w:t>
      </w:r>
      <w:r w:rsidRPr="00F729A5">
        <w:rPr>
          <w:rFonts w:ascii="Times New Roman" w:hAnsi="Times New Roman"/>
          <w:spacing w:val="-1"/>
          <w:sz w:val="24"/>
          <w:szCs w:val="24"/>
        </w:rPr>
        <w:t>а</w:t>
      </w:r>
      <w:r w:rsidRPr="00F729A5">
        <w:rPr>
          <w:rFonts w:ascii="Times New Roman" w:hAnsi="Times New Roman"/>
          <w:sz w:val="24"/>
          <w:szCs w:val="24"/>
        </w:rPr>
        <w:t>з</w:t>
      </w:r>
      <w:r w:rsidRPr="00F729A5">
        <w:rPr>
          <w:rFonts w:ascii="Times New Roman" w:hAnsi="Times New Roman"/>
          <w:spacing w:val="1"/>
          <w:sz w:val="24"/>
          <w:szCs w:val="24"/>
        </w:rPr>
        <w:t>в</w:t>
      </w:r>
      <w:r w:rsidRPr="00F729A5">
        <w:rPr>
          <w:rFonts w:ascii="Times New Roman" w:hAnsi="Times New Roman"/>
          <w:sz w:val="24"/>
          <w:szCs w:val="24"/>
        </w:rPr>
        <w:t>оја</w:t>
      </w:r>
      <w:r w:rsidR="0058222E" w:rsidRPr="00F729A5">
        <w:rPr>
          <w:rFonts w:ascii="Times New Roman" w:hAnsi="Times New Roman"/>
          <w:spacing w:val="21"/>
          <w:sz w:val="24"/>
          <w:szCs w:val="24"/>
        </w:rPr>
        <w:t xml:space="preserve"> </w:t>
      </w:r>
      <w:r w:rsidRPr="00F729A5">
        <w:rPr>
          <w:rFonts w:ascii="Times New Roman" w:hAnsi="Times New Roman"/>
          <w:sz w:val="24"/>
          <w:szCs w:val="24"/>
        </w:rPr>
        <w:t>и</w:t>
      </w:r>
      <w:r w:rsidR="0058222E" w:rsidRPr="00F729A5">
        <w:rPr>
          <w:rFonts w:ascii="Times New Roman" w:hAnsi="Times New Roman"/>
          <w:spacing w:val="4"/>
          <w:sz w:val="24"/>
          <w:szCs w:val="24"/>
        </w:rPr>
        <w:t xml:space="preserve"> </w:t>
      </w:r>
      <w:r w:rsidRPr="00F729A5">
        <w:rPr>
          <w:rFonts w:ascii="Times New Roman" w:hAnsi="Times New Roman"/>
          <w:sz w:val="24"/>
          <w:szCs w:val="24"/>
        </w:rPr>
        <w:t>зашт</w:t>
      </w:r>
      <w:r w:rsidRPr="00F729A5">
        <w:rPr>
          <w:rFonts w:ascii="Times New Roman" w:hAnsi="Times New Roman"/>
          <w:spacing w:val="1"/>
          <w:sz w:val="24"/>
          <w:szCs w:val="24"/>
        </w:rPr>
        <w:t>и</w:t>
      </w:r>
      <w:r w:rsidRPr="00F729A5">
        <w:rPr>
          <w:rFonts w:ascii="Times New Roman" w:hAnsi="Times New Roman"/>
          <w:sz w:val="24"/>
          <w:szCs w:val="24"/>
        </w:rPr>
        <w:t>те</w:t>
      </w:r>
      <w:r w:rsidR="0058222E" w:rsidRPr="00F729A5">
        <w:rPr>
          <w:rFonts w:ascii="Times New Roman" w:hAnsi="Times New Roman"/>
          <w:spacing w:val="17"/>
          <w:sz w:val="24"/>
          <w:szCs w:val="24"/>
        </w:rPr>
        <w:t xml:space="preserve"> </w:t>
      </w:r>
      <w:r w:rsidRPr="00F729A5">
        <w:rPr>
          <w:rFonts w:ascii="Times New Roman" w:hAnsi="Times New Roman"/>
          <w:sz w:val="24"/>
          <w:szCs w:val="24"/>
        </w:rPr>
        <w:t>жи</w:t>
      </w:r>
      <w:r w:rsidRPr="00F729A5">
        <w:rPr>
          <w:rFonts w:ascii="Times New Roman" w:hAnsi="Times New Roman"/>
          <w:spacing w:val="1"/>
          <w:sz w:val="24"/>
          <w:szCs w:val="24"/>
        </w:rPr>
        <w:t>в</w:t>
      </w:r>
      <w:r w:rsidRPr="00F729A5">
        <w:rPr>
          <w:rFonts w:ascii="Times New Roman" w:hAnsi="Times New Roman"/>
          <w:sz w:val="24"/>
          <w:szCs w:val="24"/>
        </w:rPr>
        <w:t>от</w:t>
      </w:r>
      <w:r w:rsidRPr="00F729A5">
        <w:rPr>
          <w:rFonts w:ascii="Times New Roman" w:hAnsi="Times New Roman"/>
          <w:spacing w:val="1"/>
          <w:sz w:val="24"/>
          <w:szCs w:val="24"/>
        </w:rPr>
        <w:t>н</w:t>
      </w:r>
      <w:r w:rsidRPr="00F729A5">
        <w:rPr>
          <w:rFonts w:ascii="Times New Roman" w:hAnsi="Times New Roman"/>
          <w:sz w:val="24"/>
          <w:szCs w:val="24"/>
        </w:rPr>
        <w:t>е</w:t>
      </w:r>
      <w:r w:rsidR="0058222E" w:rsidRPr="00F729A5">
        <w:rPr>
          <w:rFonts w:ascii="Times New Roman" w:hAnsi="Times New Roman"/>
          <w:spacing w:val="21"/>
          <w:sz w:val="24"/>
          <w:szCs w:val="24"/>
        </w:rPr>
        <w:t xml:space="preserve"> </w:t>
      </w:r>
      <w:r w:rsidRPr="00F729A5">
        <w:rPr>
          <w:rFonts w:ascii="Times New Roman" w:hAnsi="Times New Roman"/>
          <w:spacing w:val="1"/>
          <w:w w:val="103"/>
          <w:sz w:val="24"/>
          <w:szCs w:val="24"/>
        </w:rPr>
        <w:t>с</w:t>
      </w:r>
      <w:r w:rsidRPr="00F729A5">
        <w:rPr>
          <w:rFonts w:ascii="Times New Roman" w:hAnsi="Times New Roman"/>
          <w:w w:val="103"/>
          <w:sz w:val="24"/>
          <w:szCs w:val="24"/>
        </w:rPr>
        <w:t>реди</w:t>
      </w:r>
      <w:r w:rsidRPr="00F729A5">
        <w:rPr>
          <w:rFonts w:ascii="Times New Roman" w:hAnsi="Times New Roman"/>
          <w:spacing w:val="1"/>
          <w:w w:val="103"/>
          <w:sz w:val="24"/>
          <w:szCs w:val="24"/>
        </w:rPr>
        <w:t>н</w:t>
      </w:r>
      <w:r w:rsidRPr="00F729A5">
        <w:rPr>
          <w:rFonts w:ascii="Times New Roman" w:hAnsi="Times New Roman"/>
          <w:w w:val="103"/>
          <w:sz w:val="24"/>
          <w:szCs w:val="24"/>
        </w:rPr>
        <w:t>е</w:t>
      </w:r>
      <w:r w:rsidR="0058222E" w:rsidRPr="00F729A5">
        <w:rPr>
          <w:rFonts w:ascii="Times New Roman" w:hAnsi="Times New Roman"/>
          <w:w w:val="103"/>
          <w:sz w:val="24"/>
          <w:szCs w:val="24"/>
        </w:rPr>
        <w:t>.</w:t>
      </w:r>
      <w:proofErr w:type="gramEnd"/>
    </w:p>
    <w:p w:rsidR="0058222E" w:rsidRPr="00725A24" w:rsidRDefault="00766841" w:rsidP="00725A24">
      <w:pPr>
        <w:widowControl w:val="0"/>
        <w:autoSpaceDE w:val="0"/>
        <w:autoSpaceDN w:val="0"/>
        <w:adjustRightInd w:val="0"/>
        <w:spacing w:after="0" w:line="233" w:lineRule="exact"/>
        <w:ind w:left="106" w:right="338"/>
        <w:jc w:val="both"/>
        <w:rPr>
          <w:rFonts w:ascii="Times New Roman" w:hAnsi="Times New Roman"/>
          <w:sz w:val="24"/>
          <w:szCs w:val="24"/>
          <w:lang w:val="sr-Cyrl-CS"/>
        </w:rPr>
      </w:pPr>
      <w:proofErr w:type="gramStart"/>
      <w:r w:rsidRPr="00F729A5">
        <w:rPr>
          <w:rFonts w:ascii="Times New Roman" w:hAnsi="Times New Roman"/>
          <w:sz w:val="24"/>
          <w:szCs w:val="24"/>
        </w:rPr>
        <w:t>Подаци</w:t>
      </w:r>
      <w:r w:rsidR="0058222E" w:rsidRPr="00F729A5">
        <w:rPr>
          <w:rFonts w:ascii="Times New Roman" w:hAnsi="Times New Roman"/>
          <w:spacing w:val="19"/>
          <w:sz w:val="24"/>
          <w:szCs w:val="24"/>
        </w:rPr>
        <w:t xml:space="preserve"> </w:t>
      </w:r>
      <w:r w:rsidRPr="00F729A5">
        <w:rPr>
          <w:rFonts w:ascii="Times New Roman" w:hAnsi="Times New Roman"/>
          <w:sz w:val="24"/>
          <w:szCs w:val="24"/>
        </w:rPr>
        <w:t>о</w:t>
      </w:r>
      <w:r w:rsidR="0058222E" w:rsidRPr="00F729A5">
        <w:rPr>
          <w:rFonts w:ascii="Times New Roman" w:hAnsi="Times New Roman"/>
          <w:spacing w:val="6"/>
          <w:sz w:val="24"/>
          <w:szCs w:val="24"/>
        </w:rPr>
        <w:t xml:space="preserve"> </w:t>
      </w:r>
      <w:r w:rsidRPr="00F729A5">
        <w:rPr>
          <w:rFonts w:ascii="Times New Roman" w:hAnsi="Times New Roman"/>
          <w:sz w:val="24"/>
          <w:szCs w:val="24"/>
        </w:rPr>
        <w:t>з</w:t>
      </w:r>
      <w:r w:rsidRPr="00F729A5">
        <w:rPr>
          <w:rFonts w:ascii="Times New Roman" w:hAnsi="Times New Roman"/>
          <w:spacing w:val="-1"/>
          <w:sz w:val="24"/>
          <w:szCs w:val="24"/>
        </w:rPr>
        <w:t>а</w:t>
      </w:r>
      <w:r w:rsidRPr="00F729A5">
        <w:rPr>
          <w:rFonts w:ascii="Times New Roman" w:hAnsi="Times New Roman"/>
          <w:spacing w:val="1"/>
          <w:sz w:val="24"/>
          <w:szCs w:val="24"/>
        </w:rPr>
        <w:t>ш</w:t>
      </w:r>
      <w:r w:rsidRPr="00F729A5">
        <w:rPr>
          <w:rFonts w:ascii="Times New Roman" w:hAnsi="Times New Roman"/>
          <w:sz w:val="24"/>
          <w:szCs w:val="24"/>
        </w:rPr>
        <w:t>тити</w:t>
      </w:r>
      <w:r w:rsidR="0058222E" w:rsidRPr="00F729A5">
        <w:rPr>
          <w:rFonts w:ascii="Times New Roman" w:hAnsi="Times New Roman"/>
          <w:spacing w:val="18"/>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и</w:t>
      </w:r>
      <w:r w:rsidR="0058222E" w:rsidRPr="00F729A5">
        <w:rPr>
          <w:rFonts w:ascii="Times New Roman" w:hAnsi="Times New Roman"/>
          <w:spacing w:val="10"/>
          <w:sz w:val="24"/>
          <w:szCs w:val="24"/>
        </w:rPr>
        <w:t xml:space="preserve"> </w:t>
      </w:r>
      <w:r w:rsidRPr="00F729A5">
        <w:rPr>
          <w:rFonts w:ascii="Times New Roman" w:hAnsi="Times New Roman"/>
          <w:sz w:val="24"/>
          <w:szCs w:val="24"/>
        </w:rPr>
        <w:t>запошљава</w:t>
      </w:r>
      <w:r w:rsidRPr="00F729A5">
        <w:rPr>
          <w:rFonts w:ascii="Times New Roman" w:hAnsi="Times New Roman"/>
          <w:spacing w:val="3"/>
          <w:sz w:val="24"/>
          <w:szCs w:val="24"/>
        </w:rPr>
        <w:t>њ</w:t>
      </w:r>
      <w:r w:rsidRPr="00F729A5">
        <w:rPr>
          <w:rFonts w:ascii="Times New Roman" w:hAnsi="Times New Roman"/>
          <w:sz w:val="24"/>
          <w:szCs w:val="24"/>
        </w:rPr>
        <w:t>у</w:t>
      </w:r>
      <w:r w:rsidR="0058222E" w:rsidRPr="00F729A5">
        <w:rPr>
          <w:rFonts w:ascii="Times New Roman" w:hAnsi="Times New Roman"/>
          <w:spacing w:val="37"/>
          <w:sz w:val="24"/>
          <w:szCs w:val="24"/>
        </w:rPr>
        <w:t xml:space="preserve"> </w:t>
      </w:r>
      <w:r w:rsidRPr="00F729A5">
        <w:rPr>
          <w:rFonts w:ascii="Times New Roman" w:hAnsi="Times New Roman"/>
          <w:sz w:val="24"/>
          <w:szCs w:val="24"/>
        </w:rPr>
        <w:t>и</w:t>
      </w:r>
      <w:r w:rsidR="0058222E" w:rsidRPr="00F729A5">
        <w:rPr>
          <w:rFonts w:ascii="Times New Roman" w:hAnsi="Times New Roman"/>
          <w:spacing w:val="5"/>
          <w:sz w:val="24"/>
          <w:szCs w:val="24"/>
        </w:rPr>
        <w:t xml:space="preserve"> </w:t>
      </w:r>
      <w:r w:rsidRPr="00F729A5">
        <w:rPr>
          <w:rFonts w:ascii="Times New Roman" w:hAnsi="Times New Roman"/>
          <w:sz w:val="24"/>
          <w:szCs w:val="24"/>
        </w:rPr>
        <w:t>усл</w:t>
      </w:r>
      <w:r w:rsidRPr="00F729A5">
        <w:rPr>
          <w:rFonts w:ascii="Times New Roman" w:hAnsi="Times New Roman"/>
          <w:spacing w:val="1"/>
          <w:sz w:val="24"/>
          <w:szCs w:val="24"/>
        </w:rPr>
        <w:t>о</w:t>
      </w:r>
      <w:r w:rsidRPr="00F729A5">
        <w:rPr>
          <w:rFonts w:ascii="Times New Roman" w:hAnsi="Times New Roman"/>
          <w:sz w:val="24"/>
          <w:szCs w:val="24"/>
        </w:rPr>
        <w:t>вима</w:t>
      </w:r>
      <w:r w:rsidR="0058222E" w:rsidRPr="00F729A5">
        <w:rPr>
          <w:rFonts w:ascii="Times New Roman" w:hAnsi="Times New Roman"/>
          <w:spacing w:val="26"/>
          <w:sz w:val="24"/>
          <w:szCs w:val="24"/>
        </w:rPr>
        <w:t xml:space="preserve"> </w:t>
      </w:r>
      <w:r w:rsidRPr="00F729A5">
        <w:rPr>
          <w:rFonts w:ascii="Times New Roman" w:hAnsi="Times New Roman"/>
          <w:sz w:val="24"/>
          <w:szCs w:val="24"/>
        </w:rPr>
        <w:t>рада</w:t>
      </w:r>
      <w:r w:rsidR="0058222E" w:rsidRPr="00F729A5">
        <w:rPr>
          <w:rFonts w:ascii="Times New Roman" w:hAnsi="Times New Roman"/>
          <w:spacing w:val="14"/>
          <w:sz w:val="24"/>
          <w:szCs w:val="24"/>
        </w:rPr>
        <w:t xml:space="preserve"> </w:t>
      </w:r>
      <w:r w:rsidRPr="00F729A5">
        <w:rPr>
          <w:rFonts w:ascii="Times New Roman" w:hAnsi="Times New Roman"/>
          <w:sz w:val="24"/>
          <w:szCs w:val="24"/>
        </w:rPr>
        <w:t>се</w:t>
      </w:r>
      <w:r w:rsidR="0058222E" w:rsidRPr="00F729A5">
        <w:rPr>
          <w:rFonts w:ascii="Times New Roman" w:hAnsi="Times New Roman"/>
          <w:spacing w:val="7"/>
          <w:sz w:val="24"/>
          <w:szCs w:val="24"/>
        </w:rPr>
        <w:t xml:space="preserve"> </w:t>
      </w:r>
      <w:r w:rsidRPr="00F729A5">
        <w:rPr>
          <w:rFonts w:ascii="Times New Roman" w:hAnsi="Times New Roman"/>
          <w:sz w:val="24"/>
          <w:szCs w:val="24"/>
        </w:rPr>
        <w:t>м</w:t>
      </w:r>
      <w:r w:rsidRPr="00F729A5">
        <w:rPr>
          <w:rFonts w:ascii="Times New Roman" w:hAnsi="Times New Roman"/>
          <w:spacing w:val="1"/>
          <w:sz w:val="24"/>
          <w:szCs w:val="24"/>
        </w:rPr>
        <w:t>о</w:t>
      </w:r>
      <w:r w:rsidRPr="00F729A5">
        <w:rPr>
          <w:rFonts w:ascii="Times New Roman" w:hAnsi="Times New Roman"/>
          <w:sz w:val="24"/>
          <w:szCs w:val="24"/>
        </w:rPr>
        <w:t>гу</w:t>
      </w:r>
      <w:r w:rsidR="0058222E" w:rsidRPr="00F729A5">
        <w:rPr>
          <w:rFonts w:ascii="Times New Roman" w:hAnsi="Times New Roman"/>
          <w:spacing w:val="17"/>
          <w:sz w:val="24"/>
          <w:szCs w:val="24"/>
        </w:rPr>
        <w:t xml:space="preserve"> </w:t>
      </w:r>
      <w:r w:rsidRPr="00F729A5">
        <w:rPr>
          <w:rFonts w:ascii="Times New Roman" w:hAnsi="Times New Roman"/>
          <w:sz w:val="24"/>
          <w:szCs w:val="24"/>
        </w:rPr>
        <w:t>д</w:t>
      </w:r>
      <w:r w:rsidRPr="00F729A5">
        <w:rPr>
          <w:rFonts w:ascii="Times New Roman" w:hAnsi="Times New Roman"/>
          <w:spacing w:val="1"/>
          <w:sz w:val="24"/>
          <w:szCs w:val="24"/>
        </w:rPr>
        <w:t>о</w:t>
      </w:r>
      <w:r w:rsidRPr="00F729A5">
        <w:rPr>
          <w:rFonts w:ascii="Times New Roman" w:hAnsi="Times New Roman"/>
          <w:sz w:val="24"/>
          <w:szCs w:val="24"/>
        </w:rPr>
        <w:t>б</w:t>
      </w:r>
      <w:r w:rsidRPr="00F729A5">
        <w:rPr>
          <w:rFonts w:ascii="Times New Roman" w:hAnsi="Times New Roman"/>
          <w:spacing w:val="4"/>
          <w:sz w:val="24"/>
          <w:szCs w:val="24"/>
        </w:rPr>
        <w:t>и</w:t>
      </w:r>
      <w:r w:rsidRPr="00F729A5">
        <w:rPr>
          <w:rFonts w:ascii="Times New Roman" w:hAnsi="Times New Roman"/>
          <w:sz w:val="24"/>
          <w:szCs w:val="24"/>
        </w:rPr>
        <w:t>ти</w:t>
      </w:r>
      <w:r w:rsidR="0058222E" w:rsidRPr="00F729A5">
        <w:rPr>
          <w:rFonts w:ascii="Times New Roman" w:hAnsi="Times New Roman"/>
          <w:spacing w:val="18"/>
          <w:sz w:val="24"/>
          <w:szCs w:val="24"/>
        </w:rPr>
        <w:t xml:space="preserve"> </w:t>
      </w:r>
      <w:r w:rsidRPr="00F729A5">
        <w:rPr>
          <w:rFonts w:ascii="Times New Roman" w:hAnsi="Times New Roman"/>
          <w:sz w:val="24"/>
          <w:szCs w:val="24"/>
        </w:rPr>
        <w:t>у</w:t>
      </w:r>
      <w:r w:rsidR="0058222E" w:rsidRPr="00F729A5">
        <w:rPr>
          <w:rFonts w:ascii="Times New Roman" w:hAnsi="Times New Roman"/>
          <w:spacing w:val="5"/>
          <w:sz w:val="24"/>
          <w:szCs w:val="24"/>
        </w:rPr>
        <w:t xml:space="preserve"> </w:t>
      </w:r>
      <w:r w:rsidRPr="00F729A5">
        <w:rPr>
          <w:rFonts w:ascii="Times New Roman" w:hAnsi="Times New Roman"/>
          <w:sz w:val="24"/>
          <w:szCs w:val="24"/>
        </w:rPr>
        <w:t>М</w:t>
      </w:r>
      <w:r w:rsidRPr="00F729A5">
        <w:rPr>
          <w:rFonts w:ascii="Times New Roman" w:hAnsi="Times New Roman"/>
          <w:spacing w:val="1"/>
          <w:sz w:val="24"/>
          <w:szCs w:val="24"/>
        </w:rPr>
        <w:t>и</w:t>
      </w:r>
      <w:r w:rsidRPr="00F729A5">
        <w:rPr>
          <w:rFonts w:ascii="Times New Roman" w:hAnsi="Times New Roman"/>
          <w:sz w:val="24"/>
          <w:szCs w:val="24"/>
        </w:rPr>
        <w:t>нистарству</w:t>
      </w:r>
      <w:r w:rsidR="0058222E" w:rsidRPr="00F729A5">
        <w:rPr>
          <w:rFonts w:ascii="Times New Roman" w:hAnsi="Times New Roman"/>
          <w:spacing w:val="34"/>
          <w:sz w:val="24"/>
          <w:szCs w:val="24"/>
        </w:rPr>
        <w:t xml:space="preserve"> </w:t>
      </w:r>
      <w:r w:rsidRPr="00F729A5">
        <w:rPr>
          <w:rFonts w:ascii="Times New Roman" w:hAnsi="Times New Roman"/>
          <w:sz w:val="24"/>
          <w:szCs w:val="24"/>
        </w:rPr>
        <w:t>рад</w:t>
      </w:r>
      <w:r w:rsidRPr="00F729A5">
        <w:rPr>
          <w:rFonts w:ascii="Times New Roman" w:hAnsi="Times New Roman"/>
          <w:spacing w:val="-1"/>
          <w:sz w:val="24"/>
          <w:szCs w:val="24"/>
        </w:rPr>
        <w:t>а</w:t>
      </w:r>
      <w:r w:rsidR="0058222E" w:rsidRPr="00F729A5">
        <w:rPr>
          <w:rFonts w:ascii="Times New Roman" w:hAnsi="Times New Roman"/>
          <w:sz w:val="24"/>
          <w:szCs w:val="24"/>
        </w:rPr>
        <w:t>,</w:t>
      </w:r>
      <w:r w:rsidR="0058222E" w:rsidRPr="00F729A5">
        <w:rPr>
          <w:rFonts w:ascii="Times New Roman" w:hAnsi="Times New Roman"/>
          <w:spacing w:val="16"/>
          <w:sz w:val="24"/>
          <w:szCs w:val="24"/>
        </w:rPr>
        <w:t xml:space="preserve"> </w:t>
      </w:r>
      <w:r w:rsidRPr="00F729A5">
        <w:rPr>
          <w:rFonts w:ascii="Times New Roman" w:hAnsi="Times New Roman"/>
          <w:sz w:val="24"/>
          <w:szCs w:val="24"/>
        </w:rPr>
        <w:t>з</w:t>
      </w:r>
      <w:r w:rsidRPr="00F729A5">
        <w:rPr>
          <w:rFonts w:ascii="Times New Roman" w:hAnsi="Times New Roman"/>
          <w:spacing w:val="-1"/>
          <w:sz w:val="24"/>
          <w:szCs w:val="24"/>
        </w:rPr>
        <w:t>а</w:t>
      </w:r>
      <w:r w:rsidRPr="00F729A5">
        <w:rPr>
          <w:rFonts w:ascii="Times New Roman" w:hAnsi="Times New Roman"/>
          <w:spacing w:val="1"/>
          <w:sz w:val="24"/>
          <w:szCs w:val="24"/>
        </w:rPr>
        <w:t>по</w:t>
      </w:r>
      <w:r w:rsidRPr="00F729A5">
        <w:rPr>
          <w:rFonts w:ascii="Times New Roman" w:hAnsi="Times New Roman"/>
          <w:sz w:val="24"/>
          <w:szCs w:val="24"/>
        </w:rPr>
        <w:t>шљавања</w:t>
      </w:r>
      <w:r w:rsidR="0058222E" w:rsidRPr="00F729A5">
        <w:rPr>
          <w:rFonts w:ascii="Times New Roman" w:hAnsi="Times New Roman"/>
          <w:spacing w:val="35"/>
          <w:sz w:val="24"/>
          <w:szCs w:val="24"/>
        </w:rPr>
        <w:t xml:space="preserve"> </w:t>
      </w:r>
      <w:r w:rsidRPr="00F729A5">
        <w:rPr>
          <w:rFonts w:ascii="Times New Roman" w:hAnsi="Times New Roman"/>
          <w:w w:val="103"/>
          <w:sz w:val="24"/>
          <w:szCs w:val="24"/>
        </w:rPr>
        <w:t>и</w:t>
      </w:r>
      <w:r w:rsidR="00725A24">
        <w:rPr>
          <w:rFonts w:ascii="Times New Roman" w:hAnsi="Times New Roman"/>
          <w:sz w:val="24"/>
          <w:szCs w:val="24"/>
          <w:lang w:val="sr-Cyrl-CS"/>
        </w:rPr>
        <w:t xml:space="preserve"> </w:t>
      </w:r>
      <w:r w:rsidRPr="00F729A5">
        <w:rPr>
          <w:rFonts w:ascii="Times New Roman" w:hAnsi="Times New Roman"/>
          <w:sz w:val="24"/>
          <w:szCs w:val="24"/>
        </w:rPr>
        <w:t>социјалне</w:t>
      </w:r>
      <w:r w:rsidR="0058222E" w:rsidRPr="00F729A5">
        <w:rPr>
          <w:rFonts w:ascii="Times New Roman" w:hAnsi="Times New Roman"/>
          <w:spacing w:val="22"/>
          <w:sz w:val="24"/>
          <w:szCs w:val="24"/>
        </w:rPr>
        <w:t xml:space="preserve"> </w:t>
      </w:r>
      <w:r w:rsidRPr="00F729A5">
        <w:rPr>
          <w:rFonts w:ascii="Times New Roman" w:hAnsi="Times New Roman"/>
          <w:w w:val="103"/>
          <w:sz w:val="24"/>
          <w:szCs w:val="24"/>
        </w:rPr>
        <w:t>по</w:t>
      </w:r>
      <w:r w:rsidRPr="00F729A5">
        <w:rPr>
          <w:rFonts w:ascii="Times New Roman" w:hAnsi="Times New Roman"/>
          <w:spacing w:val="2"/>
          <w:w w:val="103"/>
          <w:sz w:val="24"/>
          <w:szCs w:val="24"/>
        </w:rPr>
        <w:t>л</w:t>
      </w:r>
      <w:r w:rsidRPr="00F729A5">
        <w:rPr>
          <w:rFonts w:ascii="Times New Roman" w:hAnsi="Times New Roman"/>
          <w:w w:val="103"/>
          <w:sz w:val="24"/>
          <w:szCs w:val="24"/>
        </w:rPr>
        <w:t>итике</w:t>
      </w:r>
      <w:r w:rsidR="0058222E" w:rsidRPr="00F729A5">
        <w:rPr>
          <w:rFonts w:ascii="Times New Roman" w:hAnsi="Times New Roman"/>
          <w:w w:val="103"/>
          <w:sz w:val="24"/>
          <w:szCs w:val="24"/>
        </w:rPr>
        <w:t>.</w:t>
      </w:r>
      <w:proofErr w:type="gramEnd"/>
    </w:p>
    <w:p w:rsidR="0058222E" w:rsidRPr="00F729A5" w:rsidRDefault="0058222E" w:rsidP="00F729A5">
      <w:pPr>
        <w:widowControl w:val="0"/>
        <w:autoSpaceDE w:val="0"/>
        <w:autoSpaceDN w:val="0"/>
        <w:adjustRightInd w:val="0"/>
        <w:spacing w:before="14" w:after="0" w:line="28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after="0" w:line="248" w:lineRule="auto"/>
        <w:ind w:left="106" w:right="71"/>
        <w:jc w:val="both"/>
        <w:rPr>
          <w:rFonts w:ascii="Times New Roman" w:hAnsi="Times New Roman"/>
          <w:sz w:val="24"/>
          <w:szCs w:val="24"/>
        </w:rPr>
      </w:pPr>
      <w:r w:rsidRPr="00F729A5">
        <w:rPr>
          <w:rFonts w:ascii="Times New Roman" w:hAnsi="Times New Roman"/>
          <w:b/>
          <w:bCs/>
          <w:sz w:val="24"/>
          <w:szCs w:val="24"/>
        </w:rPr>
        <w:t>1</w:t>
      </w:r>
      <w:r w:rsidRPr="00F729A5">
        <w:rPr>
          <w:rFonts w:ascii="Times New Roman" w:hAnsi="Times New Roman"/>
          <w:b/>
          <w:bCs/>
          <w:spacing w:val="-1"/>
          <w:sz w:val="24"/>
          <w:szCs w:val="24"/>
        </w:rPr>
        <w:t>2</w:t>
      </w:r>
      <w:r w:rsidRPr="00F729A5">
        <w:rPr>
          <w:rFonts w:ascii="Times New Roman" w:hAnsi="Times New Roman"/>
          <w:b/>
          <w:bCs/>
          <w:sz w:val="24"/>
          <w:szCs w:val="24"/>
        </w:rPr>
        <w:t>.</w:t>
      </w:r>
      <w:r w:rsidR="0091294D">
        <w:rPr>
          <w:rFonts w:ascii="Times New Roman" w:hAnsi="Times New Roman"/>
          <w:b/>
          <w:bCs/>
          <w:sz w:val="24"/>
          <w:szCs w:val="24"/>
        </w:rPr>
        <w:t xml:space="preserve"> </w:t>
      </w:r>
      <w:r w:rsidR="00766841" w:rsidRPr="00F729A5">
        <w:rPr>
          <w:rFonts w:ascii="Times New Roman" w:hAnsi="Times New Roman"/>
          <w:b/>
          <w:bCs/>
          <w:sz w:val="24"/>
          <w:szCs w:val="24"/>
        </w:rPr>
        <w:t>П</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ДАЦИ</w:t>
      </w:r>
      <w:r w:rsidR="0091294D">
        <w:rPr>
          <w:rFonts w:ascii="Times New Roman" w:hAnsi="Times New Roman"/>
          <w:b/>
          <w:bCs/>
          <w:sz w:val="24"/>
          <w:szCs w:val="24"/>
        </w:rPr>
        <w:t xml:space="preserve"> </w:t>
      </w:r>
      <w:r w:rsidR="00766841" w:rsidRPr="00F729A5">
        <w:rPr>
          <w:rFonts w:ascii="Times New Roman" w:hAnsi="Times New Roman"/>
          <w:b/>
          <w:bCs/>
          <w:sz w:val="24"/>
          <w:szCs w:val="24"/>
        </w:rPr>
        <w:t>О</w:t>
      </w:r>
      <w:r w:rsidR="0091294D">
        <w:rPr>
          <w:rFonts w:ascii="Times New Roman" w:hAnsi="Times New Roman"/>
          <w:b/>
          <w:bCs/>
          <w:sz w:val="24"/>
          <w:szCs w:val="24"/>
        </w:rPr>
        <w:t xml:space="preserve"> </w:t>
      </w:r>
      <w:r w:rsidR="00766841" w:rsidRPr="00F729A5">
        <w:rPr>
          <w:rFonts w:ascii="Times New Roman" w:hAnsi="Times New Roman"/>
          <w:b/>
          <w:bCs/>
          <w:sz w:val="24"/>
          <w:szCs w:val="24"/>
        </w:rPr>
        <w:t>ВРСТИ</w:t>
      </w:r>
      <w:r w:rsidRPr="00F729A5">
        <w:rPr>
          <w:rFonts w:ascii="Times New Roman" w:hAnsi="Times New Roman"/>
          <w:b/>
          <w:bCs/>
          <w:sz w:val="24"/>
          <w:szCs w:val="24"/>
        </w:rPr>
        <w:t>,</w:t>
      </w:r>
      <w:r w:rsidR="0091294D">
        <w:rPr>
          <w:rFonts w:ascii="Times New Roman" w:hAnsi="Times New Roman"/>
          <w:b/>
          <w:bCs/>
          <w:sz w:val="24"/>
          <w:szCs w:val="24"/>
        </w:rPr>
        <w:t xml:space="preserve"> </w:t>
      </w:r>
      <w:r w:rsidR="00766841" w:rsidRPr="00F729A5">
        <w:rPr>
          <w:rFonts w:ascii="Times New Roman" w:hAnsi="Times New Roman"/>
          <w:b/>
          <w:bCs/>
          <w:sz w:val="24"/>
          <w:szCs w:val="24"/>
        </w:rPr>
        <w:t>САДРЖИ</w:t>
      </w:r>
      <w:r w:rsidR="00766841" w:rsidRPr="00F729A5">
        <w:rPr>
          <w:rFonts w:ascii="Times New Roman" w:hAnsi="Times New Roman"/>
          <w:b/>
          <w:bCs/>
          <w:spacing w:val="1"/>
          <w:sz w:val="24"/>
          <w:szCs w:val="24"/>
        </w:rPr>
        <w:t>Н</w:t>
      </w:r>
      <w:r w:rsidR="00766841" w:rsidRPr="00F729A5">
        <w:rPr>
          <w:rFonts w:ascii="Times New Roman" w:hAnsi="Times New Roman"/>
          <w:b/>
          <w:bCs/>
          <w:sz w:val="24"/>
          <w:szCs w:val="24"/>
        </w:rPr>
        <w:t>И</w:t>
      </w:r>
      <w:r w:rsidRPr="00F729A5">
        <w:rPr>
          <w:rFonts w:ascii="Times New Roman" w:hAnsi="Times New Roman"/>
          <w:b/>
          <w:bCs/>
          <w:sz w:val="24"/>
          <w:szCs w:val="24"/>
        </w:rPr>
        <w:t>,</w:t>
      </w:r>
      <w:r w:rsidR="0091294D">
        <w:rPr>
          <w:rFonts w:ascii="Times New Roman" w:hAnsi="Times New Roman"/>
          <w:b/>
          <w:bCs/>
          <w:sz w:val="24"/>
          <w:szCs w:val="24"/>
        </w:rPr>
        <w:t xml:space="preserve"> </w:t>
      </w:r>
      <w:r w:rsidR="00766841" w:rsidRPr="00F729A5">
        <w:rPr>
          <w:rFonts w:ascii="Times New Roman" w:hAnsi="Times New Roman"/>
          <w:b/>
          <w:bCs/>
          <w:spacing w:val="-1"/>
          <w:sz w:val="24"/>
          <w:szCs w:val="24"/>
        </w:rPr>
        <w:t>Н</w:t>
      </w:r>
      <w:r w:rsidR="00766841" w:rsidRPr="00F729A5">
        <w:rPr>
          <w:rFonts w:ascii="Times New Roman" w:hAnsi="Times New Roman"/>
          <w:b/>
          <w:bCs/>
          <w:sz w:val="24"/>
          <w:szCs w:val="24"/>
        </w:rPr>
        <w:t>АЧ</w:t>
      </w:r>
      <w:r w:rsidR="00766841" w:rsidRPr="00F729A5">
        <w:rPr>
          <w:rFonts w:ascii="Times New Roman" w:hAnsi="Times New Roman"/>
          <w:b/>
          <w:bCs/>
          <w:spacing w:val="1"/>
          <w:sz w:val="24"/>
          <w:szCs w:val="24"/>
        </w:rPr>
        <w:t>ИН</w:t>
      </w:r>
      <w:r w:rsidR="00766841" w:rsidRPr="00F729A5">
        <w:rPr>
          <w:rFonts w:ascii="Times New Roman" w:hAnsi="Times New Roman"/>
          <w:b/>
          <w:bCs/>
          <w:sz w:val="24"/>
          <w:szCs w:val="24"/>
        </w:rPr>
        <w:t>У</w:t>
      </w:r>
      <w:r w:rsidR="0091294D">
        <w:rPr>
          <w:rFonts w:ascii="Times New Roman" w:hAnsi="Times New Roman"/>
          <w:b/>
          <w:bCs/>
          <w:sz w:val="24"/>
          <w:szCs w:val="24"/>
        </w:rPr>
        <w:t xml:space="preserve"> </w:t>
      </w:r>
      <w:r w:rsidR="00766841" w:rsidRPr="00F729A5">
        <w:rPr>
          <w:rFonts w:ascii="Times New Roman" w:hAnsi="Times New Roman"/>
          <w:b/>
          <w:bCs/>
          <w:sz w:val="24"/>
          <w:szCs w:val="24"/>
        </w:rPr>
        <w:t>ПОДНОШЕЊА</w:t>
      </w:r>
      <w:r w:rsidRPr="00F729A5">
        <w:rPr>
          <w:rFonts w:ascii="Times New Roman" w:hAnsi="Times New Roman"/>
          <w:b/>
          <w:bCs/>
          <w:sz w:val="24"/>
          <w:szCs w:val="24"/>
        </w:rPr>
        <w:t>,</w:t>
      </w:r>
      <w:r w:rsidR="0091294D">
        <w:rPr>
          <w:rFonts w:ascii="Times New Roman" w:hAnsi="Times New Roman"/>
          <w:b/>
          <w:bCs/>
          <w:sz w:val="24"/>
          <w:szCs w:val="24"/>
        </w:rPr>
        <w:t xml:space="preserve"> </w:t>
      </w:r>
      <w:r w:rsidR="00766841" w:rsidRPr="00F729A5">
        <w:rPr>
          <w:rFonts w:ascii="Times New Roman" w:hAnsi="Times New Roman"/>
          <w:b/>
          <w:bCs/>
          <w:sz w:val="24"/>
          <w:szCs w:val="24"/>
        </w:rPr>
        <w:t>ВИСИНИ</w:t>
      </w:r>
      <w:r w:rsidR="0091294D">
        <w:rPr>
          <w:rFonts w:ascii="Times New Roman" w:hAnsi="Times New Roman"/>
          <w:b/>
          <w:bCs/>
          <w:sz w:val="24"/>
          <w:szCs w:val="24"/>
        </w:rPr>
        <w:t xml:space="preserve"> </w:t>
      </w:r>
      <w:r w:rsidR="00766841" w:rsidRPr="00F729A5">
        <w:rPr>
          <w:rFonts w:ascii="Times New Roman" w:hAnsi="Times New Roman"/>
          <w:b/>
          <w:bCs/>
          <w:sz w:val="24"/>
          <w:szCs w:val="24"/>
        </w:rPr>
        <w:t>И</w:t>
      </w:r>
      <w:r w:rsidR="0091294D">
        <w:rPr>
          <w:rFonts w:ascii="Times New Roman" w:hAnsi="Times New Roman"/>
          <w:b/>
          <w:bCs/>
          <w:sz w:val="24"/>
          <w:szCs w:val="24"/>
        </w:rPr>
        <w:t xml:space="preserve"> </w:t>
      </w:r>
      <w:r w:rsidR="00766841" w:rsidRPr="00F729A5">
        <w:rPr>
          <w:rFonts w:ascii="Times New Roman" w:hAnsi="Times New Roman"/>
          <w:b/>
          <w:bCs/>
          <w:spacing w:val="-1"/>
          <w:sz w:val="24"/>
          <w:szCs w:val="24"/>
        </w:rPr>
        <w:t>Р</w:t>
      </w:r>
      <w:r w:rsidR="00766841" w:rsidRPr="00F729A5">
        <w:rPr>
          <w:rFonts w:ascii="Times New Roman" w:hAnsi="Times New Roman"/>
          <w:b/>
          <w:bCs/>
          <w:spacing w:val="2"/>
          <w:sz w:val="24"/>
          <w:szCs w:val="24"/>
        </w:rPr>
        <w:t>О</w:t>
      </w:r>
      <w:r w:rsidR="00766841" w:rsidRPr="00F729A5">
        <w:rPr>
          <w:rFonts w:ascii="Times New Roman" w:hAnsi="Times New Roman"/>
          <w:b/>
          <w:bCs/>
          <w:spacing w:val="-1"/>
          <w:sz w:val="24"/>
          <w:szCs w:val="24"/>
        </w:rPr>
        <w:t>К</w:t>
      </w:r>
      <w:r w:rsidR="00766841" w:rsidRPr="00F729A5">
        <w:rPr>
          <w:rFonts w:ascii="Times New Roman" w:hAnsi="Times New Roman"/>
          <w:b/>
          <w:bCs/>
          <w:sz w:val="24"/>
          <w:szCs w:val="24"/>
        </w:rPr>
        <w:t>О</w:t>
      </w:r>
      <w:r w:rsidR="00766841" w:rsidRPr="00F729A5">
        <w:rPr>
          <w:rFonts w:ascii="Times New Roman" w:hAnsi="Times New Roman"/>
          <w:b/>
          <w:bCs/>
          <w:spacing w:val="-1"/>
          <w:sz w:val="24"/>
          <w:szCs w:val="24"/>
        </w:rPr>
        <w:t>ВИ</w:t>
      </w:r>
      <w:r w:rsidR="00766841" w:rsidRPr="00F729A5">
        <w:rPr>
          <w:rFonts w:ascii="Times New Roman" w:hAnsi="Times New Roman"/>
          <w:b/>
          <w:bCs/>
          <w:sz w:val="24"/>
          <w:szCs w:val="24"/>
        </w:rPr>
        <w:t>МА</w:t>
      </w:r>
      <w:r w:rsidR="0091294D">
        <w:rPr>
          <w:rFonts w:ascii="Times New Roman" w:hAnsi="Times New Roman"/>
          <w:b/>
          <w:bCs/>
          <w:sz w:val="24"/>
          <w:szCs w:val="24"/>
        </w:rPr>
        <w:t xml:space="preserve"> </w:t>
      </w:r>
      <w:r w:rsidR="00766841" w:rsidRPr="00F729A5">
        <w:rPr>
          <w:rFonts w:ascii="Times New Roman" w:hAnsi="Times New Roman"/>
          <w:b/>
          <w:bCs/>
          <w:spacing w:val="1"/>
          <w:w w:val="103"/>
          <w:sz w:val="24"/>
          <w:szCs w:val="24"/>
        </w:rPr>
        <w:t>О</w:t>
      </w:r>
      <w:r w:rsidR="00766841" w:rsidRPr="00F729A5">
        <w:rPr>
          <w:rFonts w:ascii="Times New Roman" w:hAnsi="Times New Roman"/>
          <w:b/>
          <w:bCs/>
          <w:w w:val="103"/>
          <w:sz w:val="24"/>
          <w:szCs w:val="24"/>
        </w:rPr>
        <w:t>БЕ</w:t>
      </w:r>
      <w:r w:rsidR="00766841" w:rsidRPr="00F729A5">
        <w:rPr>
          <w:rFonts w:ascii="Times New Roman" w:hAnsi="Times New Roman"/>
          <w:b/>
          <w:bCs/>
          <w:spacing w:val="-1"/>
          <w:w w:val="103"/>
          <w:sz w:val="24"/>
          <w:szCs w:val="24"/>
        </w:rPr>
        <w:t>З</w:t>
      </w:r>
      <w:r w:rsidR="00766841" w:rsidRPr="00F729A5">
        <w:rPr>
          <w:rFonts w:ascii="Times New Roman" w:hAnsi="Times New Roman"/>
          <w:b/>
          <w:bCs/>
          <w:spacing w:val="1"/>
          <w:w w:val="103"/>
          <w:sz w:val="24"/>
          <w:szCs w:val="24"/>
        </w:rPr>
        <w:t>Б</w:t>
      </w:r>
      <w:r w:rsidR="00766841" w:rsidRPr="00F729A5">
        <w:rPr>
          <w:rFonts w:ascii="Times New Roman" w:hAnsi="Times New Roman"/>
          <w:b/>
          <w:bCs/>
          <w:w w:val="103"/>
          <w:sz w:val="24"/>
          <w:szCs w:val="24"/>
        </w:rPr>
        <w:t>Е</w:t>
      </w:r>
      <w:r w:rsidR="00766841" w:rsidRPr="00F729A5">
        <w:rPr>
          <w:rFonts w:ascii="Times New Roman" w:hAnsi="Times New Roman"/>
          <w:b/>
          <w:bCs/>
          <w:spacing w:val="1"/>
          <w:w w:val="103"/>
          <w:sz w:val="24"/>
          <w:szCs w:val="24"/>
        </w:rPr>
        <w:t>Ђ</w:t>
      </w:r>
      <w:r w:rsidR="00766841" w:rsidRPr="00F729A5">
        <w:rPr>
          <w:rFonts w:ascii="Times New Roman" w:hAnsi="Times New Roman"/>
          <w:b/>
          <w:bCs/>
          <w:w w:val="103"/>
          <w:sz w:val="24"/>
          <w:szCs w:val="24"/>
        </w:rPr>
        <w:t>ЕЊА</w:t>
      </w:r>
      <w:r w:rsidRPr="00F729A5">
        <w:rPr>
          <w:rFonts w:ascii="Times New Roman" w:hAnsi="Times New Roman"/>
          <w:b/>
          <w:bCs/>
          <w:w w:val="103"/>
          <w:sz w:val="24"/>
          <w:szCs w:val="24"/>
        </w:rPr>
        <w:t xml:space="preserve"> </w:t>
      </w:r>
      <w:r w:rsidR="00766841" w:rsidRPr="00F729A5">
        <w:rPr>
          <w:rFonts w:ascii="Times New Roman" w:hAnsi="Times New Roman"/>
          <w:b/>
          <w:bCs/>
          <w:sz w:val="24"/>
          <w:szCs w:val="24"/>
        </w:rPr>
        <w:t>ИСПУ</w:t>
      </w:r>
      <w:r w:rsidR="00766841" w:rsidRPr="00F729A5">
        <w:rPr>
          <w:rFonts w:ascii="Times New Roman" w:hAnsi="Times New Roman"/>
          <w:b/>
          <w:bCs/>
          <w:spacing w:val="-1"/>
          <w:sz w:val="24"/>
          <w:szCs w:val="24"/>
        </w:rPr>
        <w:t>Њ</w:t>
      </w:r>
      <w:r w:rsidR="00766841" w:rsidRPr="00F729A5">
        <w:rPr>
          <w:rFonts w:ascii="Times New Roman" w:hAnsi="Times New Roman"/>
          <w:b/>
          <w:bCs/>
          <w:spacing w:val="-2"/>
          <w:sz w:val="24"/>
          <w:szCs w:val="24"/>
        </w:rPr>
        <w:t>Е</w:t>
      </w:r>
      <w:r w:rsidR="00766841" w:rsidRPr="00F729A5">
        <w:rPr>
          <w:rFonts w:ascii="Times New Roman" w:hAnsi="Times New Roman"/>
          <w:b/>
          <w:bCs/>
          <w:sz w:val="24"/>
          <w:szCs w:val="24"/>
        </w:rPr>
        <w:t>ЊА</w:t>
      </w:r>
      <w:r w:rsidRPr="00F729A5">
        <w:rPr>
          <w:rFonts w:ascii="Times New Roman" w:hAnsi="Times New Roman"/>
          <w:b/>
          <w:bCs/>
          <w:spacing w:val="34"/>
          <w:sz w:val="24"/>
          <w:szCs w:val="24"/>
        </w:rPr>
        <w:t xml:space="preserve"> </w:t>
      </w:r>
      <w:r w:rsidR="00766841" w:rsidRPr="00F729A5">
        <w:rPr>
          <w:rFonts w:ascii="Times New Roman" w:hAnsi="Times New Roman"/>
          <w:b/>
          <w:bCs/>
          <w:sz w:val="24"/>
          <w:szCs w:val="24"/>
        </w:rPr>
        <w:t>ОБАВЕЗА</w:t>
      </w:r>
      <w:r w:rsidRPr="00F729A5">
        <w:rPr>
          <w:rFonts w:ascii="Times New Roman" w:hAnsi="Times New Roman"/>
          <w:b/>
          <w:bCs/>
          <w:spacing w:val="30"/>
          <w:sz w:val="24"/>
          <w:szCs w:val="24"/>
        </w:rPr>
        <w:t xml:space="preserve"> </w:t>
      </w:r>
      <w:r w:rsidR="00766841" w:rsidRPr="00F729A5">
        <w:rPr>
          <w:rFonts w:ascii="Times New Roman" w:hAnsi="Times New Roman"/>
          <w:b/>
          <w:bCs/>
          <w:w w:val="103"/>
          <w:sz w:val="24"/>
          <w:szCs w:val="24"/>
        </w:rPr>
        <w:t>ПОНУЂ</w:t>
      </w:r>
      <w:r w:rsidR="00766841" w:rsidRPr="00F729A5">
        <w:rPr>
          <w:rFonts w:ascii="Times New Roman" w:hAnsi="Times New Roman"/>
          <w:b/>
          <w:bCs/>
          <w:spacing w:val="1"/>
          <w:w w:val="103"/>
          <w:sz w:val="24"/>
          <w:szCs w:val="24"/>
        </w:rPr>
        <w:t>А</w:t>
      </w:r>
      <w:r w:rsidR="00766841" w:rsidRPr="00F729A5">
        <w:rPr>
          <w:rFonts w:ascii="Times New Roman" w:hAnsi="Times New Roman"/>
          <w:b/>
          <w:bCs/>
          <w:w w:val="103"/>
          <w:sz w:val="24"/>
          <w:szCs w:val="24"/>
        </w:rPr>
        <w:t>ЧА</w:t>
      </w:r>
    </w:p>
    <w:p w:rsidR="0058222E" w:rsidRPr="00F729A5" w:rsidRDefault="0058222E" w:rsidP="00F729A5">
      <w:pPr>
        <w:widowControl w:val="0"/>
        <w:autoSpaceDE w:val="0"/>
        <w:autoSpaceDN w:val="0"/>
        <w:adjustRightInd w:val="0"/>
        <w:spacing w:before="2" w:after="0" w:line="240" w:lineRule="exact"/>
        <w:jc w:val="both"/>
        <w:rPr>
          <w:rFonts w:ascii="Times New Roman" w:hAnsi="Times New Roman"/>
          <w:sz w:val="24"/>
          <w:szCs w:val="24"/>
        </w:rPr>
      </w:pPr>
    </w:p>
    <w:p w:rsidR="00602A88" w:rsidRPr="00050648" w:rsidRDefault="00602A88" w:rsidP="00602A88">
      <w:pPr>
        <w:spacing w:before="100" w:beforeAutospacing="1" w:line="210" w:lineRule="atLeast"/>
        <w:jc w:val="both"/>
        <w:rPr>
          <w:rFonts w:ascii="Times New Roman" w:hAnsi="Times New Roman"/>
          <w:sz w:val="24"/>
          <w:szCs w:val="24"/>
          <w:lang w:val="ru-RU"/>
        </w:rPr>
      </w:pPr>
      <w:r w:rsidRPr="00050648">
        <w:rPr>
          <w:rFonts w:ascii="Times New Roman" w:hAnsi="Times New Roman"/>
          <w:sz w:val="24"/>
          <w:szCs w:val="24"/>
          <w:lang w:val="ru-RU"/>
        </w:rPr>
        <w:t>Понуђач је дужан да обезбеди испуњење својих обавеза у поступку јавне набавке, као и испуњење својих уговорних обавеза, достављањем следећег средства:</w:t>
      </w:r>
    </w:p>
    <w:p w:rsidR="00042614" w:rsidRPr="00097EEA" w:rsidRDefault="00042614" w:rsidP="00042614">
      <w:pPr>
        <w:spacing w:before="100" w:beforeAutospacing="1" w:line="210" w:lineRule="atLeast"/>
        <w:jc w:val="both"/>
        <w:rPr>
          <w:rFonts w:ascii="Times New Roman" w:hAnsi="Times New Roman"/>
          <w:b/>
          <w:i/>
          <w:sz w:val="24"/>
          <w:szCs w:val="24"/>
          <w:lang w:val="ru-RU"/>
        </w:rPr>
      </w:pPr>
      <w:r w:rsidRPr="00097EEA">
        <w:rPr>
          <w:rFonts w:ascii="Times New Roman" w:hAnsi="Times New Roman"/>
          <w:b/>
          <w:i/>
          <w:sz w:val="24"/>
          <w:szCs w:val="24"/>
          <w:lang w:val="ru-RU"/>
        </w:rPr>
        <w:t>****(важи за сваку партију за коју се подноси понуда):</w:t>
      </w:r>
    </w:p>
    <w:p w:rsidR="00042614" w:rsidRPr="00097EEA" w:rsidRDefault="00042614" w:rsidP="00042614">
      <w:pPr>
        <w:jc w:val="both"/>
        <w:outlineLvl w:val="0"/>
        <w:rPr>
          <w:rFonts w:ascii="Times New Roman" w:hAnsi="Times New Roman"/>
          <w:sz w:val="24"/>
          <w:szCs w:val="24"/>
          <w:lang w:val="ru-RU"/>
        </w:rPr>
      </w:pPr>
      <w:r w:rsidRPr="00097EEA">
        <w:rPr>
          <w:rFonts w:ascii="Times New Roman" w:hAnsi="Times New Roman"/>
          <w:b/>
          <w:sz w:val="24"/>
          <w:szCs w:val="24"/>
          <w:lang w:val="sr-Cyrl-CS"/>
        </w:rPr>
        <w:t>1)</w:t>
      </w:r>
      <w:r w:rsidRPr="00097EEA">
        <w:rPr>
          <w:rFonts w:ascii="Times New Roman" w:hAnsi="Times New Roman"/>
          <w:sz w:val="24"/>
          <w:szCs w:val="24"/>
          <w:lang w:val="sr-Cyrl-CS"/>
        </w:rPr>
        <w:t xml:space="preserve"> Инструмент финансијког обезбеђења</w:t>
      </w:r>
      <w:r w:rsidRPr="00097EEA">
        <w:rPr>
          <w:rFonts w:ascii="Times New Roman" w:hAnsi="Times New Roman"/>
          <w:b/>
          <w:sz w:val="24"/>
          <w:szCs w:val="24"/>
          <w:lang w:val="sr-Cyrl-CS"/>
        </w:rPr>
        <w:t xml:space="preserve"> ЗА ПОВРАЋАЈ АВАНСНОГ ПЛАЋАЊА:</w:t>
      </w:r>
    </w:p>
    <w:p w:rsidR="00042614" w:rsidRPr="00097EEA" w:rsidRDefault="00042614" w:rsidP="00BF33F9">
      <w:pPr>
        <w:numPr>
          <w:ilvl w:val="0"/>
          <w:numId w:val="4"/>
        </w:numPr>
        <w:tabs>
          <w:tab w:val="clear" w:pos="720"/>
          <w:tab w:val="num" w:pos="518"/>
        </w:tabs>
        <w:spacing w:after="0" w:line="240" w:lineRule="auto"/>
        <w:ind w:left="518" w:hanging="252"/>
        <w:jc w:val="both"/>
        <w:rPr>
          <w:rFonts w:ascii="Times New Roman" w:hAnsi="Times New Roman"/>
          <w:sz w:val="24"/>
          <w:szCs w:val="24"/>
          <w:lang w:val="sr-Cyrl-CS"/>
        </w:rPr>
      </w:pPr>
      <w:r w:rsidRPr="00097EEA">
        <w:rPr>
          <w:rFonts w:ascii="Times New Roman" w:hAnsi="Times New Roman"/>
          <w:b/>
          <w:sz w:val="24"/>
          <w:szCs w:val="24"/>
          <w:lang w:val="sr-Cyrl-CS"/>
        </w:rPr>
        <w:t>Менично писмо - овлашћење</w:t>
      </w:r>
      <w:r w:rsidRPr="00097EEA">
        <w:rPr>
          <w:rFonts w:ascii="Times New Roman" w:hAnsi="Times New Roman"/>
          <w:sz w:val="24"/>
          <w:szCs w:val="24"/>
          <w:lang w:val="sr-Cyrl-CS"/>
        </w:rPr>
        <w:t xml:space="preserve"> да се меница у висини</w:t>
      </w:r>
      <w:r w:rsidRPr="00097EEA">
        <w:rPr>
          <w:rFonts w:ascii="Times New Roman" w:eastAsia="TimesNewRomanPSMT" w:hAnsi="Times New Roman"/>
          <w:bCs/>
          <w:i/>
          <w:iCs/>
          <w:sz w:val="24"/>
          <w:szCs w:val="24"/>
        </w:rPr>
        <w:t xml:space="preserve"> </w:t>
      </w:r>
      <w:r w:rsidRPr="00097EEA">
        <w:rPr>
          <w:rFonts w:ascii="Times New Roman" w:eastAsia="TimesNewRomanPSMT" w:hAnsi="Times New Roman"/>
          <w:bCs/>
          <w:iCs/>
          <w:sz w:val="24"/>
          <w:szCs w:val="24"/>
        </w:rPr>
        <w:t xml:space="preserve">плаћеног аванса </w:t>
      </w:r>
      <w:r>
        <w:rPr>
          <w:rFonts w:ascii="Times New Roman" w:eastAsia="TimesNewRomanPSMT" w:hAnsi="Times New Roman"/>
          <w:bCs/>
          <w:iCs/>
          <w:sz w:val="24"/>
          <w:szCs w:val="24"/>
          <w:lang w:val="sr-Cyrl-CS"/>
        </w:rPr>
        <w:t>са</w:t>
      </w:r>
      <w:r w:rsidRPr="00097EEA">
        <w:rPr>
          <w:rFonts w:ascii="Times New Roman" w:eastAsia="TimesNewRomanPSMT" w:hAnsi="Times New Roman"/>
          <w:bCs/>
          <w:iCs/>
          <w:sz w:val="24"/>
          <w:szCs w:val="24"/>
        </w:rPr>
        <w:t xml:space="preserve"> ПДВ</w:t>
      </w:r>
      <w:r w:rsidRPr="00097EEA">
        <w:rPr>
          <w:rFonts w:ascii="Times New Roman" w:eastAsia="TimesNewRomanPSMT" w:hAnsi="Times New Roman"/>
          <w:bCs/>
          <w:iCs/>
          <w:sz w:val="24"/>
          <w:szCs w:val="24"/>
          <w:lang w:val="ru-RU"/>
        </w:rPr>
        <w:t>-</w:t>
      </w:r>
      <w:r>
        <w:rPr>
          <w:rFonts w:ascii="Times New Roman" w:eastAsia="TimesNewRomanPSMT" w:hAnsi="Times New Roman"/>
          <w:bCs/>
          <w:iCs/>
          <w:sz w:val="24"/>
          <w:szCs w:val="24"/>
          <w:lang w:val="sr-Cyrl-CS"/>
        </w:rPr>
        <w:t>ом</w:t>
      </w:r>
      <w:r w:rsidRPr="00097EEA">
        <w:rPr>
          <w:rFonts w:ascii="Times New Roman" w:hAnsi="Times New Roman"/>
          <w:sz w:val="24"/>
          <w:szCs w:val="24"/>
          <w:lang w:val="sr-Cyrl-CS"/>
        </w:rPr>
        <w:t>, без сагласности понуђача може поднети на наплат</w:t>
      </w:r>
      <w:r>
        <w:rPr>
          <w:rFonts w:ascii="Times New Roman" w:hAnsi="Times New Roman"/>
          <w:sz w:val="24"/>
          <w:szCs w:val="24"/>
          <w:lang w:val="sr-Cyrl-CS"/>
        </w:rPr>
        <w:t>у у случају да изабрани понуђач</w:t>
      </w:r>
      <w:r w:rsidRPr="00097EEA">
        <w:rPr>
          <w:rFonts w:ascii="Times New Roman" w:hAnsi="Times New Roman"/>
          <w:sz w:val="24"/>
          <w:szCs w:val="24"/>
          <w:lang w:val="sr-Cyrl-CS"/>
        </w:rPr>
        <w:t xml:space="preserve"> не изврши уговорне обавезе, једнострано раскине уговор или значајно закасни у испоруци. </w:t>
      </w:r>
    </w:p>
    <w:p w:rsidR="00042614" w:rsidRPr="00097EEA" w:rsidRDefault="00042614" w:rsidP="00042614">
      <w:pPr>
        <w:tabs>
          <w:tab w:val="left" w:pos="3120"/>
        </w:tabs>
        <w:ind w:left="546"/>
        <w:jc w:val="both"/>
        <w:rPr>
          <w:rFonts w:ascii="Times New Roman" w:hAnsi="Times New Roman"/>
          <w:sz w:val="24"/>
          <w:szCs w:val="24"/>
          <w:lang w:val="sr-Cyrl-CS"/>
        </w:rPr>
      </w:pPr>
      <w:r w:rsidRPr="00097EEA">
        <w:rPr>
          <w:rFonts w:ascii="Times New Roman" w:hAnsi="Times New Roman"/>
          <w:sz w:val="24"/>
          <w:szCs w:val="24"/>
          <w:lang w:val="sr-Cyrl-CS"/>
        </w:rPr>
        <w:t xml:space="preserve">Рок важности менице је најмање </w:t>
      </w:r>
      <w:r w:rsidRPr="00097EEA">
        <w:rPr>
          <w:rFonts w:ascii="Times New Roman" w:hAnsi="Times New Roman"/>
          <w:b/>
          <w:sz w:val="24"/>
          <w:szCs w:val="24"/>
          <w:lang w:val="ru-RU"/>
        </w:rPr>
        <w:t>3</w:t>
      </w:r>
      <w:r w:rsidRPr="00097EEA">
        <w:rPr>
          <w:rFonts w:ascii="Times New Roman" w:hAnsi="Times New Roman"/>
          <w:b/>
          <w:sz w:val="24"/>
          <w:szCs w:val="24"/>
          <w:lang w:val="sr-Cyrl-CS"/>
        </w:rPr>
        <w:t>0 дана</w:t>
      </w:r>
      <w:r w:rsidRPr="00097EEA">
        <w:rPr>
          <w:rFonts w:ascii="Times New Roman" w:hAnsi="Times New Roman"/>
          <w:sz w:val="24"/>
          <w:szCs w:val="24"/>
          <w:lang w:val="sr-Cyrl-CS"/>
        </w:rPr>
        <w:t xml:space="preserve"> од дана истека крајњег рока за испоруку.</w:t>
      </w:r>
      <w:r w:rsidRPr="00097EEA">
        <w:rPr>
          <w:rFonts w:ascii="Times New Roman" w:eastAsia="TimesNewRomanPSMT" w:hAnsi="Times New Roman"/>
          <w:bCs/>
          <w:i/>
          <w:iCs/>
          <w:sz w:val="24"/>
          <w:szCs w:val="24"/>
        </w:rPr>
        <w:t xml:space="preserve"> </w:t>
      </w:r>
      <w:proofErr w:type="gramStart"/>
      <w:r w:rsidRPr="00097EEA">
        <w:rPr>
          <w:rFonts w:ascii="Times New Roman" w:eastAsia="TimesNewRomanPSMT" w:hAnsi="Times New Roman"/>
          <w:bCs/>
          <w:iCs/>
          <w:sz w:val="24"/>
          <w:szCs w:val="24"/>
        </w:rPr>
        <w:t xml:space="preserve">Ако се за време трајања уговора промене рокови за извршење уговорне обавезе, важност </w:t>
      </w:r>
      <w:r w:rsidRPr="00097EEA">
        <w:rPr>
          <w:rFonts w:ascii="Times New Roman" w:eastAsia="TimesNewRomanPSMT" w:hAnsi="Times New Roman"/>
          <w:bCs/>
          <w:iCs/>
          <w:sz w:val="24"/>
          <w:szCs w:val="24"/>
          <w:lang w:val="sr-Cyrl-CS"/>
        </w:rPr>
        <w:t>менице</w:t>
      </w:r>
      <w:r w:rsidRPr="00097EEA">
        <w:rPr>
          <w:rFonts w:ascii="Times New Roman" w:eastAsia="TimesNewRomanPSMT" w:hAnsi="Times New Roman"/>
          <w:bCs/>
          <w:iCs/>
          <w:sz w:val="24"/>
          <w:szCs w:val="24"/>
        </w:rPr>
        <w:t xml:space="preserve"> за добро извршење посла </w:t>
      </w:r>
      <w:r w:rsidRPr="00097EEA">
        <w:rPr>
          <w:rFonts w:ascii="Times New Roman" w:eastAsia="TimesNewRomanPSMT" w:hAnsi="Times New Roman"/>
          <w:bCs/>
          <w:iCs/>
          <w:sz w:val="24"/>
          <w:szCs w:val="24"/>
          <w:lang w:val="sr-Cyrl-CS"/>
        </w:rPr>
        <w:t>продужиће се у складу са новим роком извршења уговора.</w:t>
      </w:r>
      <w:proofErr w:type="gramEnd"/>
    </w:p>
    <w:p w:rsidR="00042614" w:rsidRPr="00097EEA" w:rsidRDefault="00042614" w:rsidP="00BF33F9">
      <w:pPr>
        <w:numPr>
          <w:ilvl w:val="0"/>
          <w:numId w:val="4"/>
        </w:numPr>
        <w:tabs>
          <w:tab w:val="clear" w:pos="720"/>
          <w:tab w:val="num" w:pos="518"/>
        </w:tabs>
        <w:spacing w:after="0" w:line="240" w:lineRule="auto"/>
        <w:ind w:left="518" w:hanging="252"/>
        <w:jc w:val="both"/>
        <w:rPr>
          <w:rFonts w:ascii="Times New Roman" w:hAnsi="Times New Roman"/>
          <w:sz w:val="24"/>
          <w:szCs w:val="24"/>
          <w:lang w:val="sr-Cyrl-CS"/>
        </w:rPr>
      </w:pPr>
      <w:r w:rsidRPr="00097EEA">
        <w:rPr>
          <w:rFonts w:ascii="Times New Roman" w:hAnsi="Times New Roman"/>
          <w:b/>
          <w:sz w:val="24"/>
          <w:szCs w:val="24"/>
          <w:lang w:val="sr-Cyrl-CS"/>
        </w:rPr>
        <w:t>Бланко сопствена меница</w:t>
      </w:r>
      <w:r w:rsidRPr="00097EEA">
        <w:rPr>
          <w:rFonts w:ascii="Times New Roman" w:hAnsi="Times New Roman"/>
          <w:sz w:val="24"/>
          <w:szCs w:val="24"/>
          <w:lang w:val="sr-Cyrl-CS"/>
        </w:rPr>
        <w:t xml:space="preserve"> – само потписана и оверена у складу са картоном депонованих потписа – потпис и печат не смеју прећи бели руб (маргину) меничног бланкета (приложен</w:t>
      </w:r>
      <w:r w:rsidRPr="00097EEA">
        <w:rPr>
          <w:rFonts w:ascii="Times New Roman" w:hAnsi="Times New Roman"/>
          <w:sz w:val="24"/>
          <w:szCs w:val="24"/>
        </w:rPr>
        <w:t>e</w:t>
      </w:r>
      <w:r w:rsidRPr="00097EEA">
        <w:rPr>
          <w:rFonts w:ascii="Times New Roman" w:hAnsi="Times New Roman"/>
          <w:sz w:val="24"/>
          <w:szCs w:val="24"/>
          <w:lang w:val="sr-Cyrl-CS"/>
        </w:rPr>
        <w:t xml:space="preserve"> мениц</w:t>
      </w:r>
      <w:r w:rsidRPr="00097EEA">
        <w:rPr>
          <w:rFonts w:ascii="Times New Roman" w:hAnsi="Times New Roman"/>
          <w:sz w:val="24"/>
          <w:szCs w:val="24"/>
        </w:rPr>
        <w:t>e</w:t>
      </w:r>
      <w:r w:rsidRPr="00097EEA">
        <w:rPr>
          <w:rFonts w:ascii="Times New Roman" w:hAnsi="Times New Roman"/>
          <w:sz w:val="24"/>
          <w:szCs w:val="24"/>
          <w:lang w:val="sr-Cyrl-CS"/>
        </w:rPr>
        <w:t xml:space="preserve"> се враћају изабраном понуђачу по закључењу уговора, а осталим понуђачима по доношењу одлуке). У складу са Закономо о платном промету (</w:t>
      </w:r>
      <w:r w:rsidR="00930FCC" w:rsidRPr="00FB5A97">
        <w:rPr>
          <w:rFonts w:ascii="Times New Roman" w:hAnsi="Times New Roman"/>
          <w:spacing w:val="1"/>
          <w:sz w:val="24"/>
          <w:szCs w:val="24"/>
        </w:rPr>
        <w:t>„</w:t>
      </w:r>
      <w:r w:rsidR="00930FCC" w:rsidRPr="00FB5A97">
        <w:rPr>
          <w:rFonts w:ascii="Times New Roman" w:hAnsi="Times New Roman"/>
          <w:sz w:val="24"/>
          <w:szCs w:val="24"/>
        </w:rPr>
        <w:t>Сл</w:t>
      </w:r>
      <w:r w:rsidR="00930FCC" w:rsidRPr="00FB5A97">
        <w:rPr>
          <w:rFonts w:ascii="Times New Roman" w:hAnsi="Times New Roman"/>
          <w:spacing w:val="-5"/>
          <w:sz w:val="24"/>
          <w:szCs w:val="24"/>
        </w:rPr>
        <w:t>у</w:t>
      </w:r>
      <w:r w:rsidR="00930FCC" w:rsidRPr="00FB5A97">
        <w:rPr>
          <w:rFonts w:ascii="Times New Roman" w:hAnsi="Times New Roman"/>
          <w:spacing w:val="2"/>
          <w:sz w:val="24"/>
          <w:szCs w:val="24"/>
        </w:rPr>
        <w:t>ж</w:t>
      </w:r>
      <w:r w:rsidR="00930FCC" w:rsidRPr="00FB5A97">
        <w:rPr>
          <w:rFonts w:ascii="Times New Roman" w:hAnsi="Times New Roman"/>
          <w:sz w:val="24"/>
          <w:szCs w:val="24"/>
        </w:rPr>
        <w:t>б</w:t>
      </w:r>
      <w:r w:rsidR="00930FCC" w:rsidRPr="00FB5A97">
        <w:rPr>
          <w:rFonts w:ascii="Times New Roman" w:hAnsi="Times New Roman"/>
          <w:spacing w:val="-1"/>
          <w:sz w:val="24"/>
          <w:szCs w:val="24"/>
        </w:rPr>
        <w:t>е</w:t>
      </w:r>
      <w:r w:rsidR="00930FCC" w:rsidRPr="00FB5A97">
        <w:rPr>
          <w:rFonts w:ascii="Times New Roman" w:hAnsi="Times New Roman"/>
          <w:spacing w:val="1"/>
          <w:sz w:val="24"/>
          <w:szCs w:val="24"/>
        </w:rPr>
        <w:t>н</w:t>
      </w:r>
      <w:r w:rsidR="00930FCC" w:rsidRPr="00FB5A97">
        <w:rPr>
          <w:rFonts w:ascii="Times New Roman" w:hAnsi="Times New Roman"/>
          <w:sz w:val="24"/>
          <w:szCs w:val="24"/>
        </w:rPr>
        <w:t>и</w:t>
      </w:r>
      <w:r w:rsidR="00930FCC" w:rsidRPr="00FB5A97">
        <w:rPr>
          <w:rFonts w:ascii="Times New Roman" w:hAnsi="Times New Roman"/>
          <w:spacing w:val="22"/>
          <w:sz w:val="24"/>
          <w:szCs w:val="24"/>
        </w:rPr>
        <w:t xml:space="preserve"> </w:t>
      </w:r>
      <w:r w:rsidR="00930FCC" w:rsidRPr="00FB5A97">
        <w:rPr>
          <w:rFonts w:ascii="Times New Roman" w:hAnsi="Times New Roman"/>
          <w:sz w:val="24"/>
          <w:szCs w:val="24"/>
        </w:rPr>
        <w:t>л</w:t>
      </w:r>
      <w:r w:rsidR="00930FCC" w:rsidRPr="00FB5A97">
        <w:rPr>
          <w:rFonts w:ascii="Times New Roman" w:hAnsi="Times New Roman"/>
          <w:spacing w:val="1"/>
          <w:sz w:val="24"/>
          <w:szCs w:val="24"/>
        </w:rPr>
        <w:t>и</w:t>
      </w:r>
      <w:r w:rsidR="00930FCC" w:rsidRPr="00FB5A97">
        <w:rPr>
          <w:rFonts w:ascii="Times New Roman" w:hAnsi="Times New Roman"/>
          <w:spacing w:val="-1"/>
          <w:sz w:val="24"/>
          <w:szCs w:val="24"/>
        </w:rPr>
        <w:t>с</w:t>
      </w:r>
      <w:r w:rsidR="00930FCC" w:rsidRPr="00FB5A97">
        <w:rPr>
          <w:rFonts w:ascii="Times New Roman" w:hAnsi="Times New Roman"/>
          <w:sz w:val="24"/>
          <w:szCs w:val="24"/>
        </w:rPr>
        <w:t>т</w:t>
      </w:r>
      <w:r w:rsidR="00930FCC" w:rsidRPr="00FB5A97">
        <w:rPr>
          <w:rFonts w:ascii="Times New Roman" w:hAnsi="Times New Roman"/>
          <w:spacing w:val="22"/>
          <w:sz w:val="24"/>
          <w:szCs w:val="24"/>
        </w:rPr>
        <w:t xml:space="preserve"> </w:t>
      </w:r>
      <w:r w:rsidR="00930FCC" w:rsidRPr="00FB5A97">
        <w:rPr>
          <w:rFonts w:ascii="Times New Roman" w:hAnsi="Times New Roman"/>
          <w:sz w:val="24"/>
          <w:szCs w:val="24"/>
        </w:rPr>
        <w:t>С</w:t>
      </w:r>
      <w:r w:rsidR="00930FCC" w:rsidRPr="00FB5A97">
        <w:rPr>
          <w:rFonts w:ascii="Times New Roman" w:hAnsi="Times New Roman"/>
          <w:spacing w:val="-1"/>
          <w:sz w:val="24"/>
          <w:szCs w:val="24"/>
        </w:rPr>
        <w:t>Р</w:t>
      </w:r>
      <w:r w:rsidR="00930FCC" w:rsidRPr="00FB5A97">
        <w:rPr>
          <w:rFonts w:ascii="Times New Roman" w:hAnsi="Times New Roman"/>
          <w:spacing w:val="2"/>
          <w:sz w:val="24"/>
          <w:szCs w:val="24"/>
        </w:rPr>
        <w:t>Ј</w:t>
      </w:r>
      <w:r w:rsidR="00930FCC" w:rsidRPr="00FB5A97">
        <w:rPr>
          <w:rFonts w:ascii="Times New Roman" w:hAnsi="Times New Roman"/>
          <w:spacing w:val="-1"/>
          <w:sz w:val="24"/>
          <w:szCs w:val="24"/>
        </w:rPr>
        <w:t>“</w:t>
      </w:r>
      <w:r w:rsidR="00930FCC" w:rsidRPr="00FB5A97">
        <w:rPr>
          <w:rFonts w:ascii="Times New Roman" w:hAnsi="Times New Roman"/>
          <w:sz w:val="24"/>
          <w:szCs w:val="24"/>
        </w:rPr>
        <w:t>,</w:t>
      </w:r>
      <w:r w:rsidR="00930FCC" w:rsidRPr="00FB5A97">
        <w:rPr>
          <w:rFonts w:ascii="Times New Roman" w:hAnsi="Times New Roman"/>
          <w:spacing w:val="21"/>
          <w:sz w:val="24"/>
          <w:szCs w:val="24"/>
        </w:rPr>
        <w:t xml:space="preserve"> </w:t>
      </w:r>
      <w:r w:rsidR="00930FCC" w:rsidRPr="00FB5A97">
        <w:rPr>
          <w:rFonts w:ascii="Times New Roman" w:hAnsi="Times New Roman"/>
          <w:sz w:val="24"/>
          <w:szCs w:val="24"/>
        </w:rPr>
        <w:t>бр.</w:t>
      </w:r>
      <w:r w:rsidR="00930FCC" w:rsidRPr="00FB5A97">
        <w:rPr>
          <w:rFonts w:ascii="Times New Roman" w:hAnsi="Times New Roman"/>
          <w:spacing w:val="19"/>
          <w:sz w:val="24"/>
          <w:szCs w:val="24"/>
        </w:rPr>
        <w:t xml:space="preserve"> </w:t>
      </w:r>
      <w:r w:rsidR="00930FCC" w:rsidRPr="00FB5A97">
        <w:rPr>
          <w:rFonts w:ascii="Times New Roman" w:hAnsi="Times New Roman"/>
          <w:sz w:val="24"/>
          <w:szCs w:val="24"/>
        </w:rPr>
        <w:t>3/2002</w:t>
      </w:r>
      <w:r w:rsidR="00930FCC" w:rsidRPr="00FB5A97">
        <w:rPr>
          <w:rFonts w:ascii="Times New Roman" w:hAnsi="Times New Roman"/>
          <w:spacing w:val="22"/>
          <w:sz w:val="24"/>
          <w:szCs w:val="24"/>
        </w:rPr>
        <w:t xml:space="preserve"> </w:t>
      </w:r>
      <w:r w:rsidR="00930FCC" w:rsidRPr="00FB5A97">
        <w:rPr>
          <w:rFonts w:ascii="Times New Roman" w:hAnsi="Times New Roman"/>
          <w:sz w:val="24"/>
          <w:szCs w:val="24"/>
        </w:rPr>
        <w:t>и</w:t>
      </w:r>
      <w:r w:rsidR="00930FCC" w:rsidRPr="00FB5A97">
        <w:rPr>
          <w:rFonts w:ascii="Times New Roman" w:hAnsi="Times New Roman"/>
          <w:spacing w:val="22"/>
          <w:sz w:val="24"/>
          <w:szCs w:val="24"/>
        </w:rPr>
        <w:t xml:space="preserve"> </w:t>
      </w:r>
      <w:r w:rsidR="00930FCC" w:rsidRPr="00FB5A97">
        <w:rPr>
          <w:rFonts w:ascii="Times New Roman" w:hAnsi="Times New Roman"/>
          <w:sz w:val="24"/>
          <w:szCs w:val="24"/>
        </w:rPr>
        <w:t>5/2003</w:t>
      </w:r>
      <w:r w:rsidR="00930FCC" w:rsidRPr="00FB5A97">
        <w:rPr>
          <w:rFonts w:ascii="Times New Roman" w:hAnsi="Times New Roman"/>
          <w:spacing w:val="19"/>
          <w:sz w:val="24"/>
          <w:szCs w:val="24"/>
        </w:rPr>
        <w:t xml:space="preserve"> </w:t>
      </w:r>
      <w:r w:rsidR="00930FCC" w:rsidRPr="00FB5A97">
        <w:rPr>
          <w:rFonts w:ascii="Times New Roman" w:hAnsi="Times New Roman"/>
          <w:sz w:val="24"/>
          <w:szCs w:val="24"/>
        </w:rPr>
        <w:t>и</w:t>
      </w:r>
      <w:r w:rsidR="00930FCC" w:rsidRPr="00FB5A97">
        <w:rPr>
          <w:rFonts w:ascii="Times New Roman" w:hAnsi="Times New Roman"/>
          <w:spacing w:val="22"/>
          <w:sz w:val="24"/>
          <w:szCs w:val="24"/>
        </w:rPr>
        <w:t xml:space="preserve"> </w:t>
      </w:r>
      <w:r w:rsidR="00930FCC" w:rsidRPr="00FB5A97">
        <w:rPr>
          <w:rFonts w:ascii="Times New Roman" w:hAnsi="Times New Roman"/>
          <w:spacing w:val="-1"/>
          <w:sz w:val="24"/>
          <w:szCs w:val="24"/>
        </w:rPr>
        <w:t>„</w:t>
      </w:r>
      <w:r w:rsidR="00930FCC" w:rsidRPr="00FB5A97">
        <w:rPr>
          <w:rFonts w:ascii="Times New Roman" w:hAnsi="Times New Roman"/>
          <w:sz w:val="24"/>
          <w:szCs w:val="24"/>
        </w:rPr>
        <w:t>С</w:t>
      </w:r>
      <w:r w:rsidR="00930FCC" w:rsidRPr="00FB5A97">
        <w:rPr>
          <w:rFonts w:ascii="Times New Roman" w:hAnsi="Times New Roman"/>
          <w:spacing w:val="2"/>
          <w:sz w:val="24"/>
          <w:szCs w:val="24"/>
        </w:rPr>
        <w:t>л</w:t>
      </w:r>
      <w:r w:rsidR="00930FCC" w:rsidRPr="00FB5A97">
        <w:rPr>
          <w:rFonts w:ascii="Times New Roman" w:hAnsi="Times New Roman"/>
          <w:spacing w:val="-5"/>
          <w:sz w:val="24"/>
          <w:szCs w:val="24"/>
        </w:rPr>
        <w:t>у</w:t>
      </w:r>
      <w:r w:rsidR="00930FCC" w:rsidRPr="00FB5A97">
        <w:rPr>
          <w:rFonts w:ascii="Times New Roman" w:hAnsi="Times New Roman"/>
          <w:sz w:val="24"/>
          <w:szCs w:val="24"/>
        </w:rPr>
        <w:t>жб</w:t>
      </w:r>
      <w:r w:rsidR="00930FCC" w:rsidRPr="00FB5A97">
        <w:rPr>
          <w:rFonts w:ascii="Times New Roman" w:hAnsi="Times New Roman"/>
          <w:spacing w:val="-1"/>
          <w:sz w:val="24"/>
          <w:szCs w:val="24"/>
        </w:rPr>
        <w:t>е</w:t>
      </w:r>
      <w:r w:rsidR="00930FCC" w:rsidRPr="00FB5A97">
        <w:rPr>
          <w:rFonts w:ascii="Times New Roman" w:hAnsi="Times New Roman"/>
          <w:spacing w:val="1"/>
          <w:sz w:val="24"/>
          <w:szCs w:val="24"/>
        </w:rPr>
        <w:t>н</w:t>
      </w:r>
      <w:r w:rsidR="00930FCC" w:rsidRPr="00FB5A97">
        <w:rPr>
          <w:rFonts w:ascii="Times New Roman" w:hAnsi="Times New Roman"/>
          <w:sz w:val="24"/>
          <w:szCs w:val="24"/>
        </w:rPr>
        <w:t>и</w:t>
      </w:r>
      <w:r w:rsidR="00930FCC" w:rsidRPr="00FB5A97">
        <w:rPr>
          <w:rFonts w:ascii="Times New Roman" w:hAnsi="Times New Roman"/>
          <w:spacing w:val="22"/>
          <w:sz w:val="24"/>
          <w:szCs w:val="24"/>
        </w:rPr>
        <w:t xml:space="preserve"> </w:t>
      </w:r>
      <w:r w:rsidR="00930FCC" w:rsidRPr="00FB5A97">
        <w:rPr>
          <w:rFonts w:ascii="Times New Roman" w:hAnsi="Times New Roman"/>
          <w:sz w:val="24"/>
          <w:szCs w:val="24"/>
        </w:rPr>
        <w:t>гл</w:t>
      </w:r>
      <w:r w:rsidR="00930FCC" w:rsidRPr="00FB5A97">
        <w:rPr>
          <w:rFonts w:ascii="Times New Roman" w:hAnsi="Times New Roman"/>
          <w:spacing w:val="-1"/>
          <w:sz w:val="24"/>
          <w:szCs w:val="24"/>
        </w:rPr>
        <w:t>ас</w:t>
      </w:r>
      <w:r w:rsidR="00930FCC" w:rsidRPr="00FB5A97">
        <w:rPr>
          <w:rFonts w:ascii="Times New Roman" w:hAnsi="Times New Roman"/>
          <w:spacing w:val="1"/>
          <w:sz w:val="24"/>
          <w:szCs w:val="24"/>
        </w:rPr>
        <w:t>ни</w:t>
      </w:r>
      <w:r w:rsidR="00930FCC" w:rsidRPr="00FB5A97">
        <w:rPr>
          <w:rFonts w:ascii="Times New Roman" w:hAnsi="Times New Roman"/>
          <w:sz w:val="24"/>
          <w:szCs w:val="24"/>
        </w:rPr>
        <w:t>к</w:t>
      </w:r>
      <w:r w:rsidR="00930FCC" w:rsidRPr="00FB5A97">
        <w:rPr>
          <w:rFonts w:ascii="Times New Roman" w:hAnsi="Times New Roman"/>
          <w:spacing w:val="20"/>
          <w:sz w:val="24"/>
          <w:szCs w:val="24"/>
        </w:rPr>
        <w:t xml:space="preserve"> </w:t>
      </w:r>
      <w:r w:rsidR="00930FCC" w:rsidRPr="00FB5A97">
        <w:rPr>
          <w:rFonts w:ascii="Times New Roman" w:hAnsi="Times New Roman"/>
          <w:spacing w:val="1"/>
          <w:sz w:val="24"/>
          <w:szCs w:val="24"/>
        </w:rPr>
        <w:t>Р</w:t>
      </w:r>
      <w:r w:rsidR="00930FCC" w:rsidRPr="00FB5A97">
        <w:rPr>
          <w:rFonts w:ascii="Times New Roman" w:hAnsi="Times New Roman"/>
          <w:sz w:val="24"/>
          <w:szCs w:val="24"/>
        </w:rPr>
        <w:t>С</w:t>
      </w:r>
      <w:r w:rsidR="00930FCC" w:rsidRPr="00FB5A97">
        <w:rPr>
          <w:rFonts w:ascii="Times New Roman" w:hAnsi="Times New Roman"/>
          <w:spacing w:val="-1"/>
          <w:sz w:val="24"/>
          <w:szCs w:val="24"/>
        </w:rPr>
        <w:t>“</w:t>
      </w:r>
      <w:r w:rsidR="00930FCC" w:rsidRPr="00FB5A97">
        <w:rPr>
          <w:rFonts w:ascii="Times New Roman" w:hAnsi="Times New Roman"/>
          <w:sz w:val="24"/>
          <w:szCs w:val="24"/>
        </w:rPr>
        <w:t>,</w:t>
      </w:r>
      <w:r w:rsidR="00930FCC" w:rsidRPr="00FB5A97">
        <w:rPr>
          <w:rFonts w:ascii="Times New Roman" w:hAnsi="Times New Roman"/>
          <w:spacing w:val="21"/>
          <w:sz w:val="24"/>
          <w:szCs w:val="24"/>
        </w:rPr>
        <w:t xml:space="preserve"> </w:t>
      </w:r>
      <w:r w:rsidR="00930FCC" w:rsidRPr="00FB5A97">
        <w:rPr>
          <w:rFonts w:ascii="Times New Roman" w:hAnsi="Times New Roman"/>
          <w:sz w:val="24"/>
          <w:szCs w:val="24"/>
        </w:rPr>
        <w:t>б</w:t>
      </w:r>
      <w:r w:rsidR="00930FCC" w:rsidRPr="00FB5A97">
        <w:rPr>
          <w:rFonts w:ascii="Times New Roman" w:hAnsi="Times New Roman"/>
          <w:spacing w:val="-2"/>
          <w:sz w:val="24"/>
          <w:szCs w:val="24"/>
        </w:rPr>
        <w:t>р</w:t>
      </w:r>
      <w:r w:rsidR="00930FCC" w:rsidRPr="00FB5A97">
        <w:rPr>
          <w:rFonts w:ascii="Times New Roman" w:hAnsi="Times New Roman"/>
          <w:sz w:val="24"/>
          <w:szCs w:val="24"/>
        </w:rPr>
        <w:t>.43/2004 и</w:t>
      </w:r>
      <w:r w:rsidR="00930FCC" w:rsidRPr="00FB5A97">
        <w:rPr>
          <w:rFonts w:ascii="Times New Roman" w:hAnsi="Times New Roman"/>
          <w:spacing w:val="1"/>
          <w:sz w:val="24"/>
          <w:szCs w:val="24"/>
        </w:rPr>
        <w:t xml:space="preserve"> </w:t>
      </w:r>
      <w:r w:rsidR="00930FCC" w:rsidRPr="00FB5A97">
        <w:rPr>
          <w:rFonts w:ascii="Times New Roman" w:hAnsi="Times New Roman"/>
          <w:sz w:val="24"/>
          <w:szCs w:val="24"/>
        </w:rPr>
        <w:t>62/2006, 111</w:t>
      </w:r>
      <w:r w:rsidR="00930FCC" w:rsidRPr="00FB5A97">
        <w:rPr>
          <w:rFonts w:ascii="Times New Roman" w:hAnsi="Times New Roman"/>
          <w:spacing w:val="-1"/>
          <w:sz w:val="24"/>
          <w:szCs w:val="24"/>
        </w:rPr>
        <w:t>/</w:t>
      </w:r>
      <w:r w:rsidR="00930FCC" w:rsidRPr="00FB5A97">
        <w:rPr>
          <w:rFonts w:ascii="Times New Roman" w:hAnsi="Times New Roman"/>
          <w:sz w:val="24"/>
          <w:szCs w:val="24"/>
        </w:rPr>
        <w:t>200</w:t>
      </w:r>
      <w:r w:rsidR="00930FCC" w:rsidRPr="00FB5A97">
        <w:rPr>
          <w:rFonts w:ascii="Times New Roman" w:hAnsi="Times New Roman"/>
          <w:spacing w:val="1"/>
          <w:sz w:val="24"/>
          <w:szCs w:val="24"/>
        </w:rPr>
        <w:t>9</w:t>
      </w:r>
      <w:r w:rsidR="00930FCC" w:rsidRPr="00FB5A97">
        <w:rPr>
          <w:rFonts w:ascii="Times New Roman" w:hAnsi="Times New Roman"/>
          <w:spacing w:val="-1"/>
          <w:sz w:val="24"/>
          <w:szCs w:val="24"/>
        </w:rPr>
        <w:t>-</w:t>
      </w:r>
      <w:r w:rsidR="00930FCC" w:rsidRPr="00FB5A97">
        <w:rPr>
          <w:rFonts w:ascii="Times New Roman" w:hAnsi="Times New Roman"/>
          <w:sz w:val="24"/>
          <w:szCs w:val="24"/>
        </w:rPr>
        <w:t>др.</w:t>
      </w:r>
      <w:r w:rsidR="00930FCC" w:rsidRPr="00FB5A97">
        <w:rPr>
          <w:rFonts w:ascii="Times New Roman" w:hAnsi="Times New Roman"/>
          <w:spacing w:val="1"/>
          <w:sz w:val="24"/>
          <w:szCs w:val="24"/>
        </w:rPr>
        <w:t>з</w:t>
      </w:r>
      <w:r w:rsidR="00930FCC" w:rsidRPr="00FB5A97">
        <w:rPr>
          <w:rFonts w:ascii="Times New Roman" w:hAnsi="Times New Roman"/>
          <w:spacing w:val="-1"/>
          <w:sz w:val="24"/>
          <w:szCs w:val="24"/>
        </w:rPr>
        <w:t>а</w:t>
      </w:r>
      <w:r w:rsidR="00930FCC" w:rsidRPr="00FB5A97">
        <w:rPr>
          <w:rFonts w:ascii="Times New Roman" w:hAnsi="Times New Roman"/>
          <w:spacing w:val="1"/>
          <w:sz w:val="24"/>
          <w:szCs w:val="24"/>
        </w:rPr>
        <w:t>к</w:t>
      </w:r>
      <w:r w:rsidR="00930FCC" w:rsidRPr="00FB5A97">
        <w:rPr>
          <w:rFonts w:ascii="Times New Roman" w:hAnsi="Times New Roman"/>
          <w:sz w:val="24"/>
          <w:szCs w:val="24"/>
        </w:rPr>
        <w:t>он</w:t>
      </w:r>
      <w:r w:rsidR="00930FCC" w:rsidRPr="00FB5A97">
        <w:rPr>
          <w:rFonts w:ascii="Times New Roman" w:hAnsi="Times New Roman"/>
          <w:spacing w:val="1"/>
          <w:sz w:val="24"/>
          <w:szCs w:val="24"/>
        </w:rPr>
        <w:t xml:space="preserve"> </w:t>
      </w:r>
      <w:r w:rsidR="00930FCC" w:rsidRPr="00FB5A97">
        <w:rPr>
          <w:rFonts w:ascii="Times New Roman" w:hAnsi="Times New Roman"/>
          <w:sz w:val="24"/>
          <w:szCs w:val="24"/>
        </w:rPr>
        <w:t>и</w:t>
      </w:r>
      <w:r w:rsidR="00930FCC" w:rsidRPr="00FB5A97">
        <w:rPr>
          <w:rFonts w:ascii="Times New Roman" w:hAnsi="Times New Roman"/>
          <w:spacing w:val="1"/>
          <w:sz w:val="24"/>
          <w:szCs w:val="24"/>
        </w:rPr>
        <w:t xml:space="preserve"> </w:t>
      </w:r>
      <w:r w:rsidR="00930FCC" w:rsidRPr="00FB5A97">
        <w:rPr>
          <w:rFonts w:ascii="Times New Roman" w:hAnsi="Times New Roman"/>
          <w:sz w:val="24"/>
          <w:szCs w:val="24"/>
        </w:rPr>
        <w:t>31/20</w:t>
      </w:r>
      <w:r w:rsidR="00930FCC" w:rsidRPr="00FB5A97">
        <w:rPr>
          <w:rFonts w:ascii="Times New Roman" w:hAnsi="Times New Roman"/>
          <w:spacing w:val="-2"/>
          <w:sz w:val="24"/>
          <w:szCs w:val="24"/>
        </w:rPr>
        <w:t>1</w:t>
      </w:r>
      <w:r w:rsidR="00930FCC" w:rsidRPr="00FB5A97">
        <w:rPr>
          <w:rFonts w:ascii="Times New Roman" w:hAnsi="Times New Roman"/>
          <w:sz w:val="24"/>
          <w:szCs w:val="24"/>
        </w:rPr>
        <w:t>1</w:t>
      </w:r>
      <w:r w:rsidRPr="00097EEA">
        <w:rPr>
          <w:rFonts w:ascii="Times New Roman" w:hAnsi="Times New Roman"/>
          <w:sz w:val="24"/>
          <w:szCs w:val="24"/>
          <w:lang w:val="sr-Cyrl-CS"/>
        </w:rPr>
        <w:t>) меница мора бити евидентирана у у регистру меница и овлашћења који се води код НБС.</w:t>
      </w:r>
    </w:p>
    <w:p w:rsidR="00042614" w:rsidRPr="00097EEA" w:rsidRDefault="00042614" w:rsidP="00BF33F9">
      <w:pPr>
        <w:numPr>
          <w:ilvl w:val="0"/>
          <w:numId w:val="4"/>
        </w:numPr>
        <w:tabs>
          <w:tab w:val="clear" w:pos="720"/>
          <w:tab w:val="num" w:pos="518"/>
        </w:tabs>
        <w:spacing w:after="0" w:line="240" w:lineRule="auto"/>
        <w:ind w:left="518" w:hanging="252"/>
        <w:jc w:val="both"/>
        <w:rPr>
          <w:rFonts w:ascii="Times New Roman" w:hAnsi="Times New Roman"/>
          <w:sz w:val="24"/>
          <w:szCs w:val="24"/>
          <w:lang w:val="sr-Cyrl-CS"/>
        </w:rPr>
      </w:pPr>
      <w:r w:rsidRPr="00097EEA">
        <w:rPr>
          <w:rFonts w:ascii="Times New Roman" w:hAnsi="Times New Roman"/>
          <w:b/>
          <w:sz w:val="24"/>
          <w:szCs w:val="24"/>
          <w:lang w:val="sr-Cyrl-CS"/>
        </w:rPr>
        <w:t>Штампани извод са интернет странице НБС-а</w:t>
      </w:r>
      <w:r w:rsidRPr="00097EEA">
        <w:rPr>
          <w:rFonts w:ascii="Times New Roman" w:hAnsi="Times New Roman"/>
          <w:sz w:val="24"/>
          <w:szCs w:val="24"/>
          <w:lang w:val="sr-Cyrl-CS"/>
        </w:rPr>
        <w:t xml:space="preserve"> регистра меница и овлашћења са обавезним подацима о регистрацији, као доказ о регистрацији достављених меница.</w:t>
      </w:r>
    </w:p>
    <w:p w:rsidR="00042614" w:rsidRPr="00097EEA" w:rsidRDefault="00042614" w:rsidP="00BF33F9">
      <w:pPr>
        <w:numPr>
          <w:ilvl w:val="0"/>
          <w:numId w:val="4"/>
        </w:numPr>
        <w:tabs>
          <w:tab w:val="clear" w:pos="720"/>
          <w:tab w:val="num" w:pos="518"/>
        </w:tabs>
        <w:spacing w:after="0" w:line="240" w:lineRule="auto"/>
        <w:ind w:left="518" w:hanging="252"/>
        <w:jc w:val="both"/>
        <w:rPr>
          <w:rFonts w:ascii="Times New Roman" w:hAnsi="Times New Roman"/>
          <w:sz w:val="24"/>
          <w:szCs w:val="24"/>
          <w:lang w:val="sr-Cyrl-CS"/>
        </w:rPr>
      </w:pPr>
      <w:r w:rsidRPr="00097EEA">
        <w:rPr>
          <w:rFonts w:ascii="Times New Roman" w:hAnsi="Times New Roman"/>
          <w:b/>
          <w:sz w:val="24"/>
          <w:szCs w:val="24"/>
          <w:lang w:val="sr-Cyrl-CS"/>
        </w:rPr>
        <w:t>Копија важећег картона депонованих потписа</w:t>
      </w:r>
      <w:r w:rsidRPr="00097EEA">
        <w:rPr>
          <w:rFonts w:ascii="Times New Roman" w:hAnsi="Times New Roman"/>
          <w:sz w:val="24"/>
          <w:szCs w:val="24"/>
          <w:lang w:val="sr-Cyrl-CS"/>
        </w:rPr>
        <w:t xml:space="preserve"> овлашћеног лица код банке, на којој се јасно виде депоновани потписи и печат фирме понуђача, оверена печатом банке са датумом овере (овера не старија од месец дана од дана отварања понуде, овера којом банка код које је отворен рачун потврђује важност картона депонованих потписа);</w:t>
      </w:r>
    </w:p>
    <w:p w:rsidR="00042614" w:rsidRPr="00097EEA" w:rsidRDefault="00042614" w:rsidP="00042614">
      <w:pPr>
        <w:ind w:left="518"/>
        <w:jc w:val="both"/>
        <w:rPr>
          <w:rFonts w:ascii="Times New Roman" w:hAnsi="Times New Roman"/>
          <w:sz w:val="24"/>
          <w:szCs w:val="24"/>
          <w:lang w:val="sr-Cyrl-CS"/>
        </w:rPr>
      </w:pPr>
      <w:r w:rsidRPr="00097EEA">
        <w:rPr>
          <w:rFonts w:ascii="Times New Roman" w:hAnsi="Times New Roman"/>
          <w:sz w:val="24"/>
          <w:szCs w:val="24"/>
          <w:lang w:val="sr-Cyrl-CS"/>
        </w:rPr>
        <w:lastRenderedPageBreak/>
        <w:t>Потпис овлашћеног лица, печат на меници и меничном овлашћењу морају бити у складу са важећим картоном депонованих потписа.</w:t>
      </w:r>
    </w:p>
    <w:p w:rsidR="00042614" w:rsidRPr="006A0A54" w:rsidRDefault="00042614" w:rsidP="009C4D5C">
      <w:pPr>
        <w:numPr>
          <w:ilvl w:val="0"/>
          <w:numId w:val="6"/>
        </w:numPr>
        <w:jc w:val="both"/>
        <w:rPr>
          <w:rFonts w:ascii="Times New Roman" w:hAnsi="Times New Roman"/>
          <w:sz w:val="24"/>
          <w:szCs w:val="24"/>
          <w:lang w:val="sr-Cyrl-CS"/>
        </w:rPr>
      </w:pPr>
      <w:r w:rsidRPr="00764DC4">
        <w:rPr>
          <w:rFonts w:ascii="Times New Roman" w:hAnsi="Times New Roman"/>
          <w:sz w:val="24"/>
          <w:szCs w:val="24"/>
          <w:lang w:val="sr-Cyrl-CS"/>
        </w:rPr>
        <w:t>Овај инструмент финансијког обезбеђења доставља се по закључењу уговора а у року од 7 радних дана од захтева Наручиоца за достављањем профактуре за уплату аванса</w:t>
      </w:r>
      <w:r w:rsidRPr="006A0A54">
        <w:rPr>
          <w:rFonts w:ascii="Times New Roman" w:hAnsi="Times New Roman"/>
          <w:i/>
          <w:sz w:val="24"/>
          <w:szCs w:val="24"/>
          <w:lang w:val="sr-Cyrl-CS"/>
        </w:rPr>
        <w:t>(</w:t>
      </w:r>
      <w:r w:rsidRPr="006A0A54">
        <w:rPr>
          <w:rFonts w:ascii="Times New Roman" w:hAnsi="Times New Roman"/>
          <w:i/>
          <w:lang w:val="sr-Cyrl-CS"/>
        </w:rPr>
        <w:t xml:space="preserve"> уколико ликвидне могућности дозвољавају наручиоцу да понуди добављачу авансну уплату.)</w:t>
      </w:r>
    </w:p>
    <w:p w:rsidR="00042614" w:rsidRPr="00E75859" w:rsidRDefault="00042614" w:rsidP="00042614">
      <w:pPr>
        <w:tabs>
          <w:tab w:val="left" w:pos="3120"/>
        </w:tabs>
        <w:jc w:val="both"/>
        <w:rPr>
          <w:rFonts w:ascii="Times New Roman" w:hAnsi="Times New Roman"/>
          <w:b/>
          <w:i/>
          <w:color w:val="000000"/>
          <w:sz w:val="24"/>
          <w:szCs w:val="24"/>
          <w:lang w:val="sr-Cyrl-CS"/>
        </w:rPr>
      </w:pPr>
      <w:r w:rsidRPr="00E34964">
        <w:rPr>
          <w:rFonts w:ascii="Times New Roman" w:hAnsi="Times New Roman"/>
          <w:b/>
          <w:i/>
          <w:sz w:val="24"/>
          <w:szCs w:val="24"/>
          <w:lang w:val="ru-RU"/>
        </w:rPr>
        <w:t>****(важи за сваку партију за коју се подноси понуда):</w:t>
      </w:r>
    </w:p>
    <w:p w:rsidR="00042614" w:rsidRPr="007832AB" w:rsidRDefault="00042614" w:rsidP="0018310F">
      <w:pPr>
        <w:tabs>
          <w:tab w:val="left" w:pos="3120"/>
        </w:tabs>
        <w:ind w:left="518"/>
        <w:jc w:val="both"/>
        <w:rPr>
          <w:rFonts w:ascii="Times New Roman" w:hAnsi="Times New Roman"/>
          <w:b/>
          <w:color w:val="000000"/>
          <w:sz w:val="24"/>
          <w:szCs w:val="24"/>
          <w:lang w:val="sr-Cyrl-CS"/>
        </w:rPr>
      </w:pPr>
      <w:r w:rsidRPr="007832AB">
        <w:rPr>
          <w:rFonts w:ascii="Times New Roman" w:hAnsi="Times New Roman"/>
          <w:b/>
          <w:color w:val="000000"/>
          <w:sz w:val="24"/>
          <w:szCs w:val="24"/>
          <w:lang w:val="sr-Cyrl-CS"/>
        </w:rPr>
        <w:t xml:space="preserve">2) </w:t>
      </w:r>
      <w:r w:rsidRPr="007832AB">
        <w:rPr>
          <w:rFonts w:ascii="Times New Roman" w:hAnsi="Times New Roman"/>
          <w:color w:val="000000"/>
          <w:sz w:val="24"/>
          <w:szCs w:val="24"/>
          <w:lang w:val="sr-Cyrl-CS"/>
        </w:rPr>
        <w:t xml:space="preserve">Инструменти финансијског обезбеђења за </w:t>
      </w:r>
      <w:r w:rsidRPr="007832AB">
        <w:rPr>
          <w:rFonts w:ascii="Times New Roman" w:hAnsi="Times New Roman"/>
          <w:b/>
          <w:color w:val="000000"/>
          <w:sz w:val="24"/>
          <w:szCs w:val="24"/>
          <w:lang w:val="sr-Cyrl-CS"/>
        </w:rPr>
        <w:t>ОТКЛАЊАЊЕ ГРЕШАКА У ГАРАНТНОМ РОКУ:</w:t>
      </w:r>
    </w:p>
    <w:p w:rsidR="00042614" w:rsidRPr="007832AB" w:rsidRDefault="00042614" w:rsidP="00BF33F9">
      <w:pPr>
        <w:numPr>
          <w:ilvl w:val="0"/>
          <w:numId w:val="4"/>
        </w:numPr>
        <w:tabs>
          <w:tab w:val="clear" w:pos="720"/>
          <w:tab w:val="num" w:pos="518"/>
        </w:tabs>
        <w:spacing w:after="0" w:line="240" w:lineRule="auto"/>
        <w:ind w:left="518" w:hanging="252"/>
        <w:jc w:val="both"/>
        <w:rPr>
          <w:rFonts w:ascii="Times New Roman" w:hAnsi="Times New Roman"/>
          <w:sz w:val="24"/>
          <w:szCs w:val="24"/>
          <w:lang w:val="sr-Cyrl-CS"/>
        </w:rPr>
      </w:pPr>
      <w:r w:rsidRPr="007832AB">
        <w:rPr>
          <w:rFonts w:ascii="Times New Roman" w:hAnsi="Times New Roman"/>
          <w:b/>
          <w:sz w:val="24"/>
          <w:szCs w:val="24"/>
          <w:lang w:val="sr-Cyrl-CS"/>
        </w:rPr>
        <w:t>Менично писмо - овлашћење</w:t>
      </w:r>
      <w:r w:rsidRPr="007832AB">
        <w:rPr>
          <w:rFonts w:ascii="Times New Roman" w:hAnsi="Times New Roman"/>
          <w:sz w:val="24"/>
          <w:szCs w:val="24"/>
          <w:lang w:val="sr-Cyrl-CS"/>
        </w:rPr>
        <w:t xml:space="preserve"> да се меница у износу </w:t>
      </w:r>
      <w:r w:rsidR="00D10D2D">
        <w:rPr>
          <w:rFonts w:ascii="Times New Roman" w:hAnsi="Times New Roman"/>
          <w:sz w:val="24"/>
          <w:szCs w:val="24"/>
          <w:lang w:val="sr-Cyrl-CS"/>
        </w:rPr>
        <w:t>од 1</w:t>
      </w:r>
      <w:r w:rsidRPr="007832AB">
        <w:rPr>
          <w:rFonts w:ascii="Times New Roman" w:hAnsi="Times New Roman"/>
          <w:sz w:val="24"/>
          <w:szCs w:val="24"/>
          <w:lang w:val="sr-Cyrl-CS"/>
        </w:rPr>
        <w:t xml:space="preserve">0% од вредности уговора </w:t>
      </w:r>
      <w:r w:rsidR="00D10D2D">
        <w:rPr>
          <w:rFonts w:ascii="Times New Roman" w:hAnsi="Times New Roman"/>
          <w:sz w:val="24"/>
          <w:szCs w:val="24"/>
          <w:lang w:val="sr-Cyrl-CS"/>
        </w:rPr>
        <w:t>без ПДВ-а</w:t>
      </w:r>
      <w:r w:rsidRPr="007832AB">
        <w:rPr>
          <w:rFonts w:ascii="Times New Roman" w:hAnsi="Times New Roman"/>
          <w:sz w:val="24"/>
          <w:szCs w:val="24"/>
          <w:lang w:val="sr-Cyrl-CS"/>
        </w:rPr>
        <w:t>, без сагласности п</w:t>
      </w:r>
      <w:r w:rsidR="00D10D2D">
        <w:rPr>
          <w:rFonts w:ascii="Times New Roman" w:hAnsi="Times New Roman"/>
          <w:sz w:val="24"/>
          <w:szCs w:val="24"/>
          <w:lang w:val="sr-Cyrl-CS"/>
        </w:rPr>
        <w:t>онуђача може поднети на наплату</w:t>
      </w:r>
      <w:r w:rsidRPr="007832AB">
        <w:rPr>
          <w:rFonts w:ascii="Times New Roman" w:hAnsi="Times New Roman"/>
          <w:sz w:val="24"/>
          <w:szCs w:val="24"/>
        </w:rPr>
        <w:t xml:space="preserve"> у случају да изабрани понуђач не изврши обавезу отклањања квара који би могао да умањи могућност коришћења предмета уговора у гарантном року.</w:t>
      </w:r>
    </w:p>
    <w:p w:rsidR="00042614" w:rsidRPr="007832AB" w:rsidRDefault="00042614" w:rsidP="00042614">
      <w:pPr>
        <w:tabs>
          <w:tab w:val="left" w:pos="3120"/>
        </w:tabs>
        <w:ind w:left="546"/>
        <w:jc w:val="both"/>
        <w:rPr>
          <w:rFonts w:ascii="Times New Roman" w:hAnsi="Times New Roman"/>
          <w:sz w:val="24"/>
          <w:szCs w:val="24"/>
          <w:lang w:val="sr-Cyrl-CS"/>
        </w:rPr>
      </w:pPr>
      <w:r w:rsidRPr="007832AB">
        <w:rPr>
          <w:rFonts w:ascii="Times New Roman" w:hAnsi="Times New Roman"/>
          <w:color w:val="000000"/>
          <w:sz w:val="24"/>
          <w:szCs w:val="24"/>
          <w:lang w:val="sr-Cyrl-CS"/>
        </w:rPr>
        <w:t xml:space="preserve">Рок важности менице је </w:t>
      </w:r>
      <w:r w:rsidRPr="007832AB">
        <w:rPr>
          <w:rFonts w:ascii="Times New Roman" w:hAnsi="Times New Roman"/>
          <w:sz w:val="24"/>
          <w:szCs w:val="24"/>
          <w:lang w:val="sr-Cyrl-CS"/>
        </w:rPr>
        <w:t xml:space="preserve">најмање </w:t>
      </w:r>
      <w:r w:rsidRPr="007832AB">
        <w:rPr>
          <w:rFonts w:ascii="Times New Roman" w:hAnsi="Times New Roman"/>
          <w:b/>
          <w:sz w:val="24"/>
          <w:szCs w:val="24"/>
          <w:lang w:val="ru-RU"/>
        </w:rPr>
        <w:t>3</w:t>
      </w:r>
      <w:r w:rsidRPr="007832AB">
        <w:rPr>
          <w:rFonts w:ascii="Times New Roman" w:hAnsi="Times New Roman"/>
          <w:b/>
          <w:sz w:val="24"/>
          <w:szCs w:val="24"/>
          <w:lang w:val="sr-Cyrl-CS"/>
        </w:rPr>
        <w:t>0 дана</w:t>
      </w:r>
      <w:r w:rsidRPr="007832AB">
        <w:rPr>
          <w:rFonts w:ascii="Times New Roman" w:hAnsi="Times New Roman"/>
          <w:sz w:val="24"/>
          <w:szCs w:val="24"/>
          <w:lang w:val="sr-Cyrl-CS"/>
        </w:rPr>
        <w:t xml:space="preserve"> од дана истека уговореног гарантног рока.</w:t>
      </w:r>
    </w:p>
    <w:p w:rsidR="00042614" w:rsidRPr="007832AB" w:rsidRDefault="00042614" w:rsidP="00BF33F9">
      <w:pPr>
        <w:numPr>
          <w:ilvl w:val="0"/>
          <w:numId w:val="4"/>
        </w:numPr>
        <w:tabs>
          <w:tab w:val="clear" w:pos="720"/>
          <w:tab w:val="num" w:pos="518"/>
        </w:tabs>
        <w:spacing w:after="0" w:line="240" w:lineRule="auto"/>
        <w:ind w:left="518" w:hanging="252"/>
        <w:jc w:val="both"/>
        <w:rPr>
          <w:rFonts w:ascii="Times New Roman" w:hAnsi="Times New Roman"/>
          <w:sz w:val="24"/>
          <w:szCs w:val="24"/>
          <w:lang w:val="sr-Cyrl-CS"/>
        </w:rPr>
      </w:pPr>
      <w:r w:rsidRPr="007832AB">
        <w:rPr>
          <w:rFonts w:ascii="Times New Roman" w:hAnsi="Times New Roman"/>
          <w:b/>
          <w:sz w:val="24"/>
          <w:szCs w:val="24"/>
          <w:lang w:val="sr-Cyrl-CS"/>
        </w:rPr>
        <w:t>Бланко сопствена меница</w:t>
      </w:r>
      <w:r w:rsidRPr="007832AB">
        <w:rPr>
          <w:rFonts w:ascii="Times New Roman" w:hAnsi="Times New Roman"/>
          <w:sz w:val="24"/>
          <w:szCs w:val="24"/>
          <w:lang w:val="sr-Cyrl-CS"/>
        </w:rPr>
        <w:t xml:space="preserve"> – само потписана и оверена у складу са картоном депонованих потписа – потпис и печат не смеју прећи бели руб (маргину) меничног бланкета (приложен</w:t>
      </w:r>
      <w:r w:rsidRPr="007832AB">
        <w:rPr>
          <w:rFonts w:ascii="Times New Roman" w:hAnsi="Times New Roman"/>
          <w:sz w:val="24"/>
          <w:szCs w:val="24"/>
        </w:rPr>
        <w:t>e</w:t>
      </w:r>
      <w:r w:rsidRPr="007832AB">
        <w:rPr>
          <w:rFonts w:ascii="Times New Roman" w:hAnsi="Times New Roman"/>
          <w:sz w:val="24"/>
          <w:szCs w:val="24"/>
          <w:lang w:val="sr-Cyrl-CS"/>
        </w:rPr>
        <w:t xml:space="preserve"> мениц</w:t>
      </w:r>
      <w:r w:rsidRPr="007832AB">
        <w:rPr>
          <w:rFonts w:ascii="Times New Roman" w:hAnsi="Times New Roman"/>
          <w:sz w:val="24"/>
          <w:szCs w:val="24"/>
        </w:rPr>
        <w:t>e</w:t>
      </w:r>
      <w:r w:rsidRPr="007832AB">
        <w:rPr>
          <w:rFonts w:ascii="Times New Roman" w:hAnsi="Times New Roman"/>
          <w:sz w:val="24"/>
          <w:szCs w:val="24"/>
          <w:lang w:val="sr-Cyrl-CS"/>
        </w:rPr>
        <w:t xml:space="preserve"> се враћају изабраном понуђачу по закључењу уговора, а осталим понуђачима по доношењу одлуке). У складу са Закономо о платном промету </w:t>
      </w:r>
      <w:r w:rsidR="00D10D2D" w:rsidRPr="00097EEA">
        <w:rPr>
          <w:rFonts w:ascii="Times New Roman" w:hAnsi="Times New Roman"/>
          <w:sz w:val="24"/>
          <w:szCs w:val="24"/>
          <w:lang w:val="sr-Cyrl-CS"/>
        </w:rPr>
        <w:t>(</w:t>
      </w:r>
      <w:r w:rsidR="00D10D2D" w:rsidRPr="00FB5A97">
        <w:rPr>
          <w:rFonts w:ascii="Times New Roman" w:hAnsi="Times New Roman"/>
          <w:spacing w:val="1"/>
          <w:sz w:val="24"/>
          <w:szCs w:val="24"/>
        </w:rPr>
        <w:t>„</w:t>
      </w:r>
      <w:r w:rsidR="00D10D2D" w:rsidRPr="00FB5A97">
        <w:rPr>
          <w:rFonts w:ascii="Times New Roman" w:hAnsi="Times New Roman"/>
          <w:sz w:val="24"/>
          <w:szCs w:val="24"/>
        </w:rPr>
        <w:t>Сл</w:t>
      </w:r>
      <w:r w:rsidR="00D10D2D" w:rsidRPr="00FB5A97">
        <w:rPr>
          <w:rFonts w:ascii="Times New Roman" w:hAnsi="Times New Roman"/>
          <w:spacing w:val="-5"/>
          <w:sz w:val="24"/>
          <w:szCs w:val="24"/>
        </w:rPr>
        <w:t>у</w:t>
      </w:r>
      <w:r w:rsidR="00D10D2D" w:rsidRPr="00FB5A97">
        <w:rPr>
          <w:rFonts w:ascii="Times New Roman" w:hAnsi="Times New Roman"/>
          <w:spacing w:val="2"/>
          <w:sz w:val="24"/>
          <w:szCs w:val="24"/>
        </w:rPr>
        <w:t>ж</w:t>
      </w:r>
      <w:r w:rsidR="00D10D2D" w:rsidRPr="00FB5A97">
        <w:rPr>
          <w:rFonts w:ascii="Times New Roman" w:hAnsi="Times New Roman"/>
          <w:sz w:val="24"/>
          <w:szCs w:val="24"/>
        </w:rPr>
        <w:t>б</w:t>
      </w:r>
      <w:r w:rsidR="00D10D2D" w:rsidRPr="00FB5A97">
        <w:rPr>
          <w:rFonts w:ascii="Times New Roman" w:hAnsi="Times New Roman"/>
          <w:spacing w:val="-1"/>
          <w:sz w:val="24"/>
          <w:szCs w:val="24"/>
        </w:rPr>
        <w:t>е</w:t>
      </w:r>
      <w:r w:rsidR="00D10D2D" w:rsidRPr="00FB5A97">
        <w:rPr>
          <w:rFonts w:ascii="Times New Roman" w:hAnsi="Times New Roman"/>
          <w:spacing w:val="1"/>
          <w:sz w:val="24"/>
          <w:szCs w:val="24"/>
        </w:rPr>
        <w:t>н</w:t>
      </w:r>
      <w:r w:rsidR="00D10D2D" w:rsidRPr="00FB5A97">
        <w:rPr>
          <w:rFonts w:ascii="Times New Roman" w:hAnsi="Times New Roman"/>
          <w:sz w:val="24"/>
          <w:szCs w:val="24"/>
        </w:rPr>
        <w:t>и</w:t>
      </w:r>
      <w:r w:rsidR="00D10D2D" w:rsidRPr="00FB5A97">
        <w:rPr>
          <w:rFonts w:ascii="Times New Roman" w:hAnsi="Times New Roman"/>
          <w:spacing w:val="22"/>
          <w:sz w:val="24"/>
          <w:szCs w:val="24"/>
        </w:rPr>
        <w:t xml:space="preserve"> </w:t>
      </w:r>
      <w:r w:rsidR="00D10D2D" w:rsidRPr="00FB5A97">
        <w:rPr>
          <w:rFonts w:ascii="Times New Roman" w:hAnsi="Times New Roman"/>
          <w:sz w:val="24"/>
          <w:szCs w:val="24"/>
        </w:rPr>
        <w:t>л</w:t>
      </w:r>
      <w:r w:rsidR="00D10D2D" w:rsidRPr="00FB5A97">
        <w:rPr>
          <w:rFonts w:ascii="Times New Roman" w:hAnsi="Times New Roman"/>
          <w:spacing w:val="1"/>
          <w:sz w:val="24"/>
          <w:szCs w:val="24"/>
        </w:rPr>
        <w:t>и</w:t>
      </w:r>
      <w:r w:rsidR="00D10D2D" w:rsidRPr="00FB5A97">
        <w:rPr>
          <w:rFonts w:ascii="Times New Roman" w:hAnsi="Times New Roman"/>
          <w:spacing w:val="-1"/>
          <w:sz w:val="24"/>
          <w:szCs w:val="24"/>
        </w:rPr>
        <w:t>с</w:t>
      </w:r>
      <w:r w:rsidR="00D10D2D" w:rsidRPr="00FB5A97">
        <w:rPr>
          <w:rFonts w:ascii="Times New Roman" w:hAnsi="Times New Roman"/>
          <w:sz w:val="24"/>
          <w:szCs w:val="24"/>
        </w:rPr>
        <w:t>т</w:t>
      </w:r>
      <w:r w:rsidR="00D10D2D" w:rsidRPr="00FB5A97">
        <w:rPr>
          <w:rFonts w:ascii="Times New Roman" w:hAnsi="Times New Roman"/>
          <w:spacing w:val="22"/>
          <w:sz w:val="24"/>
          <w:szCs w:val="24"/>
        </w:rPr>
        <w:t xml:space="preserve"> </w:t>
      </w:r>
      <w:r w:rsidR="00D10D2D" w:rsidRPr="00FB5A97">
        <w:rPr>
          <w:rFonts w:ascii="Times New Roman" w:hAnsi="Times New Roman"/>
          <w:sz w:val="24"/>
          <w:szCs w:val="24"/>
        </w:rPr>
        <w:t>С</w:t>
      </w:r>
      <w:r w:rsidR="00D10D2D" w:rsidRPr="00FB5A97">
        <w:rPr>
          <w:rFonts w:ascii="Times New Roman" w:hAnsi="Times New Roman"/>
          <w:spacing w:val="-1"/>
          <w:sz w:val="24"/>
          <w:szCs w:val="24"/>
        </w:rPr>
        <w:t>Р</w:t>
      </w:r>
      <w:r w:rsidR="00D10D2D" w:rsidRPr="00FB5A97">
        <w:rPr>
          <w:rFonts w:ascii="Times New Roman" w:hAnsi="Times New Roman"/>
          <w:spacing w:val="2"/>
          <w:sz w:val="24"/>
          <w:szCs w:val="24"/>
        </w:rPr>
        <w:t>Ј</w:t>
      </w:r>
      <w:r w:rsidR="00D10D2D" w:rsidRPr="00FB5A97">
        <w:rPr>
          <w:rFonts w:ascii="Times New Roman" w:hAnsi="Times New Roman"/>
          <w:spacing w:val="-1"/>
          <w:sz w:val="24"/>
          <w:szCs w:val="24"/>
        </w:rPr>
        <w:t>“</w:t>
      </w:r>
      <w:r w:rsidR="00D10D2D" w:rsidRPr="00FB5A97">
        <w:rPr>
          <w:rFonts w:ascii="Times New Roman" w:hAnsi="Times New Roman"/>
          <w:sz w:val="24"/>
          <w:szCs w:val="24"/>
        </w:rPr>
        <w:t>,</w:t>
      </w:r>
      <w:r w:rsidR="00D10D2D" w:rsidRPr="00FB5A97">
        <w:rPr>
          <w:rFonts w:ascii="Times New Roman" w:hAnsi="Times New Roman"/>
          <w:spacing w:val="21"/>
          <w:sz w:val="24"/>
          <w:szCs w:val="24"/>
        </w:rPr>
        <w:t xml:space="preserve"> </w:t>
      </w:r>
      <w:r w:rsidR="00D10D2D" w:rsidRPr="00FB5A97">
        <w:rPr>
          <w:rFonts w:ascii="Times New Roman" w:hAnsi="Times New Roman"/>
          <w:sz w:val="24"/>
          <w:szCs w:val="24"/>
        </w:rPr>
        <w:t>бр.</w:t>
      </w:r>
      <w:r w:rsidR="00D10D2D" w:rsidRPr="00FB5A97">
        <w:rPr>
          <w:rFonts w:ascii="Times New Roman" w:hAnsi="Times New Roman"/>
          <w:spacing w:val="19"/>
          <w:sz w:val="24"/>
          <w:szCs w:val="24"/>
        </w:rPr>
        <w:t xml:space="preserve"> </w:t>
      </w:r>
      <w:r w:rsidR="00D10D2D" w:rsidRPr="00FB5A97">
        <w:rPr>
          <w:rFonts w:ascii="Times New Roman" w:hAnsi="Times New Roman"/>
          <w:sz w:val="24"/>
          <w:szCs w:val="24"/>
        </w:rPr>
        <w:t>3/2002</w:t>
      </w:r>
      <w:r w:rsidR="00D10D2D" w:rsidRPr="00FB5A97">
        <w:rPr>
          <w:rFonts w:ascii="Times New Roman" w:hAnsi="Times New Roman"/>
          <w:spacing w:val="22"/>
          <w:sz w:val="24"/>
          <w:szCs w:val="24"/>
        </w:rPr>
        <w:t xml:space="preserve"> </w:t>
      </w:r>
      <w:r w:rsidR="00D10D2D" w:rsidRPr="00FB5A97">
        <w:rPr>
          <w:rFonts w:ascii="Times New Roman" w:hAnsi="Times New Roman"/>
          <w:sz w:val="24"/>
          <w:szCs w:val="24"/>
        </w:rPr>
        <w:t>и</w:t>
      </w:r>
      <w:r w:rsidR="00D10D2D" w:rsidRPr="00FB5A97">
        <w:rPr>
          <w:rFonts w:ascii="Times New Roman" w:hAnsi="Times New Roman"/>
          <w:spacing w:val="22"/>
          <w:sz w:val="24"/>
          <w:szCs w:val="24"/>
        </w:rPr>
        <w:t xml:space="preserve"> </w:t>
      </w:r>
      <w:r w:rsidR="00D10D2D" w:rsidRPr="00FB5A97">
        <w:rPr>
          <w:rFonts w:ascii="Times New Roman" w:hAnsi="Times New Roman"/>
          <w:sz w:val="24"/>
          <w:szCs w:val="24"/>
        </w:rPr>
        <w:t>5/2003</w:t>
      </w:r>
      <w:r w:rsidR="00D10D2D" w:rsidRPr="00FB5A97">
        <w:rPr>
          <w:rFonts w:ascii="Times New Roman" w:hAnsi="Times New Roman"/>
          <w:spacing w:val="19"/>
          <w:sz w:val="24"/>
          <w:szCs w:val="24"/>
        </w:rPr>
        <w:t xml:space="preserve"> </w:t>
      </w:r>
      <w:r w:rsidR="00D10D2D" w:rsidRPr="00FB5A97">
        <w:rPr>
          <w:rFonts w:ascii="Times New Roman" w:hAnsi="Times New Roman"/>
          <w:sz w:val="24"/>
          <w:szCs w:val="24"/>
        </w:rPr>
        <w:t>и</w:t>
      </w:r>
      <w:r w:rsidR="00D10D2D" w:rsidRPr="00FB5A97">
        <w:rPr>
          <w:rFonts w:ascii="Times New Roman" w:hAnsi="Times New Roman"/>
          <w:spacing w:val="22"/>
          <w:sz w:val="24"/>
          <w:szCs w:val="24"/>
        </w:rPr>
        <w:t xml:space="preserve"> </w:t>
      </w:r>
      <w:r w:rsidR="00D10D2D" w:rsidRPr="00FB5A97">
        <w:rPr>
          <w:rFonts w:ascii="Times New Roman" w:hAnsi="Times New Roman"/>
          <w:spacing w:val="-1"/>
          <w:sz w:val="24"/>
          <w:szCs w:val="24"/>
        </w:rPr>
        <w:t>„</w:t>
      </w:r>
      <w:r w:rsidR="00D10D2D" w:rsidRPr="00FB5A97">
        <w:rPr>
          <w:rFonts w:ascii="Times New Roman" w:hAnsi="Times New Roman"/>
          <w:sz w:val="24"/>
          <w:szCs w:val="24"/>
        </w:rPr>
        <w:t>С</w:t>
      </w:r>
      <w:r w:rsidR="00D10D2D" w:rsidRPr="00FB5A97">
        <w:rPr>
          <w:rFonts w:ascii="Times New Roman" w:hAnsi="Times New Roman"/>
          <w:spacing w:val="2"/>
          <w:sz w:val="24"/>
          <w:szCs w:val="24"/>
        </w:rPr>
        <w:t>л</w:t>
      </w:r>
      <w:r w:rsidR="00D10D2D" w:rsidRPr="00FB5A97">
        <w:rPr>
          <w:rFonts w:ascii="Times New Roman" w:hAnsi="Times New Roman"/>
          <w:spacing w:val="-5"/>
          <w:sz w:val="24"/>
          <w:szCs w:val="24"/>
        </w:rPr>
        <w:t>у</w:t>
      </w:r>
      <w:r w:rsidR="00D10D2D" w:rsidRPr="00FB5A97">
        <w:rPr>
          <w:rFonts w:ascii="Times New Roman" w:hAnsi="Times New Roman"/>
          <w:sz w:val="24"/>
          <w:szCs w:val="24"/>
        </w:rPr>
        <w:t>жб</w:t>
      </w:r>
      <w:r w:rsidR="00D10D2D" w:rsidRPr="00FB5A97">
        <w:rPr>
          <w:rFonts w:ascii="Times New Roman" w:hAnsi="Times New Roman"/>
          <w:spacing w:val="-1"/>
          <w:sz w:val="24"/>
          <w:szCs w:val="24"/>
        </w:rPr>
        <w:t>е</w:t>
      </w:r>
      <w:r w:rsidR="00D10D2D" w:rsidRPr="00FB5A97">
        <w:rPr>
          <w:rFonts w:ascii="Times New Roman" w:hAnsi="Times New Roman"/>
          <w:spacing w:val="1"/>
          <w:sz w:val="24"/>
          <w:szCs w:val="24"/>
        </w:rPr>
        <w:t>н</w:t>
      </w:r>
      <w:r w:rsidR="00D10D2D" w:rsidRPr="00FB5A97">
        <w:rPr>
          <w:rFonts w:ascii="Times New Roman" w:hAnsi="Times New Roman"/>
          <w:sz w:val="24"/>
          <w:szCs w:val="24"/>
        </w:rPr>
        <w:t>и</w:t>
      </w:r>
      <w:r w:rsidR="00D10D2D" w:rsidRPr="00FB5A97">
        <w:rPr>
          <w:rFonts w:ascii="Times New Roman" w:hAnsi="Times New Roman"/>
          <w:spacing w:val="22"/>
          <w:sz w:val="24"/>
          <w:szCs w:val="24"/>
        </w:rPr>
        <w:t xml:space="preserve"> </w:t>
      </w:r>
      <w:r w:rsidR="00D10D2D" w:rsidRPr="00FB5A97">
        <w:rPr>
          <w:rFonts w:ascii="Times New Roman" w:hAnsi="Times New Roman"/>
          <w:sz w:val="24"/>
          <w:szCs w:val="24"/>
        </w:rPr>
        <w:t>гл</w:t>
      </w:r>
      <w:r w:rsidR="00D10D2D" w:rsidRPr="00FB5A97">
        <w:rPr>
          <w:rFonts w:ascii="Times New Roman" w:hAnsi="Times New Roman"/>
          <w:spacing w:val="-1"/>
          <w:sz w:val="24"/>
          <w:szCs w:val="24"/>
        </w:rPr>
        <w:t>ас</w:t>
      </w:r>
      <w:r w:rsidR="00D10D2D" w:rsidRPr="00FB5A97">
        <w:rPr>
          <w:rFonts w:ascii="Times New Roman" w:hAnsi="Times New Roman"/>
          <w:spacing w:val="1"/>
          <w:sz w:val="24"/>
          <w:szCs w:val="24"/>
        </w:rPr>
        <w:t>ни</w:t>
      </w:r>
      <w:r w:rsidR="00D10D2D" w:rsidRPr="00FB5A97">
        <w:rPr>
          <w:rFonts w:ascii="Times New Roman" w:hAnsi="Times New Roman"/>
          <w:sz w:val="24"/>
          <w:szCs w:val="24"/>
        </w:rPr>
        <w:t>к</w:t>
      </w:r>
      <w:r w:rsidR="00D10D2D" w:rsidRPr="00FB5A97">
        <w:rPr>
          <w:rFonts w:ascii="Times New Roman" w:hAnsi="Times New Roman"/>
          <w:spacing w:val="20"/>
          <w:sz w:val="24"/>
          <w:szCs w:val="24"/>
        </w:rPr>
        <w:t xml:space="preserve"> </w:t>
      </w:r>
      <w:r w:rsidR="00D10D2D" w:rsidRPr="00FB5A97">
        <w:rPr>
          <w:rFonts w:ascii="Times New Roman" w:hAnsi="Times New Roman"/>
          <w:spacing w:val="1"/>
          <w:sz w:val="24"/>
          <w:szCs w:val="24"/>
        </w:rPr>
        <w:t>Р</w:t>
      </w:r>
      <w:r w:rsidR="00D10D2D" w:rsidRPr="00FB5A97">
        <w:rPr>
          <w:rFonts w:ascii="Times New Roman" w:hAnsi="Times New Roman"/>
          <w:sz w:val="24"/>
          <w:szCs w:val="24"/>
        </w:rPr>
        <w:t>С</w:t>
      </w:r>
      <w:r w:rsidR="00D10D2D" w:rsidRPr="00FB5A97">
        <w:rPr>
          <w:rFonts w:ascii="Times New Roman" w:hAnsi="Times New Roman"/>
          <w:spacing w:val="-1"/>
          <w:sz w:val="24"/>
          <w:szCs w:val="24"/>
        </w:rPr>
        <w:t>“</w:t>
      </w:r>
      <w:r w:rsidR="00D10D2D" w:rsidRPr="00FB5A97">
        <w:rPr>
          <w:rFonts w:ascii="Times New Roman" w:hAnsi="Times New Roman"/>
          <w:sz w:val="24"/>
          <w:szCs w:val="24"/>
        </w:rPr>
        <w:t>,</w:t>
      </w:r>
      <w:r w:rsidR="00D10D2D" w:rsidRPr="00FB5A97">
        <w:rPr>
          <w:rFonts w:ascii="Times New Roman" w:hAnsi="Times New Roman"/>
          <w:spacing w:val="21"/>
          <w:sz w:val="24"/>
          <w:szCs w:val="24"/>
        </w:rPr>
        <w:t xml:space="preserve"> </w:t>
      </w:r>
      <w:r w:rsidR="00D10D2D" w:rsidRPr="00FB5A97">
        <w:rPr>
          <w:rFonts w:ascii="Times New Roman" w:hAnsi="Times New Roman"/>
          <w:sz w:val="24"/>
          <w:szCs w:val="24"/>
        </w:rPr>
        <w:t>б</w:t>
      </w:r>
      <w:r w:rsidR="00D10D2D" w:rsidRPr="00FB5A97">
        <w:rPr>
          <w:rFonts w:ascii="Times New Roman" w:hAnsi="Times New Roman"/>
          <w:spacing w:val="-2"/>
          <w:sz w:val="24"/>
          <w:szCs w:val="24"/>
        </w:rPr>
        <w:t>р</w:t>
      </w:r>
      <w:r w:rsidR="00D10D2D" w:rsidRPr="00FB5A97">
        <w:rPr>
          <w:rFonts w:ascii="Times New Roman" w:hAnsi="Times New Roman"/>
          <w:sz w:val="24"/>
          <w:szCs w:val="24"/>
        </w:rPr>
        <w:t>.43/2004 и</w:t>
      </w:r>
      <w:r w:rsidR="00D10D2D" w:rsidRPr="00FB5A97">
        <w:rPr>
          <w:rFonts w:ascii="Times New Roman" w:hAnsi="Times New Roman"/>
          <w:spacing w:val="1"/>
          <w:sz w:val="24"/>
          <w:szCs w:val="24"/>
        </w:rPr>
        <w:t xml:space="preserve"> </w:t>
      </w:r>
      <w:r w:rsidR="00D10D2D" w:rsidRPr="00FB5A97">
        <w:rPr>
          <w:rFonts w:ascii="Times New Roman" w:hAnsi="Times New Roman"/>
          <w:sz w:val="24"/>
          <w:szCs w:val="24"/>
        </w:rPr>
        <w:t>62/2006, 111</w:t>
      </w:r>
      <w:r w:rsidR="00D10D2D" w:rsidRPr="00FB5A97">
        <w:rPr>
          <w:rFonts w:ascii="Times New Roman" w:hAnsi="Times New Roman"/>
          <w:spacing w:val="-1"/>
          <w:sz w:val="24"/>
          <w:szCs w:val="24"/>
        </w:rPr>
        <w:t>/</w:t>
      </w:r>
      <w:r w:rsidR="00D10D2D" w:rsidRPr="00FB5A97">
        <w:rPr>
          <w:rFonts w:ascii="Times New Roman" w:hAnsi="Times New Roman"/>
          <w:sz w:val="24"/>
          <w:szCs w:val="24"/>
        </w:rPr>
        <w:t>200</w:t>
      </w:r>
      <w:r w:rsidR="00D10D2D" w:rsidRPr="00FB5A97">
        <w:rPr>
          <w:rFonts w:ascii="Times New Roman" w:hAnsi="Times New Roman"/>
          <w:spacing w:val="1"/>
          <w:sz w:val="24"/>
          <w:szCs w:val="24"/>
        </w:rPr>
        <w:t>9</w:t>
      </w:r>
      <w:r w:rsidR="00D10D2D" w:rsidRPr="00FB5A97">
        <w:rPr>
          <w:rFonts w:ascii="Times New Roman" w:hAnsi="Times New Roman"/>
          <w:spacing w:val="-1"/>
          <w:sz w:val="24"/>
          <w:szCs w:val="24"/>
        </w:rPr>
        <w:t>-</w:t>
      </w:r>
      <w:r w:rsidR="00D10D2D" w:rsidRPr="00FB5A97">
        <w:rPr>
          <w:rFonts w:ascii="Times New Roman" w:hAnsi="Times New Roman"/>
          <w:sz w:val="24"/>
          <w:szCs w:val="24"/>
        </w:rPr>
        <w:t>др.</w:t>
      </w:r>
      <w:r w:rsidR="00D10D2D" w:rsidRPr="00FB5A97">
        <w:rPr>
          <w:rFonts w:ascii="Times New Roman" w:hAnsi="Times New Roman"/>
          <w:spacing w:val="1"/>
          <w:sz w:val="24"/>
          <w:szCs w:val="24"/>
        </w:rPr>
        <w:t>з</w:t>
      </w:r>
      <w:r w:rsidR="00D10D2D" w:rsidRPr="00FB5A97">
        <w:rPr>
          <w:rFonts w:ascii="Times New Roman" w:hAnsi="Times New Roman"/>
          <w:spacing w:val="-1"/>
          <w:sz w:val="24"/>
          <w:szCs w:val="24"/>
        </w:rPr>
        <w:t>а</w:t>
      </w:r>
      <w:r w:rsidR="00D10D2D" w:rsidRPr="00FB5A97">
        <w:rPr>
          <w:rFonts w:ascii="Times New Roman" w:hAnsi="Times New Roman"/>
          <w:spacing w:val="1"/>
          <w:sz w:val="24"/>
          <w:szCs w:val="24"/>
        </w:rPr>
        <w:t>к</w:t>
      </w:r>
      <w:r w:rsidR="00D10D2D" w:rsidRPr="00FB5A97">
        <w:rPr>
          <w:rFonts w:ascii="Times New Roman" w:hAnsi="Times New Roman"/>
          <w:sz w:val="24"/>
          <w:szCs w:val="24"/>
        </w:rPr>
        <w:t>он</w:t>
      </w:r>
      <w:r w:rsidR="00D10D2D" w:rsidRPr="00FB5A97">
        <w:rPr>
          <w:rFonts w:ascii="Times New Roman" w:hAnsi="Times New Roman"/>
          <w:spacing w:val="1"/>
          <w:sz w:val="24"/>
          <w:szCs w:val="24"/>
        </w:rPr>
        <w:t xml:space="preserve"> </w:t>
      </w:r>
      <w:r w:rsidR="00D10D2D" w:rsidRPr="00FB5A97">
        <w:rPr>
          <w:rFonts w:ascii="Times New Roman" w:hAnsi="Times New Roman"/>
          <w:sz w:val="24"/>
          <w:szCs w:val="24"/>
        </w:rPr>
        <w:t>и</w:t>
      </w:r>
      <w:r w:rsidR="00D10D2D" w:rsidRPr="00FB5A97">
        <w:rPr>
          <w:rFonts w:ascii="Times New Roman" w:hAnsi="Times New Roman"/>
          <w:spacing w:val="1"/>
          <w:sz w:val="24"/>
          <w:szCs w:val="24"/>
        </w:rPr>
        <w:t xml:space="preserve"> </w:t>
      </w:r>
      <w:r w:rsidR="00D10D2D" w:rsidRPr="00FB5A97">
        <w:rPr>
          <w:rFonts w:ascii="Times New Roman" w:hAnsi="Times New Roman"/>
          <w:sz w:val="24"/>
          <w:szCs w:val="24"/>
        </w:rPr>
        <w:t>31/20</w:t>
      </w:r>
      <w:r w:rsidR="00D10D2D" w:rsidRPr="00FB5A97">
        <w:rPr>
          <w:rFonts w:ascii="Times New Roman" w:hAnsi="Times New Roman"/>
          <w:spacing w:val="-2"/>
          <w:sz w:val="24"/>
          <w:szCs w:val="24"/>
        </w:rPr>
        <w:t>1</w:t>
      </w:r>
      <w:r w:rsidR="00D10D2D" w:rsidRPr="00FB5A97">
        <w:rPr>
          <w:rFonts w:ascii="Times New Roman" w:hAnsi="Times New Roman"/>
          <w:sz w:val="24"/>
          <w:szCs w:val="24"/>
        </w:rPr>
        <w:t>1</w:t>
      </w:r>
      <w:r w:rsidR="00D10D2D" w:rsidRPr="00097EEA">
        <w:rPr>
          <w:rFonts w:ascii="Times New Roman" w:hAnsi="Times New Roman"/>
          <w:sz w:val="24"/>
          <w:szCs w:val="24"/>
          <w:lang w:val="sr-Cyrl-CS"/>
        </w:rPr>
        <w:t>)</w:t>
      </w:r>
      <w:r w:rsidR="00D10D2D">
        <w:rPr>
          <w:rFonts w:ascii="Times New Roman" w:hAnsi="Times New Roman"/>
          <w:sz w:val="24"/>
          <w:szCs w:val="24"/>
          <w:lang w:val="sr-Cyrl-CS"/>
        </w:rPr>
        <w:t xml:space="preserve"> </w:t>
      </w:r>
      <w:r w:rsidRPr="007832AB">
        <w:rPr>
          <w:rFonts w:ascii="Times New Roman" w:hAnsi="Times New Roman"/>
          <w:sz w:val="24"/>
          <w:szCs w:val="24"/>
          <w:lang w:val="sr-Cyrl-CS"/>
        </w:rPr>
        <w:t>меница мора бити евидентирана у у регистру меница и овлашћења који се води код НБС.</w:t>
      </w:r>
    </w:p>
    <w:p w:rsidR="00042614" w:rsidRPr="007832AB" w:rsidRDefault="00042614" w:rsidP="00BF33F9">
      <w:pPr>
        <w:numPr>
          <w:ilvl w:val="0"/>
          <w:numId w:val="4"/>
        </w:numPr>
        <w:tabs>
          <w:tab w:val="clear" w:pos="720"/>
          <w:tab w:val="num" w:pos="518"/>
        </w:tabs>
        <w:spacing w:after="0" w:line="240" w:lineRule="auto"/>
        <w:ind w:left="518" w:hanging="252"/>
        <w:jc w:val="both"/>
        <w:rPr>
          <w:rFonts w:ascii="Times New Roman" w:hAnsi="Times New Roman"/>
          <w:sz w:val="24"/>
          <w:szCs w:val="24"/>
          <w:lang w:val="sr-Cyrl-CS"/>
        </w:rPr>
      </w:pPr>
      <w:r w:rsidRPr="007832AB">
        <w:rPr>
          <w:rFonts w:ascii="Times New Roman" w:hAnsi="Times New Roman"/>
          <w:b/>
          <w:sz w:val="24"/>
          <w:szCs w:val="24"/>
          <w:lang w:val="sr-Cyrl-CS"/>
        </w:rPr>
        <w:t>Штампани извод са интернет странице НБС-а</w:t>
      </w:r>
      <w:r w:rsidRPr="007832AB">
        <w:rPr>
          <w:rFonts w:ascii="Times New Roman" w:hAnsi="Times New Roman"/>
          <w:sz w:val="24"/>
          <w:szCs w:val="24"/>
          <w:lang w:val="sr-Cyrl-CS"/>
        </w:rPr>
        <w:t xml:space="preserve"> регистра меница и овлашћења са обавезним подацима о регистрацији, као доказ о регистрацији достављених меница.</w:t>
      </w:r>
    </w:p>
    <w:p w:rsidR="00042614" w:rsidRPr="007832AB" w:rsidRDefault="00042614" w:rsidP="00BF33F9">
      <w:pPr>
        <w:numPr>
          <w:ilvl w:val="0"/>
          <w:numId w:val="4"/>
        </w:numPr>
        <w:tabs>
          <w:tab w:val="clear" w:pos="720"/>
          <w:tab w:val="num" w:pos="518"/>
        </w:tabs>
        <w:spacing w:after="0" w:line="240" w:lineRule="auto"/>
        <w:ind w:left="518" w:hanging="252"/>
        <w:jc w:val="both"/>
        <w:rPr>
          <w:rFonts w:ascii="Times New Roman" w:hAnsi="Times New Roman"/>
          <w:sz w:val="24"/>
          <w:szCs w:val="24"/>
          <w:lang w:val="sr-Cyrl-CS"/>
        </w:rPr>
      </w:pPr>
      <w:r w:rsidRPr="007832AB">
        <w:rPr>
          <w:rFonts w:ascii="Times New Roman" w:hAnsi="Times New Roman"/>
          <w:b/>
          <w:sz w:val="24"/>
          <w:szCs w:val="24"/>
          <w:lang w:val="sr-Cyrl-CS"/>
        </w:rPr>
        <w:t>Копија важећег картона депонованих потписа</w:t>
      </w:r>
      <w:r w:rsidRPr="007832AB">
        <w:rPr>
          <w:rFonts w:ascii="Times New Roman" w:hAnsi="Times New Roman"/>
          <w:sz w:val="24"/>
          <w:szCs w:val="24"/>
          <w:lang w:val="sr-Cyrl-CS"/>
        </w:rPr>
        <w:t xml:space="preserve"> овлашћеног лица код банке, на којој се јасно виде депоновани потписи и печат фирме понуђача, оверена печатом банке са датумом овере (овера не старија од месец дана од дана отварања понуде, овера којом банка код које је отворен рачун потврђује важност картона депонованих потписа);</w:t>
      </w:r>
    </w:p>
    <w:p w:rsidR="00042614" w:rsidRPr="007832AB" w:rsidRDefault="00042614" w:rsidP="00042614">
      <w:pPr>
        <w:ind w:left="360" w:firstLine="158"/>
        <w:jc w:val="both"/>
        <w:rPr>
          <w:rFonts w:ascii="Times New Roman" w:hAnsi="Times New Roman"/>
          <w:color w:val="000000"/>
          <w:sz w:val="24"/>
          <w:szCs w:val="24"/>
          <w:lang w:val="ru-RU"/>
        </w:rPr>
      </w:pPr>
      <w:r w:rsidRPr="007832AB">
        <w:rPr>
          <w:rFonts w:ascii="Times New Roman" w:hAnsi="Times New Roman"/>
          <w:color w:val="000000"/>
          <w:sz w:val="24"/>
          <w:szCs w:val="24"/>
          <w:lang w:val="sr-Cyrl-CS"/>
        </w:rPr>
        <w:t xml:space="preserve">Потпис овлашћеног лица, печат на меници и меничном овлашћењу морају бити у складу са </w:t>
      </w:r>
      <w:r w:rsidRPr="007832AB">
        <w:rPr>
          <w:rFonts w:ascii="Times New Roman" w:hAnsi="Times New Roman"/>
          <w:sz w:val="24"/>
          <w:szCs w:val="24"/>
          <w:lang w:val="sr-Cyrl-CS"/>
        </w:rPr>
        <w:t>важећим картоном депонованих потписа</w:t>
      </w:r>
      <w:r w:rsidRPr="007832AB">
        <w:rPr>
          <w:rFonts w:ascii="Times New Roman" w:hAnsi="Times New Roman"/>
          <w:color w:val="000000"/>
          <w:sz w:val="24"/>
          <w:szCs w:val="24"/>
          <w:lang w:val="sr-Cyrl-CS"/>
        </w:rPr>
        <w:t>.</w:t>
      </w:r>
    </w:p>
    <w:p w:rsidR="00220084" w:rsidRPr="00670C11" w:rsidRDefault="00042614" w:rsidP="00AA519A">
      <w:pPr>
        <w:numPr>
          <w:ilvl w:val="0"/>
          <w:numId w:val="5"/>
        </w:numPr>
        <w:tabs>
          <w:tab w:val="left" w:pos="426"/>
        </w:tabs>
        <w:spacing w:after="0" w:line="240" w:lineRule="auto"/>
        <w:jc w:val="both"/>
        <w:rPr>
          <w:rFonts w:ascii="Times New Roman" w:hAnsi="Times New Roman"/>
          <w:color w:val="000000"/>
          <w:sz w:val="24"/>
          <w:szCs w:val="24"/>
          <w:lang w:val="sr-Cyrl-CS"/>
        </w:rPr>
      </w:pPr>
      <w:r w:rsidRPr="007832AB">
        <w:rPr>
          <w:rFonts w:ascii="Times New Roman" w:hAnsi="Times New Roman"/>
          <w:color w:val="000000"/>
          <w:sz w:val="24"/>
          <w:szCs w:val="24"/>
          <w:lang w:val="sr-Cyrl-CS"/>
        </w:rPr>
        <w:t>Овај инструмент финансијког обезбеђења за откалањање грешака у гарантном року доставља се приликом испоруке опреме (апарата).</w:t>
      </w:r>
    </w:p>
    <w:p w:rsidR="00220084" w:rsidRPr="007832AB" w:rsidRDefault="00220084" w:rsidP="00601949">
      <w:pPr>
        <w:tabs>
          <w:tab w:val="left" w:pos="426"/>
        </w:tabs>
        <w:spacing w:after="0" w:line="240" w:lineRule="auto"/>
        <w:ind w:left="360"/>
        <w:jc w:val="both"/>
        <w:rPr>
          <w:rFonts w:ascii="Times New Roman" w:hAnsi="Times New Roman"/>
          <w:color w:val="000000"/>
          <w:sz w:val="24"/>
          <w:szCs w:val="24"/>
          <w:lang w:val="sr-Cyrl-CS"/>
        </w:rPr>
      </w:pPr>
    </w:p>
    <w:p w:rsidR="0058222E" w:rsidRDefault="0058222E" w:rsidP="007522D8">
      <w:pPr>
        <w:widowControl w:val="0"/>
        <w:autoSpaceDE w:val="0"/>
        <w:autoSpaceDN w:val="0"/>
        <w:adjustRightInd w:val="0"/>
        <w:spacing w:after="0" w:line="249" w:lineRule="auto"/>
        <w:ind w:left="106" w:right="4"/>
        <w:jc w:val="both"/>
        <w:rPr>
          <w:rFonts w:ascii="Times New Roman" w:hAnsi="Times New Roman"/>
          <w:b/>
          <w:bCs/>
          <w:w w:val="103"/>
          <w:sz w:val="24"/>
          <w:szCs w:val="24"/>
          <w:lang w:val="sr-Cyrl-CS"/>
        </w:rPr>
      </w:pPr>
      <w:r w:rsidRPr="00F729A5">
        <w:rPr>
          <w:rFonts w:ascii="Times New Roman" w:hAnsi="Times New Roman"/>
          <w:b/>
          <w:bCs/>
          <w:sz w:val="24"/>
          <w:szCs w:val="24"/>
        </w:rPr>
        <w:t>1</w:t>
      </w:r>
      <w:r w:rsidRPr="00F729A5">
        <w:rPr>
          <w:rFonts w:ascii="Times New Roman" w:hAnsi="Times New Roman"/>
          <w:b/>
          <w:bCs/>
          <w:spacing w:val="-1"/>
          <w:sz w:val="24"/>
          <w:szCs w:val="24"/>
        </w:rPr>
        <w:t>3</w:t>
      </w:r>
      <w:r w:rsidRPr="00F729A5">
        <w:rPr>
          <w:rFonts w:ascii="Times New Roman" w:hAnsi="Times New Roman"/>
          <w:b/>
          <w:bCs/>
          <w:sz w:val="24"/>
          <w:szCs w:val="24"/>
        </w:rPr>
        <w:t>.</w:t>
      </w:r>
      <w:r w:rsidRPr="00F729A5">
        <w:rPr>
          <w:rFonts w:ascii="Times New Roman" w:hAnsi="Times New Roman"/>
          <w:b/>
          <w:bCs/>
          <w:spacing w:val="10"/>
          <w:sz w:val="24"/>
          <w:szCs w:val="24"/>
        </w:rPr>
        <w:t xml:space="preserve"> </w:t>
      </w:r>
      <w:r w:rsidR="00766841" w:rsidRPr="00F729A5">
        <w:rPr>
          <w:rFonts w:ascii="Times New Roman" w:hAnsi="Times New Roman"/>
          <w:b/>
          <w:bCs/>
          <w:sz w:val="24"/>
          <w:szCs w:val="24"/>
        </w:rPr>
        <w:t>ЗА</w:t>
      </w:r>
      <w:r w:rsidR="00766841" w:rsidRPr="00F729A5">
        <w:rPr>
          <w:rFonts w:ascii="Times New Roman" w:hAnsi="Times New Roman"/>
          <w:b/>
          <w:bCs/>
          <w:spacing w:val="2"/>
          <w:sz w:val="24"/>
          <w:szCs w:val="24"/>
        </w:rPr>
        <w:t>Ш</w:t>
      </w:r>
      <w:r w:rsidR="00766841" w:rsidRPr="00F729A5">
        <w:rPr>
          <w:rFonts w:ascii="Times New Roman" w:hAnsi="Times New Roman"/>
          <w:b/>
          <w:bCs/>
          <w:sz w:val="24"/>
          <w:szCs w:val="24"/>
        </w:rPr>
        <w:t>ТИТА</w:t>
      </w:r>
      <w:r w:rsidRPr="00F729A5">
        <w:rPr>
          <w:rFonts w:ascii="Times New Roman" w:hAnsi="Times New Roman"/>
          <w:b/>
          <w:bCs/>
          <w:spacing w:val="24"/>
          <w:sz w:val="24"/>
          <w:szCs w:val="24"/>
        </w:rPr>
        <w:t xml:space="preserve"> </w:t>
      </w:r>
      <w:r w:rsidR="00766841" w:rsidRPr="00F729A5">
        <w:rPr>
          <w:rFonts w:ascii="Times New Roman" w:hAnsi="Times New Roman"/>
          <w:b/>
          <w:bCs/>
          <w:spacing w:val="1"/>
          <w:sz w:val="24"/>
          <w:szCs w:val="24"/>
        </w:rPr>
        <w:t>П</w:t>
      </w:r>
      <w:r w:rsidR="00766841" w:rsidRPr="00F729A5">
        <w:rPr>
          <w:rFonts w:ascii="Times New Roman" w:hAnsi="Times New Roman"/>
          <w:b/>
          <w:bCs/>
          <w:sz w:val="24"/>
          <w:szCs w:val="24"/>
        </w:rPr>
        <w:t>ОВЕРЉ</w:t>
      </w:r>
      <w:r w:rsidR="00766841" w:rsidRPr="00F729A5">
        <w:rPr>
          <w:rFonts w:ascii="Times New Roman" w:hAnsi="Times New Roman"/>
          <w:b/>
          <w:bCs/>
          <w:spacing w:val="1"/>
          <w:sz w:val="24"/>
          <w:szCs w:val="24"/>
        </w:rPr>
        <w:t>ИВ</w:t>
      </w:r>
      <w:r w:rsidR="00766841" w:rsidRPr="00F729A5">
        <w:rPr>
          <w:rFonts w:ascii="Times New Roman" w:hAnsi="Times New Roman"/>
          <w:b/>
          <w:bCs/>
          <w:sz w:val="24"/>
          <w:szCs w:val="24"/>
        </w:rPr>
        <w:t>ОС</w:t>
      </w:r>
      <w:r w:rsidR="00766841" w:rsidRPr="00F729A5">
        <w:rPr>
          <w:rFonts w:ascii="Times New Roman" w:hAnsi="Times New Roman"/>
          <w:b/>
          <w:bCs/>
          <w:spacing w:val="1"/>
          <w:sz w:val="24"/>
          <w:szCs w:val="24"/>
        </w:rPr>
        <w:t>Т</w:t>
      </w:r>
      <w:r w:rsidR="00766841" w:rsidRPr="00F729A5">
        <w:rPr>
          <w:rFonts w:ascii="Times New Roman" w:hAnsi="Times New Roman"/>
          <w:b/>
          <w:bCs/>
          <w:sz w:val="24"/>
          <w:szCs w:val="24"/>
        </w:rPr>
        <w:t>И</w:t>
      </w:r>
      <w:r w:rsidRPr="00F729A5">
        <w:rPr>
          <w:rFonts w:ascii="Times New Roman" w:hAnsi="Times New Roman"/>
          <w:b/>
          <w:bCs/>
          <w:spacing w:val="43"/>
          <w:sz w:val="24"/>
          <w:szCs w:val="24"/>
        </w:rPr>
        <w:t xml:space="preserve"> </w:t>
      </w:r>
      <w:r w:rsidR="00766841" w:rsidRPr="00F729A5">
        <w:rPr>
          <w:rFonts w:ascii="Times New Roman" w:hAnsi="Times New Roman"/>
          <w:b/>
          <w:bCs/>
          <w:spacing w:val="1"/>
          <w:sz w:val="24"/>
          <w:szCs w:val="24"/>
        </w:rPr>
        <w:t>П</w:t>
      </w:r>
      <w:r w:rsidR="00766841" w:rsidRPr="00F729A5">
        <w:rPr>
          <w:rFonts w:ascii="Times New Roman" w:hAnsi="Times New Roman"/>
          <w:b/>
          <w:bCs/>
          <w:sz w:val="24"/>
          <w:szCs w:val="24"/>
        </w:rPr>
        <w:t>ОДА</w:t>
      </w:r>
      <w:r w:rsidR="00766841" w:rsidRPr="00F729A5">
        <w:rPr>
          <w:rFonts w:ascii="Times New Roman" w:hAnsi="Times New Roman"/>
          <w:b/>
          <w:bCs/>
          <w:spacing w:val="1"/>
          <w:sz w:val="24"/>
          <w:szCs w:val="24"/>
        </w:rPr>
        <w:t>Т</w:t>
      </w:r>
      <w:r w:rsidR="00766841" w:rsidRPr="00F729A5">
        <w:rPr>
          <w:rFonts w:ascii="Times New Roman" w:hAnsi="Times New Roman"/>
          <w:b/>
          <w:bCs/>
          <w:sz w:val="24"/>
          <w:szCs w:val="24"/>
        </w:rPr>
        <w:t>А</w:t>
      </w:r>
      <w:r w:rsidR="00766841" w:rsidRPr="00F729A5">
        <w:rPr>
          <w:rFonts w:ascii="Times New Roman" w:hAnsi="Times New Roman"/>
          <w:b/>
          <w:bCs/>
          <w:spacing w:val="1"/>
          <w:sz w:val="24"/>
          <w:szCs w:val="24"/>
        </w:rPr>
        <w:t>К</w:t>
      </w:r>
      <w:r w:rsidR="00766841" w:rsidRPr="00F729A5">
        <w:rPr>
          <w:rFonts w:ascii="Times New Roman" w:hAnsi="Times New Roman"/>
          <w:b/>
          <w:bCs/>
          <w:sz w:val="24"/>
          <w:szCs w:val="24"/>
        </w:rPr>
        <w:t>А</w:t>
      </w:r>
      <w:r w:rsidRPr="00F729A5">
        <w:rPr>
          <w:rFonts w:ascii="Times New Roman" w:hAnsi="Times New Roman"/>
          <w:b/>
          <w:bCs/>
          <w:spacing w:val="34"/>
          <w:sz w:val="24"/>
          <w:szCs w:val="24"/>
        </w:rPr>
        <w:t xml:space="preserve"> </w:t>
      </w:r>
      <w:r w:rsidR="00766841" w:rsidRPr="00F729A5">
        <w:rPr>
          <w:rFonts w:ascii="Times New Roman" w:hAnsi="Times New Roman"/>
          <w:b/>
          <w:bCs/>
          <w:spacing w:val="-2"/>
          <w:sz w:val="24"/>
          <w:szCs w:val="24"/>
        </w:rPr>
        <w:t>К</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ЈЕ</w:t>
      </w:r>
      <w:r w:rsidRPr="00F729A5">
        <w:rPr>
          <w:rFonts w:ascii="Times New Roman" w:hAnsi="Times New Roman"/>
          <w:b/>
          <w:bCs/>
          <w:spacing w:val="15"/>
          <w:sz w:val="24"/>
          <w:szCs w:val="24"/>
        </w:rPr>
        <w:t xml:space="preserve"> </w:t>
      </w:r>
      <w:r w:rsidR="00766841" w:rsidRPr="00F729A5">
        <w:rPr>
          <w:rFonts w:ascii="Times New Roman" w:hAnsi="Times New Roman"/>
          <w:b/>
          <w:bCs/>
          <w:spacing w:val="1"/>
          <w:sz w:val="24"/>
          <w:szCs w:val="24"/>
        </w:rPr>
        <w:t>НАР</w:t>
      </w:r>
      <w:r w:rsidR="00766841" w:rsidRPr="00F729A5">
        <w:rPr>
          <w:rFonts w:ascii="Times New Roman" w:hAnsi="Times New Roman"/>
          <w:b/>
          <w:bCs/>
          <w:spacing w:val="-2"/>
          <w:sz w:val="24"/>
          <w:szCs w:val="24"/>
        </w:rPr>
        <w:t>У</w:t>
      </w:r>
      <w:r w:rsidR="00766841" w:rsidRPr="00F729A5">
        <w:rPr>
          <w:rFonts w:ascii="Times New Roman" w:hAnsi="Times New Roman"/>
          <w:b/>
          <w:bCs/>
          <w:sz w:val="24"/>
          <w:szCs w:val="24"/>
        </w:rPr>
        <w:t>ЧИ</w:t>
      </w:r>
      <w:r w:rsidR="00766841" w:rsidRPr="00F729A5">
        <w:rPr>
          <w:rFonts w:ascii="Times New Roman" w:hAnsi="Times New Roman"/>
          <w:b/>
          <w:bCs/>
          <w:spacing w:val="2"/>
          <w:sz w:val="24"/>
          <w:szCs w:val="24"/>
        </w:rPr>
        <w:t>Л</w:t>
      </w:r>
      <w:r w:rsidR="00766841" w:rsidRPr="00F729A5">
        <w:rPr>
          <w:rFonts w:ascii="Times New Roman" w:hAnsi="Times New Roman"/>
          <w:b/>
          <w:bCs/>
          <w:sz w:val="24"/>
          <w:szCs w:val="24"/>
        </w:rPr>
        <w:t>АЦ</w:t>
      </w:r>
      <w:r w:rsidRPr="00F729A5">
        <w:rPr>
          <w:rFonts w:ascii="Times New Roman" w:hAnsi="Times New Roman"/>
          <w:b/>
          <w:bCs/>
          <w:spacing w:val="34"/>
          <w:sz w:val="24"/>
          <w:szCs w:val="24"/>
        </w:rPr>
        <w:t xml:space="preserve"> </w:t>
      </w:r>
      <w:r w:rsidR="00766841" w:rsidRPr="00F729A5">
        <w:rPr>
          <w:rFonts w:ascii="Times New Roman" w:hAnsi="Times New Roman"/>
          <w:b/>
          <w:bCs/>
          <w:sz w:val="24"/>
          <w:szCs w:val="24"/>
        </w:rPr>
        <w:t>С</w:t>
      </w:r>
      <w:r w:rsidR="00766841" w:rsidRPr="00F729A5">
        <w:rPr>
          <w:rFonts w:ascii="Times New Roman" w:hAnsi="Times New Roman"/>
          <w:b/>
          <w:bCs/>
          <w:spacing w:val="1"/>
          <w:sz w:val="24"/>
          <w:szCs w:val="24"/>
        </w:rPr>
        <w:t>Т</w:t>
      </w:r>
      <w:r w:rsidR="00766841" w:rsidRPr="00F729A5">
        <w:rPr>
          <w:rFonts w:ascii="Times New Roman" w:hAnsi="Times New Roman"/>
          <w:b/>
          <w:bCs/>
          <w:sz w:val="24"/>
          <w:szCs w:val="24"/>
        </w:rPr>
        <w:t>АВЉА</w:t>
      </w:r>
      <w:r w:rsidRPr="00F729A5">
        <w:rPr>
          <w:rFonts w:ascii="Times New Roman" w:hAnsi="Times New Roman"/>
          <w:b/>
          <w:bCs/>
          <w:spacing w:val="25"/>
          <w:sz w:val="24"/>
          <w:szCs w:val="24"/>
        </w:rPr>
        <w:t xml:space="preserve"> </w:t>
      </w:r>
      <w:r w:rsidR="00766841" w:rsidRPr="00F729A5">
        <w:rPr>
          <w:rFonts w:ascii="Times New Roman" w:hAnsi="Times New Roman"/>
          <w:b/>
          <w:bCs/>
          <w:sz w:val="24"/>
          <w:szCs w:val="24"/>
        </w:rPr>
        <w:t>П</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Н</w:t>
      </w:r>
      <w:r w:rsidR="00766841" w:rsidRPr="00F729A5">
        <w:rPr>
          <w:rFonts w:ascii="Times New Roman" w:hAnsi="Times New Roman"/>
          <w:b/>
          <w:bCs/>
          <w:spacing w:val="-2"/>
          <w:sz w:val="24"/>
          <w:szCs w:val="24"/>
        </w:rPr>
        <w:t>У</w:t>
      </w:r>
      <w:r w:rsidR="00766841" w:rsidRPr="00F729A5">
        <w:rPr>
          <w:rFonts w:ascii="Times New Roman" w:hAnsi="Times New Roman"/>
          <w:b/>
          <w:bCs/>
          <w:spacing w:val="1"/>
          <w:sz w:val="24"/>
          <w:szCs w:val="24"/>
        </w:rPr>
        <w:t>Ђ</w:t>
      </w:r>
      <w:r w:rsidR="00766841" w:rsidRPr="00F729A5">
        <w:rPr>
          <w:rFonts w:ascii="Times New Roman" w:hAnsi="Times New Roman"/>
          <w:b/>
          <w:bCs/>
          <w:sz w:val="24"/>
          <w:szCs w:val="24"/>
        </w:rPr>
        <w:t>АЧ</w:t>
      </w:r>
      <w:r w:rsidR="00766841" w:rsidRPr="00F729A5">
        <w:rPr>
          <w:rFonts w:ascii="Times New Roman" w:hAnsi="Times New Roman"/>
          <w:b/>
          <w:bCs/>
          <w:spacing w:val="1"/>
          <w:sz w:val="24"/>
          <w:szCs w:val="24"/>
        </w:rPr>
        <w:t>ИМ</w:t>
      </w:r>
      <w:r w:rsidR="00766841" w:rsidRPr="00F729A5">
        <w:rPr>
          <w:rFonts w:ascii="Times New Roman" w:hAnsi="Times New Roman"/>
          <w:b/>
          <w:bCs/>
          <w:sz w:val="24"/>
          <w:szCs w:val="24"/>
        </w:rPr>
        <w:t>А</w:t>
      </w:r>
      <w:r w:rsidRPr="00F729A5">
        <w:rPr>
          <w:rFonts w:ascii="Times New Roman" w:hAnsi="Times New Roman"/>
          <w:b/>
          <w:bCs/>
          <w:spacing w:val="41"/>
          <w:sz w:val="24"/>
          <w:szCs w:val="24"/>
        </w:rPr>
        <w:t xml:space="preserve"> </w:t>
      </w:r>
      <w:r w:rsidR="00766841" w:rsidRPr="00F729A5">
        <w:rPr>
          <w:rFonts w:ascii="Times New Roman" w:hAnsi="Times New Roman"/>
          <w:b/>
          <w:bCs/>
          <w:spacing w:val="-1"/>
          <w:w w:val="103"/>
          <w:sz w:val="24"/>
          <w:szCs w:val="24"/>
        </w:rPr>
        <w:t>НА</w:t>
      </w:r>
      <w:r w:rsidRPr="00F729A5">
        <w:rPr>
          <w:rFonts w:ascii="Times New Roman" w:hAnsi="Times New Roman"/>
          <w:b/>
          <w:bCs/>
          <w:spacing w:val="-1"/>
          <w:w w:val="103"/>
          <w:sz w:val="24"/>
          <w:szCs w:val="24"/>
        </w:rPr>
        <w:t xml:space="preserve"> </w:t>
      </w:r>
      <w:r w:rsidR="00766841" w:rsidRPr="00F729A5">
        <w:rPr>
          <w:rFonts w:ascii="Times New Roman" w:hAnsi="Times New Roman"/>
          <w:b/>
          <w:bCs/>
          <w:sz w:val="24"/>
          <w:szCs w:val="24"/>
        </w:rPr>
        <w:t>РАС</w:t>
      </w:r>
      <w:r w:rsidR="00766841" w:rsidRPr="00F729A5">
        <w:rPr>
          <w:rFonts w:ascii="Times New Roman" w:hAnsi="Times New Roman"/>
          <w:b/>
          <w:bCs/>
          <w:spacing w:val="2"/>
          <w:sz w:val="24"/>
          <w:szCs w:val="24"/>
        </w:rPr>
        <w:t>П</w:t>
      </w:r>
      <w:r w:rsidR="00766841" w:rsidRPr="00F729A5">
        <w:rPr>
          <w:rFonts w:ascii="Times New Roman" w:hAnsi="Times New Roman"/>
          <w:b/>
          <w:bCs/>
          <w:sz w:val="24"/>
          <w:szCs w:val="24"/>
        </w:rPr>
        <w:t>ОЛА</w:t>
      </w:r>
      <w:r w:rsidR="00766841" w:rsidRPr="00F729A5">
        <w:rPr>
          <w:rFonts w:ascii="Times New Roman" w:hAnsi="Times New Roman"/>
          <w:b/>
          <w:bCs/>
          <w:spacing w:val="1"/>
          <w:sz w:val="24"/>
          <w:szCs w:val="24"/>
        </w:rPr>
        <w:t>Г</w:t>
      </w:r>
      <w:r w:rsidR="00766841" w:rsidRPr="00F729A5">
        <w:rPr>
          <w:rFonts w:ascii="Times New Roman" w:hAnsi="Times New Roman"/>
          <w:b/>
          <w:bCs/>
          <w:sz w:val="24"/>
          <w:szCs w:val="24"/>
        </w:rPr>
        <w:t>АЊЕ</w:t>
      </w:r>
      <w:r w:rsidRPr="00F729A5">
        <w:rPr>
          <w:rFonts w:ascii="Times New Roman" w:hAnsi="Times New Roman"/>
          <w:b/>
          <w:bCs/>
          <w:sz w:val="24"/>
          <w:szCs w:val="24"/>
        </w:rPr>
        <w:t>,</w:t>
      </w:r>
      <w:r w:rsidR="0091294D">
        <w:rPr>
          <w:rFonts w:ascii="Times New Roman" w:hAnsi="Times New Roman"/>
          <w:b/>
          <w:bCs/>
          <w:sz w:val="24"/>
          <w:szCs w:val="24"/>
        </w:rPr>
        <w:t xml:space="preserve"> </w:t>
      </w:r>
      <w:r w:rsidR="00766841" w:rsidRPr="00F729A5">
        <w:rPr>
          <w:rFonts w:ascii="Times New Roman" w:hAnsi="Times New Roman"/>
          <w:b/>
          <w:bCs/>
          <w:sz w:val="24"/>
          <w:szCs w:val="24"/>
        </w:rPr>
        <w:t>УКЉ</w:t>
      </w:r>
      <w:r w:rsidR="00766841" w:rsidRPr="00F729A5">
        <w:rPr>
          <w:rFonts w:ascii="Times New Roman" w:hAnsi="Times New Roman"/>
          <w:b/>
          <w:bCs/>
          <w:spacing w:val="-1"/>
          <w:sz w:val="24"/>
          <w:szCs w:val="24"/>
        </w:rPr>
        <w:t>У</w:t>
      </w:r>
      <w:r w:rsidR="00766841" w:rsidRPr="00F729A5">
        <w:rPr>
          <w:rFonts w:ascii="Times New Roman" w:hAnsi="Times New Roman"/>
          <w:b/>
          <w:bCs/>
          <w:spacing w:val="2"/>
          <w:sz w:val="24"/>
          <w:szCs w:val="24"/>
        </w:rPr>
        <w:t>Ч</w:t>
      </w:r>
      <w:r w:rsidR="00766841" w:rsidRPr="00F729A5">
        <w:rPr>
          <w:rFonts w:ascii="Times New Roman" w:hAnsi="Times New Roman"/>
          <w:b/>
          <w:bCs/>
          <w:spacing w:val="-2"/>
          <w:sz w:val="24"/>
          <w:szCs w:val="24"/>
        </w:rPr>
        <w:t>У</w:t>
      </w:r>
      <w:r w:rsidR="00766841" w:rsidRPr="00F729A5">
        <w:rPr>
          <w:rFonts w:ascii="Times New Roman" w:hAnsi="Times New Roman"/>
          <w:b/>
          <w:bCs/>
          <w:spacing w:val="3"/>
          <w:sz w:val="24"/>
          <w:szCs w:val="24"/>
        </w:rPr>
        <w:t>Ј</w:t>
      </w:r>
      <w:r w:rsidR="00766841" w:rsidRPr="00F729A5">
        <w:rPr>
          <w:rFonts w:ascii="Times New Roman" w:hAnsi="Times New Roman"/>
          <w:b/>
          <w:bCs/>
          <w:spacing w:val="-2"/>
          <w:sz w:val="24"/>
          <w:szCs w:val="24"/>
        </w:rPr>
        <w:t>У</w:t>
      </w:r>
      <w:r w:rsidR="00766841" w:rsidRPr="00F729A5">
        <w:rPr>
          <w:rFonts w:ascii="Times New Roman" w:hAnsi="Times New Roman"/>
          <w:b/>
          <w:bCs/>
          <w:sz w:val="24"/>
          <w:szCs w:val="24"/>
        </w:rPr>
        <w:t>ЋИ</w:t>
      </w:r>
      <w:r w:rsidRPr="00F729A5">
        <w:rPr>
          <w:rFonts w:ascii="Times New Roman" w:hAnsi="Times New Roman"/>
          <w:b/>
          <w:bCs/>
          <w:spacing w:val="38"/>
          <w:sz w:val="24"/>
          <w:szCs w:val="24"/>
        </w:rPr>
        <w:t xml:space="preserve"> </w:t>
      </w:r>
      <w:r w:rsidR="00766841" w:rsidRPr="00F729A5">
        <w:rPr>
          <w:rFonts w:ascii="Times New Roman" w:hAnsi="Times New Roman"/>
          <w:b/>
          <w:bCs/>
          <w:sz w:val="24"/>
          <w:szCs w:val="24"/>
        </w:rPr>
        <w:t>И</w:t>
      </w:r>
      <w:r w:rsidRPr="00F729A5">
        <w:rPr>
          <w:rFonts w:ascii="Times New Roman" w:hAnsi="Times New Roman"/>
          <w:b/>
          <w:bCs/>
          <w:spacing w:val="5"/>
          <w:sz w:val="24"/>
          <w:szCs w:val="24"/>
        </w:rPr>
        <w:t xml:space="preserve"> </w:t>
      </w:r>
      <w:r w:rsidR="00766841" w:rsidRPr="00F729A5">
        <w:rPr>
          <w:rFonts w:ascii="Times New Roman" w:hAnsi="Times New Roman"/>
          <w:b/>
          <w:bCs/>
          <w:sz w:val="24"/>
          <w:szCs w:val="24"/>
        </w:rPr>
        <w:t>ЊИХ</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ВЕ</w:t>
      </w:r>
      <w:r w:rsidRPr="00F729A5">
        <w:rPr>
          <w:rFonts w:ascii="Times New Roman" w:hAnsi="Times New Roman"/>
          <w:b/>
          <w:bCs/>
          <w:spacing w:val="24"/>
          <w:sz w:val="24"/>
          <w:szCs w:val="24"/>
        </w:rPr>
        <w:t xml:space="preserve"> </w:t>
      </w:r>
      <w:r w:rsidR="00766841" w:rsidRPr="00F729A5">
        <w:rPr>
          <w:rFonts w:ascii="Times New Roman" w:hAnsi="Times New Roman"/>
          <w:b/>
          <w:bCs/>
          <w:w w:val="103"/>
          <w:sz w:val="24"/>
          <w:szCs w:val="24"/>
        </w:rPr>
        <w:t>П</w:t>
      </w:r>
      <w:r w:rsidR="00766841" w:rsidRPr="00F729A5">
        <w:rPr>
          <w:rFonts w:ascii="Times New Roman" w:hAnsi="Times New Roman"/>
          <w:b/>
          <w:bCs/>
          <w:spacing w:val="2"/>
          <w:w w:val="103"/>
          <w:sz w:val="24"/>
          <w:szCs w:val="24"/>
        </w:rPr>
        <w:t>О</w:t>
      </w:r>
      <w:r w:rsidR="00766841" w:rsidRPr="00F729A5">
        <w:rPr>
          <w:rFonts w:ascii="Times New Roman" w:hAnsi="Times New Roman"/>
          <w:b/>
          <w:bCs/>
          <w:w w:val="103"/>
          <w:sz w:val="24"/>
          <w:szCs w:val="24"/>
        </w:rPr>
        <w:t>ДИЗВ</w:t>
      </w:r>
      <w:r w:rsidR="00766841" w:rsidRPr="00F729A5">
        <w:rPr>
          <w:rFonts w:ascii="Times New Roman" w:hAnsi="Times New Roman"/>
          <w:b/>
          <w:bCs/>
          <w:spacing w:val="1"/>
          <w:w w:val="103"/>
          <w:sz w:val="24"/>
          <w:szCs w:val="24"/>
        </w:rPr>
        <w:t>О</w:t>
      </w:r>
      <w:r w:rsidR="00766841" w:rsidRPr="00F729A5">
        <w:rPr>
          <w:rFonts w:ascii="Times New Roman" w:hAnsi="Times New Roman"/>
          <w:b/>
          <w:bCs/>
          <w:w w:val="103"/>
          <w:sz w:val="24"/>
          <w:szCs w:val="24"/>
        </w:rPr>
        <w:t>ЂАЧЕ</w:t>
      </w:r>
    </w:p>
    <w:p w:rsidR="001E18B7" w:rsidRPr="001E18B7" w:rsidRDefault="001E18B7" w:rsidP="007522D8">
      <w:pPr>
        <w:widowControl w:val="0"/>
        <w:autoSpaceDE w:val="0"/>
        <w:autoSpaceDN w:val="0"/>
        <w:adjustRightInd w:val="0"/>
        <w:spacing w:after="0" w:line="249" w:lineRule="auto"/>
        <w:ind w:left="106" w:right="4"/>
        <w:jc w:val="both"/>
        <w:rPr>
          <w:rFonts w:ascii="Times New Roman" w:hAnsi="Times New Roman"/>
          <w:sz w:val="24"/>
          <w:szCs w:val="24"/>
          <w:lang w:val="sr-Cyrl-CS"/>
        </w:rPr>
      </w:pPr>
    </w:p>
    <w:p w:rsidR="0058222E" w:rsidRPr="00F729A5" w:rsidRDefault="00766841" w:rsidP="00F729A5">
      <w:pPr>
        <w:widowControl w:val="0"/>
        <w:autoSpaceDE w:val="0"/>
        <w:autoSpaceDN w:val="0"/>
        <w:adjustRightInd w:val="0"/>
        <w:spacing w:after="0" w:line="233" w:lineRule="exact"/>
        <w:ind w:left="106" w:right="1150"/>
        <w:jc w:val="both"/>
        <w:rPr>
          <w:rFonts w:ascii="Times New Roman" w:hAnsi="Times New Roman"/>
          <w:sz w:val="24"/>
          <w:szCs w:val="24"/>
        </w:rPr>
      </w:pPr>
      <w:proofErr w:type="gramStart"/>
      <w:r w:rsidRPr="00F729A5">
        <w:rPr>
          <w:rFonts w:ascii="Times New Roman" w:hAnsi="Times New Roman"/>
          <w:sz w:val="24"/>
          <w:szCs w:val="24"/>
        </w:rPr>
        <w:t>Пре</w:t>
      </w:r>
      <w:r w:rsidRPr="00F729A5">
        <w:rPr>
          <w:rFonts w:ascii="Times New Roman" w:hAnsi="Times New Roman"/>
          <w:spacing w:val="1"/>
          <w:sz w:val="24"/>
          <w:szCs w:val="24"/>
        </w:rPr>
        <w:t>д</w:t>
      </w:r>
      <w:r w:rsidRPr="00F729A5">
        <w:rPr>
          <w:rFonts w:ascii="Times New Roman" w:hAnsi="Times New Roman"/>
          <w:sz w:val="24"/>
          <w:szCs w:val="24"/>
        </w:rPr>
        <w:t>мет</w:t>
      </w:r>
      <w:r w:rsidRPr="00F729A5">
        <w:rPr>
          <w:rFonts w:ascii="Times New Roman" w:hAnsi="Times New Roman"/>
          <w:spacing w:val="1"/>
          <w:sz w:val="24"/>
          <w:szCs w:val="24"/>
        </w:rPr>
        <w:t>н</w:t>
      </w:r>
      <w:r w:rsidRPr="00F729A5">
        <w:rPr>
          <w:rFonts w:ascii="Times New Roman" w:hAnsi="Times New Roman"/>
          <w:sz w:val="24"/>
          <w:szCs w:val="24"/>
        </w:rPr>
        <w:t>а</w:t>
      </w:r>
      <w:r w:rsidR="0058222E" w:rsidRPr="00F729A5">
        <w:rPr>
          <w:rFonts w:ascii="Times New Roman" w:hAnsi="Times New Roman"/>
          <w:spacing w:val="29"/>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аб</w:t>
      </w:r>
      <w:r w:rsidRPr="00F729A5">
        <w:rPr>
          <w:rFonts w:ascii="Times New Roman" w:hAnsi="Times New Roman"/>
          <w:spacing w:val="1"/>
          <w:sz w:val="24"/>
          <w:szCs w:val="24"/>
        </w:rPr>
        <w:t>а</w:t>
      </w:r>
      <w:r w:rsidRPr="00F729A5">
        <w:rPr>
          <w:rFonts w:ascii="Times New Roman" w:hAnsi="Times New Roman"/>
          <w:sz w:val="24"/>
          <w:szCs w:val="24"/>
        </w:rPr>
        <w:t>в</w:t>
      </w:r>
      <w:r w:rsidRPr="00F729A5">
        <w:rPr>
          <w:rFonts w:ascii="Times New Roman" w:hAnsi="Times New Roman"/>
          <w:spacing w:val="1"/>
          <w:sz w:val="24"/>
          <w:szCs w:val="24"/>
        </w:rPr>
        <w:t>к</w:t>
      </w:r>
      <w:r w:rsidRPr="00F729A5">
        <w:rPr>
          <w:rFonts w:ascii="Times New Roman" w:hAnsi="Times New Roman"/>
          <w:sz w:val="24"/>
          <w:szCs w:val="24"/>
        </w:rPr>
        <w:t>а</w:t>
      </w:r>
      <w:r w:rsidR="0058222E" w:rsidRPr="00F729A5">
        <w:rPr>
          <w:rFonts w:ascii="Times New Roman" w:hAnsi="Times New Roman"/>
          <w:spacing w:val="23"/>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е</w:t>
      </w:r>
      <w:r w:rsidR="0058222E" w:rsidRPr="00F729A5">
        <w:rPr>
          <w:rFonts w:ascii="Times New Roman" w:hAnsi="Times New Roman"/>
          <w:spacing w:val="7"/>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w:t>
      </w:r>
      <w:r w:rsidRPr="00F729A5">
        <w:rPr>
          <w:rFonts w:ascii="Times New Roman" w:hAnsi="Times New Roman"/>
          <w:spacing w:val="1"/>
          <w:sz w:val="24"/>
          <w:szCs w:val="24"/>
        </w:rPr>
        <w:t>д</w:t>
      </w:r>
      <w:r w:rsidRPr="00F729A5">
        <w:rPr>
          <w:rFonts w:ascii="Times New Roman" w:hAnsi="Times New Roman"/>
          <w:sz w:val="24"/>
          <w:szCs w:val="24"/>
        </w:rPr>
        <w:t>ржи</w:t>
      </w:r>
      <w:r w:rsidR="0058222E" w:rsidRPr="00F729A5">
        <w:rPr>
          <w:rFonts w:ascii="Times New Roman" w:hAnsi="Times New Roman"/>
          <w:spacing w:val="18"/>
          <w:sz w:val="24"/>
          <w:szCs w:val="24"/>
        </w:rPr>
        <w:t xml:space="preserve"> </w:t>
      </w:r>
      <w:r w:rsidRPr="00F729A5">
        <w:rPr>
          <w:rFonts w:ascii="Times New Roman" w:hAnsi="Times New Roman"/>
          <w:sz w:val="24"/>
          <w:szCs w:val="24"/>
        </w:rPr>
        <w:t>п</w:t>
      </w:r>
      <w:r w:rsidRPr="00F729A5">
        <w:rPr>
          <w:rFonts w:ascii="Times New Roman" w:hAnsi="Times New Roman"/>
          <w:spacing w:val="2"/>
          <w:sz w:val="24"/>
          <w:szCs w:val="24"/>
        </w:rPr>
        <w:t>о</w:t>
      </w:r>
      <w:r w:rsidRPr="00F729A5">
        <w:rPr>
          <w:rFonts w:ascii="Times New Roman" w:hAnsi="Times New Roman"/>
          <w:sz w:val="24"/>
          <w:szCs w:val="24"/>
        </w:rPr>
        <w:t>в</w:t>
      </w:r>
      <w:r w:rsidRPr="00F729A5">
        <w:rPr>
          <w:rFonts w:ascii="Times New Roman" w:hAnsi="Times New Roman"/>
          <w:spacing w:val="1"/>
          <w:sz w:val="24"/>
          <w:szCs w:val="24"/>
        </w:rPr>
        <w:t>е</w:t>
      </w:r>
      <w:r w:rsidRPr="00F729A5">
        <w:rPr>
          <w:rFonts w:ascii="Times New Roman" w:hAnsi="Times New Roman"/>
          <w:sz w:val="24"/>
          <w:szCs w:val="24"/>
        </w:rPr>
        <w:t>р</w:t>
      </w:r>
      <w:r w:rsidRPr="00F729A5">
        <w:rPr>
          <w:rFonts w:ascii="Times New Roman" w:hAnsi="Times New Roman"/>
          <w:spacing w:val="2"/>
          <w:sz w:val="24"/>
          <w:szCs w:val="24"/>
        </w:rPr>
        <w:t>љ</w:t>
      </w:r>
      <w:r w:rsidRPr="00F729A5">
        <w:rPr>
          <w:rFonts w:ascii="Times New Roman" w:hAnsi="Times New Roman"/>
          <w:spacing w:val="1"/>
          <w:sz w:val="24"/>
          <w:szCs w:val="24"/>
        </w:rPr>
        <w:t>и</w:t>
      </w:r>
      <w:r w:rsidRPr="00F729A5">
        <w:rPr>
          <w:rFonts w:ascii="Times New Roman" w:hAnsi="Times New Roman"/>
          <w:sz w:val="24"/>
          <w:szCs w:val="24"/>
        </w:rPr>
        <w:t>ве</w:t>
      </w:r>
      <w:r w:rsidR="0058222E" w:rsidRPr="00F729A5">
        <w:rPr>
          <w:rFonts w:ascii="Times New Roman" w:hAnsi="Times New Roman"/>
          <w:spacing w:val="27"/>
          <w:sz w:val="24"/>
          <w:szCs w:val="24"/>
        </w:rPr>
        <w:t xml:space="preserve"> </w:t>
      </w:r>
      <w:r w:rsidRPr="00F729A5">
        <w:rPr>
          <w:rFonts w:ascii="Times New Roman" w:hAnsi="Times New Roman"/>
          <w:sz w:val="24"/>
          <w:szCs w:val="24"/>
        </w:rPr>
        <w:t>и</w:t>
      </w:r>
      <w:r w:rsidRPr="00F729A5">
        <w:rPr>
          <w:rFonts w:ascii="Times New Roman" w:hAnsi="Times New Roman"/>
          <w:spacing w:val="1"/>
          <w:sz w:val="24"/>
          <w:szCs w:val="24"/>
        </w:rPr>
        <w:t>н</w:t>
      </w:r>
      <w:r w:rsidRPr="00F729A5">
        <w:rPr>
          <w:rFonts w:ascii="Times New Roman" w:hAnsi="Times New Roman"/>
          <w:sz w:val="24"/>
          <w:szCs w:val="24"/>
        </w:rPr>
        <w:t>ф</w:t>
      </w:r>
      <w:r w:rsidRPr="00F729A5">
        <w:rPr>
          <w:rFonts w:ascii="Times New Roman" w:hAnsi="Times New Roman"/>
          <w:spacing w:val="1"/>
          <w:sz w:val="24"/>
          <w:szCs w:val="24"/>
        </w:rPr>
        <w:t>ор</w:t>
      </w:r>
      <w:r w:rsidRPr="00F729A5">
        <w:rPr>
          <w:rFonts w:ascii="Times New Roman" w:hAnsi="Times New Roman"/>
          <w:sz w:val="24"/>
          <w:szCs w:val="24"/>
        </w:rPr>
        <w:t>мац</w:t>
      </w:r>
      <w:r w:rsidRPr="00F729A5">
        <w:rPr>
          <w:rFonts w:ascii="Times New Roman" w:hAnsi="Times New Roman"/>
          <w:spacing w:val="1"/>
          <w:sz w:val="24"/>
          <w:szCs w:val="24"/>
        </w:rPr>
        <w:t>и</w:t>
      </w:r>
      <w:r w:rsidRPr="00F729A5">
        <w:rPr>
          <w:rFonts w:ascii="Times New Roman" w:hAnsi="Times New Roman"/>
          <w:sz w:val="24"/>
          <w:szCs w:val="24"/>
        </w:rPr>
        <w:t>је</w:t>
      </w:r>
      <w:r w:rsidR="0058222E" w:rsidRPr="00F729A5">
        <w:rPr>
          <w:rFonts w:ascii="Times New Roman" w:hAnsi="Times New Roman"/>
          <w:spacing w:val="30"/>
          <w:sz w:val="24"/>
          <w:szCs w:val="24"/>
        </w:rPr>
        <w:t xml:space="preserve"> </w:t>
      </w:r>
      <w:r w:rsidRPr="00F729A5">
        <w:rPr>
          <w:rFonts w:ascii="Times New Roman" w:hAnsi="Times New Roman"/>
          <w:sz w:val="24"/>
          <w:szCs w:val="24"/>
        </w:rPr>
        <w:t>к</w:t>
      </w:r>
      <w:r w:rsidRPr="00F729A5">
        <w:rPr>
          <w:rFonts w:ascii="Times New Roman" w:hAnsi="Times New Roman"/>
          <w:spacing w:val="1"/>
          <w:sz w:val="24"/>
          <w:szCs w:val="24"/>
        </w:rPr>
        <w:t>о</w:t>
      </w:r>
      <w:r w:rsidRPr="00F729A5">
        <w:rPr>
          <w:rFonts w:ascii="Times New Roman" w:hAnsi="Times New Roman"/>
          <w:sz w:val="24"/>
          <w:szCs w:val="24"/>
        </w:rPr>
        <w:t>је</w:t>
      </w:r>
      <w:r w:rsidR="0058222E" w:rsidRPr="00F729A5">
        <w:rPr>
          <w:rFonts w:ascii="Times New Roman" w:hAnsi="Times New Roman"/>
          <w:spacing w:val="13"/>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z w:val="24"/>
          <w:szCs w:val="24"/>
        </w:rPr>
        <w:t>ру</w:t>
      </w:r>
      <w:r w:rsidRPr="00F729A5">
        <w:rPr>
          <w:rFonts w:ascii="Times New Roman" w:hAnsi="Times New Roman"/>
          <w:spacing w:val="2"/>
          <w:sz w:val="24"/>
          <w:szCs w:val="24"/>
        </w:rPr>
        <w:t>ч</w:t>
      </w:r>
      <w:r w:rsidRPr="00F729A5">
        <w:rPr>
          <w:rFonts w:ascii="Times New Roman" w:hAnsi="Times New Roman"/>
          <w:spacing w:val="-1"/>
          <w:sz w:val="24"/>
          <w:szCs w:val="24"/>
        </w:rPr>
        <w:t>и</w:t>
      </w:r>
      <w:r w:rsidRPr="00F729A5">
        <w:rPr>
          <w:rFonts w:ascii="Times New Roman" w:hAnsi="Times New Roman"/>
          <w:spacing w:val="9"/>
          <w:sz w:val="24"/>
          <w:szCs w:val="24"/>
        </w:rPr>
        <w:t>л</w:t>
      </w:r>
      <w:r w:rsidRPr="00F729A5">
        <w:rPr>
          <w:rFonts w:ascii="Times New Roman" w:hAnsi="Times New Roman"/>
          <w:spacing w:val="-1"/>
          <w:sz w:val="24"/>
          <w:szCs w:val="24"/>
        </w:rPr>
        <w:t>а</w:t>
      </w:r>
      <w:r w:rsidRPr="00F729A5">
        <w:rPr>
          <w:rFonts w:ascii="Times New Roman" w:hAnsi="Times New Roman"/>
          <w:sz w:val="24"/>
          <w:szCs w:val="24"/>
        </w:rPr>
        <w:t>ц</w:t>
      </w:r>
      <w:r w:rsidR="0058222E" w:rsidRPr="00F729A5">
        <w:rPr>
          <w:rFonts w:ascii="Times New Roman" w:hAnsi="Times New Roman"/>
          <w:spacing w:val="26"/>
          <w:sz w:val="24"/>
          <w:szCs w:val="24"/>
        </w:rPr>
        <w:t xml:space="preserve"> </w:t>
      </w:r>
      <w:r w:rsidRPr="00F729A5">
        <w:rPr>
          <w:rFonts w:ascii="Times New Roman" w:hAnsi="Times New Roman"/>
          <w:sz w:val="24"/>
          <w:szCs w:val="24"/>
        </w:rPr>
        <w:t>ставља</w:t>
      </w:r>
      <w:r w:rsidR="0058222E" w:rsidRPr="00F729A5">
        <w:rPr>
          <w:rFonts w:ascii="Times New Roman" w:hAnsi="Times New Roman"/>
          <w:spacing w:val="19"/>
          <w:sz w:val="24"/>
          <w:szCs w:val="24"/>
        </w:rPr>
        <w:t xml:space="preserve"> </w:t>
      </w:r>
      <w:r w:rsidRPr="00F729A5">
        <w:rPr>
          <w:rFonts w:ascii="Times New Roman" w:hAnsi="Times New Roman"/>
          <w:sz w:val="24"/>
          <w:szCs w:val="24"/>
        </w:rPr>
        <w:t>на</w:t>
      </w:r>
      <w:r w:rsidR="0058222E" w:rsidRPr="00F729A5">
        <w:rPr>
          <w:rFonts w:ascii="Times New Roman" w:hAnsi="Times New Roman"/>
          <w:spacing w:val="9"/>
          <w:sz w:val="24"/>
          <w:szCs w:val="24"/>
        </w:rPr>
        <w:t xml:space="preserve"> </w:t>
      </w:r>
      <w:r w:rsidRPr="00F729A5">
        <w:rPr>
          <w:rFonts w:ascii="Times New Roman" w:hAnsi="Times New Roman"/>
          <w:spacing w:val="-1"/>
          <w:w w:val="103"/>
          <w:sz w:val="24"/>
          <w:szCs w:val="24"/>
        </w:rPr>
        <w:t>р</w:t>
      </w:r>
      <w:r w:rsidRPr="00F729A5">
        <w:rPr>
          <w:rFonts w:ascii="Times New Roman" w:hAnsi="Times New Roman"/>
          <w:w w:val="103"/>
          <w:sz w:val="24"/>
          <w:szCs w:val="24"/>
        </w:rPr>
        <w:t>аспо</w:t>
      </w:r>
      <w:r w:rsidRPr="00F729A5">
        <w:rPr>
          <w:rFonts w:ascii="Times New Roman" w:hAnsi="Times New Roman"/>
          <w:spacing w:val="2"/>
          <w:w w:val="103"/>
          <w:sz w:val="24"/>
          <w:szCs w:val="24"/>
        </w:rPr>
        <w:t>л</w:t>
      </w:r>
      <w:r w:rsidRPr="00F729A5">
        <w:rPr>
          <w:rFonts w:ascii="Times New Roman" w:hAnsi="Times New Roman"/>
          <w:spacing w:val="-1"/>
          <w:w w:val="103"/>
          <w:sz w:val="24"/>
          <w:szCs w:val="24"/>
        </w:rPr>
        <w:t>а</w:t>
      </w:r>
      <w:r w:rsidRPr="00F729A5">
        <w:rPr>
          <w:rFonts w:ascii="Times New Roman" w:hAnsi="Times New Roman"/>
          <w:spacing w:val="1"/>
          <w:w w:val="103"/>
          <w:sz w:val="24"/>
          <w:szCs w:val="24"/>
        </w:rPr>
        <w:t>г</w:t>
      </w:r>
      <w:r w:rsidRPr="00F729A5">
        <w:rPr>
          <w:rFonts w:ascii="Times New Roman" w:hAnsi="Times New Roman"/>
          <w:w w:val="103"/>
          <w:sz w:val="24"/>
          <w:szCs w:val="24"/>
        </w:rPr>
        <w:t>ањ</w:t>
      </w:r>
      <w:r w:rsidRPr="00F729A5">
        <w:rPr>
          <w:rFonts w:ascii="Times New Roman" w:hAnsi="Times New Roman"/>
          <w:spacing w:val="-1"/>
          <w:w w:val="103"/>
          <w:sz w:val="24"/>
          <w:szCs w:val="24"/>
        </w:rPr>
        <w:t>е</w:t>
      </w:r>
      <w:r w:rsidR="0058222E" w:rsidRPr="00F729A5">
        <w:rPr>
          <w:rFonts w:ascii="Times New Roman" w:hAnsi="Times New Roman"/>
          <w:w w:val="103"/>
          <w:sz w:val="24"/>
          <w:szCs w:val="24"/>
        </w:rPr>
        <w:t>.</w:t>
      </w:r>
      <w:proofErr w:type="gramEnd"/>
    </w:p>
    <w:p w:rsidR="0058222E" w:rsidRPr="00F729A5" w:rsidRDefault="00766841" w:rsidP="004C43EA">
      <w:pPr>
        <w:widowControl w:val="0"/>
        <w:autoSpaceDE w:val="0"/>
        <w:autoSpaceDN w:val="0"/>
        <w:adjustRightInd w:val="0"/>
        <w:spacing w:before="8" w:after="0" w:line="240" w:lineRule="auto"/>
        <w:ind w:left="106" w:right="66"/>
        <w:jc w:val="both"/>
        <w:rPr>
          <w:rFonts w:ascii="Times New Roman" w:hAnsi="Times New Roman"/>
          <w:sz w:val="24"/>
          <w:szCs w:val="24"/>
        </w:rPr>
      </w:pPr>
      <w:r w:rsidRPr="00F729A5">
        <w:rPr>
          <w:rFonts w:ascii="Times New Roman" w:hAnsi="Times New Roman"/>
          <w:sz w:val="24"/>
          <w:szCs w:val="24"/>
        </w:rPr>
        <w:t>Наручилац</w:t>
      </w:r>
      <w:r w:rsidR="0058222E" w:rsidRPr="00F729A5">
        <w:rPr>
          <w:rFonts w:ascii="Times New Roman" w:hAnsi="Times New Roman"/>
          <w:spacing w:val="27"/>
          <w:sz w:val="24"/>
          <w:szCs w:val="24"/>
        </w:rPr>
        <w:t xml:space="preserve"> </w:t>
      </w:r>
      <w:r w:rsidRPr="00F729A5">
        <w:rPr>
          <w:rFonts w:ascii="Times New Roman" w:hAnsi="Times New Roman"/>
          <w:sz w:val="24"/>
          <w:szCs w:val="24"/>
        </w:rPr>
        <w:t>је</w:t>
      </w:r>
      <w:r w:rsidR="0058222E" w:rsidRPr="00F729A5">
        <w:rPr>
          <w:rFonts w:ascii="Times New Roman" w:hAnsi="Times New Roman"/>
          <w:spacing w:val="7"/>
          <w:sz w:val="24"/>
          <w:szCs w:val="24"/>
        </w:rPr>
        <w:t xml:space="preserve"> </w:t>
      </w:r>
      <w:r w:rsidRPr="00F729A5">
        <w:rPr>
          <w:rFonts w:ascii="Times New Roman" w:hAnsi="Times New Roman"/>
          <w:sz w:val="24"/>
          <w:szCs w:val="24"/>
        </w:rPr>
        <w:t>дужан</w:t>
      </w:r>
      <w:r w:rsidR="0058222E" w:rsidRPr="00F729A5">
        <w:rPr>
          <w:rFonts w:ascii="Times New Roman" w:hAnsi="Times New Roman"/>
          <w:spacing w:val="19"/>
          <w:sz w:val="24"/>
          <w:szCs w:val="24"/>
        </w:rPr>
        <w:t xml:space="preserve"> </w:t>
      </w:r>
      <w:r w:rsidRPr="00F729A5">
        <w:rPr>
          <w:rFonts w:ascii="Times New Roman" w:hAnsi="Times New Roman"/>
          <w:spacing w:val="-1"/>
          <w:w w:val="103"/>
          <w:sz w:val="24"/>
          <w:szCs w:val="24"/>
        </w:rPr>
        <w:t>д</w:t>
      </w:r>
      <w:r w:rsidRPr="00F729A5">
        <w:rPr>
          <w:rFonts w:ascii="Times New Roman" w:hAnsi="Times New Roman"/>
          <w:w w:val="103"/>
          <w:sz w:val="24"/>
          <w:szCs w:val="24"/>
        </w:rPr>
        <w:t>а</w:t>
      </w:r>
      <w:r w:rsidR="0058222E" w:rsidRPr="00F729A5">
        <w:rPr>
          <w:rFonts w:ascii="Times New Roman" w:hAnsi="Times New Roman"/>
          <w:w w:val="103"/>
          <w:sz w:val="24"/>
          <w:szCs w:val="24"/>
        </w:rPr>
        <w:t>:</w:t>
      </w:r>
    </w:p>
    <w:p w:rsidR="0058222E" w:rsidRPr="00F729A5" w:rsidRDefault="0058222E" w:rsidP="004A7916">
      <w:pPr>
        <w:widowControl w:val="0"/>
        <w:autoSpaceDE w:val="0"/>
        <w:autoSpaceDN w:val="0"/>
        <w:adjustRightInd w:val="0"/>
        <w:spacing w:before="8" w:after="0" w:line="248" w:lineRule="auto"/>
        <w:ind w:left="709" w:right="72" w:hanging="265"/>
        <w:jc w:val="both"/>
        <w:rPr>
          <w:rFonts w:ascii="Times New Roman" w:hAnsi="Times New Roman"/>
          <w:sz w:val="24"/>
          <w:szCs w:val="24"/>
        </w:rPr>
      </w:pPr>
      <w:r w:rsidRPr="00F729A5">
        <w:rPr>
          <w:rFonts w:ascii="Times New Roman" w:hAnsi="Times New Roman"/>
          <w:sz w:val="24"/>
          <w:szCs w:val="24"/>
        </w:rPr>
        <w:t>1.</w:t>
      </w:r>
      <w:r w:rsidR="0091294D">
        <w:rPr>
          <w:rFonts w:ascii="Times New Roman" w:hAnsi="Times New Roman"/>
          <w:sz w:val="24"/>
          <w:szCs w:val="24"/>
        </w:rPr>
        <w:t xml:space="preserve"> </w:t>
      </w:r>
      <w:proofErr w:type="gramStart"/>
      <w:r w:rsidR="00766841" w:rsidRPr="00F729A5">
        <w:rPr>
          <w:rFonts w:ascii="Times New Roman" w:hAnsi="Times New Roman"/>
          <w:sz w:val="24"/>
          <w:szCs w:val="24"/>
        </w:rPr>
        <w:t>чува</w:t>
      </w:r>
      <w:proofErr w:type="gramEnd"/>
      <w:r w:rsidRPr="00F729A5">
        <w:rPr>
          <w:rFonts w:ascii="Times New Roman" w:hAnsi="Times New Roman"/>
          <w:spacing w:val="22"/>
          <w:sz w:val="24"/>
          <w:szCs w:val="24"/>
        </w:rPr>
        <w:t xml:space="preserve"> </w:t>
      </w:r>
      <w:r w:rsidR="00766841" w:rsidRPr="00F729A5">
        <w:rPr>
          <w:rFonts w:ascii="Times New Roman" w:hAnsi="Times New Roman"/>
          <w:spacing w:val="2"/>
          <w:sz w:val="24"/>
          <w:szCs w:val="24"/>
        </w:rPr>
        <w:t>к</w:t>
      </w:r>
      <w:r w:rsidR="00766841" w:rsidRPr="00F729A5">
        <w:rPr>
          <w:rFonts w:ascii="Times New Roman" w:hAnsi="Times New Roman"/>
          <w:spacing w:val="-1"/>
          <w:sz w:val="24"/>
          <w:szCs w:val="24"/>
        </w:rPr>
        <w:t>а</w:t>
      </w:r>
      <w:r w:rsidR="00766841" w:rsidRPr="00F729A5">
        <w:rPr>
          <w:rFonts w:ascii="Times New Roman" w:hAnsi="Times New Roman"/>
          <w:sz w:val="24"/>
          <w:szCs w:val="24"/>
        </w:rPr>
        <w:t>о</w:t>
      </w:r>
      <w:r w:rsidRPr="00F729A5">
        <w:rPr>
          <w:rFonts w:ascii="Times New Roman" w:hAnsi="Times New Roman"/>
          <w:spacing w:val="20"/>
          <w:sz w:val="24"/>
          <w:szCs w:val="24"/>
        </w:rPr>
        <w:t xml:space="preserve"> </w:t>
      </w:r>
      <w:r w:rsidR="00766841" w:rsidRPr="00F729A5">
        <w:rPr>
          <w:rFonts w:ascii="Times New Roman" w:hAnsi="Times New Roman"/>
          <w:sz w:val="24"/>
          <w:szCs w:val="24"/>
        </w:rPr>
        <w:t>пов</w:t>
      </w:r>
      <w:r w:rsidR="00766841" w:rsidRPr="00F729A5">
        <w:rPr>
          <w:rFonts w:ascii="Times New Roman" w:hAnsi="Times New Roman"/>
          <w:spacing w:val="1"/>
          <w:sz w:val="24"/>
          <w:szCs w:val="24"/>
        </w:rPr>
        <w:t>е</w:t>
      </w:r>
      <w:r w:rsidR="00766841" w:rsidRPr="00F729A5">
        <w:rPr>
          <w:rFonts w:ascii="Times New Roman" w:hAnsi="Times New Roman"/>
          <w:sz w:val="24"/>
          <w:szCs w:val="24"/>
        </w:rPr>
        <w:t>рљиве</w:t>
      </w:r>
      <w:r w:rsidRPr="00F729A5">
        <w:rPr>
          <w:rFonts w:ascii="Times New Roman" w:hAnsi="Times New Roman"/>
          <w:spacing w:val="36"/>
          <w:sz w:val="24"/>
          <w:szCs w:val="24"/>
        </w:rPr>
        <w:t xml:space="preserve"> </w:t>
      </w:r>
      <w:r w:rsidR="00766841" w:rsidRPr="00F729A5">
        <w:rPr>
          <w:rFonts w:ascii="Times New Roman" w:hAnsi="Times New Roman"/>
          <w:spacing w:val="1"/>
          <w:sz w:val="24"/>
          <w:szCs w:val="24"/>
        </w:rPr>
        <w:t>с</w:t>
      </w:r>
      <w:r w:rsidR="00766841" w:rsidRPr="00F729A5">
        <w:rPr>
          <w:rFonts w:ascii="Times New Roman" w:hAnsi="Times New Roman"/>
          <w:sz w:val="24"/>
          <w:szCs w:val="24"/>
        </w:rPr>
        <w:t>ве</w:t>
      </w:r>
      <w:r w:rsidRPr="00F729A5">
        <w:rPr>
          <w:rFonts w:ascii="Times New Roman" w:hAnsi="Times New Roman"/>
          <w:spacing w:val="19"/>
          <w:sz w:val="24"/>
          <w:szCs w:val="24"/>
        </w:rPr>
        <w:t xml:space="preserve"> </w:t>
      </w:r>
      <w:r w:rsidR="00766841" w:rsidRPr="00F729A5">
        <w:rPr>
          <w:rFonts w:ascii="Times New Roman" w:hAnsi="Times New Roman"/>
          <w:sz w:val="24"/>
          <w:szCs w:val="24"/>
        </w:rPr>
        <w:t>податке</w:t>
      </w:r>
      <w:r w:rsidRPr="00F729A5">
        <w:rPr>
          <w:rFonts w:ascii="Times New Roman" w:hAnsi="Times New Roman"/>
          <w:spacing w:val="31"/>
          <w:sz w:val="24"/>
          <w:szCs w:val="24"/>
        </w:rPr>
        <w:t xml:space="preserve"> </w:t>
      </w:r>
      <w:r w:rsidR="00766841" w:rsidRPr="00F729A5">
        <w:rPr>
          <w:rFonts w:ascii="Times New Roman" w:hAnsi="Times New Roman"/>
          <w:sz w:val="24"/>
          <w:szCs w:val="24"/>
        </w:rPr>
        <w:t>о</w:t>
      </w:r>
      <w:r w:rsidRPr="00F729A5">
        <w:rPr>
          <w:rFonts w:ascii="Times New Roman" w:hAnsi="Times New Roman"/>
          <w:spacing w:val="15"/>
          <w:sz w:val="24"/>
          <w:szCs w:val="24"/>
        </w:rPr>
        <w:t xml:space="preserve"> </w:t>
      </w:r>
      <w:r w:rsidR="00766841" w:rsidRPr="00F729A5">
        <w:rPr>
          <w:rFonts w:ascii="Times New Roman" w:hAnsi="Times New Roman"/>
          <w:spacing w:val="1"/>
          <w:sz w:val="24"/>
          <w:szCs w:val="24"/>
        </w:rPr>
        <w:t>п</w:t>
      </w:r>
      <w:r w:rsidR="00766841" w:rsidRPr="00F729A5">
        <w:rPr>
          <w:rFonts w:ascii="Times New Roman" w:hAnsi="Times New Roman"/>
          <w:sz w:val="24"/>
          <w:szCs w:val="24"/>
        </w:rPr>
        <w:t>он</w:t>
      </w:r>
      <w:r w:rsidR="00766841" w:rsidRPr="00F729A5">
        <w:rPr>
          <w:rFonts w:ascii="Times New Roman" w:hAnsi="Times New Roman"/>
          <w:spacing w:val="1"/>
          <w:sz w:val="24"/>
          <w:szCs w:val="24"/>
        </w:rPr>
        <w:t>у</w:t>
      </w:r>
      <w:r w:rsidR="00766841" w:rsidRPr="00F729A5">
        <w:rPr>
          <w:rFonts w:ascii="Times New Roman" w:hAnsi="Times New Roman"/>
          <w:sz w:val="24"/>
          <w:szCs w:val="24"/>
        </w:rPr>
        <w:t>ђачима</w:t>
      </w:r>
      <w:r w:rsidRPr="00F729A5">
        <w:rPr>
          <w:rFonts w:ascii="Times New Roman" w:hAnsi="Times New Roman"/>
          <w:spacing w:val="42"/>
          <w:sz w:val="24"/>
          <w:szCs w:val="24"/>
        </w:rPr>
        <w:t xml:space="preserve"> </w:t>
      </w:r>
      <w:r w:rsidR="00766841" w:rsidRPr="00F729A5">
        <w:rPr>
          <w:rFonts w:ascii="Times New Roman" w:hAnsi="Times New Roman"/>
          <w:spacing w:val="1"/>
          <w:sz w:val="24"/>
          <w:szCs w:val="24"/>
        </w:rPr>
        <w:t>с</w:t>
      </w:r>
      <w:r w:rsidR="00766841" w:rsidRPr="00F729A5">
        <w:rPr>
          <w:rFonts w:ascii="Times New Roman" w:hAnsi="Times New Roman"/>
          <w:sz w:val="24"/>
          <w:szCs w:val="24"/>
        </w:rPr>
        <w:t>ад</w:t>
      </w:r>
      <w:r w:rsidR="00766841" w:rsidRPr="00F729A5">
        <w:rPr>
          <w:rFonts w:ascii="Times New Roman" w:hAnsi="Times New Roman"/>
          <w:spacing w:val="-1"/>
          <w:sz w:val="24"/>
          <w:szCs w:val="24"/>
        </w:rPr>
        <w:t>р</w:t>
      </w:r>
      <w:r w:rsidR="00766841" w:rsidRPr="00F729A5">
        <w:rPr>
          <w:rFonts w:ascii="Times New Roman" w:hAnsi="Times New Roman"/>
          <w:spacing w:val="1"/>
          <w:sz w:val="24"/>
          <w:szCs w:val="24"/>
        </w:rPr>
        <w:t>ж</w:t>
      </w:r>
      <w:r w:rsidR="00766841" w:rsidRPr="00F729A5">
        <w:rPr>
          <w:rFonts w:ascii="Times New Roman" w:hAnsi="Times New Roman"/>
          <w:sz w:val="24"/>
          <w:szCs w:val="24"/>
        </w:rPr>
        <w:t>а</w:t>
      </w:r>
      <w:r w:rsidR="00766841" w:rsidRPr="00F729A5">
        <w:rPr>
          <w:rFonts w:ascii="Times New Roman" w:hAnsi="Times New Roman"/>
          <w:spacing w:val="1"/>
          <w:sz w:val="24"/>
          <w:szCs w:val="24"/>
        </w:rPr>
        <w:t>н</w:t>
      </w:r>
      <w:r w:rsidR="00766841" w:rsidRPr="00F729A5">
        <w:rPr>
          <w:rFonts w:ascii="Times New Roman" w:hAnsi="Times New Roman"/>
          <w:sz w:val="24"/>
          <w:szCs w:val="24"/>
        </w:rPr>
        <w:t>е</w:t>
      </w:r>
      <w:r w:rsidRPr="00F729A5">
        <w:rPr>
          <w:rFonts w:ascii="Times New Roman" w:hAnsi="Times New Roman"/>
          <w:spacing w:val="33"/>
          <w:sz w:val="24"/>
          <w:szCs w:val="24"/>
        </w:rPr>
        <w:t xml:space="preserve"> </w:t>
      </w:r>
      <w:r w:rsidR="00766841" w:rsidRPr="00F729A5">
        <w:rPr>
          <w:rFonts w:ascii="Times New Roman" w:hAnsi="Times New Roman"/>
          <w:sz w:val="24"/>
          <w:szCs w:val="24"/>
        </w:rPr>
        <w:t>у</w:t>
      </w:r>
      <w:r w:rsidRPr="00F729A5">
        <w:rPr>
          <w:rFonts w:ascii="Times New Roman" w:hAnsi="Times New Roman"/>
          <w:spacing w:val="13"/>
          <w:sz w:val="24"/>
          <w:szCs w:val="24"/>
        </w:rPr>
        <w:t xml:space="preserve"> </w:t>
      </w:r>
      <w:r w:rsidR="00766841" w:rsidRPr="00F729A5">
        <w:rPr>
          <w:rFonts w:ascii="Times New Roman" w:hAnsi="Times New Roman"/>
          <w:spacing w:val="1"/>
          <w:sz w:val="24"/>
          <w:szCs w:val="24"/>
        </w:rPr>
        <w:t>п</w:t>
      </w:r>
      <w:r w:rsidR="00766841" w:rsidRPr="00F729A5">
        <w:rPr>
          <w:rFonts w:ascii="Times New Roman" w:hAnsi="Times New Roman"/>
          <w:sz w:val="24"/>
          <w:szCs w:val="24"/>
        </w:rPr>
        <w:t>он</w:t>
      </w:r>
      <w:r w:rsidR="00766841" w:rsidRPr="00F729A5">
        <w:rPr>
          <w:rFonts w:ascii="Times New Roman" w:hAnsi="Times New Roman"/>
          <w:spacing w:val="1"/>
          <w:sz w:val="24"/>
          <w:szCs w:val="24"/>
        </w:rPr>
        <w:t>у</w:t>
      </w:r>
      <w:r w:rsidR="00766841" w:rsidRPr="00F729A5">
        <w:rPr>
          <w:rFonts w:ascii="Times New Roman" w:hAnsi="Times New Roman"/>
          <w:sz w:val="24"/>
          <w:szCs w:val="24"/>
        </w:rPr>
        <w:t>ди</w:t>
      </w:r>
      <w:r w:rsidRPr="00F729A5">
        <w:rPr>
          <w:rFonts w:ascii="Times New Roman" w:hAnsi="Times New Roman"/>
          <w:sz w:val="24"/>
          <w:szCs w:val="24"/>
        </w:rPr>
        <w:t>,</w:t>
      </w:r>
      <w:r w:rsidRPr="00F729A5">
        <w:rPr>
          <w:rFonts w:ascii="Times New Roman" w:hAnsi="Times New Roman"/>
          <w:spacing w:val="34"/>
          <w:sz w:val="24"/>
          <w:szCs w:val="24"/>
        </w:rPr>
        <w:t xml:space="preserve"> </w:t>
      </w:r>
      <w:r w:rsidR="00766841" w:rsidRPr="00F729A5">
        <w:rPr>
          <w:rFonts w:ascii="Times New Roman" w:hAnsi="Times New Roman"/>
          <w:spacing w:val="1"/>
          <w:sz w:val="24"/>
          <w:szCs w:val="24"/>
        </w:rPr>
        <w:t>к</w:t>
      </w:r>
      <w:r w:rsidR="00766841" w:rsidRPr="00F729A5">
        <w:rPr>
          <w:rFonts w:ascii="Times New Roman" w:hAnsi="Times New Roman"/>
          <w:sz w:val="24"/>
          <w:szCs w:val="24"/>
        </w:rPr>
        <w:t>о</w:t>
      </w:r>
      <w:r w:rsidR="00766841" w:rsidRPr="00F729A5">
        <w:rPr>
          <w:rFonts w:ascii="Times New Roman" w:hAnsi="Times New Roman"/>
          <w:spacing w:val="1"/>
          <w:sz w:val="24"/>
          <w:szCs w:val="24"/>
        </w:rPr>
        <w:t>ј</w:t>
      </w:r>
      <w:r w:rsidR="00766841" w:rsidRPr="00F729A5">
        <w:rPr>
          <w:rFonts w:ascii="Times New Roman" w:hAnsi="Times New Roman"/>
          <w:sz w:val="24"/>
          <w:szCs w:val="24"/>
        </w:rPr>
        <w:t>и</w:t>
      </w:r>
      <w:r w:rsidRPr="00F729A5">
        <w:rPr>
          <w:rFonts w:ascii="Times New Roman" w:hAnsi="Times New Roman"/>
          <w:spacing w:val="20"/>
          <w:sz w:val="24"/>
          <w:szCs w:val="24"/>
        </w:rPr>
        <w:t xml:space="preserve"> </w:t>
      </w:r>
      <w:r w:rsidR="00766841" w:rsidRPr="00F729A5">
        <w:rPr>
          <w:rFonts w:ascii="Times New Roman" w:hAnsi="Times New Roman"/>
          <w:sz w:val="24"/>
          <w:szCs w:val="24"/>
        </w:rPr>
        <w:t>су</w:t>
      </w:r>
      <w:r w:rsidRPr="00F729A5">
        <w:rPr>
          <w:rFonts w:ascii="Times New Roman" w:hAnsi="Times New Roman"/>
          <w:spacing w:val="16"/>
          <w:sz w:val="24"/>
          <w:szCs w:val="24"/>
        </w:rPr>
        <w:t xml:space="preserve"> </w:t>
      </w:r>
      <w:r w:rsidR="00766841" w:rsidRPr="00F729A5">
        <w:rPr>
          <w:rFonts w:ascii="Times New Roman" w:hAnsi="Times New Roman"/>
          <w:sz w:val="24"/>
          <w:szCs w:val="24"/>
        </w:rPr>
        <w:t>по</w:t>
      </w:r>
      <w:r w:rsidR="00766841" w:rsidRPr="00F729A5">
        <w:rPr>
          <w:rFonts w:ascii="Times New Roman" w:hAnsi="Times New Roman"/>
          <w:spacing w:val="1"/>
          <w:sz w:val="24"/>
          <w:szCs w:val="24"/>
        </w:rPr>
        <w:t>с</w:t>
      </w:r>
      <w:r w:rsidR="00766841" w:rsidRPr="00F729A5">
        <w:rPr>
          <w:rFonts w:ascii="Times New Roman" w:hAnsi="Times New Roman"/>
          <w:sz w:val="24"/>
          <w:szCs w:val="24"/>
        </w:rPr>
        <w:t>ебн</w:t>
      </w:r>
      <w:r w:rsidR="00766841" w:rsidRPr="00F729A5">
        <w:rPr>
          <w:rFonts w:ascii="Times New Roman" w:hAnsi="Times New Roman"/>
          <w:spacing w:val="1"/>
          <w:sz w:val="24"/>
          <w:szCs w:val="24"/>
        </w:rPr>
        <w:t>и</w:t>
      </w:r>
      <w:r w:rsidR="00766841" w:rsidRPr="00F729A5">
        <w:rPr>
          <w:rFonts w:ascii="Times New Roman" w:hAnsi="Times New Roman"/>
          <w:sz w:val="24"/>
          <w:szCs w:val="24"/>
        </w:rPr>
        <w:t>м</w:t>
      </w:r>
      <w:r w:rsidRPr="00F729A5">
        <w:rPr>
          <w:rFonts w:ascii="Times New Roman" w:hAnsi="Times New Roman"/>
          <w:spacing w:val="36"/>
          <w:sz w:val="24"/>
          <w:szCs w:val="24"/>
        </w:rPr>
        <w:t xml:space="preserve"> </w:t>
      </w:r>
      <w:r w:rsidR="00766841" w:rsidRPr="00F729A5">
        <w:rPr>
          <w:rFonts w:ascii="Times New Roman" w:hAnsi="Times New Roman"/>
          <w:w w:val="103"/>
          <w:sz w:val="24"/>
          <w:szCs w:val="24"/>
        </w:rPr>
        <w:t>пропи</w:t>
      </w:r>
      <w:r w:rsidR="00766841" w:rsidRPr="00F729A5">
        <w:rPr>
          <w:rFonts w:ascii="Times New Roman" w:hAnsi="Times New Roman"/>
          <w:spacing w:val="1"/>
          <w:w w:val="103"/>
          <w:sz w:val="24"/>
          <w:szCs w:val="24"/>
        </w:rPr>
        <w:t>со</w:t>
      </w:r>
      <w:r w:rsidR="00766841" w:rsidRPr="00F729A5">
        <w:rPr>
          <w:rFonts w:ascii="Times New Roman" w:hAnsi="Times New Roman"/>
          <w:w w:val="103"/>
          <w:sz w:val="24"/>
          <w:szCs w:val="24"/>
        </w:rPr>
        <w:t>м</w:t>
      </w:r>
      <w:r w:rsidRPr="00F729A5">
        <w:rPr>
          <w:rFonts w:ascii="Times New Roman" w:hAnsi="Times New Roman"/>
          <w:w w:val="103"/>
          <w:sz w:val="24"/>
          <w:szCs w:val="24"/>
        </w:rPr>
        <w:t xml:space="preserve"> </w:t>
      </w:r>
      <w:r w:rsidR="00766841" w:rsidRPr="00F729A5">
        <w:rPr>
          <w:rFonts w:ascii="Times New Roman" w:hAnsi="Times New Roman"/>
          <w:sz w:val="24"/>
          <w:szCs w:val="24"/>
        </w:rPr>
        <w:t>утврђени</w:t>
      </w:r>
      <w:r w:rsidRPr="00F729A5">
        <w:rPr>
          <w:rFonts w:ascii="Times New Roman" w:hAnsi="Times New Roman"/>
          <w:spacing w:val="24"/>
          <w:sz w:val="24"/>
          <w:szCs w:val="24"/>
        </w:rPr>
        <w:t xml:space="preserve"> </w:t>
      </w:r>
      <w:r w:rsidR="00766841" w:rsidRPr="00F729A5">
        <w:rPr>
          <w:rFonts w:ascii="Times New Roman" w:hAnsi="Times New Roman"/>
          <w:spacing w:val="2"/>
          <w:sz w:val="24"/>
          <w:szCs w:val="24"/>
        </w:rPr>
        <w:t>к</w:t>
      </w:r>
      <w:r w:rsidR="00766841" w:rsidRPr="00F729A5">
        <w:rPr>
          <w:rFonts w:ascii="Times New Roman" w:hAnsi="Times New Roman"/>
          <w:spacing w:val="-1"/>
          <w:sz w:val="24"/>
          <w:szCs w:val="24"/>
        </w:rPr>
        <w:t>а</w:t>
      </w:r>
      <w:r w:rsidR="00766841" w:rsidRPr="00F729A5">
        <w:rPr>
          <w:rFonts w:ascii="Times New Roman" w:hAnsi="Times New Roman"/>
          <w:sz w:val="24"/>
          <w:szCs w:val="24"/>
        </w:rPr>
        <w:t>о</w:t>
      </w:r>
      <w:r w:rsidRPr="00F729A5">
        <w:rPr>
          <w:rFonts w:ascii="Times New Roman" w:hAnsi="Times New Roman"/>
          <w:spacing w:val="11"/>
          <w:sz w:val="24"/>
          <w:szCs w:val="24"/>
        </w:rPr>
        <w:t xml:space="preserve"> </w:t>
      </w:r>
      <w:r w:rsidR="00766841" w:rsidRPr="00F729A5">
        <w:rPr>
          <w:rFonts w:ascii="Times New Roman" w:hAnsi="Times New Roman"/>
          <w:sz w:val="24"/>
          <w:szCs w:val="24"/>
        </w:rPr>
        <w:t>пов</w:t>
      </w:r>
      <w:r w:rsidR="00766841" w:rsidRPr="00F729A5">
        <w:rPr>
          <w:rFonts w:ascii="Times New Roman" w:hAnsi="Times New Roman"/>
          <w:spacing w:val="1"/>
          <w:sz w:val="24"/>
          <w:szCs w:val="24"/>
        </w:rPr>
        <w:t>е</w:t>
      </w:r>
      <w:r w:rsidR="00766841" w:rsidRPr="00F729A5">
        <w:rPr>
          <w:rFonts w:ascii="Times New Roman" w:hAnsi="Times New Roman"/>
          <w:spacing w:val="-1"/>
          <w:sz w:val="24"/>
          <w:szCs w:val="24"/>
        </w:rPr>
        <w:t>р</w:t>
      </w:r>
      <w:r w:rsidR="00766841" w:rsidRPr="00F729A5">
        <w:rPr>
          <w:rFonts w:ascii="Times New Roman" w:hAnsi="Times New Roman"/>
          <w:sz w:val="24"/>
          <w:szCs w:val="24"/>
        </w:rPr>
        <w:t>љиви</w:t>
      </w:r>
      <w:r w:rsidRPr="00F729A5">
        <w:rPr>
          <w:rFonts w:ascii="Times New Roman" w:hAnsi="Times New Roman"/>
          <w:spacing w:val="26"/>
          <w:sz w:val="24"/>
          <w:szCs w:val="24"/>
        </w:rPr>
        <w:t xml:space="preserve"> </w:t>
      </w:r>
      <w:r w:rsidR="00766841" w:rsidRPr="00F729A5">
        <w:rPr>
          <w:rFonts w:ascii="Times New Roman" w:hAnsi="Times New Roman"/>
          <w:sz w:val="24"/>
          <w:szCs w:val="24"/>
        </w:rPr>
        <w:t>и</w:t>
      </w:r>
      <w:r w:rsidRPr="00F729A5">
        <w:rPr>
          <w:rFonts w:ascii="Times New Roman" w:hAnsi="Times New Roman"/>
          <w:spacing w:val="5"/>
          <w:sz w:val="24"/>
          <w:szCs w:val="24"/>
        </w:rPr>
        <w:t xml:space="preserve"> </w:t>
      </w:r>
      <w:r w:rsidR="00766841" w:rsidRPr="00F729A5">
        <w:rPr>
          <w:rFonts w:ascii="Times New Roman" w:hAnsi="Times New Roman"/>
          <w:sz w:val="24"/>
          <w:szCs w:val="24"/>
        </w:rPr>
        <w:t>које</w:t>
      </w:r>
      <w:r w:rsidRPr="00F729A5">
        <w:rPr>
          <w:rFonts w:ascii="Times New Roman" w:hAnsi="Times New Roman"/>
          <w:spacing w:val="11"/>
          <w:sz w:val="24"/>
          <w:szCs w:val="24"/>
        </w:rPr>
        <w:t xml:space="preserve"> </w:t>
      </w:r>
      <w:r w:rsidR="00766841" w:rsidRPr="00F729A5">
        <w:rPr>
          <w:rFonts w:ascii="Times New Roman" w:hAnsi="Times New Roman"/>
          <w:sz w:val="24"/>
          <w:szCs w:val="24"/>
        </w:rPr>
        <w:t>је</w:t>
      </w:r>
      <w:r w:rsidRPr="00F729A5">
        <w:rPr>
          <w:rFonts w:ascii="Times New Roman" w:hAnsi="Times New Roman"/>
          <w:spacing w:val="7"/>
          <w:sz w:val="24"/>
          <w:szCs w:val="24"/>
        </w:rPr>
        <w:t xml:space="preserve"> </w:t>
      </w:r>
      <w:r w:rsidR="00766841" w:rsidRPr="00F729A5">
        <w:rPr>
          <w:rFonts w:ascii="Times New Roman" w:hAnsi="Times New Roman"/>
          <w:sz w:val="24"/>
          <w:szCs w:val="24"/>
        </w:rPr>
        <w:t>к</w:t>
      </w:r>
      <w:r w:rsidR="00766841" w:rsidRPr="00F729A5">
        <w:rPr>
          <w:rFonts w:ascii="Times New Roman" w:hAnsi="Times New Roman"/>
          <w:spacing w:val="-1"/>
          <w:sz w:val="24"/>
          <w:szCs w:val="24"/>
        </w:rPr>
        <w:t>а</w:t>
      </w:r>
      <w:r w:rsidR="00766841" w:rsidRPr="00F729A5">
        <w:rPr>
          <w:rFonts w:ascii="Times New Roman" w:hAnsi="Times New Roman"/>
          <w:sz w:val="24"/>
          <w:szCs w:val="24"/>
        </w:rPr>
        <w:t>о</w:t>
      </w:r>
      <w:r w:rsidRPr="00F729A5">
        <w:rPr>
          <w:rFonts w:ascii="Times New Roman" w:hAnsi="Times New Roman"/>
          <w:spacing w:val="11"/>
          <w:sz w:val="24"/>
          <w:szCs w:val="24"/>
        </w:rPr>
        <w:t xml:space="preserve"> </w:t>
      </w:r>
      <w:r w:rsidR="00766841" w:rsidRPr="00F729A5">
        <w:rPr>
          <w:rFonts w:ascii="Times New Roman" w:hAnsi="Times New Roman"/>
          <w:sz w:val="24"/>
          <w:szCs w:val="24"/>
        </w:rPr>
        <w:t>такве</w:t>
      </w:r>
      <w:r w:rsidRPr="00F729A5">
        <w:rPr>
          <w:rFonts w:ascii="Times New Roman" w:hAnsi="Times New Roman"/>
          <w:spacing w:val="16"/>
          <w:sz w:val="24"/>
          <w:szCs w:val="24"/>
        </w:rPr>
        <w:t xml:space="preserve"> </w:t>
      </w:r>
      <w:r w:rsidR="00766841" w:rsidRPr="00F729A5">
        <w:rPr>
          <w:rFonts w:ascii="Times New Roman" w:hAnsi="Times New Roman"/>
          <w:sz w:val="24"/>
          <w:szCs w:val="24"/>
        </w:rPr>
        <w:t>пон</w:t>
      </w:r>
      <w:r w:rsidR="00766841" w:rsidRPr="00F729A5">
        <w:rPr>
          <w:rFonts w:ascii="Times New Roman" w:hAnsi="Times New Roman"/>
          <w:spacing w:val="1"/>
          <w:sz w:val="24"/>
          <w:szCs w:val="24"/>
        </w:rPr>
        <w:t>у</w:t>
      </w:r>
      <w:r w:rsidR="00766841" w:rsidRPr="00F729A5">
        <w:rPr>
          <w:rFonts w:ascii="Times New Roman" w:hAnsi="Times New Roman"/>
          <w:sz w:val="24"/>
          <w:szCs w:val="24"/>
        </w:rPr>
        <w:t>ђ</w:t>
      </w:r>
      <w:r w:rsidR="00766841" w:rsidRPr="00F729A5">
        <w:rPr>
          <w:rFonts w:ascii="Times New Roman" w:hAnsi="Times New Roman"/>
          <w:spacing w:val="-1"/>
          <w:sz w:val="24"/>
          <w:szCs w:val="24"/>
        </w:rPr>
        <w:t>а</w:t>
      </w:r>
      <w:r w:rsidR="00766841" w:rsidRPr="00F729A5">
        <w:rPr>
          <w:rFonts w:ascii="Times New Roman" w:hAnsi="Times New Roman"/>
          <w:sz w:val="24"/>
          <w:szCs w:val="24"/>
        </w:rPr>
        <w:t>ч</w:t>
      </w:r>
      <w:r w:rsidRPr="00F729A5">
        <w:rPr>
          <w:rFonts w:ascii="Times New Roman" w:hAnsi="Times New Roman"/>
          <w:spacing w:val="25"/>
          <w:sz w:val="24"/>
          <w:szCs w:val="24"/>
        </w:rPr>
        <w:t xml:space="preserve"> </w:t>
      </w:r>
      <w:r w:rsidR="00766841" w:rsidRPr="00F729A5">
        <w:rPr>
          <w:rFonts w:ascii="Times New Roman" w:hAnsi="Times New Roman"/>
          <w:sz w:val="24"/>
          <w:szCs w:val="24"/>
        </w:rPr>
        <w:t>означио</w:t>
      </w:r>
      <w:r w:rsidRPr="00F729A5">
        <w:rPr>
          <w:rFonts w:ascii="Times New Roman" w:hAnsi="Times New Roman"/>
          <w:spacing w:val="22"/>
          <w:sz w:val="24"/>
          <w:szCs w:val="24"/>
        </w:rPr>
        <w:t xml:space="preserve"> </w:t>
      </w:r>
      <w:r w:rsidR="00766841" w:rsidRPr="00F729A5">
        <w:rPr>
          <w:rFonts w:ascii="Times New Roman" w:hAnsi="Times New Roman"/>
          <w:sz w:val="24"/>
          <w:szCs w:val="24"/>
        </w:rPr>
        <w:t>у</w:t>
      </w:r>
      <w:r w:rsidRPr="00F729A5">
        <w:rPr>
          <w:rFonts w:ascii="Times New Roman" w:hAnsi="Times New Roman"/>
          <w:spacing w:val="5"/>
          <w:sz w:val="24"/>
          <w:szCs w:val="24"/>
        </w:rPr>
        <w:t xml:space="preserve"> </w:t>
      </w:r>
      <w:r w:rsidR="00766841" w:rsidRPr="00F729A5">
        <w:rPr>
          <w:rFonts w:ascii="Times New Roman" w:hAnsi="Times New Roman"/>
          <w:spacing w:val="8"/>
          <w:w w:val="103"/>
          <w:sz w:val="24"/>
          <w:szCs w:val="24"/>
        </w:rPr>
        <w:t>п</w:t>
      </w:r>
      <w:r w:rsidR="00766841" w:rsidRPr="00F729A5">
        <w:rPr>
          <w:rFonts w:ascii="Times New Roman" w:hAnsi="Times New Roman"/>
          <w:w w:val="103"/>
          <w:sz w:val="24"/>
          <w:szCs w:val="24"/>
        </w:rPr>
        <w:t>онуд</w:t>
      </w:r>
      <w:r w:rsidR="00766841" w:rsidRPr="00F729A5">
        <w:rPr>
          <w:rFonts w:ascii="Times New Roman" w:hAnsi="Times New Roman"/>
          <w:spacing w:val="1"/>
          <w:w w:val="103"/>
          <w:sz w:val="24"/>
          <w:szCs w:val="24"/>
        </w:rPr>
        <w:t>и</w:t>
      </w:r>
      <w:r w:rsidRPr="00F729A5">
        <w:rPr>
          <w:rFonts w:ascii="Times New Roman" w:hAnsi="Times New Roman"/>
          <w:w w:val="103"/>
          <w:sz w:val="24"/>
          <w:szCs w:val="24"/>
        </w:rPr>
        <w:t>,</w:t>
      </w:r>
    </w:p>
    <w:p w:rsidR="0058222E" w:rsidRPr="00F729A5" w:rsidRDefault="004A7916" w:rsidP="004A7916">
      <w:pPr>
        <w:widowControl w:val="0"/>
        <w:autoSpaceDE w:val="0"/>
        <w:autoSpaceDN w:val="0"/>
        <w:adjustRightInd w:val="0"/>
        <w:spacing w:after="0" w:line="240" w:lineRule="auto"/>
        <w:ind w:right="66"/>
        <w:jc w:val="both"/>
        <w:rPr>
          <w:rFonts w:ascii="Times New Roman" w:hAnsi="Times New Roman"/>
          <w:sz w:val="24"/>
          <w:szCs w:val="24"/>
        </w:rPr>
      </w:pPr>
      <w:r>
        <w:rPr>
          <w:rFonts w:ascii="Times New Roman" w:hAnsi="Times New Roman"/>
          <w:sz w:val="24"/>
          <w:szCs w:val="24"/>
          <w:lang w:val="sr-Cyrl-CS"/>
        </w:rPr>
        <w:t xml:space="preserve">      </w:t>
      </w:r>
      <w:r w:rsidR="0058222E" w:rsidRPr="00F729A5">
        <w:rPr>
          <w:rFonts w:ascii="Times New Roman" w:hAnsi="Times New Roman"/>
          <w:sz w:val="24"/>
          <w:szCs w:val="24"/>
        </w:rPr>
        <w:t>2.</w:t>
      </w:r>
      <w:r w:rsidR="0091294D">
        <w:rPr>
          <w:rFonts w:ascii="Times New Roman" w:hAnsi="Times New Roman"/>
          <w:sz w:val="24"/>
          <w:szCs w:val="24"/>
        </w:rPr>
        <w:t xml:space="preserve"> </w:t>
      </w:r>
      <w:proofErr w:type="gramStart"/>
      <w:r w:rsidR="00766841" w:rsidRPr="00F729A5">
        <w:rPr>
          <w:rFonts w:ascii="Times New Roman" w:hAnsi="Times New Roman"/>
          <w:sz w:val="24"/>
          <w:szCs w:val="24"/>
        </w:rPr>
        <w:t>одбије</w:t>
      </w:r>
      <w:proofErr w:type="gramEnd"/>
      <w:r w:rsidR="0058222E" w:rsidRPr="00F729A5">
        <w:rPr>
          <w:rFonts w:ascii="Times New Roman" w:hAnsi="Times New Roman"/>
          <w:spacing w:val="19"/>
          <w:sz w:val="24"/>
          <w:szCs w:val="24"/>
        </w:rPr>
        <w:t xml:space="preserve"> </w:t>
      </w:r>
      <w:r w:rsidR="00766841" w:rsidRPr="00F729A5">
        <w:rPr>
          <w:rFonts w:ascii="Times New Roman" w:hAnsi="Times New Roman"/>
          <w:sz w:val="24"/>
          <w:szCs w:val="24"/>
        </w:rPr>
        <w:t>да</w:t>
      </w:r>
      <w:r w:rsidR="00766841" w:rsidRPr="00F729A5">
        <w:rPr>
          <w:rFonts w:ascii="Times New Roman" w:hAnsi="Times New Roman"/>
          <w:spacing w:val="1"/>
          <w:sz w:val="24"/>
          <w:szCs w:val="24"/>
        </w:rPr>
        <w:t>в</w:t>
      </w:r>
      <w:r w:rsidR="00766841" w:rsidRPr="00F729A5">
        <w:rPr>
          <w:rFonts w:ascii="Times New Roman" w:hAnsi="Times New Roman"/>
          <w:spacing w:val="-1"/>
          <w:sz w:val="24"/>
          <w:szCs w:val="24"/>
        </w:rPr>
        <w:t>а</w:t>
      </w:r>
      <w:r w:rsidR="00766841" w:rsidRPr="00F729A5">
        <w:rPr>
          <w:rFonts w:ascii="Times New Roman" w:hAnsi="Times New Roman"/>
          <w:spacing w:val="1"/>
          <w:sz w:val="24"/>
          <w:szCs w:val="24"/>
        </w:rPr>
        <w:t>њ</w:t>
      </w:r>
      <w:r w:rsidR="00766841" w:rsidRPr="00F729A5">
        <w:rPr>
          <w:rFonts w:ascii="Times New Roman" w:hAnsi="Times New Roman"/>
          <w:sz w:val="24"/>
          <w:szCs w:val="24"/>
        </w:rPr>
        <w:t>е</w:t>
      </w:r>
      <w:r w:rsidR="0058222E" w:rsidRPr="00F729A5">
        <w:rPr>
          <w:rFonts w:ascii="Times New Roman" w:hAnsi="Times New Roman"/>
          <w:spacing w:val="22"/>
          <w:sz w:val="24"/>
          <w:szCs w:val="24"/>
        </w:rPr>
        <w:t xml:space="preserve"> </w:t>
      </w:r>
      <w:r w:rsidR="00766841" w:rsidRPr="00F729A5">
        <w:rPr>
          <w:rFonts w:ascii="Times New Roman" w:hAnsi="Times New Roman"/>
          <w:sz w:val="24"/>
          <w:szCs w:val="24"/>
        </w:rPr>
        <w:t>информаци</w:t>
      </w:r>
      <w:r w:rsidR="00766841" w:rsidRPr="00F729A5">
        <w:rPr>
          <w:rFonts w:ascii="Times New Roman" w:hAnsi="Times New Roman"/>
          <w:spacing w:val="1"/>
          <w:sz w:val="24"/>
          <w:szCs w:val="24"/>
        </w:rPr>
        <w:t>ј</w:t>
      </w:r>
      <w:r w:rsidR="00766841" w:rsidRPr="00F729A5">
        <w:rPr>
          <w:rFonts w:ascii="Times New Roman" w:hAnsi="Times New Roman"/>
          <w:sz w:val="24"/>
          <w:szCs w:val="24"/>
        </w:rPr>
        <w:t>е</w:t>
      </w:r>
      <w:r w:rsidR="0058222E" w:rsidRPr="00F729A5">
        <w:rPr>
          <w:rFonts w:ascii="Times New Roman" w:hAnsi="Times New Roman"/>
          <w:spacing w:val="29"/>
          <w:sz w:val="24"/>
          <w:szCs w:val="24"/>
        </w:rPr>
        <w:t xml:space="preserve"> </w:t>
      </w:r>
      <w:r w:rsidR="00766841" w:rsidRPr="00F729A5">
        <w:rPr>
          <w:rFonts w:ascii="Times New Roman" w:hAnsi="Times New Roman"/>
          <w:spacing w:val="1"/>
          <w:sz w:val="24"/>
          <w:szCs w:val="24"/>
        </w:rPr>
        <w:t>к</w:t>
      </w:r>
      <w:r w:rsidR="00766841" w:rsidRPr="00F729A5">
        <w:rPr>
          <w:rFonts w:ascii="Times New Roman" w:hAnsi="Times New Roman"/>
          <w:sz w:val="24"/>
          <w:szCs w:val="24"/>
        </w:rPr>
        <w:t>о</w:t>
      </w:r>
      <w:r w:rsidR="00766841" w:rsidRPr="00F729A5">
        <w:rPr>
          <w:rFonts w:ascii="Times New Roman" w:hAnsi="Times New Roman"/>
          <w:spacing w:val="1"/>
          <w:sz w:val="24"/>
          <w:szCs w:val="24"/>
        </w:rPr>
        <w:t>ј</w:t>
      </w:r>
      <w:r w:rsidR="00766841" w:rsidRPr="00F729A5">
        <w:rPr>
          <w:rFonts w:ascii="Times New Roman" w:hAnsi="Times New Roman"/>
          <w:sz w:val="24"/>
          <w:szCs w:val="24"/>
        </w:rPr>
        <w:t>а</w:t>
      </w:r>
      <w:r w:rsidR="0058222E" w:rsidRPr="00F729A5">
        <w:rPr>
          <w:rFonts w:ascii="Times New Roman" w:hAnsi="Times New Roman"/>
          <w:spacing w:val="11"/>
          <w:sz w:val="24"/>
          <w:szCs w:val="24"/>
        </w:rPr>
        <w:t xml:space="preserve"> </w:t>
      </w:r>
      <w:r w:rsidR="00766841" w:rsidRPr="00F729A5">
        <w:rPr>
          <w:rFonts w:ascii="Times New Roman" w:hAnsi="Times New Roman"/>
          <w:sz w:val="24"/>
          <w:szCs w:val="24"/>
        </w:rPr>
        <w:t>би</w:t>
      </w:r>
      <w:r w:rsidR="0058222E" w:rsidRPr="00F729A5">
        <w:rPr>
          <w:rFonts w:ascii="Times New Roman" w:hAnsi="Times New Roman"/>
          <w:spacing w:val="8"/>
          <w:sz w:val="24"/>
          <w:szCs w:val="24"/>
        </w:rPr>
        <w:t xml:space="preserve"> </w:t>
      </w:r>
      <w:r w:rsidR="00766841" w:rsidRPr="00F729A5">
        <w:rPr>
          <w:rFonts w:ascii="Times New Roman" w:hAnsi="Times New Roman"/>
          <w:sz w:val="24"/>
          <w:szCs w:val="24"/>
        </w:rPr>
        <w:t>значила</w:t>
      </w:r>
      <w:r w:rsidR="0058222E" w:rsidRPr="00F729A5">
        <w:rPr>
          <w:rFonts w:ascii="Times New Roman" w:hAnsi="Times New Roman"/>
          <w:spacing w:val="18"/>
          <w:sz w:val="24"/>
          <w:szCs w:val="24"/>
        </w:rPr>
        <w:t xml:space="preserve"> </w:t>
      </w:r>
      <w:r w:rsidR="00766841" w:rsidRPr="00F729A5">
        <w:rPr>
          <w:rFonts w:ascii="Times New Roman" w:hAnsi="Times New Roman"/>
          <w:sz w:val="24"/>
          <w:szCs w:val="24"/>
        </w:rPr>
        <w:t>повреду</w:t>
      </w:r>
      <w:r w:rsidR="0058222E" w:rsidRPr="00F729A5">
        <w:rPr>
          <w:rFonts w:ascii="Times New Roman" w:hAnsi="Times New Roman"/>
          <w:spacing w:val="25"/>
          <w:sz w:val="24"/>
          <w:szCs w:val="24"/>
        </w:rPr>
        <w:t xml:space="preserve"> </w:t>
      </w:r>
      <w:r w:rsidR="00766841" w:rsidRPr="00F729A5">
        <w:rPr>
          <w:rFonts w:ascii="Times New Roman" w:hAnsi="Times New Roman"/>
          <w:sz w:val="24"/>
          <w:szCs w:val="24"/>
        </w:rPr>
        <w:t>поверљивос</w:t>
      </w:r>
      <w:r w:rsidR="00766841" w:rsidRPr="00F729A5">
        <w:rPr>
          <w:rFonts w:ascii="Times New Roman" w:hAnsi="Times New Roman"/>
          <w:spacing w:val="7"/>
          <w:sz w:val="24"/>
          <w:szCs w:val="24"/>
        </w:rPr>
        <w:t>т</w:t>
      </w:r>
      <w:r w:rsidR="00766841" w:rsidRPr="00F729A5">
        <w:rPr>
          <w:rFonts w:ascii="Times New Roman" w:hAnsi="Times New Roman"/>
          <w:sz w:val="24"/>
          <w:szCs w:val="24"/>
        </w:rPr>
        <w:t>и</w:t>
      </w:r>
      <w:r w:rsidR="0058222E" w:rsidRPr="00F729A5">
        <w:rPr>
          <w:rFonts w:ascii="Times New Roman" w:hAnsi="Times New Roman"/>
          <w:spacing w:val="35"/>
          <w:sz w:val="24"/>
          <w:szCs w:val="24"/>
        </w:rPr>
        <w:t xml:space="preserve"> </w:t>
      </w:r>
      <w:r w:rsidR="00766841" w:rsidRPr="00F729A5">
        <w:rPr>
          <w:rFonts w:ascii="Times New Roman" w:hAnsi="Times New Roman"/>
          <w:sz w:val="24"/>
          <w:szCs w:val="24"/>
        </w:rPr>
        <w:t>података</w:t>
      </w:r>
      <w:r w:rsidR="0058222E" w:rsidRPr="00F729A5">
        <w:rPr>
          <w:rFonts w:ascii="Times New Roman" w:hAnsi="Times New Roman"/>
          <w:spacing w:val="27"/>
          <w:sz w:val="24"/>
          <w:szCs w:val="24"/>
        </w:rPr>
        <w:t xml:space="preserve"> </w:t>
      </w:r>
      <w:r>
        <w:rPr>
          <w:rFonts w:ascii="Times New Roman" w:hAnsi="Times New Roman"/>
          <w:spacing w:val="27"/>
          <w:sz w:val="24"/>
          <w:szCs w:val="24"/>
          <w:lang w:val="sr-Cyrl-CS"/>
        </w:rPr>
        <w:tab/>
      </w:r>
      <w:r w:rsidR="00766841" w:rsidRPr="00F729A5">
        <w:rPr>
          <w:rFonts w:ascii="Times New Roman" w:hAnsi="Times New Roman"/>
          <w:spacing w:val="-1"/>
          <w:sz w:val="24"/>
          <w:szCs w:val="24"/>
        </w:rPr>
        <w:t>д</w:t>
      </w:r>
      <w:r w:rsidR="00766841" w:rsidRPr="00F729A5">
        <w:rPr>
          <w:rFonts w:ascii="Times New Roman" w:hAnsi="Times New Roman"/>
          <w:sz w:val="24"/>
          <w:szCs w:val="24"/>
        </w:rPr>
        <w:t>обијених</w:t>
      </w:r>
      <w:r w:rsidR="0058222E" w:rsidRPr="00F729A5">
        <w:rPr>
          <w:rFonts w:ascii="Times New Roman" w:hAnsi="Times New Roman"/>
          <w:spacing w:val="26"/>
          <w:sz w:val="24"/>
          <w:szCs w:val="24"/>
        </w:rPr>
        <w:t xml:space="preserve"> </w:t>
      </w:r>
      <w:r w:rsidR="00766841" w:rsidRPr="00F729A5">
        <w:rPr>
          <w:rFonts w:ascii="Times New Roman" w:hAnsi="Times New Roman"/>
          <w:sz w:val="24"/>
          <w:szCs w:val="24"/>
        </w:rPr>
        <w:t>у</w:t>
      </w:r>
      <w:r w:rsidR="0058222E" w:rsidRPr="00F729A5">
        <w:rPr>
          <w:rFonts w:ascii="Times New Roman" w:hAnsi="Times New Roman"/>
          <w:spacing w:val="5"/>
          <w:sz w:val="24"/>
          <w:szCs w:val="24"/>
        </w:rPr>
        <w:t xml:space="preserve"> </w:t>
      </w:r>
      <w:r w:rsidR="00766841" w:rsidRPr="00F729A5">
        <w:rPr>
          <w:rFonts w:ascii="Times New Roman" w:hAnsi="Times New Roman"/>
          <w:w w:val="103"/>
          <w:sz w:val="24"/>
          <w:szCs w:val="24"/>
        </w:rPr>
        <w:t>понуд</w:t>
      </w:r>
      <w:r w:rsidR="00766841" w:rsidRPr="00F729A5">
        <w:rPr>
          <w:rFonts w:ascii="Times New Roman" w:hAnsi="Times New Roman"/>
          <w:spacing w:val="1"/>
          <w:w w:val="103"/>
          <w:sz w:val="24"/>
          <w:szCs w:val="24"/>
        </w:rPr>
        <w:t>и</w:t>
      </w:r>
      <w:r w:rsidR="0058222E" w:rsidRPr="00F729A5">
        <w:rPr>
          <w:rFonts w:ascii="Times New Roman" w:hAnsi="Times New Roman"/>
          <w:w w:val="103"/>
          <w:sz w:val="24"/>
          <w:szCs w:val="24"/>
        </w:rPr>
        <w:t>,</w:t>
      </w:r>
    </w:p>
    <w:p w:rsidR="0058222E" w:rsidRPr="00F729A5" w:rsidRDefault="004A7916" w:rsidP="004A7916">
      <w:pPr>
        <w:widowControl w:val="0"/>
        <w:autoSpaceDE w:val="0"/>
        <w:autoSpaceDN w:val="0"/>
        <w:adjustRightInd w:val="0"/>
        <w:spacing w:before="9" w:after="0" w:line="240" w:lineRule="auto"/>
        <w:ind w:left="709" w:right="66" w:hanging="709"/>
        <w:jc w:val="both"/>
        <w:rPr>
          <w:rFonts w:ascii="Times New Roman" w:hAnsi="Times New Roman"/>
          <w:sz w:val="24"/>
          <w:szCs w:val="24"/>
        </w:rPr>
      </w:pPr>
      <w:r>
        <w:rPr>
          <w:rFonts w:ascii="Times New Roman" w:hAnsi="Times New Roman"/>
          <w:sz w:val="24"/>
          <w:szCs w:val="24"/>
          <w:lang w:val="sr-Cyrl-CS"/>
        </w:rPr>
        <w:lastRenderedPageBreak/>
        <w:t xml:space="preserve">      </w:t>
      </w:r>
      <w:r w:rsidR="0058222E" w:rsidRPr="00F729A5">
        <w:rPr>
          <w:rFonts w:ascii="Times New Roman" w:hAnsi="Times New Roman"/>
          <w:sz w:val="24"/>
          <w:szCs w:val="24"/>
        </w:rPr>
        <w:t>3.</w:t>
      </w:r>
      <w:r w:rsidR="0091294D">
        <w:rPr>
          <w:rFonts w:ascii="Times New Roman" w:hAnsi="Times New Roman"/>
          <w:sz w:val="24"/>
          <w:szCs w:val="24"/>
        </w:rPr>
        <w:t xml:space="preserve"> </w:t>
      </w:r>
      <w:proofErr w:type="gramStart"/>
      <w:r w:rsidR="00766841" w:rsidRPr="00F729A5">
        <w:rPr>
          <w:rFonts w:ascii="Times New Roman" w:hAnsi="Times New Roman"/>
          <w:sz w:val="24"/>
          <w:szCs w:val="24"/>
        </w:rPr>
        <w:t>чува</w:t>
      </w:r>
      <w:proofErr w:type="gramEnd"/>
      <w:r w:rsidR="0058222E" w:rsidRPr="00F729A5">
        <w:rPr>
          <w:rFonts w:ascii="Times New Roman" w:hAnsi="Times New Roman"/>
          <w:spacing w:val="14"/>
          <w:sz w:val="24"/>
          <w:szCs w:val="24"/>
        </w:rPr>
        <w:t xml:space="preserve"> </w:t>
      </w:r>
      <w:r w:rsidR="00766841" w:rsidRPr="00F729A5">
        <w:rPr>
          <w:rFonts w:ascii="Times New Roman" w:hAnsi="Times New Roman"/>
          <w:sz w:val="24"/>
          <w:szCs w:val="24"/>
        </w:rPr>
        <w:t>као</w:t>
      </w:r>
      <w:r w:rsidR="0058222E" w:rsidRPr="00F729A5">
        <w:rPr>
          <w:rFonts w:ascii="Times New Roman" w:hAnsi="Times New Roman"/>
          <w:spacing w:val="11"/>
          <w:sz w:val="24"/>
          <w:szCs w:val="24"/>
        </w:rPr>
        <w:t xml:space="preserve"> </w:t>
      </w:r>
      <w:r w:rsidR="00766841" w:rsidRPr="00F729A5">
        <w:rPr>
          <w:rFonts w:ascii="Times New Roman" w:hAnsi="Times New Roman"/>
          <w:sz w:val="24"/>
          <w:szCs w:val="24"/>
        </w:rPr>
        <w:t>по</w:t>
      </w:r>
      <w:r w:rsidR="00766841" w:rsidRPr="00F729A5">
        <w:rPr>
          <w:rFonts w:ascii="Times New Roman" w:hAnsi="Times New Roman"/>
          <w:spacing w:val="1"/>
          <w:sz w:val="24"/>
          <w:szCs w:val="24"/>
        </w:rPr>
        <w:t>с</w:t>
      </w:r>
      <w:r w:rsidR="00766841" w:rsidRPr="00F729A5">
        <w:rPr>
          <w:rFonts w:ascii="Times New Roman" w:hAnsi="Times New Roman"/>
          <w:sz w:val="24"/>
          <w:szCs w:val="24"/>
        </w:rPr>
        <w:t>ловну</w:t>
      </w:r>
      <w:r w:rsidR="0058222E" w:rsidRPr="00F729A5">
        <w:rPr>
          <w:rFonts w:ascii="Times New Roman" w:hAnsi="Times New Roman"/>
          <w:spacing w:val="26"/>
          <w:sz w:val="24"/>
          <w:szCs w:val="24"/>
        </w:rPr>
        <w:t xml:space="preserve"> </w:t>
      </w:r>
      <w:r w:rsidR="00766841" w:rsidRPr="00F729A5">
        <w:rPr>
          <w:rFonts w:ascii="Times New Roman" w:hAnsi="Times New Roman"/>
          <w:sz w:val="24"/>
          <w:szCs w:val="24"/>
        </w:rPr>
        <w:t>тајну</w:t>
      </w:r>
      <w:r w:rsidR="0058222E" w:rsidRPr="00F729A5">
        <w:rPr>
          <w:rFonts w:ascii="Times New Roman" w:hAnsi="Times New Roman"/>
          <w:spacing w:val="14"/>
          <w:sz w:val="24"/>
          <w:szCs w:val="24"/>
        </w:rPr>
        <w:t xml:space="preserve"> </w:t>
      </w:r>
      <w:r w:rsidR="00766841" w:rsidRPr="00F729A5">
        <w:rPr>
          <w:rFonts w:ascii="Times New Roman" w:hAnsi="Times New Roman"/>
          <w:spacing w:val="1"/>
          <w:sz w:val="24"/>
          <w:szCs w:val="24"/>
        </w:rPr>
        <w:t>и</w:t>
      </w:r>
      <w:r w:rsidR="00766841" w:rsidRPr="00F729A5">
        <w:rPr>
          <w:rFonts w:ascii="Times New Roman" w:hAnsi="Times New Roman"/>
          <w:sz w:val="24"/>
          <w:szCs w:val="24"/>
        </w:rPr>
        <w:t>мена</w:t>
      </w:r>
      <w:r w:rsidR="0058222E" w:rsidRPr="00F729A5">
        <w:rPr>
          <w:rFonts w:ascii="Times New Roman" w:hAnsi="Times New Roman"/>
          <w:spacing w:val="17"/>
          <w:sz w:val="24"/>
          <w:szCs w:val="24"/>
        </w:rPr>
        <w:t xml:space="preserve"> </w:t>
      </w:r>
      <w:r w:rsidR="00766841" w:rsidRPr="00F729A5">
        <w:rPr>
          <w:rFonts w:ascii="Times New Roman" w:hAnsi="Times New Roman"/>
          <w:sz w:val="24"/>
          <w:szCs w:val="24"/>
        </w:rPr>
        <w:t>п</w:t>
      </w:r>
      <w:r w:rsidR="00766841" w:rsidRPr="00F729A5">
        <w:rPr>
          <w:rFonts w:ascii="Times New Roman" w:hAnsi="Times New Roman"/>
          <w:spacing w:val="3"/>
          <w:sz w:val="24"/>
          <w:szCs w:val="24"/>
        </w:rPr>
        <w:t>о</w:t>
      </w:r>
      <w:r w:rsidR="00766841" w:rsidRPr="00F729A5">
        <w:rPr>
          <w:rFonts w:ascii="Times New Roman" w:hAnsi="Times New Roman"/>
          <w:sz w:val="24"/>
          <w:szCs w:val="24"/>
        </w:rPr>
        <w:t>н</w:t>
      </w:r>
      <w:r w:rsidR="00766841" w:rsidRPr="00F729A5">
        <w:rPr>
          <w:rFonts w:ascii="Times New Roman" w:hAnsi="Times New Roman"/>
          <w:spacing w:val="1"/>
          <w:sz w:val="24"/>
          <w:szCs w:val="24"/>
        </w:rPr>
        <w:t>у</w:t>
      </w:r>
      <w:r w:rsidR="00766841" w:rsidRPr="00F729A5">
        <w:rPr>
          <w:rFonts w:ascii="Times New Roman" w:hAnsi="Times New Roman"/>
          <w:sz w:val="24"/>
          <w:szCs w:val="24"/>
        </w:rPr>
        <w:t>ђача</w:t>
      </w:r>
      <w:r w:rsidR="0058222E" w:rsidRPr="00F729A5">
        <w:rPr>
          <w:rFonts w:ascii="Times New Roman" w:hAnsi="Times New Roman"/>
          <w:sz w:val="24"/>
          <w:szCs w:val="24"/>
        </w:rPr>
        <w:t>,</w:t>
      </w:r>
      <w:r w:rsidR="0058222E" w:rsidRPr="00F729A5">
        <w:rPr>
          <w:rFonts w:ascii="Times New Roman" w:hAnsi="Times New Roman"/>
          <w:spacing w:val="28"/>
          <w:sz w:val="24"/>
          <w:szCs w:val="24"/>
        </w:rPr>
        <w:t xml:space="preserve"> </w:t>
      </w:r>
      <w:r w:rsidR="00766841" w:rsidRPr="00F729A5">
        <w:rPr>
          <w:rFonts w:ascii="Times New Roman" w:hAnsi="Times New Roman"/>
          <w:sz w:val="24"/>
          <w:szCs w:val="24"/>
        </w:rPr>
        <w:t>до</w:t>
      </w:r>
      <w:r w:rsidR="0058222E" w:rsidRPr="00F729A5">
        <w:rPr>
          <w:rFonts w:ascii="Times New Roman" w:hAnsi="Times New Roman"/>
          <w:spacing w:val="7"/>
          <w:sz w:val="24"/>
          <w:szCs w:val="24"/>
        </w:rPr>
        <w:t xml:space="preserve"> </w:t>
      </w:r>
      <w:r w:rsidR="00766841" w:rsidRPr="00F729A5">
        <w:rPr>
          <w:rFonts w:ascii="Times New Roman" w:hAnsi="Times New Roman"/>
          <w:sz w:val="24"/>
          <w:szCs w:val="24"/>
        </w:rPr>
        <w:t>истека</w:t>
      </w:r>
      <w:r w:rsidR="0058222E" w:rsidRPr="00F729A5">
        <w:rPr>
          <w:rFonts w:ascii="Times New Roman" w:hAnsi="Times New Roman"/>
          <w:spacing w:val="17"/>
          <w:sz w:val="24"/>
          <w:szCs w:val="24"/>
        </w:rPr>
        <w:t xml:space="preserve"> </w:t>
      </w:r>
      <w:r w:rsidR="00766841" w:rsidRPr="00F729A5">
        <w:rPr>
          <w:rFonts w:ascii="Times New Roman" w:hAnsi="Times New Roman"/>
          <w:sz w:val="24"/>
          <w:szCs w:val="24"/>
        </w:rPr>
        <w:t>рока</w:t>
      </w:r>
      <w:r w:rsidR="0058222E" w:rsidRPr="00F729A5">
        <w:rPr>
          <w:rFonts w:ascii="Times New Roman" w:hAnsi="Times New Roman"/>
          <w:spacing w:val="14"/>
          <w:sz w:val="24"/>
          <w:szCs w:val="24"/>
        </w:rPr>
        <w:t xml:space="preserve"> </w:t>
      </w:r>
      <w:r w:rsidR="00766841" w:rsidRPr="00F729A5">
        <w:rPr>
          <w:rFonts w:ascii="Times New Roman" w:hAnsi="Times New Roman"/>
          <w:sz w:val="24"/>
          <w:szCs w:val="24"/>
        </w:rPr>
        <w:t>пр</w:t>
      </w:r>
      <w:r w:rsidR="00766841" w:rsidRPr="00F729A5">
        <w:rPr>
          <w:rFonts w:ascii="Times New Roman" w:hAnsi="Times New Roman"/>
          <w:spacing w:val="1"/>
          <w:sz w:val="24"/>
          <w:szCs w:val="24"/>
        </w:rPr>
        <w:t>е</w:t>
      </w:r>
      <w:r w:rsidR="00766841" w:rsidRPr="00F729A5">
        <w:rPr>
          <w:rFonts w:ascii="Times New Roman" w:hAnsi="Times New Roman"/>
          <w:sz w:val="24"/>
          <w:szCs w:val="24"/>
        </w:rPr>
        <w:t>двиђ</w:t>
      </w:r>
      <w:r w:rsidR="00766841" w:rsidRPr="00F729A5">
        <w:rPr>
          <w:rFonts w:ascii="Times New Roman" w:hAnsi="Times New Roman"/>
          <w:spacing w:val="4"/>
          <w:sz w:val="24"/>
          <w:szCs w:val="24"/>
        </w:rPr>
        <w:t>е</w:t>
      </w:r>
      <w:r w:rsidR="00766841" w:rsidRPr="00F729A5">
        <w:rPr>
          <w:rFonts w:ascii="Times New Roman" w:hAnsi="Times New Roman"/>
          <w:spacing w:val="1"/>
          <w:sz w:val="24"/>
          <w:szCs w:val="24"/>
        </w:rPr>
        <w:t>н</w:t>
      </w:r>
      <w:r w:rsidR="00766841" w:rsidRPr="00F729A5">
        <w:rPr>
          <w:rFonts w:ascii="Times New Roman" w:hAnsi="Times New Roman"/>
          <w:sz w:val="24"/>
          <w:szCs w:val="24"/>
        </w:rPr>
        <w:t>ог</w:t>
      </w:r>
      <w:r w:rsidR="0058222E" w:rsidRPr="00F729A5">
        <w:rPr>
          <w:rFonts w:ascii="Times New Roman" w:hAnsi="Times New Roman"/>
          <w:spacing w:val="33"/>
          <w:sz w:val="24"/>
          <w:szCs w:val="24"/>
        </w:rPr>
        <w:t xml:space="preserve"> </w:t>
      </w:r>
      <w:r w:rsidR="00766841" w:rsidRPr="00F729A5">
        <w:rPr>
          <w:rFonts w:ascii="Times New Roman" w:hAnsi="Times New Roman"/>
          <w:sz w:val="24"/>
          <w:szCs w:val="24"/>
        </w:rPr>
        <w:t>за</w:t>
      </w:r>
      <w:r w:rsidR="0058222E" w:rsidRPr="00F729A5">
        <w:rPr>
          <w:rFonts w:ascii="Times New Roman" w:hAnsi="Times New Roman"/>
          <w:spacing w:val="9"/>
          <w:sz w:val="24"/>
          <w:szCs w:val="24"/>
        </w:rPr>
        <w:t xml:space="preserve"> </w:t>
      </w:r>
      <w:r w:rsidR="00766841" w:rsidRPr="00F729A5">
        <w:rPr>
          <w:rFonts w:ascii="Times New Roman" w:hAnsi="Times New Roman"/>
          <w:sz w:val="24"/>
          <w:szCs w:val="24"/>
        </w:rPr>
        <w:t>о</w:t>
      </w:r>
      <w:r w:rsidR="00766841" w:rsidRPr="00F729A5">
        <w:rPr>
          <w:rFonts w:ascii="Times New Roman" w:hAnsi="Times New Roman"/>
          <w:spacing w:val="1"/>
          <w:sz w:val="24"/>
          <w:szCs w:val="24"/>
        </w:rPr>
        <w:t>тва</w:t>
      </w:r>
      <w:r w:rsidR="00766841" w:rsidRPr="00F729A5">
        <w:rPr>
          <w:rFonts w:ascii="Times New Roman" w:hAnsi="Times New Roman"/>
          <w:spacing w:val="-1"/>
          <w:sz w:val="24"/>
          <w:szCs w:val="24"/>
        </w:rPr>
        <w:t>р</w:t>
      </w:r>
      <w:r w:rsidR="00766841" w:rsidRPr="00F729A5">
        <w:rPr>
          <w:rFonts w:ascii="Times New Roman" w:hAnsi="Times New Roman"/>
          <w:spacing w:val="1"/>
          <w:sz w:val="24"/>
          <w:szCs w:val="24"/>
        </w:rPr>
        <w:t>а</w:t>
      </w:r>
      <w:r w:rsidR="00766841" w:rsidRPr="00F729A5">
        <w:rPr>
          <w:rFonts w:ascii="Times New Roman" w:hAnsi="Times New Roman"/>
          <w:sz w:val="24"/>
          <w:szCs w:val="24"/>
        </w:rPr>
        <w:t>ње</w:t>
      </w:r>
      <w:r w:rsidR="0058222E" w:rsidRPr="00F729A5">
        <w:rPr>
          <w:rFonts w:ascii="Times New Roman" w:hAnsi="Times New Roman"/>
          <w:spacing w:val="24"/>
          <w:sz w:val="24"/>
          <w:szCs w:val="24"/>
        </w:rPr>
        <w:t xml:space="preserve"> </w:t>
      </w:r>
      <w:r w:rsidR="00766841" w:rsidRPr="00F729A5">
        <w:rPr>
          <w:rFonts w:ascii="Times New Roman" w:hAnsi="Times New Roman"/>
          <w:w w:val="103"/>
          <w:sz w:val="24"/>
          <w:szCs w:val="24"/>
        </w:rPr>
        <w:t>п</w:t>
      </w:r>
      <w:r w:rsidR="00766841" w:rsidRPr="00F729A5">
        <w:rPr>
          <w:rFonts w:ascii="Times New Roman" w:hAnsi="Times New Roman"/>
          <w:spacing w:val="1"/>
          <w:w w:val="103"/>
          <w:sz w:val="24"/>
          <w:szCs w:val="24"/>
        </w:rPr>
        <w:t>он</w:t>
      </w:r>
      <w:r w:rsidR="00766841" w:rsidRPr="00F729A5">
        <w:rPr>
          <w:rFonts w:ascii="Times New Roman" w:hAnsi="Times New Roman"/>
          <w:w w:val="103"/>
          <w:sz w:val="24"/>
          <w:szCs w:val="24"/>
        </w:rPr>
        <w:t>у</w:t>
      </w:r>
      <w:r w:rsidR="00766841" w:rsidRPr="00F729A5">
        <w:rPr>
          <w:rFonts w:ascii="Times New Roman" w:hAnsi="Times New Roman"/>
          <w:spacing w:val="-1"/>
          <w:w w:val="103"/>
          <w:sz w:val="24"/>
          <w:szCs w:val="24"/>
        </w:rPr>
        <w:t>д</w:t>
      </w:r>
      <w:r w:rsidR="00766841" w:rsidRPr="00F729A5">
        <w:rPr>
          <w:rFonts w:ascii="Times New Roman" w:hAnsi="Times New Roman"/>
          <w:spacing w:val="1"/>
          <w:w w:val="103"/>
          <w:sz w:val="24"/>
          <w:szCs w:val="24"/>
        </w:rPr>
        <w:t>а</w:t>
      </w:r>
      <w:r w:rsidR="0058222E" w:rsidRPr="00F729A5">
        <w:rPr>
          <w:rFonts w:ascii="Times New Roman" w:hAnsi="Times New Roman"/>
          <w:spacing w:val="1"/>
          <w:w w:val="103"/>
          <w:sz w:val="24"/>
          <w:szCs w:val="24"/>
        </w:rPr>
        <w:t>.</w:t>
      </w:r>
    </w:p>
    <w:p w:rsidR="0058222E" w:rsidRPr="00F729A5" w:rsidRDefault="0058222E" w:rsidP="00F729A5">
      <w:pPr>
        <w:widowControl w:val="0"/>
        <w:autoSpaceDE w:val="0"/>
        <w:autoSpaceDN w:val="0"/>
        <w:adjustRightInd w:val="0"/>
        <w:spacing w:before="10" w:after="0" w:line="240" w:lineRule="exact"/>
        <w:jc w:val="both"/>
        <w:rPr>
          <w:rFonts w:ascii="Times New Roman" w:hAnsi="Times New Roman"/>
          <w:sz w:val="24"/>
          <w:szCs w:val="24"/>
        </w:rPr>
      </w:pPr>
    </w:p>
    <w:p w:rsidR="0058222E" w:rsidRDefault="0058222E" w:rsidP="00F729A5">
      <w:pPr>
        <w:widowControl w:val="0"/>
        <w:autoSpaceDE w:val="0"/>
        <w:autoSpaceDN w:val="0"/>
        <w:adjustRightInd w:val="0"/>
        <w:spacing w:after="0" w:line="240" w:lineRule="auto"/>
        <w:ind w:left="106" w:right="1484"/>
        <w:jc w:val="both"/>
        <w:rPr>
          <w:rFonts w:ascii="Times New Roman" w:hAnsi="Times New Roman"/>
          <w:b/>
          <w:bCs/>
          <w:spacing w:val="1"/>
          <w:w w:val="103"/>
          <w:sz w:val="24"/>
          <w:szCs w:val="24"/>
          <w:lang w:val="sr-Cyrl-CS"/>
        </w:rPr>
      </w:pPr>
      <w:r w:rsidRPr="00F729A5">
        <w:rPr>
          <w:rFonts w:ascii="Times New Roman" w:hAnsi="Times New Roman"/>
          <w:b/>
          <w:bCs/>
          <w:sz w:val="24"/>
          <w:szCs w:val="24"/>
        </w:rPr>
        <w:t>1</w:t>
      </w:r>
      <w:r w:rsidRPr="00F729A5">
        <w:rPr>
          <w:rFonts w:ascii="Times New Roman" w:hAnsi="Times New Roman"/>
          <w:b/>
          <w:bCs/>
          <w:spacing w:val="-1"/>
          <w:sz w:val="24"/>
          <w:szCs w:val="24"/>
        </w:rPr>
        <w:t>4</w:t>
      </w:r>
      <w:r w:rsidRPr="00F729A5">
        <w:rPr>
          <w:rFonts w:ascii="Times New Roman" w:hAnsi="Times New Roman"/>
          <w:b/>
          <w:bCs/>
          <w:sz w:val="24"/>
          <w:szCs w:val="24"/>
        </w:rPr>
        <w:t>.</w:t>
      </w:r>
      <w:r w:rsidRPr="00F729A5">
        <w:rPr>
          <w:rFonts w:ascii="Times New Roman" w:hAnsi="Times New Roman"/>
          <w:b/>
          <w:bCs/>
          <w:spacing w:val="10"/>
          <w:sz w:val="24"/>
          <w:szCs w:val="24"/>
        </w:rPr>
        <w:t xml:space="preserve"> </w:t>
      </w:r>
      <w:r w:rsidR="00766841" w:rsidRPr="00F729A5">
        <w:rPr>
          <w:rFonts w:ascii="Times New Roman" w:hAnsi="Times New Roman"/>
          <w:b/>
          <w:bCs/>
          <w:spacing w:val="1"/>
          <w:sz w:val="24"/>
          <w:szCs w:val="24"/>
        </w:rPr>
        <w:t>ДОД</w:t>
      </w:r>
      <w:r w:rsidR="00766841" w:rsidRPr="00F729A5">
        <w:rPr>
          <w:rFonts w:ascii="Times New Roman" w:hAnsi="Times New Roman"/>
          <w:b/>
          <w:bCs/>
          <w:sz w:val="24"/>
          <w:szCs w:val="24"/>
        </w:rPr>
        <w:t>А</w:t>
      </w:r>
      <w:r w:rsidR="00766841" w:rsidRPr="00F729A5">
        <w:rPr>
          <w:rFonts w:ascii="Times New Roman" w:hAnsi="Times New Roman"/>
          <w:b/>
          <w:bCs/>
          <w:spacing w:val="1"/>
          <w:sz w:val="24"/>
          <w:szCs w:val="24"/>
        </w:rPr>
        <w:t>ТН</w:t>
      </w:r>
      <w:r w:rsidR="00766841" w:rsidRPr="00F729A5">
        <w:rPr>
          <w:rFonts w:ascii="Times New Roman" w:hAnsi="Times New Roman"/>
          <w:b/>
          <w:bCs/>
          <w:sz w:val="24"/>
          <w:szCs w:val="24"/>
        </w:rPr>
        <w:t>Е</w:t>
      </w:r>
      <w:r w:rsidRPr="00F729A5">
        <w:rPr>
          <w:rFonts w:ascii="Times New Roman" w:hAnsi="Times New Roman"/>
          <w:b/>
          <w:bCs/>
          <w:spacing w:val="30"/>
          <w:sz w:val="24"/>
          <w:szCs w:val="24"/>
        </w:rPr>
        <w:t xml:space="preserve"> </w:t>
      </w:r>
      <w:r w:rsidR="00766841" w:rsidRPr="00F729A5">
        <w:rPr>
          <w:rFonts w:ascii="Times New Roman" w:hAnsi="Times New Roman"/>
          <w:b/>
          <w:bCs/>
          <w:sz w:val="24"/>
          <w:szCs w:val="24"/>
        </w:rPr>
        <w:t>И</w:t>
      </w:r>
      <w:r w:rsidR="00766841" w:rsidRPr="00F729A5">
        <w:rPr>
          <w:rFonts w:ascii="Times New Roman" w:hAnsi="Times New Roman"/>
          <w:b/>
          <w:bCs/>
          <w:spacing w:val="-1"/>
          <w:sz w:val="24"/>
          <w:szCs w:val="24"/>
        </w:rPr>
        <w:t>Н</w:t>
      </w:r>
      <w:r w:rsidR="00766841" w:rsidRPr="00F729A5">
        <w:rPr>
          <w:rFonts w:ascii="Times New Roman" w:hAnsi="Times New Roman"/>
          <w:b/>
          <w:bCs/>
          <w:sz w:val="24"/>
          <w:szCs w:val="24"/>
        </w:rPr>
        <w:t>Ф</w:t>
      </w:r>
      <w:r w:rsidR="00766841" w:rsidRPr="00F729A5">
        <w:rPr>
          <w:rFonts w:ascii="Times New Roman" w:hAnsi="Times New Roman"/>
          <w:b/>
          <w:bCs/>
          <w:spacing w:val="1"/>
          <w:sz w:val="24"/>
          <w:szCs w:val="24"/>
        </w:rPr>
        <w:t>О</w:t>
      </w:r>
      <w:r w:rsidR="00766841" w:rsidRPr="00F729A5">
        <w:rPr>
          <w:rFonts w:ascii="Times New Roman" w:hAnsi="Times New Roman"/>
          <w:b/>
          <w:bCs/>
          <w:sz w:val="24"/>
          <w:szCs w:val="24"/>
        </w:rPr>
        <w:t>РМАЦИ</w:t>
      </w:r>
      <w:r w:rsidR="00766841" w:rsidRPr="00F729A5">
        <w:rPr>
          <w:rFonts w:ascii="Times New Roman" w:hAnsi="Times New Roman"/>
          <w:b/>
          <w:bCs/>
          <w:spacing w:val="2"/>
          <w:sz w:val="24"/>
          <w:szCs w:val="24"/>
        </w:rPr>
        <w:t>Ј</w:t>
      </w:r>
      <w:r w:rsidR="00766841" w:rsidRPr="00F729A5">
        <w:rPr>
          <w:rFonts w:ascii="Times New Roman" w:hAnsi="Times New Roman"/>
          <w:b/>
          <w:bCs/>
          <w:sz w:val="24"/>
          <w:szCs w:val="24"/>
        </w:rPr>
        <w:t>Е</w:t>
      </w:r>
      <w:r w:rsidRPr="00F729A5">
        <w:rPr>
          <w:rFonts w:ascii="Times New Roman" w:hAnsi="Times New Roman"/>
          <w:b/>
          <w:bCs/>
          <w:spacing w:val="39"/>
          <w:sz w:val="24"/>
          <w:szCs w:val="24"/>
        </w:rPr>
        <w:t xml:space="preserve"> </w:t>
      </w:r>
      <w:r w:rsidR="00766841" w:rsidRPr="00F729A5">
        <w:rPr>
          <w:rFonts w:ascii="Times New Roman" w:hAnsi="Times New Roman"/>
          <w:b/>
          <w:bCs/>
          <w:sz w:val="24"/>
          <w:szCs w:val="24"/>
        </w:rPr>
        <w:t>ИЛИ</w:t>
      </w:r>
      <w:r w:rsidRPr="00F729A5">
        <w:rPr>
          <w:rFonts w:ascii="Times New Roman" w:hAnsi="Times New Roman"/>
          <w:b/>
          <w:bCs/>
          <w:spacing w:val="8"/>
          <w:sz w:val="24"/>
          <w:szCs w:val="24"/>
        </w:rPr>
        <w:t xml:space="preserve"> </w:t>
      </w:r>
      <w:r w:rsidR="00766841" w:rsidRPr="00F729A5">
        <w:rPr>
          <w:rFonts w:ascii="Times New Roman" w:hAnsi="Times New Roman"/>
          <w:b/>
          <w:bCs/>
          <w:sz w:val="24"/>
          <w:szCs w:val="24"/>
        </w:rPr>
        <w:t>П</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ЈАШ</w:t>
      </w:r>
      <w:r w:rsidR="00766841" w:rsidRPr="00F729A5">
        <w:rPr>
          <w:rFonts w:ascii="Times New Roman" w:hAnsi="Times New Roman"/>
          <w:b/>
          <w:bCs/>
          <w:spacing w:val="-1"/>
          <w:sz w:val="24"/>
          <w:szCs w:val="24"/>
        </w:rPr>
        <w:t>Њ</w:t>
      </w:r>
      <w:r w:rsidR="00766841" w:rsidRPr="00F729A5">
        <w:rPr>
          <w:rFonts w:ascii="Times New Roman" w:hAnsi="Times New Roman"/>
          <w:b/>
          <w:bCs/>
          <w:sz w:val="24"/>
          <w:szCs w:val="24"/>
        </w:rPr>
        <w:t>ЕЊА</w:t>
      </w:r>
      <w:r w:rsidRPr="00F729A5">
        <w:rPr>
          <w:rFonts w:ascii="Times New Roman" w:hAnsi="Times New Roman"/>
          <w:b/>
          <w:bCs/>
          <w:spacing w:val="39"/>
          <w:sz w:val="24"/>
          <w:szCs w:val="24"/>
        </w:rPr>
        <w:t xml:space="preserve"> </w:t>
      </w:r>
      <w:r w:rsidR="00766841" w:rsidRPr="00F729A5">
        <w:rPr>
          <w:rFonts w:ascii="Times New Roman" w:hAnsi="Times New Roman"/>
          <w:b/>
          <w:bCs/>
          <w:sz w:val="24"/>
          <w:szCs w:val="24"/>
        </w:rPr>
        <w:t>У</w:t>
      </w:r>
      <w:r w:rsidRPr="00F729A5">
        <w:rPr>
          <w:rFonts w:ascii="Times New Roman" w:hAnsi="Times New Roman"/>
          <w:b/>
          <w:bCs/>
          <w:spacing w:val="5"/>
          <w:sz w:val="24"/>
          <w:szCs w:val="24"/>
        </w:rPr>
        <w:t xml:space="preserve"> </w:t>
      </w:r>
      <w:r w:rsidR="00766841" w:rsidRPr="00F729A5">
        <w:rPr>
          <w:rFonts w:ascii="Times New Roman" w:hAnsi="Times New Roman"/>
          <w:b/>
          <w:bCs/>
          <w:spacing w:val="1"/>
          <w:sz w:val="24"/>
          <w:szCs w:val="24"/>
        </w:rPr>
        <w:t>В</w:t>
      </w:r>
      <w:r w:rsidR="00766841" w:rsidRPr="00F729A5">
        <w:rPr>
          <w:rFonts w:ascii="Times New Roman" w:hAnsi="Times New Roman"/>
          <w:b/>
          <w:bCs/>
          <w:spacing w:val="-1"/>
          <w:sz w:val="24"/>
          <w:szCs w:val="24"/>
        </w:rPr>
        <w:t>Е</w:t>
      </w:r>
      <w:r w:rsidR="00766841" w:rsidRPr="00F729A5">
        <w:rPr>
          <w:rFonts w:ascii="Times New Roman" w:hAnsi="Times New Roman"/>
          <w:b/>
          <w:bCs/>
          <w:spacing w:val="1"/>
          <w:sz w:val="24"/>
          <w:szCs w:val="24"/>
        </w:rPr>
        <w:t>З</w:t>
      </w:r>
      <w:r w:rsidR="00766841" w:rsidRPr="00F729A5">
        <w:rPr>
          <w:rFonts w:ascii="Times New Roman" w:hAnsi="Times New Roman"/>
          <w:b/>
          <w:bCs/>
          <w:sz w:val="24"/>
          <w:szCs w:val="24"/>
        </w:rPr>
        <w:t>И</w:t>
      </w:r>
      <w:r w:rsidRPr="00F729A5">
        <w:rPr>
          <w:rFonts w:ascii="Times New Roman" w:hAnsi="Times New Roman"/>
          <w:b/>
          <w:bCs/>
          <w:spacing w:val="14"/>
          <w:sz w:val="24"/>
          <w:szCs w:val="24"/>
        </w:rPr>
        <w:t xml:space="preserve"> </w:t>
      </w:r>
      <w:r w:rsidR="00766841" w:rsidRPr="00F729A5">
        <w:rPr>
          <w:rFonts w:ascii="Times New Roman" w:hAnsi="Times New Roman"/>
          <w:b/>
          <w:bCs/>
          <w:sz w:val="24"/>
          <w:szCs w:val="24"/>
        </w:rPr>
        <w:t>СА</w:t>
      </w:r>
      <w:r w:rsidRPr="00F729A5">
        <w:rPr>
          <w:rFonts w:ascii="Times New Roman" w:hAnsi="Times New Roman"/>
          <w:b/>
          <w:bCs/>
          <w:spacing w:val="8"/>
          <w:sz w:val="24"/>
          <w:szCs w:val="24"/>
        </w:rPr>
        <w:t xml:space="preserve"> </w:t>
      </w:r>
      <w:r w:rsidR="00766841" w:rsidRPr="00F729A5">
        <w:rPr>
          <w:rFonts w:ascii="Times New Roman" w:hAnsi="Times New Roman"/>
          <w:b/>
          <w:bCs/>
          <w:spacing w:val="2"/>
          <w:sz w:val="24"/>
          <w:szCs w:val="24"/>
        </w:rPr>
        <w:t>П</w:t>
      </w:r>
      <w:r w:rsidR="00766841" w:rsidRPr="00F729A5">
        <w:rPr>
          <w:rFonts w:ascii="Times New Roman" w:hAnsi="Times New Roman"/>
          <w:b/>
          <w:bCs/>
          <w:sz w:val="24"/>
          <w:szCs w:val="24"/>
        </w:rPr>
        <w:t>РИПРЕ</w:t>
      </w:r>
      <w:r w:rsidR="00766841" w:rsidRPr="00F729A5">
        <w:rPr>
          <w:rFonts w:ascii="Times New Roman" w:hAnsi="Times New Roman"/>
          <w:b/>
          <w:bCs/>
          <w:spacing w:val="2"/>
          <w:sz w:val="24"/>
          <w:szCs w:val="24"/>
        </w:rPr>
        <w:t>М</w:t>
      </w:r>
      <w:r w:rsidR="00766841" w:rsidRPr="00F729A5">
        <w:rPr>
          <w:rFonts w:ascii="Times New Roman" w:hAnsi="Times New Roman"/>
          <w:b/>
          <w:bCs/>
          <w:sz w:val="24"/>
          <w:szCs w:val="24"/>
        </w:rPr>
        <w:t>А</w:t>
      </w:r>
      <w:r w:rsidR="00766841" w:rsidRPr="00F729A5">
        <w:rPr>
          <w:rFonts w:ascii="Times New Roman" w:hAnsi="Times New Roman"/>
          <w:b/>
          <w:bCs/>
          <w:spacing w:val="-1"/>
          <w:sz w:val="24"/>
          <w:szCs w:val="24"/>
        </w:rPr>
        <w:t>Њ</w:t>
      </w:r>
      <w:r w:rsidR="00766841" w:rsidRPr="00F729A5">
        <w:rPr>
          <w:rFonts w:ascii="Times New Roman" w:hAnsi="Times New Roman"/>
          <w:b/>
          <w:bCs/>
          <w:sz w:val="24"/>
          <w:szCs w:val="24"/>
        </w:rPr>
        <w:t>ЕМ</w:t>
      </w:r>
      <w:r w:rsidR="0091294D">
        <w:rPr>
          <w:rFonts w:ascii="Times New Roman" w:hAnsi="Times New Roman"/>
          <w:b/>
          <w:bCs/>
          <w:sz w:val="24"/>
          <w:szCs w:val="24"/>
        </w:rPr>
        <w:t xml:space="preserve"> </w:t>
      </w:r>
      <w:r w:rsidR="00766841" w:rsidRPr="00F729A5">
        <w:rPr>
          <w:rFonts w:ascii="Times New Roman" w:hAnsi="Times New Roman"/>
          <w:b/>
          <w:bCs/>
          <w:spacing w:val="1"/>
          <w:w w:val="103"/>
          <w:sz w:val="24"/>
          <w:szCs w:val="24"/>
        </w:rPr>
        <w:t>ПОНУДЕ</w:t>
      </w:r>
    </w:p>
    <w:p w:rsidR="001E18B7" w:rsidRPr="001E18B7" w:rsidRDefault="001E18B7" w:rsidP="00F729A5">
      <w:pPr>
        <w:widowControl w:val="0"/>
        <w:autoSpaceDE w:val="0"/>
        <w:autoSpaceDN w:val="0"/>
        <w:adjustRightInd w:val="0"/>
        <w:spacing w:after="0" w:line="240" w:lineRule="auto"/>
        <w:ind w:left="106" w:right="1484"/>
        <w:jc w:val="both"/>
        <w:rPr>
          <w:rFonts w:ascii="Times New Roman" w:hAnsi="Times New Roman"/>
          <w:sz w:val="24"/>
          <w:szCs w:val="24"/>
          <w:lang w:val="sr-Cyrl-CS"/>
        </w:rPr>
      </w:pPr>
    </w:p>
    <w:p w:rsidR="0058222E" w:rsidRPr="00F729A5" w:rsidRDefault="00766841" w:rsidP="00F729A5">
      <w:pPr>
        <w:widowControl w:val="0"/>
        <w:autoSpaceDE w:val="0"/>
        <w:autoSpaceDN w:val="0"/>
        <w:adjustRightInd w:val="0"/>
        <w:spacing w:before="8" w:after="0" w:line="248" w:lineRule="auto"/>
        <w:ind w:left="106" w:right="75"/>
        <w:jc w:val="both"/>
        <w:rPr>
          <w:rFonts w:ascii="Times New Roman" w:hAnsi="Times New Roman"/>
          <w:color w:val="000000"/>
          <w:sz w:val="24"/>
          <w:szCs w:val="24"/>
        </w:rPr>
      </w:pPr>
      <w:proofErr w:type="gramStart"/>
      <w:r w:rsidRPr="00F729A5">
        <w:rPr>
          <w:rFonts w:ascii="Times New Roman" w:hAnsi="Times New Roman"/>
          <w:sz w:val="24"/>
          <w:szCs w:val="24"/>
        </w:rPr>
        <w:t>Заин</w:t>
      </w:r>
      <w:r w:rsidRPr="00F729A5">
        <w:rPr>
          <w:rFonts w:ascii="Times New Roman" w:hAnsi="Times New Roman"/>
          <w:spacing w:val="1"/>
          <w:sz w:val="24"/>
          <w:szCs w:val="24"/>
        </w:rPr>
        <w:t>те</w:t>
      </w:r>
      <w:r w:rsidRPr="00F729A5">
        <w:rPr>
          <w:rFonts w:ascii="Times New Roman" w:hAnsi="Times New Roman"/>
          <w:spacing w:val="-1"/>
          <w:sz w:val="24"/>
          <w:szCs w:val="24"/>
        </w:rPr>
        <w:t>р</w:t>
      </w:r>
      <w:r w:rsidRPr="00F729A5">
        <w:rPr>
          <w:rFonts w:ascii="Times New Roman" w:hAnsi="Times New Roman"/>
          <w:sz w:val="24"/>
          <w:szCs w:val="24"/>
        </w:rPr>
        <w:t>е</w:t>
      </w:r>
      <w:r w:rsidRPr="00F729A5">
        <w:rPr>
          <w:rFonts w:ascii="Times New Roman" w:hAnsi="Times New Roman"/>
          <w:spacing w:val="1"/>
          <w:sz w:val="24"/>
          <w:szCs w:val="24"/>
        </w:rPr>
        <w:t>с</w:t>
      </w:r>
      <w:r w:rsidRPr="00F729A5">
        <w:rPr>
          <w:rFonts w:ascii="Times New Roman" w:hAnsi="Times New Roman"/>
          <w:sz w:val="24"/>
          <w:szCs w:val="24"/>
        </w:rPr>
        <w:t>ов</w:t>
      </w:r>
      <w:r w:rsidRPr="00F729A5">
        <w:rPr>
          <w:rFonts w:ascii="Times New Roman" w:hAnsi="Times New Roman"/>
          <w:spacing w:val="1"/>
          <w:sz w:val="24"/>
          <w:szCs w:val="24"/>
        </w:rPr>
        <w:t>а</w:t>
      </w:r>
      <w:r w:rsidRPr="00F729A5">
        <w:rPr>
          <w:rFonts w:ascii="Times New Roman" w:hAnsi="Times New Roman"/>
          <w:sz w:val="24"/>
          <w:szCs w:val="24"/>
        </w:rPr>
        <w:t>но</w:t>
      </w:r>
      <w:r w:rsidR="0091294D">
        <w:rPr>
          <w:rFonts w:ascii="Times New Roman" w:hAnsi="Times New Roman"/>
          <w:sz w:val="24"/>
          <w:szCs w:val="24"/>
        </w:rPr>
        <w:t xml:space="preserve"> </w:t>
      </w:r>
      <w:r w:rsidRPr="00F729A5">
        <w:rPr>
          <w:rFonts w:ascii="Times New Roman" w:hAnsi="Times New Roman"/>
          <w:sz w:val="24"/>
          <w:szCs w:val="24"/>
        </w:rPr>
        <w:t>лице</w:t>
      </w:r>
      <w:r w:rsidR="0058222E" w:rsidRPr="00F729A5">
        <w:rPr>
          <w:rFonts w:ascii="Times New Roman" w:hAnsi="Times New Roman"/>
          <w:spacing w:val="30"/>
          <w:sz w:val="24"/>
          <w:szCs w:val="24"/>
        </w:rPr>
        <w:t xml:space="preserve"> </w:t>
      </w:r>
      <w:r w:rsidRPr="00F729A5">
        <w:rPr>
          <w:rFonts w:ascii="Times New Roman" w:hAnsi="Times New Roman"/>
          <w:sz w:val="24"/>
          <w:szCs w:val="24"/>
        </w:rPr>
        <w:t>мож</w:t>
      </w:r>
      <w:r w:rsidRPr="00F729A5">
        <w:rPr>
          <w:rFonts w:ascii="Times New Roman" w:hAnsi="Times New Roman"/>
          <w:spacing w:val="1"/>
          <w:sz w:val="24"/>
          <w:szCs w:val="24"/>
        </w:rPr>
        <w:t>е</w:t>
      </w:r>
      <w:r w:rsidR="0058222E" w:rsidRPr="00F729A5">
        <w:rPr>
          <w:rFonts w:ascii="Times New Roman" w:hAnsi="Times New Roman"/>
          <w:sz w:val="24"/>
          <w:szCs w:val="24"/>
        </w:rPr>
        <w:t>,</w:t>
      </w:r>
      <w:r w:rsidR="0058222E" w:rsidRPr="00F729A5">
        <w:rPr>
          <w:rFonts w:ascii="Times New Roman" w:hAnsi="Times New Roman"/>
          <w:spacing w:val="36"/>
          <w:sz w:val="24"/>
          <w:szCs w:val="24"/>
        </w:rPr>
        <w:t xml:space="preserve"> </w:t>
      </w:r>
      <w:r w:rsidRPr="00F729A5">
        <w:rPr>
          <w:rFonts w:ascii="Times New Roman" w:hAnsi="Times New Roman"/>
          <w:sz w:val="24"/>
          <w:szCs w:val="24"/>
        </w:rPr>
        <w:t>у</w:t>
      </w:r>
      <w:r w:rsidR="0058222E" w:rsidRPr="00F729A5">
        <w:rPr>
          <w:rFonts w:ascii="Times New Roman" w:hAnsi="Times New Roman"/>
          <w:spacing w:val="25"/>
          <w:sz w:val="24"/>
          <w:szCs w:val="24"/>
        </w:rPr>
        <w:t xml:space="preserve"> </w:t>
      </w:r>
      <w:r w:rsidRPr="00F729A5">
        <w:rPr>
          <w:rFonts w:ascii="Times New Roman" w:hAnsi="Times New Roman"/>
          <w:sz w:val="24"/>
          <w:szCs w:val="24"/>
        </w:rPr>
        <w:t>писаном</w:t>
      </w:r>
      <w:r w:rsidR="0091294D">
        <w:rPr>
          <w:rFonts w:ascii="Times New Roman" w:hAnsi="Times New Roman"/>
          <w:sz w:val="24"/>
          <w:szCs w:val="24"/>
        </w:rPr>
        <w:t xml:space="preserve"> </w:t>
      </w:r>
      <w:r w:rsidRPr="00F729A5">
        <w:rPr>
          <w:rFonts w:ascii="Times New Roman" w:hAnsi="Times New Roman"/>
          <w:spacing w:val="1"/>
          <w:sz w:val="24"/>
          <w:szCs w:val="24"/>
        </w:rPr>
        <w:t>о</w:t>
      </w:r>
      <w:r w:rsidRPr="00F729A5">
        <w:rPr>
          <w:rFonts w:ascii="Times New Roman" w:hAnsi="Times New Roman"/>
          <w:sz w:val="24"/>
          <w:szCs w:val="24"/>
        </w:rPr>
        <w:t>блику</w:t>
      </w:r>
      <w:r w:rsidR="0058222E" w:rsidRPr="00F729A5">
        <w:rPr>
          <w:rFonts w:ascii="Times New Roman" w:hAnsi="Times New Roman"/>
          <w:spacing w:val="38"/>
          <w:sz w:val="24"/>
          <w:szCs w:val="24"/>
        </w:rPr>
        <w:t xml:space="preserve"> </w:t>
      </w:r>
      <w:r w:rsidR="00844B9D">
        <w:rPr>
          <w:rFonts w:ascii="Times New Roman" w:hAnsi="Times New Roman"/>
          <w:sz w:val="24"/>
          <w:szCs w:val="24"/>
          <w:lang w:val="sr-Cyrl-CS"/>
        </w:rPr>
        <w:t>(</w:t>
      </w:r>
      <w:r w:rsidRPr="00F729A5">
        <w:rPr>
          <w:rFonts w:ascii="Times New Roman" w:hAnsi="Times New Roman"/>
          <w:sz w:val="24"/>
          <w:szCs w:val="24"/>
        </w:rPr>
        <w:t>пут</w:t>
      </w:r>
      <w:r w:rsidRPr="00F729A5">
        <w:rPr>
          <w:rFonts w:ascii="Times New Roman" w:hAnsi="Times New Roman"/>
          <w:spacing w:val="1"/>
          <w:sz w:val="24"/>
          <w:szCs w:val="24"/>
        </w:rPr>
        <w:t>е</w:t>
      </w:r>
      <w:r w:rsidRPr="00F729A5">
        <w:rPr>
          <w:rFonts w:ascii="Times New Roman" w:hAnsi="Times New Roman"/>
          <w:sz w:val="24"/>
          <w:szCs w:val="24"/>
        </w:rPr>
        <w:t>м</w:t>
      </w:r>
      <w:r w:rsidR="0058222E" w:rsidRPr="00F729A5">
        <w:rPr>
          <w:rFonts w:ascii="Times New Roman" w:hAnsi="Times New Roman"/>
          <w:spacing w:val="40"/>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z w:val="24"/>
          <w:szCs w:val="24"/>
        </w:rPr>
        <w:t>ште</w:t>
      </w:r>
      <w:r w:rsidR="0058222E" w:rsidRPr="00F729A5">
        <w:rPr>
          <w:rFonts w:ascii="Times New Roman" w:hAnsi="Times New Roman"/>
          <w:spacing w:val="35"/>
          <w:sz w:val="24"/>
          <w:szCs w:val="24"/>
        </w:rPr>
        <w:t xml:space="preserve"> </w:t>
      </w:r>
      <w:r w:rsidRPr="00F729A5">
        <w:rPr>
          <w:rFonts w:ascii="Times New Roman" w:hAnsi="Times New Roman"/>
          <w:sz w:val="24"/>
          <w:szCs w:val="24"/>
        </w:rPr>
        <w:t>на</w:t>
      </w:r>
      <w:r w:rsidR="0058222E" w:rsidRPr="00F729A5">
        <w:rPr>
          <w:rFonts w:ascii="Times New Roman" w:hAnsi="Times New Roman"/>
          <w:spacing w:val="28"/>
          <w:sz w:val="24"/>
          <w:szCs w:val="24"/>
        </w:rPr>
        <w:t xml:space="preserve"> </w:t>
      </w:r>
      <w:r w:rsidRPr="00F729A5">
        <w:rPr>
          <w:rFonts w:ascii="Times New Roman" w:hAnsi="Times New Roman"/>
          <w:spacing w:val="-1"/>
          <w:sz w:val="24"/>
          <w:szCs w:val="24"/>
        </w:rPr>
        <w:t>а</w:t>
      </w:r>
      <w:r w:rsidRPr="00F729A5">
        <w:rPr>
          <w:rFonts w:ascii="Times New Roman" w:hAnsi="Times New Roman"/>
          <w:sz w:val="24"/>
          <w:szCs w:val="24"/>
        </w:rPr>
        <w:t>др</w:t>
      </w:r>
      <w:r w:rsidRPr="00F729A5">
        <w:rPr>
          <w:rFonts w:ascii="Times New Roman" w:hAnsi="Times New Roman"/>
          <w:spacing w:val="6"/>
          <w:sz w:val="24"/>
          <w:szCs w:val="24"/>
        </w:rPr>
        <w:t>е</w:t>
      </w:r>
      <w:r w:rsidRPr="00F729A5">
        <w:rPr>
          <w:rFonts w:ascii="Times New Roman" w:hAnsi="Times New Roman"/>
          <w:sz w:val="24"/>
          <w:szCs w:val="24"/>
        </w:rPr>
        <w:t>су</w:t>
      </w:r>
      <w:r w:rsidR="0058222E" w:rsidRPr="00F729A5">
        <w:rPr>
          <w:rFonts w:ascii="Times New Roman" w:hAnsi="Times New Roman"/>
          <w:spacing w:val="39"/>
          <w:sz w:val="24"/>
          <w:szCs w:val="24"/>
        </w:rPr>
        <w:t xml:space="preserve"> </w:t>
      </w:r>
      <w:r w:rsidRPr="00F729A5">
        <w:rPr>
          <w:rFonts w:ascii="Times New Roman" w:hAnsi="Times New Roman"/>
          <w:spacing w:val="1"/>
          <w:sz w:val="24"/>
          <w:szCs w:val="24"/>
        </w:rPr>
        <w:t>на</w:t>
      </w:r>
      <w:r w:rsidRPr="00F729A5">
        <w:rPr>
          <w:rFonts w:ascii="Times New Roman" w:hAnsi="Times New Roman"/>
          <w:spacing w:val="-1"/>
          <w:sz w:val="24"/>
          <w:szCs w:val="24"/>
        </w:rPr>
        <w:t>р</w:t>
      </w:r>
      <w:r w:rsidRPr="00F729A5">
        <w:rPr>
          <w:rFonts w:ascii="Times New Roman" w:hAnsi="Times New Roman"/>
          <w:spacing w:val="1"/>
          <w:sz w:val="24"/>
          <w:szCs w:val="24"/>
        </w:rPr>
        <w:t>уч</w:t>
      </w:r>
      <w:r w:rsidRPr="00F729A5">
        <w:rPr>
          <w:rFonts w:ascii="Times New Roman" w:hAnsi="Times New Roman"/>
          <w:sz w:val="24"/>
          <w:szCs w:val="24"/>
        </w:rPr>
        <w:t>иоца</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електронске</w:t>
      </w:r>
      <w:r w:rsidR="0091294D">
        <w:rPr>
          <w:rFonts w:ascii="Times New Roman" w:hAnsi="Times New Roman"/>
          <w:sz w:val="24"/>
          <w:szCs w:val="24"/>
        </w:rPr>
        <w:t xml:space="preserve"> </w:t>
      </w:r>
      <w:r w:rsidRPr="00F729A5">
        <w:rPr>
          <w:rFonts w:ascii="Times New Roman" w:hAnsi="Times New Roman"/>
          <w:sz w:val="24"/>
          <w:szCs w:val="24"/>
        </w:rPr>
        <w:t>поште</w:t>
      </w:r>
      <w:r w:rsidR="0058222E" w:rsidRPr="00F729A5">
        <w:rPr>
          <w:rFonts w:ascii="Times New Roman" w:hAnsi="Times New Roman"/>
          <w:spacing w:val="35"/>
          <w:sz w:val="24"/>
          <w:szCs w:val="24"/>
        </w:rPr>
        <w:t xml:space="preserve"> </w:t>
      </w:r>
      <w:hyperlink r:id="rId17" w:history="1">
        <w:r w:rsidR="005566DE" w:rsidRPr="006F227B">
          <w:rPr>
            <w:rStyle w:val="Hyperlink"/>
            <w:rFonts w:ascii="Times New Roman" w:hAnsi="Times New Roman"/>
            <w:w w:val="102"/>
            <w:sz w:val="24"/>
            <w:szCs w:val="24"/>
          </w:rPr>
          <w:t>ljilja@chem.bg.ac.rs</w:t>
        </w:r>
      </w:hyperlink>
      <w:r w:rsidR="005566DE">
        <w:rPr>
          <w:lang w:val="sr-Cyrl-CS"/>
        </w:rPr>
        <w:t xml:space="preserve"> </w:t>
      </w:r>
      <w:r w:rsidRPr="00F729A5">
        <w:rPr>
          <w:rFonts w:ascii="Times New Roman" w:hAnsi="Times New Roman"/>
          <w:color w:val="000000"/>
          <w:w w:val="102"/>
          <w:sz w:val="24"/>
          <w:szCs w:val="24"/>
        </w:rPr>
        <w:t>или</w:t>
      </w:r>
      <w:r w:rsidR="0091294D">
        <w:rPr>
          <w:rFonts w:ascii="Times New Roman" w:hAnsi="Times New Roman"/>
          <w:color w:val="000000"/>
          <w:w w:val="102"/>
          <w:sz w:val="24"/>
          <w:szCs w:val="24"/>
        </w:rPr>
        <w:t xml:space="preserve"> </w:t>
      </w:r>
      <w:r w:rsidRPr="00F729A5">
        <w:rPr>
          <w:rFonts w:ascii="Times New Roman" w:hAnsi="Times New Roman"/>
          <w:color w:val="000000"/>
          <w:sz w:val="24"/>
          <w:szCs w:val="24"/>
        </w:rPr>
        <w:t>фа</w:t>
      </w:r>
      <w:r w:rsidRPr="00F729A5">
        <w:rPr>
          <w:rFonts w:ascii="Times New Roman" w:hAnsi="Times New Roman"/>
          <w:color w:val="000000"/>
          <w:spacing w:val="1"/>
          <w:sz w:val="24"/>
          <w:szCs w:val="24"/>
        </w:rPr>
        <w:t>к</w:t>
      </w:r>
      <w:r w:rsidRPr="00F729A5">
        <w:rPr>
          <w:rFonts w:ascii="Times New Roman" w:hAnsi="Times New Roman"/>
          <w:color w:val="000000"/>
          <w:sz w:val="24"/>
          <w:szCs w:val="24"/>
        </w:rPr>
        <w:t>сом</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на</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б</w:t>
      </w:r>
      <w:r w:rsidRPr="00F729A5">
        <w:rPr>
          <w:rFonts w:ascii="Times New Roman" w:hAnsi="Times New Roman"/>
          <w:color w:val="000000"/>
          <w:sz w:val="24"/>
          <w:szCs w:val="24"/>
        </w:rPr>
        <w:t>ро</w:t>
      </w:r>
      <w:r w:rsidRPr="00F729A5">
        <w:rPr>
          <w:rFonts w:ascii="Times New Roman" w:hAnsi="Times New Roman"/>
          <w:color w:val="000000"/>
          <w:spacing w:val="1"/>
          <w:sz w:val="24"/>
          <w:szCs w:val="24"/>
        </w:rPr>
        <w:t>ј</w:t>
      </w:r>
      <w:r w:rsidR="0058222E" w:rsidRPr="00F729A5">
        <w:rPr>
          <w:rFonts w:ascii="Times New Roman" w:hAnsi="Times New Roman"/>
          <w:color w:val="000000"/>
          <w:spacing w:val="1"/>
          <w:sz w:val="24"/>
          <w:szCs w:val="24"/>
        </w:rPr>
        <w:t>.</w:t>
      </w:r>
      <w:r w:rsidR="005566DE">
        <w:rPr>
          <w:rFonts w:ascii="Times New Roman" w:hAnsi="Times New Roman"/>
          <w:color w:val="000000"/>
          <w:spacing w:val="1"/>
          <w:sz w:val="24"/>
          <w:szCs w:val="24"/>
          <w:lang w:val="sr-Cyrl-CS"/>
        </w:rPr>
        <w:t xml:space="preserve"> 011/</w:t>
      </w:r>
      <w:r w:rsidR="007A332C">
        <w:rPr>
          <w:rFonts w:ascii="Times New Roman" w:hAnsi="Times New Roman"/>
          <w:color w:val="000000"/>
          <w:sz w:val="24"/>
          <w:szCs w:val="24"/>
          <w:lang w:val="sr-Cyrl-CS"/>
        </w:rPr>
        <w:t>3336803</w:t>
      </w:r>
      <w:r w:rsidR="0058222E" w:rsidRPr="00F729A5">
        <w:rPr>
          <w:rFonts w:ascii="Times New Roman" w:hAnsi="Times New Roman"/>
          <w:color w:val="000000"/>
          <w:sz w:val="24"/>
          <w:szCs w:val="24"/>
        </w:rPr>
        <w:t>,</w:t>
      </w:r>
      <w:r w:rsidR="00844B9D">
        <w:rPr>
          <w:rFonts w:ascii="Times New Roman" w:hAnsi="Times New Roman"/>
          <w:color w:val="000000"/>
          <w:sz w:val="24"/>
          <w:szCs w:val="24"/>
          <w:lang w:val="sr-Cyrl-CS"/>
        </w:rPr>
        <w:t>)</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тражи</w:t>
      </w:r>
      <w:r w:rsidRPr="00F729A5">
        <w:rPr>
          <w:rFonts w:ascii="Times New Roman" w:hAnsi="Times New Roman"/>
          <w:color w:val="000000"/>
          <w:spacing w:val="1"/>
          <w:sz w:val="24"/>
          <w:szCs w:val="24"/>
        </w:rPr>
        <w:t>т</w:t>
      </w:r>
      <w:r w:rsidRPr="00F729A5">
        <w:rPr>
          <w:rFonts w:ascii="Times New Roman" w:hAnsi="Times New Roman"/>
          <w:color w:val="000000"/>
          <w:sz w:val="24"/>
          <w:szCs w:val="24"/>
        </w:rPr>
        <w:t>и</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од</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а</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учио</w:t>
      </w:r>
      <w:r w:rsidRPr="00F729A5">
        <w:rPr>
          <w:rFonts w:ascii="Times New Roman" w:hAnsi="Times New Roman"/>
          <w:color w:val="000000"/>
          <w:spacing w:val="1"/>
          <w:sz w:val="24"/>
          <w:szCs w:val="24"/>
        </w:rPr>
        <w:t>ц</w:t>
      </w:r>
      <w:r w:rsidRPr="00F729A5">
        <w:rPr>
          <w:rFonts w:ascii="Times New Roman" w:hAnsi="Times New Roman"/>
          <w:color w:val="000000"/>
          <w:sz w:val="24"/>
          <w:szCs w:val="24"/>
        </w:rPr>
        <w:t>а</w:t>
      </w:r>
      <w:r w:rsidR="0091294D">
        <w:rPr>
          <w:rFonts w:ascii="Times New Roman" w:hAnsi="Times New Roman"/>
          <w:color w:val="000000"/>
          <w:sz w:val="24"/>
          <w:szCs w:val="24"/>
        </w:rPr>
        <w:t xml:space="preserve"> </w:t>
      </w:r>
      <w:r w:rsidRPr="00F729A5">
        <w:rPr>
          <w:rFonts w:ascii="Times New Roman" w:hAnsi="Times New Roman"/>
          <w:color w:val="000000"/>
          <w:spacing w:val="-1"/>
          <w:w w:val="103"/>
          <w:sz w:val="24"/>
          <w:szCs w:val="24"/>
        </w:rPr>
        <w:t>д</w:t>
      </w:r>
      <w:r w:rsidRPr="00F729A5">
        <w:rPr>
          <w:rFonts w:ascii="Times New Roman" w:hAnsi="Times New Roman"/>
          <w:color w:val="000000"/>
          <w:spacing w:val="1"/>
          <w:w w:val="103"/>
          <w:sz w:val="24"/>
          <w:szCs w:val="24"/>
        </w:rPr>
        <w:t>о</w:t>
      </w:r>
      <w:r w:rsidRPr="00F729A5">
        <w:rPr>
          <w:rFonts w:ascii="Times New Roman" w:hAnsi="Times New Roman"/>
          <w:color w:val="000000"/>
          <w:spacing w:val="-1"/>
          <w:w w:val="103"/>
          <w:sz w:val="24"/>
          <w:szCs w:val="24"/>
        </w:rPr>
        <w:t>д</w:t>
      </w:r>
      <w:r w:rsidRPr="00F729A5">
        <w:rPr>
          <w:rFonts w:ascii="Times New Roman" w:hAnsi="Times New Roman"/>
          <w:color w:val="000000"/>
          <w:spacing w:val="1"/>
          <w:w w:val="103"/>
          <w:sz w:val="24"/>
          <w:szCs w:val="24"/>
        </w:rPr>
        <w:t>а</w:t>
      </w:r>
      <w:r w:rsidRPr="00F729A5">
        <w:rPr>
          <w:rFonts w:ascii="Times New Roman" w:hAnsi="Times New Roman"/>
          <w:color w:val="000000"/>
          <w:w w:val="103"/>
          <w:sz w:val="24"/>
          <w:szCs w:val="24"/>
        </w:rPr>
        <w:t>тне</w:t>
      </w:r>
      <w:r w:rsidR="0058222E" w:rsidRPr="00F729A5">
        <w:rPr>
          <w:rFonts w:ascii="Times New Roman" w:hAnsi="Times New Roman"/>
          <w:color w:val="000000"/>
          <w:w w:val="103"/>
          <w:sz w:val="24"/>
          <w:szCs w:val="24"/>
        </w:rPr>
        <w:t xml:space="preserve"> </w:t>
      </w:r>
      <w:r w:rsidRPr="00F729A5">
        <w:rPr>
          <w:rFonts w:ascii="Times New Roman" w:hAnsi="Times New Roman"/>
          <w:color w:val="000000"/>
          <w:sz w:val="24"/>
          <w:szCs w:val="24"/>
        </w:rPr>
        <w:t>информаци</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е</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и</w:t>
      </w:r>
      <w:r w:rsidRPr="00F729A5">
        <w:rPr>
          <w:rFonts w:ascii="Times New Roman" w:hAnsi="Times New Roman"/>
          <w:color w:val="000000"/>
          <w:sz w:val="24"/>
          <w:szCs w:val="24"/>
        </w:rPr>
        <w:t>ли</w:t>
      </w:r>
      <w:r w:rsidR="0058222E" w:rsidRPr="00F729A5">
        <w:rPr>
          <w:rFonts w:ascii="Times New Roman" w:hAnsi="Times New Roman"/>
          <w:color w:val="000000"/>
          <w:spacing w:val="21"/>
          <w:sz w:val="24"/>
          <w:szCs w:val="24"/>
        </w:rPr>
        <w:t xml:space="preserve"> </w:t>
      </w:r>
      <w:r w:rsidRPr="00F729A5">
        <w:rPr>
          <w:rFonts w:ascii="Times New Roman" w:hAnsi="Times New Roman"/>
          <w:color w:val="000000"/>
          <w:sz w:val="24"/>
          <w:szCs w:val="24"/>
        </w:rPr>
        <w:t>појашњења</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у</w:t>
      </w:r>
      <w:r w:rsidR="0058222E" w:rsidRPr="00F729A5">
        <w:rPr>
          <w:rFonts w:ascii="Times New Roman" w:hAnsi="Times New Roman"/>
          <w:color w:val="000000"/>
          <w:spacing w:val="19"/>
          <w:sz w:val="24"/>
          <w:szCs w:val="24"/>
        </w:rPr>
        <w:t xml:space="preserve"> </w:t>
      </w:r>
      <w:r w:rsidRPr="00F729A5">
        <w:rPr>
          <w:rFonts w:ascii="Times New Roman" w:hAnsi="Times New Roman"/>
          <w:color w:val="000000"/>
          <w:spacing w:val="-1"/>
          <w:sz w:val="24"/>
          <w:szCs w:val="24"/>
        </w:rPr>
        <w:t>в</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зи</w:t>
      </w:r>
      <w:r w:rsidR="0058222E" w:rsidRPr="00F729A5">
        <w:rPr>
          <w:rFonts w:ascii="Times New Roman" w:hAnsi="Times New Roman"/>
          <w:color w:val="000000"/>
          <w:spacing w:val="26"/>
          <w:sz w:val="24"/>
          <w:szCs w:val="24"/>
        </w:rPr>
        <w:t xml:space="preserve"> </w:t>
      </w:r>
      <w:r w:rsidRPr="00F729A5">
        <w:rPr>
          <w:rFonts w:ascii="Times New Roman" w:hAnsi="Times New Roman"/>
          <w:color w:val="000000"/>
          <w:sz w:val="24"/>
          <w:szCs w:val="24"/>
        </w:rPr>
        <w:t>са</w:t>
      </w:r>
      <w:r w:rsidR="0058222E" w:rsidRPr="00F729A5">
        <w:rPr>
          <w:rFonts w:ascii="Times New Roman" w:hAnsi="Times New Roman"/>
          <w:color w:val="000000"/>
          <w:spacing w:val="21"/>
          <w:sz w:val="24"/>
          <w:szCs w:val="24"/>
        </w:rPr>
        <w:t xml:space="preserve"> </w:t>
      </w:r>
      <w:r w:rsidRPr="00F729A5">
        <w:rPr>
          <w:rFonts w:ascii="Times New Roman" w:hAnsi="Times New Roman"/>
          <w:color w:val="000000"/>
          <w:sz w:val="24"/>
          <w:szCs w:val="24"/>
        </w:rPr>
        <w:t>при</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р</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мањем</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п</w:t>
      </w:r>
      <w:r w:rsidRPr="00F729A5">
        <w:rPr>
          <w:rFonts w:ascii="Times New Roman" w:hAnsi="Times New Roman"/>
          <w:color w:val="000000"/>
          <w:spacing w:val="2"/>
          <w:sz w:val="24"/>
          <w:szCs w:val="24"/>
        </w:rPr>
        <w:t>о</w:t>
      </w:r>
      <w:r w:rsidRPr="00F729A5">
        <w:rPr>
          <w:rFonts w:ascii="Times New Roman" w:hAnsi="Times New Roman"/>
          <w:color w:val="000000"/>
          <w:sz w:val="24"/>
          <w:szCs w:val="24"/>
        </w:rPr>
        <w:t>нуд</w:t>
      </w:r>
      <w:r w:rsidRPr="00F729A5">
        <w:rPr>
          <w:rFonts w:ascii="Times New Roman" w:hAnsi="Times New Roman"/>
          <w:color w:val="000000"/>
          <w:spacing w:val="-1"/>
          <w:sz w:val="24"/>
          <w:szCs w:val="24"/>
        </w:rPr>
        <w:t>е</w:t>
      </w:r>
      <w:r w:rsidR="0058222E" w:rsidRPr="00F729A5">
        <w:rPr>
          <w:rFonts w:ascii="Times New Roman" w:hAnsi="Times New Roman"/>
          <w:color w:val="000000"/>
          <w:sz w:val="24"/>
          <w:szCs w:val="24"/>
        </w:rPr>
        <w:t>,</w:t>
      </w:r>
      <w:r w:rsidR="0058222E" w:rsidRPr="00F729A5">
        <w:rPr>
          <w:rFonts w:ascii="Times New Roman" w:hAnsi="Times New Roman"/>
          <w:color w:val="000000"/>
          <w:spacing w:val="37"/>
          <w:sz w:val="24"/>
          <w:szCs w:val="24"/>
        </w:rPr>
        <w:t xml:space="preserve"> </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ај</w:t>
      </w:r>
      <w:r w:rsidRPr="00F729A5">
        <w:rPr>
          <w:rFonts w:ascii="Times New Roman" w:hAnsi="Times New Roman"/>
          <w:color w:val="000000"/>
          <w:spacing w:val="4"/>
          <w:sz w:val="24"/>
          <w:szCs w:val="24"/>
        </w:rPr>
        <w:t>к</w:t>
      </w:r>
      <w:r w:rsidRPr="00F729A5">
        <w:rPr>
          <w:rFonts w:ascii="Times New Roman" w:hAnsi="Times New Roman"/>
          <w:color w:val="000000"/>
          <w:sz w:val="24"/>
          <w:szCs w:val="24"/>
        </w:rPr>
        <w:t>асније</w:t>
      </w:r>
      <w:r w:rsidR="0058222E" w:rsidRPr="00F729A5">
        <w:rPr>
          <w:rFonts w:ascii="Times New Roman" w:hAnsi="Times New Roman"/>
          <w:color w:val="000000"/>
          <w:spacing w:val="43"/>
          <w:sz w:val="24"/>
          <w:szCs w:val="24"/>
        </w:rPr>
        <w:t xml:space="preserve"> </w:t>
      </w:r>
      <w:r w:rsidR="0058222E" w:rsidRPr="00F729A5">
        <w:rPr>
          <w:rFonts w:ascii="Times New Roman" w:hAnsi="Times New Roman"/>
          <w:color w:val="000000"/>
          <w:sz w:val="24"/>
          <w:szCs w:val="24"/>
        </w:rPr>
        <w:t>5</w:t>
      </w:r>
      <w:r w:rsidR="0058222E" w:rsidRPr="00F729A5">
        <w:rPr>
          <w:rFonts w:ascii="Times New Roman" w:hAnsi="Times New Roman"/>
          <w:color w:val="000000"/>
          <w:spacing w:val="19"/>
          <w:sz w:val="24"/>
          <w:szCs w:val="24"/>
        </w:rPr>
        <w:t xml:space="preserve"> </w:t>
      </w:r>
      <w:r w:rsidR="0058222E" w:rsidRPr="00F729A5">
        <w:rPr>
          <w:rFonts w:ascii="Times New Roman" w:hAnsi="Times New Roman"/>
          <w:color w:val="000000"/>
          <w:sz w:val="24"/>
          <w:szCs w:val="24"/>
        </w:rPr>
        <w:t>(</w:t>
      </w:r>
      <w:r w:rsidRPr="00F729A5">
        <w:rPr>
          <w:rFonts w:ascii="Times New Roman" w:hAnsi="Times New Roman"/>
          <w:color w:val="000000"/>
          <w:sz w:val="24"/>
          <w:szCs w:val="24"/>
        </w:rPr>
        <w:t>пет</w:t>
      </w:r>
      <w:r w:rsidR="0058222E" w:rsidRPr="00F729A5">
        <w:rPr>
          <w:rFonts w:ascii="Times New Roman" w:hAnsi="Times New Roman"/>
          <w:color w:val="000000"/>
          <w:sz w:val="24"/>
          <w:szCs w:val="24"/>
        </w:rPr>
        <w:t>)</w:t>
      </w:r>
      <w:r w:rsidR="0058222E" w:rsidRPr="00F729A5">
        <w:rPr>
          <w:rFonts w:ascii="Times New Roman" w:hAnsi="Times New Roman"/>
          <w:color w:val="000000"/>
          <w:spacing w:val="30"/>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а</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а</w:t>
      </w:r>
      <w:r w:rsidR="0058222E" w:rsidRPr="00F729A5">
        <w:rPr>
          <w:rFonts w:ascii="Times New Roman" w:hAnsi="Times New Roman"/>
          <w:color w:val="000000"/>
          <w:spacing w:val="27"/>
          <w:sz w:val="24"/>
          <w:szCs w:val="24"/>
        </w:rPr>
        <w:t xml:space="preserve"> </w:t>
      </w:r>
      <w:r w:rsidRPr="00F729A5">
        <w:rPr>
          <w:rFonts w:ascii="Times New Roman" w:hAnsi="Times New Roman"/>
          <w:color w:val="000000"/>
          <w:spacing w:val="1"/>
          <w:sz w:val="24"/>
          <w:szCs w:val="24"/>
        </w:rPr>
        <w:t>пр</w:t>
      </w:r>
      <w:r w:rsidRPr="00F729A5">
        <w:rPr>
          <w:rFonts w:ascii="Times New Roman" w:hAnsi="Times New Roman"/>
          <w:color w:val="000000"/>
          <w:sz w:val="24"/>
          <w:szCs w:val="24"/>
        </w:rPr>
        <w:t>е</w:t>
      </w:r>
      <w:r w:rsidR="0058222E" w:rsidRPr="00F729A5">
        <w:rPr>
          <w:rFonts w:ascii="Times New Roman" w:hAnsi="Times New Roman"/>
          <w:color w:val="000000"/>
          <w:spacing w:val="24"/>
          <w:sz w:val="24"/>
          <w:szCs w:val="24"/>
        </w:rPr>
        <w:t xml:space="preserve"> </w:t>
      </w:r>
      <w:r w:rsidRPr="00F729A5">
        <w:rPr>
          <w:rFonts w:ascii="Times New Roman" w:hAnsi="Times New Roman"/>
          <w:color w:val="000000"/>
          <w:sz w:val="24"/>
          <w:szCs w:val="24"/>
        </w:rPr>
        <w:t>и</w:t>
      </w:r>
      <w:r w:rsidRPr="00F729A5">
        <w:rPr>
          <w:rFonts w:ascii="Times New Roman" w:hAnsi="Times New Roman"/>
          <w:color w:val="000000"/>
          <w:spacing w:val="1"/>
          <w:sz w:val="24"/>
          <w:szCs w:val="24"/>
        </w:rPr>
        <w:t>с</w:t>
      </w:r>
      <w:r w:rsidRPr="00F729A5">
        <w:rPr>
          <w:rFonts w:ascii="Times New Roman" w:hAnsi="Times New Roman"/>
          <w:color w:val="000000"/>
          <w:sz w:val="24"/>
          <w:szCs w:val="24"/>
        </w:rPr>
        <w:t>те</w:t>
      </w:r>
      <w:r w:rsidRPr="00F729A5">
        <w:rPr>
          <w:rFonts w:ascii="Times New Roman" w:hAnsi="Times New Roman"/>
          <w:color w:val="000000"/>
          <w:spacing w:val="1"/>
          <w:sz w:val="24"/>
          <w:szCs w:val="24"/>
        </w:rPr>
        <w:t>к</w:t>
      </w:r>
      <w:r w:rsidRPr="00F729A5">
        <w:rPr>
          <w:rFonts w:ascii="Times New Roman" w:hAnsi="Times New Roman"/>
          <w:color w:val="000000"/>
          <w:sz w:val="24"/>
          <w:szCs w:val="24"/>
        </w:rPr>
        <w:t>а</w:t>
      </w:r>
      <w:r w:rsidR="0058222E" w:rsidRPr="00F729A5">
        <w:rPr>
          <w:rFonts w:ascii="Times New Roman" w:hAnsi="Times New Roman"/>
          <w:color w:val="000000"/>
          <w:spacing w:val="31"/>
          <w:sz w:val="24"/>
          <w:szCs w:val="24"/>
        </w:rPr>
        <w:t xml:space="preserve"> </w:t>
      </w:r>
      <w:r w:rsidRPr="00F729A5">
        <w:rPr>
          <w:rFonts w:ascii="Times New Roman" w:hAnsi="Times New Roman"/>
          <w:color w:val="000000"/>
          <w:sz w:val="24"/>
          <w:szCs w:val="24"/>
        </w:rPr>
        <w:t>ро</w:t>
      </w:r>
      <w:r w:rsidRPr="00F729A5">
        <w:rPr>
          <w:rFonts w:ascii="Times New Roman" w:hAnsi="Times New Roman"/>
          <w:color w:val="000000"/>
          <w:spacing w:val="2"/>
          <w:sz w:val="24"/>
          <w:szCs w:val="24"/>
        </w:rPr>
        <w:t>к</w:t>
      </w:r>
      <w:r w:rsidRPr="00F729A5">
        <w:rPr>
          <w:rFonts w:ascii="Times New Roman" w:hAnsi="Times New Roman"/>
          <w:color w:val="000000"/>
          <w:sz w:val="24"/>
          <w:szCs w:val="24"/>
        </w:rPr>
        <w:t>а</w:t>
      </w:r>
      <w:r w:rsidR="0058222E" w:rsidRPr="00F729A5">
        <w:rPr>
          <w:rFonts w:ascii="Times New Roman" w:hAnsi="Times New Roman"/>
          <w:color w:val="000000"/>
          <w:spacing w:val="28"/>
          <w:sz w:val="24"/>
          <w:szCs w:val="24"/>
        </w:rPr>
        <w:t xml:space="preserve"> </w:t>
      </w:r>
      <w:r w:rsidRPr="00F729A5">
        <w:rPr>
          <w:rFonts w:ascii="Times New Roman" w:hAnsi="Times New Roman"/>
          <w:color w:val="000000"/>
          <w:w w:val="103"/>
          <w:sz w:val="24"/>
          <w:szCs w:val="24"/>
        </w:rPr>
        <w:t>за</w:t>
      </w:r>
      <w:r w:rsidR="0058222E" w:rsidRPr="00F729A5">
        <w:rPr>
          <w:rFonts w:ascii="Times New Roman" w:hAnsi="Times New Roman"/>
          <w:color w:val="000000"/>
          <w:w w:val="103"/>
          <w:sz w:val="24"/>
          <w:szCs w:val="24"/>
        </w:rPr>
        <w:t xml:space="preserve"> </w:t>
      </w:r>
      <w:r w:rsidRPr="00F729A5">
        <w:rPr>
          <w:rFonts w:ascii="Times New Roman" w:hAnsi="Times New Roman"/>
          <w:color w:val="000000"/>
          <w:sz w:val="24"/>
          <w:szCs w:val="24"/>
        </w:rPr>
        <w:t>под</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ошење</w:t>
      </w:r>
      <w:r w:rsidR="0058222E" w:rsidRPr="00F729A5">
        <w:rPr>
          <w:rFonts w:ascii="Times New Roman" w:hAnsi="Times New Roman"/>
          <w:color w:val="000000"/>
          <w:spacing w:val="33"/>
          <w:sz w:val="24"/>
          <w:szCs w:val="24"/>
        </w:rPr>
        <w:t xml:space="preserve"> </w:t>
      </w:r>
      <w:r w:rsidRPr="00F729A5">
        <w:rPr>
          <w:rFonts w:ascii="Times New Roman" w:hAnsi="Times New Roman"/>
          <w:color w:val="000000"/>
          <w:w w:val="103"/>
          <w:sz w:val="24"/>
          <w:szCs w:val="24"/>
        </w:rPr>
        <w:t>пон</w:t>
      </w:r>
      <w:r w:rsidRPr="00F729A5">
        <w:rPr>
          <w:rFonts w:ascii="Times New Roman" w:hAnsi="Times New Roman"/>
          <w:color w:val="000000"/>
          <w:spacing w:val="1"/>
          <w:w w:val="103"/>
          <w:sz w:val="24"/>
          <w:szCs w:val="24"/>
        </w:rPr>
        <w:t>у</w:t>
      </w:r>
      <w:r w:rsidRPr="00F729A5">
        <w:rPr>
          <w:rFonts w:ascii="Times New Roman" w:hAnsi="Times New Roman"/>
          <w:color w:val="000000"/>
          <w:spacing w:val="-1"/>
          <w:w w:val="103"/>
          <w:sz w:val="24"/>
          <w:szCs w:val="24"/>
        </w:rPr>
        <w:t>д</w:t>
      </w:r>
      <w:r w:rsidRPr="00F729A5">
        <w:rPr>
          <w:rFonts w:ascii="Times New Roman" w:hAnsi="Times New Roman"/>
          <w:color w:val="000000"/>
          <w:spacing w:val="1"/>
          <w:w w:val="103"/>
          <w:sz w:val="24"/>
          <w:szCs w:val="24"/>
        </w:rPr>
        <w:t>е</w:t>
      </w:r>
      <w:r w:rsidR="0058222E" w:rsidRPr="00F729A5">
        <w:rPr>
          <w:rFonts w:ascii="Times New Roman" w:hAnsi="Times New Roman"/>
          <w:color w:val="000000"/>
          <w:w w:val="103"/>
          <w:sz w:val="24"/>
          <w:szCs w:val="24"/>
        </w:rPr>
        <w:t>.</w:t>
      </w:r>
      <w:proofErr w:type="gramEnd"/>
    </w:p>
    <w:p w:rsidR="0058222E" w:rsidRPr="00F729A5" w:rsidRDefault="00766841" w:rsidP="001E18B7">
      <w:pPr>
        <w:widowControl w:val="0"/>
        <w:autoSpaceDE w:val="0"/>
        <w:autoSpaceDN w:val="0"/>
        <w:adjustRightInd w:val="0"/>
        <w:spacing w:after="0" w:line="234" w:lineRule="exact"/>
        <w:ind w:left="106" w:right="77"/>
        <w:jc w:val="both"/>
        <w:rPr>
          <w:rFonts w:ascii="Times New Roman" w:hAnsi="Times New Roman"/>
          <w:color w:val="000000"/>
          <w:sz w:val="24"/>
          <w:szCs w:val="24"/>
        </w:rPr>
      </w:pPr>
      <w:proofErr w:type="gramStart"/>
      <w:r w:rsidRPr="00F729A5">
        <w:rPr>
          <w:rFonts w:ascii="Times New Roman" w:hAnsi="Times New Roman"/>
          <w:color w:val="000000"/>
          <w:sz w:val="24"/>
          <w:szCs w:val="24"/>
        </w:rPr>
        <w:t>Наручилац</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ће</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заинт</w:t>
      </w:r>
      <w:r w:rsidRPr="00F729A5">
        <w:rPr>
          <w:rFonts w:ascii="Times New Roman" w:hAnsi="Times New Roman"/>
          <w:color w:val="000000"/>
          <w:spacing w:val="1"/>
          <w:sz w:val="24"/>
          <w:szCs w:val="24"/>
        </w:rPr>
        <w:t>е</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е</w:t>
      </w:r>
      <w:r w:rsidRPr="00F729A5">
        <w:rPr>
          <w:rFonts w:ascii="Times New Roman" w:hAnsi="Times New Roman"/>
          <w:color w:val="000000"/>
          <w:spacing w:val="1"/>
          <w:sz w:val="24"/>
          <w:szCs w:val="24"/>
        </w:rPr>
        <w:t>с</w:t>
      </w:r>
      <w:r w:rsidRPr="00F729A5">
        <w:rPr>
          <w:rFonts w:ascii="Times New Roman" w:hAnsi="Times New Roman"/>
          <w:color w:val="000000"/>
          <w:sz w:val="24"/>
          <w:szCs w:val="24"/>
        </w:rPr>
        <w:t>ованом</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лицу</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у</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року</w:t>
      </w:r>
      <w:r w:rsidR="0091294D">
        <w:rPr>
          <w:rFonts w:ascii="Times New Roman" w:hAnsi="Times New Roman"/>
          <w:color w:val="000000"/>
          <w:sz w:val="24"/>
          <w:szCs w:val="24"/>
        </w:rPr>
        <w:t xml:space="preserve"> </w:t>
      </w:r>
      <w:r w:rsidRPr="00F729A5">
        <w:rPr>
          <w:rFonts w:ascii="Times New Roman" w:hAnsi="Times New Roman"/>
          <w:color w:val="000000"/>
          <w:spacing w:val="2"/>
          <w:sz w:val="24"/>
          <w:szCs w:val="24"/>
        </w:rPr>
        <w:t>о</w:t>
      </w:r>
      <w:r w:rsidRPr="00F729A5">
        <w:rPr>
          <w:rFonts w:ascii="Times New Roman" w:hAnsi="Times New Roman"/>
          <w:color w:val="000000"/>
          <w:sz w:val="24"/>
          <w:szCs w:val="24"/>
        </w:rPr>
        <w:t>д</w:t>
      </w:r>
      <w:r w:rsidR="0091294D">
        <w:rPr>
          <w:rFonts w:ascii="Times New Roman" w:hAnsi="Times New Roman"/>
          <w:color w:val="000000"/>
          <w:sz w:val="24"/>
          <w:szCs w:val="24"/>
        </w:rPr>
        <w:t xml:space="preserve"> </w:t>
      </w:r>
      <w:r w:rsidR="0058222E" w:rsidRPr="00F729A5">
        <w:rPr>
          <w:rFonts w:ascii="Times New Roman" w:hAnsi="Times New Roman"/>
          <w:color w:val="000000"/>
          <w:sz w:val="24"/>
          <w:szCs w:val="24"/>
        </w:rPr>
        <w:t>3</w:t>
      </w:r>
      <w:r w:rsidR="0091294D">
        <w:rPr>
          <w:rFonts w:ascii="Times New Roman" w:hAnsi="Times New Roman"/>
          <w:color w:val="000000"/>
          <w:sz w:val="24"/>
          <w:szCs w:val="24"/>
        </w:rPr>
        <w:t xml:space="preserve"> </w:t>
      </w:r>
      <w:r w:rsidR="0058222E" w:rsidRPr="00F729A5">
        <w:rPr>
          <w:rFonts w:ascii="Times New Roman" w:hAnsi="Times New Roman"/>
          <w:color w:val="000000"/>
          <w:sz w:val="24"/>
          <w:szCs w:val="24"/>
        </w:rPr>
        <w:t>(</w:t>
      </w:r>
      <w:r w:rsidRPr="00F729A5">
        <w:rPr>
          <w:rFonts w:ascii="Times New Roman" w:hAnsi="Times New Roman"/>
          <w:color w:val="000000"/>
          <w:sz w:val="24"/>
          <w:szCs w:val="24"/>
        </w:rPr>
        <w:t>т</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и</w:t>
      </w:r>
      <w:r w:rsidR="0058222E" w:rsidRPr="00F729A5">
        <w:rPr>
          <w:rFonts w:ascii="Times New Roman" w:hAnsi="Times New Roman"/>
          <w:color w:val="000000"/>
          <w:sz w:val="24"/>
          <w:szCs w:val="24"/>
        </w:rPr>
        <w:t>)</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дана</w:t>
      </w:r>
      <w:r w:rsidR="0091294D">
        <w:rPr>
          <w:rFonts w:ascii="Times New Roman" w:hAnsi="Times New Roman"/>
          <w:color w:val="000000"/>
          <w:sz w:val="24"/>
          <w:szCs w:val="24"/>
        </w:rPr>
        <w:t xml:space="preserve"> </w:t>
      </w:r>
      <w:r w:rsidRPr="00F729A5">
        <w:rPr>
          <w:rFonts w:ascii="Times New Roman" w:hAnsi="Times New Roman"/>
          <w:color w:val="000000"/>
          <w:spacing w:val="2"/>
          <w:sz w:val="24"/>
          <w:szCs w:val="24"/>
        </w:rPr>
        <w:t>о</w:t>
      </w:r>
      <w:r w:rsidRPr="00F729A5">
        <w:rPr>
          <w:rFonts w:ascii="Times New Roman" w:hAnsi="Times New Roman"/>
          <w:color w:val="000000"/>
          <w:sz w:val="24"/>
          <w:szCs w:val="24"/>
        </w:rPr>
        <w:t>д</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д</w:t>
      </w:r>
      <w:r w:rsidRPr="00F729A5">
        <w:rPr>
          <w:rFonts w:ascii="Times New Roman" w:hAnsi="Times New Roman"/>
          <w:color w:val="000000"/>
          <w:spacing w:val="-1"/>
          <w:sz w:val="24"/>
          <w:szCs w:val="24"/>
        </w:rPr>
        <w:t>а</w:t>
      </w:r>
      <w:r w:rsidRPr="00F729A5">
        <w:rPr>
          <w:rFonts w:ascii="Times New Roman" w:hAnsi="Times New Roman"/>
          <w:color w:val="000000"/>
          <w:spacing w:val="7"/>
          <w:sz w:val="24"/>
          <w:szCs w:val="24"/>
        </w:rPr>
        <w:t>н</w:t>
      </w:r>
      <w:r w:rsidRPr="00F729A5">
        <w:rPr>
          <w:rFonts w:ascii="Times New Roman" w:hAnsi="Times New Roman"/>
          <w:color w:val="000000"/>
          <w:sz w:val="24"/>
          <w:szCs w:val="24"/>
        </w:rPr>
        <w:t>а</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и</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ема</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захт</w:t>
      </w:r>
      <w:r w:rsidRPr="00F729A5">
        <w:rPr>
          <w:rFonts w:ascii="Times New Roman" w:hAnsi="Times New Roman"/>
          <w:color w:val="000000"/>
          <w:spacing w:val="1"/>
          <w:sz w:val="24"/>
          <w:szCs w:val="24"/>
        </w:rPr>
        <w:t>е</w:t>
      </w:r>
      <w:r w:rsidRPr="00F729A5">
        <w:rPr>
          <w:rFonts w:ascii="Times New Roman" w:hAnsi="Times New Roman"/>
          <w:color w:val="000000"/>
          <w:spacing w:val="-1"/>
          <w:sz w:val="24"/>
          <w:szCs w:val="24"/>
        </w:rPr>
        <w:t>в</w:t>
      </w:r>
      <w:r w:rsidRPr="00F729A5">
        <w:rPr>
          <w:rFonts w:ascii="Times New Roman" w:hAnsi="Times New Roman"/>
          <w:color w:val="000000"/>
          <w:sz w:val="24"/>
          <w:szCs w:val="24"/>
        </w:rPr>
        <w:t>а</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за</w:t>
      </w:r>
      <w:r w:rsidR="0091294D">
        <w:rPr>
          <w:rFonts w:ascii="Times New Roman" w:hAnsi="Times New Roman"/>
          <w:color w:val="000000"/>
          <w:sz w:val="24"/>
          <w:szCs w:val="24"/>
        </w:rPr>
        <w:t xml:space="preserve"> </w:t>
      </w:r>
      <w:r w:rsidRPr="00F729A5">
        <w:rPr>
          <w:rFonts w:ascii="Times New Roman" w:hAnsi="Times New Roman"/>
          <w:color w:val="000000"/>
          <w:spacing w:val="-1"/>
          <w:w w:val="103"/>
          <w:sz w:val="24"/>
          <w:szCs w:val="24"/>
        </w:rPr>
        <w:t>д</w:t>
      </w:r>
      <w:r w:rsidRPr="00F729A5">
        <w:rPr>
          <w:rFonts w:ascii="Times New Roman" w:hAnsi="Times New Roman"/>
          <w:color w:val="000000"/>
          <w:w w:val="103"/>
          <w:sz w:val="24"/>
          <w:szCs w:val="24"/>
        </w:rPr>
        <w:t>одатн</w:t>
      </w:r>
      <w:r w:rsidRPr="00F729A5">
        <w:rPr>
          <w:rFonts w:ascii="Times New Roman" w:hAnsi="Times New Roman"/>
          <w:color w:val="000000"/>
          <w:spacing w:val="1"/>
          <w:w w:val="103"/>
          <w:sz w:val="24"/>
          <w:szCs w:val="24"/>
        </w:rPr>
        <w:t>и</w:t>
      </w:r>
      <w:r w:rsidRPr="00F729A5">
        <w:rPr>
          <w:rFonts w:ascii="Times New Roman" w:hAnsi="Times New Roman"/>
          <w:color w:val="000000"/>
          <w:w w:val="103"/>
          <w:sz w:val="24"/>
          <w:szCs w:val="24"/>
        </w:rPr>
        <w:t>м</w:t>
      </w:r>
      <w:r w:rsidR="001E18B7">
        <w:rPr>
          <w:rFonts w:ascii="Times New Roman" w:hAnsi="Times New Roman"/>
          <w:color w:val="000000"/>
          <w:sz w:val="24"/>
          <w:szCs w:val="24"/>
          <w:lang w:val="sr-Cyrl-CS"/>
        </w:rPr>
        <w:t xml:space="preserve"> </w:t>
      </w:r>
      <w:r w:rsidRPr="00F729A5">
        <w:rPr>
          <w:rFonts w:ascii="Times New Roman" w:hAnsi="Times New Roman"/>
          <w:color w:val="000000"/>
          <w:sz w:val="24"/>
          <w:szCs w:val="24"/>
        </w:rPr>
        <w:t>информаци</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ама</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или</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појашњењима</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к</w:t>
      </w:r>
      <w:r w:rsidRPr="00F729A5">
        <w:rPr>
          <w:rFonts w:ascii="Times New Roman" w:hAnsi="Times New Roman"/>
          <w:color w:val="000000"/>
          <w:spacing w:val="2"/>
          <w:sz w:val="24"/>
          <w:szCs w:val="24"/>
        </w:rPr>
        <w:t>о</w:t>
      </w:r>
      <w:r w:rsidRPr="00F729A5">
        <w:rPr>
          <w:rFonts w:ascii="Times New Roman" w:hAnsi="Times New Roman"/>
          <w:color w:val="000000"/>
          <w:spacing w:val="-1"/>
          <w:sz w:val="24"/>
          <w:szCs w:val="24"/>
        </w:rPr>
        <w:t>н</w:t>
      </w:r>
      <w:r w:rsidRPr="00F729A5">
        <w:rPr>
          <w:rFonts w:ascii="Times New Roman" w:hAnsi="Times New Roman"/>
          <w:color w:val="000000"/>
          <w:spacing w:val="1"/>
          <w:sz w:val="24"/>
          <w:szCs w:val="24"/>
        </w:rPr>
        <w:t>к</w:t>
      </w:r>
      <w:r w:rsidRPr="00F729A5">
        <w:rPr>
          <w:rFonts w:ascii="Times New Roman" w:hAnsi="Times New Roman"/>
          <w:color w:val="000000"/>
          <w:sz w:val="24"/>
          <w:szCs w:val="24"/>
        </w:rPr>
        <w:t>у</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сне</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документације</w:t>
      </w:r>
      <w:r w:rsidR="0058222E" w:rsidRPr="00F729A5">
        <w:rPr>
          <w:rFonts w:ascii="Times New Roman" w:hAnsi="Times New Roman"/>
          <w:color w:val="000000"/>
          <w:sz w:val="24"/>
          <w:szCs w:val="24"/>
        </w:rPr>
        <w:t>,</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одгов</w:t>
      </w:r>
      <w:r w:rsidRPr="00F729A5">
        <w:rPr>
          <w:rFonts w:ascii="Times New Roman" w:hAnsi="Times New Roman"/>
          <w:color w:val="000000"/>
          <w:spacing w:val="6"/>
          <w:sz w:val="24"/>
          <w:szCs w:val="24"/>
        </w:rPr>
        <w:t>о</w:t>
      </w:r>
      <w:r w:rsidRPr="00F729A5">
        <w:rPr>
          <w:rFonts w:ascii="Times New Roman" w:hAnsi="Times New Roman"/>
          <w:color w:val="000000"/>
          <w:sz w:val="24"/>
          <w:szCs w:val="24"/>
        </w:rPr>
        <w:t>р</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доста</w:t>
      </w:r>
      <w:r w:rsidRPr="00F729A5">
        <w:rPr>
          <w:rFonts w:ascii="Times New Roman" w:hAnsi="Times New Roman"/>
          <w:color w:val="000000"/>
          <w:spacing w:val="-1"/>
          <w:sz w:val="24"/>
          <w:szCs w:val="24"/>
        </w:rPr>
        <w:t>в</w:t>
      </w:r>
      <w:r w:rsidRPr="00F729A5">
        <w:rPr>
          <w:rFonts w:ascii="Times New Roman" w:hAnsi="Times New Roman"/>
          <w:color w:val="000000"/>
          <w:sz w:val="24"/>
          <w:szCs w:val="24"/>
        </w:rPr>
        <w:t>ити</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у</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писаном</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облику</w:t>
      </w:r>
      <w:r w:rsidR="0091294D">
        <w:rPr>
          <w:rFonts w:ascii="Times New Roman" w:hAnsi="Times New Roman"/>
          <w:color w:val="000000"/>
          <w:sz w:val="24"/>
          <w:szCs w:val="24"/>
        </w:rPr>
        <w:t xml:space="preserve"> </w:t>
      </w:r>
      <w:r w:rsidRPr="00F729A5">
        <w:rPr>
          <w:rFonts w:ascii="Times New Roman" w:hAnsi="Times New Roman"/>
          <w:color w:val="000000"/>
          <w:w w:val="103"/>
          <w:sz w:val="24"/>
          <w:szCs w:val="24"/>
        </w:rPr>
        <w:t>и</w:t>
      </w:r>
      <w:r w:rsidR="0058222E" w:rsidRPr="00F729A5">
        <w:rPr>
          <w:rFonts w:ascii="Times New Roman" w:hAnsi="Times New Roman"/>
          <w:color w:val="000000"/>
          <w:w w:val="103"/>
          <w:sz w:val="24"/>
          <w:szCs w:val="24"/>
        </w:rPr>
        <w:t xml:space="preserve"> </w:t>
      </w:r>
      <w:r w:rsidRPr="00F729A5">
        <w:rPr>
          <w:rFonts w:ascii="Times New Roman" w:hAnsi="Times New Roman"/>
          <w:color w:val="000000"/>
          <w:sz w:val="24"/>
          <w:szCs w:val="24"/>
        </w:rPr>
        <w:t>истоврем</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но</w:t>
      </w:r>
      <w:r w:rsidR="0058222E" w:rsidRPr="00F729A5">
        <w:rPr>
          <w:rFonts w:ascii="Times New Roman" w:hAnsi="Times New Roman"/>
          <w:color w:val="000000"/>
          <w:spacing w:val="34"/>
          <w:sz w:val="24"/>
          <w:szCs w:val="24"/>
        </w:rPr>
        <w:t xml:space="preserve"> </w:t>
      </w:r>
      <w:r w:rsidRPr="00F729A5">
        <w:rPr>
          <w:rFonts w:ascii="Times New Roman" w:hAnsi="Times New Roman"/>
          <w:color w:val="000000"/>
          <w:sz w:val="24"/>
          <w:szCs w:val="24"/>
        </w:rPr>
        <w:t>ће</w:t>
      </w:r>
      <w:r w:rsidR="0058222E" w:rsidRPr="00F729A5">
        <w:rPr>
          <w:rFonts w:ascii="Times New Roman" w:hAnsi="Times New Roman"/>
          <w:color w:val="000000"/>
          <w:spacing w:val="8"/>
          <w:sz w:val="24"/>
          <w:szCs w:val="24"/>
        </w:rPr>
        <w:t xml:space="preserve"> </w:t>
      </w:r>
      <w:r w:rsidRPr="00F729A5">
        <w:rPr>
          <w:rFonts w:ascii="Times New Roman" w:hAnsi="Times New Roman"/>
          <w:color w:val="000000"/>
          <w:sz w:val="24"/>
          <w:szCs w:val="24"/>
        </w:rPr>
        <w:t>ту</w:t>
      </w:r>
      <w:r w:rsidR="0058222E" w:rsidRPr="00F729A5">
        <w:rPr>
          <w:rFonts w:ascii="Times New Roman" w:hAnsi="Times New Roman"/>
          <w:color w:val="000000"/>
          <w:spacing w:val="7"/>
          <w:sz w:val="24"/>
          <w:szCs w:val="24"/>
        </w:rPr>
        <w:t xml:space="preserve"> </w:t>
      </w:r>
      <w:r w:rsidRPr="00F729A5">
        <w:rPr>
          <w:rFonts w:ascii="Times New Roman" w:hAnsi="Times New Roman"/>
          <w:color w:val="000000"/>
          <w:sz w:val="24"/>
          <w:szCs w:val="24"/>
        </w:rPr>
        <w:t>инф</w:t>
      </w:r>
      <w:r w:rsidRPr="00F729A5">
        <w:rPr>
          <w:rFonts w:ascii="Times New Roman" w:hAnsi="Times New Roman"/>
          <w:color w:val="000000"/>
          <w:spacing w:val="2"/>
          <w:sz w:val="24"/>
          <w:szCs w:val="24"/>
        </w:rPr>
        <w:t>о</w:t>
      </w:r>
      <w:r w:rsidRPr="00F729A5">
        <w:rPr>
          <w:rFonts w:ascii="Times New Roman" w:hAnsi="Times New Roman"/>
          <w:color w:val="000000"/>
          <w:spacing w:val="-1"/>
          <w:sz w:val="24"/>
          <w:szCs w:val="24"/>
        </w:rPr>
        <w:t>р</w:t>
      </w:r>
      <w:r w:rsidRPr="00F729A5">
        <w:rPr>
          <w:rFonts w:ascii="Times New Roman" w:hAnsi="Times New Roman"/>
          <w:color w:val="000000"/>
          <w:spacing w:val="1"/>
          <w:sz w:val="24"/>
          <w:szCs w:val="24"/>
        </w:rPr>
        <w:t>м</w:t>
      </w:r>
      <w:r w:rsidRPr="00F729A5">
        <w:rPr>
          <w:rFonts w:ascii="Times New Roman" w:hAnsi="Times New Roman"/>
          <w:color w:val="000000"/>
          <w:sz w:val="24"/>
          <w:szCs w:val="24"/>
        </w:rPr>
        <w:t>ацију</w:t>
      </w:r>
      <w:r w:rsidR="0058222E" w:rsidRPr="00F729A5">
        <w:rPr>
          <w:rFonts w:ascii="Times New Roman" w:hAnsi="Times New Roman"/>
          <w:color w:val="000000"/>
          <w:spacing w:val="32"/>
          <w:sz w:val="24"/>
          <w:szCs w:val="24"/>
        </w:rPr>
        <w:t xml:space="preserve"> </w:t>
      </w:r>
      <w:r w:rsidRPr="00F729A5">
        <w:rPr>
          <w:rFonts w:ascii="Times New Roman" w:hAnsi="Times New Roman"/>
          <w:color w:val="000000"/>
          <w:sz w:val="24"/>
          <w:szCs w:val="24"/>
        </w:rPr>
        <w:t>об</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а</w:t>
      </w:r>
      <w:r w:rsidRPr="00F729A5">
        <w:rPr>
          <w:rFonts w:ascii="Times New Roman" w:hAnsi="Times New Roman"/>
          <w:color w:val="000000"/>
          <w:spacing w:val="-1"/>
          <w:sz w:val="24"/>
          <w:szCs w:val="24"/>
        </w:rPr>
        <w:t>в</w:t>
      </w:r>
      <w:r w:rsidRPr="00F729A5">
        <w:rPr>
          <w:rFonts w:ascii="Times New Roman" w:hAnsi="Times New Roman"/>
          <w:color w:val="000000"/>
          <w:sz w:val="24"/>
          <w:szCs w:val="24"/>
        </w:rPr>
        <w:t>ити</w:t>
      </w:r>
      <w:r w:rsidR="0058222E" w:rsidRPr="00F729A5">
        <w:rPr>
          <w:rFonts w:ascii="Times New Roman" w:hAnsi="Times New Roman"/>
          <w:color w:val="000000"/>
          <w:spacing w:val="21"/>
          <w:sz w:val="24"/>
          <w:szCs w:val="24"/>
        </w:rPr>
        <w:t xml:space="preserve"> </w:t>
      </w:r>
      <w:r w:rsidRPr="00F729A5">
        <w:rPr>
          <w:rFonts w:ascii="Times New Roman" w:hAnsi="Times New Roman"/>
          <w:color w:val="000000"/>
          <w:sz w:val="24"/>
          <w:szCs w:val="24"/>
        </w:rPr>
        <w:t>на</w:t>
      </w:r>
      <w:r w:rsidR="0058222E" w:rsidRPr="00F729A5">
        <w:rPr>
          <w:rFonts w:ascii="Times New Roman" w:hAnsi="Times New Roman"/>
          <w:color w:val="000000"/>
          <w:spacing w:val="8"/>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pacing w:val="2"/>
          <w:sz w:val="24"/>
          <w:szCs w:val="24"/>
        </w:rPr>
        <w:t>о</w:t>
      </w:r>
      <w:r w:rsidRPr="00F729A5">
        <w:rPr>
          <w:rFonts w:ascii="Times New Roman" w:hAnsi="Times New Roman"/>
          <w:color w:val="000000"/>
          <w:spacing w:val="-1"/>
          <w:sz w:val="24"/>
          <w:szCs w:val="24"/>
        </w:rPr>
        <w:t>р</w:t>
      </w:r>
      <w:r w:rsidRPr="00F729A5">
        <w:rPr>
          <w:rFonts w:ascii="Times New Roman" w:hAnsi="Times New Roman"/>
          <w:color w:val="000000"/>
          <w:spacing w:val="1"/>
          <w:sz w:val="24"/>
          <w:szCs w:val="24"/>
        </w:rPr>
        <w:t>т</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лу</w:t>
      </w:r>
      <w:r w:rsidR="0058222E" w:rsidRPr="00F729A5">
        <w:rPr>
          <w:rFonts w:ascii="Times New Roman" w:hAnsi="Times New Roman"/>
          <w:color w:val="000000"/>
          <w:spacing w:val="21"/>
          <w:sz w:val="24"/>
          <w:szCs w:val="24"/>
        </w:rPr>
        <w:t xml:space="preserve"> </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а</w:t>
      </w:r>
      <w:r w:rsidRPr="00F729A5">
        <w:rPr>
          <w:rFonts w:ascii="Times New Roman" w:hAnsi="Times New Roman"/>
          <w:color w:val="000000"/>
          <w:spacing w:val="-1"/>
          <w:sz w:val="24"/>
          <w:szCs w:val="24"/>
        </w:rPr>
        <w:t>в</w:t>
      </w:r>
      <w:r w:rsidRPr="00F729A5">
        <w:rPr>
          <w:rFonts w:ascii="Times New Roman" w:hAnsi="Times New Roman"/>
          <w:color w:val="000000"/>
          <w:sz w:val="24"/>
          <w:szCs w:val="24"/>
        </w:rPr>
        <w:t>них</w:t>
      </w:r>
      <w:r w:rsidR="0058222E" w:rsidRPr="00F729A5">
        <w:rPr>
          <w:rFonts w:ascii="Times New Roman" w:hAnsi="Times New Roman"/>
          <w:color w:val="000000"/>
          <w:spacing w:val="18"/>
          <w:sz w:val="24"/>
          <w:szCs w:val="24"/>
        </w:rPr>
        <w:t xml:space="preserve"> </w:t>
      </w:r>
      <w:r w:rsidRPr="00F729A5">
        <w:rPr>
          <w:rFonts w:ascii="Times New Roman" w:hAnsi="Times New Roman"/>
          <w:color w:val="000000"/>
          <w:sz w:val="24"/>
          <w:szCs w:val="24"/>
        </w:rPr>
        <w:t>наба</w:t>
      </w:r>
      <w:r w:rsidRPr="00F729A5">
        <w:rPr>
          <w:rFonts w:ascii="Times New Roman" w:hAnsi="Times New Roman"/>
          <w:color w:val="000000"/>
          <w:spacing w:val="1"/>
          <w:sz w:val="24"/>
          <w:szCs w:val="24"/>
        </w:rPr>
        <w:t>в</w:t>
      </w:r>
      <w:r w:rsidRPr="00F729A5">
        <w:rPr>
          <w:rFonts w:ascii="Times New Roman" w:hAnsi="Times New Roman"/>
          <w:color w:val="000000"/>
          <w:spacing w:val="6"/>
          <w:sz w:val="24"/>
          <w:szCs w:val="24"/>
        </w:rPr>
        <w:t>к</w:t>
      </w:r>
      <w:r w:rsidRPr="00F729A5">
        <w:rPr>
          <w:rFonts w:ascii="Times New Roman" w:hAnsi="Times New Roman"/>
          <w:color w:val="000000"/>
          <w:sz w:val="24"/>
          <w:szCs w:val="24"/>
        </w:rPr>
        <w:t>и</w:t>
      </w:r>
      <w:r w:rsidR="0058222E" w:rsidRPr="00F729A5">
        <w:rPr>
          <w:rFonts w:ascii="Times New Roman" w:hAnsi="Times New Roman"/>
          <w:color w:val="000000"/>
          <w:spacing w:val="22"/>
          <w:sz w:val="24"/>
          <w:szCs w:val="24"/>
        </w:rPr>
        <w:t xml:space="preserve"> </w:t>
      </w:r>
      <w:r w:rsidRPr="00F729A5">
        <w:rPr>
          <w:rFonts w:ascii="Times New Roman" w:hAnsi="Times New Roman"/>
          <w:color w:val="000000"/>
          <w:sz w:val="24"/>
          <w:szCs w:val="24"/>
        </w:rPr>
        <w:t>и</w:t>
      </w:r>
      <w:r w:rsidR="0058222E" w:rsidRPr="00F729A5">
        <w:rPr>
          <w:rFonts w:ascii="Times New Roman" w:hAnsi="Times New Roman"/>
          <w:color w:val="000000"/>
          <w:spacing w:val="3"/>
          <w:sz w:val="24"/>
          <w:szCs w:val="24"/>
        </w:rPr>
        <w:t xml:space="preserve"> </w:t>
      </w:r>
      <w:r w:rsidRPr="00F729A5">
        <w:rPr>
          <w:rFonts w:ascii="Times New Roman" w:hAnsi="Times New Roman"/>
          <w:color w:val="000000"/>
          <w:sz w:val="24"/>
          <w:szCs w:val="24"/>
        </w:rPr>
        <w:t>на</w:t>
      </w:r>
      <w:r w:rsidR="0058222E" w:rsidRPr="00F729A5">
        <w:rPr>
          <w:rFonts w:ascii="Times New Roman" w:hAnsi="Times New Roman"/>
          <w:color w:val="000000"/>
          <w:spacing w:val="8"/>
          <w:sz w:val="24"/>
          <w:szCs w:val="24"/>
        </w:rPr>
        <w:t xml:space="preserve"> </w:t>
      </w:r>
      <w:r w:rsidRPr="00F729A5">
        <w:rPr>
          <w:rFonts w:ascii="Times New Roman" w:hAnsi="Times New Roman"/>
          <w:color w:val="000000"/>
          <w:sz w:val="24"/>
          <w:szCs w:val="24"/>
        </w:rPr>
        <w:t>с</w:t>
      </w:r>
      <w:r w:rsidRPr="00F729A5">
        <w:rPr>
          <w:rFonts w:ascii="Times New Roman" w:hAnsi="Times New Roman"/>
          <w:color w:val="000000"/>
          <w:spacing w:val="-1"/>
          <w:sz w:val="24"/>
          <w:szCs w:val="24"/>
        </w:rPr>
        <w:t>в</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јој</w:t>
      </w:r>
      <w:r w:rsidR="0058222E" w:rsidRPr="00F729A5">
        <w:rPr>
          <w:rFonts w:ascii="Times New Roman" w:hAnsi="Times New Roman"/>
          <w:color w:val="000000"/>
          <w:spacing w:val="19"/>
          <w:sz w:val="24"/>
          <w:szCs w:val="24"/>
        </w:rPr>
        <w:t xml:space="preserve"> </w:t>
      </w:r>
      <w:r w:rsidRPr="00F729A5">
        <w:rPr>
          <w:rFonts w:ascii="Times New Roman" w:hAnsi="Times New Roman"/>
          <w:color w:val="000000"/>
          <w:sz w:val="24"/>
          <w:szCs w:val="24"/>
        </w:rPr>
        <w:t>инте</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нет</w:t>
      </w:r>
      <w:r w:rsidR="0058222E" w:rsidRPr="00F729A5">
        <w:rPr>
          <w:rFonts w:ascii="Times New Roman" w:hAnsi="Times New Roman"/>
          <w:color w:val="000000"/>
          <w:spacing w:val="23"/>
          <w:sz w:val="24"/>
          <w:szCs w:val="24"/>
        </w:rPr>
        <w:t xml:space="preserve"> </w:t>
      </w:r>
      <w:r w:rsidRPr="00F729A5">
        <w:rPr>
          <w:rFonts w:ascii="Times New Roman" w:hAnsi="Times New Roman"/>
          <w:color w:val="000000"/>
          <w:w w:val="103"/>
          <w:sz w:val="24"/>
          <w:szCs w:val="24"/>
        </w:rPr>
        <w:t>страници</w:t>
      </w:r>
      <w:r w:rsidR="0058222E" w:rsidRPr="00F729A5">
        <w:rPr>
          <w:rFonts w:ascii="Times New Roman" w:hAnsi="Times New Roman"/>
          <w:color w:val="000000"/>
          <w:w w:val="103"/>
          <w:sz w:val="24"/>
          <w:szCs w:val="24"/>
        </w:rPr>
        <w:t>.</w:t>
      </w:r>
      <w:proofErr w:type="gramEnd"/>
    </w:p>
    <w:p w:rsidR="0058222E" w:rsidRPr="00F729A5" w:rsidRDefault="00766841" w:rsidP="00F729A5">
      <w:pPr>
        <w:widowControl w:val="0"/>
        <w:autoSpaceDE w:val="0"/>
        <w:autoSpaceDN w:val="0"/>
        <w:adjustRightInd w:val="0"/>
        <w:spacing w:after="0" w:line="249" w:lineRule="auto"/>
        <w:ind w:left="106" w:right="75"/>
        <w:jc w:val="both"/>
        <w:rPr>
          <w:rFonts w:ascii="Times New Roman" w:hAnsi="Times New Roman"/>
          <w:color w:val="000000"/>
          <w:sz w:val="24"/>
          <w:szCs w:val="24"/>
        </w:rPr>
      </w:pPr>
      <w:proofErr w:type="gramStart"/>
      <w:r w:rsidRPr="00F729A5">
        <w:rPr>
          <w:rFonts w:ascii="Times New Roman" w:hAnsi="Times New Roman"/>
          <w:color w:val="000000"/>
          <w:spacing w:val="-1"/>
          <w:sz w:val="24"/>
          <w:szCs w:val="24"/>
        </w:rPr>
        <w:t>З</w:t>
      </w:r>
      <w:r w:rsidRPr="00F729A5">
        <w:rPr>
          <w:rFonts w:ascii="Times New Roman" w:hAnsi="Times New Roman"/>
          <w:color w:val="000000"/>
          <w:sz w:val="24"/>
          <w:szCs w:val="24"/>
        </w:rPr>
        <w:t>ах</w:t>
      </w:r>
      <w:r w:rsidRPr="00F729A5">
        <w:rPr>
          <w:rFonts w:ascii="Times New Roman" w:hAnsi="Times New Roman"/>
          <w:color w:val="000000"/>
          <w:spacing w:val="1"/>
          <w:sz w:val="24"/>
          <w:szCs w:val="24"/>
        </w:rPr>
        <w:t>т</w:t>
      </w:r>
      <w:r w:rsidRPr="00F729A5">
        <w:rPr>
          <w:rFonts w:ascii="Times New Roman" w:hAnsi="Times New Roman"/>
          <w:color w:val="000000"/>
          <w:sz w:val="24"/>
          <w:szCs w:val="24"/>
        </w:rPr>
        <w:t>ев</w:t>
      </w:r>
      <w:r w:rsidR="0058222E" w:rsidRPr="00F729A5">
        <w:rPr>
          <w:rFonts w:ascii="Times New Roman" w:hAnsi="Times New Roman"/>
          <w:color w:val="000000"/>
          <w:spacing w:val="31"/>
          <w:sz w:val="24"/>
          <w:szCs w:val="24"/>
        </w:rPr>
        <w:t xml:space="preserve"> </w:t>
      </w:r>
      <w:r w:rsidRPr="00F729A5">
        <w:rPr>
          <w:rFonts w:ascii="Times New Roman" w:hAnsi="Times New Roman"/>
          <w:color w:val="000000"/>
          <w:spacing w:val="1"/>
          <w:sz w:val="24"/>
          <w:szCs w:val="24"/>
        </w:rPr>
        <w:t>з</w:t>
      </w:r>
      <w:r w:rsidRPr="00F729A5">
        <w:rPr>
          <w:rFonts w:ascii="Times New Roman" w:hAnsi="Times New Roman"/>
          <w:color w:val="000000"/>
          <w:sz w:val="24"/>
          <w:szCs w:val="24"/>
        </w:rPr>
        <w:t>а</w:t>
      </w:r>
      <w:r w:rsidR="0058222E" w:rsidRPr="00F729A5">
        <w:rPr>
          <w:rFonts w:ascii="Times New Roman" w:hAnsi="Times New Roman"/>
          <w:color w:val="000000"/>
          <w:spacing w:val="18"/>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pacing w:val="2"/>
          <w:sz w:val="24"/>
          <w:szCs w:val="24"/>
        </w:rPr>
        <w:t>о</w:t>
      </w:r>
      <w:r w:rsidRPr="00F729A5">
        <w:rPr>
          <w:rFonts w:ascii="Times New Roman" w:hAnsi="Times New Roman"/>
          <w:color w:val="000000"/>
          <w:spacing w:val="-1"/>
          <w:sz w:val="24"/>
          <w:szCs w:val="24"/>
        </w:rPr>
        <w:t>да</w:t>
      </w:r>
      <w:r w:rsidRPr="00F729A5">
        <w:rPr>
          <w:rFonts w:ascii="Times New Roman" w:hAnsi="Times New Roman"/>
          <w:color w:val="000000"/>
          <w:spacing w:val="2"/>
          <w:sz w:val="24"/>
          <w:szCs w:val="24"/>
        </w:rPr>
        <w:t>т</w:t>
      </w:r>
      <w:r w:rsidRPr="00F729A5">
        <w:rPr>
          <w:rFonts w:ascii="Times New Roman" w:hAnsi="Times New Roman"/>
          <w:color w:val="000000"/>
          <w:sz w:val="24"/>
          <w:szCs w:val="24"/>
        </w:rPr>
        <w:t>не</w:t>
      </w:r>
      <w:r w:rsidR="0058222E" w:rsidRPr="00F729A5">
        <w:rPr>
          <w:rFonts w:ascii="Times New Roman" w:hAnsi="Times New Roman"/>
          <w:color w:val="000000"/>
          <w:spacing w:val="33"/>
          <w:sz w:val="24"/>
          <w:szCs w:val="24"/>
        </w:rPr>
        <w:t xml:space="preserve"> </w:t>
      </w:r>
      <w:r w:rsidRPr="00F729A5">
        <w:rPr>
          <w:rFonts w:ascii="Times New Roman" w:hAnsi="Times New Roman"/>
          <w:color w:val="000000"/>
          <w:sz w:val="24"/>
          <w:szCs w:val="24"/>
        </w:rPr>
        <w:t>ин</w:t>
      </w:r>
      <w:r w:rsidRPr="00F729A5">
        <w:rPr>
          <w:rFonts w:ascii="Times New Roman" w:hAnsi="Times New Roman"/>
          <w:color w:val="000000"/>
          <w:spacing w:val="1"/>
          <w:sz w:val="24"/>
          <w:szCs w:val="24"/>
        </w:rPr>
        <w:t>фор</w:t>
      </w:r>
      <w:r w:rsidRPr="00F729A5">
        <w:rPr>
          <w:rFonts w:ascii="Times New Roman" w:hAnsi="Times New Roman"/>
          <w:color w:val="000000"/>
          <w:sz w:val="24"/>
          <w:szCs w:val="24"/>
        </w:rPr>
        <w:t>м</w:t>
      </w:r>
      <w:r w:rsidRPr="00F729A5">
        <w:rPr>
          <w:rFonts w:ascii="Times New Roman" w:hAnsi="Times New Roman"/>
          <w:color w:val="000000"/>
          <w:spacing w:val="-1"/>
          <w:sz w:val="24"/>
          <w:szCs w:val="24"/>
        </w:rPr>
        <w:t>а</w:t>
      </w:r>
      <w:r w:rsidRPr="00F729A5">
        <w:rPr>
          <w:rFonts w:ascii="Times New Roman" w:hAnsi="Times New Roman"/>
          <w:color w:val="000000"/>
          <w:spacing w:val="1"/>
          <w:sz w:val="24"/>
          <w:szCs w:val="24"/>
        </w:rPr>
        <w:t>ц</w:t>
      </w:r>
      <w:r w:rsidRPr="00F729A5">
        <w:rPr>
          <w:rFonts w:ascii="Times New Roman" w:hAnsi="Times New Roman"/>
          <w:color w:val="000000"/>
          <w:sz w:val="24"/>
          <w:szCs w:val="24"/>
        </w:rPr>
        <w:t>ије</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или</w:t>
      </w:r>
      <w:r w:rsidR="0058222E" w:rsidRPr="00F729A5">
        <w:rPr>
          <w:rFonts w:ascii="Times New Roman" w:hAnsi="Times New Roman"/>
          <w:color w:val="000000"/>
          <w:spacing w:val="19"/>
          <w:sz w:val="24"/>
          <w:szCs w:val="24"/>
        </w:rPr>
        <w:t xml:space="preserve"> </w:t>
      </w:r>
      <w:r w:rsidRPr="00F729A5">
        <w:rPr>
          <w:rFonts w:ascii="Times New Roman" w:hAnsi="Times New Roman"/>
          <w:color w:val="000000"/>
          <w:sz w:val="24"/>
          <w:szCs w:val="24"/>
        </w:rPr>
        <w:t>п</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ј</w:t>
      </w:r>
      <w:r w:rsidRPr="00F729A5">
        <w:rPr>
          <w:rFonts w:ascii="Times New Roman" w:hAnsi="Times New Roman"/>
          <w:color w:val="000000"/>
          <w:spacing w:val="-1"/>
          <w:sz w:val="24"/>
          <w:szCs w:val="24"/>
        </w:rPr>
        <w:t>а</w:t>
      </w:r>
      <w:r w:rsidRPr="00F729A5">
        <w:rPr>
          <w:rFonts w:ascii="Times New Roman" w:hAnsi="Times New Roman"/>
          <w:color w:val="000000"/>
          <w:spacing w:val="1"/>
          <w:sz w:val="24"/>
          <w:szCs w:val="24"/>
        </w:rPr>
        <w:t>ш</w:t>
      </w:r>
      <w:r w:rsidRPr="00F729A5">
        <w:rPr>
          <w:rFonts w:ascii="Times New Roman" w:hAnsi="Times New Roman"/>
          <w:color w:val="000000"/>
          <w:sz w:val="24"/>
          <w:szCs w:val="24"/>
        </w:rPr>
        <w:t>њења</w:t>
      </w:r>
      <w:r w:rsidR="0058222E" w:rsidRPr="00F729A5">
        <w:rPr>
          <w:rFonts w:ascii="Times New Roman" w:hAnsi="Times New Roman"/>
          <w:color w:val="000000"/>
          <w:spacing w:val="41"/>
          <w:sz w:val="24"/>
          <w:szCs w:val="24"/>
        </w:rPr>
        <w:t xml:space="preserve"> </w:t>
      </w:r>
      <w:r w:rsidRPr="00F729A5">
        <w:rPr>
          <w:rFonts w:ascii="Times New Roman" w:hAnsi="Times New Roman"/>
          <w:color w:val="000000"/>
          <w:sz w:val="24"/>
          <w:szCs w:val="24"/>
        </w:rPr>
        <w:t>у</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у</w:t>
      </w:r>
      <w:r w:rsidRPr="00F729A5">
        <w:rPr>
          <w:rFonts w:ascii="Times New Roman" w:hAnsi="Times New Roman"/>
          <w:color w:val="000000"/>
          <w:spacing w:val="1"/>
          <w:sz w:val="24"/>
          <w:szCs w:val="24"/>
        </w:rPr>
        <w:t>ћ</w:t>
      </w:r>
      <w:r w:rsidRPr="00F729A5">
        <w:rPr>
          <w:rFonts w:ascii="Times New Roman" w:hAnsi="Times New Roman"/>
          <w:color w:val="000000"/>
          <w:sz w:val="24"/>
          <w:szCs w:val="24"/>
        </w:rPr>
        <w:t>ује</w:t>
      </w:r>
      <w:r w:rsidR="0058222E" w:rsidRPr="00F729A5">
        <w:rPr>
          <w:rFonts w:ascii="Times New Roman" w:hAnsi="Times New Roman"/>
          <w:color w:val="000000"/>
          <w:spacing w:val="32"/>
          <w:sz w:val="24"/>
          <w:szCs w:val="24"/>
        </w:rPr>
        <w:t xml:space="preserve"> </w:t>
      </w:r>
      <w:r w:rsidRPr="00F729A5">
        <w:rPr>
          <w:rFonts w:ascii="Times New Roman" w:hAnsi="Times New Roman"/>
          <w:color w:val="000000"/>
          <w:spacing w:val="1"/>
          <w:sz w:val="24"/>
          <w:szCs w:val="24"/>
        </w:rPr>
        <w:t>с</w:t>
      </w:r>
      <w:r w:rsidRPr="00F729A5">
        <w:rPr>
          <w:rFonts w:ascii="Times New Roman" w:hAnsi="Times New Roman"/>
          <w:color w:val="000000"/>
          <w:sz w:val="24"/>
          <w:szCs w:val="24"/>
        </w:rPr>
        <w:t>е</w:t>
      </w:r>
      <w:r w:rsidR="0058222E" w:rsidRPr="00F729A5">
        <w:rPr>
          <w:rFonts w:ascii="Times New Roman" w:hAnsi="Times New Roman"/>
          <w:color w:val="000000"/>
          <w:spacing w:val="17"/>
          <w:sz w:val="24"/>
          <w:szCs w:val="24"/>
        </w:rPr>
        <w:t xml:space="preserve"> </w:t>
      </w:r>
      <w:r w:rsidRPr="00F729A5">
        <w:rPr>
          <w:rFonts w:ascii="Times New Roman" w:hAnsi="Times New Roman"/>
          <w:color w:val="000000"/>
          <w:sz w:val="24"/>
          <w:szCs w:val="24"/>
        </w:rPr>
        <w:t>на</w:t>
      </w:r>
      <w:r w:rsidR="0058222E" w:rsidRPr="00F729A5">
        <w:rPr>
          <w:rFonts w:ascii="Times New Roman" w:hAnsi="Times New Roman"/>
          <w:color w:val="000000"/>
          <w:spacing w:val="19"/>
          <w:sz w:val="24"/>
          <w:szCs w:val="24"/>
        </w:rPr>
        <w:t xml:space="preserve"> </w:t>
      </w:r>
      <w:r w:rsidRPr="00F729A5">
        <w:rPr>
          <w:rFonts w:ascii="Times New Roman" w:hAnsi="Times New Roman"/>
          <w:color w:val="000000"/>
          <w:spacing w:val="1"/>
          <w:sz w:val="24"/>
          <w:szCs w:val="24"/>
        </w:rPr>
        <w:t>а</w:t>
      </w:r>
      <w:r w:rsidRPr="00F729A5">
        <w:rPr>
          <w:rFonts w:ascii="Times New Roman" w:hAnsi="Times New Roman"/>
          <w:color w:val="000000"/>
          <w:spacing w:val="6"/>
          <w:sz w:val="24"/>
          <w:szCs w:val="24"/>
        </w:rPr>
        <w:t>д</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есу</w:t>
      </w:r>
      <w:r w:rsidR="0058222E" w:rsidRPr="00F729A5">
        <w:rPr>
          <w:rFonts w:ascii="Times New Roman" w:hAnsi="Times New Roman"/>
          <w:color w:val="000000"/>
          <w:spacing w:val="31"/>
          <w:sz w:val="24"/>
          <w:szCs w:val="24"/>
        </w:rPr>
        <w:t xml:space="preserve"> </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ар</w:t>
      </w:r>
      <w:r w:rsidRPr="00F729A5">
        <w:rPr>
          <w:rFonts w:ascii="Times New Roman" w:hAnsi="Times New Roman"/>
          <w:color w:val="000000"/>
          <w:spacing w:val="1"/>
          <w:sz w:val="24"/>
          <w:szCs w:val="24"/>
        </w:rPr>
        <w:t>у</w:t>
      </w:r>
      <w:r w:rsidRPr="00F729A5">
        <w:rPr>
          <w:rFonts w:ascii="Times New Roman" w:hAnsi="Times New Roman"/>
          <w:color w:val="000000"/>
          <w:sz w:val="24"/>
          <w:szCs w:val="24"/>
        </w:rPr>
        <w:t>чиоца</w:t>
      </w:r>
      <w:r w:rsidR="0058222E" w:rsidRPr="00F729A5">
        <w:rPr>
          <w:rFonts w:ascii="Times New Roman" w:hAnsi="Times New Roman"/>
          <w:color w:val="000000"/>
          <w:sz w:val="24"/>
          <w:szCs w:val="24"/>
        </w:rPr>
        <w:t>,</w:t>
      </w:r>
      <w:r w:rsidR="0058222E" w:rsidRPr="00F729A5">
        <w:rPr>
          <w:rFonts w:ascii="Times New Roman" w:hAnsi="Times New Roman"/>
          <w:color w:val="000000"/>
          <w:spacing w:val="39"/>
          <w:sz w:val="24"/>
          <w:szCs w:val="24"/>
        </w:rPr>
        <w:t xml:space="preserve"> </w:t>
      </w:r>
      <w:r w:rsidRPr="00F729A5">
        <w:rPr>
          <w:rFonts w:ascii="Times New Roman" w:hAnsi="Times New Roman"/>
          <w:color w:val="000000"/>
          <w:sz w:val="24"/>
          <w:szCs w:val="24"/>
        </w:rPr>
        <w:t>са</w:t>
      </w:r>
      <w:r w:rsidR="0058222E" w:rsidRPr="00F729A5">
        <w:rPr>
          <w:rFonts w:ascii="Times New Roman" w:hAnsi="Times New Roman"/>
          <w:color w:val="000000"/>
          <w:spacing w:val="18"/>
          <w:sz w:val="24"/>
          <w:szCs w:val="24"/>
        </w:rPr>
        <w:t xml:space="preserve"> </w:t>
      </w:r>
      <w:r w:rsidRPr="00F729A5">
        <w:rPr>
          <w:rFonts w:ascii="Times New Roman" w:hAnsi="Times New Roman"/>
          <w:color w:val="000000"/>
          <w:spacing w:val="1"/>
          <w:w w:val="103"/>
          <w:sz w:val="24"/>
          <w:szCs w:val="24"/>
        </w:rPr>
        <w:t>н</w:t>
      </w:r>
      <w:r w:rsidRPr="00F729A5">
        <w:rPr>
          <w:rFonts w:ascii="Times New Roman" w:hAnsi="Times New Roman"/>
          <w:color w:val="000000"/>
          <w:spacing w:val="-1"/>
          <w:w w:val="103"/>
          <w:sz w:val="24"/>
          <w:szCs w:val="24"/>
        </w:rPr>
        <w:t>а</w:t>
      </w:r>
      <w:r w:rsidRPr="00F729A5">
        <w:rPr>
          <w:rFonts w:ascii="Times New Roman" w:hAnsi="Times New Roman"/>
          <w:color w:val="000000"/>
          <w:w w:val="103"/>
          <w:sz w:val="24"/>
          <w:szCs w:val="24"/>
        </w:rPr>
        <w:t>п</w:t>
      </w:r>
      <w:r w:rsidRPr="00F729A5">
        <w:rPr>
          <w:rFonts w:ascii="Times New Roman" w:hAnsi="Times New Roman"/>
          <w:color w:val="000000"/>
          <w:spacing w:val="2"/>
          <w:w w:val="103"/>
          <w:sz w:val="24"/>
          <w:szCs w:val="24"/>
        </w:rPr>
        <w:t>о</w:t>
      </w:r>
      <w:r w:rsidRPr="00F729A5">
        <w:rPr>
          <w:rFonts w:ascii="Times New Roman" w:hAnsi="Times New Roman"/>
          <w:color w:val="000000"/>
          <w:w w:val="103"/>
          <w:sz w:val="24"/>
          <w:szCs w:val="24"/>
        </w:rPr>
        <w:t>м</w:t>
      </w:r>
      <w:r w:rsidRPr="00F729A5">
        <w:rPr>
          <w:rFonts w:ascii="Times New Roman" w:hAnsi="Times New Roman"/>
          <w:color w:val="000000"/>
          <w:spacing w:val="-1"/>
          <w:w w:val="103"/>
          <w:sz w:val="24"/>
          <w:szCs w:val="24"/>
        </w:rPr>
        <w:t>е</w:t>
      </w:r>
      <w:r w:rsidRPr="00F729A5">
        <w:rPr>
          <w:rFonts w:ascii="Times New Roman" w:hAnsi="Times New Roman"/>
          <w:color w:val="000000"/>
          <w:spacing w:val="1"/>
          <w:w w:val="103"/>
          <w:sz w:val="24"/>
          <w:szCs w:val="24"/>
        </w:rPr>
        <w:t>н</w:t>
      </w:r>
      <w:r w:rsidRPr="00F729A5">
        <w:rPr>
          <w:rFonts w:ascii="Times New Roman" w:hAnsi="Times New Roman"/>
          <w:color w:val="000000"/>
          <w:w w:val="103"/>
          <w:sz w:val="24"/>
          <w:szCs w:val="24"/>
        </w:rPr>
        <w:t>ом</w:t>
      </w:r>
      <w:r w:rsidR="0058222E" w:rsidRPr="00F729A5">
        <w:rPr>
          <w:rFonts w:ascii="Times New Roman" w:hAnsi="Times New Roman"/>
          <w:color w:val="000000"/>
          <w:spacing w:val="2"/>
          <w:w w:val="103"/>
          <w:sz w:val="24"/>
          <w:szCs w:val="24"/>
        </w:rPr>
        <w:t>„</w:t>
      </w:r>
      <w:r w:rsidRPr="00F729A5">
        <w:rPr>
          <w:rFonts w:ascii="Times New Roman" w:hAnsi="Times New Roman"/>
          <w:color w:val="000000"/>
          <w:spacing w:val="-1"/>
          <w:w w:val="103"/>
          <w:sz w:val="24"/>
          <w:szCs w:val="24"/>
        </w:rPr>
        <w:t>За</w:t>
      </w:r>
      <w:r w:rsidRPr="00F729A5">
        <w:rPr>
          <w:rFonts w:ascii="Times New Roman" w:hAnsi="Times New Roman"/>
          <w:color w:val="000000"/>
          <w:w w:val="103"/>
          <w:sz w:val="24"/>
          <w:szCs w:val="24"/>
        </w:rPr>
        <w:t>х</w:t>
      </w:r>
      <w:r w:rsidRPr="00F729A5">
        <w:rPr>
          <w:rFonts w:ascii="Times New Roman" w:hAnsi="Times New Roman"/>
          <w:color w:val="000000"/>
          <w:spacing w:val="2"/>
          <w:w w:val="103"/>
          <w:sz w:val="24"/>
          <w:szCs w:val="24"/>
        </w:rPr>
        <w:t>т</w:t>
      </w:r>
      <w:r w:rsidRPr="00F729A5">
        <w:rPr>
          <w:rFonts w:ascii="Times New Roman" w:hAnsi="Times New Roman"/>
          <w:color w:val="000000"/>
          <w:w w:val="103"/>
          <w:sz w:val="24"/>
          <w:szCs w:val="24"/>
        </w:rPr>
        <w:t>ев</w:t>
      </w:r>
      <w:r w:rsidR="0058222E" w:rsidRPr="00F729A5">
        <w:rPr>
          <w:rFonts w:ascii="Times New Roman" w:hAnsi="Times New Roman"/>
          <w:color w:val="000000"/>
          <w:w w:val="103"/>
          <w:sz w:val="24"/>
          <w:szCs w:val="24"/>
        </w:rPr>
        <w:t xml:space="preserve"> </w:t>
      </w:r>
      <w:r w:rsidRPr="00F729A5">
        <w:rPr>
          <w:rFonts w:ascii="Times New Roman" w:hAnsi="Times New Roman"/>
          <w:color w:val="000000"/>
          <w:sz w:val="24"/>
          <w:szCs w:val="24"/>
        </w:rPr>
        <w:t>за</w:t>
      </w:r>
      <w:r w:rsidR="0058222E" w:rsidRPr="00F729A5">
        <w:rPr>
          <w:rFonts w:ascii="Times New Roman" w:hAnsi="Times New Roman"/>
          <w:color w:val="000000"/>
          <w:spacing w:val="8"/>
          <w:sz w:val="24"/>
          <w:szCs w:val="24"/>
        </w:rPr>
        <w:t xml:space="preserve"> </w:t>
      </w:r>
      <w:r w:rsidRPr="00F729A5">
        <w:rPr>
          <w:rFonts w:ascii="Times New Roman" w:hAnsi="Times New Roman"/>
          <w:color w:val="000000"/>
          <w:sz w:val="24"/>
          <w:szCs w:val="24"/>
        </w:rPr>
        <w:t>дод</w:t>
      </w:r>
      <w:r w:rsidRPr="00F729A5">
        <w:rPr>
          <w:rFonts w:ascii="Times New Roman" w:hAnsi="Times New Roman"/>
          <w:color w:val="000000"/>
          <w:spacing w:val="-1"/>
          <w:sz w:val="24"/>
          <w:szCs w:val="24"/>
        </w:rPr>
        <w:t>а</w:t>
      </w:r>
      <w:r w:rsidRPr="00F729A5">
        <w:rPr>
          <w:rFonts w:ascii="Times New Roman" w:hAnsi="Times New Roman"/>
          <w:color w:val="000000"/>
          <w:spacing w:val="2"/>
          <w:sz w:val="24"/>
          <w:szCs w:val="24"/>
        </w:rPr>
        <w:t>т</w:t>
      </w:r>
      <w:r w:rsidRPr="00F729A5">
        <w:rPr>
          <w:rFonts w:ascii="Times New Roman" w:hAnsi="Times New Roman"/>
          <w:color w:val="000000"/>
          <w:sz w:val="24"/>
          <w:szCs w:val="24"/>
        </w:rPr>
        <w:t>ним</w:t>
      </w:r>
      <w:r w:rsidR="0058222E" w:rsidRPr="00F729A5">
        <w:rPr>
          <w:rFonts w:ascii="Times New Roman" w:hAnsi="Times New Roman"/>
          <w:color w:val="000000"/>
          <w:spacing w:val="27"/>
          <w:sz w:val="24"/>
          <w:szCs w:val="24"/>
        </w:rPr>
        <w:t xml:space="preserve"> </w:t>
      </w:r>
      <w:r w:rsidRPr="00F729A5">
        <w:rPr>
          <w:rFonts w:ascii="Times New Roman" w:hAnsi="Times New Roman"/>
          <w:color w:val="000000"/>
          <w:sz w:val="24"/>
          <w:szCs w:val="24"/>
        </w:rPr>
        <w:t>информ</w:t>
      </w:r>
      <w:r w:rsidRPr="00F729A5">
        <w:rPr>
          <w:rFonts w:ascii="Times New Roman" w:hAnsi="Times New Roman"/>
          <w:color w:val="000000"/>
          <w:spacing w:val="-1"/>
          <w:sz w:val="24"/>
          <w:szCs w:val="24"/>
        </w:rPr>
        <w:t>а</w:t>
      </w:r>
      <w:r w:rsidRPr="00F729A5">
        <w:rPr>
          <w:rFonts w:ascii="Times New Roman" w:hAnsi="Times New Roman"/>
          <w:color w:val="000000"/>
          <w:spacing w:val="1"/>
          <w:sz w:val="24"/>
          <w:szCs w:val="24"/>
        </w:rPr>
        <w:t>ц</w:t>
      </w:r>
      <w:r w:rsidRPr="00F729A5">
        <w:rPr>
          <w:rFonts w:ascii="Times New Roman" w:hAnsi="Times New Roman"/>
          <w:color w:val="000000"/>
          <w:sz w:val="24"/>
          <w:szCs w:val="24"/>
        </w:rPr>
        <w:t>ијама</w:t>
      </w:r>
      <w:r w:rsidR="0058222E" w:rsidRPr="00F729A5">
        <w:rPr>
          <w:rFonts w:ascii="Times New Roman" w:hAnsi="Times New Roman"/>
          <w:color w:val="000000"/>
          <w:spacing w:val="39"/>
          <w:sz w:val="24"/>
          <w:szCs w:val="24"/>
        </w:rPr>
        <w:t xml:space="preserve"> </w:t>
      </w:r>
      <w:r w:rsidRPr="00F729A5">
        <w:rPr>
          <w:rFonts w:ascii="Times New Roman" w:hAnsi="Times New Roman"/>
          <w:color w:val="000000"/>
          <w:sz w:val="24"/>
          <w:szCs w:val="24"/>
        </w:rPr>
        <w:t>или</w:t>
      </w:r>
      <w:r w:rsidR="0058222E" w:rsidRPr="00F729A5">
        <w:rPr>
          <w:rFonts w:ascii="Times New Roman" w:hAnsi="Times New Roman"/>
          <w:color w:val="000000"/>
          <w:spacing w:val="6"/>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pacing w:val="4"/>
          <w:sz w:val="24"/>
          <w:szCs w:val="24"/>
        </w:rPr>
        <w:t>о</w:t>
      </w:r>
      <w:r w:rsidRPr="00F729A5">
        <w:rPr>
          <w:rFonts w:ascii="Times New Roman" w:hAnsi="Times New Roman"/>
          <w:color w:val="000000"/>
          <w:sz w:val="24"/>
          <w:szCs w:val="24"/>
        </w:rPr>
        <w:t>ј</w:t>
      </w:r>
      <w:r w:rsidRPr="00F729A5">
        <w:rPr>
          <w:rFonts w:ascii="Times New Roman" w:hAnsi="Times New Roman"/>
          <w:color w:val="000000"/>
          <w:spacing w:val="-1"/>
          <w:sz w:val="24"/>
          <w:szCs w:val="24"/>
        </w:rPr>
        <w:t>а</w:t>
      </w:r>
      <w:r w:rsidRPr="00F729A5">
        <w:rPr>
          <w:rFonts w:ascii="Times New Roman" w:hAnsi="Times New Roman"/>
          <w:color w:val="000000"/>
          <w:spacing w:val="1"/>
          <w:sz w:val="24"/>
          <w:szCs w:val="24"/>
        </w:rPr>
        <w:t>шњ</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њима</w:t>
      </w:r>
      <w:r w:rsidR="0058222E" w:rsidRPr="00F729A5">
        <w:rPr>
          <w:rFonts w:ascii="Times New Roman" w:hAnsi="Times New Roman"/>
          <w:color w:val="000000"/>
          <w:spacing w:val="39"/>
          <w:sz w:val="24"/>
          <w:szCs w:val="24"/>
        </w:rPr>
        <w:t xml:space="preserve"> </w:t>
      </w:r>
      <w:r w:rsidRPr="00F729A5">
        <w:rPr>
          <w:rFonts w:ascii="Times New Roman" w:hAnsi="Times New Roman"/>
          <w:color w:val="000000"/>
          <w:sz w:val="24"/>
          <w:szCs w:val="24"/>
        </w:rPr>
        <w:t>ко</w:t>
      </w:r>
      <w:r w:rsidRPr="00F729A5">
        <w:rPr>
          <w:rFonts w:ascii="Times New Roman" w:hAnsi="Times New Roman"/>
          <w:color w:val="000000"/>
          <w:spacing w:val="1"/>
          <w:sz w:val="24"/>
          <w:szCs w:val="24"/>
        </w:rPr>
        <w:t>н</w:t>
      </w:r>
      <w:r w:rsidRPr="00F729A5">
        <w:rPr>
          <w:rFonts w:ascii="Times New Roman" w:hAnsi="Times New Roman"/>
          <w:color w:val="000000"/>
          <w:spacing w:val="2"/>
          <w:sz w:val="24"/>
          <w:szCs w:val="24"/>
        </w:rPr>
        <w:t>к</w:t>
      </w:r>
      <w:r w:rsidRPr="00F729A5">
        <w:rPr>
          <w:rFonts w:ascii="Times New Roman" w:hAnsi="Times New Roman"/>
          <w:color w:val="000000"/>
          <w:sz w:val="24"/>
          <w:szCs w:val="24"/>
        </w:rPr>
        <w:t>у</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с</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е</w:t>
      </w:r>
      <w:r w:rsidR="0058222E" w:rsidRPr="00F729A5">
        <w:rPr>
          <w:rFonts w:ascii="Times New Roman" w:hAnsi="Times New Roman"/>
          <w:color w:val="000000"/>
          <w:spacing w:val="30"/>
          <w:sz w:val="24"/>
          <w:szCs w:val="24"/>
        </w:rPr>
        <w:t xml:space="preserve"> </w:t>
      </w:r>
      <w:r w:rsidRPr="00F729A5">
        <w:rPr>
          <w:rFonts w:ascii="Times New Roman" w:hAnsi="Times New Roman"/>
          <w:color w:val="000000"/>
          <w:sz w:val="24"/>
          <w:szCs w:val="24"/>
        </w:rPr>
        <w:t>док</w:t>
      </w:r>
      <w:r w:rsidRPr="00F729A5">
        <w:rPr>
          <w:rFonts w:ascii="Times New Roman" w:hAnsi="Times New Roman"/>
          <w:color w:val="000000"/>
          <w:spacing w:val="1"/>
          <w:sz w:val="24"/>
          <w:szCs w:val="24"/>
        </w:rPr>
        <w:t>у</w:t>
      </w:r>
      <w:r w:rsidRPr="00F729A5">
        <w:rPr>
          <w:rFonts w:ascii="Times New Roman" w:hAnsi="Times New Roman"/>
          <w:color w:val="000000"/>
          <w:sz w:val="24"/>
          <w:szCs w:val="24"/>
        </w:rPr>
        <w:t>мент</w:t>
      </w:r>
      <w:r w:rsidRPr="00F729A5">
        <w:rPr>
          <w:rFonts w:ascii="Times New Roman" w:hAnsi="Times New Roman"/>
          <w:color w:val="000000"/>
          <w:spacing w:val="2"/>
          <w:sz w:val="24"/>
          <w:szCs w:val="24"/>
        </w:rPr>
        <w:t>а</w:t>
      </w:r>
      <w:r w:rsidRPr="00F729A5">
        <w:rPr>
          <w:rFonts w:ascii="Times New Roman" w:hAnsi="Times New Roman"/>
          <w:color w:val="000000"/>
          <w:sz w:val="24"/>
          <w:szCs w:val="24"/>
        </w:rPr>
        <w:t>ције</w:t>
      </w:r>
      <w:r w:rsidR="0058222E" w:rsidRPr="00F729A5">
        <w:rPr>
          <w:rFonts w:ascii="Times New Roman" w:hAnsi="Times New Roman"/>
          <w:color w:val="000000"/>
          <w:sz w:val="24"/>
          <w:szCs w:val="24"/>
        </w:rPr>
        <w:t>,</w:t>
      </w:r>
      <w:r w:rsidR="0058222E" w:rsidRPr="00F729A5">
        <w:rPr>
          <w:rFonts w:ascii="Times New Roman" w:hAnsi="Times New Roman"/>
          <w:color w:val="000000"/>
          <w:spacing w:val="40"/>
          <w:sz w:val="24"/>
          <w:szCs w:val="24"/>
        </w:rPr>
        <w:t xml:space="preserve"> </w:t>
      </w:r>
      <w:r w:rsidR="00A67F09">
        <w:rPr>
          <w:rFonts w:ascii="Times New Roman" w:hAnsi="Times New Roman"/>
          <w:b/>
          <w:color w:val="000000"/>
          <w:spacing w:val="40"/>
          <w:sz w:val="24"/>
          <w:szCs w:val="24"/>
          <w:lang w:val="sr-Cyrl-CS"/>
        </w:rPr>
        <w:t>рачунарска опрема</w:t>
      </w:r>
      <w:r w:rsidR="00EF50F8" w:rsidRPr="00EF50F8">
        <w:rPr>
          <w:rFonts w:ascii="Times New Roman" w:hAnsi="Times New Roman"/>
          <w:b/>
          <w:sz w:val="24"/>
          <w:szCs w:val="24"/>
          <w:lang w:val="sr-Cyrl-CS"/>
        </w:rPr>
        <w:t xml:space="preserve"> </w:t>
      </w:r>
      <w:r w:rsidR="00EF50F8">
        <w:rPr>
          <w:rFonts w:ascii="Times New Roman" w:hAnsi="Times New Roman"/>
          <w:b/>
          <w:sz w:val="24"/>
          <w:szCs w:val="24"/>
          <w:lang w:val="sr-Cyrl-CS"/>
        </w:rPr>
        <w:t>за партију/е</w:t>
      </w:r>
      <w:r w:rsidR="00EF50F8" w:rsidRPr="009C661C">
        <w:rPr>
          <w:rFonts w:ascii="Times New Roman" w:hAnsi="Times New Roman"/>
          <w:sz w:val="24"/>
          <w:szCs w:val="24"/>
          <w:u w:val="single"/>
          <w:lang w:val="sr-Cyrl-CS"/>
        </w:rPr>
        <w:t xml:space="preserve">            </w:t>
      </w:r>
      <w:r w:rsidRPr="00D87D50">
        <w:rPr>
          <w:rFonts w:ascii="Times New Roman" w:hAnsi="Times New Roman"/>
          <w:b/>
          <w:bCs/>
          <w:color w:val="000000"/>
          <w:spacing w:val="2"/>
          <w:sz w:val="24"/>
          <w:szCs w:val="24"/>
        </w:rPr>
        <w:t>Ј</w:t>
      </w:r>
      <w:r w:rsidRPr="00D87D50">
        <w:rPr>
          <w:rFonts w:ascii="Times New Roman" w:hAnsi="Times New Roman"/>
          <w:b/>
          <w:bCs/>
          <w:color w:val="000000"/>
          <w:sz w:val="24"/>
          <w:szCs w:val="24"/>
        </w:rPr>
        <w:t>Н</w:t>
      </w:r>
      <w:r w:rsidR="0058222E" w:rsidRPr="00D87D50">
        <w:rPr>
          <w:rFonts w:ascii="Times New Roman" w:hAnsi="Times New Roman"/>
          <w:b/>
          <w:bCs/>
          <w:color w:val="000000"/>
          <w:spacing w:val="6"/>
          <w:sz w:val="24"/>
          <w:szCs w:val="24"/>
        </w:rPr>
        <w:t xml:space="preserve"> </w:t>
      </w:r>
      <w:r w:rsidRPr="00D87D50">
        <w:rPr>
          <w:rFonts w:ascii="Times New Roman" w:hAnsi="Times New Roman"/>
          <w:b/>
          <w:bCs/>
          <w:color w:val="000000"/>
          <w:spacing w:val="1"/>
          <w:sz w:val="24"/>
          <w:szCs w:val="24"/>
        </w:rPr>
        <w:t>бро</w:t>
      </w:r>
      <w:r w:rsidRPr="00D87D50">
        <w:rPr>
          <w:rFonts w:ascii="Times New Roman" w:hAnsi="Times New Roman"/>
          <w:b/>
          <w:bCs/>
          <w:color w:val="000000"/>
          <w:sz w:val="24"/>
          <w:szCs w:val="24"/>
        </w:rPr>
        <w:t>ј</w:t>
      </w:r>
      <w:r w:rsidR="0058222E" w:rsidRPr="00D87D50">
        <w:rPr>
          <w:rFonts w:ascii="Times New Roman" w:hAnsi="Times New Roman"/>
          <w:b/>
          <w:bCs/>
          <w:color w:val="000000"/>
          <w:spacing w:val="14"/>
          <w:sz w:val="24"/>
          <w:szCs w:val="24"/>
        </w:rPr>
        <w:t xml:space="preserve"> </w:t>
      </w:r>
      <w:r w:rsidR="00EF6AA1">
        <w:rPr>
          <w:rFonts w:ascii="Times New Roman" w:hAnsi="Times New Roman"/>
          <w:b/>
          <w:bCs/>
          <w:color w:val="000000"/>
          <w:spacing w:val="-1"/>
          <w:w w:val="103"/>
          <w:sz w:val="24"/>
          <w:szCs w:val="24"/>
          <w:lang w:val="sr-Cyrl-CS"/>
        </w:rPr>
        <w:t>23</w:t>
      </w:r>
      <w:r w:rsidR="0058222E" w:rsidRPr="00D87D50">
        <w:rPr>
          <w:rFonts w:ascii="Times New Roman" w:hAnsi="Times New Roman"/>
          <w:b/>
          <w:bCs/>
          <w:color w:val="000000"/>
          <w:spacing w:val="-1"/>
          <w:w w:val="103"/>
          <w:sz w:val="24"/>
          <w:szCs w:val="24"/>
        </w:rPr>
        <w:t>/</w:t>
      </w:r>
      <w:r w:rsidR="00D87D50" w:rsidRPr="00D87D50">
        <w:rPr>
          <w:rFonts w:ascii="Times New Roman" w:hAnsi="Times New Roman"/>
          <w:b/>
          <w:bCs/>
          <w:color w:val="000000"/>
          <w:spacing w:val="1"/>
          <w:w w:val="103"/>
          <w:sz w:val="24"/>
          <w:szCs w:val="24"/>
          <w:lang w:val="sr-Cyrl-CS"/>
        </w:rPr>
        <w:t>1</w:t>
      </w:r>
      <w:r w:rsidR="007D0C49">
        <w:rPr>
          <w:rFonts w:ascii="Times New Roman" w:hAnsi="Times New Roman"/>
          <w:b/>
          <w:bCs/>
          <w:color w:val="000000"/>
          <w:spacing w:val="1"/>
          <w:w w:val="103"/>
          <w:sz w:val="24"/>
          <w:szCs w:val="24"/>
          <w:lang w:val="sr-Cyrl-CS"/>
        </w:rPr>
        <w:t>6</w:t>
      </w:r>
      <w:r w:rsidR="0058222E" w:rsidRPr="00D87D50">
        <w:rPr>
          <w:rFonts w:ascii="Times New Roman" w:hAnsi="Times New Roman"/>
          <w:color w:val="000000"/>
          <w:w w:val="103"/>
          <w:sz w:val="24"/>
          <w:szCs w:val="24"/>
        </w:rPr>
        <w:t>”.</w:t>
      </w:r>
      <w:proofErr w:type="gramEnd"/>
    </w:p>
    <w:p w:rsidR="0058222E" w:rsidRPr="00F729A5" w:rsidRDefault="00766841" w:rsidP="00535A39">
      <w:pPr>
        <w:widowControl w:val="0"/>
        <w:autoSpaceDE w:val="0"/>
        <w:autoSpaceDN w:val="0"/>
        <w:adjustRightInd w:val="0"/>
        <w:spacing w:after="0" w:line="232" w:lineRule="exact"/>
        <w:ind w:left="106" w:right="77"/>
        <w:jc w:val="both"/>
        <w:rPr>
          <w:rFonts w:ascii="Times New Roman" w:hAnsi="Times New Roman"/>
          <w:color w:val="000000"/>
          <w:sz w:val="24"/>
          <w:szCs w:val="24"/>
        </w:rPr>
      </w:pPr>
      <w:proofErr w:type="gramStart"/>
      <w:r w:rsidRPr="00F729A5">
        <w:rPr>
          <w:rFonts w:ascii="Times New Roman" w:hAnsi="Times New Roman"/>
          <w:color w:val="000000"/>
          <w:sz w:val="24"/>
          <w:szCs w:val="24"/>
        </w:rPr>
        <w:t>Ако</w:t>
      </w:r>
      <w:r w:rsidR="0058222E" w:rsidRPr="00F729A5">
        <w:rPr>
          <w:rFonts w:ascii="Times New Roman" w:hAnsi="Times New Roman"/>
          <w:color w:val="000000"/>
          <w:spacing w:val="22"/>
          <w:sz w:val="24"/>
          <w:szCs w:val="24"/>
        </w:rPr>
        <w:t xml:space="preserve"> </w:t>
      </w:r>
      <w:r w:rsidRPr="00F729A5">
        <w:rPr>
          <w:rFonts w:ascii="Times New Roman" w:hAnsi="Times New Roman"/>
          <w:color w:val="000000"/>
          <w:sz w:val="24"/>
          <w:szCs w:val="24"/>
        </w:rPr>
        <w:t>н</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ручил</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ц</w:t>
      </w:r>
      <w:r w:rsidR="0058222E" w:rsidRPr="00F729A5">
        <w:rPr>
          <w:rFonts w:ascii="Times New Roman" w:hAnsi="Times New Roman"/>
          <w:color w:val="000000"/>
          <w:spacing w:val="36"/>
          <w:sz w:val="24"/>
          <w:szCs w:val="24"/>
        </w:rPr>
        <w:t xml:space="preserve"> </w:t>
      </w:r>
      <w:r w:rsidRPr="00F729A5">
        <w:rPr>
          <w:rFonts w:ascii="Times New Roman" w:hAnsi="Times New Roman"/>
          <w:color w:val="000000"/>
          <w:sz w:val="24"/>
          <w:szCs w:val="24"/>
        </w:rPr>
        <w:t>измени</w:t>
      </w:r>
      <w:r w:rsidR="0058222E" w:rsidRPr="00F729A5">
        <w:rPr>
          <w:rFonts w:ascii="Times New Roman" w:hAnsi="Times New Roman"/>
          <w:color w:val="000000"/>
          <w:spacing w:val="29"/>
          <w:sz w:val="24"/>
          <w:szCs w:val="24"/>
        </w:rPr>
        <w:t xml:space="preserve"> </w:t>
      </w:r>
      <w:r w:rsidRPr="00F729A5">
        <w:rPr>
          <w:rFonts w:ascii="Times New Roman" w:hAnsi="Times New Roman"/>
          <w:color w:val="000000"/>
          <w:sz w:val="24"/>
          <w:szCs w:val="24"/>
        </w:rPr>
        <w:t>или</w:t>
      </w:r>
      <w:r w:rsidR="0058222E" w:rsidRPr="00F729A5">
        <w:rPr>
          <w:rFonts w:ascii="Times New Roman" w:hAnsi="Times New Roman"/>
          <w:color w:val="000000"/>
          <w:spacing w:val="18"/>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опуни</w:t>
      </w:r>
      <w:r w:rsidR="0058222E" w:rsidRPr="00F729A5">
        <w:rPr>
          <w:rFonts w:ascii="Times New Roman" w:hAnsi="Times New Roman"/>
          <w:color w:val="000000"/>
          <w:spacing w:val="30"/>
          <w:sz w:val="24"/>
          <w:szCs w:val="24"/>
        </w:rPr>
        <w:t xml:space="preserve"> </w:t>
      </w:r>
      <w:r w:rsidRPr="00F729A5">
        <w:rPr>
          <w:rFonts w:ascii="Times New Roman" w:hAnsi="Times New Roman"/>
          <w:color w:val="000000"/>
          <w:spacing w:val="1"/>
          <w:sz w:val="24"/>
          <w:szCs w:val="24"/>
        </w:rPr>
        <w:t>к</w:t>
      </w:r>
      <w:r w:rsidRPr="00F729A5">
        <w:rPr>
          <w:rFonts w:ascii="Times New Roman" w:hAnsi="Times New Roman"/>
          <w:color w:val="000000"/>
          <w:sz w:val="24"/>
          <w:szCs w:val="24"/>
        </w:rPr>
        <w:t>о</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к</w:t>
      </w:r>
      <w:r w:rsidRPr="00F729A5">
        <w:rPr>
          <w:rFonts w:ascii="Times New Roman" w:hAnsi="Times New Roman"/>
          <w:color w:val="000000"/>
          <w:spacing w:val="1"/>
          <w:sz w:val="24"/>
          <w:szCs w:val="24"/>
        </w:rPr>
        <w:t>у</w:t>
      </w:r>
      <w:r w:rsidRPr="00F729A5">
        <w:rPr>
          <w:rFonts w:ascii="Times New Roman" w:hAnsi="Times New Roman"/>
          <w:color w:val="000000"/>
          <w:sz w:val="24"/>
          <w:szCs w:val="24"/>
        </w:rPr>
        <w:t>рсну</w:t>
      </w:r>
      <w:r w:rsidR="0058222E" w:rsidRPr="00F729A5">
        <w:rPr>
          <w:rFonts w:ascii="Times New Roman" w:hAnsi="Times New Roman"/>
          <w:color w:val="000000"/>
          <w:spacing w:val="41"/>
          <w:sz w:val="24"/>
          <w:szCs w:val="24"/>
        </w:rPr>
        <w:t xml:space="preserve"> </w:t>
      </w:r>
      <w:r w:rsidRPr="00F729A5">
        <w:rPr>
          <w:rFonts w:ascii="Times New Roman" w:hAnsi="Times New Roman"/>
          <w:color w:val="000000"/>
          <w:sz w:val="24"/>
          <w:szCs w:val="24"/>
        </w:rPr>
        <w:t>документацију</w:t>
      </w:r>
      <w:r w:rsidR="0091294D">
        <w:rPr>
          <w:rFonts w:ascii="Times New Roman" w:hAnsi="Times New Roman"/>
          <w:color w:val="000000"/>
          <w:sz w:val="24"/>
          <w:szCs w:val="24"/>
        </w:rPr>
        <w:t xml:space="preserve"> </w:t>
      </w:r>
      <w:r w:rsidR="0058222E" w:rsidRPr="00F729A5">
        <w:rPr>
          <w:rFonts w:ascii="Times New Roman" w:hAnsi="Times New Roman"/>
          <w:color w:val="000000"/>
          <w:sz w:val="24"/>
          <w:szCs w:val="24"/>
        </w:rPr>
        <w:t>8</w:t>
      </w:r>
      <w:r w:rsidR="0058222E" w:rsidRPr="00F729A5">
        <w:rPr>
          <w:rFonts w:ascii="Times New Roman" w:hAnsi="Times New Roman"/>
          <w:color w:val="000000"/>
          <w:spacing w:val="15"/>
          <w:sz w:val="24"/>
          <w:szCs w:val="24"/>
        </w:rPr>
        <w:t xml:space="preserve"> </w:t>
      </w:r>
      <w:r w:rsidR="0058222E" w:rsidRPr="00F729A5">
        <w:rPr>
          <w:rFonts w:ascii="Times New Roman" w:hAnsi="Times New Roman"/>
          <w:color w:val="000000"/>
          <w:sz w:val="24"/>
          <w:szCs w:val="24"/>
        </w:rPr>
        <w:t>(</w:t>
      </w:r>
      <w:r w:rsidRPr="00F729A5">
        <w:rPr>
          <w:rFonts w:ascii="Times New Roman" w:hAnsi="Times New Roman"/>
          <w:color w:val="000000"/>
          <w:spacing w:val="2"/>
          <w:sz w:val="24"/>
          <w:szCs w:val="24"/>
        </w:rPr>
        <w:t>о</w:t>
      </w:r>
      <w:r w:rsidRPr="00F729A5">
        <w:rPr>
          <w:rFonts w:ascii="Times New Roman" w:hAnsi="Times New Roman"/>
          <w:color w:val="000000"/>
          <w:sz w:val="24"/>
          <w:szCs w:val="24"/>
        </w:rPr>
        <w:t>са</w:t>
      </w:r>
      <w:r w:rsidRPr="00F729A5">
        <w:rPr>
          <w:rFonts w:ascii="Times New Roman" w:hAnsi="Times New Roman"/>
          <w:color w:val="000000"/>
          <w:spacing w:val="8"/>
          <w:sz w:val="24"/>
          <w:szCs w:val="24"/>
        </w:rPr>
        <w:t>м</w:t>
      </w:r>
      <w:r w:rsidR="0058222E" w:rsidRPr="00F729A5">
        <w:rPr>
          <w:rFonts w:ascii="Times New Roman" w:hAnsi="Times New Roman"/>
          <w:color w:val="000000"/>
          <w:sz w:val="24"/>
          <w:szCs w:val="24"/>
        </w:rPr>
        <w:t>)</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или</w:t>
      </w:r>
      <w:r w:rsidR="0058222E" w:rsidRPr="00F729A5">
        <w:rPr>
          <w:rFonts w:ascii="Times New Roman" w:hAnsi="Times New Roman"/>
          <w:color w:val="000000"/>
          <w:spacing w:val="17"/>
          <w:sz w:val="24"/>
          <w:szCs w:val="24"/>
        </w:rPr>
        <w:t xml:space="preserve"> </w:t>
      </w:r>
      <w:r w:rsidRPr="00F729A5">
        <w:rPr>
          <w:rFonts w:ascii="Times New Roman" w:hAnsi="Times New Roman"/>
          <w:color w:val="000000"/>
          <w:sz w:val="24"/>
          <w:szCs w:val="24"/>
        </w:rPr>
        <w:t>мање</w:t>
      </w:r>
      <w:r w:rsidR="0058222E" w:rsidRPr="00F729A5">
        <w:rPr>
          <w:rFonts w:ascii="Times New Roman" w:hAnsi="Times New Roman"/>
          <w:color w:val="000000"/>
          <w:spacing w:val="28"/>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а</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а</w:t>
      </w:r>
      <w:r w:rsidR="0058222E" w:rsidRPr="00F729A5">
        <w:rPr>
          <w:rFonts w:ascii="Times New Roman" w:hAnsi="Times New Roman"/>
          <w:color w:val="000000"/>
          <w:spacing w:val="25"/>
          <w:sz w:val="24"/>
          <w:szCs w:val="24"/>
        </w:rPr>
        <w:t xml:space="preserve"> </w:t>
      </w:r>
      <w:r w:rsidRPr="00F729A5">
        <w:rPr>
          <w:rFonts w:ascii="Times New Roman" w:hAnsi="Times New Roman"/>
          <w:color w:val="000000"/>
          <w:sz w:val="24"/>
          <w:szCs w:val="24"/>
        </w:rPr>
        <w:t>пре</w:t>
      </w:r>
      <w:r w:rsidR="0058222E" w:rsidRPr="00F729A5">
        <w:rPr>
          <w:rFonts w:ascii="Times New Roman" w:hAnsi="Times New Roman"/>
          <w:color w:val="000000"/>
          <w:spacing w:val="23"/>
          <w:sz w:val="24"/>
          <w:szCs w:val="24"/>
        </w:rPr>
        <w:t xml:space="preserve"> </w:t>
      </w:r>
      <w:r w:rsidRPr="00F729A5">
        <w:rPr>
          <w:rFonts w:ascii="Times New Roman" w:hAnsi="Times New Roman"/>
          <w:color w:val="000000"/>
          <w:sz w:val="24"/>
          <w:szCs w:val="24"/>
        </w:rPr>
        <w:t>истека</w:t>
      </w:r>
      <w:r w:rsidR="0058222E" w:rsidRPr="00F729A5">
        <w:rPr>
          <w:rFonts w:ascii="Times New Roman" w:hAnsi="Times New Roman"/>
          <w:color w:val="000000"/>
          <w:spacing w:val="29"/>
          <w:sz w:val="24"/>
          <w:szCs w:val="24"/>
        </w:rPr>
        <w:t xml:space="preserve"> </w:t>
      </w:r>
      <w:r w:rsidRPr="00F729A5">
        <w:rPr>
          <w:rFonts w:ascii="Times New Roman" w:hAnsi="Times New Roman"/>
          <w:color w:val="000000"/>
          <w:sz w:val="24"/>
          <w:szCs w:val="24"/>
        </w:rPr>
        <w:t>рока</w:t>
      </w:r>
      <w:r w:rsidR="0058222E" w:rsidRPr="00F729A5">
        <w:rPr>
          <w:rFonts w:ascii="Times New Roman" w:hAnsi="Times New Roman"/>
          <w:color w:val="000000"/>
          <w:spacing w:val="24"/>
          <w:sz w:val="24"/>
          <w:szCs w:val="24"/>
        </w:rPr>
        <w:t xml:space="preserve"> </w:t>
      </w:r>
      <w:r w:rsidRPr="00F729A5">
        <w:rPr>
          <w:rFonts w:ascii="Times New Roman" w:hAnsi="Times New Roman"/>
          <w:color w:val="000000"/>
          <w:w w:val="103"/>
          <w:sz w:val="24"/>
          <w:szCs w:val="24"/>
        </w:rPr>
        <w:t>за</w:t>
      </w:r>
      <w:r w:rsidRPr="00F729A5">
        <w:rPr>
          <w:rFonts w:ascii="Times New Roman" w:hAnsi="Times New Roman"/>
          <w:color w:val="000000"/>
          <w:sz w:val="24"/>
          <w:szCs w:val="24"/>
        </w:rPr>
        <w:t>под</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ошење</w:t>
      </w:r>
      <w:r w:rsidR="0058222E" w:rsidRPr="00F729A5">
        <w:rPr>
          <w:rFonts w:ascii="Times New Roman" w:hAnsi="Times New Roman"/>
          <w:color w:val="000000"/>
          <w:spacing w:val="40"/>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он</w:t>
      </w:r>
      <w:r w:rsidRPr="00F729A5">
        <w:rPr>
          <w:rFonts w:ascii="Times New Roman" w:hAnsi="Times New Roman"/>
          <w:color w:val="000000"/>
          <w:spacing w:val="1"/>
          <w:sz w:val="24"/>
          <w:szCs w:val="24"/>
        </w:rPr>
        <w:t>у</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а</w:t>
      </w:r>
      <w:r w:rsidR="0058222E" w:rsidRPr="00F729A5">
        <w:rPr>
          <w:rFonts w:ascii="Times New Roman" w:hAnsi="Times New Roman"/>
          <w:color w:val="000000"/>
          <w:sz w:val="24"/>
          <w:szCs w:val="24"/>
        </w:rPr>
        <w:t>,</w:t>
      </w:r>
      <w:r w:rsidR="0058222E" w:rsidRPr="00F729A5">
        <w:rPr>
          <w:rFonts w:ascii="Times New Roman" w:hAnsi="Times New Roman"/>
          <w:color w:val="000000"/>
          <w:spacing w:val="30"/>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pacing w:val="1"/>
          <w:sz w:val="24"/>
          <w:szCs w:val="24"/>
        </w:rPr>
        <w:t>уж</w:t>
      </w:r>
      <w:r w:rsidRPr="00F729A5">
        <w:rPr>
          <w:rFonts w:ascii="Times New Roman" w:hAnsi="Times New Roman"/>
          <w:color w:val="000000"/>
          <w:sz w:val="24"/>
          <w:szCs w:val="24"/>
        </w:rPr>
        <w:t>ан</w:t>
      </w:r>
      <w:r w:rsidR="0058222E" w:rsidRPr="00F729A5">
        <w:rPr>
          <w:rFonts w:ascii="Times New Roman" w:hAnsi="Times New Roman"/>
          <w:color w:val="000000"/>
          <w:spacing w:val="25"/>
          <w:sz w:val="24"/>
          <w:szCs w:val="24"/>
        </w:rPr>
        <w:t xml:space="preserve"> </w:t>
      </w:r>
      <w:r w:rsidRPr="00F729A5">
        <w:rPr>
          <w:rFonts w:ascii="Times New Roman" w:hAnsi="Times New Roman"/>
          <w:color w:val="000000"/>
          <w:sz w:val="24"/>
          <w:szCs w:val="24"/>
        </w:rPr>
        <w:t>је</w:t>
      </w:r>
      <w:r w:rsidR="0058222E" w:rsidRPr="00F729A5">
        <w:rPr>
          <w:rFonts w:ascii="Times New Roman" w:hAnsi="Times New Roman"/>
          <w:color w:val="000000"/>
          <w:spacing w:val="13"/>
          <w:sz w:val="24"/>
          <w:szCs w:val="24"/>
        </w:rPr>
        <w:t xml:space="preserve"> </w:t>
      </w:r>
      <w:r w:rsidRPr="00F729A5">
        <w:rPr>
          <w:rFonts w:ascii="Times New Roman" w:hAnsi="Times New Roman"/>
          <w:color w:val="000000"/>
          <w:sz w:val="24"/>
          <w:szCs w:val="24"/>
        </w:rPr>
        <w:t>да</w:t>
      </w:r>
      <w:r w:rsidR="0058222E" w:rsidRPr="00F729A5">
        <w:rPr>
          <w:rFonts w:ascii="Times New Roman" w:hAnsi="Times New Roman"/>
          <w:color w:val="000000"/>
          <w:spacing w:val="15"/>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родужи</w:t>
      </w:r>
      <w:r w:rsidR="0058222E" w:rsidRPr="00F729A5">
        <w:rPr>
          <w:rFonts w:ascii="Times New Roman" w:hAnsi="Times New Roman"/>
          <w:color w:val="000000"/>
          <w:spacing w:val="30"/>
          <w:sz w:val="24"/>
          <w:szCs w:val="24"/>
        </w:rPr>
        <w:t xml:space="preserve"> </w:t>
      </w:r>
      <w:r w:rsidRPr="00F729A5">
        <w:rPr>
          <w:rFonts w:ascii="Times New Roman" w:hAnsi="Times New Roman"/>
          <w:color w:val="000000"/>
          <w:sz w:val="24"/>
          <w:szCs w:val="24"/>
        </w:rPr>
        <w:t>рок</w:t>
      </w:r>
      <w:r w:rsidR="0058222E" w:rsidRPr="00F729A5">
        <w:rPr>
          <w:rFonts w:ascii="Times New Roman" w:hAnsi="Times New Roman"/>
          <w:color w:val="000000"/>
          <w:spacing w:val="19"/>
          <w:sz w:val="24"/>
          <w:szCs w:val="24"/>
        </w:rPr>
        <w:t xml:space="preserve"> </w:t>
      </w:r>
      <w:r w:rsidRPr="00F729A5">
        <w:rPr>
          <w:rFonts w:ascii="Times New Roman" w:hAnsi="Times New Roman"/>
          <w:color w:val="000000"/>
          <w:spacing w:val="1"/>
          <w:sz w:val="24"/>
          <w:szCs w:val="24"/>
        </w:rPr>
        <w:t>з</w:t>
      </w:r>
      <w:r w:rsidRPr="00F729A5">
        <w:rPr>
          <w:rFonts w:ascii="Times New Roman" w:hAnsi="Times New Roman"/>
          <w:color w:val="000000"/>
          <w:sz w:val="24"/>
          <w:szCs w:val="24"/>
        </w:rPr>
        <w:t>а</w:t>
      </w:r>
      <w:r w:rsidR="0058222E" w:rsidRPr="00F729A5">
        <w:rPr>
          <w:rFonts w:ascii="Times New Roman" w:hAnsi="Times New Roman"/>
          <w:color w:val="000000"/>
          <w:spacing w:val="15"/>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од</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ошење</w:t>
      </w:r>
      <w:r w:rsidR="0058222E" w:rsidRPr="00F729A5">
        <w:rPr>
          <w:rFonts w:ascii="Times New Roman" w:hAnsi="Times New Roman"/>
          <w:color w:val="000000"/>
          <w:spacing w:val="39"/>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он</w:t>
      </w:r>
      <w:r w:rsidRPr="00F729A5">
        <w:rPr>
          <w:rFonts w:ascii="Times New Roman" w:hAnsi="Times New Roman"/>
          <w:color w:val="000000"/>
          <w:spacing w:val="1"/>
          <w:sz w:val="24"/>
          <w:szCs w:val="24"/>
        </w:rPr>
        <w:t>у</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а</w:t>
      </w:r>
      <w:r w:rsidR="0058222E" w:rsidRPr="00F729A5">
        <w:rPr>
          <w:rFonts w:ascii="Times New Roman" w:hAnsi="Times New Roman"/>
          <w:color w:val="000000"/>
          <w:spacing w:val="34"/>
          <w:sz w:val="24"/>
          <w:szCs w:val="24"/>
        </w:rPr>
        <w:t xml:space="preserve"> </w:t>
      </w:r>
      <w:r w:rsidRPr="00F729A5">
        <w:rPr>
          <w:rFonts w:ascii="Times New Roman" w:hAnsi="Times New Roman"/>
          <w:color w:val="000000"/>
          <w:sz w:val="24"/>
          <w:szCs w:val="24"/>
        </w:rPr>
        <w:t>и</w:t>
      </w:r>
      <w:r w:rsidR="0058222E" w:rsidRPr="00F729A5">
        <w:rPr>
          <w:rFonts w:ascii="Times New Roman" w:hAnsi="Times New Roman"/>
          <w:color w:val="000000"/>
          <w:spacing w:val="11"/>
          <w:sz w:val="24"/>
          <w:szCs w:val="24"/>
        </w:rPr>
        <w:t xml:space="preserve"> </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б</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ави</w:t>
      </w:r>
      <w:r w:rsidR="0058222E" w:rsidRPr="00F729A5">
        <w:rPr>
          <w:rFonts w:ascii="Times New Roman" w:hAnsi="Times New Roman"/>
          <w:color w:val="000000"/>
          <w:spacing w:val="25"/>
          <w:sz w:val="24"/>
          <w:szCs w:val="24"/>
        </w:rPr>
        <w:t xml:space="preserve"> </w:t>
      </w:r>
      <w:r w:rsidRPr="00F729A5">
        <w:rPr>
          <w:rFonts w:ascii="Times New Roman" w:hAnsi="Times New Roman"/>
          <w:color w:val="000000"/>
          <w:sz w:val="24"/>
          <w:szCs w:val="24"/>
        </w:rPr>
        <w:t>об</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в</w:t>
      </w:r>
      <w:r w:rsidRPr="00F729A5">
        <w:rPr>
          <w:rFonts w:ascii="Times New Roman" w:hAnsi="Times New Roman"/>
          <w:color w:val="000000"/>
          <w:spacing w:val="-1"/>
          <w:sz w:val="24"/>
          <w:szCs w:val="24"/>
        </w:rPr>
        <w:t>е</w:t>
      </w:r>
      <w:r w:rsidRPr="00F729A5">
        <w:rPr>
          <w:rFonts w:ascii="Times New Roman" w:hAnsi="Times New Roman"/>
          <w:color w:val="000000"/>
          <w:spacing w:val="1"/>
          <w:sz w:val="24"/>
          <w:szCs w:val="24"/>
        </w:rPr>
        <w:t>ш</w:t>
      </w:r>
      <w:r w:rsidRPr="00F729A5">
        <w:rPr>
          <w:rFonts w:ascii="Times New Roman" w:hAnsi="Times New Roman"/>
          <w:color w:val="000000"/>
          <w:sz w:val="24"/>
          <w:szCs w:val="24"/>
        </w:rPr>
        <w:t>т</w:t>
      </w:r>
      <w:r w:rsidRPr="00F729A5">
        <w:rPr>
          <w:rFonts w:ascii="Times New Roman" w:hAnsi="Times New Roman"/>
          <w:color w:val="000000"/>
          <w:spacing w:val="1"/>
          <w:sz w:val="24"/>
          <w:szCs w:val="24"/>
        </w:rPr>
        <w:t>ењ</w:t>
      </w:r>
      <w:r w:rsidRPr="00F729A5">
        <w:rPr>
          <w:rFonts w:ascii="Times New Roman" w:hAnsi="Times New Roman"/>
          <w:color w:val="000000"/>
          <w:sz w:val="24"/>
          <w:szCs w:val="24"/>
        </w:rPr>
        <w:t>е</w:t>
      </w:r>
      <w:r w:rsidR="0058222E" w:rsidRPr="00F729A5">
        <w:rPr>
          <w:rFonts w:ascii="Times New Roman" w:hAnsi="Times New Roman"/>
          <w:color w:val="000000"/>
          <w:spacing w:val="40"/>
          <w:sz w:val="24"/>
          <w:szCs w:val="24"/>
        </w:rPr>
        <w:t xml:space="preserve"> </w:t>
      </w:r>
      <w:r w:rsidRPr="00F729A5">
        <w:rPr>
          <w:rFonts w:ascii="Times New Roman" w:hAnsi="Times New Roman"/>
          <w:color w:val="000000"/>
          <w:sz w:val="24"/>
          <w:szCs w:val="24"/>
        </w:rPr>
        <w:t>о</w:t>
      </w:r>
      <w:r w:rsidR="0058222E" w:rsidRPr="00F729A5">
        <w:rPr>
          <w:rFonts w:ascii="Times New Roman" w:hAnsi="Times New Roman"/>
          <w:color w:val="000000"/>
          <w:spacing w:val="11"/>
          <w:sz w:val="24"/>
          <w:szCs w:val="24"/>
        </w:rPr>
        <w:t xml:space="preserve"> </w:t>
      </w:r>
      <w:r w:rsidRPr="00F729A5">
        <w:rPr>
          <w:rFonts w:ascii="Times New Roman" w:hAnsi="Times New Roman"/>
          <w:color w:val="000000"/>
          <w:w w:val="103"/>
          <w:sz w:val="24"/>
          <w:szCs w:val="24"/>
        </w:rPr>
        <w:t>пр</w:t>
      </w:r>
      <w:r w:rsidRPr="00F729A5">
        <w:rPr>
          <w:rFonts w:ascii="Times New Roman" w:hAnsi="Times New Roman"/>
          <w:color w:val="000000"/>
          <w:spacing w:val="1"/>
          <w:w w:val="103"/>
          <w:sz w:val="24"/>
          <w:szCs w:val="24"/>
        </w:rPr>
        <w:t>о</w:t>
      </w:r>
      <w:r w:rsidRPr="00F729A5">
        <w:rPr>
          <w:rFonts w:ascii="Times New Roman" w:hAnsi="Times New Roman"/>
          <w:color w:val="000000"/>
          <w:spacing w:val="-1"/>
          <w:w w:val="103"/>
          <w:sz w:val="24"/>
          <w:szCs w:val="24"/>
        </w:rPr>
        <w:t>д</w:t>
      </w:r>
      <w:r w:rsidRPr="00F729A5">
        <w:rPr>
          <w:rFonts w:ascii="Times New Roman" w:hAnsi="Times New Roman"/>
          <w:color w:val="000000"/>
          <w:spacing w:val="1"/>
          <w:w w:val="103"/>
          <w:sz w:val="24"/>
          <w:szCs w:val="24"/>
        </w:rPr>
        <w:t>у</w:t>
      </w:r>
      <w:r w:rsidRPr="00F729A5">
        <w:rPr>
          <w:rFonts w:ascii="Times New Roman" w:hAnsi="Times New Roman"/>
          <w:color w:val="000000"/>
          <w:w w:val="103"/>
          <w:sz w:val="24"/>
          <w:szCs w:val="24"/>
        </w:rPr>
        <w:t>ж</w:t>
      </w:r>
      <w:r w:rsidRPr="00F729A5">
        <w:rPr>
          <w:rFonts w:ascii="Times New Roman" w:hAnsi="Times New Roman"/>
          <w:color w:val="000000"/>
          <w:spacing w:val="1"/>
          <w:w w:val="103"/>
          <w:sz w:val="24"/>
          <w:szCs w:val="24"/>
        </w:rPr>
        <w:t>е</w:t>
      </w:r>
      <w:r w:rsidRPr="00F729A5">
        <w:rPr>
          <w:rFonts w:ascii="Times New Roman" w:hAnsi="Times New Roman"/>
          <w:color w:val="000000"/>
          <w:w w:val="103"/>
          <w:sz w:val="24"/>
          <w:szCs w:val="24"/>
        </w:rPr>
        <w:t>њу</w:t>
      </w:r>
      <w:r w:rsidR="0058222E" w:rsidRPr="00F729A5">
        <w:rPr>
          <w:rFonts w:ascii="Times New Roman" w:hAnsi="Times New Roman"/>
          <w:color w:val="000000"/>
          <w:w w:val="103"/>
          <w:sz w:val="24"/>
          <w:szCs w:val="24"/>
        </w:rPr>
        <w:t xml:space="preserve"> </w:t>
      </w:r>
      <w:r w:rsidRPr="00F729A5">
        <w:rPr>
          <w:rFonts w:ascii="Times New Roman" w:hAnsi="Times New Roman"/>
          <w:color w:val="000000"/>
          <w:sz w:val="24"/>
          <w:szCs w:val="24"/>
        </w:rPr>
        <w:t>рока</w:t>
      </w:r>
      <w:r w:rsidR="0058222E" w:rsidRPr="00F729A5">
        <w:rPr>
          <w:rFonts w:ascii="Times New Roman" w:hAnsi="Times New Roman"/>
          <w:color w:val="000000"/>
          <w:spacing w:val="14"/>
          <w:sz w:val="24"/>
          <w:szCs w:val="24"/>
        </w:rPr>
        <w:t xml:space="preserve"> </w:t>
      </w:r>
      <w:r w:rsidRPr="00F729A5">
        <w:rPr>
          <w:rFonts w:ascii="Times New Roman" w:hAnsi="Times New Roman"/>
          <w:color w:val="000000"/>
          <w:sz w:val="24"/>
          <w:szCs w:val="24"/>
        </w:rPr>
        <w:t>за</w:t>
      </w:r>
      <w:r w:rsidR="0058222E" w:rsidRPr="00F729A5">
        <w:rPr>
          <w:rFonts w:ascii="Times New Roman" w:hAnsi="Times New Roman"/>
          <w:color w:val="000000"/>
          <w:spacing w:val="6"/>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одно</w:t>
      </w:r>
      <w:r w:rsidRPr="00F729A5">
        <w:rPr>
          <w:rFonts w:ascii="Times New Roman" w:hAnsi="Times New Roman"/>
          <w:color w:val="000000"/>
          <w:spacing w:val="1"/>
          <w:sz w:val="24"/>
          <w:szCs w:val="24"/>
        </w:rPr>
        <w:t>ш</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ње</w:t>
      </w:r>
      <w:r w:rsidR="0058222E" w:rsidRPr="00F729A5">
        <w:rPr>
          <w:rFonts w:ascii="Times New Roman" w:hAnsi="Times New Roman"/>
          <w:color w:val="000000"/>
          <w:spacing w:val="32"/>
          <w:sz w:val="24"/>
          <w:szCs w:val="24"/>
        </w:rPr>
        <w:t xml:space="preserve"> </w:t>
      </w:r>
      <w:r w:rsidRPr="00F729A5">
        <w:rPr>
          <w:rFonts w:ascii="Times New Roman" w:hAnsi="Times New Roman"/>
          <w:color w:val="000000"/>
          <w:spacing w:val="1"/>
          <w:w w:val="103"/>
          <w:sz w:val="24"/>
          <w:szCs w:val="24"/>
        </w:rPr>
        <w:t>п</w:t>
      </w:r>
      <w:r w:rsidRPr="00F729A5">
        <w:rPr>
          <w:rFonts w:ascii="Times New Roman" w:hAnsi="Times New Roman"/>
          <w:color w:val="000000"/>
          <w:w w:val="103"/>
          <w:sz w:val="24"/>
          <w:szCs w:val="24"/>
        </w:rPr>
        <w:t>онуда</w:t>
      </w:r>
      <w:r w:rsidR="0058222E" w:rsidRPr="00F729A5">
        <w:rPr>
          <w:rFonts w:ascii="Times New Roman" w:hAnsi="Times New Roman"/>
          <w:color w:val="000000"/>
          <w:w w:val="103"/>
          <w:sz w:val="24"/>
          <w:szCs w:val="24"/>
        </w:rPr>
        <w:t>.</w:t>
      </w:r>
      <w:proofErr w:type="gramEnd"/>
    </w:p>
    <w:p w:rsidR="0058222E" w:rsidRPr="00F729A5" w:rsidRDefault="00766841" w:rsidP="00F729A5">
      <w:pPr>
        <w:widowControl w:val="0"/>
        <w:autoSpaceDE w:val="0"/>
        <w:autoSpaceDN w:val="0"/>
        <w:adjustRightInd w:val="0"/>
        <w:spacing w:before="72" w:after="0" w:line="248" w:lineRule="auto"/>
        <w:ind w:left="106" w:right="73"/>
        <w:jc w:val="both"/>
        <w:rPr>
          <w:rFonts w:ascii="Times New Roman" w:hAnsi="Times New Roman"/>
          <w:color w:val="000000"/>
          <w:sz w:val="24"/>
          <w:szCs w:val="24"/>
        </w:rPr>
      </w:pPr>
      <w:r w:rsidRPr="00F729A5">
        <w:rPr>
          <w:rFonts w:ascii="Times New Roman" w:hAnsi="Times New Roman"/>
          <w:color w:val="000000"/>
          <w:sz w:val="24"/>
          <w:szCs w:val="24"/>
        </w:rPr>
        <w:t>А</w:t>
      </w:r>
      <w:r w:rsidRPr="00F729A5">
        <w:rPr>
          <w:rFonts w:ascii="Times New Roman" w:hAnsi="Times New Roman"/>
          <w:color w:val="000000"/>
          <w:spacing w:val="1"/>
          <w:sz w:val="24"/>
          <w:szCs w:val="24"/>
        </w:rPr>
        <w:t>к</w:t>
      </w:r>
      <w:r w:rsidRPr="00F729A5">
        <w:rPr>
          <w:rFonts w:ascii="Times New Roman" w:hAnsi="Times New Roman"/>
          <w:color w:val="000000"/>
          <w:sz w:val="24"/>
          <w:szCs w:val="24"/>
        </w:rPr>
        <w:t>о</w:t>
      </w:r>
      <w:r w:rsidR="0058222E" w:rsidRPr="00F729A5">
        <w:rPr>
          <w:rFonts w:ascii="Times New Roman" w:hAnsi="Times New Roman"/>
          <w:color w:val="000000"/>
          <w:spacing w:val="31"/>
          <w:sz w:val="24"/>
          <w:szCs w:val="24"/>
        </w:rPr>
        <w:t xml:space="preserve"> </w:t>
      </w:r>
      <w:r w:rsidRPr="00F729A5">
        <w:rPr>
          <w:rFonts w:ascii="Times New Roman" w:hAnsi="Times New Roman"/>
          <w:color w:val="000000"/>
          <w:spacing w:val="1"/>
          <w:sz w:val="24"/>
          <w:szCs w:val="24"/>
        </w:rPr>
        <w:t>на</w:t>
      </w:r>
      <w:r w:rsidRPr="00F729A5">
        <w:rPr>
          <w:rFonts w:ascii="Times New Roman" w:hAnsi="Times New Roman"/>
          <w:color w:val="000000"/>
          <w:sz w:val="24"/>
          <w:szCs w:val="24"/>
        </w:rPr>
        <w:t>ручилац</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о</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го</w:t>
      </w:r>
      <w:r w:rsidRPr="00F729A5">
        <w:rPr>
          <w:rFonts w:ascii="Times New Roman" w:hAnsi="Times New Roman"/>
          <w:color w:val="000000"/>
          <w:spacing w:val="1"/>
          <w:sz w:val="24"/>
          <w:szCs w:val="24"/>
        </w:rPr>
        <w:t>во</w:t>
      </w:r>
      <w:r w:rsidRPr="00F729A5">
        <w:rPr>
          <w:rFonts w:ascii="Times New Roman" w:hAnsi="Times New Roman"/>
          <w:color w:val="000000"/>
          <w:sz w:val="24"/>
          <w:szCs w:val="24"/>
        </w:rPr>
        <w:t>р</w:t>
      </w:r>
      <w:r w:rsidR="0058222E" w:rsidRPr="00F729A5">
        <w:rPr>
          <w:rFonts w:ascii="Times New Roman" w:hAnsi="Times New Roman"/>
          <w:color w:val="000000"/>
          <w:sz w:val="24"/>
          <w:szCs w:val="24"/>
        </w:rPr>
        <w:t>,</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дно</w:t>
      </w:r>
      <w:r w:rsidRPr="00F729A5">
        <w:rPr>
          <w:rFonts w:ascii="Times New Roman" w:hAnsi="Times New Roman"/>
          <w:color w:val="000000"/>
          <w:spacing w:val="1"/>
          <w:sz w:val="24"/>
          <w:szCs w:val="24"/>
        </w:rPr>
        <w:t>с</w:t>
      </w:r>
      <w:r w:rsidRPr="00F729A5">
        <w:rPr>
          <w:rFonts w:ascii="Times New Roman" w:hAnsi="Times New Roman"/>
          <w:color w:val="000000"/>
          <w:sz w:val="24"/>
          <w:szCs w:val="24"/>
        </w:rPr>
        <w:t>но</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и</w:t>
      </w:r>
      <w:r w:rsidRPr="00F729A5">
        <w:rPr>
          <w:rFonts w:ascii="Times New Roman" w:hAnsi="Times New Roman"/>
          <w:color w:val="000000"/>
          <w:spacing w:val="1"/>
          <w:sz w:val="24"/>
          <w:szCs w:val="24"/>
        </w:rPr>
        <w:t>з</w:t>
      </w:r>
      <w:r w:rsidRPr="00F729A5">
        <w:rPr>
          <w:rFonts w:ascii="Times New Roman" w:hAnsi="Times New Roman"/>
          <w:color w:val="000000"/>
          <w:sz w:val="24"/>
          <w:szCs w:val="24"/>
        </w:rPr>
        <w:t>м</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ну</w:t>
      </w:r>
      <w:r w:rsidR="0058222E" w:rsidRPr="00F729A5">
        <w:rPr>
          <w:rFonts w:ascii="Times New Roman" w:hAnsi="Times New Roman"/>
          <w:color w:val="000000"/>
          <w:spacing w:val="40"/>
          <w:sz w:val="24"/>
          <w:szCs w:val="24"/>
        </w:rPr>
        <w:t xml:space="preserve"> </w:t>
      </w:r>
      <w:r w:rsidRPr="00F729A5">
        <w:rPr>
          <w:rFonts w:ascii="Times New Roman" w:hAnsi="Times New Roman"/>
          <w:color w:val="000000"/>
          <w:sz w:val="24"/>
          <w:szCs w:val="24"/>
        </w:rPr>
        <w:t>или</w:t>
      </w:r>
      <w:r w:rsidR="0058222E" w:rsidRPr="00F729A5">
        <w:rPr>
          <w:rFonts w:ascii="Times New Roman" w:hAnsi="Times New Roman"/>
          <w:color w:val="000000"/>
          <w:spacing w:val="28"/>
          <w:sz w:val="24"/>
          <w:szCs w:val="24"/>
        </w:rPr>
        <w:t xml:space="preserve"> </w:t>
      </w:r>
      <w:r w:rsidRPr="00F729A5">
        <w:rPr>
          <w:rFonts w:ascii="Times New Roman" w:hAnsi="Times New Roman"/>
          <w:color w:val="000000"/>
          <w:sz w:val="24"/>
          <w:szCs w:val="24"/>
        </w:rPr>
        <w:t>допу</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у</w:t>
      </w:r>
      <w:r w:rsidR="0058222E" w:rsidRPr="00F729A5">
        <w:rPr>
          <w:rFonts w:ascii="Times New Roman" w:hAnsi="Times New Roman"/>
          <w:color w:val="000000"/>
          <w:spacing w:val="41"/>
          <w:sz w:val="24"/>
          <w:szCs w:val="24"/>
        </w:rPr>
        <w:t xml:space="preserve"> </w:t>
      </w:r>
      <w:r w:rsidRPr="00F729A5">
        <w:rPr>
          <w:rFonts w:ascii="Times New Roman" w:hAnsi="Times New Roman"/>
          <w:color w:val="000000"/>
          <w:spacing w:val="1"/>
          <w:sz w:val="24"/>
          <w:szCs w:val="24"/>
        </w:rPr>
        <w:t>к</w:t>
      </w:r>
      <w:r w:rsidRPr="00F729A5">
        <w:rPr>
          <w:rFonts w:ascii="Times New Roman" w:hAnsi="Times New Roman"/>
          <w:color w:val="000000"/>
          <w:sz w:val="24"/>
          <w:szCs w:val="24"/>
        </w:rPr>
        <w:t>о</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к</w:t>
      </w:r>
      <w:r w:rsidRPr="00F729A5">
        <w:rPr>
          <w:rFonts w:ascii="Times New Roman" w:hAnsi="Times New Roman"/>
          <w:color w:val="000000"/>
          <w:spacing w:val="1"/>
          <w:sz w:val="24"/>
          <w:szCs w:val="24"/>
        </w:rPr>
        <w:t>у</w:t>
      </w:r>
      <w:r w:rsidRPr="00F729A5">
        <w:rPr>
          <w:rFonts w:ascii="Times New Roman" w:hAnsi="Times New Roman"/>
          <w:color w:val="000000"/>
          <w:sz w:val="24"/>
          <w:szCs w:val="24"/>
        </w:rPr>
        <w:t>рсне</w:t>
      </w:r>
      <w:r w:rsidR="0091294D">
        <w:rPr>
          <w:rFonts w:ascii="Times New Roman" w:hAnsi="Times New Roman"/>
          <w:color w:val="000000"/>
          <w:sz w:val="24"/>
          <w:szCs w:val="24"/>
        </w:rPr>
        <w:t xml:space="preserve"> </w:t>
      </w:r>
      <w:proofErr w:type="gramStart"/>
      <w:r w:rsidRPr="00F729A5">
        <w:rPr>
          <w:rFonts w:ascii="Times New Roman" w:hAnsi="Times New Roman"/>
          <w:color w:val="000000"/>
          <w:spacing w:val="-1"/>
          <w:sz w:val="24"/>
          <w:szCs w:val="24"/>
        </w:rPr>
        <w:t>д</w:t>
      </w:r>
      <w:r w:rsidRPr="00F729A5">
        <w:rPr>
          <w:rFonts w:ascii="Times New Roman" w:hAnsi="Times New Roman"/>
          <w:color w:val="000000"/>
          <w:spacing w:val="1"/>
          <w:sz w:val="24"/>
          <w:szCs w:val="24"/>
        </w:rPr>
        <w:t>ок</w:t>
      </w:r>
      <w:r w:rsidRPr="00F729A5">
        <w:rPr>
          <w:rFonts w:ascii="Times New Roman" w:hAnsi="Times New Roman"/>
          <w:color w:val="000000"/>
          <w:spacing w:val="7"/>
          <w:sz w:val="24"/>
          <w:szCs w:val="24"/>
        </w:rPr>
        <w:t>у</w:t>
      </w:r>
      <w:r w:rsidRPr="00F729A5">
        <w:rPr>
          <w:rFonts w:ascii="Times New Roman" w:hAnsi="Times New Roman"/>
          <w:color w:val="000000"/>
          <w:sz w:val="24"/>
          <w:szCs w:val="24"/>
        </w:rPr>
        <w:t>м</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н</w:t>
      </w:r>
      <w:r w:rsidRPr="00F729A5">
        <w:rPr>
          <w:rFonts w:ascii="Times New Roman" w:hAnsi="Times New Roman"/>
          <w:color w:val="000000"/>
          <w:spacing w:val="2"/>
          <w:sz w:val="24"/>
          <w:szCs w:val="24"/>
        </w:rPr>
        <w:t>т</w:t>
      </w:r>
      <w:r w:rsidRPr="00F729A5">
        <w:rPr>
          <w:rFonts w:ascii="Times New Roman" w:hAnsi="Times New Roman"/>
          <w:color w:val="000000"/>
          <w:sz w:val="24"/>
          <w:szCs w:val="24"/>
        </w:rPr>
        <w:t>аци</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е</w:t>
      </w:r>
      <w:r w:rsidR="0091294D">
        <w:rPr>
          <w:rFonts w:ascii="Times New Roman" w:hAnsi="Times New Roman"/>
          <w:color w:val="000000"/>
          <w:sz w:val="24"/>
          <w:szCs w:val="24"/>
        </w:rPr>
        <w:t xml:space="preserve"> </w:t>
      </w:r>
      <w:r w:rsidR="0058222E" w:rsidRPr="00F729A5">
        <w:rPr>
          <w:rFonts w:ascii="Times New Roman" w:hAnsi="Times New Roman"/>
          <w:color w:val="000000"/>
          <w:sz w:val="24"/>
          <w:szCs w:val="24"/>
        </w:rPr>
        <w:t>,</w:t>
      </w:r>
      <w:proofErr w:type="gramEnd"/>
      <w:r w:rsidR="0058222E" w:rsidRPr="00F729A5">
        <w:rPr>
          <w:rFonts w:ascii="Times New Roman" w:hAnsi="Times New Roman"/>
          <w:color w:val="000000"/>
          <w:spacing w:val="22"/>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ошаље</w:t>
      </w:r>
      <w:r w:rsidR="0058222E" w:rsidRPr="00F729A5">
        <w:rPr>
          <w:rFonts w:ascii="Times New Roman" w:hAnsi="Times New Roman"/>
          <w:color w:val="000000"/>
          <w:spacing w:val="40"/>
          <w:sz w:val="24"/>
          <w:szCs w:val="24"/>
        </w:rPr>
        <w:t xml:space="preserve"> </w:t>
      </w:r>
      <w:r w:rsidRPr="00F729A5">
        <w:rPr>
          <w:rFonts w:ascii="Times New Roman" w:hAnsi="Times New Roman"/>
          <w:color w:val="000000"/>
          <w:w w:val="103"/>
          <w:sz w:val="24"/>
          <w:szCs w:val="24"/>
        </w:rPr>
        <w:t>елек</w:t>
      </w:r>
      <w:r w:rsidRPr="00F729A5">
        <w:rPr>
          <w:rFonts w:ascii="Times New Roman" w:hAnsi="Times New Roman"/>
          <w:color w:val="000000"/>
          <w:spacing w:val="2"/>
          <w:w w:val="103"/>
          <w:sz w:val="24"/>
          <w:szCs w:val="24"/>
        </w:rPr>
        <w:t>т</w:t>
      </w:r>
      <w:r w:rsidRPr="00F729A5">
        <w:rPr>
          <w:rFonts w:ascii="Times New Roman" w:hAnsi="Times New Roman"/>
          <w:color w:val="000000"/>
          <w:spacing w:val="-1"/>
          <w:w w:val="103"/>
          <w:sz w:val="24"/>
          <w:szCs w:val="24"/>
        </w:rPr>
        <w:t>р</w:t>
      </w:r>
      <w:r w:rsidRPr="00F729A5">
        <w:rPr>
          <w:rFonts w:ascii="Times New Roman" w:hAnsi="Times New Roman"/>
          <w:color w:val="000000"/>
          <w:w w:val="103"/>
          <w:sz w:val="24"/>
          <w:szCs w:val="24"/>
        </w:rPr>
        <w:t>он</w:t>
      </w:r>
      <w:r w:rsidRPr="00F729A5">
        <w:rPr>
          <w:rFonts w:ascii="Times New Roman" w:hAnsi="Times New Roman"/>
          <w:color w:val="000000"/>
          <w:spacing w:val="1"/>
          <w:w w:val="103"/>
          <w:sz w:val="24"/>
          <w:szCs w:val="24"/>
        </w:rPr>
        <w:t>с</w:t>
      </w:r>
      <w:r w:rsidRPr="00F729A5">
        <w:rPr>
          <w:rFonts w:ascii="Times New Roman" w:hAnsi="Times New Roman"/>
          <w:color w:val="000000"/>
          <w:w w:val="103"/>
          <w:sz w:val="24"/>
          <w:szCs w:val="24"/>
        </w:rPr>
        <w:t>ким</w:t>
      </w:r>
      <w:r w:rsidR="0058222E" w:rsidRPr="00F729A5">
        <w:rPr>
          <w:rFonts w:ascii="Times New Roman" w:hAnsi="Times New Roman"/>
          <w:color w:val="000000"/>
          <w:w w:val="103"/>
          <w:sz w:val="24"/>
          <w:szCs w:val="24"/>
        </w:rPr>
        <w:t xml:space="preserve"> </w:t>
      </w:r>
      <w:r w:rsidRPr="00F729A5">
        <w:rPr>
          <w:rFonts w:ascii="Times New Roman" w:hAnsi="Times New Roman"/>
          <w:color w:val="000000"/>
          <w:sz w:val="24"/>
          <w:szCs w:val="24"/>
        </w:rPr>
        <w:t>путем</w:t>
      </w:r>
      <w:r w:rsidR="0058222E" w:rsidRPr="00F729A5">
        <w:rPr>
          <w:rFonts w:ascii="Times New Roman" w:hAnsi="Times New Roman"/>
          <w:color w:val="000000"/>
          <w:spacing w:val="43"/>
          <w:sz w:val="24"/>
          <w:szCs w:val="24"/>
        </w:rPr>
        <w:t xml:space="preserve"> </w:t>
      </w:r>
      <w:r w:rsidRPr="00F729A5">
        <w:rPr>
          <w:rFonts w:ascii="Times New Roman" w:hAnsi="Times New Roman"/>
          <w:color w:val="000000"/>
          <w:sz w:val="24"/>
          <w:szCs w:val="24"/>
        </w:rPr>
        <w:t>или</w:t>
      </w:r>
      <w:r w:rsidR="0058222E" w:rsidRPr="00F729A5">
        <w:rPr>
          <w:rFonts w:ascii="Times New Roman" w:hAnsi="Times New Roman"/>
          <w:color w:val="000000"/>
          <w:spacing w:val="31"/>
          <w:sz w:val="24"/>
          <w:szCs w:val="24"/>
        </w:rPr>
        <w:t xml:space="preserve"> </w:t>
      </w:r>
      <w:r w:rsidRPr="00F729A5">
        <w:rPr>
          <w:rFonts w:ascii="Times New Roman" w:hAnsi="Times New Roman"/>
          <w:color w:val="000000"/>
          <w:sz w:val="24"/>
          <w:szCs w:val="24"/>
        </w:rPr>
        <w:t>ф</w:t>
      </w:r>
      <w:r w:rsidRPr="00F729A5">
        <w:rPr>
          <w:rFonts w:ascii="Times New Roman" w:hAnsi="Times New Roman"/>
          <w:color w:val="000000"/>
          <w:spacing w:val="-1"/>
          <w:sz w:val="24"/>
          <w:szCs w:val="24"/>
        </w:rPr>
        <w:t>а</w:t>
      </w:r>
      <w:r w:rsidRPr="00F729A5">
        <w:rPr>
          <w:rFonts w:ascii="Times New Roman" w:hAnsi="Times New Roman"/>
          <w:color w:val="000000"/>
          <w:spacing w:val="2"/>
          <w:sz w:val="24"/>
          <w:szCs w:val="24"/>
        </w:rPr>
        <w:t>к</w:t>
      </w:r>
      <w:r w:rsidRPr="00F729A5">
        <w:rPr>
          <w:rFonts w:ascii="Times New Roman" w:hAnsi="Times New Roman"/>
          <w:color w:val="000000"/>
          <w:sz w:val="24"/>
          <w:szCs w:val="24"/>
        </w:rPr>
        <w:t>сом</w:t>
      </w:r>
      <w:r w:rsidR="0058222E" w:rsidRPr="00F729A5">
        <w:rPr>
          <w:rFonts w:ascii="Times New Roman" w:hAnsi="Times New Roman"/>
          <w:color w:val="000000"/>
          <w:sz w:val="24"/>
          <w:szCs w:val="24"/>
        </w:rPr>
        <w:t>,</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захте</w:t>
      </w:r>
      <w:r w:rsidRPr="00F729A5">
        <w:rPr>
          <w:rFonts w:ascii="Times New Roman" w:hAnsi="Times New Roman"/>
          <w:color w:val="000000"/>
          <w:spacing w:val="1"/>
          <w:sz w:val="24"/>
          <w:szCs w:val="24"/>
        </w:rPr>
        <w:t>в</w:t>
      </w:r>
      <w:r w:rsidRPr="00F729A5">
        <w:rPr>
          <w:rFonts w:ascii="Times New Roman" w:hAnsi="Times New Roman"/>
          <w:color w:val="000000"/>
          <w:spacing w:val="-1"/>
          <w:sz w:val="24"/>
          <w:szCs w:val="24"/>
        </w:rPr>
        <w:t>а</w:t>
      </w:r>
      <w:r w:rsidRPr="00F729A5">
        <w:rPr>
          <w:rFonts w:ascii="Times New Roman" w:hAnsi="Times New Roman"/>
          <w:color w:val="000000"/>
          <w:spacing w:val="1"/>
          <w:sz w:val="24"/>
          <w:szCs w:val="24"/>
        </w:rPr>
        <w:t>ћ</w:t>
      </w:r>
      <w:r w:rsidRPr="00F729A5">
        <w:rPr>
          <w:rFonts w:ascii="Times New Roman" w:hAnsi="Times New Roman"/>
          <w:color w:val="000000"/>
          <w:sz w:val="24"/>
          <w:szCs w:val="24"/>
        </w:rPr>
        <w:t>е</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од</w:t>
      </w:r>
      <w:r w:rsidR="0058222E" w:rsidRPr="00F729A5">
        <w:rPr>
          <w:rFonts w:ascii="Times New Roman" w:hAnsi="Times New Roman"/>
          <w:color w:val="000000"/>
          <w:spacing w:val="32"/>
          <w:sz w:val="24"/>
          <w:szCs w:val="24"/>
        </w:rPr>
        <w:t xml:space="preserve"> </w:t>
      </w:r>
      <w:r w:rsidRPr="00F729A5">
        <w:rPr>
          <w:rFonts w:ascii="Times New Roman" w:hAnsi="Times New Roman"/>
          <w:color w:val="000000"/>
          <w:sz w:val="24"/>
          <w:szCs w:val="24"/>
        </w:rPr>
        <w:t>заинтер</w:t>
      </w:r>
      <w:r w:rsidRPr="00F729A5">
        <w:rPr>
          <w:rFonts w:ascii="Times New Roman" w:hAnsi="Times New Roman"/>
          <w:color w:val="000000"/>
          <w:spacing w:val="-1"/>
          <w:sz w:val="24"/>
          <w:szCs w:val="24"/>
        </w:rPr>
        <w:t>е</w:t>
      </w:r>
      <w:r w:rsidRPr="00F729A5">
        <w:rPr>
          <w:rFonts w:ascii="Times New Roman" w:hAnsi="Times New Roman"/>
          <w:color w:val="000000"/>
          <w:spacing w:val="1"/>
          <w:sz w:val="24"/>
          <w:szCs w:val="24"/>
        </w:rPr>
        <w:t>с</w:t>
      </w:r>
      <w:r w:rsidRPr="00F729A5">
        <w:rPr>
          <w:rFonts w:ascii="Times New Roman" w:hAnsi="Times New Roman"/>
          <w:color w:val="000000"/>
          <w:sz w:val="24"/>
          <w:szCs w:val="24"/>
        </w:rPr>
        <w:t>ованог</w:t>
      </w:r>
      <w:r w:rsidR="0091294D">
        <w:rPr>
          <w:rFonts w:ascii="Times New Roman" w:hAnsi="Times New Roman"/>
          <w:color w:val="000000"/>
          <w:sz w:val="24"/>
          <w:szCs w:val="24"/>
        </w:rPr>
        <w:t xml:space="preserve"> </w:t>
      </w:r>
      <w:r w:rsidRPr="00F729A5">
        <w:rPr>
          <w:rFonts w:ascii="Times New Roman" w:hAnsi="Times New Roman"/>
          <w:color w:val="000000"/>
          <w:spacing w:val="2"/>
          <w:sz w:val="24"/>
          <w:szCs w:val="24"/>
        </w:rPr>
        <w:t>л</w:t>
      </w:r>
      <w:r w:rsidRPr="00F729A5">
        <w:rPr>
          <w:rFonts w:ascii="Times New Roman" w:hAnsi="Times New Roman"/>
          <w:color w:val="000000"/>
          <w:sz w:val="24"/>
          <w:szCs w:val="24"/>
        </w:rPr>
        <w:t>и</w:t>
      </w:r>
      <w:r w:rsidRPr="00F729A5">
        <w:rPr>
          <w:rFonts w:ascii="Times New Roman" w:hAnsi="Times New Roman"/>
          <w:color w:val="000000"/>
          <w:spacing w:val="1"/>
          <w:sz w:val="24"/>
          <w:szCs w:val="24"/>
        </w:rPr>
        <w:t>ц</w:t>
      </w:r>
      <w:r w:rsidRPr="00F729A5">
        <w:rPr>
          <w:rFonts w:ascii="Times New Roman" w:hAnsi="Times New Roman"/>
          <w:color w:val="000000"/>
          <w:sz w:val="24"/>
          <w:szCs w:val="24"/>
        </w:rPr>
        <w:t>а</w:t>
      </w:r>
      <w:r w:rsidR="0058222E" w:rsidRPr="00F729A5">
        <w:rPr>
          <w:rFonts w:ascii="Times New Roman" w:hAnsi="Times New Roman"/>
          <w:color w:val="000000"/>
          <w:spacing w:val="33"/>
          <w:sz w:val="24"/>
          <w:szCs w:val="24"/>
        </w:rPr>
        <w:t xml:space="preserve"> </w:t>
      </w:r>
      <w:r w:rsidRPr="00F729A5">
        <w:rPr>
          <w:rFonts w:ascii="Times New Roman" w:hAnsi="Times New Roman"/>
          <w:color w:val="000000"/>
          <w:sz w:val="24"/>
          <w:szCs w:val="24"/>
        </w:rPr>
        <w:t>да</w:t>
      </w:r>
      <w:r w:rsidR="0058222E" w:rsidRPr="00F729A5">
        <w:rPr>
          <w:rFonts w:ascii="Times New Roman" w:hAnsi="Times New Roman"/>
          <w:color w:val="000000"/>
          <w:spacing w:val="30"/>
          <w:sz w:val="24"/>
          <w:szCs w:val="24"/>
        </w:rPr>
        <w:t xml:space="preserve"> </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а</w:t>
      </w:r>
      <w:r w:rsidR="0058222E" w:rsidRPr="00F729A5">
        <w:rPr>
          <w:rFonts w:ascii="Times New Roman" w:hAnsi="Times New Roman"/>
          <w:color w:val="000000"/>
          <w:spacing w:val="30"/>
          <w:sz w:val="24"/>
          <w:szCs w:val="24"/>
        </w:rPr>
        <w:t xml:space="preserve"> </w:t>
      </w:r>
      <w:r w:rsidRPr="00F729A5">
        <w:rPr>
          <w:rFonts w:ascii="Times New Roman" w:hAnsi="Times New Roman"/>
          <w:color w:val="000000"/>
          <w:sz w:val="24"/>
          <w:szCs w:val="24"/>
        </w:rPr>
        <w:t>исти</w:t>
      </w:r>
      <w:r w:rsidR="0058222E" w:rsidRPr="00F729A5">
        <w:rPr>
          <w:rFonts w:ascii="Times New Roman" w:hAnsi="Times New Roman"/>
          <w:color w:val="000000"/>
          <w:spacing w:val="40"/>
          <w:sz w:val="24"/>
          <w:szCs w:val="24"/>
        </w:rPr>
        <w:t xml:space="preserve"> </w:t>
      </w:r>
      <w:r w:rsidRPr="00F729A5">
        <w:rPr>
          <w:rFonts w:ascii="Times New Roman" w:hAnsi="Times New Roman"/>
          <w:color w:val="000000"/>
          <w:sz w:val="24"/>
          <w:szCs w:val="24"/>
        </w:rPr>
        <w:t>н</w:t>
      </w:r>
      <w:r w:rsidRPr="00F729A5">
        <w:rPr>
          <w:rFonts w:ascii="Times New Roman" w:hAnsi="Times New Roman"/>
          <w:color w:val="000000"/>
          <w:spacing w:val="-1"/>
          <w:sz w:val="24"/>
          <w:szCs w:val="24"/>
        </w:rPr>
        <w:t>а</w:t>
      </w:r>
      <w:r w:rsidRPr="00F729A5">
        <w:rPr>
          <w:rFonts w:ascii="Times New Roman" w:hAnsi="Times New Roman"/>
          <w:color w:val="000000"/>
          <w:spacing w:val="1"/>
          <w:sz w:val="24"/>
          <w:szCs w:val="24"/>
        </w:rPr>
        <w:t>ч</w:t>
      </w:r>
      <w:r w:rsidRPr="00F729A5">
        <w:rPr>
          <w:rFonts w:ascii="Times New Roman" w:hAnsi="Times New Roman"/>
          <w:color w:val="000000"/>
          <w:sz w:val="24"/>
          <w:szCs w:val="24"/>
        </w:rPr>
        <w:t>ин</w:t>
      </w:r>
      <w:r w:rsidR="0058222E" w:rsidRPr="00F729A5">
        <w:rPr>
          <w:rFonts w:ascii="Times New Roman" w:hAnsi="Times New Roman"/>
          <w:color w:val="000000"/>
          <w:spacing w:val="39"/>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отв</w:t>
      </w:r>
      <w:r w:rsidRPr="00F729A5">
        <w:rPr>
          <w:rFonts w:ascii="Times New Roman" w:hAnsi="Times New Roman"/>
          <w:color w:val="000000"/>
          <w:spacing w:val="1"/>
          <w:sz w:val="24"/>
          <w:szCs w:val="24"/>
        </w:rPr>
        <w:t>р</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и</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п</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и</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ем</w:t>
      </w:r>
      <w:r w:rsidR="0058222E" w:rsidRPr="00F729A5">
        <w:rPr>
          <w:rFonts w:ascii="Times New Roman" w:hAnsi="Times New Roman"/>
          <w:color w:val="000000"/>
          <w:spacing w:val="44"/>
          <w:sz w:val="24"/>
          <w:szCs w:val="24"/>
        </w:rPr>
        <w:t xml:space="preserve"> </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дгово</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а</w:t>
      </w:r>
      <w:r w:rsidR="0058222E" w:rsidRPr="00F729A5">
        <w:rPr>
          <w:rFonts w:ascii="Times New Roman" w:hAnsi="Times New Roman"/>
          <w:color w:val="000000"/>
          <w:sz w:val="24"/>
          <w:szCs w:val="24"/>
        </w:rPr>
        <w:t>,</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што</w:t>
      </w:r>
      <w:r w:rsidR="0058222E" w:rsidRPr="00F729A5">
        <w:rPr>
          <w:rFonts w:ascii="Times New Roman" w:hAnsi="Times New Roman"/>
          <w:color w:val="000000"/>
          <w:spacing w:val="34"/>
          <w:sz w:val="24"/>
          <w:szCs w:val="24"/>
        </w:rPr>
        <w:t xml:space="preserve"> </w:t>
      </w:r>
      <w:r w:rsidRPr="00F729A5">
        <w:rPr>
          <w:rFonts w:ascii="Times New Roman" w:hAnsi="Times New Roman"/>
          <w:color w:val="000000"/>
          <w:w w:val="103"/>
          <w:sz w:val="24"/>
          <w:szCs w:val="24"/>
        </w:rPr>
        <w:t>је</w:t>
      </w:r>
      <w:r w:rsidR="0058222E" w:rsidRPr="00F729A5">
        <w:rPr>
          <w:rFonts w:ascii="Times New Roman" w:hAnsi="Times New Roman"/>
          <w:color w:val="000000"/>
          <w:w w:val="103"/>
          <w:sz w:val="24"/>
          <w:szCs w:val="24"/>
        </w:rPr>
        <w:t xml:space="preserve"> </w:t>
      </w:r>
      <w:r w:rsidRPr="00F729A5">
        <w:rPr>
          <w:rFonts w:ascii="Times New Roman" w:hAnsi="Times New Roman"/>
          <w:color w:val="000000"/>
          <w:sz w:val="24"/>
          <w:szCs w:val="24"/>
        </w:rPr>
        <w:t>заинтересов</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но</w:t>
      </w:r>
      <w:r w:rsidR="0058222E" w:rsidRPr="00F729A5">
        <w:rPr>
          <w:rFonts w:ascii="Times New Roman" w:hAnsi="Times New Roman"/>
          <w:color w:val="000000"/>
          <w:spacing w:val="41"/>
          <w:sz w:val="24"/>
          <w:szCs w:val="24"/>
        </w:rPr>
        <w:t xml:space="preserve"> </w:t>
      </w:r>
      <w:r w:rsidRPr="00F729A5">
        <w:rPr>
          <w:rFonts w:ascii="Times New Roman" w:hAnsi="Times New Roman"/>
          <w:color w:val="000000"/>
          <w:sz w:val="24"/>
          <w:szCs w:val="24"/>
        </w:rPr>
        <w:t>лице</w:t>
      </w:r>
      <w:r w:rsidR="0058222E" w:rsidRPr="00F729A5">
        <w:rPr>
          <w:rFonts w:ascii="Times New Roman" w:hAnsi="Times New Roman"/>
          <w:color w:val="000000"/>
          <w:spacing w:val="11"/>
          <w:sz w:val="24"/>
          <w:szCs w:val="24"/>
        </w:rPr>
        <w:t xml:space="preserve"> </w:t>
      </w:r>
      <w:r w:rsidRPr="00F729A5">
        <w:rPr>
          <w:rFonts w:ascii="Times New Roman" w:hAnsi="Times New Roman"/>
          <w:color w:val="000000"/>
          <w:sz w:val="24"/>
          <w:szCs w:val="24"/>
        </w:rPr>
        <w:t>д</w:t>
      </w:r>
      <w:r w:rsidRPr="00F729A5">
        <w:rPr>
          <w:rFonts w:ascii="Times New Roman" w:hAnsi="Times New Roman"/>
          <w:color w:val="000000"/>
          <w:spacing w:val="1"/>
          <w:sz w:val="24"/>
          <w:szCs w:val="24"/>
        </w:rPr>
        <w:t>у</w:t>
      </w:r>
      <w:r w:rsidRPr="00F729A5">
        <w:rPr>
          <w:rFonts w:ascii="Times New Roman" w:hAnsi="Times New Roman"/>
          <w:color w:val="000000"/>
          <w:sz w:val="24"/>
          <w:szCs w:val="24"/>
        </w:rPr>
        <w:t>ж</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о</w:t>
      </w:r>
      <w:r w:rsidR="0058222E" w:rsidRPr="00F729A5">
        <w:rPr>
          <w:rFonts w:ascii="Times New Roman" w:hAnsi="Times New Roman"/>
          <w:color w:val="000000"/>
          <w:spacing w:val="16"/>
          <w:sz w:val="24"/>
          <w:szCs w:val="24"/>
        </w:rPr>
        <w:t xml:space="preserve"> </w:t>
      </w:r>
      <w:r w:rsidRPr="00F729A5">
        <w:rPr>
          <w:rFonts w:ascii="Times New Roman" w:hAnsi="Times New Roman"/>
          <w:color w:val="000000"/>
          <w:sz w:val="24"/>
          <w:szCs w:val="24"/>
        </w:rPr>
        <w:t>да</w:t>
      </w:r>
      <w:r w:rsidR="0058222E" w:rsidRPr="00F729A5">
        <w:rPr>
          <w:rFonts w:ascii="Times New Roman" w:hAnsi="Times New Roman"/>
          <w:color w:val="000000"/>
          <w:spacing w:val="6"/>
          <w:sz w:val="24"/>
          <w:szCs w:val="24"/>
        </w:rPr>
        <w:t xml:space="preserve"> </w:t>
      </w:r>
      <w:r w:rsidRPr="00F729A5">
        <w:rPr>
          <w:rFonts w:ascii="Times New Roman" w:hAnsi="Times New Roman"/>
          <w:color w:val="000000"/>
          <w:spacing w:val="1"/>
          <w:w w:val="103"/>
          <w:sz w:val="24"/>
          <w:szCs w:val="24"/>
        </w:rPr>
        <w:t>у</w:t>
      </w:r>
      <w:r w:rsidRPr="00F729A5">
        <w:rPr>
          <w:rFonts w:ascii="Times New Roman" w:hAnsi="Times New Roman"/>
          <w:color w:val="000000"/>
          <w:w w:val="103"/>
          <w:sz w:val="24"/>
          <w:szCs w:val="24"/>
        </w:rPr>
        <w:t>ч</w:t>
      </w:r>
      <w:r w:rsidRPr="00F729A5">
        <w:rPr>
          <w:rFonts w:ascii="Times New Roman" w:hAnsi="Times New Roman"/>
          <w:color w:val="000000"/>
          <w:spacing w:val="1"/>
          <w:w w:val="103"/>
          <w:sz w:val="24"/>
          <w:szCs w:val="24"/>
        </w:rPr>
        <w:t>и</w:t>
      </w:r>
      <w:r w:rsidRPr="00F729A5">
        <w:rPr>
          <w:rFonts w:ascii="Times New Roman" w:hAnsi="Times New Roman"/>
          <w:color w:val="000000"/>
          <w:w w:val="103"/>
          <w:sz w:val="24"/>
          <w:szCs w:val="24"/>
        </w:rPr>
        <w:t>ни</w:t>
      </w:r>
      <w:r w:rsidR="0058222E" w:rsidRPr="00F729A5">
        <w:rPr>
          <w:rFonts w:ascii="Times New Roman" w:hAnsi="Times New Roman"/>
          <w:color w:val="000000"/>
          <w:w w:val="103"/>
          <w:sz w:val="24"/>
          <w:szCs w:val="24"/>
        </w:rPr>
        <w:t>.</w:t>
      </w:r>
    </w:p>
    <w:p w:rsidR="0058222E" w:rsidRPr="00F729A5" w:rsidRDefault="00766841" w:rsidP="00F729A5">
      <w:pPr>
        <w:widowControl w:val="0"/>
        <w:autoSpaceDE w:val="0"/>
        <w:autoSpaceDN w:val="0"/>
        <w:adjustRightInd w:val="0"/>
        <w:spacing w:before="1" w:after="0" w:line="248" w:lineRule="auto"/>
        <w:ind w:left="106" w:right="74"/>
        <w:jc w:val="both"/>
        <w:rPr>
          <w:rFonts w:ascii="Times New Roman" w:hAnsi="Times New Roman"/>
          <w:color w:val="000000"/>
          <w:sz w:val="24"/>
          <w:szCs w:val="24"/>
        </w:rPr>
      </w:pPr>
      <w:proofErr w:type="gramStart"/>
      <w:r w:rsidRPr="00F729A5">
        <w:rPr>
          <w:rFonts w:ascii="Times New Roman" w:hAnsi="Times New Roman"/>
          <w:color w:val="000000"/>
          <w:sz w:val="24"/>
          <w:szCs w:val="24"/>
        </w:rPr>
        <w:t>По</w:t>
      </w:r>
      <w:r w:rsidR="0058222E" w:rsidRPr="00F729A5">
        <w:rPr>
          <w:rFonts w:ascii="Times New Roman" w:hAnsi="Times New Roman"/>
          <w:color w:val="000000"/>
          <w:spacing w:val="2"/>
          <w:sz w:val="24"/>
          <w:szCs w:val="24"/>
        </w:rPr>
        <w:t xml:space="preserve"> </w:t>
      </w:r>
      <w:r w:rsidRPr="00F729A5">
        <w:rPr>
          <w:rFonts w:ascii="Times New Roman" w:hAnsi="Times New Roman"/>
          <w:color w:val="000000"/>
          <w:sz w:val="24"/>
          <w:szCs w:val="24"/>
        </w:rPr>
        <w:t>истеку</w:t>
      </w:r>
      <w:r w:rsidR="0058222E" w:rsidRPr="00F729A5">
        <w:rPr>
          <w:rFonts w:ascii="Times New Roman" w:hAnsi="Times New Roman"/>
          <w:color w:val="000000"/>
          <w:spacing w:val="13"/>
          <w:sz w:val="24"/>
          <w:szCs w:val="24"/>
        </w:rPr>
        <w:t xml:space="preserve"> </w:t>
      </w:r>
      <w:r w:rsidRPr="00F729A5">
        <w:rPr>
          <w:rFonts w:ascii="Times New Roman" w:hAnsi="Times New Roman"/>
          <w:color w:val="000000"/>
          <w:spacing w:val="-1"/>
          <w:sz w:val="24"/>
          <w:szCs w:val="24"/>
        </w:rPr>
        <w:t>р</w:t>
      </w:r>
      <w:r w:rsidRPr="00F729A5">
        <w:rPr>
          <w:rFonts w:ascii="Times New Roman" w:hAnsi="Times New Roman"/>
          <w:color w:val="000000"/>
          <w:spacing w:val="2"/>
          <w:sz w:val="24"/>
          <w:szCs w:val="24"/>
        </w:rPr>
        <w:t>о</w:t>
      </w:r>
      <w:r w:rsidRPr="00F729A5">
        <w:rPr>
          <w:rFonts w:ascii="Times New Roman" w:hAnsi="Times New Roman"/>
          <w:color w:val="000000"/>
          <w:sz w:val="24"/>
          <w:szCs w:val="24"/>
        </w:rPr>
        <w:t>ка</w:t>
      </w:r>
      <w:r w:rsidR="0058222E" w:rsidRPr="00F729A5">
        <w:rPr>
          <w:rFonts w:ascii="Times New Roman" w:hAnsi="Times New Roman"/>
          <w:color w:val="000000"/>
          <w:spacing w:val="6"/>
          <w:sz w:val="24"/>
          <w:szCs w:val="24"/>
        </w:rPr>
        <w:t xml:space="preserve"> </w:t>
      </w:r>
      <w:r w:rsidRPr="00F729A5">
        <w:rPr>
          <w:rFonts w:ascii="Times New Roman" w:hAnsi="Times New Roman"/>
          <w:color w:val="000000"/>
          <w:sz w:val="24"/>
          <w:szCs w:val="24"/>
        </w:rPr>
        <w:t>предв</w:t>
      </w:r>
      <w:r w:rsidRPr="00F729A5">
        <w:rPr>
          <w:rFonts w:ascii="Times New Roman" w:hAnsi="Times New Roman"/>
          <w:color w:val="000000"/>
          <w:spacing w:val="1"/>
          <w:sz w:val="24"/>
          <w:szCs w:val="24"/>
        </w:rPr>
        <w:t>и</w:t>
      </w:r>
      <w:r w:rsidRPr="00F729A5">
        <w:rPr>
          <w:rFonts w:ascii="Times New Roman" w:hAnsi="Times New Roman"/>
          <w:color w:val="000000"/>
          <w:spacing w:val="-1"/>
          <w:sz w:val="24"/>
          <w:szCs w:val="24"/>
        </w:rPr>
        <w:t>ђ</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ног</w:t>
      </w:r>
      <w:r w:rsidR="0058222E" w:rsidRPr="00F729A5">
        <w:rPr>
          <w:rFonts w:ascii="Times New Roman" w:hAnsi="Times New Roman"/>
          <w:color w:val="000000"/>
          <w:spacing w:val="28"/>
          <w:sz w:val="24"/>
          <w:szCs w:val="24"/>
        </w:rPr>
        <w:t xml:space="preserve"> </w:t>
      </w:r>
      <w:r w:rsidRPr="00F729A5">
        <w:rPr>
          <w:rFonts w:ascii="Times New Roman" w:hAnsi="Times New Roman"/>
          <w:color w:val="000000"/>
          <w:sz w:val="24"/>
          <w:szCs w:val="24"/>
        </w:rPr>
        <w:t>за</w:t>
      </w:r>
      <w:r w:rsidR="0058222E" w:rsidRPr="00F729A5">
        <w:rPr>
          <w:rFonts w:ascii="Times New Roman" w:hAnsi="Times New Roman"/>
          <w:color w:val="000000"/>
          <w:sz w:val="24"/>
          <w:szCs w:val="24"/>
        </w:rPr>
        <w:t xml:space="preserve"> </w:t>
      </w:r>
      <w:r w:rsidRPr="00F729A5">
        <w:rPr>
          <w:rFonts w:ascii="Times New Roman" w:hAnsi="Times New Roman"/>
          <w:color w:val="000000"/>
          <w:sz w:val="24"/>
          <w:szCs w:val="24"/>
        </w:rPr>
        <w:t>под</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ошење</w:t>
      </w:r>
      <w:r w:rsidR="0058222E" w:rsidRPr="00F729A5">
        <w:rPr>
          <w:rFonts w:ascii="Times New Roman" w:hAnsi="Times New Roman"/>
          <w:color w:val="000000"/>
          <w:spacing w:val="24"/>
          <w:sz w:val="24"/>
          <w:szCs w:val="24"/>
        </w:rPr>
        <w:t xml:space="preserve"> </w:t>
      </w:r>
      <w:r w:rsidRPr="00F729A5">
        <w:rPr>
          <w:rFonts w:ascii="Times New Roman" w:hAnsi="Times New Roman"/>
          <w:color w:val="000000"/>
          <w:sz w:val="24"/>
          <w:szCs w:val="24"/>
        </w:rPr>
        <w:t>пон</w:t>
      </w:r>
      <w:r w:rsidRPr="00F729A5">
        <w:rPr>
          <w:rFonts w:ascii="Times New Roman" w:hAnsi="Times New Roman"/>
          <w:color w:val="000000"/>
          <w:spacing w:val="1"/>
          <w:sz w:val="24"/>
          <w:szCs w:val="24"/>
        </w:rPr>
        <w:t>у</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а</w:t>
      </w:r>
      <w:r w:rsidR="0058222E" w:rsidRPr="00F729A5">
        <w:rPr>
          <w:rFonts w:ascii="Times New Roman" w:hAnsi="Times New Roman"/>
          <w:color w:val="000000"/>
          <w:spacing w:val="15"/>
          <w:sz w:val="24"/>
          <w:szCs w:val="24"/>
        </w:rPr>
        <w:t xml:space="preserve"> </w:t>
      </w:r>
      <w:r w:rsidRPr="00F729A5">
        <w:rPr>
          <w:rFonts w:ascii="Times New Roman" w:hAnsi="Times New Roman"/>
          <w:color w:val="000000"/>
          <w:sz w:val="24"/>
          <w:szCs w:val="24"/>
        </w:rPr>
        <w:t>н</w:t>
      </w:r>
      <w:r w:rsidRPr="00F729A5">
        <w:rPr>
          <w:rFonts w:ascii="Times New Roman" w:hAnsi="Times New Roman"/>
          <w:color w:val="000000"/>
          <w:spacing w:val="1"/>
          <w:sz w:val="24"/>
          <w:szCs w:val="24"/>
        </w:rPr>
        <w:t>а</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у</w:t>
      </w:r>
      <w:r w:rsidRPr="00F729A5">
        <w:rPr>
          <w:rFonts w:ascii="Times New Roman" w:hAnsi="Times New Roman"/>
          <w:color w:val="000000"/>
          <w:spacing w:val="1"/>
          <w:sz w:val="24"/>
          <w:szCs w:val="24"/>
        </w:rPr>
        <w:t>ч</w:t>
      </w:r>
      <w:r w:rsidRPr="00F729A5">
        <w:rPr>
          <w:rFonts w:ascii="Times New Roman" w:hAnsi="Times New Roman"/>
          <w:color w:val="000000"/>
          <w:sz w:val="24"/>
          <w:szCs w:val="24"/>
        </w:rPr>
        <w:t>ил</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ц</w:t>
      </w:r>
      <w:r w:rsidR="0058222E" w:rsidRPr="00F729A5">
        <w:rPr>
          <w:rFonts w:ascii="Times New Roman" w:hAnsi="Times New Roman"/>
          <w:color w:val="000000"/>
          <w:spacing w:val="21"/>
          <w:sz w:val="24"/>
          <w:szCs w:val="24"/>
        </w:rPr>
        <w:t xml:space="preserve"> </w:t>
      </w:r>
      <w:r w:rsidRPr="00F729A5">
        <w:rPr>
          <w:rFonts w:ascii="Times New Roman" w:hAnsi="Times New Roman"/>
          <w:color w:val="000000"/>
          <w:sz w:val="24"/>
          <w:szCs w:val="24"/>
        </w:rPr>
        <w:t>не</w:t>
      </w:r>
      <w:r w:rsidR="0058222E" w:rsidRPr="00F729A5">
        <w:rPr>
          <w:rFonts w:ascii="Times New Roman" w:hAnsi="Times New Roman"/>
          <w:color w:val="000000"/>
          <w:spacing w:val="1"/>
          <w:sz w:val="24"/>
          <w:szCs w:val="24"/>
        </w:rPr>
        <w:t xml:space="preserve"> </w:t>
      </w:r>
      <w:r w:rsidRPr="00F729A5">
        <w:rPr>
          <w:rFonts w:ascii="Times New Roman" w:hAnsi="Times New Roman"/>
          <w:color w:val="000000"/>
          <w:spacing w:val="1"/>
          <w:sz w:val="24"/>
          <w:szCs w:val="24"/>
        </w:rPr>
        <w:t>м</w:t>
      </w:r>
      <w:r w:rsidRPr="00F729A5">
        <w:rPr>
          <w:rFonts w:ascii="Times New Roman" w:hAnsi="Times New Roman"/>
          <w:color w:val="000000"/>
          <w:spacing w:val="6"/>
          <w:sz w:val="24"/>
          <w:szCs w:val="24"/>
        </w:rPr>
        <w:t>о</w:t>
      </w:r>
      <w:r w:rsidRPr="00F729A5">
        <w:rPr>
          <w:rFonts w:ascii="Times New Roman" w:hAnsi="Times New Roman"/>
          <w:color w:val="000000"/>
          <w:spacing w:val="1"/>
          <w:sz w:val="24"/>
          <w:szCs w:val="24"/>
        </w:rPr>
        <w:t>ж</w:t>
      </w:r>
      <w:r w:rsidRPr="00F729A5">
        <w:rPr>
          <w:rFonts w:ascii="Times New Roman" w:hAnsi="Times New Roman"/>
          <w:color w:val="000000"/>
          <w:sz w:val="24"/>
          <w:szCs w:val="24"/>
        </w:rPr>
        <w:t>е</w:t>
      </w:r>
      <w:r w:rsidR="0058222E" w:rsidRPr="00F729A5">
        <w:rPr>
          <w:rFonts w:ascii="Times New Roman" w:hAnsi="Times New Roman"/>
          <w:color w:val="000000"/>
          <w:spacing w:val="9"/>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а</w:t>
      </w:r>
      <w:r w:rsidR="0058222E" w:rsidRPr="00F729A5">
        <w:rPr>
          <w:rFonts w:ascii="Times New Roman" w:hAnsi="Times New Roman"/>
          <w:color w:val="000000"/>
          <w:spacing w:val="1"/>
          <w:sz w:val="24"/>
          <w:szCs w:val="24"/>
        </w:rPr>
        <w:t xml:space="preserve"> </w:t>
      </w:r>
      <w:r w:rsidRPr="00F729A5">
        <w:rPr>
          <w:rFonts w:ascii="Times New Roman" w:hAnsi="Times New Roman"/>
          <w:color w:val="000000"/>
          <w:spacing w:val="1"/>
          <w:sz w:val="24"/>
          <w:szCs w:val="24"/>
        </w:rPr>
        <w:t>м</w:t>
      </w:r>
      <w:r w:rsidRPr="00F729A5">
        <w:rPr>
          <w:rFonts w:ascii="Times New Roman" w:hAnsi="Times New Roman"/>
          <w:color w:val="000000"/>
          <w:sz w:val="24"/>
          <w:szCs w:val="24"/>
        </w:rPr>
        <w:t>ења</w:t>
      </w:r>
      <w:r w:rsidR="0058222E" w:rsidRPr="00F729A5">
        <w:rPr>
          <w:rFonts w:ascii="Times New Roman" w:hAnsi="Times New Roman"/>
          <w:color w:val="000000"/>
          <w:spacing w:val="12"/>
          <w:sz w:val="24"/>
          <w:szCs w:val="24"/>
        </w:rPr>
        <w:t xml:space="preserve"> </w:t>
      </w:r>
      <w:r w:rsidRPr="00F729A5">
        <w:rPr>
          <w:rFonts w:ascii="Times New Roman" w:hAnsi="Times New Roman"/>
          <w:color w:val="000000"/>
          <w:sz w:val="24"/>
          <w:szCs w:val="24"/>
        </w:rPr>
        <w:t>ни</w:t>
      </w:r>
      <w:r w:rsidRPr="00F729A5">
        <w:rPr>
          <w:rFonts w:ascii="Times New Roman" w:hAnsi="Times New Roman"/>
          <w:color w:val="000000"/>
          <w:spacing w:val="-1"/>
          <w:sz w:val="24"/>
          <w:szCs w:val="24"/>
        </w:rPr>
        <w:t>т</w:t>
      </w:r>
      <w:r w:rsidRPr="00F729A5">
        <w:rPr>
          <w:rFonts w:ascii="Times New Roman" w:hAnsi="Times New Roman"/>
          <w:color w:val="000000"/>
          <w:sz w:val="24"/>
          <w:szCs w:val="24"/>
        </w:rPr>
        <w:t>и</w:t>
      </w:r>
      <w:r w:rsidR="0058222E" w:rsidRPr="00F729A5">
        <w:rPr>
          <w:rFonts w:ascii="Times New Roman" w:hAnsi="Times New Roman"/>
          <w:color w:val="000000"/>
          <w:spacing w:val="5"/>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а</w:t>
      </w:r>
      <w:r w:rsidR="0058222E" w:rsidRPr="00F729A5">
        <w:rPr>
          <w:rFonts w:ascii="Times New Roman" w:hAnsi="Times New Roman"/>
          <w:color w:val="000000"/>
          <w:spacing w:val="3"/>
          <w:sz w:val="24"/>
          <w:szCs w:val="24"/>
        </w:rPr>
        <w:t xml:space="preserve"> </w:t>
      </w:r>
      <w:r w:rsidRPr="00F729A5">
        <w:rPr>
          <w:rFonts w:ascii="Times New Roman" w:hAnsi="Times New Roman"/>
          <w:color w:val="000000"/>
          <w:spacing w:val="-1"/>
          <w:w w:val="103"/>
          <w:sz w:val="24"/>
          <w:szCs w:val="24"/>
        </w:rPr>
        <w:t>до</w:t>
      </w:r>
      <w:r w:rsidRPr="00F729A5">
        <w:rPr>
          <w:rFonts w:ascii="Times New Roman" w:hAnsi="Times New Roman"/>
          <w:color w:val="000000"/>
          <w:w w:val="103"/>
          <w:sz w:val="24"/>
          <w:szCs w:val="24"/>
        </w:rPr>
        <w:t>п</w:t>
      </w:r>
      <w:r w:rsidRPr="00F729A5">
        <w:rPr>
          <w:rFonts w:ascii="Times New Roman" w:hAnsi="Times New Roman"/>
          <w:color w:val="000000"/>
          <w:spacing w:val="1"/>
          <w:w w:val="103"/>
          <w:sz w:val="24"/>
          <w:szCs w:val="24"/>
        </w:rPr>
        <w:t>у</w:t>
      </w:r>
      <w:r w:rsidRPr="00F729A5">
        <w:rPr>
          <w:rFonts w:ascii="Times New Roman" w:hAnsi="Times New Roman"/>
          <w:color w:val="000000"/>
          <w:w w:val="103"/>
          <w:sz w:val="24"/>
          <w:szCs w:val="24"/>
        </w:rPr>
        <w:t>њ</w:t>
      </w:r>
      <w:r w:rsidRPr="00F729A5">
        <w:rPr>
          <w:rFonts w:ascii="Times New Roman" w:hAnsi="Times New Roman"/>
          <w:color w:val="000000"/>
          <w:spacing w:val="1"/>
          <w:w w:val="103"/>
          <w:sz w:val="24"/>
          <w:szCs w:val="24"/>
        </w:rPr>
        <w:t>у</w:t>
      </w:r>
      <w:r w:rsidRPr="00F729A5">
        <w:rPr>
          <w:rFonts w:ascii="Times New Roman" w:hAnsi="Times New Roman"/>
          <w:color w:val="000000"/>
          <w:w w:val="103"/>
          <w:sz w:val="24"/>
          <w:szCs w:val="24"/>
        </w:rPr>
        <w:t>је</w:t>
      </w:r>
      <w:r w:rsidR="0058222E" w:rsidRPr="00F729A5">
        <w:rPr>
          <w:rFonts w:ascii="Times New Roman" w:hAnsi="Times New Roman"/>
          <w:color w:val="000000"/>
          <w:w w:val="103"/>
          <w:sz w:val="24"/>
          <w:szCs w:val="24"/>
        </w:rPr>
        <w:t xml:space="preserve"> </w:t>
      </w:r>
      <w:r w:rsidRPr="00F729A5">
        <w:rPr>
          <w:rFonts w:ascii="Times New Roman" w:hAnsi="Times New Roman"/>
          <w:color w:val="000000"/>
          <w:sz w:val="24"/>
          <w:szCs w:val="24"/>
        </w:rPr>
        <w:t>конк</w:t>
      </w:r>
      <w:r w:rsidRPr="00F729A5">
        <w:rPr>
          <w:rFonts w:ascii="Times New Roman" w:hAnsi="Times New Roman"/>
          <w:color w:val="000000"/>
          <w:spacing w:val="1"/>
          <w:sz w:val="24"/>
          <w:szCs w:val="24"/>
        </w:rPr>
        <w:t>у</w:t>
      </w:r>
      <w:r w:rsidRPr="00F729A5">
        <w:rPr>
          <w:rFonts w:ascii="Times New Roman" w:hAnsi="Times New Roman"/>
          <w:color w:val="000000"/>
          <w:spacing w:val="-1"/>
          <w:sz w:val="24"/>
          <w:szCs w:val="24"/>
        </w:rPr>
        <w:t>р</w:t>
      </w:r>
      <w:r w:rsidRPr="00F729A5">
        <w:rPr>
          <w:rFonts w:ascii="Times New Roman" w:hAnsi="Times New Roman"/>
          <w:color w:val="000000"/>
          <w:spacing w:val="1"/>
          <w:sz w:val="24"/>
          <w:szCs w:val="24"/>
        </w:rPr>
        <w:t>с</w:t>
      </w:r>
      <w:r w:rsidRPr="00F729A5">
        <w:rPr>
          <w:rFonts w:ascii="Times New Roman" w:hAnsi="Times New Roman"/>
          <w:color w:val="000000"/>
          <w:sz w:val="24"/>
          <w:szCs w:val="24"/>
        </w:rPr>
        <w:t>ну</w:t>
      </w:r>
      <w:r w:rsidR="0058222E" w:rsidRPr="00F729A5">
        <w:rPr>
          <w:rFonts w:ascii="Times New Roman" w:hAnsi="Times New Roman"/>
          <w:color w:val="000000"/>
          <w:spacing w:val="29"/>
          <w:sz w:val="24"/>
          <w:szCs w:val="24"/>
        </w:rPr>
        <w:t xml:space="preserve"> </w:t>
      </w:r>
      <w:r w:rsidRPr="00F729A5">
        <w:rPr>
          <w:rFonts w:ascii="Times New Roman" w:hAnsi="Times New Roman"/>
          <w:color w:val="000000"/>
          <w:w w:val="103"/>
          <w:sz w:val="24"/>
          <w:szCs w:val="24"/>
        </w:rPr>
        <w:t>документацију</w:t>
      </w:r>
      <w:r w:rsidR="0058222E" w:rsidRPr="00F729A5">
        <w:rPr>
          <w:rFonts w:ascii="Times New Roman" w:hAnsi="Times New Roman"/>
          <w:color w:val="000000"/>
          <w:w w:val="103"/>
          <w:sz w:val="24"/>
          <w:szCs w:val="24"/>
        </w:rPr>
        <w:t>.</w:t>
      </w:r>
      <w:proofErr w:type="gramEnd"/>
    </w:p>
    <w:p w:rsidR="0058222E" w:rsidRPr="00F729A5" w:rsidRDefault="00766841" w:rsidP="00F729A5">
      <w:pPr>
        <w:widowControl w:val="0"/>
        <w:autoSpaceDE w:val="0"/>
        <w:autoSpaceDN w:val="0"/>
        <w:adjustRightInd w:val="0"/>
        <w:spacing w:after="0" w:line="249" w:lineRule="auto"/>
        <w:ind w:left="106" w:right="73"/>
        <w:jc w:val="both"/>
        <w:rPr>
          <w:rFonts w:ascii="Times New Roman" w:hAnsi="Times New Roman"/>
          <w:color w:val="000000"/>
          <w:sz w:val="24"/>
          <w:szCs w:val="24"/>
        </w:rPr>
      </w:pPr>
      <w:proofErr w:type="gramStart"/>
      <w:r w:rsidRPr="00F729A5">
        <w:rPr>
          <w:rFonts w:ascii="Times New Roman" w:hAnsi="Times New Roman"/>
          <w:color w:val="000000"/>
          <w:sz w:val="24"/>
          <w:szCs w:val="24"/>
        </w:rPr>
        <w:t>Тражење</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pacing w:val="2"/>
          <w:sz w:val="24"/>
          <w:szCs w:val="24"/>
        </w:rPr>
        <w:t>о</w:t>
      </w:r>
      <w:r w:rsidRPr="00F729A5">
        <w:rPr>
          <w:rFonts w:ascii="Times New Roman" w:hAnsi="Times New Roman"/>
          <w:color w:val="000000"/>
          <w:spacing w:val="-1"/>
          <w:sz w:val="24"/>
          <w:szCs w:val="24"/>
        </w:rPr>
        <w:t>да</w:t>
      </w:r>
      <w:r w:rsidRPr="00F729A5">
        <w:rPr>
          <w:rFonts w:ascii="Times New Roman" w:hAnsi="Times New Roman"/>
          <w:color w:val="000000"/>
          <w:spacing w:val="2"/>
          <w:sz w:val="24"/>
          <w:szCs w:val="24"/>
        </w:rPr>
        <w:t>т</w:t>
      </w:r>
      <w:r w:rsidRPr="00F729A5">
        <w:rPr>
          <w:rFonts w:ascii="Times New Roman" w:hAnsi="Times New Roman"/>
          <w:color w:val="000000"/>
          <w:sz w:val="24"/>
          <w:szCs w:val="24"/>
        </w:rPr>
        <w:t>них</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информација</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или</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ојашњења</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у</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в</w:t>
      </w:r>
      <w:r w:rsidRPr="00F729A5">
        <w:rPr>
          <w:rFonts w:ascii="Times New Roman" w:hAnsi="Times New Roman"/>
          <w:color w:val="000000"/>
          <w:sz w:val="24"/>
          <w:szCs w:val="24"/>
        </w:rPr>
        <w:t>ези</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с</w:t>
      </w:r>
      <w:r w:rsidRPr="00F729A5">
        <w:rPr>
          <w:rFonts w:ascii="Times New Roman" w:hAnsi="Times New Roman"/>
          <w:color w:val="000000"/>
          <w:sz w:val="24"/>
          <w:szCs w:val="24"/>
        </w:rPr>
        <w:t>а</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пр</w:t>
      </w:r>
      <w:r w:rsidRPr="00F729A5">
        <w:rPr>
          <w:rFonts w:ascii="Times New Roman" w:hAnsi="Times New Roman"/>
          <w:color w:val="000000"/>
          <w:sz w:val="24"/>
          <w:szCs w:val="24"/>
        </w:rPr>
        <w:t>ип</w:t>
      </w:r>
      <w:r w:rsidRPr="00F729A5">
        <w:rPr>
          <w:rFonts w:ascii="Times New Roman" w:hAnsi="Times New Roman"/>
          <w:color w:val="000000"/>
          <w:spacing w:val="-1"/>
          <w:sz w:val="24"/>
          <w:szCs w:val="24"/>
        </w:rPr>
        <w:t>р</w:t>
      </w:r>
      <w:r w:rsidRPr="00F729A5">
        <w:rPr>
          <w:rFonts w:ascii="Times New Roman" w:hAnsi="Times New Roman"/>
          <w:color w:val="000000"/>
          <w:spacing w:val="1"/>
          <w:sz w:val="24"/>
          <w:szCs w:val="24"/>
        </w:rPr>
        <w:t>е</w:t>
      </w:r>
      <w:r w:rsidRPr="00F729A5">
        <w:rPr>
          <w:rFonts w:ascii="Times New Roman" w:hAnsi="Times New Roman"/>
          <w:color w:val="000000"/>
          <w:spacing w:val="5"/>
          <w:sz w:val="24"/>
          <w:szCs w:val="24"/>
        </w:rPr>
        <w:t>м</w:t>
      </w:r>
      <w:r w:rsidRPr="00F729A5">
        <w:rPr>
          <w:rFonts w:ascii="Times New Roman" w:hAnsi="Times New Roman"/>
          <w:color w:val="000000"/>
          <w:sz w:val="24"/>
          <w:szCs w:val="24"/>
        </w:rPr>
        <w:t>ањ</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м</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понуде</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телефо</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ом</w:t>
      </w:r>
      <w:r w:rsidR="0091294D">
        <w:rPr>
          <w:rFonts w:ascii="Times New Roman" w:hAnsi="Times New Roman"/>
          <w:color w:val="000000"/>
          <w:sz w:val="24"/>
          <w:szCs w:val="24"/>
        </w:rPr>
        <w:t xml:space="preserve"> </w:t>
      </w:r>
      <w:r w:rsidRPr="00F729A5">
        <w:rPr>
          <w:rFonts w:ascii="Times New Roman" w:hAnsi="Times New Roman"/>
          <w:color w:val="000000"/>
          <w:w w:val="103"/>
          <w:sz w:val="24"/>
          <w:szCs w:val="24"/>
        </w:rPr>
        <w:t>ни</w:t>
      </w:r>
      <w:r w:rsidRPr="00F729A5">
        <w:rPr>
          <w:rFonts w:ascii="Times New Roman" w:hAnsi="Times New Roman"/>
          <w:color w:val="000000"/>
          <w:spacing w:val="1"/>
          <w:w w:val="103"/>
          <w:sz w:val="24"/>
          <w:szCs w:val="24"/>
        </w:rPr>
        <w:t>ј</w:t>
      </w:r>
      <w:r w:rsidRPr="00F729A5">
        <w:rPr>
          <w:rFonts w:ascii="Times New Roman" w:hAnsi="Times New Roman"/>
          <w:color w:val="000000"/>
          <w:w w:val="103"/>
          <w:sz w:val="24"/>
          <w:szCs w:val="24"/>
        </w:rPr>
        <w:t>е</w:t>
      </w:r>
      <w:r w:rsidR="0058222E" w:rsidRPr="00F729A5">
        <w:rPr>
          <w:rFonts w:ascii="Times New Roman" w:hAnsi="Times New Roman"/>
          <w:color w:val="000000"/>
          <w:w w:val="103"/>
          <w:sz w:val="24"/>
          <w:szCs w:val="24"/>
        </w:rPr>
        <w:t xml:space="preserve"> </w:t>
      </w:r>
      <w:r w:rsidRPr="00F729A5">
        <w:rPr>
          <w:rFonts w:ascii="Times New Roman" w:hAnsi="Times New Roman"/>
          <w:color w:val="000000"/>
          <w:w w:val="103"/>
          <w:sz w:val="24"/>
          <w:szCs w:val="24"/>
        </w:rPr>
        <w:t>до</w:t>
      </w:r>
      <w:r w:rsidRPr="00F729A5">
        <w:rPr>
          <w:rFonts w:ascii="Times New Roman" w:hAnsi="Times New Roman"/>
          <w:color w:val="000000"/>
          <w:spacing w:val="1"/>
          <w:w w:val="103"/>
          <w:sz w:val="24"/>
          <w:szCs w:val="24"/>
        </w:rPr>
        <w:t>з</w:t>
      </w:r>
      <w:r w:rsidRPr="00F729A5">
        <w:rPr>
          <w:rFonts w:ascii="Times New Roman" w:hAnsi="Times New Roman"/>
          <w:color w:val="000000"/>
          <w:w w:val="103"/>
          <w:sz w:val="24"/>
          <w:szCs w:val="24"/>
        </w:rPr>
        <w:t>воље</w:t>
      </w:r>
      <w:r w:rsidRPr="00F729A5">
        <w:rPr>
          <w:rFonts w:ascii="Times New Roman" w:hAnsi="Times New Roman"/>
          <w:color w:val="000000"/>
          <w:spacing w:val="1"/>
          <w:w w:val="103"/>
          <w:sz w:val="24"/>
          <w:szCs w:val="24"/>
        </w:rPr>
        <w:t>н</w:t>
      </w:r>
      <w:r w:rsidRPr="00F729A5">
        <w:rPr>
          <w:rFonts w:ascii="Times New Roman" w:hAnsi="Times New Roman"/>
          <w:color w:val="000000"/>
          <w:w w:val="103"/>
          <w:sz w:val="24"/>
          <w:szCs w:val="24"/>
        </w:rPr>
        <w:t>о</w:t>
      </w:r>
      <w:r w:rsidR="0058222E" w:rsidRPr="00F729A5">
        <w:rPr>
          <w:rFonts w:ascii="Times New Roman" w:hAnsi="Times New Roman"/>
          <w:color w:val="000000"/>
          <w:w w:val="103"/>
          <w:sz w:val="24"/>
          <w:szCs w:val="24"/>
        </w:rPr>
        <w:t>.</w:t>
      </w:r>
      <w:proofErr w:type="gramEnd"/>
    </w:p>
    <w:p w:rsidR="0058222E" w:rsidRPr="00F729A5" w:rsidRDefault="00766841" w:rsidP="00F729A5">
      <w:pPr>
        <w:widowControl w:val="0"/>
        <w:autoSpaceDE w:val="0"/>
        <w:autoSpaceDN w:val="0"/>
        <w:adjustRightInd w:val="0"/>
        <w:spacing w:after="0" w:line="233" w:lineRule="exact"/>
        <w:ind w:left="106" w:right="751"/>
        <w:jc w:val="both"/>
        <w:rPr>
          <w:rFonts w:ascii="Times New Roman" w:hAnsi="Times New Roman"/>
          <w:color w:val="000000"/>
          <w:sz w:val="24"/>
          <w:szCs w:val="24"/>
        </w:rPr>
      </w:pPr>
      <w:proofErr w:type="gramStart"/>
      <w:r w:rsidRPr="00F729A5">
        <w:rPr>
          <w:rFonts w:ascii="Times New Roman" w:hAnsi="Times New Roman"/>
          <w:color w:val="000000"/>
          <w:sz w:val="24"/>
          <w:szCs w:val="24"/>
        </w:rPr>
        <w:t>Кому</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икаци</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а</w:t>
      </w:r>
      <w:r w:rsidR="0058222E" w:rsidRPr="00F729A5">
        <w:rPr>
          <w:rFonts w:ascii="Times New Roman" w:hAnsi="Times New Roman"/>
          <w:color w:val="000000"/>
          <w:spacing w:val="35"/>
          <w:sz w:val="24"/>
          <w:szCs w:val="24"/>
        </w:rPr>
        <w:t xml:space="preserve"> </w:t>
      </w:r>
      <w:r w:rsidRPr="00F729A5">
        <w:rPr>
          <w:rFonts w:ascii="Times New Roman" w:hAnsi="Times New Roman"/>
          <w:color w:val="000000"/>
          <w:sz w:val="24"/>
          <w:szCs w:val="24"/>
        </w:rPr>
        <w:t>у</w:t>
      </w:r>
      <w:r w:rsidR="0058222E" w:rsidRPr="00F729A5">
        <w:rPr>
          <w:rFonts w:ascii="Times New Roman" w:hAnsi="Times New Roman"/>
          <w:color w:val="000000"/>
          <w:spacing w:val="5"/>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оступку</w:t>
      </w:r>
      <w:r w:rsidR="0058222E" w:rsidRPr="00F729A5">
        <w:rPr>
          <w:rFonts w:ascii="Times New Roman" w:hAnsi="Times New Roman"/>
          <w:color w:val="000000"/>
          <w:spacing w:val="26"/>
          <w:sz w:val="24"/>
          <w:szCs w:val="24"/>
        </w:rPr>
        <w:t xml:space="preserve"> </w:t>
      </w:r>
      <w:r w:rsidRPr="00F729A5">
        <w:rPr>
          <w:rFonts w:ascii="Times New Roman" w:hAnsi="Times New Roman"/>
          <w:color w:val="000000"/>
          <w:sz w:val="24"/>
          <w:szCs w:val="24"/>
        </w:rPr>
        <w:t>ј</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вне</w:t>
      </w:r>
      <w:r w:rsidR="0058222E" w:rsidRPr="00F729A5">
        <w:rPr>
          <w:rFonts w:ascii="Times New Roman" w:hAnsi="Times New Roman"/>
          <w:color w:val="000000"/>
          <w:spacing w:val="15"/>
          <w:sz w:val="24"/>
          <w:szCs w:val="24"/>
        </w:rPr>
        <w:t xml:space="preserve"> </w:t>
      </w:r>
      <w:r w:rsidRPr="00F729A5">
        <w:rPr>
          <w:rFonts w:ascii="Times New Roman" w:hAnsi="Times New Roman"/>
          <w:color w:val="000000"/>
          <w:sz w:val="24"/>
          <w:szCs w:val="24"/>
        </w:rPr>
        <w:t>н</w:t>
      </w:r>
      <w:r w:rsidRPr="00F729A5">
        <w:rPr>
          <w:rFonts w:ascii="Times New Roman" w:hAnsi="Times New Roman"/>
          <w:color w:val="000000"/>
          <w:spacing w:val="2"/>
          <w:sz w:val="24"/>
          <w:szCs w:val="24"/>
        </w:rPr>
        <w:t>а</w:t>
      </w:r>
      <w:r w:rsidRPr="00F729A5">
        <w:rPr>
          <w:rFonts w:ascii="Times New Roman" w:hAnsi="Times New Roman"/>
          <w:color w:val="000000"/>
          <w:sz w:val="24"/>
          <w:szCs w:val="24"/>
        </w:rPr>
        <w:t>бавке</w:t>
      </w:r>
      <w:r w:rsidR="0058222E" w:rsidRPr="00F729A5">
        <w:rPr>
          <w:rFonts w:ascii="Times New Roman" w:hAnsi="Times New Roman"/>
          <w:color w:val="000000"/>
          <w:spacing w:val="24"/>
          <w:sz w:val="24"/>
          <w:szCs w:val="24"/>
        </w:rPr>
        <w:t xml:space="preserve"> </w:t>
      </w:r>
      <w:r w:rsidRPr="00F729A5">
        <w:rPr>
          <w:rFonts w:ascii="Times New Roman" w:hAnsi="Times New Roman"/>
          <w:color w:val="000000"/>
          <w:sz w:val="24"/>
          <w:szCs w:val="24"/>
        </w:rPr>
        <w:t>врши</w:t>
      </w:r>
      <w:r w:rsidR="0058222E" w:rsidRPr="00F729A5">
        <w:rPr>
          <w:rFonts w:ascii="Times New Roman" w:hAnsi="Times New Roman"/>
          <w:color w:val="000000"/>
          <w:spacing w:val="12"/>
          <w:sz w:val="24"/>
          <w:szCs w:val="24"/>
        </w:rPr>
        <w:t xml:space="preserve"> </w:t>
      </w:r>
      <w:r w:rsidRPr="00F729A5">
        <w:rPr>
          <w:rFonts w:ascii="Times New Roman" w:hAnsi="Times New Roman"/>
          <w:color w:val="000000"/>
          <w:sz w:val="24"/>
          <w:szCs w:val="24"/>
        </w:rPr>
        <w:t>се</w:t>
      </w:r>
      <w:r w:rsidR="0058222E" w:rsidRPr="00F729A5">
        <w:rPr>
          <w:rFonts w:ascii="Times New Roman" w:hAnsi="Times New Roman"/>
          <w:color w:val="000000"/>
          <w:spacing w:val="6"/>
          <w:sz w:val="24"/>
          <w:szCs w:val="24"/>
        </w:rPr>
        <w:t xml:space="preserve"> </w:t>
      </w:r>
      <w:r w:rsidRPr="00F729A5">
        <w:rPr>
          <w:rFonts w:ascii="Times New Roman" w:hAnsi="Times New Roman"/>
          <w:color w:val="000000"/>
          <w:sz w:val="24"/>
          <w:szCs w:val="24"/>
        </w:rPr>
        <w:t>искључиво</w:t>
      </w:r>
      <w:r w:rsidR="0058222E" w:rsidRPr="00F729A5">
        <w:rPr>
          <w:rFonts w:ascii="Times New Roman" w:hAnsi="Times New Roman"/>
          <w:color w:val="000000"/>
          <w:spacing w:val="26"/>
          <w:sz w:val="24"/>
          <w:szCs w:val="24"/>
        </w:rPr>
        <w:t xml:space="preserve"> </w:t>
      </w:r>
      <w:r w:rsidRPr="00F729A5">
        <w:rPr>
          <w:rFonts w:ascii="Times New Roman" w:hAnsi="Times New Roman"/>
          <w:color w:val="000000"/>
          <w:sz w:val="24"/>
          <w:szCs w:val="24"/>
        </w:rPr>
        <w:t>на</w:t>
      </w:r>
      <w:r w:rsidR="0058222E" w:rsidRPr="00F729A5">
        <w:rPr>
          <w:rFonts w:ascii="Times New Roman" w:hAnsi="Times New Roman"/>
          <w:color w:val="000000"/>
          <w:spacing w:val="8"/>
          <w:sz w:val="24"/>
          <w:szCs w:val="24"/>
        </w:rPr>
        <w:t xml:space="preserve"> </w:t>
      </w:r>
      <w:r w:rsidRPr="00F729A5">
        <w:rPr>
          <w:rFonts w:ascii="Times New Roman" w:hAnsi="Times New Roman"/>
          <w:color w:val="000000"/>
          <w:sz w:val="24"/>
          <w:szCs w:val="24"/>
        </w:rPr>
        <w:t>на</w:t>
      </w:r>
      <w:r w:rsidRPr="00F729A5">
        <w:rPr>
          <w:rFonts w:ascii="Times New Roman" w:hAnsi="Times New Roman"/>
          <w:color w:val="000000"/>
          <w:spacing w:val="3"/>
          <w:sz w:val="24"/>
          <w:szCs w:val="24"/>
        </w:rPr>
        <w:t>ч</w:t>
      </w:r>
      <w:r w:rsidRPr="00F729A5">
        <w:rPr>
          <w:rFonts w:ascii="Times New Roman" w:hAnsi="Times New Roman"/>
          <w:color w:val="000000"/>
          <w:sz w:val="24"/>
          <w:szCs w:val="24"/>
        </w:rPr>
        <w:t>ин</w:t>
      </w:r>
      <w:r w:rsidR="0058222E" w:rsidRPr="00F729A5">
        <w:rPr>
          <w:rFonts w:ascii="Times New Roman" w:hAnsi="Times New Roman"/>
          <w:color w:val="000000"/>
          <w:spacing w:val="15"/>
          <w:sz w:val="24"/>
          <w:szCs w:val="24"/>
        </w:rPr>
        <w:t xml:space="preserve"> </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дређен</w:t>
      </w:r>
      <w:r w:rsidR="0058222E" w:rsidRPr="00F729A5">
        <w:rPr>
          <w:rFonts w:ascii="Times New Roman" w:hAnsi="Times New Roman"/>
          <w:color w:val="000000"/>
          <w:spacing w:val="23"/>
          <w:sz w:val="24"/>
          <w:szCs w:val="24"/>
        </w:rPr>
        <w:t xml:space="preserve"> </w:t>
      </w:r>
      <w:r w:rsidRPr="00F729A5">
        <w:rPr>
          <w:rFonts w:ascii="Times New Roman" w:hAnsi="Times New Roman"/>
          <w:color w:val="000000"/>
          <w:sz w:val="24"/>
          <w:szCs w:val="24"/>
        </w:rPr>
        <w:t>чланом</w:t>
      </w:r>
      <w:r w:rsidR="0058222E" w:rsidRPr="00F729A5">
        <w:rPr>
          <w:rFonts w:ascii="Times New Roman" w:hAnsi="Times New Roman"/>
          <w:color w:val="000000"/>
          <w:spacing w:val="21"/>
          <w:sz w:val="24"/>
          <w:szCs w:val="24"/>
        </w:rPr>
        <w:t xml:space="preserve"> </w:t>
      </w:r>
      <w:r w:rsidR="0058222E" w:rsidRPr="00F729A5">
        <w:rPr>
          <w:rFonts w:ascii="Times New Roman" w:hAnsi="Times New Roman"/>
          <w:color w:val="000000"/>
          <w:sz w:val="24"/>
          <w:szCs w:val="24"/>
        </w:rPr>
        <w:t>20.</w:t>
      </w:r>
      <w:proofErr w:type="gramEnd"/>
      <w:r w:rsidR="0058222E" w:rsidRPr="00F729A5">
        <w:rPr>
          <w:rFonts w:ascii="Times New Roman" w:hAnsi="Times New Roman"/>
          <w:color w:val="000000"/>
          <w:spacing w:val="9"/>
          <w:sz w:val="24"/>
          <w:szCs w:val="24"/>
        </w:rPr>
        <w:t xml:space="preserve"> </w:t>
      </w:r>
      <w:proofErr w:type="gramStart"/>
      <w:r w:rsidRPr="00F729A5">
        <w:rPr>
          <w:rFonts w:ascii="Times New Roman" w:hAnsi="Times New Roman"/>
          <w:color w:val="000000"/>
          <w:spacing w:val="1"/>
          <w:w w:val="103"/>
          <w:sz w:val="24"/>
          <w:szCs w:val="24"/>
        </w:rPr>
        <w:t>З</w:t>
      </w:r>
      <w:r w:rsidRPr="00F729A5">
        <w:rPr>
          <w:rFonts w:ascii="Times New Roman" w:hAnsi="Times New Roman"/>
          <w:color w:val="000000"/>
          <w:w w:val="103"/>
          <w:sz w:val="24"/>
          <w:szCs w:val="24"/>
        </w:rPr>
        <w:t>акон</w:t>
      </w:r>
      <w:r w:rsidRPr="00F729A5">
        <w:rPr>
          <w:rFonts w:ascii="Times New Roman" w:hAnsi="Times New Roman"/>
          <w:color w:val="000000"/>
          <w:spacing w:val="-1"/>
          <w:w w:val="103"/>
          <w:sz w:val="24"/>
          <w:szCs w:val="24"/>
        </w:rPr>
        <w:t>а</w:t>
      </w:r>
      <w:r w:rsidR="0058222E" w:rsidRPr="00F729A5">
        <w:rPr>
          <w:rFonts w:ascii="Times New Roman" w:hAnsi="Times New Roman"/>
          <w:color w:val="000000"/>
          <w:w w:val="103"/>
          <w:sz w:val="24"/>
          <w:szCs w:val="24"/>
        </w:rPr>
        <w:t>.</w:t>
      </w:r>
      <w:proofErr w:type="gramEnd"/>
    </w:p>
    <w:p w:rsidR="001E18B7" w:rsidRPr="001E18B7" w:rsidRDefault="001E18B7" w:rsidP="00F729A5">
      <w:pPr>
        <w:widowControl w:val="0"/>
        <w:autoSpaceDE w:val="0"/>
        <w:autoSpaceDN w:val="0"/>
        <w:adjustRightInd w:val="0"/>
        <w:spacing w:before="13" w:after="0" w:line="280" w:lineRule="exact"/>
        <w:jc w:val="both"/>
        <w:rPr>
          <w:rFonts w:ascii="Times New Roman" w:hAnsi="Times New Roman"/>
          <w:color w:val="000000"/>
          <w:sz w:val="24"/>
          <w:szCs w:val="24"/>
          <w:lang w:val="sr-Cyrl-CS"/>
        </w:rPr>
      </w:pPr>
    </w:p>
    <w:p w:rsidR="0058222E" w:rsidRDefault="0058222E" w:rsidP="00F729A5">
      <w:pPr>
        <w:widowControl w:val="0"/>
        <w:autoSpaceDE w:val="0"/>
        <w:autoSpaceDN w:val="0"/>
        <w:adjustRightInd w:val="0"/>
        <w:spacing w:after="0" w:line="248" w:lineRule="auto"/>
        <w:ind w:left="106" w:right="574"/>
        <w:jc w:val="both"/>
        <w:rPr>
          <w:rFonts w:ascii="Times New Roman" w:hAnsi="Times New Roman"/>
          <w:b/>
          <w:bCs/>
          <w:color w:val="000000"/>
          <w:w w:val="103"/>
          <w:sz w:val="24"/>
          <w:szCs w:val="24"/>
          <w:lang w:val="sr-Cyrl-CS"/>
        </w:rPr>
      </w:pPr>
      <w:r w:rsidRPr="00F729A5">
        <w:rPr>
          <w:rFonts w:ascii="Times New Roman" w:hAnsi="Times New Roman"/>
          <w:b/>
          <w:bCs/>
          <w:color w:val="000000"/>
          <w:sz w:val="24"/>
          <w:szCs w:val="24"/>
        </w:rPr>
        <w:t>1</w:t>
      </w:r>
      <w:r w:rsidRPr="00F729A5">
        <w:rPr>
          <w:rFonts w:ascii="Times New Roman" w:hAnsi="Times New Roman"/>
          <w:b/>
          <w:bCs/>
          <w:color w:val="000000"/>
          <w:spacing w:val="-1"/>
          <w:sz w:val="24"/>
          <w:szCs w:val="24"/>
        </w:rPr>
        <w:t>5</w:t>
      </w:r>
      <w:r w:rsidRPr="00F729A5">
        <w:rPr>
          <w:rFonts w:ascii="Times New Roman" w:hAnsi="Times New Roman"/>
          <w:b/>
          <w:bCs/>
          <w:color w:val="000000"/>
          <w:sz w:val="24"/>
          <w:szCs w:val="24"/>
        </w:rPr>
        <w:t>.</w:t>
      </w:r>
      <w:r w:rsidRPr="00F729A5">
        <w:rPr>
          <w:rFonts w:ascii="Times New Roman" w:hAnsi="Times New Roman"/>
          <w:b/>
          <w:bCs/>
          <w:color w:val="000000"/>
          <w:spacing w:val="10"/>
          <w:sz w:val="24"/>
          <w:szCs w:val="24"/>
        </w:rPr>
        <w:t xml:space="preserve"> </w:t>
      </w:r>
      <w:r w:rsidR="00766841" w:rsidRPr="00F729A5">
        <w:rPr>
          <w:rFonts w:ascii="Times New Roman" w:hAnsi="Times New Roman"/>
          <w:b/>
          <w:bCs/>
          <w:color w:val="000000"/>
          <w:spacing w:val="1"/>
          <w:sz w:val="24"/>
          <w:szCs w:val="24"/>
        </w:rPr>
        <w:t>ДОД</w:t>
      </w:r>
      <w:r w:rsidR="00766841" w:rsidRPr="00F729A5">
        <w:rPr>
          <w:rFonts w:ascii="Times New Roman" w:hAnsi="Times New Roman"/>
          <w:b/>
          <w:bCs/>
          <w:color w:val="000000"/>
          <w:sz w:val="24"/>
          <w:szCs w:val="24"/>
        </w:rPr>
        <w:t>А</w:t>
      </w:r>
      <w:r w:rsidR="00766841" w:rsidRPr="00F729A5">
        <w:rPr>
          <w:rFonts w:ascii="Times New Roman" w:hAnsi="Times New Roman"/>
          <w:b/>
          <w:bCs/>
          <w:color w:val="000000"/>
          <w:spacing w:val="1"/>
          <w:sz w:val="24"/>
          <w:szCs w:val="24"/>
        </w:rPr>
        <w:t>ТН</w:t>
      </w:r>
      <w:r w:rsidR="00766841" w:rsidRPr="00F729A5">
        <w:rPr>
          <w:rFonts w:ascii="Times New Roman" w:hAnsi="Times New Roman"/>
          <w:b/>
          <w:bCs/>
          <w:color w:val="000000"/>
          <w:sz w:val="24"/>
          <w:szCs w:val="24"/>
        </w:rPr>
        <w:t>А</w:t>
      </w:r>
      <w:r w:rsidRPr="00F729A5">
        <w:rPr>
          <w:rFonts w:ascii="Times New Roman" w:hAnsi="Times New Roman"/>
          <w:b/>
          <w:bCs/>
          <w:color w:val="000000"/>
          <w:spacing w:val="29"/>
          <w:sz w:val="24"/>
          <w:szCs w:val="24"/>
        </w:rPr>
        <w:t xml:space="preserve"> </w:t>
      </w:r>
      <w:r w:rsidR="00766841" w:rsidRPr="00F729A5">
        <w:rPr>
          <w:rFonts w:ascii="Times New Roman" w:hAnsi="Times New Roman"/>
          <w:b/>
          <w:bCs/>
          <w:color w:val="000000"/>
          <w:sz w:val="24"/>
          <w:szCs w:val="24"/>
        </w:rPr>
        <w:t>ОБЈА</w:t>
      </w:r>
      <w:r w:rsidR="00766841" w:rsidRPr="00F729A5">
        <w:rPr>
          <w:rFonts w:ascii="Times New Roman" w:hAnsi="Times New Roman"/>
          <w:b/>
          <w:bCs/>
          <w:color w:val="000000"/>
          <w:spacing w:val="2"/>
          <w:sz w:val="24"/>
          <w:szCs w:val="24"/>
        </w:rPr>
        <w:t>Ш</w:t>
      </w:r>
      <w:r w:rsidR="00766841" w:rsidRPr="00F729A5">
        <w:rPr>
          <w:rFonts w:ascii="Times New Roman" w:hAnsi="Times New Roman"/>
          <w:b/>
          <w:bCs/>
          <w:color w:val="000000"/>
          <w:spacing w:val="-1"/>
          <w:sz w:val="24"/>
          <w:szCs w:val="24"/>
        </w:rPr>
        <w:t>Њ</w:t>
      </w:r>
      <w:r w:rsidR="00766841" w:rsidRPr="00F729A5">
        <w:rPr>
          <w:rFonts w:ascii="Times New Roman" w:hAnsi="Times New Roman"/>
          <w:b/>
          <w:bCs/>
          <w:color w:val="000000"/>
          <w:spacing w:val="-2"/>
          <w:sz w:val="24"/>
          <w:szCs w:val="24"/>
        </w:rPr>
        <w:t>Е</w:t>
      </w:r>
      <w:r w:rsidR="00766841" w:rsidRPr="00F729A5">
        <w:rPr>
          <w:rFonts w:ascii="Times New Roman" w:hAnsi="Times New Roman"/>
          <w:b/>
          <w:bCs/>
          <w:color w:val="000000"/>
          <w:sz w:val="24"/>
          <w:szCs w:val="24"/>
        </w:rPr>
        <w:t>ЊА</w:t>
      </w:r>
      <w:r w:rsidRPr="00F729A5">
        <w:rPr>
          <w:rFonts w:ascii="Times New Roman" w:hAnsi="Times New Roman"/>
          <w:b/>
          <w:bCs/>
          <w:color w:val="000000"/>
          <w:spacing w:val="40"/>
          <w:sz w:val="24"/>
          <w:szCs w:val="24"/>
        </w:rPr>
        <w:t xml:space="preserve"> </w:t>
      </w:r>
      <w:r w:rsidR="00766841" w:rsidRPr="00F729A5">
        <w:rPr>
          <w:rFonts w:ascii="Times New Roman" w:hAnsi="Times New Roman"/>
          <w:b/>
          <w:bCs/>
          <w:color w:val="000000"/>
          <w:sz w:val="24"/>
          <w:szCs w:val="24"/>
        </w:rPr>
        <w:t>ОД</w:t>
      </w:r>
      <w:r w:rsidRPr="00F729A5">
        <w:rPr>
          <w:rFonts w:ascii="Times New Roman" w:hAnsi="Times New Roman"/>
          <w:b/>
          <w:bCs/>
          <w:color w:val="000000"/>
          <w:spacing w:val="9"/>
          <w:sz w:val="24"/>
          <w:szCs w:val="24"/>
        </w:rPr>
        <w:t xml:space="preserve"> </w:t>
      </w:r>
      <w:r w:rsidR="00766841" w:rsidRPr="00F729A5">
        <w:rPr>
          <w:rFonts w:ascii="Times New Roman" w:hAnsi="Times New Roman"/>
          <w:b/>
          <w:bCs/>
          <w:color w:val="000000"/>
          <w:spacing w:val="2"/>
          <w:sz w:val="24"/>
          <w:szCs w:val="24"/>
        </w:rPr>
        <w:t>П</w:t>
      </w:r>
      <w:r w:rsidR="00766841" w:rsidRPr="00F729A5">
        <w:rPr>
          <w:rFonts w:ascii="Times New Roman" w:hAnsi="Times New Roman"/>
          <w:b/>
          <w:bCs/>
          <w:color w:val="000000"/>
          <w:sz w:val="24"/>
          <w:szCs w:val="24"/>
        </w:rPr>
        <w:t>ОН</w:t>
      </w:r>
      <w:r w:rsidR="00766841" w:rsidRPr="00F729A5">
        <w:rPr>
          <w:rFonts w:ascii="Times New Roman" w:hAnsi="Times New Roman"/>
          <w:b/>
          <w:bCs/>
          <w:color w:val="000000"/>
          <w:spacing w:val="-2"/>
          <w:sz w:val="24"/>
          <w:szCs w:val="24"/>
        </w:rPr>
        <w:t>У</w:t>
      </w:r>
      <w:r w:rsidR="00766841" w:rsidRPr="00F729A5">
        <w:rPr>
          <w:rFonts w:ascii="Times New Roman" w:hAnsi="Times New Roman"/>
          <w:b/>
          <w:bCs/>
          <w:color w:val="000000"/>
          <w:spacing w:val="3"/>
          <w:sz w:val="24"/>
          <w:szCs w:val="24"/>
        </w:rPr>
        <w:t>Ђ</w:t>
      </w:r>
      <w:r w:rsidR="00766841" w:rsidRPr="00F729A5">
        <w:rPr>
          <w:rFonts w:ascii="Times New Roman" w:hAnsi="Times New Roman"/>
          <w:b/>
          <w:bCs/>
          <w:color w:val="000000"/>
          <w:sz w:val="24"/>
          <w:szCs w:val="24"/>
        </w:rPr>
        <w:t>АЧА</w:t>
      </w:r>
      <w:r w:rsidRPr="00F729A5">
        <w:rPr>
          <w:rFonts w:ascii="Times New Roman" w:hAnsi="Times New Roman"/>
          <w:b/>
          <w:bCs/>
          <w:color w:val="000000"/>
          <w:spacing w:val="32"/>
          <w:sz w:val="24"/>
          <w:szCs w:val="24"/>
        </w:rPr>
        <w:t xml:space="preserve"> </w:t>
      </w:r>
      <w:r w:rsidR="00766841" w:rsidRPr="00F729A5">
        <w:rPr>
          <w:rFonts w:ascii="Times New Roman" w:hAnsi="Times New Roman"/>
          <w:b/>
          <w:bCs/>
          <w:color w:val="000000"/>
          <w:sz w:val="24"/>
          <w:szCs w:val="24"/>
        </w:rPr>
        <w:t>П</w:t>
      </w:r>
      <w:r w:rsidR="00766841" w:rsidRPr="00F729A5">
        <w:rPr>
          <w:rFonts w:ascii="Times New Roman" w:hAnsi="Times New Roman"/>
          <w:b/>
          <w:bCs/>
          <w:color w:val="000000"/>
          <w:spacing w:val="2"/>
          <w:sz w:val="24"/>
          <w:szCs w:val="24"/>
        </w:rPr>
        <w:t>О</w:t>
      </w:r>
      <w:r w:rsidR="00766841" w:rsidRPr="00F729A5">
        <w:rPr>
          <w:rFonts w:ascii="Times New Roman" w:hAnsi="Times New Roman"/>
          <w:b/>
          <w:bCs/>
          <w:color w:val="000000"/>
          <w:sz w:val="24"/>
          <w:szCs w:val="24"/>
        </w:rPr>
        <w:t>СЛЕ</w:t>
      </w:r>
      <w:r w:rsidRPr="00F729A5">
        <w:rPr>
          <w:rFonts w:ascii="Times New Roman" w:hAnsi="Times New Roman"/>
          <w:b/>
          <w:bCs/>
          <w:color w:val="000000"/>
          <w:spacing w:val="19"/>
          <w:sz w:val="24"/>
          <w:szCs w:val="24"/>
        </w:rPr>
        <w:t xml:space="preserve"> </w:t>
      </w:r>
      <w:r w:rsidR="00766841" w:rsidRPr="00F729A5">
        <w:rPr>
          <w:rFonts w:ascii="Times New Roman" w:hAnsi="Times New Roman"/>
          <w:b/>
          <w:bCs/>
          <w:color w:val="000000"/>
          <w:sz w:val="24"/>
          <w:szCs w:val="24"/>
        </w:rPr>
        <w:t>ОТВАРАЊА</w:t>
      </w:r>
      <w:r w:rsidRPr="00F729A5">
        <w:rPr>
          <w:rFonts w:ascii="Times New Roman" w:hAnsi="Times New Roman"/>
          <w:b/>
          <w:bCs/>
          <w:color w:val="000000"/>
          <w:spacing w:val="34"/>
          <w:sz w:val="24"/>
          <w:szCs w:val="24"/>
        </w:rPr>
        <w:t xml:space="preserve"> </w:t>
      </w:r>
      <w:r w:rsidR="00766841" w:rsidRPr="00F729A5">
        <w:rPr>
          <w:rFonts w:ascii="Times New Roman" w:hAnsi="Times New Roman"/>
          <w:b/>
          <w:bCs/>
          <w:color w:val="000000"/>
          <w:spacing w:val="1"/>
          <w:sz w:val="24"/>
          <w:szCs w:val="24"/>
        </w:rPr>
        <w:t>П</w:t>
      </w:r>
      <w:r w:rsidR="00766841" w:rsidRPr="00F729A5">
        <w:rPr>
          <w:rFonts w:ascii="Times New Roman" w:hAnsi="Times New Roman"/>
          <w:b/>
          <w:bCs/>
          <w:color w:val="000000"/>
          <w:sz w:val="24"/>
          <w:szCs w:val="24"/>
        </w:rPr>
        <w:t>О</w:t>
      </w:r>
      <w:r w:rsidR="00766841" w:rsidRPr="00F729A5">
        <w:rPr>
          <w:rFonts w:ascii="Times New Roman" w:hAnsi="Times New Roman"/>
          <w:b/>
          <w:bCs/>
          <w:color w:val="000000"/>
          <w:spacing w:val="1"/>
          <w:sz w:val="24"/>
          <w:szCs w:val="24"/>
        </w:rPr>
        <w:t>Н</w:t>
      </w:r>
      <w:r w:rsidR="00766841" w:rsidRPr="00F729A5">
        <w:rPr>
          <w:rFonts w:ascii="Times New Roman" w:hAnsi="Times New Roman"/>
          <w:b/>
          <w:bCs/>
          <w:color w:val="000000"/>
          <w:spacing w:val="-1"/>
          <w:sz w:val="24"/>
          <w:szCs w:val="24"/>
        </w:rPr>
        <w:t>У</w:t>
      </w:r>
      <w:r w:rsidR="00766841" w:rsidRPr="00F729A5">
        <w:rPr>
          <w:rFonts w:ascii="Times New Roman" w:hAnsi="Times New Roman"/>
          <w:b/>
          <w:bCs/>
          <w:color w:val="000000"/>
          <w:spacing w:val="1"/>
          <w:sz w:val="24"/>
          <w:szCs w:val="24"/>
        </w:rPr>
        <w:t>Д</w:t>
      </w:r>
      <w:r w:rsidR="00766841" w:rsidRPr="00F729A5">
        <w:rPr>
          <w:rFonts w:ascii="Times New Roman" w:hAnsi="Times New Roman"/>
          <w:b/>
          <w:bCs/>
          <w:color w:val="000000"/>
          <w:sz w:val="24"/>
          <w:szCs w:val="24"/>
        </w:rPr>
        <w:t>А</w:t>
      </w:r>
      <w:r w:rsidRPr="00F729A5">
        <w:rPr>
          <w:rFonts w:ascii="Times New Roman" w:hAnsi="Times New Roman"/>
          <w:b/>
          <w:bCs/>
          <w:color w:val="000000"/>
          <w:spacing w:val="24"/>
          <w:sz w:val="24"/>
          <w:szCs w:val="24"/>
        </w:rPr>
        <w:t xml:space="preserve"> </w:t>
      </w:r>
      <w:r w:rsidR="00766841" w:rsidRPr="00F729A5">
        <w:rPr>
          <w:rFonts w:ascii="Times New Roman" w:hAnsi="Times New Roman"/>
          <w:b/>
          <w:bCs/>
          <w:color w:val="000000"/>
          <w:sz w:val="24"/>
          <w:szCs w:val="24"/>
        </w:rPr>
        <w:t>И</w:t>
      </w:r>
      <w:r w:rsidRPr="00F729A5">
        <w:rPr>
          <w:rFonts w:ascii="Times New Roman" w:hAnsi="Times New Roman"/>
          <w:b/>
          <w:bCs/>
          <w:color w:val="000000"/>
          <w:spacing w:val="5"/>
          <w:sz w:val="24"/>
          <w:szCs w:val="24"/>
        </w:rPr>
        <w:t xml:space="preserve"> </w:t>
      </w:r>
      <w:r w:rsidR="00766841" w:rsidRPr="00F729A5">
        <w:rPr>
          <w:rFonts w:ascii="Times New Roman" w:hAnsi="Times New Roman"/>
          <w:b/>
          <w:bCs/>
          <w:color w:val="000000"/>
          <w:sz w:val="24"/>
          <w:szCs w:val="24"/>
        </w:rPr>
        <w:t>КО</w:t>
      </w:r>
      <w:r w:rsidR="00766841" w:rsidRPr="00F729A5">
        <w:rPr>
          <w:rFonts w:ascii="Times New Roman" w:hAnsi="Times New Roman"/>
          <w:b/>
          <w:bCs/>
          <w:color w:val="000000"/>
          <w:spacing w:val="1"/>
          <w:sz w:val="24"/>
          <w:szCs w:val="24"/>
        </w:rPr>
        <w:t>Н</w:t>
      </w:r>
      <w:r w:rsidR="00766841" w:rsidRPr="00F729A5">
        <w:rPr>
          <w:rFonts w:ascii="Times New Roman" w:hAnsi="Times New Roman"/>
          <w:b/>
          <w:bCs/>
          <w:color w:val="000000"/>
          <w:sz w:val="24"/>
          <w:szCs w:val="24"/>
        </w:rPr>
        <w:t>Т</w:t>
      </w:r>
      <w:r w:rsidR="00766841" w:rsidRPr="00F729A5">
        <w:rPr>
          <w:rFonts w:ascii="Times New Roman" w:hAnsi="Times New Roman"/>
          <w:b/>
          <w:bCs/>
          <w:color w:val="000000"/>
          <w:spacing w:val="1"/>
          <w:sz w:val="24"/>
          <w:szCs w:val="24"/>
        </w:rPr>
        <w:t>Р</w:t>
      </w:r>
      <w:r w:rsidR="00766841" w:rsidRPr="00F729A5">
        <w:rPr>
          <w:rFonts w:ascii="Times New Roman" w:hAnsi="Times New Roman"/>
          <w:b/>
          <w:bCs/>
          <w:color w:val="000000"/>
          <w:sz w:val="24"/>
          <w:szCs w:val="24"/>
        </w:rPr>
        <w:t>ОЛА</w:t>
      </w:r>
      <w:r w:rsidRPr="00F729A5">
        <w:rPr>
          <w:rFonts w:ascii="Times New Roman" w:hAnsi="Times New Roman"/>
          <w:b/>
          <w:bCs/>
          <w:color w:val="000000"/>
          <w:spacing w:val="33"/>
          <w:sz w:val="24"/>
          <w:szCs w:val="24"/>
        </w:rPr>
        <w:t xml:space="preserve"> </w:t>
      </w:r>
      <w:r w:rsidR="00766841" w:rsidRPr="00F729A5">
        <w:rPr>
          <w:rFonts w:ascii="Times New Roman" w:hAnsi="Times New Roman"/>
          <w:b/>
          <w:bCs/>
          <w:color w:val="000000"/>
          <w:spacing w:val="-2"/>
          <w:w w:val="103"/>
          <w:sz w:val="24"/>
          <w:szCs w:val="24"/>
        </w:rPr>
        <w:t>К</w:t>
      </w:r>
      <w:r w:rsidR="00766841" w:rsidRPr="00F729A5">
        <w:rPr>
          <w:rFonts w:ascii="Times New Roman" w:hAnsi="Times New Roman"/>
          <w:b/>
          <w:bCs/>
          <w:color w:val="000000"/>
          <w:spacing w:val="2"/>
          <w:w w:val="103"/>
          <w:sz w:val="24"/>
          <w:szCs w:val="24"/>
        </w:rPr>
        <w:t>О</w:t>
      </w:r>
      <w:r w:rsidR="00766841" w:rsidRPr="00F729A5">
        <w:rPr>
          <w:rFonts w:ascii="Times New Roman" w:hAnsi="Times New Roman"/>
          <w:b/>
          <w:bCs/>
          <w:color w:val="000000"/>
          <w:w w:val="103"/>
          <w:sz w:val="24"/>
          <w:szCs w:val="24"/>
        </w:rPr>
        <w:t>Д</w:t>
      </w:r>
      <w:r w:rsidRPr="00F729A5">
        <w:rPr>
          <w:rFonts w:ascii="Times New Roman" w:hAnsi="Times New Roman"/>
          <w:b/>
          <w:bCs/>
          <w:color w:val="000000"/>
          <w:w w:val="103"/>
          <w:sz w:val="24"/>
          <w:szCs w:val="24"/>
        </w:rPr>
        <w:t xml:space="preserve"> </w:t>
      </w:r>
      <w:r w:rsidR="00766841" w:rsidRPr="00F729A5">
        <w:rPr>
          <w:rFonts w:ascii="Times New Roman" w:hAnsi="Times New Roman"/>
          <w:b/>
          <w:bCs/>
          <w:color w:val="000000"/>
          <w:sz w:val="24"/>
          <w:szCs w:val="24"/>
        </w:rPr>
        <w:t>П</w:t>
      </w:r>
      <w:r w:rsidR="00766841" w:rsidRPr="00F729A5">
        <w:rPr>
          <w:rFonts w:ascii="Times New Roman" w:hAnsi="Times New Roman"/>
          <w:b/>
          <w:bCs/>
          <w:color w:val="000000"/>
          <w:spacing w:val="2"/>
          <w:sz w:val="24"/>
          <w:szCs w:val="24"/>
        </w:rPr>
        <w:t>О</w:t>
      </w:r>
      <w:r w:rsidR="00766841" w:rsidRPr="00F729A5">
        <w:rPr>
          <w:rFonts w:ascii="Times New Roman" w:hAnsi="Times New Roman"/>
          <w:b/>
          <w:bCs/>
          <w:color w:val="000000"/>
          <w:spacing w:val="-1"/>
          <w:sz w:val="24"/>
          <w:szCs w:val="24"/>
        </w:rPr>
        <w:t>Н</w:t>
      </w:r>
      <w:r w:rsidR="00766841" w:rsidRPr="00F729A5">
        <w:rPr>
          <w:rFonts w:ascii="Times New Roman" w:hAnsi="Times New Roman"/>
          <w:b/>
          <w:bCs/>
          <w:color w:val="000000"/>
          <w:sz w:val="24"/>
          <w:szCs w:val="24"/>
        </w:rPr>
        <w:t>У</w:t>
      </w:r>
      <w:r w:rsidR="00766841" w:rsidRPr="00F729A5">
        <w:rPr>
          <w:rFonts w:ascii="Times New Roman" w:hAnsi="Times New Roman"/>
          <w:b/>
          <w:bCs/>
          <w:color w:val="000000"/>
          <w:spacing w:val="1"/>
          <w:sz w:val="24"/>
          <w:szCs w:val="24"/>
        </w:rPr>
        <w:t>Ђ</w:t>
      </w:r>
      <w:r w:rsidR="00766841" w:rsidRPr="00F729A5">
        <w:rPr>
          <w:rFonts w:ascii="Times New Roman" w:hAnsi="Times New Roman"/>
          <w:b/>
          <w:bCs/>
          <w:color w:val="000000"/>
          <w:spacing w:val="-1"/>
          <w:sz w:val="24"/>
          <w:szCs w:val="24"/>
        </w:rPr>
        <w:t>А</w:t>
      </w:r>
      <w:r w:rsidR="00766841" w:rsidRPr="00F729A5">
        <w:rPr>
          <w:rFonts w:ascii="Times New Roman" w:hAnsi="Times New Roman"/>
          <w:b/>
          <w:bCs/>
          <w:color w:val="000000"/>
          <w:spacing w:val="2"/>
          <w:sz w:val="24"/>
          <w:szCs w:val="24"/>
        </w:rPr>
        <w:t>Ч</w:t>
      </w:r>
      <w:r w:rsidR="00766841" w:rsidRPr="00F729A5">
        <w:rPr>
          <w:rFonts w:ascii="Times New Roman" w:hAnsi="Times New Roman"/>
          <w:b/>
          <w:bCs/>
          <w:color w:val="000000"/>
          <w:sz w:val="24"/>
          <w:szCs w:val="24"/>
        </w:rPr>
        <w:t>А</w:t>
      </w:r>
      <w:r w:rsidRPr="00F729A5">
        <w:rPr>
          <w:rFonts w:ascii="Times New Roman" w:hAnsi="Times New Roman"/>
          <w:b/>
          <w:bCs/>
          <w:color w:val="000000"/>
          <w:spacing w:val="34"/>
          <w:sz w:val="24"/>
          <w:szCs w:val="24"/>
        </w:rPr>
        <w:t xml:space="preserve"> </w:t>
      </w:r>
      <w:r w:rsidR="00766841" w:rsidRPr="00F729A5">
        <w:rPr>
          <w:rFonts w:ascii="Times New Roman" w:hAnsi="Times New Roman"/>
          <w:b/>
          <w:bCs/>
          <w:color w:val="000000"/>
          <w:sz w:val="24"/>
          <w:szCs w:val="24"/>
        </w:rPr>
        <w:t>ОД</w:t>
      </w:r>
      <w:r w:rsidR="00766841" w:rsidRPr="00F729A5">
        <w:rPr>
          <w:rFonts w:ascii="Times New Roman" w:hAnsi="Times New Roman"/>
          <w:b/>
          <w:bCs/>
          <w:color w:val="000000"/>
          <w:spacing w:val="-1"/>
          <w:sz w:val="24"/>
          <w:szCs w:val="24"/>
        </w:rPr>
        <w:t>Н</w:t>
      </w:r>
      <w:r w:rsidR="00766841" w:rsidRPr="00F729A5">
        <w:rPr>
          <w:rFonts w:ascii="Times New Roman" w:hAnsi="Times New Roman"/>
          <w:b/>
          <w:bCs/>
          <w:color w:val="000000"/>
          <w:spacing w:val="1"/>
          <w:sz w:val="24"/>
          <w:szCs w:val="24"/>
        </w:rPr>
        <w:t>О</w:t>
      </w:r>
      <w:r w:rsidR="00766841" w:rsidRPr="00F729A5">
        <w:rPr>
          <w:rFonts w:ascii="Times New Roman" w:hAnsi="Times New Roman"/>
          <w:b/>
          <w:bCs/>
          <w:color w:val="000000"/>
          <w:sz w:val="24"/>
          <w:szCs w:val="24"/>
        </w:rPr>
        <w:t>СНО</w:t>
      </w:r>
      <w:r w:rsidRPr="00F729A5">
        <w:rPr>
          <w:rFonts w:ascii="Times New Roman" w:hAnsi="Times New Roman"/>
          <w:b/>
          <w:bCs/>
          <w:color w:val="000000"/>
          <w:spacing w:val="30"/>
          <w:sz w:val="24"/>
          <w:szCs w:val="24"/>
        </w:rPr>
        <w:t xml:space="preserve"> </w:t>
      </w:r>
      <w:r w:rsidR="00766841" w:rsidRPr="00F729A5">
        <w:rPr>
          <w:rFonts w:ascii="Times New Roman" w:hAnsi="Times New Roman"/>
          <w:b/>
          <w:bCs/>
          <w:color w:val="000000"/>
          <w:sz w:val="24"/>
          <w:szCs w:val="24"/>
        </w:rPr>
        <w:t>Њ</w:t>
      </w:r>
      <w:r w:rsidR="00766841" w:rsidRPr="00F729A5">
        <w:rPr>
          <w:rFonts w:ascii="Times New Roman" w:hAnsi="Times New Roman"/>
          <w:b/>
          <w:bCs/>
          <w:color w:val="000000"/>
          <w:spacing w:val="-2"/>
          <w:sz w:val="24"/>
          <w:szCs w:val="24"/>
        </w:rPr>
        <w:t>Е</w:t>
      </w:r>
      <w:r w:rsidR="00766841" w:rsidRPr="00F729A5">
        <w:rPr>
          <w:rFonts w:ascii="Times New Roman" w:hAnsi="Times New Roman"/>
          <w:b/>
          <w:bCs/>
          <w:color w:val="000000"/>
          <w:sz w:val="24"/>
          <w:szCs w:val="24"/>
        </w:rPr>
        <w:t>Г</w:t>
      </w:r>
      <w:r w:rsidR="00766841" w:rsidRPr="00F729A5">
        <w:rPr>
          <w:rFonts w:ascii="Times New Roman" w:hAnsi="Times New Roman"/>
          <w:b/>
          <w:bCs/>
          <w:color w:val="000000"/>
          <w:spacing w:val="1"/>
          <w:sz w:val="24"/>
          <w:szCs w:val="24"/>
        </w:rPr>
        <w:t>О</w:t>
      </w:r>
      <w:r w:rsidR="00766841" w:rsidRPr="00F729A5">
        <w:rPr>
          <w:rFonts w:ascii="Times New Roman" w:hAnsi="Times New Roman"/>
          <w:b/>
          <w:bCs/>
          <w:color w:val="000000"/>
          <w:sz w:val="24"/>
          <w:szCs w:val="24"/>
        </w:rPr>
        <w:t>ВОГ</w:t>
      </w:r>
      <w:r w:rsidRPr="00F729A5">
        <w:rPr>
          <w:rFonts w:ascii="Times New Roman" w:hAnsi="Times New Roman"/>
          <w:b/>
          <w:bCs/>
          <w:color w:val="000000"/>
          <w:spacing w:val="30"/>
          <w:sz w:val="24"/>
          <w:szCs w:val="24"/>
        </w:rPr>
        <w:t xml:space="preserve"> </w:t>
      </w:r>
      <w:r w:rsidR="00766841" w:rsidRPr="00F729A5">
        <w:rPr>
          <w:rFonts w:ascii="Times New Roman" w:hAnsi="Times New Roman"/>
          <w:b/>
          <w:bCs/>
          <w:color w:val="000000"/>
          <w:spacing w:val="1"/>
          <w:sz w:val="24"/>
          <w:szCs w:val="24"/>
        </w:rPr>
        <w:t>ПО</w:t>
      </w:r>
      <w:r w:rsidR="00766841" w:rsidRPr="00F729A5">
        <w:rPr>
          <w:rFonts w:ascii="Times New Roman" w:hAnsi="Times New Roman"/>
          <w:b/>
          <w:bCs/>
          <w:color w:val="000000"/>
          <w:sz w:val="24"/>
          <w:szCs w:val="24"/>
        </w:rPr>
        <w:t>ДИ</w:t>
      </w:r>
      <w:r w:rsidR="00766841" w:rsidRPr="00F729A5">
        <w:rPr>
          <w:rFonts w:ascii="Times New Roman" w:hAnsi="Times New Roman"/>
          <w:b/>
          <w:bCs/>
          <w:color w:val="000000"/>
          <w:spacing w:val="1"/>
          <w:sz w:val="24"/>
          <w:szCs w:val="24"/>
        </w:rPr>
        <w:t>З</w:t>
      </w:r>
      <w:r w:rsidR="00766841" w:rsidRPr="00F729A5">
        <w:rPr>
          <w:rFonts w:ascii="Times New Roman" w:hAnsi="Times New Roman"/>
          <w:b/>
          <w:bCs/>
          <w:color w:val="000000"/>
          <w:sz w:val="24"/>
          <w:szCs w:val="24"/>
        </w:rPr>
        <w:t>В</w:t>
      </w:r>
      <w:r w:rsidR="00766841" w:rsidRPr="00F729A5">
        <w:rPr>
          <w:rFonts w:ascii="Times New Roman" w:hAnsi="Times New Roman"/>
          <w:b/>
          <w:bCs/>
          <w:color w:val="000000"/>
          <w:spacing w:val="2"/>
          <w:sz w:val="24"/>
          <w:szCs w:val="24"/>
        </w:rPr>
        <w:t>О</w:t>
      </w:r>
      <w:r w:rsidR="00766841" w:rsidRPr="00F729A5">
        <w:rPr>
          <w:rFonts w:ascii="Times New Roman" w:hAnsi="Times New Roman"/>
          <w:b/>
          <w:bCs/>
          <w:color w:val="000000"/>
          <w:sz w:val="24"/>
          <w:szCs w:val="24"/>
        </w:rPr>
        <w:t>ЂАЧА</w:t>
      </w:r>
      <w:r w:rsidR="0091294D">
        <w:rPr>
          <w:rFonts w:ascii="Times New Roman" w:hAnsi="Times New Roman"/>
          <w:b/>
          <w:bCs/>
          <w:color w:val="000000"/>
          <w:sz w:val="24"/>
          <w:szCs w:val="24"/>
        </w:rPr>
        <w:t xml:space="preserve"> </w:t>
      </w:r>
      <w:r w:rsidR="00766841" w:rsidRPr="00F729A5">
        <w:rPr>
          <w:rFonts w:ascii="Times New Roman" w:hAnsi="Times New Roman"/>
          <w:b/>
          <w:bCs/>
          <w:color w:val="000000"/>
          <w:sz w:val="24"/>
          <w:szCs w:val="24"/>
        </w:rPr>
        <w:t>И</w:t>
      </w:r>
      <w:r w:rsidRPr="00F729A5">
        <w:rPr>
          <w:rFonts w:ascii="Times New Roman" w:hAnsi="Times New Roman"/>
          <w:b/>
          <w:bCs/>
          <w:color w:val="000000"/>
          <w:spacing w:val="5"/>
          <w:sz w:val="24"/>
          <w:szCs w:val="24"/>
        </w:rPr>
        <w:t xml:space="preserve"> </w:t>
      </w:r>
      <w:r w:rsidR="00766841" w:rsidRPr="00F729A5">
        <w:rPr>
          <w:rFonts w:ascii="Times New Roman" w:hAnsi="Times New Roman"/>
          <w:b/>
          <w:bCs/>
          <w:color w:val="000000"/>
          <w:sz w:val="24"/>
          <w:szCs w:val="24"/>
        </w:rPr>
        <w:t>Д</w:t>
      </w:r>
      <w:r w:rsidR="00766841" w:rsidRPr="00F729A5">
        <w:rPr>
          <w:rFonts w:ascii="Times New Roman" w:hAnsi="Times New Roman"/>
          <w:b/>
          <w:bCs/>
          <w:color w:val="000000"/>
          <w:spacing w:val="2"/>
          <w:sz w:val="24"/>
          <w:szCs w:val="24"/>
        </w:rPr>
        <w:t>О</w:t>
      </w:r>
      <w:r w:rsidR="00766841" w:rsidRPr="00F729A5">
        <w:rPr>
          <w:rFonts w:ascii="Times New Roman" w:hAnsi="Times New Roman"/>
          <w:b/>
          <w:bCs/>
          <w:color w:val="000000"/>
          <w:sz w:val="24"/>
          <w:szCs w:val="24"/>
        </w:rPr>
        <w:t>ПУШ</w:t>
      </w:r>
      <w:r w:rsidR="00766841" w:rsidRPr="00F729A5">
        <w:rPr>
          <w:rFonts w:ascii="Times New Roman" w:hAnsi="Times New Roman"/>
          <w:b/>
          <w:bCs/>
          <w:color w:val="000000"/>
          <w:spacing w:val="1"/>
          <w:sz w:val="24"/>
          <w:szCs w:val="24"/>
        </w:rPr>
        <w:t>Т</w:t>
      </w:r>
      <w:r w:rsidR="00766841" w:rsidRPr="00F729A5">
        <w:rPr>
          <w:rFonts w:ascii="Times New Roman" w:hAnsi="Times New Roman"/>
          <w:b/>
          <w:bCs/>
          <w:color w:val="000000"/>
          <w:sz w:val="24"/>
          <w:szCs w:val="24"/>
        </w:rPr>
        <w:t>Е</w:t>
      </w:r>
      <w:r w:rsidR="00766841" w:rsidRPr="00F729A5">
        <w:rPr>
          <w:rFonts w:ascii="Times New Roman" w:hAnsi="Times New Roman"/>
          <w:b/>
          <w:bCs/>
          <w:color w:val="000000"/>
          <w:spacing w:val="1"/>
          <w:sz w:val="24"/>
          <w:szCs w:val="24"/>
        </w:rPr>
        <w:t>Н</w:t>
      </w:r>
      <w:r w:rsidR="00766841" w:rsidRPr="00F729A5">
        <w:rPr>
          <w:rFonts w:ascii="Times New Roman" w:hAnsi="Times New Roman"/>
          <w:b/>
          <w:bCs/>
          <w:color w:val="000000"/>
          <w:sz w:val="24"/>
          <w:szCs w:val="24"/>
        </w:rPr>
        <w:t>Е</w:t>
      </w:r>
      <w:r w:rsidRPr="00F729A5">
        <w:rPr>
          <w:rFonts w:ascii="Times New Roman" w:hAnsi="Times New Roman"/>
          <w:b/>
          <w:bCs/>
          <w:color w:val="000000"/>
          <w:spacing w:val="35"/>
          <w:sz w:val="24"/>
          <w:szCs w:val="24"/>
        </w:rPr>
        <w:t xml:space="preserve"> </w:t>
      </w:r>
      <w:r w:rsidR="00766841" w:rsidRPr="00F729A5">
        <w:rPr>
          <w:rFonts w:ascii="Times New Roman" w:hAnsi="Times New Roman"/>
          <w:b/>
          <w:bCs/>
          <w:color w:val="000000"/>
          <w:w w:val="103"/>
          <w:sz w:val="24"/>
          <w:szCs w:val="24"/>
        </w:rPr>
        <w:t>ИСПРА</w:t>
      </w:r>
      <w:r w:rsidR="00766841" w:rsidRPr="00F729A5">
        <w:rPr>
          <w:rFonts w:ascii="Times New Roman" w:hAnsi="Times New Roman"/>
          <w:b/>
          <w:bCs/>
          <w:color w:val="000000"/>
          <w:spacing w:val="1"/>
          <w:w w:val="103"/>
          <w:sz w:val="24"/>
          <w:szCs w:val="24"/>
        </w:rPr>
        <w:t>В</w:t>
      </w:r>
      <w:r w:rsidR="00766841" w:rsidRPr="00F729A5">
        <w:rPr>
          <w:rFonts w:ascii="Times New Roman" w:hAnsi="Times New Roman"/>
          <w:b/>
          <w:bCs/>
          <w:color w:val="000000"/>
          <w:w w:val="103"/>
          <w:sz w:val="24"/>
          <w:szCs w:val="24"/>
        </w:rPr>
        <w:t>КЕ</w:t>
      </w:r>
    </w:p>
    <w:p w:rsidR="001E18B7" w:rsidRPr="001E18B7" w:rsidRDefault="001E18B7" w:rsidP="00F729A5">
      <w:pPr>
        <w:widowControl w:val="0"/>
        <w:autoSpaceDE w:val="0"/>
        <w:autoSpaceDN w:val="0"/>
        <w:adjustRightInd w:val="0"/>
        <w:spacing w:after="0" w:line="248" w:lineRule="auto"/>
        <w:ind w:left="106" w:right="574"/>
        <w:jc w:val="both"/>
        <w:rPr>
          <w:rFonts w:ascii="Times New Roman" w:hAnsi="Times New Roman"/>
          <w:color w:val="000000"/>
          <w:sz w:val="24"/>
          <w:szCs w:val="24"/>
          <w:lang w:val="sr-Cyrl-CS"/>
        </w:rPr>
      </w:pPr>
    </w:p>
    <w:p w:rsidR="0058222E" w:rsidRPr="00F729A5" w:rsidRDefault="00766841" w:rsidP="00F729A5">
      <w:pPr>
        <w:widowControl w:val="0"/>
        <w:autoSpaceDE w:val="0"/>
        <w:autoSpaceDN w:val="0"/>
        <w:adjustRightInd w:val="0"/>
        <w:spacing w:after="0" w:line="248" w:lineRule="auto"/>
        <w:ind w:left="106" w:right="71"/>
        <w:jc w:val="both"/>
        <w:rPr>
          <w:rFonts w:ascii="Times New Roman" w:hAnsi="Times New Roman"/>
          <w:color w:val="000000"/>
          <w:sz w:val="24"/>
          <w:szCs w:val="24"/>
        </w:rPr>
      </w:pPr>
      <w:r w:rsidRPr="00F729A5">
        <w:rPr>
          <w:rFonts w:ascii="Times New Roman" w:hAnsi="Times New Roman"/>
          <w:color w:val="000000"/>
          <w:sz w:val="24"/>
          <w:szCs w:val="24"/>
        </w:rPr>
        <w:t>По</w:t>
      </w:r>
      <w:r w:rsidRPr="00F729A5">
        <w:rPr>
          <w:rFonts w:ascii="Times New Roman" w:hAnsi="Times New Roman"/>
          <w:color w:val="000000"/>
          <w:spacing w:val="1"/>
          <w:sz w:val="24"/>
          <w:szCs w:val="24"/>
        </w:rPr>
        <w:t>с</w:t>
      </w:r>
      <w:r w:rsidRPr="00F729A5">
        <w:rPr>
          <w:rFonts w:ascii="Times New Roman" w:hAnsi="Times New Roman"/>
          <w:color w:val="000000"/>
          <w:sz w:val="24"/>
          <w:szCs w:val="24"/>
        </w:rPr>
        <w:t>ле</w:t>
      </w:r>
      <w:r w:rsidR="0058222E" w:rsidRPr="00F729A5">
        <w:rPr>
          <w:rFonts w:ascii="Times New Roman" w:hAnsi="Times New Roman"/>
          <w:color w:val="000000"/>
          <w:spacing w:val="20"/>
          <w:sz w:val="24"/>
          <w:szCs w:val="24"/>
        </w:rPr>
        <w:t xml:space="preserve"> </w:t>
      </w:r>
      <w:r w:rsidRPr="00F729A5">
        <w:rPr>
          <w:rFonts w:ascii="Times New Roman" w:hAnsi="Times New Roman"/>
          <w:color w:val="000000"/>
          <w:sz w:val="24"/>
          <w:szCs w:val="24"/>
        </w:rPr>
        <w:t>от</w:t>
      </w:r>
      <w:r w:rsidRPr="00F729A5">
        <w:rPr>
          <w:rFonts w:ascii="Times New Roman" w:hAnsi="Times New Roman"/>
          <w:color w:val="000000"/>
          <w:spacing w:val="1"/>
          <w:sz w:val="24"/>
          <w:szCs w:val="24"/>
        </w:rPr>
        <w:t>в</w:t>
      </w:r>
      <w:r w:rsidRPr="00F729A5">
        <w:rPr>
          <w:rFonts w:ascii="Times New Roman" w:hAnsi="Times New Roman"/>
          <w:color w:val="000000"/>
          <w:sz w:val="24"/>
          <w:szCs w:val="24"/>
        </w:rPr>
        <w:t>ар</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ња</w:t>
      </w:r>
      <w:r w:rsidR="0058222E" w:rsidRPr="00F729A5">
        <w:rPr>
          <w:rFonts w:ascii="Times New Roman" w:hAnsi="Times New Roman"/>
          <w:color w:val="000000"/>
          <w:spacing w:val="30"/>
          <w:sz w:val="24"/>
          <w:szCs w:val="24"/>
        </w:rPr>
        <w:t xml:space="preserve"> </w:t>
      </w:r>
      <w:r w:rsidRPr="00F729A5">
        <w:rPr>
          <w:rFonts w:ascii="Times New Roman" w:hAnsi="Times New Roman"/>
          <w:color w:val="000000"/>
          <w:sz w:val="24"/>
          <w:szCs w:val="24"/>
        </w:rPr>
        <w:t>понуда</w:t>
      </w:r>
      <w:r w:rsidR="0058222E" w:rsidRPr="00F729A5">
        <w:rPr>
          <w:rFonts w:ascii="Times New Roman" w:hAnsi="Times New Roman"/>
          <w:color w:val="000000"/>
          <w:spacing w:val="27"/>
          <w:sz w:val="24"/>
          <w:szCs w:val="24"/>
        </w:rPr>
        <w:t xml:space="preserve"> </w:t>
      </w:r>
      <w:r w:rsidRPr="00F729A5">
        <w:rPr>
          <w:rFonts w:ascii="Times New Roman" w:hAnsi="Times New Roman"/>
          <w:color w:val="000000"/>
          <w:sz w:val="24"/>
          <w:szCs w:val="24"/>
        </w:rPr>
        <w:t>н</w:t>
      </w:r>
      <w:r w:rsidRPr="00F729A5">
        <w:rPr>
          <w:rFonts w:ascii="Times New Roman" w:hAnsi="Times New Roman"/>
          <w:color w:val="000000"/>
          <w:spacing w:val="1"/>
          <w:sz w:val="24"/>
          <w:szCs w:val="24"/>
        </w:rPr>
        <w:t>а</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училац</w:t>
      </w:r>
      <w:r w:rsidR="0058222E" w:rsidRPr="00F729A5">
        <w:rPr>
          <w:rFonts w:ascii="Times New Roman" w:hAnsi="Times New Roman"/>
          <w:color w:val="000000"/>
          <w:spacing w:val="33"/>
          <w:sz w:val="24"/>
          <w:szCs w:val="24"/>
        </w:rPr>
        <w:t xml:space="preserve"> </w:t>
      </w:r>
      <w:r w:rsidRPr="00F729A5">
        <w:rPr>
          <w:rFonts w:ascii="Times New Roman" w:hAnsi="Times New Roman"/>
          <w:color w:val="000000"/>
          <w:sz w:val="24"/>
          <w:szCs w:val="24"/>
        </w:rPr>
        <w:t>може</w:t>
      </w:r>
      <w:r w:rsidR="0058222E" w:rsidRPr="00F729A5">
        <w:rPr>
          <w:rFonts w:ascii="Times New Roman" w:hAnsi="Times New Roman"/>
          <w:color w:val="000000"/>
          <w:sz w:val="24"/>
          <w:szCs w:val="24"/>
        </w:rPr>
        <w:t>,</w:t>
      </w:r>
      <w:r w:rsidR="0058222E" w:rsidRPr="00F729A5">
        <w:rPr>
          <w:rFonts w:ascii="Times New Roman" w:hAnsi="Times New Roman"/>
          <w:color w:val="000000"/>
          <w:spacing w:val="23"/>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иликом</w:t>
      </w:r>
      <w:r w:rsidR="0058222E" w:rsidRPr="00F729A5">
        <w:rPr>
          <w:rFonts w:ascii="Times New Roman" w:hAnsi="Times New Roman"/>
          <w:color w:val="000000"/>
          <w:spacing w:val="30"/>
          <w:sz w:val="24"/>
          <w:szCs w:val="24"/>
        </w:rPr>
        <w:t xml:space="preserve"> </w:t>
      </w:r>
      <w:r w:rsidRPr="00F729A5">
        <w:rPr>
          <w:rFonts w:ascii="Times New Roman" w:hAnsi="Times New Roman"/>
          <w:color w:val="000000"/>
          <w:sz w:val="24"/>
          <w:szCs w:val="24"/>
        </w:rPr>
        <w:t>ст</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у</w:t>
      </w:r>
      <w:r w:rsidRPr="00F729A5">
        <w:rPr>
          <w:rFonts w:ascii="Times New Roman" w:hAnsi="Times New Roman"/>
          <w:color w:val="000000"/>
          <w:spacing w:val="1"/>
          <w:sz w:val="24"/>
          <w:szCs w:val="24"/>
        </w:rPr>
        <w:t>ч</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е</w:t>
      </w:r>
      <w:r w:rsidR="0058222E" w:rsidRPr="00F729A5">
        <w:rPr>
          <w:rFonts w:ascii="Times New Roman" w:hAnsi="Times New Roman"/>
          <w:color w:val="000000"/>
          <w:spacing w:val="27"/>
          <w:sz w:val="24"/>
          <w:szCs w:val="24"/>
        </w:rPr>
        <w:t xml:space="preserve"> </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ц</w:t>
      </w:r>
      <w:r w:rsidRPr="00F729A5">
        <w:rPr>
          <w:rFonts w:ascii="Times New Roman" w:hAnsi="Times New Roman"/>
          <w:color w:val="000000"/>
          <w:spacing w:val="1"/>
          <w:sz w:val="24"/>
          <w:szCs w:val="24"/>
        </w:rPr>
        <w:t>ен</w:t>
      </w:r>
      <w:r w:rsidRPr="00F729A5">
        <w:rPr>
          <w:rFonts w:ascii="Times New Roman" w:hAnsi="Times New Roman"/>
          <w:color w:val="000000"/>
          <w:sz w:val="24"/>
          <w:szCs w:val="24"/>
        </w:rPr>
        <w:t>е</w:t>
      </w:r>
      <w:r w:rsidR="0058222E" w:rsidRPr="00F729A5">
        <w:rPr>
          <w:rFonts w:ascii="Times New Roman" w:hAnsi="Times New Roman"/>
          <w:color w:val="000000"/>
          <w:spacing w:val="21"/>
          <w:sz w:val="24"/>
          <w:szCs w:val="24"/>
        </w:rPr>
        <w:t xml:space="preserve"> </w:t>
      </w:r>
      <w:r w:rsidRPr="00F729A5">
        <w:rPr>
          <w:rFonts w:ascii="Times New Roman" w:hAnsi="Times New Roman"/>
          <w:color w:val="000000"/>
          <w:spacing w:val="7"/>
          <w:sz w:val="24"/>
          <w:szCs w:val="24"/>
        </w:rPr>
        <w:t>п</w:t>
      </w:r>
      <w:r w:rsidRPr="00F729A5">
        <w:rPr>
          <w:rFonts w:ascii="Times New Roman" w:hAnsi="Times New Roman"/>
          <w:color w:val="000000"/>
          <w:sz w:val="24"/>
          <w:szCs w:val="24"/>
        </w:rPr>
        <w:t>о</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у</w:t>
      </w:r>
      <w:r w:rsidRPr="00F729A5">
        <w:rPr>
          <w:rFonts w:ascii="Times New Roman" w:hAnsi="Times New Roman"/>
          <w:color w:val="000000"/>
          <w:spacing w:val="1"/>
          <w:sz w:val="24"/>
          <w:szCs w:val="24"/>
        </w:rPr>
        <w:t>д</w:t>
      </w:r>
      <w:r w:rsidRPr="00F729A5">
        <w:rPr>
          <w:rFonts w:ascii="Times New Roman" w:hAnsi="Times New Roman"/>
          <w:color w:val="000000"/>
          <w:spacing w:val="-1"/>
          <w:sz w:val="24"/>
          <w:szCs w:val="24"/>
        </w:rPr>
        <w:t>а</w:t>
      </w:r>
      <w:r w:rsidR="0058222E" w:rsidRPr="00F729A5">
        <w:rPr>
          <w:rFonts w:ascii="Times New Roman" w:hAnsi="Times New Roman"/>
          <w:color w:val="000000"/>
          <w:sz w:val="24"/>
          <w:szCs w:val="24"/>
        </w:rPr>
        <w:t>,</w:t>
      </w:r>
      <w:r w:rsidR="0058222E" w:rsidRPr="00F729A5">
        <w:rPr>
          <w:rFonts w:ascii="Times New Roman" w:hAnsi="Times New Roman"/>
          <w:color w:val="000000"/>
          <w:spacing w:val="29"/>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а</w:t>
      </w:r>
      <w:r w:rsidR="0058222E" w:rsidRPr="00F729A5">
        <w:rPr>
          <w:rFonts w:ascii="Times New Roman" w:hAnsi="Times New Roman"/>
          <w:color w:val="000000"/>
          <w:sz w:val="24"/>
          <w:szCs w:val="24"/>
        </w:rPr>
        <w:t>,</w:t>
      </w:r>
      <w:r w:rsidR="0058222E" w:rsidRPr="00F729A5">
        <w:rPr>
          <w:rFonts w:ascii="Times New Roman" w:hAnsi="Times New Roman"/>
          <w:color w:val="000000"/>
          <w:spacing w:val="13"/>
          <w:sz w:val="24"/>
          <w:szCs w:val="24"/>
        </w:rPr>
        <w:t xml:space="preserve"> </w:t>
      </w:r>
      <w:r w:rsidRPr="00F729A5">
        <w:rPr>
          <w:rFonts w:ascii="Times New Roman" w:hAnsi="Times New Roman"/>
          <w:color w:val="000000"/>
          <w:sz w:val="24"/>
          <w:szCs w:val="24"/>
        </w:rPr>
        <w:t>у</w:t>
      </w:r>
      <w:r w:rsidR="0058222E" w:rsidRPr="00F729A5">
        <w:rPr>
          <w:rFonts w:ascii="Times New Roman" w:hAnsi="Times New Roman"/>
          <w:color w:val="000000"/>
          <w:spacing w:val="12"/>
          <w:sz w:val="24"/>
          <w:szCs w:val="24"/>
        </w:rPr>
        <w:t xml:space="preserve"> </w:t>
      </w:r>
      <w:r w:rsidRPr="00F729A5">
        <w:rPr>
          <w:rFonts w:ascii="Times New Roman" w:hAnsi="Times New Roman"/>
          <w:color w:val="000000"/>
          <w:sz w:val="24"/>
          <w:szCs w:val="24"/>
        </w:rPr>
        <w:t>писан</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м</w:t>
      </w:r>
      <w:r w:rsidR="0058222E" w:rsidRPr="00F729A5">
        <w:rPr>
          <w:rFonts w:ascii="Times New Roman" w:hAnsi="Times New Roman"/>
          <w:color w:val="000000"/>
          <w:spacing w:val="29"/>
          <w:sz w:val="24"/>
          <w:szCs w:val="24"/>
        </w:rPr>
        <w:t xml:space="preserve"> </w:t>
      </w:r>
      <w:r w:rsidRPr="00F729A5">
        <w:rPr>
          <w:rFonts w:ascii="Times New Roman" w:hAnsi="Times New Roman"/>
          <w:color w:val="000000"/>
          <w:sz w:val="24"/>
          <w:szCs w:val="24"/>
        </w:rPr>
        <w:t>обли</w:t>
      </w:r>
      <w:r w:rsidRPr="00F729A5">
        <w:rPr>
          <w:rFonts w:ascii="Times New Roman" w:hAnsi="Times New Roman"/>
          <w:color w:val="000000"/>
          <w:spacing w:val="1"/>
          <w:sz w:val="24"/>
          <w:szCs w:val="24"/>
        </w:rPr>
        <w:t>к</w:t>
      </w:r>
      <w:r w:rsidRPr="00F729A5">
        <w:rPr>
          <w:rFonts w:ascii="Times New Roman" w:hAnsi="Times New Roman"/>
          <w:color w:val="000000"/>
          <w:sz w:val="24"/>
          <w:szCs w:val="24"/>
        </w:rPr>
        <w:t>у</w:t>
      </w:r>
      <w:r w:rsidR="0058222E" w:rsidRPr="00F729A5">
        <w:rPr>
          <w:rFonts w:ascii="Times New Roman" w:hAnsi="Times New Roman"/>
          <w:color w:val="000000"/>
          <w:sz w:val="24"/>
          <w:szCs w:val="24"/>
        </w:rPr>
        <w:t>,</w:t>
      </w:r>
      <w:r w:rsidR="0058222E" w:rsidRPr="00F729A5">
        <w:rPr>
          <w:rFonts w:ascii="Times New Roman" w:hAnsi="Times New Roman"/>
          <w:color w:val="000000"/>
          <w:spacing w:val="24"/>
          <w:sz w:val="24"/>
          <w:szCs w:val="24"/>
        </w:rPr>
        <w:t xml:space="preserve"> </w:t>
      </w:r>
      <w:r w:rsidRPr="00F729A5">
        <w:rPr>
          <w:rFonts w:ascii="Times New Roman" w:hAnsi="Times New Roman"/>
          <w:color w:val="000000"/>
          <w:spacing w:val="1"/>
          <w:w w:val="103"/>
          <w:sz w:val="24"/>
          <w:szCs w:val="24"/>
        </w:rPr>
        <w:t>з</w:t>
      </w:r>
      <w:r w:rsidRPr="00F729A5">
        <w:rPr>
          <w:rFonts w:ascii="Times New Roman" w:hAnsi="Times New Roman"/>
          <w:color w:val="000000"/>
          <w:w w:val="103"/>
          <w:sz w:val="24"/>
          <w:szCs w:val="24"/>
        </w:rPr>
        <w:t>ахт</w:t>
      </w:r>
      <w:r w:rsidRPr="00F729A5">
        <w:rPr>
          <w:rFonts w:ascii="Times New Roman" w:hAnsi="Times New Roman"/>
          <w:color w:val="000000"/>
          <w:spacing w:val="1"/>
          <w:w w:val="103"/>
          <w:sz w:val="24"/>
          <w:szCs w:val="24"/>
        </w:rPr>
        <w:t>е</w:t>
      </w:r>
      <w:r w:rsidRPr="00F729A5">
        <w:rPr>
          <w:rFonts w:ascii="Times New Roman" w:hAnsi="Times New Roman"/>
          <w:color w:val="000000"/>
          <w:w w:val="103"/>
          <w:sz w:val="24"/>
          <w:szCs w:val="24"/>
        </w:rPr>
        <w:t>ва</w:t>
      </w:r>
      <w:r w:rsidR="0058222E" w:rsidRPr="00F729A5">
        <w:rPr>
          <w:rFonts w:ascii="Times New Roman" w:hAnsi="Times New Roman"/>
          <w:color w:val="000000"/>
          <w:w w:val="103"/>
          <w:sz w:val="24"/>
          <w:szCs w:val="24"/>
        </w:rPr>
        <w:t xml:space="preserve"> </w:t>
      </w:r>
      <w:r w:rsidRPr="00F729A5">
        <w:rPr>
          <w:rFonts w:ascii="Times New Roman" w:hAnsi="Times New Roman"/>
          <w:color w:val="000000"/>
          <w:sz w:val="24"/>
          <w:szCs w:val="24"/>
        </w:rPr>
        <w:t>од</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пон</w:t>
      </w:r>
      <w:r w:rsidRPr="00F729A5">
        <w:rPr>
          <w:rFonts w:ascii="Times New Roman" w:hAnsi="Times New Roman"/>
          <w:color w:val="000000"/>
          <w:spacing w:val="1"/>
          <w:sz w:val="24"/>
          <w:szCs w:val="24"/>
        </w:rPr>
        <w:t>у</w:t>
      </w:r>
      <w:r w:rsidRPr="00F729A5">
        <w:rPr>
          <w:rFonts w:ascii="Times New Roman" w:hAnsi="Times New Roman"/>
          <w:color w:val="000000"/>
          <w:spacing w:val="-1"/>
          <w:sz w:val="24"/>
          <w:szCs w:val="24"/>
        </w:rPr>
        <w:t>ђ</w:t>
      </w:r>
      <w:r w:rsidRPr="00F729A5">
        <w:rPr>
          <w:rFonts w:ascii="Times New Roman" w:hAnsi="Times New Roman"/>
          <w:color w:val="000000"/>
          <w:sz w:val="24"/>
          <w:szCs w:val="24"/>
        </w:rPr>
        <w:t>а</w:t>
      </w:r>
      <w:r w:rsidRPr="00F729A5">
        <w:rPr>
          <w:rFonts w:ascii="Times New Roman" w:hAnsi="Times New Roman"/>
          <w:color w:val="000000"/>
          <w:spacing w:val="1"/>
          <w:sz w:val="24"/>
          <w:szCs w:val="24"/>
        </w:rPr>
        <w:t>ч</w:t>
      </w:r>
      <w:r w:rsidRPr="00F729A5">
        <w:rPr>
          <w:rFonts w:ascii="Times New Roman" w:hAnsi="Times New Roman"/>
          <w:color w:val="000000"/>
          <w:sz w:val="24"/>
          <w:szCs w:val="24"/>
        </w:rPr>
        <w:t>а</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додат</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а</w:t>
      </w:r>
      <w:r w:rsidR="0091294D">
        <w:rPr>
          <w:rFonts w:ascii="Times New Roman" w:hAnsi="Times New Roman"/>
          <w:color w:val="000000"/>
          <w:sz w:val="24"/>
          <w:szCs w:val="24"/>
        </w:rPr>
        <w:t xml:space="preserve"> </w:t>
      </w:r>
      <w:r w:rsidRPr="00F729A5">
        <w:rPr>
          <w:rFonts w:ascii="Times New Roman" w:hAnsi="Times New Roman"/>
          <w:color w:val="000000"/>
          <w:spacing w:val="2"/>
          <w:sz w:val="24"/>
          <w:szCs w:val="24"/>
        </w:rPr>
        <w:t>о</w:t>
      </w:r>
      <w:r w:rsidRPr="00F729A5">
        <w:rPr>
          <w:rFonts w:ascii="Times New Roman" w:hAnsi="Times New Roman"/>
          <w:color w:val="000000"/>
          <w:sz w:val="24"/>
          <w:szCs w:val="24"/>
        </w:rPr>
        <w:t>бј</w:t>
      </w:r>
      <w:r w:rsidRPr="00F729A5">
        <w:rPr>
          <w:rFonts w:ascii="Times New Roman" w:hAnsi="Times New Roman"/>
          <w:color w:val="000000"/>
          <w:spacing w:val="-1"/>
          <w:sz w:val="24"/>
          <w:szCs w:val="24"/>
        </w:rPr>
        <w:t>а</w:t>
      </w:r>
      <w:r w:rsidRPr="00F729A5">
        <w:rPr>
          <w:rFonts w:ascii="Times New Roman" w:hAnsi="Times New Roman"/>
          <w:color w:val="000000"/>
          <w:spacing w:val="1"/>
          <w:sz w:val="24"/>
          <w:szCs w:val="24"/>
        </w:rPr>
        <w:t>ш</w:t>
      </w:r>
      <w:r w:rsidRPr="00F729A5">
        <w:rPr>
          <w:rFonts w:ascii="Times New Roman" w:hAnsi="Times New Roman"/>
          <w:color w:val="000000"/>
          <w:sz w:val="24"/>
          <w:szCs w:val="24"/>
        </w:rPr>
        <w:t>њења</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која</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ће</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му</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помоћи</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ри</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прегл</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д</w:t>
      </w:r>
      <w:r w:rsidRPr="00F729A5">
        <w:rPr>
          <w:rFonts w:ascii="Times New Roman" w:hAnsi="Times New Roman"/>
          <w:color w:val="000000"/>
          <w:spacing w:val="1"/>
          <w:sz w:val="24"/>
          <w:szCs w:val="24"/>
        </w:rPr>
        <w:t>у</w:t>
      </w:r>
      <w:r w:rsidR="0058222E" w:rsidRPr="00F729A5">
        <w:rPr>
          <w:rFonts w:ascii="Times New Roman" w:hAnsi="Times New Roman"/>
          <w:color w:val="000000"/>
          <w:sz w:val="24"/>
          <w:szCs w:val="24"/>
        </w:rPr>
        <w:t>,</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в</w:t>
      </w:r>
      <w:r w:rsidRPr="00F729A5">
        <w:rPr>
          <w:rFonts w:ascii="Times New Roman" w:hAnsi="Times New Roman"/>
          <w:color w:val="000000"/>
          <w:sz w:val="24"/>
          <w:szCs w:val="24"/>
        </w:rPr>
        <w:t>ре</w:t>
      </w:r>
      <w:r w:rsidRPr="00F729A5">
        <w:rPr>
          <w:rFonts w:ascii="Times New Roman" w:hAnsi="Times New Roman"/>
          <w:color w:val="000000"/>
          <w:spacing w:val="-1"/>
          <w:sz w:val="24"/>
          <w:szCs w:val="24"/>
        </w:rPr>
        <w:t>д</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овању</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и</w:t>
      </w:r>
      <w:r w:rsidR="0091294D">
        <w:rPr>
          <w:rFonts w:ascii="Times New Roman" w:hAnsi="Times New Roman"/>
          <w:color w:val="000000"/>
          <w:sz w:val="24"/>
          <w:szCs w:val="24"/>
        </w:rPr>
        <w:t xml:space="preserve"> </w:t>
      </w:r>
      <w:r w:rsidRPr="00F729A5">
        <w:rPr>
          <w:rFonts w:ascii="Times New Roman" w:hAnsi="Times New Roman"/>
          <w:color w:val="000000"/>
          <w:w w:val="103"/>
          <w:sz w:val="24"/>
          <w:szCs w:val="24"/>
        </w:rPr>
        <w:t>упо</w:t>
      </w:r>
      <w:r w:rsidRPr="00F729A5">
        <w:rPr>
          <w:rFonts w:ascii="Times New Roman" w:hAnsi="Times New Roman"/>
          <w:color w:val="000000"/>
          <w:spacing w:val="1"/>
          <w:w w:val="103"/>
          <w:sz w:val="24"/>
          <w:szCs w:val="24"/>
        </w:rPr>
        <w:t>ре</w:t>
      </w:r>
      <w:r w:rsidRPr="00F729A5">
        <w:rPr>
          <w:rFonts w:ascii="Times New Roman" w:hAnsi="Times New Roman"/>
          <w:color w:val="000000"/>
          <w:spacing w:val="-1"/>
          <w:w w:val="103"/>
          <w:sz w:val="24"/>
          <w:szCs w:val="24"/>
        </w:rPr>
        <w:t>ђ</w:t>
      </w:r>
      <w:r w:rsidRPr="00F729A5">
        <w:rPr>
          <w:rFonts w:ascii="Times New Roman" w:hAnsi="Times New Roman"/>
          <w:color w:val="000000"/>
          <w:w w:val="103"/>
          <w:sz w:val="24"/>
          <w:szCs w:val="24"/>
        </w:rPr>
        <w:t>и</w:t>
      </w:r>
      <w:r w:rsidRPr="00F729A5">
        <w:rPr>
          <w:rFonts w:ascii="Times New Roman" w:hAnsi="Times New Roman"/>
          <w:color w:val="000000"/>
          <w:spacing w:val="-1"/>
          <w:w w:val="103"/>
          <w:sz w:val="24"/>
          <w:szCs w:val="24"/>
        </w:rPr>
        <w:t>в</w:t>
      </w:r>
      <w:r w:rsidRPr="00F729A5">
        <w:rPr>
          <w:rFonts w:ascii="Times New Roman" w:hAnsi="Times New Roman"/>
          <w:color w:val="000000"/>
          <w:spacing w:val="1"/>
          <w:w w:val="103"/>
          <w:sz w:val="24"/>
          <w:szCs w:val="24"/>
        </w:rPr>
        <w:t>ањ</w:t>
      </w:r>
      <w:r w:rsidRPr="00F729A5">
        <w:rPr>
          <w:rFonts w:ascii="Times New Roman" w:hAnsi="Times New Roman"/>
          <w:color w:val="000000"/>
          <w:w w:val="103"/>
          <w:sz w:val="24"/>
          <w:szCs w:val="24"/>
        </w:rPr>
        <w:t>у</w:t>
      </w:r>
      <w:r w:rsidR="0058222E" w:rsidRPr="00F729A5">
        <w:rPr>
          <w:rFonts w:ascii="Times New Roman" w:hAnsi="Times New Roman"/>
          <w:color w:val="000000"/>
          <w:w w:val="103"/>
          <w:sz w:val="24"/>
          <w:szCs w:val="24"/>
        </w:rPr>
        <w:t xml:space="preserve"> </w:t>
      </w:r>
      <w:r w:rsidRPr="00F729A5">
        <w:rPr>
          <w:rFonts w:ascii="Times New Roman" w:hAnsi="Times New Roman"/>
          <w:color w:val="000000"/>
          <w:sz w:val="24"/>
          <w:szCs w:val="24"/>
        </w:rPr>
        <w:t>пон</w:t>
      </w:r>
      <w:r w:rsidRPr="00F729A5">
        <w:rPr>
          <w:rFonts w:ascii="Times New Roman" w:hAnsi="Times New Roman"/>
          <w:color w:val="000000"/>
          <w:spacing w:val="1"/>
          <w:sz w:val="24"/>
          <w:szCs w:val="24"/>
        </w:rPr>
        <w:t>у</w:t>
      </w:r>
      <w:r w:rsidRPr="00F729A5">
        <w:rPr>
          <w:rFonts w:ascii="Times New Roman" w:hAnsi="Times New Roman"/>
          <w:color w:val="000000"/>
          <w:spacing w:val="-1"/>
          <w:sz w:val="24"/>
          <w:szCs w:val="24"/>
        </w:rPr>
        <w:t>д</w:t>
      </w:r>
      <w:r w:rsidRPr="00F729A5">
        <w:rPr>
          <w:rFonts w:ascii="Times New Roman" w:hAnsi="Times New Roman"/>
          <w:color w:val="000000"/>
          <w:spacing w:val="1"/>
          <w:sz w:val="24"/>
          <w:szCs w:val="24"/>
        </w:rPr>
        <w:t>а</w:t>
      </w:r>
      <w:r w:rsidR="0058222E" w:rsidRPr="00F729A5">
        <w:rPr>
          <w:rFonts w:ascii="Times New Roman" w:hAnsi="Times New Roman"/>
          <w:color w:val="000000"/>
          <w:sz w:val="24"/>
          <w:szCs w:val="24"/>
        </w:rPr>
        <w:t>,</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а</w:t>
      </w:r>
      <w:r w:rsidR="0058222E" w:rsidRPr="00F729A5">
        <w:rPr>
          <w:rFonts w:ascii="Times New Roman" w:hAnsi="Times New Roman"/>
          <w:color w:val="000000"/>
          <w:spacing w:val="37"/>
          <w:sz w:val="24"/>
          <w:szCs w:val="24"/>
        </w:rPr>
        <w:t xml:space="preserve"> </w:t>
      </w:r>
      <w:r w:rsidRPr="00F729A5">
        <w:rPr>
          <w:rFonts w:ascii="Times New Roman" w:hAnsi="Times New Roman"/>
          <w:color w:val="000000"/>
          <w:spacing w:val="1"/>
          <w:sz w:val="24"/>
          <w:szCs w:val="24"/>
        </w:rPr>
        <w:t>м</w:t>
      </w:r>
      <w:r w:rsidRPr="00F729A5">
        <w:rPr>
          <w:rFonts w:ascii="Times New Roman" w:hAnsi="Times New Roman"/>
          <w:color w:val="000000"/>
          <w:sz w:val="24"/>
          <w:szCs w:val="24"/>
        </w:rPr>
        <w:t>оже</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а</w:t>
      </w:r>
      <w:r w:rsidR="0058222E" w:rsidRPr="00F729A5">
        <w:rPr>
          <w:rFonts w:ascii="Times New Roman" w:hAnsi="Times New Roman"/>
          <w:color w:val="000000"/>
          <w:spacing w:val="40"/>
          <w:sz w:val="24"/>
          <w:szCs w:val="24"/>
        </w:rPr>
        <w:t xml:space="preserve"> </w:t>
      </w:r>
      <w:r w:rsidRPr="00F729A5">
        <w:rPr>
          <w:rFonts w:ascii="Times New Roman" w:hAnsi="Times New Roman"/>
          <w:color w:val="000000"/>
          <w:spacing w:val="1"/>
          <w:sz w:val="24"/>
          <w:szCs w:val="24"/>
        </w:rPr>
        <w:t>в</w:t>
      </w:r>
      <w:r w:rsidRPr="00F729A5">
        <w:rPr>
          <w:rFonts w:ascii="Times New Roman" w:hAnsi="Times New Roman"/>
          <w:color w:val="000000"/>
          <w:spacing w:val="-1"/>
          <w:sz w:val="24"/>
          <w:szCs w:val="24"/>
        </w:rPr>
        <w:t>р</w:t>
      </w:r>
      <w:r w:rsidRPr="00F729A5">
        <w:rPr>
          <w:rFonts w:ascii="Times New Roman" w:hAnsi="Times New Roman"/>
          <w:color w:val="000000"/>
          <w:spacing w:val="1"/>
          <w:sz w:val="24"/>
          <w:szCs w:val="24"/>
        </w:rPr>
        <w:t>ш</w:t>
      </w:r>
      <w:r w:rsidRPr="00F729A5">
        <w:rPr>
          <w:rFonts w:ascii="Times New Roman" w:hAnsi="Times New Roman"/>
          <w:color w:val="000000"/>
          <w:sz w:val="24"/>
          <w:szCs w:val="24"/>
        </w:rPr>
        <w:t>и</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и</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кон</w:t>
      </w:r>
      <w:r w:rsidRPr="00F729A5">
        <w:rPr>
          <w:rFonts w:ascii="Times New Roman" w:hAnsi="Times New Roman"/>
          <w:color w:val="000000"/>
          <w:spacing w:val="1"/>
          <w:sz w:val="24"/>
          <w:szCs w:val="24"/>
        </w:rPr>
        <w:t>т</w:t>
      </w:r>
      <w:r w:rsidRPr="00F729A5">
        <w:rPr>
          <w:rFonts w:ascii="Times New Roman" w:hAnsi="Times New Roman"/>
          <w:color w:val="000000"/>
          <w:sz w:val="24"/>
          <w:szCs w:val="24"/>
        </w:rPr>
        <w:t>ролу</w:t>
      </w:r>
      <w:r w:rsidR="0091294D">
        <w:rPr>
          <w:rFonts w:ascii="Times New Roman" w:hAnsi="Times New Roman"/>
          <w:color w:val="000000"/>
          <w:sz w:val="24"/>
          <w:szCs w:val="24"/>
        </w:rPr>
        <w:t xml:space="preserve"> </w:t>
      </w:r>
      <w:r w:rsidR="0058222E" w:rsidRPr="00F729A5">
        <w:rPr>
          <w:rFonts w:ascii="Times New Roman" w:hAnsi="Times New Roman"/>
          <w:color w:val="000000"/>
          <w:sz w:val="24"/>
          <w:szCs w:val="24"/>
        </w:rPr>
        <w:t>(</w:t>
      </w:r>
      <w:r w:rsidRPr="00F729A5">
        <w:rPr>
          <w:rFonts w:ascii="Times New Roman" w:hAnsi="Times New Roman"/>
          <w:color w:val="000000"/>
          <w:sz w:val="24"/>
          <w:szCs w:val="24"/>
        </w:rPr>
        <w:t>уви</w:t>
      </w:r>
      <w:r w:rsidRPr="00F729A5">
        <w:rPr>
          <w:rFonts w:ascii="Times New Roman" w:hAnsi="Times New Roman"/>
          <w:color w:val="000000"/>
          <w:spacing w:val="-1"/>
          <w:sz w:val="24"/>
          <w:szCs w:val="24"/>
        </w:rPr>
        <w:t>д</w:t>
      </w:r>
      <w:r w:rsidR="0058222E" w:rsidRPr="00F729A5">
        <w:rPr>
          <w:rFonts w:ascii="Times New Roman" w:hAnsi="Times New Roman"/>
          <w:color w:val="000000"/>
          <w:sz w:val="24"/>
          <w:szCs w:val="24"/>
        </w:rPr>
        <w:t>)</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ко</w:t>
      </w:r>
      <w:r w:rsidRPr="00F729A5">
        <w:rPr>
          <w:rFonts w:ascii="Times New Roman" w:hAnsi="Times New Roman"/>
          <w:color w:val="000000"/>
          <w:sz w:val="24"/>
          <w:szCs w:val="24"/>
        </w:rPr>
        <w:t>д</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п</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н</w:t>
      </w:r>
      <w:r w:rsidRPr="00F729A5">
        <w:rPr>
          <w:rFonts w:ascii="Times New Roman" w:hAnsi="Times New Roman"/>
          <w:color w:val="000000"/>
          <w:spacing w:val="1"/>
          <w:sz w:val="24"/>
          <w:szCs w:val="24"/>
        </w:rPr>
        <w:t>у</w:t>
      </w:r>
      <w:r w:rsidRPr="00F729A5">
        <w:rPr>
          <w:rFonts w:ascii="Times New Roman" w:hAnsi="Times New Roman"/>
          <w:color w:val="000000"/>
          <w:spacing w:val="-1"/>
          <w:sz w:val="24"/>
          <w:szCs w:val="24"/>
        </w:rPr>
        <w:t>ђа</w:t>
      </w:r>
      <w:r w:rsidRPr="00F729A5">
        <w:rPr>
          <w:rFonts w:ascii="Times New Roman" w:hAnsi="Times New Roman"/>
          <w:color w:val="000000"/>
          <w:spacing w:val="1"/>
          <w:sz w:val="24"/>
          <w:szCs w:val="24"/>
        </w:rPr>
        <w:t>ч</w:t>
      </w:r>
      <w:r w:rsidRPr="00F729A5">
        <w:rPr>
          <w:rFonts w:ascii="Times New Roman" w:hAnsi="Times New Roman"/>
          <w:color w:val="000000"/>
          <w:sz w:val="24"/>
          <w:szCs w:val="24"/>
        </w:rPr>
        <w:t>а</w:t>
      </w:r>
      <w:r w:rsidR="0058222E" w:rsidRPr="00F729A5">
        <w:rPr>
          <w:rFonts w:ascii="Times New Roman" w:hAnsi="Times New Roman"/>
          <w:color w:val="000000"/>
          <w:sz w:val="24"/>
          <w:szCs w:val="24"/>
        </w:rPr>
        <w:t>,</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од</w:t>
      </w:r>
      <w:r w:rsidRPr="00F729A5">
        <w:rPr>
          <w:rFonts w:ascii="Times New Roman" w:hAnsi="Times New Roman"/>
          <w:color w:val="000000"/>
          <w:sz w:val="24"/>
          <w:szCs w:val="24"/>
        </w:rPr>
        <w:t>но</w:t>
      </w:r>
      <w:r w:rsidRPr="00F729A5">
        <w:rPr>
          <w:rFonts w:ascii="Times New Roman" w:hAnsi="Times New Roman"/>
          <w:color w:val="000000"/>
          <w:spacing w:val="1"/>
          <w:sz w:val="24"/>
          <w:szCs w:val="24"/>
        </w:rPr>
        <w:t>с</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о</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његовог</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подизвођа</w:t>
      </w:r>
      <w:r w:rsidRPr="00F729A5">
        <w:rPr>
          <w:rFonts w:ascii="Times New Roman" w:hAnsi="Times New Roman"/>
          <w:color w:val="000000"/>
          <w:spacing w:val="1"/>
          <w:sz w:val="24"/>
          <w:szCs w:val="24"/>
        </w:rPr>
        <w:t>ч</w:t>
      </w:r>
      <w:r w:rsidRPr="00F729A5">
        <w:rPr>
          <w:rFonts w:ascii="Times New Roman" w:hAnsi="Times New Roman"/>
          <w:color w:val="000000"/>
          <w:sz w:val="24"/>
          <w:szCs w:val="24"/>
        </w:rPr>
        <w:t>а</w:t>
      </w:r>
      <w:r w:rsidR="0091294D">
        <w:rPr>
          <w:rFonts w:ascii="Times New Roman" w:hAnsi="Times New Roman"/>
          <w:color w:val="000000"/>
          <w:sz w:val="24"/>
          <w:szCs w:val="24"/>
        </w:rPr>
        <w:t xml:space="preserve"> </w:t>
      </w:r>
      <w:r w:rsidR="0058222E" w:rsidRPr="00F729A5">
        <w:rPr>
          <w:rFonts w:ascii="Times New Roman" w:hAnsi="Times New Roman"/>
          <w:color w:val="000000"/>
          <w:sz w:val="24"/>
          <w:szCs w:val="24"/>
        </w:rPr>
        <w:t>(</w:t>
      </w:r>
      <w:r w:rsidRPr="00F729A5">
        <w:rPr>
          <w:rFonts w:ascii="Times New Roman" w:hAnsi="Times New Roman"/>
          <w:color w:val="000000"/>
          <w:sz w:val="24"/>
          <w:szCs w:val="24"/>
        </w:rPr>
        <w:t>члан</w:t>
      </w:r>
      <w:r w:rsidR="0091294D">
        <w:rPr>
          <w:rFonts w:ascii="Times New Roman" w:hAnsi="Times New Roman"/>
          <w:color w:val="000000"/>
          <w:sz w:val="24"/>
          <w:szCs w:val="24"/>
        </w:rPr>
        <w:t xml:space="preserve"> </w:t>
      </w:r>
      <w:r w:rsidR="0058222E" w:rsidRPr="00F729A5">
        <w:rPr>
          <w:rFonts w:ascii="Times New Roman" w:hAnsi="Times New Roman"/>
          <w:color w:val="000000"/>
          <w:w w:val="103"/>
          <w:sz w:val="24"/>
          <w:szCs w:val="24"/>
        </w:rPr>
        <w:t xml:space="preserve">93. </w:t>
      </w:r>
      <w:proofErr w:type="gramStart"/>
      <w:r w:rsidRPr="00F729A5">
        <w:rPr>
          <w:rFonts w:ascii="Times New Roman" w:hAnsi="Times New Roman"/>
          <w:color w:val="000000"/>
          <w:w w:val="103"/>
          <w:sz w:val="24"/>
          <w:szCs w:val="24"/>
        </w:rPr>
        <w:t>За</w:t>
      </w:r>
      <w:r w:rsidRPr="00F729A5">
        <w:rPr>
          <w:rFonts w:ascii="Times New Roman" w:hAnsi="Times New Roman"/>
          <w:color w:val="000000"/>
          <w:spacing w:val="1"/>
          <w:w w:val="103"/>
          <w:sz w:val="24"/>
          <w:szCs w:val="24"/>
        </w:rPr>
        <w:t>ко</w:t>
      </w:r>
      <w:r w:rsidRPr="00F729A5">
        <w:rPr>
          <w:rFonts w:ascii="Times New Roman" w:hAnsi="Times New Roman"/>
          <w:color w:val="000000"/>
          <w:w w:val="103"/>
          <w:sz w:val="24"/>
          <w:szCs w:val="24"/>
        </w:rPr>
        <w:t>на</w:t>
      </w:r>
      <w:r w:rsidR="0058222E" w:rsidRPr="00F729A5">
        <w:rPr>
          <w:rFonts w:ascii="Times New Roman" w:hAnsi="Times New Roman"/>
          <w:color w:val="000000"/>
          <w:spacing w:val="2"/>
          <w:w w:val="103"/>
          <w:sz w:val="24"/>
          <w:szCs w:val="24"/>
        </w:rPr>
        <w:t>)</w:t>
      </w:r>
      <w:r w:rsidR="0058222E" w:rsidRPr="00F729A5">
        <w:rPr>
          <w:rFonts w:ascii="Times New Roman" w:hAnsi="Times New Roman"/>
          <w:color w:val="000000"/>
          <w:w w:val="103"/>
          <w:sz w:val="24"/>
          <w:szCs w:val="24"/>
        </w:rPr>
        <w:t>.</w:t>
      </w:r>
      <w:proofErr w:type="gramEnd"/>
    </w:p>
    <w:p w:rsidR="0058222E" w:rsidRPr="00F729A5" w:rsidRDefault="00766841" w:rsidP="00DF245C">
      <w:pPr>
        <w:widowControl w:val="0"/>
        <w:autoSpaceDE w:val="0"/>
        <w:autoSpaceDN w:val="0"/>
        <w:adjustRightInd w:val="0"/>
        <w:spacing w:after="0" w:line="234" w:lineRule="exact"/>
        <w:ind w:left="106" w:right="79"/>
        <w:jc w:val="both"/>
        <w:rPr>
          <w:rFonts w:ascii="Times New Roman" w:hAnsi="Times New Roman"/>
          <w:color w:val="000000"/>
          <w:sz w:val="24"/>
          <w:szCs w:val="24"/>
        </w:rPr>
      </w:pPr>
      <w:r w:rsidRPr="00F729A5">
        <w:rPr>
          <w:rFonts w:ascii="Times New Roman" w:hAnsi="Times New Roman"/>
          <w:color w:val="000000"/>
          <w:sz w:val="24"/>
          <w:szCs w:val="24"/>
        </w:rPr>
        <w:t>Уколико</w:t>
      </w:r>
      <w:r w:rsidR="0058222E" w:rsidRPr="00F729A5">
        <w:rPr>
          <w:rFonts w:ascii="Times New Roman" w:hAnsi="Times New Roman"/>
          <w:color w:val="000000"/>
          <w:spacing w:val="29"/>
          <w:sz w:val="24"/>
          <w:szCs w:val="24"/>
        </w:rPr>
        <w:t xml:space="preserve"> </w:t>
      </w:r>
      <w:r w:rsidRPr="00F729A5">
        <w:rPr>
          <w:rFonts w:ascii="Times New Roman" w:hAnsi="Times New Roman"/>
          <w:color w:val="000000"/>
          <w:sz w:val="24"/>
          <w:szCs w:val="24"/>
        </w:rPr>
        <w:t>нар</w:t>
      </w:r>
      <w:r w:rsidRPr="00F729A5">
        <w:rPr>
          <w:rFonts w:ascii="Times New Roman" w:hAnsi="Times New Roman"/>
          <w:color w:val="000000"/>
          <w:spacing w:val="1"/>
          <w:sz w:val="24"/>
          <w:szCs w:val="24"/>
        </w:rPr>
        <w:t>у</w:t>
      </w:r>
      <w:r w:rsidRPr="00F729A5">
        <w:rPr>
          <w:rFonts w:ascii="Times New Roman" w:hAnsi="Times New Roman"/>
          <w:color w:val="000000"/>
          <w:sz w:val="24"/>
          <w:szCs w:val="24"/>
        </w:rPr>
        <w:t>чилац</w:t>
      </w:r>
      <w:r w:rsidR="0058222E" w:rsidRPr="00F729A5">
        <w:rPr>
          <w:rFonts w:ascii="Times New Roman" w:hAnsi="Times New Roman"/>
          <w:color w:val="000000"/>
          <w:spacing w:val="30"/>
          <w:sz w:val="24"/>
          <w:szCs w:val="24"/>
        </w:rPr>
        <w:t xml:space="preserve"> </w:t>
      </w:r>
      <w:r w:rsidRPr="00F729A5">
        <w:rPr>
          <w:rFonts w:ascii="Times New Roman" w:hAnsi="Times New Roman"/>
          <w:color w:val="000000"/>
          <w:sz w:val="24"/>
          <w:szCs w:val="24"/>
        </w:rPr>
        <w:t>оц</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ни</w:t>
      </w:r>
      <w:r w:rsidR="0058222E" w:rsidRPr="00F729A5">
        <w:rPr>
          <w:rFonts w:ascii="Times New Roman" w:hAnsi="Times New Roman"/>
          <w:color w:val="000000"/>
          <w:spacing w:val="22"/>
          <w:sz w:val="24"/>
          <w:szCs w:val="24"/>
        </w:rPr>
        <w:t xml:space="preserve"> </w:t>
      </w:r>
      <w:r w:rsidRPr="00F729A5">
        <w:rPr>
          <w:rFonts w:ascii="Times New Roman" w:hAnsi="Times New Roman"/>
          <w:color w:val="000000"/>
          <w:sz w:val="24"/>
          <w:szCs w:val="24"/>
        </w:rPr>
        <w:t>да</w:t>
      </w:r>
      <w:r w:rsidR="0058222E" w:rsidRPr="00F729A5">
        <w:rPr>
          <w:rFonts w:ascii="Times New Roman" w:hAnsi="Times New Roman"/>
          <w:color w:val="000000"/>
          <w:spacing w:val="12"/>
          <w:sz w:val="24"/>
          <w:szCs w:val="24"/>
        </w:rPr>
        <w:t xml:space="preserve"> </w:t>
      </w:r>
      <w:r w:rsidRPr="00F729A5">
        <w:rPr>
          <w:rFonts w:ascii="Times New Roman" w:hAnsi="Times New Roman"/>
          <w:color w:val="000000"/>
          <w:sz w:val="24"/>
          <w:szCs w:val="24"/>
        </w:rPr>
        <w:t>су</w:t>
      </w:r>
      <w:r w:rsidR="0058222E" w:rsidRPr="00F729A5">
        <w:rPr>
          <w:rFonts w:ascii="Times New Roman" w:hAnsi="Times New Roman"/>
          <w:color w:val="000000"/>
          <w:spacing w:val="12"/>
          <w:sz w:val="24"/>
          <w:szCs w:val="24"/>
        </w:rPr>
        <w:t xml:space="preserve"> </w:t>
      </w:r>
      <w:r w:rsidRPr="00F729A5">
        <w:rPr>
          <w:rFonts w:ascii="Times New Roman" w:hAnsi="Times New Roman"/>
          <w:color w:val="000000"/>
          <w:sz w:val="24"/>
          <w:szCs w:val="24"/>
        </w:rPr>
        <w:t>потр</w:t>
      </w:r>
      <w:r w:rsidRPr="00F729A5">
        <w:rPr>
          <w:rFonts w:ascii="Times New Roman" w:hAnsi="Times New Roman"/>
          <w:color w:val="000000"/>
          <w:spacing w:val="-1"/>
          <w:sz w:val="24"/>
          <w:szCs w:val="24"/>
        </w:rPr>
        <w:t>е</w:t>
      </w:r>
      <w:r w:rsidRPr="00F729A5">
        <w:rPr>
          <w:rFonts w:ascii="Times New Roman" w:hAnsi="Times New Roman"/>
          <w:color w:val="000000"/>
          <w:spacing w:val="1"/>
          <w:sz w:val="24"/>
          <w:szCs w:val="24"/>
        </w:rPr>
        <w:t>бн</w:t>
      </w:r>
      <w:r w:rsidRPr="00F729A5">
        <w:rPr>
          <w:rFonts w:ascii="Times New Roman" w:hAnsi="Times New Roman"/>
          <w:color w:val="000000"/>
          <w:sz w:val="24"/>
          <w:szCs w:val="24"/>
        </w:rPr>
        <w:t>а</w:t>
      </w:r>
      <w:r w:rsidR="0058222E" w:rsidRPr="00F729A5">
        <w:rPr>
          <w:rFonts w:ascii="Times New Roman" w:hAnsi="Times New Roman"/>
          <w:color w:val="000000"/>
          <w:spacing w:val="29"/>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одатна</w:t>
      </w:r>
      <w:r w:rsidR="0058222E" w:rsidRPr="00F729A5">
        <w:rPr>
          <w:rFonts w:ascii="Times New Roman" w:hAnsi="Times New Roman"/>
          <w:color w:val="000000"/>
          <w:spacing w:val="27"/>
          <w:sz w:val="24"/>
          <w:szCs w:val="24"/>
        </w:rPr>
        <w:t xml:space="preserve"> </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бјашњења</w:t>
      </w:r>
      <w:r w:rsidR="0058222E" w:rsidRPr="00F729A5">
        <w:rPr>
          <w:rFonts w:ascii="Times New Roman" w:hAnsi="Times New Roman"/>
          <w:color w:val="000000"/>
          <w:spacing w:val="35"/>
          <w:sz w:val="24"/>
          <w:szCs w:val="24"/>
        </w:rPr>
        <w:t xml:space="preserve"> </w:t>
      </w:r>
      <w:r w:rsidRPr="00F729A5">
        <w:rPr>
          <w:rFonts w:ascii="Times New Roman" w:hAnsi="Times New Roman"/>
          <w:color w:val="000000"/>
          <w:sz w:val="24"/>
          <w:szCs w:val="24"/>
        </w:rPr>
        <w:t>или</w:t>
      </w:r>
      <w:r w:rsidR="0058222E" w:rsidRPr="00F729A5">
        <w:rPr>
          <w:rFonts w:ascii="Times New Roman" w:hAnsi="Times New Roman"/>
          <w:color w:val="000000"/>
          <w:spacing w:val="18"/>
          <w:sz w:val="24"/>
          <w:szCs w:val="24"/>
        </w:rPr>
        <w:t xml:space="preserve"> </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е</w:t>
      </w:r>
      <w:r w:rsidR="0058222E" w:rsidRPr="00F729A5">
        <w:rPr>
          <w:rFonts w:ascii="Times New Roman" w:hAnsi="Times New Roman"/>
          <w:color w:val="000000"/>
          <w:spacing w:val="11"/>
          <w:sz w:val="24"/>
          <w:szCs w:val="24"/>
        </w:rPr>
        <w:t xml:space="preserve"> </w:t>
      </w:r>
      <w:r w:rsidRPr="00F729A5">
        <w:rPr>
          <w:rFonts w:ascii="Times New Roman" w:hAnsi="Times New Roman"/>
          <w:color w:val="000000"/>
          <w:sz w:val="24"/>
          <w:szCs w:val="24"/>
        </w:rPr>
        <w:t>п</w:t>
      </w:r>
      <w:r w:rsidRPr="00F729A5">
        <w:rPr>
          <w:rFonts w:ascii="Times New Roman" w:hAnsi="Times New Roman"/>
          <w:color w:val="000000"/>
          <w:spacing w:val="1"/>
          <w:sz w:val="24"/>
          <w:szCs w:val="24"/>
        </w:rPr>
        <w:t>от</w:t>
      </w:r>
      <w:r w:rsidRPr="00F729A5">
        <w:rPr>
          <w:rFonts w:ascii="Times New Roman" w:hAnsi="Times New Roman"/>
          <w:color w:val="000000"/>
          <w:sz w:val="24"/>
          <w:szCs w:val="24"/>
        </w:rPr>
        <w:t>ре</w:t>
      </w:r>
      <w:r w:rsidRPr="00F729A5">
        <w:rPr>
          <w:rFonts w:ascii="Times New Roman" w:hAnsi="Times New Roman"/>
          <w:color w:val="000000"/>
          <w:spacing w:val="1"/>
          <w:sz w:val="24"/>
          <w:szCs w:val="24"/>
        </w:rPr>
        <w:t>б</w:t>
      </w:r>
      <w:r w:rsidRPr="00F729A5">
        <w:rPr>
          <w:rFonts w:ascii="Times New Roman" w:hAnsi="Times New Roman"/>
          <w:color w:val="000000"/>
          <w:sz w:val="24"/>
          <w:szCs w:val="24"/>
        </w:rPr>
        <w:t>но</w:t>
      </w:r>
      <w:r w:rsidR="0058222E" w:rsidRPr="00F729A5">
        <w:rPr>
          <w:rFonts w:ascii="Times New Roman" w:hAnsi="Times New Roman"/>
          <w:color w:val="000000"/>
          <w:spacing w:val="31"/>
          <w:sz w:val="24"/>
          <w:szCs w:val="24"/>
        </w:rPr>
        <w:t xml:space="preserve"> </w:t>
      </w:r>
      <w:r w:rsidRPr="00F729A5">
        <w:rPr>
          <w:rFonts w:ascii="Times New Roman" w:hAnsi="Times New Roman"/>
          <w:color w:val="000000"/>
          <w:spacing w:val="1"/>
          <w:sz w:val="24"/>
          <w:szCs w:val="24"/>
        </w:rPr>
        <w:t>и</w:t>
      </w:r>
      <w:r w:rsidRPr="00F729A5">
        <w:rPr>
          <w:rFonts w:ascii="Times New Roman" w:hAnsi="Times New Roman"/>
          <w:color w:val="000000"/>
          <w:sz w:val="24"/>
          <w:szCs w:val="24"/>
        </w:rPr>
        <w:t>звршити</w:t>
      </w:r>
      <w:r w:rsidR="0058222E" w:rsidRPr="00F729A5">
        <w:rPr>
          <w:rFonts w:ascii="Times New Roman" w:hAnsi="Times New Roman"/>
          <w:color w:val="000000"/>
          <w:spacing w:val="25"/>
          <w:sz w:val="24"/>
          <w:szCs w:val="24"/>
        </w:rPr>
        <w:t xml:space="preserve"> </w:t>
      </w:r>
      <w:r w:rsidRPr="00F729A5">
        <w:rPr>
          <w:rFonts w:ascii="Times New Roman" w:hAnsi="Times New Roman"/>
          <w:color w:val="000000"/>
          <w:sz w:val="24"/>
          <w:szCs w:val="24"/>
        </w:rPr>
        <w:t>кон</w:t>
      </w:r>
      <w:r w:rsidRPr="00F729A5">
        <w:rPr>
          <w:rFonts w:ascii="Times New Roman" w:hAnsi="Times New Roman"/>
          <w:color w:val="000000"/>
          <w:spacing w:val="2"/>
          <w:sz w:val="24"/>
          <w:szCs w:val="24"/>
        </w:rPr>
        <w:t>т</w:t>
      </w:r>
      <w:r w:rsidRPr="00F729A5">
        <w:rPr>
          <w:rFonts w:ascii="Times New Roman" w:hAnsi="Times New Roman"/>
          <w:color w:val="000000"/>
          <w:sz w:val="24"/>
          <w:szCs w:val="24"/>
        </w:rPr>
        <w:t>ролу</w:t>
      </w:r>
      <w:r w:rsidR="0058222E" w:rsidRPr="00F729A5">
        <w:rPr>
          <w:rFonts w:ascii="Times New Roman" w:hAnsi="Times New Roman"/>
          <w:color w:val="000000"/>
          <w:spacing w:val="29"/>
          <w:sz w:val="24"/>
          <w:szCs w:val="24"/>
        </w:rPr>
        <w:t xml:space="preserve"> </w:t>
      </w:r>
      <w:r w:rsidR="0058222E" w:rsidRPr="00F729A5">
        <w:rPr>
          <w:rFonts w:ascii="Times New Roman" w:hAnsi="Times New Roman"/>
          <w:color w:val="000000"/>
          <w:sz w:val="24"/>
          <w:szCs w:val="24"/>
        </w:rPr>
        <w:t>(</w:t>
      </w:r>
      <w:r w:rsidRPr="00F729A5">
        <w:rPr>
          <w:rFonts w:ascii="Times New Roman" w:hAnsi="Times New Roman"/>
          <w:color w:val="000000"/>
          <w:sz w:val="24"/>
          <w:szCs w:val="24"/>
        </w:rPr>
        <w:t>ув</w:t>
      </w:r>
      <w:r w:rsidRPr="00F729A5">
        <w:rPr>
          <w:rFonts w:ascii="Times New Roman" w:hAnsi="Times New Roman"/>
          <w:color w:val="000000"/>
          <w:spacing w:val="1"/>
          <w:sz w:val="24"/>
          <w:szCs w:val="24"/>
        </w:rPr>
        <w:t>и</w:t>
      </w:r>
      <w:r w:rsidRPr="00F729A5">
        <w:rPr>
          <w:rFonts w:ascii="Times New Roman" w:hAnsi="Times New Roman"/>
          <w:color w:val="000000"/>
          <w:sz w:val="24"/>
          <w:szCs w:val="24"/>
        </w:rPr>
        <w:t>д</w:t>
      </w:r>
      <w:r w:rsidR="0058222E" w:rsidRPr="00F729A5">
        <w:rPr>
          <w:rFonts w:ascii="Times New Roman" w:hAnsi="Times New Roman"/>
          <w:color w:val="000000"/>
          <w:sz w:val="24"/>
          <w:szCs w:val="24"/>
        </w:rPr>
        <w:t>)</w:t>
      </w:r>
      <w:r w:rsidR="0058222E" w:rsidRPr="00F729A5">
        <w:rPr>
          <w:rFonts w:ascii="Times New Roman" w:hAnsi="Times New Roman"/>
          <w:color w:val="000000"/>
          <w:spacing w:val="22"/>
          <w:sz w:val="24"/>
          <w:szCs w:val="24"/>
        </w:rPr>
        <w:t xml:space="preserve"> </w:t>
      </w:r>
      <w:r w:rsidRPr="00F729A5">
        <w:rPr>
          <w:rFonts w:ascii="Times New Roman" w:hAnsi="Times New Roman"/>
          <w:color w:val="000000"/>
          <w:spacing w:val="1"/>
          <w:w w:val="103"/>
          <w:sz w:val="24"/>
          <w:szCs w:val="24"/>
        </w:rPr>
        <w:t>ко</w:t>
      </w:r>
      <w:r w:rsidRPr="00F729A5">
        <w:rPr>
          <w:rFonts w:ascii="Times New Roman" w:hAnsi="Times New Roman"/>
          <w:color w:val="000000"/>
          <w:w w:val="103"/>
          <w:sz w:val="24"/>
          <w:szCs w:val="24"/>
        </w:rPr>
        <w:t>д</w:t>
      </w:r>
      <w:r w:rsidR="00DF245C">
        <w:rPr>
          <w:rFonts w:ascii="Times New Roman" w:hAnsi="Times New Roman"/>
          <w:color w:val="000000"/>
          <w:sz w:val="24"/>
          <w:szCs w:val="24"/>
          <w:lang w:val="sr-Cyrl-CS"/>
        </w:rPr>
        <w:t xml:space="preserve"> </w:t>
      </w:r>
      <w:r w:rsidRPr="00F729A5">
        <w:rPr>
          <w:rFonts w:ascii="Times New Roman" w:hAnsi="Times New Roman"/>
          <w:color w:val="000000"/>
          <w:sz w:val="24"/>
          <w:szCs w:val="24"/>
        </w:rPr>
        <w:t>пон</w:t>
      </w:r>
      <w:r w:rsidRPr="00F729A5">
        <w:rPr>
          <w:rFonts w:ascii="Times New Roman" w:hAnsi="Times New Roman"/>
          <w:color w:val="000000"/>
          <w:spacing w:val="1"/>
          <w:sz w:val="24"/>
          <w:szCs w:val="24"/>
        </w:rPr>
        <w:t>у</w:t>
      </w:r>
      <w:r w:rsidRPr="00F729A5">
        <w:rPr>
          <w:rFonts w:ascii="Times New Roman" w:hAnsi="Times New Roman"/>
          <w:color w:val="000000"/>
          <w:sz w:val="24"/>
          <w:szCs w:val="24"/>
        </w:rPr>
        <w:t>ђач</w:t>
      </w:r>
      <w:r w:rsidRPr="00F729A5">
        <w:rPr>
          <w:rFonts w:ascii="Times New Roman" w:hAnsi="Times New Roman"/>
          <w:color w:val="000000"/>
          <w:spacing w:val="1"/>
          <w:sz w:val="24"/>
          <w:szCs w:val="24"/>
        </w:rPr>
        <w:t>а</w:t>
      </w:r>
      <w:r w:rsidR="0058222E" w:rsidRPr="00F729A5">
        <w:rPr>
          <w:rFonts w:ascii="Times New Roman" w:hAnsi="Times New Roman"/>
          <w:color w:val="000000"/>
          <w:sz w:val="24"/>
          <w:szCs w:val="24"/>
        </w:rPr>
        <w:t>,</w:t>
      </w:r>
      <w:r w:rsidR="0058222E" w:rsidRPr="00F729A5">
        <w:rPr>
          <w:rFonts w:ascii="Times New Roman" w:hAnsi="Times New Roman"/>
          <w:color w:val="000000"/>
          <w:spacing w:val="21"/>
          <w:sz w:val="24"/>
          <w:szCs w:val="24"/>
        </w:rPr>
        <w:t xml:space="preserve"> </w:t>
      </w:r>
      <w:r w:rsidRPr="00F729A5">
        <w:rPr>
          <w:rFonts w:ascii="Times New Roman" w:hAnsi="Times New Roman"/>
          <w:color w:val="000000"/>
          <w:sz w:val="24"/>
          <w:szCs w:val="24"/>
        </w:rPr>
        <w:t>однос</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о</w:t>
      </w:r>
      <w:r w:rsidR="0058222E" w:rsidRPr="00F729A5">
        <w:rPr>
          <w:rFonts w:ascii="Times New Roman" w:hAnsi="Times New Roman"/>
          <w:color w:val="000000"/>
          <w:spacing w:val="17"/>
          <w:sz w:val="24"/>
          <w:szCs w:val="24"/>
        </w:rPr>
        <w:t xml:space="preserve"> </w:t>
      </w:r>
      <w:r w:rsidRPr="00F729A5">
        <w:rPr>
          <w:rFonts w:ascii="Times New Roman" w:hAnsi="Times New Roman"/>
          <w:color w:val="000000"/>
          <w:sz w:val="24"/>
          <w:szCs w:val="24"/>
        </w:rPr>
        <w:t>ње</w:t>
      </w:r>
      <w:r w:rsidRPr="00F729A5">
        <w:rPr>
          <w:rFonts w:ascii="Times New Roman" w:hAnsi="Times New Roman"/>
          <w:color w:val="000000"/>
          <w:spacing w:val="1"/>
          <w:sz w:val="24"/>
          <w:szCs w:val="24"/>
        </w:rPr>
        <w:t>г</w:t>
      </w:r>
      <w:r w:rsidRPr="00F729A5">
        <w:rPr>
          <w:rFonts w:ascii="Times New Roman" w:hAnsi="Times New Roman"/>
          <w:color w:val="000000"/>
          <w:sz w:val="24"/>
          <w:szCs w:val="24"/>
        </w:rPr>
        <w:t>овог</w:t>
      </w:r>
      <w:r w:rsidR="0058222E" w:rsidRPr="00F729A5">
        <w:rPr>
          <w:rFonts w:ascii="Times New Roman" w:hAnsi="Times New Roman"/>
          <w:color w:val="000000"/>
          <w:spacing w:val="18"/>
          <w:sz w:val="24"/>
          <w:szCs w:val="24"/>
        </w:rPr>
        <w:t xml:space="preserve"> </w:t>
      </w:r>
      <w:r w:rsidRPr="00F729A5">
        <w:rPr>
          <w:rFonts w:ascii="Times New Roman" w:hAnsi="Times New Roman"/>
          <w:color w:val="000000"/>
          <w:sz w:val="24"/>
          <w:szCs w:val="24"/>
        </w:rPr>
        <w:t>под</w:t>
      </w:r>
      <w:r w:rsidRPr="00F729A5">
        <w:rPr>
          <w:rFonts w:ascii="Times New Roman" w:hAnsi="Times New Roman"/>
          <w:color w:val="000000"/>
          <w:spacing w:val="1"/>
          <w:sz w:val="24"/>
          <w:szCs w:val="24"/>
        </w:rPr>
        <w:t>и</w:t>
      </w:r>
      <w:r w:rsidRPr="00F729A5">
        <w:rPr>
          <w:rFonts w:ascii="Times New Roman" w:hAnsi="Times New Roman"/>
          <w:color w:val="000000"/>
          <w:sz w:val="24"/>
          <w:szCs w:val="24"/>
        </w:rPr>
        <w:t>з</w:t>
      </w:r>
      <w:r w:rsidRPr="00F729A5">
        <w:rPr>
          <w:rFonts w:ascii="Times New Roman" w:hAnsi="Times New Roman"/>
          <w:color w:val="000000"/>
          <w:spacing w:val="1"/>
          <w:sz w:val="24"/>
          <w:szCs w:val="24"/>
        </w:rPr>
        <w:t>в</w:t>
      </w:r>
      <w:r w:rsidRPr="00F729A5">
        <w:rPr>
          <w:rFonts w:ascii="Times New Roman" w:hAnsi="Times New Roman"/>
          <w:color w:val="000000"/>
          <w:sz w:val="24"/>
          <w:szCs w:val="24"/>
        </w:rPr>
        <w:t>ођача</w:t>
      </w:r>
      <w:r w:rsidR="0058222E" w:rsidRPr="00F729A5">
        <w:rPr>
          <w:rFonts w:ascii="Times New Roman" w:hAnsi="Times New Roman"/>
          <w:color w:val="000000"/>
          <w:sz w:val="24"/>
          <w:szCs w:val="24"/>
        </w:rPr>
        <w:t>,</w:t>
      </w:r>
      <w:r w:rsidR="0058222E" w:rsidRPr="00F729A5">
        <w:rPr>
          <w:rFonts w:ascii="Times New Roman" w:hAnsi="Times New Roman"/>
          <w:color w:val="000000"/>
          <w:spacing w:val="29"/>
          <w:sz w:val="24"/>
          <w:szCs w:val="24"/>
        </w:rPr>
        <w:t xml:space="preserve"> </w:t>
      </w:r>
      <w:r w:rsidRPr="00F729A5">
        <w:rPr>
          <w:rFonts w:ascii="Times New Roman" w:hAnsi="Times New Roman"/>
          <w:color w:val="000000"/>
          <w:sz w:val="24"/>
          <w:szCs w:val="24"/>
        </w:rPr>
        <w:t>нару</w:t>
      </w:r>
      <w:r w:rsidRPr="00F729A5">
        <w:rPr>
          <w:rFonts w:ascii="Times New Roman" w:hAnsi="Times New Roman"/>
          <w:color w:val="000000"/>
          <w:spacing w:val="1"/>
          <w:sz w:val="24"/>
          <w:szCs w:val="24"/>
        </w:rPr>
        <w:t>ч</w:t>
      </w:r>
      <w:r w:rsidRPr="00F729A5">
        <w:rPr>
          <w:rFonts w:ascii="Times New Roman" w:hAnsi="Times New Roman"/>
          <w:color w:val="000000"/>
          <w:sz w:val="24"/>
          <w:szCs w:val="24"/>
        </w:rPr>
        <w:t>илац</w:t>
      </w:r>
      <w:r w:rsidR="0058222E" w:rsidRPr="00F729A5">
        <w:rPr>
          <w:rFonts w:ascii="Times New Roman" w:hAnsi="Times New Roman"/>
          <w:color w:val="000000"/>
          <w:spacing w:val="18"/>
          <w:sz w:val="24"/>
          <w:szCs w:val="24"/>
        </w:rPr>
        <w:t xml:space="preserve"> </w:t>
      </w:r>
      <w:r w:rsidRPr="00F729A5">
        <w:rPr>
          <w:rFonts w:ascii="Times New Roman" w:hAnsi="Times New Roman"/>
          <w:color w:val="000000"/>
          <w:spacing w:val="1"/>
          <w:sz w:val="24"/>
          <w:szCs w:val="24"/>
        </w:rPr>
        <w:t>ћ</w:t>
      </w:r>
      <w:r w:rsidRPr="00F729A5">
        <w:rPr>
          <w:rFonts w:ascii="Times New Roman" w:hAnsi="Times New Roman"/>
          <w:color w:val="000000"/>
          <w:sz w:val="24"/>
          <w:szCs w:val="24"/>
        </w:rPr>
        <w:t>е</w:t>
      </w:r>
      <w:r w:rsidR="0058222E" w:rsidRPr="00F729A5">
        <w:rPr>
          <w:rFonts w:ascii="Times New Roman" w:hAnsi="Times New Roman"/>
          <w:color w:val="000000"/>
          <w:sz w:val="24"/>
          <w:szCs w:val="24"/>
        </w:rPr>
        <w:t xml:space="preserve"> </w:t>
      </w:r>
      <w:r w:rsidRPr="00F729A5">
        <w:rPr>
          <w:rFonts w:ascii="Times New Roman" w:hAnsi="Times New Roman"/>
          <w:color w:val="000000"/>
          <w:sz w:val="24"/>
          <w:szCs w:val="24"/>
        </w:rPr>
        <w:t>пон</w:t>
      </w:r>
      <w:r w:rsidRPr="00F729A5">
        <w:rPr>
          <w:rFonts w:ascii="Times New Roman" w:hAnsi="Times New Roman"/>
          <w:color w:val="000000"/>
          <w:spacing w:val="1"/>
          <w:sz w:val="24"/>
          <w:szCs w:val="24"/>
        </w:rPr>
        <w:t>у</w:t>
      </w:r>
      <w:r w:rsidRPr="00F729A5">
        <w:rPr>
          <w:rFonts w:ascii="Times New Roman" w:hAnsi="Times New Roman"/>
          <w:color w:val="000000"/>
          <w:spacing w:val="-1"/>
          <w:sz w:val="24"/>
          <w:szCs w:val="24"/>
        </w:rPr>
        <w:t>ђ</w:t>
      </w:r>
      <w:r w:rsidRPr="00F729A5">
        <w:rPr>
          <w:rFonts w:ascii="Times New Roman" w:hAnsi="Times New Roman"/>
          <w:color w:val="000000"/>
          <w:sz w:val="24"/>
          <w:szCs w:val="24"/>
        </w:rPr>
        <w:t>ачу</w:t>
      </w:r>
      <w:r w:rsidR="0058222E" w:rsidRPr="00F729A5">
        <w:rPr>
          <w:rFonts w:ascii="Times New Roman" w:hAnsi="Times New Roman"/>
          <w:color w:val="000000"/>
          <w:spacing w:val="20"/>
          <w:sz w:val="24"/>
          <w:szCs w:val="24"/>
        </w:rPr>
        <w:t xml:space="preserve"> </w:t>
      </w:r>
      <w:r w:rsidRPr="00F729A5">
        <w:rPr>
          <w:rFonts w:ascii="Times New Roman" w:hAnsi="Times New Roman"/>
          <w:color w:val="000000"/>
          <w:spacing w:val="7"/>
          <w:sz w:val="24"/>
          <w:szCs w:val="24"/>
        </w:rPr>
        <w:t>о</w:t>
      </w:r>
      <w:r w:rsidRPr="00F729A5">
        <w:rPr>
          <w:rFonts w:ascii="Times New Roman" w:hAnsi="Times New Roman"/>
          <w:color w:val="000000"/>
          <w:sz w:val="24"/>
          <w:szCs w:val="24"/>
        </w:rPr>
        <w:t>ставити</w:t>
      </w:r>
      <w:r w:rsidR="0058222E" w:rsidRPr="00F729A5">
        <w:rPr>
          <w:rFonts w:ascii="Times New Roman" w:hAnsi="Times New Roman"/>
          <w:color w:val="000000"/>
          <w:spacing w:val="16"/>
          <w:sz w:val="24"/>
          <w:szCs w:val="24"/>
        </w:rPr>
        <w:t xml:space="preserve"> </w:t>
      </w:r>
      <w:r w:rsidRPr="00F729A5">
        <w:rPr>
          <w:rFonts w:ascii="Times New Roman" w:hAnsi="Times New Roman"/>
          <w:color w:val="000000"/>
          <w:sz w:val="24"/>
          <w:szCs w:val="24"/>
        </w:rPr>
        <w:t>прим</w:t>
      </w:r>
      <w:r w:rsidRPr="00F729A5">
        <w:rPr>
          <w:rFonts w:ascii="Times New Roman" w:hAnsi="Times New Roman"/>
          <w:color w:val="000000"/>
          <w:spacing w:val="-1"/>
          <w:sz w:val="24"/>
          <w:szCs w:val="24"/>
        </w:rPr>
        <w:t>е</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ени</w:t>
      </w:r>
      <w:r w:rsidR="0058222E" w:rsidRPr="00F729A5">
        <w:rPr>
          <w:rFonts w:ascii="Times New Roman" w:hAnsi="Times New Roman"/>
          <w:color w:val="000000"/>
          <w:spacing w:val="21"/>
          <w:sz w:val="24"/>
          <w:szCs w:val="24"/>
        </w:rPr>
        <w:t xml:space="preserve"> </w:t>
      </w:r>
      <w:r w:rsidRPr="00F729A5">
        <w:rPr>
          <w:rFonts w:ascii="Times New Roman" w:hAnsi="Times New Roman"/>
          <w:color w:val="000000"/>
          <w:sz w:val="24"/>
          <w:szCs w:val="24"/>
        </w:rPr>
        <w:t>рок</w:t>
      </w:r>
      <w:r w:rsidR="0058222E" w:rsidRPr="00F729A5">
        <w:rPr>
          <w:rFonts w:ascii="Times New Roman" w:hAnsi="Times New Roman"/>
          <w:color w:val="000000"/>
          <w:spacing w:val="3"/>
          <w:sz w:val="24"/>
          <w:szCs w:val="24"/>
        </w:rPr>
        <w:t xml:space="preserve"> </w:t>
      </w:r>
      <w:r w:rsidRPr="00F729A5">
        <w:rPr>
          <w:rFonts w:ascii="Times New Roman" w:hAnsi="Times New Roman"/>
          <w:color w:val="000000"/>
          <w:sz w:val="24"/>
          <w:szCs w:val="24"/>
        </w:rPr>
        <w:t>да</w:t>
      </w:r>
      <w:r w:rsidR="0058222E" w:rsidRPr="00F729A5">
        <w:rPr>
          <w:rFonts w:ascii="Times New Roman" w:hAnsi="Times New Roman"/>
          <w:color w:val="000000"/>
          <w:spacing w:val="1"/>
          <w:sz w:val="24"/>
          <w:szCs w:val="24"/>
        </w:rPr>
        <w:t xml:space="preserve"> </w:t>
      </w:r>
      <w:r w:rsidRPr="00F729A5">
        <w:rPr>
          <w:rFonts w:ascii="Times New Roman" w:hAnsi="Times New Roman"/>
          <w:color w:val="000000"/>
          <w:sz w:val="24"/>
          <w:szCs w:val="24"/>
        </w:rPr>
        <w:t>посту</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и</w:t>
      </w:r>
      <w:r w:rsidR="0058222E" w:rsidRPr="00F729A5">
        <w:rPr>
          <w:rFonts w:ascii="Times New Roman" w:hAnsi="Times New Roman"/>
          <w:color w:val="000000"/>
          <w:spacing w:val="16"/>
          <w:sz w:val="24"/>
          <w:szCs w:val="24"/>
        </w:rPr>
        <w:t xml:space="preserve"> </w:t>
      </w:r>
      <w:r w:rsidRPr="00F729A5">
        <w:rPr>
          <w:rFonts w:ascii="Times New Roman" w:hAnsi="Times New Roman"/>
          <w:color w:val="000000"/>
          <w:w w:val="103"/>
          <w:sz w:val="24"/>
          <w:szCs w:val="24"/>
        </w:rPr>
        <w:t>по</w:t>
      </w:r>
      <w:r w:rsidR="0058222E" w:rsidRPr="00F729A5">
        <w:rPr>
          <w:rFonts w:ascii="Times New Roman" w:hAnsi="Times New Roman"/>
          <w:color w:val="000000"/>
          <w:w w:val="103"/>
          <w:sz w:val="24"/>
          <w:szCs w:val="24"/>
        </w:rPr>
        <w:t xml:space="preserve"> </w:t>
      </w:r>
      <w:r w:rsidRPr="00F729A5">
        <w:rPr>
          <w:rFonts w:ascii="Times New Roman" w:hAnsi="Times New Roman"/>
          <w:color w:val="000000"/>
          <w:sz w:val="24"/>
          <w:szCs w:val="24"/>
        </w:rPr>
        <w:t>позиву</w:t>
      </w:r>
      <w:r w:rsidR="0058222E" w:rsidRPr="00F729A5">
        <w:rPr>
          <w:rFonts w:ascii="Times New Roman" w:hAnsi="Times New Roman"/>
          <w:color w:val="000000"/>
          <w:spacing w:val="39"/>
          <w:sz w:val="24"/>
          <w:szCs w:val="24"/>
        </w:rPr>
        <w:t xml:space="preserve"> </w:t>
      </w:r>
      <w:r w:rsidRPr="00F729A5">
        <w:rPr>
          <w:rFonts w:ascii="Times New Roman" w:hAnsi="Times New Roman"/>
          <w:color w:val="000000"/>
          <w:spacing w:val="1"/>
          <w:sz w:val="24"/>
          <w:szCs w:val="24"/>
        </w:rPr>
        <w:t>на</w:t>
      </w:r>
      <w:r w:rsidRPr="00F729A5">
        <w:rPr>
          <w:rFonts w:ascii="Times New Roman" w:hAnsi="Times New Roman"/>
          <w:color w:val="000000"/>
          <w:sz w:val="24"/>
          <w:szCs w:val="24"/>
        </w:rPr>
        <w:t>р</w:t>
      </w:r>
      <w:r w:rsidRPr="00F729A5">
        <w:rPr>
          <w:rFonts w:ascii="Times New Roman" w:hAnsi="Times New Roman"/>
          <w:color w:val="000000"/>
          <w:spacing w:val="1"/>
          <w:sz w:val="24"/>
          <w:szCs w:val="24"/>
        </w:rPr>
        <w:t>у</w:t>
      </w:r>
      <w:r w:rsidRPr="00F729A5">
        <w:rPr>
          <w:rFonts w:ascii="Times New Roman" w:hAnsi="Times New Roman"/>
          <w:color w:val="000000"/>
          <w:sz w:val="24"/>
          <w:szCs w:val="24"/>
        </w:rPr>
        <w:t>чиоца</w:t>
      </w:r>
      <w:r w:rsidR="0058222E" w:rsidRPr="00F729A5">
        <w:rPr>
          <w:rFonts w:ascii="Times New Roman" w:hAnsi="Times New Roman"/>
          <w:color w:val="000000"/>
          <w:sz w:val="24"/>
          <w:szCs w:val="24"/>
        </w:rPr>
        <w:t>,</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о</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н</w:t>
      </w:r>
      <w:r w:rsidRPr="00F729A5">
        <w:rPr>
          <w:rFonts w:ascii="Times New Roman" w:hAnsi="Times New Roman"/>
          <w:color w:val="000000"/>
          <w:spacing w:val="1"/>
          <w:sz w:val="24"/>
          <w:szCs w:val="24"/>
        </w:rPr>
        <w:t>ос</w:t>
      </w:r>
      <w:r w:rsidRPr="00F729A5">
        <w:rPr>
          <w:rFonts w:ascii="Times New Roman" w:hAnsi="Times New Roman"/>
          <w:color w:val="000000"/>
          <w:sz w:val="24"/>
          <w:szCs w:val="24"/>
        </w:rPr>
        <w:t>но</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а</w:t>
      </w:r>
      <w:r w:rsidR="0058222E" w:rsidRPr="00F729A5">
        <w:rPr>
          <w:rFonts w:ascii="Times New Roman" w:hAnsi="Times New Roman"/>
          <w:color w:val="000000"/>
          <w:spacing w:val="28"/>
          <w:sz w:val="24"/>
          <w:szCs w:val="24"/>
        </w:rPr>
        <w:t xml:space="preserve"> </w:t>
      </w:r>
      <w:r w:rsidRPr="00F729A5">
        <w:rPr>
          <w:rFonts w:ascii="Times New Roman" w:hAnsi="Times New Roman"/>
          <w:color w:val="000000"/>
          <w:sz w:val="24"/>
          <w:szCs w:val="24"/>
        </w:rPr>
        <w:t>о</w:t>
      </w:r>
      <w:r w:rsidRPr="00F729A5">
        <w:rPr>
          <w:rFonts w:ascii="Times New Roman" w:hAnsi="Times New Roman"/>
          <w:color w:val="000000"/>
          <w:spacing w:val="1"/>
          <w:sz w:val="24"/>
          <w:szCs w:val="24"/>
        </w:rPr>
        <w:t>м</w:t>
      </w:r>
      <w:r w:rsidRPr="00F729A5">
        <w:rPr>
          <w:rFonts w:ascii="Times New Roman" w:hAnsi="Times New Roman"/>
          <w:color w:val="000000"/>
          <w:sz w:val="24"/>
          <w:szCs w:val="24"/>
        </w:rPr>
        <w:t>о</w:t>
      </w:r>
      <w:r w:rsidRPr="00F729A5">
        <w:rPr>
          <w:rFonts w:ascii="Times New Roman" w:hAnsi="Times New Roman"/>
          <w:color w:val="000000"/>
          <w:spacing w:val="1"/>
          <w:sz w:val="24"/>
          <w:szCs w:val="24"/>
        </w:rPr>
        <w:t>г</w:t>
      </w:r>
      <w:r w:rsidRPr="00F729A5">
        <w:rPr>
          <w:rFonts w:ascii="Times New Roman" w:hAnsi="Times New Roman"/>
          <w:color w:val="000000"/>
          <w:sz w:val="24"/>
          <w:szCs w:val="24"/>
        </w:rPr>
        <w:t>ући</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на</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учио</w:t>
      </w:r>
      <w:r w:rsidRPr="00F729A5">
        <w:rPr>
          <w:rFonts w:ascii="Times New Roman" w:hAnsi="Times New Roman"/>
          <w:color w:val="000000"/>
          <w:spacing w:val="1"/>
          <w:sz w:val="24"/>
          <w:szCs w:val="24"/>
        </w:rPr>
        <w:t>ц</w:t>
      </w:r>
      <w:r w:rsidRPr="00F729A5">
        <w:rPr>
          <w:rFonts w:ascii="Times New Roman" w:hAnsi="Times New Roman"/>
          <w:color w:val="000000"/>
          <w:sz w:val="24"/>
          <w:szCs w:val="24"/>
        </w:rPr>
        <w:t>у</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кон</w:t>
      </w:r>
      <w:r w:rsidRPr="00F729A5">
        <w:rPr>
          <w:rFonts w:ascii="Times New Roman" w:hAnsi="Times New Roman"/>
          <w:color w:val="000000"/>
          <w:spacing w:val="2"/>
          <w:sz w:val="24"/>
          <w:szCs w:val="24"/>
        </w:rPr>
        <w:t>т</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олу</w:t>
      </w:r>
      <w:r w:rsidR="0091294D">
        <w:rPr>
          <w:rFonts w:ascii="Times New Roman" w:hAnsi="Times New Roman"/>
          <w:color w:val="000000"/>
          <w:sz w:val="24"/>
          <w:szCs w:val="24"/>
        </w:rPr>
        <w:t xml:space="preserve"> </w:t>
      </w:r>
      <w:r w:rsidR="0058222E" w:rsidRPr="00F729A5">
        <w:rPr>
          <w:rFonts w:ascii="Times New Roman" w:hAnsi="Times New Roman"/>
          <w:color w:val="000000"/>
          <w:spacing w:val="2"/>
          <w:sz w:val="24"/>
          <w:szCs w:val="24"/>
        </w:rPr>
        <w:t>(</w:t>
      </w:r>
      <w:r w:rsidRPr="00F729A5">
        <w:rPr>
          <w:rFonts w:ascii="Times New Roman" w:hAnsi="Times New Roman"/>
          <w:color w:val="000000"/>
          <w:sz w:val="24"/>
          <w:szCs w:val="24"/>
        </w:rPr>
        <w:t>увид</w:t>
      </w:r>
      <w:r w:rsidR="0058222E" w:rsidRPr="00F729A5">
        <w:rPr>
          <w:rFonts w:ascii="Times New Roman" w:hAnsi="Times New Roman"/>
          <w:color w:val="000000"/>
          <w:sz w:val="24"/>
          <w:szCs w:val="24"/>
        </w:rPr>
        <w:t>)</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к</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д</w:t>
      </w:r>
      <w:r w:rsidR="0058222E" w:rsidRPr="00F729A5">
        <w:rPr>
          <w:rFonts w:ascii="Times New Roman" w:hAnsi="Times New Roman"/>
          <w:color w:val="000000"/>
          <w:spacing w:val="33"/>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он</w:t>
      </w:r>
      <w:r w:rsidRPr="00F729A5">
        <w:rPr>
          <w:rFonts w:ascii="Times New Roman" w:hAnsi="Times New Roman"/>
          <w:color w:val="000000"/>
          <w:spacing w:val="1"/>
          <w:sz w:val="24"/>
          <w:szCs w:val="24"/>
        </w:rPr>
        <w:t>у</w:t>
      </w:r>
      <w:r w:rsidRPr="00F729A5">
        <w:rPr>
          <w:rFonts w:ascii="Times New Roman" w:hAnsi="Times New Roman"/>
          <w:color w:val="000000"/>
          <w:sz w:val="24"/>
          <w:szCs w:val="24"/>
        </w:rPr>
        <w:t>ђа</w:t>
      </w:r>
      <w:r w:rsidRPr="00F729A5">
        <w:rPr>
          <w:rFonts w:ascii="Times New Roman" w:hAnsi="Times New Roman"/>
          <w:color w:val="000000"/>
          <w:spacing w:val="1"/>
          <w:sz w:val="24"/>
          <w:szCs w:val="24"/>
        </w:rPr>
        <w:t>ч</w:t>
      </w:r>
      <w:r w:rsidRPr="00F729A5">
        <w:rPr>
          <w:rFonts w:ascii="Times New Roman" w:hAnsi="Times New Roman"/>
          <w:color w:val="000000"/>
          <w:sz w:val="24"/>
          <w:szCs w:val="24"/>
        </w:rPr>
        <w:t>а</w:t>
      </w:r>
      <w:r w:rsidR="0058222E" w:rsidRPr="00F729A5">
        <w:rPr>
          <w:rFonts w:ascii="Times New Roman" w:hAnsi="Times New Roman"/>
          <w:color w:val="000000"/>
          <w:sz w:val="24"/>
          <w:szCs w:val="24"/>
        </w:rPr>
        <w:t>,</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к</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о</w:t>
      </w:r>
      <w:r w:rsidR="0058222E" w:rsidRPr="00F729A5">
        <w:rPr>
          <w:rFonts w:ascii="Times New Roman" w:hAnsi="Times New Roman"/>
          <w:color w:val="000000"/>
          <w:spacing w:val="31"/>
          <w:sz w:val="24"/>
          <w:szCs w:val="24"/>
        </w:rPr>
        <w:t xml:space="preserve"> </w:t>
      </w:r>
      <w:r w:rsidRPr="00F729A5">
        <w:rPr>
          <w:rFonts w:ascii="Times New Roman" w:hAnsi="Times New Roman"/>
          <w:color w:val="000000"/>
          <w:sz w:val="24"/>
          <w:szCs w:val="24"/>
        </w:rPr>
        <w:t>и</w:t>
      </w:r>
      <w:r w:rsidR="0058222E" w:rsidRPr="00F729A5">
        <w:rPr>
          <w:rFonts w:ascii="Times New Roman" w:hAnsi="Times New Roman"/>
          <w:color w:val="000000"/>
          <w:spacing w:val="25"/>
          <w:sz w:val="24"/>
          <w:szCs w:val="24"/>
        </w:rPr>
        <w:t xml:space="preserve"> </w:t>
      </w:r>
      <w:r w:rsidRPr="00F729A5">
        <w:rPr>
          <w:rFonts w:ascii="Times New Roman" w:hAnsi="Times New Roman"/>
          <w:color w:val="000000"/>
          <w:sz w:val="24"/>
          <w:szCs w:val="24"/>
        </w:rPr>
        <w:t>код</w:t>
      </w:r>
      <w:r w:rsidR="0058222E" w:rsidRPr="00F729A5">
        <w:rPr>
          <w:rFonts w:ascii="Times New Roman" w:hAnsi="Times New Roman"/>
          <w:color w:val="000000"/>
          <w:spacing w:val="33"/>
          <w:sz w:val="24"/>
          <w:szCs w:val="24"/>
        </w:rPr>
        <w:t xml:space="preserve"> </w:t>
      </w:r>
      <w:r w:rsidRPr="00F729A5">
        <w:rPr>
          <w:rFonts w:ascii="Times New Roman" w:hAnsi="Times New Roman"/>
          <w:color w:val="000000"/>
          <w:w w:val="103"/>
          <w:sz w:val="24"/>
          <w:szCs w:val="24"/>
        </w:rPr>
        <w:t>њ</w:t>
      </w:r>
      <w:r w:rsidRPr="00F729A5">
        <w:rPr>
          <w:rFonts w:ascii="Times New Roman" w:hAnsi="Times New Roman"/>
          <w:color w:val="000000"/>
          <w:spacing w:val="1"/>
          <w:w w:val="103"/>
          <w:sz w:val="24"/>
          <w:szCs w:val="24"/>
        </w:rPr>
        <w:t>е</w:t>
      </w:r>
      <w:r w:rsidRPr="00F729A5">
        <w:rPr>
          <w:rFonts w:ascii="Times New Roman" w:hAnsi="Times New Roman"/>
          <w:color w:val="000000"/>
          <w:w w:val="103"/>
          <w:sz w:val="24"/>
          <w:szCs w:val="24"/>
        </w:rPr>
        <w:t>гов</w:t>
      </w:r>
      <w:r w:rsidRPr="00F729A5">
        <w:rPr>
          <w:rFonts w:ascii="Times New Roman" w:hAnsi="Times New Roman"/>
          <w:color w:val="000000"/>
          <w:spacing w:val="1"/>
          <w:w w:val="103"/>
          <w:sz w:val="24"/>
          <w:szCs w:val="24"/>
        </w:rPr>
        <w:t>о</w:t>
      </w:r>
      <w:r w:rsidRPr="00F729A5">
        <w:rPr>
          <w:rFonts w:ascii="Times New Roman" w:hAnsi="Times New Roman"/>
          <w:color w:val="000000"/>
          <w:w w:val="103"/>
          <w:sz w:val="24"/>
          <w:szCs w:val="24"/>
        </w:rPr>
        <w:t>г</w:t>
      </w:r>
      <w:r w:rsidR="0058222E" w:rsidRPr="00F729A5">
        <w:rPr>
          <w:rFonts w:ascii="Times New Roman" w:hAnsi="Times New Roman"/>
          <w:color w:val="000000"/>
          <w:w w:val="103"/>
          <w:sz w:val="24"/>
          <w:szCs w:val="24"/>
        </w:rPr>
        <w:t xml:space="preserve"> </w:t>
      </w:r>
      <w:r w:rsidRPr="00F729A5">
        <w:rPr>
          <w:rFonts w:ascii="Times New Roman" w:hAnsi="Times New Roman"/>
          <w:color w:val="000000"/>
          <w:w w:val="103"/>
          <w:sz w:val="24"/>
          <w:szCs w:val="24"/>
        </w:rPr>
        <w:t>подизвођача</w:t>
      </w:r>
      <w:r w:rsidR="0058222E" w:rsidRPr="00F729A5">
        <w:rPr>
          <w:rFonts w:ascii="Times New Roman" w:hAnsi="Times New Roman"/>
          <w:color w:val="000000"/>
          <w:w w:val="103"/>
          <w:sz w:val="24"/>
          <w:szCs w:val="24"/>
        </w:rPr>
        <w:t>.</w:t>
      </w:r>
    </w:p>
    <w:p w:rsidR="0058222E" w:rsidRPr="00F729A5" w:rsidRDefault="00766841" w:rsidP="00F729A5">
      <w:pPr>
        <w:widowControl w:val="0"/>
        <w:autoSpaceDE w:val="0"/>
        <w:autoSpaceDN w:val="0"/>
        <w:adjustRightInd w:val="0"/>
        <w:spacing w:before="1" w:after="0" w:line="248" w:lineRule="auto"/>
        <w:ind w:left="106" w:right="73"/>
        <w:jc w:val="both"/>
        <w:rPr>
          <w:rFonts w:ascii="Times New Roman" w:hAnsi="Times New Roman"/>
          <w:color w:val="000000"/>
          <w:sz w:val="24"/>
          <w:szCs w:val="24"/>
        </w:rPr>
      </w:pPr>
      <w:proofErr w:type="gramStart"/>
      <w:r w:rsidRPr="00F729A5">
        <w:rPr>
          <w:rFonts w:ascii="Times New Roman" w:hAnsi="Times New Roman"/>
          <w:color w:val="000000"/>
          <w:sz w:val="24"/>
          <w:szCs w:val="24"/>
        </w:rPr>
        <w:t>Наручилац</w:t>
      </w:r>
      <w:r w:rsidR="0058222E" w:rsidRPr="00F729A5">
        <w:rPr>
          <w:rFonts w:ascii="Times New Roman" w:hAnsi="Times New Roman"/>
          <w:color w:val="000000"/>
          <w:spacing w:val="19"/>
          <w:sz w:val="24"/>
          <w:szCs w:val="24"/>
        </w:rPr>
        <w:t xml:space="preserve"> </w:t>
      </w:r>
      <w:r w:rsidRPr="00F729A5">
        <w:rPr>
          <w:rFonts w:ascii="Times New Roman" w:hAnsi="Times New Roman"/>
          <w:color w:val="000000"/>
          <w:sz w:val="24"/>
          <w:szCs w:val="24"/>
        </w:rPr>
        <w:t>мож</w:t>
      </w:r>
      <w:r w:rsidRPr="00F729A5">
        <w:rPr>
          <w:rFonts w:ascii="Times New Roman" w:hAnsi="Times New Roman"/>
          <w:color w:val="000000"/>
          <w:spacing w:val="1"/>
          <w:sz w:val="24"/>
          <w:szCs w:val="24"/>
        </w:rPr>
        <w:t>е</w:t>
      </w:r>
      <w:r w:rsidR="0058222E" w:rsidRPr="00F729A5">
        <w:rPr>
          <w:rFonts w:ascii="Times New Roman" w:hAnsi="Times New Roman"/>
          <w:color w:val="000000"/>
          <w:sz w:val="24"/>
          <w:szCs w:val="24"/>
        </w:rPr>
        <w:t>,</w:t>
      </w:r>
      <w:r w:rsidR="0058222E" w:rsidRPr="00F729A5">
        <w:rPr>
          <w:rFonts w:ascii="Times New Roman" w:hAnsi="Times New Roman"/>
          <w:color w:val="000000"/>
          <w:spacing w:val="8"/>
          <w:sz w:val="24"/>
          <w:szCs w:val="24"/>
        </w:rPr>
        <w:t xml:space="preserve"> </w:t>
      </w:r>
      <w:r w:rsidRPr="00F729A5">
        <w:rPr>
          <w:rFonts w:ascii="Times New Roman" w:hAnsi="Times New Roman"/>
          <w:color w:val="000000"/>
          <w:sz w:val="24"/>
          <w:szCs w:val="24"/>
        </w:rPr>
        <w:t>уз</w:t>
      </w:r>
      <w:r w:rsidR="0058222E" w:rsidRPr="00F729A5">
        <w:rPr>
          <w:rFonts w:ascii="Times New Roman" w:hAnsi="Times New Roman"/>
          <w:color w:val="000000"/>
          <w:sz w:val="24"/>
          <w:szCs w:val="24"/>
        </w:rPr>
        <w:t xml:space="preserve"> </w:t>
      </w:r>
      <w:r w:rsidRPr="00F729A5">
        <w:rPr>
          <w:rFonts w:ascii="Times New Roman" w:hAnsi="Times New Roman"/>
          <w:color w:val="000000"/>
          <w:spacing w:val="1"/>
          <w:sz w:val="24"/>
          <w:szCs w:val="24"/>
        </w:rPr>
        <w:t>с</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г</w:t>
      </w:r>
      <w:r w:rsidRPr="00F729A5">
        <w:rPr>
          <w:rFonts w:ascii="Times New Roman" w:hAnsi="Times New Roman"/>
          <w:color w:val="000000"/>
          <w:spacing w:val="2"/>
          <w:sz w:val="24"/>
          <w:szCs w:val="24"/>
        </w:rPr>
        <w:t>л</w:t>
      </w:r>
      <w:r w:rsidRPr="00F729A5">
        <w:rPr>
          <w:rFonts w:ascii="Times New Roman" w:hAnsi="Times New Roman"/>
          <w:color w:val="000000"/>
          <w:sz w:val="24"/>
          <w:szCs w:val="24"/>
        </w:rPr>
        <w:t>асно</w:t>
      </w:r>
      <w:r w:rsidRPr="00F729A5">
        <w:rPr>
          <w:rFonts w:ascii="Times New Roman" w:hAnsi="Times New Roman"/>
          <w:color w:val="000000"/>
          <w:spacing w:val="1"/>
          <w:sz w:val="24"/>
          <w:szCs w:val="24"/>
        </w:rPr>
        <w:t>с</w:t>
      </w:r>
      <w:r w:rsidRPr="00F729A5">
        <w:rPr>
          <w:rFonts w:ascii="Times New Roman" w:hAnsi="Times New Roman"/>
          <w:color w:val="000000"/>
          <w:sz w:val="24"/>
          <w:szCs w:val="24"/>
        </w:rPr>
        <w:t>т</w:t>
      </w:r>
      <w:r w:rsidR="0058222E" w:rsidRPr="00F729A5">
        <w:rPr>
          <w:rFonts w:ascii="Times New Roman" w:hAnsi="Times New Roman"/>
          <w:color w:val="000000"/>
          <w:spacing w:val="21"/>
          <w:sz w:val="24"/>
          <w:szCs w:val="24"/>
        </w:rPr>
        <w:t xml:space="preserve"> </w:t>
      </w:r>
      <w:r w:rsidRPr="00F729A5">
        <w:rPr>
          <w:rFonts w:ascii="Times New Roman" w:hAnsi="Times New Roman"/>
          <w:color w:val="000000"/>
          <w:sz w:val="24"/>
          <w:szCs w:val="24"/>
        </w:rPr>
        <w:t>понуђа</w:t>
      </w:r>
      <w:r w:rsidRPr="00F729A5">
        <w:rPr>
          <w:rFonts w:ascii="Times New Roman" w:hAnsi="Times New Roman"/>
          <w:color w:val="000000"/>
          <w:spacing w:val="1"/>
          <w:sz w:val="24"/>
          <w:szCs w:val="24"/>
        </w:rPr>
        <w:t>ч</w:t>
      </w:r>
      <w:r w:rsidRPr="00F729A5">
        <w:rPr>
          <w:rFonts w:ascii="Times New Roman" w:hAnsi="Times New Roman"/>
          <w:color w:val="000000"/>
          <w:sz w:val="24"/>
          <w:szCs w:val="24"/>
        </w:rPr>
        <w:t>а</w:t>
      </w:r>
      <w:r w:rsidR="0058222E" w:rsidRPr="00F729A5">
        <w:rPr>
          <w:rFonts w:ascii="Times New Roman" w:hAnsi="Times New Roman"/>
          <w:color w:val="000000"/>
          <w:sz w:val="24"/>
          <w:szCs w:val="24"/>
        </w:rPr>
        <w:t>,</w:t>
      </w:r>
      <w:r w:rsidR="0058222E" w:rsidRPr="00F729A5">
        <w:rPr>
          <w:rFonts w:ascii="Times New Roman" w:hAnsi="Times New Roman"/>
          <w:color w:val="000000"/>
          <w:spacing w:val="21"/>
          <w:sz w:val="24"/>
          <w:szCs w:val="24"/>
        </w:rPr>
        <w:t xml:space="preserve"> </w:t>
      </w:r>
      <w:r w:rsidRPr="00F729A5">
        <w:rPr>
          <w:rFonts w:ascii="Times New Roman" w:hAnsi="Times New Roman"/>
          <w:color w:val="000000"/>
          <w:sz w:val="24"/>
          <w:szCs w:val="24"/>
        </w:rPr>
        <w:t>да</w:t>
      </w:r>
      <w:r w:rsidR="0058222E" w:rsidRPr="00F729A5">
        <w:rPr>
          <w:rFonts w:ascii="Times New Roman" w:hAnsi="Times New Roman"/>
          <w:color w:val="000000"/>
          <w:sz w:val="24"/>
          <w:szCs w:val="24"/>
        </w:rPr>
        <w:t xml:space="preserve"> </w:t>
      </w:r>
      <w:r w:rsidRPr="00F729A5">
        <w:rPr>
          <w:rFonts w:ascii="Times New Roman" w:hAnsi="Times New Roman"/>
          <w:color w:val="000000"/>
          <w:sz w:val="24"/>
          <w:szCs w:val="24"/>
        </w:rPr>
        <w:t>из</w:t>
      </w:r>
      <w:r w:rsidRPr="00F729A5">
        <w:rPr>
          <w:rFonts w:ascii="Times New Roman" w:hAnsi="Times New Roman"/>
          <w:color w:val="000000"/>
          <w:spacing w:val="1"/>
          <w:sz w:val="24"/>
          <w:szCs w:val="24"/>
        </w:rPr>
        <w:t>в</w:t>
      </w:r>
      <w:r w:rsidRPr="00F729A5">
        <w:rPr>
          <w:rFonts w:ascii="Times New Roman" w:hAnsi="Times New Roman"/>
          <w:color w:val="000000"/>
          <w:spacing w:val="-1"/>
          <w:sz w:val="24"/>
          <w:szCs w:val="24"/>
        </w:rPr>
        <w:t>р</w:t>
      </w:r>
      <w:r w:rsidRPr="00F729A5">
        <w:rPr>
          <w:rFonts w:ascii="Times New Roman" w:hAnsi="Times New Roman"/>
          <w:color w:val="000000"/>
          <w:spacing w:val="1"/>
          <w:sz w:val="24"/>
          <w:szCs w:val="24"/>
        </w:rPr>
        <w:t>ш</w:t>
      </w:r>
      <w:r w:rsidRPr="00F729A5">
        <w:rPr>
          <w:rFonts w:ascii="Times New Roman" w:hAnsi="Times New Roman"/>
          <w:color w:val="000000"/>
          <w:sz w:val="24"/>
          <w:szCs w:val="24"/>
        </w:rPr>
        <w:t>и</w:t>
      </w:r>
      <w:r w:rsidR="0058222E" w:rsidRPr="00F729A5">
        <w:rPr>
          <w:rFonts w:ascii="Times New Roman" w:hAnsi="Times New Roman"/>
          <w:color w:val="000000"/>
          <w:spacing w:val="8"/>
          <w:sz w:val="24"/>
          <w:szCs w:val="24"/>
        </w:rPr>
        <w:t xml:space="preserve"> </w:t>
      </w:r>
      <w:r w:rsidRPr="00F729A5">
        <w:rPr>
          <w:rFonts w:ascii="Times New Roman" w:hAnsi="Times New Roman"/>
          <w:color w:val="000000"/>
          <w:sz w:val="24"/>
          <w:szCs w:val="24"/>
        </w:rPr>
        <w:t>исправке</w:t>
      </w:r>
      <w:r w:rsidR="0058222E" w:rsidRPr="00F729A5">
        <w:rPr>
          <w:rFonts w:ascii="Times New Roman" w:hAnsi="Times New Roman"/>
          <w:color w:val="000000"/>
          <w:spacing w:val="17"/>
          <w:sz w:val="24"/>
          <w:szCs w:val="24"/>
        </w:rPr>
        <w:t xml:space="preserve"> </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ач</w:t>
      </w:r>
      <w:r w:rsidRPr="00F729A5">
        <w:rPr>
          <w:rFonts w:ascii="Times New Roman" w:hAnsi="Times New Roman"/>
          <w:color w:val="000000"/>
          <w:spacing w:val="7"/>
          <w:sz w:val="24"/>
          <w:szCs w:val="24"/>
        </w:rPr>
        <w:t>у</w:t>
      </w:r>
      <w:r w:rsidRPr="00F729A5">
        <w:rPr>
          <w:rFonts w:ascii="Times New Roman" w:hAnsi="Times New Roman"/>
          <w:color w:val="000000"/>
          <w:sz w:val="24"/>
          <w:szCs w:val="24"/>
        </w:rPr>
        <w:t>нских</w:t>
      </w:r>
      <w:r w:rsidR="0058222E" w:rsidRPr="00F729A5">
        <w:rPr>
          <w:rFonts w:ascii="Times New Roman" w:hAnsi="Times New Roman"/>
          <w:color w:val="000000"/>
          <w:spacing w:val="20"/>
          <w:sz w:val="24"/>
          <w:szCs w:val="24"/>
        </w:rPr>
        <w:t xml:space="preserve"> </w:t>
      </w:r>
      <w:r w:rsidRPr="00F729A5">
        <w:rPr>
          <w:rFonts w:ascii="Times New Roman" w:hAnsi="Times New Roman"/>
          <w:color w:val="000000"/>
          <w:sz w:val="24"/>
          <w:szCs w:val="24"/>
        </w:rPr>
        <w:t>грешака</w:t>
      </w:r>
      <w:r w:rsidR="0058222E" w:rsidRPr="00F729A5">
        <w:rPr>
          <w:rFonts w:ascii="Times New Roman" w:hAnsi="Times New Roman"/>
          <w:color w:val="000000"/>
          <w:spacing w:val="14"/>
          <w:sz w:val="24"/>
          <w:szCs w:val="24"/>
        </w:rPr>
        <w:t xml:space="preserve"> </w:t>
      </w:r>
      <w:r w:rsidRPr="00F729A5">
        <w:rPr>
          <w:rFonts w:ascii="Times New Roman" w:hAnsi="Times New Roman"/>
          <w:color w:val="000000"/>
          <w:sz w:val="24"/>
          <w:szCs w:val="24"/>
        </w:rPr>
        <w:t>уочених</w:t>
      </w:r>
      <w:r w:rsidR="0058222E" w:rsidRPr="00F729A5">
        <w:rPr>
          <w:rFonts w:ascii="Times New Roman" w:hAnsi="Times New Roman"/>
          <w:color w:val="000000"/>
          <w:spacing w:val="14"/>
          <w:sz w:val="24"/>
          <w:szCs w:val="24"/>
        </w:rPr>
        <w:t xml:space="preserve"> </w:t>
      </w:r>
      <w:r w:rsidRPr="00F729A5">
        <w:rPr>
          <w:rFonts w:ascii="Times New Roman" w:hAnsi="Times New Roman"/>
          <w:color w:val="000000"/>
          <w:w w:val="103"/>
          <w:sz w:val="24"/>
          <w:szCs w:val="24"/>
        </w:rPr>
        <w:t>п</w:t>
      </w:r>
      <w:r w:rsidRPr="00F729A5">
        <w:rPr>
          <w:rFonts w:ascii="Times New Roman" w:hAnsi="Times New Roman"/>
          <w:color w:val="000000"/>
          <w:spacing w:val="-1"/>
          <w:w w:val="103"/>
          <w:sz w:val="24"/>
          <w:szCs w:val="24"/>
        </w:rPr>
        <w:t>р</w:t>
      </w:r>
      <w:r w:rsidRPr="00F729A5">
        <w:rPr>
          <w:rFonts w:ascii="Times New Roman" w:hAnsi="Times New Roman"/>
          <w:color w:val="000000"/>
          <w:w w:val="103"/>
          <w:sz w:val="24"/>
          <w:szCs w:val="24"/>
        </w:rPr>
        <w:t>илик</w:t>
      </w:r>
      <w:r w:rsidRPr="00F729A5">
        <w:rPr>
          <w:rFonts w:ascii="Times New Roman" w:hAnsi="Times New Roman"/>
          <w:color w:val="000000"/>
          <w:spacing w:val="2"/>
          <w:w w:val="103"/>
          <w:sz w:val="24"/>
          <w:szCs w:val="24"/>
        </w:rPr>
        <w:t>о</w:t>
      </w:r>
      <w:r w:rsidRPr="00F729A5">
        <w:rPr>
          <w:rFonts w:ascii="Times New Roman" w:hAnsi="Times New Roman"/>
          <w:color w:val="000000"/>
          <w:w w:val="103"/>
          <w:sz w:val="24"/>
          <w:szCs w:val="24"/>
        </w:rPr>
        <w:t>м</w:t>
      </w:r>
      <w:r w:rsidR="0058222E" w:rsidRPr="00F729A5">
        <w:rPr>
          <w:rFonts w:ascii="Times New Roman" w:hAnsi="Times New Roman"/>
          <w:color w:val="000000"/>
          <w:w w:val="103"/>
          <w:sz w:val="24"/>
          <w:szCs w:val="24"/>
        </w:rPr>
        <w:t xml:space="preserve"> </w:t>
      </w:r>
      <w:r w:rsidRPr="00F729A5">
        <w:rPr>
          <w:rFonts w:ascii="Times New Roman" w:hAnsi="Times New Roman"/>
          <w:color w:val="000000"/>
          <w:sz w:val="24"/>
          <w:szCs w:val="24"/>
        </w:rPr>
        <w:t>раз</w:t>
      </w:r>
      <w:r w:rsidRPr="00F729A5">
        <w:rPr>
          <w:rFonts w:ascii="Times New Roman" w:hAnsi="Times New Roman"/>
          <w:color w:val="000000"/>
          <w:spacing w:val="1"/>
          <w:sz w:val="24"/>
          <w:szCs w:val="24"/>
        </w:rPr>
        <w:t>м</w:t>
      </w:r>
      <w:r w:rsidRPr="00F729A5">
        <w:rPr>
          <w:rFonts w:ascii="Times New Roman" w:hAnsi="Times New Roman"/>
          <w:color w:val="000000"/>
          <w:sz w:val="24"/>
          <w:szCs w:val="24"/>
        </w:rPr>
        <w:t>а</w:t>
      </w:r>
      <w:r w:rsidRPr="00F729A5">
        <w:rPr>
          <w:rFonts w:ascii="Times New Roman" w:hAnsi="Times New Roman"/>
          <w:color w:val="000000"/>
          <w:spacing w:val="1"/>
          <w:sz w:val="24"/>
          <w:szCs w:val="24"/>
        </w:rPr>
        <w:t>т</w:t>
      </w:r>
      <w:r w:rsidRPr="00F729A5">
        <w:rPr>
          <w:rFonts w:ascii="Times New Roman" w:hAnsi="Times New Roman"/>
          <w:color w:val="000000"/>
          <w:sz w:val="24"/>
          <w:szCs w:val="24"/>
        </w:rPr>
        <w:t>рања</w:t>
      </w:r>
      <w:r w:rsidR="0058222E" w:rsidRPr="00F729A5">
        <w:rPr>
          <w:rFonts w:ascii="Times New Roman" w:hAnsi="Times New Roman"/>
          <w:color w:val="000000"/>
          <w:spacing w:val="34"/>
          <w:sz w:val="24"/>
          <w:szCs w:val="24"/>
        </w:rPr>
        <w:t xml:space="preserve"> </w:t>
      </w:r>
      <w:r w:rsidRPr="00F729A5">
        <w:rPr>
          <w:rFonts w:ascii="Times New Roman" w:hAnsi="Times New Roman"/>
          <w:color w:val="000000"/>
          <w:sz w:val="24"/>
          <w:szCs w:val="24"/>
        </w:rPr>
        <w:t>пон</w:t>
      </w:r>
      <w:r w:rsidRPr="00F729A5">
        <w:rPr>
          <w:rFonts w:ascii="Times New Roman" w:hAnsi="Times New Roman"/>
          <w:color w:val="000000"/>
          <w:spacing w:val="1"/>
          <w:sz w:val="24"/>
          <w:szCs w:val="24"/>
        </w:rPr>
        <w:t>у</w:t>
      </w:r>
      <w:r w:rsidRPr="00F729A5">
        <w:rPr>
          <w:rFonts w:ascii="Times New Roman" w:hAnsi="Times New Roman"/>
          <w:color w:val="000000"/>
          <w:sz w:val="24"/>
          <w:szCs w:val="24"/>
        </w:rPr>
        <w:t>де</w:t>
      </w:r>
      <w:r w:rsidR="0058222E" w:rsidRPr="00F729A5">
        <w:rPr>
          <w:rFonts w:ascii="Times New Roman" w:hAnsi="Times New Roman"/>
          <w:color w:val="000000"/>
          <w:spacing w:val="20"/>
          <w:sz w:val="24"/>
          <w:szCs w:val="24"/>
        </w:rPr>
        <w:t xml:space="preserve"> </w:t>
      </w:r>
      <w:r w:rsidRPr="00F729A5">
        <w:rPr>
          <w:rFonts w:ascii="Times New Roman" w:hAnsi="Times New Roman"/>
          <w:color w:val="000000"/>
          <w:sz w:val="24"/>
          <w:szCs w:val="24"/>
        </w:rPr>
        <w:t>по</w:t>
      </w:r>
      <w:r w:rsidR="0058222E" w:rsidRPr="00F729A5">
        <w:rPr>
          <w:rFonts w:ascii="Times New Roman" w:hAnsi="Times New Roman"/>
          <w:color w:val="000000"/>
          <w:spacing w:val="8"/>
          <w:sz w:val="24"/>
          <w:szCs w:val="24"/>
        </w:rPr>
        <w:t xml:space="preserve"> </w:t>
      </w:r>
      <w:r w:rsidRPr="00F729A5">
        <w:rPr>
          <w:rFonts w:ascii="Times New Roman" w:hAnsi="Times New Roman"/>
          <w:color w:val="000000"/>
          <w:spacing w:val="2"/>
          <w:sz w:val="24"/>
          <w:szCs w:val="24"/>
        </w:rPr>
        <w:t>о</w:t>
      </w:r>
      <w:r w:rsidRPr="00F729A5">
        <w:rPr>
          <w:rFonts w:ascii="Times New Roman" w:hAnsi="Times New Roman"/>
          <w:color w:val="000000"/>
          <w:sz w:val="24"/>
          <w:szCs w:val="24"/>
        </w:rPr>
        <w:t>конча</w:t>
      </w:r>
      <w:r w:rsidRPr="00F729A5">
        <w:rPr>
          <w:rFonts w:ascii="Times New Roman" w:hAnsi="Times New Roman"/>
          <w:color w:val="000000"/>
          <w:spacing w:val="1"/>
          <w:sz w:val="24"/>
          <w:szCs w:val="24"/>
        </w:rPr>
        <w:t>н</w:t>
      </w:r>
      <w:r w:rsidRPr="00F729A5">
        <w:rPr>
          <w:rFonts w:ascii="Times New Roman" w:hAnsi="Times New Roman"/>
          <w:color w:val="000000"/>
          <w:spacing w:val="3"/>
          <w:sz w:val="24"/>
          <w:szCs w:val="24"/>
        </w:rPr>
        <w:t>о</w:t>
      </w:r>
      <w:r w:rsidRPr="00F729A5">
        <w:rPr>
          <w:rFonts w:ascii="Times New Roman" w:hAnsi="Times New Roman"/>
          <w:color w:val="000000"/>
          <w:sz w:val="24"/>
          <w:szCs w:val="24"/>
        </w:rPr>
        <w:t>м</w:t>
      </w:r>
      <w:r w:rsidR="0058222E" w:rsidRPr="00F729A5">
        <w:rPr>
          <w:rFonts w:ascii="Times New Roman" w:hAnsi="Times New Roman"/>
          <w:color w:val="000000"/>
          <w:spacing w:val="32"/>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оступку</w:t>
      </w:r>
      <w:r w:rsidR="0058222E" w:rsidRPr="00F729A5">
        <w:rPr>
          <w:rFonts w:ascii="Times New Roman" w:hAnsi="Times New Roman"/>
          <w:color w:val="000000"/>
          <w:spacing w:val="26"/>
          <w:sz w:val="24"/>
          <w:szCs w:val="24"/>
        </w:rPr>
        <w:t xml:space="preserve"> </w:t>
      </w:r>
      <w:r w:rsidRPr="00F729A5">
        <w:rPr>
          <w:rFonts w:ascii="Times New Roman" w:hAnsi="Times New Roman"/>
          <w:color w:val="000000"/>
          <w:sz w:val="24"/>
          <w:szCs w:val="24"/>
        </w:rPr>
        <w:t>отварања</w:t>
      </w:r>
      <w:r w:rsidR="0058222E" w:rsidRPr="00F729A5">
        <w:rPr>
          <w:rFonts w:ascii="Times New Roman" w:hAnsi="Times New Roman"/>
          <w:color w:val="000000"/>
          <w:spacing w:val="24"/>
          <w:sz w:val="24"/>
          <w:szCs w:val="24"/>
        </w:rPr>
        <w:t xml:space="preserve"> </w:t>
      </w:r>
      <w:r w:rsidRPr="00F729A5">
        <w:rPr>
          <w:rFonts w:ascii="Times New Roman" w:hAnsi="Times New Roman"/>
          <w:color w:val="000000"/>
          <w:spacing w:val="1"/>
          <w:w w:val="103"/>
          <w:sz w:val="24"/>
          <w:szCs w:val="24"/>
        </w:rPr>
        <w:t>п</w:t>
      </w:r>
      <w:r w:rsidRPr="00F729A5">
        <w:rPr>
          <w:rFonts w:ascii="Times New Roman" w:hAnsi="Times New Roman"/>
          <w:color w:val="000000"/>
          <w:w w:val="103"/>
          <w:sz w:val="24"/>
          <w:szCs w:val="24"/>
        </w:rPr>
        <w:t>онуда</w:t>
      </w:r>
      <w:r w:rsidR="0058222E" w:rsidRPr="00F729A5">
        <w:rPr>
          <w:rFonts w:ascii="Times New Roman" w:hAnsi="Times New Roman"/>
          <w:color w:val="000000"/>
          <w:w w:val="103"/>
          <w:sz w:val="24"/>
          <w:szCs w:val="24"/>
        </w:rPr>
        <w:t>.</w:t>
      </w:r>
      <w:proofErr w:type="gramEnd"/>
    </w:p>
    <w:p w:rsidR="0058222E" w:rsidRPr="00F729A5" w:rsidRDefault="00766841" w:rsidP="00F729A5">
      <w:pPr>
        <w:widowControl w:val="0"/>
        <w:autoSpaceDE w:val="0"/>
        <w:autoSpaceDN w:val="0"/>
        <w:adjustRightInd w:val="0"/>
        <w:spacing w:after="0" w:line="246" w:lineRule="auto"/>
        <w:ind w:left="106" w:right="72"/>
        <w:jc w:val="both"/>
        <w:rPr>
          <w:rFonts w:ascii="Times New Roman" w:hAnsi="Times New Roman"/>
          <w:color w:val="000000"/>
          <w:sz w:val="24"/>
          <w:szCs w:val="24"/>
        </w:rPr>
      </w:pPr>
      <w:proofErr w:type="gramStart"/>
      <w:r w:rsidRPr="00F729A5">
        <w:rPr>
          <w:rFonts w:ascii="Times New Roman" w:hAnsi="Times New Roman"/>
          <w:color w:val="000000"/>
          <w:sz w:val="24"/>
          <w:szCs w:val="24"/>
        </w:rPr>
        <w:t>Ако</w:t>
      </w:r>
      <w:r w:rsidR="0058222E" w:rsidRPr="00F729A5">
        <w:rPr>
          <w:rFonts w:ascii="Times New Roman" w:hAnsi="Times New Roman"/>
          <w:color w:val="000000"/>
          <w:spacing w:val="35"/>
          <w:sz w:val="24"/>
          <w:szCs w:val="24"/>
        </w:rPr>
        <w:t xml:space="preserve"> </w:t>
      </w:r>
      <w:r w:rsidRPr="00F729A5">
        <w:rPr>
          <w:rFonts w:ascii="Times New Roman" w:hAnsi="Times New Roman"/>
          <w:color w:val="000000"/>
          <w:spacing w:val="1"/>
          <w:sz w:val="24"/>
          <w:szCs w:val="24"/>
        </w:rPr>
        <w:t>с</w:t>
      </w:r>
      <w:r w:rsidRPr="00F729A5">
        <w:rPr>
          <w:rFonts w:ascii="Times New Roman" w:hAnsi="Times New Roman"/>
          <w:color w:val="000000"/>
          <w:sz w:val="24"/>
          <w:szCs w:val="24"/>
        </w:rPr>
        <w:t>е</w:t>
      </w:r>
      <w:r w:rsidR="0058222E" w:rsidRPr="00F729A5">
        <w:rPr>
          <w:rFonts w:ascii="Times New Roman" w:hAnsi="Times New Roman"/>
          <w:color w:val="000000"/>
          <w:spacing w:val="30"/>
          <w:sz w:val="24"/>
          <w:szCs w:val="24"/>
        </w:rPr>
        <w:t xml:space="preserve"> </w:t>
      </w:r>
      <w:r w:rsidRPr="00F729A5">
        <w:rPr>
          <w:rFonts w:ascii="Times New Roman" w:hAnsi="Times New Roman"/>
          <w:color w:val="000000"/>
          <w:sz w:val="24"/>
          <w:szCs w:val="24"/>
        </w:rPr>
        <w:t>пон</w:t>
      </w:r>
      <w:r w:rsidRPr="00F729A5">
        <w:rPr>
          <w:rFonts w:ascii="Times New Roman" w:hAnsi="Times New Roman"/>
          <w:color w:val="000000"/>
          <w:spacing w:val="1"/>
          <w:sz w:val="24"/>
          <w:szCs w:val="24"/>
        </w:rPr>
        <w:t>у</w:t>
      </w:r>
      <w:r w:rsidRPr="00F729A5">
        <w:rPr>
          <w:rFonts w:ascii="Times New Roman" w:hAnsi="Times New Roman"/>
          <w:color w:val="000000"/>
          <w:spacing w:val="-1"/>
          <w:sz w:val="24"/>
          <w:szCs w:val="24"/>
        </w:rPr>
        <w:t>ђ</w:t>
      </w:r>
      <w:r w:rsidRPr="00F729A5">
        <w:rPr>
          <w:rFonts w:ascii="Times New Roman" w:hAnsi="Times New Roman"/>
          <w:color w:val="000000"/>
          <w:sz w:val="24"/>
          <w:szCs w:val="24"/>
        </w:rPr>
        <w:t>ач</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е</w:t>
      </w:r>
      <w:r w:rsidR="0058222E" w:rsidRPr="00F729A5">
        <w:rPr>
          <w:rFonts w:ascii="Times New Roman" w:hAnsi="Times New Roman"/>
          <w:color w:val="000000"/>
          <w:spacing w:val="31"/>
          <w:sz w:val="24"/>
          <w:szCs w:val="24"/>
        </w:rPr>
        <w:t xml:space="preserve"> </w:t>
      </w:r>
      <w:r w:rsidRPr="00F729A5">
        <w:rPr>
          <w:rFonts w:ascii="Times New Roman" w:hAnsi="Times New Roman"/>
          <w:color w:val="000000"/>
          <w:sz w:val="24"/>
          <w:szCs w:val="24"/>
        </w:rPr>
        <w:t>с</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гла</w:t>
      </w:r>
      <w:r w:rsidRPr="00F729A5">
        <w:rPr>
          <w:rFonts w:ascii="Times New Roman" w:hAnsi="Times New Roman"/>
          <w:color w:val="000000"/>
          <w:spacing w:val="1"/>
          <w:sz w:val="24"/>
          <w:szCs w:val="24"/>
        </w:rPr>
        <w:t>с</w:t>
      </w:r>
      <w:r w:rsidRPr="00F729A5">
        <w:rPr>
          <w:rFonts w:ascii="Times New Roman" w:hAnsi="Times New Roman"/>
          <w:color w:val="000000"/>
          <w:sz w:val="24"/>
          <w:szCs w:val="24"/>
        </w:rPr>
        <w:t>и</w:t>
      </w:r>
      <w:r w:rsidR="0058222E" w:rsidRPr="00F729A5">
        <w:rPr>
          <w:rFonts w:ascii="Times New Roman" w:hAnsi="Times New Roman"/>
          <w:color w:val="000000"/>
          <w:spacing w:val="42"/>
          <w:sz w:val="24"/>
          <w:szCs w:val="24"/>
        </w:rPr>
        <w:t xml:space="preserve"> </w:t>
      </w:r>
      <w:r w:rsidRPr="00F729A5">
        <w:rPr>
          <w:rFonts w:ascii="Times New Roman" w:hAnsi="Times New Roman"/>
          <w:color w:val="000000"/>
          <w:sz w:val="24"/>
          <w:szCs w:val="24"/>
        </w:rPr>
        <w:t>са</w:t>
      </w:r>
      <w:r w:rsidR="0058222E" w:rsidRPr="00F729A5">
        <w:rPr>
          <w:rFonts w:ascii="Times New Roman" w:hAnsi="Times New Roman"/>
          <w:color w:val="000000"/>
          <w:spacing w:val="30"/>
          <w:sz w:val="24"/>
          <w:szCs w:val="24"/>
        </w:rPr>
        <w:t xml:space="preserve"> </w:t>
      </w:r>
      <w:r w:rsidRPr="00F729A5">
        <w:rPr>
          <w:rFonts w:ascii="Times New Roman" w:hAnsi="Times New Roman"/>
          <w:color w:val="000000"/>
          <w:sz w:val="24"/>
          <w:szCs w:val="24"/>
        </w:rPr>
        <w:t>и</w:t>
      </w:r>
      <w:r w:rsidRPr="00F729A5">
        <w:rPr>
          <w:rFonts w:ascii="Times New Roman" w:hAnsi="Times New Roman"/>
          <w:color w:val="000000"/>
          <w:spacing w:val="1"/>
          <w:sz w:val="24"/>
          <w:szCs w:val="24"/>
        </w:rPr>
        <w:t>с</w:t>
      </w:r>
      <w:r w:rsidRPr="00F729A5">
        <w:rPr>
          <w:rFonts w:ascii="Times New Roman" w:hAnsi="Times New Roman"/>
          <w:color w:val="000000"/>
          <w:sz w:val="24"/>
          <w:szCs w:val="24"/>
        </w:rPr>
        <w:t>п</w:t>
      </w:r>
      <w:r w:rsidRPr="00F729A5">
        <w:rPr>
          <w:rFonts w:ascii="Times New Roman" w:hAnsi="Times New Roman"/>
          <w:color w:val="000000"/>
          <w:spacing w:val="-1"/>
          <w:sz w:val="24"/>
          <w:szCs w:val="24"/>
        </w:rPr>
        <w:t>р</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вком</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рач</w:t>
      </w:r>
      <w:r w:rsidRPr="00F729A5">
        <w:rPr>
          <w:rFonts w:ascii="Times New Roman" w:hAnsi="Times New Roman"/>
          <w:color w:val="000000"/>
          <w:spacing w:val="1"/>
          <w:sz w:val="24"/>
          <w:szCs w:val="24"/>
        </w:rPr>
        <w:t>у</w:t>
      </w:r>
      <w:r w:rsidRPr="00F729A5">
        <w:rPr>
          <w:rFonts w:ascii="Times New Roman" w:hAnsi="Times New Roman"/>
          <w:color w:val="000000"/>
          <w:sz w:val="24"/>
          <w:szCs w:val="24"/>
        </w:rPr>
        <w:t>нских</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грешак</w:t>
      </w:r>
      <w:r w:rsidRPr="00F729A5">
        <w:rPr>
          <w:rFonts w:ascii="Times New Roman" w:hAnsi="Times New Roman"/>
          <w:color w:val="000000"/>
          <w:spacing w:val="1"/>
          <w:sz w:val="24"/>
          <w:szCs w:val="24"/>
        </w:rPr>
        <w:t>а</w:t>
      </w:r>
      <w:r w:rsidR="0058222E" w:rsidRPr="00F729A5">
        <w:rPr>
          <w:rFonts w:ascii="Times New Roman" w:hAnsi="Times New Roman"/>
          <w:color w:val="000000"/>
          <w:sz w:val="24"/>
          <w:szCs w:val="24"/>
        </w:rPr>
        <w:t>,</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н</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ру</w:t>
      </w:r>
      <w:r w:rsidRPr="00F729A5">
        <w:rPr>
          <w:rFonts w:ascii="Times New Roman" w:hAnsi="Times New Roman"/>
          <w:color w:val="000000"/>
          <w:spacing w:val="6"/>
          <w:sz w:val="24"/>
          <w:szCs w:val="24"/>
        </w:rPr>
        <w:t>ч</w:t>
      </w:r>
      <w:r w:rsidRPr="00F729A5">
        <w:rPr>
          <w:rFonts w:ascii="Times New Roman" w:hAnsi="Times New Roman"/>
          <w:color w:val="000000"/>
          <w:spacing w:val="1"/>
          <w:sz w:val="24"/>
          <w:szCs w:val="24"/>
        </w:rPr>
        <w:t>ил</w:t>
      </w:r>
      <w:r w:rsidRPr="00F729A5">
        <w:rPr>
          <w:rFonts w:ascii="Times New Roman" w:hAnsi="Times New Roman"/>
          <w:color w:val="000000"/>
          <w:sz w:val="24"/>
          <w:szCs w:val="24"/>
        </w:rPr>
        <w:t>ац</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ћ</w:t>
      </w:r>
      <w:r w:rsidRPr="00F729A5">
        <w:rPr>
          <w:rFonts w:ascii="Times New Roman" w:hAnsi="Times New Roman"/>
          <w:color w:val="000000"/>
          <w:sz w:val="24"/>
          <w:szCs w:val="24"/>
        </w:rPr>
        <w:t>е</w:t>
      </w:r>
      <w:r w:rsidR="0058222E" w:rsidRPr="00F729A5">
        <w:rPr>
          <w:rFonts w:ascii="Times New Roman" w:hAnsi="Times New Roman"/>
          <w:color w:val="000000"/>
          <w:spacing w:val="30"/>
          <w:sz w:val="24"/>
          <w:szCs w:val="24"/>
        </w:rPr>
        <w:t xml:space="preserve"> </w:t>
      </w:r>
      <w:r w:rsidRPr="00F729A5">
        <w:rPr>
          <w:rFonts w:ascii="Times New Roman" w:hAnsi="Times New Roman"/>
          <w:color w:val="000000"/>
          <w:spacing w:val="1"/>
          <w:sz w:val="24"/>
          <w:szCs w:val="24"/>
        </w:rPr>
        <w:t>њ</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го</w:t>
      </w:r>
      <w:r w:rsidRPr="00F729A5">
        <w:rPr>
          <w:rFonts w:ascii="Times New Roman" w:hAnsi="Times New Roman"/>
          <w:color w:val="000000"/>
          <w:spacing w:val="1"/>
          <w:sz w:val="24"/>
          <w:szCs w:val="24"/>
        </w:rPr>
        <w:t>в</w:t>
      </w:r>
      <w:r w:rsidRPr="00F729A5">
        <w:rPr>
          <w:rFonts w:ascii="Times New Roman" w:hAnsi="Times New Roman"/>
          <w:color w:val="000000"/>
          <w:sz w:val="24"/>
          <w:szCs w:val="24"/>
        </w:rPr>
        <w:t>у</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о</w:t>
      </w:r>
      <w:r w:rsidRPr="00F729A5">
        <w:rPr>
          <w:rFonts w:ascii="Times New Roman" w:hAnsi="Times New Roman"/>
          <w:color w:val="000000"/>
          <w:spacing w:val="1"/>
          <w:sz w:val="24"/>
          <w:szCs w:val="24"/>
        </w:rPr>
        <w:t>ну</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у</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о</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бити</w:t>
      </w:r>
      <w:r w:rsidR="0058222E" w:rsidRPr="00F729A5">
        <w:rPr>
          <w:rFonts w:ascii="Times New Roman" w:hAnsi="Times New Roman"/>
          <w:color w:val="000000"/>
          <w:spacing w:val="41"/>
          <w:sz w:val="24"/>
          <w:szCs w:val="24"/>
        </w:rPr>
        <w:t xml:space="preserve"> </w:t>
      </w:r>
      <w:r w:rsidRPr="00F729A5">
        <w:rPr>
          <w:rFonts w:ascii="Times New Roman" w:hAnsi="Times New Roman"/>
          <w:color w:val="000000"/>
          <w:spacing w:val="1"/>
          <w:w w:val="103"/>
          <w:sz w:val="24"/>
          <w:szCs w:val="24"/>
        </w:rPr>
        <w:t>као</w:t>
      </w:r>
      <w:r w:rsidR="0058222E" w:rsidRPr="00F729A5">
        <w:rPr>
          <w:rFonts w:ascii="Times New Roman" w:hAnsi="Times New Roman"/>
          <w:color w:val="000000"/>
          <w:spacing w:val="1"/>
          <w:w w:val="103"/>
          <w:sz w:val="24"/>
          <w:szCs w:val="24"/>
        </w:rPr>
        <w:t xml:space="preserve"> </w:t>
      </w:r>
      <w:r w:rsidRPr="00F729A5">
        <w:rPr>
          <w:rFonts w:ascii="Times New Roman" w:hAnsi="Times New Roman"/>
          <w:color w:val="000000"/>
          <w:w w:val="103"/>
          <w:sz w:val="24"/>
          <w:szCs w:val="24"/>
        </w:rPr>
        <w:t>не</w:t>
      </w:r>
      <w:r w:rsidRPr="00F729A5">
        <w:rPr>
          <w:rFonts w:ascii="Times New Roman" w:hAnsi="Times New Roman"/>
          <w:color w:val="000000"/>
          <w:spacing w:val="1"/>
          <w:w w:val="103"/>
          <w:sz w:val="24"/>
          <w:szCs w:val="24"/>
        </w:rPr>
        <w:t>п</w:t>
      </w:r>
      <w:r w:rsidRPr="00F729A5">
        <w:rPr>
          <w:rFonts w:ascii="Times New Roman" w:hAnsi="Times New Roman"/>
          <w:color w:val="000000"/>
          <w:spacing w:val="-1"/>
          <w:w w:val="103"/>
          <w:sz w:val="24"/>
          <w:szCs w:val="24"/>
        </w:rPr>
        <w:t>р</w:t>
      </w:r>
      <w:r w:rsidRPr="00F729A5">
        <w:rPr>
          <w:rFonts w:ascii="Times New Roman" w:hAnsi="Times New Roman"/>
          <w:color w:val="000000"/>
          <w:w w:val="103"/>
          <w:sz w:val="24"/>
          <w:szCs w:val="24"/>
        </w:rPr>
        <w:t>ихватљиву</w:t>
      </w:r>
      <w:r w:rsidR="0058222E" w:rsidRPr="00F729A5">
        <w:rPr>
          <w:rFonts w:ascii="Times New Roman" w:hAnsi="Times New Roman"/>
          <w:color w:val="000000"/>
          <w:w w:val="103"/>
          <w:sz w:val="24"/>
          <w:szCs w:val="24"/>
        </w:rPr>
        <w:t>.</w:t>
      </w:r>
      <w:proofErr w:type="gramEnd"/>
    </w:p>
    <w:p w:rsidR="0058222E" w:rsidRPr="00F729A5" w:rsidRDefault="00766841" w:rsidP="00F729A5">
      <w:pPr>
        <w:widowControl w:val="0"/>
        <w:autoSpaceDE w:val="0"/>
        <w:autoSpaceDN w:val="0"/>
        <w:adjustRightInd w:val="0"/>
        <w:spacing w:before="2" w:after="0" w:line="240" w:lineRule="auto"/>
        <w:ind w:left="106" w:right="2221"/>
        <w:jc w:val="both"/>
        <w:rPr>
          <w:rFonts w:ascii="Times New Roman" w:hAnsi="Times New Roman"/>
          <w:color w:val="000000"/>
          <w:sz w:val="24"/>
          <w:szCs w:val="24"/>
        </w:rPr>
      </w:pPr>
      <w:proofErr w:type="gramStart"/>
      <w:r w:rsidRPr="00F729A5">
        <w:rPr>
          <w:rFonts w:ascii="Times New Roman" w:hAnsi="Times New Roman"/>
          <w:color w:val="000000"/>
          <w:sz w:val="24"/>
          <w:szCs w:val="24"/>
        </w:rPr>
        <w:t>У</w:t>
      </w:r>
      <w:r w:rsidR="0058222E" w:rsidRPr="00F729A5">
        <w:rPr>
          <w:rFonts w:ascii="Times New Roman" w:hAnsi="Times New Roman"/>
          <w:color w:val="000000"/>
          <w:spacing w:val="6"/>
          <w:sz w:val="24"/>
          <w:szCs w:val="24"/>
        </w:rPr>
        <w:t xml:space="preserve"> </w:t>
      </w:r>
      <w:r w:rsidRPr="00F729A5">
        <w:rPr>
          <w:rFonts w:ascii="Times New Roman" w:hAnsi="Times New Roman"/>
          <w:color w:val="000000"/>
          <w:sz w:val="24"/>
          <w:szCs w:val="24"/>
        </w:rPr>
        <w:t>случају</w:t>
      </w:r>
      <w:r w:rsidR="0058222E" w:rsidRPr="00F729A5">
        <w:rPr>
          <w:rFonts w:ascii="Times New Roman" w:hAnsi="Times New Roman"/>
          <w:color w:val="000000"/>
          <w:spacing w:val="21"/>
          <w:sz w:val="24"/>
          <w:szCs w:val="24"/>
        </w:rPr>
        <w:t xml:space="preserve"> </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азлике</w:t>
      </w:r>
      <w:r w:rsidR="0058222E" w:rsidRPr="00F729A5">
        <w:rPr>
          <w:rFonts w:ascii="Times New Roman" w:hAnsi="Times New Roman"/>
          <w:color w:val="000000"/>
          <w:spacing w:val="19"/>
          <w:sz w:val="24"/>
          <w:szCs w:val="24"/>
        </w:rPr>
        <w:t xml:space="preserve"> </w:t>
      </w:r>
      <w:r w:rsidRPr="00F729A5">
        <w:rPr>
          <w:rFonts w:ascii="Times New Roman" w:hAnsi="Times New Roman"/>
          <w:color w:val="000000"/>
          <w:sz w:val="24"/>
          <w:szCs w:val="24"/>
        </w:rPr>
        <w:t>између</w:t>
      </w:r>
      <w:r w:rsidR="0058222E" w:rsidRPr="00F729A5">
        <w:rPr>
          <w:rFonts w:ascii="Times New Roman" w:hAnsi="Times New Roman"/>
          <w:color w:val="000000"/>
          <w:spacing w:val="21"/>
          <w:sz w:val="24"/>
          <w:szCs w:val="24"/>
        </w:rPr>
        <w:t xml:space="preserve"> </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едини</w:t>
      </w:r>
      <w:r w:rsidRPr="00F729A5">
        <w:rPr>
          <w:rFonts w:ascii="Times New Roman" w:hAnsi="Times New Roman"/>
          <w:color w:val="000000"/>
          <w:spacing w:val="2"/>
          <w:sz w:val="24"/>
          <w:szCs w:val="24"/>
        </w:rPr>
        <w:t>ч</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е</w:t>
      </w:r>
      <w:r w:rsidR="0058222E" w:rsidRPr="00F729A5">
        <w:rPr>
          <w:rFonts w:ascii="Times New Roman" w:hAnsi="Times New Roman"/>
          <w:color w:val="000000"/>
          <w:spacing w:val="23"/>
          <w:sz w:val="24"/>
          <w:szCs w:val="24"/>
        </w:rPr>
        <w:t xml:space="preserve"> </w:t>
      </w:r>
      <w:r w:rsidRPr="00F729A5">
        <w:rPr>
          <w:rFonts w:ascii="Times New Roman" w:hAnsi="Times New Roman"/>
          <w:color w:val="000000"/>
          <w:sz w:val="24"/>
          <w:szCs w:val="24"/>
        </w:rPr>
        <w:t>и</w:t>
      </w:r>
      <w:r w:rsidR="0058222E" w:rsidRPr="00F729A5">
        <w:rPr>
          <w:rFonts w:ascii="Times New Roman" w:hAnsi="Times New Roman"/>
          <w:color w:val="000000"/>
          <w:spacing w:val="6"/>
          <w:sz w:val="24"/>
          <w:szCs w:val="24"/>
        </w:rPr>
        <w:t xml:space="preserve"> </w:t>
      </w:r>
      <w:r w:rsidRPr="00F729A5">
        <w:rPr>
          <w:rFonts w:ascii="Times New Roman" w:hAnsi="Times New Roman"/>
          <w:color w:val="000000"/>
          <w:sz w:val="24"/>
          <w:szCs w:val="24"/>
        </w:rPr>
        <w:t>у</w:t>
      </w:r>
      <w:r w:rsidRPr="00F729A5">
        <w:rPr>
          <w:rFonts w:ascii="Times New Roman" w:hAnsi="Times New Roman"/>
          <w:color w:val="000000"/>
          <w:spacing w:val="1"/>
          <w:sz w:val="24"/>
          <w:szCs w:val="24"/>
        </w:rPr>
        <w:t>к</w:t>
      </w:r>
      <w:r w:rsidRPr="00F729A5">
        <w:rPr>
          <w:rFonts w:ascii="Times New Roman" w:hAnsi="Times New Roman"/>
          <w:color w:val="000000"/>
          <w:sz w:val="24"/>
          <w:szCs w:val="24"/>
        </w:rPr>
        <w:t>у</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не</w:t>
      </w:r>
      <w:r w:rsidR="0058222E" w:rsidRPr="00F729A5">
        <w:rPr>
          <w:rFonts w:ascii="Times New Roman" w:hAnsi="Times New Roman"/>
          <w:color w:val="000000"/>
          <w:spacing w:val="21"/>
          <w:sz w:val="24"/>
          <w:szCs w:val="24"/>
        </w:rPr>
        <w:t xml:space="preserve"> </w:t>
      </w:r>
      <w:r w:rsidRPr="00F729A5">
        <w:rPr>
          <w:rFonts w:ascii="Times New Roman" w:hAnsi="Times New Roman"/>
          <w:color w:val="000000"/>
          <w:spacing w:val="1"/>
          <w:sz w:val="24"/>
          <w:szCs w:val="24"/>
        </w:rPr>
        <w:t>ц</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н</w:t>
      </w:r>
      <w:r w:rsidRPr="00F729A5">
        <w:rPr>
          <w:rFonts w:ascii="Times New Roman" w:hAnsi="Times New Roman"/>
          <w:color w:val="000000"/>
          <w:spacing w:val="1"/>
          <w:sz w:val="24"/>
          <w:szCs w:val="24"/>
        </w:rPr>
        <w:t>е</w:t>
      </w:r>
      <w:r w:rsidR="0058222E" w:rsidRPr="00F729A5">
        <w:rPr>
          <w:rFonts w:ascii="Times New Roman" w:hAnsi="Times New Roman"/>
          <w:color w:val="000000"/>
          <w:sz w:val="24"/>
          <w:szCs w:val="24"/>
        </w:rPr>
        <w:t>,</w:t>
      </w:r>
      <w:r w:rsidR="0058222E" w:rsidRPr="00F729A5">
        <w:rPr>
          <w:rFonts w:ascii="Times New Roman" w:hAnsi="Times New Roman"/>
          <w:color w:val="000000"/>
          <w:spacing w:val="14"/>
          <w:sz w:val="24"/>
          <w:szCs w:val="24"/>
        </w:rPr>
        <w:t xml:space="preserve"> </w:t>
      </w:r>
      <w:r w:rsidRPr="00F729A5">
        <w:rPr>
          <w:rFonts w:ascii="Times New Roman" w:hAnsi="Times New Roman"/>
          <w:color w:val="000000"/>
          <w:sz w:val="24"/>
          <w:szCs w:val="24"/>
        </w:rPr>
        <w:t>м</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р</w:t>
      </w:r>
      <w:r w:rsidRPr="00F729A5">
        <w:rPr>
          <w:rFonts w:ascii="Times New Roman" w:hAnsi="Times New Roman"/>
          <w:color w:val="000000"/>
          <w:spacing w:val="1"/>
          <w:sz w:val="24"/>
          <w:szCs w:val="24"/>
        </w:rPr>
        <w:t>о</w:t>
      </w:r>
      <w:r w:rsidRPr="00F729A5">
        <w:rPr>
          <w:rFonts w:ascii="Times New Roman" w:hAnsi="Times New Roman"/>
          <w:color w:val="000000"/>
          <w:spacing w:val="-1"/>
          <w:sz w:val="24"/>
          <w:szCs w:val="24"/>
        </w:rPr>
        <w:t>д</w:t>
      </w:r>
      <w:r w:rsidRPr="00F729A5">
        <w:rPr>
          <w:rFonts w:ascii="Times New Roman" w:hAnsi="Times New Roman"/>
          <w:color w:val="000000"/>
          <w:spacing w:val="1"/>
          <w:sz w:val="24"/>
          <w:szCs w:val="24"/>
        </w:rPr>
        <w:t>а</w:t>
      </w:r>
      <w:r w:rsidRPr="00F729A5">
        <w:rPr>
          <w:rFonts w:ascii="Times New Roman" w:hAnsi="Times New Roman"/>
          <w:color w:val="000000"/>
          <w:spacing w:val="-1"/>
          <w:sz w:val="24"/>
          <w:szCs w:val="24"/>
        </w:rPr>
        <w:t>в</w:t>
      </w:r>
      <w:r w:rsidRPr="00F729A5">
        <w:rPr>
          <w:rFonts w:ascii="Times New Roman" w:hAnsi="Times New Roman"/>
          <w:color w:val="000000"/>
          <w:sz w:val="24"/>
          <w:szCs w:val="24"/>
        </w:rPr>
        <w:t>на</w:t>
      </w:r>
      <w:r w:rsidR="0058222E" w:rsidRPr="00F729A5">
        <w:rPr>
          <w:rFonts w:ascii="Times New Roman" w:hAnsi="Times New Roman"/>
          <w:color w:val="000000"/>
          <w:spacing w:val="30"/>
          <w:sz w:val="24"/>
          <w:szCs w:val="24"/>
        </w:rPr>
        <w:t xml:space="preserve"> </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е</w:t>
      </w:r>
      <w:r w:rsidR="0058222E" w:rsidRPr="00F729A5">
        <w:rPr>
          <w:rFonts w:ascii="Times New Roman" w:hAnsi="Times New Roman"/>
          <w:color w:val="000000"/>
          <w:spacing w:val="8"/>
          <w:sz w:val="24"/>
          <w:szCs w:val="24"/>
        </w:rPr>
        <w:t xml:space="preserve"> </w:t>
      </w:r>
      <w:r w:rsidRPr="00F729A5">
        <w:rPr>
          <w:rFonts w:ascii="Times New Roman" w:hAnsi="Times New Roman"/>
          <w:color w:val="000000"/>
          <w:sz w:val="24"/>
          <w:szCs w:val="24"/>
        </w:rPr>
        <w:t>ј</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динич</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а</w:t>
      </w:r>
      <w:r w:rsidR="0058222E" w:rsidRPr="00F729A5">
        <w:rPr>
          <w:rFonts w:ascii="Times New Roman" w:hAnsi="Times New Roman"/>
          <w:color w:val="000000"/>
          <w:spacing w:val="23"/>
          <w:sz w:val="24"/>
          <w:szCs w:val="24"/>
        </w:rPr>
        <w:t xml:space="preserve"> </w:t>
      </w:r>
      <w:r w:rsidRPr="00F729A5">
        <w:rPr>
          <w:rFonts w:ascii="Times New Roman" w:hAnsi="Times New Roman"/>
          <w:color w:val="000000"/>
          <w:spacing w:val="1"/>
          <w:w w:val="103"/>
          <w:sz w:val="24"/>
          <w:szCs w:val="24"/>
        </w:rPr>
        <w:t>ц</w:t>
      </w:r>
      <w:r w:rsidRPr="00F729A5">
        <w:rPr>
          <w:rFonts w:ascii="Times New Roman" w:hAnsi="Times New Roman"/>
          <w:color w:val="000000"/>
          <w:w w:val="103"/>
          <w:sz w:val="24"/>
          <w:szCs w:val="24"/>
        </w:rPr>
        <w:t>ен</w:t>
      </w:r>
      <w:r w:rsidRPr="00F729A5">
        <w:rPr>
          <w:rFonts w:ascii="Times New Roman" w:hAnsi="Times New Roman"/>
          <w:color w:val="000000"/>
          <w:spacing w:val="1"/>
          <w:w w:val="103"/>
          <w:sz w:val="24"/>
          <w:szCs w:val="24"/>
        </w:rPr>
        <w:t>а</w:t>
      </w:r>
      <w:r w:rsidR="0058222E" w:rsidRPr="00F729A5">
        <w:rPr>
          <w:rFonts w:ascii="Times New Roman" w:hAnsi="Times New Roman"/>
          <w:color w:val="000000"/>
          <w:w w:val="103"/>
          <w:sz w:val="24"/>
          <w:szCs w:val="24"/>
        </w:rPr>
        <w:t>.</w:t>
      </w:r>
      <w:proofErr w:type="gramEnd"/>
    </w:p>
    <w:p w:rsidR="0058222E" w:rsidRPr="001E18B7" w:rsidRDefault="00C26D54" w:rsidP="00F729A5">
      <w:pPr>
        <w:widowControl w:val="0"/>
        <w:autoSpaceDE w:val="0"/>
        <w:autoSpaceDN w:val="0"/>
        <w:adjustRightInd w:val="0"/>
        <w:spacing w:before="14" w:after="0" w:line="280" w:lineRule="exact"/>
        <w:jc w:val="both"/>
        <w:rPr>
          <w:rFonts w:ascii="Times New Roman" w:hAnsi="Times New Roman"/>
          <w:color w:val="000000"/>
          <w:sz w:val="24"/>
          <w:szCs w:val="24"/>
          <w:lang w:val="sr-Cyrl-CS"/>
        </w:rPr>
      </w:pPr>
      <w:r>
        <w:rPr>
          <w:rFonts w:ascii="Times New Roman" w:hAnsi="Times New Roman"/>
          <w:color w:val="000000"/>
          <w:sz w:val="24"/>
          <w:szCs w:val="24"/>
          <w:lang w:val="sr-Cyrl-CS"/>
        </w:rPr>
        <w:br w:type="page"/>
      </w:r>
    </w:p>
    <w:p w:rsidR="00923BA4" w:rsidRPr="00DF3ACC" w:rsidRDefault="0058222E" w:rsidP="00923BA4">
      <w:pPr>
        <w:widowControl w:val="0"/>
        <w:autoSpaceDE w:val="0"/>
        <w:autoSpaceDN w:val="0"/>
        <w:adjustRightInd w:val="0"/>
        <w:spacing w:after="0" w:line="248" w:lineRule="auto"/>
        <w:ind w:left="106" w:right="70"/>
        <w:jc w:val="both"/>
        <w:rPr>
          <w:rStyle w:val="FontStyle68"/>
          <w:bCs/>
          <w:w w:val="103"/>
          <w:sz w:val="24"/>
          <w:szCs w:val="24"/>
          <w:lang w:val="sr-Cyrl-CS"/>
        </w:rPr>
      </w:pPr>
      <w:r w:rsidRPr="00F729A5">
        <w:rPr>
          <w:rFonts w:ascii="Times New Roman" w:hAnsi="Times New Roman"/>
          <w:b/>
          <w:bCs/>
          <w:color w:val="000000"/>
          <w:sz w:val="24"/>
          <w:szCs w:val="24"/>
        </w:rPr>
        <w:t>1</w:t>
      </w:r>
      <w:r w:rsidRPr="00F729A5">
        <w:rPr>
          <w:rFonts w:ascii="Times New Roman" w:hAnsi="Times New Roman"/>
          <w:b/>
          <w:bCs/>
          <w:color w:val="000000"/>
          <w:spacing w:val="-1"/>
          <w:sz w:val="24"/>
          <w:szCs w:val="24"/>
        </w:rPr>
        <w:t>6</w:t>
      </w:r>
      <w:r w:rsidRPr="00F729A5">
        <w:rPr>
          <w:rFonts w:ascii="Times New Roman" w:hAnsi="Times New Roman"/>
          <w:b/>
          <w:bCs/>
          <w:color w:val="000000"/>
          <w:sz w:val="24"/>
          <w:szCs w:val="24"/>
        </w:rPr>
        <w:t>.</w:t>
      </w:r>
      <w:r w:rsidRPr="00F729A5">
        <w:rPr>
          <w:rFonts w:ascii="Times New Roman" w:hAnsi="Times New Roman"/>
          <w:b/>
          <w:bCs/>
          <w:color w:val="000000"/>
          <w:spacing w:val="4"/>
          <w:sz w:val="24"/>
          <w:szCs w:val="24"/>
        </w:rPr>
        <w:t xml:space="preserve"> </w:t>
      </w:r>
      <w:r w:rsidR="00923BA4" w:rsidRPr="00DF3ACC">
        <w:rPr>
          <w:rFonts w:ascii="Times New Roman" w:hAnsi="Times New Roman"/>
          <w:b/>
          <w:bCs/>
          <w:color w:val="000000"/>
          <w:sz w:val="24"/>
          <w:szCs w:val="24"/>
        </w:rPr>
        <w:t>НЕГАТИВН</w:t>
      </w:r>
      <w:r w:rsidR="00923BA4" w:rsidRPr="00DF3ACC">
        <w:rPr>
          <w:rFonts w:ascii="Times New Roman" w:hAnsi="Times New Roman"/>
          <w:b/>
          <w:bCs/>
          <w:color w:val="000000"/>
          <w:sz w:val="24"/>
          <w:szCs w:val="24"/>
          <w:lang w:val="sr-Cyrl-CS"/>
        </w:rPr>
        <w:t>Е</w:t>
      </w:r>
      <w:r w:rsidR="00923BA4" w:rsidRPr="00DF3ACC">
        <w:rPr>
          <w:rFonts w:ascii="Times New Roman" w:hAnsi="Times New Roman"/>
          <w:b/>
          <w:bCs/>
          <w:color w:val="000000"/>
          <w:spacing w:val="39"/>
          <w:sz w:val="24"/>
          <w:szCs w:val="24"/>
        </w:rPr>
        <w:t xml:space="preserve"> </w:t>
      </w:r>
      <w:proofErr w:type="gramStart"/>
      <w:r w:rsidR="00923BA4" w:rsidRPr="00DF3ACC">
        <w:rPr>
          <w:rFonts w:ascii="Times New Roman" w:hAnsi="Times New Roman"/>
          <w:b/>
          <w:bCs/>
          <w:color w:val="000000"/>
          <w:w w:val="103"/>
          <w:sz w:val="24"/>
          <w:szCs w:val="24"/>
        </w:rPr>
        <w:t>РЕФЕ</w:t>
      </w:r>
      <w:r w:rsidR="00923BA4" w:rsidRPr="00DF3ACC">
        <w:rPr>
          <w:rFonts w:ascii="Times New Roman" w:hAnsi="Times New Roman"/>
          <w:b/>
          <w:bCs/>
          <w:color w:val="000000"/>
          <w:spacing w:val="2"/>
          <w:w w:val="103"/>
          <w:sz w:val="24"/>
          <w:szCs w:val="24"/>
        </w:rPr>
        <w:t>Р</w:t>
      </w:r>
      <w:r w:rsidR="00923BA4" w:rsidRPr="00DF3ACC">
        <w:rPr>
          <w:rFonts w:ascii="Times New Roman" w:hAnsi="Times New Roman"/>
          <w:b/>
          <w:bCs/>
          <w:color w:val="000000"/>
          <w:spacing w:val="1"/>
          <w:w w:val="103"/>
          <w:sz w:val="24"/>
          <w:szCs w:val="24"/>
        </w:rPr>
        <w:t>Е</w:t>
      </w:r>
      <w:r w:rsidR="00923BA4" w:rsidRPr="00DF3ACC">
        <w:rPr>
          <w:rFonts w:ascii="Times New Roman" w:hAnsi="Times New Roman"/>
          <w:b/>
          <w:bCs/>
          <w:color w:val="000000"/>
          <w:spacing w:val="-1"/>
          <w:w w:val="103"/>
          <w:sz w:val="24"/>
          <w:szCs w:val="24"/>
        </w:rPr>
        <w:t>Н</w:t>
      </w:r>
      <w:r w:rsidR="00923BA4" w:rsidRPr="00DF3ACC">
        <w:rPr>
          <w:rFonts w:ascii="Times New Roman" w:hAnsi="Times New Roman"/>
          <w:b/>
          <w:bCs/>
          <w:color w:val="000000"/>
          <w:w w:val="103"/>
          <w:sz w:val="24"/>
          <w:szCs w:val="24"/>
        </w:rPr>
        <w:t>Ц</w:t>
      </w:r>
      <w:r w:rsidR="00923BA4" w:rsidRPr="00DF3ACC">
        <w:rPr>
          <w:rFonts w:ascii="Times New Roman" w:hAnsi="Times New Roman"/>
          <w:b/>
          <w:bCs/>
          <w:color w:val="000000"/>
          <w:w w:val="103"/>
          <w:sz w:val="24"/>
          <w:szCs w:val="24"/>
          <w:lang w:val="sr-Cyrl-CS"/>
        </w:rPr>
        <w:t>Е(</w:t>
      </w:r>
      <w:proofErr w:type="gramEnd"/>
      <w:r w:rsidR="00923BA4" w:rsidRPr="00DF3ACC">
        <w:rPr>
          <w:rStyle w:val="FontStyle68"/>
          <w:sz w:val="24"/>
          <w:szCs w:val="24"/>
          <w:lang w:val="sr-Cyrl-CS"/>
        </w:rPr>
        <w:t>У складу са чланом 82. Закона)</w:t>
      </w:r>
    </w:p>
    <w:p w:rsidR="00923BA4" w:rsidRPr="00DF3ACC" w:rsidRDefault="00923BA4" w:rsidP="00923BA4">
      <w:pPr>
        <w:pStyle w:val="Style15"/>
        <w:widowControl/>
        <w:spacing w:line="274" w:lineRule="exact"/>
        <w:ind w:firstLine="557"/>
        <w:rPr>
          <w:rStyle w:val="FontStyle69"/>
          <w:sz w:val="24"/>
          <w:lang w:val="sr-Cyrl-CS" w:eastAsia="sr-Cyrl-CS"/>
        </w:rPr>
      </w:pPr>
      <w:r w:rsidRPr="00DF3ACC">
        <w:rPr>
          <w:rStyle w:val="FontStyle69"/>
          <w:sz w:val="24"/>
          <w:lang w:val="sr-Cyrl-CS" w:eastAsia="sr-Cyrl-CS"/>
        </w:rPr>
        <w:t>Наручилац може одбити понуду уколико поседује доказ да је понуђач у претходне три године пре објављивања позива за подношење понуда у поступку јавне набавке:</w:t>
      </w:r>
    </w:p>
    <w:p w:rsidR="00923BA4" w:rsidRPr="00DF3ACC" w:rsidRDefault="00923BA4" w:rsidP="009C4D5C">
      <w:pPr>
        <w:pStyle w:val="Style23"/>
        <w:widowControl/>
        <w:numPr>
          <w:ilvl w:val="0"/>
          <w:numId w:val="7"/>
        </w:numPr>
        <w:tabs>
          <w:tab w:val="left" w:pos="1075"/>
        </w:tabs>
        <w:ind w:left="571" w:firstLine="0"/>
        <w:jc w:val="both"/>
        <w:rPr>
          <w:rStyle w:val="FontStyle69"/>
          <w:sz w:val="24"/>
          <w:lang w:val="sr-Cyrl-CS" w:eastAsia="sr-Cyrl-CS"/>
        </w:rPr>
      </w:pPr>
      <w:r w:rsidRPr="00DF3ACC">
        <w:rPr>
          <w:rStyle w:val="FontStyle69"/>
          <w:sz w:val="24"/>
          <w:lang w:val="sr-Cyrl-CS" w:eastAsia="sr-Cyrl-CS"/>
        </w:rPr>
        <w:t>поступао супротно забрани из чл. 23. и 25. Закона о јавним набавкама;</w:t>
      </w:r>
    </w:p>
    <w:p w:rsidR="00923BA4" w:rsidRPr="00DF3ACC" w:rsidRDefault="00923BA4" w:rsidP="009C4D5C">
      <w:pPr>
        <w:pStyle w:val="Style23"/>
        <w:widowControl/>
        <w:numPr>
          <w:ilvl w:val="0"/>
          <w:numId w:val="7"/>
        </w:numPr>
        <w:tabs>
          <w:tab w:val="left" w:pos="1075"/>
        </w:tabs>
        <w:ind w:left="571" w:firstLine="0"/>
        <w:jc w:val="both"/>
        <w:rPr>
          <w:rStyle w:val="FontStyle69"/>
          <w:sz w:val="24"/>
          <w:lang w:val="sr-Cyrl-CS" w:eastAsia="sr-Cyrl-CS"/>
        </w:rPr>
      </w:pPr>
      <w:r w:rsidRPr="00DF3ACC">
        <w:rPr>
          <w:rStyle w:val="FontStyle69"/>
          <w:sz w:val="24"/>
          <w:lang w:val="sr-Cyrl-CS" w:eastAsia="sr-Cyrl-CS"/>
        </w:rPr>
        <w:t>учинио повреду конкуренције;</w:t>
      </w:r>
    </w:p>
    <w:p w:rsidR="00923BA4" w:rsidRPr="00DF3ACC" w:rsidRDefault="00923BA4" w:rsidP="009C4D5C">
      <w:pPr>
        <w:pStyle w:val="Style23"/>
        <w:widowControl/>
        <w:numPr>
          <w:ilvl w:val="0"/>
          <w:numId w:val="7"/>
        </w:numPr>
        <w:tabs>
          <w:tab w:val="left" w:pos="1075"/>
        </w:tabs>
        <w:ind w:right="5"/>
        <w:jc w:val="both"/>
        <w:rPr>
          <w:rStyle w:val="FontStyle69"/>
          <w:sz w:val="24"/>
          <w:lang w:val="sr-Cyrl-CS" w:eastAsia="sr-Cyrl-CS"/>
        </w:rPr>
      </w:pPr>
      <w:r w:rsidRPr="00DF3ACC">
        <w:rPr>
          <w:rStyle w:val="FontStyle69"/>
          <w:sz w:val="24"/>
          <w:lang w:val="sr-Cyrl-CS" w:eastAsia="sr-Cyrl-CS"/>
        </w:rPr>
        <w:t>доставио неистините податке у понуди или без оправданих разлога одбио да закључи Уговор о јавној набавци, након што му је Уговор додељен;</w:t>
      </w:r>
    </w:p>
    <w:p w:rsidR="00923BA4" w:rsidRPr="00DF3ACC" w:rsidRDefault="00923BA4" w:rsidP="009C4D5C">
      <w:pPr>
        <w:pStyle w:val="Style23"/>
        <w:widowControl/>
        <w:numPr>
          <w:ilvl w:val="0"/>
          <w:numId w:val="7"/>
        </w:numPr>
        <w:tabs>
          <w:tab w:val="left" w:pos="1075"/>
        </w:tabs>
        <w:ind w:left="571" w:firstLine="0"/>
        <w:jc w:val="both"/>
        <w:rPr>
          <w:rStyle w:val="FontStyle69"/>
          <w:sz w:val="24"/>
          <w:lang w:val="sr-Cyrl-CS" w:eastAsia="sr-Cyrl-CS"/>
        </w:rPr>
      </w:pPr>
      <w:r w:rsidRPr="00DF3ACC">
        <w:rPr>
          <w:rStyle w:val="FontStyle69"/>
          <w:sz w:val="24"/>
          <w:lang w:val="sr-Cyrl-CS" w:eastAsia="sr-Cyrl-CS"/>
        </w:rPr>
        <w:t>одбио да достави доказе и средства обезбеђења на шта се у понуди обавезао.</w:t>
      </w:r>
    </w:p>
    <w:p w:rsidR="00923BA4" w:rsidRPr="00DF3ACC" w:rsidRDefault="00923BA4" w:rsidP="00923BA4">
      <w:pPr>
        <w:pStyle w:val="Style15"/>
        <w:widowControl/>
        <w:spacing w:before="115" w:line="274" w:lineRule="exact"/>
        <w:ind w:firstLine="557"/>
        <w:rPr>
          <w:rStyle w:val="FontStyle69"/>
          <w:sz w:val="24"/>
          <w:lang w:val="sr-Cyrl-CS" w:eastAsia="sr-Cyrl-CS"/>
        </w:rPr>
      </w:pPr>
      <w:r w:rsidRPr="00DF3ACC">
        <w:rPr>
          <w:rStyle w:val="FontStyle69"/>
          <w:sz w:val="24"/>
          <w:lang w:val="sr-Cyrl-CS" w:eastAsia="sr-Cyrl-CS"/>
        </w:rPr>
        <w:t>Наручилац може одбити понуду уколико поседује доказ који потврђује да понуђач није испуњавао своје обавезе по раније закљученим уговорима о јавним набавкама који су се односили на исти предмет набавке, за период од претходне три године пре објављивања позива.</w:t>
      </w:r>
    </w:p>
    <w:p w:rsidR="00923BA4" w:rsidRPr="00DF3ACC" w:rsidRDefault="00923BA4" w:rsidP="00923BA4">
      <w:pPr>
        <w:pStyle w:val="Style15"/>
        <w:widowControl/>
        <w:spacing w:before="120" w:line="274" w:lineRule="exact"/>
        <w:ind w:left="571" w:firstLine="0"/>
        <w:rPr>
          <w:rStyle w:val="FontStyle69"/>
          <w:sz w:val="24"/>
          <w:lang w:val="sr-Cyrl-CS" w:eastAsia="sr-Cyrl-CS"/>
        </w:rPr>
      </w:pPr>
      <w:r w:rsidRPr="00DF3ACC">
        <w:rPr>
          <w:rStyle w:val="FontStyle69"/>
          <w:sz w:val="24"/>
          <w:lang w:val="sr-Cyrl-CS" w:eastAsia="sr-Cyrl-CS"/>
        </w:rPr>
        <w:t>Доказ може бити:</w:t>
      </w:r>
    </w:p>
    <w:p w:rsidR="00923BA4" w:rsidRPr="00DF3ACC" w:rsidRDefault="00923BA4" w:rsidP="009C4D5C">
      <w:pPr>
        <w:pStyle w:val="Style23"/>
        <w:widowControl/>
        <w:numPr>
          <w:ilvl w:val="0"/>
          <w:numId w:val="8"/>
        </w:numPr>
        <w:tabs>
          <w:tab w:val="left" w:pos="854"/>
        </w:tabs>
        <w:ind w:left="571" w:firstLine="0"/>
        <w:jc w:val="both"/>
        <w:rPr>
          <w:rStyle w:val="FontStyle69"/>
          <w:sz w:val="24"/>
          <w:lang w:val="sr-Cyrl-CS" w:eastAsia="sr-Cyrl-CS"/>
        </w:rPr>
      </w:pPr>
      <w:r w:rsidRPr="00DF3ACC">
        <w:rPr>
          <w:rStyle w:val="FontStyle69"/>
          <w:sz w:val="24"/>
          <w:lang w:val="sr-Cyrl-CS" w:eastAsia="sr-Cyrl-CS"/>
        </w:rPr>
        <w:t>правоснажна судска одлука или коначна одлука другог надлежног органа;</w:t>
      </w:r>
    </w:p>
    <w:p w:rsidR="00923BA4" w:rsidRPr="00DF3ACC" w:rsidRDefault="00923BA4" w:rsidP="009C4D5C">
      <w:pPr>
        <w:pStyle w:val="Style11"/>
        <w:widowControl/>
        <w:numPr>
          <w:ilvl w:val="0"/>
          <w:numId w:val="8"/>
        </w:numPr>
        <w:tabs>
          <w:tab w:val="left" w:pos="854"/>
        </w:tabs>
        <w:ind w:left="854"/>
        <w:jc w:val="both"/>
        <w:rPr>
          <w:rStyle w:val="FontStyle69"/>
          <w:sz w:val="24"/>
          <w:lang w:val="sr-Cyrl-CS" w:eastAsia="sr-Cyrl-CS"/>
        </w:rPr>
      </w:pPr>
      <w:r w:rsidRPr="00DF3ACC">
        <w:rPr>
          <w:rStyle w:val="FontStyle69"/>
          <w:sz w:val="24"/>
          <w:lang w:val="sr-Cyrl-CS" w:eastAsia="sr-Cyrl-CS"/>
        </w:rPr>
        <w:t>исправа о реализованом средству обезбеђења испуњења обавеза у поступку јавне набавке или испуњења уговорних обавеза;</w:t>
      </w:r>
    </w:p>
    <w:p w:rsidR="00923BA4" w:rsidRPr="00DF3ACC" w:rsidRDefault="00923BA4" w:rsidP="009C4D5C">
      <w:pPr>
        <w:pStyle w:val="Style23"/>
        <w:widowControl/>
        <w:numPr>
          <w:ilvl w:val="0"/>
          <w:numId w:val="8"/>
        </w:numPr>
        <w:tabs>
          <w:tab w:val="left" w:pos="854"/>
        </w:tabs>
        <w:ind w:left="571" w:firstLine="0"/>
        <w:jc w:val="both"/>
        <w:rPr>
          <w:rStyle w:val="FontStyle69"/>
          <w:sz w:val="24"/>
          <w:lang w:val="sr-Cyrl-CS" w:eastAsia="sr-Cyrl-CS"/>
        </w:rPr>
      </w:pPr>
      <w:r w:rsidRPr="00DF3ACC">
        <w:rPr>
          <w:rStyle w:val="FontStyle69"/>
          <w:sz w:val="24"/>
          <w:lang w:val="sr-Cyrl-CS" w:eastAsia="sr-Cyrl-CS"/>
        </w:rPr>
        <w:t>исправа о наплаћеној уговорној казни;</w:t>
      </w:r>
    </w:p>
    <w:p w:rsidR="00923BA4" w:rsidRPr="00DF3ACC" w:rsidRDefault="00923BA4" w:rsidP="009C4D5C">
      <w:pPr>
        <w:pStyle w:val="Style23"/>
        <w:widowControl/>
        <w:numPr>
          <w:ilvl w:val="0"/>
          <w:numId w:val="8"/>
        </w:numPr>
        <w:tabs>
          <w:tab w:val="left" w:pos="854"/>
        </w:tabs>
        <w:ind w:left="571" w:firstLine="0"/>
        <w:jc w:val="both"/>
        <w:rPr>
          <w:rStyle w:val="FontStyle69"/>
          <w:sz w:val="24"/>
          <w:lang w:val="sr-Cyrl-CS" w:eastAsia="sr-Cyrl-CS"/>
        </w:rPr>
      </w:pPr>
      <w:r w:rsidRPr="00DF3ACC">
        <w:rPr>
          <w:rStyle w:val="FontStyle69"/>
          <w:sz w:val="24"/>
          <w:lang w:val="sr-Cyrl-CS" w:eastAsia="sr-Cyrl-CS"/>
        </w:rPr>
        <w:t>рекламације потрошача, односно корисника, ако нису отклоњене у уговореном року;</w:t>
      </w:r>
    </w:p>
    <w:p w:rsidR="00923BA4" w:rsidRPr="00DF3ACC" w:rsidRDefault="00923BA4" w:rsidP="009C4D5C">
      <w:pPr>
        <w:pStyle w:val="Style11"/>
        <w:widowControl/>
        <w:numPr>
          <w:ilvl w:val="0"/>
          <w:numId w:val="8"/>
        </w:numPr>
        <w:tabs>
          <w:tab w:val="left" w:pos="854"/>
        </w:tabs>
        <w:ind w:left="854"/>
        <w:jc w:val="both"/>
        <w:rPr>
          <w:rStyle w:val="FontStyle69"/>
          <w:sz w:val="24"/>
          <w:lang w:val="sr-Cyrl-CS" w:eastAsia="sr-Cyrl-CS"/>
        </w:rPr>
      </w:pPr>
      <w:r w:rsidRPr="00DF3ACC">
        <w:rPr>
          <w:rStyle w:val="FontStyle69"/>
          <w:sz w:val="24"/>
          <w:lang w:val="sr-Cyrl-CS" w:eastAsia="sr-Cyrl-CS"/>
        </w:rPr>
        <w:t>извештај надзорног органа о изведеним радовима који нису у складу са пројектом, односно уговором;</w:t>
      </w:r>
    </w:p>
    <w:p w:rsidR="00923BA4" w:rsidRPr="00DF3ACC" w:rsidRDefault="00923BA4" w:rsidP="009C4D5C">
      <w:pPr>
        <w:pStyle w:val="Style11"/>
        <w:widowControl/>
        <w:numPr>
          <w:ilvl w:val="0"/>
          <w:numId w:val="9"/>
        </w:numPr>
        <w:tabs>
          <w:tab w:val="left" w:pos="854"/>
        </w:tabs>
        <w:spacing w:line="278" w:lineRule="exact"/>
        <w:ind w:left="854" w:hanging="278"/>
        <w:jc w:val="both"/>
        <w:rPr>
          <w:rStyle w:val="FontStyle69"/>
          <w:sz w:val="24"/>
          <w:lang w:val="sr-Cyrl-CS" w:eastAsia="sr-Cyrl-CS"/>
        </w:rPr>
      </w:pPr>
      <w:r w:rsidRPr="00DF3ACC">
        <w:rPr>
          <w:rStyle w:val="FontStyle69"/>
          <w:sz w:val="24"/>
          <w:lang w:val="sr-Cyrl-CS" w:eastAsia="sr-Cyrl-CS"/>
        </w:rPr>
        <w:t>изјава о раскиду Уговора због неиспуњења битних елемената Уговора дата на начин и под условима предвиђеним законом којим се уређују облигациони односи;</w:t>
      </w:r>
    </w:p>
    <w:p w:rsidR="00923BA4" w:rsidRPr="00DF3ACC" w:rsidRDefault="00923BA4" w:rsidP="009C4D5C">
      <w:pPr>
        <w:pStyle w:val="Style11"/>
        <w:widowControl/>
        <w:numPr>
          <w:ilvl w:val="0"/>
          <w:numId w:val="9"/>
        </w:numPr>
        <w:tabs>
          <w:tab w:val="left" w:pos="854"/>
        </w:tabs>
        <w:spacing w:line="240" w:lineRule="auto"/>
        <w:ind w:left="854" w:hanging="278"/>
        <w:jc w:val="both"/>
        <w:rPr>
          <w:rStyle w:val="FontStyle69"/>
          <w:sz w:val="24"/>
          <w:lang w:val="sr-Cyrl-CS" w:eastAsia="sr-Cyrl-CS"/>
        </w:rPr>
      </w:pPr>
      <w:r w:rsidRPr="00DF3ACC">
        <w:rPr>
          <w:rStyle w:val="FontStyle69"/>
          <w:sz w:val="24"/>
          <w:lang w:val="sr-Cyrl-CS" w:eastAsia="sr-Cyrl-CS"/>
        </w:rPr>
        <w:t>доказ о ангажовању на извршењу Уговора о јавној набавци лица која нису означена у понуди као подизвођачи, односно чланови групе понуђача.</w:t>
      </w:r>
    </w:p>
    <w:p w:rsidR="00923BA4" w:rsidRPr="0070097E" w:rsidRDefault="00923BA4" w:rsidP="009C4D5C">
      <w:pPr>
        <w:pStyle w:val="Style11"/>
        <w:widowControl/>
        <w:numPr>
          <w:ilvl w:val="0"/>
          <w:numId w:val="9"/>
        </w:numPr>
        <w:tabs>
          <w:tab w:val="left" w:pos="854"/>
        </w:tabs>
        <w:spacing w:line="240" w:lineRule="auto"/>
        <w:ind w:left="854" w:hanging="278"/>
        <w:jc w:val="both"/>
        <w:rPr>
          <w:rStyle w:val="FontStyle69"/>
          <w:lang w:val="sr-Cyrl-CS" w:eastAsia="sr-Cyrl-CS"/>
        </w:rPr>
      </w:pPr>
      <w:r w:rsidRPr="00DF3ACC">
        <w:rPr>
          <w:rStyle w:val="FontStyle69"/>
          <w:sz w:val="24"/>
          <w:lang w:val="sr-Cyrl-CS" w:eastAsia="sr-Cyrl-CS"/>
        </w:rPr>
        <w:t>Други одговарајући доказ примерен предмету јавне набавке који се</w:t>
      </w:r>
      <w:r w:rsidRPr="00DF3ACC">
        <w:rPr>
          <w:rStyle w:val="FontStyle69"/>
          <w:sz w:val="24"/>
          <w:lang w:val="sr-Latn-CS" w:eastAsia="sr-Cyrl-CS"/>
        </w:rPr>
        <w:t xml:space="preserve"> </w:t>
      </w:r>
      <w:r w:rsidRPr="00DF3ACC">
        <w:rPr>
          <w:rStyle w:val="FontStyle69"/>
          <w:sz w:val="24"/>
          <w:lang w:val="sr-Cyrl-CS" w:eastAsia="sr-Cyrl-CS"/>
        </w:rPr>
        <w:t>односи на испуњење обавеза у ранијим поступцима јавне набавке или по раније закљученим уговорима о јавним набавкама.</w:t>
      </w:r>
    </w:p>
    <w:p w:rsidR="00DF4FD7" w:rsidRPr="00462B42" w:rsidRDefault="00DF4FD7" w:rsidP="00AA519A">
      <w:pPr>
        <w:widowControl w:val="0"/>
        <w:autoSpaceDE w:val="0"/>
        <w:autoSpaceDN w:val="0"/>
        <w:adjustRightInd w:val="0"/>
        <w:spacing w:after="0" w:line="248" w:lineRule="auto"/>
        <w:ind w:right="70"/>
        <w:jc w:val="both"/>
        <w:rPr>
          <w:rFonts w:ascii="Times New Roman" w:hAnsi="Times New Roman"/>
          <w:color w:val="000000"/>
          <w:sz w:val="24"/>
          <w:szCs w:val="24"/>
          <w:lang w:val="sr-Cyrl-CS"/>
        </w:rPr>
      </w:pPr>
    </w:p>
    <w:p w:rsidR="0058222E" w:rsidRPr="00F729A5" w:rsidRDefault="0058222E" w:rsidP="00F729A5">
      <w:pPr>
        <w:widowControl w:val="0"/>
        <w:autoSpaceDE w:val="0"/>
        <w:autoSpaceDN w:val="0"/>
        <w:adjustRightInd w:val="0"/>
        <w:spacing w:after="0" w:line="248" w:lineRule="auto"/>
        <w:ind w:left="106" w:right="70"/>
        <w:jc w:val="both"/>
        <w:rPr>
          <w:rFonts w:ascii="Times New Roman" w:hAnsi="Times New Roman"/>
          <w:color w:val="000000"/>
          <w:sz w:val="24"/>
          <w:szCs w:val="24"/>
        </w:rPr>
      </w:pPr>
      <w:r w:rsidRPr="00F729A5">
        <w:rPr>
          <w:rFonts w:ascii="Times New Roman" w:hAnsi="Times New Roman"/>
          <w:b/>
          <w:bCs/>
          <w:color w:val="000000"/>
          <w:sz w:val="24"/>
          <w:szCs w:val="24"/>
        </w:rPr>
        <w:t>1</w:t>
      </w:r>
      <w:r w:rsidRPr="00F729A5">
        <w:rPr>
          <w:rFonts w:ascii="Times New Roman" w:hAnsi="Times New Roman"/>
          <w:b/>
          <w:bCs/>
          <w:color w:val="000000"/>
          <w:spacing w:val="-1"/>
          <w:sz w:val="24"/>
          <w:szCs w:val="24"/>
        </w:rPr>
        <w:t>7</w:t>
      </w:r>
      <w:r w:rsidRPr="00F729A5">
        <w:rPr>
          <w:rFonts w:ascii="Times New Roman" w:hAnsi="Times New Roman"/>
          <w:b/>
          <w:bCs/>
          <w:color w:val="000000"/>
          <w:sz w:val="24"/>
          <w:szCs w:val="24"/>
        </w:rPr>
        <w:t>.</w:t>
      </w:r>
      <w:r w:rsidRPr="00F729A5">
        <w:rPr>
          <w:rFonts w:ascii="Times New Roman" w:hAnsi="Times New Roman"/>
          <w:b/>
          <w:bCs/>
          <w:color w:val="000000"/>
          <w:spacing w:val="2"/>
          <w:sz w:val="24"/>
          <w:szCs w:val="24"/>
        </w:rPr>
        <w:t xml:space="preserve"> </w:t>
      </w:r>
      <w:r w:rsidR="00766841" w:rsidRPr="00F729A5">
        <w:rPr>
          <w:rFonts w:ascii="Times New Roman" w:hAnsi="Times New Roman"/>
          <w:b/>
          <w:bCs/>
          <w:color w:val="000000"/>
          <w:sz w:val="24"/>
          <w:szCs w:val="24"/>
        </w:rPr>
        <w:t>ВРС</w:t>
      </w:r>
      <w:r w:rsidR="00766841" w:rsidRPr="00F729A5">
        <w:rPr>
          <w:rFonts w:ascii="Times New Roman" w:hAnsi="Times New Roman"/>
          <w:b/>
          <w:bCs/>
          <w:color w:val="000000"/>
          <w:spacing w:val="1"/>
          <w:sz w:val="24"/>
          <w:szCs w:val="24"/>
        </w:rPr>
        <w:t>Т</w:t>
      </w:r>
      <w:r w:rsidR="00766841" w:rsidRPr="00F729A5">
        <w:rPr>
          <w:rFonts w:ascii="Times New Roman" w:hAnsi="Times New Roman"/>
          <w:b/>
          <w:bCs/>
          <w:color w:val="000000"/>
          <w:sz w:val="24"/>
          <w:szCs w:val="24"/>
        </w:rPr>
        <w:t>А</w:t>
      </w:r>
      <w:r w:rsidRPr="00F729A5">
        <w:rPr>
          <w:rFonts w:ascii="Times New Roman" w:hAnsi="Times New Roman"/>
          <w:b/>
          <w:bCs/>
          <w:color w:val="000000"/>
          <w:spacing w:val="10"/>
          <w:sz w:val="24"/>
          <w:szCs w:val="24"/>
        </w:rPr>
        <w:t xml:space="preserve"> </w:t>
      </w:r>
      <w:r w:rsidR="00766841" w:rsidRPr="00F729A5">
        <w:rPr>
          <w:rFonts w:ascii="Times New Roman" w:hAnsi="Times New Roman"/>
          <w:b/>
          <w:bCs/>
          <w:color w:val="000000"/>
          <w:sz w:val="24"/>
          <w:szCs w:val="24"/>
        </w:rPr>
        <w:t>КР</w:t>
      </w:r>
      <w:r w:rsidR="00766841" w:rsidRPr="00F729A5">
        <w:rPr>
          <w:rFonts w:ascii="Times New Roman" w:hAnsi="Times New Roman"/>
          <w:b/>
          <w:bCs/>
          <w:color w:val="000000"/>
          <w:spacing w:val="1"/>
          <w:sz w:val="24"/>
          <w:szCs w:val="24"/>
        </w:rPr>
        <w:t>ИТЕ</w:t>
      </w:r>
      <w:r w:rsidR="00766841" w:rsidRPr="00F729A5">
        <w:rPr>
          <w:rFonts w:ascii="Times New Roman" w:hAnsi="Times New Roman"/>
          <w:b/>
          <w:bCs/>
          <w:color w:val="000000"/>
          <w:spacing w:val="-1"/>
          <w:sz w:val="24"/>
          <w:szCs w:val="24"/>
        </w:rPr>
        <w:t>Р</w:t>
      </w:r>
      <w:r w:rsidR="00766841" w:rsidRPr="00F729A5">
        <w:rPr>
          <w:rFonts w:ascii="Times New Roman" w:hAnsi="Times New Roman"/>
          <w:b/>
          <w:bCs/>
          <w:color w:val="000000"/>
          <w:spacing w:val="1"/>
          <w:sz w:val="24"/>
          <w:szCs w:val="24"/>
        </w:rPr>
        <w:t>ИЈУ</w:t>
      </w:r>
      <w:r w:rsidR="00766841" w:rsidRPr="00F729A5">
        <w:rPr>
          <w:rFonts w:ascii="Times New Roman" w:hAnsi="Times New Roman"/>
          <w:b/>
          <w:bCs/>
          <w:color w:val="000000"/>
          <w:spacing w:val="-1"/>
          <w:sz w:val="24"/>
          <w:szCs w:val="24"/>
        </w:rPr>
        <w:t>М</w:t>
      </w:r>
      <w:r w:rsidR="00766841" w:rsidRPr="00F729A5">
        <w:rPr>
          <w:rFonts w:ascii="Times New Roman" w:hAnsi="Times New Roman"/>
          <w:b/>
          <w:bCs/>
          <w:color w:val="000000"/>
          <w:sz w:val="24"/>
          <w:szCs w:val="24"/>
        </w:rPr>
        <w:t>А</w:t>
      </w:r>
      <w:r w:rsidRPr="00F729A5">
        <w:rPr>
          <w:rFonts w:ascii="Times New Roman" w:hAnsi="Times New Roman"/>
          <w:b/>
          <w:bCs/>
          <w:color w:val="000000"/>
          <w:spacing w:val="31"/>
          <w:sz w:val="24"/>
          <w:szCs w:val="24"/>
        </w:rPr>
        <w:t xml:space="preserve"> </w:t>
      </w:r>
      <w:r w:rsidR="00766841" w:rsidRPr="00F729A5">
        <w:rPr>
          <w:rFonts w:ascii="Times New Roman" w:hAnsi="Times New Roman"/>
          <w:b/>
          <w:bCs/>
          <w:color w:val="000000"/>
          <w:spacing w:val="1"/>
          <w:sz w:val="24"/>
          <w:szCs w:val="24"/>
        </w:rPr>
        <w:t>З</w:t>
      </w:r>
      <w:r w:rsidR="00766841" w:rsidRPr="00F729A5">
        <w:rPr>
          <w:rFonts w:ascii="Times New Roman" w:hAnsi="Times New Roman"/>
          <w:b/>
          <w:bCs/>
          <w:color w:val="000000"/>
          <w:sz w:val="24"/>
          <w:szCs w:val="24"/>
        </w:rPr>
        <w:t>А</w:t>
      </w:r>
      <w:r w:rsidRPr="00F729A5">
        <w:rPr>
          <w:rFonts w:ascii="Times New Roman" w:hAnsi="Times New Roman"/>
          <w:b/>
          <w:bCs/>
          <w:color w:val="000000"/>
          <w:sz w:val="24"/>
          <w:szCs w:val="24"/>
        </w:rPr>
        <w:t xml:space="preserve"> </w:t>
      </w:r>
      <w:r w:rsidR="00766841" w:rsidRPr="00F729A5">
        <w:rPr>
          <w:rFonts w:ascii="Times New Roman" w:hAnsi="Times New Roman"/>
          <w:b/>
          <w:bCs/>
          <w:color w:val="000000"/>
          <w:spacing w:val="1"/>
          <w:sz w:val="24"/>
          <w:szCs w:val="24"/>
        </w:rPr>
        <w:t>ДО</w:t>
      </w:r>
      <w:r w:rsidR="00766841" w:rsidRPr="00F729A5">
        <w:rPr>
          <w:rFonts w:ascii="Times New Roman" w:hAnsi="Times New Roman"/>
          <w:b/>
          <w:bCs/>
          <w:color w:val="000000"/>
          <w:sz w:val="24"/>
          <w:szCs w:val="24"/>
        </w:rPr>
        <w:t>ДЕ</w:t>
      </w:r>
      <w:r w:rsidR="00766841" w:rsidRPr="00F729A5">
        <w:rPr>
          <w:rFonts w:ascii="Times New Roman" w:hAnsi="Times New Roman"/>
          <w:b/>
          <w:bCs/>
          <w:color w:val="000000"/>
          <w:spacing w:val="1"/>
          <w:sz w:val="24"/>
          <w:szCs w:val="24"/>
        </w:rPr>
        <w:t>Л</w:t>
      </w:r>
      <w:r w:rsidR="00766841" w:rsidRPr="00F729A5">
        <w:rPr>
          <w:rFonts w:ascii="Times New Roman" w:hAnsi="Times New Roman"/>
          <w:b/>
          <w:bCs/>
          <w:color w:val="000000"/>
          <w:sz w:val="24"/>
          <w:szCs w:val="24"/>
        </w:rPr>
        <w:t>У</w:t>
      </w:r>
      <w:r w:rsidRPr="00F729A5">
        <w:rPr>
          <w:rFonts w:ascii="Times New Roman" w:hAnsi="Times New Roman"/>
          <w:b/>
          <w:bCs/>
          <w:color w:val="000000"/>
          <w:spacing w:val="16"/>
          <w:sz w:val="24"/>
          <w:szCs w:val="24"/>
        </w:rPr>
        <w:t xml:space="preserve"> </w:t>
      </w:r>
      <w:r w:rsidR="00766841" w:rsidRPr="00F729A5">
        <w:rPr>
          <w:rFonts w:ascii="Times New Roman" w:hAnsi="Times New Roman"/>
          <w:b/>
          <w:bCs/>
          <w:color w:val="000000"/>
          <w:sz w:val="24"/>
          <w:szCs w:val="24"/>
        </w:rPr>
        <w:t>УГ</w:t>
      </w:r>
      <w:r w:rsidR="00766841" w:rsidRPr="00F729A5">
        <w:rPr>
          <w:rFonts w:ascii="Times New Roman" w:hAnsi="Times New Roman"/>
          <w:b/>
          <w:bCs/>
          <w:color w:val="000000"/>
          <w:spacing w:val="1"/>
          <w:sz w:val="24"/>
          <w:szCs w:val="24"/>
        </w:rPr>
        <w:t>О</w:t>
      </w:r>
      <w:r w:rsidR="00766841" w:rsidRPr="00F729A5">
        <w:rPr>
          <w:rFonts w:ascii="Times New Roman" w:hAnsi="Times New Roman"/>
          <w:b/>
          <w:bCs/>
          <w:color w:val="000000"/>
          <w:sz w:val="24"/>
          <w:szCs w:val="24"/>
        </w:rPr>
        <w:t>ВОРА</w:t>
      </w:r>
      <w:r w:rsidRPr="00F729A5">
        <w:rPr>
          <w:rFonts w:ascii="Times New Roman" w:hAnsi="Times New Roman"/>
          <w:b/>
          <w:bCs/>
          <w:color w:val="000000"/>
          <w:sz w:val="24"/>
          <w:szCs w:val="24"/>
        </w:rPr>
        <w:t>,</w:t>
      </w:r>
      <w:r w:rsidRPr="00F729A5">
        <w:rPr>
          <w:rFonts w:ascii="Times New Roman" w:hAnsi="Times New Roman"/>
          <w:b/>
          <w:bCs/>
          <w:color w:val="000000"/>
          <w:spacing w:val="23"/>
          <w:sz w:val="24"/>
          <w:szCs w:val="24"/>
        </w:rPr>
        <w:t xml:space="preserve"> </w:t>
      </w:r>
      <w:r w:rsidR="00766841" w:rsidRPr="00F729A5">
        <w:rPr>
          <w:rFonts w:ascii="Times New Roman" w:hAnsi="Times New Roman"/>
          <w:b/>
          <w:bCs/>
          <w:color w:val="000000"/>
          <w:sz w:val="24"/>
          <w:szCs w:val="24"/>
        </w:rPr>
        <w:t>Е</w:t>
      </w:r>
      <w:r w:rsidR="00766841" w:rsidRPr="00F729A5">
        <w:rPr>
          <w:rFonts w:ascii="Times New Roman" w:hAnsi="Times New Roman"/>
          <w:b/>
          <w:bCs/>
          <w:color w:val="000000"/>
          <w:spacing w:val="2"/>
          <w:sz w:val="24"/>
          <w:szCs w:val="24"/>
        </w:rPr>
        <w:t>Л</w:t>
      </w:r>
      <w:r w:rsidR="00766841" w:rsidRPr="00F729A5">
        <w:rPr>
          <w:rFonts w:ascii="Times New Roman" w:hAnsi="Times New Roman"/>
          <w:b/>
          <w:bCs/>
          <w:color w:val="000000"/>
          <w:spacing w:val="-2"/>
          <w:sz w:val="24"/>
          <w:szCs w:val="24"/>
        </w:rPr>
        <w:t>Е</w:t>
      </w:r>
      <w:r w:rsidR="00766841" w:rsidRPr="00F729A5">
        <w:rPr>
          <w:rFonts w:ascii="Times New Roman" w:hAnsi="Times New Roman"/>
          <w:b/>
          <w:bCs/>
          <w:color w:val="000000"/>
          <w:spacing w:val="2"/>
          <w:sz w:val="24"/>
          <w:szCs w:val="24"/>
        </w:rPr>
        <w:t>М</w:t>
      </w:r>
      <w:r w:rsidR="00766841" w:rsidRPr="00F729A5">
        <w:rPr>
          <w:rFonts w:ascii="Times New Roman" w:hAnsi="Times New Roman"/>
          <w:b/>
          <w:bCs/>
          <w:color w:val="000000"/>
          <w:sz w:val="24"/>
          <w:szCs w:val="24"/>
        </w:rPr>
        <w:t>Е</w:t>
      </w:r>
      <w:r w:rsidR="00766841" w:rsidRPr="00F729A5">
        <w:rPr>
          <w:rFonts w:ascii="Times New Roman" w:hAnsi="Times New Roman"/>
          <w:b/>
          <w:bCs/>
          <w:color w:val="000000"/>
          <w:spacing w:val="1"/>
          <w:sz w:val="24"/>
          <w:szCs w:val="24"/>
        </w:rPr>
        <w:t>Н</w:t>
      </w:r>
      <w:r w:rsidR="00766841" w:rsidRPr="00F729A5">
        <w:rPr>
          <w:rFonts w:ascii="Times New Roman" w:hAnsi="Times New Roman"/>
          <w:b/>
          <w:bCs/>
          <w:color w:val="000000"/>
          <w:sz w:val="24"/>
          <w:szCs w:val="24"/>
        </w:rPr>
        <w:t>ТИ</w:t>
      </w:r>
      <w:r w:rsidRPr="00F729A5">
        <w:rPr>
          <w:rFonts w:ascii="Times New Roman" w:hAnsi="Times New Roman"/>
          <w:b/>
          <w:bCs/>
          <w:color w:val="000000"/>
          <w:spacing w:val="20"/>
          <w:sz w:val="24"/>
          <w:szCs w:val="24"/>
        </w:rPr>
        <w:t xml:space="preserve"> </w:t>
      </w:r>
      <w:r w:rsidR="00766841" w:rsidRPr="00F729A5">
        <w:rPr>
          <w:rFonts w:ascii="Times New Roman" w:hAnsi="Times New Roman"/>
          <w:b/>
          <w:bCs/>
          <w:color w:val="000000"/>
          <w:sz w:val="24"/>
          <w:szCs w:val="24"/>
        </w:rPr>
        <w:t>КРИ</w:t>
      </w:r>
      <w:r w:rsidR="00766841" w:rsidRPr="00F729A5">
        <w:rPr>
          <w:rFonts w:ascii="Times New Roman" w:hAnsi="Times New Roman"/>
          <w:b/>
          <w:bCs/>
          <w:color w:val="000000"/>
          <w:spacing w:val="1"/>
          <w:sz w:val="24"/>
          <w:szCs w:val="24"/>
        </w:rPr>
        <w:t>Т</w:t>
      </w:r>
      <w:r w:rsidR="00766841" w:rsidRPr="00F729A5">
        <w:rPr>
          <w:rFonts w:ascii="Times New Roman" w:hAnsi="Times New Roman"/>
          <w:b/>
          <w:bCs/>
          <w:color w:val="000000"/>
          <w:sz w:val="24"/>
          <w:szCs w:val="24"/>
        </w:rPr>
        <w:t>ЕРИЈУ</w:t>
      </w:r>
      <w:r w:rsidR="00766841" w:rsidRPr="00F729A5">
        <w:rPr>
          <w:rFonts w:ascii="Times New Roman" w:hAnsi="Times New Roman"/>
          <w:b/>
          <w:bCs/>
          <w:color w:val="000000"/>
          <w:spacing w:val="2"/>
          <w:sz w:val="24"/>
          <w:szCs w:val="24"/>
        </w:rPr>
        <w:t>М</w:t>
      </w:r>
      <w:r w:rsidR="00766841" w:rsidRPr="00F729A5">
        <w:rPr>
          <w:rFonts w:ascii="Times New Roman" w:hAnsi="Times New Roman"/>
          <w:b/>
          <w:bCs/>
          <w:color w:val="000000"/>
          <w:sz w:val="24"/>
          <w:szCs w:val="24"/>
        </w:rPr>
        <w:t>А</w:t>
      </w:r>
      <w:r w:rsidRPr="00F729A5">
        <w:rPr>
          <w:rFonts w:ascii="Times New Roman" w:hAnsi="Times New Roman"/>
          <w:b/>
          <w:bCs/>
          <w:color w:val="000000"/>
          <w:spacing w:val="31"/>
          <w:sz w:val="24"/>
          <w:szCs w:val="24"/>
        </w:rPr>
        <w:t xml:space="preserve"> </w:t>
      </w:r>
      <w:r w:rsidR="00766841" w:rsidRPr="00F729A5">
        <w:rPr>
          <w:rFonts w:ascii="Times New Roman" w:hAnsi="Times New Roman"/>
          <w:b/>
          <w:bCs/>
          <w:color w:val="000000"/>
          <w:sz w:val="24"/>
          <w:szCs w:val="24"/>
        </w:rPr>
        <w:t>НА</w:t>
      </w:r>
      <w:r w:rsidRPr="00F729A5">
        <w:rPr>
          <w:rFonts w:ascii="Times New Roman" w:hAnsi="Times New Roman"/>
          <w:b/>
          <w:bCs/>
          <w:color w:val="000000"/>
          <w:spacing w:val="1"/>
          <w:sz w:val="24"/>
          <w:szCs w:val="24"/>
        </w:rPr>
        <w:t xml:space="preserve"> </w:t>
      </w:r>
      <w:r w:rsidR="00766841" w:rsidRPr="00F729A5">
        <w:rPr>
          <w:rFonts w:ascii="Times New Roman" w:hAnsi="Times New Roman"/>
          <w:b/>
          <w:bCs/>
          <w:color w:val="000000"/>
          <w:spacing w:val="1"/>
          <w:sz w:val="24"/>
          <w:szCs w:val="24"/>
        </w:rPr>
        <w:t>ОС</w:t>
      </w:r>
      <w:r w:rsidR="00766841" w:rsidRPr="00F729A5">
        <w:rPr>
          <w:rFonts w:ascii="Times New Roman" w:hAnsi="Times New Roman"/>
          <w:b/>
          <w:bCs/>
          <w:color w:val="000000"/>
          <w:sz w:val="24"/>
          <w:szCs w:val="24"/>
        </w:rPr>
        <w:t>НОВУ</w:t>
      </w:r>
      <w:r w:rsidRPr="00F729A5">
        <w:rPr>
          <w:rFonts w:ascii="Times New Roman" w:hAnsi="Times New Roman"/>
          <w:b/>
          <w:bCs/>
          <w:color w:val="000000"/>
          <w:spacing w:val="17"/>
          <w:sz w:val="24"/>
          <w:szCs w:val="24"/>
        </w:rPr>
        <w:t xml:space="preserve"> </w:t>
      </w:r>
      <w:r w:rsidR="00766841" w:rsidRPr="00F729A5">
        <w:rPr>
          <w:rFonts w:ascii="Times New Roman" w:hAnsi="Times New Roman"/>
          <w:b/>
          <w:bCs/>
          <w:color w:val="000000"/>
          <w:sz w:val="24"/>
          <w:szCs w:val="24"/>
        </w:rPr>
        <w:t>К</w:t>
      </w:r>
      <w:r w:rsidR="00766841" w:rsidRPr="00F729A5">
        <w:rPr>
          <w:rFonts w:ascii="Times New Roman" w:hAnsi="Times New Roman"/>
          <w:b/>
          <w:bCs/>
          <w:color w:val="000000"/>
          <w:spacing w:val="2"/>
          <w:sz w:val="24"/>
          <w:szCs w:val="24"/>
        </w:rPr>
        <w:t>О</w:t>
      </w:r>
      <w:r w:rsidR="00766841" w:rsidRPr="00F729A5">
        <w:rPr>
          <w:rFonts w:ascii="Times New Roman" w:hAnsi="Times New Roman"/>
          <w:b/>
          <w:bCs/>
          <w:color w:val="000000"/>
          <w:sz w:val="24"/>
          <w:szCs w:val="24"/>
        </w:rPr>
        <w:t>ЈИХ</w:t>
      </w:r>
      <w:r w:rsidRPr="00F729A5">
        <w:rPr>
          <w:rFonts w:ascii="Times New Roman" w:hAnsi="Times New Roman"/>
          <w:b/>
          <w:bCs/>
          <w:color w:val="000000"/>
          <w:spacing w:val="10"/>
          <w:sz w:val="24"/>
          <w:szCs w:val="24"/>
        </w:rPr>
        <w:t xml:space="preserve"> </w:t>
      </w:r>
      <w:r w:rsidR="00766841" w:rsidRPr="00F729A5">
        <w:rPr>
          <w:rFonts w:ascii="Times New Roman" w:hAnsi="Times New Roman"/>
          <w:b/>
          <w:bCs/>
          <w:color w:val="000000"/>
          <w:spacing w:val="1"/>
          <w:w w:val="103"/>
          <w:sz w:val="24"/>
          <w:szCs w:val="24"/>
        </w:rPr>
        <w:t>СЕ</w:t>
      </w:r>
      <w:r w:rsidRPr="00F729A5">
        <w:rPr>
          <w:rFonts w:ascii="Times New Roman" w:hAnsi="Times New Roman"/>
          <w:b/>
          <w:bCs/>
          <w:color w:val="000000"/>
          <w:spacing w:val="1"/>
          <w:w w:val="103"/>
          <w:sz w:val="24"/>
          <w:szCs w:val="24"/>
        </w:rPr>
        <w:t xml:space="preserve"> </w:t>
      </w:r>
      <w:r w:rsidR="00766841" w:rsidRPr="00F729A5">
        <w:rPr>
          <w:rFonts w:ascii="Times New Roman" w:hAnsi="Times New Roman"/>
          <w:b/>
          <w:bCs/>
          <w:color w:val="000000"/>
          <w:sz w:val="24"/>
          <w:szCs w:val="24"/>
        </w:rPr>
        <w:t>Д</w:t>
      </w:r>
      <w:r w:rsidR="00766841" w:rsidRPr="00F729A5">
        <w:rPr>
          <w:rFonts w:ascii="Times New Roman" w:hAnsi="Times New Roman"/>
          <w:b/>
          <w:bCs/>
          <w:color w:val="000000"/>
          <w:spacing w:val="2"/>
          <w:sz w:val="24"/>
          <w:szCs w:val="24"/>
        </w:rPr>
        <w:t>О</w:t>
      </w:r>
      <w:r w:rsidR="00766841" w:rsidRPr="00F729A5">
        <w:rPr>
          <w:rFonts w:ascii="Times New Roman" w:hAnsi="Times New Roman"/>
          <w:b/>
          <w:bCs/>
          <w:color w:val="000000"/>
          <w:sz w:val="24"/>
          <w:szCs w:val="24"/>
        </w:rPr>
        <w:t>ДЕЉУ</w:t>
      </w:r>
      <w:r w:rsidR="00766841" w:rsidRPr="00F729A5">
        <w:rPr>
          <w:rFonts w:ascii="Times New Roman" w:hAnsi="Times New Roman"/>
          <w:b/>
          <w:bCs/>
          <w:color w:val="000000"/>
          <w:spacing w:val="2"/>
          <w:sz w:val="24"/>
          <w:szCs w:val="24"/>
        </w:rPr>
        <w:t>Ј</w:t>
      </w:r>
      <w:r w:rsidR="00766841" w:rsidRPr="00F729A5">
        <w:rPr>
          <w:rFonts w:ascii="Times New Roman" w:hAnsi="Times New Roman"/>
          <w:b/>
          <w:bCs/>
          <w:color w:val="000000"/>
          <w:sz w:val="24"/>
          <w:szCs w:val="24"/>
        </w:rPr>
        <w:t>Е</w:t>
      </w:r>
      <w:r w:rsidRPr="00F729A5">
        <w:rPr>
          <w:rFonts w:ascii="Times New Roman" w:hAnsi="Times New Roman"/>
          <w:b/>
          <w:bCs/>
          <w:color w:val="000000"/>
          <w:spacing w:val="33"/>
          <w:sz w:val="24"/>
          <w:szCs w:val="24"/>
        </w:rPr>
        <w:t xml:space="preserve"> </w:t>
      </w:r>
      <w:r w:rsidR="00766841" w:rsidRPr="00F729A5">
        <w:rPr>
          <w:rFonts w:ascii="Times New Roman" w:hAnsi="Times New Roman"/>
          <w:b/>
          <w:bCs/>
          <w:color w:val="000000"/>
          <w:spacing w:val="-2"/>
          <w:sz w:val="24"/>
          <w:szCs w:val="24"/>
        </w:rPr>
        <w:t>У</w:t>
      </w:r>
      <w:r w:rsidR="00766841" w:rsidRPr="00F729A5">
        <w:rPr>
          <w:rFonts w:ascii="Times New Roman" w:hAnsi="Times New Roman"/>
          <w:b/>
          <w:bCs/>
          <w:color w:val="000000"/>
          <w:spacing w:val="-1"/>
          <w:sz w:val="24"/>
          <w:szCs w:val="24"/>
        </w:rPr>
        <w:t>Г</w:t>
      </w:r>
      <w:r w:rsidR="00766841" w:rsidRPr="00F729A5">
        <w:rPr>
          <w:rFonts w:ascii="Times New Roman" w:hAnsi="Times New Roman"/>
          <w:b/>
          <w:bCs/>
          <w:color w:val="000000"/>
          <w:spacing w:val="1"/>
          <w:sz w:val="24"/>
          <w:szCs w:val="24"/>
        </w:rPr>
        <w:t>О</w:t>
      </w:r>
      <w:r w:rsidR="00766841" w:rsidRPr="00F729A5">
        <w:rPr>
          <w:rFonts w:ascii="Times New Roman" w:hAnsi="Times New Roman"/>
          <w:b/>
          <w:bCs/>
          <w:color w:val="000000"/>
          <w:sz w:val="24"/>
          <w:szCs w:val="24"/>
        </w:rPr>
        <w:t>ВОР</w:t>
      </w:r>
      <w:r w:rsidRPr="00F729A5">
        <w:rPr>
          <w:rFonts w:ascii="Times New Roman" w:hAnsi="Times New Roman"/>
          <w:b/>
          <w:bCs/>
          <w:color w:val="000000"/>
          <w:spacing w:val="26"/>
          <w:sz w:val="24"/>
          <w:szCs w:val="24"/>
        </w:rPr>
        <w:t xml:space="preserve"> </w:t>
      </w:r>
      <w:r w:rsidR="00766841" w:rsidRPr="00F729A5">
        <w:rPr>
          <w:rFonts w:ascii="Times New Roman" w:hAnsi="Times New Roman"/>
          <w:b/>
          <w:bCs/>
          <w:color w:val="000000"/>
          <w:sz w:val="24"/>
          <w:szCs w:val="24"/>
        </w:rPr>
        <w:t>И</w:t>
      </w:r>
      <w:r w:rsidRPr="00F729A5">
        <w:rPr>
          <w:rFonts w:ascii="Times New Roman" w:hAnsi="Times New Roman"/>
          <w:b/>
          <w:bCs/>
          <w:color w:val="000000"/>
          <w:spacing w:val="6"/>
          <w:sz w:val="24"/>
          <w:szCs w:val="24"/>
        </w:rPr>
        <w:t xml:space="preserve"> </w:t>
      </w:r>
      <w:r w:rsidR="00766841" w:rsidRPr="00F729A5">
        <w:rPr>
          <w:rFonts w:ascii="Times New Roman" w:hAnsi="Times New Roman"/>
          <w:b/>
          <w:bCs/>
          <w:color w:val="000000"/>
          <w:sz w:val="24"/>
          <w:szCs w:val="24"/>
        </w:rPr>
        <w:t>МЕТ</w:t>
      </w:r>
      <w:r w:rsidR="00766841" w:rsidRPr="00F729A5">
        <w:rPr>
          <w:rFonts w:ascii="Times New Roman" w:hAnsi="Times New Roman"/>
          <w:b/>
          <w:bCs/>
          <w:color w:val="000000"/>
          <w:spacing w:val="1"/>
          <w:sz w:val="24"/>
          <w:szCs w:val="24"/>
        </w:rPr>
        <w:t>О</w:t>
      </w:r>
      <w:r w:rsidR="00766841" w:rsidRPr="00F729A5">
        <w:rPr>
          <w:rFonts w:ascii="Times New Roman" w:hAnsi="Times New Roman"/>
          <w:b/>
          <w:bCs/>
          <w:color w:val="000000"/>
          <w:sz w:val="24"/>
          <w:szCs w:val="24"/>
        </w:rPr>
        <w:t>ДО</w:t>
      </w:r>
      <w:r w:rsidR="00766841" w:rsidRPr="00F729A5">
        <w:rPr>
          <w:rFonts w:ascii="Times New Roman" w:hAnsi="Times New Roman"/>
          <w:b/>
          <w:bCs/>
          <w:color w:val="000000"/>
          <w:spacing w:val="1"/>
          <w:sz w:val="24"/>
          <w:szCs w:val="24"/>
        </w:rPr>
        <w:t>Л</w:t>
      </w:r>
      <w:r w:rsidR="00766841" w:rsidRPr="00F729A5">
        <w:rPr>
          <w:rFonts w:ascii="Times New Roman" w:hAnsi="Times New Roman"/>
          <w:b/>
          <w:bCs/>
          <w:color w:val="000000"/>
          <w:sz w:val="24"/>
          <w:szCs w:val="24"/>
        </w:rPr>
        <w:t>ОГИЈА</w:t>
      </w:r>
      <w:r w:rsidR="0091294D">
        <w:rPr>
          <w:rFonts w:ascii="Times New Roman" w:hAnsi="Times New Roman"/>
          <w:b/>
          <w:bCs/>
          <w:color w:val="000000"/>
          <w:sz w:val="24"/>
          <w:szCs w:val="24"/>
        </w:rPr>
        <w:t xml:space="preserve"> </w:t>
      </w:r>
      <w:r w:rsidR="00766841" w:rsidRPr="00F729A5">
        <w:rPr>
          <w:rFonts w:ascii="Times New Roman" w:hAnsi="Times New Roman"/>
          <w:b/>
          <w:bCs/>
          <w:color w:val="000000"/>
          <w:spacing w:val="1"/>
          <w:sz w:val="24"/>
          <w:szCs w:val="24"/>
        </w:rPr>
        <w:t>З</w:t>
      </w:r>
      <w:r w:rsidR="00766841" w:rsidRPr="00F729A5">
        <w:rPr>
          <w:rFonts w:ascii="Times New Roman" w:hAnsi="Times New Roman"/>
          <w:b/>
          <w:bCs/>
          <w:color w:val="000000"/>
          <w:sz w:val="24"/>
          <w:szCs w:val="24"/>
        </w:rPr>
        <w:t>А</w:t>
      </w:r>
      <w:r w:rsidRPr="00F729A5">
        <w:rPr>
          <w:rFonts w:ascii="Times New Roman" w:hAnsi="Times New Roman"/>
          <w:b/>
          <w:bCs/>
          <w:color w:val="000000"/>
          <w:spacing w:val="8"/>
          <w:sz w:val="24"/>
          <w:szCs w:val="24"/>
        </w:rPr>
        <w:t xml:space="preserve"> </w:t>
      </w:r>
      <w:r w:rsidR="00766841" w:rsidRPr="00F729A5">
        <w:rPr>
          <w:rFonts w:ascii="Times New Roman" w:hAnsi="Times New Roman"/>
          <w:b/>
          <w:bCs/>
          <w:color w:val="000000"/>
          <w:spacing w:val="1"/>
          <w:sz w:val="24"/>
          <w:szCs w:val="24"/>
        </w:rPr>
        <w:t>ДОД</w:t>
      </w:r>
      <w:r w:rsidR="00766841" w:rsidRPr="00F729A5">
        <w:rPr>
          <w:rFonts w:ascii="Times New Roman" w:hAnsi="Times New Roman"/>
          <w:b/>
          <w:bCs/>
          <w:color w:val="000000"/>
          <w:spacing w:val="-2"/>
          <w:sz w:val="24"/>
          <w:szCs w:val="24"/>
        </w:rPr>
        <w:t>Е</w:t>
      </w:r>
      <w:r w:rsidR="00766841" w:rsidRPr="00F729A5">
        <w:rPr>
          <w:rFonts w:ascii="Times New Roman" w:hAnsi="Times New Roman"/>
          <w:b/>
          <w:bCs/>
          <w:color w:val="000000"/>
          <w:spacing w:val="1"/>
          <w:sz w:val="24"/>
          <w:szCs w:val="24"/>
        </w:rPr>
        <w:t>Л</w:t>
      </w:r>
      <w:r w:rsidR="00766841" w:rsidRPr="00F729A5">
        <w:rPr>
          <w:rFonts w:ascii="Times New Roman" w:hAnsi="Times New Roman"/>
          <w:b/>
          <w:bCs/>
          <w:color w:val="000000"/>
          <w:sz w:val="24"/>
          <w:szCs w:val="24"/>
        </w:rPr>
        <w:t>У</w:t>
      </w:r>
      <w:r w:rsidRPr="00F729A5">
        <w:rPr>
          <w:rFonts w:ascii="Times New Roman" w:hAnsi="Times New Roman"/>
          <w:b/>
          <w:bCs/>
          <w:color w:val="000000"/>
          <w:spacing w:val="23"/>
          <w:sz w:val="24"/>
          <w:szCs w:val="24"/>
        </w:rPr>
        <w:t xml:space="preserve"> </w:t>
      </w:r>
      <w:r w:rsidR="00766841" w:rsidRPr="00F729A5">
        <w:rPr>
          <w:rFonts w:ascii="Times New Roman" w:hAnsi="Times New Roman"/>
          <w:b/>
          <w:bCs/>
          <w:color w:val="000000"/>
          <w:sz w:val="24"/>
          <w:szCs w:val="24"/>
        </w:rPr>
        <w:t>ПОНДЕРА</w:t>
      </w:r>
      <w:r w:rsidRPr="00F729A5">
        <w:rPr>
          <w:rFonts w:ascii="Times New Roman" w:hAnsi="Times New Roman"/>
          <w:b/>
          <w:bCs/>
          <w:color w:val="000000"/>
          <w:spacing w:val="28"/>
          <w:sz w:val="24"/>
          <w:szCs w:val="24"/>
        </w:rPr>
        <w:t xml:space="preserve"> </w:t>
      </w:r>
      <w:r w:rsidR="00766841" w:rsidRPr="00F729A5">
        <w:rPr>
          <w:rFonts w:ascii="Times New Roman" w:hAnsi="Times New Roman"/>
          <w:b/>
          <w:bCs/>
          <w:color w:val="000000"/>
          <w:spacing w:val="-1"/>
          <w:sz w:val="24"/>
          <w:szCs w:val="24"/>
        </w:rPr>
        <w:t>З</w:t>
      </w:r>
      <w:r w:rsidR="00766841" w:rsidRPr="00F729A5">
        <w:rPr>
          <w:rFonts w:ascii="Times New Roman" w:hAnsi="Times New Roman"/>
          <w:b/>
          <w:bCs/>
          <w:color w:val="000000"/>
          <w:sz w:val="24"/>
          <w:szCs w:val="24"/>
        </w:rPr>
        <w:t>А</w:t>
      </w:r>
      <w:r w:rsidRPr="00F729A5">
        <w:rPr>
          <w:rFonts w:ascii="Times New Roman" w:hAnsi="Times New Roman"/>
          <w:b/>
          <w:bCs/>
          <w:color w:val="000000"/>
          <w:spacing w:val="10"/>
          <w:sz w:val="24"/>
          <w:szCs w:val="24"/>
        </w:rPr>
        <w:t xml:space="preserve"> </w:t>
      </w:r>
      <w:r w:rsidR="00766841" w:rsidRPr="00F729A5">
        <w:rPr>
          <w:rFonts w:ascii="Times New Roman" w:hAnsi="Times New Roman"/>
          <w:b/>
          <w:bCs/>
          <w:color w:val="000000"/>
          <w:sz w:val="24"/>
          <w:szCs w:val="24"/>
        </w:rPr>
        <w:t>С</w:t>
      </w:r>
      <w:r w:rsidR="00766841" w:rsidRPr="00F729A5">
        <w:rPr>
          <w:rFonts w:ascii="Times New Roman" w:hAnsi="Times New Roman"/>
          <w:b/>
          <w:bCs/>
          <w:color w:val="000000"/>
          <w:spacing w:val="1"/>
          <w:sz w:val="24"/>
          <w:szCs w:val="24"/>
        </w:rPr>
        <w:t>ВА</w:t>
      </w:r>
      <w:r w:rsidR="00766841" w:rsidRPr="00F729A5">
        <w:rPr>
          <w:rFonts w:ascii="Times New Roman" w:hAnsi="Times New Roman"/>
          <w:b/>
          <w:bCs/>
          <w:color w:val="000000"/>
          <w:sz w:val="24"/>
          <w:szCs w:val="24"/>
        </w:rPr>
        <w:t>КИ</w:t>
      </w:r>
      <w:r w:rsidRPr="00F729A5">
        <w:rPr>
          <w:rFonts w:ascii="Times New Roman" w:hAnsi="Times New Roman"/>
          <w:b/>
          <w:bCs/>
          <w:color w:val="000000"/>
          <w:spacing w:val="20"/>
          <w:sz w:val="24"/>
          <w:szCs w:val="24"/>
        </w:rPr>
        <w:t xml:space="preserve"> </w:t>
      </w:r>
      <w:r w:rsidR="00766841" w:rsidRPr="00F729A5">
        <w:rPr>
          <w:rFonts w:ascii="Times New Roman" w:hAnsi="Times New Roman"/>
          <w:b/>
          <w:bCs/>
          <w:color w:val="000000"/>
          <w:spacing w:val="-1"/>
          <w:sz w:val="24"/>
          <w:szCs w:val="24"/>
        </w:rPr>
        <w:t>Е</w:t>
      </w:r>
      <w:r w:rsidR="00766841" w:rsidRPr="00F729A5">
        <w:rPr>
          <w:rFonts w:ascii="Times New Roman" w:hAnsi="Times New Roman"/>
          <w:b/>
          <w:bCs/>
          <w:color w:val="000000"/>
          <w:spacing w:val="2"/>
          <w:sz w:val="24"/>
          <w:szCs w:val="24"/>
        </w:rPr>
        <w:t>Л</w:t>
      </w:r>
      <w:r w:rsidR="00766841" w:rsidRPr="00F729A5">
        <w:rPr>
          <w:rFonts w:ascii="Times New Roman" w:hAnsi="Times New Roman"/>
          <w:b/>
          <w:bCs/>
          <w:color w:val="000000"/>
          <w:spacing w:val="-2"/>
          <w:sz w:val="24"/>
          <w:szCs w:val="24"/>
        </w:rPr>
        <w:t>Е</w:t>
      </w:r>
      <w:r w:rsidR="00766841" w:rsidRPr="00F729A5">
        <w:rPr>
          <w:rFonts w:ascii="Times New Roman" w:hAnsi="Times New Roman"/>
          <w:b/>
          <w:bCs/>
          <w:color w:val="000000"/>
          <w:spacing w:val="2"/>
          <w:sz w:val="24"/>
          <w:szCs w:val="24"/>
        </w:rPr>
        <w:t>М</w:t>
      </w:r>
      <w:r w:rsidR="00766841" w:rsidRPr="00F729A5">
        <w:rPr>
          <w:rFonts w:ascii="Times New Roman" w:hAnsi="Times New Roman"/>
          <w:b/>
          <w:bCs/>
          <w:color w:val="000000"/>
          <w:spacing w:val="1"/>
          <w:sz w:val="24"/>
          <w:szCs w:val="24"/>
        </w:rPr>
        <w:t>Е</w:t>
      </w:r>
      <w:r w:rsidR="00766841" w:rsidRPr="00F729A5">
        <w:rPr>
          <w:rFonts w:ascii="Times New Roman" w:hAnsi="Times New Roman"/>
          <w:b/>
          <w:bCs/>
          <w:color w:val="000000"/>
          <w:sz w:val="24"/>
          <w:szCs w:val="24"/>
        </w:rPr>
        <w:t>НТ</w:t>
      </w:r>
      <w:r w:rsidRPr="00F729A5">
        <w:rPr>
          <w:rFonts w:ascii="Times New Roman" w:hAnsi="Times New Roman"/>
          <w:b/>
          <w:bCs/>
          <w:color w:val="000000"/>
          <w:spacing w:val="30"/>
          <w:sz w:val="24"/>
          <w:szCs w:val="24"/>
        </w:rPr>
        <w:t xml:space="preserve"> </w:t>
      </w:r>
      <w:r w:rsidR="00766841" w:rsidRPr="00F729A5">
        <w:rPr>
          <w:rFonts w:ascii="Times New Roman" w:hAnsi="Times New Roman"/>
          <w:b/>
          <w:bCs/>
          <w:color w:val="000000"/>
          <w:w w:val="103"/>
          <w:sz w:val="24"/>
          <w:szCs w:val="24"/>
        </w:rPr>
        <w:t>КРИ</w:t>
      </w:r>
      <w:r w:rsidR="00766841" w:rsidRPr="00F729A5">
        <w:rPr>
          <w:rFonts w:ascii="Times New Roman" w:hAnsi="Times New Roman"/>
          <w:b/>
          <w:bCs/>
          <w:color w:val="000000"/>
          <w:spacing w:val="1"/>
          <w:w w:val="103"/>
          <w:sz w:val="24"/>
          <w:szCs w:val="24"/>
        </w:rPr>
        <w:t>Т</w:t>
      </w:r>
      <w:r w:rsidR="00766841" w:rsidRPr="00F729A5">
        <w:rPr>
          <w:rFonts w:ascii="Times New Roman" w:hAnsi="Times New Roman"/>
          <w:b/>
          <w:bCs/>
          <w:color w:val="000000"/>
          <w:w w:val="103"/>
          <w:sz w:val="24"/>
          <w:szCs w:val="24"/>
        </w:rPr>
        <w:t>ЕР</w:t>
      </w:r>
      <w:r w:rsidR="00766841" w:rsidRPr="00F729A5">
        <w:rPr>
          <w:rFonts w:ascii="Times New Roman" w:hAnsi="Times New Roman"/>
          <w:b/>
          <w:bCs/>
          <w:color w:val="000000"/>
          <w:spacing w:val="1"/>
          <w:w w:val="103"/>
          <w:sz w:val="24"/>
          <w:szCs w:val="24"/>
        </w:rPr>
        <w:t>И</w:t>
      </w:r>
      <w:r w:rsidR="00766841" w:rsidRPr="00F729A5">
        <w:rPr>
          <w:rFonts w:ascii="Times New Roman" w:hAnsi="Times New Roman"/>
          <w:b/>
          <w:bCs/>
          <w:color w:val="000000"/>
          <w:spacing w:val="2"/>
          <w:w w:val="103"/>
          <w:sz w:val="24"/>
          <w:szCs w:val="24"/>
        </w:rPr>
        <w:t>Ј</w:t>
      </w:r>
      <w:r w:rsidR="00766841" w:rsidRPr="00F729A5">
        <w:rPr>
          <w:rFonts w:ascii="Times New Roman" w:hAnsi="Times New Roman"/>
          <w:b/>
          <w:bCs/>
          <w:color w:val="000000"/>
          <w:w w:val="103"/>
          <w:sz w:val="24"/>
          <w:szCs w:val="24"/>
        </w:rPr>
        <w:t>УМА</w:t>
      </w:r>
    </w:p>
    <w:p w:rsidR="0058222E" w:rsidRPr="00F729A5" w:rsidRDefault="0058222E" w:rsidP="00F729A5">
      <w:pPr>
        <w:widowControl w:val="0"/>
        <w:autoSpaceDE w:val="0"/>
        <w:autoSpaceDN w:val="0"/>
        <w:adjustRightInd w:val="0"/>
        <w:spacing w:before="4" w:after="0" w:line="240" w:lineRule="exact"/>
        <w:jc w:val="both"/>
        <w:rPr>
          <w:rFonts w:ascii="Times New Roman" w:hAnsi="Times New Roman"/>
          <w:color w:val="000000"/>
          <w:sz w:val="24"/>
          <w:szCs w:val="24"/>
        </w:rPr>
      </w:pPr>
    </w:p>
    <w:p w:rsidR="00DE577F" w:rsidRDefault="00766841" w:rsidP="00F729A5">
      <w:pPr>
        <w:widowControl w:val="0"/>
        <w:autoSpaceDE w:val="0"/>
        <w:autoSpaceDN w:val="0"/>
        <w:adjustRightInd w:val="0"/>
        <w:spacing w:after="0" w:line="240" w:lineRule="auto"/>
        <w:ind w:left="106" w:right="1439"/>
        <w:jc w:val="both"/>
        <w:rPr>
          <w:rFonts w:ascii="Times New Roman" w:hAnsi="Times New Roman"/>
          <w:b/>
          <w:color w:val="000000"/>
          <w:spacing w:val="1"/>
          <w:sz w:val="24"/>
          <w:szCs w:val="24"/>
          <w:lang w:val="sr-Cyrl-CS"/>
        </w:rPr>
      </w:pPr>
      <w:r w:rsidRPr="00F729A5">
        <w:rPr>
          <w:rFonts w:ascii="Times New Roman" w:hAnsi="Times New Roman"/>
          <w:color w:val="000000"/>
          <w:spacing w:val="1"/>
          <w:sz w:val="24"/>
          <w:szCs w:val="24"/>
        </w:rPr>
        <w:t>И</w:t>
      </w:r>
      <w:r w:rsidRPr="00F729A5">
        <w:rPr>
          <w:rFonts w:ascii="Times New Roman" w:hAnsi="Times New Roman"/>
          <w:color w:val="000000"/>
          <w:sz w:val="24"/>
          <w:szCs w:val="24"/>
        </w:rPr>
        <w:t>збор</w:t>
      </w:r>
      <w:r w:rsidR="0058222E" w:rsidRPr="00F729A5">
        <w:rPr>
          <w:rFonts w:ascii="Times New Roman" w:hAnsi="Times New Roman"/>
          <w:color w:val="000000"/>
          <w:spacing w:val="16"/>
          <w:sz w:val="24"/>
          <w:szCs w:val="24"/>
        </w:rPr>
        <w:t xml:space="preserve"> </w:t>
      </w:r>
      <w:r w:rsidRPr="00F729A5">
        <w:rPr>
          <w:rFonts w:ascii="Times New Roman" w:hAnsi="Times New Roman"/>
          <w:color w:val="000000"/>
          <w:sz w:val="24"/>
          <w:szCs w:val="24"/>
        </w:rPr>
        <w:t>најпо</w:t>
      </w:r>
      <w:r w:rsidRPr="00F729A5">
        <w:rPr>
          <w:rFonts w:ascii="Times New Roman" w:hAnsi="Times New Roman"/>
          <w:color w:val="000000"/>
          <w:spacing w:val="1"/>
          <w:sz w:val="24"/>
          <w:szCs w:val="24"/>
        </w:rPr>
        <w:t>в</w:t>
      </w:r>
      <w:r w:rsidRPr="00F729A5">
        <w:rPr>
          <w:rFonts w:ascii="Times New Roman" w:hAnsi="Times New Roman"/>
          <w:color w:val="000000"/>
          <w:sz w:val="24"/>
          <w:szCs w:val="24"/>
        </w:rPr>
        <w:t>ољније</w:t>
      </w:r>
      <w:r w:rsidR="0058222E" w:rsidRPr="00F729A5">
        <w:rPr>
          <w:rFonts w:ascii="Times New Roman" w:hAnsi="Times New Roman"/>
          <w:color w:val="000000"/>
          <w:spacing w:val="34"/>
          <w:sz w:val="24"/>
          <w:szCs w:val="24"/>
        </w:rPr>
        <w:t xml:space="preserve"> </w:t>
      </w:r>
      <w:r w:rsidRPr="00F729A5">
        <w:rPr>
          <w:rFonts w:ascii="Times New Roman" w:hAnsi="Times New Roman"/>
          <w:color w:val="000000"/>
          <w:sz w:val="24"/>
          <w:szCs w:val="24"/>
        </w:rPr>
        <w:t>понуде</w:t>
      </w:r>
      <w:r w:rsidR="0058222E" w:rsidRPr="00F729A5">
        <w:rPr>
          <w:rFonts w:ascii="Times New Roman" w:hAnsi="Times New Roman"/>
          <w:color w:val="000000"/>
          <w:spacing w:val="20"/>
          <w:sz w:val="24"/>
          <w:szCs w:val="24"/>
        </w:rPr>
        <w:t xml:space="preserve"> </w:t>
      </w:r>
      <w:r w:rsidRPr="00F729A5">
        <w:rPr>
          <w:rFonts w:ascii="Times New Roman" w:hAnsi="Times New Roman"/>
          <w:color w:val="000000"/>
          <w:spacing w:val="1"/>
          <w:sz w:val="24"/>
          <w:szCs w:val="24"/>
        </w:rPr>
        <w:t>ћ</w:t>
      </w:r>
      <w:r w:rsidRPr="00F729A5">
        <w:rPr>
          <w:rFonts w:ascii="Times New Roman" w:hAnsi="Times New Roman"/>
          <w:color w:val="000000"/>
          <w:sz w:val="24"/>
          <w:szCs w:val="24"/>
        </w:rPr>
        <w:t>е</w:t>
      </w:r>
      <w:r w:rsidR="0058222E" w:rsidRPr="00F729A5">
        <w:rPr>
          <w:rFonts w:ascii="Times New Roman" w:hAnsi="Times New Roman"/>
          <w:color w:val="000000"/>
          <w:spacing w:val="7"/>
          <w:sz w:val="24"/>
          <w:szCs w:val="24"/>
        </w:rPr>
        <w:t xml:space="preserve"> </w:t>
      </w:r>
      <w:r w:rsidRPr="00F729A5">
        <w:rPr>
          <w:rFonts w:ascii="Times New Roman" w:hAnsi="Times New Roman"/>
          <w:color w:val="000000"/>
          <w:sz w:val="24"/>
          <w:szCs w:val="24"/>
        </w:rPr>
        <w:t>се</w:t>
      </w:r>
      <w:r w:rsidR="0058222E" w:rsidRPr="00F729A5">
        <w:rPr>
          <w:rFonts w:ascii="Times New Roman" w:hAnsi="Times New Roman"/>
          <w:color w:val="000000"/>
          <w:spacing w:val="7"/>
          <w:sz w:val="24"/>
          <w:szCs w:val="24"/>
        </w:rPr>
        <w:t xml:space="preserve"> </w:t>
      </w:r>
      <w:r w:rsidRPr="00F729A5">
        <w:rPr>
          <w:rFonts w:ascii="Times New Roman" w:hAnsi="Times New Roman"/>
          <w:color w:val="000000"/>
          <w:sz w:val="24"/>
          <w:szCs w:val="24"/>
        </w:rPr>
        <w:t>из</w:t>
      </w:r>
      <w:r w:rsidRPr="00F729A5">
        <w:rPr>
          <w:rFonts w:ascii="Times New Roman" w:hAnsi="Times New Roman"/>
          <w:color w:val="000000"/>
          <w:spacing w:val="1"/>
          <w:sz w:val="24"/>
          <w:szCs w:val="24"/>
        </w:rPr>
        <w:t>в</w:t>
      </w:r>
      <w:r w:rsidRPr="00F729A5">
        <w:rPr>
          <w:rFonts w:ascii="Times New Roman" w:hAnsi="Times New Roman"/>
          <w:color w:val="000000"/>
          <w:sz w:val="24"/>
          <w:szCs w:val="24"/>
        </w:rPr>
        <w:t>ршити</w:t>
      </w:r>
      <w:r w:rsidR="0058222E" w:rsidRPr="00F729A5">
        <w:rPr>
          <w:rFonts w:ascii="Times New Roman" w:hAnsi="Times New Roman"/>
          <w:color w:val="000000"/>
          <w:spacing w:val="19"/>
          <w:sz w:val="24"/>
          <w:szCs w:val="24"/>
        </w:rPr>
        <w:t xml:space="preserve"> </w:t>
      </w:r>
      <w:r w:rsidRPr="00F729A5">
        <w:rPr>
          <w:rFonts w:ascii="Times New Roman" w:hAnsi="Times New Roman"/>
          <w:color w:val="000000"/>
          <w:sz w:val="24"/>
          <w:szCs w:val="24"/>
        </w:rPr>
        <w:t>применом</w:t>
      </w:r>
      <w:r w:rsidR="0058222E" w:rsidRPr="00F729A5">
        <w:rPr>
          <w:rFonts w:ascii="Times New Roman" w:hAnsi="Times New Roman"/>
          <w:color w:val="000000"/>
          <w:spacing w:val="28"/>
          <w:sz w:val="24"/>
          <w:szCs w:val="24"/>
        </w:rPr>
        <w:t xml:space="preserve"> </w:t>
      </w:r>
      <w:proofErr w:type="gramStart"/>
      <w:r w:rsidRPr="00F729A5">
        <w:rPr>
          <w:rFonts w:ascii="Times New Roman" w:hAnsi="Times New Roman"/>
          <w:color w:val="000000"/>
          <w:spacing w:val="2"/>
          <w:sz w:val="24"/>
          <w:szCs w:val="24"/>
        </w:rPr>
        <w:t>к</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итеријума</w:t>
      </w:r>
      <w:r w:rsidR="0091294D">
        <w:rPr>
          <w:rFonts w:ascii="Times New Roman" w:hAnsi="Times New Roman"/>
          <w:color w:val="000000"/>
          <w:sz w:val="24"/>
          <w:szCs w:val="24"/>
        </w:rPr>
        <w:t xml:space="preserve"> </w:t>
      </w:r>
      <w:r w:rsidR="0058222E" w:rsidRPr="006C09AB">
        <w:rPr>
          <w:rFonts w:ascii="Times New Roman" w:hAnsi="Times New Roman"/>
          <w:b/>
          <w:color w:val="000000"/>
          <w:spacing w:val="21"/>
          <w:sz w:val="24"/>
          <w:szCs w:val="24"/>
        </w:rPr>
        <w:t xml:space="preserve"> </w:t>
      </w:r>
      <w:r w:rsidR="00A67F09">
        <w:rPr>
          <w:rFonts w:ascii="Times New Roman" w:hAnsi="Times New Roman"/>
          <w:b/>
          <w:color w:val="000000"/>
          <w:spacing w:val="1"/>
          <w:sz w:val="24"/>
          <w:szCs w:val="24"/>
          <w:lang w:val="sr-Cyrl-CS"/>
        </w:rPr>
        <w:t>најниже</w:t>
      </w:r>
      <w:proofErr w:type="gramEnd"/>
      <w:r w:rsidR="00A67F09">
        <w:rPr>
          <w:rFonts w:ascii="Times New Roman" w:hAnsi="Times New Roman"/>
          <w:b/>
          <w:color w:val="000000"/>
          <w:spacing w:val="1"/>
          <w:sz w:val="24"/>
          <w:szCs w:val="24"/>
          <w:lang w:val="sr-Cyrl-CS"/>
        </w:rPr>
        <w:t xml:space="preserve"> понуђена цена</w:t>
      </w:r>
      <w:r w:rsidR="00DE577F">
        <w:rPr>
          <w:rFonts w:ascii="Times New Roman" w:hAnsi="Times New Roman"/>
          <w:b/>
          <w:color w:val="000000"/>
          <w:spacing w:val="1"/>
          <w:sz w:val="24"/>
          <w:szCs w:val="24"/>
          <w:lang w:val="sr-Cyrl-CS"/>
        </w:rPr>
        <w:t>.</w:t>
      </w:r>
    </w:p>
    <w:p w:rsidR="00DE577F" w:rsidRDefault="00A67F09" w:rsidP="00F729A5">
      <w:pPr>
        <w:widowControl w:val="0"/>
        <w:autoSpaceDE w:val="0"/>
        <w:autoSpaceDN w:val="0"/>
        <w:adjustRightInd w:val="0"/>
        <w:spacing w:after="0" w:line="240" w:lineRule="auto"/>
        <w:ind w:left="106" w:right="1439"/>
        <w:jc w:val="both"/>
        <w:rPr>
          <w:rFonts w:ascii="Times New Roman" w:hAnsi="Times New Roman"/>
          <w:color w:val="000000"/>
          <w:spacing w:val="1"/>
          <w:sz w:val="24"/>
          <w:szCs w:val="24"/>
          <w:lang w:val="sr-Cyrl-CS"/>
        </w:rPr>
      </w:pPr>
      <w:r w:rsidRPr="00A67F09">
        <w:rPr>
          <w:rFonts w:ascii="Times New Roman" w:hAnsi="Times New Roman"/>
          <w:color w:val="000000"/>
          <w:spacing w:val="1"/>
          <w:sz w:val="24"/>
          <w:szCs w:val="24"/>
          <w:lang w:val="sr-Cyrl-CS"/>
        </w:rPr>
        <w:t>Најниже понуђена цена представља</w:t>
      </w:r>
      <w:r w:rsidR="001E18B7">
        <w:rPr>
          <w:rFonts w:ascii="Times New Roman" w:hAnsi="Times New Roman"/>
          <w:color w:val="000000"/>
          <w:spacing w:val="1"/>
          <w:sz w:val="24"/>
          <w:szCs w:val="24"/>
          <w:lang w:val="sr-Cyrl-CS"/>
        </w:rPr>
        <w:t xml:space="preserve"> </w:t>
      </w:r>
      <w:r w:rsidRPr="00A67F09">
        <w:rPr>
          <w:rFonts w:ascii="Times New Roman" w:hAnsi="Times New Roman"/>
          <w:color w:val="000000"/>
          <w:spacing w:val="1"/>
          <w:sz w:val="24"/>
          <w:szCs w:val="24"/>
          <w:lang w:val="sr-Cyrl-CS"/>
        </w:rPr>
        <w:t>укупну цену свих врста опреме</w:t>
      </w:r>
      <w:r w:rsidR="00170F7B">
        <w:rPr>
          <w:rFonts w:ascii="Times New Roman" w:hAnsi="Times New Roman"/>
          <w:color w:val="000000"/>
          <w:spacing w:val="1"/>
          <w:sz w:val="24"/>
          <w:szCs w:val="24"/>
          <w:lang w:val="sr-Cyrl-CS"/>
        </w:rPr>
        <w:t xml:space="preserve"> у оквиру једне партије</w:t>
      </w:r>
      <w:r w:rsidRPr="00A67F09">
        <w:rPr>
          <w:rFonts w:ascii="Times New Roman" w:hAnsi="Times New Roman"/>
          <w:color w:val="000000"/>
          <w:spacing w:val="1"/>
          <w:sz w:val="24"/>
          <w:szCs w:val="24"/>
          <w:lang w:val="sr-Cyrl-CS"/>
        </w:rPr>
        <w:t>.</w:t>
      </w:r>
    </w:p>
    <w:p w:rsidR="00AB343B" w:rsidRPr="00A67F09" w:rsidRDefault="00AB343B" w:rsidP="00F729A5">
      <w:pPr>
        <w:widowControl w:val="0"/>
        <w:autoSpaceDE w:val="0"/>
        <w:autoSpaceDN w:val="0"/>
        <w:adjustRightInd w:val="0"/>
        <w:spacing w:after="0" w:line="240" w:lineRule="auto"/>
        <w:ind w:left="106" w:right="1439"/>
        <w:jc w:val="both"/>
        <w:rPr>
          <w:rFonts w:ascii="Times New Roman" w:hAnsi="Times New Roman"/>
          <w:color w:val="000000"/>
          <w:spacing w:val="1"/>
          <w:sz w:val="24"/>
          <w:szCs w:val="24"/>
          <w:lang w:val="sr-Cyrl-CS"/>
        </w:rPr>
      </w:pPr>
    </w:p>
    <w:p w:rsidR="0058222E" w:rsidRDefault="0058222E" w:rsidP="00F729A5">
      <w:pPr>
        <w:widowControl w:val="0"/>
        <w:autoSpaceDE w:val="0"/>
        <w:autoSpaceDN w:val="0"/>
        <w:adjustRightInd w:val="0"/>
        <w:spacing w:after="0" w:line="248" w:lineRule="auto"/>
        <w:ind w:left="106" w:right="256"/>
        <w:jc w:val="both"/>
        <w:rPr>
          <w:rFonts w:ascii="Times New Roman" w:hAnsi="Times New Roman"/>
          <w:b/>
          <w:bCs/>
          <w:color w:val="000000"/>
          <w:w w:val="103"/>
          <w:sz w:val="24"/>
          <w:szCs w:val="24"/>
          <w:lang w:val="sr-Cyrl-CS"/>
        </w:rPr>
      </w:pPr>
      <w:r w:rsidRPr="00F729A5">
        <w:rPr>
          <w:rFonts w:ascii="Times New Roman" w:hAnsi="Times New Roman"/>
          <w:b/>
          <w:bCs/>
          <w:color w:val="000000"/>
          <w:sz w:val="24"/>
          <w:szCs w:val="24"/>
        </w:rPr>
        <w:t>1</w:t>
      </w:r>
      <w:r w:rsidRPr="00F729A5">
        <w:rPr>
          <w:rFonts w:ascii="Times New Roman" w:hAnsi="Times New Roman"/>
          <w:b/>
          <w:bCs/>
          <w:color w:val="000000"/>
          <w:spacing w:val="-1"/>
          <w:sz w:val="24"/>
          <w:szCs w:val="24"/>
        </w:rPr>
        <w:t>8</w:t>
      </w:r>
      <w:r w:rsidRPr="00F729A5">
        <w:rPr>
          <w:rFonts w:ascii="Times New Roman" w:hAnsi="Times New Roman"/>
          <w:b/>
          <w:bCs/>
          <w:color w:val="000000"/>
          <w:sz w:val="24"/>
          <w:szCs w:val="24"/>
        </w:rPr>
        <w:t>.</w:t>
      </w:r>
      <w:r w:rsidRPr="00F729A5">
        <w:rPr>
          <w:rFonts w:ascii="Times New Roman" w:hAnsi="Times New Roman"/>
          <w:b/>
          <w:bCs/>
          <w:color w:val="000000"/>
          <w:spacing w:val="11"/>
          <w:sz w:val="24"/>
          <w:szCs w:val="24"/>
        </w:rPr>
        <w:t xml:space="preserve"> </w:t>
      </w:r>
      <w:r w:rsidR="00766841" w:rsidRPr="00F729A5">
        <w:rPr>
          <w:rFonts w:ascii="Times New Roman" w:hAnsi="Times New Roman"/>
          <w:b/>
          <w:bCs/>
          <w:color w:val="000000"/>
          <w:sz w:val="24"/>
          <w:szCs w:val="24"/>
        </w:rPr>
        <w:t>Е</w:t>
      </w:r>
      <w:r w:rsidR="00766841" w:rsidRPr="00F729A5">
        <w:rPr>
          <w:rFonts w:ascii="Times New Roman" w:hAnsi="Times New Roman"/>
          <w:b/>
          <w:bCs/>
          <w:color w:val="000000"/>
          <w:spacing w:val="2"/>
          <w:sz w:val="24"/>
          <w:szCs w:val="24"/>
        </w:rPr>
        <w:t>Л</w:t>
      </w:r>
      <w:r w:rsidR="00766841" w:rsidRPr="00F729A5">
        <w:rPr>
          <w:rFonts w:ascii="Times New Roman" w:hAnsi="Times New Roman"/>
          <w:b/>
          <w:bCs/>
          <w:color w:val="000000"/>
          <w:sz w:val="24"/>
          <w:szCs w:val="24"/>
        </w:rPr>
        <w:t>Е</w:t>
      </w:r>
      <w:r w:rsidR="00766841" w:rsidRPr="00F729A5">
        <w:rPr>
          <w:rFonts w:ascii="Times New Roman" w:hAnsi="Times New Roman"/>
          <w:b/>
          <w:bCs/>
          <w:color w:val="000000"/>
          <w:spacing w:val="2"/>
          <w:sz w:val="24"/>
          <w:szCs w:val="24"/>
        </w:rPr>
        <w:t>М</w:t>
      </w:r>
      <w:r w:rsidR="00766841" w:rsidRPr="00F729A5">
        <w:rPr>
          <w:rFonts w:ascii="Times New Roman" w:hAnsi="Times New Roman"/>
          <w:b/>
          <w:bCs/>
          <w:color w:val="000000"/>
          <w:spacing w:val="-2"/>
          <w:sz w:val="24"/>
          <w:szCs w:val="24"/>
        </w:rPr>
        <w:t>Е</w:t>
      </w:r>
      <w:r w:rsidR="00766841" w:rsidRPr="00F729A5">
        <w:rPr>
          <w:rFonts w:ascii="Times New Roman" w:hAnsi="Times New Roman"/>
          <w:b/>
          <w:bCs/>
          <w:color w:val="000000"/>
          <w:spacing w:val="1"/>
          <w:sz w:val="24"/>
          <w:szCs w:val="24"/>
        </w:rPr>
        <w:t>Н</w:t>
      </w:r>
      <w:r w:rsidR="00766841" w:rsidRPr="00F729A5">
        <w:rPr>
          <w:rFonts w:ascii="Times New Roman" w:hAnsi="Times New Roman"/>
          <w:b/>
          <w:bCs/>
          <w:color w:val="000000"/>
          <w:sz w:val="24"/>
          <w:szCs w:val="24"/>
        </w:rPr>
        <w:t>ТИ</w:t>
      </w:r>
      <w:r w:rsidRPr="00F729A5">
        <w:rPr>
          <w:rFonts w:ascii="Times New Roman" w:hAnsi="Times New Roman"/>
          <w:b/>
          <w:bCs/>
          <w:color w:val="000000"/>
          <w:spacing w:val="31"/>
          <w:sz w:val="24"/>
          <w:szCs w:val="24"/>
        </w:rPr>
        <w:t xml:space="preserve"> </w:t>
      </w:r>
      <w:r w:rsidR="00766841" w:rsidRPr="00F729A5">
        <w:rPr>
          <w:rFonts w:ascii="Times New Roman" w:hAnsi="Times New Roman"/>
          <w:b/>
          <w:bCs/>
          <w:color w:val="000000"/>
          <w:sz w:val="24"/>
          <w:szCs w:val="24"/>
        </w:rPr>
        <w:t>КР</w:t>
      </w:r>
      <w:r w:rsidR="00766841" w:rsidRPr="00F729A5">
        <w:rPr>
          <w:rFonts w:ascii="Times New Roman" w:hAnsi="Times New Roman"/>
          <w:b/>
          <w:bCs/>
          <w:color w:val="000000"/>
          <w:spacing w:val="1"/>
          <w:sz w:val="24"/>
          <w:szCs w:val="24"/>
        </w:rPr>
        <w:t>ИТ</w:t>
      </w:r>
      <w:r w:rsidR="00766841" w:rsidRPr="00F729A5">
        <w:rPr>
          <w:rFonts w:ascii="Times New Roman" w:hAnsi="Times New Roman"/>
          <w:b/>
          <w:bCs/>
          <w:color w:val="000000"/>
          <w:spacing w:val="-2"/>
          <w:sz w:val="24"/>
          <w:szCs w:val="24"/>
        </w:rPr>
        <w:t>Е</w:t>
      </w:r>
      <w:r w:rsidR="00766841" w:rsidRPr="00F729A5">
        <w:rPr>
          <w:rFonts w:ascii="Times New Roman" w:hAnsi="Times New Roman"/>
          <w:b/>
          <w:bCs/>
          <w:color w:val="000000"/>
          <w:sz w:val="24"/>
          <w:szCs w:val="24"/>
        </w:rPr>
        <w:t>РИ</w:t>
      </w:r>
      <w:r w:rsidR="00766841" w:rsidRPr="00F729A5">
        <w:rPr>
          <w:rFonts w:ascii="Times New Roman" w:hAnsi="Times New Roman"/>
          <w:b/>
          <w:bCs/>
          <w:color w:val="000000"/>
          <w:spacing w:val="3"/>
          <w:sz w:val="24"/>
          <w:szCs w:val="24"/>
        </w:rPr>
        <w:t>Ј</w:t>
      </w:r>
      <w:r w:rsidR="00766841" w:rsidRPr="00F729A5">
        <w:rPr>
          <w:rFonts w:ascii="Times New Roman" w:hAnsi="Times New Roman"/>
          <w:b/>
          <w:bCs/>
          <w:color w:val="000000"/>
          <w:spacing w:val="-2"/>
          <w:sz w:val="24"/>
          <w:szCs w:val="24"/>
        </w:rPr>
        <w:t>У</w:t>
      </w:r>
      <w:r w:rsidR="00766841" w:rsidRPr="00F729A5">
        <w:rPr>
          <w:rFonts w:ascii="Times New Roman" w:hAnsi="Times New Roman"/>
          <w:b/>
          <w:bCs/>
          <w:color w:val="000000"/>
          <w:spacing w:val="2"/>
          <w:sz w:val="24"/>
          <w:szCs w:val="24"/>
        </w:rPr>
        <w:t>М</w:t>
      </w:r>
      <w:r w:rsidR="00766841" w:rsidRPr="00F729A5">
        <w:rPr>
          <w:rFonts w:ascii="Times New Roman" w:hAnsi="Times New Roman"/>
          <w:b/>
          <w:bCs/>
          <w:color w:val="000000"/>
          <w:sz w:val="24"/>
          <w:szCs w:val="24"/>
        </w:rPr>
        <w:t>А</w:t>
      </w:r>
      <w:r w:rsidRPr="00F729A5">
        <w:rPr>
          <w:rFonts w:ascii="Times New Roman" w:hAnsi="Times New Roman"/>
          <w:b/>
          <w:bCs/>
          <w:color w:val="000000"/>
          <w:spacing w:val="40"/>
          <w:sz w:val="24"/>
          <w:szCs w:val="24"/>
        </w:rPr>
        <w:t xml:space="preserve"> </w:t>
      </w:r>
      <w:r w:rsidR="00766841" w:rsidRPr="00F729A5">
        <w:rPr>
          <w:rFonts w:ascii="Times New Roman" w:hAnsi="Times New Roman"/>
          <w:b/>
          <w:bCs/>
          <w:color w:val="000000"/>
          <w:sz w:val="24"/>
          <w:szCs w:val="24"/>
        </w:rPr>
        <w:t>НА</w:t>
      </w:r>
      <w:r w:rsidRPr="00F729A5">
        <w:rPr>
          <w:rFonts w:ascii="Times New Roman" w:hAnsi="Times New Roman"/>
          <w:b/>
          <w:bCs/>
          <w:color w:val="000000"/>
          <w:spacing w:val="9"/>
          <w:sz w:val="24"/>
          <w:szCs w:val="24"/>
        </w:rPr>
        <w:t xml:space="preserve"> </w:t>
      </w:r>
      <w:r w:rsidR="00766841" w:rsidRPr="00F729A5">
        <w:rPr>
          <w:rFonts w:ascii="Times New Roman" w:hAnsi="Times New Roman"/>
          <w:b/>
          <w:bCs/>
          <w:color w:val="000000"/>
          <w:sz w:val="24"/>
          <w:szCs w:val="24"/>
        </w:rPr>
        <w:t>О</w:t>
      </w:r>
      <w:r w:rsidR="00766841" w:rsidRPr="00F729A5">
        <w:rPr>
          <w:rFonts w:ascii="Times New Roman" w:hAnsi="Times New Roman"/>
          <w:b/>
          <w:bCs/>
          <w:color w:val="000000"/>
          <w:spacing w:val="2"/>
          <w:sz w:val="24"/>
          <w:szCs w:val="24"/>
        </w:rPr>
        <w:t>С</w:t>
      </w:r>
      <w:r w:rsidR="00766841" w:rsidRPr="00F729A5">
        <w:rPr>
          <w:rFonts w:ascii="Times New Roman" w:hAnsi="Times New Roman"/>
          <w:b/>
          <w:bCs/>
          <w:color w:val="000000"/>
          <w:spacing w:val="-1"/>
          <w:sz w:val="24"/>
          <w:szCs w:val="24"/>
        </w:rPr>
        <w:t>Н</w:t>
      </w:r>
      <w:r w:rsidR="00766841" w:rsidRPr="00F729A5">
        <w:rPr>
          <w:rFonts w:ascii="Times New Roman" w:hAnsi="Times New Roman"/>
          <w:b/>
          <w:bCs/>
          <w:color w:val="000000"/>
          <w:spacing w:val="1"/>
          <w:sz w:val="24"/>
          <w:szCs w:val="24"/>
        </w:rPr>
        <w:t>О</w:t>
      </w:r>
      <w:r w:rsidR="00766841" w:rsidRPr="00F729A5">
        <w:rPr>
          <w:rFonts w:ascii="Times New Roman" w:hAnsi="Times New Roman"/>
          <w:b/>
          <w:bCs/>
          <w:color w:val="000000"/>
          <w:sz w:val="24"/>
          <w:szCs w:val="24"/>
        </w:rPr>
        <w:t>ВУ</w:t>
      </w:r>
      <w:r w:rsidRPr="00F729A5">
        <w:rPr>
          <w:rFonts w:ascii="Times New Roman" w:hAnsi="Times New Roman"/>
          <w:b/>
          <w:bCs/>
          <w:color w:val="000000"/>
          <w:spacing w:val="25"/>
          <w:sz w:val="24"/>
          <w:szCs w:val="24"/>
        </w:rPr>
        <w:t xml:space="preserve"> </w:t>
      </w:r>
      <w:r w:rsidR="00766841" w:rsidRPr="00F729A5">
        <w:rPr>
          <w:rFonts w:ascii="Times New Roman" w:hAnsi="Times New Roman"/>
          <w:b/>
          <w:bCs/>
          <w:color w:val="000000"/>
          <w:sz w:val="24"/>
          <w:szCs w:val="24"/>
        </w:rPr>
        <w:t>КО</w:t>
      </w:r>
      <w:r w:rsidR="00766841" w:rsidRPr="00F729A5">
        <w:rPr>
          <w:rFonts w:ascii="Times New Roman" w:hAnsi="Times New Roman"/>
          <w:b/>
          <w:bCs/>
          <w:color w:val="000000"/>
          <w:spacing w:val="2"/>
          <w:sz w:val="24"/>
          <w:szCs w:val="24"/>
        </w:rPr>
        <w:t>Ј</w:t>
      </w:r>
      <w:r w:rsidR="00766841" w:rsidRPr="00F729A5">
        <w:rPr>
          <w:rFonts w:ascii="Times New Roman" w:hAnsi="Times New Roman"/>
          <w:b/>
          <w:bCs/>
          <w:color w:val="000000"/>
          <w:sz w:val="24"/>
          <w:szCs w:val="24"/>
        </w:rPr>
        <w:t>ИХ</w:t>
      </w:r>
      <w:r w:rsidRPr="00F729A5">
        <w:rPr>
          <w:rFonts w:ascii="Times New Roman" w:hAnsi="Times New Roman"/>
          <w:b/>
          <w:bCs/>
          <w:color w:val="000000"/>
          <w:spacing w:val="18"/>
          <w:sz w:val="24"/>
          <w:szCs w:val="24"/>
        </w:rPr>
        <w:t xml:space="preserve"> </w:t>
      </w:r>
      <w:r w:rsidR="00766841" w:rsidRPr="00F729A5">
        <w:rPr>
          <w:rFonts w:ascii="Times New Roman" w:hAnsi="Times New Roman"/>
          <w:b/>
          <w:bCs/>
          <w:color w:val="000000"/>
          <w:sz w:val="24"/>
          <w:szCs w:val="24"/>
        </w:rPr>
        <w:t>ЋЕ</w:t>
      </w:r>
      <w:r w:rsidRPr="00F729A5">
        <w:rPr>
          <w:rFonts w:ascii="Times New Roman" w:hAnsi="Times New Roman"/>
          <w:b/>
          <w:bCs/>
          <w:color w:val="000000"/>
          <w:spacing w:val="9"/>
          <w:sz w:val="24"/>
          <w:szCs w:val="24"/>
        </w:rPr>
        <w:t xml:space="preserve"> </w:t>
      </w:r>
      <w:r w:rsidR="00766841" w:rsidRPr="00F729A5">
        <w:rPr>
          <w:rFonts w:ascii="Times New Roman" w:hAnsi="Times New Roman"/>
          <w:b/>
          <w:bCs/>
          <w:color w:val="000000"/>
          <w:spacing w:val="-1"/>
          <w:sz w:val="24"/>
          <w:szCs w:val="24"/>
        </w:rPr>
        <w:t>НА</w:t>
      </w:r>
      <w:r w:rsidR="00766841" w:rsidRPr="00F729A5">
        <w:rPr>
          <w:rFonts w:ascii="Times New Roman" w:hAnsi="Times New Roman"/>
          <w:b/>
          <w:bCs/>
          <w:color w:val="000000"/>
          <w:spacing w:val="1"/>
          <w:sz w:val="24"/>
          <w:szCs w:val="24"/>
        </w:rPr>
        <w:t>Р</w:t>
      </w:r>
      <w:r w:rsidR="00766841" w:rsidRPr="00F729A5">
        <w:rPr>
          <w:rFonts w:ascii="Times New Roman" w:hAnsi="Times New Roman"/>
          <w:b/>
          <w:bCs/>
          <w:color w:val="000000"/>
          <w:spacing w:val="-1"/>
          <w:sz w:val="24"/>
          <w:szCs w:val="24"/>
        </w:rPr>
        <w:t>У</w:t>
      </w:r>
      <w:r w:rsidR="00766841" w:rsidRPr="00F729A5">
        <w:rPr>
          <w:rFonts w:ascii="Times New Roman" w:hAnsi="Times New Roman"/>
          <w:b/>
          <w:bCs/>
          <w:color w:val="000000"/>
          <w:spacing w:val="2"/>
          <w:sz w:val="24"/>
          <w:szCs w:val="24"/>
        </w:rPr>
        <w:t>Ч</w:t>
      </w:r>
      <w:r w:rsidR="00766841" w:rsidRPr="00F729A5">
        <w:rPr>
          <w:rFonts w:ascii="Times New Roman" w:hAnsi="Times New Roman"/>
          <w:b/>
          <w:bCs/>
          <w:color w:val="000000"/>
          <w:sz w:val="24"/>
          <w:szCs w:val="24"/>
        </w:rPr>
        <w:t>ИЛАЦ</w:t>
      </w:r>
      <w:r w:rsidRPr="00F729A5">
        <w:rPr>
          <w:rFonts w:ascii="Times New Roman" w:hAnsi="Times New Roman"/>
          <w:b/>
          <w:bCs/>
          <w:color w:val="000000"/>
          <w:spacing w:val="33"/>
          <w:sz w:val="24"/>
          <w:szCs w:val="24"/>
        </w:rPr>
        <w:t xml:space="preserve"> </w:t>
      </w:r>
      <w:r w:rsidR="00766841" w:rsidRPr="00F729A5">
        <w:rPr>
          <w:rFonts w:ascii="Times New Roman" w:hAnsi="Times New Roman"/>
          <w:b/>
          <w:bCs/>
          <w:color w:val="000000"/>
          <w:sz w:val="24"/>
          <w:szCs w:val="24"/>
        </w:rPr>
        <w:t>ИЗ</w:t>
      </w:r>
      <w:r w:rsidR="00766841" w:rsidRPr="00F729A5">
        <w:rPr>
          <w:rFonts w:ascii="Times New Roman" w:hAnsi="Times New Roman"/>
          <w:b/>
          <w:bCs/>
          <w:color w:val="000000"/>
          <w:spacing w:val="1"/>
          <w:sz w:val="24"/>
          <w:szCs w:val="24"/>
        </w:rPr>
        <w:t>В</w:t>
      </w:r>
      <w:r w:rsidR="00766841" w:rsidRPr="00F729A5">
        <w:rPr>
          <w:rFonts w:ascii="Times New Roman" w:hAnsi="Times New Roman"/>
          <w:b/>
          <w:bCs/>
          <w:color w:val="000000"/>
          <w:sz w:val="24"/>
          <w:szCs w:val="24"/>
        </w:rPr>
        <w:t>РШ</w:t>
      </w:r>
      <w:r w:rsidR="00766841" w:rsidRPr="00F729A5">
        <w:rPr>
          <w:rFonts w:ascii="Times New Roman" w:hAnsi="Times New Roman"/>
          <w:b/>
          <w:bCs/>
          <w:color w:val="000000"/>
          <w:spacing w:val="1"/>
          <w:sz w:val="24"/>
          <w:szCs w:val="24"/>
        </w:rPr>
        <w:t>И</w:t>
      </w:r>
      <w:r w:rsidR="00766841" w:rsidRPr="00F729A5">
        <w:rPr>
          <w:rFonts w:ascii="Times New Roman" w:hAnsi="Times New Roman"/>
          <w:b/>
          <w:bCs/>
          <w:color w:val="000000"/>
          <w:sz w:val="24"/>
          <w:szCs w:val="24"/>
        </w:rPr>
        <w:t>ТИ</w:t>
      </w:r>
      <w:r w:rsidRPr="00F729A5">
        <w:rPr>
          <w:rFonts w:ascii="Times New Roman" w:hAnsi="Times New Roman"/>
          <w:b/>
          <w:bCs/>
          <w:color w:val="000000"/>
          <w:spacing w:val="25"/>
          <w:sz w:val="24"/>
          <w:szCs w:val="24"/>
        </w:rPr>
        <w:t xml:space="preserve"> </w:t>
      </w:r>
      <w:r w:rsidR="00766841" w:rsidRPr="00F729A5">
        <w:rPr>
          <w:rFonts w:ascii="Times New Roman" w:hAnsi="Times New Roman"/>
          <w:b/>
          <w:bCs/>
          <w:color w:val="000000"/>
          <w:sz w:val="24"/>
          <w:szCs w:val="24"/>
        </w:rPr>
        <w:t>Д</w:t>
      </w:r>
      <w:r w:rsidR="00766841" w:rsidRPr="00F729A5">
        <w:rPr>
          <w:rFonts w:ascii="Times New Roman" w:hAnsi="Times New Roman"/>
          <w:b/>
          <w:bCs/>
          <w:color w:val="000000"/>
          <w:spacing w:val="2"/>
          <w:sz w:val="24"/>
          <w:szCs w:val="24"/>
        </w:rPr>
        <w:t>О</w:t>
      </w:r>
      <w:r w:rsidR="00766841" w:rsidRPr="00F729A5">
        <w:rPr>
          <w:rFonts w:ascii="Times New Roman" w:hAnsi="Times New Roman"/>
          <w:b/>
          <w:bCs/>
          <w:color w:val="000000"/>
          <w:sz w:val="24"/>
          <w:szCs w:val="24"/>
        </w:rPr>
        <w:t>ДЕ</w:t>
      </w:r>
      <w:r w:rsidR="00766841" w:rsidRPr="00F729A5">
        <w:rPr>
          <w:rFonts w:ascii="Times New Roman" w:hAnsi="Times New Roman"/>
          <w:b/>
          <w:bCs/>
          <w:color w:val="000000"/>
          <w:spacing w:val="2"/>
          <w:sz w:val="24"/>
          <w:szCs w:val="24"/>
        </w:rPr>
        <w:t>Л</w:t>
      </w:r>
      <w:r w:rsidR="00766841" w:rsidRPr="00F729A5">
        <w:rPr>
          <w:rFonts w:ascii="Times New Roman" w:hAnsi="Times New Roman"/>
          <w:b/>
          <w:bCs/>
          <w:color w:val="000000"/>
          <w:sz w:val="24"/>
          <w:szCs w:val="24"/>
        </w:rPr>
        <w:t>У</w:t>
      </w:r>
      <w:r w:rsidRPr="00F729A5">
        <w:rPr>
          <w:rFonts w:ascii="Times New Roman" w:hAnsi="Times New Roman"/>
          <w:b/>
          <w:bCs/>
          <w:color w:val="000000"/>
          <w:spacing w:val="25"/>
          <w:sz w:val="24"/>
          <w:szCs w:val="24"/>
        </w:rPr>
        <w:t xml:space="preserve"> </w:t>
      </w:r>
      <w:r w:rsidR="00766841" w:rsidRPr="00F729A5">
        <w:rPr>
          <w:rFonts w:ascii="Times New Roman" w:hAnsi="Times New Roman"/>
          <w:b/>
          <w:bCs/>
          <w:color w:val="000000"/>
          <w:sz w:val="24"/>
          <w:szCs w:val="24"/>
        </w:rPr>
        <w:t>УГОВ</w:t>
      </w:r>
      <w:r w:rsidR="00766841" w:rsidRPr="00F729A5">
        <w:rPr>
          <w:rFonts w:ascii="Times New Roman" w:hAnsi="Times New Roman"/>
          <w:b/>
          <w:bCs/>
          <w:color w:val="000000"/>
          <w:spacing w:val="1"/>
          <w:sz w:val="24"/>
          <w:szCs w:val="24"/>
        </w:rPr>
        <w:t>О</w:t>
      </w:r>
      <w:r w:rsidR="00766841" w:rsidRPr="00F729A5">
        <w:rPr>
          <w:rFonts w:ascii="Times New Roman" w:hAnsi="Times New Roman"/>
          <w:b/>
          <w:bCs/>
          <w:color w:val="000000"/>
          <w:sz w:val="24"/>
          <w:szCs w:val="24"/>
        </w:rPr>
        <w:t>РА</w:t>
      </w:r>
      <w:r w:rsidRPr="00F729A5">
        <w:rPr>
          <w:rFonts w:ascii="Times New Roman" w:hAnsi="Times New Roman"/>
          <w:b/>
          <w:bCs/>
          <w:color w:val="000000"/>
          <w:spacing w:val="31"/>
          <w:sz w:val="24"/>
          <w:szCs w:val="24"/>
        </w:rPr>
        <w:t xml:space="preserve"> </w:t>
      </w:r>
      <w:r w:rsidR="00766841" w:rsidRPr="00F729A5">
        <w:rPr>
          <w:rFonts w:ascii="Times New Roman" w:hAnsi="Times New Roman"/>
          <w:b/>
          <w:bCs/>
          <w:color w:val="000000"/>
          <w:w w:val="103"/>
          <w:sz w:val="24"/>
          <w:szCs w:val="24"/>
        </w:rPr>
        <w:t>У</w:t>
      </w:r>
      <w:r w:rsidRPr="00F729A5">
        <w:rPr>
          <w:rFonts w:ascii="Times New Roman" w:hAnsi="Times New Roman"/>
          <w:b/>
          <w:bCs/>
          <w:color w:val="000000"/>
          <w:w w:val="103"/>
          <w:sz w:val="24"/>
          <w:szCs w:val="24"/>
        </w:rPr>
        <w:t xml:space="preserve"> </w:t>
      </w:r>
      <w:r w:rsidR="00766841" w:rsidRPr="00F729A5">
        <w:rPr>
          <w:rFonts w:ascii="Times New Roman" w:hAnsi="Times New Roman"/>
          <w:b/>
          <w:bCs/>
          <w:color w:val="000000"/>
          <w:sz w:val="24"/>
          <w:szCs w:val="24"/>
        </w:rPr>
        <w:t>СИТ</w:t>
      </w:r>
      <w:r w:rsidR="00766841" w:rsidRPr="00F729A5">
        <w:rPr>
          <w:rFonts w:ascii="Times New Roman" w:hAnsi="Times New Roman"/>
          <w:b/>
          <w:bCs/>
          <w:color w:val="000000"/>
          <w:spacing w:val="-1"/>
          <w:sz w:val="24"/>
          <w:szCs w:val="24"/>
        </w:rPr>
        <w:t>У</w:t>
      </w:r>
      <w:r w:rsidR="00766841" w:rsidRPr="00F729A5">
        <w:rPr>
          <w:rFonts w:ascii="Times New Roman" w:hAnsi="Times New Roman"/>
          <w:b/>
          <w:bCs/>
          <w:color w:val="000000"/>
          <w:sz w:val="24"/>
          <w:szCs w:val="24"/>
        </w:rPr>
        <w:t>АЦИЈИ</w:t>
      </w:r>
      <w:r w:rsidRPr="00F729A5">
        <w:rPr>
          <w:rFonts w:ascii="Times New Roman" w:hAnsi="Times New Roman"/>
          <w:b/>
          <w:bCs/>
          <w:color w:val="000000"/>
          <w:spacing w:val="30"/>
          <w:sz w:val="24"/>
          <w:szCs w:val="24"/>
        </w:rPr>
        <w:t xml:space="preserve"> </w:t>
      </w:r>
      <w:r w:rsidR="00766841" w:rsidRPr="00F729A5">
        <w:rPr>
          <w:rFonts w:ascii="Times New Roman" w:hAnsi="Times New Roman"/>
          <w:b/>
          <w:bCs/>
          <w:color w:val="000000"/>
          <w:sz w:val="24"/>
          <w:szCs w:val="24"/>
        </w:rPr>
        <w:t>КАДА</w:t>
      </w:r>
      <w:r w:rsidRPr="00F729A5">
        <w:rPr>
          <w:rFonts w:ascii="Times New Roman" w:hAnsi="Times New Roman"/>
          <w:b/>
          <w:bCs/>
          <w:color w:val="000000"/>
          <w:spacing w:val="19"/>
          <w:sz w:val="24"/>
          <w:szCs w:val="24"/>
        </w:rPr>
        <w:t xml:space="preserve"> </w:t>
      </w:r>
      <w:r w:rsidR="00766841" w:rsidRPr="00F729A5">
        <w:rPr>
          <w:rFonts w:ascii="Times New Roman" w:hAnsi="Times New Roman"/>
          <w:b/>
          <w:bCs/>
          <w:color w:val="000000"/>
          <w:sz w:val="24"/>
          <w:szCs w:val="24"/>
        </w:rPr>
        <w:t>П</w:t>
      </w:r>
      <w:r w:rsidR="00766841" w:rsidRPr="00F729A5">
        <w:rPr>
          <w:rFonts w:ascii="Times New Roman" w:hAnsi="Times New Roman"/>
          <w:b/>
          <w:bCs/>
          <w:color w:val="000000"/>
          <w:spacing w:val="2"/>
          <w:sz w:val="24"/>
          <w:szCs w:val="24"/>
        </w:rPr>
        <w:t>О</w:t>
      </w:r>
      <w:r w:rsidR="00766841" w:rsidRPr="00F729A5">
        <w:rPr>
          <w:rFonts w:ascii="Times New Roman" w:hAnsi="Times New Roman"/>
          <w:b/>
          <w:bCs/>
          <w:color w:val="000000"/>
          <w:sz w:val="24"/>
          <w:szCs w:val="24"/>
        </w:rPr>
        <w:t>СТОЈЕ</w:t>
      </w:r>
      <w:r w:rsidRPr="00F729A5">
        <w:rPr>
          <w:rFonts w:ascii="Times New Roman" w:hAnsi="Times New Roman"/>
          <w:b/>
          <w:bCs/>
          <w:color w:val="000000"/>
          <w:spacing w:val="24"/>
          <w:sz w:val="24"/>
          <w:szCs w:val="24"/>
        </w:rPr>
        <w:t xml:space="preserve"> </w:t>
      </w:r>
      <w:r w:rsidR="00766841" w:rsidRPr="00F729A5">
        <w:rPr>
          <w:rFonts w:ascii="Times New Roman" w:hAnsi="Times New Roman"/>
          <w:b/>
          <w:bCs/>
          <w:color w:val="000000"/>
          <w:spacing w:val="1"/>
          <w:sz w:val="24"/>
          <w:szCs w:val="24"/>
        </w:rPr>
        <w:t>ДВ</w:t>
      </w:r>
      <w:r w:rsidR="00766841" w:rsidRPr="00F729A5">
        <w:rPr>
          <w:rFonts w:ascii="Times New Roman" w:hAnsi="Times New Roman"/>
          <w:b/>
          <w:bCs/>
          <w:color w:val="000000"/>
          <w:sz w:val="24"/>
          <w:szCs w:val="24"/>
        </w:rPr>
        <w:t>Е</w:t>
      </w:r>
      <w:r w:rsidRPr="00F729A5">
        <w:rPr>
          <w:rFonts w:ascii="Times New Roman" w:hAnsi="Times New Roman"/>
          <w:b/>
          <w:bCs/>
          <w:color w:val="000000"/>
          <w:spacing w:val="12"/>
          <w:sz w:val="24"/>
          <w:szCs w:val="24"/>
        </w:rPr>
        <w:t xml:space="preserve"> </w:t>
      </w:r>
      <w:r w:rsidR="00766841" w:rsidRPr="00F729A5">
        <w:rPr>
          <w:rFonts w:ascii="Times New Roman" w:hAnsi="Times New Roman"/>
          <w:b/>
          <w:bCs/>
          <w:color w:val="000000"/>
          <w:sz w:val="24"/>
          <w:szCs w:val="24"/>
        </w:rPr>
        <w:t>ИЛИ</w:t>
      </w:r>
      <w:r w:rsidRPr="00F729A5">
        <w:rPr>
          <w:rFonts w:ascii="Times New Roman" w:hAnsi="Times New Roman"/>
          <w:b/>
          <w:bCs/>
          <w:color w:val="000000"/>
          <w:spacing w:val="8"/>
          <w:sz w:val="24"/>
          <w:szCs w:val="24"/>
        </w:rPr>
        <w:t xml:space="preserve"> </w:t>
      </w:r>
      <w:r w:rsidR="00766841" w:rsidRPr="00F729A5">
        <w:rPr>
          <w:rFonts w:ascii="Times New Roman" w:hAnsi="Times New Roman"/>
          <w:b/>
          <w:bCs/>
          <w:color w:val="000000"/>
          <w:spacing w:val="1"/>
          <w:sz w:val="24"/>
          <w:szCs w:val="24"/>
        </w:rPr>
        <w:t>ВИ</w:t>
      </w:r>
      <w:r w:rsidR="00766841" w:rsidRPr="00F729A5">
        <w:rPr>
          <w:rFonts w:ascii="Times New Roman" w:hAnsi="Times New Roman"/>
          <w:b/>
          <w:bCs/>
          <w:color w:val="000000"/>
          <w:sz w:val="24"/>
          <w:szCs w:val="24"/>
        </w:rPr>
        <w:t>ШЕ</w:t>
      </w:r>
      <w:r w:rsidRPr="00F729A5">
        <w:rPr>
          <w:rFonts w:ascii="Times New Roman" w:hAnsi="Times New Roman"/>
          <w:b/>
          <w:bCs/>
          <w:color w:val="000000"/>
          <w:spacing w:val="12"/>
          <w:sz w:val="24"/>
          <w:szCs w:val="24"/>
        </w:rPr>
        <w:t xml:space="preserve"> </w:t>
      </w:r>
      <w:r w:rsidR="00766841" w:rsidRPr="00F729A5">
        <w:rPr>
          <w:rFonts w:ascii="Times New Roman" w:hAnsi="Times New Roman"/>
          <w:b/>
          <w:bCs/>
          <w:color w:val="000000"/>
          <w:spacing w:val="1"/>
          <w:sz w:val="24"/>
          <w:szCs w:val="24"/>
        </w:rPr>
        <w:t>П</w:t>
      </w:r>
      <w:r w:rsidR="00766841" w:rsidRPr="00F729A5">
        <w:rPr>
          <w:rFonts w:ascii="Times New Roman" w:hAnsi="Times New Roman"/>
          <w:b/>
          <w:bCs/>
          <w:color w:val="000000"/>
          <w:sz w:val="24"/>
          <w:szCs w:val="24"/>
        </w:rPr>
        <w:t>О</w:t>
      </w:r>
      <w:r w:rsidR="00766841" w:rsidRPr="00F729A5">
        <w:rPr>
          <w:rFonts w:ascii="Times New Roman" w:hAnsi="Times New Roman"/>
          <w:b/>
          <w:bCs/>
          <w:color w:val="000000"/>
          <w:spacing w:val="1"/>
          <w:sz w:val="24"/>
          <w:szCs w:val="24"/>
        </w:rPr>
        <w:t>Н</w:t>
      </w:r>
      <w:r w:rsidR="00766841" w:rsidRPr="00F729A5">
        <w:rPr>
          <w:rFonts w:ascii="Times New Roman" w:hAnsi="Times New Roman"/>
          <w:b/>
          <w:bCs/>
          <w:color w:val="000000"/>
          <w:spacing w:val="-1"/>
          <w:sz w:val="24"/>
          <w:szCs w:val="24"/>
        </w:rPr>
        <w:t>У</w:t>
      </w:r>
      <w:r w:rsidR="00766841" w:rsidRPr="00F729A5">
        <w:rPr>
          <w:rFonts w:ascii="Times New Roman" w:hAnsi="Times New Roman"/>
          <w:b/>
          <w:bCs/>
          <w:color w:val="000000"/>
          <w:spacing w:val="1"/>
          <w:sz w:val="24"/>
          <w:szCs w:val="24"/>
        </w:rPr>
        <w:t>Д</w:t>
      </w:r>
      <w:r w:rsidR="00766841" w:rsidRPr="00F729A5">
        <w:rPr>
          <w:rFonts w:ascii="Times New Roman" w:hAnsi="Times New Roman"/>
          <w:b/>
          <w:bCs/>
          <w:color w:val="000000"/>
          <w:sz w:val="24"/>
          <w:szCs w:val="24"/>
        </w:rPr>
        <w:t>А</w:t>
      </w:r>
      <w:r w:rsidRPr="00F729A5">
        <w:rPr>
          <w:rFonts w:ascii="Times New Roman" w:hAnsi="Times New Roman"/>
          <w:b/>
          <w:bCs/>
          <w:color w:val="000000"/>
          <w:spacing w:val="24"/>
          <w:sz w:val="24"/>
          <w:szCs w:val="24"/>
        </w:rPr>
        <w:t xml:space="preserve"> </w:t>
      </w:r>
      <w:r w:rsidR="00766841" w:rsidRPr="00F729A5">
        <w:rPr>
          <w:rFonts w:ascii="Times New Roman" w:hAnsi="Times New Roman"/>
          <w:b/>
          <w:bCs/>
          <w:color w:val="000000"/>
          <w:spacing w:val="1"/>
          <w:sz w:val="24"/>
          <w:szCs w:val="24"/>
        </w:rPr>
        <w:t>С</w:t>
      </w:r>
      <w:r w:rsidR="00766841" w:rsidRPr="00F729A5">
        <w:rPr>
          <w:rFonts w:ascii="Times New Roman" w:hAnsi="Times New Roman"/>
          <w:b/>
          <w:bCs/>
          <w:color w:val="000000"/>
          <w:sz w:val="24"/>
          <w:szCs w:val="24"/>
        </w:rPr>
        <w:t>А</w:t>
      </w:r>
      <w:r w:rsidRPr="00F729A5">
        <w:rPr>
          <w:rFonts w:ascii="Times New Roman" w:hAnsi="Times New Roman"/>
          <w:b/>
          <w:bCs/>
          <w:color w:val="000000"/>
          <w:spacing w:val="8"/>
          <w:sz w:val="24"/>
          <w:szCs w:val="24"/>
        </w:rPr>
        <w:t xml:space="preserve"> </w:t>
      </w:r>
      <w:r w:rsidR="00766841" w:rsidRPr="00F729A5">
        <w:rPr>
          <w:rFonts w:ascii="Times New Roman" w:hAnsi="Times New Roman"/>
          <w:b/>
          <w:bCs/>
          <w:color w:val="000000"/>
          <w:spacing w:val="2"/>
          <w:sz w:val="24"/>
          <w:szCs w:val="24"/>
        </w:rPr>
        <w:t>Ј</w:t>
      </w:r>
      <w:r w:rsidR="00766841" w:rsidRPr="00F729A5">
        <w:rPr>
          <w:rFonts w:ascii="Times New Roman" w:hAnsi="Times New Roman"/>
          <w:b/>
          <w:bCs/>
          <w:color w:val="000000"/>
          <w:spacing w:val="-2"/>
          <w:sz w:val="24"/>
          <w:szCs w:val="24"/>
        </w:rPr>
        <w:t>Е</w:t>
      </w:r>
      <w:r w:rsidR="00766841" w:rsidRPr="00F729A5">
        <w:rPr>
          <w:rFonts w:ascii="Times New Roman" w:hAnsi="Times New Roman"/>
          <w:b/>
          <w:bCs/>
          <w:color w:val="000000"/>
          <w:spacing w:val="2"/>
          <w:sz w:val="24"/>
          <w:szCs w:val="24"/>
        </w:rPr>
        <w:t>Д</w:t>
      </w:r>
      <w:r w:rsidR="00766841" w:rsidRPr="00F729A5">
        <w:rPr>
          <w:rFonts w:ascii="Times New Roman" w:hAnsi="Times New Roman"/>
          <w:b/>
          <w:bCs/>
          <w:color w:val="000000"/>
          <w:spacing w:val="-1"/>
          <w:sz w:val="24"/>
          <w:szCs w:val="24"/>
        </w:rPr>
        <w:t>Н</w:t>
      </w:r>
      <w:r w:rsidR="00766841" w:rsidRPr="00F729A5">
        <w:rPr>
          <w:rFonts w:ascii="Times New Roman" w:hAnsi="Times New Roman"/>
          <w:b/>
          <w:bCs/>
          <w:color w:val="000000"/>
          <w:spacing w:val="2"/>
          <w:sz w:val="24"/>
          <w:szCs w:val="24"/>
        </w:rPr>
        <w:t>А</w:t>
      </w:r>
      <w:r w:rsidR="00766841" w:rsidRPr="00F729A5">
        <w:rPr>
          <w:rFonts w:ascii="Times New Roman" w:hAnsi="Times New Roman"/>
          <w:b/>
          <w:bCs/>
          <w:color w:val="000000"/>
          <w:sz w:val="24"/>
          <w:szCs w:val="24"/>
        </w:rPr>
        <w:t>КИМ</w:t>
      </w:r>
      <w:r w:rsidRPr="00F729A5">
        <w:rPr>
          <w:rFonts w:ascii="Times New Roman" w:hAnsi="Times New Roman"/>
          <w:b/>
          <w:bCs/>
          <w:color w:val="000000"/>
          <w:spacing w:val="32"/>
          <w:sz w:val="24"/>
          <w:szCs w:val="24"/>
        </w:rPr>
        <w:t xml:space="preserve"> </w:t>
      </w:r>
      <w:r w:rsidR="00766841" w:rsidRPr="00F729A5">
        <w:rPr>
          <w:rFonts w:ascii="Times New Roman" w:hAnsi="Times New Roman"/>
          <w:b/>
          <w:bCs/>
          <w:color w:val="000000"/>
          <w:sz w:val="24"/>
          <w:szCs w:val="24"/>
        </w:rPr>
        <w:t>БР</w:t>
      </w:r>
      <w:r w:rsidR="00766841" w:rsidRPr="00F729A5">
        <w:rPr>
          <w:rFonts w:ascii="Times New Roman" w:hAnsi="Times New Roman"/>
          <w:b/>
          <w:bCs/>
          <w:color w:val="000000"/>
          <w:spacing w:val="1"/>
          <w:sz w:val="24"/>
          <w:szCs w:val="24"/>
        </w:rPr>
        <w:t>О</w:t>
      </w:r>
      <w:r w:rsidR="00766841" w:rsidRPr="00F729A5">
        <w:rPr>
          <w:rFonts w:ascii="Times New Roman" w:hAnsi="Times New Roman"/>
          <w:b/>
          <w:bCs/>
          <w:color w:val="000000"/>
          <w:sz w:val="24"/>
          <w:szCs w:val="24"/>
        </w:rPr>
        <w:t>ЈЕМ</w:t>
      </w:r>
      <w:r w:rsidRPr="00F729A5">
        <w:rPr>
          <w:rFonts w:ascii="Times New Roman" w:hAnsi="Times New Roman"/>
          <w:b/>
          <w:bCs/>
          <w:color w:val="000000"/>
          <w:spacing w:val="23"/>
          <w:sz w:val="24"/>
          <w:szCs w:val="24"/>
        </w:rPr>
        <w:t xml:space="preserve"> </w:t>
      </w:r>
      <w:r w:rsidR="00766841" w:rsidRPr="00F729A5">
        <w:rPr>
          <w:rFonts w:ascii="Times New Roman" w:hAnsi="Times New Roman"/>
          <w:b/>
          <w:bCs/>
          <w:color w:val="000000"/>
          <w:spacing w:val="2"/>
          <w:sz w:val="24"/>
          <w:szCs w:val="24"/>
        </w:rPr>
        <w:t>П</w:t>
      </w:r>
      <w:r w:rsidR="00766841" w:rsidRPr="00F729A5">
        <w:rPr>
          <w:rFonts w:ascii="Times New Roman" w:hAnsi="Times New Roman"/>
          <w:b/>
          <w:bCs/>
          <w:color w:val="000000"/>
          <w:sz w:val="24"/>
          <w:szCs w:val="24"/>
        </w:rPr>
        <w:t>ОНДЕ</w:t>
      </w:r>
      <w:r w:rsidR="00766841" w:rsidRPr="00F729A5">
        <w:rPr>
          <w:rFonts w:ascii="Times New Roman" w:hAnsi="Times New Roman"/>
          <w:b/>
          <w:bCs/>
          <w:color w:val="000000"/>
          <w:spacing w:val="1"/>
          <w:sz w:val="24"/>
          <w:szCs w:val="24"/>
        </w:rPr>
        <w:t>Р</w:t>
      </w:r>
      <w:r w:rsidR="00766841" w:rsidRPr="00F729A5">
        <w:rPr>
          <w:rFonts w:ascii="Times New Roman" w:hAnsi="Times New Roman"/>
          <w:b/>
          <w:bCs/>
          <w:color w:val="000000"/>
          <w:sz w:val="24"/>
          <w:szCs w:val="24"/>
        </w:rPr>
        <w:t>А</w:t>
      </w:r>
      <w:r w:rsidRPr="00F729A5">
        <w:rPr>
          <w:rFonts w:ascii="Times New Roman" w:hAnsi="Times New Roman"/>
          <w:b/>
          <w:bCs/>
          <w:color w:val="000000"/>
          <w:spacing w:val="27"/>
          <w:sz w:val="24"/>
          <w:szCs w:val="24"/>
        </w:rPr>
        <w:t xml:space="preserve"> </w:t>
      </w:r>
      <w:r w:rsidR="00766841" w:rsidRPr="00F729A5">
        <w:rPr>
          <w:rFonts w:ascii="Times New Roman" w:hAnsi="Times New Roman"/>
          <w:b/>
          <w:bCs/>
          <w:color w:val="000000"/>
          <w:sz w:val="24"/>
          <w:szCs w:val="24"/>
        </w:rPr>
        <w:t>ИЛИ</w:t>
      </w:r>
      <w:r w:rsidRPr="00F729A5">
        <w:rPr>
          <w:rFonts w:ascii="Times New Roman" w:hAnsi="Times New Roman"/>
          <w:b/>
          <w:bCs/>
          <w:color w:val="000000"/>
          <w:spacing w:val="8"/>
          <w:sz w:val="24"/>
          <w:szCs w:val="24"/>
        </w:rPr>
        <w:t xml:space="preserve"> </w:t>
      </w:r>
      <w:r w:rsidR="00766841" w:rsidRPr="00F729A5">
        <w:rPr>
          <w:rFonts w:ascii="Times New Roman" w:hAnsi="Times New Roman"/>
          <w:b/>
          <w:bCs/>
          <w:color w:val="000000"/>
          <w:spacing w:val="1"/>
          <w:w w:val="103"/>
          <w:sz w:val="24"/>
          <w:szCs w:val="24"/>
        </w:rPr>
        <w:t>ИСТОМ</w:t>
      </w:r>
      <w:r w:rsidRPr="00F729A5">
        <w:rPr>
          <w:rFonts w:ascii="Times New Roman" w:hAnsi="Times New Roman"/>
          <w:b/>
          <w:bCs/>
          <w:color w:val="000000"/>
          <w:spacing w:val="1"/>
          <w:w w:val="103"/>
          <w:sz w:val="24"/>
          <w:szCs w:val="24"/>
        </w:rPr>
        <w:t xml:space="preserve"> </w:t>
      </w:r>
      <w:r w:rsidR="00766841" w:rsidRPr="00F729A5">
        <w:rPr>
          <w:rFonts w:ascii="Times New Roman" w:hAnsi="Times New Roman"/>
          <w:b/>
          <w:bCs/>
          <w:color w:val="000000"/>
          <w:sz w:val="24"/>
          <w:szCs w:val="24"/>
        </w:rPr>
        <w:t>П</w:t>
      </w:r>
      <w:r w:rsidR="00766841" w:rsidRPr="00F729A5">
        <w:rPr>
          <w:rFonts w:ascii="Times New Roman" w:hAnsi="Times New Roman"/>
          <w:b/>
          <w:bCs/>
          <w:color w:val="000000"/>
          <w:spacing w:val="2"/>
          <w:sz w:val="24"/>
          <w:szCs w:val="24"/>
        </w:rPr>
        <w:t>О</w:t>
      </w:r>
      <w:r w:rsidR="00766841" w:rsidRPr="00F729A5">
        <w:rPr>
          <w:rFonts w:ascii="Times New Roman" w:hAnsi="Times New Roman"/>
          <w:b/>
          <w:bCs/>
          <w:color w:val="000000"/>
          <w:spacing w:val="-1"/>
          <w:sz w:val="24"/>
          <w:szCs w:val="24"/>
        </w:rPr>
        <w:t>Н</w:t>
      </w:r>
      <w:r w:rsidR="00766841" w:rsidRPr="00F729A5">
        <w:rPr>
          <w:rFonts w:ascii="Times New Roman" w:hAnsi="Times New Roman"/>
          <w:b/>
          <w:bCs/>
          <w:color w:val="000000"/>
          <w:sz w:val="24"/>
          <w:szCs w:val="24"/>
        </w:rPr>
        <w:t>У</w:t>
      </w:r>
      <w:r w:rsidR="00766841" w:rsidRPr="00F729A5">
        <w:rPr>
          <w:rFonts w:ascii="Times New Roman" w:hAnsi="Times New Roman"/>
          <w:b/>
          <w:bCs/>
          <w:color w:val="000000"/>
          <w:spacing w:val="1"/>
          <w:sz w:val="24"/>
          <w:szCs w:val="24"/>
        </w:rPr>
        <w:t>Ђ</w:t>
      </w:r>
      <w:r w:rsidR="00766841" w:rsidRPr="00F729A5">
        <w:rPr>
          <w:rFonts w:ascii="Times New Roman" w:hAnsi="Times New Roman"/>
          <w:b/>
          <w:bCs/>
          <w:color w:val="000000"/>
          <w:sz w:val="24"/>
          <w:szCs w:val="24"/>
        </w:rPr>
        <w:t>ЕНОМ</w:t>
      </w:r>
      <w:r w:rsidRPr="00F729A5">
        <w:rPr>
          <w:rFonts w:ascii="Times New Roman" w:hAnsi="Times New Roman"/>
          <w:b/>
          <w:bCs/>
          <w:color w:val="000000"/>
          <w:spacing w:val="39"/>
          <w:sz w:val="24"/>
          <w:szCs w:val="24"/>
        </w:rPr>
        <w:t xml:space="preserve"> </w:t>
      </w:r>
      <w:r w:rsidR="00766841" w:rsidRPr="00F729A5">
        <w:rPr>
          <w:rFonts w:ascii="Times New Roman" w:hAnsi="Times New Roman"/>
          <w:b/>
          <w:bCs/>
          <w:color w:val="000000"/>
          <w:w w:val="103"/>
          <w:sz w:val="24"/>
          <w:szCs w:val="24"/>
        </w:rPr>
        <w:t>ЦЕНОМ</w:t>
      </w:r>
    </w:p>
    <w:p w:rsidR="001E18B7" w:rsidRPr="001E18B7" w:rsidRDefault="001E18B7" w:rsidP="00F729A5">
      <w:pPr>
        <w:widowControl w:val="0"/>
        <w:autoSpaceDE w:val="0"/>
        <w:autoSpaceDN w:val="0"/>
        <w:adjustRightInd w:val="0"/>
        <w:spacing w:after="0" w:line="248" w:lineRule="auto"/>
        <w:ind w:left="106" w:right="256"/>
        <w:jc w:val="both"/>
        <w:rPr>
          <w:rFonts w:ascii="Times New Roman" w:hAnsi="Times New Roman"/>
          <w:color w:val="000000"/>
          <w:sz w:val="24"/>
          <w:szCs w:val="24"/>
          <w:lang w:val="sr-Cyrl-CS"/>
        </w:rPr>
      </w:pPr>
    </w:p>
    <w:p w:rsidR="001E18B7" w:rsidRPr="001E18B7" w:rsidRDefault="00714CCC" w:rsidP="002E0F75">
      <w:pPr>
        <w:spacing w:line="260" w:lineRule="exact"/>
        <w:ind w:right="87"/>
        <w:rPr>
          <w:rFonts w:ascii="Times New Roman" w:hAnsi="Times New Roman"/>
          <w:sz w:val="24"/>
          <w:szCs w:val="24"/>
          <w:lang w:val="sr-Cyrl-CS"/>
        </w:rPr>
      </w:pPr>
      <w:r w:rsidRPr="001E18B7">
        <w:rPr>
          <w:rFonts w:ascii="Times New Roman" w:hAnsi="Times New Roman"/>
          <w:sz w:val="24"/>
          <w:szCs w:val="24"/>
        </w:rPr>
        <w:t>У</w:t>
      </w:r>
      <w:r w:rsidRPr="001E18B7">
        <w:rPr>
          <w:rFonts w:ascii="Times New Roman" w:hAnsi="Times New Roman"/>
          <w:spacing w:val="1"/>
          <w:sz w:val="24"/>
          <w:szCs w:val="24"/>
        </w:rPr>
        <w:t>к</w:t>
      </w:r>
      <w:r w:rsidRPr="001E18B7">
        <w:rPr>
          <w:rFonts w:ascii="Times New Roman" w:hAnsi="Times New Roman"/>
          <w:sz w:val="24"/>
          <w:szCs w:val="24"/>
        </w:rPr>
        <w:t>ол</w:t>
      </w:r>
      <w:r w:rsidRPr="001E18B7">
        <w:rPr>
          <w:rFonts w:ascii="Times New Roman" w:hAnsi="Times New Roman"/>
          <w:spacing w:val="-1"/>
          <w:sz w:val="24"/>
          <w:szCs w:val="24"/>
        </w:rPr>
        <w:t>и</w:t>
      </w:r>
      <w:r w:rsidRPr="001E18B7">
        <w:rPr>
          <w:rFonts w:ascii="Times New Roman" w:hAnsi="Times New Roman"/>
          <w:spacing w:val="1"/>
          <w:sz w:val="24"/>
          <w:szCs w:val="24"/>
        </w:rPr>
        <w:t>к</w:t>
      </w:r>
      <w:r w:rsidRPr="001E18B7">
        <w:rPr>
          <w:rFonts w:ascii="Times New Roman" w:hAnsi="Times New Roman"/>
          <w:sz w:val="24"/>
          <w:szCs w:val="24"/>
        </w:rPr>
        <w:t xml:space="preserve">о две </w:t>
      </w:r>
      <w:r w:rsidRPr="001E18B7">
        <w:rPr>
          <w:rFonts w:ascii="Times New Roman" w:hAnsi="Times New Roman"/>
          <w:spacing w:val="1"/>
          <w:sz w:val="24"/>
          <w:szCs w:val="24"/>
        </w:rPr>
        <w:t>и</w:t>
      </w:r>
      <w:r w:rsidRPr="001E18B7">
        <w:rPr>
          <w:rFonts w:ascii="Times New Roman" w:hAnsi="Times New Roman"/>
          <w:spacing w:val="-2"/>
          <w:sz w:val="24"/>
          <w:szCs w:val="24"/>
        </w:rPr>
        <w:t>л</w:t>
      </w:r>
      <w:r w:rsidRPr="001E18B7">
        <w:rPr>
          <w:rFonts w:ascii="Times New Roman" w:hAnsi="Times New Roman"/>
          <w:sz w:val="24"/>
          <w:szCs w:val="24"/>
        </w:rPr>
        <w:t xml:space="preserve">и више </w:t>
      </w:r>
      <w:r w:rsidRPr="001E18B7">
        <w:rPr>
          <w:rFonts w:ascii="Times New Roman" w:hAnsi="Times New Roman"/>
          <w:spacing w:val="1"/>
          <w:sz w:val="24"/>
          <w:szCs w:val="24"/>
        </w:rPr>
        <w:t>п</w:t>
      </w:r>
      <w:r w:rsidRPr="001E18B7">
        <w:rPr>
          <w:rFonts w:ascii="Times New Roman" w:hAnsi="Times New Roman"/>
          <w:sz w:val="24"/>
          <w:szCs w:val="24"/>
        </w:rPr>
        <w:t>о</w:t>
      </w:r>
      <w:r w:rsidRPr="001E18B7">
        <w:rPr>
          <w:rFonts w:ascii="Times New Roman" w:hAnsi="Times New Roman"/>
          <w:spacing w:val="3"/>
          <w:sz w:val="24"/>
          <w:szCs w:val="24"/>
        </w:rPr>
        <w:t>н</w:t>
      </w:r>
      <w:r w:rsidRPr="001E18B7">
        <w:rPr>
          <w:rFonts w:ascii="Times New Roman" w:hAnsi="Times New Roman"/>
          <w:spacing w:val="-7"/>
          <w:sz w:val="24"/>
          <w:szCs w:val="24"/>
        </w:rPr>
        <w:t>у</w:t>
      </w:r>
      <w:r w:rsidRPr="001E18B7">
        <w:rPr>
          <w:rFonts w:ascii="Times New Roman" w:hAnsi="Times New Roman"/>
          <w:sz w:val="24"/>
          <w:szCs w:val="24"/>
        </w:rPr>
        <w:t xml:space="preserve">да </w:t>
      </w:r>
      <w:r w:rsidRPr="001E18B7">
        <w:rPr>
          <w:rFonts w:ascii="Times New Roman" w:hAnsi="Times New Roman"/>
          <w:spacing w:val="1"/>
          <w:sz w:val="24"/>
          <w:szCs w:val="24"/>
        </w:rPr>
        <w:t>и</w:t>
      </w:r>
      <w:r w:rsidRPr="001E18B7">
        <w:rPr>
          <w:rFonts w:ascii="Times New Roman" w:hAnsi="Times New Roman"/>
          <w:spacing w:val="-1"/>
          <w:sz w:val="24"/>
          <w:szCs w:val="24"/>
        </w:rPr>
        <w:t>ма</w:t>
      </w:r>
      <w:r w:rsidRPr="001E18B7">
        <w:rPr>
          <w:rFonts w:ascii="Times New Roman" w:hAnsi="Times New Roman"/>
          <w:spacing w:val="5"/>
          <w:sz w:val="24"/>
          <w:szCs w:val="24"/>
        </w:rPr>
        <w:t>ј</w:t>
      </w:r>
      <w:r w:rsidRPr="001E18B7">
        <w:rPr>
          <w:rFonts w:ascii="Times New Roman" w:hAnsi="Times New Roman"/>
          <w:sz w:val="24"/>
          <w:szCs w:val="24"/>
        </w:rPr>
        <w:t xml:space="preserve">у </w:t>
      </w:r>
      <w:r w:rsidRPr="001E18B7">
        <w:rPr>
          <w:rFonts w:ascii="Times New Roman" w:hAnsi="Times New Roman"/>
          <w:spacing w:val="1"/>
          <w:sz w:val="24"/>
          <w:szCs w:val="24"/>
        </w:rPr>
        <w:t>и</w:t>
      </w:r>
      <w:r w:rsidRPr="001E18B7">
        <w:rPr>
          <w:rFonts w:ascii="Times New Roman" w:hAnsi="Times New Roman"/>
          <w:spacing w:val="-1"/>
          <w:sz w:val="24"/>
          <w:szCs w:val="24"/>
        </w:rPr>
        <w:t>с</w:t>
      </w:r>
      <w:r w:rsidRPr="001E18B7">
        <w:rPr>
          <w:rFonts w:ascii="Times New Roman" w:hAnsi="Times New Roman"/>
          <w:spacing w:val="3"/>
          <w:sz w:val="24"/>
          <w:szCs w:val="24"/>
        </w:rPr>
        <w:t>т</w:t>
      </w:r>
      <w:r>
        <w:rPr>
          <w:rFonts w:ascii="Times New Roman" w:hAnsi="Times New Roman"/>
          <w:sz w:val="24"/>
          <w:szCs w:val="24"/>
          <w:lang w:val="sr-Cyrl-CS"/>
        </w:rPr>
        <w:t>у</w:t>
      </w:r>
      <w:r w:rsidRPr="001E18B7">
        <w:rPr>
          <w:rFonts w:ascii="Times New Roman" w:hAnsi="Times New Roman"/>
          <w:sz w:val="24"/>
          <w:szCs w:val="24"/>
          <w:lang w:val="sr-Cyrl-CS"/>
        </w:rPr>
        <w:t xml:space="preserve"> цену</w:t>
      </w:r>
      <w:r w:rsidR="001E18B7" w:rsidRPr="001E18B7">
        <w:rPr>
          <w:rFonts w:ascii="Times New Roman" w:hAnsi="Times New Roman"/>
          <w:sz w:val="24"/>
          <w:szCs w:val="24"/>
        </w:rPr>
        <w:t xml:space="preserve">, </w:t>
      </w:r>
      <w:r w:rsidR="001E18B7" w:rsidRPr="001E18B7">
        <w:rPr>
          <w:rFonts w:ascii="Times New Roman" w:hAnsi="Times New Roman"/>
          <w:spacing w:val="1"/>
          <w:sz w:val="24"/>
          <w:szCs w:val="24"/>
        </w:rPr>
        <w:t>н</w:t>
      </w:r>
      <w:r w:rsidR="001E18B7" w:rsidRPr="001E18B7">
        <w:rPr>
          <w:rFonts w:ascii="Times New Roman" w:hAnsi="Times New Roman"/>
          <w:spacing w:val="-1"/>
          <w:sz w:val="24"/>
          <w:szCs w:val="24"/>
        </w:rPr>
        <w:t>а</w:t>
      </w:r>
      <w:r w:rsidR="001E18B7" w:rsidRPr="001E18B7">
        <w:rPr>
          <w:rFonts w:ascii="Times New Roman" w:hAnsi="Times New Roman"/>
          <w:spacing w:val="5"/>
          <w:sz w:val="24"/>
          <w:szCs w:val="24"/>
        </w:rPr>
        <w:t>р</w:t>
      </w:r>
      <w:r w:rsidR="001E18B7" w:rsidRPr="001E18B7">
        <w:rPr>
          <w:rFonts w:ascii="Times New Roman" w:hAnsi="Times New Roman"/>
          <w:spacing w:val="-5"/>
          <w:sz w:val="24"/>
          <w:szCs w:val="24"/>
        </w:rPr>
        <w:t>у</w:t>
      </w:r>
      <w:r w:rsidR="001E18B7" w:rsidRPr="001E18B7">
        <w:rPr>
          <w:rFonts w:ascii="Times New Roman" w:hAnsi="Times New Roman"/>
          <w:spacing w:val="-1"/>
          <w:sz w:val="24"/>
          <w:szCs w:val="24"/>
        </w:rPr>
        <w:t>ч</w:t>
      </w:r>
      <w:r w:rsidR="001E18B7" w:rsidRPr="001E18B7">
        <w:rPr>
          <w:rFonts w:ascii="Times New Roman" w:hAnsi="Times New Roman"/>
          <w:spacing w:val="1"/>
          <w:sz w:val="24"/>
          <w:szCs w:val="24"/>
        </w:rPr>
        <w:t>и</w:t>
      </w:r>
      <w:r w:rsidR="001E18B7" w:rsidRPr="001E18B7">
        <w:rPr>
          <w:rFonts w:ascii="Times New Roman" w:hAnsi="Times New Roman"/>
          <w:sz w:val="24"/>
          <w:szCs w:val="24"/>
        </w:rPr>
        <w:t>л</w:t>
      </w:r>
      <w:r w:rsidR="001E18B7" w:rsidRPr="001E18B7">
        <w:rPr>
          <w:rFonts w:ascii="Times New Roman" w:hAnsi="Times New Roman"/>
          <w:spacing w:val="-1"/>
          <w:sz w:val="24"/>
          <w:szCs w:val="24"/>
        </w:rPr>
        <w:t>а</w:t>
      </w:r>
      <w:r w:rsidR="001E18B7" w:rsidRPr="001E18B7">
        <w:rPr>
          <w:rFonts w:ascii="Times New Roman" w:hAnsi="Times New Roman"/>
          <w:sz w:val="24"/>
          <w:szCs w:val="24"/>
        </w:rPr>
        <w:t>ц ће</w:t>
      </w:r>
      <w:r w:rsidR="001E18B7" w:rsidRPr="001E18B7">
        <w:rPr>
          <w:rFonts w:ascii="Times New Roman" w:hAnsi="Times New Roman"/>
          <w:sz w:val="24"/>
          <w:szCs w:val="24"/>
          <w:lang w:val="sr-Cyrl-CS"/>
        </w:rPr>
        <w:t xml:space="preserve"> </w:t>
      </w:r>
      <w:r w:rsidR="001E18B7" w:rsidRPr="001E18B7">
        <w:rPr>
          <w:rFonts w:ascii="Times New Roman" w:hAnsi="Times New Roman"/>
          <w:sz w:val="24"/>
          <w:szCs w:val="24"/>
        </w:rPr>
        <w:t>додел</w:t>
      </w:r>
      <w:r w:rsidR="001E18B7" w:rsidRPr="001E18B7">
        <w:rPr>
          <w:rFonts w:ascii="Times New Roman" w:hAnsi="Times New Roman"/>
          <w:spacing w:val="1"/>
          <w:sz w:val="24"/>
          <w:szCs w:val="24"/>
        </w:rPr>
        <w:t>и</w:t>
      </w:r>
      <w:r w:rsidR="001E18B7" w:rsidRPr="001E18B7">
        <w:rPr>
          <w:rFonts w:ascii="Times New Roman" w:hAnsi="Times New Roman"/>
          <w:sz w:val="24"/>
          <w:szCs w:val="24"/>
        </w:rPr>
        <w:t>ти</w:t>
      </w:r>
      <w:r w:rsidR="001E18B7" w:rsidRPr="001E18B7">
        <w:rPr>
          <w:rFonts w:ascii="Times New Roman" w:hAnsi="Times New Roman"/>
          <w:spacing w:val="3"/>
          <w:sz w:val="24"/>
          <w:szCs w:val="24"/>
        </w:rPr>
        <w:t xml:space="preserve"> </w:t>
      </w:r>
      <w:r w:rsidR="001E18B7" w:rsidRPr="001E18B7">
        <w:rPr>
          <w:rFonts w:ascii="Times New Roman" w:hAnsi="Times New Roman"/>
          <w:spacing w:val="-7"/>
          <w:sz w:val="24"/>
          <w:szCs w:val="24"/>
        </w:rPr>
        <w:t>у</w:t>
      </w:r>
      <w:r w:rsidR="001E18B7" w:rsidRPr="001E18B7">
        <w:rPr>
          <w:rFonts w:ascii="Times New Roman" w:hAnsi="Times New Roman"/>
          <w:sz w:val="24"/>
          <w:szCs w:val="24"/>
        </w:rPr>
        <w:t>говор оном</w:t>
      </w:r>
      <w:r w:rsidR="001E18B7" w:rsidRPr="001E18B7">
        <w:rPr>
          <w:rFonts w:ascii="Times New Roman" w:hAnsi="Times New Roman"/>
          <w:spacing w:val="3"/>
          <w:sz w:val="24"/>
          <w:szCs w:val="24"/>
        </w:rPr>
        <w:t xml:space="preserve"> </w:t>
      </w:r>
      <w:r w:rsidR="001E18B7" w:rsidRPr="001E18B7">
        <w:rPr>
          <w:rFonts w:ascii="Times New Roman" w:hAnsi="Times New Roman"/>
          <w:spacing w:val="1"/>
          <w:sz w:val="24"/>
          <w:szCs w:val="24"/>
        </w:rPr>
        <w:t>п</w:t>
      </w:r>
      <w:r w:rsidR="001E18B7" w:rsidRPr="001E18B7">
        <w:rPr>
          <w:rFonts w:ascii="Times New Roman" w:hAnsi="Times New Roman"/>
          <w:sz w:val="24"/>
          <w:szCs w:val="24"/>
        </w:rPr>
        <w:t>о</w:t>
      </w:r>
      <w:r w:rsidR="001E18B7" w:rsidRPr="001E18B7">
        <w:rPr>
          <w:rFonts w:ascii="Times New Roman" w:hAnsi="Times New Roman"/>
          <w:spacing w:val="3"/>
          <w:sz w:val="24"/>
          <w:szCs w:val="24"/>
        </w:rPr>
        <w:t>н</w:t>
      </w:r>
      <w:r w:rsidR="001E18B7" w:rsidRPr="001E18B7">
        <w:rPr>
          <w:rFonts w:ascii="Times New Roman" w:hAnsi="Times New Roman"/>
          <w:spacing w:val="-7"/>
          <w:sz w:val="24"/>
          <w:szCs w:val="24"/>
        </w:rPr>
        <w:t>у</w:t>
      </w:r>
      <w:r w:rsidR="001E18B7" w:rsidRPr="001E18B7">
        <w:rPr>
          <w:rFonts w:ascii="Times New Roman" w:hAnsi="Times New Roman"/>
          <w:spacing w:val="1"/>
          <w:sz w:val="24"/>
          <w:szCs w:val="24"/>
        </w:rPr>
        <w:t>ђ</w:t>
      </w:r>
      <w:r w:rsidR="001E18B7" w:rsidRPr="001E18B7">
        <w:rPr>
          <w:rFonts w:ascii="Times New Roman" w:hAnsi="Times New Roman"/>
          <w:spacing w:val="-1"/>
          <w:sz w:val="24"/>
          <w:szCs w:val="24"/>
        </w:rPr>
        <w:t>а</w:t>
      </w:r>
      <w:r w:rsidR="001E18B7" w:rsidRPr="001E18B7">
        <w:rPr>
          <w:rFonts w:ascii="Times New Roman" w:hAnsi="Times New Roman"/>
          <w:spacing w:val="4"/>
          <w:sz w:val="24"/>
          <w:szCs w:val="24"/>
        </w:rPr>
        <w:t>ч</w:t>
      </w:r>
      <w:r w:rsidR="001E18B7" w:rsidRPr="001E18B7">
        <w:rPr>
          <w:rFonts w:ascii="Times New Roman" w:hAnsi="Times New Roman"/>
          <w:sz w:val="24"/>
          <w:szCs w:val="24"/>
        </w:rPr>
        <w:t>у</w:t>
      </w:r>
      <w:r w:rsidR="001E18B7" w:rsidRPr="001E18B7">
        <w:rPr>
          <w:rFonts w:ascii="Times New Roman" w:hAnsi="Times New Roman"/>
          <w:spacing w:val="-5"/>
          <w:sz w:val="24"/>
          <w:szCs w:val="24"/>
        </w:rPr>
        <w:t xml:space="preserve"> </w:t>
      </w:r>
      <w:r w:rsidR="001E18B7" w:rsidRPr="001E18B7">
        <w:rPr>
          <w:rFonts w:ascii="Times New Roman" w:hAnsi="Times New Roman"/>
          <w:spacing w:val="1"/>
          <w:sz w:val="24"/>
          <w:szCs w:val="24"/>
        </w:rPr>
        <w:t>к</w:t>
      </w:r>
      <w:r w:rsidR="001E18B7" w:rsidRPr="001E18B7">
        <w:rPr>
          <w:rFonts w:ascii="Times New Roman" w:hAnsi="Times New Roman"/>
          <w:sz w:val="24"/>
          <w:szCs w:val="24"/>
        </w:rPr>
        <w:t>оји</w:t>
      </w:r>
      <w:r w:rsidR="001E18B7" w:rsidRPr="001E18B7">
        <w:rPr>
          <w:rFonts w:ascii="Times New Roman" w:hAnsi="Times New Roman"/>
          <w:spacing w:val="3"/>
          <w:sz w:val="24"/>
          <w:szCs w:val="24"/>
        </w:rPr>
        <w:t xml:space="preserve"> </w:t>
      </w:r>
      <w:r w:rsidR="001E18B7" w:rsidRPr="001E18B7">
        <w:rPr>
          <w:rFonts w:ascii="Times New Roman" w:hAnsi="Times New Roman"/>
          <w:spacing w:val="1"/>
          <w:sz w:val="24"/>
          <w:szCs w:val="24"/>
        </w:rPr>
        <w:t>п</w:t>
      </w:r>
      <w:r w:rsidR="001E18B7" w:rsidRPr="001E18B7">
        <w:rPr>
          <w:rFonts w:ascii="Times New Roman" w:hAnsi="Times New Roman"/>
          <w:sz w:val="24"/>
          <w:szCs w:val="24"/>
        </w:rPr>
        <w:t>о</w:t>
      </w:r>
      <w:r w:rsidR="001E18B7" w:rsidRPr="001E18B7">
        <w:rPr>
          <w:rFonts w:ascii="Times New Roman" w:hAnsi="Times New Roman"/>
          <w:spacing w:val="3"/>
          <w:sz w:val="24"/>
          <w:szCs w:val="24"/>
        </w:rPr>
        <w:t>н</w:t>
      </w:r>
      <w:r w:rsidR="001E18B7" w:rsidRPr="001E18B7">
        <w:rPr>
          <w:rFonts w:ascii="Times New Roman" w:hAnsi="Times New Roman"/>
          <w:spacing w:val="-7"/>
          <w:sz w:val="24"/>
          <w:szCs w:val="24"/>
        </w:rPr>
        <w:t>у</w:t>
      </w:r>
      <w:r w:rsidR="001E18B7" w:rsidRPr="001E18B7">
        <w:rPr>
          <w:rFonts w:ascii="Times New Roman" w:hAnsi="Times New Roman"/>
          <w:sz w:val="24"/>
          <w:szCs w:val="24"/>
        </w:rPr>
        <w:t>ди</w:t>
      </w:r>
      <w:r w:rsidR="001E18B7" w:rsidRPr="001E18B7">
        <w:rPr>
          <w:rFonts w:ascii="Times New Roman" w:hAnsi="Times New Roman"/>
          <w:sz w:val="24"/>
          <w:szCs w:val="24"/>
          <w:lang w:val="sr-Cyrl-CS"/>
        </w:rPr>
        <w:t xml:space="preserve"> дужи гарантни </w:t>
      </w:r>
      <w:proofErr w:type="gramStart"/>
      <w:r w:rsidR="001E18B7" w:rsidRPr="001E18B7">
        <w:rPr>
          <w:rFonts w:ascii="Times New Roman" w:hAnsi="Times New Roman"/>
          <w:sz w:val="24"/>
          <w:szCs w:val="24"/>
          <w:lang w:val="sr-Cyrl-CS"/>
        </w:rPr>
        <w:t>рок .</w:t>
      </w:r>
      <w:proofErr w:type="gramEnd"/>
    </w:p>
    <w:p w:rsidR="00714CCC" w:rsidRPr="00670C11" w:rsidRDefault="001E18B7" w:rsidP="00714CCC">
      <w:pPr>
        <w:widowControl w:val="0"/>
        <w:autoSpaceDE w:val="0"/>
        <w:autoSpaceDN w:val="0"/>
        <w:adjustRightInd w:val="0"/>
        <w:spacing w:after="0" w:line="240" w:lineRule="auto"/>
        <w:ind w:right="1439"/>
        <w:jc w:val="both"/>
        <w:rPr>
          <w:rFonts w:ascii="Times New Roman" w:hAnsi="Times New Roman"/>
          <w:sz w:val="24"/>
          <w:szCs w:val="24"/>
          <w:lang w:val="sr-Cyrl-CS"/>
        </w:rPr>
      </w:pPr>
      <w:r w:rsidRPr="001E18B7">
        <w:rPr>
          <w:rFonts w:ascii="Times New Roman" w:hAnsi="Times New Roman"/>
          <w:sz w:val="24"/>
          <w:szCs w:val="24"/>
          <w:lang w:val="sr-Cyrl-CS"/>
        </w:rPr>
        <w:t xml:space="preserve">Уколико две или више понуда имају </w:t>
      </w:r>
      <w:r w:rsidR="00714CCC">
        <w:rPr>
          <w:rFonts w:ascii="Times New Roman" w:hAnsi="Times New Roman"/>
          <w:sz w:val="24"/>
          <w:szCs w:val="24"/>
          <w:lang w:val="sr-Cyrl-CS"/>
        </w:rPr>
        <w:t xml:space="preserve">исту цену и </w:t>
      </w:r>
      <w:r w:rsidRPr="001E18B7">
        <w:rPr>
          <w:rFonts w:ascii="Times New Roman" w:hAnsi="Times New Roman"/>
          <w:sz w:val="24"/>
          <w:szCs w:val="24"/>
          <w:lang w:val="sr-Cyrl-CS"/>
        </w:rPr>
        <w:t xml:space="preserve">исти гарантни рок </w:t>
      </w:r>
      <w:r w:rsidRPr="001E18B7">
        <w:rPr>
          <w:rFonts w:ascii="Times New Roman" w:hAnsi="Times New Roman"/>
          <w:sz w:val="24"/>
          <w:szCs w:val="24"/>
          <w:lang w:val="sr-Cyrl-CS"/>
        </w:rPr>
        <w:lastRenderedPageBreak/>
        <w:t>наручилац ће доделити уговор понуђачу који има краћи рок испоруке.</w:t>
      </w:r>
    </w:p>
    <w:p w:rsidR="001E18B7" w:rsidRPr="00E24BA8" w:rsidRDefault="00714CCC" w:rsidP="001E18B7">
      <w:pPr>
        <w:widowControl w:val="0"/>
        <w:autoSpaceDE w:val="0"/>
        <w:autoSpaceDN w:val="0"/>
        <w:adjustRightInd w:val="0"/>
        <w:spacing w:before="14" w:after="0" w:line="280" w:lineRule="exact"/>
        <w:jc w:val="both"/>
        <w:rPr>
          <w:rFonts w:ascii="Times New Roman" w:hAnsi="Times New Roman"/>
          <w:color w:val="000000"/>
          <w:sz w:val="24"/>
          <w:szCs w:val="24"/>
          <w:lang w:val="sr-Cyrl-CS"/>
        </w:rPr>
      </w:pPr>
      <w:r w:rsidRPr="001E18B7">
        <w:rPr>
          <w:rFonts w:ascii="Times New Roman" w:hAnsi="Times New Roman"/>
          <w:sz w:val="24"/>
          <w:szCs w:val="24"/>
          <w:lang w:val="sr-Cyrl-CS"/>
        </w:rPr>
        <w:t xml:space="preserve">Уколико две или више понуда имају </w:t>
      </w:r>
      <w:r>
        <w:rPr>
          <w:rFonts w:ascii="Times New Roman" w:hAnsi="Times New Roman"/>
          <w:sz w:val="24"/>
          <w:szCs w:val="24"/>
          <w:lang w:val="sr-Cyrl-CS"/>
        </w:rPr>
        <w:t>исту цену,</w:t>
      </w:r>
      <w:r w:rsidRPr="001E18B7">
        <w:rPr>
          <w:rFonts w:ascii="Times New Roman" w:hAnsi="Times New Roman"/>
          <w:sz w:val="24"/>
          <w:szCs w:val="24"/>
          <w:lang w:val="sr-Cyrl-CS"/>
        </w:rPr>
        <w:t>исти гарантни рок</w:t>
      </w:r>
      <w:r>
        <w:rPr>
          <w:rFonts w:ascii="Times New Roman" w:hAnsi="Times New Roman"/>
          <w:sz w:val="24"/>
          <w:szCs w:val="24"/>
          <w:lang w:val="sr-Cyrl-CS"/>
        </w:rPr>
        <w:t xml:space="preserve"> и исти рок испоруке </w:t>
      </w:r>
      <w:r w:rsidRPr="001E18B7">
        <w:rPr>
          <w:rFonts w:ascii="Times New Roman" w:hAnsi="Times New Roman"/>
          <w:sz w:val="24"/>
          <w:szCs w:val="24"/>
          <w:lang w:val="sr-Cyrl-CS"/>
        </w:rPr>
        <w:t xml:space="preserve">наручилац ће доделити уговор понуђачу </w:t>
      </w:r>
      <w:r>
        <w:rPr>
          <w:rFonts w:ascii="Times New Roman" w:hAnsi="Times New Roman"/>
          <w:sz w:val="24"/>
          <w:szCs w:val="24"/>
          <w:lang w:val="sr-Cyrl-CS"/>
        </w:rPr>
        <w:t>чија је понуда прва приспела у пријемну службу наручиоца</w:t>
      </w:r>
      <w:r w:rsidRPr="001E18B7">
        <w:rPr>
          <w:rFonts w:ascii="Times New Roman" w:hAnsi="Times New Roman"/>
          <w:sz w:val="24"/>
          <w:szCs w:val="24"/>
          <w:lang w:val="sr-Cyrl-CS"/>
        </w:rPr>
        <w:t>.</w:t>
      </w:r>
    </w:p>
    <w:p w:rsidR="0058222E" w:rsidRPr="00F729A5" w:rsidRDefault="0058222E" w:rsidP="005F564C">
      <w:pPr>
        <w:widowControl w:val="0"/>
        <w:autoSpaceDE w:val="0"/>
        <w:autoSpaceDN w:val="0"/>
        <w:adjustRightInd w:val="0"/>
        <w:spacing w:before="77" w:after="0"/>
        <w:ind w:left="106" w:right="124"/>
        <w:jc w:val="both"/>
        <w:rPr>
          <w:rFonts w:ascii="Times New Roman" w:hAnsi="Times New Roman"/>
          <w:color w:val="000000"/>
          <w:sz w:val="24"/>
          <w:szCs w:val="24"/>
        </w:rPr>
      </w:pPr>
      <w:r w:rsidRPr="00F729A5">
        <w:rPr>
          <w:rFonts w:ascii="Times New Roman" w:hAnsi="Times New Roman"/>
          <w:b/>
          <w:bCs/>
          <w:color w:val="000000"/>
          <w:sz w:val="24"/>
          <w:szCs w:val="24"/>
        </w:rPr>
        <w:t>1</w:t>
      </w:r>
      <w:r w:rsidRPr="00F729A5">
        <w:rPr>
          <w:rFonts w:ascii="Times New Roman" w:hAnsi="Times New Roman"/>
          <w:b/>
          <w:bCs/>
          <w:color w:val="000000"/>
          <w:spacing w:val="-1"/>
          <w:sz w:val="24"/>
          <w:szCs w:val="24"/>
        </w:rPr>
        <w:t>9</w:t>
      </w:r>
      <w:r w:rsidRPr="00F729A5">
        <w:rPr>
          <w:rFonts w:ascii="Times New Roman" w:hAnsi="Times New Roman"/>
          <w:b/>
          <w:bCs/>
          <w:color w:val="000000"/>
          <w:sz w:val="24"/>
          <w:szCs w:val="24"/>
        </w:rPr>
        <w:t>.</w:t>
      </w:r>
      <w:r w:rsidRPr="00F729A5">
        <w:rPr>
          <w:rFonts w:ascii="Times New Roman" w:hAnsi="Times New Roman"/>
          <w:b/>
          <w:bCs/>
          <w:color w:val="000000"/>
          <w:spacing w:val="10"/>
          <w:sz w:val="24"/>
          <w:szCs w:val="24"/>
        </w:rPr>
        <w:t xml:space="preserve"> </w:t>
      </w:r>
      <w:r w:rsidR="00766841" w:rsidRPr="00F729A5">
        <w:rPr>
          <w:rFonts w:ascii="Times New Roman" w:hAnsi="Times New Roman"/>
          <w:b/>
          <w:bCs/>
          <w:color w:val="000000"/>
          <w:sz w:val="24"/>
          <w:szCs w:val="24"/>
        </w:rPr>
        <w:t>КОРИ</w:t>
      </w:r>
      <w:r w:rsidR="00766841" w:rsidRPr="00F729A5">
        <w:rPr>
          <w:rFonts w:ascii="Times New Roman" w:hAnsi="Times New Roman"/>
          <w:b/>
          <w:bCs/>
          <w:color w:val="000000"/>
          <w:spacing w:val="1"/>
          <w:sz w:val="24"/>
          <w:szCs w:val="24"/>
        </w:rPr>
        <w:t>Ш</w:t>
      </w:r>
      <w:r w:rsidR="00766841" w:rsidRPr="00F729A5">
        <w:rPr>
          <w:rFonts w:ascii="Times New Roman" w:hAnsi="Times New Roman"/>
          <w:b/>
          <w:bCs/>
          <w:color w:val="000000"/>
          <w:spacing w:val="2"/>
          <w:sz w:val="24"/>
          <w:szCs w:val="24"/>
        </w:rPr>
        <w:t>Ћ</w:t>
      </w:r>
      <w:r w:rsidR="00766841" w:rsidRPr="00F729A5">
        <w:rPr>
          <w:rFonts w:ascii="Times New Roman" w:hAnsi="Times New Roman"/>
          <w:b/>
          <w:bCs/>
          <w:color w:val="000000"/>
          <w:spacing w:val="-2"/>
          <w:sz w:val="24"/>
          <w:szCs w:val="24"/>
        </w:rPr>
        <w:t>Е</w:t>
      </w:r>
      <w:r w:rsidR="00766841" w:rsidRPr="00F729A5">
        <w:rPr>
          <w:rFonts w:ascii="Times New Roman" w:hAnsi="Times New Roman"/>
          <w:b/>
          <w:bCs/>
          <w:color w:val="000000"/>
          <w:sz w:val="24"/>
          <w:szCs w:val="24"/>
        </w:rPr>
        <w:t>ЊЕ</w:t>
      </w:r>
      <w:r w:rsidRPr="00F729A5">
        <w:rPr>
          <w:rFonts w:ascii="Times New Roman" w:hAnsi="Times New Roman"/>
          <w:b/>
          <w:bCs/>
          <w:color w:val="000000"/>
          <w:spacing w:val="33"/>
          <w:sz w:val="24"/>
          <w:szCs w:val="24"/>
        </w:rPr>
        <w:t xml:space="preserve"> </w:t>
      </w:r>
      <w:r w:rsidR="00766841" w:rsidRPr="00F729A5">
        <w:rPr>
          <w:rFonts w:ascii="Times New Roman" w:hAnsi="Times New Roman"/>
          <w:b/>
          <w:bCs/>
          <w:color w:val="000000"/>
          <w:sz w:val="24"/>
          <w:szCs w:val="24"/>
        </w:rPr>
        <w:t>ПАТЕНТА</w:t>
      </w:r>
      <w:r w:rsidRPr="00F729A5">
        <w:rPr>
          <w:rFonts w:ascii="Times New Roman" w:hAnsi="Times New Roman"/>
          <w:b/>
          <w:bCs/>
          <w:color w:val="000000"/>
          <w:spacing w:val="26"/>
          <w:sz w:val="24"/>
          <w:szCs w:val="24"/>
        </w:rPr>
        <w:t xml:space="preserve"> </w:t>
      </w:r>
      <w:r w:rsidR="00766841" w:rsidRPr="00F729A5">
        <w:rPr>
          <w:rFonts w:ascii="Times New Roman" w:hAnsi="Times New Roman"/>
          <w:b/>
          <w:bCs/>
          <w:color w:val="000000"/>
          <w:sz w:val="24"/>
          <w:szCs w:val="24"/>
        </w:rPr>
        <w:t>И</w:t>
      </w:r>
      <w:r w:rsidRPr="00F729A5">
        <w:rPr>
          <w:rFonts w:ascii="Times New Roman" w:hAnsi="Times New Roman"/>
          <w:b/>
          <w:bCs/>
          <w:color w:val="000000"/>
          <w:spacing w:val="4"/>
          <w:sz w:val="24"/>
          <w:szCs w:val="24"/>
        </w:rPr>
        <w:t xml:space="preserve"> </w:t>
      </w:r>
      <w:r w:rsidR="00766841" w:rsidRPr="00F729A5">
        <w:rPr>
          <w:rFonts w:ascii="Times New Roman" w:hAnsi="Times New Roman"/>
          <w:b/>
          <w:bCs/>
          <w:color w:val="000000"/>
          <w:sz w:val="24"/>
          <w:szCs w:val="24"/>
        </w:rPr>
        <w:t>ОДГОВ</w:t>
      </w:r>
      <w:r w:rsidR="00766841" w:rsidRPr="00F729A5">
        <w:rPr>
          <w:rFonts w:ascii="Times New Roman" w:hAnsi="Times New Roman"/>
          <w:b/>
          <w:bCs/>
          <w:color w:val="000000"/>
          <w:spacing w:val="1"/>
          <w:sz w:val="24"/>
          <w:szCs w:val="24"/>
        </w:rPr>
        <w:t>О</w:t>
      </w:r>
      <w:r w:rsidR="00766841" w:rsidRPr="00F729A5">
        <w:rPr>
          <w:rFonts w:ascii="Times New Roman" w:hAnsi="Times New Roman"/>
          <w:b/>
          <w:bCs/>
          <w:color w:val="000000"/>
          <w:spacing w:val="-1"/>
          <w:sz w:val="24"/>
          <w:szCs w:val="24"/>
        </w:rPr>
        <w:t>Р</w:t>
      </w:r>
      <w:r w:rsidR="00766841" w:rsidRPr="00F729A5">
        <w:rPr>
          <w:rFonts w:ascii="Times New Roman" w:hAnsi="Times New Roman"/>
          <w:b/>
          <w:bCs/>
          <w:color w:val="000000"/>
          <w:sz w:val="24"/>
          <w:szCs w:val="24"/>
        </w:rPr>
        <w:t>Н</w:t>
      </w:r>
      <w:r w:rsidR="00766841" w:rsidRPr="00F729A5">
        <w:rPr>
          <w:rFonts w:ascii="Times New Roman" w:hAnsi="Times New Roman"/>
          <w:b/>
          <w:bCs/>
          <w:color w:val="000000"/>
          <w:spacing w:val="1"/>
          <w:sz w:val="24"/>
          <w:szCs w:val="24"/>
        </w:rPr>
        <w:t>О</w:t>
      </w:r>
      <w:r w:rsidR="00766841" w:rsidRPr="00F729A5">
        <w:rPr>
          <w:rFonts w:ascii="Times New Roman" w:hAnsi="Times New Roman"/>
          <w:b/>
          <w:bCs/>
          <w:color w:val="000000"/>
          <w:sz w:val="24"/>
          <w:szCs w:val="24"/>
        </w:rPr>
        <w:t>СТ</w:t>
      </w:r>
      <w:r w:rsidR="0091294D">
        <w:rPr>
          <w:rFonts w:ascii="Times New Roman" w:hAnsi="Times New Roman"/>
          <w:b/>
          <w:bCs/>
          <w:color w:val="000000"/>
          <w:sz w:val="24"/>
          <w:szCs w:val="24"/>
        </w:rPr>
        <w:t xml:space="preserve"> </w:t>
      </w:r>
      <w:r w:rsidR="00766841" w:rsidRPr="00F729A5">
        <w:rPr>
          <w:rFonts w:ascii="Times New Roman" w:hAnsi="Times New Roman"/>
          <w:b/>
          <w:bCs/>
          <w:color w:val="000000"/>
          <w:spacing w:val="1"/>
          <w:sz w:val="24"/>
          <w:szCs w:val="24"/>
        </w:rPr>
        <w:t>З</w:t>
      </w:r>
      <w:r w:rsidR="00766841" w:rsidRPr="00F729A5">
        <w:rPr>
          <w:rFonts w:ascii="Times New Roman" w:hAnsi="Times New Roman"/>
          <w:b/>
          <w:bCs/>
          <w:color w:val="000000"/>
          <w:sz w:val="24"/>
          <w:szCs w:val="24"/>
        </w:rPr>
        <w:t>А</w:t>
      </w:r>
      <w:r w:rsidRPr="00F729A5">
        <w:rPr>
          <w:rFonts w:ascii="Times New Roman" w:hAnsi="Times New Roman"/>
          <w:b/>
          <w:bCs/>
          <w:color w:val="000000"/>
          <w:spacing w:val="7"/>
          <w:sz w:val="24"/>
          <w:szCs w:val="24"/>
        </w:rPr>
        <w:t xml:space="preserve"> </w:t>
      </w:r>
      <w:r w:rsidR="00766841" w:rsidRPr="00F729A5">
        <w:rPr>
          <w:rFonts w:ascii="Times New Roman" w:hAnsi="Times New Roman"/>
          <w:b/>
          <w:bCs/>
          <w:color w:val="000000"/>
          <w:sz w:val="24"/>
          <w:szCs w:val="24"/>
        </w:rPr>
        <w:t>П</w:t>
      </w:r>
      <w:r w:rsidR="00766841" w:rsidRPr="00F729A5">
        <w:rPr>
          <w:rFonts w:ascii="Times New Roman" w:hAnsi="Times New Roman"/>
          <w:b/>
          <w:bCs/>
          <w:color w:val="000000"/>
          <w:spacing w:val="2"/>
          <w:sz w:val="24"/>
          <w:szCs w:val="24"/>
        </w:rPr>
        <w:t>О</w:t>
      </w:r>
      <w:r w:rsidR="00766841" w:rsidRPr="00F729A5">
        <w:rPr>
          <w:rFonts w:ascii="Times New Roman" w:hAnsi="Times New Roman"/>
          <w:b/>
          <w:bCs/>
          <w:color w:val="000000"/>
          <w:sz w:val="24"/>
          <w:szCs w:val="24"/>
        </w:rPr>
        <w:t>ВРЕДУ</w:t>
      </w:r>
      <w:r w:rsidRPr="00F729A5">
        <w:rPr>
          <w:rFonts w:ascii="Times New Roman" w:hAnsi="Times New Roman"/>
          <w:b/>
          <w:bCs/>
          <w:color w:val="000000"/>
          <w:spacing w:val="26"/>
          <w:sz w:val="24"/>
          <w:szCs w:val="24"/>
        </w:rPr>
        <w:t xml:space="preserve"> </w:t>
      </w:r>
      <w:r w:rsidR="00766841" w:rsidRPr="00F729A5">
        <w:rPr>
          <w:rFonts w:ascii="Times New Roman" w:hAnsi="Times New Roman"/>
          <w:b/>
          <w:bCs/>
          <w:color w:val="000000"/>
          <w:spacing w:val="2"/>
          <w:sz w:val="24"/>
          <w:szCs w:val="24"/>
        </w:rPr>
        <w:t>З</w:t>
      </w:r>
      <w:r w:rsidR="00766841" w:rsidRPr="00F729A5">
        <w:rPr>
          <w:rFonts w:ascii="Times New Roman" w:hAnsi="Times New Roman"/>
          <w:b/>
          <w:bCs/>
          <w:color w:val="000000"/>
          <w:sz w:val="24"/>
          <w:szCs w:val="24"/>
        </w:rPr>
        <w:t>АШ</w:t>
      </w:r>
      <w:r w:rsidR="00766841" w:rsidRPr="00F729A5">
        <w:rPr>
          <w:rFonts w:ascii="Times New Roman" w:hAnsi="Times New Roman"/>
          <w:b/>
          <w:bCs/>
          <w:color w:val="000000"/>
          <w:spacing w:val="1"/>
          <w:sz w:val="24"/>
          <w:szCs w:val="24"/>
        </w:rPr>
        <w:t>Т</w:t>
      </w:r>
      <w:r w:rsidR="00766841" w:rsidRPr="00F729A5">
        <w:rPr>
          <w:rFonts w:ascii="Times New Roman" w:hAnsi="Times New Roman"/>
          <w:b/>
          <w:bCs/>
          <w:color w:val="000000"/>
          <w:sz w:val="24"/>
          <w:szCs w:val="24"/>
        </w:rPr>
        <w:t>ИЋЕН</w:t>
      </w:r>
      <w:r w:rsidR="00766841" w:rsidRPr="00F729A5">
        <w:rPr>
          <w:rFonts w:ascii="Times New Roman" w:hAnsi="Times New Roman"/>
          <w:b/>
          <w:bCs/>
          <w:color w:val="000000"/>
          <w:spacing w:val="1"/>
          <w:sz w:val="24"/>
          <w:szCs w:val="24"/>
        </w:rPr>
        <w:t>И</w:t>
      </w:r>
      <w:r w:rsidR="00766841" w:rsidRPr="00F729A5">
        <w:rPr>
          <w:rFonts w:ascii="Times New Roman" w:hAnsi="Times New Roman"/>
          <w:b/>
          <w:bCs/>
          <w:color w:val="000000"/>
          <w:sz w:val="24"/>
          <w:szCs w:val="24"/>
        </w:rPr>
        <w:t>Х</w:t>
      </w:r>
      <w:r w:rsidRPr="00F729A5">
        <w:rPr>
          <w:rFonts w:ascii="Times New Roman" w:hAnsi="Times New Roman"/>
          <w:b/>
          <w:bCs/>
          <w:color w:val="000000"/>
          <w:spacing w:val="34"/>
          <w:sz w:val="24"/>
          <w:szCs w:val="24"/>
        </w:rPr>
        <w:t xml:space="preserve"> </w:t>
      </w:r>
      <w:r w:rsidR="00766841" w:rsidRPr="00F729A5">
        <w:rPr>
          <w:rFonts w:ascii="Times New Roman" w:hAnsi="Times New Roman"/>
          <w:b/>
          <w:bCs/>
          <w:color w:val="000000"/>
          <w:sz w:val="24"/>
          <w:szCs w:val="24"/>
        </w:rPr>
        <w:t>ПРАВА</w:t>
      </w:r>
      <w:r w:rsidRPr="00F729A5">
        <w:rPr>
          <w:rFonts w:ascii="Times New Roman" w:hAnsi="Times New Roman"/>
          <w:b/>
          <w:bCs/>
          <w:color w:val="000000"/>
          <w:spacing w:val="20"/>
          <w:sz w:val="24"/>
          <w:szCs w:val="24"/>
        </w:rPr>
        <w:t xml:space="preserve"> </w:t>
      </w:r>
      <w:r w:rsidR="00766841" w:rsidRPr="00F729A5">
        <w:rPr>
          <w:rFonts w:ascii="Times New Roman" w:hAnsi="Times New Roman"/>
          <w:b/>
          <w:bCs/>
          <w:color w:val="000000"/>
          <w:w w:val="103"/>
          <w:sz w:val="24"/>
          <w:szCs w:val="24"/>
        </w:rPr>
        <w:t>ИН</w:t>
      </w:r>
      <w:r w:rsidR="00766841" w:rsidRPr="00F729A5">
        <w:rPr>
          <w:rFonts w:ascii="Times New Roman" w:hAnsi="Times New Roman"/>
          <w:b/>
          <w:bCs/>
          <w:color w:val="000000"/>
          <w:spacing w:val="1"/>
          <w:w w:val="103"/>
          <w:sz w:val="24"/>
          <w:szCs w:val="24"/>
        </w:rPr>
        <w:t>Т</w:t>
      </w:r>
      <w:r w:rsidR="00766841" w:rsidRPr="00F729A5">
        <w:rPr>
          <w:rFonts w:ascii="Times New Roman" w:hAnsi="Times New Roman"/>
          <w:b/>
          <w:bCs/>
          <w:color w:val="000000"/>
          <w:spacing w:val="-2"/>
          <w:w w:val="103"/>
          <w:sz w:val="24"/>
          <w:szCs w:val="24"/>
        </w:rPr>
        <w:t>Е</w:t>
      </w:r>
      <w:r w:rsidR="00766841" w:rsidRPr="00F729A5">
        <w:rPr>
          <w:rFonts w:ascii="Times New Roman" w:hAnsi="Times New Roman"/>
          <w:b/>
          <w:bCs/>
          <w:color w:val="000000"/>
          <w:spacing w:val="1"/>
          <w:w w:val="103"/>
          <w:sz w:val="24"/>
          <w:szCs w:val="24"/>
        </w:rPr>
        <w:t>ЛЕ</w:t>
      </w:r>
      <w:r w:rsidR="00766841" w:rsidRPr="00F729A5">
        <w:rPr>
          <w:rFonts w:ascii="Times New Roman" w:hAnsi="Times New Roman"/>
          <w:b/>
          <w:bCs/>
          <w:color w:val="000000"/>
          <w:w w:val="103"/>
          <w:sz w:val="24"/>
          <w:szCs w:val="24"/>
        </w:rPr>
        <w:t>К</w:t>
      </w:r>
      <w:r w:rsidR="00766841" w:rsidRPr="00F729A5">
        <w:rPr>
          <w:rFonts w:ascii="Times New Roman" w:hAnsi="Times New Roman"/>
          <w:b/>
          <w:bCs/>
          <w:color w:val="000000"/>
          <w:spacing w:val="1"/>
          <w:w w:val="103"/>
          <w:sz w:val="24"/>
          <w:szCs w:val="24"/>
        </w:rPr>
        <w:t>Т</w:t>
      </w:r>
      <w:r w:rsidR="00766841" w:rsidRPr="00F729A5">
        <w:rPr>
          <w:rFonts w:ascii="Times New Roman" w:hAnsi="Times New Roman"/>
          <w:b/>
          <w:bCs/>
          <w:color w:val="000000"/>
          <w:spacing w:val="-2"/>
          <w:w w:val="103"/>
          <w:sz w:val="24"/>
          <w:szCs w:val="24"/>
        </w:rPr>
        <w:t>У</w:t>
      </w:r>
      <w:r w:rsidR="00766841" w:rsidRPr="00F729A5">
        <w:rPr>
          <w:rFonts w:ascii="Times New Roman" w:hAnsi="Times New Roman"/>
          <w:b/>
          <w:bCs/>
          <w:color w:val="000000"/>
          <w:w w:val="103"/>
          <w:sz w:val="24"/>
          <w:szCs w:val="24"/>
        </w:rPr>
        <w:t>А</w:t>
      </w:r>
      <w:r w:rsidR="00766841" w:rsidRPr="00F729A5">
        <w:rPr>
          <w:rFonts w:ascii="Times New Roman" w:hAnsi="Times New Roman"/>
          <w:b/>
          <w:bCs/>
          <w:color w:val="000000"/>
          <w:spacing w:val="1"/>
          <w:w w:val="103"/>
          <w:sz w:val="24"/>
          <w:szCs w:val="24"/>
        </w:rPr>
        <w:t>Л</w:t>
      </w:r>
      <w:r w:rsidR="00766841" w:rsidRPr="00F729A5">
        <w:rPr>
          <w:rFonts w:ascii="Times New Roman" w:hAnsi="Times New Roman"/>
          <w:b/>
          <w:bCs/>
          <w:color w:val="000000"/>
          <w:w w:val="103"/>
          <w:sz w:val="24"/>
          <w:szCs w:val="24"/>
        </w:rPr>
        <w:t>НЕ</w:t>
      </w:r>
      <w:r w:rsidRPr="00F729A5">
        <w:rPr>
          <w:rFonts w:ascii="Times New Roman" w:hAnsi="Times New Roman"/>
          <w:b/>
          <w:bCs/>
          <w:color w:val="000000"/>
          <w:w w:val="103"/>
          <w:sz w:val="24"/>
          <w:szCs w:val="24"/>
        </w:rPr>
        <w:t xml:space="preserve"> </w:t>
      </w:r>
      <w:r w:rsidR="00766841" w:rsidRPr="00F729A5">
        <w:rPr>
          <w:rFonts w:ascii="Times New Roman" w:hAnsi="Times New Roman"/>
          <w:b/>
          <w:bCs/>
          <w:color w:val="000000"/>
          <w:spacing w:val="1"/>
          <w:sz w:val="24"/>
          <w:szCs w:val="24"/>
        </w:rPr>
        <w:t>СВОЈИ</w:t>
      </w:r>
      <w:r w:rsidR="00766841" w:rsidRPr="00F729A5">
        <w:rPr>
          <w:rFonts w:ascii="Times New Roman" w:hAnsi="Times New Roman"/>
          <w:b/>
          <w:bCs/>
          <w:color w:val="000000"/>
          <w:spacing w:val="-1"/>
          <w:sz w:val="24"/>
          <w:szCs w:val="24"/>
        </w:rPr>
        <w:t>Н</w:t>
      </w:r>
      <w:r w:rsidR="00766841" w:rsidRPr="00F729A5">
        <w:rPr>
          <w:rFonts w:ascii="Times New Roman" w:hAnsi="Times New Roman"/>
          <w:b/>
          <w:bCs/>
          <w:color w:val="000000"/>
          <w:sz w:val="24"/>
          <w:szCs w:val="24"/>
        </w:rPr>
        <w:t>Е</w:t>
      </w:r>
      <w:r w:rsidRPr="00F729A5">
        <w:rPr>
          <w:rFonts w:ascii="Times New Roman" w:hAnsi="Times New Roman"/>
          <w:b/>
          <w:bCs/>
          <w:color w:val="000000"/>
          <w:spacing w:val="24"/>
          <w:sz w:val="24"/>
          <w:szCs w:val="24"/>
        </w:rPr>
        <w:t xml:space="preserve"> </w:t>
      </w:r>
      <w:r w:rsidR="00766841" w:rsidRPr="00F729A5">
        <w:rPr>
          <w:rFonts w:ascii="Times New Roman" w:hAnsi="Times New Roman"/>
          <w:b/>
          <w:bCs/>
          <w:color w:val="000000"/>
          <w:spacing w:val="1"/>
          <w:sz w:val="24"/>
          <w:szCs w:val="24"/>
        </w:rPr>
        <w:t>ТР</w:t>
      </w:r>
      <w:r w:rsidR="00766841" w:rsidRPr="00F729A5">
        <w:rPr>
          <w:rFonts w:ascii="Times New Roman" w:hAnsi="Times New Roman"/>
          <w:b/>
          <w:bCs/>
          <w:color w:val="000000"/>
          <w:spacing w:val="-1"/>
          <w:sz w:val="24"/>
          <w:szCs w:val="24"/>
        </w:rPr>
        <w:t>Е</w:t>
      </w:r>
      <w:r w:rsidR="00766841" w:rsidRPr="00F729A5">
        <w:rPr>
          <w:rFonts w:ascii="Times New Roman" w:hAnsi="Times New Roman"/>
          <w:b/>
          <w:bCs/>
          <w:color w:val="000000"/>
          <w:sz w:val="24"/>
          <w:szCs w:val="24"/>
        </w:rPr>
        <w:t>ЋИХ</w:t>
      </w:r>
      <w:r w:rsidRPr="00F729A5">
        <w:rPr>
          <w:rFonts w:ascii="Times New Roman" w:hAnsi="Times New Roman"/>
          <w:b/>
          <w:bCs/>
          <w:color w:val="000000"/>
          <w:spacing w:val="23"/>
          <w:sz w:val="24"/>
          <w:szCs w:val="24"/>
        </w:rPr>
        <w:t xml:space="preserve"> </w:t>
      </w:r>
      <w:r w:rsidR="00766841" w:rsidRPr="00F729A5">
        <w:rPr>
          <w:rFonts w:ascii="Times New Roman" w:hAnsi="Times New Roman"/>
          <w:b/>
          <w:bCs/>
          <w:color w:val="000000"/>
          <w:w w:val="103"/>
          <w:sz w:val="24"/>
          <w:szCs w:val="24"/>
        </w:rPr>
        <w:t>ЛИЦА</w:t>
      </w:r>
    </w:p>
    <w:p w:rsidR="0058222E" w:rsidRDefault="00766841" w:rsidP="005F564C">
      <w:pPr>
        <w:widowControl w:val="0"/>
        <w:autoSpaceDE w:val="0"/>
        <w:autoSpaceDN w:val="0"/>
        <w:adjustRightInd w:val="0"/>
        <w:spacing w:after="0"/>
        <w:ind w:left="106" w:right="241"/>
        <w:jc w:val="both"/>
        <w:rPr>
          <w:rFonts w:ascii="Times New Roman" w:hAnsi="Times New Roman"/>
          <w:color w:val="000000"/>
          <w:w w:val="103"/>
          <w:sz w:val="24"/>
          <w:szCs w:val="24"/>
          <w:lang w:val="sr-Cyrl-CS"/>
        </w:rPr>
      </w:pPr>
      <w:proofErr w:type="gramStart"/>
      <w:r w:rsidRPr="00F729A5">
        <w:rPr>
          <w:rFonts w:ascii="Times New Roman" w:hAnsi="Times New Roman"/>
          <w:color w:val="000000"/>
          <w:sz w:val="24"/>
          <w:szCs w:val="24"/>
        </w:rPr>
        <w:t>Н</w:t>
      </w:r>
      <w:r w:rsidRPr="00F729A5">
        <w:rPr>
          <w:rFonts w:ascii="Times New Roman" w:hAnsi="Times New Roman"/>
          <w:color w:val="000000"/>
          <w:spacing w:val="-1"/>
          <w:sz w:val="24"/>
          <w:szCs w:val="24"/>
        </w:rPr>
        <w:t>а</w:t>
      </w:r>
      <w:r w:rsidRPr="00F729A5">
        <w:rPr>
          <w:rFonts w:ascii="Times New Roman" w:hAnsi="Times New Roman"/>
          <w:color w:val="000000"/>
          <w:spacing w:val="2"/>
          <w:sz w:val="24"/>
          <w:szCs w:val="24"/>
        </w:rPr>
        <w:t>к</w:t>
      </w:r>
      <w:r w:rsidRPr="00F729A5">
        <w:rPr>
          <w:rFonts w:ascii="Times New Roman" w:hAnsi="Times New Roman"/>
          <w:color w:val="000000"/>
          <w:sz w:val="24"/>
          <w:szCs w:val="24"/>
        </w:rPr>
        <w:t>наду</w:t>
      </w:r>
      <w:r w:rsidR="0058222E" w:rsidRPr="00F729A5">
        <w:rPr>
          <w:rFonts w:ascii="Times New Roman" w:hAnsi="Times New Roman"/>
          <w:color w:val="000000"/>
          <w:spacing w:val="25"/>
          <w:sz w:val="24"/>
          <w:szCs w:val="24"/>
        </w:rPr>
        <w:t xml:space="preserve"> </w:t>
      </w:r>
      <w:r w:rsidRPr="00F729A5">
        <w:rPr>
          <w:rFonts w:ascii="Times New Roman" w:hAnsi="Times New Roman"/>
          <w:color w:val="000000"/>
          <w:sz w:val="24"/>
          <w:szCs w:val="24"/>
        </w:rPr>
        <w:t>за</w:t>
      </w:r>
      <w:r w:rsidR="0058222E" w:rsidRPr="00F729A5">
        <w:rPr>
          <w:rFonts w:ascii="Times New Roman" w:hAnsi="Times New Roman"/>
          <w:color w:val="000000"/>
          <w:spacing w:val="8"/>
          <w:sz w:val="24"/>
          <w:szCs w:val="24"/>
        </w:rPr>
        <w:t xml:space="preserve"> </w:t>
      </w:r>
      <w:r w:rsidRPr="00F729A5">
        <w:rPr>
          <w:rFonts w:ascii="Times New Roman" w:hAnsi="Times New Roman"/>
          <w:color w:val="000000"/>
          <w:sz w:val="24"/>
          <w:szCs w:val="24"/>
        </w:rPr>
        <w:t>ко</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и</w:t>
      </w:r>
      <w:r w:rsidRPr="00F729A5">
        <w:rPr>
          <w:rFonts w:ascii="Times New Roman" w:hAnsi="Times New Roman"/>
          <w:color w:val="000000"/>
          <w:spacing w:val="1"/>
          <w:sz w:val="24"/>
          <w:szCs w:val="24"/>
        </w:rPr>
        <w:t>ш</w:t>
      </w:r>
      <w:r w:rsidRPr="00F729A5">
        <w:rPr>
          <w:rFonts w:ascii="Times New Roman" w:hAnsi="Times New Roman"/>
          <w:color w:val="000000"/>
          <w:sz w:val="24"/>
          <w:szCs w:val="24"/>
        </w:rPr>
        <w:t>ћ</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ње</w:t>
      </w:r>
      <w:r w:rsidR="0058222E" w:rsidRPr="00F729A5">
        <w:rPr>
          <w:rFonts w:ascii="Times New Roman" w:hAnsi="Times New Roman"/>
          <w:color w:val="000000"/>
          <w:spacing w:val="26"/>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атен</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та</w:t>
      </w:r>
      <w:r w:rsidR="0058222E" w:rsidRPr="00F729A5">
        <w:rPr>
          <w:rFonts w:ascii="Times New Roman" w:hAnsi="Times New Roman"/>
          <w:color w:val="000000"/>
          <w:sz w:val="24"/>
          <w:szCs w:val="24"/>
        </w:rPr>
        <w:t>,</w:t>
      </w:r>
      <w:r w:rsidR="0058222E" w:rsidRPr="00F729A5">
        <w:rPr>
          <w:rFonts w:ascii="Times New Roman" w:hAnsi="Times New Roman"/>
          <w:color w:val="000000"/>
          <w:spacing w:val="29"/>
          <w:sz w:val="24"/>
          <w:szCs w:val="24"/>
        </w:rPr>
        <w:t xml:space="preserve"> </w:t>
      </w:r>
      <w:r w:rsidRPr="00F729A5">
        <w:rPr>
          <w:rFonts w:ascii="Times New Roman" w:hAnsi="Times New Roman"/>
          <w:color w:val="000000"/>
          <w:sz w:val="24"/>
          <w:szCs w:val="24"/>
        </w:rPr>
        <w:t>као</w:t>
      </w:r>
      <w:r w:rsidR="0058222E" w:rsidRPr="00F729A5">
        <w:rPr>
          <w:rFonts w:ascii="Times New Roman" w:hAnsi="Times New Roman"/>
          <w:color w:val="000000"/>
          <w:spacing w:val="11"/>
          <w:sz w:val="24"/>
          <w:szCs w:val="24"/>
        </w:rPr>
        <w:t xml:space="preserve"> </w:t>
      </w:r>
      <w:r w:rsidRPr="00F729A5">
        <w:rPr>
          <w:rFonts w:ascii="Times New Roman" w:hAnsi="Times New Roman"/>
          <w:color w:val="000000"/>
          <w:sz w:val="24"/>
          <w:szCs w:val="24"/>
        </w:rPr>
        <w:t>и</w:t>
      </w:r>
      <w:r w:rsidR="0058222E" w:rsidRPr="00F729A5">
        <w:rPr>
          <w:rFonts w:ascii="Times New Roman" w:hAnsi="Times New Roman"/>
          <w:color w:val="000000"/>
          <w:spacing w:val="3"/>
          <w:sz w:val="24"/>
          <w:szCs w:val="24"/>
        </w:rPr>
        <w:t xml:space="preserve"> </w:t>
      </w:r>
      <w:r w:rsidRPr="00F729A5">
        <w:rPr>
          <w:rFonts w:ascii="Times New Roman" w:hAnsi="Times New Roman"/>
          <w:color w:val="000000"/>
          <w:sz w:val="24"/>
          <w:szCs w:val="24"/>
        </w:rPr>
        <w:t>од</w:t>
      </w:r>
      <w:r w:rsidRPr="00F729A5">
        <w:rPr>
          <w:rFonts w:ascii="Times New Roman" w:hAnsi="Times New Roman"/>
          <w:color w:val="000000"/>
          <w:spacing w:val="-1"/>
          <w:sz w:val="24"/>
          <w:szCs w:val="24"/>
        </w:rPr>
        <w:t>г</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ворно</w:t>
      </w:r>
      <w:r w:rsidRPr="00F729A5">
        <w:rPr>
          <w:rFonts w:ascii="Times New Roman" w:hAnsi="Times New Roman"/>
          <w:color w:val="000000"/>
          <w:spacing w:val="1"/>
          <w:sz w:val="24"/>
          <w:szCs w:val="24"/>
        </w:rPr>
        <w:t>с</w:t>
      </w:r>
      <w:r w:rsidRPr="00F729A5">
        <w:rPr>
          <w:rFonts w:ascii="Times New Roman" w:hAnsi="Times New Roman"/>
          <w:color w:val="000000"/>
          <w:sz w:val="24"/>
          <w:szCs w:val="24"/>
        </w:rPr>
        <w:t>т</w:t>
      </w:r>
      <w:r w:rsidR="0058222E" w:rsidRPr="00F729A5">
        <w:rPr>
          <w:rFonts w:ascii="Times New Roman" w:hAnsi="Times New Roman"/>
          <w:color w:val="000000"/>
          <w:spacing w:val="33"/>
          <w:sz w:val="24"/>
          <w:szCs w:val="24"/>
        </w:rPr>
        <w:t xml:space="preserve"> </w:t>
      </w:r>
      <w:r w:rsidRPr="00F729A5">
        <w:rPr>
          <w:rFonts w:ascii="Times New Roman" w:hAnsi="Times New Roman"/>
          <w:color w:val="000000"/>
          <w:sz w:val="24"/>
          <w:szCs w:val="24"/>
        </w:rPr>
        <w:t>за</w:t>
      </w:r>
      <w:r w:rsidR="0058222E" w:rsidRPr="00F729A5">
        <w:rPr>
          <w:rFonts w:ascii="Times New Roman" w:hAnsi="Times New Roman"/>
          <w:color w:val="000000"/>
          <w:spacing w:val="9"/>
          <w:sz w:val="24"/>
          <w:szCs w:val="24"/>
        </w:rPr>
        <w:t xml:space="preserve"> </w:t>
      </w:r>
      <w:r w:rsidRPr="00F729A5">
        <w:rPr>
          <w:rFonts w:ascii="Times New Roman" w:hAnsi="Times New Roman"/>
          <w:color w:val="000000"/>
          <w:sz w:val="24"/>
          <w:szCs w:val="24"/>
        </w:rPr>
        <w:t>повре</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у</w:t>
      </w:r>
      <w:r w:rsidR="0058222E" w:rsidRPr="00F729A5">
        <w:rPr>
          <w:rFonts w:ascii="Times New Roman" w:hAnsi="Times New Roman"/>
          <w:color w:val="000000"/>
          <w:spacing w:val="25"/>
          <w:sz w:val="24"/>
          <w:szCs w:val="24"/>
        </w:rPr>
        <w:t xml:space="preserve"> </w:t>
      </w:r>
      <w:r w:rsidRPr="00F729A5">
        <w:rPr>
          <w:rFonts w:ascii="Times New Roman" w:hAnsi="Times New Roman"/>
          <w:color w:val="000000"/>
          <w:sz w:val="24"/>
          <w:szCs w:val="24"/>
        </w:rPr>
        <w:t>з</w:t>
      </w:r>
      <w:r w:rsidRPr="00F729A5">
        <w:rPr>
          <w:rFonts w:ascii="Times New Roman" w:hAnsi="Times New Roman"/>
          <w:color w:val="000000"/>
          <w:spacing w:val="3"/>
          <w:sz w:val="24"/>
          <w:szCs w:val="24"/>
        </w:rPr>
        <w:t>а</w:t>
      </w:r>
      <w:r w:rsidRPr="00F729A5">
        <w:rPr>
          <w:rFonts w:ascii="Times New Roman" w:hAnsi="Times New Roman"/>
          <w:color w:val="000000"/>
          <w:sz w:val="24"/>
          <w:szCs w:val="24"/>
        </w:rPr>
        <w:t>штиће</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их</w:t>
      </w:r>
      <w:r w:rsidR="0058222E" w:rsidRPr="00F729A5">
        <w:rPr>
          <w:rFonts w:ascii="Times New Roman" w:hAnsi="Times New Roman"/>
          <w:color w:val="000000"/>
          <w:spacing w:val="29"/>
          <w:sz w:val="24"/>
          <w:szCs w:val="24"/>
        </w:rPr>
        <w:t xml:space="preserve"> </w:t>
      </w:r>
      <w:r w:rsidRPr="00F729A5">
        <w:rPr>
          <w:rFonts w:ascii="Times New Roman" w:hAnsi="Times New Roman"/>
          <w:color w:val="000000"/>
          <w:sz w:val="24"/>
          <w:szCs w:val="24"/>
        </w:rPr>
        <w:t>пр</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ва</w:t>
      </w:r>
      <w:r w:rsidR="0058222E" w:rsidRPr="00F729A5">
        <w:rPr>
          <w:rFonts w:ascii="Times New Roman" w:hAnsi="Times New Roman"/>
          <w:color w:val="000000"/>
          <w:spacing w:val="17"/>
          <w:sz w:val="24"/>
          <w:szCs w:val="24"/>
        </w:rPr>
        <w:t xml:space="preserve"> </w:t>
      </w:r>
      <w:r w:rsidRPr="00F729A5">
        <w:rPr>
          <w:rFonts w:ascii="Times New Roman" w:hAnsi="Times New Roman"/>
          <w:color w:val="000000"/>
          <w:sz w:val="24"/>
          <w:szCs w:val="24"/>
        </w:rPr>
        <w:t>инте</w:t>
      </w:r>
      <w:r w:rsidRPr="00F729A5">
        <w:rPr>
          <w:rFonts w:ascii="Times New Roman" w:hAnsi="Times New Roman"/>
          <w:color w:val="000000"/>
          <w:spacing w:val="2"/>
          <w:sz w:val="24"/>
          <w:szCs w:val="24"/>
        </w:rPr>
        <w:t>л</w:t>
      </w:r>
      <w:r w:rsidRPr="00F729A5">
        <w:rPr>
          <w:rFonts w:ascii="Times New Roman" w:hAnsi="Times New Roman"/>
          <w:color w:val="000000"/>
          <w:sz w:val="24"/>
          <w:szCs w:val="24"/>
        </w:rPr>
        <w:t>ектуалне</w:t>
      </w:r>
      <w:r w:rsidR="0058222E" w:rsidRPr="00F729A5">
        <w:rPr>
          <w:rFonts w:ascii="Times New Roman" w:hAnsi="Times New Roman"/>
          <w:color w:val="000000"/>
          <w:spacing w:val="36"/>
          <w:sz w:val="24"/>
          <w:szCs w:val="24"/>
        </w:rPr>
        <w:t xml:space="preserve"> </w:t>
      </w:r>
      <w:r w:rsidRPr="00F729A5">
        <w:rPr>
          <w:rFonts w:ascii="Times New Roman" w:hAnsi="Times New Roman"/>
          <w:color w:val="000000"/>
          <w:spacing w:val="1"/>
          <w:w w:val="103"/>
          <w:sz w:val="24"/>
          <w:szCs w:val="24"/>
        </w:rPr>
        <w:t>с</w:t>
      </w:r>
      <w:r w:rsidRPr="00F729A5">
        <w:rPr>
          <w:rFonts w:ascii="Times New Roman" w:hAnsi="Times New Roman"/>
          <w:color w:val="000000"/>
          <w:w w:val="103"/>
          <w:sz w:val="24"/>
          <w:szCs w:val="24"/>
        </w:rPr>
        <w:t>војине</w:t>
      </w:r>
      <w:r w:rsidR="00AA7B05">
        <w:rPr>
          <w:rFonts w:ascii="Times New Roman" w:hAnsi="Times New Roman"/>
          <w:color w:val="000000"/>
          <w:w w:val="103"/>
          <w:sz w:val="24"/>
          <w:szCs w:val="24"/>
        </w:rPr>
        <w:t xml:space="preserve"> </w:t>
      </w:r>
      <w:r w:rsidRPr="00F729A5">
        <w:rPr>
          <w:rFonts w:ascii="Times New Roman" w:hAnsi="Times New Roman"/>
          <w:color w:val="000000"/>
          <w:sz w:val="24"/>
          <w:szCs w:val="24"/>
        </w:rPr>
        <w:t>трећих</w:t>
      </w:r>
      <w:r w:rsidR="0058222E" w:rsidRPr="00F729A5">
        <w:rPr>
          <w:rFonts w:ascii="Times New Roman" w:hAnsi="Times New Roman"/>
          <w:color w:val="000000"/>
          <w:spacing w:val="17"/>
          <w:sz w:val="24"/>
          <w:szCs w:val="24"/>
        </w:rPr>
        <w:t xml:space="preserve"> </w:t>
      </w:r>
      <w:r w:rsidRPr="00F729A5">
        <w:rPr>
          <w:rFonts w:ascii="Times New Roman" w:hAnsi="Times New Roman"/>
          <w:color w:val="000000"/>
          <w:sz w:val="24"/>
          <w:szCs w:val="24"/>
        </w:rPr>
        <w:t>лица</w:t>
      </w:r>
      <w:r w:rsidR="0058222E" w:rsidRPr="00F729A5">
        <w:rPr>
          <w:rFonts w:ascii="Times New Roman" w:hAnsi="Times New Roman"/>
          <w:color w:val="000000"/>
          <w:spacing w:val="9"/>
          <w:sz w:val="24"/>
          <w:szCs w:val="24"/>
        </w:rPr>
        <w:t xml:space="preserve"> </w:t>
      </w:r>
      <w:r w:rsidRPr="00F729A5">
        <w:rPr>
          <w:rFonts w:ascii="Times New Roman" w:hAnsi="Times New Roman"/>
          <w:color w:val="000000"/>
          <w:sz w:val="24"/>
          <w:szCs w:val="24"/>
        </w:rPr>
        <w:t>сноси</w:t>
      </w:r>
      <w:r w:rsidR="0058222E" w:rsidRPr="00F729A5">
        <w:rPr>
          <w:rFonts w:ascii="Times New Roman" w:hAnsi="Times New Roman"/>
          <w:color w:val="000000"/>
          <w:spacing w:val="15"/>
          <w:sz w:val="24"/>
          <w:szCs w:val="24"/>
        </w:rPr>
        <w:t xml:space="preserve"> </w:t>
      </w:r>
      <w:r w:rsidRPr="00F729A5">
        <w:rPr>
          <w:rFonts w:ascii="Times New Roman" w:hAnsi="Times New Roman"/>
          <w:color w:val="000000"/>
          <w:w w:val="103"/>
          <w:sz w:val="24"/>
          <w:szCs w:val="24"/>
        </w:rPr>
        <w:t>понуђ</w:t>
      </w:r>
      <w:r w:rsidRPr="00F729A5">
        <w:rPr>
          <w:rFonts w:ascii="Times New Roman" w:hAnsi="Times New Roman"/>
          <w:color w:val="000000"/>
          <w:spacing w:val="-1"/>
          <w:w w:val="103"/>
          <w:sz w:val="24"/>
          <w:szCs w:val="24"/>
        </w:rPr>
        <w:t>а</w:t>
      </w:r>
      <w:r w:rsidRPr="00F729A5">
        <w:rPr>
          <w:rFonts w:ascii="Times New Roman" w:hAnsi="Times New Roman"/>
          <w:color w:val="000000"/>
          <w:spacing w:val="2"/>
          <w:w w:val="103"/>
          <w:sz w:val="24"/>
          <w:szCs w:val="24"/>
        </w:rPr>
        <w:t>ч</w:t>
      </w:r>
      <w:r w:rsidR="0058222E" w:rsidRPr="00F729A5">
        <w:rPr>
          <w:rFonts w:ascii="Times New Roman" w:hAnsi="Times New Roman"/>
          <w:color w:val="000000"/>
          <w:w w:val="103"/>
          <w:sz w:val="24"/>
          <w:szCs w:val="24"/>
        </w:rPr>
        <w:t>.</w:t>
      </w:r>
      <w:proofErr w:type="gramEnd"/>
    </w:p>
    <w:p w:rsidR="006A6D55" w:rsidRPr="006A6D55" w:rsidRDefault="006A6D55" w:rsidP="005F564C">
      <w:pPr>
        <w:widowControl w:val="0"/>
        <w:autoSpaceDE w:val="0"/>
        <w:autoSpaceDN w:val="0"/>
        <w:adjustRightInd w:val="0"/>
        <w:spacing w:after="0"/>
        <w:ind w:left="106" w:right="241"/>
        <w:jc w:val="both"/>
        <w:rPr>
          <w:rFonts w:ascii="Times New Roman" w:hAnsi="Times New Roman"/>
          <w:color w:val="000000"/>
          <w:sz w:val="24"/>
          <w:szCs w:val="24"/>
          <w:lang w:val="sr-Cyrl-CS"/>
        </w:rPr>
      </w:pPr>
    </w:p>
    <w:p w:rsidR="006A6D55" w:rsidRPr="003B4236" w:rsidRDefault="006A6D55" w:rsidP="006A6D55">
      <w:pPr>
        <w:widowControl w:val="0"/>
        <w:tabs>
          <w:tab w:val="center" w:pos="8789"/>
        </w:tabs>
        <w:autoSpaceDE w:val="0"/>
        <w:autoSpaceDN w:val="0"/>
        <w:adjustRightInd w:val="0"/>
        <w:spacing w:after="0" w:line="221" w:lineRule="auto"/>
        <w:ind w:right="-76"/>
        <w:rPr>
          <w:rFonts w:ascii="Times New Roman" w:hAnsi="Times New Roman"/>
          <w:spacing w:val="-4"/>
          <w:sz w:val="24"/>
          <w:szCs w:val="24"/>
          <w:lang w:val="sr-Cyrl-CS"/>
        </w:rPr>
      </w:pPr>
      <w:r>
        <w:rPr>
          <w:rFonts w:ascii="Times New Roman" w:hAnsi="Times New Roman"/>
          <w:b/>
          <w:sz w:val="24"/>
          <w:szCs w:val="24"/>
          <w:lang w:val="sr-Cyrl-CS"/>
        </w:rPr>
        <w:t>20.</w:t>
      </w:r>
      <w:r w:rsidR="003B4236">
        <w:rPr>
          <w:rFonts w:ascii="Times New Roman" w:hAnsi="Times New Roman"/>
          <w:b/>
          <w:sz w:val="24"/>
          <w:szCs w:val="24"/>
          <w:lang w:val="sr-Cyrl-CS"/>
        </w:rPr>
        <w:t xml:space="preserve"> </w:t>
      </w:r>
      <w:r w:rsidRPr="006A6D55">
        <w:rPr>
          <w:rFonts w:ascii="Times New Roman" w:hAnsi="Times New Roman"/>
          <w:b/>
          <w:sz w:val="24"/>
          <w:szCs w:val="24"/>
          <w:lang w:val="sr-Cyrl-CS"/>
        </w:rPr>
        <w:t>НАПОМЕНА</w:t>
      </w:r>
      <w:r w:rsidRPr="006A6D55">
        <w:rPr>
          <w:rFonts w:ascii="Times New Roman" w:hAnsi="Times New Roman"/>
          <w:b/>
          <w:bCs/>
          <w:spacing w:val="-4"/>
          <w:sz w:val="24"/>
          <w:szCs w:val="24"/>
        </w:rPr>
        <w:t xml:space="preserve"> </w:t>
      </w:r>
      <w:r w:rsidRPr="005945CB">
        <w:rPr>
          <w:rFonts w:ascii="Times New Roman" w:hAnsi="Times New Roman"/>
          <w:b/>
          <w:bCs/>
          <w:spacing w:val="-4"/>
          <w:sz w:val="24"/>
          <w:szCs w:val="24"/>
        </w:rPr>
        <w:t>О ИСПУЊАВАЊУ УСЛОВА О МИНИМАЛНИМ КРИТЕРИЈУМИМА У ПОГЛЕДУ ЕНЕРГЕТСКЕ ЕФИКАСНОСТИ</w:t>
      </w:r>
      <w:r w:rsidR="003B4236">
        <w:rPr>
          <w:rFonts w:ascii="Times New Roman" w:hAnsi="Times New Roman"/>
          <w:b/>
          <w:bCs/>
          <w:spacing w:val="-4"/>
          <w:sz w:val="24"/>
          <w:szCs w:val="24"/>
          <w:lang w:val="sr-Cyrl-CS"/>
        </w:rPr>
        <w:t>:</w:t>
      </w:r>
    </w:p>
    <w:p w:rsidR="006A6D55" w:rsidRPr="006F33EB" w:rsidRDefault="006A6D55" w:rsidP="006A6D55">
      <w:pPr>
        <w:pStyle w:val="CommentText"/>
        <w:rPr>
          <w:rFonts w:ascii="Times New Roman" w:hAnsi="Times New Roman"/>
          <w:sz w:val="24"/>
          <w:szCs w:val="24"/>
          <w:lang w:val="sr-Latn-CS"/>
        </w:rPr>
      </w:pPr>
      <w:r w:rsidRPr="006A6D55">
        <w:rPr>
          <w:rFonts w:ascii="Times New Roman" w:hAnsi="Times New Roman"/>
          <w:sz w:val="24"/>
          <w:szCs w:val="24"/>
          <w:lang w:val="sr-Cyrl-CS"/>
        </w:rPr>
        <w:t xml:space="preserve"> </w:t>
      </w:r>
      <w:r w:rsidRPr="006F33EB">
        <w:rPr>
          <w:rFonts w:ascii="Times New Roman" w:hAnsi="Times New Roman"/>
          <w:spacing w:val="-4"/>
          <w:sz w:val="24"/>
          <w:szCs w:val="24"/>
        </w:rPr>
        <w:t>У складу са чланом 6., Правилника о минималним критетијумима у погледу енергетске ефикасности у поступку јавне набавке добара,</w:t>
      </w:r>
      <w:r w:rsidRPr="006F33EB">
        <w:rPr>
          <w:rFonts w:ascii="Times New Roman" w:hAnsi="Times New Roman"/>
          <w:sz w:val="24"/>
          <w:szCs w:val="24"/>
        </w:rPr>
        <w:t xml:space="preserve"> („Службени гласник РС</w:t>
      </w:r>
      <w:proofErr w:type="gramStart"/>
      <w:r w:rsidRPr="006F33EB">
        <w:rPr>
          <w:rFonts w:ascii="Times New Roman" w:hAnsi="Times New Roman"/>
          <w:sz w:val="24"/>
          <w:szCs w:val="24"/>
        </w:rPr>
        <w:t>“ бр.111</w:t>
      </w:r>
      <w:proofErr w:type="gramEnd"/>
      <w:r w:rsidRPr="006F33EB">
        <w:rPr>
          <w:rFonts w:ascii="Times New Roman" w:hAnsi="Times New Roman"/>
          <w:sz w:val="24"/>
          <w:szCs w:val="24"/>
        </w:rPr>
        <w:t xml:space="preserve">/15), у даљем тексту Правилник, рачунарска опрема </w:t>
      </w:r>
      <w:r w:rsidRPr="006F33EB">
        <w:rPr>
          <w:rFonts w:ascii="Times New Roman" w:hAnsi="Times New Roman"/>
          <w:sz w:val="24"/>
          <w:szCs w:val="24"/>
          <w:lang w:val="sr-Cyrl-CS"/>
        </w:rPr>
        <w:t>испуњава минималне критеријуме ЕЕ ако испуњава најновије ENERGY STAR критеријуме енергетских својстава, који су на снази на дан покретања поступка јавне набавке и који су објављени на одговарајућој интернет страници на којој се објављују ENERGY STAR критеријуми енергетских својстава. Према члану 7., став 1, Правилника ознака Тип I ENERGY STAR је доказ да рачунарска опрема испуњава минималне критеријуме ЕЕ. Према члану 7., став 2 Правилника, рачунарска опрема испуњава минималне критеријуме ЕЕ и ако се налази на списку производа који испуњавају ENERGY STAR критеријуме енергетских својстава. Према члану 7</w:t>
      </w:r>
      <w:r w:rsidR="00D147D5" w:rsidRPr="006F33EB">
        <w:rPr>
          <w:rFonts w:ascii="Times New Roman" w:hAnsi="Times New Roman"/>
          <w:sz w:val="24"/>
          <w:szCs w:val="24"/>
          <w:lang w:val="sr-Cyrl-CS"/>
        </w:rPr>
        <w:t>., став 3. П</w:t>
      </w:r>
      <w:r w:rsidRPr="006F33EB">
        <w:rPr>
          <w:rFonts w:ascii="Times New Roman" w:hAnsi="Times New Roman"/>
          <w:sz w:val="24"/>
          <w:szCs w:val="24"/>
          <w:lang w:val="sr-Cyrl-CS"/>
        </w:rPr>
        <w:t xml:space="preserve">онуђач доказује да рачунарска опрема испуњава минималне критеријуме ЕЕ потписивањем изјаве (Образац бр. 8) и прилаже технички досије произвођача са видно означеним релевантним карактеристикама производа. </w:t>
      </w:r>
    </w:p>
    <w:p w:rsidR="006A6D55" w:rsidRPr="006A6D55" w:rsidRDefault="006A6D55" w:rsidP="006A6D55">
      <w:pPr>
        <w:pStyle w:val="CommentText"/>
        <w:rPr>
          <w:rFonts w:ascii="Times New Roman" w:hAnsi="Times New Roman"/>
          <w:sz w:val="24"/>
          <w:szCs w:val="24"/>
          <w:lang w:val="sr-Cyrl-CS"/>
        </w:rPr>
      </w:pPr>
      <w:r w:rsidRPr="006F33EB">
        <w:rPr>
          <w:rFonts w:ascii="Times New Roman" w:hAnsi="Times New Roman"/>
          <w:sz w:val="24"/>
          <w:szCs w:val="24"/>
          <w:lang w:val="sr-Cyrl-CS"/>
        </w:rPr>
        <w:t>Према члану 8., став 3 Правилника, понуђач може уместо приручника, обезбедити наручиоцу једноставан курс за подршку управљању енергетском ефикасношћу информационих технологија или on-line сервис са информацијама.</w:t>
      </w:r>
      <w:r w:rsidRPr="006A6D55">
        <w:rPr>
          <w:rFonts w:ascii="Times New Roman" w:hAnsi="Times New Roman"/>
          <w:sz w:val="24"/>
          <w:szCs w:val="24"/>
          <w:lang w:val="sr-Cyrl-CS"/>
        </w:rPr>
        <w:t xml:space="preserve"> </w:t>
      </w:r>
    </w:p>
    <w:p w:rsidR="00BF6F80" w:rsidRPr="00BF6F80" w:rsidRDefault="00BF6F80" w:rsidP="005F564C">
      <w:pPr>
        <w:widowControl w:val="0"/>
        <w:autoSpaceDE w:val="0"/>
        <w:autoSpaceDN w:val="0"/>
        <w:adjustRightInd w:val="0"/>
        <w:spacing w:before="13" w:after="0"/>
        <w:jc w:val="both"/>
        <w:rPr>
          <w:rFonts w:ascii="Times New Roman" w:hAnsi="Times New Roman"/>
          <w:color w:val="000000"/>
          <w:sz w:val="24"/>
          <w:szCs w:val="24"/>
          <w:lang w:val="sr-Cyrl-CS"/>
        </w:rPr>
      </w:pPr>
    </w:p>
    <w:p w:rsidR="0058222E" w:rsidRDefault="0058222E" w:rsidP="005F564C">
      <w:pPr>
        <w:widowControl w:val="0"/>
        <w:autoSpaceDE w:val="0"/>
        <w:autoSpaceDN w:val="0"/>
        <w:adjustRightInd w:val="0"/>
        <w:spacing w:after="0"/>
        <w:ind w:left="106" w:right="2024"/>
        <w:jc w:val="both"/>
        <w:rPr>
          <w:rFonts w:ascii="Times New Roman" w:hAnsi="Times New Roman"/>
          <w:b/>
          <w:bCs/>
          <w:color w:val="000000"/>
          <w:w w:val="103"/>
          <w:sz w:val="24"/>
          <w:szCs w:val="24"/>
          <w:lang w:val="sr-Cyrl-CS"/>
        </w:rPr>
      </w:pPr>
      <w:r w:rsidRPr="00F729A5">
        <w:rPr>
          <w:rFonts w:ascii="Times New Roman" w:hAnsi="Times New Roman"/>
          <w:b/>
          <w:bCs/>
          <w:color w:val="000000"/>
          <w:sz w:val="24"/>
          <w:szCs w:val="24"/>
        </w:rPr>
        <w:t>2</w:t>
      </w:r>
      <w:r w:rsidR="00B8553D">
        <w:rPr>
          <w:rFonts w:ascii="Times New Roman" w:hAnsi="Times New Roman"/>
          <w:b/>
          <w:bCs/>
          <w:color w:val="000000"/>
          <w:spacing w:val="-1"/>
          <w:sz w:val="24"/>
          <w:szCs w:val="24"/>
          <w:lang w:val="sr-Cyrl-CS"/>
        </w:rPr>
        <w:t>1</w:t>
      </w:r>
      <w:r w:rsidRPr="00F729A5">
        <w:rPr>
          <w:rFonts w:ascii="Times New Roman" w:hAnsi="Times New Roman"/>
          <w:b/>
          <w:bCs/>
          <w:color w:val="000000"/>
          <w:sz w:val="24"/>
          <w:szCs w:val="24"/>
        </w:rPr>
        <w:t>.</w:t>
      </w:r>
      <w:r w:rsidRPr="00F729A5">
        <w:rPr>
          <w:rFonts w:ascii="Times New Roman" w:hAnsi="Times New Roman"/>
          <w:b/>
          <w:bCs/>
          <w:color w:val="000000"/>
          <w:spacing w:val="11"/>
          <w:sz w:val="24"/>
          <w:szCs w:val="24"/>
        </w:rPr>
        <w:t xml:space="preserve"> </w:t>
      </w:r>
      <w:r w:rsidR="00766841" w:rsidRPr="00F729A5">
        <w:rPr>
          <w:rFonts w:ascii="Times New Roman" w:hAnsi="Times New Roman"/>
          <w:b/>
          <w:bCs/>
          <w:color w:val="000000"/>
          <w:sz w:val="24"/>
          <w:szCs w:val="24"/>
        </w:rPr>
        <w:t>НАЧ</w:t>
      </w:r>
      <w:r w:rsidR="00766841" w:rsidRPr="00F729A5">
        <w:rPr>
          <w:rFonts w:ascii="Times New Roman" w:hAnsi="Times New Roman"/>
          <w:b/>
          <w:bCs/>
          <w:color w:val="000000"/>
          <w:spacing w:val="1"/>
          <w:sz w:val="24"/>
          <w:szCs w:val="24"/>
        </w:rPr>
        <w:t>И</w:t>
      </w:r>
      <w:r w:rsidR="00766841" w:rsidRPr="00F729A5">
        <w:rPr>
          <w:rFonts w:ascii="Times New Roman" w:hAnsi="Times New Roman"/>
          <w:b/>
          <w:bCs/>
          <w:color w:val="000000"/>
          <w:sz w:val="24"/>
          <w:szCs w:val="24"/>
        </w:rPr>
        <w:t>Н</w:t>
      </w:r>
      <w:r w:rsidRPr="00F729A5">
        <w:rPr>
          <w:rFonts w:ascii="Times New Roman" w:hAnsi="Times New Roman"/>
          <w:b/>
          <w:bCs/>
          <w:color w:val="000000"/>
          <w:spacing w:val="18"/>
          <w:sz w:val="24"/>
          <w:szCs w:val="24"/>
        </w:rPr>
        <w:t xml:space="preserve"> </w:t>
      </w:r>
      <w:r w:rsidR="00766841" w:rsidRPr="00F729A5">
        <w:rPr>
          <w:rFonts w:ascii="Times New Roman" w:hAnsi="Times New Roman"/>
          <w:b/>
          <w:bCs/>
          <w:color w:val="000000"/>
          <w:sz w:val="24"/>
          <w:szCs w:val="24"/>
        </w:rPr>
        <w:t>И</w:t>
      </w:r>
      <w:r w:rsidRPr="00F729A5">
        <w:rPr>
          <w:rFonts w:ascii="Times New Roman" w:hAnsi="Times New Roman"/>
          <w:b/>
          <w:bCs/>
          <w:color w:val="000000"/>
          <w:spacing w:val="6"/>
          <w:sz w:val="24"/>
          <w:szCs w:val="24"/>
        </w:rPr>
        <w:t xml:space="preserve"> </w:t>
      </w:r>
      <w:r w:rsidR="00766841" w:rsidRPr="00F729A5">
        <w:rPr>
          <w:rFonts w:ascii="Times New Roman" w:hAnsi="Times New Roman"/>
          <w:b/>
          <w:bCs/>
          <w:color w:val="000000"/>
          <w:sz w:val="24"/>
          <w:szCs w:val="24"/>
        </w:rPr>
        <w:t>РОК</w:t>
      </w:r>
      <w:r w:rsidRPr="00F729A5">
        <w:rPr>
          <w:rFonts w:ascii="Times New Roman" w:hAnsi="Times New Roman"/>
          <w:b/>
          <w:bCs/>
          <w:color w:val="000000"/>
          <w:spacing w:val="12"/>
          <w:sz w:val="24"/>
          <w:szCs w:val="24"/>
        </w:rPr>
        <w:t xml:space="preserve"> </w:t>
      </w:r>
      <w:r w:rsidR="00766841" w:rsidRPr="00F729A5">
        <w:rPr>
          <w:rFonts w:ascii="Times New Roman" w:hAnsi="Times New Roman"/>
          <w:b/>
          <w:bCs/>
          <w:color w:val="000000"/>
          <w:spacing w:val="1"/>
          <w:sz w:val="24"/>
          <w:szCs w:val="24"/>
        </w:rPr>
        <w:t>З</w:t>
      </w:r>
      <w:r w:rsidR="00766841" w:rsidRPr="00F729A5">
        <w:rPr>
          <w:rFonts w:ascii="Times New Roman" w:hAnsi="Times New Roman"/>
          <w:b/>
          <w:bCs/>
          <w:color w:val="000000"/>
          <w:sz w:val="24"/>
          <w:szCs w:val="24"/>
        </w:rPr>
        <w:t>А</w:t>
      </w:r>
      <w:r w:rsidRPr="00F729A5">
        <w:rPr>
          <w:rFonts w:ascii="Times New Roman" w:hAnsi="Times New Roman"/>
          <w:b/>
          <w:bCs/>
          <w:color w:val="000000"/>
          <w:spacing w:val="10"/>
          <w:sz w:val="24"/>
          <w:szCs w:val="24"/>
        </w:rPr>
        <w:t xml:space="preserve"> </w:t>
      </w:r>
      <w:r w:rsidR="00766841" w:rsidRPr="00F729A5">
        <w:rPr>
          <w:rFonts w:ascii="Times New Roman" w:hAnsi="Times New Roman"/>
          <w:b/>
          <w:bCs/>
          <w:color w:val="000000"/>
          <w:sz w:val="24"/>
          <w:szCs w:val="24"/>
        </w:rPr>
        <w:t>П</w:t>
      </w:r>
      <w:r w:rsidR="00766841" w:rsidRPr="00F729A5">
        <w:rPr>
          <w:rFonts w:ascii="Times New Roman" w:hAnsi="Times New Roman"/>
          <w:b/>
          <w:bCs/>
          <w:color w:val="000000"/>
          <w:spacing w:val="2"/>
          <w:sz w:val="24"/>
          <w:szCs w:val="24"/>
        </w:rPr>
        <w:t>О</w:t>
      </w:r>
      <w:r w:rsidR="00766841" w:rsidRPr="00F729A5">
        <w:rPr>
          <w:rFonts w:ascii="Times New Roman" w:hAnsi="Times New Roman"/>
          <w:b/>
          <w:bCs/>
          <w:color w:val="000000"/>
          <w:sz w:val="24"/>
          <w:szCs w:val="24"/>
        </w:rPr>
        <w:t>ДНОШЕЊЕ</w:t>
      </w:r>
      <w:r w:rsidRPr="00F729A5">
        <w:rPr>
          <w:rFonts w:ascii="Times New Roman" w:hAnsi="Times New Roman"/>
          <w:b/>
          <w:bCs/>
          <w:color w:val="000000"/>
          <w:spacing w:val="37"/>
          <w:sz w:val="24"/>
          <w:szCs w:val="24"/>
        </w:rPr>
        <w:t xml:space="preserve"> </w:t>
      </w:r>
      <w:r w:rsidR="00766841" w:rsidRPr="00F729A5">
        <w:rPr>
          <w:rFonts w:ascii="Times New Roman" w:hAnsi="Times New Roman"/>
          <w:b/>
          <w:bCs/>
          <w:color w:val="000000"/>
          <w:spacing w:val="1"/>
          <w:sz w:val="24"/>
          <w:szCs w:val="24"/>
        </w:rPr>
        <w:t>ЗАХТ</w:t>
      </w:r>
      <w:r w:rsidR="00766841" w:rsidRPr="00F729A5">
        <w:rPr>
          <w:rFonts w:ascii="Times New Roman" w:hAnsi="Times New Roman"/>
          <w:b/>
          <w:bCs/>
          <w:color w:val="000000"/>
          <w:spacing w:val="-2"/>
          <w:sz w:val="24"/>
          <w:szCs w:val="24"/>
        </w:rPr>
        <w:t>Е</w:t>
      </w:r>
      <w:r w:rsidR="00766841" w:rsidRPr="00F729A5">
        <w:rPr>
          <w:rFonts w:ascii="Times New Roman" w:hAnsi="Times New Roman"/>
          <w:b/>
          <w:bCs/>
          <w:color w:val="000000"/>
          <w:spacing w:val="1"/>
          <w:sz w:val="24"/>
          <w:szCs w:val="24"/>
        </w:rPr>
        <w:t>В</w:t>
      </w:r>
      <w:r w:rsidR="00766841" w:rsidRPr="00F729A5">
        <w:rPr>
          <w:rFonts w:ascii="Times New Roman" w:hAnsi="Times New Roman"/>
          <w:b/>
          <w:bCs/>
          <w:color w:val="000000"/>
          <w:sz w:val="24"/>
          <w:szCs w:val="24"/>
        </w:rPr>
        <w:t>А</w:t>
      </w:r>
      <w:r w:rsidRPr="00F729A5">
        <w:rPr>
          <w:rFonts w:ascii="Times New Roman" w:hAnsi="Times New Roman"/>
          <w:b/>
          <w:bCs/>
          <w:color w:val="000000"/>
          <w:spacing w:val="28"/>
          <w:sz w:val="24"/>
          <w:szCs w:val="24"/>
        </w:rPr>
        <w:t xml:space="preserve"> </w:t>
      </w:r>
      <w:r w:rsidR="00766841" w:rsidRPr="00F729A5">
        <w:rPr>
          <w:rFonts w:ascii="Times New Roman" w:hAnsi="Times New Roman"/>
          <w:b/>
          <w:bCs/>
          <w:color w:val="000000"/>
          <w:spacing w:val="1"/>
          <w:sz w:val="24"/>
          <w:szCs w:val="24"/>
        </w:rPr>
        <w:t>З</w:t>
      </w:r>
      <w:r w:rsidR="00766841" w:rsidRPr="00F729A5">
        <w:rPr>
          <w:rFonts w:ascii="Times New Roman" w:hAnsi="Times New Roman"/>
          <w:b/>
          <w:bCs/>
          <w:color w:val="000000"/>
          <w:sz w:val="24"/>
          <w:szCs w:val="24"/>
        </w:rPr>
        <w:t>А</w:t>
      </w:r>
      <w:r w:rsidR="00DA1A40">
        <w:rPr>
          <w:rFonts w:ascii="Times New Roman" w:hAnsi="Times New Roman"/>
          <w:b/>
          <w:bCs/>
          <w:color w:val="000000"/>
          <w:spacing w:val="10"/>
          <w:sz w:val="24"/>
          <w:szCs w:val="24"/>
          <w:lang w:val="sr-Cyrl-CS"/>
        </w:rPr>
        <w:t xml:space="preserve"> </w:t>
      </w:r>
      <w:r w:rsidR="00766841" w:rsidRPr="00F729A5">
        <w:rPr>
          <w:rFonts w:ascii="Times New Roman" w:hAnsi="Times New Roman"/>
          <w:b/>
          <w:bCs/>
          <w:color w:val="000000"/>
          <w:sz w:val="24"/>
          <w:szCs w:val="24"/>
        </w:rPr>
        <w:t>ЗАШТИТУ</w:t>
      </w:r>
      <w:r w:rsidRPr="00F729A5">
        <w:rPr>
          <w:rFonts w:ascii="Times New Roman" w:hAnsi="Times New Roman"/>
          <w:b/>
          <w:bCs/>
          <w:color w:val="000000"/>
          <w:spacing w:val="24"/>
          <w:sz w:val="24"/>
          <w:szCs w:val="24"/>
        </w:rPr>
        <w:t xml:space="preserve"> </w:t>
      </w:r>
      <w:r w:rsidR="00766841" w:rsidRPr="00F729A5">
        <w:rPr>
          <w:rFonts w:ascii="Times New Roman" w:hAnsi="Times New Roman"/>
          <w:b/>
          <w:bCs/>
          <w:color w:val="000000"/>
          <w:spacing w:val="2"/>
          <w:sz w:val="24"/>
          <w:szCs w:val="24"/>
        </w:rPr>
        <w:t>П</w:t>
      </w:r>
      <w:r w:rsidR="00766841" w:rsidRPr="00F729A5">
        <w:rPr>
          <w:rFonts w:ascii="Times New Roman" w:hAnsi="Times New Roman"/>
          <w:b/>
          <w:bCs/>
          <w:color w:val="000000"/>
          <w:sz w:val="24"/>
          <w:szCs w:val="24"/>
        </w:rPr>
        <w:t>РАВА</w:t>
      </w:r>
      <w:r w:rsidRPr="00F729A5">
        <w:rPr>
          <w:rFonts w:ascii="Times New Roman" w:hAnsi="Times New Roman"/>
          <w:b/>
          <w:bCs/>
          <w:color w:val="000000"/>
          <w:spacing w:val="21"/>
          <w:sz w:val="24"/>
          <w:szCs w:val="24"/>
        </w:rPr>
        <w:t xml:space="preserve"> </w:t>
      </w:r>
      <w:r w:rsidR="00766841" w:rsidRPr="00F729A5">
        <w:rPr>
          <w:rFonts w:ascii="Times New Roman" w:hAnsi="Times New Roman"/>
          <w:b/>
          <w:bCs/>
          <w:color w:val="000000"/>
          <w:w w:val="103"/>
          <w:sz w:val="24"/>
          <w:szCs w:val="24"/>
        </w:rPr>
        <w:t>П</w:t>
      </w:r>
      <w:r w:rsidR="00766841" w:rsidRPr="00F729A5">
        <w:rPr>
          <w:rFonts w:ascii="Times New Roman" w:hAnsi="Times New Roman"/>
          <w:b/>
          <w:bCs/>
          <w:color w:val="000000"/>
          <w:spacing w:val="2"/>
          <w:w w:val="103"/>
          <w:sz w:val="24"/>
          <w:szCs w:val="24"/>
        </w:rPr>
        <w:t>О</w:t>
      </w:r>
      <w:r w:rsidR="00766841" w:rsidRPr="00F729A5">
        <w:rPr>
          <w:rFonts w:ascii="Times New Roman" w:hAnsi="Times New Roman"/>
          <w:b/>
          <w:bCs/>
          <w:color w:val="000000"/>
          <w:spacing w:val="-1"/>
          <w:w w:val="103"/>
          <w:sz w:val="24"/>
          <w:szCs w:val="24"/>
        </w:rPr>
        <w:t>Н</w:t>
      </w:r>
      <w:r w:rsidR="00766841" w:rsidRPr="00F729A5">
        <w:rPr>
          <w:rFonts w:ascii="Times New Roman" w:hAnsi="Times New Roman"/>
          <w:b/>
          <w:bCs/>
          <w:color w:val="000000"/>
          <w:w w:val="103"/>
          <w:sz w:val="24"/>
          <w:szCs w:val="24"/>
        </w:rPr>
        <w:t>У</w:t>
      </w:r>
      <w:r w:rsidR="00766841" w:rsidRPr="00F729A5">
        <w:rPr>
          <w:rFonts w:ascii="Times New Roman" w:hAnsi="Times New Roman"/>
          <w:b/>
          <w:bCs/>
          <w:color w:val="000000"/>
          <w:spacing w:val="1"/>
          <w:w w:val="103"/>
          <w:sz w:val="24"/>
          <w:szCs w:val="24"/>
        </w:rPr>
        <w:t>Ђ</w:t>
      </w:r>
      <w:r w:rsidR="00766841" w:rsidRPr="00F729A5">
        <w:rPr>
          <w:rFonts w:ascii="Times New Roman" w:hAnsi="Times New Roman"/>
          <w:b/>
          <w:bCs/>
          <w:color w:val="000000"/>
          <w:w w:val="103"/>
          <w:sz w:val="24"/>
          <w:szCs w:val="24"/>
        </w:rPr>
        <w:t>АЧА</w:t>
      </w:r>
    </w:p>
    <w:p w:rsidR="001E18B7" w:rsidRPr="001E18B7" w:rsidRDefault="001E18B7" w:rsidP="005F564C">
      <w:pPr>
        <w:widowControl w:val="0"/>
        <w:autoSpaceDE w:val="0"/>
        <w:autoSpaceDN w:val="0"/>
        <w:adjustRightInd w:val="0"/>
        <w:spacing w:after="0"/>
        <w:ind w:left="106" w:right="2024"/>
        <w:jc w:val="both"/>
        <w:rPr>
          <w:rFonts w:ascii="Times New Roman" w:hAnsi="Times New Roman"/>
          <w:color w:val="000000"/>
          <w:sz w:val="24"/>
          <w:szCs w:val="24"/>
          <w:lang w:val="sr-Cyrl-CS"/>
        </w:rPr>
      </w:pPr>
    </w:p>
    <w:p w:rsidR="00470CBB" w:rsidRPr="00183EBF" w:rsidRDefault="00470CBB" w:rsidP="00470CBB">
      <w:pPr>
        <w:ind w:firstLine="720"/>
        <w:rPr>
          <w:rFonts w:ascii="Times New Roman" w:hAnsi="Times New Roman"/>
          <w:bCs/>
          <w:spacing w:val="-14"/>
          <w:sz w:val="24"/>
          <w:szCs w:val="24"/>
          <w:lang w:val="ru-RU"/>
        </w:rPr>
      </w:pPr>
      <w:r w:rsidRPr="00183EBF">
        <w:rPr>
          <w:rFonts w:ascii="Times New Roman" w:hAnsi="Times New Roman"/>
          <w:bCs/>
          <w:spacing w:val="-14"/>
          <w:sz w:val="24"/>
          <w:szCs w:val="24"/>
          <w:lang w:val="ru-RU"/>
        </w:rPr>
        <w:t xml:space="preserve">Захтев за заштиту права може да поднесе понуђач, подносилац пријаве, кандидат, односно заинтересовано лице, који има интерес за доделу уговора, односно оквирног споразума у конкретном поступку јавне набавке и који је претрпео или би могао да претрпи штету због поступања наручиоца противно одредбама </w:t>
      </w:r>
      <w:r>
        <w:rPr>
          <w:rFonts w:ascii="Times New Roman" w:hAnsi="Times New Roman"/>
          <w:bCs/>
          <w:spacing w:val="-14"/>
          <w:sz w:val="24"/>
          <w:szCs w:val="24"/>
          <w:lang w:val="ru-RU"/>
        </w:rPr>
        <w:t>Закона о јавним набавкама.</w:t>
      </w:r>
    </w:p>
    <w:p w:rsidR="00470CBB" w:rsidRPr="008B6545" w:rsidRDefault="00470CBB" w:rsidP="00470CBB">
      <w:pPr>
        <w:ind w:firstLine="720"/>
        <w:rPr>
          <w:rFonts w:ascii="Times New Roman" w:hAnsi="Times New Roman"/>
          <w:bCs/>
          <w:spacing w:val="-14"/>
          <w:sz w:val="24"/>
          <w:szCs w:val="24"/>
          <w:lang w:val="sr-Cyrl-CS"/>
        </w:rPr>
      </w:pPr>
      <w:r w:rsidRPr="00183EBF">
        <w:rPr>
          <w:rFonts w:ascii="Times New Roman" w:hAnsi="Times New Roman"/>
          <w:bCs/>
          <w:spacing w:val="-14"/>
          <w:sz w:val="24"/>
          <w:szCs w:val="24"/>
          <w:lang w:val="ru-RU"/>
        </w:rPr>
        <w:t>З</w:t>
      </w:r>
      <w:r w:rsidRPr="00183EBF">
        <w:rPr>
          <w:rFonts w:ascii="Times New Roman" w:hAnsi="Times New Roman"/>
          <w:spacing w:val="-9"/>
          <w:sz w:val="24"/>
          <w:szCs w:val="24"/>
          <w:lang w:val="ru-RU"/>
        </w:rPr>
        <w:t xml:space="preserve">ахтев за заштиту права подноси се наручиоцу. </w:t>
      </w:r>
      <w:r w:rsidRPr="00183EBF">
        <w:rPr>
          <w:rFonts w:ascii="Times New Roman" w:hAnsi="Times New Roman"/>
          <w:spacing w:val="3"/>
          <w:sz w:val="24"/>
          <w:szCs w:val="24"/>
          <w:lang w:val="ru-RU"/>
        </w:rPr>
        <w:t>Копију захтева за заштиту права подносилац истовремено доставља</w:t>
      </w:r>
      <w:r w:rsidRPr="00183EBF">
        <w:rPr>
          <w:rFonts w:ascii="Times New Roman" w:hAnsi="Times New Roman"/>
          <w:spacing w:val="3"/>
          <w:sz w:val="24"/>
          <w:szCs w:val="24"/>
        </w:rPr>
        <w:t xml:space="preserve"> </w:t>
      </w:r>
      <w:r w:rsidRPr="00183EBF">
        <w:rPr>
          <w:rFonts w:ascii="Times New Roman" w:hAnsi="Times New Roman"/>
          <w:spacing w:val="1"/>
          <w:sz w:val="24"/>
          <w:szCs w:val="24"/>
          <w:lang w:val="ru-RU"/>
        </w:rPr>
        <w:t xml:space="preserve">Републичкој комисији. Захтев за заштиту права се доставља непосредно </w:t>
      </w:r>
      <w:r w:rsidRPr="00183EBF">
        <w:rPr>
          <w:rFonts w:ascii="Times New Roman" w:hAnsi="Times New Roman"/>
          <w:spacing w:val="-1"/>
          <w:sz w:val="24"/>
          <w:szCs w:val="24"/>
          <w:lang w:val="ru-RU"/>
        </w:rPr>
        <w:t>или препорученом</w:t>
      </w:r>
      <w:r w:rsidRPr="00183EBF">
        <w:rPr>
          <w:rFonts w:ascii="Times New Roman" w:hAnsi="Times New Roman"/>
          <w:spacing w:val="-1"/>
          <w:sz w:val="24"/>
          <w:szCs w:val="24"/>
        </w:rPr>
        <w:t xml:space="preserve"> </w:t>
      </w:r>
      <w:r w:rsidRPr="00183EBF">
        <w:rPr>
          <w:rFonts w:ascii="Times New Roman" w:hAnsi="Times New Roman"/>
          <w:spacing w:val="-4"/>
          <w:sz w:val="24"/>
          <w:szCs w:val="24"/>
          <w:lang w:val="ru-RU"/>
        </w:rPr>
        <w:t xml:space="preserve">пошиљком са повратницом. </w:t>
      </w:r>
      <w:r w:rsidRPr="00183EBF">
        <w:rPr>
          <w:rFonts w:ascii="Times New Roman" w:hAnsi="Times New Roman"/>
          <w:sz w:val="24"/>
          <w:szCs w:val="24"/>
          <w:lang w:val="ru-RU"/>
        </w:rPr>
        <w:t xml:space="preserve">Захтев за заштиту права се може доставити  Наручиоцу и путем електронске поште на мејл: </w:t>
      </w:r>
      <w:hyperlink r:id="rId18" w:history="1">
        <w:r w:rsidRPr="00183EBF">
          <w:rPr>
            <w:rStyle w:val="Hyperlink"/>
            <w:rFonts w:ascii="Times New Roman" w:hAnsi="Times New Roman"/>
            <w:w w:val="102"/>
            <w:sz w:val="24"/>
            <w:szCs w:val="24"/>
          </w:rPr>
          <w:t>ljilja@chem.bg.ac.rs</w:t>
        </w:r>
      </w:hyperlink>
      <w:r w:rsidRPr="00183EBF">
        <w:rPr>
          <w:rFonts w:ascii="Times New Roman" w:hAnsi="Times New Roman"/>
          <w:spacing w:val="-8"/>
          <w:sz w:val="24"/>
          <w:szCs w:val="24"/>
        </w:rPr>
        <w:t xml:space="preserve">, </w:t>
      </w:r>
      <w:r w:rsidRPr="00183EBF">
        <w:rPr>
          <w:rFonts w:ascii="Times New Roman" w:hAnsi="Times New Roman"/>
          <w:sz w:val="24"/>
          <w:szCs w:val="24"/>
          <w:lang w:val="ru-RU"/>
        </w:rPr>
        <w:t>сваког радног дана (понедељак – петак), од 8</w:t>
      </w:r>
      <w:r w:rsidRPr="00183EBF">
        <w:rPr>
          <w:rFonts w:ascii="Times New Roman" w:hAnsi="Times New Roman"/>
          <w:sz w:val="24"/>
          <w:szCs w:val="24"/>
          <w:vertAlign w:val="superscript"/>
        </w:rPr>
        <w:t>30</w:t>
      </w:r>
      <w:r w:rsidRPr="00183EBF">
        <w:rPr>
          <w:rFonts w:ascii="Times New Roman" w:hAnsi="Times New Roman"/>
          <w:sz w:val="24"/>
          <w:szCs w:val="24"/>
          <w:lang w:val="ru-RU"/>
        </w:rPr>
        <w:t xml:space="preserve"> до 15</w:t>
      </w:r>
      <w:r w:rsidRPr="00183EBF">
        <w:rPr>
          <w:rFonts w:ascii="Times New Roman" w:hAnsi="Times New Roman"/>
          <w:sz w:val="24"/>
          <w:szCs w:val="24"/>
          <w:vertAlign w:val="superscript"/>
          <w:lang w:val="sr-Cyrl-CS"/>
        </w:rPr>
        <w:t>00</w:t>
      </w:r>
      <w:r w:rsidRPr="00183EBF">
        <w:rPr>
          <w:rFonts w:ascii="Times New Roman" w:hAnsi="Times New Roman"/>
          <w:sz w:val="24"/>
          <w:szCs w:val="24"/>
          <w:lang w:val="ru-RU"/>
        </w:rPr>
        <w:t xml:space="preserve"> часова.</w:t>
      </w:r>
    </w:p>
    <w:p w:rsidR="00470CBB" w:rsidRPr="008B6545" w:rsidRDefault="00470CBB" w:rsidP="00470CBB">
      <w:pPr>
        <w:ind w:firstLine="720"/>
        <w:rPr>
          <w:rFonts w:ascii="Times New Roman" w:hAnsi="Times New Roman"/>
          <w:spacing w:val="-9"/>
          <w:sz w:val="24"/>
          <w:szCs w:val="24"/>
          <w:lang w:val="ru-RU"/>
        </w:rPr>
      </w:pPr>
      <w:r w:rsidRPr="008B6545">
        <w:rPr>
          <w:rFonts w:ascii="Times New Roman" w:hAnsi="Times New Roman"/>
          <w:spacing w:val="-4"/>
          <w:sz w:val="24"/>
          <w:szCs w:val="24"/>
          <w:lang w:val="ru-RU"/>
        </w:rPr>
        <w:t xml:space="preserve">Захтев за заштиту права се може поднети у току </w:t>
      </w:r>
      <w:r w:rsidRPr="008B6545">
        <w:rPr>
          <w:rFonts w:ascii="Times New Roman" w:hAnsi="Times New Roman"/>
          <w:spacing w:val="-3"/>
          <w:sz w:val="24"/>
          <w:szCs w:val="24"/>
          <w:lang w:val="ru-RU"/>
        </w:rPr>
        <w:t xml:space="preserve">целог поступка јавне набавке, против сваке радње наручиоца, осим уколико </w:t>
      </w:r>
      <w:r w:rsidRPr="008B6545">
        <w:rPr>
          <w:rFonts w:ascii="Times New Roman" w:hAnsi="Times New Roman"/>
          <w:spacing w:val="3"/>
          <w:sz w:val="24"/>
          <w:szCs w:val="24"/>
          <w:lang w:val="ru-RU"/>
        </w:rPr>
        <w:t xml:space="preserve">Законом није другачије одређено. О поднетом </w:t>
      </w:r>
      <w:r w:rsidRPr="008B6545">
        <w:rPr>
          <w:rFonts w:ascii="Times New Roman" w:hAnsi="Times New Roman"/>
          <w:spacing w:val="3"/>
          <w:sz w:val="24"/>
          <w:szCs w:val="24"/>
          <w:lang w:val="ru-RU"/>
        </w:rPr>
        <w:lastRenderedPageBreak/>
        <w:t xml:space="preserve">захтеву за заштиту права </w:t>
      </w:r>
      <w:r w:rsidRPr="008B6545">
        <w:rPr>
          <w:rFonts w:ascii="Times New Roman" w:hAnsi="Times New Roman"/>
          <w:spacing w:val="5"/>
          <w:sz w:val="24"/>
          <w:szCs w:val="24"/>
          <w:lang w:val="ru-RU"/>
        </w:rPr>
        <w:t xml:space="preserve">наручилац објављује обавештење о поднетом захтеву за заштиту права на Порталу јавних набавки и на својој интернет страници, </w:t>
      </w:r>
      <w:r>
        <w:rPr>
          <w:rFonts w:ascii="Times New Roman" w:hAnsi="Times New Roman"/>
          <w:spacing w:val="-9"/>
          <w:sz w:val="24"/>
          <w:szCs w:val="24"/>
          <w:lang w:val="ru-RU"/>
        </w:rPr>
        <w:t xml:space="preserve">најкасније у року од </w:t>
      </w:r>
      <w:r w:rsidRPr="008B6545">
        <w:rPr>
          <w:rFonts w:ascii="Times New Roman" w:hAnsi="Times New Roman"/>
          <w:spacing w:val="-9"/>
          <w:sz w:val="24"/>
          <w:szCs w:val="24"/>
          <w:lang w:val="ru-RU"/>
        </w:rPr>
        <w:t>2 дана од дана пријема захтева.</w:t>
      </w:r>
      <w:r w:rsidRPr="00183EBF">
        <w:rPr>
          <w:rFonts w:ascii="Times New Roman" w:hAnsi="Times New Roman"/>
          <w:spacing w:val="-9"/>
          <w:sz w:val="24"/>
          <w:szCs w:val="24"/>
          <w:lang w:val="ru-RU"/>
        </w:rPr>
        <w:t xml:space="preserve"> </w:t>
      </w:r>
    </w:p>
    <w:p w:rsidR="00470CBB" w:rsidRPr="00183EBF" w:rsidRDefault="00470CBB" w:rsidP="00470CBB">
      <w:pPr>
        <w:ind w:firstLine="720"/>
        <w:rPr>
          <w:rFonts w:ascii="Times New Roman" w:hAnsi="Times New Roman"/>
          <w:spacing w:val="-6"/>
          <w:sz w:val="24"/>
          <w:szCs w:val="24"/>
          <w:lang w:val="ru-RU"/>
        </w:rPr>
      </w:pPr>
      <w:r w:rsidRPr="008B6545">
        <w:rPr>
          <w:rFonts w:ascii="Times New Roman" w:hAnsi="Times New Roman"/>
          <w:sz w:val="24"/>
          <w:szCs w:val="24"/>
          <w:lang w:val="ru-RU"/>
        </w:rPr>
        <w:t>Уколико се захтевом за заштиту права оспорава врста поступка, садржина п</w:t>
      </w:r>
      <w:r w:rsidRPr="008B6545">
        <w:rPr>
          <w:rFonts w:ascii="Times New Roman" w:hAnsi="Times New Roman"/>
          <w:spacing w:val="2"/>
          <w:sz w:val="24"/>
          <w:szCs w:val="24"/>
          <w:lang w:val="ru-RU"/>
        </w:rPr>
        <w:t xml:space="preserve">озива за подношење понуда или конкурсне документације, захтев ће се </w:t>
      </w:r>
      <w:r w:rsidRPr="008B6545">
        <w:rPr>
          <w:rFonts w:ascii="Times New Roman" w:hAnsi="Times New Roman"/>
          <w:spacing w:val="-8"/>
          <w:sz w:val="24"/>
          <w:szCs w:val="24"/>
          <w:lang w:val="ru-RU"/>
        </w:rPr>
        <w:t xml:space="preserve">сматрати благовременим уколико је примљен од стране наручиоца најкасније </w:t>
      </w:r>
      <w:r w:rsidRPr="008B6545">
        <w:rPr>
          <w:rFonts w:ascii="Times New Roman" w:hAnsi="Times New Roman"/>
          <w:spacing w:val="-8"/>
          <w:sz w:val="24"/>
          <w:szCs w:val="24"/>
        </w:rPr>
        <w:t>3(три)</w:t>
      </w:r>
      <w:r w:rsidRPr="008B6545">
        <w:rPr>
          <w:rFonts w:ascii="Times New Roman" w:hAnsi="Times New Roman"/>
          <w:spacing w:val="-8"/>
          <w:sz w:val="24"/>
          <w:szCs w:val="24"/>
          <w:lang w:val="ru-RU"/>
        </w:rPr>
        <w:t xml:space="preserve"> дана пре истека рока за подношење понуда, без обзира на начин достављања и уколико је подносилац захтева </w:t>
      </w:r>
      <w:r>
        <w:rPr>
          <w:rFonts w:ascii="Times New Roman" w:hAnsi="Times New Roman"/>
          <w:spacing w:val="-8"/>
          <w:sz w:val="24"/>
          <w:szCs w:val="24"/>
          <w:lang w:val="ru-RU"/>
        </w:rPr>
        <w:t>у складу са чланом 63. став 2. З</w:t>
      </w:r>
      <w:r w:rsidRPr="008B6545">
        <w:rPr>
          <w:rFonts w:ascii="Times New Roman" w:hAnsi="Times New Roman"/>
          <w:spacing w:val="-8"/>
          <w:sz w:val="24"/>
          <w:szCs w:val="24"/>
          <w:lang w:val="ru-RU"/>
        </w:rPr>
        <w:t>акона указао наручиоцу на евентуалне недостатке и неправилности, а наручилац исте није отклонио.</w:t>
      </w:r>
    </w:p>
    <w:p w:rsidR="00470CBB" w:rsidRPr="008B6545" w:rsidRDefault="00470CBB" w:rsidP="00470CBB">
      <w:pPr>
        <w:ind w:firstLine="720"/>
        <w:rPr>
          <w:rFonts w:ascii="Times New Roman" w:hAnsi="Times New Roman"/>
          <w:spacing w:val="-10"/>
          <w:sz w:val="24"/>
          <w:szCs w:val="24"/>
          <w:lang w:val="ru-RU"/>
        </w:rPr>
      </w:pPr>
      <w:r w:rsidRPr="008B6545">
        <w:rPr>
          <w:rFonts w:ascii="Times New Roman" w:hAnsi="Times New Roman"/>
          <w:sz w:val="24"/>
          <w:szCs w:val="24"/>
          <w:lang w:val="ru-RU"/>
        </w:rPr>
        <w:t xml:space="preserve">После доношења одлуке </w:t>
      </w:r>
      <w:r w:rsidRPr="008B6545">
        <w:rPr>
          <w:rFonts w:ascii="Times New Roman" w:hAnsi="Times New Roman"/>
          <w:sz w:val="24"/>
          <w:szCs w:val="24"/>
        </w:rPr>
        <w:t>о додели уговора</w:t>
      </w:r>
      <w:r w:rsidRPr="008B6545">
        <w:rPr>
          <w:rFonts w:ascii="Times New Roman" w:hAnsi="Times New Roman"/>
          <w:sz w:val="24"/>
          <w:szCs w:val="24"/>
          <w:lang w:val="ru-RU"/>
        </w:rPr>
        <w:t xml:space="preserve"> из чл. 108. Закона или одлуке о </w:t>
      </w:r>
      <w:r w:rsidRPr="008B6545">
        <w:rPr>
          <w:rFonts w:ascii="Times New Roman" w:hAnsi="Times New Roman"/>
          <w:spacing w:val="-7"/>
          <w:sz w:val="24"/>
          <w:szCs w:val="24"/>
          <w:lang w:val="ru-RU"/>
        </w:rPr>
        <w:t xml:space="preserve">обустави поступка јавне набавке из чл. 109. Закона, рок за подношење захтева </w:t>
      </w:r>
      <w:r w:rsidRPr="008B6545">
        <w:rPr>
          <w:rFonts w:ascii="Times New Roman" w:hAnsi="Times New Roman"/>
          <w:spacing w:val="-10"/>
          <w:sz w:val="24"/>
          <w:szCs w:val="24"/>
          <w:lang w:val="ru-RU"/>
        </w:rPr>
        <w:t xml:space="preserve">за заштиту права је </w:t>
      </w:r>
      <w:r w:rsidRPr="008B6545">
        <w:rPr>
          <w:rFonts w:ascii="Times New Roman" w:hAnsi="Times New Roman"/>
          <w:spacing w:val="-10"/>
          <w:sz w:val="24"/>
          <w:szCs w:val="24"/>
        </w:rPr>
        <w:t>5(пет)</w:t>
      </w:r>
      <w:r w:rsidRPr="008B6545">
        <w:rPr>
          <w:rFonts w:ascii="Times New Roman" w:hAnsi="Times New Roman"/>
          <w:spacing w:val="-10"/>
          <w:sz w:val="24"/>
          <w:szCs w:val="24"/>
          <w:lang w:val="ru-RU"/>
        </w:rPr>
        <w:t xml:space="preserve"> дана од дана објављивања одлуке на Порталу јавних набавки.</w:t>
      </w:r>
      <w:r w:rsidRPr="00183EBF">
        <w:rPr>
          <w:rFonts w:ascii="Times New Roman" w:hAnsi="Times New Roman"/>
          <w:spacing w:val="-10"/>
          <w:sz w:val="24"/>
          <w:szCs w:val="24"/>
          <w:lang w:val="ru-RU"/>
        </w:rPr>
        <w:t xml:space="preserve"> </w:t>
      </w:r>
    </w:p>
    <w:p w:rsidR="00470CBB" w:rsidRPr="008B6545" w:rsidRDefault="00470CBB" w:rsidP="00470CBB">
      <w:pPr>
        <w:ind w:firstLine="720"/>
        <w:rPr>
          <w:rFonts w:ascii="Times New Roman" w:hAnsi="Times New Roman"/>
          <w:spacing w:val="-10"/>
          <w:sz w:val="24"/>
          <w:szCs w:val="24"/>
          <w:lang w:val="ru-RU"/>
        </w:rPr>
      </w:pPr>
      <w:r w:rsidRPr="008B6545">
        <w:rPr>
          <w:rFonts w:ascii="Times New Roman" w:hAnsi="Times New Roman"/>
          <w:spacing w:val="-8"/>
          <w:sz w:val="24"/>
          <w:szCs w:val="24"/>
          <w:lang w:val="ru-RU"/>
        </w:rPr>
        <w:t xml:space="preserve">Захтевом за заштиту права не могу се оспоравати радње наручиоца предузете </w:t>
      </w:r>
      <w:r w:rsidRPr="008B6545">
        <w:rPr>
          <w:rFonts w:ascii="Times New Roman" w:hAnsi="Times New Roman"/>
          <w:spacing w:val="1"/>
          <w:sz w:val="24"/>
          <w:szCs w:val="24"/>
          <w:lang w:val="ru-RU"/>
        </w:rPr>
        <w:t xml:space="preserve">у поступку јавне набавке ако су подносиоцу захтева били или могли бити </w:t>
      </w:r>
      <w:r w:rsidRPr="008B6545">
        <w:rPr>
          <w:rFonts w:ascii="Times New Roman" w:hAnsi="Times New Roman"/>
          <w:spacing w:val="-7"/>
          <w:sz w:val="24"/>
          <w:szCs w:val="24"/>
          <w:lang w:val="ru-RU"/>
        </w:rPr>
        <w:t xml:space="preserve">познати разлози за његово подношење пре истека рока за подношење понуда, </w:t>
      </w:r>
      <w:r w:rsidRPr="008B6545">
        <w:rPr>
          <w:rFonts w:ascii="Times New Roman" w:hAnsi="Times New Roman"/>
          <w:spacing w:val="-10"/>
          <w:sz w:val="24"/>
          <w:szCs w:val="24"/>
          <w:u w:val="single"/>
          <w:lang w:val="ru-RU"/>
        </w:rPr>
        <w:t>а подносилац захтева га није поднео пре истека тог рока.</w:t>
      </w:r>
      <w:r w:rsidRPr="008B6545">
        <w:rPr>
          <w:rFonts w:ascii="Times New Roman" w:hAnsi="Times New Roman"/>
          <w:spacing w:val="-10"/>
          <w:sz w:val="24"/>
          <w:szCs w:val="24"/>
          <w:lang w:val="ru-RU"/>
        </w:rPr>
        <w:t xml:space="preserve"> </w:t>
      </w:r>
    </w:p>
    <w:p w:rsidR="00470CBB" w:rsidRPr="00183EBF" w:rsidRDefault="00470CBB" w:rsidP="00470CBB">
      <w:pPr>
        <w:ind w:firstLine="720"/>
        <w:rPr>
          <w:rFonts w:ascii="Times New Roman" w:hAnsi="Times New Roman"/>
          <w:spacing w:val="-11"/>
          <w:sz w:val="24"/>
          <w:szCs w:val="24"/>
        </w:rPr>
      </w:pPr>
      <w:r w:rsidRPr="008B6545">
        <w:rPr>
          <w:rFonts w:ascii="Times New Roman" w:hAnsi="Times New Roman"/>
          <w:spacing w:val="-5"/>
          <w:sz w:val="24"/>
          <w:szCs w:val="24"/>
          <w:lang w:val="ru-RU"/>
        </w:rPr>
        <w:t xml:space="preserve">Ако је у истом поступку јавне набавке поново поднет захтев за заштиту права </w:t>
      </w:r>
      <w:r w:rsidRPr="008B6545">
        <w:rPr>
          <w:rFonts w:ascii="Times New Roman" w:hAnsi="Times New Roman"/>
          <w:sz w:val="24"/>
          <w:szCs w:val="24"/>
          <w:lang w:val="ru-RU"/>
        </w:rPr>
        <w:t xml:space="preserve">од стране истог подносиоца захтева, у том захтеву се не могу оспоравати </w:t>
      </w:r>
      <w:r w:rsidRPr="008B6545">
        <w:rPr>
          <w:rFonts w:ascii="Times New Roman" w:hAnsi="Times New Roman"/>
          <w:spacing w:val="-9"/>
          <w:sz w:val="24"/>
          <w:szCs w:val="24"/>
          <w:lang w:val="ru-RU"/>
        </w:rPr>
        <w:t xml:space="preserve">радње наручиоца за које је подносилац захтева знао или могао знати приликом </w:t>
      </w:r>
      <w:r w:rsidRPr="008B6545">
        <w:rPr>
          <w:rFonts w:ascii="Times New Roman" w:hAnsi="Times New Roman"/>
          <w:spacing w:val="-11"/>
          <w:sz w:val="24"/>
          <w:szCs w:val="24"/>
          <w:lang w:val="ru-RU"/>
        </w:rPr>
        <w:t>подношења претходног захтева.</w:t>
      </w:r>
      <w:r w:rsidRPr="00183EBF">
        <w:rPr>
          <w:rFonts w:ascii="Times New Roman" w:hAnsi="Times New Roman"/>
          <w:spacing w:val="-11"/>
          <w:sz w:val="24"/>
          <w:szCs w:val="24"/>
          <w:lang w:val="ru-RU"/>
        </w:rPr>
        <w:t xml:space="preserve"> </w:t>
      </w:r>
    </w:p>
    <w:p w:rsidR="00470CBB" w:rsidRDefault="00470CBB" w:rsidP="00470CBB">
      <w:pPr>
        <w:ind w:firstLine="720"/>
        <w:rPr>
          <w:rFonts w:ascii="Times New Roman" w:hAnsi="Times New Roman"/>
          <w:spacing w:val="-10"/>
          <w:sz w:val="24"/>
          <w:szCs w:val="24"/>
          <w:lang w:val="sr-Cyrl-CS"/>
        </w:rPr>
      </w:pPr>
      <w:r w:rsidRPr="00183EBF">
        <w:rPr>
          <w:rFonts w:ascii="Times New Roman" w:hAnsi="Times New Roman"/>
          <w:spacing w:val="-1"/>
          <w:sz w:val="24"/>
          <w:szCs w:val="24"/>
          <w:lang w:val="ru-RU"/>
        </w:rPr>
        <w:t xml:space="preserve">Подносилац захтева је дужан да на рачун буџета Републике Србије уплати </w:t>
      </w:r>
      <w:r w:rsidRPr="00183EBF">
        <w:rPr>
          <w:rFonts w:ascii="Times New Roman" w:hAnsi="Times New Roman"/>
          <w:spacing w:val="-3"/>
          <w:sz w:val="24"/>
          <w:szCs w:val="24"/>
          <w:lang w:val="ru-RU"/>
        </w:rPr>
        <w:t xml:space="preserve">таксу од </w:t>
      </w:r>
      <w:r w:rsidRPr="00183EBF">
        <w:rPr>
          <w:rFonts w:ascii="Times New Roman" w:hAnsi="Times New Roman"/>
          <w:b/>
          <w:spacing w:val="-3"/>
          <w:sz w:val="24"/>
          <w:szCs w:val="24"/>
        </w:rPr>
        <w:t>60</w:t>
      </w:r>
      <w:r w:rsidRPr="00183EBF">
        <w:rPr>
          <w:rFonts w:ascii="Times New Roman" w:hAnsi="Times New Roman"/>
          <w:b/>
          <w:spacing w:val="-3"/>
          <w:sz w:val="24"/>
          <w:szCs w:val="24"/>
          <w:lang w:val="ru-RU"/>
        </w:rPr>
        <w:t>.000,00</w:t>
      </w:r>
      <w:r w:rsidRPr="00183EBF">
        <w:rPr>
          <w:rFonts w:ascii="Times New Roman" w:hAnsi="Times New Roman"/>
          <w:spacing w:val="-3"/>
          <w:sz w:val="24"/>
          <w:szCs w:val="24"/>
          <w:lang w:val="ru-RU"/>
        </w:rPr>
        <w:t xml:space="preserve"> динара</w:t>
      </w:r>
      <w:r w:rsidRPr="00183EBF">
        <w:rPr>
          <w:rFonts w:ascii="Times New Roman" w:hAnsi="Times New Roman"/>
          <w:spacing w:val="-3"/>
          <w:sz w:val="24"/>
          <w:szCs w:val="24"/>
        </w:rPr>
        <w:t xml:space="preserve"> на б</w:t>
      </w:r>
      <w:r w:rsidRPr="00183EBF">
        <w:rPr>
          <w:rFonts w:ascii="Times New Roman" w:hAnsi="Times New Roman"/>
          <w:spacing w:val="-3"/>
          <w:sz w:val="24"/>
          <w:szCs w:val="24"/>
          <w:lang w:val="ru-RU"/>
        </w:rPr>
        <w:t xml:space="preserve">рој жиро рачуна: </w:t>
      </w:r>
      <w:r w:rsidRPr="00183EBF">
        <w:rPr>
          <w:rFonts w:ascii="Times New Roman" w:hAnsi="Times New Roman"/>
          <w:b/>
          <w:bCs/>
          <w:iCs/>
          <w:spacing w:val="-3"/>
          <w:sz w:val="24"/>
          <w:szCs w:val="24"/>
          <w:lang w:val="ru-RU"/>
        </w:rPr>
        <w:t>840-30678845-06</w:t>
      </w:r>
      <w:r w:rsidRPr="00183EBF">
        <w:rPr>
          <w:rFonts w:ascii="Times New Roman" w:hAnsi="Times New Roman"/>
          <w:spacing w:val="-3"/>
          <w:sz w:val="24"/>
          <w:szCs w:val="24"/>
          <w:lang w:val="ru-RU"/>
        </w:rPr>
        <w:t>,</w:t>
      </w:r>
      <w:r w:rsidRPr="00183EBF">
        <w:rPr>
          <w:rFonts w:ascii="Times New Roman" w:hAnsi="Times New Roman"/>
          <w:spacing w:val="-3"/>
          <w:sz w:val="24"/>
          <w:szCs w:val="24"/>
        </w:rPr>
        <w:t xml:space="preserve"> са </w:t>
      </w:r>
      <w:r w:rsidRPr="00183EBF">
        <w:rPr>
          <w:rFonts w:ascii="Times New Roman" w:hAnsi="Times New Roman"/>
          <w:spacing w:val="-3"/>
          <w:sz w:val="24"/>
          <w:szCs w:val="24"/>
          <w:lang w:val="ru-RU"/>
        </w:rPr>
        <w:t>позив</w:t>
      </w:r>
      <w:r w:rsidRPr="00183EBF">
        <w:rPr>
          <w:rFonts w:ascii="Times New Roman" w:hAnsi="Times New Roman"/>
          <w:spacing w:val="-3"/>
          <w:sz w:val="24"/>
          <w:szCs w:val="24"/>
        </w:rPr>
        <w:t>ом</w:t>
      </w:r>
      <w:r w:rsidRPr="00183EBF">
        <w:rPr>
          <w:rFonts w:ascii="Times New Roman" w:hAnsi="Times New Roman"/>
          <w:spacing w:val="-3"/>
          <w:sz w:val="24"/>
          <w:szCs w:val="24"/>
          <w:lang w:val="ru-RU"/>
        </w:rPr>
        <w:t xml:space="preserve"> на број</w:t>
      </w:r>
      <w:r w:rsidRPr="00183EBF">
        <w:rPr>
          <w:rFonts w:ascii="Times New Roman" w:hAnsi="Times New Roman"/>
          <w:spacing w:val="-3"/>
          <w:sz w:val="24"/>
          <w:szCs w:val="24"/>
        </w:rPr>
        <w:t xml:space="preserve"> </w:t>
      </w:r>
      <w:r w:rsidR="00EF6AA1">
        <w:rPr>
          <w:rFonts w:ascii="Times New Roman" w:hAnsi="Times New Roman"/>
          <w:b/>
          <w:spacing w:val="-6"/>
          <w:sz w:val="24"/>
          <w:szCs w:val="24"/>
          <w:lang w:val="sr-Cyrl-CS"/>
        </w:rPr>
        <w:t>23</w:t>
      </w:r>
      <w:r>
        <w:rPr>
          <w:rFonts w:ascii="Times New Roman" w:hAnsi="Times New Roman"/>
          <w:b/>
          <w:spacing w:val="-6"/>
          <w:sz w:val="24"/>
          <w:szCs w:val="24"/>
        </w:rPr>
        <w:t>/</w:t>
      </w:r>
      <w:r w:rsidRPr="00183EBF">
        <w:rPr>
          <w:rFonts w:ascii="Times New Roman" w:hAnsi="Times New Roman"/>
          <w:b/>
          <w:spacing w:val="-6"/>
          <w:sz w:val="24"/>
          <w:szCs w:val="24"/>
        </w:rPr>
        <w:t>1</w:t>
      </w:r>
      <w:r w:rsidR="00151349">
        <w:rPr>
          <w:rFonts w:ascii="Times New Roman" w:hAnsi="Times New Roman"/>
          <w:b/>
          <w:spacing w:val="-6"/>
          <w:sz w:val="24"/>
          <w:szCs w:val="24"/>
          <w:lang w:val="sr-Cyrl-CS"/>
        </w:rPr>
        <w:t>6</w:t>
      </w:r>
      <w:r w:rsidRPr="00183EBF">
        <w:rPr>
          <w:rFonts w:ascii="Times New Roman" w:hAnsi="Times New Roman"/>
          <w:spacing w:val="-6"/>
          <w:sz w:val="24"/>
          <w:szCs w:val="24"/>
          <w:lang w:val="ru-RU"/>
        </w:rPr>
        <w:t>, сврха</w:t>
      </w:r>
      <w:r w:rsidRPr="00183EBF">
        <w:rPr>
          <w:rFonts w:ascii="Times New Roman" w:hAnsi="Times New Roman"/>
          <w:spacing w:val="-6"/>
          <w:sz w:val="24"/>
          <w:szCs w:val="24"/>
        </w:rPr>
        <w:t xml:space="preserve"> уплате</w:t>
      </w:r>
      <w:r w:rsidRPr="00183EBF">
        <w:rPr>
          <w:rFonts w:ascii="Times New Roman" w:hAnsi="Times New Roman"/>
          <w:spacing w:val="-6"/>
          <w:sz w:val="24"/>
          <w:szCs w:val="24"/>
          <w:lang w:val="ru-RU"/>
        </w:rPr>
        <w:t xml:space="preserve">: </w:t>
      </w:r>
      <w:r w:rsidRPr="00183EBF">
        <w:rPr>
          <w:rFonts w:ascii="Times New Roman" w:hAnsi="Times New Roman"/>
          <w:spacing w:val="-6"/>
          <w:sz w:val="24"/>
          <w:szCs w:val="24"/>
        </w:rPr>
        <w:t xml:space="preserve">ЗЗП, назив наручиоца или број јавне набавке ( </w:t>
      </w:r>
      <w:r w:rsidR="00EF6AA1">
        <w:rPr>
          <w:rFonts w:ascii="Times New Roman" w:hAnsi="Times New Roman"/>
          <w:spacing w:val="-6"/>
          <w:sz w:val="24"/>
          <w:szCs w:val="24"/>
          <w:lang w:val="sr-Cyrl-CS"/>
        </w:rPr>
        <w:t>23</w:t>
      </w:r>
      <w:r w:rsidR="00151349">
        <w:rPr>
          <w:rFonts w:ascii="Times New Roman" w:hAnsi="Times New Roman"/>
          <w:spacing w:val="-6"/>
          <w:sz w:val="24"/>
          <w:szCs w:val="24"/>
          <w:lang w:val="sr-Cyrl-CS"/>
        </w:rPr>
        <w:t>/16</w:t>
      </w:r>
      <w:r w:rsidRPr="00183EBF">
        <w:rPr>
          <w:rFonts w:ascii="Times New Roman" w:hAnsi="Times New Roman"/>
          <w:spacing w:val="-6"/>
          <w:sz w:val="24"/>
          <w:szCs w:val="24"/>
        </w:rPr>
        <w:t>)</w:t>
      </w:r>
      <w:r w:rsidRPr="00183EBF">
        <w:rPr>
          <w:rFonts w:ascii="Times New Roman" w:hAnsi="Times New Roman"/>
          <w:spacing w:val="-6"/>
          <w:sz w:val="24"/>
          <w:szCs w:val="24"/>
          <w:lang w:val="ru-RU"/>
        </w:rPr>
        <w:t xml:space="preserve"> </w:t>
      </w:r>
      <w:r w:rsidRPr="00183EBF">
        <w:rPr>
          <w:rFonts w:ascii="Times New Roman" w:hAnsi="Times New Roman"/>
          <w:spacing w:val="-10"/>
          <w:sz w:val="24"/>
          <w:szCs w:val="24"/>
          <w:lang w:val="ru-RU"/>
        </w:rPr>
        <w:t xml:space="preserve">, </w:t>
      </w:r>
      <w:r w:rsidRPr="00183EBF">
        <w:rPr>
          <w:rFonts w:ascii="Times New Roman" w:hAnsi="Times New Roman"/>
          <w:spacing w:val="-10"/>
          <w:sz w:val="24"/>
          <w:szCs w:val="24"/>
        </w:rPr>
        <w:t>Прималац</w:t>
      </w:r>
      <w:r w:rsidRPr="00183EBF">
        <w:rPr>
          <w:rFonts w:ascii="Times New Roman" w:hAnsi="Times New Roman"/>
          <w:spacing w:val="-10"/>
          <w:sz w:val="24"/>
          <w:szCs w:val="24"/>
          <w:lang w:val="ru-RU"/>
        </w:rPr>
        <w:t>: Буџет Републике Србије.</w:t>
      </w:r>
    </w:p>
    <w:p w:rsidR="00470CBB" w:rsidRPr="00104A8F" w:rsidRDefault="00470CBB" w:rsidP="00470CBB">
      <w:pPr>
        <w:ind w:firstLine="720"/>
        <w:rPr>
          <w:rFonts w:ascii="Times New Roman" w:hAnsi="Times New Roman"/>
          <w:spacing w:val="-10"/>
          <w:sz w:val="24"/>
          <w:szCs w:val="24"/>
          <w:lang w:val="sr-Cyrl-CS"/>
        </w:rPr>
      </w:pPr>
      <w:r w:rsidRPr="00183EBF">
        <w:rPr>
          <w:rFonts w:ascii="Times New Roman" w:hAnsi="Times New Roman"/>
          <w:sz w:val="24"/>
          <w:szCs w:val="24"/>
          <w:lang w:val="ru-RU"/>
        </w:rPr>
        <w:t>Захтев за заштиту права садржи:</w:t>
      </w:r>
      <w:r w:rsidRPr="00183EBF">
        <w:rPr>
          <w:rFonts w:ascii="Times New Roman" w:hAnsi="Times New Roman"/>
          <w:sz w:val="24"/>
          <w:szCs w:val="24"/>
        </w:rPr>
        <w:t xml:space="preserve"> </w:t>
      </w:r>
      <w:r w:rsidRPr="00183EBF">
        <w:rPr>
          <w:rFonts w:ascii="Times New Roman" w:hAnsi="Times New Roman"/>
          <w:sz w:val="24"/>
          <w:szCs w:val="24"/>
          <w:lang w:val="ru-RU"/>
        </w:rPr>
        <w:t>назив и адресу подносиоца захтева и лице за контакт</w:t>
      </w:r>
      <w:r w:rsidRPr="00183EBF">
        <w:rPr>
          <w:rFonts w:ascii="Times New Roman" w:hAnsi="Times New Roman"/>
          <w:sz w:val="24"/>
          <w:szCs w:val="24"/>
        </w:rPr>
        <w:t>,</w:t>
      </w:r>
      <w:r w:rsidRPr="00183EBF">
        <w:rPr>
          <w:rFonts w:ascii="Times New Roman" w:hAnsi="Times New Roman"/>
          <w:sz w:val="24"/>
          <w:szCs w:val="24"/>
          <w:lang w:val="ru-RU"/>
        </w:rPr>
        <w:t>назив и адресу наручиоца</w:t>
      </w:r>
      <w:r w:rsidRPr="00183EBF">
        <w:rPr>
          <w:rFonts w:ascii="Times New Roman" w:hAnsi="Times New Roman"/>
          <w:sz w:val="24"/>
          <w:szCs w:val="24"/>
        </w:rPr>
        <w:t xml:space="preserve">, </w:t>
      </w:r>
      <w:r w:rsidRPr="00183EBF">
        <w:rPr>
          <w:rFonts w:ascii="Times New Roman" w:hAnsi="Times New Roman"/>
          <w:sz w:val="24"/>
          <w:szCs w:val="24"/>
          <w:lang w:val="ru-RU"/>
        </w:rPr>
        <w:t>податке о јавној набавци која је предмет захтева, односно о одлуци наручиоца</w:t>
      </w:r>
      <w:r w:rsidRPr="00183EBF">
        <w:rPr>
          <w:rFonts w:ascii="Times New Roman" w:hAnsi="Times New Roman"/>
          <w:sz w:val="24"/>
          <w:szCs w:val="24"/>
        </w:rPr>
        <w:t xml:space="preserve">, </w:t>
      </w:r>
      <w:r w:rsidRPr="00183EBF">
        <w:rPr>
          <w:rFonts w:ascii="Times New Roman" w:hAnsi="Times New Roman"/>
          <w:sz w:val="24"/>
          <w:szCs w:val="24"/>
          <w:lang w:val="ru-RU"/>
        </w:rPr>
        <w:t>повреде прописа којима се уређује поступак јавне набавке</w:t>
      </w:r>
      <w:r w:rsidRPr="00183EBF">
        <w:rPr>
          <w:rFonts w:ascii="Times New Roman" w:hAnsi="Times New Roman"/>
          <w:sz w:val="24"/>
          <w:szCs w:val="24"/>
        </w:rPr>
        <w:t xml:space="preserve">, </w:t>
      </w:r>
      <w:r w:rsidRPr="00183EBF">
        <w:rPr>
          <w:rFonts w:ascii="Times New Roman" w:hAnsi="Times New Roman"/>
          <w:sz w:val="24"/>
          <w:szCs w:val="24"/>
          <w:lang w:val="ru-RU"/>
        </w:rPr>
        <w:t>чињенице и доказе којима се повреде доказују</w:t>
      </w:r>
      <w:r w:rsidRPr="00183EBF">
        <w:rPr>
          <w:rFonts w:ascii="Times New Roman" w:hAnsi="Times New Roman"/>
          <w:sz w:val="24"/>
          <w:szCs w:val="24"/>
        </w:rPr>
        <w:t xml:space="preserve">, </w:t>
      </w:r>
      <w:r w:rsidRPr="00183EBF">
        <w:rPr>
          <w:rFonts w:ascii="Times New Roman" w:hAnsi="Times New Roman"/>
          <w:sz w:val="24"/>
          <w:szCs w:val="24"/>
          <w:lang w:val="ru-RU"/>
        </w:rPr>
        <w:t>потврду о уплати таксе из члана 1</w:t>
      </w:r>
      <w:r w:rsidRPr="00183EBF">
        <w:rPr>
          <w:rFonts w:ascii="Times New Roman" w:hAnsi="Times New Roman"/>
          <w:sz w:val="24"/>
          <w:szCs w:val="24"/>
        </w:rPr>
        <w:t>56</w:t>
      </w:r>
      <w:r w:rsidRPr="00183EBF">
        <w:rPr>
          <w:rFonts w:ascii="Times New Roman" w:hAnsi="Times New Roman"/>
          <w:sz w:val="24"/>
          <w:szCs w:val="24"/>
          <w:lang w:val="ru-RU"/>
        </w:rPr>
        <w:t>. закона</w:t>
      </w:r>
      <w:r w:rsidRPr="00183EBF">
        <w:rPr>
          <w:rFonts w:ascii="Times New Roman" w:hAnsi="Times New Roman"/>
          <w:sz w:val="24"/>
          <w:szCs w:val="24"/>
        </w:rPr>
        <w:t xml:space="preserve"> и </w:t>
      </w:r>
      <w:r w:rsidRPr="00183EBF">
        <w:rPr>
          <w:rFonts w:ascii="Times New Roman" w:hAnsi="Times New Roman"/>
          <w:sz w:val="24"/>
          <w:szCs w:val="24"/>
          <w:lang w:val="ru-RU"/>
        </w:rPr>
        <w:t>потпис подносиоца.</w:t>
      </w:r>
    </w:p>
    <w:p w:rsidR="00470CBB" w:rsidRPr="00183EBF" w:rsidRDefault="00470CBB" w:rsidP="00470CBB">
      <w:pPr>
        <w:shd w:val="clear" w:color="auto" w:fill="FFFFFF"/>
        <w:spacing w:line="293" w:lineRule="atLeast"/>
        <w:rPr>
          <w:rFonts w:ascii="Times New Roman" w:hAnsi="Times New Roman"/>
          <w:sz w:val="24"/>
          <w:szCs w:val="24"/>
          <w:lang w:val="ru-RU" w:eastAsia="sr-Latn-CS"/>
        </w:rPr>
      </w:pPr>
      <w:r w:rsidRPr="00183EBF">
        <w:rPr>
          <w:rFonts w:ascii="Times New Roman" w:hAnsi="Times New Roman"/>
          <w:b/>
          <w:bCs/>
          <w:sz w:val="24"/>
          <w:szCs w:val="24"/>
          <w:lang w:val="ru-RU" w:eastAsia="sr-Latn-CS"/>
        </w:rPr>
        <w:t>Као доказ о уплати таксе,</w:t>
      </w:r>
      <w:r w:rsidRPr="00183EBF">
        <w:rPr>
          <w:rFonts w:ascii="Times New Roman" w:hAnsi="Times New Roman"/>
          <w:b/>
          <w:bCs/>
          <w:sz w:val="24"/>
          <w:szCs w:val="24"/>
          <w:lang w:eastAsia="sr-Latn-CS"/>
        </w:rPr>
        <w:t> </w:t>
      </w:r>
      <w:r w:rsidRPr="00183EBF">
        <w:rPr>
          <w:rFonts w:ascii="Times New Roman" w:hAnsi="Times New Roman"/>
          <w:bCs/>
          <w:sz w:val="24"/>
          <w:szCs w:val="24"/>
          <w:lang w:val="ru-RU" w:eastAsia="sr-Latn-CS"/>
        </w:rPr>
        <w:t>у смислу члана 151. став 1. тачка 6) ЗЈН,</w:t>
      </w:r>
      <w:r w:rsidRPr="00183EBF">
        <w:rPr>
          <w:rFonts w:ascii="Times New Roman" w:hAnsi="Times New Roman"/>
          <w:bCs/>
          <w:sz w:val="24"/>
          <w:szCs w:val="24"/>
          <w:lang w:eastAsia="sr-Latn-CS"/>
        </w:rPr>
        <w:t xml:space="preserve"> a</w:t>
      </w:r>
      <w:r w:rsidRPr="00183EBF">
        <w:rPr>
          <w:rFonts w:ascii="Times New Roman" w:hAnsi="Times New Roman"/>
          <w:bCs/>
          <w:sz w:val="24"/>
          <w:szCs w:val="24"/>
          <w:lang w:val="ru-RU" w:eastAsia="sr-Latn-CS"/>
        </w:rPr>
        <w:t xml:space="preserve"> </w:t>
      </w:r>
      <w:r w:rsidRPr="00183EBF">
        <w:rPr>
          <w:rFonts w:ascii="Times New Roman" w:hAnsi="Times New Roman"/>
          <w:bCs/>
          <w:sz w:val="24"/>
          <w:szCs w:val="24"/>
          <w:lang w:eastAsia="sr-Latn-CS"/>
        </w:rPr>
        <w:t>према Упутству о уплати таксе за подношење захтева за заштиту права, објављеном на сајту Републичке комисије за заштиту права у поступцима јавних набавки</w:t>
      </w:r>
      <w:r w:rsidRPr="00183EBF">
        <w:rPr>
          <w:rFonts w:ascii="Times New Roman" w:hAnsi="Times New Roman"/>
          <w:b/>
          <w:bCs/>
          <w:sz w:val="24"/>
          <w:szCs w:val="24"/>
          <w:lang w:eastAsia="sr-Latn-CS"/>
        </w:rPr>
        <w:t xml:space="preserve">, </w:t>
      </w:r>
      <w:r w:rsidRPr="00183EBF">
        <w:rPr>
          <w:rFonts w:ascii="Times New Roman" w:hAnsi="Times New Roman"/>
          <w:b/>
          <w:bCs/>
          <w:sz w:val="24"/>
          <w:szCs w:val="24"/>
          <w:u w:val="single"/>
          <w:lang w:val="ru-RU" w:eastAsia="sr-Latn-CS"/>
        </w:rPr>
        <w:t>прихватиће се</w:t>
      </w:r>
      <w:r w:rsidRPr="00183EBF">
        <w:rPr>
          <w:rFonts w:ascii="Times New Roman" w:hAnsi="Times New Roman"/>
          <w:b/>
          <w:bCs/>
          <w:sz w:val="24"/>
          <w:szCs w:val="24"/>
          <w:lang w:val="ru-RU" w:eastAsia="sr-Latn-CS"/>
        </w:rPr>
        <w:t>:</w:t>
      </w:r>
      <w:r w:rsidRPr="00183EBF">
        <w:rPr>
          <w:rFonts w:ascii="Times New Roman" w:hAnsi="Times New Roman"/>
          <w:b/>
          <w:bCs/>
          <w:sz w:val="24"/>
          <w:szCs w:val="24"/>
          <w:lang w:eastAsia="sr-Latn-CS"/>
        </w:rPr>
        <w:t> </w:t>
      </w:r>
    </w:p>
    <w:p w:rsidR="00470CBB" w:rsidRPr="00183EBF" w:rsidRDefault="00470CBB" w:rsidP="00470CBB">
      <w:pPr>
        <w:shd w:val="clear" w:color="auto" w:fill="FFFFFF"/>
        <w:spacing w:line="293" w:lineRule="atLeast"/>
        <w:rPr>
          <w:rFonts w:ascii="Times New Roman" w:hAnsi="Times New Roman"/>
          <w:sz w:val="24"/>
          <w:szCs w:val="24"/>
          <w:lang w:val="ru-RU" w:eastAsia="sr-Latn-CS"/>
        </w:rPr>
      </w:pPr>
      <w:r w:rsidRPr="00183EBF">
        <w:rPr>
          <w:rFonts w:ascii="Times New Roman" w:hAnsi="Times New Roman"/>
          <w:b/>
          <w:bCs/>
          <w:sz w:val="24"/>
          <w:szCs w:val="24"/>
          <w:lang w:val="ru-RU" w:eastAsia="sr-Latn-CS"/>
        </w:rPr>
        <w:t>1)</w:t>
      </w:r>
      <w:r w:rsidRPr="00183EBF">
        <w:rPr>
          <w:rFonts w:ascii="Times New Roman" w:hAnsi="Times New Roman"/>
          <w:b/>
          <w:bCs/>
          <w:sz w:val="24"/>
          <w:szCs w:val="24"/>
          <w:lang w:eastAsia="sr-Latn-CS"/>
        </w:rPr>
        <w:t> </w:t>
      </w:r>
      <w:r w:rsidRPr="00183EBF">
        <w:rPr>
          <w:rFonts w:ascii="Times New Roman" w:hAnsi="Times New Roman"/>
          <w:b/>
          <w:bCs/>
          <w:sz w:val="24"/>
          <w:szCs w:val="24"/>
          <w:lang w:val="ru-RU" w:eastAsia="sr-Latn-CS"/>
        </w:rPr>
        <w:t>Потврда о извршеној уплати републичке административне таксе из члана 156. ЗЈН која садржи следеће:</w:t>
      </w:r>
    </w:p>
    <w:p w:rsidR="00470CBB" w:rsidRPr="00183EBF" w:rsidRDefault="00470CBB" w:rsidP="00470CBB">
      <w:pPr>
        <w:shd w:val="clear" w:color="auto" w:fill="FFFFFF"/>
        <w:spacing w:line="293" w:lineRule="atLeast"/>
        <w:rPr>
          <w:rFonts w:ascii="Times New Roman" w:hAnsi="Times New Roman"/>
          <w:sz w:val="24"/>
          <w:szCs w:val="24"/>
          <w:lang w:val="ru-RU" w:eastAsia="sr-Latn-CS"/>
        </w:rPr>
      </w:pP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(1)</w:t>
      </w: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 xml:space="preserve"> да буде издата од стране банке и да садржи печат банке;</w:t>
      </w:r>
    </w:p>
    <w:p w:rsidR="00470CBB" w:rsidRPr="00183EBF" w:rsidRDefault="00470CBB" w:rsidP="00470CBB">
      <w:pPr>
        <w:shd w:val="clear" w:color="auto" w:fill="FFFFFF"/>
        <w:spacing w:line="293" w:lineRule="atLeast"/>
        <w:rPr>
          <w:rFonts w:ascii="Times New Roman" w:hAnsi="Times New Roman"/>
          <w:sz w:val="24"/>
          <w:szCs w:val="24"/>
          <w:lang w:eastAsia="sr-Latn-CS"/>
        </w:rPr>
      </w:pP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(2)</w:t>
      </w: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да представља доказ</w:t>
      </w: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о извршеној</w:t>
      </w: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уплати</w:t>
      </w: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 xml:space="preserve"> таксе</w:t>
      </w:r>
      <w:r w:rsidRPr="00183EBF">
        <w:rPr>
          <w:rFonts w:ascii="Times New Roman" w:hAnsi="Times New Roman"/>
          <w:sz w:val="24"/>
          <w:szCs w:val="24"/>
          <w:lang w:eastAsia="sr-Latn-CS"/>
        </w:rPr>
        <w:t xml:space="preserve">, што значи да потврда мора да садржи </w:t>
      </w:r>
      <w:r w:rsidRPr="00183EBF">
        <w:rPr>
          <w:rFonts w:ascii="Times New Roman" w:hAnsi="Times New Roman"/>
          <w:sz w:val="24"/>
          <w:szCs w:val="24"/>
          <w:lang w:val="ru-RU" w:eastAsia="sr-Latn-CS"/>
        </w:rPr>
        <w:t xml:space="preserve"> </w:t>
      </w:r>
      <w:r w:rsidRPr="00183EBF">
        <w:rPr>
          <w:rFonts w:ascii="Times New Roman" w:hAnsi="Times New Roman"/>
          <w:sz w:val="24"/>
          <w:szCs w:val="24"/>
          <w:lang w:eastAsia="sr-Latn-CS"/>
        </w:rPr>
        <w:t>податак да је налог за уплату таксе, односно налог за пренос средстава реализован, као и датум извршења налога;</w:t>
      </w:r>
    </w:p>
    <w:p w:rsidR="00470CBB" w:rsidRPr="00183EBF" w:rsidRDefault="00470CBB" w:rsidP="00470CBB">
      <w:pPr>
        <w:shd w:val="clear" w:color="auto" w:fill="FFFFFF"/>
        <w:spacing w:line="293" w:lineRule="atLeast"/>
        <w:rPr>
          <w:rFonts w:ascii="Times New Roman" w:hAnsi="Times New Roman"/>
          <w:sz w:val="24"/>
          <w:szCs w:val="24"/>
          <w:lang w:val="ru-RU" w:eastAsia="sr-Latn-CS"/>
        </w:rPr>
      </w:pP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 xml:space="preserve"> (3)</w:t>
      </w: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 xml:space="preserve"> износ таксе из члана 156. ЗЈН чија се уплата врши;</w:t>
      </w:r>
    </w:p>
    <w:p w:rsidR="00470CBB" w:rsidRPr="00183EBF" w:rsidRDefault="00470CBB" w:rsidP="00470CBB">
      <w:pPr>
        <w:shd w:val="clear" w:color="auto" w:fill="FFFFFF"/>
        <w:spacing w:line="293" w:lineRule="atLeast"/>
        <w:rPr>
          <w:rFonts w:ascii="Times New Roman" w:hAnsi="Times New Roman"/>
          <w:sz w:val="24"/>
          <w:szCs w:val="24"/>
          <w:lang w:val="ru-RU" w:eastAsia="sr-Latn-CS"/>
        </w:rPr>
      </w:pPr>
      <w:r w:rsidRPr="00183EBF">
        <w:rPr>
          <w:rFonts w:ascii="Times New Roman" w:hAnsi="Times New Roman"/>
          <w:sz w:val="24"/>
          <w:szCs w:val="24"/>
          <w:lang w:eastAsia="sr-Latn-CS"/>
        </w:rPr>
        <w:lastRenderedPageBreak/>
        <w:t>   </w:t>
      </w:r>
      <w:r w:rsidRPr="00183EBF">
        <w:rPr>
          <w:rFonts w:ascii="Times New Roman" w:hAnsi="Times New Roman"/>
          <w:sz w:val="24"/>
          <w:szCs w:val="24"/>
          <w:lang w:val="ru-RU" w:eastAsia="sr-Latn-CS"/>
        </w:rPr>
        <w:t xml:space="preserve"> (4)</w:t>
      </w: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 xml:space="preserve"> број рачуна буџета: 840-30678845-06;</w:t>
      </w:r>
    </w:p>
    <w:p w:rsidR="00470CBB" w:rsidRPr="00183EBF" w:rsidRDefault="00470CBB" w:rsidP="00470CBB">
      <w:pPr>
        <w:shd w:val="clear" w:color="auto" w:fill="FFFFFF"/>
        <w:spacing w:line="293" w:lineRule="atLeast"/>
        <w:rPr>
          <w:rFonts w:ascii="Times New Roman" w:hAnsi="Times New Roman"/>
          <w:sz w:val="24"/>
          <w:szCs w:val="24"/>
          <w:lang w:val="ru-RU" w:eastAsia="sr-Latn-CS"/>
        </w:rPr>
      </w:pP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 xml:space="preserve"> (5)</w:t>
      </w: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 xml:space="preserve"> шифру плаћања: 153 или 253;</w:t>
      </w:r>
    </w:p>
    <w:p w:rsidR="00470CBB" w:rsidRPr="00183EBF" w:rsidRDefault="00470CBB" w:rsidP="00470CBB">
      <w:pPr>
        <w:shd w:val="clear" w:color="auto" w:fill="FFFFFF"/>
        <w:spacing w:line="293" w:lineRule="atLeast"/>
        <w:rPr>
          <w:rFonts w:ascii="Times New Roman" w:hAnsi="Times New Roman"/>
          <w:sz w:val="24"/>
          <w:szCs w:val="24"/>
          <w:lang w:val="ru-RU" w:eastAsia="sr-Latn-CS"/>
        </w:rPr>
      </w:pP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 xml:space="preserve"> (6)</w:t>
      </w: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 xml:space="preserve"> позив на број: подаци о броју или о</w:t>
      </w:r>
      <w:r w:rsidRPr="00183EBF">
        <w:rPr>
          <w:rFonts w:ascii="Times New Roman" w:hAnsi="Times New Roman"/>
          <w:sz w:val="24"/>
          <w:szCs w:val="24"/>
          <w:lang w:eastAsia="sr-Latn-CS"/>
        </w:rPr>
        <w:t>з</w:t>
      </w:r>
      <w:r w:rsidRPr="00183EBF">
        <w:rPr>
          <w:rFonts w:ascii="Times New Roman" w:hAnsi="Times New Roman"/>
          <w:sz w:val="24"/>
          <w:szCs w:val="24"/>
          <w:lang w:val="ru-RU" w:eastAsia="sr-Latn-CS"/>
        </w:rPr>
        <w:t xml:space="preserve">наци јавне набавке поводом које се подноси </w:t>
      </w:r>
      <w:r w:rsidRPr="00183EBF">
        <w:rPr>
          <w:rFonts w:ascii="Times New Roman" w:hAnsi="Times New Roman"/>
          <w:sz w:val="24"/>
          <w:szCs w:val="24"/>
          <w:lang w:eastAsia="sr-Latn-CS"/>
        </w:rPr>
        <w:t>з</w:t>
      </w:r>
      <w:r w:rsidRPr="00183EBF">
        <w:rPr>
          <w:rFonts w:ascii="Times New Roman" w:hAnsi="Times New Roman"/>
          <w:sz w:val="24"/>
          <w:szCs w:val="24"/>
          <w:lang w:val="ru-RU" w:eastAsia="sr-Latn-CS"/>
        </w:rPr>
        <w:t xml:space="preserve">ахтев </w:t>
      </w:r>
      <w:r w:rsidRPr="00183EBF">
        <w:rPr>
          <w:rFonts w:ascii="Times New Roman" w:hAnsi="Times New Roman"/>
          <w:sz w:val="24"/>
          <w:szCs w:val="24"/>
          <w:lang w:eastAsia="sr-Latn-CS"/>
        </w:rPr>
        <w:t>з</w:t>
      </w:r>
      <w:r w:rsidRPr="00183EBF">
        <w:rPr>
          <w:rFonts w:ascii="Times New Roman" w:hAnsi="Times New Roman"/>
          <w:sz w:val="24"/>
          <w:szCs w:val="24"/>
          <w:lang w:val="ru-RU" w:eastAsia="sr-Latn-CS"/>
        </w:rPr>
        <w:t xml:space="preserve">а </w:t>
      </w:r>
      <w:r w:rsidRPr="00183EBF">
        <w:rPr>
          <w:rFonts w:ascii="Times New Roman" w:hAnsi="Times New Roman"/>
          <w:sz w:val="24"/>
          <w:szCs w:val="24"/>
          <w:lang w:eastAsia="sr-Latn-CS"/>
        </w:rPr>
        <w:t>з</w:t>
      </w:r>
      <w:r w:rsidRPr="00183EBF">
        <w:rPr>
          <w:rFonts w:ascii="Times New Roman" w:hAnsi="Times New Roman"/>
          <w:sz w:val="24"/>
          <w:szCs w:val="24"/>
          <w:lang w:val="ru-RU" w:eastAsia="sr-Latn-CS"/>
        </w:rPr>
        <w:t>а</w:t>
      </w:r>
      <w:r w:rsidRPr="00183EBF">
        <w:rPr>
          <w:rFonts w:ascii="Times New Roman" w:hAnsi="Times New Roman"/>
          <w:sz w:val="24"/>
          <w:szCs w:val="24"/>
          <w:lang w:eastAsia="sr-Latn-CS"/>
        </w:rPr>
        <w:t>ш</w:t>
      </w:r>
      <w:r w:rsidRPr="00183EBF">
        <w:rPr>
          <w:rFonts w:ascii="Times New Roman" w:hAnsi="Times New Roman"/>
          <w:sz w:val="24"/>
          <w:szCs w:val="24"/>
          <w:lang w:val="ru-RU" w:eastAsia="sr-Latn-CS"/>
        </w:rPr>
        <w:t>титу права;</w:t>
      </w:r>
    </w:p>
    <w:p w:rsidR="00470CBB" w:rsidRPr="00183EBF" w:rsidRDefault="00470CBB" w:rsidP="00470CBB">
      <w:pPr>
        <w:shd w:val="clear" w:color="auto" w:fill="FFFFFF"/>
        <w:spacing w:line="293" w:lineRule="atLeast"/>
        <w:rPr>
          <w:rFonts w:ascii="Times New Roman" w:hAnsi="Times New Roman"/>
          <w:sz w:val="24"/>
          <w:szCs w:val="24"/>
          <w:lang w:val="ru-RU" w:eastAsia="sr-Latn-CS"/>
        </w:rPr>
      </w:pP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 xml:space="preserve"> (7)</w:t>
      </w: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 xml:space="preserve"> сврха: такса</w:t>
      </w:r>
      <w:r w:rsidRPr="00183EBF">
        <w:rPr>
          <w:rFonts w:ascii="Times New Roman" w:hAnsi="Times New Roman"/>
          <w:sz w:val="24"/>
          <w:szCs w:val="24"/>
          <w:lang w:eastAsia="sr-Latn-CS"/>
        </w:rPr>
        <w:t xml:space="preserve"> за ЗЗП</w:t>
      </w:r>
      <w:r w:rsidRPr="00183EBF">
        <w:rPr>
          <w:rFonts w:ascii="Times New Roman" w:hAnsi="Times New Roman"/>
          <w:sz w:val="24"/>
          <w:szCs w:val="24"/>
          <w:lang w:val="ru-RU" w:eastAsia="sr-Latn-CS"/>
        </w:rPr>
        <w:t>;</w:t>
      </w:r>
      <w:r w:rsidRPr="00183EBF">
        <w:rPr>
          <w:rFonts w:ascii="Times New Roman" w:hAnsi="Times New Roman"/>
          <w:sz w:val="24"/>
          <w:szCs w:val="24"/>
          <w:lang w:eastAsia="sr-Latn-CS"/>
        </w:rPr>
        <w:t xml:space="preserve"> назив наручиоца; </w:t>
      </w:r>
      <w:r w:rsidRPr="00183EBF">
        <w:rPr>
          <w:rFonts w:ascii="Times New Roman" w:hAnsi="Times New Roman"/>
          <w:sz w:val="24"/>
          <w:szCs w:val="24"/>
          <w:lang w:val="ru-RU" w:eastAsia="sr-Latn-CS"/>
        </w:rPr>
        <w:t>број или</w:t>
      </w: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ознак</w:t>
      </w:r>
      <w:r w:rsidRPr="00183EBF">
        <w:rPr>
          <w:rFonts w:ascii="Times New Roman" w:hAnsi="Times New Roman"/>
          <w:sz w:val="24"/>
          <w:szCs w:val="24"/>
          <w:lang w:eastAsia="sr-Latn-CS"/>
        </w:rPr>
        <w:t>a</w:t>
      </w:r>
      <w:r w:rsidRPr="00183EBF">
        <w:rPr>
          <w:rFonts w:ascii="Times New Roman" w:hAnsi="Times New Roman"/>
          <w:sz w:val="24"/>
          <w:szCs w:val="24"/>
          <w:lang w:val="ru-RU" w:eastAsia="sr-Latn-CS"/>
        </w:rPr>
        <w:t xml:space="preserve"> јавне набавке </w:t>
      </w:r>
      <w:r w:rsidRPr="00183EBF">
        <w:rPr>
          <w:rFonts w:ascii="Times New Roman" w:hAnsi="Times New Roman"/>
          <w:sz w:val="24"/>
          <w:szCs w:val="24"/>
          <w:lang w:eastAsia="sr-Latn-CS"/>
        </w:rPr>
        <w:t>поводом</w:t>
      </w:r>
      <w:r w:rsidRPr="00183EBF">
        <w:rPr>
          <w:rFonts w:ascii="Times New Roman" w:hAnsi="Times New Roman"/>
          <w:sz w:val="24"/>
          <w:szCs w:val="24"/>
          <w:lang w:val="ru-RU" w:eastAsia="sr-Latn-CS"/>
        </w:rPr>
        <w:t xml:space="preserve"> кој</w:t>
      </w:r>
      <w:r w:rsidRPr="00183EBF">
        <w:rPr>
          <w:rFonts w:ascii="Times New Roman" w:hAnsi="Times New Roman"/>
          <w:sz w:val="24"/>
          <w:szCs w:val="24"/>
          <w:lang w:eastAsia="sr-Latn-CS"/>
        </w:rPr>
        <w:t>е</w:t>
      </w:r>
      <w:r w:rsidRPr="00183EBF">
        <w:rPr>
          <w:rFonts w:ascii="Times New Roman" w:hAnsi="Times New Roman"/>
          <w:sz w:val="24"/>
          <w:szCs w:val="24"/>
          <w:lang w:val="ru-RU" w:eastAsia="sr-Latn-CS"/>
        </w:rPr>
        <w:t xml:space="preserve"> се </w:t>
      </w:r>
      <w:r w:rsidRPr="00183EBF">
        <w:rPr>
          <w:rFonts w:ascii="Times New Roman" w:hAnsi="Times New Roman"/>
          <w:sz w:val="24"/>
          <w:szCs w:val="24"/>
          <w:lang w:eastAsia="sr-Latn-CS"/>
        </w:rPr>
        <w:t>п</w:t>
      </w:r>
      <w:r w:rsidRPr="00183EBF">
        <w:rPr>
          <w:rFonts w:ascii="Times New Roman" w:hAnsi="Times New Roman"/>
          <w:sz w:val="24"/>
          <w:szCs w:val="24"/>
          <w:lang w:val="ru-RU" w:eastAsia="sr-Latn-CS"/>
        </w:rPr>
        <w:t xml:space="preserve">односи </w:t>
      </w: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захтев за заштиту права;</w:t>
      </w:r>
    </w:p>
    <w:p w:rsidR="00470CBB" w:rsidRPr="00183EBF" w:rsidRDefault="00470CBB" w:rsidP="00470CBB">
      <w:pPr>
        <w:shd w:val="clear" w:color="auto" w:fill="FFFFFF"/>
        <w:spacing w:line="293" w:lineRule="atLeast"/>
        <w:rPr>
          <w:rFonts w:ascii="Times New Roman" w:hAnsi="Times New Roman"/>
          <w:sz w:val="24"/>
          <w:szCs w:val="24"/>
          <w:lang w:val="ru-RU" w:eastAsia="sr-Latn-CS"/>
        </w:rPr>
      </w:pP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 xml:space="preserve"> (8)</w:t>
      </w: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 xml:space="preserve"> корисник: буџет Републике Србије;</w:t>
      </w:r>
    </w:p>
    <w:p w:rsidR="00470CBB" w:rsidRPr="00183EBF" w:rsidRDefault="00470CBB" w:rsidP="00470CBB">
      <w:pPr>
        <w:shd w:val="clear" w:color="auto" w:fill="FFFFFF"/>
        <w:spacing w:line="293" w:lineRule="atLeast"/>
        <w:rPr>
          <w:rFonts w:ascii="Times New Roman" w:hAnsi="Times New Roman"/>
          <w:sz w:val="24"/>
          <w:szCs w:val="24"/>
          <w:lang w:val="ru-RU" w:eastAsia="sr-Latn-CS"/>
        </w:rPr>
      </w:pP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(9)</w:t>
      </w: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 xml:space="preserve"> назив уплатиоца, односно назив подносиоца захтева за заштиту права за којег је извршена уплата таксе;</w:t>
      </w:r>
    </w:p>
    <w:p w:rsidR="00470CBB" w:rsidRPr="00183EBF" w:rsidRDefault="00470CBB" w:rsidP="00470CBB">
      <w:pPr>
        <w:shd w:val="clear" w:color="auto" w:fill="FFFFFF"/>
        <w:spacing w:line="293" w:lineRule="atLeast"/>
        <w:rPr>
          <w:rFonts w:ascii="Times New Roman" w:hAnsi="Times New Roman"/>
          <w:sz w:val="24"/>
          <w:szCs w:val="24"/>
          <w:lang w:val="ru-RU" w:eastAsia="sr-Latn-CS"/>
        </w:rPr>
      </w:pP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 xml:space="preserve"> (10)</w:t>
      </w: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 xml:space="preserve"> потпис овлашћеног лица банке;</w:t>
      </w:r>
    </w:p>
    <w:p w:rsidR="00470CBB" w:rsidRPr="00183EBF" w:rsidRDefault="00470CBB" w:rsidP="00470CBB">
      <w:pPr>
        <w:shd w:val="clear" w:color="auto" w:fill="FFFFFF"/>
        <w:spacing w:line="293" w:lineRule="atLeast"/>
        <w:rPr>
          <w:rFonts w:ascii="Times New Roman" w:hAnsi="Times New Roman"/>
          <w:sz w:val="24"/>
          <w:szCs w:val="24"/>
          <w:lang w:val="ru-RU" w:eastAsia="sr-Latn-CS"/>
        </w:rPr>
      </w:pPr>
      <w:r w:rsidRPr="00183EBF">
        <w:rPr>
          <w:rFonts w:ascii="Times New Roman" w:hAnsi="Times New Roman"/>
          <w:b/>
          <w:bCs/>
          <w:sz w:val="24"/>
          <w:szCs w:val="24"/>
          <w:lang w:val="ru-RU" w:eastAsia="sr-Latn-CS"/>
        </w:rPr>
        <w:t>2)</w:t>
      </w:r>
      <w:r w:rsidRPr="00183EBF">
        <w:rPr>
          <w:rFonts w:ascii="Times New Roman" w:hAnsi="Times New Roman"/>
          <w:sz w:val="24"/>
          <w:szCs w:val="24"/>
          <w:lang w:eastAsia="sr-Latn-CS"/>
        </w:rPr>
        <w:t> </w:t>
      </w:r>
      <w:r w:rsidRPr="00183EBF">
        <w:rPr>
          <w:rFonts w:ascii="Times New Roman" w:hAnsi="Times New Roman"/>
          <w:b/>
          <w:bCs/>
          <w:sz w:val="24"/>
          <w:szCs w:val="24"/>
          <w:lang w:val="ru-RU" w:eastAsia="sr-Latn-CS"/>
        </w:rPr>
        <w:t>Налог за уплату</w:t>
      </w:r>
      <w:r w:rsidRPr="00183EBF">
        <w:rPr>
          <w:rFonts w:ascii="Times New Roman" w:hAnsi="Times New Roman"/>
          <w:sz w:val="24"/>
          <w:szCs w:val="24"/>
          <w:lang w:val="ru-RU" w:eastAsia="sr-Latn-CS"/>
        </w:rPr>
        <w:t>,</w:t>
      </w:r>
      <w:r w:rsidRPr="00183EBF">
        <w:rPr>
          <w:rFonts w:ascii="Times New Roman" w:hAnsi="Times New Roman"/>
          <w:sz w:val="24"/>
          <w:szCs w:val="24"/>
          <w:lang w:eastAsia="sr-Latn-CS"/>
        </w:rPr>
        <w:t> </w:t>
      </w:r>
      <w:r w:rsidRPr="00183EBF">
        <w:rPr>
          <w:rFonts w:ascii="Times New Roman" w:hAnsi="Times New Roman"/>
          <w:b/>
          <w:bCs/>
          <w:sz w:val="24"/>
          <w:szCs w:val="24"/>
          <w:lang w:val="ru-RU" w:eastAsia="sr-Latn-CS"/>
        </w:rPr>
        <w:t xml:space="preserve">први примерак, </w:t>
      </w:r>
      <w:r w:rsidRPr="00183EBF">
        <w:rPr>
          <w:rFonts w:ascii="Times New Roman" w:hAnsi="Times New Roman"/>
          <w:bCs/>
          <w:sz w:val="24"/>
          <w:szCs w:val="24"/>
          <w:lang w:val="ru-RU" w:eastAsia="sr-Latn-CS"/>
        </w:rPr>
        <w:t xml:space="preserve">оверен потписом овлашћеног лица и печатом банке или </w:t>
      </w:r>
      <w:r w:rsidRPr="00183EBF">
        <w:rPr>
          <w:rFonts w:ascii="Times New Roman" w:hAnsi="Times New Roman"/>
          <w:bCs/>
          <w:sz w:val="24"/>
          <w:szCs w:val="24"/>
          <w:lang w:eastAsia="sr-Latn-CS"/>
        </w:rPr>
        <w:t>п</w:t>
      </w:r>
      <w:r w:rsidRPr="00183EBF">
        <w:rPr>
          <w:rFonts w:ascii="Times New Roman" w:hAnsi="Times New Roman"/>
          <w:bCs/>
          <w:sz w:val="24"/>
          <w:szCs w:val="24"/>
          <w:lang w:val="ru-RU" w:eastAsia="sr-Latn-CS"/>
        </w:rPr>
        <w:t>оште</w:t>
      </w:r>
      <w:r w:rsidRPr="00183EBF">
        <w:rPr>
          <w:rFonts w:ascii="Times New Roman" w:hAnsi="Times New Roman"/>
          <w:sz w:val="24"/>
          <w:szCs w:val="24"/>
          <w:lang w:val="ru-RU" w:eastAsia="sr-Latn-CS"/>
        </w:rPr>
        <w:t>,</w:t>
      </w:r>
      <w:r w:rsidRPr="00183EBF">
        <w:rPr>
          <w:rFonts w:ascii="Times New Roman" w:hAnsi="Times New Roman"/>
          <w:sz w:val="24"/>
          <w:szCs w:val="24"/>
          <w:lang w:eastAsia="sr-Latn-CS"/>
        </w:rPr>
        <w:t> </w:t>
      </w:r>
      <w:r w:rsidRPr="00183EBF">
        <w:rPr>
          <w:rFonts w:ascii="Times New Roman" w:hAnsi="Times New Roman"/>
          <w:bCs/>
          <w:sz w:val="24"/>
          <w:szCs w:val="24"/>
          <w:lang w:val="ru-RU" w:eastAsia="sr-Latn-CS"/>
        </w:rPr>
        <w:t>који садржи</w:t>
      </w:r>
      <w:r w:rsidRPr="00183EBF">
        <w:rPr>
          <w:rFonts w:ascii="Times New Roman" w:hAnsi="Times New Roman"/>
          <w:b/>
          <w:bCs/>
          <w:sz w:val="24"/>
          <w:szCs w:val="24"/>
          <w:lang w:val="ru-RU" w:eastAsia="sr-Latn-CS"/>
        </w:rPr>
        <w:t xml:space="preserve"> </w:t>
      </w:r>
      <w:r w:rsidRPr="00183EBF">
        <w:rPr>
          <w:rFonts w:ascii="Times New Roman" w:hAnsi="Times New Roman"/>
          <w:bCs/>
          <w:sz w:val="24"/>
          <w:szCs w:val="24"/>
          <w:lang w:val="ru-RU" w:eastAsia="sr-Latn-CS"/>
        </w:rPr>
        <w:t xml:space="preserve">и </w:t>
      </w:r>
      <w:r w:rsidRPr="00183EBF">
        <w:rPr>
          <w:rFonts w:ascii="Times New Roman" w:hAnsi="Times New Roman"/>
          <w:bCs/>
          <w:sz w:val="24"/>
          <w:szCs w:val="24"/>
          <w:lang w:eastAsia="sr-Latn-CS"/>
        </w:rPr>
        <w:t xml:space="preserve">све </w:t>
      </w:r>
      <w:r w:rsidRPr="00183EBF">
        <w:rPr>
          <w:rFonts w:ascii="Times New Roman" w:hAnsi="Times New Roman"/>
          <w:bCs/>
          <w:sz w:val="24"/>
          <w:szCs w:val="24"/>
          <w:lang w:val="ru-RU" w:eastAsia="sr-Latn-CS"/>
        </w:rPr>
        <w:t>друге</w:t>
      </w:r>
      <w:r w:rsidRPr="00183EBF">
        <w:rPr>
          <w:rFonts w:ascii="Times New Roman" w:hAnsi="Times New Roman"/>
          <w:b/>
          <w:bCs/>
          <w:sz w:val="24"/>
          <w:szCs w:val="24"/>
          <w:lang w:val="ru-RU" w:eastAsia="sr-Latn-CS"/>
        </w:rPr>
        <w:t xml:space="preserve"> </w:t>
      </w:r>
      <w:r w:rsidRPr="00183EBF">
        <w:rPr>
          <w:rFonts w:ascii="Times New Roman" w:hAnsi="Times New Roman"/>
          <w:bCs/>
          <w:sz w:val="24"/>
          <w:szCs w:val="24"/>
          <w:lang w:val="ru-RU" w:eastAsia="sr-Latn-CS"/>
        </w:rPr>
        <w:t xml:space="preserve">елементе </w:t>
      </w:r>
      <w:r w:rsidRPr="00183EBF">
        <w:rPr>
          <w:rFonts w:ascii="Times New Roman" w:hAnsi="Times New Roman"/>
          <w:bCs/>
          <w:sz w:val="24"/>
          <w:szCs w:val="24"/>
          <w:lang w:eastAsia="sr-Latn-CS"/>
        </w:rPr>
        <w:t xml:space="preserve">из </w:t>
      </w:r>
      <w:r w:rsidRPr="00183EBF">
        <w:rPr>
          <w:rFonts w:ascii="Times New Roman" w:hAnsi="Times New Roman"/>
          <w:bCs/>
          <w:sz w:val="24"/>
          <w:szCs w:val="24"/>
          <w:lang w:val="ru-RU" w:eastAsia="sr-Latn-CS"/>
        </w:rPr>
        <w:t xml:space="preserve">потврде о извршеној уплати  таксе, </w:t>
      </w:r>
      <w:r w:rsidRPr="00183EBF">
        <w:rPr>
          <w:rFonts w:ascii="Times New Roman" w:hAnsi="Times New Roman"/>
          <w:bCs/>
          <w:sz w:val="24"/>
          <w:szCs w:val="24"/>
          <w:lang w:eastAsia="sr-Latn-CS"/>
        </w:rPr>
        <w:t xml:space="preserve">наведене под тачком </w:t>
      </w:r>
      <w:r w:rsidRPr="00183EBF">
        <w:rPr>
          <w:rFonts w:ascii="Times New Roman" w:hAnsi="Times New Roman"/>
          <w:b/>
          <w:bCs/>
          <w:sz w:val="24"/>
          <w:szCs w:val="24"/>
          <w:lang w:eastAsia="sr-Latn-CS"/>
        </w:rPr>
        <w:t>1)</w:t>
      </w:r>
      <w:r w:rsidRPr="00183EBF">
        <w:rPr>
          <w:rFonts w:ascii="Times New Roman" w:hAnsi="Times New Roman"/>
          <w:sz w:val="24"/>
          <w:szCs w:val="24"/>
          <w:lang w:val="ru-RU" w:eastAsia="sr-Latn-CS"/>
        </w:rPr>
        <w:t>;</w:t>
      </w:r>
      <w:r w:rsidRPr="00183EBF">
        <w:rPr>
          <w:rFonts w:ascii="Times New Roman" w:hAnsi="Times New Roman"/>
          <w:bCs/>
          <w:sz w:val="24"/>
          <w:szCs w:val="24"/>
          <w:lang w:eastAsia="sr-Latn-CS"/>
        </w:rPr>
        <w:t> </w:t>
      </w:r>
    </w:p>
    <w:p w:rsidR="00470CBB" w:rsidRPr="00183EBF" w:rsidRDefault="00470CBB" w:rsidP="00470CBB">
      <w:pPr>
        <w:shd w:val="clear" w:color="auto" w:fill="FFFFFF"/>
        <w:spacing w:line="293" w:lineRule="atLeast"/>
        <w:rPr>
          <w:rFonts w:ascii="Times New Roman" w:hAnsi="Times New Roman"/>
          <w:sz w:val="24"/>
          <w:szCs w:val="24"/>
          <w:lang w:eastAsia="sr-Latn-CS"/>
        </w:rPr>
      </w:pPr>
      <w:r w:rsidRPr="00183EBF">
        <w:rPr>
          <w:rFonts w:ascii="Times New Roman" w:hAnsi="Times New Roman"/>
          <w:b/>
          <w:bCs/>
          <w:sz w:val="24"/>
          <w:szCs w:val="24"/>
          <w:lang w:val="ru-RU" w:eastAsia="sr-Latn-CS"/>
        </w:rPr>
        <w:t>3)</w:t>
      </w:r>
      <w:r w:rsidRPr="00183EBF">
        <w:rPr>
          <w:rFonts w:ascii="Times New Roman" w:hAnsi="Times New Roman"/>
          <w:b/>
          <w:bCs/>
          <w:sz w:val="24"/>
          <w:szCs w:val="24"/>
          <w:lang w:eastAsia="sr-Latn-CS"/>
        </w:rPr>
        <w:t> </w:t>
      </w:r>
      <w:r w:rsidRPr="00183EBF">
        <w:rPr>
          <w:rFonts w:ascii="Times New Roman" w:hAnsi="Times New Roman"/>
          <w:b/>
          <w:bCs/>
          <w:sz w:val="24"/>
          <w:szCs w:val="24"/>
          <w:lang w:val="ru-RU" w:eastAsia="sr-Latn-CS"/>
        </w:rPr>
        <w:t>Потврда издата од стране Републике Србије, Министарства финансија, Управе за трезор,</w:t>
      </w:r>
      <w:r w:rsidRPr="00183EBF">
        <w:rPr>
          <w:rFonts w:ascii="Times New Roman" w:hAnsi="Times New Roman"/>
          <w:sz w:val="24"/>
          <w:szCs w:val="24"/>
          <w:lang w:eastAsia="sr-Latn-CS"/>
        </w:rPr>
        <w:t> потписана и оверена печатом, која садржи све елементе из тачке 1), осим оних наведених под (1) и (10), за подносиоце захтева за заштиту права који имају отворен рачун у оквиру постојећег консолидованог рачуна трезора , а који се води у Управи за трезор(корисници буџетских средства, корисници средстава организација за обавезно социјално осигурање и други корисници јавних средстава);</w:t>
      </w:r>
    </w:p>
    <w:p w:rsidR="00470CBB" w:rsidRPr="003D025B" w:rsidRDefault="00470CBB" w:rsidP="00470CBB">
      <w:pPr>
        <w:shd w:val="clear" w:color="auto" w:fill="FFFFFF"/>
        <w:spacing w:line="293" w:lineRule="atLeast"/>
        <w:rPr>
          <w:rFonts w:ascii="Times New Roman" w:hAnsi="Times New Roman"/>
          <w:sz w:val="24"/>
          <w:szCs w:val="24"/>
          <w:lang w:val="sr-Cyrl-CS" w:eastAsia="sr-Latn-CS"/>
        </w:rPr>
      </w:pPr>
      <w:r w:rsidRPr="00183EBF">
        <w:rPr>
          <w:rFonts w:ascii="Times New Roman" w:hAnsi="Times New Roman"/>
          <w:b/>
          <w:bCs/>
          <w:sz w:val="24"/>
          <w:szCs w:val="24"/>
          <w:lang w:val="ru-RU" w:eastAsia="sr-Latn-CS"/>
        </w:rPr>
        <w:t>4)</w:t>
      </w:r>
      <w:r w:rsidRPr="00183EBF">
        <w:rPr>
          <w:rFonts w:ascii="Times New Roman" w:hAnsi="Times New Roman"/>
          <w:b/>
          <w:bCs/>
          <w:sz w:val="24"/>
          <w:szCs w:val="24"/>
          <w:lang w:eastAsia="sr-Latn-CS"/>
        </w:rPr>
        <w:t> </w:t>
      </w:r>
      <w:r w:rsidRPr="00183EBF">
        <w:rPr>
          <w:rFonts w:ascii="Times New Roman" w:hAnsi="Times New Roman"/>
          <w:b/>
          <w:bCs/>
          <w:sz w:val="24"/>
          <w:szCs w:val="24"/>
          <w:lang w:val="ru-RU" w:eastAsia="sr-Latn-CS"/>
        </w:rPr>
        <w:t>Потврда издата од стране Народне банке Србије, која садржи све елементе</w:t>
      </w:r>
      <w:r w:rsidRPr="00183EBF">
        <w:rPr>
          <w:rFonts w:ascii="Times New Roman" w:hAnsi="Times New Roman"/>
          <w:b/>
          <w:bCs/>
          <w:sz w:val="24"/>
          <w:szCs w:val="24"/>
          <w:lang w:eastAsia="sr-Latn-CS"/>
        </w:rPr>
        <w:t xml:space="preserve"> из потврде о извршеној уплати таксе из тачке 1</w:t>
      </w:r>
      <w:r w:rsidRPr="00183EBF">
        <w:rPr>
          <w:rFonts w:ascii="Times New Roman" w:hAnsi="Times New Roman"/>
          <w:b/>
          <w:bCs/>
          <w:sz w:val="24"/>
          <w:szCs w:val="24"/>
          <w:lang w:val="ru-RU" w:eastAsia="sr-Latn-CS"/>
        </w:rPr>
        <w:t>,</w:t>
      </w:r>
      <w:r w:rsidRPr="00183EBF">
        <w:rPr>
          <w:rFonts w:ascii="Times New Roman" w:hAnsi="Times New Roman"/>
          <w:b/>
          <w:bCs/>
          <w:sz w:val="24"/>
          <w:szCs w:val="24"/>
          <w:lang w:eastAsia="sr-Latn-CS"/>
        </w:rPr>
        <w:t> </w:t>
      </w:r>
      <w:r w:rsidRPr="00183EBF">
        <w:rPr>
          <w:rFonts w:ascii="Times New Roman" w:hAnsi="Times New Roman"/>
          <w:sz w:val="24"/>
          <w:szCs w:val="24"/>
          <w:lang w:val="ru-RU" w:eastAsia="sr-Latn-CS"/>
        </w:rPr>
        <w:t>за подносиоце захтева за заштиту права (банке и други субјекти) који имају отворен рачун код Народне банке Србије у складу са законом и другим прописом.</w:t>
      </w:r>
    </w:p>
    <w:p w:rsidR="00470CBB" w:rsidRPr="003D025B" w:rsidRDefault="00470CBB" w:rsidP="00470CBB">
      <w:pPr>
        <w:ind w:firstLine="720"/>
        <w:rPr>
          <w:rFonts w:ascii="Times New Roman" w:hAnsi="Times New Roman"/>
          <w:spacing w:val="-19"/>
          <w:sz w:val="24"/>
          <w:szCs w:val="24"/>
          <w:lang w:val="sr-Cyrl-CS"/>
        </w:rPr>
      </w:pPr>
      <w:r w:rsidRPr="00183EBF">
        <w:rPr>
          <w:rFonts w:ascii="Times New Roman" w:hAnsi="Times New Roman"/>
          <w:spacing w:val="2"/>
          <w:sz w:val="24"/>
          <w:szCs w:val="24"/>
          <w:lang w:val="ru-RU"/>
        </w:rPr>
        <w:t xml:space="preserve">Поступак заштите права понуђача регулисан је одредбама чл. 138. - 167. </w:t>
      </w:r>
      <w:r w:rsidRPr="00183EBF">
        <w:rPr>
          <w:rFonts w:ascii="Times New Roman" w:hAnsi="Times New Roman"/>
          <w:spacing w:val="-19"/>
          <w:sz w:val="24"/>
          <w:szCs w:val="24"/>
          <w:lang w:val="ru-RU"/>
        </w:rPr>
        <w:t>Закона</w:t>
      </w:r>
      <w:r w:rsidRPr="00183EBF">
        <w:rPr>
          <w:rFonts w:ascii="Times New Roman" w:hAnsi="Times New Roman"/>
          <w:spacing w:val="-19"/>
          <w:sz w:val="24"/>
          <w:szCs w:val="24"/>
        </w:rPr>
        <w:t xml:space="preserve"> о јавним набавкама</w:t>
      </w:r>
      <w:r w:rsidRPr="00183EBF">
        <w:rPr>
          <w:rFonts w:ascii="Times New Roman" w:hAnsi="Times New Roman"/>
          <w:spacing w:val="-19"/>
          <w:sz w:val="24"/>
          <w:szCs w:val="24"/>
          <w:lang w:val="ru-RU"/>
        </w:rPr>
        <w:t>.</w:t>
      </w:r>
    </w:p>
    <w:p w:rsidR="00470CBB" w:rsidRPr="00183EBF" w:rsidRDefault="00470CBB" w:rsidP="00470CBB">
      <w:pPr>
        <w:ind w:firstLine="720"/>
        <w:rPr>
          <w:rFonts w:ascii="Times New Roman" w:hAnsi="Times New Roman"/>
          <w:spacing w:val="-3"/>
          <w:sz w:val="24"/>
          <w:szCs w:val="24"/>
        </w:rPr>
      </w:pPr>
      <w:r w:rsidRPr="00183EBF">
        <w:rPr>
          <w:rFonts w:ascii="Times New Roman" w:hAnsi="Times New Roman"/>
          <w:spacing w:val="-3"/>
          <w:sz w:val="24"/>
          <w:szCs w:val="24"/>
        </w:rPr>
        <w:t xml:space="preserve">Упутство о подношењу захтева за заштиту права може се преузети и на интернет страници Републичке комисије за заштиту права у поступцима јавних набавки </w:t>
      </w:r>
      <w:hyperlink r:id="rId19" w:history="1">
        <w:r w:rsidRPr="00DE360F">
          <w:rPr>
            <w:rStyle w:val="Hyperlink"/>
            <w:rFonts w:ascii="Times New Roman" w:hAnsi="Times New Roman"/>
            <w:spacing w:val="-3"/>
            <w:sz w:val="24"/>
            <w:szCs w:val="24"/>
          </w:rPr>
          <w:t>www.kjn.gov.rs</w:t>
        </w:r>
      </w:hyperlink>
      <w:r w:rsidRPr="00183EBF">
        <w:rPr>
          <w:rFonts w:ascii="Times New Roman" w:hAnsi="Times New Roman"/>
          <w:spacing w:val="-3"/>
          <w:sz w:val="24"/>
          <w:szCs w:val="24"/>
        </w:rPr>
        <w:t xml:space="preserve"> </w:t>
      </w:r>
    </w:p>
    <w:p w:rsidR="0058222E" w:rsidRPr="001E18B7" w:rsidRDefault="0058222E" w:rsidP="00F729A5">
      <w:pPr>
        <w:widowControl w:val="0"/>
        <w:autoSpaceDE w:val="0"/>
        <w:autoSpaceDN w:val="0"/>
        <w:adjustRightInd w:val="0"/>
        <w:spacing w:before="4" w:after="0" w:line="280" w:lineRule="exact"/>
        <w:jc w:val="both"/>
        <w:rPr>
          <w:rFonts w:ascii="Times New Roman" w:hAnsi="Times New Roman"/>
          <w:color w:val="000000"/>
          <w:sz w:val="24"/>
          <w:szCs w:val="24"/>
          <w:lang w:val="sr-Cyrl-CS"/>
        </w:rPr>
      </w:pPr>
    </w:p>
    <w:p w:rsidR="0058222E" w:rsidRDefault="0058222E" w:rsidP="004A7916">
      <w:pPr>
        <w:widowControl w:val="0"/>
        <w:autoSpaceDE w:val="0"/>
        <w:autoSpaceDN w:val="0"/>
        <w:adjustRightInd w:val="0"/>
        <w:spacing w:after="0" w:line="240" w:lineRule="auto"/>
        <w:ind w:left="106" w:right="66"/>
        <w:jc w:val="both"/>
        <w:rPr>
          <w:rFonts w:ascii="Times New Roman" w:hAnsi="Times New Roman"/>
          <w:b/>
          <w:bCs/>
          <w:color w:val="000000"/>
          <w:spacing w:val="-1"/>
          <w:w w:val="103"/>
          <w:sz w:val="24"/>
          <w:szCs w:val="24"/>
          <w:lang w:val="sr-Cyrl-CS"/>
        </w:rPr>
      </w:pPr>
      <w:r w:rsidRPr="00F729A5">
        <w:rPr>
          <w:rFonts w:ascii="Times New Roman" w:hAnsi="Times New Roman"/>
          <w:b/>
          <w:bCs/>
          <w:color w:val="000000"/>
          <w:sz w:val="24"/>
          <w:szCs w:val="24"/>
        </w:rPr>
        <w:t>2</w:t>
      </w:r>
      <w:r w:rsidR="00B8553D">
        <w:rPr>
          <w:rFonts w:ascii="Times New Roman" w:hAnsi="Times New Roman"/>
          <w:b/>
          <w:bCs/>
          <w:color w:val="000000"/>
          <w:spacing w:val="-1"/>
          <w:sz w:val="24"/>
          <w:szCs w:val="24"/>
          <w:lang w:val="sr-Cyrl-CS"/>
        </w:rPr>
        <w:t>2</w:t>
      </w:r>
      <w:r w:rsidRPr="00F729A5">
        <w:rPr>
          <w:rFonts w:ascii="Times New Roman" w:hAnsi="Times New Roman"/>
          <w:b/>
          <w:bCs/>
          <w:color w:val="000000"/>
          <w:sz w:val="24"/>
          <w:szCs w:val="24"/>
        </w:rPr>
        <w:t>.</w:t>
      </w:r>
      <w:r w:rsidRPr="00F729A5">
        <w:rPr>
          <w:rFonts w:ascii="Times New Roman" w:hAnsi="Times New Roman"/>
          <w:b/>
          <w:bCs/>
          <w:color w:val="000000"/>
          <w:spacing w:val="10"/>
          <w:sz w:val="24"/>
          <w:szCs w:val="24"/>
        </w:rPr>
        <w:t xml:space="preserve"> </w:t>
      </w:r>
      <w:r w:rsidR="00766841" w:rsidRPr="00F729A5">
        <w:rPr>
          <w:rFonts w:ascii="Times New Roman" w:hAnsi="Times New Roman"/>
          <w:b/>
          <w:bCs/>
          <w:color w:val="000000"/>
          <w:sz w:val="24"/>
          <w:szCs w:val="24"/>
        </w:rPr>
        <w:t>Р</w:t>
      </w:r>
      <w:r w:rsidR="00766841" w:rsidRPr="00F729A5">
        <w:rPr>
          <w:rFonts w:ascii="Times New Roman" w:hAnsi="Times New Roman"/>
          <w:b/>
          <w:bCs/>
          <w:color w:val="000000"/>
          <w:spacing w:val="3"/>
          <w:sz w:val="24"/>
          <w:szCs w:val="24"/>
        </w:rPr>
        <w:t>О</w:t>
      </w:r>
      <w:r w:rsidR="00766841" w:rsidRPr="00F729A5">
        <w:rPr>
          <w:rFonts w:ascii="Times New Roman" w:hAnsi="Times New Roman"/>
          <w:b/>
          <w:bCs/>
          <w:color w:val="000000"/>
          <w:sz w:val="24"/>
          <w:szCs w:val="24"/>
        </w:rPr>
        <w:t>К</w:t>
      </w:r>
      <w:r w:rsidRPr="00F729A5">
        <w:rPr>
          <w:rFonts w:ascii="Times New Roman" w:hAnsi="Times New Roman"/>
          <w:b/>
          <w:bCs/>
          <w:color w:val="000000"/>
          <w:spacing w:val="13"/>
          <w:sz w:val="24"/>
          <w:szCs w:val="24"/>
        </w:rPr>
        <w:t xml:space="preserve"> </w:t>
      </w:r>
      <w:r w:rsidR="00766841" w:rsidRPr="00F729A5">
        <w:rPr>
          <w:rFonts w:ascii="Times New Roman" w:hAnsi="Times New Roman"/>
          <w:b/>
          <w:bCs/>
          <w:color w:val="000000"/>
          <w:sz w:val="24"/>
          <w:szCs w:val="24"/>
        </w:rPr>
        <w:t>У</w:t>
      </w:r>
      <w:r w:rsidRPr="00F729A5">
        <w:rPr>
          <w:rFonts w:ascii="Times New Roman" w:hAnsi="Times New Roman"/>
          <w:b/>
          <w:bCs/>
          <w:color w:val="000000"/>
          <w:spacing w:val="5"/>
          <w:sz w:val="24"/>
          <w:szCs w:val="24"/>
        </w:rPr>
        <w:t xml:space="preserve"> </w:t>
      </w:r>
      <w:r w:rsidR="00766841" w:rsidRPr="00F729A5">
        <w:rPr>
          <w:rFonts w:ascii="Times New Roman" w:hAnsi="Times New Roman"/>
          <w:b/>
          <w:bCs/>
          <w:color w:val="000000"/>
          <w:sz w:val="24"/>
          <w:szCs w:val="24"/>
        </w:rPr>
        <w:t>КОЈЕМ</w:t>
      </w:r>
      <w:r w:rsidRPr="00F729A5">
        <w:rPr>
          <w:rFonts w:ascii="Times New Roman" w:hAnsi="Times New Roman"/>
          <w:b/>
          <w:bCs/>
          <w:color w:val="000000"/>
          <w:spacing w:val="21"/>
          <w:sz w:val="24"/>
          <w:szCs w:val="24"/>
        </w:rPr>
        <w:t xml:space="preserve"> </w:t>
      </w:r>
      <w:r w:rsidR="00766841" w:rsidRPr="00F729A5">
        <w:rPr>
          <w:rFonts w:ascii="Times New Roman" w:hAnsi="Times New Roman"/>
          <w:b/>
          <w:bCs/>
          <w:color w:val="000000"/>
          <w:spacing w:val="-1"/>
          <w:sz w:val="24"/>
          <w:szCs w:val="24"/>
        </w:rPr>
        <w:t>Ћ</w:t>
      </w:r>
      <w:r w:rsidR="00766841" w:rsidRPr="00F729A5">
        <w:rPr>
          <w:rFonts w:ascii="Times New Roman" w:hAnsi="Times New Roman"/>
          <w:b/>
          <w:bCs/>
          <w:color w:val="000000"/>
          <w:sz w:val="24"/>
          <w:szCs w:val="24"/>
        </w:rPr>
        <w:t>Е</w:t>
      </w:r>
      <w:r w:rsidRPr="00F729A5">
        <w:rPr>
          <w:rFonts w:ascii="Times New Roman" w:hAnsi="Times New Roman"/>
          <w:b/>
          <w:bCs/>
          <w:color w:val="000000"/>
          <w:spacing w:val="10"/>
          <w:sz w:val="24"/>
          <w:szCs w:val="24"/>
        </w:rPr>
        <w:t xml:space="preserve"> </w:t>
      </w:r>
      <w:r w:rsidR="00766841" w:rsidRPr="00F729A5">
        <w:rPr>
          <w:rFonts w:ascii="Times New Roman" w:hAnsi="Times New Roman"/>
          <w:b/>
          <w:bCs/>
          <w:color w:val="000000"/>
          <w:sz w:val="24"/>
          <w:szCs w:val="24"/>
        </w:rPr>
        <w:t>УГ</w:t>
      </w:r>
      <w:r w:rsidR="00766841" w:rsidRPr="00F729A5">
        <w:rPr>
          <w:rFonts w:ascii="Times New Roman" w:hAnsi="Times New Roman"/>
          <w:b/>
          <w:bCs/>
          <w:color w:val="000000"/>
          <w:spacing w:val="1"/>
          <w:sz w:val="24"/>
          <w:szCs w:val="24"/>
        </w:rPr>
        <w:t>О</w:t>
      </w:r>
      <w:r w:rsidR="00766841" w:rsidRPr="00F729A5">
        <w:rPr>
          <w:rFonts w:ascii="Times New Roman" w:hAnsi="Times New Roman"/>
          <w:b/>
          <w:bCs/>
          <w:color w:val="000000"/>
          <w:sz w:val="24"/>
          <w:szCs w:val="24"/>
        </w:rPr>
        <w:t>ВОР</w:t>
      </w:r>
      <w:r w:rsidRPr="00F729A5">
        <w:rPr>
          <w:rFonts w:ascii="Times New Roman" w:hAnsi="Times New Roman"/>
          <w:b/>
          <w:bCs/>
          <w:color w:val="000000"/>
          <w:spacing w:val="26"/>
          <w:sz w:val="24"/>
          <w:szCs w:val="24"/>
        </w:rPr>
        <w:t xml:space="preserve"> </w:t>
      </w:r>
      <w:r w:rsidR="00766841" w:rsidRPr="00F729A5">
        <w:rPr>
          <w:rFonts w:ascii="Times New Roman" w:hAnsi="Times New Roman"/>
          <w:b/>
          <w:bCs/>
          <w:color w:val="000000"/>
          <w:sz w:val="24"/>
          <w:szCs w:val="24"/>
        </w:rPr>
        <w:t>БИТИ</w:t>
      </w:r>
      <w:r w:rsidRPr="00F729A5">
        <w:rPr>
          <w:rFonts w:ascii="Times New Roman" w:hAnsi="Times New Roman"/>
          <w:b/>
          <w:bCs/>
          <w:color w:val="000000"/>
          <w:spacing w:val="15"/>
          <w:sz w:val="24"/>
          <w:szCs w:val="24"/>
        </w:rPr>
        <w:t xml:space="preserve"> </w:t>
      </w:r>
      <w:r w:rsidR="00766841" w:rsidRPr="00F729A5">
        <w:rPr>
          <w:rFonts w:ascii="Times New Roman" w:hAnsi="Times New Roman"/>
          <w:b/>
          <w:bCs/>
          <w:color w:val="000000"/>
          <w:w w:val="103"/>
          <w:sz w:val="24"/>
          <w:szCs w:val="24"/>
        </w:rPr>
        <w:t>ЗА</w:t>
      </w:r>
      <w:r w:rsidR="00766841" w:rsidRPr="00F729A5">
        <w:rPr>
          <w:rFonts w:ascii="Times New Roman" w:hAnsi="Times New Roman"/>
          <w:b/>
          <w:bCs/>
          <w:color w:val="000000"/>
          <w:spacing w:val="-2"/>
          <w:w w:val="103"/>
          <w:sz w:val="24"/>
          <w:szCs w:val="24"/>
        </w:rPr>
        <w:t>К</w:t>
      </w:r>
      <w:r w:rsidR="00766841" w:rsidRPr="00F729A5">
        <w:rPr>
          <w:rFonts w:ascii="Times New Roman" w:hAnsi="Times New Roman"/>
          <w:b/>
          <w:bCs/>
          <w:color w:val="000000"/>
          <w:w w:val="103"/>
          <w:sz w:val="24"/>
          <w:szCs w:val="24"/>
        </w:rPr>
        <w:t>Љ</w:t>
      </w:r>
      <w:r w:rsidR="00766841" w:rsidRPr="00F729A5">
        <w:rPr>
          <w:rFonts w:ascii="Times New Roman" w:hAnsi="Times New Roman"/>
          <w:b/>
          <w:bCs/>
          <w:color w:val="000000"/>
          <w:spacing w:val="-2"/>
          <w:w w:val="103"/>
          <w:sz w:val="24"/>
          <w:szCs w:val="24"/>
        </w:rPr>
        <w:t>У</w:t>
      </w:r>
      <w:r w:rsidR="00766841" w:rsidRPr="00F729A5">
        <w:rPr>
          <w:rFonts w:ascii="Times New Roman" w:hAnsi="Times New Roman"/>
          <w:b/>
          <w:bCs/>
          <w:color w:val="000000"/>
          <w:spacing w:val="2"/>
          <w:w w:val="103"/>
          <w:sz w:val="24"/>
          <w:szCs w:val="24"/>
        </w:rPr>
        <w:t>Ч</w:t>
      </w:r>
      <w:r w:rsidR="00766841" w:rsidRPr="00F729A5">
        <w:rPr>
          <w:rFonts w:ascii="Times New Roman" w:hAnsi="Times New Roman"/>
          <w:b/>
          <w:bCs/>
          <w:color w:val="000000"/>
          <w:spacing w:val="-1"/>
          <w:w w:val="103"/>
          <w:sz w:val="24"/>
          <w:szCs w:val="24"/>
        </w:rPr>
        <w:t>ЕН</w:t>
      </w:r>
    </w:p>
    <w:p w:rsidR="001E18B7" w:rsidRPr="001E18B7" w:rsidRDefault="001E18B7" w:rsidP="004A7916">
      <w:pPr>
        <w:widowControl w:val="0"/>
        <w:autoSpaceDE w:val="0"/>
        <w:autoSpaceDN w:val="0"/>
        <w:adjustRightInd w:val="0"/>
        <w:spacing w:after="0" w:line="240" w:lineRule="auto"/>
        <w:ind w:left="106" w:right="66"/>
        <w:jc w:val="both"/>
        <w:rPr>
          <w:rFonts w:ascii="Times New Roman" w:hAnsi="Times New Roman"/>
          <w:color w:val="000000"/>
          <w:sz w:val="24"/>
          <w:szCs w:val="24"/>
          <w:lang w:val="sr-Cyrl-CS"/>
        </w:rPr>
      </w:pPr>
    </w:p>
    <w:p w:rsidR="0058222E" w:rsidRPr="00F729A5" w:rsidRDefault="00766841" w:rsidP="005F564C">
      <w:pPr>
        <w:widowControl w:val="0"/>
        <w:autoSpaceDE w:val="0"/>
        <w:autoSpaceDN w:val="0"/>
        <w:adjustRightInd w:val="0"/>
        <w:spacing w:before="9" w:after="0" w:line="240" w:lineRule="auto"/>
        <w:ind w:left="106" w:right="76"/>
        <w:jc w:val="both"/>
        <w:rPr>
          <w:rFonts w:ascii="Times New Roman" w:hAnsi="Times New Roman"/>
          <w:color w:val="000000"/>
          <w:sz w:val="24"/>
          <w:szCs w:val="24"/>
        </w:rPr>
      </w:pPr>
      <w:proofErr w:type="gramStart"/>
      <w:r w:rsidRPr="00F729A5">
        <w:rPr>
          <w:rFonts w:ascii="Times New Roman" w:hAnsi="Times New Roman"/>
          <w:color w:val="000000"/>
          <w:spacing w:val="-1"/>
          <w:sz w:val="24"/>
          <w:szCs w:val="24"/>
        </w:rPr>
        <w:t>У</w:t>
      </w:r>
      <w:r w:rsidRPr="00F729A5">
        <w:rPr>
          <w:rFonts w:ascii="Times New Roman" w:hAnsi="Times New Roman"/>
          <w:color w:val="000000"/>
          <w:spacing w:val="1"/>
          <w:sz w:val="24"/>
          <w:szCs w:val="24"/>
        </w:rPr>
        <w:t>г</w:t>
      </w:r>
      <w:r w:rsidRPr="00F729A5">
        <w:rPr>
          <w:rFonts w:ascii="Times New Roman" w:hAnsi="Times New Roman"/>
          <w:color w:val="000000"/>
          <w:sz w:val="24"/>
          <w:szCs w:val="24"/>
        </w:rPr>
        <w:t>ов</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р</w:t>
      </w:r>
      <w:r w:rsidR="0058222E" w:rsidRPr="00F729A5">
        <w:rPr>
          <w:rFonts w:ascii="Times New Roman" w:hAnsi="Times New Roman"/>
          <w:color w:val="000000"/>
          <w:spacing w:val="29"/>
          <w:sz w:val="24"/>
          <w:szCs w:val="24"/>
        </w:rPr>
        <w:t xml:space="preserve"> </w:t>
      </w:r>
      <w:r w:rsidRPr="00F729A5">
        <w:rPr>
          <w:rFonts w:ascii="Times New Roman" w:hAnsi="Times New Roman"/>
          <w:color w:val="000000"/>
          <w:sz w:val="24"/>
          <w:szCs w:val="24"/>
        </w:rPr>
        <w:t>о</w:t>
      </w:r>
      <w:r w:rsidR="0058222E" w:rsidRPr="00F729A5">
        <w:rPr>
          <w:rFonts w:ascii="Times New Roman" w:hAnsi="Times New Roman"/>
          <w:color w:val="000000"/>
          <w:spacing w:val="15"/>
          <w:sz w:val="24"/>
          <w:szCs w:val="24"/>
        </w:rPr>
        <w:t xml:space="preserve"> </w:t>
      </w:r>
      <w:r w:rsidRPr="00F729A5">
        <w:rPr>
          <w:rFonts w:ascii="Times New Roman" w:hAnsi="Times New Roman"/>
          <w:color w:val="000000"/>
          <w:sz w:val="24"/>
          <w:szCs w:val="24"/>
        </w:rPr>
        <w:t>ј</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вној</w:t>
      </w:r>
      <w:r w:rsidR="0058222E" w:rsidRPr="00F729A5">
        <w:rPr>
          <w:rFonts w:ascii="Times New Roman" w:hAnsi="Times New Roman"/>
          <w:color w:val="000000"/>
          <w:spacing w:val="27"/>
          <w:sz w:val="24"/>
          <w:szCs w:val="24"/>
        </w:rPr>
        <w:t xml:space="preserve"> </w:t>
      </w:r>
      <w:r w:rsidRPr="00F729A5">
        <w:rPr>
          <w:rFonts w:ascii="Times New Roman" w:hAnsi="Times New Roman"/>
          <w:color w:val="000000"/>
          <w:sz w:val="24"/>
          <w:szCs w:val="24"/>
        </w:rPr>
        <w:t>на</w:t>
      </w:r>
      <w:r w:rsidRPr="00F729A5">
        <w:rPr>
          <w:rFonts w:ascii="Times New Roman" w:hAnsi="Times New Roman"/>
          <w:color w:val="000000"/>
          <w:spacing w:val="1"/>
          <w:sz w:val="24"/>
          <w:szCs w:val="24"/>
        </w:rPr>
        <w:t>б</w:t>
      </w:r>
      <w:r w:rsidRPr="00F729A5">
        <w:rPr>
          <w:rFonts w:ascii="Times New Roman" w:hAnsi="Times New Roman"/>
          <w:color w:val="000000"/>
          <w:sz w:val="24"/>
          <w:szCs w:val="24"/>
        </w:rPr>
        <w:t>а</w:t>
      </w:r>
      <w:r w:rsidRPr="00F729A5">
        <w:rPr>
          <w:rFonts w:ascii="Times New Roman" w:hAnsi="Times New Roman"/>
          <w:color w:val="000000"/>
          <w:spacing w:val="-1"/>
          <w:sz w:val="24"/>
          <w:szCs w:val="24"/>
        </w:rPr>
        <w:t>в</w:t>
      </w:r>
      <w:r w:rsidRPr="00F729A5">
        <w:rPr>
          <w:rFonts w:ascii="Times New Roman" w:hAnsi="Times New Roman"/>
          <w:color w:val="000000"/>
          <w:spacing w:val="1"/>
          <w:sz w:val="24"/>
          <w:szCs w:val="24"/>
        </w:rPr>
        <w:t>ц</w:t>
      </w:r>
      <w:r w:rsidRPr="00F729A5">
        <w:rPr>
          <w:rFonts w:ascii="Times New Roman" w:hAnsi="Times New Roman"/>
          <w:color w:val="000000"/>
          <w:sz w:val="24"/>
          <w:szCs w:val="24"/>
        </w:rPr>
        <w:t>и</w:t>
      </w:r>
      <w:r w:rsidR="0058222E" w:rsidRPr="00F729A5">
        <w:rPr>
          <w:rFonts w:ascii="Times New Roman" w:hAnsi="Times New Roman"/>
          <w:color w:val="000000"/>
          <w:spacing w:val="33"/>
          <w:sz w:val="24"/>
          <w:szCs w:val="24"/>
        </w:rPr>
        <w:t xml:space="preserve"> </w:t>
      </w:r>
      <w:r w:rsidRPr="00F729A5">
        <w:rPr>
          <w:rFonts w:ascii="Times New Roman" w:hAnsi="Times New Roman"/>
          <w:color w:val="000000"/>
          <w:sz w:val="24"/>
          <w:szCs w:val="24"/>
        </w:rPr>
        <w:t>ће</w:t>
      </w:r>
      <w:r w:rsidR="0058222E" w:rsidRPr="00F729A5">
        <w:rPr>
          <w:rFonts w:ascii="Times New Roman" w:hAnsi="Times New Roman"/>
          <w:color w:val="000000"/>
          <w:spacing w:val="17"/>
          <w:sz w:val="24"/>
          <w:szCs w:val="24"/>
        </w:rPr>
        <w:t xml:space="preserve"> </w:t>
      </w:r>
      <w:r w:rsidRPr="00F729A5">
        <w:rPr>
          <w:rFonts w:ascii="Times New Roman" w:hAnsi="Times New Roman"/>
          <w:color w:val="000000"/>
          <w:sz w:val="24"/>
          <w:szCs w:val="24"/>
        </w:rPr>
        <w:t>бити</w:t>
      </w:r>
      <w:r w:rsidR="0058222E" w:rsidRPr="00F729A5">
        <w:rPr>
          <w:rFonts w:ascii="Times New Roman" w:hAnsi="Times New Roman"/>
          <w:color w:val="000000"/>
          <w:spacing w:val="20"/>
          <w:sz w:val="24"/>
          <w:szCs w:val="24"/>
        </w:rPr>
        <w:t xml:space="preserve"> </w:t>
      </w:r>
      <w:r w:rsidRPr="00F729A5">
        <w:rPr>
          <w:rFonts w:ascii="Times New Roman" w:hAnsi="Times New Roman"/>
          <w:color w:val="000000"/>
          <w:sz w:val="24"/>
          <w:szCs w:val="24"/>
        </w:rPr>
        <w:t>закљу</w:t>
      </w:r>
      <w:r w:rsidRPr="00F729A5">
        <w:rPr>
          <w:rFonts w:ascii="Times New Roman" w:hAnsi="Times New Roman"/>
          <w:color w:val="000000"/>
          <w:spacing w:val="1"/>
          <w:sz w:val="24"/>
          <w:szCs w:val="24"/>
        </w:rPr>
        <w:t>ч</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н</w:t>
      </w:r>
      <w:r w:rsidR="0058222E" w:rsidRPr="00F729A5">
        <w:rPr>
          <w:rFonts w:ascii="Times New Roman" w:hAnsi="Times New Roman"/>
          <w:color w:val="000000"/>
          <w:spacing w:val="36"/>
          <w:sz w:val="24"/>
          <w:szCs w:val="24"/>
        </w:rPr>
        <w:t xml:space="preserve"> </w:t>
      </w:r>
      <w:r w:rsidRPr="00F729A5">
        <w:rPr>
          <w:rFonts w:ascii="Times New Roman" w:hAnsi="Times New Roman"/>
          <w:color w:val="000000"/>
          <w:sz w:val="24"/>
          <w:szCs w:val="24"/>
        </w:rPr>
        <w:t>са</w:t>
      </w:r>
      <w:r w:rsidR="0058222E" w:rsidRPr="00F729A5">
        <w:rPr>
          <w:rFonts w:ascii="Times New Roman" w:hAnsi="Times New Roman"/>
          <w:color w:val="000000"/>
          <w:spacing w:val="16"/>
          <w:sz w:val="24"/>
          <w:szCs w:val="24"/>
        </w:rPr>
        <w:t xml:space="preserve"> </w:t>
      </w:r>
      <w:r w:rsidRPr="00F729A5">
        <w:rPr>
          <w:rFonts w:ascii="Times New Roman" w:hAnsi="Times New Roman"/>
          <w:color w:val="000000"/>
          <w:sz w:val="24"/>
          <w:szCs w:val="24"/>
        </w:rPr>
        <w:t>пон</w:t>
      </w:r>
      <w:r w:rsidRPr="00F729A5">
        <w:rPr>
          <w:rFonts w:ascii="Times New Roman" w:hAnsi="Times New Roman"/>
          <w:color w:val="000000"/>
          <w:spacing w:val="1"/>
          <w:sz w:val="24"/>
          <w:szCs w:val="24"/>
        </w:rPr>
        <w:t>у</w:t>
      </w:r>
      <w:r w:rsidRPr="00F729A5">
        <w:rPr>
          <w:rFonts w:ascii="Times New Roman" w:hAnsi="Times New Roman"/>
          <w:color w:val="000000"/>
          <w:spacing w:val="-1"/>
          <w:sz w:val="24"/>
          <w:szCs w:val="24"/>
        </w:rPr>
        <w:t>ђ</w:t>
      </w:r>
      <w:r w:rsidRPr="00F729A5">
        <w:rPr>
          <w:rFonts w:ascii="Times New Roman" w:hAnsi="Times New Roman"/>
          <w:color w:val="000000"/>
          <w:sz w:val="24"/>
          <w:szCs w:val="24"/>
        </w:rPr>
        <w:t>ачем</w:t>
      </w:r>
      <w:r w:rsidR="0058222E" w:rsidRPr="00F729A5">
        <w:rPr>
          <w:rFonts w:ascii="Times New Roman" w:hAnsi="Times New Roman"/>
          <w:color w:val="000000"/>
          <w:spacing w:val="42"/>
          <w:sz w:val="24"/>
          <w:szCs w:val="24"/>
        </w:rPr>
        <w:t xml:space="preserve"> </w:t>
      </w:r>
      <w:r w:rsidRPr="00F729A5">
        <w:rPr>
          <w:rFonts w:ascii="Times New Roman" w:hAnsi="Times New Roman"/>
          <w:color w:val="000000"/>
          <w:sz w:val="24"/>
          <w:szCs w:val="24"/>
        </w:rPr>
        <w:t>кој</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м</w:t>
      </w:r>
      <w:r w:rsidR="0058222E" w:rsidRPr="00F729A5">
        <w:rPr>
          <w:rFonts w:ascii="Times New Roman" w:hAnsi="Times New Roman"/>
          <w:color w:val="000000"/>
          <w:spacing w:val="27"/>
          <w:sz w:val="24"/>
          <w:szCs w:val="24"/>
        </w:rPr>
        <w:t xml:space="preserve"> </w:t>
      </w:r>
      <w:r w:rsidRPr="00F729A5">
        <w:rPr>
          <w:rFonts w:ascii="Times New Roman" w:hAnsi="Times New Roman"/>
          <w:color w:val="000000"/>
          <w:sz w:val="24"/>
          <w:szCs w:val="24"/>
        </w:rPr>
        <w:t>је</w:t>
      </w:r>
      <w:r w:rsidR="0058222E" w:rsidRPr="00F729A5">
        <w:rPr>
          <w:rFonts w:ascii="Times New Roman" w:hAnsi="Times New Roman"/>
          <w:color w:val="000000"/>
          <w:spacing w:val="22"/>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одељ</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н</w:t>
      </w:r>
      <w:r w:rsidR="0058222E" w:rsidRPr="00F729A5">
        <w:rPr>
          <w:rFonts w:ascii="Times New Roman" w:hAnsi="Times New Roman"/>
          <w:color w:val="000000"/>
          <w:spacing w:val="33"/>
          <w:sz w:val="24"/>
          <w:szCs w:val="24"/>
        </w:rPr>
        <w:t xml:space="preserve"> </w:t>
      </w:r>
      <w:r w:rsidRPr="00F729A5">
        <w:rPr>
          <w:rFonts w:ascii="Times New Roman" w:hAnsi="Times New Roman"/>
          <w:color w:val="000000"/>
          <w:sz w:val="24"/>
          <w:szCs w:val="24"/>
        </w:rPr>
        <w:t>уговор</w:t>
      </w:r>
      <w:r w:rsidR="0058222E" w:rsidRPr="00F729A5">
        <w:rPr>
          <w:rFonts w:ascii="Times New Roman" w:hAnsi="Times New Roman"/>
          <w:color w:val="000000"/>
          <w:spacing w:val="29"/>
          <w:sz w:val="24"/>
          <w:szCs w:val="24"/>
        </w:rPr>
        <w:t xml:space="preserve"> </w:t>
      </w:r>
      <w:r w:rsidRPr="00F729A5">
        <w:rPr>
          <w:rFonts w:ascii="Times New Roman" w:hAnsi="Times New Roman"/>
          <w:color w:val="000000"/>
          <w:sz w:val="24"/>
          <w:szCs w:val="24"/>
        </w:rPr>
        <w:t>у</w:t>
      </w:r>
      <w:r w:rsidR="0058222E" w:rsidRPr="00F729A5">
        <w:rPr>
          <w:rFonts w:ascii="Times New Roman" w:hAnsi="Times New Roman"/>
          <w:color w:val="000000"/>
          <w:spacing w:val="14"/>
          <w:sz w:val="24"/>
          <w:szCs w:val="24"/>
        </w:rPr>
        <w:t xml:space="preserve"> </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оку</w:t>
      </w:r>
      <w:r w:rsidR="0058222E" w:rsidRPr="00F729A5">
        <w:rPr>
          <w:rFonts w:ascii="Times New Roman" w:hAnsi="Times New Roman"/>
          <w:color w:val="000000"/>
          <w:spacing w:val="23"/>
          <w:sz w:val="24"/>
          <w:szCs w:val="24"/>
        </w:rPr>
        <w:t xml:space="preserve"> </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д</w:t>
      </w:r>
      <w:r w:rsidR="0058222E" w:rsidRPr="00F729A5">
        <w:rPr>
          <w:rFonts w:ascii="Times New Roman" w:hAnsi="Times New Roman"/>
          <w:color w:val="000000"/>
          <w:spacing w:val="18"/>
          <w:sz w:val="24"/>
          <w:szCs w:val="24"/>
        </w:rPr>
        <w:t xml:space="preserve"> </w:t>
      </w:r>
      <w:r w:rsidR="0058222E" w:rsidRPr="00F729A5">
        <w:rPr>
          <w:rFonts w:ascii="Times New Roman" w:hAnsi="Times New Roman"/>
          <w:color w:val="000000"/>
          <w:sz w:val="24"/>
          <w:szCs w:val="24"/>
        </w:rPr>
        <w:t>8</w:t>
      </w:r>
      <w:r w:rsidR="0058222E" w:rsidRPr="00F729A5">
        <w:rPr>
          <w:rFonts w:ascii="Times New Roman" w:hAnsi="Times New Roman"/>
          <w:color w:val="000000"/>
          <w:spacing w:val="14"/>
          <w:sz w:val="24"/>
          <w:szCs w:val="24"/>
        </w:rPr>
        <w:t xml:space="preserve"> </w:t>
      </w:r>
      <w:r w:rsidR="0058222E" w:rsidRPr="00F729A5">
        <w:rPr>
          <w:rFonts w:ascii="Times New Roman" w:hAnsi="Times New Roman"/>
          <w:color w:val="000000"/>
          <w:w w:val="103"/>
          <w:sz w:val="24"/>
          <w:szCs w:val="24"/>
        </w:rPr>
        <w:t>(</w:t>
      </w:r>
      <w:r w:rsidRPr="00F729A5">
        <w:rPr>
          <w:rFonts w:ascii="Times New Roman" w:hAnsi="Times New Roman"/>
          <w:color w:val="000000"/>
          <w:w w:val="103"/>
          <w:sz w:val="24"/>
          <w:szCs w:val="24"/>
        </w:rPr>
        <w:t>о</w:t>
      </w:r>
      <w:r w:rsidRPr="00F729A5">
        <w:rPr>
          <w:rFonts w:ascii="Times New Roman" w:hAnsi="Times New Roman"/>
          <w:color w:val="000000"/>
          <w:spacing w:val="1"/>
          <w:w w:val="103"/>
          <w:sz w:val="24"/>
          <w:szCs w:val="24"/>
        </w:rPr>
        <w:t>с</w:t>
      </w:r>
      <w:r w:rsidRPr="00F729A5">
        <w:rPr>
          <w:rFonts w:ascii="Times New Roman" w:hAnsi="Times New Roman"/>
          <w:color w:val="000000"/>
          <w:w w:val="103"/>
          <w:sz w:val="24"/>
          <w:szCs w:val="24"/>
        </w:rPr>
        <w:t>ам</w:t>
      </w:r>
      <w:r w:rsidR="0058222E" w:rsidRPr="00F729A5">
        <w:rPr>
          <w:rFonts w:ascii="Times New Roman" w:hAnsi="Times New Roman"/>
          <w:color w:val="000000"/>
          <w:w w:val="103"/>
          <w:sz w:val="24"/>
          <w:szCs w:val="24"/>
        </w:rPr>
        <w:t>)</w:t>
      </w:r>
      <w:r w:rsidR="005F564C">
        <w:rPr>
          <w:rFonts w:ascii="Times New Roman" w:hAnsi="Times New Roman"/>
          <w:color w:val="000000"/>
          <w:sz w:val="24"/>
          <w:szCs w:val="24"/>
          <w:lang w:val="sr-Cyrl-CS"/>
        </w:rPr>
        <w:t xml:space="preserve"> </w:t>
      </w:r>
      <w:r w:rsidRPr="00F729A5">
        <w:rPr>
          <w:rFonts w:ascii="Times New Roman" w:hAnsi="Times New Roman"/>
          <w:color w:val="000000"/>
          <w:sz w:val="24"/>
          <w:szCs w:val="24"/>
        </w:rPr>
        <w:t>дана</w:t>
      </w:r>
      <w:r w:rsidR="0058222E" w:rsidRPr="00F729A5">
        <w:rPr>
          <w:rFonts w:ascii="Times New Roman" w:hAnsi="Times New Roman"/>
          <w:color w:val="000000"/>
          <w:spacing w:val="14"/>
          <w:sz w:val="24"/>
          <w:szCs w:val="24"/>
        </w:rPr>
        <w:t xml:space="preserve"> </w:t>
      </w:r>
      <w:r w:rsidRPr="00F729A5">
        <w:rPr>
          <w:rFonts w:ascii="Times New Roman" w:hAnsi="Times New Roman"/>
          <w:color w:val="000000"/>
          <w:sz w:val="24"/>
          <w:szCs w:val="24"/>
        </w:rPr>
        <w:t>од</w:t>
      </w:r>
      <w:r w:rsidR="0058222E" w:rsidRPr="00F729A5">
        <w:rPr>
          <w:rFonts w:ascii="Times New Roman" w:hAnsi="Times New Roman"/>
          <w:color w:val="000000"/>
          <w:spacing w:val="8"/>
          <w:sz w:val="24"/>
          <w:szCs w:val="24"/>
        </w:rPr>
        <w:t xml:space="preserve"> </w:t>
      </w:r>
      <w:r w:rsidRPr="00F729A5">
        <w:rPr>
          <w:rFonts w:ascii="Times New Roman" w:hAnsi="Times New Roman"/>
          <w:color w:val="000000"/>
          <w:sz w:val="24"/>
          <w:szCs w:val="24"/>
        </w:rPr>
        <w:t>дана</w:t>
      </w:r>
      <w:r w:rsidR="0058222E" w:rsidRPr="00F729A5">
        <w:rPr>
          <w:rFonts w:ascii="Times New Roman" w:hAnsi="Times New Roman"/>
          <w:color w:val="000000"/>
          <w:spacing w:val="13"/>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pacing w:val="-1"/>
          <w:sz w:val="24"/>
          <w:szCs w:val="24"/>
        </w:rPr>
        <w:t>р</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т</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ка</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р</w:t>
      </w:r>
      <w:r w:rsidRPr="00F729A5">
        <w:rPr>
          <w:rFonts w:ascii="Times New Roman" w:hAnsi="Times New Roman"/>
          <w:color w:val="000000"/>
          <w:spacing w:val="2"/>
          <w:sz w:val="24"/>
          <w:szCs w:val="24"/>
        </w:rPr>
        <w:t>о</w:t>
      </w:r>
      <w:r w:rsidRPr="00F729A5">
        <w:rPr>
          <w:rFonts w:ascii="Times New Roman" w:hAnsi="Times New Roman"/>
          <w:color w:val="000000"/>
          <w:sz w:val="24"/>
          <w:szCs w:val="24"/>
        </w:rPr>
        <w:t>ка</w:t>
      </w:r>
      <w:r w:rsidR="0058222E" w:rsidRPr="00F729A5">
        <w:rPr>
          <w:rFonts w:ascii="Times New Roman" w:hAnsi="Times New Roman"/>
          <w:color w:val="000000"/>
          <w:spacing w:val="12"/>
          <w:sz w:val="24"/>
          <w:szCs w:val="24"/>
        </w:rPr>
        <w:t xml:space="preserve"> </w:t>
      </w:r>
      <w:r w:rsidRPr="00F729A5">
        <w:rPr>
          <w:rFonts w:ascii="Times New Roman" w:hAnsi="Times New Roman"/>
          <w:color w:val="000000"/>
          <w:spacing w:val="1"/>
          <w:sz w:val="24"/>
          <w:szCs w:val="24"/>
        </w:rPr>
        <w:t>з</w:t>
      </w:r>
      <w:r w:rsidRPr="00F729A5">
        <w:rPr>
          <w:rFonts w:ascii="Times New Roman" w:hAnsi="Times New Roman"/>
          <w:color w:val="000000"/>
          <w:sz w:val="24"/>
          <w:szCs w:val="24"/>
        </w:rPr>
        <w:t>а</w:t>
      </w:r>
      <w:r w:rsidR="0058222E" w:rsidRPr="00F729A5">
        <w:rPr>
          <w:rFonts w:ascii="Times New Roman" w:hAnsi="Times New Roman"/>
          <w:color w:val="000000"/>
          <w:spacing w:val="8"/>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одно</w:t>
      </w:r>
      <w:r w:rsidRPr="00F729A5">
        <w:rPr>
          <w:rFonts w:ascii="Times New Roman" w:hAnsi="Times New Roman"/>
          <w:color w:val="000000"/>
          <w:spacing w:val="1"/>
          <w:sz w:val="24"/>
          <w:szCs w:val="24"/>
        </w:rPr>
        <w:t>ш</w:t>
      </w:r>
      <w:r w:rsidRPr="00F729A5">
        <w:rPr>
          <w:rFonts w:ascii="Times New Roman" w:hAnsi="Times New Roman"/>
          <w:color w:val="000000"/>
          <w:sz w:val="24"/>
          <w:szCs w:val="24"/>
        </w:rPr>
        <w:t>ење</w:t>
      </w:r>
      <w:r w:rsidR="0058222E" w:rsidRPr="00F729A5">
        <w:rPr>
          <w:rFonts w:ascii="Times New Roman" w:hAnsi="Times New Roman"/>
          <w:color w:val="000000"/>
          <w:spacing w:val="32"/>
          <w:sz w:val="24"/>
          <w:szCs w:val="24"/>
        </w:rPr>
        <w:t xml:space="preserve"> </w:t>
      </w:r>
      <w:r w:rsidRPr="00F729A5">
        <w:rPr>
          <w:rFonts w:ascii="Times New Roman" w:hAnsi="Times New Roman"/>
          <w:color w:val="000000"/>
          <w:sz w:val="24"/>
          <w:szCs w:val="24"/>
        </w:rPr>
        <w:t>з</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х</w:t>
      </w:r>
      <w:r w:rsidRPr="00F729A5">
        <w:rPr>
          <w:rFonts w:ascii="Times New Roman" w:hAnsi="Times New Roman"/>
          <w:color w:val="000000"/>
          <w:spacing w:val="2"/>
          <w:sz w:val="24"/>
          <w:szCs w:val="24"/>
        </w:rPr>
        <w:t>т</w:t>
      </w:r>
      <w:r w:rsidRPr="00F729A5">
        <w:rPr>
          <w:rFonts w:ascii="Times New Roman" w:hAnsi="Times New Roman"/>
          <w:color w:val="000000"/>
          <w:spacing w:val="-1"/>
          <w:sz w:val="24"/>
          <w:szCs w:val="24"/>
        </w:rPr>
        <w:t>е</w:t>
      </w:r>
      <w:r w:rsidRPr="00F729A5">
        <w:rPr>
          <w:rFonts w:ascii="Times New Roman" w:hAnsi="Times New Roman"/>
          <w:color w:val="000000"/>
          <w:spacing w:val="1"/>
          <w:sz w:val="24"/>
          <w:szCs w:val="24"/>
        </w:rPr>
        <w:t>в</w:t>
      </w:r>
      <w:r w:rsidRPr="00F729A5">
        <w:rPr>
          <w:rFonts w:ascii="Times New Roman" w:hAnsi="Times New Roman"/>
          <w:color w:val="000000"/>
          <w:sz w:val="24"/>
          <w:szCs w:val="24"/>
        </w:rPr>
        <w:t>а</w:t>
      </w:r>
      <w:r w:rsidR="0058222E" w:rsidRPr="00F729A5">
        <w:rPr>
          <w:rFonts w:ascii="Times New Roman" w:hAnsi="Times New Roman"/>
          <w:color w:val="000000"/>
          <w:spacing w:val="21"/>
          <w:sz w:val="24"/>
          <w:szCs w:val="24"/>
        </w:rPr>
        <w:t xml:space="preserve"> </w:t>
      </w:r>
      <w:r w:rsidRPr="00F729A5">
        <w:rPr>
          <w:rFonts w:ascii="Times New Roman" w:hAnsi="Times New Roman"/>
          <w:color w:val="000000"/>
          <w:sz w:val="24"/>
          <w:szCs w:val="24"/>
        </w:rPr>
        <w:t>за</w:t>
      </w:r>
      <w:r w:rsidR="0058222E" w:rsidRPr="00F729A5">
        <w:rPr>
          <w:rFonts w:ascii="Times New Roman" w:hAnsi="Times New Roman"/>
          <w:color w:val="000000"/>
          <w:spacing w:val="9"/>
          <w:sz w:val="24"/>
          <w:szCs w:val="24"/>
        </w:rPr>
        <w:t xml:space="preserve"> </w:t>
      </w:r>
      <w:r w:rsidRPr="00F729A5">
        <w:rPr>
          <w:rFonts w:ascii="Times New Roman" w:hAnsi="Times New Roman"/>
          <w:color w:val="000000"/>
          <w:sz w:val="24"/>
          <w:szCs w:val="24"/>
        </w:rPr>
        <w:t>з</w:t>
      </w:r>
      <w:r w:rsidRPr="00F729A5">
        <w:rPr>
          <w:rFonts w:ascii="Times New Roman" w:hAnsi="Times New Roman"/>
          <w:color w:val="000000"/>
          <w:spacing w:val="-1"/>
          <w:sz w:val="24"/>
          <w:szCs w:val="24"/>
        </w:rPr>
        <w:t>а</w:t>
      </w:r>
      <w:r w:rsidRPr="00F729A5">
        <w:rPr>
          <w:rFonts w:ascii="Times New Roman" w:hAnsi="Times New Roman"/>
          <w:color w:val="000000"/>
          <w:spacing w:val="1"/>
          <w:sz w:val="24"/>
          <w:szCs w:val="24"/>
        </w:rPr>
        <w:t>ш</w:t>
      </w:r>
      <w:r w:rsidRPr="00F729A5">
        <w:rPr>
          <w:rFonts w:ascii="Times New Roman" w:hAnsi="Times New Roman"/>
          <w:color w:val="000000"/>
          <w:sz w:val="24"/>
          <w:szCs w:val="24"/>
        </w:rPr>
        <w:t>титу</w:t>
      </w:r>
      <w:r w:rsidR="0058222E" w:rsidRPr="00F729A5">
        <w:rPr>
          <w:rFonts w:ascii="Times New Roman" w:hAnsi="Times New Roman"/>
          <w:color w:val="000000"/>
          <w:spacing w:val="19"/>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р</w:t>
      </w:r>
      <w:r w:rsidRPr="00F729A5">
        <w:rPr>
          <w:rFonts w:ascii="Times New Roman" w:hAnsi="Times New Roman"/>
          <w:color w:val="000000"/>
          <w:spacing w:val="6"/>
          <w:sz w:val="24"/>
          <w:szCs w:val="24"/>
        </w:rPr>
        <w:t>а</w:t>
      </w:r>
      <w:r w:rsidRPr="00F729A5">
        <w:rPr>
          <w:rFonts w:ascii="Times New Roman" w:hAnsi="Times New Roman"/>
          <w:color w:val="000000"/>
          <w:sz w:val="24"/>
          <w:szCs w:val="24"/>
        </w:rPr>
        <w:t>ва</w:t>
      </w:r>
      <w:r w:rsidR="0058222E" w:rsidRPr="00F729A5">
        <w:rPr>
          <w:rFonts w:ascii="Times New Roman" w:hAnsi="Times New Roman"/>
          <w:color w:val="000000"/>
          <w:spacing w:val="17"/>
          <w:sz w:val="24"/>
          <w:szCs w:val="24"/>
        </w:rPr>
        <w:t xml:space="preserve"> </w:t>
      </w:r>
      <w:r w:rsidRPr="00F729A5">
        <w:rPr>
          <w:rFonts w:ascii="Times New Roman" w:hAnsi="Times New Roman"/>
          <w:color w:val="000000"/>
          <w:sz w:val="24"/>
          <w:szCs w:val="24"/>
        </w:rPr>
        <w:t>из</w:t>
      </w:r>
      <w:r w:rsidR="0058222E" w:rsidRPr="00F729A5">
        <w:rPr>
          <w:rFonts w:ascii="Times New Roman" w:hAnsi="Times New Roman"/>
          <w:color w:val="000000"/>
          <w:spacing w:val="6"/>
          <w:sz w:val="24"/>
          <w:szCs w:val="24"/>
        </w:rPr>
        <w:t xml:space="preserve"> </w:t>
      </w:r>
      <w:r w:rsidRPr="00F729A5">
        <w:rPr>
          <w:rFonts w:ascii="Times New Roman" w:hAnsi="Times New Roman"/>
          <w:color w:val="000000"/>
          <w:sz w:val="24"/>
          <w:szCs w:val="24"/>
        </w:rPr>
        <w:t>ч</w:t>
      </w:r>
      <w:r w:rsidRPr="00F729A5">
        <w:rPr>
          <w:rFonts w:ascii="Times New Roman" w:hAnsi="Times New Roman"/>
          <w:color w:val="000000"/>
          <w:spacing w:val="1"/>
          <w:sz w:val="24"/>
          <w:szCs w:val="24"/>
        </w:rPr>
        <w:t>л</w:t>
      </w:r>
      <w:r w:rsidRPr="00F729A5">
        <w:rPr>
          <w:rFonts w:ascii="Times New Roman" w:hAnsi="Times New Roman"/>
          <w:color w:val="000000"/>
          <w:sz w:val="24"/>
          <w:szCs w:val="24"/>
        </w:rPr>
        <w:t>ана</w:t>
      </w:r>
      <w:r w:rsidR="0058222E" w:rsidRPr="00F729A5">
        <w:rPr>
          <w:rFonts w:ascii="Times New Roman" w:hAnsi="Times New Roman"/>
          <w:color w:val="000000"/>
          <w:spacing w:val="16"/>
          <w:sz w:val="24"/>
          <w:szCs w:val="24"/>
        </w:rPr>
        <w:t xml:space="preserve"> </w:t>
      </w:r>
      <w:r w:rsidR="0058222E" w:rsidRPr="00F729A5">
        <w:rPr>
          <w:rFonts w:ascii="Times New Roman" w:hAnsi="Times New Roman"/>
          <w:color w:val="000000"/>
          <w:sz w:val="24"/>
          <w:szCs w:val="24"/>
        </w:rPr>
        <w:t>149.</w:t>
      </w:r>
      <w:proofErr w:type="gramEnd"/>
      <w:r w:rsidR="0058222E" w:rsidRPr="00F729A5">
        <w:rPr>
          <w:rFonts w:ascii="Times New Roman" w:hAnsi="Times New Roman"/>
          <w:color w:val="000000"/>
          <w:spacing w:val="13"/>
          <w:sz w:val="24"/>
          <w:szCs w:val="24"/>
        </w:rPr>
        <w:t xml:space="preserve"> </w:t>
      </w:r>
      <w:proofErr w:type="gramStart"/>
      <w:r w:rsidRPr="00F729A5">
        <w:rPr>
          <w:rFonts w:ascii="Times New Roman" w:hAnsi="Times New Roman"/>
          <w:color w:val="000000"/>
          <w:w w:val="103"/>
          <w:sz w:val="24"/>
          <w:szCs w:val="24"/>
        </w:rPr>
        <w:t>Закон</w:t>
      </w:r>
      <w:r w:rsidRPr="00F729A5">
        <w:rPr>
          <w:rFonts w:ascii="Times New Roman" w:hAnsi="Times New Roman"/>
          <w:color w:val="000000"/>
          <w:spacing w:val="-1"/>
          <w:w w:val="103"/>
          <w:sz w:val="24"/>
          <w:szCs w:val="24"/>
        </w:rPr>
        <w:t>а</w:t>
      </w:r>
      <w:r w:rsidR="0058222E" w:rsidRPr="00F729A5">
        <w:rPr>
          <w:rFonts w:ascii="Times New Roman" w:hAnsi="Times New Roman"/>
          <w:color w:val="000000"/>
          <w:w w:val="103"/>
          <w:sz w:val="24"/>
          <w:szCs w:val="24"/>
        </w:rPr>
        <w:t>.</w:t>
      </w:r>
      <w:proofErr w:type="gramEnd"/>
    </w:p>
    <w:p w:rsidR="0058222E" w:rsidRPr="00F729A5" w:rsidRDefault="00766841" w:rsidP="00F729A5">
      <w:pPr>
        <w:widowControl w:val="0"/>
        <w:autoSpaceDE w:val="0"/>
        <w:autoSpaceDN w:val="0"/>
        <w:adjustRightInd w:val="0"/>
        <w:spacing w:before="8" w:after="0" w:line="248" w:lineRule="auto"/>
        <w:ind w:left="106" w:right="74"/>
        <w:jc w:val="both"/>
        <w:rPr>
          <w:rFonts w:ascii="Times New Roman" w:hAnsi="Times New Roman"/>
          <w:color w:val="000000"/>
          <w:sz w:val="24"/>
          <w:szCs w:val="24"/>
        </w:rPr>
      </w:pPr>
      <w:proofErr w:type="gramStart"/>
      <w:r w:rsidRPr="00F729A5">
        <w:rPr>
          <w:rFonts w:ascii="Times New Roman" w:hAnsi="Times New Roman"/>
          <w:color w:val="000000"/>
          <w:sz w:val="24"/>
          <w:szCs w:val="24"/>
        </w:rPr>
        <w:t>У</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с</w:t>
      </w:r>
      <w:r w:rsidRPr="00F729A5">
        <w:rPr>
          <w:rFonts w:ascii="Times New Roman" w:hAnsi="Times New Roman"/>
          <w:color w:val="000000"/>
          <w:sz w:val="24"/>
          <w:szCs w:val="24"/>
        </w:rPr>
        <w:t>лучају</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да</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је</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под</w:t>
      </w:r>
      <w:r w:rsidRPr="00F729A5">
        <w:rPr>
          <w:rFonts w:ascii="Times New Roman" w:hAnsi="Times New Roman"/>
          <w:color w:val="000000"/>
          <w:spacing w:val="1"/>
          <w:sz w:val="24"/>
          <w:szCs w:val="24"/>
        </w:rPr>
        <w:t>н</w:t>
      </w:r>
      <w:r w:rsidRPr="00F729A5">
        <w:rPr>
          <w:rFonts w:ascii="Times New Roman" w:hAnsi="Times New Roman"/>
          <w:color w:val="000000"/>
          <w:spacing w:val="-1"/>
          <w:sz w:val="24"/>
          <w:szCs w:val="24"/>
        </w:rPr>
        <w:t>е</w:t>
      </w:r>
      <w:r w:rsidRPr="00F729A5">
        <w:rPr>
          <w:rFonts w:ascii="Times New Roman" w:hAnsi="Times New Roman"/>
          <w:color w:val="000000"/>
          <w:spacing w:val="2"/>
          <w:sz w:val="24"/>
          <w:szCs w:val="24"/>
        </w:rPr>
        <w:t>т</w:t>
      </w:r>
      <w:r w:rsidRPr="00F729A5">
        <w:rPr>
          <w:rFonts w:ascii="Times New Roman" w:hAnsi="Times New Roman"/>
          <w:color w:val="000000"/>
          <w:sz w:val="24"/>
          <w:szCs w:val="24"/>
        </w:rPr>
        <w:t>а</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само</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ј</w:t>
      </w:r>
      <w:r w:rsidRPr="00F729A5">
        <w:rPr>
          <w:rFonts w:ascii="Times New Roman" w:hAnsi="Times New Roman"/>
          <w:color w:val="000000"/>
          <w:spacing w:val="1"/>
          <w:sz w:val="24"/>
          <w:szCs w:val="24"/>
        </w:rPr>
        <w:t>е</w:t>
      </w:r>
      <w:r w:rsidRPr="00F729A5">
        <w:rPr>
          <w:rFonts w:ascii="Times New Roman" w:hAnsi="Times New Roman"/>
          <w:color w:val="000000"/>
          <w:spacing w:val="-1"/>
          <w:sz w:val="24"/>
          <w:szCs w:val="24"/>
        </w:rPr>
        <w:t>д</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а</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пон</w:t>
      </w:r>
      <w:r w:rsidRPr="00F729A5">
        <w:rPr>
          <w:rFonts w:ascii="Times New Roman" w:hAnsi="Times New Roman"/>
          <w:color w:val="000000"/>
          <w:spacing w:val="1"/>
          <w:sz w:val="24"/>
          <w:szCs w:val="24"/>
        </w:rPr>
        <w:t>уд</w:t>
      </w:r>
      <w:r w:rsidRPr="00F729A5">
        <w:rPr>
          <w:rFonts w:ascii="Times New Roman" w:hAnsi="Times New Roman"/>
          <w:color w:val="000000"/>
          <w:spacing w:val="-1"/>
          <w:sz w:val="24"/>
          <w:szCs w:val="24"/>
        </w:rPr>
        <w:t>а</w:t>
      </w:r>
      <w:r w:rsidR="0058222E" w:rsidRPr="00F729A5">
        <w:rPr>
          <w:rFonts w:ascii="Times New Roman" w:hAnsi="Times New Roman"/>
          <w:color w:val="000000"/>
          <w:sz w:val="24"/>
          <w:szCs w:val="24"/>
        </w:rPr>
        <w:t>,</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а</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училац</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може</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закљу</w:t>
      </w:r>
      <w:r w:rsidRPr="00F729A5">
        <w:rPr>
          <w:rFonts w:ascii="Times New Roman" w:hAnsi="Times New Roman"/>
          <w:color w:val="000000"/>
          <w:spacing w:val="1"/>
          <w:sz w:val="24"/>
          <w:szCs w:val="24"/>
        </w:rPr>
        <w:t>ч</w:t>
      </w:r>
      <w:r w:rsidRPr="00F729A5">
        <w:rPr>
          <w:rFonts w:ascii="Times New Roman" w:hAnsi="Times New Roman"/>
          <w:color w:val="000000"/>
          <w:sz w:val="24"/>
          <w:szCs w:val="24"/>
        </w:rPr>
        <w:t>ити</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угов</w:t>
      </w:r>
      <w:r w:rsidRPr="00F729A5">
        <w:rPr>
          <w:rFonts w:ascii="Times New Roman" w:hAnsi="Times New Roman"/>
          <w:color w:val="000000"/>
          <w:spacing w:val="2"/>
          <w:sz w:val="24"/>
          <w:szCs w:val="24"/>
        </w:rPr>
        <w:t>о</w:t>
      </w:r>
      <w:r w:rsidRPr="00F729A5">
        <w:rPr>
          <w:rFonts w:ascii="Times New Roman" w:hAnsi="Times New Roman"/>
          <w:color w:val="000000"/>
          <w:sz w:val="24"/>
          <w:szCs w:val="24"/>
        </w:rPr>
        <w:t>р</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ре</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истека</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рока</w:t>
      </w:r>
      <w:r w:rsidR="0091294D">
        <w:rPr>
          <w:rFonts w:ascii="Times New Roman" w:hAnsi="Times New Roman"/>
          <w:color w:val="000000"/>
          <w:sz w:val="24"/>
          <w:szCs w:val="24"/>
        </w:rPr>
        <w:t xml:space="preserve"> </w:t>
      </w:r>
      <w:r w:rsidRPr="00F729A5">
        <w:rPr>
          <w:rFonts w:ascii="Times New Roman" w:hAnsi="Times New Roman"/>
          <w:color w:val="000000"/>
          <w:w w:val="103"/>
          <w:sz w:val="24"/>
          <w:szCs w:val="24"/>
        </w:rPr>
        <w:t>за</w:t>
      </w:r>
      <w:r w:rsidR="0058222E" w:rsidRPr="00F729A5">
        <w:rPr>
          <w:rFonts w:ascii="Times New Roman" w:hAnsi="Times New Roman"/>
          <w:color w:val="000000"/>
          <w:w w:val="103"/>
          <w:sz w:val="24"/>
          <w:szCs w:val="24"/>
        </w:rPr>
        <w:t xml:space="preserve"> </w:t>
      </w:r>
      <w:r w:rsidRPr="00F729A5">
        <w:rPr>
          <w:rFonts w:ascii="Times New Roman" w:hAnsi="Times New Roman"/>
          <w:color w:val="000000"/>
          <w:sz w:val="24"/>
          <w:szCs w:val="24"/>
        </w:rPr>
        <w:t>под</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ошење</w:t>
      </w:r>
      <w:r w:rsidR="0058222E" w:rsidRPr="00F729A5">
        <w:rPr>
          <w:rFonts w:ascii="Times New Roman" w:hAnsi="Times New Roman"/>
          <w:color w:val="000000"/>
          <w:spacing w:val="33"/>
          <w:sz w:val="24"/>
          <w:szCs w:val="24"/>
        </w:rPr>
        <w:t xml:space="preserve"> </w:t>
      </w:r>
      <w:r w:rsidRPr="00F729A5">
        <w:rPr>
          <w:rFonts w:ascii="Times New Roman" w:hAnsi="Times New Roman"/>
          <w:color w:val="000000"/>
          <w:sz w:val="24"/>
          <w:szCs w:val="24"/>
        </w:rPr>
        <w:t>захт</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ва</w:t>
      </w:r>
      <w:r w:rsidR="0058222E" w:rsidRPr="00F729A5">
        <w:rPr>
          <w:rFonts w:ascii="Times New Roman" w:hAnsi="Times New Roman"/>
          <w:color w:val="000000"/>
          <w:spacing w:val="23"/>
          <w:sz w:val="24"/>
          <w:szCs w:val="24"/>
        </w:rPr>
        <w:t xml:space="preserve"> </w:t>
      </w:r>
      <w:r w:rsidRPr="00F729A5">
        <w:rPr>
          <w:rFonts w:ascii="Times New Roman" w:hAnsi="Times New Roman"/>
          <w:color w:val="000000"/>
          <w:sz w:val="24"/>
          <w:szCs w:val="24"/>
        </w:rPr>
        <w:t>за</w:t>
      </w:r>
      <w:r w:rsidR="0058222E" w:rsidRPr="00F729A5">
        <w:rPr>
          <w:rFonts w:ascii="Times New Roman" w:hAnsi="Times New Roman"/>
          <w:color w:val="000000"/>
          <w:spacing w:val="6"/>
          <w:sz w:val="24"/>
          <w:szCs w:val="24"/>
        </w:rPr>
        <w:t xml:space="preserve"> </w:t>
      </w:r>
      <w:r w:rsidRPr="00F729A5">
        <w:rPr>
          <w:rFonts w:ascii="Times New Roman" w:hAnsi="Times New Roman"/>
          <w:color w:val="000000"/>
          <w:sz w:val="24"/>
          <w:szCs w:val="24"/>
        </w:rPr>
        <w:t>заштиту</w:t>
      </w:r>
      <w:r w:rsidR="0058222E" w:rsidRPr="00F729A5">
        <w:rPr>
          <w:rFonts w:ascii="Times New Roman" w:hAnsi="Times New Roman"/>
          <w:color w:val="000000"/>
          <w:spacing w:val="17"/>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pacing w:val="5"/>
          <w:sz w:val="24"/>
          <w:szCs w:val="24"/>
        </w:rPr>
        <w:t>р</w:t>
      </w:r>
      <w:r w:rsidRPr="00F729A5">
        <w:rPr>
          <w:rFonts w:ascii="Times New Roman" w:hAnsi="Times New Roman"/>
          <w:color w:val="000000"/>
          <w:sz w:val="24"/>
          <w:szCs w:val="24"/>
        </w:rPr>
        <w:t>ава</w:t>
      </w:r>
      <w:r w:rsidR="0058222E" w:rsidRPr="00F729A5">
        <w:rPr>
          <w:rFonts w:ascii="Times New Roman" w:hAnsi="Times New Roman"/>
          <w:color w:val="000000"/>
          <w:sz w:val="24"/>
          <w:szCs w:val="24"/>
        </w:rPr>
        <w:t>,</w:t>
      </w:r>
      <w:r w:rsidR="0058222E" w:rsidRPr="00F729A5">
        <w:rPr>
          <w:rFonts w:ascii="Times New Roman" w:hAnsi="Times New Roman"/>
          <w:color w:val="000000"/>
          <w:spacing w:val="18"/>
          <w:sz w:val="24"/>
          <w:szCs w:val="24"/>
        </w:rPr>
        <w:t xml:space="preserve"> </w:t>
      </w:r>
      <w:r w:rsidRPr="00F729A5">
        <w:rPr>
          <w:rFonts w:ascii="Times New Roman" w:hAnsi="Times New Roman"/>
          <w:color w:val="000000"/>
          <w:sz w:val="24"/>
          <w:szCs w:val="24"/>
        </w:rPr>
        <w:t>у</w:t>
      </w:r>
      <w:r w:rsidR="0058222E" w:rsidRPr="00F729A5">
        <w:rPr>
          <w:rFonts w:ascii="Times New Roman" w:hAnsi="Times New Roman"/>
          <w:color w:val="000000"/>
          <w:spacing w:val="5"/>
          <w:sz w:val="24"/>
          <w:szCs w:val="24"/>
        </w:rPr>
        <w:t xml:space="preserve"> </w:t>
      </w:r>
      <w:r w:rsidRPr="00F729A5">
        <w:rPr>
          <w:rFonts w:ascii="Times New Roman" w:hAnsi="Times New Roman"/>
          <w:color w:val="000000"/>
          <w:sz w:val="24"/>
          <w:szCs w:val="24"/>
        </w:rPr>
        <w:t>ск</w:t>
      </w:r>
      <w:r w:rsidRPr="00F729A5">
        <w:rPr>
          <w:rFonts w:ascii="Times New Roman" w:hAnsi="Times New Roman"/>
          <w:color w:val="000000"/>
          <w:spacing w:val="2"/>
          <w:sz w:val="24"/>
          <w:szCs w:val="24"/>
        </w:rPr>
        <w:t>л</w:t>
      </w:r>
      <w:r w:rsidRPr="00F729A5">
        <w:rPr>
          <w:rFonts w:ascii="Times New Roman" w:hAnsi="Times New Roman"/>
          <w:color w:val="000000"/>
          <w:spacing w:val="-1"/>
          <w:sz w:val="24"/>
          <w:szCs w:val="24"/>
        </w:rPr>
        <w:t>а</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у</w:t>
      </w:r>
      <w:r w:rsidR="0058222E" w:rsidRPr="00F729A5">
        <w:rPr>
          <w:rFonts w:ascii="Times New Roman" w:hAnsi="Times New Roman"/>
          <w:color w:val="000000"/>
          <w:spacing w:val="19"/>
          <w:sz w:val="24"/>
          <w:szCs w:val="24"/>
        </w:rPr>
        <w:t xml:space="preserve"> </w:t>
      </w:r>
      <w:r w:rsidRPr="00F729A5">
        <w:rPr>
          <w:rFonts w:ascii="Times New Roman" w:hAnsi="Times New Roman"/>
          <w:color w:val="000000"/>
          <w:sz w:val="24"/>
          <w:szCs w:val="24"/>
        </w:rPr>
        <w:t>са</w:t>
      </w:r>
      <w:r w:rsidR="0058222E" w:rsidRPr="00F729A5">
        <w:rPr>
          <w:rFonts w:ascii="Times New Roman" w:hAnsi="Times New Roman"/>
          <w:color w:val="000000"/>
          <w:spacing w:val="6"/>
          <w:sz w:val="24"/>
          <w:szCs w:val="24"/>
        </w:rPr>
        <w:t xml:space="preserve"> </w:t>
      </w:r>
      <w:r w:rsidRPr="00F729A5">
        <w:rPr>
          <w:rFonts w:ascii="Times New Roman" w:hAnsi="Times New Roman"/>
          <w:color w:val="000000"/>
          <w:spacing w:val="2"/>
          <w:sz w:val="24"/>
          <w:szCs w:val="24"/>
        </w:rPr>
        <w:t>ч</w:t>
      </w:r>
      <w:r w:rsidRPr="00F729A5">
        <w:rPr>
          <w:rFonts w:ascii="Times New Roman" w:hAnsi="Times New Roman"/>
          <w:color w:val="000000"/>
          <w:sz w:val="24"/>
          <w:szCs w:val="24"/>
        </w:rPr>
        <w:t>л</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ном</w:t>
      </w:r>
      <w:r w:rsidR="0058222E" w:rsidRPr="00F729A5">
        <w:rPr>
          <w:rFonts w:ascii="Times New Roman" w:hAnsi="Times New Roman"/>
          <w:color w:val="000000"/>
          <w:spacing w:val="20"/>
          <w:sz w:val="24"/>
          <w:szCs w:val="24"/>
        </w:rPr>
        <w:t xml:space="preserve"> </w:t>
      </w:r>
      <w:r w:rsidR="0058222E" w:rsidRPr="00F729A5">
        <w:rPr>
          <w:rFonts w:ascii="Times New Roman" w:hAnsi="Times New Roman"/>
          <w:color w:val="000000"/>
          <w:sz w:val="24"/>
          <w:szCs w:val="24"/>
        </w:rPr>
        <w:t>112.</w:t>
      </w:r>
      <w:proofErr w:type="gramEnd"/>
      <w:r w:rsidR="0058222E" w:rsidRPr="00F729A5">
        <w:rPr>
          <w:rFonts w:ascii="Times New Roman" w:hAnsi="Times New Roman"/>
          <w:color w:val="000000"/>
          <w:spacing w:val="13"/>
          <w:sz w:val="24"/>
          <w:szCs w:val="24"/>
        </w:rPr>
        <w:t xml:space="preserve"> </w:t>
      </w:r>
      <w:proofErr w:type="gramStart"/>
      <w:r w:rsidRPr="00F729A5">
        <w:rPr>
          <w:rFonts w:ascii="Times New Roman" w:hAnsi="Times New Roman"/>
          <w:color w:val="000000"/>
          <w:spacing w:val="1"/>
          <w:sz w:val="24"/>
          <w:szCs w:val="24"/>
        </w:rPr>
        <w:t>с</w:t>
      </w:r>
      <w:r w:rsidRPr="00F729A5">
        <w:rPr>
          <w:rFonts w:ascii="Times New Roman" w:hAnsi="Times New Roman"/>
          <w:color w:val="000000"/>
          <w:spacing w:val="2"/>
          <w:sz w:val="24"/>
          <w:szCs w:val="24"/>
        </w:rPr>
        <w:t>т</w:t>
      </w:r>
      <w:r w:rsidRPr="00F729A5">
        <w:rPr>
          <w:rFonts w:ascii="Times New Roman" w:hAnsi="Times New Roman"/>
          <w:color w:val="000000"/>
          <w:sz w:val="24"/>
          <w:szCs w:val="24"/>
        </w:rPr>
        <w:t>ав</w:t>
      </w:r>
      <w:proofErr w:type="gramEnd"/>
      <w:r w:rsidR="0058222E" w:rsidRPr="00F729A5">
        <w:rPr>
          <w:rFonts w:ascii="Times New Roman" w:hAnsi="Times New Roman"/>
          <w:color w:val="000000"/>
          <w:spacing w:val="13"/>
          <w:sz w:val="24"/>
          <w:szCs w:val="24"/>
        </w:rPr>
        <w:t xml:space="preserve"> </w:t>
      </w:r>
      <w:r w:rsidR="0058222E" w:rsidRPr="00F729A5">
        <w:rPr>
          <w:rFonts w:ascii="Times New Roman" w:hAnsi="Times New Roman"/>
          <w:color w:val="000000"/>
          <w:sz w:val="24"/>
          <w:szCs w:val="24"/>
        </w:rPr>
        <w:t>2.</w:t>
      </w:r>
      <w:r w:rsidR="0058222E" w:rsidRPr="00F729A5">
        <w:rPr>
          <w:rFonts w:ascii="Times New Roman" w:hAnsi="Times New Roman"/>
          <w:color w:val="000000"/>
          <w:spacing w:val="6"/>
          <w:sz w:val="24"/>
          <w:szCs w:val="24"/>
        </w:rPr>
        <w:t xml:space="preserve"> </w:t>
      </w:r>
      <w:proofErr w:type="gramStart"/>
      <w:r w:rsidRPr="00F729A5">
        <w:rPr>
          <w:rFonts w:ascii="Times New Roman" w:hAnsi="Times New Roman"/>
          <w:color w:val="000000"/>
          <w:sz w:val="24"/>
          <w:szCs w:val="24"/>
        </w:rPr>
        <w:t>тачка</w:t>
      </w:r>
      <w:proofErr w:type="gramEnd"/>
      <w:r w:rsidR="0058222E" w:rsidRPr="00F729A5">
        <w:rPr>
          <w:rFonts w:ascii="Times New Roman" w:hAnsi="Times New Roman"/>
          <w:color w:val="000000"/>
          <w:spacing w:val="16"/>
          <w:sz w:val="24"/>
          <w:szCs w:val="24"/>
        </w:rPr>
        <w:t xml:space="preserve"> </w:t>
      </w:r>
      <w:r w:rsidR="0058222E" w:rsidRPr="00F729A5">
        <w:rPr>
          <w:rFonts w:ascii="Times New Roman" w:hAnsi="Times New Roman"/>
          <w:color w:val="000000"/>
          <w:sz w:val="24"/>
          <w:szCs w:val="24"/>
        </w:rPr>
        <w:t>5.)</w:t>
      </w:r>
      <w:r w:rsidR="0058222E" w:rsidRPr="00F729A5">
        <w:rPr>
          <w:rFonts w:ascii="Times New Roman" w:hAnsi="Times New Roman"/>
          <w:color w:val="000000"/>
          <w:spacing w:val="10"/>
          <w:sz w:val="24"/>
          <w:szCs w:val="24"/>
        </w:rPr>
        <w:t xml:space="preserve"> </w:t>
      </w:r>
      <w:proofErr w:type="gramStart"/>
      <w:r w:rsidRPr="00F729A5">
        <w:rPr>
          <w:rFonts w:ascii="Times New Roman" w:hAnsi="Times New Roman"/>
          <w:color w:val="000000"/>
          <w:w w:val="103"/>
          <w:sz w:val="24"/>
          <w:szCs w:val="24"/>
        </w:rPr>
        <w:t>З</w:t>
      </w:r>
      <w:r w:rsidRPr="00F729A5">
        <w:rPr>
          <w:rFonts w:ascii="Times New Roman" w:hAnsi="Times New Roman"/>
          <w:color w:val="000000"/>
          <w:spacing w:val="-1"/>
          <w:w w:val="103"/>
          <w:sz w:val="24"/>
          <w:szCs w:val="24"/>
        </w:rPr>
        <w:t>а</w:t>
      </w:r>
      <w:r w:rsidRPr="00F729A5">
        <w:rPr>
          <w:rFonts w:ascii="Times New Roman" w:hAnsi="Times New Roman"/>
          <w:color w:val="000000"/>
          <w:w w:val="103"/>
          <w:sz w:val="24"/>
          <w:szCs w:val="24"/>
        </w:rPr>
        <w:t>кона</w:t>
      </w:r>
      <w:r w:rsidR="0058222E" w:rsidRPr="00F729A5">
        <w:rPr>
          <w:rFonts w:ascii="Times New Roman" w:hAnsi="Times New Roman"/>
          <w:color w:val="000000"/>
          <w:w w:val="103"/>
          <w:sz w:val="24"/>
          <w:szCs w:val="24"/>
        </w:rPr>
        <w:t>.</w:t>
      </w:r>
      <w:proofErr w:type="gramEnd"/>
    </w:p>
    <w:p w:rsidR="00E24BA8" w:rsidRDefault="00766841" w:rsidP="00604725">
      <w:pPr>
        <w:widowControl w:val="0"/>
        <w:autoSpaceDE w:val="0"/>
        <w:autoSpaceDN w:val="0"/>
        <w:adjustRightInd w:val="0"/>
        <w:spacing w:before="1" w:after="0" w:line="248" w:lineRule="auto"/>
        <w:ind w:left="106" w:right="75"/>
        <w:jc w:val="both"/>
        <w:rPr>
          <w:rFonts w:ascii="Times New Roman" w:hAnsi="Times New Roman"/>
          <w:color w:val="000000"/>
          <w:sz w:val="24"/>
          <w:szCs w:val="24"/>
          <w:lang w:val="sr-Cyrl-CS"/>
        </w:rPr>
      </w:pPr>
      <w:r w:rsidRPr="00F729A5">
        <w:rPr>
          <w:rFonts w:ascii="Times New Roman" w:hAnsi="Times New Roman"/>
          <w:color w:val="000000"/>
          <w:sz w:val="24"/>
          <w:szCs w:val="24"/>
        </w:rPr>
        <w:t>У</w:t>
      </w:r>
      <w:r w:rsidR="0058222E" w:rsidRPr="00F729A5">
        <w:rPr>
          <w:rFonts w:ascii="Times New Roman" w:hAnsi="Times New Roman"/>
          <w:color w:val="000000"/>
          <w:spacing w:val="14"/>
          <w:sz w:val="24"/>
          <w:szCs w:val="24"/>
        </w:rPr>
        <w:t xml:space="preserve"> </w:t>
      </w:r>
      <w:r w:rsidRPr="00F729A5">
        <w:rPr>
          <w:rFonts w:ascii="Times New Roman" w:hAnsi="Times New Roman"/>
          <w:color w:val="000000"/>
          <w:sz w:val="24"/>
          <w:szCs w:val="24"/>
        </w:rPr>
        <w:t>слу</w:t>
      </w:r>
      <w:r w:rsidRPr="00F729A5">
        <w:rPr>
          <w:rFonts w:ascii="Times New Roman" w:hAnsi="Times New Roman"/>
          <w:color w:val="000000"/>
          <w:spacing w:val="1"/>
          <w:sz w:val="24"/>
          <w:szCs w:val="24"/>
        </w:rPr>
        <w:t>ч</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ју</w:t>
      </w:r>
      <w:r w:rsidR="0058222E" w:rsidRPr="00F729A5">
        <w:rPr>
          <w:rFonts w:ascii="Times New Roman" w:hAnsi="Times New Roman"/>
          <w:color w:val="000000"/>
          <w:spacing w:val="28"/>
          <w:sz w:val="24"/>
          <w:szCs w:val="24"/>
        </w:rPr>
        <w:t xml:space="preserve"> </w:t>
      </w:r>
      <w:r w:rsidRPr="00F729A5">
        <w:rPr>
          <w:rFonts w:ascii="Times New Roman" w:hAnsi="Times New Roman"/>
          <w:color w:val="000000"/>
          <w:sz w:val="24"/>
          <w:szCs w:val="24"/>
        </w:rPr>
        <w:t>да</w:t>
      </w:r>
      <w:r w:rsidR="0058222E" w:rsidRPr="00F729A5">
        <w:rPr>
          <w:rFonts w:ascii="Times New Roman" w:hAnsi="Times New Roman"/>
          <w:color w:val="000000"/>
          <w:spacing w:val="17"/>
          <w:sz w:val="24"/>
          <w:szCs w:val="24"/>
        </w:rPr>
        <w:t xml:space="preserve"> </w:t>
      </w:r>
      <w:r w:rsidRPr="00F729A5">
        <w:rPr>
          <w:rFonts w:ascii="Times New Roman" w:hAnsi="Times New Roman"/>
          <w:color w:val="000000"/>
          <w:sz w:val="24"/>
          <w:szCs w:val="24"/>
        </w:rPr>
        <w:t>пон</w:t>
      </w:r>
      <w:r w:rsidRPr="00F729A5">
        <w:rPr>
          <w:rFonts w:ascii="Times New Roman" w:hAnsi="Times New Roman"/>
          <w:color w:val="000000"/>
          <w:spacing w:val="1"/>
          <w:sz w:val="24"/>
          <w:szCs w:val="24"/>
        </w:rPr>
        <w:t>у</w:t>
      </w:r>
      <w:r w:rsidRPr="00F729A5">
        <w:rPr>
          <w:rFonts w:ascii="Times New Roman" w:hAnsi="Times New Roman"/>
          <w:color w:val="000000"/>
          <w:spacing w:val="-1"/>
          <w:sz w:val="24"/>
          <w:szCs w:val="24"/>
        </w:rPr>
        <w:t>ђ</w:t>
      </w:r>
      <w:r w:rsidRPr="00F729A5">
        <w:rPr>
          <w:rFonts w:ascii="Times New Roman" w:hAnsi="Times New Roman"/>
          <w:color w:val="000000"/>
          <w:sz w:val="24"/>
          <w:szCs w:val="24"/>
        </w:rPr>
        <w:t>ач</w:t>
      </w:r>
      <w:r w:rsidR="0058222E" w:rsidRPr="00F729A5">
        <w:rPr>
          <w:rFonts w:ascii="Times New Roman" w:hAnsi="Times New Roman"/>
          <w:color w:val="000000"/>
          <w:spacing w:val="32"/>
          <w:sz w:val="24"/>
          <w:szCs w:val="24"/>
        </w:rPr>
        <w:t xml:space="preserve"> </w:t>
      </w:r>
      <w:r w:rsidRPr="00F729A5">
        <w:rPr>
          <w:rFonts w:ascii="Times New Roman" w:hAnsi="Times New Roman"/>
          <w:color w:val="000000"/>
          <w:sz w:val="24"/>
          <w:szCs w:val="24"/>
        </w:rPr>
        <w:t>коме</w:t>
      </w:r>
      <w:r w:rsidR="0058222E" w:rsidRPr="00F729A5">
        <w:rPr>
          <w:rFonts w:ascii="Times New Roman" w:hAnsi="Times New Roman"/>
          <w:color w:val="000000"/>
          <w:spacing w:val="24"/>
          <w:sz w:val="24"/>
          <w:szCs w:val="24"/>
        </w:rPr>
        <w:t xml:space="preserve"> </w:t>
      </w:r>
      <w:r w:rsidRPr="00F729A5">
        <w:rPr>
          <w:rFonts w:ascii="Times New Roman" w:hAnsi="Times New Roman"/>
          <w:color w:val="000000"/>
          <w:sz w:val="24"/>
          <w:szCs w:val="24"/>
        </w:rPr>
        <w:t>је</w:t>
      </w:r>
      <w:r w:rsidR="0058222E" w:rsidRPr="00F729A5">
        <w:rPr>
          <w:rFonts w:ascii="Times New Roman" w:hAnsi="Times New Roman"/>
          <w:color w:val="000000"/>
          <w:spacing w:val="13"/>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pacing w:val="2"/>
          <w:sz w:val="24"/>
          <w:szCs w:val="24"/>
        </w:rPr>
        <w:t>о</w:t>
      </w:r>
      <w:r w:rsidRPr="00F729A5">
        <w:rPr>
          <w:rFonts w:ascii="Times New Roman" w:hAnsi="Times New Roman"/>
          <w:color w:val="000000"/>
          <w:spacing w:val="1"/>
          <w:sz w:val="24"/>
          <w:szCs w:val="24"/>
        </w:rPr>
        <w:t>д</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љен</w:t>
      </w:r>
      <w:r w:rsidR="0058222E" w:rsidRPr="00F729A5">
        <w:rPr>
          <w:rFonts w:ascii="Times New Roman" w:hAnsi="Times New Roman"/>
          <w:color w:val="000000"/>
          <w:spacing w:val="32"/>
          <w:sz w:val="24"/>
          <w:szCs w:val="24"/>
        </w:rPr>
        <w:t xml:space="preserve"> </w:t>
      </w:r>
      <w:r w:rsidRPr="00F729A5">
        <w:rPr>
          <w:rFonts w:ascii="Times New Roman" w:hAnsi="Times New Roman"/>
          <w:color w:val="000000"/>
          <w:sz w:val="24"/>
          <w:szCs w:val="24"/>
        </w:rPr>
        <w:t>у</w:t>
      </w:r>
      <w:r w:rsidRPr="00F729A5">
        <w:rPr>
          <w:rFonts w:ascii="Times New Roman" w:hAnsi="Times New Roman"/>
          <w:color w:val="000000"/>
          <w:spacing w:val="1"/>
          <w:sz w:val="24"/>
          <w:szCs w:val="24"/>
        </w:rPr>
        <w:t>г</w:t>
      </w:r>
      <w:r w:rsidRPr="00F729A5">
        <w:rPr>
          <w:rFonts w:ascii="Times New Roman" w:hAnsi="Times New Roman"/>
          <w:color w:val="000000"/>
          <w:sz w:val="24"/>
          <w:szCs w:val="24"/>
        </w:rPr>
        <w:t>ов</w:t>
      </w:r>
      <w:r w:rsidRPr="00F729A5">
        <w:rPr>
          <w:rFonts w:ascii="Times New Roman" w:hAnsi="Times New Roman"/>
          <w:color w:val="000000"/>
          <w:spacing w:val="2"/>
          <w:sz w:val="24"/>
          <w:szCs w:val="24"/>
        </w:rPr>
        <w:t>о</w:t>
      </w:r>
      <w:r w:rsidRPr="00F729A5">
        <w:rPr>
          <w:rFonts w:ascii="Times New Roman" w:hAnsi="Times New Roman"/>
          <w:color w:val="000000"/>
          <w:sz w:val="24"/>
          <w:szCs w:val="24"/>
        </w:rPr>
        <w:t>р</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дбије</w:t>
      </w:r>
      <w:r w:rsidR="0058222E" w:rsidRPr="00F729A5">
        <w:rPr>
          <w:rFonts w:ascii="Times New Roman" w:hAnsi="Times New Roman"/>
          <w:color w:val="000000"/>
          <w:spacing w:val="27"/>
          <w:sz w:val="24"/>
          <w:szCs w:val="24"/>
        </w:rPr>
        <w:t xml:space="preserve"> </w:t>
      </w:r>
      <w:r w:rsidRPr="00F729A5">
        <w:rPr>
          <w:rFonts w:ascii="Times New Roman" w:hAnsi="Times New Roman"/>
          <w:color w:val="000000"/>
          <w:sz w:val="24"/>
          <w:szCs w:val="24"/>
        </w:rPr>
        <w:t>да</w:t>
      </w:r>
      <w:r w:rsidR="0058222E" w:rsidRPr="00F729A5">
        <w:rPr>
          <w:rFonts w:ascii="Times New Roman" w:hAnsi="Times New Roman"/>
          <w:color w:val="000000"/>
          <w:spacing w:val="15"/>
          <w:sz w:val="24"/>
          <w:szCs w:val="24"/>
        </w:rPr>
        <w:t xml:space="preserve"> </w:t>
      </w:r>
      <w:r w:rsidRPr="00F729A5">
        <w:rPr>
          <w:rFonts w:ascii="Times New Roman" w:hAnsi="Times New Roman"/>
          <w:color w:val="000000"/>
          <w:spacing w:val="1"/>
          <w:sz w:val="24"/>
          <w:szCs w:val="24"/>
        </w:rPr>
        <w:t>з</w:t>
      </w:r>
      <w:r w:rsidRPr="00F729A5">
        <w:rPr>
          <w:rFonts w:ascii="Times New Roman" w:hAnsi="Times New Roman"/>
          <w:color w:val="000000"/>
          <w:sz w:val="24"/>
          <w:szCs w:val="24"/>
        </w:rPr>
        <w:t>акљу</w:t>
      </w:r>
      <w:r w:rsidRPr="00F729A5">
        <w:rPr>
          <w:rFonts w:ascii="Times New Roman" w:hAnsi="Times New Roman"/>
          <w:color w:val="000000"/>
          <w:spacing w:val="8"/>
          <w:sz w:val="24"/>
          <w:szCs w:val="24"/>
        </w:rPr>
        <w:t>ч</w:t>
      </w:r>
      <w:r w:rsidRPr="00F729A5">
        <w:rPr>
          <w:rFonts w:ascii="Times New Roman" w:hAnsi="Times New Roman"/>
          <w:color w:val="000000"/>
          <w:sz w:val="24"/>
          <w:szCs w:val="24"/>
        </w:rPr>
        <w:t>и</w:t>
      </w:r>
      <w:r w:rsidR="0058222E" w:rsidRPr="00F729A5">
        <w:rPr>
          <w:rFonts w:ascii="Times New Roman" w:hAnsi="Times New Roman"/>
          <w:color w:val="000000"/>
          <w:spacing w:val="28"/>
          <w:sz w:val="24"/>
          <w:szCs w:val="24"/>
        </w:rPr>
        <w:t xml:space="preserve"> </w:t>
      </w:r>
      <w:r w:rsidRPr="00F729A5">
        <w:rPr>
          <w:rFonts w:ascii="Times New Roman" w:hAnsi="Times New Roman"/>
          <w:color w:val="000000"/>
          <w:sz w:val="24"/>
          <w:szCs w:val="24"/>
        </w:rPr>
        <w:t>уговор</w:t>
      </w:r>
      <w:r w:rsidR="0058222E" w:rsidRPr="00F729A5">
        <w:rPr>
          <w:rFonts w:ascii="Times New Roman" w:hAnsi="Times New Roman"/>
          <w:color w:val="000000"/>
          <w:sz w:val="24"/>
          <w:szCs w:val="24"/>
        </w:rPr>
        <w:t>,</w:t>
      </w:r>
      <w:r w:rsidR="0058222E" w:rsidRPr="00F729A5">
        <w:rPr>
          <w:rFonts w:ascii="Times New Roman" w:hAnsi="Times New Roman"/>
          <w:color w:val="000000"/>
          <w:spacing w:val="28"/>
          <w:sz w:val="24"/>
          <w:szCs w:val="24"/>
        </w:rPr>
        <w:t xml:space="preserve"> </w:t>
      </w:r>
      <w:r w:rsidRPr="00F729A5">
        <w:rPr>
          <w:rFonts w:ascii="Times New Roman" w:hAnsi="Times New Roman"/>
          <w:color w:val="000000"/>
          <w:sz w:val="24"/>
          <w:szCs w:val="24"/>
        </w:rPr>
        <w:t>На</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училац</w:t>
      </w:r>
      <w:r w:rsidR="0058222E" w:rsidRPr="00F729A5">
        <w:rPr>
          <w:rFonts w:ascii="Times New Roman" w:hAnsi="Times New Roman"/>
          <w:color w:val="000000"/>
          <w:spacing w:val="34"/>
          <w:sz w:val="24"/>
          <w:szCs w:val="24"/>
        </w:rPr>
        <w:t xml:space="preserve"> </w:t>
      </w:r>
      <w:r w:rsidRPr="00F729A5">
        <w:rPr>
          <w:rFonts w:ascii="Times New Roman" w:hAnsi="Times New Roman"/>
          <w:color w:val="000000"/>
          <w:sz w:val="24"/>
          <w:szCs w:val="24"/>
        </w:rPr>
        <w:t>може</w:t>
      </w:r>
      <w:r w:rsidR="0058222E" w:rsidRPr="00F729A5">
        <w:rPr>
          <w:rFonts w:ascii="Times New Roman" w:hAnsi="Times New Roman"/>
          <w:color w:val="000000"/>
          <w:spacing w:val="24"/>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а</w:t>
      </w:r>
      <w:r w:rsidR="0058222E" w:rsidRPr="00F729A5">
        <w:rPr>
          <w:rFonts w:ascii="Times New Roman" w:hAnsi="Times New Roman"/>
          <w:color w:val="000000"/>
          <w:spacing w:val="15"/>
          <w:sz w:val="24"/>
          <w:szCs w:val="24"/>
        </w:rPr>
        <w:t xml:space="preserve"> </w:t>
      </w:r>
      <w:r w:rsidRPr="00F729A5">
        <w:rPr>
          <w:rFonts w:ascii="Times New Roman" w:hAnsi="Times New Roman"/>
          <w:color w:val="000000"/>
          <w:w w:val="103"/>
          <w:sz w:val="24"/>
          <w:szCs w:val="24"/>
        </w:rPr>
        <w:t>закључи</w:t>
      </w:r>
      <w:r w:rsidR="0058222E" w:rsidRPr="00F729A5">
        <w:rPr>
          <w:rFonts w:ascii="Times New Roman" w:hAnsi="Times New Roman"/>
          <w:color w:val="000000"/>
          <w:w w:val="103"/>
          <w:sz w:val="24"/>
          <w:szCs w:val="24"/>
        </w:rPr>
        <w:t xml:space="preserve"> </w:t>
      </w:r>
      <w:r w:rsidRPr="00F729A5">
        <w:rPr>
          <w:rFonts w:ascii="Times New Roman" w:hAnsi="Times New Roman"/>
          <w:color w:val="000000"/>
          <w:sz w:val="24"/>
          <w:szCs w:val="24"/>
        </w:rPr>
        <w:t>уговор</w:t>
      </w:r>
      <w:r w:rsidR="0058222E" w:rsidRPr="00F729A5">
        <w:rPr>
          <w:rFonts w:ascii="Times New Roman" w:hAnsi="Times New Roman"/>
          <w:color w:val="000000"/>
          <w:spacing w:val="18"/>
          <w:sz w:val="24"/>
          <w:szCs w:val="24"/>
        </w:rPr>
        <w:t xml:space="preserve"> </w:t>
      </w:r>
      <w:r w:rsidRPr="00F729A5">
        <w:rPr>
          <w:rFonts w:ascii="Times New Roman" w:hAnsi="Times New Roman"/>
          <w:color w:val="000000"/>
          <w:sz w:val="24"/>
          <w:szCs w:val="24"/>
        </w:rPr>
        <w:t>са</w:t>
      </w:r>
      <w:r w:rsidR="0058222E" w:rsidRPr="00F729A5">
        <w:rPr>
          <w:rFonts w:ascii="Times New Roman" w:hAnsi="Times New Roman"/>
          <w:color w:val="000000"/>
          <w:spacing w:val="7"/>
          <w:sz w:val="24"/>
          <w:szCs w:val="24"/>
        </w:rPr>
        <w:t xml:space="preserve"> </w:t>
      </w:r>
      <w:r w:rsidRPr="00F729A5">
        <w:rPr>
          <w:rFonts w:ascii="Times New Roman" w:hAnsi="Times New Roman"/>
          <w:color w:val="000000"/>
          <w:sz w:val="24"/>
          <w:szCs w:val="24"/>
        </w:rPr>
        <w:t>првим</w:t>
      </w:r>
      <w:r w:rsidR="0058222E" w:rsidRPr="00F729A5">
        <w:rPr>
          <w:rFonts w:ascii="Times New Roman" w:hAnsi="Times New Roman"/>
          <w:color w:val="000000"/>
          <w:spacing w:val="16"/>
          <w:sz w:val="24"/>
          <w:szCs w:val="24"/>
        </w:rPr>
        <w:t xml:space="preserve"> </w:t>
      </w:r>
      <w:r w:rsidRPr="00F729A5">
        <w:rPr>
          <w:rFonts w:ascii="Times New Roman" w:hAnsi="Times New Roman"/>
          <w:color w:val="000000"/>
          <w:sz w:val="24"/>
          <w:szCs w:val="24"/>
        </w:rPr>
        <w:t>следећ</w:t>
      </w:r>
      <w:r w:rsidRPr="00F729A5">
        <w:rPr>
          <w:rFonts w:ascii="Times New Roman" w:hAnsi="Times New Roman"/>
          <w:color w:val="000000"/>
          <w:spacing w:val="1"/>
          <w:sz w:val="24"/>
          <w:szCs w:val="24"/>
        </w:rPr>
        <w:t>и</w:t>
      </w:r>
      <w:r w:rsidRPr="00F729A5">
        <w:rPr>
          <w:rFonts w:ascii="Times New Roman" w:hAnsi="Times New Roman"/>
          <w:color w:val="000000"/>
          <w:sz w:val="24"/>
          <w:szCs w:val="24"/>
        </w:rPr>
        <w:t>м</w:t>
      </w:r>
      <w:r w:rsidR="0058222E" w:rsidRPr="00F729A5">
        <w:rPr>
          <w:rFonts w:ascii="Times New Roman" w:hAnsi="Times New Roman"/>
          <w:color w:val="000000"/>
          <w:spacing w:val="24"/>
          <w:sz w:val="24"/>
          <w:szCs w:val="24"/>
        </w:rPr>
        <w:t xml:space="preserve"> </w:t>
      </w:r>
      <w:r w:rsidRPr="00F729A5">
        <w:rPr>
          <w:rFonts w:ascii="Times New Roman" w:hAnsi="Times New Roman"/>
          <w:color w:val="000000"/>
          <w:sz w:val="24"/>
          <w:szCs w:val="24"/>
        </w:rPr>
        <w:t>н</w:t>
      </w:r>
      <w:r w:rsidRPr="00F729A5">
        <w:rPr>
          <w:rFonts w:ascii="Times New Roman" w:hAnsi="Times New Roman"/>
          <w:color w:val="000000"/>
          <w:spacing w:val="-1"/>
          <w:sz w:val="24"/>
          <w:szCs w:val="24"/>
        </w:rPr>
        <w:t>а</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по</w:t>
      </w:r>
      <w:r w:rsidRPr="00F729A5">
        <w:rPr>
          <w:rFonts w:ascii="Times New Roman" w:hAnsi="Times New Roman"/>
          <w:color w:val="000000"/>
          <w:spacing w:val="-1"/>
          <w:sz w:val="24"/>
          <w:szCs w:val="24"/>
        </w:rPr>
        <w:t>в</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љнијим</w:t>
      </w:r>
      <w:r w:rsidR="0058222E" w:rsidRPr="00F729A5">
        <w:rPr>
          <w:rFonts w:ascii="Times New Roman" w:hAnsi="Times New Roman"/>
          <w:color w:val="000000"/>
          <w:spacing w:val="38"/>
          <w:sz w:val="24"/>
          <w:szCs w:val="24"/>
        </w:rPr>
        <w:t xml:space="preserve"> </w:t>
      </w:r>
      <w:r w:rsidRPr="00F729A5">
        <w:rPr>
          <w:rFonts w:ascii="Times New Roman" w:hAnsi="Times New Roman"/>
          <w:color w:val="000000"/>
          <w:w w:val="103"/>
          <w:sz w:val="24"/>
          <w:szCs w:val="24"/>
        </w:rPr>
        <w:t>понуђаче</w:t>
      </w:r>
    </w:p>
    <w:p w:rsidR="00DF245C" w:rsidRDefault="00220084" w:rsidP="000652DD">
      <w:pPr>
        <w:widowControl w:val="0"/>
        <w:autoSpaceDE w:val="0"/>
        <w:autoSpaceDN w:val="0"/>
        <w:adjustRightInd w:val="0"/>
        <w:spacing w:before="37" w:after="0" w:line="248" w:lineRule="auto"/>
        <w:ind w:right="280"/>
        <w:rPr>
          <w:rFonts w:ascii="Times New Roman" w:hAnsi="Times New Roman"/>
          <w:color w:val="000000"/>
          <w:sz w:val="24"/>
          <w:szCs w:val="24"/>
          <w:lang w:val="sr-Cyrl-CS"/>
        </w:rPr>
      </w:pPr>
      <w:r>
        <w:rPr>
          <w:rFonts w:ascii="Times New Roman" w:hAnsi="Times New Roman"/>
          <w:color w:val="000000"/>
          <w:sz w:val="24"/>
          <w:szCs w:val="24"/>
          <w:lang w:val="sr-Cyrl-CS"/>
        </w:rPr>
        <w:br w:type="page"/>
      </w:r>
    </w:p>
    <w:p w:rsidR="0058222E" w:rsidRPr="00F729A5" w:rsidRDefault="0010075F" w:rsidP="0010075F">
      <w:pPr>
        <w:widowControl w:val="0"/>
        <w:autoSpaceDE w:val="0"/>
        <w:autoSpaceDN w:val="0"/>
        <w:adjustRightInd w:val="0"/>
        <w:spacing w:before="37" w:after="0" w:line="248" w:lineRule="auto"/>
        <w:ind w:left="426" w:right="280" w:firstLine="8"/>
        <w:rPr>
          <w:rFonts w:ascii="Times New Roman" w:hAnsi="Times New Roman"/>
          <w:color w:val="000000"/>
          <w:sz w:val="24"/>
          <w:szCs w:val="24"/>
        </w:rPr>
      </w:pPr>
      <w:r>
        <w:rPr>
          <w:rFonts w:ascii="Times New Roman" w:hAnsi="Times New Roman"/>
          <w:color w:val="000000"/>
          <w:sz w:val="24"/>
          <w:szCs w:val="24"/>
          <w:lang w:val="sr-Cyrl-CS"/>
        </w:rPr>
        <w:t xml:space="preserve">                                                                                                                     </w:t>
      </w:r>
      <w:r w:rsidR="00A636B7">
        <w:rPr>
          <w:rFonts w:ascii="Times New Roman" w:hAnsi="Times New Roman"/>
          <w:color w:val="000000"/>
          <w:sz w:val="24"/>
          <w:szCs w:val="24"/>
        </w:rPr>
        <w:t xml:space="preserve"> </w:t>
      </w:r>
      <w:r w:rsidR="00766841" w:rsidRPr="0010075F">
        <w:rPr>
          <w:rFonts w:ascii="Times New Roman" w:hAnsi="Times New Roman"/>
          <w:color w:val="000000"/>
          <w:sz w:val="24"/>
          <w:szCs w:val="24"/>
        </w:rPr>
        <w:t>Образац</w:t>
      </w:r>
      <w:r w:rsidR="00A636B7">
        <w:rPr>
          <w:rFonts w:ascii="Times New Roman" w:hAnsi="Times New Roman"/>
          <w:color w:val="000000"/>
          <w:spacing w:val="23"/>
          <w:sz w:val="24"/>
          <w:szCs w:val="24"/>
        </w:rPr>
        <w:t xml:space="preserve"> </w:t>
      </w:r>
      <w:r w:rsidR="00766841" w:rsidRPr="00F729A5">
        <w:rPr>
          <w:rFonts w:ascii="Times New Roman" w:hAnsi="Times New Roman"/>
          <w:color w:val="000000"/>
          <w:spacing w:val="1"/>
          <w:sz w:val="24"/>
          <w:szCs w:val="24"/>
        </w:rPr>
        <w:t>б</w:t>
      </w:r>
      <w:r w:rsidR="00766841" w:rsidRPr="00F729A5">
        <w:rPr>
          <w:rFonts w:ascii="Times New Roman" w:hAnsi="Times New Roman"/>
          <w:color w:val="000000"/>
          <w:sz w:val="24"/>
          <w:szCs w:val="24"/>
        </w:rPr>
        <w:t>р</w:t>
      </w:r>
      <w:r w:rsidR="00766841" w:rsidRPr="00F729A5">
        <w:rPr>
          <w:rFonts w:ascii="Times New Roman" w:hAnsi="Times New Roman"/>
          <w:color w:val="000000"/>
          <w:spacing w:val="-1"/>
          <w:sz w:val="24"/>
          <w:szCs w:val="24"/>
        </w:rPr>
        <w:t>о</w:t>
      </w:r>
      <w:r w:rsidR="00766841" w:rsidRPr="00F729A5">
        <w:rPr>
          <w:rFonts w:ascii="Times New Roman" w:hAnsi="Times New Roman"/>
          <w:color w:val="000000"/>
          <w:sz w:val="24"/>
          <w:szCs w:val="24"/>
        </w:rPr>
        <w:t>ј</w:t>
      </w:r>
      <w:r w:rsidR="00A636B7">
        <w:rPr>
          <w:rFonts w:ascii="Times New Roman" w:hAnsi="Times New Roman"/>
          <w:color w:val="000000"/>
          <w:spacing w:val="13"/>
          <w:sz w:val="24"/>
          <w:szCs w:val="24"/>
        </w:rPr>
        <w:t xml:space="preserve"> </w:t>
      </w:r>
      <w:r w:rsidR="0058222E" w:rsidRPr="00F729A5">
        <w:rPr>
          <w:rFonts w:ascii="Times New Roman" w:hAnsi="Times New Roman"/>
          <w:color w:val="000000"/>
          <w:w w:val="103"/>
          <w:sz w:val="24"/>
          <w:szCs w:val="24"/>
        </w:rPr>
        <w:t>4</w:t>
      </w:r>
    </w:p>
    <w:p w:rsidR="0010075F" w:rsidRPr="0010075F" w:rsidRDefault="0010075F" w:rsidP="0010075F">
      <w:pPr>
        <w:widowControl w:val="0"/>
        <w:autoSpaceDE w:val="0"/>
        <w:autoSpaceDN w:val="0"/>
        <w:adjustRightInd w:val="0"/>
        <w:spacing w:before="37" w:after="0" w:line="248" w:lineRule="auto"/>
        <w:ind w:left="426" w:right="280" w:firstLine="8"/>
        <w:rPr>
          <w:rFonts w:ascii="Times New Roman" w:hAnsi="Times New Roman"/>
          <w:b/>
          <w:color w:val="000000"/>
          <w:sz w:val="24"/>
          <w:szCs w:val="24"/>
        </w:rPr>
      </w:pPr>
      <w:r w:rsidRPr="0010075F">
        <w:rPr>
          <w:rFonts w:ascii="Times New Roman" w:hAnsi="Times New Roman"/>
          <w:b/>
          <w:color w:val="000000"/>
          <w:sz w:val="24"/>
          <w:szCs w:val="24"/>
        </w:rPr>
        <w:t xml:space="preserve">                                       VI      ОБРАЗАЦ ПОНУДЕ</w:t>
      </w:r>
    </w:p>
    <w:p w:rsidR="0058222E" w:rsidRPr="00931AE0" w:rsidRDefault="0058222E" w:rsidP="00F729A5">
      <w:pPr>
        <w:widowControl w:val="0"/>
        <w:autoSpaceDE w:val="0"/>
        <w:autoSpaceDN w:val="0"/>
        <w:adjustRightInd w:val="0"/>
        <w:spacing w:before="2" w:after="0" w:line="220" w:lineRule="exact"/>
        <w:jc w:val="both"/>
        <w:rPr>
          <w:rFonts w:ascii="Times New Roman" w:hAnsi="Times New Roman"/>
          <w:color w:val="000000"/>
          <w:sz w:val="24"/>
          <w:szCs w:val="24"/>
          <w:lang w:val="sr-Cyrl-CS"/>
        </w:rPr>
      </w:pPr>
    </w:p>
    <w:p w:rsidR="006B49D2" w:rsidRPr="00220084" w:rsidRDefault="00766841" w:rsidP="00220084">
      <w:pPr>
        <w:widowControl w:val="0"/>
        <w:autoSpaceDE w:val="0"/>
        <w:autoSpaceDN w:val="0"/>
        <w:adjustRightInd w:val="0"/>
        <w:spacing w:before="37" w:after="0" w:line="248" w:lineRule="auto"/>
        <w:ind w:left="426" w:right="280" w:firstLine="8"/>
        <w:rPr>
          <w:rFonts w:ascii="Times New Roman" w:hAnsi="Times New Roman"/>
          <w:b/>
          <w:spacing w:val="-4"/>
          <w:sz w:val="24"/>
          <w:szCs w:val="24"/>
          <w:lang w:val="sr-Cyrl-CS"/>
        </w:rPr>
      </w:pPr>
      <w:proofErr w:type="gramStart"/>
      <w:r w:rsidRPr="00F729A5">
        <w:rPr>
          <w:rFonts w:ascii="Times New Roman" w:hAnsi="Times New Roman"/>
          <w:color w:val="000000"/>
          <w:sz w:val="24"/>
          <w:szCs w:val="24"/>
        </w:rPr>
        <w:t>Понуда</w:t>
      </w:r>
      <w:r w:rsidR="0058222E" w:rsidRPr="00F729A5">
        <w:rPr>
          <w:rFonts w:ascii="Times New Roman" w:hAnsi="Times New Roman"/>
          <w:color w:val="000000"/>
          <w:spacing w:val="21"/>
          <w:sz w:val="24"/>
          <w:szCs w:val="24"/>
        </w:rPr>
        <w:t xml:space="preserve"> </w:t>
      </w:r>
      <w:r w:rsidRPr="00F729A5">
        <w:rPr>
          <w:rFonts w:ascii="Times New Roman" w:hAnsi="Times New Roman"/>
          <w:color w:val="000000"/>
          <w:sz w:val="24"/>
          <w:szCs w:val="24"/>
        </w:rPr>
        <w:t>б</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ој</w:t>
      </w:r>
      <w:r w:rsidR="0091294D">
        <w:rPr>
          <w:rFonts w:ascii="Times New Roman" w:hAnsi="Times New Roman"/>
          <w:color w:val="000000"/>
          <w:sz w:val="24"/>
          <w:szCs w:val="24"/>
        </w:rPr>
        <w:t xml:space="preserve"> </w:t>
      </w:r>
      <w:r w:rsidR="0091294D">
        <w:rPr>
          <w:rFonts w:ascii="Times New Roman" w:hAnsi="Times New Roman"/>
          <w:color w:val="000000"/>
          <w:sz w:val="24"/>
          <w:szCs w:val="24"/>
          <w:u w:val="single"/>
        </w:rPr>
        <w:t xml:space="preserve"> </w:t>
      </w:r>
      <w:r w:rsidR="00214CDC">
        <w:rPr>
          <w:rFonts w:ascii="Times New Roman" w:hAnsi="Times New Roman"/>
          <w:color w:val="000000"/>
          <w:sz w:val="24"/>
          <w:szCs w:val="24"/>
          <w:u w:val="single"/>
        </w:rPr>
        <w:t xml:space="preserve">        </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д</w:t>
      </w:r>
      <w:r w:rsidR="007A787B">
        <w:rPr>
          <w:rFonts w:ascii="Times New Roman" w:hAnsi="Times New Roman"/>
          <w:color w:val="000000"/>
          <w:sz w:val="24"/>
          <w:szCs w:val="24"/>
        </w:rPr>
        <w:t>_____</w:t>
      </w:r>
      <w:r w:rsidR="00642D22">
        <w:rPr>
          <w:rFonts w:ascii="Times New Roman" w:hAnsi="Times New Roman"/>
          <w:color w:val="000000"/>
          <w:sz w:val="24"/>
          <w:szCs w:val="24"/>
        </w:rPr>
        <w:t>.201</w:t>
      </w:r>
      <w:r w:rsidR="00D76031">
        <w:rPr>
          <w:rFonts w:ascii="Times New Roman" w:hAnsi="Times New Roman"/>
          <w:color w:val="000000"/>
          <w:sz w:val="24"/>
          <w:szCs w:val="24"/>
          <w:lang w:val="sr-Cyrl-CS"/>
        </w:rPr>
        <w:t>6</w:t>
      </w:r>
      <w:r w:rsidR="0058222E" w:rsidRPr="00F729A5">
        <w:rPr>
          <w:rFonts w:ascii="Times New Roman" w:hAnsi="Times New Roman"/>
          <w:color w:val="000000"/>
          <w:sz w:val="24"/>
          <w:szCs w:val="24"/>
        </w:rPr>
        <w:t>.</w:t>
      </w:r>
      <w:proofErr w:type="gramEnd"/>
      <w:r w:rsidR="0058222E" w:rsidRPr="00F729A5">
        <w:rPr>
          <w:rFonts w:ascii="Times New Roman" w:hAnsi="Times New Roman"/>
          <w:color w:val="000000"/>
          <w:spacing w:val="24"/>
          <w:sz w:val="24"/>
          <w:szCs w:val="24"/>
        </w:rPr>
        <w:t xml:space="preserve"> </w:t>
      </w:r>
      <w:proofErr w:type="gramStart"/>
      <w:r w:rsidRPr="00F729A5">
        <w:rPr>
          <w:rFonts w:ascii="Times New Roman" w:hAnsi="Times New Roman"/>
          <w:color w:val="000000"/>
          <w:sz w:val="24"/>
          <w:szCs w:val="24"/>
        </w:rPr>
        <w:t>године</w:t>
      </w:r>
      <w:proofErr w:type="gramEnd"/>
      <w:r w:rsidR="0058222E" w:rsidRPr="00F729A5">
        <w:rPr>
          <w:rFonts w:ascii="Times New Roman" w:hAnsi="Times New Roman"/>
          <w:color w:val="000000"/>
          <w:spacing w:val="19"/>
          <w:sz w:val="24"/>
          <w:szCs w:val="24"/>
        </w:rPr>
        <w:t xml:space="preserve"> </w:t>
      </w:r>
      <w:r w:rsidRPr="00F729A5">
        <w:rPr>
          <w:rFonts w:ascii="Times New Roman" w:hAnsi="Times New Roman"/>
          <w:color w:val="000000"/>
          <w:sz w:val="24"/>
          <w:szCs w:val="24"/>
        </w:rPr>
        <w:t>за</w:t>
      </w:r>
      <w:r w:rsidR="0058222E" w:rsidRPr="00F729A5">
        <w:rPr>
          <w:rFonts w:ascii="Times New Roman" w:hAnsi="Times New Roman"/>
          <w:color w:val="000000"/>
          <w:spacing w:val="6"/>
          <w:sz w:val="24"/>
          <w:szCs w:val="24"/>
        </w:rPr>
        <w:t xml:space="preserve"> </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а</w:t>
      </w:r>
      <w:r w:rsidRPr="00F729A5">
        <w:rPr>
          <w:rFonts w:ascii="Times New Roman" w:hAnsi="Times New Roman"/>
          <w:color w:val="000000"/>
          <w:spacing w:val="-1"/>
          <w:sz w:val="24"/>
          <w:szCs w:val="24"/>
        </w:rPr>
        <w:t>в</w:t>
      </w:r>
      <w:r w:rsidRPr="00F729A5">
        <w:rPr>
          <w:rFonts w:ascii="Times New Roman" w:hAnsi="Times New Roman"/>
          <w:color w:val="000000"/>
          <w:sz w:val="24"/>
          <w:szCs w:val="24"/>
        </w:rPr>
        <w:t>ну</w:t>
      </w:r>
      <w:r w:rsidR="0058222E" w:rsidRPr="00F729A5">
        <w:rPr>
          <w:rFonts w:ascii="Times New Roman" w:hAnsi="Times New Roman"/>
          <w:color w:val="000000"/>
          <w:spacing w:val="16"/>
          <w:sz w:val="24"/>
          <w:szCs w:val="24"/>
        </w:rPr>
        <w:t xml:space="preserve"> </w:t>
      </w:r>
      <w:r w:rsidRPr="00F729A5">
        <w:rPr>
          <w:rFonts w:ascii="Times New Roman" w:hAnsi="Times New Roman"/>
          <w:color w:val="000000"/>
          <w:sz w:val="24"/>
          <w:szCs w:val="24"/>
        </w:rPr>
        <w:t>н</w:t>
      </w:r>
      <w:r w:rsidRPr="00F729A5">
        <w:rPr>
          <w:rFonts w:ascii="Times New Roman" w:hAnsi="Times New Roman"/>
          <w:color w:val="000000"/>
          <w:spacing w:val="4"/>
          <w:sz w:val="24"/>
          <w:szCs w:val="24"/>
        </w:rPr>
        <w:t>а</w:t>
      </w:r>
      <w:r w:rsidRPr="00F729A5">
        <w:rPr>
          <w:rFonts w:ascii="Times New Roman" w:hAnsi="Times New Roman"/>
          <w:color w:val="000000"/>
          <w:spacing w:val="1"/>
          <w:sz w:val="24"/>
          <w:szCs w:val="24"/>
        </w:rPr>
        <w:t>бав</w:t>
      </w:r>
      <w:r w:rsidRPr="00F729A5">
        <w:rPr>
          <w:rFonts w:ascii="Times New Roman" w:hAnsi="Times New Roman"/>
          <w:color w:val="000000"/>
          <w:sz w:val="24"/>
          <w:szCs w:val="24"/>
        </w:rPr>
        <w:t>ку</w:t>
      </w:r>
      <w:r w:rsidR="0058222E" w:rsidRPr="00F729A5">
        <w:rPr>
          <w:rFonts w:ascii="Times New Roman" w:hAnsi="Times New Roman"/>
          <w:color w:val="000000"/>
          <w:spacing w:val="25"/>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о</w:t>
      </w:r>
      <w:r w:rsidRPr="00F729A5">
        <w:rPr>
          <w:rFonts w:ascii="Times New Roman" w:hAnsi="Times New Roman"/>
          <w:color w:val="000000"/>
          <w:spacing w:val="1"/>
          <w:sz w:val="24"/>
          <w:szCs w:val="24"/>
        </w:rPr>
        <w:t>б</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а</w:t>
      </w:r>
      <w:r w:rsidR="0058222E" w:rsidRPr="00F729A5">
        <w:rPr>
          <w:rFonts w:ascii="Times New Roman" w:hAnsi="Times New Roman"/>
          <w:color w:val="000000"/>
          <w:spacing w:val="18"/>
          <w:sz w:val="24"/>
          <w:szCs w:val="24"/>
        </w:rPr>
        <w:t xml:space="preserve"> </w:t>
      </w:r>
      <w:r w:rsidR="0058222E" w:rsidRPr="00F729A5">
        <w:rPr>
          <w:rFonts w:ascii="Cambria Math" w:hAnsi="Cambria Math" w:cs="Cambria Math"/>
          <w:color w:val="000000"/>
          <w:sz w:val="24"/>
          <w:szCs w:val="24"/>
        </w:rPr>
        <w:t>‐</w:t>
      </w:r>
      <w:r w:rsidR="0058222E" w:rsidRPr="00F729A5">
        <w:rPr>
          <w:rFonts w:ascii="Times New Roman" w:hAnsi="Times New Roman"/>
          <w:color w:val="000000"/>
          <w:spacing w:val="5"/>
          <w:sz w:val="24"/>
          <w:szCs w:val="24"/>
        </w:rPr>
        <w:t xml:space="preserve"> </w:t>
      </w:r>
      <w:r w:rsidR="00D15E15">
        <w:rPr>
          <w:rFonts w:ascii="Times New Roman" w:hAnsi="Times New Roman"/>
          <w:b/>
          <w:sz w:val="24"/>
          <w:szCs w:val="24"/>
          <w:lang w:val="sr-Cyrl-CS"/>
        </w:rPr>
        <w:t>рачунарска опрема</w:t>
      </w:r>
      <w:r w:rsidR="00FD4491" w:rsidRPr="00FD4491">
        <w:rPr>
          <w:rFonts w:ascii="Times New Roman" w:hAnsi="Times New Roman"/>
          <w:b/>
          <w:sz w:val="24"/>
          <w:szCs w:val="24"/>
          <w:lang w:val="sr-Cyrl-CS"/>
        </w:rPr>
        <w:t xml:space="preserve"> </w:t>
      </w:r>
      <w:r w:rsidR="00D71AAE" w:rsidRPr="006B6AC4">
        <w:rPr>
          <w:rFonts w:ascii="Times New Roman" w:hAnsi="Times New Roman"/>
          <w:b/>
          <w:spacing w:val="-4"/>
          <w:sz w:val="24"/>
          <w:szCs w:val="24"/>
        </w:rPr>
        <w:t xml:space="preserve">, </w:t>
      </w:r>
      <w:r w:rsidR="00E320FF">
        <w:rPr>
          <w:rFonts w:ascii="Times New Roman" w:hAnsi="Times New Roman"/>
          <w:b/>
          <w:spacing w:val="-4"/>
          <w:sz w:val="24"/>
          <w:szCs w:val="24"/>
          <w:lang w:val="sr-Cyrl-CS"/>
        </w:rPr>
        <w:t xml:space="preserve">ЈН </w:t>
      </w:r>
      <w:r w:rsidR="00D71AAE" w:rsidRPr="006B6AC4">
        <w:rPr>
          <w:rFonts w:ascii="Times New Roman" w:hAnsi="Times New Roman"/>
          <w:b/>
          <w:spacing w:val="-4"/>
          <w:sz w:val="24"/>
          <w:szCs w:val="24"/>
        </w:rPr>
        <w:t xml:space="preserve">број </w:t>
      </w:r>
      <w:r w:rsidR="00EF6AA1">
        <w:rPr>
          <w:rFonts w:ascii="Times New Roman" w:hAnsi="Times New Roman"/>
          <w:b/>
          <w:spacing w:val="-4"/>
          <w:sz w:val="24"/>
          <w:szCs w:val="24"/>
          <w:lang w:val="sr-Cyrl-CS"/>
        </w:rPr>
        <w:t>23</w:t>
      </w:r>
      <w:r w:rsidR="00D76031">
        <w:rPr>
          <w:rFonts w:ascii="Times New Roman" w:hAnsi="Times New Roman"/>
          <w:b/>
          <w:spacing w:val="-4"/>
          <w:sz w:val="24"/>
          <w:szCs w:val="24"/>
          <w:lang w:val="sr-Cyrl-CS"/>
        </w:rPr>
        <w:t>/16</w:t>
      </w:r>
    </w:p>
    <w:p w:rsidR="0058222E" w:rsidRDefault="004F4DC3" w:rsidP="00F729A5">
      <w:pPr>
        <w:widowControl w:val="0"/>
        <w:autoSpaceDE w:val="0"/>
        <w:autoSpaceDN w:val="0"/>
        <w:adjustRightInd w:val="0"/>
        <w:spacing w:after="0" w:line="229" w:lineRule="exact"/>
        <w:ind w:left="226"/>
        <w:jc w:val="both"/>
        <w:rPr>
          <w:rFonts w:ascii="Times New Roman" w:hAnsi="Times New Roman"/>
          <w:b/>
          <w:bCs/>
          <w:color w:val="000000"/>
          <w:w w:val="103"/>
          <w:position w:val="-1"/>
          <w:sz w:val="24"/>
          <w:szCs w:val="24"/>
          <w:lang w:val="sr-Cyrl-CS"/>
        </w:rPr>
      </w:pPr>
      <w:r>
        <w:rPr>
          <w:rFonts w:ascii="Times New Roman" w:hAnsi="Times New Roman"/>
          <w:b/>
          <w:bCs/>
          <w:color w:val="000000"/>
          <w:position w:val="-1"/>
          <w:sz w:val="24"/>
          <w:szCs w:val="24"/>
          <w:lang w:val="sr-Latn-CS"/>
        </w:rPr>
        <w:t>VI/1</w:t>
      </w:r>
      <w:r w:rsidR="0058222E" w:rsidRPr="00F729A5">
        <w:rPr>
          <w:rFonts w:ascii="Times New Roman" w:hAnsi="Times New Roman"/>
          <w:b/>
          <w:bCs/>
          <w:color w:val="000000"/>
          <w:spacing w:val="-2"/>
          <w:position w:val="-1"/>
          <w:sz w:val="24"/>
          <w:szCs w:val="24"/>
        </w:rPr>
        <w:t>)</w:t>
      </w:r>
      <w:r w:rsidR="00766841" w:rsidRPr="00F729A5">
        <w:rPr>
          <w:rFonts w:ascii="Times New Roman" w:hAnsi="Times New Roman"/>
          <w:b/>
          <w:bCs/>
          <w:color w:val="000000"/>
          <w:spacing w:val="1"/>
          <w:position w:val="-1"/>
          <w:sz w:val="24"/>
          <w:szCs w:val="24"/>
        </w:rPr>
        <w:t>О</w:t>
      </w:r>
      <w:r w:rsidR="00766841" w:rsidRPr="00F729A5">
        <w:rPr>
          <w:rFonts w:ascii="Times New Roman" w:hAnsi="Times New Roman"/>
          <w:b/>
          <w:bCs/>
          <w:color w:val="000000"/>
          <w:position w:val="-1"/>
          <w:sz w:val="24"/>
          <w:szCs w:val="24"/>
        </w:rPr>
        <w:t>ПШТИ</w:t>
      </w:r>
      <w:r w:rsidR="0058222E" w:rsidRPr="00F729A5">
        <w:rPr>
          <w:rFonts w:ascii="Times New Roman" w:hAnsi="Times New Roman"/>
          <w:b/>
          <w:bCs/>
          <w:color w:val="000000"/>
          <w:spacing w:val="23"/>
          <w:position w:val="-1"/>
          <w:sz w:val="24"/>
          <w:szCs w:val="24"/>
        </w:rPr>
        <w:t xml:space="preserve"> </w:t>
      </w:r>
      <w:r w:rsidR="00766841" w:rsidRPr="00F729A5">
        <w:rPr>
          <w:rFonts w:ascii="Times New Roman" w:hAnsi="Times New Roman"/>
          <w:b/>
          <w:bCs/>
          <w:color w:val="000000"/>
          <w:spacing w:val="1"/>
          <w:position w:val="-1"/>
          <w:sz w:val="24"/>
          <w:szCs w:val="24"/>
        </w:rPr>
        <w:t>П</w:t>
      </w:r>
      <w:r w:rsidR="00766841" w:rsidRPr="00F729A5">
        <w:rPr>
          <w:rFonts w:ascii="Times New Roman" w:hAnsi="Times New Roman"/>
          <w:b/>
          <w:bCs/>
          <w:color w:val="000000"/>
          <w:position w:val="-1"/>
          <w:sz w:val="24"/>
          <w:szCs w:val="24"/>
        </w:rPr>
        <w:t>О</w:t>
      </w:r>
      <w:r w:rsidR="00766841" w:rsidRPr="00F729A5">
        <w:rPr>
          <w:rFonts w:ascii="Times New Roman" w:hAnsi="Times New Roman"/>
          <w:b/>
          <w:bCs/>
          <w:color w:val="000000"/>
          <w:spacing w:val="1"/>
          <w:position w:val="-1"/>
          <w:sz w:val="24"/>
          <w:szCs w:val="24"/>
        </w:rPr>
        <w:t>Д</w:t>
      </w:r>
      <w:r w:rsidR="00766841" w:rsidRPr="00F729A5">
        <w:rPr>
          <w:rFonts w:ascii="Times New Roman" w:hAnsi="Times New Roman"/>
          <w:b/>
          <w:bCs/>
          <w:color w:val="000000"/>
          <w:spacing w:val="-1"/>
          <w:position w:val="-1"/>
          <w:sz w:val="24"/>
          <w:szCs w:val="24"/>
        </w:rPr>
        <w:t>А</w:t>
      </w:r>
      <w:r w:rsidR="00766841" w:rsidRPr="00F729A5">
        <w:rPr>
          <w:rFonts w:ascii="Times New Roman" w:hAnsi="Times New Roman"/>
          <w:b/>
          <w:bCs/>
          <w:color w:val="000000"/>
          <w:position w:val="-1"/>
          <w:sz w:val="24"/>
          <w:szCs w:val="24"/>
        </w:rPr>
        <w:t>ЦИ</w:t>
      </w:r>
      <w:r w:rsidR="0058222E" w:rsidRPr="00F729A5">
        <w:rPr>
          <w:rFonts w:ascii="Times New Roman" w:hAnsi="Times New Roman"/>
          <w:b/>
          <w:bCs/>
          <w:color w:val="000000"/>
          <w:spacing w:val="23"/>
          <w:position w:val="-1"/>
          <w:sz w:val="24"/>
          <w:szCs w:val="24"/>
        </w:rPr>
        <w:t xml:space="preserve"> </w:t>
      </w:r>
      <w:r w:rsidR="00766841" w:rsidRPr="00F729A5">
        <w:rPr>
          <w:rFonts w:ascii="Times New Roman" w:hAnsi="Times New Roman"/>
          <w:b/>
          <w:bCs/>
          <w:color w:val="000000"/>
          <w:position w:val="-1"/>
          <w:sz w:val="24"/>
          <w:szCs w:val="24"/>
        </w:rPr>
        <w:t>О</w:t>
      </w:r>
      <w:r w:rsidR="0058222E" w:rsidRPr="00F729A5">
        <w:rPr>
          <w:rFonts w:ascii="Times New Roman" w:hAnsi="Times New Roman"/>
          <w:b/>
          <w:bCs/>
          <w:color w:val="000000"/>
          <w:spacing w:val="6"/>
          <w:position w:val="-1"/>
          <w:sz w:val="24"/>
          <w:szCs w:val="24"/>
        </w:rPr>
        <w:t xml:space="preserve"> </w:t>
      </w:r>
      <w:r w:rsidR="00766841" w:rsidRPr="00F729A5">
        <w:rPr>
          <w:rFonts w:ascii="Times New Roman" w:hAnsi="Times New Roman"/>
          <w:b/>
          <w:bCs/>
          <w:color w:val="000000"/>
          <w:spacing w:val="1"/>
          <w:w w:val="103"/>
          <w:position w:val="-1"/>
          <w:sz w:val="24"/>
          <w:szCs w:val="24"/>
        </w:rPr>
        <w:t>П</w:t>
      </w:r>
      <w:r w:rsidR="00766841" w:rsidRPr="00F729A5">
        <w:rPr>
          <w:rFonts w:ascii="Times New Roman" w:hAnsi="Times New Roman"/>
          <w:b/>
          <w:bCs/>
          <w:color w:val="000000"/>
          <w:w w:val="103"/>
          <w:position w:val="-1"/>
          <w:sz w:val="24"/>
          <w:szCs w:val="24"/>
        </w:rPr>
        <w:t>О</w:t>
      </w:r>
      <w:r w:rsidR="00766841" w:rsidRPr="00F729A5">
        <w:rPr>
          <w:rFonts w:ascii="Times New Roman" w:hAnsi="Times New Roman"/>
          <w:b/>
          <w:bCs/>
          <w:color w:val="000000"/>
          <w:spacing w:val="1"/>
          <w:w w:val="103"/>
          <w:position w:val="-1"/>
          <w:sz w:val="24"/>
          <w:szCs w:val="24"/>
        </w:rPr>
        <w:t>Н</w:t>
      </w:r>
      <w:r w:rsidR="00766841" w:rsidRPr="00F729A5">
        <w:rPr>
          <w:rFonts w:ascii="Times New Roman" w:hAnsi="Times New Roman"/>
          <w:b/>
          <w:bCs/>
          <w:color w:val="000000"/>
          <w:spacing w:val="-2"/>
          <w:w w:val="103"/>
          <w:position w:val="-1"/>
          <w:sz w:val="24"/>
          <w:szCs w:val="24"/>
        </w:rPr>
        <w:t>У</w:t>
      </w:r>
      <w:r w:rsidR="00766841" w:rsidRPr="00F729A5">
        <w:rPr>
          <w:rFonts w:ascii="Times New Roman" w:hAnsi="Times New Roman"/>
          <w:b/>
          <w:bCs/>
          <w:color w:val="000000"/>
          <w:spacing w:val="1"/>
          <w:w w:val="103"/>
          <w:position w:val="-1"/>
          <w:sz w:val="24"/>
          <w:szCs w:val="24"/>
        </w:rPr>
        <w:t>Ђ</w:t>
      </w:r>
      <w:r w:rsidR="00766841" w:rsidRPr="00F729A5">
        <w:rPr>
          <w:rFonts w:ascii="Times New Roman" w:hAnsi="Times New Roman"/>
          <w:b/>
          <w:bCs/>
          <w:color w:val="000000"/>
          <w:w w:val="103"/>
          <w:position w:val="-1"/>
          <w:sz w:val="24"/>
          <w:szCs w:val="24"/>
        </w:rPr>
        <w:t>А</w:t>
      </w:r>
      <w:r w:rsidR="00766841" w:rsidRPr="00F729A5">
        <w:rPr>
          <w:rFonts w:ascii="Times New Roman" w:hAnsi="Times New Roman"/>
          <w:b/>
          <w:bCs/>
          <w:color w:val="000000"/>
          <w:spacing w:val="2"/>
          <w:w w:val="103"/>
          <w:position w:val="-1"/>
          <w:sz w:val="24"/>
          <w:szCs w:val="24"/>
        </w:rPr>
        <w:t>Ч</w:t>
      </w:r>
      <w:r w:rsidR="00766841" w:rsidRPr="00F729A5">
        <w:rPr>
          <w:rFonts w:ascii="Times New Roman" w:hAnsi="Times New Roman"/>
          <w:b/>
          <w:bCs/>
          <w:color w:val="000000"/>
          <w:w w:val="103"/>
          <w:position w:val="-1"/>
          <w:sz w:val="24"/>
          <w:szCs w:val="24"/>
        </w:rPr>
        <w:t>У</w:t>
      </w:r>
    </w:p>
    <w:p w:rsidR="006B49D2" w:rsidRPr="006B49D2" w:rsidRDefault="006B49D2" w:rsidP="00F729A5">
      <w:pPr>
        <w:widowControl w:val="0"/>
        <w:autoSpaceDE w:val="0"/>
        <w:autoSpaceDN w:val="0"/>
        <w:adjustRightInd w:val="0"/>
        <w:spacing w:after="0" w:line="229" w:lineRule="exact"/>
        <w:ind w:left="226"/>
        <w:jc w:val="both"/>
        <w:rPr>
          <w:rFonts w:ascii="Times New Roman" w:hAnsi="Times New Roman"/>
          <w:color w:val="000000"/>
          <w:sz w:val="24"/>
          <w:szCs w:val="24"/>
          <w:lang w:val="sr-Cyrl-CS"/>
        </w:rPr>
      </w:pPr>
    </w:p>
    <w:tbl>
      <w:tblPr>
        <w:tblW w:w="9301" w:type="dxa"/>
        <w:tblInd w:w="104" w:type="dxa"/>
        <w:tblLayout w:type="fixed"/>
        <w:tblCellMar>
          <w:left w:w="0" w:type="dxa"/>
          <w:right w:w="0" w:type="dxa"/>
        </w:tblCellMar>
        <w:tblLook w:val="0000"/>
      </w:tblPr>
      <w:tblGrid>
        <w:gridCol w:w="5879"/>
        <w:gridCol w:w="3422"/>
      </w:tblGrid>
      <w:tr w:rsidR="0058222E" w:rsidRPr="00F729A5" w:rsidTr="008D4E3B">
        <w:trPr>
          <w:trHeight w:hRule="exact" w:val="737"/>
        </w:trPr>
        <w:tc>
          <w:tcPr>
            <w:tcW w:w="5879"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F729A5">
              <w:rPr>
                <w:rFonts w:ascii="Times New Roman" w:hAnsi="Times New Roman"/>
                <w:sz w:val="24"/>
                <w:szCs w:val="24"/>
              </w:rPr>
              <w:t>Назив</w:t>
            </w:r>
            <w:r w:rsidR="0058222E" w:rsidRPr="00F729A5">
              <w:rPr>
                <w:rFonts w:ascii="Times New Roman" w:hAnsi="Times New Roman"/>
                <w:spacing w:val="16"/>
                <w:sz w:val="24"/>
                <w:szCs w:val="24"/>
              </w:rPr>
              <w:t xml:space="preserve"> </w:t>
            </w:r>
            <w:r w:rsidRPr="00F729A5">
              <w:rPr>
                <w:rFonts w:ascii="Times New Roman" w:hAnsi="Times New Roman"/>
                <w:w w:val="103"/>
                <w:sz w:val="24"/>
                <w:szCs w:val="24"/>
              </w:rPr>
              <w:t>понуђ</w:t>
            </w:r>
            <w:r w:rsidRPr="00F729A5">
              <w:rPr>
                <w:rFonts w:ascii="Times New Roman" w:hAnsi="Times New Roman"/>
                <w:spacing w:val="-1"/>
                <w:w w:val="103"/>
                <w:sz w:val="24"/>
                <w:szCs w:val="24"/>
              </w:rPr>
              <w:t>а</w:t>
            </w:r>
            <w:r w:rsidRPr="00F729A5">
              <w:rPr>
                <w:rFonts w:ascii="Times New Roman" w:hAnsi="Times New Roman"/>
                <w:w w:val="103"/>
                <w:sz w:val="24"/>
                <w:szCs w:val="24"/>
              </w:rPr>
              <w:t>ча</w:t>
            </w:r>
          </w:p>
        </w:tc>
        <w:tc>
          <w:tcPr>
            <w:tcW w:w="3422"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D4E3B">
        <w:trPr>
          <w:trHeight w:hRule="exact" w:val="737"/>
        </w:trPr>
        <w:tc>
          <w:tcPr>
            <w:tcW w:w="5879"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5" w:after="0" w:line="240" w:lineRule="auto"/>
              <w:ind w:left="96"/>
              <w:jc w:val="both"/>
              <w:rPr>
                <w:rFonts w:ascii="Times New Roman" w:hAnsi="Times New Roman"/>
                <w:sz w:val="24"/>
                <w:szCs w:val="24"/>
              </w:rPr>
            </w:pPr>
            <w:r w:rsidRPr="00F729A5">
              <w:rPr>
                <w:rFonts w:ascii="Times New Roman" w:hAnsi="Times New Roman"/>
                <w:sz w:val="24"/>
                <w:szCs w:val="24"/>
              </w:rPr>
              <w:t>А</w:t>
            </w:r>
            <w:r w:rsidRPr="00F729A5">
              <w:rPr>
                <w:rFonts w:ascii="Times New Roman" w:hAnsi="Times New Roman"/>
                <w:spacing w:val="1"/>
                <w:sz w:val="24"/>
                <w:szCs w:val="24"/>
              </w:rPr>
              <w:t>д</w:t>
            </w:r>
            <w:r w:rsidRPr="00F729A5">
              <w:rPr>
                <w:rFonts w:ascii="Times New Roman" w:hAnsi="Times New Roman"/>
                <w:sz w:val="24"/>
                <w:szCs w:val="24"/>
              </w:rPr>
              <w:t>р</w:t>
            </w:r>
            <w:r w:rsidRPr="00F729A5">
              <w:rPr>
                <w:rFonts w:ascii="Times New Roman" w:hAnsi="Times New Roman"/>
                <w:spacing w:val="-1"/>
                <w:sz w:val="24"/>
                <w:szCs w:val="24"/>
              </w:rPr>
              <w:t>е</w:t>
            </w:r>
            <w:r w:rsidRPr="00F729A5">
              <w:rPr>
                <w:rFonts w:ascii="Times New Roman" w:hAnsi="Times New Roman"/>
                <w:spacing w:val="1"/>
                <w:sz w:val="24"/>
                <w:szCs w:val="24"/>
              </w:rPr>
              <w:t>с</w:t>
            </w:r>
            <w:r w:rsidRPr="00F729A5">
              <w:rPr>
                <w:rFonts w:ascii="Times New Roman" w:hAnsi="Times New Roman"/>
                <w:sz w:val="24"/>
                <w:szCs w:val="24"/>
              </w:rPr>
              <w:t>а</w:t>
            </w:r>
            <w:r w:rsidR="0058222E" w:rsidRPr="00F729A5">
              <w:rPr>
                <w:rFonts w:ascii="Times New Roman" w:hAnsi="Times New Roman"/>
                <w:spacing w:val="20"/>
                <w:sz w:val="24"/>
                <w:szCs w:val="24"/>
              </w:rPr>
              <w:t xml:space="preserve"> </w:t>
            </w:r>
            <w:r w:rsidRPr="00F729A5">
              <w:rPr>
                <w:rFonts w:ascii="Times New Roman" w:hAnsi="Times New Roman"/>
                <w:spacing w:val="1"/>
                <w:w w:val="103"/>
                <w:sz w:val="24"/>
                <w:szCs w:val="24"/>
              </w:rPr>
              <w:t>п</w:t>
            </w:r>
            <w:r w:rsidRPr="00F729A5">
              <w:rPr>
                <w:rFonts w:ascii="Times New Roman" w:hAnsi="Times New Roman"/>
                <w:w w:val="103"/>
                <w:sz w:val="24"/>
                <w:szCs w:val="24"/>
              </w:rPr>
              <w:t>о</w:t>
            </w:r>
            <w:r w:rsidRPr="00F729A5">
              <w:rPr>
                <w:rFonts w:ascii="Times New Roman" w:hAnsi="Times New Roman"/>
                <w:spacing w:val="1"/>
                <w:w w:val="103"/>
                <w:sz w:val="24"/>
                <w:szCs w:val="24"/>
              </w:rPr>
              <w:t>ну</w:t>
            </w:r>
            <w:r w:rsidRPr="00F729A5">
              <w:rPr>
                <w:rFonts w:ascii="Times New Roman" w:hAnsi="Times New Roman"/>
                <w:spacing w:val="-1"/>
                <w:w w:val="103"/>
                <w:sz w:val="24"/>
                <w:szCs w:val="24"/>
              </w:rPr>
              <w:t>ђ</w:t>
            </w:r>
            <w:r w:rsidRPr="00F729A5">
              <w:rPr>
                <w:rFonts w:ascii="Times New Roman" w:hAnsi="Times New Roman"/>
                <w:w w:val="103"/>
                <w:sz w:val="24"/>
                <w:szCs w:val="24"/>
              </w:rPr>
              <w:t>а</w:t>
            </w:r>
            <w:r w:rsidRPr="00F729A5">
              <w:rPr>
                <w:rFonts w:ascii="Times New Roman" w:hAnsi="Times New Roman"/>
                <w:spacing w:val="1"/>
                <w:w w:val="103"/>
                <w:sz w:val="24"/>
                <w:szCs w:val="24"/>
              </w:rPr>
              <w:t>ч</w:t>
            </w:r>
            <w:r w:rsidRPr="00F729A5">
              <w:rPr>
                <w:rFonts w:ascii="Times New Roman" w:hAnsi="Times New Roman"/>
                <w:w w:val="103"/>
                <w:sz w:val="24"/>
                <w:szCs w:val="24"/>
              </w:rPr>
              <w:t>а</w:t>
            </w:r>
          </w:p>
        </w:tc>
        <w:tc>
          <w:tcPr>
            <w:tcW w:w="3422"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D4E3B">
        <w:trPr>
          <w:trHeight w:hRule="exact" w:val="739"/>
        </w:trPr>
        <w:tc>
          <w:tcPr>
            <w:tcW w:w="5879"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5" w:after="0" w:line="240" w:lineRule="auto"/>
              <w:ind w:left="96"/>
              <w:jc w:val="both"/>
              <w:rPr>
                <w:rFonts w:ascii="Times New Roman" w:hAnsi="Times New Roman"/>
                <w:sz w:val="24"/>
                <w:szCs w:val="24"/>
              </w:rPr>
            </w:pPr>
            <w:r w:rsidRPr="00F729A5">
              <w:rPr>
                <w:rFonts w:ascii="Times New Roman" w:hAnsi="Times New Roman"/>
                <w:sz w:val="24"/>
                <w:szCs w:val="24"/>
              </w:rPr>
              <w:t>Матични</w:t>
            </w:r>
            <w:r w:rsidR="0058222E" w:rsidRPr="00F729A5">
              <w:rPr>
                <w:rFonts w:ascii="Times New Roman" w:hAnsi="Times New Roman"/>
                <w:spacing w:val="22"/>
                <w:sz w:val="24"/>
                <w:szCs w:val="24"/>
              </w:rPr>
              <w:t xml:space="preserve"> </w:t>
            </w:r>
            <w:r w:rsidRPr="00F729A5">
              <w:rPr>
                <w:rFonts w:ascii="Times New Roman" w:hAnsi="Times New Roman"/>
                <w:sz w:val="24"/>
                <w:szCs w:val="24"/>
              </w:rPr>
              <w:t>б</w:t>
            </w:r>
            <w:r w:rsidRPr="00F729A5">
              <w:rPr>
                <w:rFonts w:ascii="Times New Roman" w:hAnsi="Times New Roman"/>
                <w:spacing w:val="-1"/>
                <w:sz w:val="24"/>
                <w:szCs w:val="24"/>
              </w:rPr>
              <w:t>р</w:t>
            </w:r>
            <w:r w:rsidRPr="00F729A5">
              <w:rPr>
                <w:rFonts w:ascii="Times New Roman" w:hAnsi="Times New Roman"/>
                <w:sz w:val="24"/>
                <w:szCs w:val="24"/>
              </w:rPr>
              <w:t>ој</w:t>
            </w:r>
            <w:r w:rsidR="0058222E" w:rsidRPr="00F729A5">
              <w:rPr>
                <w:rFonts w:ascii="Times New Roman" w:hAnsi="Times New Roman"/>
                <w:spacing w:val="13"/>
                <w:sz w:val="24"/>
                <w:szCs w:val="24"/>
              </w:rPr>
              <w:t xml:space="preserve"> </w:t>
            </w:r>
            <w:r w:rsidRPr="00F729A5">
              <w:rPr>
                <w:rFonts w:ascii="Times New Roman" w:hAnsi="Times New Roman"/>
                <w:w w:val="103"/>
                <w:sz w:val="24"/>
                <w:szCs w:val="24"/>
              </w:rPr>
              <w:t>понуђ</w:t>
            </w:r>
            <w:r w:rsidRPr="00F729A5">
              <w:rPr>
                <w:rFonts w:ascii="Times New Roman" w:hAnsi="Times New Roman"/>
                <w:spacing w:val="-1"/>
                <w:w w:val="103"/>
                <w:sz w:val="24"/>
                <w:szCs w:val="24"/>
              </w:rPr>
              <w:t>а</w:t>
            </w:r>
            <w:r w:rsidRPr="00F729A5">
              <w:rPr>
                <w:rFonts w:ascii="Times New Roman" w:hAnsi="Times New Roman"/>
                <w:spacing w:val="1"/>
                <w:w w:val="103"/>
                <w:sz w:val="24"/>
                <w:szCs w:val="24"/>
              </w:rPr>
              <w:t>ч</w:t>
            </w:r>
            <w:r w:rsidRPr="00F729A5">
              <w:rPr>
                <w:rFonts w:ascii="Times New Roman" w:hAnsi="Times New Roman"/>
                <w:w w:val="103"/>
                <w:sz w:val="24"/>
                <w:szCs w:val="24"/>
              </w:rPr>
              <w:t>а</w:t>
            </w:r>
          </w:p>
        </w:tc>
        <w:tc>
          <w:tcPr>
            <w:tcW w:w="3422"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D4E3B">
        <w:trPr>
          <w:trHeight w:hRule="exact" w:val="646"/>
        </w:trPr>
        <w:tc>
          <w:tcPr>
            <w:tcW w:w="5879"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F729A5">
              <w:rPr>
                <w:rFonts w:ascii="Times New Roman" w:hAnsi="Times New Roman"/>
                <w:sz w:val="24"/>
                <w:szCs w:val="24"/>
              </w:rPr>
              <w:t>Пор</w:t>
            </w:r>
            <w:r w:rsidRPr="00F729A5">
              <w:rPr>
                <w:rFonts w:ascii="Times New Roman" w:hAnsi="Times New Roman"/>
                <w:spacing w:val="-1"/>
                <w:sz w:val="24"/>
                <w:szCs w:val="24"/>
              </w:rPr>
              <w:t>е</w:t>
            </w:r>
            <w:r w:rsidRPr="00F729A5">
              <w:rPr>
                <w:rFonts w:ascii="Times New Roman" w:hAnsi="Times New Roman"/>
                <w:spacing w:val="1"/>
                <w:sz w:val="24"/>
                <w:szCs w:val="24"/>
              </w:rPr>
              <w:t>с</w:t>
            </w:r>
            <w:r w:rsidRPr="00F729A5">
              <w:rPr>
                <w:rFonts w:ascii="Times New Roman" w:hAnsi="Times New Roman"/>
                <w:sz w:val="24"/>
                <w:szCs w:val="24"/>
              </w:rPr>
              <w:t>ки</w:t>
            </w:r>
            <w:r w:rsidR="0058222E" w:rsidRPr="00F729A5">
              <w:rPr>
                <w:rFonts w:ascii="Times New Roman" w:hAnsi="Times New Roman"/>
                <w:spacing w:val="21"/>
                <w:sz w:val="24"/>
                <w:szCs w:val="24"/>
              </w:rPr>
              <w:t xml:space="preserve"> </w:t>
            </w:r>
            <w:r w:rsidRPr="00F729A5">
              <w:rPr>
                <w:rFonts w:ascii="Times New Roman" w:hAnsi="Times New Roman"/>
                <w:spacing w:val="-1"/>
                <w:sz w:val="24"/>
                <w:szCs w:val="24"/>
              </w:rPr>
              <w:t>и</w:t>
            </w:r>
            <w:r w:rsidRPr="00F729A5">
              <w:rPr>
                <w:rFonts w:ascii="Times New Roman" w:hAnsi="Times New Roman"/>
                <w:spacing w:val="1"/>
                <w:sz w:val="24"/>
                <w:szCs w:val="24"/>
              </w:rPr>
              <w:t>д</w:t>
            </w:r>
            <w:r w:rsidRPr="00F729A5">
              <w:rPr>
                <w:rFonts w:ascii="Times New Roman" w:hAnsi="Times New Roman"/>
                <w:sz w:val="24"/>
                <w:szCs w:val="24"/>
              </w:rPr>
              <w:t>ентификациони</w:t>
            </w:r>
            <w:r w:rsidR="0058222E" w:rsidRPr="00F729A5">
              <w:rPr>
                <w:rFonts w:ascii="Times New Roman" w:hAnsi="Times New Roman"/>
                <w:spacing w:val="39"/>
                <w:sz w:val="24"/>
                <w:szCs w:val="24"/>
              </w:rPr>
              <w:t xml:space="preserve"> </w:t>
            </w:r>
            <w:r w:rsidRPr="00F729A5">
              <w:rPr>
                <w:rFonts w:ascii="Times New Roman" w:hAnsi="Times New Roman"/>
                <w:sz w:val="24"/>
                <w:szCs w:val="24"/>
              </w:rPr>
              <w:t>број</w:t>
            </w:r>
            <w:r w:rsidR="0058222E" w:rsidRPr="00F729A5">
              <w:rPr>
                <w:rFonts w:ascii="Times New Roman" w:hAnsi="Times New Roman"/>
                <w:spacing w:val="13"/>
                <w:sz w:val="24"/>
                <w:szCs w:val="24"/>
              </w:rPr>
              <w:t xml:space="preserve"> </w:t>
            </w:r>
            <w:r w:rsidRPr="00F729A5">
              <w:rPr>
                <w:rFonts w:ascii="Times New Roman" w:hAnsi="Times New Roman"/>
                <w:sz w:val="24"/>
                <w:szCs w:val="24"/>
              </w:rPr>
              <w:t>понуђа</w:t>
            </w:r>
            <w:r w:rsidRPr="00F729A5">
              <w:rPr>
                <w:rFonts w:ascii="Times New Roman" w:hAnsi="Times New Roman"/>
                <w:spacing w:val="1"/>
                <w:sz w:val="24"/>
                <w:szCs w:val="24"/>
              </w:rPr>
              <w:t>ч</w:t>
            </w:r>
            <w:r w:rsidRPr="00F729A5">
              <w:rPr>
                <w:rFonts w:ascii="Times New Roman" w:hAnsi="Times New Roman"/>
                <w:sz w:val="24"/>
                <w:szCs w:val="24"/>
              </w:rPr>
              <w:t>а</w:t>
            </w:r>
            <w:r w:rsidR="0058222E" w:rsidRPr="00F729A5">
              <w:rPr>
                <w:rFonts w:ascii="Times New Roman" w:hAnsi="Times New Roman"/>
                <w:spacing w:val="26"/>
                <w:sz w:val="24"/>
                <w:szCs w:val="24"/>
              </w:rPr>
              <w:t xml:space="preserve"> </w:t>
            </w:r>
            <w:r w:rsidR="0058222E" w:rsidRPr="00F729A5">
              <w:rPr>
                <w:rFonts w:ascii="Times New Roman" w:hAnsi="Times New Roman"/>
                <w:w w:val="103"/>
                <w:sz w:val="24"/>
                <w:szCs w:val="24"/>
              </w:rPr>
              <w:t>(</w:t>
            </w:r>
            <w:r w:rsidRPr="00F729A5">
              <w:rPr>
                <w:rFonts w:ascii="Times New Roman" w:hAnsi="Times New Roman"/>
                <w:w w:val="103"/>
                <w:sz w:val="24"/>
                <w:szCs w:val="24"/>
              </w:rPr>
              <w:t>ПИБ</w:t>
            </w:r>
            <w:r w:rsidR="0058222E" w:rsidRPr="00F729A5">
              <w:rPr>
                <w:rFonts w:ascii="Times New Roman" w:hAnsi="Times New Roman"/>
                <w:w w:val="103"/>
                <w:sz w:val="24"/>
                <w:szCs w:val="24"/>
              </w:rPr>
              <w:t>)</w:t>
            </w:r>
          </w:p>
        </w:tc>
        <w:tc>
          <w:tcPr>
            <w:tcW w:w="3422"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D4E3B">
        <w:trPr>
          <w:trHeight w:hRule="exact" w:val="737"/>
        </w:trPr>
        <w:tc>
          <w:tcPr>
            <w:tcW w:w="5879"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8" w:lineRule="auto"/>
              <w:ind w:left="96" w:right="67"/>
              <w:jc w:val="both"/>
              <w:rPr>
                <w:rFonts w:ascii="Times New Roman" w:hAnsi="Times New Roman"/>
                <w:sz w:val="24"/>
                <w:szCs w:val="24"/>
              </w:rPr>
            </w:pPr>
            <w:r w:rsidRPr="00F729A5">
              <w:rPr>
                <w:rFonts w:ascii="Times New Roman" w:hAnsi="Times New Roman"/>
                <w:sz w:val="24"/>
                <w:szCs w:val="24"/>
              </w:rPr>
              <w:t>Шиф</w:t>
            </w:r>
            <w:r w:rsidRPr="00F729A5">
              <w:rPr>
                <w:rFonts w:ascii="Times New Roman" w:hAnsi="Times New Roman"/>
                <w:spacing w:val="1"/>
                <w:sz w:val="24"/>
                <w:szCs w:val="24"/>
              </w:rPr>
              <w:t>р</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pacing w:val="1"/>
                <w:sz w:val="24"/>
                <w:szCs w:val="24"/>
              </w:rPr>
              <w:t>р</w:t>
            </w:r>
            <w:r w:rsidRPr="00F729A5">
              <w:rPr>
                <w:rFonts w:ascii="Times New Roman" w:hAnsi="Times New Roman"/>
                <w:sz w:val="24"/>
                <w:szCs w:val="24"/>
              </w:rPr>
              <w:t>е</w:t>
            </w:r>
            <w:r w:rsidRPr="00F729A5">
              <w:rPr>
                <w:rFonts w:ascii="Times New Roman" w:hAnsi="Times New Roman"/>
                <w:spacing w:val="-1"/>
                <w:sz w:val="24"/>
                <w:szCs w:val="24"/>
              </w:rPr>
              <w:t>г</w:t>
            </w:r>
            <w:r w:rsidRPr="00F729A5">
              <w:rPr>
                <w:rFonts w:ascii="Times New Roman" w:hAnsi="Times New Roman"/>
                <w:sz w:val="24"/>
                <w:szCs w:val="24"/>
              </w:rPr>
              <w:t>и</w:t>
            </w:r>
            <w:r w:rsidRPr="00F729A5">
              <w:rPr>
                <w:rFonts w:ascii="Times New Roman" w:hAnsi="Times New Roman"/>
                <w:spacing w:val="1"/>
                <w:sz w:val="24"/>
                <w:szCs w:val="24"/>
              </w:rPr>
              <w:t>ст</w:t>
            </w:r>
            <w:r w:rsidRPr="00F729A5">
              <w:rPr>
                <w:rFonts w:ascii="Times New Roman" w:hAnsi="Times New Roman"/>
                <w:spacing w:val="-1"/>
                <w:sz w:val="24"/>
                <w:szCs w:val="24"/>
              </w:rPr>
              <w:t>р</w:t>
            </w:r>
            <w:r w:rsidRPr="00F729A5">
              <w:rPr>
                <w:rFonts w:ascii="Times New Roman" w:hAnsi="Times New Roman"/>
                <w:spacing w:val="2"/>
                <w:sz w:val="24"/>
                <w:szCs w:val="24"/>
              </w:rPr>
              <w:t>о</w:t>
            </w:r>
            <w:r w:rsidRPr="00F729A5">
              <w:rPr>
                <w:rFonts w:ascii="Times New Roman" w:hAnsi="Times New Roman"/>
                <w:spacing w:val="-1"/>
                <w:sz w:val="24"/>
                <w:szCs w:val="24"/>
              </w:rPr>
              <w:t>в</w:t>
            </w:r>
            <w:r w:rsidRPr="00F729A5">
              <w:rPr>
                <w:rFonts w:ascii="Times New Roman" w:hAnsi="Times New Roman"/>
                <w:sz w:val="24"/>
                <w:szCs w:val="24"/>
              </w:rPr>
              <w:t>а</w:t>
            </w:r>
            <w:r w:rsidRPr="00F729A5">
              <w:rPr>
                <w:rFonts w:ascii="Times New Roman" w:hAnsi="Times New Roman"/>
                <w:spacing w:val="1"/>
                <w:sz w:val="24"/>
                <w:szCs w:val="24"/>
              </w:rPr>
              <w:t>н</w:t>
            </w:r>
            <w:r w:rsidRPr="00F729A5">
              <w:rPr>
                <w:rFonts w:ascii="Times New Roman" w:hAnsi="Times New Roman"/>
                <w:sz w:val="24"/>
                <w:szCs w:val="24"/>
              </w:rPr>
              <w:t>е</w:t>
            </w:r>
            <w:r w:rsidR="0091294D">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елатно</w:t>
            </w:r>
            <w:r w:rsidRPr="00F729A5">
              <w:rPr>
                <w:rFonts w:ascii="Times New Roman" w:hAnsi="Times New Roman"/>
                <w:spacing w:val="1"/>
                <w:sz w:val="24"/>
                <w:szCs w:val="24"/>
              </w:rPr>
              <w:t>с</w:t>
            </w:r>
            <w:r w:rsidRPr="00F729A5">
              <w:rPr>
                <w:rFonts w:ascii="Times New Roman" w:hAnsi="Times New Roman"/>
                <w:sz w:val="24"/>
                <w:szCs w:val="24"/>
              </w:rPr>
              <w:t>ти</w:t>
            </w:r>
            <w:r w:rsidR="0091294D">
              <w:rPr>
                <w:rFonts w:ascii="Times New Roman" w:hAnsi="Times New Roman"/>
                <w:sz w:val="24"/>
                <w:szCs w:val="24"/>
              </w:rPr>
              <w:t xml:space="preserve"> </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w w:val="103"/>
                <w:sz w:val="24"/>
                <w:szCs w:val="24"/>
              </w:rPr>
              <w:t>осн</w:t>
            </w:r>
            <w:r w:rsidRPr="00F729A5">
              <w:rPr>
                <w:rFonts w:ascii="Times New Roman" w:hAnsi="Times New Roman"/>
                <w:spacing w:val="1"/>
                <w:w w:val="103"/>
                <w:sz w:val="24"/>
                <w:szCs w:val="24"/>
              </w:rPr>
              <w:t>о</w:t>
            </w:r>
            <w:r w:rsidRPr="00F729A5">
              <w:rPr>
                <w:rFonts w:ascii="Times New Roman" w:hAnsi="Times New Roman"/>
                <w:spacing w:val="-1"/>
                <w:w w:val="103"/>
                <w:sz w:val="24"/>
                <w:szCs w:val="24"/>
              </w:rPr>
              <w:t>в</w:t>
            </w:r>
            <w:r w:rsidRPr="00F729A5">
              <w:rPr>
                <w:rFonts w:ascii="Times New Roman" w:hAnsi="Times New Roman"/>
                <w:spacing w:val="2"/>
                <w:w w:val="103"/>
                <w:sz w:val="24"/>
                <w:szCs w:val="24"/>
              </w:rPr>
              <w:t>н</w:t>
            </w:r>
            <w:r w:rsidRPr="00F729A5">
              <w:rPr>
                <w:rFonts w:ascii="Times New Roman" w:hAnsi="Times New Roman"/>
                <w:w w:val="103"/>
                <w:sz w:val="24"/>
                <w:szCs w:val="24"/>
              </w:rPr>
              <w:t>а</w:t>
            </w:r>
            <w:r w:rsidR="0058222E" w:rsidRPr="00F729A5">
              <w:rPr>
                <w:rFonts w:ascii="Times New Roman" w:hAnsi="Times New Roman"/>
                <w:w w:val="103"/>
                <w:sz w:val="24"/>
                <w:szCs w:val="24"/>
              </w:rPr>
              <w:t xml:space="preserve"> </w:t>
            </w:r>
            <w:r w:rsidRPr="00F729A5">
              <w:rPr>
                <w:rFonts w:ascii="Times New Roman" w:hAnsi="Times New Roman"/>
                <w:spacing w:val="-1"/>
                <w:w w:val="103"/>
                <w:sz w:val="24"/>
                <w:szCs w:val="24"/>
              </w:rPr>
              <w:t>д</w:t>
            </w:r>
            <w:r w:rsidRPr="00F729A5">
              <w:rPr>
                <w:rFonts w:ascii="Times New Roman" w:hAnsi="Times New Roman"/>
                <w:w w:val="103"/>
                <w:sz w:val="24"/>
                <w:szCs w:val="24"/>
              </w:rPr>
              <w:t>ел</w:t>
            </w:r>
            <w:r w:rsidRPr="00F729A5">
              <w:rPr>
                <w:rFonts w:ascii="Times New Roman" w:hAnsi="Times New Roman"/>
                <w:spacing w:val="-1"/>
                <w:w w:val="103"/>
                <w:sz w:val="24"/>
                <w:szCs w:val="24"/>
              </w:rPr>
              <w:t>а</w:t>
            </w:r>
            <w:r w:rsidRPr="00F729A5">
              <w:rPr>
                <w:rFonts w:ascii="Times New Roman" w:hAnsi="Times New Roman"/>
                <w:spacing w:val="2"/>
                <w:w w:val="103"/>
                <w:sz w:val="24"/>
                <w:szCs w:val="24"/>
              </w:rPr>
              <w:t>т</w:t>
            </w:r>
            <w:r w:rsidRPr="00F729A5">
              <w:rPr>
                <w:rFonts w:ascii="Times New Roman" w:hAnsi="Times New Roman"/>
                <w:w w:val="103"/>
                <w:sz w:val="24"/>
                <w:szCs w:val="24"/>
              </w:rPr>
              <w:t>ност</w:t>
            </w:r>
          </w:p>
        </w:tc>
        <w:tc>
          <w:tcPr>
            <w:tcW w:w="3422"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D4E3B">
        <w:trPr>
          <w:trHeight w:hRule="exact" w:val="737"/>
        </w:trPr>
        <w:tc>
          <w:tcPr>
            <w:tcW w:w="5879"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3" w:after="0" w:line="240" w:lineRule="auto"/>
              <w:ind w:left="96"/>
              <w:jc w:val="both"/>
              <w:rPr>
                <w:rFonts w:ascii="Times New Roman" w:hAnsi="Times New Roman"/>
                <w:sz w:val="24"/>
                <w:szCs w:val="24"/>
              </w:rPr>
            </w:pPr>
            <w:r w:rsidRPr="00F729A5">
              <w:rPr>
                <w:rFonts w:ascii="Times New Roman" w:hAnsi="Times New Roman"/>
                <w:sz w:val="24"/>
                <w:szCs w:val="24"/>
              </w:rPr>
              <w:t>Име</w:t>
            </w:r>
            <w:r w:rsidR="0058222E" w:rsidRPr="00F729A5">
              <w:rPr>
                <w:rFonts w:ascii="Times New Roman" w:hAnsi="Times New Roman"/>
                <w:spacing w:val="12"/>
                <w:sz w:val="24"/>
                <w:szCs w:val="24"/>
              </w:rPr>
              <w:t xml:space="preserve"> </w:t>
            </w:r>
            <w:r w:rsidRPr="00F729A5">
              <w:rPr>
                <w:rFonts w:ascii="Times New Roman" w:hAnsi="Times New Roman"/>
                <w:sz w:val="24"/>
                <w:szCs w:val="24"/>
              </w:rPr>
              <w:t>и</w:t>
            </w:r>
            <w:r w:rsidR="0058222E" w:rsidRPr="00F729A5">
              <w:rPr>
                <w:rFonts w:ascii="Times New Roman" w:hAnsi="Times New Roman"/>
                <w:spacing w:val="2"/>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резиме</w:t>
            </w:r>
            <w:r w:rsidR="0058222E" w:rsidRPr="00F729A5">
              <w:rPr>
                <w:rFonts w:ascii="Times New Roman" w:hAnsi="Times New Roman"/>
                <w:spacing w:val="21"/>
                <w:sz w:val="24"/>
                <w:szCs w:val="24"/>
              </w:rPr>
              <w:t xml:space="preserve"> </w:t>
            </w:r>
            <w:r w:rsidRPr="00F729A5">
              <w:rPr>
                <w:rFonts w:ascii="Times New Roman" w:hAnsi="Times New Roman"/>
                <w:sz w:val="24"/>
                <w:szCs w:val="24"/>
              </w:rPr>
              <w:t>ос</w:t>
            </w:r>
            <w:r w:rsidRPr="00F729A5">
              <w:rPr>
                <w:rFonts w:ascii="Times New Roman" w:hAnsi="Times New Roman"/>
                <w:spacing w:val="2"/>
                <w:sz w:val="24"/>
                <w:szCs w:val="24"/>
              </w:rPr>
              <w:t>о</w:t>
            </w:r>
            <w:r w:rsidRPr="00F729A5">
              <w:rPr>
                <w:rFonts w:ascii="Times New Roman" w:hAnsi="Times New Roman"/>
                <w:sz w:val="24"/>
                <w:szCs w:val="24"/>
              </w:rPr>
              <w:t>бе</w:t>
            </w:r>
            <w:r w:rsidR="0058222E" w:rsidRPr="00F729A5">
              <w:rPr>
                <w:rFonts w:ascii="Times New Roman" w:hAnsi="Times New Roman"/>
                <w:spacing w:val="17"/>
                <w:sz w:val="24"/>
                <w:szCs w:val="24"/>
              </w:rPr>
              <w:t xml:space="preserve"> </w:t>
            </w:r>
            <w:r w:rsidRPr="00F729A5">
              <w:rPr>
                <w:rFonts w:ascii="Times New Roman" w:hAnsi="Times New Roman"/>
                <w:sz w:val="24"/>
                <w:szCs w:val="24"/>
              </w:rPr>
              <w:t>за</w:t>
            </w:r>
            <w:r w:rsidR="0058222E" w:rsidRPr="00F729A5">
              <w:rPr>
                <w:rFonts w:ascii="Times New Roman" w:hAnsi="Times New Roman"/>
                <w:spacing w:val="6"/>
                <w:sz w:val="24"/>
                <w:szCs w:val="24"/>
              </w:rPr>
              <w:t xml:space="preserve"> </w:t>
            </w:r>
            <w:r w:rsidRPr="00F729A5">
              <w:rPr>
                <w:rFonts w:ascii="Times New Roman" w:hAnsi="Times New Roman"/>
                <w:spacing w:val="2"/>
                <w:w w:val="103"/>
                <w:sz w:val="24"/>
                <w:szCs w:val="24"/>
              </w:rPr>
              <w:t>к</w:t>
            </w:r>
            <w:r w:rsidRPr="00F729A5">
              <w:rPr>
                <w:rFonts w:ascii="Times New Roman" w:hAnsi="Times New Roman"/>
                <w:w w:val="103"/>
                <w:sz w:val="24"/>
                <w:szCs w:val="24"/>
              </w:rPr>
              <w:t>онтакт</w:t>
            </w:r>
          </w:p>
        </w:tc>
        <w:tc>
          <w:tcPr>
            <w:tcW w:w="3422"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D4E3B">
        <w:trPr>
          <w:trHeight w:hRule="exact" w:val="495"/>
        </w:trPr>
        <w:tc>
          <w:tcPr>
            <w:tcW w:w="5879"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F729A5">
              <w:rPr>
                <w:rFonts w:ascii="Times New Roman" w:hAnsi="Times New Roman"/>
                <w:sz w:val="24"/>
                <w:szCs w:val="24"/>
              </w:rPr>
              <w:t>Ел</w:t>
            </w:r>
            <w:r w:rsidRPr="00F729A5">
              <w:rPr>
                <w:rFonts w:ascii="Times New Roman" w:hAnsi="Times New Roman"/>
                <w:spacing w:val="-1"/>
                <w:sz w:val="24"/>
                <w:szCs w:val="24"/>
              </w:rPr>
              <w:t>е</w:t>
            </w:r>
            <w:r w:rsidRPr="00F729A5">
              <w:rPr>
                <w:rFonts w:ascii="Times New Roman" w:hAnsi="Times New Roman"/>
                <w:spacing w:val="1"/>
                <w:sz w:val="24"/>
                <w:szCs w:val="24"/>
              </w:rPr>
              <w:t>к</w:t>
            </w:r>
            <w:r w:rsidRPr="00F729A5">
              <w:rPr>
                <w:rFonts w:ascii="Times New Roman" w:hAnsi="Times New Roman"/>
                <w:sz w:val="24"/>
                <w:szCs w:val="24"/>
              </w:rPr>
              <w:t>тронска</w:t>
            </w:r>
            <w:r w:rsidR="0058222E" w:rsidRPr="00F729A5">
              <w:rPr>
                <w:rFonts w:ascii="Times New Roman" w:hAnsi="Times New Roman"/>
                <w:spacing w:val="34"/>
                <w:sz w:val="24"/>
                <w:szCs w:val="24"/>
              </w:rPr>
              <w:t xml:space="preserve"> </w:t>
            </w:r>
            <w:r w:rsidRPr="00F729A5">
              <w:rPr>
                <w:rFonts w:ascii="Times New Roman" w:hAnsi="Times New Roman"/>
                <w:spacing w:val="-1"/>
                <w:sz w:val="24"/>
                <w:szCs w:val="24"/>
              </w:rPr>
              <w:t>а</w:t>
            </w:r>
            <w:r w:rsidRPr="00F729A5">
              <w:rPr>
                <w:rFonts w:ascii="Times New Roman" w:hAnsi="Times New Roman"/>
                <w:spacing w:val="1"/>
                <w:sz w:val="24"/>
                <w:szCs w:val="24"/>
              </w:rPr>
              <w:t>д</w:t>
            </w:r>
            <w:r w:rsidRPr="00F729A5">
              <w:rPr>
                <w:rFonts w:ascii="Times New Roman" w:hAnsi="Times New Roman"/>
                <w:sz w:val="24"/>
                <w:szCs w:val="24"/>
              </w:rPr>
              <w:t>ре</w:t>
            </w:r>
            <w:r w:rsidRPr="00F729A5">
              <w:rPr>
                <w:rFonts w:ascii="Times New Roman" w:hAnsi="Times New Roman"/>
                <w:spacing w:val="1"/>
                <w:sz w:val="24"/>
                <w:szCs w:val="24"/>
              </w:rPr>
              <w:t>с</w:t>
            </w:r>
            <w:r w:rsidRPr="00F729A5">
              <w:rPr>
                <w:rFonts w:ascii="Times New Roman" w:hAnsi="Times New Roman"/>
                <w:sz w:val="24"/>
                <w:szCs w:val="24"/>
              </w:rPr>
              <w:t>а</w:t>
            </w:r>
            <w:r w:rsidR="0058222E" w:rsidRPr="00F729A5">
              <w:rPr>
                <w:rFonts w:ascii="Times New Roman" w:hAnsi="Times New Roman"/>
                <w:spacing w:val="18"/>
                <w:sz w:val="24"/>
                <w:szCs w:val="24"/>
              </w:rPr>
              <w:t xml:space="preserve"> </w:t>
            </w:r>
            <w:r w:rsidRPr="00F729A5">
              <w:rPr>
                <w:rFonts w:ascii="Times New Roman" w:hAnsi="Times New Roman"/>
                <w:w w:val="103"/>
                <w:sz w:val="24"/>
                <w:szCs w:val="24"/>
              </w:rPr>
              <w:t>п</w:t>
            </w:r>
            <w:r w:rsidRPr="00F729A5">
              <w:rPr>
                <w:rFonts w:ascii="Times New Roman" w:hAnsi="Times New Roman"/>
                <w:spacing w:val="2"/>
                <w:w w:val="103"/>
                <w:sz w:val="24"/>
                <w:szCs w:val="24"/>
              </w:rPr>
              <w:t>о</w:t>
            </w:r>
            <w:r w:rsidRPr="00F729A5">
              <w:rPr>
                <w:rFonts w:ascii="Times New Roman" w:hAnsi="Times New Roman"/>
                <w:w w:val="103"/>
                <w:sz w:val="24"/>
                <w:szCs w:val="24"/>
              </w:rPr>
              <w:t>нуђа</w:t>
            </w:r>
            <w:r w:rsidRPr="00F729A5">
              <w:rPr>
                <w:rFonts w:ascii="Times New Roman" w:hAnsi="Times New Roman"/>
                <w:spacing w:val="1"/>
                <w:w w:val="103"/>
                <w:sz w:val="24"/>
                <w:szCs w:val="24"/>
              </w:rPr>
              <w:t>ч</w:t>
            </w:r>
            <w:r w:rsidRPr="00F729A5">
              <w:rPr>
                <w:rFonts w:ascii="Times New Roman" w:hAnsi="Times New Roman"/>
                <w:w w:val="103"/>
                <w:sz w:val="24"/>
                <w:szCs w:val="24"/>
              </w:rPr>
              <w:t>а</w:t>
            </w:r>
          </w:p>
        </w:tc>
        <w:tc>
          <w:tcPr>
            <w:tcW w:w="3422"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D4E3B">
        <w:trPr>
          <w:trHeight w:hRule="exact" w:val="737"/>
        </w:trPr>
        <w:tc>
          <w:tcPr>
            <w:tcW w:w="5879"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5" w:after="0" w:line="240" w:lineRule="auto"/>
              <w:ind w:left="96"/>
              <w:jc w:val="both"/>
              <w:rPr>
                <w:rFonts w:ascii="Times New Roman" w:hAnsi="Times New Roman"/>
                <w:sz w:val="24"/>
                <w:szCs w:val="24"/>
              </w:rPr>
            </w:pPr>
            <w:r w:rsidRPr="00F729A5">
              <w:rPr>
                <w:rFonts w:ascii="Times New Roman" w:hAnsi="Times New Roman"/>
                <w:w w:val="103"/>
                <w:sz w:val="24"/>
                <w:szCs w:val="24"/>
              </w:rPr>
              <w:t>Т</w:t>
            </w:r>
            <w:r w:rsidRPr="00F729A5">
              <w:rPr>
                <w:rFonts w:ascii="Times New Roman" w:hAnsi="Times New Roman"/>
                <w:spacing w:val="-1"/>
                <w:w w:val="103"/>
                <w:sz w:val="24"/>
                <w:szCs w:val="24"/>
              </w:rPr>
              <w:t>е</w:t>
            </w:r>
            <w:r w:rsidRPr="00F729A5">
              <w:rPr>
                <w:rFonts w:ascii="Times New Roman" w:hAnsi="Times New Roman"/>
                <w:w w:val="103"/>
                <w:sz w:val="24"/>
                <w:szCs w:val="24"/>
              </w:rPr>
              <w:t>л</w:t>
            </w:r>
            <w:r w:rsidRPr="00F729A5">
              <w:rPr>
                <w:rFonts w:ascii="Times New Roman" w:hAnsi="Times New Roman"/>
                <w:spacing w:val="1"/>
                <w:w w:val="103"/>
                <w:sz w:val="24"/>
                <w:szCs w:val="24"/>
              </w:rPr>
              <w:t>е</w:t>
            </w:r>
            <w:r w:rsidRPr="00F729A5">
              <w:rPr>
                <w:rFonts w:ascii="Times New Roman" w:hAnsi="Times New Roman"/>
                <w:w w:val="103"/>
                <w:sz w:val="24"/>
                <w:szCs w:val="24"/>
              </w:rPr>
              <w:t>фон</w:t>
            </w:r>
          </w:p>
        </w:tc>
        <w:tc>
          <w:tcPr>
            <w:tcW w:w="3422"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D4E3B">
        <w:trPr>
          <w:trHeight w:hRule="exact" w:val="737"/>
        </w:trPr>
        <w:tc>
          <w:tcPr>
            <w:tcW w:w="5879"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5" w:after="0" w:line="240" w:lineRule="auto"/>
              <w:ind w:left="96"/>
              <w:jc w:val="both"/>
              <w:rPr>
                <w:rFonts w:ascii="Times New Roman" w:hAnsi="Times New Roman"/>
                <w:sz w:val="24"/>
                <w:szCs w:val="24"/>
              </w:rPr>
            </w:pPr>
            <w:r w:rsidRPr="00F729A5">
              <w:rPr>
                <w:rFonts w:ascii="Times New Roman" w:hAnsi="Times New Roman"/>
                <w:w w:val="103"/>
                <w:sz w:val="24"/>
                <w:szCs w:val="24"/>
              </w:rPr>
              <w:t>Т</w:t>
            </w:r>
            <w:r w:rsidRPr="00F729A5">
              <w:rPr>
                <w:rFonts w:ascii="Times New Roman" w:hAnsi="Times New Roman"/>
                <w:spacing w:val="-1"/>
                <w:w w:val="103"/>
                <w:sz w:val="24"/>
                <w:szCs w:val="24"/>
              </w:rPr>
              <w:t>е</w:t>
            </w:r>
            <w:r w:rsidRPr="00F729A5">
              <w:rPr>
                <w:rFonts w:ascii="Times New Roman" w:hAnsi="Times New Roman"/>
                <w:w w:val="103"/>
                <w:sz w:val="24"/>
                <w:szCs w:val="24"/>
              </w:rPr>
              <w:t>л</w:t>
            </w:r>
            <w:r w:rsidRPr="00F729A5">
              <w:rPr>
                <w:rFonts w:ascii="Times New Roman" w:hAnsi="Times New Roman"/>
                <w:spacing w:val="1"/>
                <w:w w:val="103"/>
                <w:sz w:val="24"/>
                <w:szCs w:val="24"/>
              </w:rPr>
              <w:t>е</w:t>
            </w:r>
            <w:r w:rsidRPr="00F729A5">
              <w:rPr>
                <w:rFonts w:ascii="Times New Roman" w:hAnsi="Times New Roman"/>
                <w:w w:val="103"/>
                <w:sz w:val="24"/>
                <w:szCs w:val="24"/>
              </w:rPr>
              <w:t>ф</w:t>
            </w:r>
            <w:r w:rsidRPr="00F729A5">
              <w:rPr>
                <w:rFonts w:ascii="Times New Roman" w:hAnsi="Times New Roman"/>
                <w:spacing w:val="-1"/>
                <w:w w:val="103"/>
                <w:sz w:val="24"/>
                <w:szCs w:val="24"/>
              </w:rPr>
              <w:t>а</w:t>
            </w:r>
            <w:r w:rsidRPr="00F729A5">
              <w:rPr>
                <w:rFonts w:ascii="Times New Roman" w:hAnsi="Times New Roman"/>
                <w:w w:val="103"/>
                <w:sz w:val="24"/>
                <w:szCs w:val="24"/>
              </w:rPr>
              <w:t>кс</w:t>
            </w:r>
          </w:p>
        </w:tc>
        <w:tc>
          <w:tcPr>
            <w:tcW w:w="3422"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D4E3B">
        <w:trPr>
          <w:trHeight w:hRule="exact" w:val="739"/>
        </w:trPr>
        <w:tc>
          <w:tcPr>
            <w:tcW w:w="5879"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5" w:after="0" w:line="240" w:lineRule="auto"/>
              <w:ind w:left="96"/>
              <w:jc w:val="both"/>
              <w:rPr>
                <w:rFonts w:ascii="Times New Roman" w:hAnsi="Times New Roman"/>
                <w:sz w:val="24"/>
                <w:szCs w:val="24"/>
              </w:rPr>
            </w:pPr>
            <w:r w:rsidRPr="00F729A5">
              <w:rPr>
                <w:rFonts w:ascii="Times New Roman" w:hAnsi="Times New Roman"/>
                <w:sz w:val="24"/>
                <w:szCs w:val="24"/>
              </w:rPr>
              <w:t>Број</w:t>
            </w:r>
            <w:r w:rsidR="0058222E" w:rsidRPr="00F729A5">
              <w:rPr>
                <w:rFonts w:ascii="Times New Roman" w:hAnsi="Times New Roman"/>
                <w:spacing w:val="14"/>
                <w:sz w:val="24"/>
                <w:szCs w:val="24"/>
              </w:rPr>
              <w:t xml:space="preserve"> </w:t>
            </w:r>
            <w:r w:rsidRPr="00F729A5">
              <w:rPr>
                <w:rFonts w:ascii="Times New Roman" w:hAnsi="Times New Roman"/>
                <w:sz w:val="24"/>
                <w:szCs w:val="24"/>
              </w:rPr>
              <w:t>рачу</w:t>
            </w:r>
            <w:r w:rsidRPr="00F729A5">
              <w:rPr>
                <w:rFonts w:ascii="Times New Roman" w:hAnsi="Times New Roman"/>
                <w:spacing w:val="1"/>
                <w:sz w:val="24"/>
                <w:szCs w:val="24"/>
              </w:rPr>
              <w:t>н</w:t>
            </w:r>
            <w:r w:rsidRPr="00F729A5">
              <w:rPr>
                <w:rFonts w:ascii="Times New Roman" w:hAnsi="Times New Roman"/>
                <w:sz w:val="24"/>
                <w:szCs w:val="24"/>
              </w:rPr>
              <w:t>а</w:t>
            </w:r>
            <w:r w:rsidR="0058222E" w:rsidRPr="00F729A5">
              <w:rPr>
                <w:rFonts w:ascii="Times New Roman" w:hAnsi="Times New Roman"/>
                <w:spacing w:val="19"/>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ђ</w:t>
            </w:r>
            <w:r w:rsidRPr="00F729A5">
              <w:rPr>
                <w:rFonts w:ascii="Times New Roman" w:hAnsi="Times New Roman"/>
                <w:spacing w:val="-1"/>
                <w:sz w:val="24"/>
                <w:szCs w:val="24"/>
              </w:rPr>
              <w:t>а</w:t>
            </w:r>
            <w:r w:rsidRPr="00F729A5">
              <w:rPr>
                <w:rFonts w:ascii="Times New Roman" w:hAnsi="Times New Roman"/>
                <w:spacing w:val="1"/>
                <w:sz w:val="24"/>
                <w:szCs w:val="24"/>
              </w:rPr>
              <w:t>ч</w:t>
            </w:r>
            <w:r w:rsidRPr="00F729A5">
              <w:rPr>
                <w:rFonts w:ascii="Times New Roman" w:hAnsi="Times New Roman"/>
                <w:sz w:val="24"/>
                <w:szCs w:val="24"/>
              </w:rPr>
              <w:t>а</w:t>
            </w:r>
            <w:r w:rsidR="0058222E" w:rsidRPr="00F729A5">
              <w:rPr>
                <w:rFonts w:ascii="Times New Roman" w:hAnsi="Times New Roman"/>
                <w:spacing w:val="26"/>
                <w:sz w:val="24"/>
                <w:szCs w:val="24"/>
              </w:rPr>
              <w:t xml:space="preserve"> </w:t>
            </w:r>
            <w:r w:rsidRPr="00F729A5">
              <w:rPr>
                <w:rFonts w:ascii="Times New Roman" w:hAnsi="Times New Roman"/>
                <w:sz w:val="24"/>
                <w:szCs w:val="24"/>
              </w:rPr>
              <w:t>и</w:t>
            </w:r>
            <w:r w:rsidR="0058222E" w:rsidRPr="00F729A5">
              <w:rPr>
                <w:rFonts w:ascii="Times New Roman" w:hAnsi="Times New Roman"/>
                <w:spacing w:val="3"/>
                <w:sz w:val="24"/>
                <w:szCs w:val="24"/>
              </w:rPr>
              <w:t xml:space="preserve"> </w:t>
            </w:r>
            <w:r w:rsidRPr="00F729A5">
              <w:rPr>
                <w:rFonts w:ascii="Times New Roman" w:hAnsi="Times New Roman"/>
                <w:sz w:val="24"/>
                <w:szCs w:val="24"/>
              </w:rPr>
              <w:t>назив</w:t>
            </w:r>
            <w:r w:rsidR="0058222E" w:rsidRPr="00F729A5">
              <w:rPr>
                <w:rFonts w:ascii="Times New Roman" w:hAnsi="Times New Roman"/>
                <w:spacing w:val="17"/>
                <w:sz w:val="24"/>
                <w:szCs w:val="24"/>
              </w:rPr>
              <w:t xml:space="preserve"> </w:t>
            </w:r>
            <w:r w:rsidRPr="00F729A5">
              <w:rPr>
                <w:rFonts w:ascii="Times New Roman" w:hAnsi="Times New Roman"/>
                <w:w w:val="103"/>
                <w:sz w:val="24"/>
                <w:szCs w:val="24"/>
              </w:rPr>
              <w:t>б</w:t>
            </w:r>
            <w:r w:rsidRPr="00F729A5">
              <w:rPr>
                <w:rFonts w:ascii="Times New Roman" w:hAnsi="Times New Roman"/>
                <w:spacing w:val="1"/>
                <w:w w:val="103"/>
                <w:sz w:val="24"/>
                <w:szCs w:val="24"/>
              </w:rPr>
              <w:t>а</w:t>
            </w:r>
            <w:r w:rsidRPr="00F729A5">
              <w:rPr>
                <w:rFonts w:ascii="Times New Roman" w:hAnsi="Times New Roman"/>
                <w:w w:val="103"/>
                <w:sz w:val="24"/>
                <w:szCs w:val="24"/>
              </w:rPr>
              <w:t>нке</w:t>
            </w:r>
          </w:p>
        </w:tc>
        <w:tc>
          <w:tcPr>
            <w:tcW w:w="3422"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D4E3B">
        <w:trPr>
          <w:trHeight w:hRule="exact" w:val="737"/>
        </w:trPr>
        <w:tc>
          <w:tcPr>
            <w:tcW w:w="5879"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F729A5">
              <w:rPr>
                <w:rFonts w:ascii="Times New Roman" w:hAnsi="Times New Roman"/>
                <w:sz w:val="24"/>
                <w:szCs w:val="24"/>
              </w:rPr>
              <w:t>Лице</w:t>
            </w:r>
            <w:r w:rsidR="0058222E" w:rsidRPr="00F729A5">
              <w:rPr>
                <w:rFonts w:ascii="Times New Roman" w:hAnsi="Times New Roman"/>
                <w:spacing w:val="12"/>
                <w:sz w:val="24"/>
                <w:szCs w:val="24"/>
              </w:rPr>
              <w:t xml:space="preserve"> </w:t>
            </w:r>
            <w:r w:rsidRPr="00F729A5">
              <w:rPr>
                <w:rFonts w:ascii="Times New Roman" w:hAnsi="Times New Roman"/>
                <w:sz w:val="24"/>
                <w:szCs w:val="24"/>
              </w:rPr>
              <w:t>овла</w:t>
            </w:r>
            <w:r w:rsidRPr="00F729A5">
              <w:rPr>
                <w:rFonts w:ascii="Times New Roman" w:hAnsi="Times New Roman"/>
                <w:spacing w:val="1"/>
                <w:sz w:val="24"/>
                <w:szCs w:val="24"/>
              </w:rPr>
              <w:t>ш</w:t>
            </w:r>
            <w:r w:rsidRPr="00F729A5">
              <w:rPr>
                <w:rFonts w:ascii="Times New Roman" w:hAnsi="Times New Roman"/>
                <w:sz w:val="24"/>
                <w:szCs w:val="24"/>
              </w:rPr>
              <w:t>ћено</w:t>
            </w:r>
            <w:r w:rsidR="0058222E" w:rsidRPr="00F729A5">
              <w:rPr>
                <w:rFonts w:ascii="Times New Roman" w:hAnsi="Times New Roman"/>
                <w:spacing w:val="25"/>
                <w:sz w:val="24"/>
                <w:szCs w:val="24"/>
              </w:rPr>
              <w:t xml:space="preserve"> </w:t>
            </w:r>
            <w:r w:rsidRPr="00F729A5">
              <w:rPr>
                <w:rFonts w:ascii="Times New Roman" w:hAnsi="Times New Roman"/>
                <w:spacing w:val="1"/>
                <w:sz w:val="24"/>
                <w:szCs w:val="24"/>
              </w:rPr>
              <w:t>з</w:t>
            </w:r>
            <w:r w:rsidRPr="00F729A5">
              <w:rPr>
                <w:rFonts w:ascii="Times New Roman" w:hAnsi="Times New Roman"/>
                <w:sz w:val="24"/>
                <w:szCs w:val="24"/>
              </w:rPr>
              <w:t>а</w:t>
            </w:r>
            <w:r w:rsidR="0058222E" w:rsidRPr="00F729A5">
              <w:rPr>
                <w:rFonts w:ascii="Times New Roman" w:hAnsi="Times New Roman"/>
                <w:spacing w:val="8"/>
                <w:sz w:val="24"/>
                <w:szCs w:val="24"/>
              </w:rPr>
              <w:t xml:space="preserve"> </w:t>
            </w:r>
            <w:r w:rsidRPr="00F729A5">
              <w:rPr>
                <w:rFonts w:ascii="Times New Roman" w:hAnsi="Times New Roman"/>
                <w:sz w:val="24"/>
                <w:szCs w:val="24"/>
              </w:rPr>
              <w:t>п</w:t>
            </w:r>
            <w:r w:rsidRPr="00F729A5">
              <w:rPr>
                <w:rFonts w:ascii="Times New Roman" w:hAnsi="Times New Roman"/>
                <w:spacing w:val="3"/>
                <w:sz w:val="24"/>
                <w:szCs w:val="24"/>
              </w:rPr>
              <w:t>о</w:t>
            </w:r>
            <w:r w:rsidRPr="00F729A5">
              <w:rPr>
                <w:rFonts w:ascii="Times New Roman" w:hAnsi="Times New Roman"/>
                <w:sz w:val="24"/>
                <w:szCs w:val="24"/>
              </w:rPr>
              <w:t>тписивање</w:t>
            </w:r>
            <w:r w:rsidR="0058222E" w:rsidRPr="00F729A5">
              <w:rPr>
                <w:rFonts w:ascii="Times New Roman" w:hAnsi="Times New Roman"/>
                <w:spacing w:val="34"/>
                <w:sz w:val="24"/>
                <w:szCs w:val="24"/>
              </w:rPr>
              <w:t xml:space="preserve"> </w:t>
            </w:r>
            <w:r w:rsidRPr="00F729A5">
              <w:rPr>
                <w:rFonts w:ascii="Times New Roman" w:hAnsi="Times New Roman"/>
                <w:w w:val="103"/>
                <w:sz w:val="24"/>
                <w:szCs w:val="24"/>
              </w:rPr>
              <w:t>уговора</w:t>
            </w:r>
          </w:p>
        </w:tc>
        <w:tc>
          <w:tcPr>
            <w:tcW w:w="3422"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bl>
    <w:p w:rsidR="0058222E" w:rsidRDefault="0058222E" w:rsidP="00F729A5">
      <w:pPr>
        <w:widowControl w:val="0"/>
        <w:autoSpaceDE w:val="0"/>
        <w:autoSpaceDN w:val="0"/>
        <w:adjustRightInd w:val="0"/>
        <w:spacing w:before="11" w:after="0" w:line="240" w:lineRule="exact"/>
        <w:jc w:val="both"/>
        <w:rPr>
          <w:rFonts w:ascii="Times New Roman" w:hAnsi="Times New Roman"/>
          <w:sz w:val="24"/>
          <w:szCs w:val="24"/>
          <w:lang w:val="sr-Cyrl-CS"/>
        </w:rPr>
      </w:pPr>
    </w:p>
    <w:p w:rsidR="00931AE0" w:rsidRDefault="00A06210" w:rsidP="00F729A5">
      <w:pPr>
        <w:widowControl w:val="0"/>
        <w:autoSpaceDE w:val="0"/>
        <w:autoSpaceDN w:val="0"/>
        <w:adjustRightInd w:val="0"/>
        <w:spacing w:before="11" w:after="0" w:line="240" w:lineRule="exact"/>
        <w:jc w:val="both"/>
        <w:rPr>
          <w:rFonts w:ascii="Times New Roman" w:hAnsi="Times New Roman"/>
          <w:sz w:val="24"/>
          <w:szCs w:val="24"/>
          <w:lang w:val="sr-Cyrl-CS"/>
        </w:rPr>
      </w:pPr>
      <w:r>
        <w:rPr>
          <w:rFonts w:ascii="Times New Roman" w:hAnsi="Times New Roman"/>
          <w:sz w:val="24"/>
          <w:szCs w:val="24"/>
          <w:lang w:val="sr-Cyrl-CS"/>
        </w:rPr>
        <w:br w:type="page"/>
      </w:r>
    </w:p>
    <w:p w:rsidR="00931AE0" w:rsidRPr="00931AE0" w:rsidRDefault="00931AE0" w:rsidP="00F729A5">
      <w:pPr>
        <w:widowControl w:val="0"/>
        <w:autoSpaceDE w:val="0"/>
        <w:autoSpaceDN w:val="0"/>
        <w:adjustRightInd w:val="0"/>
        <w:spacing w:before="11" w:after="0" w:line="240" w:lineRule="exact"/>
        <w:jc w:val="both"/>
        <w:rPr>
          <w:rFonts w:ascii="Times New Roman" w:hAnsi="Times New Roman"/>
          <w:sz w:val="24"/>
          <w:szCs w:val="24"/>
          <w:lang w:val="sr-Cyrl-CS"/>
        </w:rPr>
      </w:pPr>
    </w:p>
    <w:p w:rsidR="0058222E" w:rsidRPr="00F729A5" w:rsidRDefault="004F4DC3" w:rsidP="00F729A5">
      <w:pPr>
        <w:widowControl w:val="0"/>
        <w:autoSpaceDE w:val="0"/>
        <w:autoSpaceDN w:val="0"/>
        <w:adjustRightInd w:val="0"/>
        <w:spacing w:before="37" w:after="0" w:line="229" w:lineRule="exact"/>
        <w:ind w:left="226"/>
        <w:jc w:val="both"/>
        <w:rPr>
          <w:rFonts w:ascii="Times New Roman" w:hAnsi="Times New Roman"/>
          <w:sz w:val="24"/>
          <w:szCs w:val="24"/>
        </w:rPr>
      </w:pPr>
      <w:r>
        <w:rPr>
          <w:rFonts w:ascii="Times New Roman" w:hAnsi="Times New Roman"/>
          <w:b/>
          <w:bCs/>
          <w:color w:val="000000"/>
          <w:position w:val="-1"/>
          <w:sz w:val="24"/>
          <w:szCs w:val="24"/>
          <w:lang w:val="sr-Latn-CS"/>
        </w:rPr>
        <w:t>VI/</w:t>
      </w:r>
      <w:r w:rsidR="0058222E" w:rsidRPr="00F729A5">
        <w:rPr>
          <w:rFonts w:ascii="Times New Roman" w:hAnsi="Times New Roman"/>
          <w:b/>
          <w:bCs/>
          <w:position w:val="-1"/>
          <w:sz w:val="24"/>
          <w:szCs w:val="24"/>
        </w:rPr>
        <w:t>2)</w:t>
      </w:r>
      <w:r w:rsidR="0058222E" w:rsidRPr="00F729A5">
        <w:rPr>
          <w:rFonts w:ascii="Times New Roman" w:hAnsi="Times New Roman"/>
          <w:b/>
          <w:bCs/>
          <w:spacing w:val="7"/>
          <w:position w:val="-1"/>
          <w:sz w:val="24"/>
          <w:szCs w:val="24"/>
        </w:rPr>
        <w:t xml:space="preserve"> </w:t>
      </w:r>
      <w:r w:rsidR="00766841" w:rsidRPr="00F729A5">
        <w:rPr>
          <w:rFonts w:ascii="Times New Roman" w:hAnsi="Times New Roman"/>
          <w:b/>
          <w:bCs/>
          <w:spacing w:val="1"/>
          <w:position w:val="-1"/>
          <w:sz w:val="24"/>
          <w:szCs w:val="24"/>
        </w:rPr>
        <w:t>П</w:t>
      </w:r>
      <w:r w:rsidR="00766841" w:rsidRPr="00F729A5">
        <w:rPr>
          <w:rFonts w:ascii="Times New Roman" w:hAnsi="Times New Roman"/>
          <w:b/>
          <w:bCs/>
          <w:spacing w:val="2"/>
          <w:position w:val="-1"/>
          <w:sz w:val="24"/>
          <w:szCs w:val="24"/>
        </w:rPr>
        <w:t>О</w:t>
      </w:r>
      <w:r w:rsidR="00766841" w:rsidRPr="00F729A5">
        <w:rPr>
          <w:rFonts w:ascii="Times New Roman" w:hAnsi="Times New Roman"/>
          <w:b/>
          <w:bCs/>
          <w:spacing w:val="-1"/>
          <w:position w:val="-1"/>
          <w:sz w:val="24"/>
          <w:szCs w:val="24"/>
        </w:rPr>
        <w:t>НУ</w:t>
      </w:r>
      <w:r w:rsidR="00766841" w:rsidRPr="00F729A5">
        <w:rPr>
          <w:rFonts w:ascii="Times New Roman" w:hAnsi="Times New Roman"/>
          <w:b/>
          <w:bCs/>
          <w:spacing w:val="1"/>
          <w:position w:val="-1"/>
          <w:sz w:val="24"/>
          <w:szCs w:val="24"/>
        </w:rPr>
        <w:t>Д</w:t>
      </w:r>
      <w:r w:rsidR="00766841" w:rsidRPr="00F729A5">
        <w:rPr>
          <w:rFonts w:ascii="Times New Roman" w:hAnsi="Times New Roman"/>
          <w:b/>
          <w:bCs/>
          <w:position w:val="-1"/>
          <w:sz w:val="24"/>
          <w:szCs w:val="24"/>
        </w:rPr>
        <w:t>У</w:t>
      </w:r>
      <w:r w:rsidR="0058222E" w:rsidRPr="00F729A5">
        <w:rPr>
          <w:rFonts w:ascii="Times New Roman" w:hAnsi="Times New Roman"/>
          <w:b/>
          <w:bCs/>
          <w:spacing w:val="28"/>
          <w:position w:val="-1"/>
          <w:sz w:val="24"/>
          <w:szCs w:val="24"/>
        </w:rPr>
        <w:t xml:space="preserve"> </w:t>
      </w:r>
      <w:r w:rsidR="00766841" w:rsidRPr="00F729A5">
        <w:rPr>
          <w:rFonts w:ascii="Times New Roman" w:hAnsi="Times New Roman"/>
          <w:b/>
          <w:bCs/>
          <w:w w:val="103"/>
          <w:position w:val="-1"/>
          <w:sz w:val="24"/>
          <w:szCs w:val="24"/>
        </w:rPr>
        <w:t>ПОД</w:t>
      </w:r>
      <w:r w:rsidR="00766841" w:rsidRPr="00F729A5">
        <w:rPr>
          <w:rFonts w:ascii="Times New Roman" w:hAnsi="Times New Roman"/>
          <w:b/>
          <w:bCs/>
          <w:spacing w:val="-1"/>
          <w:w w:val="103"/>
          <w:position w:val="-1"/>
          <w:sz w:val="24"/>
          <w:szCs w:val="24"/>
        </w:rPr>
        <w:t>Н</w:t>
      </w:r>
      <w:r w:rsidR="00766841" w:rsidRPr="00F729A5">
        <w:rPr>
          <w:rFonts w:ascii="Times New Roman" w:hAnsi="Times New Roman"/>
          <w:b/>
          <w:bCs/>
          <w:spacing w:val="1"/>
          <w:w w:val="103"/>
          <w:position w:val="-1"/>
          <w:sz w:val="24"/>
          <w:szCs w:val="24"/>
        </w:rPr>
        <w:t>О</w:t>
      </w:r>
      <w:r w:rsidR="00766841" w:rsidRPr="00F729A5">
        <w:rPr>
          <w:rFonts w:ascii="Times New Roman" w:hAnsi="Times New Roman"/>
          <w:b/>
          <w:bCs/>
          <w:w w:val="103"/>
          <w:position w:val="-1"/>
          <w:sz w:val="24"/>
          <w:szCs w:val="24"/>
        </w:rPr>
        <w:t>СИ</w:t>
      </w:r>
      <w:r w:rsidR="0058222E" w:rsidRPr="00F729A5">
        <w:rPr>
          <w:rFonts w:ascii="Times New Roman" w:hAnsi="Times New Roman"/>
          <w:b/>
          <w:bCs/>
          <w:w w:val="103"/>
          <w:position w:val="-1"/>
          <w:sz w:val="24"/>
          <w:szCs w:val="24"/>
        </w:rPr>
        <w:t>:</w:t>
      </w:r>
    </w:p>
    <w:p w:rsidR="0058222E" w:rsidRPr="008D4E3B" w:rsidRDefault="0058222E" w:rsidP="00F729A5">
      <w:pPr>
        <w:widowControl w:val="0"/>
        <w:autoSpaceDE w:val="0"/>
        <w:autoSpaceDN w:val="0"/>
        <w:adjustRightInd w:val="0"/>
        <w:spacing w:before="8" w:after="0" w:line="220" w:lineRule="exact"/>
        <w:jc w:val="both"/>
        <w:rPr>
          <w:rFonts w:ascii="Times New Roman" w:hAnsi="Times New Roman"/>
          <w:sz w:val="24"/>
          <w:szCs w:val="24"/>
          <w:lang w:val="sr-Cyrl-CS"/>
        </w:rPr>
      </w:pPr>
    </w:p>
    <w:p w:rsidR="0058222E" w:rsidRPr="00F729A5" w:rsidRDefault="00766841" w:rsidP="00C10A2C">
      <w:pPr>
        <w:widowControl w:val="0"/>
        <w:autoSpaceDE w:val="0"/>
        <w:autoSpaceDN w:val="0"/>
        <w:adjustRightInd w:val="0"/>
        <w:spacing w:before="37" w:after="0" w:line="229" w:lineRule="exact"/>
        <w:ind w:left="3637" w:right="44"/>
        <w:rPr>
          <w:rFonts w:ascii="Times New Roman" w:hAnsi="Times New Roman"/>
          <w:sz w:val="24"/>
          <w:szCs w:val="24"/>
        </w:rPr>
      </w:pPr>
      <w:r w:rsidRPr="00F729A5">
        <w:rPr>
          <w:rFonts w:ascii="Times New Roman" w:hAnsi="Times New Roman"/>
          <w:b/>
          <w:bCs/>
          <w:position w:val="-1"/>
          <w:sz w:val="24"/>
          <w:szCs w:val="24"/>
        </w:rPr>
        <w:t>А</w:t>
      </w:r>
      <w:r w:rsidR="0058222E" w:rsidRPr="00F729A5">
        <w:rPr>
          <w:rFonts w:ascii="Times New Roman" w:hAnsi="Times New Roman"/>
          <w:b/>
          <w:bCs/>
          <w:position w:val="-1"/>
          <w:sz w:val="24"/>
          <w:szCs w:val="24"/>
        </w:rPr>
        <w:t>)</w:t>
      </w:r>
      <w:r w:rsidR="0058222E" w:rsidRPr="00F729A5">
        <w:rPr>
          <w:rFonts w:ascii="Times New Roman" w:hAnsi="Times New Roman"/>
          <w:b/>
          <w:bCs/>
          <w:spacing w:val="8"/>
          <w:position w:val="-1"/>
          <w:sz w:val="24"/>
          <w:szCs w:val="24"/>
        </w:rPr>
        <w:t xml:space="preserve"> </w:t>
      </w:r>
      <w:r w:rsidRPr="00F729A5">
        <w:rPr>
          <w:rFonts w:ascii="Times New Roman" w:hAnsi="Times New Roman"/>
          <w:b/>
          <w:bCs/>
          <w:w w:val="103"/>
          <w:position w:val="-1"/>
          <w:sz w:val="24"/>
          <w:szCs w:val="24"/>
        </w:rPr>
        <w:t>САМО</w:t>
      </w:r>
      <w:r w:rsidRPr="00F729A5">
        <w:rPr>
          <w:rFonts w:ascii="Times New Roman" w:hAnsi="Times New Roman"/>
          <w:b/>
          <w:bCs/>
          <w:spacing w:val="1"/>
          <w:w w:val="103"/>
          <w:position w:val="-1"/>
          <w:sz w:val="24"/>
          <w:szCs w:val="24"/>
        </w:rPr>
        <w:t>СТ</w:t>
      </w:r>
      <w:r w:rsidRPr="00F729A5">
        <w:rPr>
          <w:rFonts w:ascii="Times New Roman" w:hAnsi="Times New Roman"/>
          <w:b/>
          <w:bCs/>
          <w:w w:val="103"/>
          <w:position w:val="-1"/>
          <w:sz w:val="24"/>
          <w:szCs w:val="24"/>
        </w:rPr>
        <w:t>АЛНО</w:t>
      </w:r>
    </w:p>
    <w:p w:rsidR="0058222E" w:rsidRPr="00F729A5" w:rsidRDefault="0058222E" w:rsidP="00F729A5">
      <w:pPr>
        <w:widowControl w:val="0"/>
        <w:autoSpaceDE w:val="0"/>
        <w:autoSpaceDN w:val="0"/>
        <w:adjustRightInd w:val="0"/>
        <w:spacing w:before="8" w:after="0" w:line="220" w:lineRule="exact"/>
        <w:jc w:val="both"/>
        <w:rPr>
          <w:rFonts w:ascii="Times New Roman" w:hAnsi="Times New Roman"/>
          <w:sz w:val="24"/>
          <w:szCs w:val="24"/>
        </w:rPr>
      </w:pPr>
    </w:p>
    <w:p w:rsidR="0058222E" w:rsidRPr="00F729A5" w:rsidRDefault="00766841" w:rsidP="00C10A2C">
      <w:pPr>
        <w:widowControl w:val="0"/>
        <w:autoSpaceDE w:val="0"/>
        <w:autoSpaceDN w:val="0"/>
        <w:adjustRightInd w:val="0"/>
        <w:spacing w:before="37" w:after="0" w:line="229" w:lineRule="exact"/>
        <w:ind w:left="3372" w:right="44"/>
        <w:jc w:val="both"/>
        <w:rPr>
          <w:rFonts w:ascii="Times New Roman" w:hAnsi="Times New Roman"/>
          <w:sz w:val="24"/>
          <w:szCs w:val="24"/>
        </w:rPr>
      </w:pPr>
      <w:r w:rsidRPr="00F729A5">
        <w:rPr>
          <w:rFonts w:ascii="Times New Roman" w:hAnsi="Times New Roman"/>
          <w:b/>
          <w:bCs/>
          <w:position w:val="-1"/>
          <w:sz w:val="24"/>
          <w:szCs w:val="24"/>
        </w:rPr>
        <w:t>Б</w:t>
      </w:r>
      <w:r w:rsidR="0058222E" w:rsidRPr="00F729A5">
        <w:rPr>
          <w:rFonts w:ascii="Times New Roman" w:hAnsi="Times New Roman"/>
          <w:b/>
          <w:bCs/>
          <w:position w:val="-1"/>
          <w:sz w:val="24"/>
          <w:szCs w:val="24"/>
        </w:rPr>
        <w:t>)</w:t>
      </w:r>
      <w:r w:rsidR="0058222E" w:rsidRPr="00F729A5">
        <w:rPr>
          <w:rFonts w:ascii="Times New Roman" w:hAnsi="Times New Roman"/>
          <w:b/>
          <w:bCs/>
          <w:spacing w:val="8"/>
          <w:position w:val="-1"/>
          <w:sz w:val="24"/>
          <w:szCs w:val="24"/>
        </w:rPr>
        <w:t xml:space="preserve"> </w:t>
      </w:r>
      <w:r w:rsidRPr="00F729A5">
        <w:rPr>
          <w:rFonts w:ascii="Times New Roman" w:hAnsi="Times New Roman"/>
          <w:b/>
          <w:bCs/>
          <w:position w:val="-1"/>
          <w:sz w:val="24"/>
          <w:szCs w:val="24"/>
        </w:rPr>
        <w:t>СА</w:t>
      </w:r>
      <w:r w:rsidR="0058222E" w:rsidRPr="00F729A5">
        <w:rPr>
          <w:rFonts w:ascii="Times New Roman" w:hAnsi="Times New Roman"/>
          <w:b/>
          <w:bCs/>
          <w:spacing w:val="10"/>
          <w:position w:val="-1"/>
          <w:sz w:val="24"/>
          <w:szCs w:val="24"/>
        </w:rPr>
        <w:t xml:space="preserve"> </w:t>
      </w:r>
      <w:r w:rsidRPr="00F729A5">
        <w:rPr>
          <w:rFonts w:ascii="Times New Roman" w:hAnsi="Times New Roman"/>
          <w:b/>
          <w:bCs/>
          <w:w w:val="103"/>
          <w:position w:val="-1"/>
          <w:sz w:val="24"/>
          <w:szCs w:val="24"/>
        </w:rPr>
        <w:t>ПОДИЗВО</w:t>
      </w:r>
      <w:r w:rsidRPr="00F729A5">
        <w:rPr>
          <w:rFonts w:ascii="Times New Roman" w:hAnsi="Times New Roman"/>
          <w:b/>
          <w:bCs/>
          <w:spacing w:val="1"/>
          <w:w w:val="103"/>
          <w:position w:val="-1"/>
          <w:sz w:val="24"/>
          <w:szCs w:val="24"/>
        </w:rPr>
        <w:t>Ђ</w:t>
      </w:r>
      <w:r w:rsidRPr="00F729A5">
        <w:rPr>
          <w:rFonts w:ascii="Times New Roman" w:hAnsi="Times New Roman"/>
          <w:b/>
          <w:bCs/>
          <w:w w:val="103"/>
          <w:position w:val="-1"/>
          <w:sz w:val="24"/>
          <w:szCs w:val="24"/>
        </w:rPr>
        <w:t>А</w:t>
      </w:r>
      <w:r w:rsidRPr="00F729A5">
        <w:rPr>
          <w:rFonts w:ascii="Times New Roman" w:hAnsi="Times New Roman"/>
          <w:b/>
          <w:bCs/>
          <w:spacing w:val="-1"/>
          <w:w w:val="103"/>
          <w:position w:val="-1"/>
          <w:sz w:val="24"/>
          <w:szCs w:val="24"/>
        </w:rPr>
        <w:t>ЧЕМ</w:t>
      </w:r>
    </w:p>
    <w:p w:rsidR="0058222E" w:rsidRPr="00F729A5" w:rsidRDefault="0058222E" w:rsidP="00F729A5">
      <w:pPr>
        <w:widowControl w:val="0"/>
        <w:autoSpaceDE w:val="0"/>
        <w:autoSpaceDN w:val="0"/>
        <w:adjustRightInd w:val="0"/>
        <w:spacing w:before="9" w:after="0" w:line="220" w:lineRule="exact"/>
        <w:jc w:val="both"/>
        <w:rPr>
          <w:rFonts w:ascii="Times New Roman" w:hAnsi="Times New Roman"/>
          <w:sz w:val="24"/>
          <w:szCs w:val="24"/>
        </w:rPr>
      </w:pPr>
    </w:p>
    <w:p w:rsidR="0058222E" w:rsidRPr="00F729A5" w:rsidRDefault="00766841" w:rsidP="00F729A5">
      <w:pPr>
        <w:widowControl w:val="0"/>
        <w:autoSpaceDE w:val="0"/>
        <w:autoSpaceDN w:val="0"/>
        <w:adjustRightInd w:val="0"/>
        <w:spacing w:before="37" w:after="0" w:line="229" w:lineRule="exact"/>
        <w:ind w:left="3066"/>
        <w:jc w:val="both"/>
        <w:rPr>
          <w:rFonts w:ascii="Times New Roman" w:hAnsi="Times New Roman"/>
          <w:sz w:val="24"/>
          <w:szCs w:val="24"/>
        </w:rPr>
      </w:pPr>
      <w:r w:rsidRPr="00F729A5">
        <w:rPr>
          <w:rFonts w:ascii="Times New Roman" w:hAnsi="Times New Roman"/>
          <w:b/>
          <w:bCs/>
          <w:position w:val="-1"/>
          <w:sz w:val="24"/>
          <w:szCs w:val="24"/>
        </w:rPr>
        <w:t>В</w:t>
      </w:r>
      <w:r w:rsidR="0058222E" w:rsidRPr="00F729A5">
        <w:rPr>
          <w:rFonts w:ascii="Times New Roman" w:hAnsi="Times New Roman"/>
          <w:b/>
          <w:bCs/>
          <w:position w:val="-1"/>
          <w:sz w:val="24"/>
          <w:szCs w:val="24"/>
        </w:rPr>
        <w:t>)</w:t>
      </w:r>
      <w:r w:rsidR="0058222E" w:rsidRPr="00F729A5">
        <w:rPr>
          <w:rFonts w:ascii="Times New Roman" w:hAnsi="Times New Roman"/>
          <w:b/>
          <w:bCs/>
          <w:spacing w:val="8"/>
          <w:position w:val="-1"/>
          <w:sz w:val="24"/>
          <w:szCs w:val="24"/>
        </w:rPr>
        <w:t xml:space="preserve"> </w:t>
      </w:r>
      <w:r w:rsidRPr="00F729A5">
        <w:rPr>
          <w:rFonts w:ascii="Times New Roman" w:hAnsi="Times New Roman"/>
          <w:b/>
          <w:bCs/>
          <w:position w:val="-1"/>
          <w:sz w:val="24"/>
          <w:szCs w:val="24"/>
        </w:rPr>
        <w:t>КАО</w:t>
      </w:r>
      <w:r w:rsidR="0058222E" w:rsidRPr="00F729A5">
        <w:rPr>
          <w:rFonts w:ascii="Times New Roman" w:hAnsi="Times New Roman"/>
          <w:b/>
          <w:bCs/>
          <w:spacing w:val="14"/>
          <w:position w:val="-1"/>
          <w:sz w:val="24"/>
          <w:szCs w:val="24"/>
        </w:rPr>
        <w:t xml:space="preserve"> </w:t>
      </w:r>
      <w:r w:rsidRPr="00F729A5">
        <w:rPr>
          <w:rFonts w:ascii="Times New Roman" w:hAnsi="Times New Roman"/>
          <w:b/>
          <w:bCs/>
          <w:spacing w:val="1"/>
          <w:position w:val="-1"/>
          <w:sz w:val="24"/>
          <w:szCs w:val="24"/>
        </w:rPr>
        <w:t>ЗАЈ</w:t>
      </w:r>
      <w:r w:rsidRPr="00F729A5">
        <w:rPr>
          <w:rFonts w:ascii="Times New Roman" w:hAnsi="Times New Roman"/>
          <w:b/>
          <w:bCs/>
          <w:position w:val="-1"/>
          <w:sz w:val="24"/>
          <w:szCs w:val="24"/>
        </w:rPr>
        <w:t>Е</w:t>
      </w:r>
      <w:r w:rsidRPr="00F729A5">
        <w:rPr>
          <w:rFonts w:ascii="Times New Roman" w:hAnsi="Times New Roman"/>
          <w:b/>
          <w:bCs/>
          <w:spacing w:val="1"/>
          <w:position w:val="-1"/>
          <w:sz w:val="24"/>
          <w:szCs w:val="24"/>
        </w:rPr>
        <w:t>ДН</w:t>
      </w:r>
      <w:r w:rsidRPr="00F729A5">
        <w:rPr>
          <w:rFonts w:ascii="Times New Roman" w:hAnsi="Times New Roman"/>
          <w:b/>
          <w:bCs/>
          <w:spacing w:val="-1"/>
          <w:position w:val="-1"/>
          <w:sz w:val="24"/>
          <w:szCs w:val="24"/>
        </w:rPr>
        <w:t>И</w:t>
      </w:r>
      <w:r w:rsidRPr="00F729A5">
        <w:rPr>
          <w:rFonts w:ascii="Times New Roman" w:hAnsi="Times New Roman"/>
          <w:b/>
          <w:bCs/>
          <w:spacing w:val="2"/>
          <w:position w:val="-1"/>
          <w:sz w:val="24"/>
          <w:szCs w:val="24"/>
        </w:rPr>
        <w:t>Ч</w:t>
      </w:r>
      <w:r w:rsidRPr="00F729A5">
        <w:rPr>
          <w:rFonts w:ascii="Times New Roman" w:hAnsi="Times New Roman"/>
          <w:b/>
          <w:bCs/>
          <w:spacing w:val="1"/>
          <w:position w:val="-1"/>
          <w:sz w:val="24"/>
          <w:szCs w:val="24"/>
        </w:rPr>
        <w:t>К</w:t>
      </w:r>
      <w:r w:rsidRPr="00F729A5">
        <w:rPr>
          <w:rFonts w:ascii="Times New Roman" w:hAnsi="Times New Roman"/>
          <w:b/>
          <w:bCs/>
          <w:position w:val="-1"/>
          <w:sz w:val="24"/>
          <w:szCs w:val="24"/>
        </w:rPr>
        <w:t>У</w:t>
      </w:r>
      <w:r w:rsidR="0058222E" w:rsidRPr="00F729A5">
        <w:rPr>
          <w:rFonts w:ascii="Times New Roman" w:hAnsi="Times New Roman"/>
          <w:b/>
          <w:bCs/>
          <w:spacing w:val="35"/>
          <w:position w:val="-1"/>
          <w:sz w:val="24"/>
          <w:szCs w:val="24"/>
        </w:rPr>
        <w:t xml:space="preserve"> </w:t>
      </w:r>
      <w:r w:rsidRPr="00F729A5">
        <w:rPr>
          <w:rFonts w:ascii="Times New Roman" w:hAnsi="Times New Roman"/>
          <w:b/>
          <w:bCs/>
          <w:spacing w:val="1"/>
          <w:w w:val="103"/>
          <w:position w:val="-1"/>
          <w:sz w:val="24"/>
          <w:szCs w:val="24"/>
        </w:rPr>
        <w:t>ПО</w:t>
      </w:r>
      <w:r w:rsidRPr="00F729A5">
        <w:rPr>
          <w:rFonts w:ascii="Times New Roman" w:hAnsi="Times New Roman"/>
          <w:b/>
          <w:bCs/>
          <w:spacing w:val="-1"/>
          <w:w w:val="103"/>
          <w:position w:val="-1"/>
          <w:sz w:val="24"/>
          <w:szCs w:val="24"/>
        </w:rPr>
        <w:t>НУ</w:t>
      </w:r>
      <w:r w:rsidRPr="00F729A5">
        <w:rPr>
          <w:rFonts w:ascii="Times New Roman" w:hAnsi="Times New Roman"/>
          <w:b/>
          <w:bCs/>
          <w:spacing w:val="1"/>
          <w:w w:val="103"/>
          <w:position w:val="-1"/>
          <w:sz w:val="24"/>
          <w:szCs w:val="24"/>
        </w:rPr>
        <w:t>ДУ</w:t>
      </w:r>
    </w:p>
    <w:p w:rsidR="0058222E" w:rsidRPr="00F729A5" w:rsidRDefault="0058222E" w:rsidP="00F729A5">
      <w:pPr>
        <w:widowControl w:val="0"/>
        <w:autoSpaceDE w:val="0"/>
        <w:autoSpaceDN w:val="0"/>
        <w:adjustRightInd w:val="0"/>
        <w:spacing w:before="8" w:after="0" w:line="220" w:lineRule="exact"/>
        <w:jc w:val="both"/>
        <w:rPr>
          <w:rFonts w:ascii="Times New Roman" w:hAnsi="Times New Roman"/>
          <w:sz w:val="24"/>
          <w:szCs w:val="24"/>
        </w:rPr>
      </w:pPr>
    </w:p>
    <w:p w:rsidR="0058222E" w:rsidRPr="00F729A5" w:rsidRDefault="00766841" w:rsidP="00F729A5">
      <w:pPr>
        <w:widowControl w:val="0"/>
        <w:autoSpaceDE w:val="0"/>
        <w:autoSpaceDN w:val="0"/>
        <w:adjustRightInd w:val="0"/>
        <w:spacing w:before="37" w:after="0" w:line="248" w:lineRule="auto"/>
        <w:ind w:left="226" w:right="73"/>
        <w:jc w:val="both"/>
        <w:rPr>
          <w:rFonts w:ascii="Times New Roman" w:hAnsi="Times New Roman"/>
          <w:sz w:val="24"/>
          <w:szCs w:val="24"/>
        </w:rPr>
      </w:pPr>
      <w:r w:rsidRPr="00F729A5">
        <w:rPr>
          <w:rFonts w:ascii="Times New Roman" w:hAnsi="Times New Roman"/>
          <w:b/>
          <w:bCs/>
          <w:sz w:val="24"/>
          <w:szCs w:val="24"/>
        </w:rPr>
        <w:t>Напомена</w:t>
      </w:r>
      <w:r w:rsidR="0058222E" w:rsidRPr="00F729A5">
        <w:rPr>
          <w:rFonts w:ascii="Times New Roman" w:hAnsi="Times New Roman"/>
          <w:b/>
          <w:bCs/>
          <w:sz w:val="24"/>
          <w:szCs w:val="24"/>
        </w:rPr>
        <w:t>:</w:t>
      </w:r>
      <w:r w:rsidR="0091294D">
        <w:rPr>
          <w:rFonts w:ascii="Times New Roman" w:hAnsi="Times New Roman"/>
          <w:b/>
          <w:bCs/>
          <w:sz w:val="24"/>
          <w:szCs w:val="24"/>
        </w:rPr>
        <w:t xml:space="preserve"> </w:t>
      </w:r>
      <w:r w:rsidRPr="00F729A5">
        <w:rPr>
          <w:rFonts w:ascii="Times New Roman" w:hAnsi="Times New Roman"/>
          <w:sz w:val="24"/>
          <w:szCs w:val="24"/>
        </w:rPr>
        <w:t>зао</w:t>
      </w:r>
      <w:r w:rsidRPr="00F729A5">
        <w:rPr>
          <w:rFonts w:ascii="Times New Roman" w:hAnsi="Times New Roman"/>
          <w:spacing w:val="2"/>
          <w:sz w:val="24"/>
          <w:szCs w:val="24"/>
        </w:rPr>
        <w:t>к</w:t>
      </w:r>
      <w:r w:rsidRPr="00F729A5">
        <w:rPr>
          <w:rFonts w:ascii="Times New Roman" w:hAnsi="Times New Roman"/>
          <w:spacing w:val="-1"/>
          <w:sz w:val="24"/>
          <w:szCs w:val="24"/>
        </w:rPr>
        <w:t>р</w:t>
      </w:r>
      <w:r w:rsidRPr="00F729A5">
        <w:rPr>
          <w:rFonts w:ascii="Times New Roman" w:hAnsi="Times New Roman"/>
          <w:sz w:val="24"/>
          <w:szCs w:val="24"/>
        </w:rPr>
        <w:t>ужити</w:t>
      </w:r>
      <w:r w:rsidR="0058222E" w:rsidRPr="00F729A5">
        <w:rPr>
          <w:rFonts w:ascii="Times New Roman" w:hAnsi="Times New Roman"/>
          <w:spacing w:val="39"/>
          <w:sz w:val="24"/>
          <w:szCs w:val="24"/>
        </w:rPr>
        <w:t xml:space="preserve"> </w:t>
      </w:r>
      <w:r w:rsidRPr="00F729A5">
        <w:rPr>
          <w:rFonts w:ascii="Times New Roman" w:hAnsi="Times New Roman"/>
          <w:sz w:val="24"/>
          <w:szCs w:val="24"/>
        </w:rPr>
        <w:t>начин</w:t>
      </w:r>
      <w:r w:rsidR="0058222E" w:rsidRPr="00F729A5">
        <w:rPr>
          <w:rFonts w:ascii="Times New Roman" w:hAnsi="Times New Roman"/>
          <w:spacing w:val="28"/>
          <w:sz w:val="24"/>
          <w:szCs w:val="24"/>
        </w:rPr>
        <w:t xml:space="preserve"> </w:t>
      </w:r>
      <w:r w:rsidRPr="00F729A5">
        <w:rPr>
          <w:rFonts w:ascii="Times New Roman" w:hAnsi="Times New Roman"/>
          <w:sz w:val="24"/>
          <w:szCs w:val="24"/>
        </w:rPr>
        <w:t>подно</w:t>
      </w:r>
      <w:r w:rsidRPr="00F729A5">
        <w:rPr>
          <w:rFonts w:ascii="Times New Roman" w:hAnsi="Times New Roman"/>
          <w:spacing w:val="2"/>
          <w:sz w:val="24"/>
          <w:szCs w:val="24"/>
        </w:rPr>
        <w:t>ш</w:t>
      </w:r>
      <w:r w:rsidRPr="00F729A5">
        <w:rPr>
          <w:rFonts w:ascii="Times New Roman" w:hAnsi="Times New Roman"/>
          <w:spacing w:val="-1"/>
          <w:sz w:val="24"/>
          <w:szCs w:val="24"/>
        </w:rPr>
        <w:t>е</w:t>
      </w:r>
      <w:r w:rsidRPr="00F729A5">
        <w:rPr>
          <w:rFonts w:ascii="Times New Roman" w:hAnsi="Times New Roman"/>
          <w:sz w:val="24"/>
          <w:szCs w:val="24"/>
        </w:rPr>
        <w:t>ња</w:t>
      </w:r>
      <w:r w:rsidR="0091294D">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4"/>
          <w:sz w:val="24"/>
          <w:szCs w:val="24"/>
        </w:rPr>
        <w:t>о</w:t>
      </w:r>
      <w:r w:rsidRPr="00F729A5">
        <w:rPr>
          <w:rFonts w:ascii="Times New Roman" w:hAnsi="Times New Roman"/>
          <w:sz w:val="24"/>
          <w:szCs w:val="24"/>
        </w:rPr>
        <w:t>нуде</w:t>
      </w:r>
      <w:r w:rsidR="0058222E" w:rsidRPr="00F729A5">
        <w:rPr>
          <w:rFonts w:ascii="Times New Roman" w:hAnsi="Times New Roman"/>
          <w:spacing w:val="34"/>
          <w:sz w:val="24"/>
          <w:szCs w:val="24"/>
        </w:rPr>
        <w:t xml:space="preserve"> </w:t>
      </w:r>
      <w:r w:rsidRPr="00F729A5">
        <w:rPr>
          <w:rFonts w:ascii="Times New Roman" w:hAnsi="Times New Roman"/>
          <w:sz w:val="24"/>
          <w:szCs w:val="24"/>
        </w:rPr>
        <w:t>и</w:t>
      </w:r>
      <w:r w:rsidR="0058222E" w:rsidRPr="00F729A5">
        <w:rPr>
          <w:rFonts w:ascii="Times New Roman" w:hAnsi="Times New Roman"/>
          <w:spacing w:val="15"/>
          <w:sz w:val="24"/>
          <w:szCs w:val="24"/>
        </w:rPr>
        <w:t xml:space="preserve"> </w:t>
      </w:r>
      <w:r w:rsidRPr="00F729A5">
        <w:rPr>
          <w:rFonts w:ascii="Times New Roman" w:hAnsi="Times New Roman"/>
          <w:sz w:val="24"/>
          <w:szCs w:val="24"/>
        </w:rPr>
        <w:t>упис</w:t>
      </w:r>
      <w:r w:rsidRPr="00F729A5">
        <w:rPr>
          <w:rFonts w:ascii="Times New Roman" w:hAnsi="Times New Roman"/>
          <w:spacing w:val="-1"/>
          <w:sz w:val="24"/>
          <w:szCs w:val="24"/>
        </w:rPr>
        <w:t>а</w:t>
      </w:r>
      <w:r w:rsidRPr="00F729A5">
        <w:rPr>
          <w:rFonts w:ascii="Times New Roman" w:hAnsi="Times New Roman"/>
          <w:spacing w:val="1"/>
          <w:sz w:val="24"/>
          <w:szCs w:val="24"/>
        </w:rPr>
        <w:t>т</w:t>
      </w:r>
      <w:r w:rsidRPr="00F729A5">
        <w:rPr>
          <w:rFonts w:ascii="Times New Roman" w:hAnsi="Times New Roman"/>
          <w:sz w:val="24"/>
          <w:szCs w:val="24"/>
        </w:rPr>
        <w:t>и</w:t>
      </w:r>
      <w:r w:rsidR="0058222E" w:rsidRPr="00F729A5">
        <w:rPr>
          <w:rFonts w:ascii="Times New Roman" w:hAnsi="Times New Roman"/>
          <w:spacing w:val="32"/>
          <w:sz w:val="24"/>
          <w:szCs w:val="24"/>
        </w:rPr>
        <w:t xml:space="preserve"> </w:t>
      </w:r>
      <w:r w:rsidRPr="00F729A5">
        <w:rPr>
          <w:rFonts w:ascii="Times New Roman" w:hAnsi="Times New Roman"/>
          <w:spacing w:val="-1"/>
          <w:sz w:val="24"/>
          <w:szCs w:val="24"/>
        </w:rPr>
        <w:t>п</w:t>
      </w:r>
      <w:r w:rsidRPr="00F729A5">
        <w:rPr>
          <w:rFonts w:ascii="Times New Roman" w:hAnsi="Times New Roman"/>
          <w:spacing w:val="1"/>
          <w:sz w:val="24"/>
          <w:szCs w:val="24"/>
        </w:rPr>
        <w:t>о</w:t>
      </w:r>
      <w:r w:rsidRPr="00F729A5">
        <w:rPr>
          <w:rFonts w:ascii="Times New Roman" w:hAnsi="Times New Roman"/>
          <w:sz w:val="24"/>
          <w:szCs w:val="24"/>
        </w:rPr>
        <w:t>д</w:t>
      </w:r>
      <w:r w:rsidRPr="00F729A5">
        <w:rPr>
          <w:rFonts w:ascii="Times New Roman" w:hAnsi="Times New Roman"/>
          <w:spacing w:val="-1"/>
          <w:sz w:val="24"/>
          <w:szCs w:val="24"/>
        </w:rPr>
        <w:t>а</w:t>
      </w:r>
      <w:r w:rsidRPr="00F729A5">
        <w:rPr>
          <w:rFonts w:ascii="Times New Roman" w:hAnsi="Times New Roman"/>
          <w:sz w:val="24"/>
          <w:szCs w:val="24"/>
        </w:rPr>
        <w:t>тке</w:t>
      </w:r>
      <w:r w:rsidR="0058222E" w:rsidRPr="00F729A5">
        <w:rPr>
          <w:rFonts w:ascii="Times New Roman" w:hAnsi="Times New Roman"/>
          <w:spacing w:val="35"/>
          <w:sz w:val="24"/>
          <w:szCs w:val="24"/>
        </w:rPr>
        <w:t xml:space="preserve"> </w:t>
      </w:r>
      <w:r w:rsidRPr="00F729A5">
        <w:rPr>
          <w:rFonts w:ascii="Times New Roman" w:hAnsi="Times New Roman"/>
          <w:sz w:val="24"/>
          <w:szCs w:val="24"/>
        </w:rPr>
        <w:t>о</w:t>
      </w:r>
      <w:r w:rsidR="0058222E" w:rsidRPr="00F729A5">
        <w:rPr>
          <w:rFonts w:ascii="Times New Roman" w:hAnsi="Times New Roman"/>
          <w:spacing w:val="17"/>
          <w:sz w:val="24"/>
          <w:szCs w:val="24"/>
        </w:rPr>
        <w:t xml:space="preserve"> </w:t>
      </w:r>
      <w:r w:rsidRPr="00F729A5">
        <w:rPr>
          <w:rFonts w:ascii="Times New Roman" w:hAnsi="Times New Roman"/>
          <w:sz w:val="24"/>
          <w:szCs w:val="24"/>
        </w:rPr>
        <w:t>под</w:t>
      </w:r>
      <w:r w:rsidRPr="00F729A5">
        <w:rPr>
          <w:rFonts w:ascii="Times New Roman" w:hAnsi="Times New Roman"/>
          <w:spacing w:val="1"/>
          <w:sz w:val="24"/>
          <w:szCs w:val="24"/>
        </w:rPr>
        <w:t>и</w:t>
      </w:r>
      <w:r w:rsidRPr="00F729A5">
        <w:rPr>
          <w:rFonts w:ascii="Times New Roman" w:hAnsi="Times New Roman"/>
          <w:sz w:val="24"/>
          <w:szCs w:val="24"/>
        </w:rPr>
        <w:t>з</w:t>
      </w:r>
      <w:r w:rsidRPr="00F729A5">
        <w:rPr>
          <w:rFonts w:ascii="Times New Roman" w:hAnsi="Times New Roman"/>
          <w:spacing w:val="-1"/>
          <w:sz w:val="24"/>
          <w:szCs w:val="24"/>
        </w:rPr>
        <w:t>в</w:t>
      </w:r>
      <w:r w:rsidRPr="00F729A5">
        <w:rPr>
          <w:rFonts w:ascii="Times New Roman" w:hAnsi="Times New Roman"/>
          <w:spacing w:val="7"/>
          <w:sz w:val="24"/>
          <w:szCs w:val="24"/>
        </w:rPr>
        <w:t>о</w:t>
      </w:r>
      <w:r w:rsidRPr="00F729A5">
        <w:rPr>
          <w:rFonts w:ascii="Times New Roman" w:hAnsi="Times New Roman"/>
          <w:sz w:val="24"/>
          <w:szCs w:val="24"/>
        </w:rPr>
        <w:t>ђа</w:t>
      </w:r>
      <w:r w:rsidRPr="00F729A5">
        <w:rPr>
          <w:rFonts w:ascii="Times New Roman" w:hAnsi="Times New Roman"/>
          <w:spacing w:val="1"/>
          <w:sz w:val="24"/>
          <w:szCs w:val="24"/>
        </w:rPr>
        <w:t>чу</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ко</w:t>
      </w:r>
      <w:r w:rsidRPr="00F729A5">
        <w:rPr>
          <w:rFonts w:ascii="Times New Roman" w:hAnsi="Times New Roman"/>
          <w:sz w:val="24"/>
          <w:szCs w:val="24"/>
        </w:rPr>
        <w:t>лико</w:t>
      </w:r>
      <w:r w:rsidR="0058222E" w:rsidRPr="00F729A5">
        <w:rPr>
          <w:rFonts w:ascii="Times New Roman" w:hAnsi="Times New Roman"/>
          <w:spacing w:val="33"/>
          <w:sz w:val="24"/>
          <w:szCs w:val="24"/>
        </w:rPr>
        <w:t xml:space="preserve"> </w:t>
      </w:r>
      <w:r w:rsidRPr="00F729A5">
        <w:rPr>
          <w:rFonts w:ascii="Times New Roman" w:hAnsi="Times New Roman"/>
          <w:sz w:val="24"/>
          <w:szCs w:val="24"/>
        </w:rPr>
        <w:t>се</w:t>
      </w:r>
      <w:r w:rsidR="0058222E" w:rsidRPr="00F729A5">
        <w:rPr>
          <w:rFonts w:ascii="Times New Roman" w:hAnsi="Times New Roman"/>
          <w:spacing w:val="20"/>
          <w:sz w:val="24"/>
          <w:szCs w:val="24"/>
        </w:rPr>
        <w:t xml:space="preserve"> </w:t>
      </w:r>
      <w:r w:rsidRPr="00F729A5">
        <w:rPr>
          <w:rFonts w:ascii="Times New Roman" w:hAnsi="Times New Roman"/>
          <w:w w:val="103"/>
          <w:sz w:val="24"/>
          <w:szCs w:val="24"/>
        </w:rPr>
        <w:t>по</w:t>
      </w:r>
      <w:r w:rsidRPr="00F729A5">
        <w:rPr>
          <w:rFonts w:ascii="Times New Roman" w:hAnsi="Times New Roman"/>
          <w:spacing w:val="1"/>
          <w:w w:val="103"/>
          <w:sz w:val="24"/>
          <w:szCs w:val="24"/>
        </w:rPr>
        <w:t>н</w:t>
      </w:r>
      <w:r w:rsidRPr="00F729A5">
        <w:rPr>
          <w:rFonts w:ascii="Times New Roman" w:hAnsi="Times New Roman"/>
          <w:w w:val="103"/>
          <w:sz w:val="24"/>
          <w:szCs w:val="24"/>
        </w:rPr>
        <w:t>уда</w:t>
      </w:r>
      <w:r w:rsidR="0058222E" w:rsidRPr="00F729A5">
        <w:rPr>
          <w:rFonts w:ascii="Times New Roman" w:hAnsi="Times New Roman"/>
          <w:w w:val="103"/>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д</w:t>
      </w:r>
      <w:r w:rsidRPr="00F729A5">
        <w:rPr>
          <w:rFonts w:ascii="Times New Roman" w:hAnsi="Times New Roman"/>
          <w:spacing w:val="1"/>
          <w:sz w:val="24"/>
          <w:szCs w:val="24"/>
        </w:rPr>
        <w:t>но</w:t>
      </w:r>
      <w:r w:rsidRPr="00F729A5">
        <w:rPr>
          <w:rFonts w:ascii="Times New Roman" w:hAnsi="Times New Roman"/>
          <w:sz w:val="24"/>
          <w:szCs w:val="24"/>
        </w:rPr>
        <w:t>си</w:t>
      </w:r>
      <w:r w:rsidR="0091294D">
        <w:rPr>
          <w:rFonts w:ascii="Times New Roman" w:hAnsi="Times New Roman"/>
          <w:sz w:val="24"/>
          <w:szCs w:val="24"/>
        </w:rPr>
        <w:t xml:space="preserve"> </w:t>
      </w:r>
      <w:r w:rsidRPr="00F729A5">
        <w:rPr>
          <w:rFonts w:ascii="Times New Roman" w:hAnsi="Times New Roman"/>
          <w:sz w:val="24"/>
          <w:szCs w:val="24"/>
        </w:rPr>
        <w:t>са</w:t>
      </w:r>
      <w:r w:rsidR="0058222E" w:rsidRPr="00F729A5">
        <w:rPr>
          <w:rFonts w:ascii="Times New Roman" w:hAnsi="Times New Roman"/>
          <w:spacing w:val="29"/>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д</w:t>
      </w:r>
      <w:r w:rsidRPr="00F729A5">
        <w:rPr>
          <w:rFonts w:ascii="Times New Roman" w:hAnsi="Times New Roman"/>
          <w:sz w:val="24"/>
          <w:szCs w:val="24"/>
        </w:rPr>
        <w:t>и</w:t>
      </w:r>
      <w:r w:rsidRPr="00F729A5">
        <w:rPr>
          <w:rFonts w:ascii="Times New Roman" w:hAnsi="Times New Roman"/>
          <w:spacing w:val="1"/>
          <w:sz w:val="24"/>
          <w:szCs w:val="24"/>
        </w:rPr>
        <w:t>з</w:t>
      </w:r>
      <w:r w:rsidRPr="00F729A5">
        <w:rPr>
          <w:rFonts w:ascii="Times New Roman" w:hAnsi="Times New Roman"/>
          <w:sz w:val="24"/>
          <w:szCs w:val="24"/>
        </w:rPr>
        <w:t>в</w:t>
      </w:r>
      <w:r w:rsidRPr="00F729A5">
        <w:rPr>
          <w:rFonts w:ascii="Times New Roman" w:hAnsi="Times New Roman"/>
          <w:spacing w:val="1"/>
          <w:sz w:val="24"/>
          <w:szCs w:val="24"/>
        </w:rPr>
        <w:t>о</w:t>
      </w:r>
      <w:r w:rsidRPr="00F729A5">
        <w:rPr>
          <w:rFonts w:ascii="Times New Roman" w:hAnsi="Times New Roman"/>
          <w:spacing w:val="-1"/>
          <w:sz w:val="24"/>
          <w:szCs w:val="24"/>
        </w:rPr>
        <w:t>ђ</w:t>
      </w:r>
      <w:r w:rsidRPr="00F729A5">
        <w:rPr>
          <w:rFonts w:ascii="Times New Roman" w:hAnsi="Times New Roman"/>
          <w:sz w:val="24"/>
          <w:szCs w:val="24"/>
        </w:rPr>
        <w:t>ач</w:t>
      </w:r>
      <w:r w:rsidRPr="00F729A5">
        <w:rPr>
          <w:rFonts w:ascii="Times New Roman" w:hAnsi="Times New Roman"/>
          <w:spacing w:val="1"/>
          <w:sz w:val="24"/>
          <w:szCs w:val="24"/>
        </w:rPr>
        <w:t>е</w:t>
      </w:r>
      <w:r w:rsidRPr="00F729A5">
        <w:rPr>
          <w:rFonts w:ascii="Times New Roman" w:hAnsi="Times New Roman"/>
          <w:sz w:val="24"/>
          <w:szCs w:val="24"/>
        </w:rPr>
        <w:t>м</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2"/>
          <w:sz w:val="24"/>
          <w:szCs w:val="24"/>
        </w:rPr>
        <w:t>о</w:t>
      </w:r>
      <w:r w:rsidRPr="00F729A5">
        <w:rPr>
          <w:rFonts w:ascii="Times New Roman" w:hAnsi="Times New Roman"/>
          <w:spacing w:val="-1"/>
          <w:sz w:val="24"/>
          <w:szCs w:val="24"/>
        </w:rPr>
        <w:t>д</w:t>
      </w:r>
      <w:r w:rsidRPr="00F729A5">
        <w:rPr>
          <w:rFonts w:ascii="Times New Roman" w:hAnsi="Times New Roman"/>
          <w:sz w:val="24"/>
          <w:szCs w:val="24"/>
        </w:rPr>
        <w:t>но</w:t>
      </w:r>
      <w:r w:rsidRPr="00F729A5">
        <w:rPr>
          <w:rFonts w:ascii="Times New Roman" w:hAnsi="Times New Roman"/>
          <w:spacing w:val="1"/>
          <w:sz w:val="24"/>
          <w:szCs w:val="24"/>
        </w:rPr>
        <w:t>с</w:t>
      </w:r>
      <w:r w:rsidRPr="00F729A5">
        <w:rPr>
          <w:rFonts w:ascii="Times New Roman" w:hAnsi="Times New Roman"/>
          <w:sz w:val="24"/>
          <w:szCs w:val="24"/>
        </w:rPr>
        <w:t>но</w:t>
      </w:r>
      <w:r w:rsidR="0091294D">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pacing w:val="-1"/>
          <w:sz w:val="24"/>
          <w:szCs w:val="24"/>
        </w:rPr>
        <w:t>да</w:t>
      </w:r>
      <w:r w:rsidRPr="00F729A5">
        <w:rPr>
          <w:rFonts w:ascii="Times New Roman" w:hAnsi="Times New Roman"/>
          <w:spacing w:val="2"/>
          <w:sz w:val="24"/>
          <w:szCs w:val="24"/>
        </w:rPr>
        <w:t>т</w:t>
      </w:r>
      <w:r w:rsidRPr="00F729A5">
        <w:rPr>
          <w:rFonts w:ascii="Times New Roman" w:hAnsi="Times New Roman"/>
          <w:sz w:val="24"/>
          <w:szCs w:val="24"/>
        </w:rPr>
        <w:t>ке</w:t>
      </w:r>
      <w:r w:rsidR="0091294D">
        <w:rPr>
          <w:rFonts w:ascii="Times New Roman" w:hAnsi="Times New Roman"/>
          <w:sz w:val="24"/>
          <w:szCs w:val="24"/>
        </w:rPr>
        <w:t xml:space="preserve"> </w:t>
      </w:r>
      <w:r w:rsidRPr="00F729A5">
        <w:rPr>
          <w:rFonts w:ascii="Times New Roman" w:hAnsi="Times New Roman"/>
          <w:sz w:val="24"/>
          <w:szCs w:val="24"/>
        </w:rPr>
        <w:t>о</w:t>
      </w:r>
      <w:r w:rsidR="0058222E" w:rsidRPr="00F729A5">
        <w:rPr>
          <w:rFonts w:ascii="Times New Roman" w:hAnsi="Times New Roman"/>
          <w:spacing w:val="27"/>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вим</w:t>
      </w:r>
      <w:r w:rsidR="0058222E" w:rsidRPr="00F729A5">
        <w:rPr>
          <w:rFonts w:ascii="Times New Roman" w:hAnsi="Times New Roman"/>
          <w:spacing w:val="36"/>
          <w:sz w:val="24"/>
          <w:szCs w:val="24"/>
        </w:rPr>
        <w:t xml:space="preserve"> </w:t>
      </w:r>
      <w:r w:rsidRPr="00F729A5">
        <w:rPr>
          <w:rFonts w:ascii="Times New Roman" w:hAnsi="Times New Roman"/>
          <w:sz w:val="24"/>
          <w:szCs w:val="24"/>
        </w:rPr>
        <w:t>учесниц</w:t>
      </w:r>
      <w:r w:rsidRPr="00F729A5">
        <w:rPr>
          <w:rFonts w:ascii="Times New Roman" w:hAnsi="Times New Roman"/>
          <w:spacing w:val="1"/>
          <w:sz w:val="24"/>
          <w:szCs w:val="24"/>
        </w:rPr>
        <w:t>и</w:t>
      </w:r>
      <w:r w:rsidRPr="00F729A5">
        <w:rPr>
          <w:rFonts w:ascii="Times New Roman" w:hAnsi="Times New Roman"/>
          <w:sz w:val="24"/>
          <w:szCs w:val="24"/>
        </w:rPr>
        <w:t>ма</w:t>
      </w:r>
      <w:r w:rsidR="0091294D">
        <w:rPr>
          <w:rFonts w:ascii="Times New Roman" w:hAnsi="Times New Roman"/>
          <w:sz w:val="24"/>
          <w:szCs w:val="24"/>
        </w:rPr>
        <w:t xml:space="preserve"> </w:t>
      </w:r>
      <w:r w:rsidRPr="00F729A5">
        <w:rPr>
          <w:rFonts w:ascii="Times New Roman" w:hAnsi="Times New Roman"/>
          <w:spacing w:val="1"/>
          <w:sz w:val="24"/>
          <w:szCs w:val="24"/>
        </w:rPr>
        <w:t>з</w:t>
      </w:r>
      <w:r w:rsidRPr="00F729A5">
        <w:rPr>
          <w:rFonts w:ascii="Times New Roman" w:hAnsi="Times New Roman"/>
          <w:sz w:val="24"/>
          <w:szCs w:val="24"/>
        </w:rPr>
        <w:t>ај</w:t>
      </w:r>
      <w:r w:rsidRPr="00F729A5">
        <w:rPr>
          <w:rFonts w:ascii="Times New Roman" w:hAnsi="Times New Roman"/>
          <w:spacing w:val="8"/>
          <w:sz w:val="24"/>
          <w:szCs w:val="24"/>
        </w:rPr>
        <w:t>е</w:t>
      </w:r>
      <w:r w:rsidRPr="00F729A5">
        <w:rPr>
          <w:rFonts w:ascii="Times New Roman" w:hAnsi="Times New Roman"/>
          <w:sz w:val="24"/>
          <w:szCs w:val="24"/>
        </w:rPr>
        <w:t>дни</w:t>
      </w:r>
      <w:r w:rsidRPr="00F729A5">
        <w:rPr>
          <w:rFonts w:ascii="Times New Roman" w:hAnsi="Times New Roman"/>
          <w:spacing w:val="1"/>
          <w:sz w:val="24"/>
          <w:szCs w:val="24"/>
        </w:rPr>
        <w:t>ч</w:t>
      </w:r>
      <w:r w:rsidRPr="00F729A5">
        <w:rPr>
          <w:rFonts w:ascii="Times New Roman" w:hAnsi="Times New Roman"/>
          <w:sz w:val="24"/>
          <w:szCs w:val="24"/>
        </w:rPr>
        <w:t>ке</w:t>
      </w:r>
      <w:r w:rsidR="0091294D">
        <w:rPr>
          <w:rFonts w:ascii="Times New Roman" w:hAnsi="Times New Roman"/>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д</w:t>
      </w:r>
      <w:r w:rsidRPr="00F729A5">
        <w:rPr>
          <w:rFonts w:ascii="Times New Roman" w:hAnsi="Times New Roman"/>
          <w:spacing w:val="1"/>
          <w:sz w:val="24"/>
          <w:szCs w:val="24"/>
        </w:rPr>
        <w:t>е</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к</w:t>
      </w:r>
      <w:r w:rsidRPr="00F729A5">
        <w:rPr>
          <w:rFonts w:ascii="Times New Roman" w:hAnsi="Times New Roman"/>
          <w:sz w:val="24"/>
          <w:szCs w:val="24"/>
        </w:rPr>
        <w:t>олико</w:t>
      </w:r>
      <w:r w:rsidR="0091294D">
        <w:rPr>
          <w:rFonts w:ascii="Times New Roman" w:hAnsi="Times New Roman"/>
          <w:sz w:val="24"/>
          <w:szCs w:val="24"/>
        </w:rPr>
        <w:t xml:space="preserve"> </w:t>
      </w:r>
      <w:r w:rsidRPr="00F729A5">
        <w:rPr>
          <w:rFonts w:ascii="Times New Roman" w:hAnsi="Times New Roman"/>
          <w:w w:val="103"/>
          <w:sz w:val="24"/>
          <w:szCs w:val="24"/>
        </w:rPr>
        <w:t>по</w:t>
      </w:r>
      <w:r w:rsidRPr="00F729A5">
        <w:rPr>
          <w:rFonts w:ascii="Times New Roman" w:hAnsi="Times New Roman"/>
          <w:spacing w:val="1"/>
          <w:w w:val="103"/>
          <w:sz w:val="24"/>
          <w:szCs w:val="24"/>
        </w:rPr>
        <w:t>н</w:t>
      </w:r>
      <w:r w:rsidRPr="00F729A5">
        <w:rPr>
          <w:rFonts w:ascii="Times New Roman" w:hAnsi="Times New Roman"/>
          <w:w w:val="103"/>
          <w:sz w:val="24"/>
          <w:szCs w:val="24"/>
        </w:rPr>
        <w:t>уду</w:t>
      </w:r>
      <w:r w:rsidR="0058222E" w:rsidRPr="00F729A5">
        <w:rPr>
          <w:rFonts w:ascii="Times New Roman" w:hAnsi="Times New Roman"/>
          <w:w w:val="103"/>
          <w:sz w:val="24"/>
          <w:szCs w:val="24"/>
        </w:rPr>
        <w:t xml:space="preserve"> </w:t>
      </w:r>
      <w:r w:rsidRPr="00F729A5">
        <w:rPr>
          <w:rFonts w:ascii="Times New Roman" w:hAnsi="Times New Roman"/>
          <w:sz w:val="24"/>
          <w:szCs w:val="24"/>
        </w:rPr>
        <w:t>подноси</w:t>
      </w:r>
      <w:r w:rsidR="0058222E" w:rsidRPr="00F729A5">
        <w:rPr>
          <w:rFonts w:ascii="Times New Roman" w:hAnsi="Times New Roman"/>
          <w:spacing w:val="22"/>
          <w:sz w:val="24"/>
          <w:szCs w:val="24"/>
        </w:rPr>
        <w:t xml:space="preserve"> </w:t>
      </w:r>
      <w:r w:rsidRPr="00F729A5">
        <w:rPr>
          <w:rFonts w:ascii="Times New Roman" w:hAnsi="Times New Roman"/>
          <w:sz w:val="24"/>
          <w:szCs w:val="24"/>
        </w:rPr>
        <w:t>група</w:t>
      </w:r>
      <w:r w:rsidR="0058222E" w:rsidRPr="00F729A5">
        <w:rPr>
          <w:rFonts w:ascii="Times New Roman" w:hAnsi="Times New Roman"/>
          <w:spacing w:val="15"/>
          <w:sz w:val="24"/>
          <w:szCs w:val="24"/>
        </w:rPr>
        <w:t xml:space="preserve"> </w:t>
      </w:r>
      <w:r w:rsidRPr="00F729A5">
        <w:rPr>
          <w:rFonts w:ascii="Times New Roman" w:hAnsi="Times New Roman"/>
          <w:w w:val="103"/>
          <w:sz w:val="24"/>
          <w:szCs w:val="24"/>
        </w:rPr>
        <w:t>понуђача</w:t>
      </w:r>
    </w:p>
    <w:p w:rsidR="0058222E" w:rsidRPr="00F729A5" w:rsidRDefault="0058222E" w:rsidP="000117E1">
      <w:pPr>
        <w:widowControl w:val="0"/>
        <w:tabs>
          <w:tab w:val="left" w:pos="8505"/>
        </w:tabs>
        <w:autoSpaceDE w:val="0"/>
        <w:autoSpaceDN w:val="0"/>
        <w:adjustRightInd w:val="0"/>
        <w:spacing w:after="0" w:line="200" w:lineRule="exact"/>
        <w:jc w:val="both"/>
        <w:rPr>
          <w:rFonts w:ascii="Times New Roman" w:hAnsi="Times New Roman"/>
          <w:sz w:val="24"/>
          <w:szCs w:val="24"/>
        </w:rPr>
      </w:pPr>
    </w:p>
    <w:p w:rsidR="0058222E" w:rsidRPr="00F729A5" w:rsidRDefault="0058222E" w:rsidP="000117E1">
      <w:pPr>
        <w:widowControl w:val="0"/>
        <w:tabs>
          <w:tab w:val="left" w:pos="8505"/>
        </w:tabs>
        <w:autoSpaceDE w:val="0"/>
        <w:autoSpaceDN w:val="0"/>
        <w:adjustRightInd w:val="0"/>
        <w:spacing w:before="15" w:after="0" w:line="220" w:lineRule="exact"/>
        <w:jc w:val="both"/>
        <w:rPr>
          <w:rFonts w:ascii="Times New Roman" w:hAnsi="Times New Roman"/>
          <w:sz w:val="24"/>
          <w:szCs w:val="24"/>
        </w:rPr>
      </w:pPr>
    </w:p>
    <w:p w:rsidR="00CF3D7D" w:rsidRPr="008C613C" w:rsidRDefault="0058222E" w:rsidP="00CF3D7D">
      <w:pPr>
        <w:widowControl w:val="0"/>
        <w:tabs>
          <w:tab w:val="left" w:pos="5060"/>
        </w:tabs>
        <w:autoSpaceDE w:val="0"/>
        <w:autoSpaceDN w:val="0"/>
        <w:adjustRightInd w:val="0"/>
        <w:spacing w:before="37" w:after="0" w:line="248" w:lineRule="auto"/>
        <w:ind w:right="33"/>
        <w:jc w:val="both"/>
        <w:rPr>
          <w:rFonts w:ascii="Times New Roman" w:hAnsi="Times New Roman"/>
          <w:sz w:val="24"/>
          <w:szCs w:val="24"/>
          <w:u w:val="single"/>
        </w:rPr>
      </w:pPr>
      <w:r w:rsidRPr="00CF3D7D">
        <w:rPr>
          <w:rFonts w:ascii="Times New Roman" w:hAnsi="Times New Roman"/>
          <w:color w:val="000000"/>
          <w:spacing w:val="5"/>
          <w:sz w:val="24"/>
          <w:szCs w:val="24"/>
        </w:rPr>
        <w:t xml:space="preserve"> </w:t>
      </w:r>
      <w:r w:rsidR="00CF3D7D" w:rsidRPr="00F729A5">
        <w:rPr>
          <w:rFonts w:ascii="Cambria Math" w:hAnsi="Cambria Math" w:cs="Cambria Math"/>
          <w:sz w:val="24"/>
          <w:szCs w:val="24"/>
        </w:rPr>
        <w:t>‐</w:t>
      </w:r>
      <w:r w:rsidR="00CF3D7D" w:rsidRPr="00F729A5">
        <w:rPr>
          <w:rFonts w:ascii="Times New Roman" w:hAnsi="Times New Roman"/>
          <w:spacing w:val="4"/>
          <w:sz w:val="24"/>
          <w:szCs w:val="24"/>
        </w:rPr>
        <w:t xml:space="preserve"> </w:t>
      </w:r>
      <w:r w:rsidR="00CF3D7D" w:rsidRPr="00F729A5">
        <w:rPr>
          <w:rFonts w:ascii="Times New Roman" w:hAnsi="Times New Roman"/>
          <w:spacing w:val="1"/>
          <w:sz w:val="24"/>
          <w:szCs w:val="24"/>
        </w:rPr>
        <w:t>И</w:t>
      </w:r>
      <w:r w:rsidR="00CF3D7D" w:rsidRPr="00F729A5">
        <w:rPr>
          <w:rFonts w:ascii="Times New Roman" w:hAnsi="Times New Roman"/>
          <w:sz w:val="24"/>
          <w:szCs w:val="24"/>
        </w:rPr>
        <w:t>з</w:t>
      </w:r>
      <w:r w:rsidR="00CF3D7D" w:rsidRPr="00F729A5">
        <w:rPr>
          <w:rFonts w:ascii="Times New Roman" w:hAnsi="Times New Roman"/>
          <w:spacing w:val="-1"/>
          <w:sz w:val="24"/>
          <w:szCs w:val="24"/>
        </w:rPr>
        <w:t>в</w:t>
      </w:r>
      <w:r w:rsidR="00CF3D7D" w:rsidRPr="00F729A5">
        <w:rPr>
          <w:rFonts w:ascii="Times New Roman" w:hAnsi="Times New Roman"/>
          <w:sz w:val="24"/>
          <w:szCs w:val="24"/>
        </w:rPr>
        <w:t>ршење</w:t>
      </w:r>
      <w:r w:rsidR="00CF3D7D" w:rsidRPr="00F729A5">
        <w:rPr>
          <w:rFonts w:ascii="Times New Roman" w:hAnsi="Times New Roman"/>
          <w:spacing w:val="27"/>
          <w:sz w:val="24"/>
          <w:szCs w:val="24"/>
        </w:rPr>
        <w:t xml:space="preserve"> </w:t>
      </w:r>
      <w:r w:rsidR="00CF3D7D" w:rsidRPr="00F729A5">
        <w:rPr>
          <w:rFonts w:ascii="Times New Roman" w:hAnsi="Times New Roman"/>
          <w:spacing w:val="1"/>
          <w:sz w:val="24"/>
          <w:szCs w:val="24"/>
        </w:rPr>
        <w:t>н</w:t>
      </w:r>
      <w:r w:rsidR="00CF3D7D" w:rsidRPr="00F729A5">
        <w:rPr>
          <w:rFonts w:ascii="Times New Roman" w:hAnsi="Times New Roman"/>
          <w:sz w:val="24"/>
          <w:szCs w:val="24"/>
        </w:rPr>
        <w:t>аба</w:t>
      </w:r>
      <w:r w:rsidR="00CF3D7D" w:rsidRPr="00F729A5">
        <w:rPr>
          <w:rFonts w:ascii="Times New Roman" w:hAnsi="Times New Roman"/>
          <w:spacing w:val="-1"/>
          <w:sz w:val="24"/>
          <w:szCs w:val="24"/>
        </w:rPr>
        <w:t>в</w:t>
      </w:r>
      <w:r w:rsidR="00CF3D7D" w:rsidRPr="00F729A5">
        <w:rPr>
          <w:rFonts w:ascii="Times New Roman" w:hAnsi="Times New Roman"/>
          <w:sz w:val="24"/>
          <w:szCs w:val="24"/>
        </w:rPr>
        <w:t>ке</w:t>
      </w:r>
      <w:r w:rsidR="00CF3D7D" w:rsidRPr="00F729A5">
        <w:rPr>
          <w:rFonts w:ascii="Times New Roman" w:hAnsi="Times New Roman"/>
          <w:spacing w:val="26"/>
          <w:sz w:val="24"/>
          <w:szCs w:val="24"/>
        </w:rPr>
        <w:t xml:space="preserve"> </w:t>
      </w:r>
      <w:r w:rsidR="00CF3D7D" w:rsidRPr="00F729A5">
        <w:rPr>
          <w:rFonts w:ascii="Times New Roman" w:hAnsi="Times New Roman"/>
          <w:spacing w:val="-1"/>
          <w:sz w:val="24"/>
          <w:szCs w:val="24"/>
        </w:rPr>
        <w:t>де</w:t>
      </w:r>
      <w:r w:rsidR="00CF3D7D" w:rsidRPr="00F729A5">
        <w:rPr>
          <w:rFonts w:ascii="Times New Roman" w:hAnsi="Times New Roman"/>
          <w:sz w:val="24"/>
          <w:szCs w:val="24"/>
        </w:rPr>
        <w:t>л</w:t>
      </w:r>
      <w:r w:rsidR="00CF3D7D" w:rsidRPr="00F729A5">
        <w:rPr>
          <w:rFonts w:ascii="Times New Roman" w:hAnsi="Times New Roman"/>
          <w:spacing w:val="1"/>
          <w:sz w:val="24"/>
          <w:szCs w:val="24"/>
        </w:rPr>
        <w:t>и</w:t>
      </w:r>
      <w:r w:rsidR="00CF3D7D" w:rsidRPr="00F729A5">
        <w:rPr>
          <w:rFonts w:ascii="Times New Roman" w:hAnsi="Times New Roman"/>
          <w:sz w:val="24"/>
          <w:szCs w:val="24"/>
        </w:rPr>
        <w:t>ми</w:t>
      </w:r>
      <w:r w:rsidR="00CF3D7D" w:rsidRPr="00F729A5">
        <w:rPr>
          <w:rFonts w:ascii="Times New Roman" w:hAnsi="Times New Roman"/>
          <w:spacing w:val="1"/>
          <w:sz w:val="24"/>
          <w:szCs w:val="24"/>
        </w:rPr>
        <w:t>ч</w:t>
      </w:r>
      <w:r w:rsidR="00CF3D7D" w:rsidRPr="00F729A5">
        <w:rPr>
          <w:rFonts w:ascii="Times New Roman" w:hAnsi="Times New Roman"/>
          <w:sz w:val="24"/>
          <w:szCs w:val="24"/>
        </w:rPr>
        <w:t>но</w:t>
      </w:r>
      <w:r w:rsidR="00CF3D7D" w:rsidRPr="00F729A5">
        <w:rPr>
          <w:rFonts w:ascii="Times New Roman" w:hAnsi="Times New Roman"/>
          <w:spacing w:val="28"/>
          <w:sz w:val="24"/>
          <w:szCs w:val="24"/>
        </w:rPr>
        <w:t xml:space="preserve"> </w:t>
      </w:r>
      <w:r w:rsidR="00CF3D7D" w:rsidRPr="00F729A5">
        <w:rPr>
          <w:rFonts w:ascii="Times New Roman" w:hAnsi="Times New Roman"/>
          <w:sz w:val="24"/>
          <w:szCs w:val="24"/>
        </w:rPr>
        <w:t>поверавам</w:t>
      </w:r>
      <w:r w:rsidR="00CF3D7D" w:rsidRPr="00F729A5">
        <w:rPr>
          <w:rFonts w:ascii="Times New Roman" w:hAnsi="Times New Roman"/>
          <w:spacing w:val="32"/>
          <w:sz w:val="24"/>
          <w:szCs w:val="24"/>
        </w:rPr>
        <w:t xml:space="preserve"> </w:t>
      </w:r>
      <w:r w:rsidR="00CF3D7D" w:rsidRPr="00F729A5">
        <w:rPr>
          <w:rFonts w:ascii="Times New Roman" w:hAnsi="Times New Roman"/>
          <w:sz w:val="24"/>
          <w:szCs w:val="24"/>
        </w:rPr>
        <w:t>подиз</w:t>
      </w:r>
      <w:r w:rsidR="00CF3D7D" w:rsidRPr="00F729A5">
        <w:rPr>
          <w:rFonts w:ascii="Times New Roman" w:hAnsi="Times New Roman"/>
          <w:spacing w:val="1"/>
          <w:sz w:val="24"/>
          <w:szCs w:val="24"/>
        </w:rPr>
        <w:t>в</w:t>
      </w:r>
      <w:r w:rsidR="00CF3D7D" w:rsidRPr="00F729A5">
        <w:rPr>
          <w:rFonts w:ascii="Times New Roman" w:hAnsi="Times New Roman"/>
          <w:sz w:val="24"/>
          <w:szCs w:val="24"/>
        </w:rPr>
        <w:t>ођачу</w:t>
      </w:r>
      <w:r w:rsidR="00CF3D7D">
        <w:rPr>
          <w:rFonts w:ascii="Times New Roman" w:hAnsi="Times New Roman"/>
          <w:sz w:val="24"/>
          <w:szCs w:val="24"/>
        </w:rPr>
        <w:t xml:space="preserve"> </w:t>
      </w:r>
      <w:r w:rsidR="00CF3D7D">
        <w:rPr>
          <w:rFonts w:ascii="Times New Roman" w:hAnsi="Times New Roman"/>
          <w:sz w:val="24"/>
          <w:szCs w:val="24"/>
          <w:u w:val="single"/>
        </w:rPr>
        <w:t xml:space="preserve">      </w:t>
      </w:r>
      <w:r w:rsidR="00CF3D7D" w:rsidRPr="00F729A5">
        <w:rPr>
          <w:rFonts w:ascii="Times New Roman" w:hAnsi="Times New Roman"/>
          <w:sz w:val="24"/>
          <w:szCs w:val="24"/>
        </w:rPr>
        <w:t>у</w:t>
      </w:r>
      <w:r w:rsidR="00CF3D7D" w:rsidRPr="00F729A5">
        <w:rPr>
          <w:rFonts w:ascii="Times New Roman" w:hAnsi="Times New Roman"/>
          <w:spacing w:val="3"/>
          <w:sz w:val="24"/>
          <w:szCs w:val="24"/>
        </w:rPr>
        <w:t xml:space="preserve"> </w:t>
      </w:r>
      <w:r w:rsidR="00CF3D7D" w:rsidRPr="00F729A5">
        <w:rPr>
          <w:rFonts w:ascii="Times New Roman" w:hAnsi="Times New Roman"/>
          <w:sz w:val="24"/>
          <w:szCs w:val="24"/>
        </w:rPr>
        <w:t>висини</w:t>
      </w:r>
      <w:r w:rsidR="00CF3D7D" w:rsidRPr="00F729A5">
        <w:rPr>
          <w:rFonts w:ascii="Times New Roman" w:hAnsi="Times New Roman"/>
          <w:spacing w:val="17"/>
          <w:sz w:val="24"/>
          <w:szCs w:val="24"/>
        </w:rPr>
        <w:t xml:space="preserve"> </w:t>
      </w:r>
      <w:r w:rsidR="00CF3D7D" w:rsidRPr="00F729A5">
        <w:rPr>
          <w:rFonts w:ascii="Times New Roman" w:hAnsi="Times New Roman"/>
          <w:sz w:val="24"/>
          <w:szCs w:val="24"/>
        </w:rPr>
        <w:t>од</w:t>
      </w:r>
      <w:r w:rsidR="00CF3D7D">
        <w:rPr>
          <w:rFonts w:ascii="Times New Roman" w:hAnsi="Times New Roman"/>
          <w:spacing w:val="1"/>
          <w:sz w:val="24"/>
          <w:szCs w:val="24"/>
        </w:rPr>
        <w:t xml:space="preserve"> </w:t>
      </w:r>
      <w:r w:rsidR="00CF3D7D" w:rsidRPr="00F729A5">
        <w:rPr>
          <w:rFonts w:ascii="Times New Roman" w:hAnsi="Times New Roman"/>
          <w:sz w:val="24"/>
          <w:szCs w:val="24"/>
        </w:rPr>
        <w:t>%</w:t>
      </w:r>
      <w:r w:rsidR="00CF3D7D" w:rsidRPr="00F729A5">
        <w:rPr>
          <w:rFonts w:ascii="Times New Roman" w:hAnsi="Times New Roman"/>
          <w:spacing w:val="7"/>
          <w:sz w:val="24"/>
          <w:szCs w:val="24"/>
        </w:rPr>
        <w:t xml:space="preserve"> </w:t>
      </w:r>
      <w:r w:rsidR="00CF3D7D" w:rsidRPr="00F729A5">
        <w:rPr>
          <w:rFonts w:ascii="Times New Roman" w:hAnsi="Times New Roman"/>
          <w:sz w:val="24"/>
          <w:szCs w:val="24"/>
        </w:rPr>
        <w:t>(не</w:t>
      </w:r>
      <w:r w:rsidR="00CF3D7D" w:rsidRPr="00F729A5">
        <w:rPr>
          <w:rFonts w:ascii="Times New Roman" w:hAnsi="Times New Roman"/>
          <w:spacing w:val="12"/>
          <w:sz w:val="24"/>
          <w:szCs w:val="24"/>
        </w:rPr>
        <w:t xml:space="preserve"> </w:t>
      </w:r>
      <w:r w:rsidR="00CF3D7D" w:rsidRPr="00F729A5">
        <w:rPr>
          <w:rFonts w:ascii="Times New Roman" w:hAnsi="Times New Roman"/>
          <w:spacing w:val="-1"/>
          <w:sz w:val="24"/>
          <w:szCs w:val="24"/>
        </w:rPr>
        <w:t>в</w:t>
      </w:r>
      <w:r w:rsidR="00CF3D7D" w:rsidRPr="00F729A5">
        <w:rPr>
          <w:rFonts w:ascii="Times New Roman" w:hAnsi="Times New Roman"/>
          <w:sz w:val="24"/>
          <w:szCs w:val="24"/>
        </w:rPr>
        <w:t>ише</w:t>
      </w:r>
      <w:r w:rsidR="00CF3D7D" w:rsidRPr="00F729A5">
        <w:rPr>
          <w:rFonts w:ascii="Times New Roman" w:hAnsi="Times New Roman"/>
          <w:spacing w:val="14"/>
          <w:sz w:val="24"/>
          <w:szCs w:val="24"/>
        </w:rPr>
        <w:t xml:space="preserve"> </w:t>
      </w:r>
      <w:r w:rsidR="00CF3D7D" w:rsidRPr="00F729A5">
        <w:rPr>
          <w:rFonts w:ascii="Times New Roman" w:hAnsi="Times New Roman"/>
          <w:sz w:val="24"/>
          <w:szCs w:val="24"/>
        </w:rPr>
        <w:t>од</w:t>
      </w:r>
      <w:r w:rsidR="00CF3D7D" w:rsidRPr="00F729A5">
        <w:rPr>
          <w:rFonts w:ascii="Times New Roman" w:hAnsi="Times New Roman"/>
          <w:spacing w:val="9"/>
          <w:sz w:val="24"/>
          <w:szCs w:val="24"/>
        </w:rPr>
        <w:t xml:space="preserve"> </w:t>
      </w:r>
      <w:r w:rsidR="00CF3D7D" w:rsidRPr="00F729A5">
        <w:rPr>
          <w:rFonts w:ascii="Times New Roman" w:hAnsi="Times New Roman"/>
          <w:sz w:val="24"/>
          <w:szCs w:val="24"/>
        </w:rPr>
        <w:t>50%)</w:t>
      </w:r>
      <w:r w:rsidR="00CF3D7D" w:rsidRPr="00F729A5">
        <w:rPr>
          <w:rFonts w:ascii="Times New Roman" w:hAnsi="Times New Roman"/>
          <w:spacing w:val="16"/>
          <w:sz w:val="24"/>
          <w:szCs w:val="24"/>
        </w:rPr>
        <w:t xml:space="preserve"> </w:t>
      </w:r>
      <w:r w:rsidR="00CF3D7D" w:rsidRPr="00F729A5">
        <w:rPr>
          <w:rFonts w:ascii="Times New Roman" w:hAnsi="Times New Roman"/>
          <w:sz w:val="24"/>
          <w:szCs w:val="24"/>
        </w:rPr>
        <w:t>у</w:t>
      </w:r>
      <w:r w:rsidR="00CF3D7D" w:rsidRPr="00F729A5">
        <w:rPr>
          <w:rFonts w:ascii="Times New Roman" w:hAnsi="Times New Roman"/>
          <w:spacing w:val="9"/>
          <w:sz w:val="24"/>
          <w:szCs w:val="24"/>
        </w:rPr>
        <w:t>к</w:t>
      </w:r>
      <w:r w:rsidR="00CF3D7D" w:rsidRPr="00F729A5">
        <w:rPr>
          <w:rFonts w:ascii="Times New Roman" w:hAnsi="Times New Roman"/>
          <w:spacing w:val="1"/>
          <w:sz w:val="24"/>
          <w:szCs w:val="24"/>
        </w:rPr>
        <w:t>уп</w:t>
      </w:r>
      <w:r w:rsidR="00CF3D7D" w:rsidRPr="00F729A5">
        <w:rPr>
          <w:rFonts w:ascii="Times New Roman" w:hAnsi="Times New Roman"/>
          <w:sz w:val="24"/>
          <w:szCs w:val="24"/>
        </w:rPr>
        <w:t>не</w:t>
      </w:r>
      <w:r w:rsidR="00CF3D7D" w:rsidRPr="00F729A5">
        <w:rPr>
          <w:rFonts w:ascii="Times New Roman" w:hAnsi="Times New Roman"/>
          <w:spacing w:val="20"/>
          <w:sz w:val="24"/>
          <w:szCs w:val="24"/>
        </w:rPr>
        <w:t xml:space="preserve"> </w:t>
      </w:r>
      <w:r w:rsidR="00CF3D7D" w:rsidRPr="00F729A5">
        <w:rPr>
          <w:rFonts w:ascii="Times New Roman" w:hAnsi="Times New Roman"/>
          <w:spacing w:val="1"/>
          <w:sz w:val="24"/>
          <w:szCs w:val="24"/>
        </w:rPr>
        <w:t>в</w:t>
      </w:r>
      <w:r w:rsidR="00CF3D7D" w:rsidRPr="00F729A5">
        <w:rPr>
          <w:rFonts w:ascii="Times New Roman" w:hAnsi="Times New Roman"/>
          <w:sz w:val="24"/>
          <w:szCs w:val="24"/>
        </w:rPr>
        <w:t>р</w:t>
      </w:r>
      <w:r w:rsidR="00CF3D7D" w:rsidRPr="00F729A5">
        <w:rPr>
          <w:rFonts w:ascii="Times New Roman" w:hAnsi="Times New Roman"/>
          <w:spacing w:val="1"/>
          <w:sz w:val="24"/>
          <w:szCs w:val="24"/>
        </w:rPr>
        <w:t>е</w:t>
      </w:r>
      <w:r w:rsidR="00CF3D7D" w:rsidRPr="00F729A5">
        <w:rPr>
          <w:rFonts w:ascii="Times New Roman" w:hAnsi="Times New Roman"/>
          <w:spacing w:val="-1"/>
          <w:sz w:val="24"/>
          <w:szCs w:val="24"/>
        </w:rPr>
        <w:t>д</w:t>
      </w:r>
      <w:r w:rsidR="00CF3D7D" w:rsidRPr="00F729A5">
        <w:rPr>
          <w:rFonts w:ascii="Times New Roman" w:hAnsi="Times New Roman"/>
          <w:sz w:val="24"/>
          <w:szCs w:val="24"/>
        </w:rPr>
        <w:t>но</w:t>
      </w:r>
      <w:r w:rsidR="00CF3D7D" w:rsidRPr="00F729A5">
        <w:rPr>
          <w:rFonts w:ascii="Times New Roman" w:hAnsi="Times New Roman"/>
          <w:spacing w:val="1"/>
          <w:sz w:val="24"/>
          <w:szCs w:val="24"/>
        </w:rPr>
        <w:t>с</w:t>
      </w:r>
      <w:r w:rsidR="00CF3D7D" w:rsidRPr="00F729A5">
        <w:rPr>
          <w:rFonts w:ascii="Times New Roman" w:hAnsi="Times New Roman"/>
          <w:sz w:val="24"/>
          <w:szCs w:val="24"/>
        </w:rPr>
        <w:t>ти</w:t>
      </w:r>
      <w:r w:rsidR="00CF3D7D" w:rsidRPr="00F729A5">
        <w:rPr>
          <w:rFonts w:ascii="Times New Roman" w:hAnsi="Times New Roman"/>
          <w:spacing w:val="28"/>
          <w:sz w:val="24"/>
          <w:szCs w:val="24"/>
        </w:rPr>
        <w:t xml:space="preserve"> </w:t>
      </w:r>
      <w:r w:rsidR="00CF3D7D" w:rsidRPr="00F729A5">
        <w:rPr>
          <w:rFonts w:ascii="Times New Roman" w:hAnsi="Times New Roman"/>
          <w:sz w:val="24"/>
          <w:szCs w:val="24"/>
        </w:rPr>
        <w:t>набавк</w:t>
      </w:r>
      <w:r w:rsidR="00CF3D7D" w:rsidRPr="00F729A5">
        <w:rPr>
          <w:rFonts w:ascii="Times New Roman" w:hAnsi="Times New Roman"/>
          <w:spacing w:val="1"/>
          <w:sz w:val="24"/>
          <w:szCs w:val="24"/>
        </w:rPr>
        <w:t>е</w:t>
      </w:r>
      <w:r w:rsidR="00CF3D7D" w:rsidRPr="00F729A5">
        <w:rPr>
          <w:rFonts w:ascii="Times New Roman" w:hAnsi="Times New Roman"/>
          <w:sz w:val="24"/>
          <w:szCs w:val="24"/>
        </w:rPr>
        <w:t>,</w:t>
      </w:r>
      <w:r w:rsidR="00CF3D7D" w:rsidRPr="00F729A5">
        <w:rPr>
          <w:rFonts w:ascii="Times New Roman" w:hAnsi="Times New Roman"/>
          <w:spacing w:val="24"/>
          <w:sz w:val="24"/>
          <w:szCs w:val="24"/>
        </w:rPr>
        <w:t xml:space="preserve"> </w:t>
      </w:r>
      <w:r w:rsidR="00CF3D7D" w:rsidRPr="00F729A5">
        <w:rPr>
          <w:rFonts w:ascii="Times New Roman" w:hAnsi="Times New Roman"/>
          <w:sz w:val="24"/>
          <w:szCs w:val="24"/>
        </w:rPr>
        <w:t>у</w:t>
      </w:r>
      <w:r w:rsidR="00CF3D7D" w:rsidRPr="00F729A5">
        <w:rPr>
          <w:rFonts w:ascii="Times New Roman" w:hAnsi="Times New Roman"/>
          <w:spacing w:val="6"/>
          <w:sz w:val="24"/>
          <w:szCs w:val="24"/>
        </w:rPr>
        <w:t xml:space="preserve"> </w:t>
      </w:r>
      <w:r w:rsidR="00CF3D7D" w:rsidRPr="00F729A5">
        <w:rPr>
          <w:rFonts w:ascii="Times New Roman" w:hAnsi="Times New Roman"/>
          <w:spacing w:val="-1"/>
          <w:w w:val="103"/>
          <w:sz w:val="24"/>
          <w:szCs w:val="24"/>
        </w:rPr>
        <w:t>д</w:t>
      </w:r>
      <w:r w:rsidR="00CF3D7D" w:rsidRPr="00F729A5">
        <w:rPr>
          <w:rFonts w:ascii="Times New Roman" w:hAnsi="Times New Roman"/>
          <w:w w:val="103"/>
          <w:sz w:val="24"/>
          <w:szCs w:val="24"/>
        </w:rPr>
        <w:t>е</w:t>
      </w:r>
      <w:r w:rsidR="00CF3D7D" w:rsidRPr="00F729A5">
        <w:rPr>
          <w:rFonts w:ascii="Times New Roman" w:hAnsi="Times New Roman"/>
          <w:spacing w:val="1"/>
          <w:w w:val="103"/>
          <w:sz w:val="24"/>
          <w:szCs w:val="24"/>
        </w:rPr>
        <w:t xml:space="preserve">лу </w:t>
      </w:r>
      <w:r w:rsidR="00CF3D7D" w:rsidRPr="00F729A5">
        <w:rPr>
          <w:rFonts w:ascii="Times New Roman" w:hAnsi="Times New Roman"/>
          <w:w w:val="103"/>
          <w:sz w:val="24"/>
          <w:szCs w:val="24"/>
        </w:rPr>
        <w:t>који</w:t>
      </w:r>
      <w:r w:rsidR="00CF3D7D" w:rsidRPr="00F729A5">
        <w:rPr>
          <w:rFonts w:ascii="Times New Roman" w:hAnsi="Times New Roman"/>
          <w:spacing w:val="1"/>
          <w:sz w:val="24"/>
          <w:szCs w:val="24"/>
        </w:rPr>
        <w:t xml:space="preserve"> </w:t>
      </w:r>
      <w:r w:rsidR="00CF3D7D" w:rsidRPr="00F729A5">
        <w:rPr>
          <w:rFonts w:ascii="Times New Roman" w:hAnsi="Times New Roman"/>
          <w:spacing w:val="1"/>
          <w:w w:val="103"/>
          <w:sz w:val="24"/>
          <w:szCs w:val="24"/>
        </w:rPr>
        <w:t>с</w:t>
      </w:r>
      <w:r w:rsidR="00CF3D7D" w:rsidRPr="00F729A5">
        <w:rPr>
          <w:rFonts w:ascii="Times New Roman" w:hAnsi="Times New Roman"/>
          <w:w w:val="103"/>
          <w:sz w:val="24"/>
          <w:szCs w:val="24"/>
        </w:rPr>
        <w:t>е</w:t>
      </w:r>
      <w:r w:rsidR="00CF3D7D" w:rsidRPr="00F729A5">
        <w:rPr>
          <w:rFonts w:ascii="Times New Roman" w:hAnsi="Times New Roman"/>
          <w:sz w:val="24"/>
          <w:szCs w:val="24"/>
        </w:rPr>
        <w:t xml:space="preserve"> </w:t>
      </w:r>
      <w:r w:rsidR="00CF3D7D" w:rsidRPr="00F729A5">
        <w:rPr>
          <w:rFonts w:ascii="Times New Roman" w:hAnsi="Times New Roman"/>
          <w:w w:val="103"/>
          <w:sz w:val="24"/>
          <w:szCs w:val="24"/>
        </w:rPr>
        <w:t>односи</w:t>
      </w:r>
      <w:r w:rsidR="00CF3D7D" w:rsidRPr="00F729A5">
        <w:rPr>
          <w:rFonts w:ascii="Times New Roman" w:hAnsi="Times New Roman"/>
          <w:spacing w:val="1"/>
          <w:sz w:val="24"/>
          <w:szCs w:val="24"/>
        </w:rPr>
        <w:t xml:space="preserve"> </w:t>
      </w:r>
      <w:r w:rsidR="00CF3D7D" w:rsidRPr="00F729A5">
        <w:rPr>
          <w:rFonts w:ascii="Times New Roman" w:hAnsi="Times New Roman"/>
          <w:w w:val="103"/>
          <w:sz w:val="24"/>
          <w:szCs w:val="24"/>
        </w:rPr>
        <w:t>на</w:t>
      </w:r>
      <w:r w:rsidR="00CF3D7D">
        <w:rPr>
          <w:rFonts w:ascii="Times New Roman" w:hAnsi="Times New Roman"/>
          <w:w w:val="103"/>
          <w:sz w:val="24"/>
          <w:szCs w:val="24"/>
        </w:rPr>
        <w:t xml:space="preserve"> </w:t>
      </w:r>
      <w:r w:rsidR="00CF3D7D">
        <w:rPr>
          <w:rFonts w:ascii="Times New Roman" w:hAnsi="Times New Roman"/>
          <w:w w:val="103"/>
          <w:sz w:val="24"/>
          <w:szCs w:val="24"/>
          <w:u w:val="single"/>
        </w:rPr>
        <w:t xml:space="preserve">                                                                                                                                                                </w:t>
      </w:r>
    </w:p>
    <w:p w:rsidR="00CF3D7D" w:rsidRPr="00A0123B" w:rsidRDefault="00CF3D7D" w:rsidP="00CF3D7D">
      <w:pPr>
        <w:widowControl w:val="0"/>
        <w:autoSpaceDE w:val="0"/>
        <w:autoSpaceDN w:val="0"/>
        <w:adjustRightInd w:val="0"/>
        <w:spacing w:before="6" w:after="0" w:line="200" w:lineRule="exact"/>
        <w:ind w:right="33"/>
        <w:jc w:val="both"/>
        <w:rPr>
          <w:rFonts w:ascii="Times New Roman" w:hAnsi="Times New Roman"/>
          <w:sz w:val="24"/>
          <w:szCs w:val="24"/>
          <w:u w:val="single"/>
        </w:rPr>
      </w:pPr>
      <w:r>
        <w:rPr>
          <w:rFonts w:ascii="Times New Roman" w:hAnsi="Times New Roman"/>
          <w:sz w:val="24"/>
          <w:szCs w:val="24"/>
        </w:rPr>
        <w:t xml:space="preserve"> </w:t>
      </w:r>
      <w:r>
        <w:rPr>
          <w:rFonts w:ascii="Times New Roman" w:hAnsi="Times New Roman"/>
          <w:sz w:val="24"/>
          <w:szCs w:val="24"/>
          <w:u w:val="single"/>
        </w:rPr>
        <w:t xml:space="preserve">                                                                                                                                                                                                                                                                                                             </w:t>
      </w:r>
    </w:p>
    <w:p w:rsidR="00CF3D7D" w:rsidRPr="00F729A5" w:rsidRDefault="00CF3D7D" w:rsidP="00CF3D7D">
      <w:pPr>
        <w:widowControl w:val="0"/>
        <w:tabs>
          <w:tab w:val="left" w:pos="5500"/>
        </w:tabs>
        <w:autoSpaceDE w:val="0"/>
        <w:autoSpaceDN w:val="0"/>
        <w:adjustRightInd w:val="0"/>
        <w:spacing w:before="37" w:after="0" w:line="229" w:lineRule="exact"/>
        <w:ind w:left="107" w:right="33"/>
        <w:jc w:val="both"/>
        <w:rPr>
          <w:rFonts w:ascii="Times New Roman" w:hAnsi="Times New Roman"/>
          <w:sz w:val="24"/>
          <w:szCs w:val="24"/>
        </w:rPr>
      </w:pPr>
      <w:r w:rsidRPr="00F729A5">
        <w:rPr>
          <w:rFonts w:ascii="Cambria Math" w:hAnsi="Cambria Math" w:cs="Cambria Math"/>
          <w:w w:val="103"/>
          <w:position w:val="-1"/>
          <w:sz w:val="24"/>
          <w:szCs w:val="24"/>
        </w:rPr>
        <w:t>‐</w:t>
      </w:r>
      <w:r w:rsidRPr="00F729A5">
        <w:rPr>
          <w:rFonts w:ascii="Times New Roman" w:hAnsi="Times New Roman"/>
          <w:spacing w:val="1"/>
          <w:position w:val="-1"/>
          <w:sz w:val="24"/>
          <w:szCs w:val="24"/>
        </w:rPr>
        <w:t xml:space="preserve"> </w:t>
      </w:r>
      <w:r w:rsidRPr="00F729A5">
        <w:rPr>
          <w:rFonts w:ascii="Times New Roman" w:hAnsi="Times New Roman"/>
          <w:w w:val="103"/>
          <w:position w:val="-1"/>
          <w:sz w:val="24"/>
          <w:szCs w:val="24"/>
        </w:rPr>
        <w:t>За</w:t>
      </w:r>
      <w:r w:rsidRPr="00F729A5">
        <w:rPr>
          <w:rFonts w:ascii="Times New Roman" w:hAnsi="Times New Roman"/>
          <w:spacing w:val="1"/>
          <w:w w:val="103"/>
          <w:position w:val="-1"/>
          <w:sz w:val="24"/>
          <w:szCs w:val="24"/>
        </w:rPr>
        <w:t>ј</w:t>
      </w:r>
      <w:r w:rsidRPr="00F729A5">
        <w:rPr>
          <w:rFonts w:ascii="Times New Roman" w:hAnsi="Times New Roman"/>
          <w:w w:val="103"/>
          <w:position w:val="-1"/>
          <w:sz w:val="24"/>
          <w:szCs w:val="24"/>
        </w:rPr>
        <w:t>едничку</w:t>
      </w:r>
      <w:r w:rsidRPr="00F729A5">
        <w:rPr>
          <w:rFonts w:ascii="Times New Roman" w:hAnsi="Times New Roman"/>
          <w:spacing w:val="3"/>
          <w:position w:val="-1"/>
          <w:sz w:val="24"/>
          <w:szCs w:val="24"/>
        </w:rPr>
        <w:t xml:space="preserve"> </w:t>
      </w:r>
      <w:r w:rsidRPr="00F729A5">
        <w:rPr>
          <w:rFonts w:ascii="Times New Roman" w:hAnsi="Times New Roman"/>
          <w:w w:val="103"/>
          <w:position w:val="-1"/>
          <w:sz w:val="24"/>
          <w:szCs w:val="24"/>
        </w:rPr>
        <w:t>понуду</w:t>
      </w:r>
      <w:r w:rsidRPr="00F729A5">
        <w:rPr>
          <w:rFonts w:ascii="Times New Roman" w:hAnsi="Times New Roman"/>
          <w:spacing w:val="2"/>
          <w:position w:val="-1"/>
          <w:sz w:val="24"/>
          <w:szCs w:val="24"/>
        </w:rPr>
        <w:t xml:space="preserve"> </w:t>
      </w:r>
      <w:r w:rsidRPr="00F729A5">
        <w:rPr>
          <w:rFonts w:ascii="Times New Roman" w:hAnsi="Times New Roman"/>
          <w:w w:val="103"/>
          <w:position w:val="-1"/>
          <w:sz w:val="24"/>
          <w:szCs w:val="24"/>
        </w:rPr>
        <w:t>подносим</w:t>
      </w:r>
      <w:r w:rsidRPr="00F729A5">
        <w:rPr>
          <w:rFonts w:ascii="Times New Roman" w:hAnsi="Times New Roman"/>
          <w:spacing w:val="2"/>
          <w:position w:val="-1"/>
          <w:sz w:val="24"/>
          <w:szCs w:val="24"/>
        </w:rPr>
        <w:t xml:space="preserve"> </w:t>
      </w:r>
      <w:r w:rsidRPr="00F729A5">
        <w:rPr>
          <w:rFonts w:ascii="Times New Roman" w:hAnsi="Times New Roman"/>
          <w:w w:val="103"/>
          <w:position w:val="-1"/>
          <w:sz w:val="24"/>
          <w:szCs w:val="24"/>
        </w:rPr>
        <w:t>са</w:t>
      </w:r>
      <w:r>
        <w:rPr>
          <w:rFonts w:ascii="Times New Roman" w:hAnsi="Times New Roman"/>
          <w:w w:val="103"/>
          <w:position w:val="-1"/>
          <w:sz w:val="24"/>
          <w:szCs w:val="24"/>
          <w:u w:val="single"/>
        </w:rPr>
        <w:t xml:space="preserve">                                                                                                                        </w:t>
      </w:r>
      <w:r>
        <w:rPr>
          <w:rFonts w:ascii="Times New Roman" w:hAnsi="Times New Roman"/>
          <w:w w:val="103"/>
          <w:position w:val="-1"/>
          <w:sz w:val="24"/>
          <w:szCs w:val="24"/>
        </w:rPr>
        <w:t xml:space="preserve">                         </w:t>
      </w:r>
      <w:r>
        <w:rPr>
          <w:rFonts w:ascii="Times New Roman" w:hAnsi="Times New Roman"/>
          <w:spacing w:val="2"/>
          <w:position w:val="-1"/>
          <w:sz w:val="24"/>
          <w:szCs w:val="24"/>
        </w:rPr>
        <w:t xml:space="preserve"> </w:t>
      </w:r>
    </w:p>
    <w:p w:rsidR="00CF3D7D" w:rsidRDefault="00CF3D7D" w:rsidP="00CF3D7D">
      <w:pPr>
        <w:widowControl w:val="0"/>
        <w:autoSpaceDE w:val="0"/>
        <w:autoSpaceDN w:val="0"/>
        <w:adjustRightInd w:val="0"/>
        <w:spacing w:after="0" w:line="234" w:lineRule="exact"/>
        <w:ind w:right="80"/>
        <w:jc w:val="both"/>
        <w:rPr>
          <w:rFonts w:ascii="Times New Roman" w:hAnsi="Times New Roman"/>
          <w:sz w:val="24"/>
          <w:szCs w:val="24"/>
          <w:u w:val="single"/>
        </w:rPr>
      </w:pPr>
      <w:r>
        <w:rPr>
          <w:rFonts w:ascii="Times New Roman" w:hAnsi="Times New Roman"/>
          <w:sz w:val="24"/>
          <w:szCs w:val="24"/>
          <w:u w:val="single"/>
        </w:rPr>
        <w:t xml:space="preserve">                                                                                                                                                       </w:t>
      </w:r>
    </w:p>
    <w:p w:rsidR="00CF3D7D" w:rsidRDefault="00CF3D7D" w:rsidP="00CF3D7D">
      <w:pPr>
        <w:widowControl w:val="0"/>
        <w:autoSpaceDE w:val="0"/>
        <w:autoSpaceDN w:val="0"/>
        <w:adjustRightInd w:val="0"/>
        <w:spacing w:after="0" w:line="234" w:lineRule="exact"/>
        <w:ind w:right="80"/>
        <w:jc w:val="both"/>
        <w:rPr>
          <w:rFonts w:ascii="Times New Roman" w:hAnsi="Times New Roman"/>
          <w:sz w:val="24"/>
          <w:szCs w:val="24"/>
          <w:u w:val="single"/>
        </w:rPr>
      </w:pPr>
    </w:p>
    <w:p w:rsidR="00CF3D7D" w:rsidRDefault="00CF3D7D" w:rsidP="00CF3D7D">
      <w:pPr>
        <w:widowControl w:val="0"/>
        <w:autoSpaceDE w:val="0"/>
        <w:autoSpaceDN w:val="0"/>
        <w:adjustRightInd w:val="0"/>
        <w:spacing w:before="37" w:after="0" w:line="248" w:lineRule="auto"/>
        <w:ind w:left="107" w:right="33"/>
        <w:jc w:val="both"/>
        <w:rPr>
          <w:rFonts w:ascii="Times New Roman" w:hAnsi="Times New Roman"/>
          <w:w w:val="103"/>
          <w:sz w:val="24"/>
          <w:szCs w:val="24"/>
          <w:lang w:val="sr-Cyrl-CS"/>
        </w:rPr>
      </w:pPr>
      <w:r w:rsidRPr="00F729A5">
        <w:rPr>
          <w:rFonts w:ascii="Times New Roman" w:hAnsi="Times New Roman"/>
          <w:b/>
          <w:bCs/>
          <w:sz w:val="24"/>
          <w:szCs w:val="24"/>
        </w:rPr>
        <w:t>Напомена:</w:t>
      </w:r>
      <w:r>
        <w:rPr>
          <w:rFonts w:ascii="Times New Roman" w:hAnsi="Times New Roman"/>
          <w:b/>
          <w:bCs/>
          <w:sz w:val="24"/>
          <w:szCs w:val="24"/>
        </w:rPr>
        <w:t xml:space="preserve"> </w:t>
      </w:r>
      <w:r w:rsidRPr="00F729A5">
        <w:rPr>
          <w:rFonts w:ascii="Times New Roman" w:hAnsi="Times New Roman"/>
          <w:sz w:val="24"/>
          <w:szCs w:val="24"/>
        </w:rPr>
        <w:t>зао</w:t>
      </w:r>
      <w:r w:rsidRPr="00F729A5">
        <w:rPr>
          <w:rFonts w:ascii="Times New Roman" w:hAnsi="Times New Roman"/>
          <w:spacing w:val="2"/>
          <w:sz w:val="24"/>
          <w:szCs w:val="24"/>
        </w:rPr>
        <w:t>к</w:t>
      </w:r>
      <w:r w:rsidRPr="00F729A5">
        <w:rPr>
          <w:rFonts w:ascii="Times New Roman" w:hAnsi="Times New Roman"/>
          <w:spacing w:val="-1"/>
          <w:sz w:val="24"/>
          <w:szCs w:val="24"/>
        </w:rPr>
        <w:t>р</w:t>
      </w:r>
      <w:r w:rsidRPr="00F729A5">
        <w:rPr>
          <w:rFonts w:ascii="Times New Roman" w:hAnsi="Times New Roman"/>
          <w:sz w:val="24"/>
          <w:szCs w:val="24"/>
        </w:rPr>
        <w:t>ужити</w:t>
      </w:r>
      <w:r w:rsidRPr="00F729A5">
        <w:rPr>
          <w:rFonts w:ascii="Times New Roman" w:hAnsi="Times New Roman"/>
          <w:spacing w:val="41"/>
          <w:sz w:val="24"/>
          <w:szCs w:val="24"/>
        </w:rPr>
        <w:t xml:space="preserve"> </w:t>
      </w:r>
      <w:r w:rsidRPr="00F729A5">
        <w:rPr>
          <w:rFonts w:ascii="Times New Roman" w:hAnsi="Times New Roman"/>
          <w:sz w:val="24"/>
          <w:szCs w:val="24"/>
        </w:rPr>
        <w:t>начин</w:t>
      </w:r>
      <w:r w:rsidRPr="00F729A5">
        <w:rPr>
          <w:rFonts w:ascii="Times New Roman" w:hAnsi="Times New Roman"/>
          <w:spacing w:val="29"/>
          <w:sz w:val="24"/>
          <w:szCs w:val="24"/>
        </w:rPr>
        <w:t xml:space="preserve"> </w:t>
      </w:r>
      <w:r w:rsidRPr="00F729A5">
        <w:rPr>
          <w:rFonts w:ascii="Times New Roman" w:hAnsi="Times New Roman"/>
          <w:sz w:val="24"/>
          <w:szCs w:val="24"/>
        </w:rPr>
        <w:t>подношења</w:t>
      </w:r>
      <w:r w:rsidRPr="00F729A5">
        <w:rPr>
          <w:rFonts w:ascii="Times New Roman" w:hAnsi="Times New Roman"/>
          <w:spacing w:val="44"/>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w:t>
      </w:r>
      <w:r w:rsidRPr="00F729A5">
        <w:rPr>
          <w:rFonts w:ascii="Times New Roman" w:hAnsi="Times New Roman"/>
          <w:spacing w:val="3"/>
          <w:sz w:val="24"/>
          <w:szCs w:val="24"/>
        </w:rPr>
        <w:t>н</w:t>
      </w:r>
      <w:r w:rsidRPr="00F729A5">
        <w:rPr>
          <w:rFonts w:ascii="Times New Roman" w:hAnsi="Times New Roman"/>
          <w:sz w:val="24"/>
          <w:szCs w:val="24"/>
        </w:rPr>
        <w:t>уде</w:t>
      </w:r>
      <w:r w:rsidRPr="00F729A5">
        <w:rPr>
          <w:rFonts w:ascii="Times New Roman" w:hAnsi="Times New Roman"/>
          <w:spacing w:val="34"/>
          <w:sz w:val="24"/>
          <w:szCs w:val="24"/>
        </w:rPr>
        <w:t xml:space="preserve"> </w:t>
      </w:r>
      <w:r w:rsidRPr="00F729A5">
        <w:rPr>
          <w:rFonts w:ascii="Times New Roman" w:hAnsi="Times New Roman"/>
          <w:sz w:val="24"/>
          <w:szCs w:val="24"/>
        </w:rPr>
        <w:t>и</w:t>
      </w:r>
      <w:r w:rsidRPr="00F729A5">
        <w:rPr>
          <w:rFonts w:ascii="Times New Roman" w:hAnsi="Times New Roman"/>
          <w:spacing w:val="17"/>
          <w:sz w:val="24"/>
          <w:szCs w:val="24"/>
        </w:rPr>
        <w:t xml:space="preserve"> </w:t>
      </w:r>
      <w:r w:rsidRPr="00F729A5">
        <w:rPr>
          <w:rFonts w:ascii="Times New Roman" w:hAnsi="Times New Roman"/>
          <w:sz w:val="24"/>
          <w:szCs w:val="24"/>
        </w:rPr>
        <w:t>уписати</w:t>
      </w:r>
      <w:r w:rsidRPr="00F729A5">
        <w:rPr>
          <w:rFonts w:ascii="Times New Roman" w:hAnsi="Times New Roman"/>
          <w:spacing w:val="33"/>
          <w:sz w:val="24"/>
          <w:szCs w:val="24"/>
        </w:rPr>
        <w:t xml:space="preserve"> </w:t>
      </w:r>
      <w:r w:rsidRPr="00F729A5">
        <w:rPr>
          <w:rFonts w:ascii="Times New Roman" w:hAnsi="Times New Roman"/>
          <w:sz w:val="24"/>
          <w:szCs w:val="24"/>
        </w:rPr>
        <w:t>податке</w:t>
      </w:r>
      <w:r w:rsidRPr="00F729A5">
        <w:rPr>
          <w:rFonts w:ascii="Times New Roman" w:hAnsi="Times New Roman"/>
          <w:spacing w:val="35"/>
          <w:sz w:val="24"/>
          <w:szCs w:val="24"/>
        </w:rPr>
        <w:t xml:space="preserve"> </w:t>
      </w:r>
      <w:r w:rsidRPr="00F729A5">
        <w:rPr>
          <w:rFonts w:ascii="Times New Roman" w:hAnsi="Times New Roman"/>
          <w:sz w:val="24"/>
          <w:szCs w:val="24"/>
        </w:rPr>
        <w:t>о</w:t>
      </w:r>
      <w:r w:rsidRPr="00F729A5">
        <w:rPr>
          <w:rFonts w:ascii="Times New Roman" w:hAnsi="Times New Roman"/>
          <w:spacing w:val="20"/>
          <w:sz w:val="24"/>
          <w:szCs w:val="24"/>
        </w:rPr>
        <w:t xml:space="preserve"> </w:t>
      </w:r>
      <w:r w:rsidRPr="00F729A5">
        <w:rPr>
          <w:rFonts w:ascii="Times New Roman" w:hAnsi="Times New Roman"/>
          <w:sz w:val="24"/>
          <w:szCs w:val="24"/>
        </w:rPr>
        <w:t>под</w:t>
      </w:r>
      <w:r w:rsidRPr="00F729A5">
        <w:rPr>
          <w:rFonts w:ascii="Times New Roman" w:hAnsi="Times New Roman"/>
          <w:spacing w:val="1"/>
          <w:sz w:val="24"/>
          <w:szCs w:val="24"/>
        </w:rPr>
        <w:t>и</w:t>
      </w:r>
      <w:r w:rsidRPr="00F729A5">
        <w:rPr>
          <w:rFonts w:ascii="Times New Roman" w:hAnsi="Times New Roman"/>
          <w:sz w:val="24"/>
          <w:szCs w:val="24"/>
        </w:rPr>
        <w:t>з</w:t>
      </w:r>
      <w:r w:rsidRPr="00F729A5">
        <w:rPr>
          <w:rFonts w:ascii="Times New Roman" w:hAnsi="Times New Roman"/>
          <w:spacing w:val="-1"/>
          <w:sz w:val="24"/>
          <w:szCs w:val="24"/>
        </w:rPr>
        <w:t>в</w:t>
      </w:r>
      <w:r w:rsidRPr="00F729A5">
        <w:rPr>
          <w:rFonts w:ascii="Times New Roman" w:hAnsi="Times New Roman"/>
          <w:spacing w:val="6"/>
          <w:sz w:val="24"/>
          <w:szCs w:val="24"/>
        </w:rPr>
        <w:t>о</w:t>
      </w:r>
      <w:r w:rsidRPr="00F729A5">
        <w:rPr>
          <w:rFonts w:ascii="Times New Roman" w:hAnsi="Times New Roman"/>
          <w:sz w:val="24"/>
          <w:szCs w:val="24"/>
        </w:rPr>
        <w:t>ђа</w:t>
      </w:r>
      <w:r w:rsidRPr="00F729A5">
        <w:rPr>
          <w:rFonts w:ascii="Times New Roman" w:hAnsi="Times New Roman"/>
          <w:spacing w:val="1"/>
          <w:sz w:val="24"/>
          <w:szCs w:val="24"/>
        </w:rPr>
        <w:t>ч</w:t>
      </w:r>
      <w:r w:rsidRPr="00F729A5">
        <w:rPr>
          <w:rFonts w:ascii="Times New Roman" w:hAnsi="Times New Roman"/>
          <w:sz w:val="24"/>
          <w:szCs w:val="24"/>
        </w:rPr>
        <w:t>у,</w:t>
      </w:r>
      <w:r>
        <w:rPr>
          <w:rFonts w:ascii="Times New Roman" w:hAnsi="Times New Roman"/>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ко</w:t>
      </w:r>
      <w:r w:rsidRPr="00F729A5">
        <w:rPr>
          <w:rFonts w:ascii="Times New Roman" w:hAnsi="Times New Roman"/>
          <w:sz w:val="24"/>
          <w:szCs w:val="24"/>
        </w:rPr>
        <w:t>лико</w:t>
      </w:r>
      <w:r w:rsidRPr="00F729A5">
        <w:rPr>
          <w:rFonts w:ascii="Times New Roman" w:hAnsi="Times New Roman"/>
          <w:spacing w:val="33"/>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е</w:t>
      </w:r>
      <w:r w:rsidRPr="00F729A5">
        <w:rPr>
          <w:rFonts w:ascii="Times New Roman" w:hAnsi="Times New Roman"/>
          <w:spacing w:val="19"/>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w:t>
      </w:r>
      <w:r w:rsidRPr="00F729A5">
        <w:rPr>
          <w:rFonts w:ascii="Times New Roman" w:hAnsi="Times New Roman"/>
          <w:spacing w:val="1"/>
          <w:sz w:val="24"/>
          <w:szCs w:val="24"/>
        </w:rPr>
        <w:t>н</w:t>
      </w:r>
      <w:r w:rsidRPr="00F729A5">
        <w:rPr>
          <w:rFonts w:ascii="Times New Roman" w:hAnsi="Times New Roman"/>
          <w:sz w:val="24"/>
          <w:szCs w:val="24"/>
        </w:rPr>
        <w:t>уда</w:t>
      </w:r>
      <w:r w:rsidRPr="00F729A5">
        <w:rPr>
          <w:rFonts w:ascii="Times New Roman" w:hAnsi="Times New Roman"/>
          <w:spacing w:val="35"/>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z w:val="24"/>
          <w:szCs w:val="24"/>
        </w:rPr>
        <w:t>дно</w:t>
      </w:r>
      <w:r w:rsidRPr="00F729A5">
        <w:rPr>
          <w:rFonts w:ascii="Times New Roman" w:hAnsi="Times New Roman"/>
          <w:spacing w:val="1"/>
          <w:sz w:val="24"/>
          <w:szCs w:val="24"/>
        </w:rPr>
        <w:t>с</w:t>
      </w:r>
      <w:r w:rsidRPr="00F729A5">
        <w:rPr>
          <w:rFonts w:ascii="Times New Roman" w:hAnsi="Times New Roman"/>
          <w:sz w:val="24"/>
          <w:szCs w:val="24"/>
        </w:rPr>
        <w:t>и</w:t>
      </w:r>
      <w:r w:rsidRPr="00F729A5">
        <w:rPr>
          <w:rFonts w:ascii="Times New Roman" w:hAnsi="Times New Roman"/>
          <w:spacing w:val="37"/>
          <w:sz w:val="24"/>
          <w:szCs w:val="24"/>
        </w:rPr>
        <w:t xml:space="preserve"> </w:t>
      </w:r>
      <w:r w:rsidRPr="00F729A5">
        <w:rPr>
          <w:rFonts w:ascii="Times New Roman" w:hAnsi="Times New Roman"/>
          <w:sz w:val="24"/>
          <w:szCs w:val="24"/>
        </w:rPr>
        <w:t>са</w:t>
      </w:r>
      <w:r w:rsidRPr="00F729A5">
        <w:rPr>
          <w:rFonts w:ascii="Times New Roman" w:hAnsi="Times New Roman"/>
          <w:spacing w:val="18"/>
          <w:sz w:val="24"/>
          <w:szCs w:val="24"/>
        </w:rPr>
        <w:t xml:space="preserve"> </w:t>
      </w:r>
      <w:r w:rsidRPr="00F729A5">
        <w:rPr>
          <w:rFonts w:ascii="Times New Roman" w:hAnsi="Times New Roman"/>
          <w:sz w:val="24"/>
          <w:szCs w:val="24"/>
        </w:rPr>
        <w:t>п</w:t>
      </w:r>
      <w:r w:rsidRPr="00F729A5">
        <w:rPr>
          <w:rFonts w:ascii="Times New Roman" w:hAnsi="Times New Roman"/>
          <w:spacing w:val="2"/>
          <w:sz w:val="24"/>
          <w:szCs w:val="24"/>
        </w:rPr>
        <w:t>о</w:t>
      </w:r>
      <w:r w:rsidRPr="00F729A5">
        <w:rPr>
          <w:rFonts w:ascii="Times New Roman" w:hAnsi="Times New Roman"/>
          <w:spacing w:val="-1"/>
          <w:sz w:val="24"/>
          <w:szCs w:val="24"/>
        </w:rPr>
        <w:t>д</w:t>
      </w:r>
      <w:r w:rsidRPr="00F729A5">
        <w:rPr>
          <w:rFonts w:ascii="Times New Roman" w:hAnsi="Times New Roman"/>
          <w:sz w:val="24"/>
          <w:szCs w:val="24"/>
        </w:rPr>
        <w:t>и</w:t>
      </w:r>
      <w:r w:rsidRPr="00F729A5">
        <w:rPr>
          <w:rFonts w:ascii="Times New Roman" w:hAnsi="Times New Roman"/>
          <w:spacing w:val="1"/>
          <w:sz w:val="24"/>
          <w:szCs w:val="24"/>
        </w:rPr>
        <w:t>з</w:t>
      </w:r>
      <w:r w:rsidRPr="00F729A5">
        <w:rPr>
          <w:rFonts w:ascii="Times New Roman" w:hAnsi="Times New Roman"/>
          <w:sz w:val="24"/>
          <w:szCs w:val="24"/>
        </w:rPr>
        <w:t>в</w:t>
      </w:r>
      <w:r w:rsidRPr="00F729A5">
        <w:rPr>
          <w:rFonts w:ascii="Times New Roman" w:hAnsi="Times New Roman"/>
          <w:spacing w:val="1"/>
          <w:sz w:val="24"/>
          <w:szCs w:val="24"/>
        </w:rPr>
        <w:t>ођ</w:t>
      </w:r>
      <w:r w:rsidRPr="00F729A5">
        <w:rPr>
          <w:rFonts w:ascii="Times New Roman" w:hAnsi="Times New Roman"/>
          <w:sz w:val="24"/>
          <w:szCs w:val="24"/>
        </w:rPr>
        <w:t>аче</w:t>
      </w:r>
      <w:r w:rsidRPr="00F729A5">
        <w:rPr>
          <w:rFonts w:ascii="Times New Roman" w:hAnsi="Times New Roman"/>
          <w:spacing w:val="1"/>
          <w:sz w:val="24"/>
          <w:szCs w:val="24"/>
        </w:rPr>
        <w:t>м</w:t>
      </w:r>
      <w:r w:rsidRPr="00F729A5">
        <w:rPr>
          <w:rFonts w:ascii="Times New Roman" w:hAnsi="Times New Roman"/>
          <w:sz w:val="24"/>
          <w:szCs w:val="24"/>
        </w:rPr>
        <w:t>,</w:t>
      </w:r>
      <w:r>
        <w:rPr>
          <w:rFonts w:ascii="Times New Roman" w:hAnsi="Times New Roman"/>
          <w:sz w:val="24"/>
          <w:szCs w:val="24"/>
        </w:rPr>
        <w:t xml:space="preserve"> </w:t>
      </w:r>
      <w:r w:rsidRPr="00F729A5">
        <w:rPr>
          <w:rFonts w:ascii="Times New Roman" w:hAnsi="Times New Roman"/>
          <w:sz w:val="24"/>
          <w:szCs w:val="24"/>
        </w:rPr>
        <w:t>о</w:t>
      </w:r>
      <w:r w:rsidRPr="00F729A5">
        <w:rPr>
          <w:rFonts w:ascii="Times New Roman" w:hAnsi="Times New Roman"/>
          <w:spacing w:val="1"/>
          <w:sz w:val="24"/>
          <w:szCs w:val="24"/>
        </w:rPr>
        <w:t>д</w:t>
      </w:r>
      <w:r w:rsidRPr="00F729A5">
        <w:rPr>
          <w:rFonts w:ascii="Times New Roman" w:hAnsi="Times New Roman"/>
          <w:sz w:val="24"/>
          <w:szCs w:val="24"/>
        </w:rPr>
        <w:t>но</w:t>
      </w:r>
      <w:r w:rsidRPr="00F729A5">
        <w:rPr>
          <w:rFonts w:ascii="Times New Roman" w:hAnsi="Times New Roman"/>
          <w:spacing w:val="1"/>
          <w:sz w:val="24"/>
          <w:szCs w:val="24"/>
        </w:rPr>
        <w:t>с</w:t>
      </w:r>
      <w:r w:rsidRPr="00F729A5">
        <w:rPr>
          <w:rFonts w:ascii="Times New Roman" w:hAnsi="Times New Roman"/>
          <w:sz w:val="24"/>
          <w:szCs w:val="24"/>
        </w:rPr>
        <w:t>но</w:t>
      </w:r>
      <w:r w:rsidRPr="00F729A5">
        <w:rPr>
          <w:rFonts w:ascii="Times New Roman" w:hAnsi="Times New Roman"/>
          <w:spacing w:val="38"/>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1"/>
          <w:sz w:val="24"/>
          <w:szCs w:val="24"/>
        </w:rPr>
        <w:t>т</w:t>
      </w:r>
      <w:r w:rsidRPr="00F729A5">
        <w:rPr>
          <w:rFonts w:ascii="Times New Roman" w:hAnsi="Times New Roman"/>
          <w:spacing w:val="6"/>
          <w:sz w:val="24"/>
          <w:szCs w:val="24"/>
        </w:rPr>
        <w:t>к</w:t>
      </w:r>
      <w:r w:rsidRPr="00F729A5">
        <w:rPr>
          <w:rFonts w:ascii="Times New Roman" w:hAnsi="Times New Roman"/>
          <w:sz w:val="24"/>
          <w:szCs w:val="24"/>
        </w:rPr>
        <w:t>е</w:t>
      </w:r>
      <w:r w:rsidRPr="00F729A5">
        <w:rPr>
          <w:rFonts w:ascii="Times New Roman" w:hAnsi="Times New Roman"/>
          <w:spacing w:val="37"/>
          <w:sz w:val="24"/>
          <w:szCs w:val="24"/>
        </w:rPr>
        <w:t xml:space="preserve"> </w:t>
      </w:r>
      <w:r w:rsidRPr="00F729A5">
        <w:rPr>
          <w:rFonts w:ascii="Times New Roman" w:hAnsi="Times New Roman"/>
          <w:sz w:val="24"/>
          <w:szCs w:val="24"/>
        </w:rPr>
        <w:t>о</w:t>
      </w:r>
      <w:r w:rsidRPr="00F729A5">
        <w:rPr>
          <w:rFonts w:ascii="Times New Roman" w:hAnsi="Times New Roman"/>
          <w:spacing w:val="18"/>
          <w:sz w:val="24"/>
          <w:szCs w:val="24"/>
        </w:rPr>
        <w:t xml:space="preserve"> </w:t>
      </w:r>
      <w:r w:rsidRPr="00F729A5">
        <w:rPr>
          <w:rFonts w:ascii="Times New Roman" w:hAnsi="Times New Roman"/>
          <w:w w:val="103"/>
          <w:sz w:val="24"/>
          <w:szCs w:val="24"/>
        </w:rPr>
        <w:t xml:space="preserve">свим </w:t>
      </w:r>
      <w:r w:rsidRPr="00F729A5">
        <w:rPr>
          <w:rFonts w:ascii="Times New Roman" w:hAnsi="Times New Roman"/>
          <w:sz w:val="24"/>
          <w:szCs w:val="24"/>
        </w:rPr>
        <w:t>учесни</w:t>
      </w:r>
      <w:r w:rsidRPr="00F729A5">
        <w:rPr>
          <w:rFonts w:ascii="Times New Roman" w:hAnsi="Times New Roman"/>
          <w:spacing w:val="1"/>
          <w:sz w:val="24"/>
          <w:szCs w:val="24"/>
        </w:rPr>
        <w:t>ц</w:t>
      </w:r>
      <w:r w:rsidRPr="00F729A5">
        <w:rPr>
          <w:rFonts w:ascii="Times New Roman" w:hAnsi="Times New Roman"/>
          <w:sz w:val="24"/>
          <w:szCs w:val="24"/>
        </w:rPr>
        <w:t>има</w:t>
      </w:r>
      <w:r w:rsidRPr="00F729A5">
        <w:rPr>
          <w:rFonts w:ascii="Times New Roman" w:hAnsi="Times New Roman"/>
          <w:spacing w:val="31"/>
          <w:sz w:val="24"/>
          <w:szCs w:val="24"/>
        </w:rPr>
        <w:t xml:space="preserve"> </w:t>
      </w:r>
      <w:r w:rsidRPr="00F729A5">
        <w:rPr>
          <w:rFonts w:ascii="Times New Roman" w:hAnsi="Times New Roman"/>
          <w:sz w:val="24"/>
          <w:szCs w:val="24"/>
        </w:rPr>
        <w:t>зај</w:t>
      </w:r>
      <w:r w:rsidRPr="00F729A5">
        <w:rPr>
          <w:rFonts w:ascii="Times New Roman" w:hAnsi="Times New Roman"/>
          <w:spacing w:val="-1"/>
          <w:sz w:val="24"/>
          <w:szCs w:val="24"/>
        </w:rPr>
        <w:t>е</w:t>
      </w:r>
      <w:r w:rsidRPr="00F729A5">
        <w:rPr>
          <w:rFonts w:ascii="Times New Roman" w:hAnsi="Times New Roman"/>
          <w:sz w:val="24"/>
          <w:szCs w:val="24"/>
        </w:rPr>
        <w:t>дни</w:t>
      </w:r>
      <w:r w:rsidRPr="00F729A5">
        <w:rPr>
          <w:rFonts w:ascii="Times New Roman" w:hAnsi="Times New Roman"/>
          <w:spacing w:val="1"/>
          <w:sz w:val="24"/>
          <w:szCs w:val="24"/>
        </w:rPr>
        <w:t>ч</w:t>
      </w:r>
      <w:r w:rsidRPr="00F729A5">
        <w:rPr>
          <w:rFonts w:ascii="Times New Roman" w:hAnsi="Times New Roman"/>
          <w:sz w:val="24"/>
          <w:szCs w:val="24"/>
        </w:rPr>
        <w:t>ке</w:t>
      </w:r>
      <w:r w:rsidRPr="00F729A5">
        <w:rPr>
          <w:rFonts w:ascii="Times New Roman" w:hAnsi="Times New Roman"/>
          <w:spacing w:val="28"/>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онуде,</w:t>
      </w:r>
      <w:r w:rsidRPr="00F729A5">
        <w:rPr>
          <w:rFonts w:ascii="Times New Roman" w:hAnsi="Times New Roman"/>
          <w:spacing w:val="22"/>
          <w:sz w:val="24"/>
          <w:szCs w:val="24"/>
        </w:rPr>
        <w:t xml:space="preserve"> </w:t>
      </w:r>
      <w:r w:rsidRPr="00F729A5">
        <w:rPr>
          <w:rFonts w:ascii="Times New Roman" w:hAnsi="Times New Roman"/>
          <w:sz w:val="24"/>
          <w:szCs w:val="24"/>
        </w:rPr>
        <w:t>ук</w:t>
      </w:r>
      <w:r w:rsidRPr="00F729A5">
        <w:rPr>
          <w:rFonts w:ascii="Times New Roman" w:hAnsi="Times New Roman"/>
          <w:spacing w:val="2"/>
          <w:sz w:val="24"/>
          <w:szCs w:val="24"/>
        </w:rPr>
        <w:t>о</w:t>
      </w:r>
      <w:r w:rsidRPr="00F729A5">
        <w:rPr>
          <w:rFonts w:ascii="Times New Roman" w:hAnsi="Times New Roman"/>
          <w:spacing w:val="1"/>
          <w:sz w:val="24"/>
          <w:szCs w:val="24"/>
        </w:rPr>
        <w:t>лик</w:t>
      </w:r>
      <w:r w:rsidRPr="00F729A5">
        <w:rPr>
          <w:rFonts w:ascii="Times New Roman" w:hAnsi="Times New Roman"/>
          <w:sz w:val="24"/>
          <w:szCs w:val="24"/>
        </w:rPr>
        <w:t>о</w:t>
      </w:r>
      <w:r w:rsidRPr="00F729A5">
        <w:rPr>
          <w:rFonts w:ascii="Times New Roman" w:hAnsi="Times New Roman"/>
          <w:spacing w:val="20"/>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д</w:t>
      </w:r>
      <w:r w:rsidRPr="00F729A5">
        <w:rPr>
          <w:rFonts w:ascii="Times New Roman" w:hAnsi="Times New Roman"/>
          <w:sz w:val="24"/>
          <w:szCs w:val="24"/>
        </w:rPr>
        <w:t>у</w:t>
      </w:r>
      <w:r w:rsidRPr="00F729A5">
        <w:rPr>
          <w:rFonts w:ascii="Times New Roman" w:hAnsi="Times New Roman"/>
          <w:spacing w:val="23"/>
          <w:sz w:val="24"/>
          <w:szCs w:val="24"/>
        </w:rPr>
        <w:t xml:space="preserve"> </w:t>
      </w:r>
      <w:r w:rsidRPr="00F729A5">
        <w:rPr>
          <w:rFonts w:ascii="Times New Roman" w:hAnsi="Times New Roman"/>
          <w:spacing w:val="1"/>
          <w:sz w:val="24"/>
          <w:szCs w:val="24"/>
        </w:rPr>
        <w:t>по</w:t>
      </w:r>
      <w:r w:rsidRPr="00F729A5">
        <w:rPr>
          <w:rFonts w:ascii="Times New Roman" w:hAnsi="Times New Roman"/>
          <w:spacing w:val="-1"/>
          <w:sz w:val="24"/>
          <w:szCs w:val="24"/>
        </w:rPr>
        <w:t>д</w:t>
      </w:r>
      <w:r w:rsidRPr="00F729A5">
        <w:rPr>
          <w:rFonts w:ascii="Times New Roman" w:hAnsi="Times New Roman"/>
          <w:sz w:val="24"/>
          <w:szCs w:val="24"/>
        </w:rPr>
        <w:t>но</w:t>
      </w:r>
      <w:r w:rsidRPr="00F729A5">
        <w:rPr>
          <w:rFonts w:ascii="Times New Roman" w:hAnsi="Times New Roman"/>
          <w:spacing w:val="1"/>
          <w:sz w:val="24"/>
          <w:szCs w:val="24"/>
        </w:rPr>
        <w:t>с</w:t>
      </w:r>
      <w:r w:rsidRPr="00F729A5">
        <w:rPr>
          <w:rFonts w:ascii="Times New Roman" w:hAnsi="Times New Roman"/>
          <w:sz w:val="24"/>
          <w:szCs w:val="24"/>
        </w:rPr>
        <w:t>и</w:t>
      </w:r>
      <w:r w:rsidRPr="00F729A5">
        <w:rPr>
          <w:rFonts w:ascii="Times New Roman" w:hAnsi="Times New Roman"/>
          <w:spacing w:val="24"/>
          <w:sz w:val="24"/>
          <w:szCs w:val="24"/>
        </w:rPr>
        <w:t xml:space="preserve"> </w:t>
      </w:r>
      <w:r w:rsidRPr="00F729A5">
        <w:rPr>
          <w:rFonts w:ascii="Times New Roman" w:hAnsi="Times New Roman"/>
          <w:spacing w:val="1"/>
          <w:sz w:val="24"/>
          <w:szCs w:val="24"/>
        </w:rPr>
        <w:t>г</w:t>
      </w:r>
      <w:r w:rsidRPr="00F729A5">
        <w:rPr>
          <w:rFonts w:ascii="Times New Roman" w:hAnsi="Times New Roman"/>
          <w:spacing w:val="-1"/>
          <w:sz w:val="24"/>
          <w:szCs w:val="24"/>
        </w:rPr>
        <w:t>р</w:t>
      </w:r>
      <w:r w:rsidRPr="00F729A5">
        <w:rPr>
          <w:rFonts w:ascii="Times New Roman" w:hAnsi="Times New Roman"/>
          <w:sz w:val="24"/>
          <w:szCs w:val="24"/>
        </w:rPr>
        <w:t>у</w:t>
      </w:r>
      <w:r w:rsidRPr="00F729A5">
        <w:rPr>
          <w:rFonts w:ascii="Times New Roman" w:hAnsi="Times New Roman"/>
          <w:spacing w:val="1"/>
          <w:sz w:val="24"/>
          <w:szCs w:val="24"/>
        </w:rPr>
        <w:t>п</w:t>
      </w:r>
      <w:r w:rsidRPr="00F729A5">
        <w:rPr>
          <w:rFonts w:ascii="Times New Roman" w:hAnsi="Times New Roman"/>
          <w:sz w:val="24"/>
          <w:szCs w:val="24"/>
        </w:rPr>
        <w:t>а</w:t>
      </w:r>
      <w:r w:rsidRPr="00F729A5">
        <w:rPr>
          <w:rFonts w:ascii="Times New Roman" w:hAnsi="Times New Roman"/>
          <w:spacing w:val="18"/>
          <w:sz w:val="24"/>
          <w:szCs w:val="24"/>
        </w:rPr>
        <w:t xml:space="preserve"> </w:t>
      </w:r>
      <w:r w:rsidRPr="00F729A5">
        <w:rPr>
          <w:rFonts w:ascii="Times New Roman" w:hAnsi="Times New Roman"/>
          <w:spacing w:val="1"/>
          <w:w w:val="103"/>
          <w:sz w:val="24"/>
          <w:szCs w:val="24"/>
        </w:rPr>
        <w:t>п</w:t>
      </w:r>
      <w:r w:rsidRPr="00F729A5">
        <w:rPr>
          <w:rFonts w:ascii="Times New Roman" w:hAnsi="Times New Roman"/>
          <w:w w:val="103"/>
          <w:sz w:val="24"/>
          <w:szCs w:val="24"/>
        </w:rPr>
        <w:t>он</w:t>
      </w:r>
      <w:r w:rsidRPr="00F729A5">
        <w:rPr>
          <w:rFonts w:ascii="Times New Roman" w:hAnsi="Times New Roman"/>
          <w:spacing w:val="3"/>
          <w:w w:val="103"/>
          <w:sz w:val="24"/>
          <w:szCs w:val="24"/>
        </w:rPr>
        <w:t>у</w:t>
      </w:r>
      <w:r w:rsidRPr="00F729A5">
        <w:rPr>
          <w:rFonts w:ascii="Times New Roman" w:hAnsi="Times New Roman"/>
          <w:w w:val="103"/>
          <w:sz w:val="24"/>
          <w:szCs w:val="24"/>
        </w:rPr>
        <w:t>ђача</w:t>
      </w:r>
    </w:p>
    <w:p w:rsidR="0058222E" w:rsidRPr="00F729A5" w:rsidRDefault="0058222E" w:rsidP="000117E1">
      <w:pPr>
        <w:widowControl w:val="0"/>
        <w:tabs>
          <w:tab w:val="left" w:pos="8505"/>
        </w:tabs>
        <w:autoSpaceDE w:val="0"/>
        <w:autoSpaceDN w:val="0"/>
        <w:adjustRightInd w:val="0"/>
        <w:spacing w:before="1" w:after="0" w:line="240" w:lineRule="exact"/>
        <w:jc w:val="both"/>
        <w:rPr>
          <w:rFonts w:ascii="Times New Roman" w:hAnsi="Times New Roman"/>
          <w:sz w:val="24"/>
          <w:szCs w:val="24"/>
        </w:rPr>
      </w:pPr>
    </w:p>
    <w:p w:rsidR="00CF3D7D" w:rsidRDefault="00A06210" w:rsidP="000117E1">
      <w:pPr>
        <w:widowControl w:val="0"/>
        <w:tabs>
          <w:tab w:val="left" w:pos="780"/>
          <w:tab w:val="left" w:pos="8505"/>
        </w:tabs>
        <w:autoSpaceDE w:val="0"/>
        <w:autoSpaceDN w:val="0"/>
        <w:adjustRightInd w:val="0"/>
        <w:spacing w:after="0" w:line="248" w:lineRule="auto"/>
        <w:ind w:left="785" w:right="71" w:hanging="340"/>
        <w:jc w:val="both"/>
        <w:rPr>
          <w:rFonts w:ascii="Times New Roman" w:hAnsi="Times New Roman"/>
          <w:spacing w:val="1"/>
          <w:w w:val="103"/>
          <w:sz w:val="24"/>
          <w:szCs w:val="24"/>
        </w:rPr>
      </w:pPr>
      <w:r>
        <w:rPr>
          <w:rFonts w:ascii="Times New Roman" w:hAnsi="Times New Roman"/>
          <w:spacing w:val="1"/>
          <w:w w:val="103"/>
          <w:sz w:val="24"/>
          <w:szCs w:val="24"/>
        </w:rPr>
        <w:br w:type="page"/>
      </w:r>
    </w:p>
    <w:p w:rsidR="0058222E" w:rsidRPr="00F729A5" w:rsidRDefault="004F4DC3" w:rsidP="00F729A5">
      <w:pPr>
        <w:widowControl w:val="0"/>
        <w:autoSpaceDE w:val="0"/>
        <w:autoSpaceDN w:val="0"/>
        <w:adjustRightInd w:val="0"/>
        <w:spacing w:before="77" w:after="0" w:line="229" w:lineRule="exact"/>
        <w:ind w:left="226"/>
        <w:jc w:val="both"/>
        <w:rPr>
          <w:rFonts w:ascii="Times New Roman" w:hAnsi="Times New Roman"/>
          <w:sz w:val="24"/>
          <w:szCs w:val="24"/>
        </w:rPr>
      </w:pPr>
      <w:r>
        <w:rPr>
          <w:rFonts w:ascii="Times New Roman" w:hAnsi="Times New Roman"/>
          <w:b/>
          <w:bCs/>
          <w:color w:val="000000"/>
          <w:position w:val="-1"/>
          <w:sz w:val="24"/>
          <w:szCs w:val="24"/>
          <w:lang w:val="sr-Latn-CS"/>
        </w:rPr>
        <w:t>VI/</w:t>
      </w:r>
      <w:r w:rsidR="00CC26DD">
        <w:rPr>
          <w:rFonts w:ascii="Times New Roman" w:hAnsi="Times New Roman"/>
          <w:b/>
          <w:bCs/>
          <w:position w:val="-1"/>
          <w:sz w:val="24"/>
          <w:szCs w:val="24"/>
          <w:lang w:val="sr-Cyrl-CS"/>
        </w:rPr>
        <w:t>3</w:t>
      </w:r>
      <w:r w:rsidR="0058222E" w:rsidRPr="00F729A5">
        <w:rPr>
          <w:rFonts w:ascii="Times New Roman" w:hAnsi="Times New Roman"/>
          <w:b/>
          <w:bCs/>
          <w:position w:val="-1"/>
          <w:sz w:val="24"/>
          <w:szCs w:val="24"/>
        </w:rPr>
        <w:t>)</w:t>
      </w:r>
      <w:r w:rsidR="0058222E" w:rsidRPr="00F729A5">
        <w:rPr>
          <w:rFonts w:ascii="Times New Roman" w:hAnsi="Times New Roman"/>
          <w:b/>
          <w:bCs/>
          <w:spacing w:val="7"/>
          <w:position w:val="-1"/>
          <w:sz w:val="24"/>
          <w:szCs w:val="24"/>
        </w:rPr>
        <w:t xml:space="preserve"> </w:t>
      </w:r>
      <w:r w:rsidR="00766841" w:rsidRPr="00F729A5">
        <w:rPr>
          <w:rFonts w:ascii="Times New Roman" w:hAnsi="Times New Roman"/>
          <w:b/>
          <w:bCs/>
          <w:position w:val="-1"/>
          <w:sz w:val="24"/>
          <w:szCs w:val="24"/>
        </w:rPr>
        <w:t>П</w:t>
      </w:r>
      <w:r w:rsidR="00766841" w:rsidRPr="00F729A5">
        <w:rPr>
          <w:rFonts w:ascii="Times New Roman" w:hAnsi="Times New Roman"/>
          <w:b/>
          <w:bCs/>
          <w:spacing w:val="2"/>
          <w:position w:val="-1"/>
          <w:sz w:val="24"/>
          <w:szCs w:val="24"/>
        </w:rPr>
        <w:t>О</w:t>
      </w:r>
      <w:r w:rsidR="00766841" w:rsidRPr="00F729A5">
        <w:rPr>
          <w:rFonts w:ascii="Times New Roman" w:hAnsi="Times New Roman"/>
          <w:b/>
          <w:bCs/>
          <w:position w:val="-1"/>
          <w:sz w:val="24"/>
          <w:szCs w:val="24"/>
        </w:rPr>
        <w:t>ДАЦИ</w:t>
      </w:r>
      <w:r w:rsidR="0058222E" w:rsidRPr="00F729A5">
        <w:rPr>
          <w:rFonts w:ascii="Times New Roman" w:hAnsi="Times New Roman"/>
          <w:b/>
          <w:bCs/>
          <w:spacing w:val="23"/>
          <w:position w:val="-1"/>
          <w:sz w:val="24"/>
          <w:szCs w:val="24"/>
        </w:rPr>
        <w:t xml:space="preserve"> </w:t>
      </w:r>
      <w:r w:rsidR="00766841" w:rsidRPr="00F729A5">
        <w:rPr>
          <w:rFonts w:ascii="Times New Roman" w:hAnsi="Times New Roman"/>
          <w:b/>
          <w:bCs/>
          <w:position w:val="-1"/>
          <w:sz w:val="24"/>
          <w:szCs w:val="24"/>
        </w:rPr>
        <w:t>О</w:t>
      </w:r>
      <w:r w:rsidR="0058222E" w:rsidRPr="00F729A5">
        <w:rPr>
          <w:rFonts w:ascii="Times New Roman" w:hAnsi="Times New Roman"/>
          <w:b/>
          <w:bCs/>
          <w:spacing w:val="6"/>
          <w:position w:val="-1"/>
          <w:sz w:val="24"/>
          <w:szCs w:val="24"/>
        </w:rPr>
        <w:t xml:space="preserve"> </w:t>
      </w:r>
      <w:r w:rsidR="00766841" w:rsidRPr="00F729A5">
        <w:rPr>
          <w:rFonts w:ascii="Times New Roman" w:hAnsi="Times New Roman"/>
          <w:b/>
          <w:bCs/>
          <w:w w:val="103"/>
          <w:position w:val="-1"/>
          <w:sz w:val="24"/>
          <w:szCs w:val="24"/>
        </w:rPr>
        <w:t>ПОДИЗВ</w:t>
      </w:r>
      <w:r w:rsidR="00766841" w:rsidRPr="00F729A5">
        <w:rPr>
          <w:rFonts w:ascii="Times New Roman" w:hAnsi="Times New Roman"/>
          <w:b/>
          <w:bCs/>
          <w:spacing w:val="-1"/>
          <w:w w:val="103"/>
          <w:position w:val="-1"/>
          <w:sz w:val="24"/>
          <w:szCs w:val="24"/>
        </w:rPr>
        <w:t>О</w:t>
      </w:r>
      <w:r w:rsidR="00766841" w:rsidRPr="00F729A5">
        <w:rPr>
          <w:rFonts w:ascii="Times New Roman" w:hAnsi="Times New Roman"/>
          <w:b/>
          <w:bCs/>
          <w:spacing w:val="1"/>
          <w:w w:val="103"/>
          <w:position w:val="-1"/>
          <w:sz w:val="24"/>
          <w:szCs w:val="24"/>
        </w:rPr>
        <w:t>Ђ</w:t>
      </w:r>
      <w:r w:rsidR="00766841" w:rsidRPr="00F729A5">
        <w:rPr>
          <w:rFonts w:ascii="Times New Roman" w:hAnsi="Times New Roman"/>
          <w:b/>
          <w:bCs/>
          <w:w w:val="103"/>
          <w:position w:val="-1"/>
          <w:sz w:val="24"/>
          <w:szCs w:val="24"/>
        </w:rPr>
        <w:t>АЧУ</w:t>
      </w:r>
      <w:r w:rsidR="00C611E8" w:rsidRPr="00C611E8">
        <w:rPr>
          <w:rFonts w:ascii="Times New Roman" w:hAnsi="Times New Roman"/>
          <w:b/>
          <w:sz w:val="24"/>
          <w:szCs w:val="24"/>
          <w:lang w:val="sr-Cyrl-CS"/>
        </w:rPr>
        <w:t xml:space="preserve"> </w:t>
      </w:r>
    </w:p>
    <w:p w:rsidR="0058222E" w:rsidRPr="00F729A5" w:rsidRDefault="0058222E" w:rsidP="00F729A5">
      <w:pPr>
        <w:widowControl w:val="0"/>
        <w:autoSpaceDE w:val="0"/>
        <w:autoSpaceDN w:val="0"/>
        <w:adjustRightInd w:val="0"/>
        <w:spacing w:before="5" w:after="0" w:line="240" w:lineRule="exact"/>
        <w:jc w:val="both"/>
        <w:rPr>
          <w:rFonts w:ascii="Times New Roman" w:hAnsi="Times New Roman"/>
          <w:sz w:val="24"/>
          <w:szCs w:val="24"/>
        </w:rPr>
      </w:pPr>
    </w:p>
    <w:tbl>
      <w:tblPr>
        <w:tblW w:w="0" w:type="auto"/>
        <w:tblInd w:w="104" w:type="dxa"/>
        <w:tblLayout w:type="fixed"/>
        <w:tblCellMar>
          <w:left w:w="0" w:type="dxa"/>
          <w:right w:w="0" w:type="dxa"/>
        </w:tblCellMar>
        <w:tblLook w:val="0000"/>
      </w:tblPr>
      <w:tblGrid>
        <w:gridCol w:w="438"/>
        <w:gridCol w:w="3970"/>
        <w:gridCol w:w="4316"/>
      </w:tblGrid>
      <w:tr w:rsidR="0058222E" w:rsidRPr="00F729A5">
        <w:trPr>
          <w:trHeight w:hRule="exact" w:val="494"/>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w w:val="103"/>
                <w:sz w:val="24"/>
                <w:szCs w:val="24"/>
              </w:rPr>
              <w:t>1)</w:t>
            </w: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Назив</w:t>
            </w:r>
            <w:r w:rsidR="0058222E" w:rsidRPr="00F729A5">
              <w:rPr>
                <w:rFonts w:ascii="Times New Roman" w:hAnsi="Times New Roman"/>
                <w:spacing w:val="15"/>
                <w:sz w:val="24"/>
                <w:szCs w:val="24"/>
              </w:rPr>
              <w:t xml:space="preserve"> </w:t>
            </w:r>
            <w:r w:rsidRPr="00F729A5">
              <w:rPr>
                <w:rFonts w:ascii="Times New Roman" w:hAnsi="Times New Roman"/>
                <w:w w:val="103"/>
                <w:sz w:val="24"/>
                <w:szCs w:val="24"/>
              </w:rPr>
              <w:t>под</w:t>
            </w:r>
            <w:r w:rsidRPr="00F729A5">
              <w:rPr>
                <w:rFonts w:ascii="Times New Roman" w:hAnsi="Times New Roman"/>
                <w:spacing w:val="1"/>
                <w:w w:val="103"/>
                <w:sz w:val="24"/>
                <w:szCs w:val="24"/>
              </w:rPr>
              <w:t>и</w:t>
            </w:r>
            <w:r w:rsidRPr="00F729A5">
              <w:rPr>
                <w:rFonts w:ascii="Times New Roman" w:hAnsi="Times New Roman"/>
                <w:w w:val="103"/>
                <w:sz w:val="24"/>
                <w:szCs w:val="24"/>
              </w:rPr>
              <w:t>звођача</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051D99">
        <w:trPr>
          <w:trHeight w:hRule="exact" w:val="382"/>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w w:val="103"/>
                <w:sz w:val="24"/>
                <w:szCs w:val="24"/>
              </w:rPr>
              <w:t>Адре</w:t>
            </w:r>
            <w:r w:rsidRPr="00F729A5">
              <w:rPr>
                <w:rFonts w:ascii="Times New Roman" w:hAnsi="Times New Roman"/>
                <w:spacing w:val="1"/>
                <w:w w:val="103"/>
                <w:sz w:val="24"/>
                <w:szCs w:val="24"/>
              </w:rPr>
              <w:t>с</w:t>
            </w:r>
            <w:r w:rsidRPr="00F729A5">
              <w:rPr>
                <w:rFonts w:ascii="Times New Roman" w:hAnsi="Times New Roman"/>
                <w:w w:val="103"/>
                <w:sz w:val="24"/>
                <w:szCs w:val="24"/>
              </w:rPr>
              <w:t>а</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051D99">
        <w:trPr>
          <w:trHeight w:hRule="exact" w:val="415"/>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Матични</w:t>
            </w:r>
            <w:r w:rsidR="0058222E" w:rsidRPr="00F729A5">
              <w:rPr>
                <w:rFonts w:ascii="Times New Roman" w:hAnsi="Times New Roman"/>
                <w:spacing w:val="22"/>
                <w:sz w:val="24"/>
                <w:szCs w:val="24"/>
              </w:rPr>
              <w:t xml:space="preserve"> </w:t>
            </w:r>
            <w:r w:rsidRPr="00F729A5">
              <w:rPr>
                <w:rFonts w:ascii="Times New Roman" w:hAnsi="Times New Roman"/>
                <w:spacing w:val="1"/>
                <w:w w:val="103"/>
                <w:sz w:val="24"/>
                <w:szCs w:val="24"/>
              </w:rPr>
              <w:t>б</w:t>
            </w:r>
            <w:r w:rsidRPr="00F729A5">
              <w:rPr>
                <w:rFonts w:ascii="Times New Roman" w:hAnsi="Times New Roman"/>
                <w:spacing w:val="-1"/>
                <w:w w:val="103"/>
                <w:sz w:val="24"/>
                <w:szCs w:val="24"/>
              </w:rPr>
              <w:t>р</w:t>
            </w:r>
            <w:r w:rsidRPr="00F729A5">
              <w:rPr>
                <w:rFonts w:ascii="Times New Roman" w:hAnsi="Times New Roman"/>
                <w:spacing w:val="1"/>
                <w:w w:val="103"/>
                <w:sz w:val="24"/>
                <w:szCs w:val="24"/>
              </w:rPr>
              <w:t>о</w:t>
            </w:r>
            <w:r w:rsidRPr="00F729A5">
              <w:rPr>
                <w:rFonts w:ascii="Times New Roman" w:hAnsi="Times New Roman"/>
                <w:w w:val="103"/>
                <w:sz w:val="24"/>
                <w:szCs w:val="24"/>
              </w:rPr>
              <w:t>ј</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051D99">
        <w:trPr>
          <w:trHeight w:hRule="exact" w:val="279"/>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Пор</w:t>
            </w:r>
            <w:r w:rsidRPr="00F729A5">
              <w:rPr>
                <w:rFonts w:ascii="Times New Roman" w:hAnsi="Times New Roman"/>
                <w:spacing w:val="-1"/>
                <w:sz w:val="24"/>
                <w:szCs w:val="24"/>
              </w:rPr>
              <w:t>е</w:t>
            </w:r>
            <w:r w:rsidRPr="00F729A5">
              <w:rPr>
                <w:rFonts w:ascii="Times New Roman" w:hAnsi="Times New Roman"/>
                <w:sz w:val="24"/>
                <w:szCs w:val="24"/>
              </w:rPr>
              <w:t>ски</w:t>
            </w:r>
            <w:r w:rsidR="0058222E" w:rsidRPr="00F729A5">
              <w:rPr>
                <w:rFonts w:ascii="Times New Roman" w:hAnsi="Times New Roman"/>
                <w:spacing w:val="21"/>
                <w:sz w:val="24"/>
                <w:szCs w:val="24"/>
              </w:rPr>
              <w:t xml:space="preserve"> </w:t>
            </w:r>
            <w:r w:rsidRPr="00F729A5">
              <w:rPr>
                <w:rFonts w:ascii="Times New Roman" w:hAnsi="Times New Roman"/>
                <w:spacing w:val="-1"/>
                <w:sz w:val="24"/>
                <w:szCs w:val="24"/>
              </w:rPr>
              <w:t>и</w:t>
            </w:r>
            <w:r w:rsidRPr="00F729A5">
              <w:rPr>
                <w:rFonts w:ascii="Times New Roman" w:hAnsi="Times New Roman"/>
                <w:spacing w:val="1"/>
                <w:sz w:val="24"/>
                <w:szCs w:val="24"/>
              </w:rPr>
              <w:t>д</w:t>
            </w:r>
            <w:r w:rsidRPr="00F729A5">
              <w:rPr>
                <w:rFonts w:ascii="Times New Roman" w:hAnsi="Times New Roman"/>
                <w:sz w:val="24"/>
                <w:szCs w:val="24"/>
              </w:rPr>
              <w:t>ентификациони</w:t>
            </w:r>
            <w:r w:rsidR="0058222E" w:rsidRPr="00F729A5">
              <w:rPr>
                <w:rFonts w:ascii="Times New Roman" w:hAnsi="Times New Roman"/>
                <w:spacing w:val="39"/>
                <w:sz w:val="24"/>
                <w:szCs w:val="24"/>
              </w:rPr>
              <w:t xml:space="preserve"> </w:t>
            </w:r>
            <w:r w:rsidRPr="00F729A5">
              <w:rPr>
                <w:rFonts w:ascii="Times New Roman" w:hAnsi="Times New Roman"/>
                <w:w w:val="103"/>
                <w:sz w:val="24"/>
                <w:szCs w:val="24"/>
              </w:rPr>
              <w:t>број</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051D99">
        <w:trPr>
          <w:trHeight w:hRule="exact" w:val="567"/>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8" w:lineRule="auto"/>
              <w:ind w:left="96" w:right="63"/>
              <w:jc w:val="both"/>
              <w:rPr>
                <w:rFonts w:ascii="Times New Roman" w:hAnsi="Times New Roman"/>
                <w:sz w:val="24"/>
                <w:szCs w:val="24"/>
              </w:rPr>
            </w:pPr>
            <w:r w:rsidRPr="00F729A5">
              <w:rPr>
                <w:rFonts w:ascii="Times New Roman" w:hAnsi="Times New Roman"/>
                <w:sz w:val="24"/>
                <w:szCs w:val="24"/>
              </w:rPr>
              <w:t>Шифра</w:t>
            </w:r>
            <w:r w:rsidR="0091294D">
              <w:rPr>
                <w:rFonts w:ascii="Times New Roman" w:hAnsi="Times New Roman"/>
                <w:sz w:val="24"/>
                <w:szCs w:val="24"/>
              </w:rPr>
              <w:t xml:space="preserve"> </w:t>
            </w:r>
            <w:r w:rsidRPr="00F729A5">
              <w:rPr>
                <w:rFonts w:ascii="Times New Roman" w:hAnsi="Times New Roman"/>
                <w:sz w:val="24"/>
                <w:szCs w:val="24"/>
              </w:rPr>
              <w:t>ре</w:t>
            </w:r>
            <w:r w:rsidRPr="00F729A5">
              <w:rPr>
                <w:rFonts w:ascii="Times New Roman" w:hAnsi="Times New Roman"/>
                <w:spacing w:val="-1"/>
                <w:sz w:val="24"/>
                <w:szCs w:val="24"/>
              </w:rPr>
              <w:t>г</w:t>
            </w:r>
            <w:r w:rsidRPr="00F729A5">
              <w:rPr>
                <w:rFonts w:ascii="Times New Roman" w:hAnsi="Times New Roman"/>
                <w:sz w:val="24"/>
                <w:szCs w:val="24"/>
              </w:rPr>
              <w:t>истро</w:t>
            </w:r>
            <w:r w:rsidRPr="00F729A5">
              <w:rPr>
                <w:rFonts w:ascii="Times New Roman" w:hAnsi="Times New Roman"/>
                <w:spacing w:val="-1"/>
                <w:sz w:val="24"/>
                <w:szCs w:val="24"/>
              </w:rPr>
              <w:t>в</w:t>
            </w:r>
            <w:r w:rsidRPr="00F729A5">
              <w:rPr>
                <w:rFonts w:ascii="Times New Roman" w:hAnsi="Times New Roman"/>
                <w:sz w:val="24"/>
                <w:szCs w:val="24"/>
              </w:rPr>
              <w:t>ане</w:t>
            </w:r>
            <w:r w:rsidR="0091294D">
              <w:rPr>
                <w:rFonts w:ascii="Times New Roman" w:hAnsi="Times New Roman"/>
                <w:sz w:val="24"/>
                <w:szCs w:val="24"/>
              </w:rPr>
              <w:t xml:space="preserve"> </w:t>
            </w:r>
            <w:r w:rsidRPr="00F729A5">
              <w:rPr>
                <w:rFonts w:ascii="Times New Roman" w:hAnsi="Times New Roman"/>
                <w:sz w:val="24"/>
                <w:szCs w:val="24"/>
              </w:rPr>
              <w:t>делатности</w:t>
            </w:r>
            <w:r w:rsidR="0091294D">
              <w:rPr>
                <w:rFonts w:ascii="Times New Roman" w:hAnsi="Times New Roman"/>
                <w:sz w:val="24"/>
                <w:szCs w:val="24"/>
              </w:rPr>
              <w:t xml:space="preserve"> </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w w:val="103"/>
                <w:sz w:val="24"/>
                <w:szCs w:val="24"/>
              </w:rPr>
              <w:t>основна</w:t>
            </w:r>
            <w:r w:rsidR="0058222E" w:rsidRPr="00F729A5">
              <w:rPr>
                <w:rFonts w:ascii="Times New Roman" w:hAnsi="Times New Roman"/>
                <w:w w:val="103"/>
                <w:sz w:val="24"/>
                <w:szCs w:val="24"/>
              </w:rPr>
              <w:t xml:space="preserve"> </w:t>
            </w:r>
            <w:r w:rsidRPr="00F729A5">
              <w:rPr>
                <w:rFonts w:ascii="Times New Roman" w:hAnsi="Times New Roman"/>
                <w:w w:val="103"/>
                <w:sz w:val="24"/>
                <w:szCs w:val="24"/>
              </w:rPr>
              <w:t>дела</w:t>
            </w:r>
            <w:r w:rsidRPr="00F729A5">
              <w:rPr>
                <w:rFonts w:ascii="Times New Roman" w:hAnsi="Times New Roman"/>
                <w:spacing w:val="2"/>
                <w:w w:val="103"/>
                <w:sz w:val="24"/>
                <w:szCs w:val="24"/>
              </w:rPr>
              <w:t>т</w:t>
            </w:r>
            <w:r w:rsidRPr="00F729A5">
              <w:rPr>
                <w:rFonts w:ascii="Times New Roman" w:hAnsi="Times New Roman"/>
                <w:w w:val="103"/>
                <w:sz w:val="24"/>
                <w:szCs w:val="24"/>
              </w:rPr>
              <w:t>ност</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494"/>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Име</w:t>
            </w:r>
            <w:r w:rsidR="0058222E" w:rsidRPr="00F729A5">
              <w:rPr>
                <w:rFonts w:ascii="Times New Roman" w:hAnsi="Times New Roman"/>
                <w:spacing w:val="12"/>
                <w:sz w:val="24"/>
                <w:szCs w:val="24"/>
              </w:rPr>
              <w:t xml:space="preserve"> </w:t>
            </w:r>
            <w:r w:rsidRPr="00F729A5">
              <w:rPr>
                <w:rFonts w:ascii="Times New Roman" w:hAnsi="Times New Roman"/>
                <w:sz w:val="24"/>
                <w:szCs w:val="24"/>
              </w:rPr>
              <w:t>и</w:t>
            </w:r>
            <w:r w:rsidR="0058222E" w:rsidRPr="00F729A5">
              <w:rPr>
                <w:rFonts w:ascii="Times New Roman" w:hAnsi="Times New Roman"/>
                <w:spacing w:val="2"/>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резиме</w:t>
            </w:r>
            <w:r w:rsidR="0058222E" w:rsidRPr="00F729A5">
              <w:rPr>
                <w:rFonts w:ascii="Times New Roman" w:hAnsi="Times New Roman"/>
                <w:spacing w:val="21"/>
                <w:sz w:val="24"/>
                <w:szCs w:val="24"/>
              </w:rPr>
              <w:t xml:space="preserve"> </w:t>
            </w:r>
            <w:r w:rsidRPr="00F729A5">
              <w:rPr>
                <w:rFonts w:ascii="Times New Roman" w:hAnsi="Times New Roman"/>
                <w:sz w:val="24"/>
                <w:szCs w:val="24"/>
              </w:rPr>
              <w:t>ос</w:t>
            </w:r>
            <w:r w:rsidRPr="00F729A5">
              <w:rPr>
                <w:rFonts w:ascii="Times New Roman" w:hAnsi="Times New Roman"/>
                <w:spacing w:val="2"/>
                <w:sz w:val="24"/>
                <w:szCs w:val="24"/>
              </w:rPr>
              <w:t>о</w:t>
            </w:r>
            <w:r w:rsidRPr="00F729A5">
              <w:rPr>
                <w:rFonts w:ascii="Times New Roman" w:hAnsi="Times New Roman"/>
                <w:sz w:val="24"/>
                <w:szCs w:val="24"/>
              </w:rPr>
              <w:t>бе</w:t>
            </w:r>
            <w:r w:rsidR="0058222E" w:rsidRPr="00F729A5">
              <w:rPr>
                <w:rFonts w:ascii="Times New Roman" w:hAnsi="Times New Roman"/>
                <w:spacing w:val="17"/>
                <w:sz w:val="24"/>
                <w:szCs w:val="24"/>
              </w:rPr>
              <w:t xml:space="preserve"> </w:t>
            </w:r>
            <w:r w:rsidRPr="00F729A5">
              <w:rPr>
                <w:rFonts w:ascii="Times New Roman" w:hAnsi="Times New Roman"/>
                <w:sz w:val="24"/>
                <w:szCs w:val="24"/>
              </w:rPr>
              <w:t>за</w:t>
            </w:r>
            <w:r w:rsidR="0058222E" w:rsidRPr="00F729A5">
              <w:rPr>
                <w:rFonts w:ascii="Times New Roman" w:hAnsi="Times New Roman"/>
                <w:spacing w:val="6"/>
                <w:sz w:val="24"/>
                <w:szCs w:val="24"/>
              </w:rPr>
              <w:t xml:space="preserve"> </w:t>
            </w:r>
            <w:r w:rsidRPr="00F729A5">
              <w:rPr>
                <w:rFonts w:ascii="Times New Roman" w:hAnsi="Times New Roman"/>
                <w:spacing w:val="2"/>
                <w:w w:val="103"/>
                <w:sz w:val="24"/>
                <w:szCs w:val="24"/>
              </w:rPr>
              <w:t>к</w:t>
            </w:r>
            <w:r w:rsidRPr="00F729A5">
              <w:rPr>
                <w:rFonts w:ascii="Times New Roman" w:hAnsi="Times New Roman"/>
                <w:w w:val="103"/>
                <w:sz w:val="24"/>
                <w:szCs w:val="24"/>
              </w:rPr>
              <w:t>онтакт</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051D99">
        <w:trPr>
          <w:trHeight w:hRule="exact" w:val="653"/>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9" w:lineRule="auto"/>
              <w:ind w:left="96" w:right="63"/>
              <w:jc w:val="both"/>
              <w:rPr>
                <w:rFonts w:ascii="Times New Roman" w:hAnsi="Times New Roman"/>
                <w:sz w:val="24"/>
                <w:szCs w:val="24"/>
              </w:rPr>
            </w:pPr>
            <w:r w:rsidRPr="00F729A5">
              <w:rPr>
                <w:rFonts w:ascii="Times New Roman" w:hAnsi="Times New Roman"/>
                <w:spacing w:val="1"/>
                <w:sz w:val="24"/>
                <w:szCs w:val="24"/>
              </w:rPr>
              <w:t>П</w:t>
            </w:r>
            <w:r w:rsidRPr="00F729A5">
              <w:rPr>
                <w:rFonts w:ascii="Times New Roman" w:hAnsi="Times New Roman"/>
                <w:spacing w:val="-1"/>
                <w:sz w:val="24"/>
                <w:szCs w:val="24"/>
              </w:rPr>
              <w:t>р</w:t>
            </w:r>
            <w:r w:rsidRPr="00F729A5">
              <w:rPr>
                <w:rFonts w:ascii="Times New Roman" w:hAnsi="Times New Roman"/>
                <w:spacing w:val="1"/>
                <w:sz w:val="24"/>
                <w:szCs w:val="24"/>
              </w:rPr>
              <w:t>о</w:t>
            </w:r>
            <w:r w:rsidRPr="00F729A5">
              <w:rPr>
                <w:rFonts w:ascii="Times New Roman" w:hAnsi="Times New Roman"/>
                <w:sz w:val="24"/>
                <w:szCs w:val="24"/>
              </w:rPr>
              <w:t>ценат</w:t>
            </w:r>
            <w:r w:rsidR="0091294D">
              <w:rPr>
                <w:rFonts w:ascii="Times New Roman" w:hAnsi="Times New Roman"/>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к</w:t>
            </w:r>
            <w:r w:rsidRPr="00F729A5">
              <w:rPr>
                <w:rFonts w:ascii="Times New Roman" w:hAnsi="Times New Roman"/>
                <w:sz w:val="24"/>
                <w:szCs w:val="24"/>
              </w:rPr>
              <w:t>у</w:t>
            </w:r>
            <w:r w:rsidRPr="00F729A5">
              <w:rPr>
                <w:rFonts w:ascii="Times New Roman" w:hAnsi="Times New Roman"/>
                <w:spacing w:val="1"/>
                <w:sz w:val="24"/>
                <w:szCs w:val="24"/>
              </w:rPr>
              <w:t>п</w:t>
            </w:r>
            <w:r w:rsidRPr="00F729A5">
              <w:rPr>
                <w:rFonts w:ascii="Times New Roman" w:hAnsi="Times New Roman"/>
                <w:sz w:val="24"/>
                <w:szCs w:val="24"/>
              </w:rPr>
              <w:t>не</w:t>
            </w:r>
            <w:r w:rsidR="0091294D">
              <w:rPr>
                <w:rFonts w:ascii="Times New Roman" w:hAnsi="Times New Roman"/>
                <w:sz w:val="24"/>
                <w:szCs w:val="24"/>
              </w:rPr>
              <w:t xml:space="preserve"> </w:t>
            </w:r>
            <w:r w:rsidRPr="00F729A5">
              <w:rPr>
                <w:rFonts w:ascii="Times New Roman" w:hAnsi="Times New Roman"/>
                <w:spacing w:val="1"/>
                <w:sz w:val="24"/>
                <w:szCs w:val="24"/>
              </w:rPr>
              <w:t>в</w:t>
            </w:r>
            <w:r w:rsidRPr="00F729A5">
              <w:rPr>
                <w:rFonts w:ascii="Times New Roman" w:hAnsi="Times New Roman"/>
                <w:spacing w:val="-1"/>
                <w:sz w:val="24"/>
                <w:szCs w:val="24"/>
              </w:rPr>
              <w:t>р</w:t>
            </w:r>
            <w:r w:rsidRPr="00F729A5">
              <w:rPr>
                <w:rFonts w:ascii="Times New Roman" w:hAnsi="Times New Roman"/>
                <w:spacing w:val="1"/>
                <w:sz w:val="24"/>
                <w:szCs w:val="24"/>
              </w:rPr>
              <w:t>е</w:t>
            </w:r>
            <w:r w:rsidRPr="00F729A5">
              <w:rPr>
                <w:rFonts w:ascii="Times New Roman" w:hAnsi="Times New Roman"/>
                <w:spacing w:val="-1"/>
                <w:sz w:val="24"/>
                <w:szCs w:val="24"/>
              </w:rPr>
              <w:t>д</w:t>
            </w:r>
            <w:r w:rsidRPr="00F729A5">
              <w:rPr>
                <w:rFonts w:ascii="Times New Roman" w:hAnsi="Times New Roman"/>
                <w:spacing w:val="1"/>
                <w:sz w:val="24"/>
                <w:szCs w:val="24"/>
              </w:rPr>
              <w:t>н</w:t>
            </w:r>
            <w:r w:rsidRPr="00F729A5">
              <w:rPr>
                <w:rFonts w:ascii="Times New Roman" w:hAnsi="Times New Roman"/>
                <w:sz w:val="24"/>
                <w:szCs w:val="24"/>
              </w:rPr>
              <w:t>о</w:t>
            </w:r>
            <w:r w:rsidRPr="00F729A5">
              <w:rPr>
                <w:rFonts w:ascii="Times New Roman" w:hAnsi="Times New Roman"/>
                <w:spacing w:val="1"/>
                <w:sz w:val="24"/>
                <w:szCs w:val="24"/>
              </w:rPr>
              <w:t>с</w:t>
            </w:r>
            <w:r w:rsidRPr="00F729A5">
              <w:rPr>
                <w:rFonts w:ascii="Times New Roman" w:hAnsi="Times New Roman"/>
                <w:sz w:val="24"/>
                <w:szCs w:val="24"/>
              </w:rPr>
              <w:t>ти</w:t>
            </w:r>
            <w:r w:rsidR="0091294D">
              <w:rPr>
                <w:rFonts w:ascii="Times New Roman" w:hAnsi="Times New Roman"/>
                <w:sz w:val="24"/>
                <w:szCs w:val="24"/>
              </w:rPr>
              <w:t xml:space="preserve"> </w:t>
            </w:r>
            <w:r w:rsidRPr="00F729A5">
              <w:rPr>
                <w:rFonts w:ascii="Times New Roman" w:hAnsi="Times New Roman"/>
                <w:sz w:val="24"/>
                <w:szCs w:val="24"/>
              </w:rPr>
              <w:t>наба</w:t>
            </w:r>
            <w:r w:rsidRPr="00F729A5">
              <w:rPr>
                <w:rFonts w:ascii="Times New Roman" w:hAnsi="Times New Roman"/>
                <w:spacing w:val="1"/>
                <w:sz w:val="24"/>
                <w:szCs w:val="24"/>
              </w:rPr>
              <w:t>вк</w:t>
            </w:r>
            <w:r w:rsidRPr="00F729A5">
              <w:rPr>
                <w:rFonts w:ascii="Times New Roman" w:hAnsi="Times New Roman"/>
                <w:sz w:val="24"/>
                <w:szCs w:val="24"/>
              </w:rPr>
              <w:t>е</w:t>
            </w:r>
            <w:r w:rsidR="0091294D">
              <w:rPr>
                <w:rFonts w:ascii="Times New Roman" w:hAnsi="Times New Roman"/>
                <w:sz w:val="24"/>
                <w:szCs w:val="24"/>
              </w:rPr>
              <w:t xml:space="preserve"> </w:t>
            </w:r>
            <w:r w:rsidRPr="00F729A5">
              <w:rPr>
                <w:rFonts w:ascii="Times New Roman" w:hAnsi="Times New Roman"/>
                <w:w w:val="103"/>
                <w:sz w:val="24"/>
                <w:szCs w:val="24"/>
              </w:rPr>
              <w:t>к</w:t>
            </w:r>
            <w:r w:rsidRPr="00F729A5">
              <w:rPr>
                <w:rFonts w:ascii="Times New Roman" w:hAnsi="Times New Roman"/>
                <w:spacing w:val="1"/>
                <w:w w:val="103"/>
                <w:sz w:val="24"/>
                <w:szCs w:val="24"/>
              </w:rPr>
              <w:t>оји</w:t>
            </w:r>
            <w:r w:rsidR="0058222E" w:rsidRPr="00F729A5">
              <w:rPr>
                <w:rFonts w:ascii="Times New Roman" w:hAnsi="Times New Roman"/>
                <w:spacing w:val="1"/>
                <w:w w:val="103"/>
                <w:sz w:val="24"/>
                <w:szCs w:val="24"/>
              </w:rPr>
              <w:t xml:space="preserve"> </w:t>
            </w:r>
            <w:r w:rsidRPr="00F729A5">
              <w:rPr>
                <w:rFonts w:ascii="Times New Roman" w:hAnsi="Times New Roman"/>
                <w:sz w:val="24"/>
                <w:szCs w:val="24"/>
              </w:rPr>
              <w:t>ће</w:t>
            </w:r>
            <w:r w:rsidR="0058222E" w:rsidRPr="00F729A5">
              <w:rPr>
                <w:rFonts w:ascii="Times New Roman" w:hAnsi="Times New Roman"/>
                <w:spacing w:val="6"/>
                <w:sz w:val="24"/>
                <w:szCs w:val="24"/>
              </w:rPr>
              <w:t xml:space="preserve"> </w:t>
            </w:r>
            <w:r w:rsidRPr="00F729A5">
              <w:rPr>
                <w:rFonts w:ascii="Times New Roman" w:hAnsi="Times New Roman"/>
                <w:sz w:val="24"/>
                <w:szCs w:val="24"/>
              </w:rPr>
              <w:t>извршити</w:t>
            </w:r>
            <w:r w:rsidR="0058222E" w:rsidRPr="00F729A5">
              <w:rPr>
                <w:rFonts w:ascii="Times New Roman" w:hAnsi="Times New Roman"/>
                <w:spacing w:val="20"/>
                <w:sz w:val="24"/>
                <w:szCs w:val="24"/>
              </w:rPr>
              <w:t xml:space="preserve"> </w:t>
            </w:r>
            <w:r w:rsidRPr="00F729A5">
              <w:rPr>
                <w:rFonts w:ascii="Times New Roman" w:hAnsi="Times New Roman"/>
                <w:w w:val="103"/>
                <w:sz w:val="24"/>
                <w:szCs w:val="24"/>
              </w:rPr>
              <w:t>подиз</w:t>
            </w:r>
            <w:r w:rsidRPr="00F729A5">
              <w:rPr>
                <w:rFonts w:ascii="Times New Roman" w:hAnsi="Times New Roman"/>
                <w:spacing w:val="1"/>
                <w:w w:val="103"/>
                <w:sz w:val="24"/>
                <w:szCs w:val="24"/>
              </w:rPr>
              <w:t>в</w:t>
            </w:r>
            <w:r w:rsidRPr="00F729A5">
              <w:rPr>
                <w:rFonts w:ascii="Times New Roman" w:hAnsi="Times New Roman"/>
                <w:w w:val="103"/>
                <w:sz w:val="24"/>
                <w:szCs w:val="24"/>
              </w:rPr>
              <w:t>ођач</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051D99">
        <w:trPr>
          <w:trHeight w:hRule="exact" w:val="571"/>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8" w:lineRule="auto"/>
              <w:ind w:left="96" w:right="65"/>
              <w:jc w:val="both"/>
              <w:rPr>
                <w:rFonts w:ascii="Times New Roman" w:hAnsi="Times New Roman"/>
                <w:sz w:val="24"/>
                <w:szCs w:val="24"/>
              </w:rPr>
            </w:pPr>
            <w:r w:rsidRPr="00F729A5">
              <w:rPr>
                <w:rFonts w:ascii="Times New Roman" w:hAnsi="Times New Roman"/>
                <w:sz w:val="24"/>
                <w:szCs w:val="24"/>
              </w:rPr>
              <w:t>Д</w:t>
            </w:r>
            <w:r w:rsidRPr="00F729A5">
              <w:rPr>
                <w:rFonts w:ascii="Times New Roman" w:hAnsi="Times New Roman"/>
                <w:spacing w:val="-1"/>
                <w:sz w:val="24"/>
                <w:szCs w:val="24"/>
              </w:rPr>
              <w:t>е</w:t>
            </w:r>
            <w:r w:rsidRPr="00F729A5">
              <w:rPr>
                <w:rFonts w:ascii="Times New Roman" w:hAnsi="Times New Roman"/>
                <w:sz w:val="24"/>
                <w:szCs w:val="24"/>
              </w:rPr>
              <w:t>о</w:t>
            </w:r>
            <w:r w:rsidR="0091294D">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ре</w:t>
            </w:r>
            <w:r w:rsidRPr="00F729A5">
              <w:rPr>
                <w:rFonts w:ascii="Times New Roman" w:hAnsi="Times New Roman"/>
                <w:spacing w:val="1"/>
                <w:sz w:val="24"/>
                <w:szCs w:val="24"/>
              </w:rPr>
              <w:t>дм</w:t>
            </w:r>
            <w:r w:rsidRPr="00F729A5">
              <w:rPr>
                <w:rFonts w:ascii="Times New Roman" w:hAnsi="Times New Roman"/>
                <w:spacing w:val="-1"/>
                <w:sz w:val="24"/>
                <w:szCs w:val="24"/>
              </w:rPr>
              <w:t>е</w:t>
            </w:r>
            <w:r w:rsidRPr="00F729A5">
              <w:rPr>
                <w:rFonts w:ascii="Times New Roman" w:hAnsi="Times New Roman"/>
                <w:spacing w:val="1"/>
                <w:sz w:val="24"/>
                <w:szCs w:val="24"/>
              </w:rPr>
              <w:t>т</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z w:val="24"/>
                <w:szCs w:val="24"/>
              </w:rPr>
              <w:t>бав</w:t>
            </w:r>
            <w:r w:rsidRPr="00F729A5">
              <w:rPr>
                <w:rFonts w:ascii="Times New Roman" w:hAnsi="Times New Roman"/>
                <w:spacing w:val="1"/>
                <w:sz w:val="24"/>
                <w:szCs w:val="24"/>
              </w:rPr>
              <w:t>к</w:t>
            </w:r>
            <w:r w:rsidRPr="00F729A5">
              <w:rPr>
                <w:rFonts w:ascii="Times New Roman" w:hAnsi="Times New Roman"/>
                <w:sz w:val="24"/>
                <w:szCs w:val="24"/>
              </w:rPr>
              <w:t>е</w:t>
            </w:r>
            <w:r w:rsidR="0091294D">
              <w:rPr>
                <w:rFonts w:ascii="Times New Roman" w:hAnsi="Times New Roman"/>
                <w:sz w:val="24"/>
                <w:szCs w:val="24"/>
              </w:rPr>
              <w:t xml:space="preserve"> </w:t>
            </w:r>
            <w:r w:rsidRPr="00F729A5">
              <w:rPr>
                <w:rFonts w:ascii="Times New Roman" w:hAnsi="Times New Roman"/>
                <w:spacing w:val="1"/>
                <w:sz w:val="24"/>
                <w:szCs w:val="24"/>
              </w:rPr>
              <w:t>к</w:t>
            </w:r>
            <w:r w:rsidRPr="00F729A5">
              <w:rPr>
                <w:rFonts w:ascii="Times New Roman" w:hAnsi="Times New Roman"/>
                <w:sz w:val="24"/>
                <w:szCs w:val="24"/>
              </w:rPr>
              <w:t>оји</w:t>
            </w:r>
            <w:r w:rsidR="0091294D">
              <w:rPr>
                <w:rFonts w:ascii="Times New Roman" w:hAnsi="Times New Roman"/>
                <w:sz w:val="24"/>
                <w:szCs w:val="24"/>
              </w:rPr>
              <w:t xml:space="preserve"> </w:t>
            </w:r>
            <w:r w:rsidRPr="00F729A5">
              <w:rPr>
                <w:rFonts w:ascii="Times New Roman" w:hAnsi="Times New Roman"/>
                <w:sz w:val="24"/>
                <w:szCs w:val="24"/>
              </w:rPr>
              <w:t>ће</w:t>
            </w:r>
            <w:r w:rsidR="0091294D">
              <w:rPr>
                <w:rFonts w:ascii="Times New Roman" w:hAnsi="Times New Roman"/>
                <w:sz w:val="24"/>
                <w:szCs w:val="24"/>
              </w:rPr>
              <w:t xml:space="preserve"> </w:t>
            </w:r>
            <w:r w:rsidRPr="00F729A5">
              <w:rPr>
                <w:rFonts w:ascii="Times New Roman" w:hAnsi="Times New Roman"/>
                <w:w w:val="103"/>
                <w:sz w:val="24"/>
                <w:szCs w:val="24"/>
              </w:rPr>
              <w:t>и</w:t>
            </w:r>
            <w:r w:rsidRPr="00F729A5">
              <w:rPr>
                <w:rFonts w:ascii="Times New Roman" w:hAnsi="Times New Roman"/>
                <w:spacing w:val="1"/>
                <w:w w:val="103"/>
                <w:sz w:val="24"/>
                <w:szCs w:val="24"/>
              </w:rPr>
              <w:t>з</w:t>
            </w:r>
            <w:r w:rsidRPr="00F729A5">
              <w:rPr>
                <w:rFonts w:ascii="Times New Roman" w:hAnsi="Times New Roman"/>
                <w:spacing w:val="-1"/>
                <w:w w:val="103"/>
                <w:sz w:val="24"/>
                <w:szCs w:val="24"/>
              </w:rPr>
              <w:t>в</w:t>
            </w:r>
            <w:r w:rsidRPr="00F729A5">
              <w:rPr>
                <w:rFonts w:ascii="Times New Roman" w:hAnsi="Times New Roman"/>
                <w:w w:val="103"/>
                <w:sz w:val="24"/>
                <w:szCs w:val="24"/>
              </w:rPr>
              <w:t>рши</w:t>
            </w:r>
            <w:r w:rsidRPr="00F729A5">
              <w:rPr>
                <w:rFonts w:ascii="Times New Roman" w:hAnsi="Times New Roman"/>
                <w:spacing w:val="1"/>
                <w:w w:val="103"/>
                <w:sz w:val="24"/>
                <w:szCs w:val="24"/>
              </w:rPr>
              <w:t>т</w:t>
            </w:r>
            <w:r w:rsidRPr="00F729A5">
              <w:rPr>
                <w:rFonts w:ascii="Times New Roman" w:hAnsi="Times New Roman"/>
                <w:w w:val="103"/>
                <w:sz w:val="24"/>
                <w:szCs w:val="24"/>
              </w:rPr>
              <w:t>и</w:t>
            </w:r>
            <w:r w:rsidR="0058222E" w:rsidRPr="00F729A5">
              <w:rPr>
                <w:rFonts w:ascii="Times New Roman" w:hAnsi="Times New Roman"/>
                <w:w w:val="103"/>
                <w:sz w:val="24"/>
                <w:szCs w:val="24"/>
              </w:rPr>
              <w:t xml:space="preserve"> </w:t>
            </w:r>
            <w:r w:rsidRPr="00F729A5">
              <w:rPr>
                <w:rFonts w:ascii="Times New Roman" w:hAnsi="Times New Roman"/>
                <w:w w:val="103"/>
                <w:sz w:val="24"/>
                <w:szCs w:val="24"/>
              </w:rPr>
              <w:t>подизвођач</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252"/>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5" w:after="0" w:line="240" w:lineRule="auto"/>
              <w:ind w:left="96"/>
              <w:jc w:val="both"/>
              <w:rPr>
                <w:rFonts w:ascii="Times New Roman" w:hAnsi="Times New Roman"/>
                <w:sz w:val="24"/>
                <w:szCs w:val="24"/>
              </w:rPr>
            </w:pPr>
            <w:r w:rsidRPr="00F729A5">
              <w:rPr>
                <w:rFonts w:ascii="Times New Roman" w:hAnsi="Times New Roman"/>
                <w:w w:val="103"/>
                <w:sz w:val="24"/>
                <w:szCs w:val="24"/>
              </w:rPr>
              <w:t>Т</w:t>
            </w:r>
            <w:r w:rsidRPr="00F729A5">
              <w:rPr>
                <w:rFonts w:ascii="Times New Roman" w:hAnsi="Times New Roman"/>
                <w:spacing w:val="-1"/>
                <w:w w:val="103"/>
                <w:sz w:val="24"/>
                <w:szCs w:val="24"/>
              </w:rPr>
              <w:t>е</w:t>
            </w:r>
            <w:r w:rsidRPr="00F729A5">
              <w:rPr>
                <w:rFonts w:ascii="Times New Roman" w:hAnsi="Times New Roman"/>
                <w:w w:val="103"/>
                <w:sz w:val="24"/>
                <w:szCs w:val="24"/>
              </w:rPr>
              <w:t>л</w:t>
            </w:r>
            <w:r w:rsidRPr="00F729A5">
              <w:rPr>
                <w:rFonts w:ascii="Times New Roman" w:hAnsi="Times New Roman"/>
                <w:spacing w:val="1"/>
                <w:w w:val="103"/>
                <w:sz w:val="24"/>
                <w:szCs w:val="24"/>
              </w:rPr>
              <w:t>е</w:t>
            </w:r>
            <w:r w:rsidRPr="00F729A5">
              <w:rPr>
                <w:rFonts w:ascii="Times New Roman" w:hAnsi="Times New Roman"/>
                <w:w w:val="103"/>
                <w:sz w:val="24"/>
                <w:szCs w:val="24"/>
              </w:rPr>
              <w:t>фон</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253"/>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F729A5">
              <w:rPr>
                <w:rFonts w:ascii="Times New Roman" w:hAnsi="Times New Roman"/>
                <w:w w:val="103"/>
                <w:sz w:val="24"/>
                <w:szCs w:val="24"/>
              </w:rPr>
              <w:t>Т</w:t>
            </w:r>
            <w:r w:rsidRPr="00F729A5">
              <w:rPr>
                <w:rFonts w:ascii="Times New Roman" w:hAnsi="Times New Roman"/>
                <w:spacing w:val="-1"/>
                <w:w w:val="103"/>
                <w:sz w:val="24"/>
                <w:szCs w:val="24"/>
              </w:rPr>
              <w:t>е</w:t>
            </w:r>
            <w:r w:rsidRPr="00F729A5">
              <w:rPr>
                <w:rFonts w:ascii="Times New Roman" w:hAnsi="Times New Roman"/>
                <w:w w:val="103"/>
                <w:sz w:val="24"/>
                <w:szCs w:val="24"/>
              </w:rPr>
              <w:t>л</w:t>
            </w:r>
            <w:r w:rsidRPr="00F729A5">
              <w:rPr>
                <w:rFonts w:ascii="Times New Roman" w:hAnsi="Times New Roman"/>
                <w:spacing w:val="1"/>
                <w:w w:val="103"/>
                <w:sz w:val="24"/>
                <w:szCs w:val="24"/>
              </w:rPr>
              <w:t>е</w:t>
            </w:r>
            <w:r w:rsidRPr="00F729A5">
              <w:rPr>
                <w:rFonts w:ascii="Times New Roman" w:hAnsi="Times New Roman"/>
                <w:w w:val="103"/>
                <w:sz w:val="24"/>
                <w:szCs w:val="24"/>
              </w:rPr>
              <w:t>ф</w:t>
            </w:r>
            <w:r w:rsidRPr="00F729A5">
              <w:rPr>
                <w:rFonts w:ascii="Times New Roman" w:hAnsi="Times New Roman"/>
                <w:spacing w:val="-1"/>
                <w:w w:val="103"/>
                <w:sz w:val="24"/>
                <w:szCs w:val="24"/>
              </w:rPr>
              <w:t>а</w:t>
            </w:r>
            <w:r w:rsidRPr="00F729A5">
              <w:rPr>
                <w:rFonts w:ascii="Times New Roman" w:hAnsi="Times New Roman"/>
                <w:spacing w:val="1"/>
                <w:w w:val="103"/>
                <w:sz w:val="24"/>
                <w:szCs w:val="24"/>
              </w:rPr>
              <w:t>к</w:t>
            </w:r>
            <w:r w:rsidRPr="00F729A5">
              <w:rPr>
                <w:rFonts w:ascii="Times New Roman" w:hAnsi="Times New Roman"/>
                <w:w w:val="103"/>
                <w:sz w:val="24"/>
                <w:szCs w:val="24"/>
              </w:rPr>
              <w:t>с</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252"/>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F729A5">
              <w:rPr>
                <w:rFonts w:ascii="Times New Roman" w:hAnsi="Times New Roman"/>
                <w:w w:val="103"/>
                <w:sz w:val="24"/>
                <w:szCs w:val="24"/>
              </w:rPr>
              <w:t>е</w:t>
            </w:r>
            <w:r w:rsidR="0058222E" w:rsidRPr="00F729A5">
              <w:rPr>
                <w:rFonts w:ascii="Cambria Math" w:hAnsi="Cambria Math" w:cs="Cambria Math"/>
                <w:w w:val="103"/>
                <w:sz w:val="24"/>
                <w:szCs w:val="24"/>
              </w:rPr>
              <w:t>‐</w:t>
            </w:r>
            <w:r w:rsidRPr="00F729A5">
              <w:rPr>
                <w:rFonts w:ascii="Times New Roman" w:hAnsi="Times New Roman"/>
                <w:w w:val="103"/>
                <w:sz w:val="24"/>
                <w:szCs w:val="24"/>
              </w:rPr>
              <w:t>маил</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051D99">
        <w:trPr>
          <w:trHeight w:hRule="exact" w:val="355"/>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w w:val="103"/>
                <w:sz w:val="24"/>
                <w:szCs w:val="24"/>
              </w:rPr>
              <w:t>2)</w:t>
            </w: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Назив</w:t>
            </w:r>
            <w:r w:rsidR="0058222E" w:rsidRPr="00F729A5">
              <w:rPr>
                <w:rFonts w:ascii="Times New Roman" w:hAnsi="Times New Roman"/>
                <w:spacing w:val="15"/>
                <w:sz w:val="24"/>
                <w:szCs w:val="24"/>
              </w:rPr>
              <w:t xml:space="preserve"> </w:t>
            </w:r>
            <w:r w:rsidRPr="00F729A5">
              <w:rPr>
                <w:rFonts w:ascii="Times New Roman" w:hAnsi="Times New Roman"/>
                <w:w w:val="103"/>
                <w:sz w:val="24"/>
                <w:szCs w:val="24"/>
              </w:rPr>
              <w:t>под</w:t>
            </w:r>
            <w:r w:rsidRPr="00F729A5">
              <w:rPr>
                <w:rFonts w:ascii="Times New Roman" w:hAnsi="Times New Roman"/>
                <w:spacing w:val="1"/>
                <w:w w:val="103"/>
                <w:sz w:val="24"/>
                <w:szCs w:val="24"/>
              </w:rPr>
              <w:t>и</w:t>
            </w:r>
            <w:r w:rsidRPr="00F729A5">
              <w:rPr>
                <w:rFonts w:ascii="Times New Roman" w:hAnsi="Times New Roman"/>
                <w:w w:val="103"/>
                <w:sz w:val="24"/>
                <w:szCs w:val="24"/>
              </w:rPr>
              <w:t>звођача</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051D99">
        <w:trPr>
          <w:trHeight w:hRule="exact" w:val="289"/>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w w:val="103"/>
                <w:sz w:val="24"/>
                <w:szCs w:val="24"/>
              </w:rPr>
              <w:t>Адре</w:t>
            </w:r>
            <w:r w:rsidRPr="00F729A5">
              <w:rPr>
                <w:rFonts w:ascii="Times New Roman" w:hAnsi="Times New Roman"/>
                <w:spacing w:val="1"/>
                <w:w w:val="103"/>
                <w:sz w:val="24"/>
                <w:szCs w:val="24"/>
              </w:rPr>
              <w:t>с</w:t>
            </w:r>
            <w:r w:rsidRPr="00F729A5">
              <w:rPr>
                <w:rFonts w:ascii="Times New Roman" w:hAnsi="Times New Roman"/>
                <w:w w:val="103"/>
                <w:sz w:val="24"/>
                <w:szCs w:val="24"/>
              </w:rPr>
              <w:t>а</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051D99">
        <w:trPr>
          <w:trHeight w:hRule="exact" w:val="279"/>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Матични</w:t>
            </w:r>
            <w:r w:rsidR="0058222E" w:rsidRPr="00F729A5">
              <w:rPr>
                <w:rFonts w:ascii="Times New Roman" w:hAnsi="Times New Roman"/>
                <w:spacing w:val="22"/>
                <w:sz w:val="24"/>
                <w:szCs w:val="24"/>
              </w:rPr>
              <w:t xml:space="preserve"> </w:t>
            </w:r>
            <w:r w:rsidRPr="00F729A5">
              <w:rPr>
                <w:rFonts w:ascii="Times New Roman" w:hAnsi="Times New Roman"/>
                <w:spacing w:val="1"/>
                <w:w w:val="103"/>
                <w:sz w:val="24"/>
                <w:szCs w:val="24"/>
              </w:rPr>
              <w:t>б</w:t>
            </w:r>
            <w:r w:rsidRPr="00F729A5">
              <w:rPr>
                <w:rFonts w:ascii="Times New Roman" w:hAnsi="Times New Roman"/>
                <w:spacing w:val="-1"/>
                <w:w w:val="103"/>
                <w:sz w:val="24"/>
                <w:szCs w:val="24"/>
              </w:rPr>
              <w:t>р</w:t>
            </w:r>
            <w:r w:rsidRPr="00F729A5">
              <w:rPr>
                <w:rFonts w:ascii="Times New Roman" w:hAnsi="Times New Roman"/>
                <w:spacing w:val="1"/>
                <w:w w:val="103"/>
                <w:sz w:val="24"/>
                <w:szCs w:val="24"/>
              </w:rPr>
              <w:t>о</w:t>
            </w:r>
            <w:r w:rsidRPr="00F729A5">
              <w:rPr>
                <w:rFonts w:ascii="Times New Roman" w:hAnsi="Times New Roman"/>
                <w:w w:val="103"/>
                <w:sz w:val="24"/>
                <w:szCs w:val="24"/>
              </w:rPr>
              <w:t>ј</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051D99">
        <w:trPr>
          <w:trHeight w:hRule="exact" w:val="439"/>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Пор</w:t>
            </w:r>
            <w:r w:rsidRPr="00F729A5">
              <w:rPr>
                <w:rFonts w:ascii="Times New Roman" w:hAnsi="Times New Roman"/>
                <w:spacing w:val="-1"/>
                <w:sz w:val="24"/>
                <w:szCs w:val="24"/>
              </w:rPr>
              <w:t>е</w:t>
            </w:r>
            <w:r w:rsidRPr="00F729A5">
              <w:rPr>
                <w:rFonts w:ascii="Times New Roman" w:hAnsi="Times New Roman"/>
                <w:sz w:val="24"/>
                <w:szCs w:val="24"/>
              </w:rPr>
              <w:t>ски</w:t>
            </w:r>
            <w:r w:rsidR="0058222E" w:rsidRPr="00F729A5">
              <w:rPr>
                <w:rFonts w:ascii="Times New Roman" w:hAnsi="Times New Roman"/>
                <w:spacing w:val="21"/>
                <w:sz w:val="24"/>
                <w:szCs w:val="24"/>
              </w:rPr>
              <w:t xml:space="preserve"> </w:t>
            </w:r>
            <w:r w:rsidRPr="00F729A5">
              <w:rPr>
                <w:rFonts w:ascii="Times New Roman" w:hAnsi="Times New Roman"/>
                <w:sz w:val="24"/>
                <w:szCs w:val="24"/>
              </w:rPr>
              <w:t>идентификациони</w:t>
            </w:r>
            <w:r w:rsidR="0058222E" w:rsidRPr="00F729A5">
              <w:rPr>
                <w:rFonts w:ascii="Times New Roman" w:hAnsi="Times New Roman"/>
                <w:spacing w:val="39"/>
                <w:sz w:val="24"/>
                <w:szCs w:val="24"/>
              </w:rPr>
              <w:t xml:space="preserve"> </w:t>
            </w:r>
            <w:r w:rsidRPr="00F729A5">
              <w:rPr>
                <w:rFonts w:ascii="Times New Roman" w:hAnsi="Times New Roman"/>
                <w:w w:val="103"/>
                <w:sz w:val="24"/>
                <w:szCs w:val="24"/>
              </w:rPr>
              <w:t>број</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051D99">
        <w:trPr>
          <w:trHeight w:hRule="exact" w:val="563"/>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3" w:after="0" w:line="249" w:lineRule="auto"/>
              <w:ind w:left="96" w:right="63"/>
              <w:jc w:val="both"/>
              <w:rPr>
                <w:rFonts w:ascii="Times New Roman" w:hAnsi="Times New Roman"/>
                <w:sz w:val="24"/>
                <w:szCs w:val="24"/>
              </w:rPr>
            </w:pPr>
            <w:r w:rsidRPr="00F729A5">
              <w:rPr>
                <w:rFonts w:ascii="Times New Roman" w:hAnsi="Times New Roman"/>
                <w:sz w:val="24"/>
                <w:szCs w:val="24"/>
              </w:rPr>
              <w:t>Шифра</w:t>
            </w:r>
            <w:r w:rsidR="0091294D">
              <w:rPr>
                <w:rFonts w:ascii="Times New Roman" w:hAnsi="Times New Roman"/>
                <w:sz w:val="24"/>
                <w:szCs w:val="24"/>
              </w:rPr>
              <w:t xml:space="preserve"> </w:t>
            </w:r>
            <w:r w:rsidRPr="00F729A5">
              <w:rPr>
                <w:rFonts w:ascii="Times New Roman" w:hAnsi="Times New Roman"/>
                <w:sz w:val="24"/>
                <w:szCs w:val="24"/>
              </w:rPr>
              <w:t>ре</w:t>
            </w:r>
            <w:r w:rsidRPr="00F729A5">
              <w:rPr>
                <w:rFonts w:ascii="Times New Roman" w:hAnsi="Times New Roman"/>
                <w:spacing w:val="-1"/>
                <w:sz w:val="24"/>
                <w:szCs w:val="24"/>
              </w:rPr>
              <w:t>г</w:t>
            </w:r>
            <w:r w:rsidRPr="00F729A5">
              <w:rPr>
                <w:rFonts w:ascii="Times New Roman" w:hAnsi="Times New Roman"/>
                <w:sz w:val="24"/>
                <w:szCs w:val="24"/>
              </w:rPr>
              <w:t>истро</w:t>
            </w:r>
            <w:r w:rsidRPr="00F729A5">
              <w:rPr>
                <w:rFonts w:ascii="Times New Roman" w:hAnsi="Times New Roman"/>
                <w:spacing w:val="-1"/>
                <w:sz w:val="24"/>
                <w:szCs w:val="24"/>
              </w:rPr>
              <w:t>в</w:t>
            </w:r>
            <w:r w:rsidRPr="00F729A5">
              <w:rPr>
                <w:rFonts w:ascii="Times New Roman" w:hAnsi="Times New Roman"/>
                <w:sz w:val="24"/>
                <w:szCs w:val="24"/>
              </w:rPr>
              <w:t>ане</w:t>
            </w:r>
            <w:r w:rsidR="0091294D">
              <w:rPr>
                <w:rFonts w:ascii="Times New Roman" w:hAnsi="Times New Roman"/>
                <w:sz w:val="24"/>
                <w:szCs w:val="24"/>
              </w:rPr>
              <w:t xml:space="preserve"> </w:t>
            </w:r>
            <w:r w:rsidRPr="00F729A5">
              <w:rPr>
                <w:rFonts w:ascii="Times New Roman" w:hAnsi="Times New Roman"/>
                <w:sz w:val="24"/>
                <w:szCs w:val="24"/>
              </w:rPr>
              <w:t>делатности</w:t>
            </w:r>
            <w:r w:rsidR="0091294D">
              <w:rPr>
                <w:rFonts w:ascii="Times New Roman" w:hAnsi="Times New Roman"/>
                <w:sz w:val="24"/>
                <w:szCs w:val="24"/>
              </w:rPr>
              <w:t xml:space="preserve"> </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w w:val="103"/>
                <w:sz w:val="24"/>
                <w:szCs w:val="24"/>
              </w:rPr>
              <w:t>основна</w:t>
            </w:r>
            <w:r w:rsidR="0058222E" w:rsidRPr="00F729A5">
              <w:rPr>
                <w:rFonts w:ascii="Times New Roman" w:hAnsi="Times New Roman"/>
                <w:w w:val="103"/>
                <w:sz w:val="24"/>
                <w:szCs w:val="24"/>
              </w:rPr>
              <w:t xml:space="preserve"> </w:t>
            </w:r>
            <w:r w:rsidRPr="00F729A5">
              <w:rPr>
                <w:rFonts w:ascii="Times New Roman" w:hAnsi="Times New Roman"/>
                <w:w w:val="103"/>
                <w:sz w:val="24"/>
                <w:szCs w:val="24"/>
              </w:rPr>
              <w:t>дела</w:t>
            </w:r>
            <w:r w:rsidRPr="00F729A5">
              <w:rPr>
                <w:rFonts w:ascii="Times New Roman" w:hAnsi="Times New Roman"/>
                <w:spacing w:val="2"/>
                <w:w w:val="103"/>
                <w:sz w:val="24"/>
                <w:szCs w:val="24"/>
              </w:rPr>
              <w:t>т</w:t>
            </w:r>
            <w:r w:rsidRPr="00F729A5">
              <w:rPr>
                <w:rFonts w:ascii="Times New Roman" w:hAnsi="Times New Roman"/>
                <w:w w:val="103"/>
                <w:sz w:val="24"/>
                <w:szCs w:val="24"/>
              </w:rPr>
              <w:t>ност</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051D99">
        <w:trPr>
          <w:trHeight w:hRule="exact" w:val="424"/>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Име</w:t>
            </w:r>
            <w:r w:rsidR="0058222E" w:rsidRPr="00F729A5">
              <w:rPr>
                <w:rFonts w:ascii="Times New Roman" w:hAnsi="Times New Roman"/>
                <w:spacing w:val="12"/>
                <w:sz w:val="24"/>
                <w:szCs w:val="24"/>
              </w:rPr>
              <w:t xml:space="preserve"> </w:t>
            </w:r>
            <w:r w:rsidRPr="00F729A5">
              <w:rPr>
                <w:rFonts w:ascii="Times New Roman" w:hAnsi="Times New Roman"/>
                <w:sz w:val="24"/>
                <w:szCs w:val="24"/>
              </w:rPr>
              <w:t>и</w:t>
            </w:r>
            <w:r w:rsidR="0058222E" w:rsidRPr="00F729A5">
              <w:rPr>
                <w:rFonts w:ascii="Times New Roman" w:hAnsi="Times New Roman"/>
                <w:spacing w:val="2"/>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резиме</w:t>
            </w:r>
            <w:r w:rsidR="0058222E" w:rsidRPr="00F729A5">
              <w:rPr>
                <w:rFonts w:ascii="Times New Roman" w:hAnsi="Times New Roman"/>
                <w:spacing w:val="21"/>
                <w:sz w:val="24"/>
                <w:szCs w:val="24"/>
              </w:rPr>
              <w:t xml:space="preserve"> </w:t>
            </w:r>
            <w:r w:rsidRPr="00F729A5">
              <w:rPr>
                <w:rFonts w:ascii="Times New Roman" w:hAnsi="Times New Roman"/>
                <w:sz w:val="24"/>
                <w:szCs w:val="24"/>
              </w:rPr>
              <w:t>ос</w:t>
            </w:r>
            <w:r w:rsidRPr="00F729A5">
              <w:rPr>
                <w:rFonts w:ascii="Times New Roman" w:hAnsi="Times New Roman"/>
                <w:spacing w:val="2"/>
                <w:sz w:val="24"/>
                <w:szCs w:val="24"/>
              </w:rPr>
              <w:t>о</w:t>
            </w:r>
            <w:r w:rsidRPr="00F729A5">
              <w:rPr>
                <w:rFonts w:ascii="Times New Roman" w:hAnsi="Times New Roman"/>
                <w:sz w:val="24"/>
                <w:szCs w:val="24"/>
              </w:rPr>
              <w:t>бе</w:t>
            </w:r>
            <w:r w:rsidR="0058222E" w:rsidRPr="00F729A5">
              <w:rPr>
                <w:rFonts w:ascii="Times New Roman" w:hAnsi="Times New Roman"/>
                <w:spacing w:val="17"/>
                <w:sz w:val="24"/>
                <w:szCs w:val="24"/>
              </w:rPr>
              <w:t xml:space="preserve"> </w:t>
            </w:r>
            <w:r w:rsidRPr="00F729A5">
              <w:rPr>
                <w:rFonts w:ascii="Times New Roman" w:hAnsi="Times New Roman"/>
                <w:sz w:val="24"/>
                <w:szCs w:val="24"/>
              </w:rPr>
              <w:t>за</w:t>
            </w:r>
            <w:r w:rsidR="0058222E" w:rsidRPr="00F729A5">
              <w:rPr>
                <w:rFonts w:ascii="Times New Roman" w:hAnsi="Times New Roman"/>
                <w:spacing w:val="6"/>
                <w:sz w:val="24"/>
                <w:szCs w:val="24"/>
              </w:rPr>
              <w:t xml:space="preserve"> </w:t>
            </w:r>
            <w:r w:rsidRPr="00F729A5">
              <w:rPr>
                <w:rFonts w:ascii="Times New Roman" w:hAnsi="Times New Roman"/>
                <w:spacing w:val="2"/>
                <w:w w:val="103"/>
                <w:sz w:val="24"/>
                <w:szCs w:val="24"/>
              </w:rPr>
              <w:t>к</w:t>
            </w:r>
            <w:r w:rsidRPr="00F729A5">
              <w:rPr>
                <w:rFonts w:ascii="Times New Roman" w:hAnsi="Times New Roman"/>
                <w:w w:val="103"/>
                <w:sz w:val="24"/>
                <w:szCs w:val="24"/>
              </w:rPr>
              <w:t>онтакт</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051D99">
        <w:trPr>
          <w:trHeight w:hRule="exact" w:val="714"/>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8" w:lineRule="auto"/>
              <w:ind w:left="96" w:right="63"/>
              <w:jc w:val="both"/>
              <w:rPr>
                <w:rFonts w:ascii="Times New Roman" w:hAnsi="Times New Roman"/>
                <w:sz w:val="24"/>
                <w:szCs w:val="24"/>
              </w:rPr>
            </w:pPr>
            <w:r w:rsidRPr="00F729A5">
              <w:rPr>
                <w:rFonts w:ascii="Times New Roman" w:hAnsi="Times New Roman"/>
                <w:spacing w:val="1"/>
                <w:sz w:val="24"/>
                <w:szCs w:val="24"/>
              </w:rPr>
              <w:t>П</w:t>
            </w:r>
            <w:r w:rsidRPr="00F729A5">
              <w:rPr>
                <w:rFonts w:ascii="Times New Roman" w:hAnsi="Times New Roman"/>
                <w:spacing w:val="-1"/>
                <w:sz w:val="24"/>
                <w:szCs w:val="24"/>
              </w:rPr>
              <w:t>р</w:t>
            </w:r>
            <w:r w:rsidRPr="00F729A5">
              <w:rPr>
                <w:rFonts w:ascii="Times New Roman" w:hAnsi="Times New Roman"/>
                <w:spacing w:val="1"/>
                <w:sz w:val="24"/>
                <w:szCs w:val="24"/>
              </w:rPr>
              <w:t>о</w:t>
            </w:r>
            <w:r w:rsidRPr="00F729A5">
              <w:rPr>
                <w:rFonts w:ascii="Times New Roman" w:hAnsi="Times New Roman"/>
                <w:sz w:val="24"/>
                <w:szCs w:val="24"/>
              </w:rPr>
              <w:t>ценат</w:t>
            </w:r>
            <w:r w:rsidR="0091294D">
              <w:rPr>
                <w:rFonts w:ascii="Times New Roman" w:hAnsi="Times New Roman"/>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к</w:t>
            </w:r>
            <w:r w:rsidRPr="00F729A5">
              <w:rPr>
                <w:rFonts w:ascii="Times New Roman" w:hAnsi="Times New Roman"/>
                <w:sz w:val="24"/>
                <w:szCs w:val="24"/>
              </w:rPr>
              <w:t>у</w:t>
            </w:r>
            <w:r w:rsidRPr="00F729A5">
              <w:rPr>
                <w:rFonts w:ascii="Times New Roman" w:hAnsi="Times New Roman"/>
                <w:spacing w:val="1"/>
                <w:sz w:val="24"/>
                <w:szCs w:val="24"/>
              </w:rPr>
              <w:t>п</w:t>
            </w:r>
            <w:r w:rsidRPr="00F729A5">
              <w:rPr>
                <w:rFonts w:ascii="Times New Roman" w:hAnsi="Times New Roman"/>
                <w:sz w:val="24"/>
                <w:szCs w:val="24"/>
              </w:rPr>
              <w:t>не</w:t>
            </w:r>
            <w:r w:rsidR="0091294D">
              <w:rPr>
                <w:rFonts w:ascii="Times New Roman" w:hAnsi="Times New Roman"/>
                <w:sz w:val="24"/>
                <w:szCs w:val="24"/>
              </w:rPr>
              <w:t xml:space="preserve"> </w:t>
            </w:r>
            <w:r w:rsidRPr="00F729A5">
              <w:rPr>
                <w:rFonts w:ascii="Times New Roman" w:hAnsi="Times New Roman"/>
                <w:spacing w:val="1"/>
                <w:sz w:val="24"/>
                <w:szCs w:val="24"/>
              </w:rPr>
              <w:t>в</w:t>
            </w:r>
            <w:r w:rsidRPr="00F729A5">
              <w:rPr>
                <w:rFonts w:ascii="Times New Roman" w:hAnsi="Times New Roman"/>
                <w:spacing w:val="-1"/>
                <w:sz w:val="24"/>
                <w:szCs w:val="24"/>
              </w:rPr>
              <w:t>р</w:t>
            </w:r>
            <w:r w:rsidRPr="00F729A5">
              <w:rPr>
                <w:rFonts w:ascii="Times New Roman" w:hAnsi="Times New Roman"/>
                <w:spacing w:val="1"/>
                <w:sz w:val="24"/>
                <w:szCs w:val="24"/>
              </w:rPr>
              <w:t>е</w:t>
            </w:r>
            <w:r w:rsidRPr="00F729A5">
              <w:rPr>
                <w:rFonts w:ascii="Times New Roman" w:hAnsi="Times New Roman"/>
                <w:spacing w:val="-1"/>
                <w:sz w:val="24"/>
                <w:szCs w:val="24"/>
              </w:rPr>
              <w:t>д</w:t>
            </w:r>
            <w:r w:rsidRPr="00F729A5">
              <w:rPr>
                <w:rFonts w:ascii="Times New Roman" w:hAnsi="Times New Roman"/>
                <w:spacing w:val="1"/>
                <w:sz w:val="24"/>
                <w:szCs w:val="24"/>
              </w:rPr>
              <w:t>н</w:t>
            </w:r>
            <w:r w:rsidRPr="00F729A5">
              <w:rPr>
                <w:rFonts w:ascii="Times New Roman" w:hAnsi="Times New Roman"/>
                <w:sz w:val="24"/>
                <w:szCs w:val="24"/>
              </w:rPr>
              <w:t>о</w:t>
            </w:r>
            <w:r w:rsidRPr="00F729A5">
              <w:rPr>
                <w:rFonts w:ascii="Times New Roman" w:hAnsi="Times New Roman"/>
                <w:spacing w:val="1"/>
                <w:sz w:val="24"/>
                <w:szCs w:val="24"/>
              </w:rPr>
              <w:t>с</w:t>
            </w:r>
            <w:r w:rsidRPr="00F729A5">
              <w:rPr>
                <w:rFonts w:ascii="Times New Roman" w:hAnsi="Times New Roman"/>
                <w:sz w:val="24"/>
                <w:szCs w:val="24"/>
              </w:rPr>
              <w:t>ти</w:t>
            </w:r>
            <w:r w:rsidR="0091294D">
              <w:rPr>
                <w:rFonts w:ascii="Times New Roman" w:hAnsi="Times New Roman"/>
                <w:sz w:val="24"/>
                <w:szCs w:val="24"/>
              </w:rPr>
              <w:t xml:space="preserve"> </w:t>
            </w:r>
            <w:r w:rsidRPr="00F729A5">
              <w:rPr>
                <w:rFonts w:ascii="Times New Roman" w:hAnsi="Times New Roman"/>
                <w:sz w:val="24"/>
                <w:szCs w:val="24"/>
              </w:rPr>
              <w:t>наба</w:t>
            </w:r>
            <w:r w:rsidRPr="00F729A5">
              <w:rPr>
                <w:rFonts w:ascii="Times New Roman" w:hAnsi="Times New Roman"/>
                <w:spacing w:val="1"/>
                <w:sz w:val="24"/>
                <w:szCs w:val="24"/>
              </w:rPr>
              <w:t>вк</w:t>
            </w:r>
            <w:r w:rsidRPr="00F729A5">
              <w:rPr>
                <w:rFonts w:ascii="Times New Roman" w:hAnsi="Times New Roman"/>
                <w:sz w:val="24"/>
                <w:szCs w:val="24"/>
              </w:rPr>
              <w:t>е</w:t>
            </w:r>
            <w:r w:rsidR="0091294D">
              <w:rPr>
                <w:rFonts w:ascii="Times New Roman" w:hAnsi="Times New Roman"/>
                <w:sz w:val="24"/>
                <w:szCs w:val="24"/>
              </w:rPr>
              <w:t xml:space="preserve"> </w:t>
            </w:r>
            <w:r w:rsidRPr="00F729A5">
              <w:rPr>
                <w:rFonts w:ascii="Times New Roman" w:hAnsi="Times New Roman"/>
                <w:w w:val="103"/>
                <w:sz w:val="24"/>
                <w:szCs w:val="24"/>
              </w:rPr>
              <w:t>к</w:t>
            </w:r>
            <w:r w:rsidRPr="00F729A5">
              <w:rPr>
                <w:rFonts w:ascii="Times New Roman" w:hAnsi="Times New Roman"/>
                <w:spacing w:val="1"/>
                <w:w w:val="103"/>
                <w:sz w:val="24"/>
                <w:szCs w:val="24"/>
              </w:rPr>
              <w:t>оји</w:t>
            </w:r>
            <w:r w:rsidR="0058222E" w:rsidRPr="00F729A5">
              <w:rPr>
                <w:rFonts w:ascii="Times New Roman" w:hAnsi="Times New Roman"/>
                <w:spacing w:val="1"/>
                <w:w w:val="103"/>
                <w:sz w:val="24"/>
                <w:szCs w:val="24"/>
              </w:rPr>
              <w:t xml:space="preserve"> </w:t>
            </w:r>
            <w:r w:rsidRPr="00F729A5">
              <w:rPr>
                <w:rFonts w:ascii="Times New Roman" w:hAnsi="Times New Roman"/>
                <w:sz w:val="24"/>
                <w:szCs w:val="24"/>
              </w:rPr>
              <w:t>ће</w:t>
            </w:r>
            <w:r w:rsidR="0058222E" w:rsidRPr="00F729A5">
              <w:rPr>
                <w:rFonts w:ascii="Times New Roman" w:hAnsi="Times New Roman"/>
                <w:spacing w:val="6"/>
                <w:sz w:val="24"/>
                <w:szCs w:val="24"/>
              </w:rPr>
              <w:t xml:space="preserve"> </w:t>
            </w:r>
            <w:r w:rsidRPr="00F729A5">
              <w:rPr>
                <w:rFonts w:ascii="Times New Roman" w:hAnsi="Times New Roman"/>
                <w:sz w:val="24"/>
                <w:szCs w:val="24"/>
              </w:rPr>
              <w:t>извршити</w:t>
            </w:r>
            <w:r w:rsidR="0058222E" w:rsidRPr="00F729A5">
              <w:rPr>
                <w:rFonts w:ascii="Times New Roman" w:hAnsi="Times New Roman"/>
                <w:spacing w:val="20"/>
                <w:sz w:val="24"/>
                <w:szCs w:val="24"/>
              </w:rPr>
              <w:t xml:space="preserve"> </w:t>
            </w:r>
            <w:r w:rsidRPr="00F729A5">
              <w:rPr>
                <w:rFonts w:ascii="Times New Roman" w:hAnsi="Times New Roman"/>
                <w:w w:val="103"/>
                <w:sz w:val="24"/>
                <w:szCs w:val="24"/>
              </w:rPr>
              <w:t>подиз</w:t>
            </w:r>
            <w:r w:rsidRPr="00F729A5">
              <w:rPr>
                <w:rFonts w:ascii="Times New Roman" w:hAnsi="Times New Roman"/>
                <w:spacing w:val="1"/>
                <w:w w:val="103"/>
                <w:sz w:val="24"/>
                <w:szCs w:val="24"/>
              </w:rPr>
              <w:t>в</w:t>
            </w:r>
            <w:r w:rsidRPr="00F729A5">
              <w:rPr>
                <w:rFonts w:ascii="Times New Roman" w:hAnsi="Times New Roman"/>
                <w:w w:val="103"/>
                <w:sz w:val="24"/>
                <w:szCs w:val="24"/>
              </w:rPr>
              <w:t>ођач</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051D99">
        <w:trPr>
          <w:trHeight w:hRule="exact" w:val="568"/>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8" w:lineRule="auto"/>
              <w:ind w:left="96" w:right="65"/>
              <w:jc w:val="both"/>
              <w:rPr>
                <w:rFonts w:ascii="Times New Roman" w:hAnsi="Times New Roman"/>
                <w:sz w:val="24"/>
                <w:szCs w:val="24"/>
              </w:rPr>
            </w:pPr>
            <w:r w:rsidRPr="00F729A5">
              <w:rPr>
                <w:rFonts w:ascii="Times New Roman" w:hAnsi="Times New Roman"/>
                <w:sz w:val="24"/>
                <w:szCs w:val="24"/>
              </w:rPr>
              <w:t>Д</w:t>
            </w:r>
            <w:r w:rsidRPr="00F729A5">
              <w:rPr>
                <w:rFonts w:ascii="Times New Roman" w:hAnsi="Times New Roman"/>
                <w:spacing w:val="-1"/>
                <w:sz w:val="24"/>
                <w:szCs w:val="24"/>
              </w:rPr>
              <w:t>е</w:t>
            </w:r>
            <w:r w:rsidRPr="00F729A5">
              <w:rPr>
                <w:rFonts w:ascii="Times New Roman" w:hAnsi="Times New Roman"/>
                <w:sz w:val="24"/>
                <w:szCs w:val="24"/>
              </w:rPr>
              <w:t>о</w:t>
            </w:r>
            <w:r w:rsidR="0091294D">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ре</w:t>
            </w:r>
            <w:r w:rsidRPr="00F729A5">
              <w:rPr>
                <w:rFonts w:ascii="Times New Roman" w:hAnsi="Times New Roman"/>
                <w:spacing w:val="1"/>
                <w:sz w:val="24"/>
                <w:szCs w:val="24"/>
              </w:rPr>
              <w:t>дм</w:t>
            </w:r>
            <w:r w:rsidRPr="00F729A5">
              <w:rPr>
                <w:rFonts w:ascii="Times New Roman" w:hAnsi="Times New Roman"/>
                <w:spacing w:val="-1"/>
                <w:sz w:val="24"/>
                <w:szCs w:val="24"/>
              </w:rPr>
              <w:t>е</w:t>
            </w:r>
            <w:r w:rsidRPr="00F729A5">
              <w:rPr>
                <w:rFonts w:ascii="Times New Roman" w:hAnsi="Times New Roman"/>
                <w:spacing w:val="1"/>
                <w:sz w:val="24"/>
                <w:szCs w:val="24"/>
              </w:rPr>
              <w:t>т</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z w:val="24"/>
                <w:szCs w:val="24"/>
              </w:rPr>
              <w:t>бав</w:t>
            </w:r>
            <w:r w:rsidRPr="00F729A5">
              <w:rPr>
                <w:rFonts w:ascii="Times New Roman" w:hAnsi="Times New Roman"/>
                <w:spacing w:val="1"/>
                <w:sz w:val="24"/>
                <w:szCs w:val="24"/>
              </w:rPr>
              <w:t>к</w:t>
            </w:r>
            <w:r w:rsidRPr="00F729A5">
              <w:rPr>
                <w:rFonts w:ascii="Times New Roman" w:hAnsi="Times New Roman"/>
                <w:sz w:val="24"/>
                <w:szCs w:val="24"/>
              </w:rPr>
              <w:t>е</w:t>
            </w:r>
            <w:r w:rsidR="0091294D">
              <w:rPr>
                <w:rFonts w:ascii="Times New Roman" w:hAnsi="Times New Roman"/>
                <w:sz w:val="24"/>
                <w:szCs w:val="24"/>
              </w:rPr>
              <w:t xml:space="preserve"> </w:t>
            </w:r>
            <w:r w:rsidRPr="00F729A5">
              <w:rPr>
                <w:rFonts w:ascii="Times New Roman" w:hAnsi="Times New Roman"/>
                <w:spacing w:val="1"/>
                <w:sz w:val="24"/>
                <w:szCs w:val="24"/>
              </w:rPr>
              <w:t>к</w:t>
            </w:r>
            <w:r w:rsidRPr="00F729A5">
              <w:rPr>
                <w:rFonts w:ascii="Times New Roman" w:hAnsi="Times New Roman"/>
                <w:sz w:val="24"/>
                <w:szCs w:val="24"/>
              </w:rPr>
              <w:t>оји</w:t>
            </w:r>
            <w:r w:rsidR="0091294D">
              <w:rPr>
                <w:rFonts w:ascii="Times New Roman" w:hAnsi="Times New Roman"/>
                <w:sz w:val="24"/>
                <w:szCs w:val="24"/>
              </w:rPr>
              <w:t xml:space="preserve"> </w:t>
            </w:r>
            <w:r w:rsidRPr="00F729A5">
              <w:rPr>
                <w:rFonts w:ascii="Times New Roman" w:hAnsi="Times New Roman"/>
                <w:sz w:val="24"/>
                <w:szCs w:val="24"/>
              </w:rPr>
              <w:t>ће</w:t>
            </w:r>
            <w:r w:rsidR="0091294D">
              <w:rPr>
                <w:rFonts w:ascii="Times New Roman" w:hAnsi="Times New Roman"/>
                <w:sz w:val="24"/>
                <w:szCs w:val="24"/>
              </w:rPr>
              <w:t xml:space="preserve"> </w:t>
            </w:r>
            <w:r w:rsidRPr="00F729A5">
              <w:rPr>
                <w:rFonts w:ascii="Times New Roman" w:hAnsi="Times New Roman"/>
                <w:w w:val="103"/>
                <w:sz w:val="24"/>
                <w:szCs w:val="24"/>
              </w:rPr>
              <w:t>и</w:t>
            </w:r>
            <w:r w:rsidRPr="00F729A5">
              <w:rPr>
                <w:rFonts w:ascii="Times New Roman" w:hAnsi="Times New Roman"/>
                <w:spacing w:val="1"/>
                <w:w w:val="103"/>
                <w:sz w:val="24"/>
                <w:szCs w:val="24"/>
              </w:rPr>
              <w:t>з</w:t>
            </w:r>
            <w:r w:rsidRPr="00F729A5">
              <w:rPr>
                <w:rFonts w:ascii="Times New Roman" w:hAnsi="Times New Roman"/>
                <w:spacing w:val="-1"/>
                <w:w w:val="103"/>
                <w:sz w:val="24"/>
                <w:szCs w:val="24"/>
              </w:rPr>
              <w:t>в</w:t>
            </w:r>
            <w:r w:rsidRPr="00F729A5">
              <w:rPr>
                <w:rFonts w:ascii="Times New Roman" w:hAnsi="Times New Roman"/>
                <w:w w:val="103"/>
                <w:sz w:val="24"/>
                <w:szCs w:val="24"/>
              </w:rPr>
              <w:t>рши</w:t>
            </w:r>
            <w:r w:rsidRPr="00F729A5">
              <w:rPr>
                <w:rFonts w:ascii="Times New Roman" w:hAnsi="Times New Roman"/>
                <w:spacing w:val="1"/>
                <w:w w:val="103"/>
                <w:sz w:val="24"/>
                <w:szCs w:val="24"/>
              </w:rPr>
              <w:t>т</w:t>
            </w:r>
            <w:r w:rsidRPr="00F729A5">
              <w:rPr>
                <w:rFonts w:ascii="Times New Roman" w:hAnsi="Times New Roman"/>
                <w:w w:val="103"/>
                <w:sz w:val="24"/>
                <w:szCs w:val="24"/>
              </w:rPr>
              <w:t>и</w:t>
            </w:r>
            <w:r w:rsidR="0058222E" w:rsidRPr="00F729A5">
              <w:rPr>
                <w:rFonts w:ascii="Times New Roman" w:hAnsi="Times New Roman"/>
                <w:w w:val="103"/>
                <w:sz w:val="24"/>
                <w:szCs w:val="24"/>
              </w:rPr>
              <w:t xml:space="preserve"> </w:t>
            </w:r>
            <w:r w:rsidRPr="00F729A5">
              <w:rPr>
                <w:rFonts w:ascii="Times New Roman" w:hAnsi="Times New Roman"/>
                <w:w w:val="103"/>
                <w:sz w:val="24"/>
                <w:szCs w:val="24"/>
              </w:rPr>
              <w:t>подизвођач</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253"/>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5" w:after="0" w:line="240" w:lineRule="auto"/>
              <w:ind w:left="96"/>
              <w:jc w:val="both"/>
              <w:rPr>
                <w:rFonts w:ascii="Times New Roman" w:hAnsi="Times New Roman"/>
                <w:sz w:val="24"/>
                <w:szCs w:val="24"/>
              </w:rPr>
            </w:pPr>
            <w:r w:rsidRPr="00F729A5">
              <w:rPr>
                <w:rFonts w:ascii="Times New Roman" w:hAnsi="Times New Roman"/>
                <w:w w:val="103"/>
                <w:sz w:val="24"/>
                <w:szCs w:val="24"/>
              </w:rPr>
              <w:t>Т</w:t>
            </w:r>
            <w:r w:rsidRPr="00F729A5">
              <w:rPr>
                <w:rFonts w:ascii="Times New Roman" w:hAnsi="Times New Roman"/>
                <w:spacing w:val="-1"/>
                <w:w w:val="103"/>
                <w:sz w:val="24"/>
                <w:szCs w:val="24"/>
              </w:rPr>
              <w:t>е</w:t>
            </w:r>
            <w:r w:rsidRPr="00F729A5">
              <w:rPr>
                <w:rFonts w:ascii="Times New Roman" w:hAnsi="Times New Roman"/>
                <w:w w:val="103"/>
                <w:sz w:val="24"/>
                <w:szCs w:val="24"/>
              </w:rPr>
              <w:t>л</w:t>
            </w:r>
            <w:r w:rsidRPr="00F729A5">
              <w:rPr>
                <w:rFonts w:ascii="Times New Roman" w:hAnsi="Times New Roman"/>
                <w:spacing w:val="1"/>
                <w:w w:val="103"/>
                <w:sz w:val="24"/>
                <w:szCs w:val="24"/>
              </w:rPr>
              <w:t>е</w:t>
            </w:r>
            <w:r w:rsidRPr="00F729A5">
              <w:rPr>
                <w:rFonts w:ascii="Times New Roman" w:hAnsi="Times New Roman"/>
                <w:w w:val="103"/>
                <w:sz w:val="24"/>
                <w:szCs w:val="24"/>
              </w:rPr>
              <w:t>фон</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251"/>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F729A5">
              <w:rPr>
                <w:rFonts w:ascii="Times New Roman" w:hAnsi="Times New Roman"/>
                <w:w w:val="103"/>
                <w:sz w:val="24"/>
                <w:szCs w:val="24"/>
              </w:rPr>
              <w:t>Т</w:t>
            </w:r>
            <w:r w:rsidRPr="00F729A5">
              <w:rPr>
                <w:rFonts w:ascii="Times New Roman" w:hAnsi="Times New Roman"/>
                <w:spacing w:val="-1"/>
                <w:w w:val="103"/>
                <w:sz w:val="24"/>
                <w:szCs w:val="24"/>
              </w:rPr>
              <w:t>е</w:t>
            </w:r>
            <w:r w:rsidRPr="00F729A5">
              <w:rPr>
                <w:rFonts w:ascii="Times New Roman" w:hAnsi="Times New Roman"/>
                <w:w w:val="103"/>
                <w:sz w:val="24"/>
                <w:szCs w:val="24"/>
              </w:rPr>
              <w:t>л</w:t>
            </w:r>
            <w:r w:rsidRPr="00F729A5">
              <w:rPr>
                <w:rFonts w:ascii="Times New Roman" w:hAnsi="Times New Roman"/>
                <w:spacing w:val="1"/>
                <w:w w:val="103"/>
                <w:sz w:val="24"/>
                <w:szCs w:val="24"/>
              </w:rPr>
              <w:t>е</w:t>
            </w:r>
            <w:r w:rsidRPr="00F729A5">
              <w:rPr>
                <w:rFonts w:ascii="Times New Roman" w:hAnsi="Times New Roman"/>
                <w:w w:val="103"/>
                <w:sz w:val="24"/>
                <w:szCs w:val="24"/>
              </w:rPr>
              <w:t>ф</w:t>
            </w:r>
            <w:r w:rsidRPr="00F729A5">
              <w:rPr>
                <w:rFonts w:ascii="Times New Roman" w:hAnsi="Times New Roman"/>
                <w:spacing w:val="-1"/>
                <w:w w:val="103"/>
                <w:sz w:val="24"/>
                <w:szCs w:val="24"/>
              </w:rPr>
              <w:t>а</w:t>
            </w:r>
            <w:r w:rsidRPr="00F729A5">
              <w:rPr>
                <w:rFonts w:ascii="Times New Roman" w:hAnsi="Times New Roman"/>
                <w:spacing w:val="1"/>
                <w:w w:val="103"/>
                <w:sz w:val="24"/>
                <w:szCs w:val="24"/>
              </w:rPr>
              <w:t>к</w:t>
            </w:r>
            <w:r w:rsidRPr="00F729A5">
              <w:rPr>
                <w:rFonts w:ascii="Times New Roman" w:hAnsi="Times New Roman"/>
                <w:w w:val="103"/>
                <w:sz w:val="24"/>
                <w:szCs w:val="24"/>
              </w:rPr>
              <w:t>с</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253"/>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F729A5">
              <w:rPr>
                <w:rFonts w:ascii="Times New Roman" w:hAnsi="Times New Roman"/>
                <w:w w:val="103"/>
                <w:sz w:val="24"/>
                <w:szCs w:val="24"/>
              </w:rPr>
              <w:t>е</w:t>
            </w:r>
            <w:r w:rsidR="0058222E" w:rsidRPr="00F729A5">
              <w:rPr>
                <w:rFonts w:ascii="Cambria Math" w:hAnsi="Cambria Math" w:cs="Cambria Math"/>
                <w:w w:val="103"/>
                <w:sz w:val="24"/>
                <w:szCs w:val="24"/>
              </w:rPr>
              <w:t>‐</w:t>
            </w:r>
            <w:r w:rsidRPr="00F729A5">
              <w:rPr>
                <w:rFonts w:ascii="Times New Roman" w:hAnsi="Times New Roman"/>
                <w:w w:val="103"/>
                <w:sz w:val="24"/>
                <w:szCs w:val="24"/>
              </w:rPr>
              <w:t>маил</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bl>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before="6" w:after="0" w:line="240" w:lineRule="exact"/>
        <w:jc w:val="both"/>
        <w:rPr>
          <w:rFonts w:ascii="Times New Roman" w:hAnsi="Times New Roman"/>
          <w:sz w:val="24"/>
          <w:szCs w:val="24"/>
        </w:rPr>
      </w:pPr>
    </w:p>
    <w:p w:rsidR="0058222E" w:rsidRPr="00F729A5" w:rsidRDefault="00766841" w:rsidP="00051D99">
      <w:pPr>
        <w:widowControl w:val="0"/>
        <w:autoSpaceDE w:val="0"/>
        <w:autoSpaceDN w:val="0"/>
        <w:adjustRightInd w:val="0"/>
        <w:spacing w:before="37" w:after="0" w:line="240" w:lineRule="auto"/>
        <w:ind w:left="226" w:right="7840"/>
        <w:jc w:val="both"/>
        <w:rPr>
          <w:rFonts w:ascii="Times New Roman" w:hAnsi="Times New Roman"/>
          <w:sz w:val="24"/>
          <w:szCs w:val="24"/>
        </w:rPr>
      </w:pPr>
      <w:r w:rsidRPr="00F729A5">
        <w:rPr>
          <w:rFonts w:ascii="Times New Roman" w:hAnsi="Times New Roman"/>
          <w:b/>
          <w:bCs/>
          <w:w w:val="103"/>
          <w:sz w:val="24"/>
          <w:szCs w:val="24"/>
          <w:u w:val="single"/>
        </w:rPr>
        <w:t>Напомена</w:t>
      </w:r>
      <w:r w:rsidR="0058222E" w:rsidRPr="00F729A5">
        <w:rPr>
          <w:rFonts w:ascii="Times New Roman" w:hAnsi="Times New Roman"/>
          <w:b/>
          <w:bCs/>
          <w:w w:val="103"/>
          <w:sz w:val="24"/>
          <w:szCs w:val="24"/>
          <w:u w:val="single"/>
        </w:rPr>
        <w:t>:</w:t>
      </w:r>
    </w:p>
    <w:p w:rsidR="0058222E" w:rsidRPr="00F729A5" w:rsidRDefault="00766841" w:rsidP="00F729A5">
      <w:pPr>
        <w:widowControl w:val="0"/>
        <w:autoSpaceDE w:val="0"/>
        <w:autoSpaceDN w:val="0"/>
        <w:adjustRightInd w:val="0"/>
        <w:spacing w:before="8" w:after="0" w:line="248" w:lineRule="auto"/>
        <w:ind w:left="226" w:right="72"/>
        <w:jc w:val="both"/>
        <w:rPr>
          <w:rFonts w:ascii="Times New Roman" w:hAnsi="Times New Roman"/>
          <w:sz w:val="24"/>
          <w:szCs w:val="24"/>
        </w:rPr>
      </w:pPr>
      <w:r w:rsidRPr="00F729A5">
        <w:rPr>
          <w:rFonts w:ascii="Times New Roman" w:hAnsi="Times New Roman"/>
          <w:sz w:val="24"/>
          <w:szCs w:val="24"/>
        </w:rPr>
        <w:t>Табелу</w:t>
      </w:r>
      <w:r w:rsidR="0091294D">
        <w:rPr>
          <w:rFonts w:ascii="Times New Roman" w:hAnsi="Times New Roman"/>
          <w:sz w:val="24"/>
          <w:szCs w:val="24"/>
        </w:rPr>
        <w:t xml:space="preserve"> </w:t>
      </w:r>
      <w:r w:rsidR="0058222E" w:rsidRPr="00F729A5">
        <w:rPr>
          <w:rFonts w:ascii="Times New Roman" w:hAnsi="Times New Roman"/>
          <w:sz w:val="24"/>
          <w:szCs w:val="24"/>
        </w:rPr>
        <w:t>„</w:t>
      </w:r>
      <w:r w:rsidRPr="00F729A5">
        <w:rPr>
          <w:rFonts w:ascii="Times New Roman" w:hAnsi="Times New Roman"/>
          <w:spacing w:val="1"/>
          <w:sz w:val="24"/>
          <w:szCs w:val="24"/>
        </w:rPr>
        <w:t>По</w:t>
      </w:r>
      <w:r w:rsidRPr="00F729A5">
        <w:rPr>
          <w:rFonts w:ascii="Times New Roman" w:hAnsi="Times New Roman"/>
          <w:sz w:val="24"/>
          <w:szCs w:val="24"/>
        </w:rPr>
        <w:t>даци</w:t>
      </w:r>
      <w:r w:rsidR="0091294D">
        <w:rPr>
          <w:rFonts w:ascii="Times New Roman" w:hAnsi="Times New Roman"/>
          <w:sz w:val="24"/>
          <w:szCs w:val="24"/>
        </w:rPr>
        <w:t xml:space="preserve"> </w:t>
      </w:r>
      <w:r w:rsidRPr="00F729A5">
        <w:rPr>
          <w:rFonts w:ascii="Times New Roman" w:hAnsi="Times New Roman"/>
          <w:sz w:val="24"/>
          <w:szCs w:val="24"/>
        </w:rPr>
        <w:t>о</w:t>
      </w:r>
      <w:r w:rsidR="0091294D">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одизвођачу</w:t>
      </w:r>
      <w:proofErr w:type="gramStart"/>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опуња</w:t>
      </w:r>
      <w:r w:rsidRPr="00F729A5">
        <w:rPr>
          <w:rFonts w:ascii="Times New Roman" w:hAnsi="Times New Roman"/>
          <w:spacing w:val="1"/>
          <w:sz w:val="24"/>
          <w:szCs w:val="24"/>
        </w:rPr>
        <w:t>в</w:t>
      </w:r>
      <w:r w:rsidRPr="00F729A5">
        <w:rPr>
          <w:rFonts w:ascii="Times New Roman" w:hAnsi="Times New Roman"/>
          <w:spacing w:val="-1"/>
          <w:sz w:val="24"/>
          <w:szCs w:val="24"/>
        </w:rPr>
        <w:t>а</w:t>
      </w:r>
      <w:r w:rsidRPr="00F729A5">
        <w:rPr>
          <w:rFonts w:ascii="Times New Roman" w:hAnsi="Times New Roman"/>
          <w:spacing w:val="1"/>
          <w:sz w:val="24"/>
          <w:szCs w:val="24"/>
        </w:rPr>
        <w:t>ј</w:t>
      </w:r>
      <w:r w:rsidRPr="00F729A5">
        <w:rPr>
          <w:rFonts w:ascii="Times New Roman" w:hAnsi="Times New Roman"/>
          <w:sz w:val="24"/>
          <w:szCs w:val="24"/>
        </w:rPr>
        <w:t>у</w:t>
      </w:r>
      <w:proofErr w:type="gramEnd"/>
      <w:r w:rsidR="0091294D">
        <w:rPr>
          <w:rFonts w:ascii="Times New Roman" w:hAnsi="Times New Roman"/>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амо</w:t>
      </w:r>
      <w:r w:rsidR="0091294D">
        <w:rPr>
          <w:rFonts w:ascii="Times New Roman" w:hAnsi="Times New Roman"/>
          <w:sz w:val="24"/>
          <w:szCs w:val="24"/>
        </w:rPr>
        <w:t xml:space="preserve"> </w:t>
      </w:r>
      <w:r w:rsidRPr="00F729A5">
        <w:rPr>
          <w:rFonts w:ascii="Times New Roman" w:hAnsi="Times New Roman"/>
          <w:sz w:val="24"/>
          <w:szCs w:val="24"/>
        </w:rPr>
        <w:t>они</w:t>
      </w:r>
      <w:r w:rsidR="0091294D">
        <w:rPr>
          <w:rFonts w:ascii="Times New Roman" w:hAnsi="Times New Roman"/>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ђ</w:t>
      </w:r>
      <w:r w:rsidRPr="00F729A5">
        <w:rPr>
          <w:rFonts w:ascii="Times New Roman" w:hAnsi="Times New Roman"/>
          <w:sz w:val="24"/>
          <w:szCs w:val="24"/>
        </w:rPr>
        <w:t>ачи</w:t>
      </w:r>
      <w:r w:rsidR="0091294D">
        <w:rPr>
          <w:rFonts w:ascii="Times New Roman" w:hAnsi="Times New Roman"/>
          <w:sz w:val="24"/>
          <w:szCs w:val="24"/>
        </w:rPr>
        <w:t xml:space="preserve"> </w:t>
      </w:r>
      <w:r w:rsidRPr="00F729A5">
        <w:rPr>
          <w:rFonts w:ascii="Times New Roman" w:hAnsi="Times New Roman"/>
          <w:sz w:val="24"/>
          <w:szCs w:val="24"/>
        </w:rPr>
        <w:t>ко</w:t>
      </w:r>
      <w:r w:rsidRPr="00F729A5">
        <w:rPr>
          <w:rFonts w:ascii="Times New Roman" w:hAnsi="Times New Roman"/>
          <w:spacing w:val="6"/>
          <w:sz w:val="24"/>
          <w:szCs w:val="24"/>
        </w:rPr>
        <w:t>ј</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z w:val="24"/>
          <w:szCs w:val="24"/>
        </w:rPr>
        <w:t>д</w:t>
      </w:r>
      <w:r w:rsidRPr="00F729A5">
        <w:rPr>
          <w:rFonts w:ascii="Times New Roman" w:hAnsi="Times New Roman"/>
          <w:spacing w:val="1"/>
          <w:sz w:val="24"/>
          <w:szCs w:val="24"/>
        </w:rPr>
        <w:t>н</w:t>
      </w:r>
      <w:r w:rsidRPr="00F729A5">
        <w:rPr>
          <w:rFonts w:ascii="Times New Roman" w:hAnsi="Times New Roman"/>
          <w:sz w:val="24"/>
          <w:szCs w:val="24"/>
        </w:rPr>
        <w:t>осе</w:t>
      </w:r>
      <w:r w:rsidR="0091294D">
        <w:rPr>
          <w:rFonts w:ascii="Times New Roman" w:hAnsi="Times New Roman"/>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д</w:t>
      </w:r>
      <w:r w:rsidRPr="00F729A5">
        <w:rPr>
          <w:rFonts w:ascii="Times New Roman" w:hAnsi="Times New Roman"/>
          <w:sz w:val="24"/>
          <w:szCs w:val="24"/>
        </w:rPr>
        <w:t>у</w:t>
      </w:r>
      <w:r w:rsidR="0091294D">
        <w:rPr>
          <w:rFonts w:ascii="Times New Roman" w:hAnsi="Times New Roman"/>
          <w:sz w:val="24"/>
          <w:szCs w:val="24"/>
        </w:rPr>
        <w:t xml:space="preserve"> </w:t>
      </w:r>
      <w:r w:rsidRPr="00F729A5">
        <w:rPr>
          <w:rFonts w:ascii="Times New Roman" w:hAnsi="Times New Roman"/>
          <w:w w:val="103"/>
          <w:sz w:val="24"/>
          <w:szCs w:val="24"/>
        </w:rPr>
        <w:t>са</w:t>
      </w:r>
      <w:r w:rsidR="0058222E" w:rsidRPr="00F729A5">
        <w:rPr>
          <w:rFonts w:ascii="Times New Roman" w:hAnsi="Times New Roman"/>
          <w:w w:val="103"/>
          <w:sz w:val="24"/>
          <w:szCs w:val="24"/>
        </w:rPr>
        <w:t xml:space="preserve"> </w:t>
      </w:r>
      <w:r w:rsidRPr="00F729A5">
        <w:rPr>
          <w:rFonts w:ascii="Times New Roman" w:hAnsi="Times New Roman"/>
          <w:sz w:val="24"/>
          <w:szCs w:val="24"/>
        </w:rPr>
        <w:t>подизвођач</w:t>
      </w:r>
      <w:r w:rsidRPr="00F729A5">
        <w:rPr>
          <w:rFonts w:ascii="Times New Roman" w:hAnsi="Times New Roman"/>
          <w:spacing w:val="1"/>
          <w:sz w:val="24"/>
          <w:szCs w:val="24"/>
        </w:rPr>
        <w:t>е</w:t>
      </w:r>
      <w:r w:rsidRPr="00F729A5">
        <w:rPr>
          <w:rFonts w:ascii="Times New Roman" w:hAnsi="Times New Roman"/>
          <w:sz w:val="24"/>
          <w:szCs w:val="24"/>
        </w:rPr>
        <w:t>м</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а</w:t>
      </w:r>
      <w:r w:rsidR="0058222E" w:rsidRPr="00F729A5">
        <w:rPr>
          <w:rFonts w:ascii="Times New Roman" w:hAnsi="Times New Roman"/>
          <w:spacing w:val="6"/>
          <w:sz w:val="24"/>
          <w:szCs w:val="24"/>
        </w:rPr>
        <w:t xml:space="preserve"> </w:t>
      </w:r>
      <w:r w:rsidRPr="00F729A5">
        <w:rPr>
          <w:rFonts w:ascii="Times New Roman" w:hAnsi="Times New Roman"/>
          <w:sz w:val="24"/>
          <w:szCs w:val="24"/>
        </w:rPr>
        <w:t>уко</w:t>
      </w:r>
      <w:r w:rsidRPr="00F729A5">
        <w:rPr>
          <w:rFonts w:ascii="Times New Roman" w:hAnsi="Times New Roman"/>
          <w:spacing w:val="2"/>
          <w:sz w:val="24"/>
          <w:szCs w:val="24"/>
        </w:rPr>
        <w:t>л</w:t>
      </w:r>
      <w:r w:rsidRPr="00F729A5">
        <w:rPr>
          <w:rFonts w:ascii="Times New Roman" w:hAnsi="Times New Roman"/>
          <w:sz w:val="24"/>
          <w:szCs w:val="24"/>
        </w:rPr>
        <w:t>ико</w:t>
      </w:r>
      <w:r w:rsidR="0058222E" w:rsidRPr="00F729A5">
        <w:rPr>
          <w:rFonts w:ascii="Times New Roman" w:hAnsi="Times New Roman"/>
          <w:spacing w:val="25"/>
          <w:sz w:val="24"/>
          <w:szCs w:val="24"/>
        </w:rPr>
        <w:t xml:space="preserve"> </w:t>
      </w:r>
      <w:r w:rsidRPr="00F729A5">
        <w:rPr>
          <w:rFonts w:ascii="Times New Roman" w:hAnsi="Times New Roman"/>
          <w:sz w:val="24"/>
          <w:szCs w:val="24"/>
        </w:rPr>
        <w:t>имају</w:t>
      </w:r>
      <w:r w:rsidR="0058222E" w:rsidRPr="00F729A5">
        <w:rPr>
          <w:rFonts w:ascii="Times New Roman" w:hAnsi="Times New Roman"/>
          <w:spacing w:val="20"/>
          <w:sz w:val="24"/>
          <w:szCs w:val="24"/>
        </w:rPr>
        <w:t xml:space="preserve"> </w:t>
      </w:r>
      <w:r w:rsidRPr="00F729A5">
        <w:rPr>
          <w:rFonts w:ascii="Times New Roman" w:hAnsi="Times New Roman"/>
          <w:sz w:val="24"/>
          <w:szCs w:val="24"/>
        </w:rPr>
        <w:t>већи</w:t>
      </w:r>
      <w:r w:rsidR="0058222E" w:rsidRPr="00F729A5">
        <w:rPr>
          <w:rFonts w:ascii="Times New Roman" w:hAnsi="Times New Roman"/>
          <w:spacing w:val="14"/>
          <w:sz w:val="24"/>
          <w:szCs w:val="24"/>
        </w:rPr>
        <w:t xml:space="preserve"> </w:t>
      </w:r>
      <w:r w:rsidRPr="00F729A5">
        <w:rPr>
          <w:rFonts w:ascii="Times New Roman" w:hAnsi="Times New Roman"/>
          <w:spacing w:val="1"/>
          <w:sz w:val="24"/>
          <w:szCs w:val="24"/>
        </w:rPr>
        <w:t>б</w:t>
      </w:r>
      <w:r w:rsidRPr="00F729A5">
        <w:rPr>
          <w:rFonts w:ascii="Times New Roman" w:hAnsi="Times New Roman"/>
          <w:sz w:val="24"/>
          <w:szCs w:val="24"/>
        </w:rPr>
        <w:t>рој</w:t>
      </w:r>
      <w:r w:rsidR="0058222E" w:rsidRPr="00F729A5">
        <w:rPr>
          <w:rFonts w:ascii="Times New Roman" w:hAnsi="Times New Roman"/>
          <w:spacing w:val="16"/>
          <w:sz w:val="24"/>
          <w:szCs w:val="24"/>
        </w:rPr>
        <w:t xml:space="preserve"> </w:t>
      </w:r>
      <w:r w:rsidRPr="00F729A5">
        <w:rPr>
          <w:rFonts w:ascii="Times New Roman" w:hAnsi="Times New Roman"/>
          <w:sz w:val="24"/>
          <w:szCs w:val="24"/>
        </w:rPr>
        <w:t>под</w:t>
      </w:r>
      <w:r w:rsidRPr="00F729A5">
        <w:rPr>
          <w:rFonts w:ascii="Times New Roman" w:hAnsi="Times New Roman"/>
          <w:spacing w:val="1"/>
          <w:sz w:val="24"/>
          <w:szCs w:val="24"/>
        </w:rPr>
        <w:t>и</w:t>
      </w:r>
      <w:r w:rsidRPr="00F729A5">
        <w:rPr>
          <w:rFonts w:ascii="Times New Roman" w:hAnsi="Times New Roman"/>
          <w:sz w:val="24"/>
          <w:szCs w:val="24"/>
        </w:rPr>
        <w:t>зв</w:t>
      </w:r>
      <w:r w:rsidRPr="00F729A5">
        <w:rPr>
          <w:rFonts w:ascii="Times New Roman" w:hAnsi="Times New Roman"/>
          <w:spacing w:val="2"/>
          <w:sz w:val="24"/>
          <w:szCs w:val="24"/>
        </w:rPr>
        <w:t>о</w:t>
      </w:r>
      <w:r w:rsidRPr="00F729A5">
        <w:rPr>
          <w:rFonts w:ascii="Times New Roman" w:hAnsi="Times New Roman"/>
          <w:spacing w:val="-1"/>
          <w:sz w:val="24"/>
          <w:szCs w:val="24"/>
        </w:rPr>
        <w:t>ђ</w:t>
      </w:r>
      <w:r w:rsidRPr="00F729A5">
        <w:rPr>
          <w:rFonts w:ascii="Times New Roman" w:hAnsi="Times New Roman"/>
          <w:sz w:val="24"/>
          <w:szCs w:val="24"/>
        </w:rPr>
        <w:t>ача</w:t>
      </w:r>
      <w:r w:rsidR="0058222E" w:rsidRPr="00F729A5">
        <w:rPr>
          <w:rFonts w:ascii="Times New Roman" w:hAnsi="Times New Roman"/>
          <w:spacing w:val="38"/>
          <w:sz w:val="24"/>
          <w:szCs w:val="24"/>
        </w:rPr>
        <w:t xml:space="preserve"> </w:t>
      </w:r>
      <w:r w:rsidRPr="00F729A5">
        <w:rPr>
          <w:rFonts w:ascii="Times New Roman" w:hAnsi="Times New Roman"/>
          <w:sz w:val="24"/>
          <w:szCs w:val="24"/>
        </w:rPr>
        <w:t>од</w:t>
      </w:r>
      <w:r w:rsidR="0058222E" w:rsidRPr="00F729A5">
        <w:rPr>
          <w:rFonts w:ascii="Times New Roman" w:hAnsi="Times New Roman"/>
          <w:spacing w:val="10"/>
          <w:sz w:val="24"/>
          <w:szCs w:val="24"/>
        </w:rPr>
        <w:t xml:space="preserve"> </w:t>
      </w:r>
      <w:r w:rsidRPr="00F729A5">
        <w:rPr>
          <w:rFonts w:ascii="Times New Roman" w:hAnsi="Times New Roman"/>
          <w:spacing w:val="1"/>
          <w:sz w:val="24"/>
          <w:szCs w:val="24"/>
        </w:rPr>
        <w:t>м</w:t>
      </w:r>
      <w:r w:rsidRPr="00F729A5">
        <w:rPr>
          <w:rFonts w:ascii="Times New Roman" w:hAnsi="Times New Roman"/>
          <w:sz w:val="24"/>
          <w:szCs w:val="24"/>
        </w:rPr>
        <w:t>еста</w:t>
      </w:r>
      <w:r w:rsidR="0058222E" w:rsidRPr="00F729A5">
        <w:rPr>
          <w:rFonts w:ascii="Times New Roman" w:hAnsi="Times New Roman"/>
          <w:spacing w:val="21"/>
          <w:sz w:val="24"/>
          <w:szCs w:val="24"/>
        </w:rPr>
        <w:t xml:space="preserve"> </w:t>
      </w:r>
      <w:r w:rsidRPr="00F729A5">
        <w:rPr>
          <w:rFonts w:ascii="Times New Roman" w:hAnsi="Times New Roman"/>
          <w:sz w:val="24"/>
          <w:szCs w:val="24"/>
        </w:rPr>
        <w:t>п</w:t>
      </w:r>
      <w:r w:rsidRPr="00F729A5">
        <w:rPr>
          <w:rFonts w:ascii="Times New Roman" w:hAnsi="Times New Roman"/>
          <w:spacing w:val="7"/>
          <w:sz w:val="24"/>
          <w:szCs w:val="24"/>
        </w:rPr>
        <w:t>р</w:t>
      </w:r>
      <w:r w:rsidRPr="00F729A5">
        <w:rPr>
          <w:rFonts w:ascii="Times New Roman" w:hAnsi="Times New Roman"/>
          <w:spacing w:val="1"/>
          <w:sz w:val="24"/>
          <w:szCs w:val="24"/>
        </w:rPr>
        <w:t>е</w:t>
      </w:r>
      <w:r w:rsidRPr="00F729A5">
        <w:rPr>
          <w:rFonts w:ascii="Times New Roman" w:hAnsi="Times New Roman"/>
          <w:spacing w:val="-1"/>
          <w:sz w:val="24"/>
          <w:szCs w:val="24"/>
        </w:rPr>
        <w:t>д</w:t>
      </w:r>
      <w:r w:rsidRPr="00F729A5">
        <w:rPr>
          <w:rFonts w:ascii="Times New Roman" w:hAnsi="Times New Roman"/>
          <w:sz w:val="24"/>
          <w:szCs w:val="24"/>
        </w:rPr>
        <w:t>в</w:t>
      </w:r>
      <w:r w:rsidRPr="00F729A5">
        <w:rPr>
          <w:rFonts w:ascii="Times New Roman" w:hAnsi="Times New Roman"/>
          <w:spacing w:val="1"/>
          <w:sz w:val="24"/>
          <w:szCs w:val="24"/>
        </w:rPr>
        <w:t>и</w:t>
      </w:r>
      <w:r w:rsidRPr="00F729A5">
        <w:rPr>
          <w:rFonts w:ascii="Times New Roman" w:hAnsi="Times New Roman"/>
          <w:sz w:val="24"/>
          <w:szCs w:val="24"/>
        </w:rPr>
        <w:t>ђ</w:t>
      </w:r>
      <w:r w:rsidRPr="00F729A5">
        <w:rPr>
          <w:rFonts w:ascii="Times New Roman" w:hAnsi="Times New Roman"/>
          <w:spacing w:val="1"/>
          <w:sz w:val="24"/>
          <w:szCs w:val="24"/>
        </w:rPr>
        <w:t>е</w:t>
      </w:r>
      <w:r w:rsidRPr="00F729A5">
        <w:rPr>
          <w:rFonts w:ascii="Times New Roman" w:hAnsi="Times New Roman"/>
          <w:sz w:val="24"/>
          <w:szCs w:val="24"/>
        </w:rPr>
        <w:t>них</w:t>
      </w:r>
      <w:r w:rsidR="0058222E" w:rsidRPr="00F729A5">
        <w:rPr>
          <w:rFonts w:ascii="Times New Roman" w:hAnsi="Times New Roman"/>
          <w:spacing w:val="36"/>
          <w:sz w:val="24"/>
          <w:szCs w:val="24"/>
        </w:rPr>
        <w:t xml:space="preserve"> </w:t>
      </w:r>
      <w:r w:rsidRPr="00F729A5">
        <w:rPr>
          <w:rFonts w:ascii="Times New Roman" w:hAnsi="Times New Roman"/>
          <w:sz w:val="24"/>
          <w:szCs w:val="24"/>
        </w:rPr>
        <w:t>у</w:t>
      </w:r>
      <w:r w:rsidR="0058222E" w:rsidRPr="00F729A5">
        <w:rPr>
          <w:rFonts w:ascii="Times New Roman" w:hAnsi="Times New Roman"/>
          <w:spacing w:val="7"/>
          <w:sz w:val="24"/>
          <w:szCs w:val="24"/>
        </w:rPr>
        <w:t xml:space="preserve"> </w:t>
      </w:r>
      <w:r w:rsidRPr="00F729A5">
        <w:rPr>
          <w:rFonts w:ascii="Times New Roman" w:hAnsi="Times New Roman"/>
          <w:sz w:val="24"/>
          <w:szCs w:val="24"/>
        </w:rPr>
        <w:t>таб</w:t>
      </w:r>
      <w:r w:rsidRPr="00F729A5">
        <w:rPr>
          <w:rFonts w:ascii="Times New Roman" w:hAnsi="Times New Roman"/>
          <w:spacing w:val="-1"/>
          <w:sz w:val="24"/>
          <w:szCs w:val="24"/>
        </w:rPr>
        <w:t>е</w:t>
      </w:r>
      <w:r w:rsidRPr="00F729A5">
        <w:rPr>
          <w:rFonts w:ascii="Times New Roman" w:hAnsi="Times New Roman"/>
          <w:sz w:val="24"/>
          <w:szCs w:val="24"/>
        </w:rPr>
        <w:t>ли</w:t>
      </w:r>
      <w:r w:rsidR="0058222E" w:rsidRPr="00F729A5">
        <w:rPr>
          <w:rFonts w:ascii="Times New Roman" w:hAnsi="Times New Roman"/>
          <w:sz w:val="24"/>
          <w:szCs w:val="24"/>
        </w:rPr>
        <w:t>,</w:t>
      </w:r>
      <w:r w:rsidR="0058222E" w:rsidRPr="00F729A5">
        <w:rPr>
          <w:rFonts w:ascii="Times New Roman" w:hAnsi="Times New Roman"/>
          <w:spacing w:val="19"/>
          <w:sz w:val="24"/>
          <w:szCs w:val="24"/>
        </w:rPr>
        <w:t xml:space="preserve"> </w:t>
      </w:r>
      <w:r w:rsidRPr="00F729A5">
        <w:rPr>
          <w:rFonts w:ascii="Times New Roman" w:hAnsi="Times New Roman"/>
          <w:spacing w:val="1"/>
          <w:sz w:val="24"/>
          <w:szCs w:val="24"/>
        </w:rPr>
        <w:t>по</w:t>
      </w:r>
      <w:r w:rsidRPr="00F729A5">
        <w:rPr>
          <w:rFonts w:ascii="Times New Roman" w:hAnsi="Times New Roman"/>
          <w:sz w:val="24"/>
          <w:szCs w:val="24"/>
        </w:rPr>
        <w:t>требно</w:t>
      </w:r>
      <w:r w:rsidR="0058222E" w:rsidRPr="00F729A5">
        <w:rPr>
          <w:rFonts w:ascii="Times New Roman" w:hAnsi="Times New Roman"/>
          <w:spacing w:val="28"/>
          <w:sz w:val="24"/>
          <w:szCs w:val="24"/>
        </w:rPr>
        <w:t xml:space="preserve"> </w:t>
      </w:r>
      <w:r w:rsidRPr="00F729A5">
        <w:rPr>
          <w:rFonts w:ascii="Times New Roman" w:hAnsi="Times New Roman"/>
          <w:sz w:val="24"/>
          <w:szCs w:val="24"/>
        </w:rPr>
        <w:t>је</w:t>
      </w:r>
      <w:r w:rsidR="0058222E" w:rsidRPr="00F729A5">
        <w:rPr>
          <w:rFonts w:ascii="Times New Roman" w:hAnsi="Times New Roman"/>
          <w:spacing w:val="9"/>
          <w:sz w:val="24"/>
          <w:szCs w:val="24"/>
        </w:rPr>
        <w:t xml:space="preserve"> </w:t>
      </w:r>
      <w:r w:rsidRPr="00F729A5">
        <w:rPr>
          <w:rFonts w:ascii="Times New Roman" w:hAnsi="Times New Roman"/>
          <w:sz w:val="24"/>
          <w:szCs w:val="24"/>
        </w:rPr>
        <w:t>да</w:t>
      </w:r>
      <w:r w:rsidR="0058222E" w:rsidRPr="00F729A5">
        <w:rPr>
          <w:rFonts w:ascii="Times New Roman" w:hAnsi="Times New Roman"/>
          <w:spacing w:val="10"/>
          <w:sz w:val="24"/>
          <w:szCs w:val="24"/>
        </w:rPr>
        <w:t xml:space="preserve"> </w:t>
      </w:r>
      <w:r w:rsidRPr="00F729A5">
        <w:rPr>
          <w:rFonts w:ascii="Times New Roman" w:hAnsi="Times New Roman"/>
          <w:spacing w:val="1"/>
          <w:w w:val="103"/>
          <w:sz w:val="24"/>
          <w:szCs w:val="24"/>
        </w:rPr>
        <w:t>с</w:t>
      </w:r>
      <w:r w:rsidRPr="00F729A5">
        <w:rPr>
          <w:rFonts w:ascii="Times New Roman" w:hAnsi="Times New Roman"/>
          <w:w w:val="103"/>
          <w:sz w:val="24"/>
          <w:szCs w:val="24"/>
        </w:rPr>
        <w:t>е</w:t>
      </w:r>
      <w:r w:rsidR="0058222E" w:rsidRPr="00F729A5">
        <w:rPr>
          <w:rFonts w:ascii="Times New Roman" w:hAnsi="Times New Roman"/>
          <w:w w:val="103"/>
          <w:sz w:val="24"/>
          <w:szCs w:val="24"/>
        </w:rPr>
        <w:t xml:space="preserve"> </w:t>
      </w:r>
      <w:r w:rsidRPr="00F729A5">
        <w:rPr>
          <w:rFonts w:ascii="Times New Roman" w:hAnsi="Times New Roman"/>
          <w:sz w:val="24"/>
          <w:szCs w:val="24"/>
        </w:rPr>
        <w:t>наведени</w:t>
      </w:r>
      <w:r w:rsidR="0058222E" w:rsidRPr="00F729A5">
        <w:rPr>
          <w:rFonts w:ascii="Times New Roman" w:hAnsi="Times New Roman"/>
          <w:spacing w:val="25"/>
          <w:sz w:val="24"/>
          <w:szCs w:val="24"/>
        </w:rPr>
        <w:t xml:space="preserve"> </w:t>
      </w:r>
      <w:r w:rsidRPr="00F729A5">
        <w:rPr>
          <w:rFonts w:ascii="Times New Roman" w:hAnsi="Times New Roman"/>
          <w:sz w:val="24"/>
          <w:szCs w:val="24"/>
        </w:rPr>
        <w:t>об</w:t>
      </w:r>
      <w:r w:rsidRPr="00F729A5">
        <w:rPr>
          <w:rFonts w:ascii="Times New Roman" w:hAnsi="Times New Roman"/>
          <w:spacing w:val="-1"/>
          <w:sz w:val="24"/>
          <w:szCs w:val="24"/>
        </w:rPr>
        <w:t>р</w:t>
      </w:r>
      <w:r w:rsidRPr="00F729A5">
        <w:rPr>
          <w:rFonts w:ascii="Times New Roman" w:hAnsi="Times New Roman"/>
          <w:spacing w:val="1"/>
          <w:sz w:val="24"/>
          <w:szCs w:val="24"/>
        </w:rPr>
        <w:t>а</w:t>
      </w:r>
      <w:r w:rsidRPr="00F729A5">
        <w:rPr>
          <w:rFonts w:ascii="Times New Roman" w:hAnsi="Times New Roman"/>
          <w:sz w:val="24"/>
          <w:szCs w:val="24"/>
        </w:rPr>
        <w:t>зац</w:t>
      </w:r>
      <w:r w:rsidR="0058222E" w:rsidRPr="00F729A5">
        <w:rPr>
          <w:rFonts w:ascii="Times New Roman" w:hAnsi="Times New Roman"/>
          <w:spacing w:val="22"/>
          <w:sz w:val="24"/>
          <w:szCs w:val="24"/>
        </w:rPr>
        <w:t xml:space="preserve"> </w:t>
      </w:r>
      <w:r w:rsidRPr="00F729A5">
        <w:rPr>
          <w:rFonts w:ascii="Times New Roman" w:hAnsi="Times New Roman"/>
          <w:sz w:val="24"/>
          <w:szCs w:val="24"/>
        </w:rPr>
        <w:t>коп</w:t>
      </w:r>
      <w:r w:rsidRPr="00F729A5">
        <w:rPr>
          <w:rFonts w:ascii="Times New Roman" w:hAnsi="Times New Roman"/>
          <w:spacing w:val="1"/>
          <w:sz w:val="24"/>
          <w:szCs w:val="24"/>
        </w:rPr>
        <w:t>и</w:t>
      </w:r>
      <w:r w:rsidRPr="00F729A5">
        <w:rPr>
          <w:rFonts w:ascii="Times New Roman" w:hAnsi="Times New Roman"/>
          <w:spacing w:val="-1"/>
          <w:sz w:val="24"/>
          <w:szCs w:val="24"/>
        </w:rPr>
        <w:t>р</w:t>
      </w:r>
      <w:r w:rsidRPr="00F729A5">
        <w:rPr>
          <w:rFonts w:ascii="Times New Roman" w:hAnsi="Times New Roman"/>
          <w:sz w:val="24"/>
          <w:szCs w:val="24"/>
        </w:rPr>
        <w:t>а</w:t>
      </w:r>
      <w:r w:rsidR="0058222E" w:rsidRPr="00F729A5">
        <w:rPr>
          <w:rFonts w:ascii="Times New Roman" w:hAnsi="Times New Roman"/>
          <w:spacing w:val="20"/>
          <w:sz w:val="24"/>
          <w:szCs w:val="24"/>
        </w:rPr>
        <w:t xml:space="preserve"> </w:t>
      </w:r>
      <w:r w:rsidRPr="00F729A5">
        <w:rPr>
          <w:rFonts w:ascii="Times New Roman" w:hAnsi="Times New Roman"/>
          <w:sz w:val="24"/>
          <w:szCs w:val="24"/>
        </w:rPr>
        <w:t>у</w:t>
      </w:r>
      <w:r w:rsidR="0058222E" w:rsidRPr="00F729A5">
        <w:rPr>
          <w:rFonts w:ascii="Times New Roman" w:hAnsi="Times New Roman"/>
          <w:spacing w:val="5"/>
          <w:sz w:val="24"/>
          <w:szCs w:val="24"/>
        </w:rPr>
        <w:t xml:space="preserve"> </w:t>
      </w:r>
      <w:r w:rsidRPr="00F729A5">
        <w:rPr>
          <w:rFonts w:ascii="Times New Roman" w:hAnsi="Times New Roman"/>
          <w:sz w:val="24"/>
          <w:szCs w:val="24"/>
        </w:rPr>
        <w:t>довољном</w:t>
      </w:r>
      <w:r w:rsidR="0058222E" w:rsidRPr="00F729A5">
        <w:rPr>
          <w:rFonts w:ascii="Times New Roman" w:hAnsi="Times New Roman"/>
          <w:spacing w:val="29"/>
          <w:sz w:val="24"/>
          <w:szCs w:val="24"/>
        </w:rPr>
        <w:t xml:space="preserve"> </w:t>
      </w:r>
      <w:r w:rsidRPr="00F729A5">
        <w:rPr>
          <w:rFonts w:ascii="Times New Roman" w:hAnsi="Times New Roman"/>
          <w:sz w:val="24"/>
          <w:szCs w:val="24"/>
        </w:rPr>
        <w:t>броју</w:t>
      </w:r>
      <w:r w:rsidR="0058222E" w:rsidRPr="00F729A5">
        <w:rPr>
          <w:rFonts w:ascii="Times New Roman" w:hAnsi="Times New Roman"/>
          <w:spacing w:val="17"/>
          <w:sz w:val="24"/>
          <w:szCs w:val="24"/>
        </w:rPr>
        <w:t xml:space="preserve"> </w:t>
      </w:r>
      <w:r w:rsidRPr="00F729A5">
        <w:rPr>
          <w:rFonts w:ascii="Times New Roman" w:hAnsi="Times New Roman"/>
          <w:spacing w:val="1"/>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име</w:t>
      </w:r>
      <w:r w:rsidRPr="00F729A5">
        <w:rPr>
          <w:rFonts w:ascii="Times New Roman" w:hAnsi="Times New Roman"/>
          <w:spacing w:val="1"/>
          <w:sz w:val="24"/>
          <w:szCs w:val="24"/>
        </w:rPr>
        <w:t>р</w:t>
      </w:r>
      <w:r w:rsidRPr="00F729A5">
        <w:rPr>
          <w:rFonts w:ascii="Times New Roman" w:hAnsi="Times New Roman"/>
          <w:spacing w:val="-1"/>
          <w:sz w:val="24"/>
          <w:szCs w:val="24"/>
        </w:rPr>
        <w:t>а</w:t>
      </w:r>
      <w:r w:rsidRPr="00F729A5">
        <w:rPr>
          <w:rFonts w:ascii="Times New Roman" w:hAnsi="Times New Roman"/>
          <w:spacing w:val="1"/>
          <w:sz w:val="24"/>
          <w:szCs w:val="24"/>
        </w:rPr>
        <w:t>к</w:t>
      </w:r>
      <w:r w:rsidRPr="00F729A5">
        <w:rPr>
          <w:rFonts w:ascii="Times New Roman" w:hAnsi="Times New Roman"/>
          <w:sz w:val="24"/>
          <w:szCs w:val="24"/>
        </w:rPr>
        <w:t>а</w:t>
      </w:r>
      <w:r w:rsidR="0058222E" w:rsidRPr="00F729A5">
        <w:rPr>
          <w:rFonts w:ascii="Times New Roman" w:hAnsi="Times New Roman"/>
          <w:sz w:val="24"/>
          <w:szCs w:val="24"/>
        </w:rPr>
        <w:t>,</w:t>
      </w:r>
      <w:r w:rsidR="0058222E" w:rsidRPr="00F729A5">
        <w:rPr>
          <w:rFonts w:ascii="Times New Roman" w:hAnsi="Times New Roman"/>
          <w:spacing w:val="31"/>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8"/>
          <w:sz w:val="24"/>
          <w:szCs w:val="24"/>
        </w:rPr>
        <w:t xml:space="preserve"> </w:t>
      </w:r>
      <w:r w:rsidRPr="00F729A5">
        <w:rPr>
          <w:rFonts w:ascii="Times New Roman" w:hAnsi="Times New Roman"/>
          <w:sz w:val="24"/>
          <w:szCs w:val="24"/>
        </w:rPr>
        <w:t>се</w:t>
      </w:r>
      <w:r w:rsidR="0058222E" w:rsidRPr="00F729A5">
        <w:rPr>
          <w:rFonts w:ascii="Times New Roman" w:hAnsi="Times New Roman"/>
          <w:spacing w:val="7"/>
          <w:sz w:val="24"/>
          <w:szCs w:val="24"/>
        </w:rPr>
        <w:t xml:space="preserve"> </w:t>
      </w:r>
      <w:r w:rsidRPr="00F729A5">
        <w:rPr>
          <w:rFonts w:ascii="Times New Roman" w:hAnsi="Times New Roman"/>
          <w:spacing w:val="1"/>
          <w:sz w:val="24"/>
          <w:szCs w:val="24"/>
        </w:rPr>
        <w:t>по</w:t>
      </w:r>
      <w:r w:rsidRPr="00F729A5">
        <w:rPr>
          <w:rFonts w:ascii="Times New Roman" w:hAnsi="Times New Roman"/>
          <w:sz w:val="24"/>
          <w:szCs w:val="24"/>
        </w:rPr>
        <w:t>п</w:t>
      </w:r>
      <w:r w:rsidRPr="00F729A5">
        <w:rPr>
          <w:rFonts w:ascii="Times New Roman" w:hAnsi="Times New Roman"/>
          <w:spacing w:val="4"/>
          <w:sz w:val="24"/>
          <w:szCs w:val="24"/>
        </w:rPr>
        <w:t>у</w:t>
      </w:r>
      <w:r w:rsidRPr="00F729A5">
        <w:rPr>
          <w:rFonts w:ascii="Times New Roman" w:hAnsi="Times New Roman"/>
          <w:sz w:val="24"/>
          <w:szCs w:val="24"/>
        </w:rPr>
        <w:t>ни</w:t>
      </w:r>
      <w:r w:rsidR="0058222E" w:rsidRPr="00F729A5">
        <w:rPr>
          <w:rFonts w:ascii="Times New Roman" w:hAnsi="Times New Roman"/>
          <w:spacing w:val="19"/>
          <w:sz w:val="24"/>
          <w:szCs w:val="24"/>
        </w:rPr>
        <w:t xml:space="preserve"> </w:t>
      </w:r>
      <w:r w:rsidRPr="00F729A5">
        <w:rPr>
          <w:rFonts w:ascii="Times New Roman" w:hAnsi="Times New Roman"/>
          <w:sz w:val="24"/>
          <w:szCs w:val="24"/>
        </w:rPr>
        <w:t>и</w:t>
      </w:r>
      <w:r w:rsidR="0058222E" w:rsidRPr="00F729A5">
        <w:rPr>
          <w:rFonts w:ascii="Times New Roman" w:hAnsi="Times New Roman"/>
          <w:spacing w:val="5"/>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о</w:t>
      </w:r>
      <w:r w:rsidRPr="00F729A5">
        <w:rPr>
          <w:rFonts w:ascii="Times New Roman" w:hAnsi="Times New Roman"/>
          <w:spacing w:val="1"/>
          <w:sz w:val="24"/>
          <w:szCs w:val="24"/>
        </w:rPr>
        <w:t>с</w:t>
      </w:r>
      <w:r w:rsidRPr="00F729A5">
        <w:rPr>
          <w:rFonts w:ascii="Times New Roman" w:hAnsi="Times New Roman"/>
          <w:sz w:val="24"/>
          <w:szCs w:val="24"/>
        </w:rPr>
        <w:t>т</w:t>
      </w:r>
      <w:r w:rsidRPr="00F729A5">
        <w:rPr>
          <w:rFonts w:ascii="Times New Roman" w:hAnsi="Times New Roman"/>
          <w:spacing w:val="1"/>
          <w:sz w:val="24"/>
          <w:szCs w:val="24"/>
        </w:rPr>
        <w:t>а</w:t>
      </w:r>
      <w:r w:rsidRPr="00F729A5">
        <w:rPr>
          <w:rFonts w:ascii="Times New Roman" w:hAnsi="Times New Roman"/>
          <w:sz w:val="24"/>
          <w:szCs w:val="24"/>
        </w:rPr>
        <w:t>ви</w:t>
      </w:r>
      <w:r w:rsidR="0058222E" w:rsidRPr="00F729A5">
        <w:rPr>
          <w:rFonts w:ascii="Times New Roman" w:hAnsi="Times New Roman"/>
          <w:spacing w:val="20"/>
          <w:sz w:val="24"/>
          <w:szCs w:val="24"/>
        </w:rPr>
        <w:t xml:space="preserve"> </w:t>
      </w:r>
      <w:r w:rsidRPr="00F729A5">
        <w:rPr>
          <w:rFonts w:ascii="Times New Roman" w:hAnsi="Times New Roman"/>
          <w:sz w:val="24"/>
          <w:szCs w:val="24"/>
        </w:rPr>
        <w:t>за</w:t>
      </w:r>
      <w:r w:rsidR="0058222E" w:rsidRPr="00F729A5">
        <w:rPr>
          <w:rFonts w:ascii="Times New Roman" w:hAnsi="Times New Roman"/>
          <w:spacing w:val="7"/>
          <w:sz w:val="24"/>
          <w:szCs w:val="24"/>
        </w:rPr>
        <w:t xml:space="preserve"> </w:t>
      </w:r>
      <w:r w:rsidRPr="00F729A5">
        <w:rPr>
          <w:rFonts w:ascii="Times New Roman" w:hAnsi="Times New Roman"/>
          <w:sz w:val="24"/>
          <w:szCs w:val="24"/>
        </w:rPr>
        <w:t>с</w:t>
      </w:r>
      <w:r w:rsidRPr="00F729A5">
        <w:rPr>
          <w:rFonts w:ascii="Times New Roman" w:hAnsi="Times New Roman"/>
          <w:spacing w:val="3"/>
          <w:sz w:val="24"/>
          <w:szCs w:val="24"/>
        </w:rPr>
        <w:t>в</w:t>
      </w:r>
      <w:r w:rsidRPr="00F729A5">
        <w:rPr>
          <w:rFonts w:ascii="Times New Roman" w:hAnsi="Times New Roman"/>
          <w:sz w:val="24"/>
          <w:szCs w:val="24"/>
        </w:rPr>
        <w:t>аког</w:t>
      </w:r>
      <w:r w:rsidR="0058222E" w:rsidRPr="00F729A5">
        <w:rPr>
          <w:rFonts w:ascii="Times New Roman" w:hAnsi="Times New Roman"/>
          <w:spacing w:val="20"/>
          <w:sz w:val="24"/>
          <w:szCs w:val="24"/>
        </w:rPr>
        <w:t xml:space="preserve"> </w:t>
      </w:r>
      <w:r w:rsidRPr="00F729A5">
        <w:rPr>
          <w:rFonts w:ascii="Times New Roman" w:hAnsi="Times New Roman"/>
          <w:spacing w:val="1"/>
          <w:w w:val="103"/>
          <w:sz w:val="24"/>
          <w:szCs w:val="24"/>
        </w:rPr>
        <w:t>п</w:t>
      </w:r>
      <w:r w:rsidRPr="00F729A5">
        <w:rPr>
          <w:rFonts w:ascii="Times New Roman" w:hAnsi="Times New Roman"/>
          <w:w w:val="103"/>
          <w:sz w:val="24"/>
          <w:szCs w:val="24"/>
        </w:rPr>
        <w:t>одизвођач</w:t>
      </w:r>
      <w:r w:rsidRPr="00F729A5">
        <w:rPr>
          <w:rFonts w:ascii="Times New Roman" w:hAnsi="Times New Roman"/>
          <w:spacing w:val="1"/>
          <w:w w:val="103"/>
          <w:sz w:val="24"/>
          <w:szCs w:val="24"/>
        </w:rPr>
        <w:t>а</w:t>
      </w:r>
      <w:r w:rsidR="0058222E" w:rsidRPr="00F729A5">
        <w:rPr>
          <w:rFonts w:ascii="Times New Roman" w:hAnsi="Times New Roman"/>
          <w:w w:val="103"/>
          <w:sz w:val="24"/>
          <w:szCs w:val="24"/>
        </w:rPr>
        <w:t>.</w:t>
      </w:r>
    </w:p>
    <w:p w:rsidR="0058222E" w:rsidRPr="00F729A5" w:rsidRDefault="0058222E" w:rsidP="00F729A5">
      <w:pPr>
        <w:widowControl w:val="0"/>
        <w:autoSpaceDE w:val="0"/>
        <w:autoSpaceDN w:val="0"/>
        <w:adjustRightInd w:val="0"/>
        <w:spacing w:before="8" w:after="0" w:line="248" w:lineRule="auto"/>
        <w:ind w:left="226" w:right="72"/>
        <w:jc w:val="both"/>
        <w:rPr>
          <w:rFonts w:ascii="Times New Roman" w:hAnsi="Times New Roman"/>
          <w:sz w:val="24"/>
          <w:szCs w:val="24"/>
        </w:rPr>
        <w:sectPr w:rsidR="0058222E" w:rsidRPr="00F729A5" w:rsidSect="002E7C9F">
          <w:pgSz w:w="11907" w:h="16839" w:code="9"/>
          <w:pgMar w:top="1480" w:right="1480" w:bottom="278" w:left="1360" w:header="0" w:footer="589" w:gutter="0"/>
          <w:cols w:space="720" w:equalWidth="0">
            <w:col w:w="9400"/>
          </w:cols>
          <w:noEndnote/>
          <w:docGrid w:linePitch="299"/>
        </w:sectPr>
      </w:pPr>
    </w:p>
    <w:p w:rsidR="0058222E" w:rsidRDefault="004F4DC3" w:rsidP="00CC26DD">
      <w:pPr>
        <w:widowControl w:val="0"/>
        <w:autoSpaceDE w:val="0"/>
        <w:autoSpaceDN w:val="0"/>
        <w:adjustRightInd w:val="0"/>
        <w:spacing w:before="74" w:after="0" w:line="229" w:lineRule="exact"/>
        <w:ind w:left="226"/>
        <w:jc w:val="both"/>
        <w:rPr>
          <w:rFonts w:ascii="Times New Roman" w:hAnsi="Times New Roman"/>
          <w:b/>
          <w:sz w:val="24"/>
          <w:szCs w:val="24"/>
          <w:lang w:val="sr-Cyrl-CS"/>
        </w:rPr>
      </w:pPr>
      <w:r>
        <w:rPr>
          <w:rFonts w:ascii="Times New Roman" w:hAnsi="Times New Roman"/>
          <w:b/>
          <w:bCs/>
          <w:color w:val="000000"/>
          <w:position w:val="-1"/>
          <w:sz w:val="24"/>
          <w:szCs w:val="24"/>
          <w:lang w:val="sr-Latn-CS"/>
        </w:rPr>
        <w:lastRenderedPageBreak/>
        <w:t>VI/</w:t>
      </w:r>
      <w:r w:rsidR="00CC26DD">
        <w:rPr>
          <w:rFonts w:ascii="Times New Roman" w:hAnsi="Times New Roman"/>
          <w:b/>
          <w:bCs/>
          <w:position w:val="-1"/>
          <w:sz w:val="24"/>
          <w:szCs w:val="24"/>
          <w:lang w:val="sr-Cyrl-CS"/>
        </w:rPr>
        <w:t>4</w:t>
      </w:r>
      <w:r w:rsidR="0058222E" w:rsidRPr="00F729A5">
        <w:rPr>
          <w:rFonts w:ascii="Times New Roman" w:hAnsi="Times New Roman"/>
          <w:b/>
          <w:bCs/>
          <w:position w:val="-1"/>
          <w:sz w:val="24"/>
          <w:szCs w:val="24"/>
        </w:rPr>
        <w:t>)</w:t>
      </w:r>
      <w:r w:rsidR="0058222E" w:rsidRPr="00F729A5">
        <w:rPr>
          <w:rFonts w:ascii="Times New Roman" w:hAnsi="Times New Roman"/>
          <w:b/>
          <w:bCs/>
          <w:spacing w:val="7"/>
          <w:position w:val="-1"/>
          <w:sz w:val="24"/>
          <w:szCs w:val="24"/>
        </w:rPr>
        <w:t xml:space="preserve"> </w:t>
      </w:r>
      <w:r w:rsidR="00766841" w:rsidRPr="00F729A5">
        <w:rPr>
          <w:rFonts w:ascii="Times New Roman" w:hAnsi="Times New Roman"/>
          <w:b/>
          <w:bCs/>
          <w:position w:val="-1"/>
          <w:sz w:val="24"/>
          <w:szCs w:val="24"/>
        </w:rPr>
        <w:t>П</w:t>
      </w:r>
      <w:r w:rsidR="00766841" w:rsidRPr="00F729A5">
        <w:rPr>
          <w:rFonts w:ascii="Times New Roman" w:hAnsi="Times New Roman"/>
          <w:b/>
          <w:bCs/>
          <w:spacing w:val="2"/>
          <w:position w:val="-1"/>
          <w:sz w:val="24"/>
          <w:szCs w:val="24"/>
        </w:rPr>
        <w:t>О</w:t>
      </w:r>
      <w:r w:rsidR="00766841" w:rsidRPr="00F729A5">
        <w:rPr>
          <w:rFonts w:ascii="Times New Roman" w:hAnsi="Times New Roman"/>
          <w:b/>
          <w:bCs/>
          <w:position w:val="-1"/>
          <w:sz w:val="24"/>
          <w:szCs w:val="24"/>
        </w:rPr>
        <w:t>ДАЦИ</w:t>
      </w:r>
      <w:r w:rsidR="0058222E" w:rsidRPr="00F729A5">
        <w:rPr>
          <w:rFonts w:ascii="Times New Roman" w:hAnsi="Times New Roman"/>
          <w:b/>
          <w:bCs/>
          <w:spacing w:val="23"/>
          <w:position w:val="-1"/>
          <w:sz w:val="24"/>
          <w:szCs w:val="24"/>
        </w:rPr>
        <w:t xml:space="preserve"> </w:t>
      </w:r>
      <w:r w:rsidR="00766841" w:rsidRPr="00F729A5">
        <w:rPr>
          <w:rFonts w:ascii="Times New Roman" w:hAnsi="Times New Roman"/>
          <w:b/>
          <w:bCs/>
          <w:position w:val="-1"/>
          <w:sz w:val="24"/>
          <w:szCs w:val="24"/>
        </w:rPr>
        <w:t>О</w:t>
      </w:r>
      <w:r w:rsidR="0058222E" w:rsidRPr="00F729A5">
        <w:rPr>
          <w:rFonts w:ascii="Times New Roman" w:hAnsi="Times New Roman"/>
          <w:b/>
          <w:bCs/>
          <w:spacing w:val="6"/>
          <w:position w:val="-1"/>
          <w:sz w:val="24"/>
          <w:szCs w:val="24"/>
        </w:rPr>
        <w:t xml:space="preserve"> </w:t>
      </w:r>
      <w:r w:rsidR="00766841" w:rsidRPr="00F729A5">
        <w:rPr>
          <w:rFonts w:ascii="Times New Roman" w:hAnsi="Times New Roman"/>
          <w:b/>
          <w:bCs/>
          <w:spacing w:val="-2"/>
          <w:position w:val="-1"/>
          <w:sz w:val="24"/>
          <w:szCs w:val="24"/>
        </w:rPr>
        <w:t>У</w:t>
      </w:r>
      <w:r w:rsidR="00766841" w:rsidRPr="00F729A5">
        <w:rPr>
          <w:rFonts w:ascii="Times New Roman" w:hAnsi="Times New Roman"/>
          <w:b/>
          <w:bCs/>
          <w:spacing w:val="2"/>
          <w:position w:val="-1"/>
          <w:sz w:val="24"/>
          <w:szCs w:val="24"/>
        </w:rPr>
        <w:t>Ч</w:t>
      </w:r>
      <w:r w:rsidR="00766841" w:rsidRPr="00F729A5">
        <w:rPr>
          <w:rFonts w:ascii="Times New Roman" w:hAnsi="Times New Roman"/>
          <w:b/>
          <w:bCs/>
          <w:position w:val="-1"/>
          <w:sz w:val="24"/>
          <w:szCs w:val="24"/>
        </w:rPr>
        <w:t>ЕСН</w:t>
      </w:r>
      <w:r w:rsidR="00766841" w:rsidRPr="00F729A5">
        <w:rPr>
          <w:rFonts w:ascii="Times New Roman" w:hAnsi="Times New Roman"/>
          <w:b/>
          <w:bCs/>
          <w:spacing w:val="1"/>
          <w:position w:val="-1"/>
          <w:sz w:val="24"/>
          <w:szCs w:val="24"/>
        </w:rPr>
        <w:t>ИК</w:t>
      </w:r>
      <w:r w:rsidR="00766841" w:rsidRPr="00F729A5">
        <w:rPr>
          <w:rFonts w:ascii="Times New Roman" w:hAnsi="Times New Roman"/>
          <w:b/>
          <w:bCs/>
          <w:position w:val="-1"/>
          <w:sz w:val="24"/>
          <w:szCs w:val="24"/>
        </w:rPr>
        <w:t>У</w:t>
      </w:r>
      <w:r w:rsidR="0091294D">
        <w:rPr>
          <w:rFonts w:ascii="Times New Roman" w:hAnsi="Times New Roman"/>
          <w:b/>
          <w:bCs/>
          <w:position w:val="-1"/>
          <w:sz w:val="24"/>
          <w:szCs w:val="24"/>
        </w:rPr>
        <w:t xml:space="preserve"> </w:t>
      </w:r>
      <w:r w:rsidR="00766841" w:rsidRPr="00F729A5">
        <w:rPr>
          <w:rFonts w:ascii="Times New Roman" w:hAnsi="Times New Roman"/>
          <w:b/>
          <w:bCs/>
          <w:position w:val="-1"/>
          <w:sz w:val="24"/>
          <w:szCs w:val="24"/>
        </w:rPr>
        <w:t>У</w:t>
      </w:r>
      <w:r w:rsidR="0058222E" w:rsidRPr="00F729A5">
        <w:rPr>
          <w:rFonts w:ascii="Times New Roman" w:hAnsi="Times New Roman"/>
          <w:b/>
          <w:bCs/>
          <w:spacing w:val="4"/>
          <w:position w:val="-1"/>
          <w:sz w:val="24"/>
          <w:szCs w:val="24"/>
        </w:rPr>
        <w:t xml:space="preserve"> </w:t>
      </w:r>
      <w:r w:rsidR="00766841" w:rsidRPr="00F729A5">
        <w:rPr>
          <w:rFonts w:ascii="Times New Roman" w:hAnsi="Times New Roman"/>
          <w:b/>
          <w:bCs/>
          <w:spacing w:val="1"/>
          <w:position w:val="-1"/>
          <w:sz w:val="24"/>
          <w:szCs w:val="24"/>
        </w:rPr>
        <w:t>ЗАЈ</w:t>
      </w:r>
      <w:r w:rsidR="00766841" w:rsidRPr="00F729A5">
        <w:rPr>
          <w:rFonts w:ascii="Times New Roman" w:hAnsi="Times New Roman"/>
          <w:b/>
          <w:bCs/>
          <w:position w:val="-1"/>
          <w:sz w:val="24"/>
          <w:szCs w:val="24"/>
        </w:rPr>
        <w:t>Е</w:t>
      </w:r>
      <w:r w:rsidR="00766841" w:rsidRPr="00F729A5">
        <w:rPr>
          <w:rFonts w:ascii="Times New Roman" w:hAnsi="Times New Roman"/>
          <w:b/>
          <w:bCs/>
          <w:spacing w:val="1"/>
          <w:position w:val="-1"/>
          <w:sz w:val="24"/>
          <w:szCs w:val="24"/>
        </w:rPr>
        <w:t>ДН</w:t>
      </w:r>
      <w:r w:rsidR="00766841" w:rsidRPr="00F729A5">
        <w:rPr>
          <w:rFonts w:ascii="Times New Roman" w:hAnsi="Times New Roman"/>
          <w:b/>
          <w:bCs/>
          <w:spacing w:val="-1"/>
          <w:position w:val="-1"/>
          <w:sz w:val="24"/>
          <w:szCs w:val="24"/>
        </w:rPr>
        <w:t>И</w:t>
      </w:r>
      <w:r w:rsidR="00766841" w:rsidRPr="00F729A5">
        <w:rPr>
          <w:rFonts w:ascii="Times New Roman" w:hAnsi="Times New Roman"/>
          <w:b/>
          <w:bCs/>
          <w:position w:val="-1"/>
          <w:sz w:val="24"/>
          <w:szCs w:val="24"/>
        </w:rPr>
        <w:t>Ч</w:t>
      </w:r>
      <w:r w:rsidR="00766841" w:rsidRPr="00F729A5">
        <w:rPr>
          <w:rFonts w:ascii="Times New Roman" w:hAnsi="Times New Roman"/>
          <w:b/>
          <w:bCs/>
          <w:spacing w:val="-2"/>
          <w:position w:val="-1"/>
          <w:sz w:val="24"/>
          <w:szCs w:val="24"/>
        </w:rPr>
        <w:t>К</w:t>
      </w:r>
      <w:r w:rsidR="00766841" w:rsidRPr="00F729A5">
        <w:rPr>
          <w:rFonts w:ascii="Times New Roman" w:hAnsi="Times New Roman"/>
          <w:b/>
          <w:bCs/>
          <w:spacing w:val="2"/>
          <w:position w:val="-1"/>
          <w:sz w:val="24"/>
          <w:szCs w:val="24"/>
        </w:rPr>
        <w:t>О</w:t>
      </w:r>
      <w:r w:rsidR="00766841" w:rsidRPr="00F729A5">
        <w:rPr>
          <w:rFonts w:ascii="Times New Roman" w:hAnsi="Times New Roman"/>
          <w:b/>
          <w:bCs/>
          <w:position w:val="-1"/>
          <w:sz w:val="24"/>
          <w:szCs w:val="24"/>
        </w:rPr>
        <w:t>Ј</w:t>
      </w:r>
      <w:r w:rsidR="0058222E" w:rsidRPr="00F729A5">
        <w:rPr>
          <w:rFonts w:ascii="Times New Roman" w:hAnsi="Times New Roman"/>
          <w:b/>
          <w:bCs/>
          <w:spacing w:val="39"/>
          <w:position w:val="-1"/>
          <w:sz w:val="24"/>
          <w:szCs w:val="24"/>
        </w:rPr>
        <w:t xml:space="preserve"> </w:t>
      </w:r>
      <w:r w:rsidR="00766841" w:rsidRPr="00F729A5">
        <w:rPr>
          <w:rFonts w:ascii="Times New Roman" w:hAnsi="Times New Roman"/>
          <w:b/>
          <w:bCs/>
          <w:w w:val="103"/>
          <w:position w:val="-1"/>
          <w:sz w:val="24"/>
          <w:szCs w:val="24"/>
        </w:rPr>
        <w:t>ПОНУДИ</w:t>
      </w:r>
      <w:r w:rsidR="00C611E8" w:rsidRPr="00C611E8">
        <w:rPr>
          <w:rFonts w:ascii="Times New Roman" w:hAnsi="Times New Roman"/>
          <w:b/>
          <w:sz w:val="24"/>
          <w:szCs w:val="24"/>
          <w:lang w:val="sr-Cyrl-CS"/>
        </w:rPr>
        <w:t xml:space="preserve"> </w:t>
      </w:r>
    </w:p>
    <w:p w:rsidR="00CC26DD" w:rsidRPr="00CC26DD" w:rsidRDefault="00CC26DD" w:rsidP="00CC26DD">
      <w:pPr>
        <w:widowControl w:val="0"/>
        <w:autoSpaceDE w:val="0"/>
        <w:autoSpaceDN w:val="0"/>
        <w:adjustRightInd w:val="0"/>
        <w:spacing w:before="74" w:after="0" w:line="229" w:lineRule="exact"/>
        <w:ind w:left="226"/>
        <w:jc w:val="both"/>
        <w:rPr>
          <w:rFonts w:ascii="Times New Roman" w:hAnsi="Times New Roman"/>
          <w:sz w:val="24"/>
          <w:szCs w:val="24"/>
          <w:lang w:val="sr-Cyrl-CS"/>
        </w:rPr>
      </w:pPr>
    </w:p>
    <w:tbl>
      <w:tblPr>
        <w:tblW w:w="0" w:type="auto"/>
        <w:tblInd w:w="104" w:type="dxa"/>
        <w:tblLayout w:type="fixed"/>
        <w:tblCellMar>
          <w:left w:w="0" w:type="dxa"/>
          <w:right w:w="0" w:type="dxa"/>
        </w:tblCellMar>
        <w:tblLook w:val="0000"/>
      </w:tblPr>
      <w:tblGrid>
        <w:gridCol w:w="438"/>
        <w:gridCol w:w="3970"/>
        <w:gridCol w:w="4316"/>
      </w:tblGrid>
      <w:tr w:rsidR="0058222E" w:rsidRPr="00F729A5" w:rsidTr="00881F10">
        <w:trPr>
          <w:trHeight w:hRule="exact" w:val="590"/>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w w:val="103"/>
                <w:sz w:val="24"/>
                <w:szCs w:val="24"/>
              </w:rPr>
              <w:t>1)</w:t>
            </w: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Назив</w:t>
            </w:r>
            <w:r w:rsidR="0058222E" w:rsidRPr="00F729A5">
              <w:rPr>
                <w:rFonts w:ascii="Times New Roman" w:hAnsi="Times New Roman"/>
                <w:spacing w:val="15"/>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ч</w:t>
            </w:r>
            <w:r w:rsidRPr="00F729A5">
              <w:rPr>
                <w:rFonts w:ascii="Times New Roman" w:hAnsi="Times New Roman"/>
                <w:spacing w:val="-1"/>
                <w:sz w:val="24"/>
                <w:szCs w:val="24"/>
              </w:rPr>
              <w:t>е</w:t>
            </w:r>
            <w:r w:rsidRPr="00F729A5">
              <w:rPr>
                <w:rFonts w:ascii="Times New Roman" w:hAnsi="Times New Roman"/>
                <w:spacing w:val="1"/>
                <w:sz w:val="24"/>
                <w:szCs w:val="24"/>
              </w:rPr>
              <w:t>с</w:t>
            </w:r>
            <w:r w:rsidRPr="00F729A5">
              <w:rPr>
                <w:rFonts w:ascii="Times New Roman" w:hAnsi="Times New Roman"/>
                <w:sz w:val="24"/>
                <w:szCs w:val="24"/>
              </w:rPr>
              <w:t>н</w:t>
            </w:r>
            <w:r w:rsidRPr="00F729A5">
              <w:rPr>
                <w:rFonts w:ascii="Times New Roman" w:hAnsi="Times New Roman"/>
                <w:spacing w:val="1"/>
                <w:sz w:val="24"/>
                <w:szCs w:val="24"/>
              </w:rPr>
              <w:t>и</w:t>
            </w:r>
            <w:r w:rsidRPr="00F729A5">
              <w:rPr>
                <w:rFonts w:ascii="Times New Roman" w:hAnsi="Times New Roman"/>
                <w:sz w:val="24"/>
                <w:szCs w:val="24"/>
              </w:rPr>
              <w:t>ка</w:t>
            </w:r>
            <w:r w:rsidR="0058222E" w:rsidRPr="00F729A5">
              <w:rPr>
                <w:rFonts w:ascii="Times New Roman" w:hAnsi="Times New Roman"/>
                <w:spacing w:val="24"/>
                <w:sz w:val="24"/>
                <w:szCs w:val="24"/>
              </w:rPr>
              <w:t xml:space="preserve"> </w:t>
            </w:r>
            <w:r w:rsidRPr="00F729A5">
              <w:rPr>
                <w:rFonts w:ascii="Times New Roman" w:hAnsi="Times New Roman"/>
                <w:sz w:val="24"/>
                <w:szCs w:val="24"/>
              </w:rPr>
              <w:t>у</w:t>
            </w:r>
            <w:r w:rsidR="0058222E" w:rsidRPr="00F729A5">
              <w:rPr>
                <w:rFonts w:ascii="Times New Roman" w:hAnsi="Times New Roman"/>
                <w:spacing w:val="5"/>
                <w:sz w:val="24"/>
                <w:szCs w:val="24"/>
              </w:rPr>
              <w:t xml:space="preserve"> </w:t>
            </w:r>
            <w:r w:rsidRPr="00F729A5">
              <w:rPr>
                <w:rFonts w:ascii="Times New Roman" w:hAnsi="Times New Roman"/>
                <w:sz w:val="24"/>
                <w:szCs w:val="24"/>
              </w:rPr>
              <w:t>за</w:t>
            </w:r>
            <w:r w:rsidRPr="00F729A5">
              <w:rPr>
                <w:rFonts w:ascii="Times New Roman" w:hAnsi="Times New Roman"/>
                <w:spacing w:val="1"/>
                <w:sz w:val="24"/>
                <w:szCs w:val="24"/>
              </w:rPr>
              <w:t>ј</w:t>
            </w:r>
            <w:r w:rsidRPr="00F729A5">
              <w:rPr>
                <w:rFonts w:ascii="Times New Roman" w:hAnsi="Times New Roman"/>
                <w:sz w:val="24"/>
                <w:szCs w:val="24"/>
              </w:rPr>
              <w:t>едни</w:t>
            </w:r>
            <w:r w:rsidRPr="00F729A5">
              <w:rPr>
                <w:rFonts w:ascii="Times New Roman" w:hAnsi="Times New Roman"/>
                <w:spacing w:val="1"/>
                <w:sz w:val="24"/>
                <w:szCs w:val="24"/>
              </w:rPr>
              <w:t>ч</w:t>
            </w:r>
            <w:r w:rsidRPr="00F729A5">
              <w:rPr>
                <w:rFonts w:ascii="Times New Roman" w:hAnsi="Times New Roman"/>
                <w:sz w:val="24"/>
                <w:szCs w:val="24"/>
              </w:rPr>
              <w:t>кој</w:t>
            </w:r>
            <w:r w:rsidR="0058222E" w:rsidRPr="00F729A5">
              <w:rPr>
                <w:rFonts w:ascii="Times New Roman" w:hAnsi="Times New Roman"/>
                <w:spacing w:val="30"/>
                <w:sz w:val="24"/>
                <w:szCs w:val="24"/>
              </w:rPr>
              <w:t xml:space="preserve"> </w:t>
            </w:r>
            <w:r w:rsidRPr="00F729A5">
              <w:rPr>
                <w:rFonts w:ascii="Times New Roman" w:hAnsi="Times New Roman"/>
                <w:w w:val="103"/>
                <w:sz w:val="24"/>
                <w:szCs w:val="24"/>
              </w:rPr>
              <w:t>пон</w:t>
            </w:r>
            <w:r w:rsidRPr="00F729A5">
              <w:rPr>
                <w:rFonts w:ascii="Times New Roman" w:hAnsi="Times New Roman"/>
                <w:spacing w:val="1"/>
                <w:w w:val="103"/>
                <w:sz w:val="24"/>
                <w:szCs w:val="24"/>
              </w:rPr>
              <w:t>у</w:t>
            </w:r>
            <w:r w:rsidRPr="00F729A5">
              <w:rPr>
                <w:rFonts w:ascii="Times New Roman" w:hAnsi="Times New Roman"/>
                <w:spacing w:val="-1"/>
                <w:w w:val="103"/>
                <w:sz w:val="24"/>
                <w:szCs w:val="24"/>
              </w:rPr>
              <w:t>д</w:t>
            </w:r>
            <w:r w:rsidRPr="00F729A5">
              <w:rPr>
                <w:rFonts w:ascii="Times New Roman" w:hAnsi="Times New Roman"/>
                <w:w w:val="103"/>
                <w:sz w:val="24"/>
                <w:szCs w:val="24"/>
              </w:rPr>
              <w:t>и</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81F10">
        <w:trPr>
          <w:trHeight w:hRule="exact" w:val="286"/>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w w:val="103"/>
                <w:sz w:val="24"/>
                <w:szCs w:val="24"/>
              </w:rPr>
              <w:t>Адре</w:t>
            </w:r>
            <w:r w:rsidRPr="00F729A5">
              <w:rPr>
                <w:rFonts w:ascii="Times New Roman" w:hAnsi="Times New Roman"/>
                <w:spacing w:val="1"/>
                <w:w w:val="103"/>
                <w:sz w:val="24"/>
                <w:szCs w:val="24"/>
              </w:rPr>
              <w:t>с</w:t>
            </w:r>
            <w:r w:rsidRPr="00F729A5">
              <w:rPr>
                <w:rFonts w:ascii="Times New Roman" w:hAnsi="Times New Roman"/>
                <w:w w:val="103"/>
                <w:sz w:val="24"/>
                <w:szCs w:val="24"/>
              </w:rPr>
              <w:t>а</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81F10">
        <w:trPr>
          <w:trHeight w:hRule="exact" w:val="289"/>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Матични</w:t>
            </w:r>
            <w:r w:rsidR="0058222E" w:rsidRPr="00F729A5">
              <w:rPr>
                <w:rFonts w:ascii="Times New Roman" w:hAnsi="Times New Roman"/>
                <w:spacing w:val="22"/>
                <w:sz w:val="24"/>
                <w:szCs w:val="24"/>
              </w:rPr>
              <w:t xml:space="preserve"> </w:t>
            </w:r>
            <w:r w:rsidRPr="00F729A5">
              <w:rPr>
                <w:rFonts w:ascii="Times New Roman" w:hAnsi="Times New Roman"/>
                <w:spacing w:val="1"/>
                <w:w w:val="103"/>
                <w:sz w:val="24"/>
                <w:szCs w:val="24"/>
              </w:rPr>
              <w:t>б</w:t>
            </w:r>
            <w:r w:rsidRPr="00F729A5">
              <w:rPr>
                <w:rFonts w:ascii="Times New Roman" w:hAnsi="Times New Roman"/>
                <w:spacing w:val="-1"/>
                <w:w w:val="103"/>
                <w:sz w:val="24"/>
                <w:szCs w:val="24"/>
              </w:rPr>
              <w:t>р</w:t>
            </w:r>
            <w:r w:rsidRPr="00F729A5">
              <w:rPr>
                <w:rFonts w:ascii="Times New Roman" w:hAnsi="Times New Roman"/>
                <w:spacing w:val="1"/>
                <w:w w:val="103"/>
                <w:sz w:val="24"/>
                <w:szCs w:val="24"/>
              </w:rPr>
              <w:t>о</w:t>
            </w:r>
            <w:r w:rsidRPr="00F729A5">
              <w:rPr>
                <w:rFonts w:ascii="Times New Roman" w:hAnsi="Times New Roman"/>
                <w:w w:val="103"/>
                <w:sz w:val="24"/>
                <w:szCs w:val="24"/>
              </w:rPr>
              <w:t>ј</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81F10">
        <w:trPr>
          <w:trHeight w:hRule="exact" w:val="279"/>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Пор</w:t>
            </w:r>
            <w:r w:rsidRPr="00F729A5">
              <w:rPr>
                <w:rFonts w:ascii="Times New Roman" w:hAnsi="Times New Roman"/>
                <w:spacing w:val="-1"/>
                <w:sz w:val="24"/>
                <w:szCs w:val="24"/>
              </w:rPr>
              <w:t>е</w:t>
            </w:r>
            <w:r w:rsidRPr="00F729A5">
              <w:rPr>
                <w:rFonts w:ascii="Times New Roman" w:hAnsi="Times New Roman"/>
                <w:sz w:val="24"/>
                <w:szCs w:val="24"/>
              </w:rPr>
              <w:t>ски</w:t>
            </w:r>
            <w:r w:rsidR="0058222E" w:rsidRPr="00F729A5">
              <w:rPr>
                <w:rFonts w:ascii="Times New Roman" w:hAnsi="Times New Roman"/>
                <w:spacing w:val="21"/>
                <w:sz w:val="24"/>
                <w:szCs w:val="24"/>
              </w:rPr>
              <w:t xml:space="preserve"> </w:t>
            </w:r>
            <w:r w:rsidRPr="00F729A5">
              <w:rPr>
                <w:rFonts w:ascii="Times New Roman" w:hAnsi="Times New Roman"/>
                <w:spacing w:val="-1"/>
                <w:sz w:val="24"/>
                <w:szCs w:val="24"/>
              </w:rPr>
              <w:t>и</w:t>
            </w:r>
            <w:r w:rsidRPr="00F729A5">
              <w:rPr>
                <w:rFonts w:ascii="Times New Roman" w:hAnsi="Times New Roman"/>
                <w:spacing w:val="1"/>
                <w:sz w:val="24"/>
                <w:szCs w:val="24"/>
              </w:rPr>
              <w:t>д</w:t>
            </w:r>
            <w:r w:rsidRPr="00F729A5">
              <w:rPr>
                <w:rFonts w:ascii="Times New Roman" w:hAnsi="Times New Roman"/>
                <w:sz w:val="24"/>
                <w:szCs w:val="24"/>
              </w:rPr>
              <w:t>ентификациони</w:t>
            </w:r>
            <w:r w:rsidR="0058222E" w:rsidRPr="00F729A5">
              <w:rPr>
                <w:rFonts w:ascii="Times New Roman" w:hAnsi="Times New Roman"/>
                <w:spacing w:val="39"/>
                <w:sz w:val="24"/>
                <w:szCs w:val="24"/>
              </w:rPr>
              <w:t xml:space="preserve"> </w:t>
            </w:r>
            <w:r w:rsidRPr="00F729A5">
              <w:rPr>
                <w:rFonts w:ascii="Times New Roman" w:hAnsi="Times New Roman"/>
                <w:w w:val="103"/>
                <w:sz w:val="24"/>
                <w:szCs w:val="24"/>
              </w:rPr>
              <w:t>број</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81F10">
        <w:trPr>
          <w:trHeight w:hRule="exact" w:val="567"/>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8" w:lineRule="auto"/>
              <w:ind w:left="96" w:right="63"/>
              <w:jc w:val="both"/>
              <w:rPr>
                <w:rFonts w:ascii="Times New Roman" w:hAnsi="Times New Roman"/>
                <w:sz w:val="24"/>
                <w:szCs w:val="24"/>
              </w:rPr>
            </w:pPr>
            <w:r w:rsidRPr="00F729A5">
              <w:rPr>
                <w:rFonts w:ascii="Times New Roman" w:hAnsi="Times New Roman"/>
                <w:sz w:val="24"/>
                <w:szCs w:val="24"/>
              </w:rPr>
              <w:t>Шифра</w:t>
            </w:r>
            <w:r w:rsidR="0091294D">
              <w:rPr>
                <w:rFonts w:ascii="Times New Roman" w:hAnsi="Times New Roman"/>
                <w:sz w:val="24"/>
                <w:szCs w:val="24"/>
              </w:rPr>
              <w:t xml:space="preserve"> </w:t>
            </w:r>
            <w:r w:rsidRPr="00F729A5">
              <w:rPr>
                <w:rFonts w:ascii="Times New Roman" w:hAnsi="Times New Roman"/>
                <w:sz w:val="24"/>
                <w:szCs w:val="24"/>
              </w:rPr>
              <w:t>ре</w:t>
            </w:r>
            <w:r w:rsidRPr="00F729A5">
              <w:rPr>
                <w:rFonts w:ascii="Times New Roman" w:hAnsi="Times New Roman"/>
                <w:spacing w:val="-1"/>
                <w:sz w:val="24"/>
                <w:szCs w:val="24"/>
              </w:rPr>
              <w:t>г</w:t>
            </w:r>
            <w:r w:rsidRPr="00F729A5">
              <w:rPr>
                <w:rFonts w:ascii="Times New Roman" w:hAnsi="Times New Roman"/>
                <w:sz w:val="24"/>
                <w:szCs w:val="24"/>
              </w:rPr>
              <w:t>истро</w:t>
            </w:r>
            <w:r w:rsidRPr="00F729A5">
              <w:rPr>
                <w:rFonts w:ascii="Times New Roman" w:hAnsi="Times New Roman"/>
                <w:spacing w:val="-1"/>
                <w:sz w:val="24"/>
                <w:szCs w:val="24"/>
              </w:rPr>
              <w:t>в</w:t>
            </w:r>
            <w:r w:rsidRPr="00F729A5">
              <w:rPr>
                <w:rFonts w:ascii="Times New Roman" w:hAnsi="Times New Roman"/>
                <w:sz w:val="24"/>
                <w:szCs w:val="24"/>
              </w:rPr>
              <w:t>ане</w:t>
            </w:r>
            <w:r w:rsidR="0091294D">
              <w:rPr>
                <w:rFonts w:ascii="Times New Roman" w:hAnsi="Times New Roman"/>
                <w:sz w:val="24"/>
                <w:szCs w:val="24"/>
              </w:rPr>
              <w:t xml:space="preserve"> </w:t>
            </w:r>
            <w:r w:rsidRPr="00F729A5">
              <w:rPr>
                <w:rFonts w:ascii="Times New Roman" w:hAnsi="Times New Roman"/>
                <w:sz w:val="24"/>
                <w:szCs w:val="24"/>
              </w:rPr>
              <w:t>делатности</w:t>
            </w:r>
            <w:r w:rsidR="0091294D">
              <w:rPr>
                <w:rFonts w:ascii="Times New Roman" w:hAnsi="Times New Roman"/>
                <w:sz w:val="24"/>
                <w:szCs w:val="24"/>
              </w:rPr>
              <w:t xml:space="preserve"> </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w w:val="103"/>
                <w:sz w:val="24"/>
                <w:szCs w:val="24"/>
              </w:rPr>
              <w:t>основна</w:t>
            </w:r>
            <w:r w:rsidR="0058222E" w:rsidRPr="00F729A5">
              <w:rPr>
                <w:rFonts w:ascii="Times New Roman" w:hAnsi="Times New Roman"/>
                <w:w w:val="103"/>
                <w:sz w:val="24"/>
                <w:szCs w:val="24"/>
              </w:rPr>
              <w:t xml:space="preserve"> </w:t>
            </w:r>
            <w:r w:rsidRPr="00F729A5">
              <w:rPr>
                <w:rFonts w:ascii="Times New Roman" w:hAnsi="Times New Roman"/>
                <w:w w:val="103"/>
                <w:sz w:val="24"/>
                <w:szCs w:val="24"/>
              </w:rPr>
              <w:t>дела</w:t>
            </w:r>
            <w:r w:rsidRPr="00F729A5">
              <w:rPr>
                <w:rFonts w:ascii="Times New Roman" w:hAnsi="Times New Roman"/>
                <w:spacing w:val="2"/>
                <w:w w:val="103"/>
                <w:sz w:val="24"/>
                <w:szCs w:val="24"/>
              </w:rPr>
              <w:t>т</w:t>
            </w:r>
            <w:r w:rsidRPr="00F729A5">
              <w:rPr>
                <w:rFonts w:ascii="Times New Roman" w:hAnsi="Times New Roman"/>
                <w:w w:val="103"/>
                <w:sz w:val="24"/>
                <w:szCs w:val="24"/>
              </w:rPr>
              <w:t>ност</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81F10">
        <w:trPr>
          <w:trHeight w:hRule="exact" w:val="291"/>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Име</w:t>
            </w:r>
            <w:r w:rsidR="0058222E" w:rsidRPr="00F729A5">
              <w:rPr>
                <w:rFonts w:ascii="Times New Roman" w:hAnsi="Times New Roman"/>
                <w:spacing w:val="12"/>
                <w:sz w:val="24"/>
                <w:szCs w:val="24"/>
              </w:rPr>
              <w:t xml:space="preserve"> </w:t>
            </w:r>
            <w:r w:rsidRPr="00F729A5">
              <w:rPr>
                <w:rFonts w:ascii="Times New Roman" w:hAnsi="Times New Roman"/>
                <w:sz w:val="24"/>
                <w:szCs w:val="24"/>
              </w:rPr>
              <w:t>и</w:t>
            </w:r>
            <w:r w:rsidR="0058222E" w:rsidRPr="00F729A5">
              <w:rPr>
                <w:rFonts w:ascii="Times New Roman" w:hAnsi="Times New Roman"/>
                <w:spacing w:val="2"/>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резиме</w:t>
            </w:r>
            <w:r w:rsidR="0058222E" w:rsidRPr="00F729A5">
              <w:rPr>
                <w:rFonts w:ascii="Times New Roman" w:hAnsi="Times New Roman"/>
                <w:spacing w:val="21"/>
                <w:sz w:val="24"/>
                <w:szCs w:val="24"/>
              </w:rPr>
              <w:t xml:space="preserve"> </w:t>
            </w:r>
            <w:r w:rsidRPr="00F729A5">
              <w:rPr>
                <w:rFonts w:ascii="Times New Roman" w:hAnsi="Times New Roman"/>
                <w:sz w:val="24"/>
                <w:szCs w:val="24"/>
              </w:rPr>
              <w:t>ос</w:t>
            </w:r>
            <w:r w:rsidRPr="00F729A5">
              <w:rPr>
                <w:rFonts w:ascii="Times New Roman" w:hAnsi="Times New Roman"/>
                <w:spacing w:val="2"/>
                <w:sz w:val="24"/>
                <w:szCs w:val="24"/>
              </w:rPr>
              <w:t>о</w:t>
            </w:r>
            <w:r w:rsidRPr="00F729A5">
              <w:rPr>
                <w:rFonts w:ascii="Times New Roman" w:hAnsi="Times New Roman"/>
                <w:sz w:val="24"/>
                <w:szCs w:val="24"/>
              </w:rPr>
              <w:t>бе</w:t>
            </w:r>
            <w:r w:rsidR="0058222E" w:rsidRPr="00F729A5">
              <w:rPr>
                <w:rFonts w:ascii="Times New Roman" w:hAnsi="Times New Roman"/>
                <w:spacing w:val="17"/>
                <w:sz w:val="24"/>
                <w:szCs w:val="24"/>
              </w:rPr>
              <w:t xml:space="preserve"> </w:t>
            </w:r>
            <w:r w:rsidRPr="00F729A5">
              <w:rPr>
                <w:rFonts w:ascii="Times New Roman" w:hAnsi="Times New Roman"/>
                <w:sz w:val="24"/>
                <w:szCs w:val="24"/>
              </w:rPr>
              <w:t>за</w:t>
            </w:r>
            <w:r w:rsidR="0058222E" w:rsidRPr="00F729A5">
              <w:rPr>
                <w:rFonts w:ascii="Times New Roman" w:hAnsi="Times New Roman"/>
                <w:spacing w:val="6"/>
                <w:sz w:val="24"/>
                <w:szCs w:val="24"/>
              </w:rPr>
              <w:t xml:space="preserve"> </w:t>
            </w:r>
            <w:r w:rsidRPr="00F729A5">
              <w:rPr>
                <w:rFonts w:ascii="Times New Roman" w:hAnsi="Times New Roman"/>
                <w:spacing w:val="2"/>
                <w:w w:val="103"/>
                <w:sz w:val="24"/>
                <w:szCs w:val="24"/>
              </w:rPr>
              <w:t>к</w:t>
            </w:r>
            <w:r w:rsidRPr="00F729A5">
              <w:rPr>
                <w:rFonts w:ascii="Times New Roman" w:hAnsi="Times New Roman"/>
                <w:w w:val="103"/>
                <w:sz w:val="24"/>
                <w:szCs w:val="24"/>
              </w:rPr>
              <w:t>онтакт</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252"/>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F729A5">
              <w:rPr>
                <w:rFonts w:ascii="Times New Roman" w:hAnsi="Times New Roman"/>
                <w:w w:val="103"/>
                <w:sz w:val="24"/>
                <w:szCs w:val="24"/>
              </w:rPr>
              <w:t>Т</w:t>
            </w:r>
            <w:r w:rsidRPr="00F729A5">
              <w:rPr>
                <w:rFonts w:ascii="Times New Roman" w:hAnsi="Times New Roman"/>
                <w:spacing w:val="-1"/>
                <w:w w:val="103"/>
                <w:sz w:val="24"/>
                <w:szCs w:val="24"/>
              </w:rPr>
              <w:t>е</w:t>
            </w:r>
            <w:r w:rsidRPr="00F729A5">
              <w:rPr>
                <w:rFonts w:ascii="Times New Roman" w:hAnsi="Times New Roman"/>
                <w:w w:val="103"/>
                <w:sz w:val="24"/>
                <w:szCs w:val="24"/>
              </w:rPr>
              <w:t>л</w:t>
            </w:r>
            <w:r w:rsidRPr="00F729A5">
              <w:rPr>
                <w:rFonts w:ascii="Times New Roman" w:hAnsi="Times New Roman"/>
                <w:spacing w:val="1"/>
                <w:w w:val="103"/>
                <w:sz w:val="24"/>
                <w:szCs w:val="24"/>
              </w:rPr>
              <w:t>е</w:t>
            </w:r>
            <w:r w:rsidRPr="00F729A5">
              <w:rPr>
                <w:rFonts w:ascii="Times New Roman" w:hAnsi="Times New Roman"/>
                <w:w w:val="103"/>
                <w:sz w:val="24"/>
                <w:szCs w:val="24"/>
              </w:rPr>
              <w:t>фон</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253"/>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F729A5">
              <w:rPr>
                <w:rFonts w:ascii="Times New Roman" w:hAnsi="Times New Roman"/>
                <w:w w:val="103"/>
                <w:sz w:val="24"/>
                <w:szCs w:val="24"/>
              </w:rPr>
              <w:t>Т</w:t>
            </w:r>
            <w:r w:rsidRPr="00F729A5">
              <w:rPr>
                <w:rFonts w:ascii="Times New Roman" w:hAnsi="Times New Roman"/>
                <w:spacing w:val="-1"/>
                <w:w w:val="103"/>
                <w:sz w:val="24"/>
                <w:szCs w:val="24"/>
              </w:rPr>
              <w:t>е</w:t>
            </w:r>
            <w:r w:rsidRPr="00F729A5">
              <w:rPr>
                <w:rFonts w:ascii="Times New Roman" w:hAnsi="Times New Roman"/>
                <w:w w:val="103"/>
                <w:sz w:val="24"/>
                <w:szCs w:val="24"/>
              </w:rPr>
              <w:t>л</w:t>
            </w:r>
            <w:r w:rsidRPr="00F729A5">
              <w:rPr>
                <w:rFonts w:ascii="Times New Roman" w:hAnsi="Times New Roman"/>
                <w:spacing w:val="1"/>
                <w:w w:val="103"/>
                <w:sz w:val="24"/>
                <w:szCs w:val="24"/>
              </w:rPr>
              <w:t>е</w:t>
            </w:r>
            <w:r w:rsidRPr="00F729A5">
              <w:rPr>
                <w:rFonts w:ascii="Times New Roman" w:hAnsi="Times New Roman"/>
                <w:w w:val="103"/>
                <w:sz w:val="24"/>
                <w:szCs w:val="24"/>
              </w:rPr>
              <w:t>ф</w:t>
            </w:r>
            <w:r w:rsidRPr="00F729A5">
              <w:rPr>
                <w:rFonts w:ascii="Times New Roman" w:hAnsi="Times New Roman"/>
                <w:spacing w:val="-1"/>
                <w:w w:val="103"/>
                <w:sz w:val="24"/>
                <w:szCs w:val="24"/>
              </w:rPr>
              <w:t>а</w:t>
            </w:r>
            <w:r w:rsidRPr="00F729A5">
              <w:rPr>
                <w:rFonts w:ascii="Times New Roman" w:hAnsi="Times New Roman"/>
                <w:spacing w:val="1"/>
                <w:w w:val="103"/>
                <w:sz w:val="24"/>
                <w:szCs w:val="24"/>
              </w:rPr>
              <w:t>к</w:t>
            </w:r>
            <w:r w:rsidRPr="00F729A5">
              <w:rPr>
                <w:rFonts w:ascii="Times New Roman" w:hAnsi="Times New Roman"/>
                <w:w w:val="103"/>
                <w:sz w:val="24"/>
                <w:szCs w:val="24"/>
              </w:rPr>
              <w:t>с</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252"/>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F729A5">
              <w:rPr>
                <w:rFonts w:ascii="Times New Roman" w:hAnsi="Times New Roman"/>
                <w:w w:val="103"/>
                <w:sz w:val="24"/>
                <w:szCs w:val="24"/>
              </w:rPr>
              <w:t>е</w:t>
            </w:r>
            <w:r w:rsidR="0058222E" w:rsidRPr="00F729A5">
              <w:rPr>
                <w:rFonts w:ascii="Cambria Math" w:hAnsi="Cambria Math" w:cs="Cambria Math"/>
                <w:w w:val="103"/>
                <w:sz w:val="24"/>
                <w:szCs w:val="24"/>
              </w:rPr>
              <w:t>‐</w:t>
            </w:r>
            <w:r w:rsidRPr="00F729A5">
              <w:rPr>
                <w:rFonts w:ascii="Times New Roman" w:hAnsi="Times New Roman"/>
                <w:w w:val="103"/>
                <w:sz w:val="24"/>
                <w:szCs w:val="24"/>
              </w:rPr>
              <w:t>маил</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81F10">
        <w:trPr>
          <w:trHeight w:hRule="exact" w:val="661"/>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w w:val="103"/>
                <w:sz w:val="24"/>
                <w:szCs w:val="24"/>
              </w:rPr>
              <w:t>2)</w:t>
            </w: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Назив</w:t>
            </w:r>
            <w:r w:rsidR="0058222E" w:rsidRPr="00F729A5">
              <w:rPr>
                <w:rFonts w:ascii="Times New Roman" w:hAnsi="Times New Roman"/>
                <w:spacing w:val="15"/>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ч</w:t>
            </w:r>
            <w:r w:rsidRPr="00F729A5">
              <w:rPr>
                <w:rFonts w:ascii="Times New Roman" w:hAnsi="Times New Roman"/>
                <w:spacing w:val="-1"/>
                <w:sz w:val="24"/>
                <w:szCs w:val="24"/>
              </w:rPr>
              <w:t>е</w:t>
            </w:r>
            <w:r w:rsidRPr="00F729A5">
              <w:rPr>
                <w:rFonts w:ascii="Times New Roman" w:hAnsi="Times New Roman"/>
                <w:spacing w:val="1"/>
                <w:sz w:val="24"/>
                <w:szCs w:val="24"/>
              </w:rPr>
              <w:t>с</w:t>
            </w:r>
            <w:r w:rsidRPr="00F729A5">
              <w:rPr>
                <w:rFonts w:ascii="Times New Roman" w:hAnsi="Times New Roman"/>
                <w:sz w:val="24"/>
                <w:szCs w:val="24"/>
              </w:rPr>
              <w:t>н</w:t>
            </w:r>
            <w:r w:rsidRPr="00F729A5">
              <w:rPr>
                <w:rFonts w:ascii="Times New Roman" w:hAnsi="Times New Roman"/>
                <w:spacing w:val="1"/>
                <w:sz w:val="24"/>
                <w:szCs w:val="24"/>
              </w:rPr>
              <w:t>и</w:t>
            </w:r>
            <w:r w:rsidRPr="00F729A5">
              <w:rPr>
                <w:rFonts w:ascii="Times New Roman" w:hAnsi="Times New Roman"/>
                <w:sz w:val="24"/>
                <w:szCs w:val="24"/>
              </w:rPr>
              <w:t>ка</w:t>
            </w:r>
            <w:r w:rsidR="0058222E" w:rsidRPr="00F729A5">
              <w:rPr>
                <w:rFonts w:ascii="Times New Roman" w:hAnsi="Times New Roman"/>
                <w:spacing w:val="24"/>
                <w:sz w:val="24"/>
                <w:szCs w:val="24"/>
              </w:rPr>
              <w:t xml:space="preserve"> </w:t>
            </w:r>
            <w:r w:rsidRPr="00F729A5">
              <w:rPr>
                <w:rFonts w:ascii="Times New Roman" w:hAnsi="Times New Roman"/>
                <w:sz w:val="24"/>
                <w:szCs w:val="24"/>
              </w:rPr>
              <w:t>у</w:t>
            </w:r>
            <w:r w:rsidR="0058222E" w:rsidRPr="00F729A5">
              <w:rPr>
                <w:rFonts w:ascii="Times New Roman" w:hAnsi="Times New Roman"/>
                <w:spacing w:val="5"/>
                <w:sz w:val="24"/>
                <w:szCs w:val="24"/>
              </w:rPr>
              <w:t xml:space="preserve"> </w:t>
            </w:r>
            <w:r w:rsidRPr="00F729A5">
              <w:rPr>
                <w:rFonts w:ascii="Times New Roman" w:hAnsi="Times New Roman"/>
                <w:sz w:val="24"/>
                <w:szCs w:val="24"/>
              </w:rPr>
              <w:t>за</w:t>
            </w:r>
            <w:r w:rsidRPr="00F729A5">
              <w:rPr>
                <w:rFonts w:ascii="Times New Roman" w:hAnsi="Times New Roman"/>
                <w:spacing w:val="1"/>
                <w:sz w:val="24"/>
                <w:szCs w:val="24"/>
              </w:rPr>
              <w:t>ј</w:t>
            </w:r>
            <w:r w:rsidRPr="00F729A5">
              <w:rPr>
                <w:rFonts w:ascii="Times New Roman" w:hAnsi="Times New Roman"/>
                <w:sz w:val="24"/>
                <w:szCs w:val="24"/>
              </w:rPr>
              <w:t>едни</w:t>
            </w:r>
            <w:r w:rsidRPr="00F729A5">
              <w:rPr>
                <w:rFonts w:ascii="Times New Roman" w:hAnsi="Times New Roman"/>
                <w:spacing w:val="1"/>
                <w:sz w:val="24"/>
                <w:szCs w:val="24"/>
              </w:rPr>
              <w:t>ч</w:t>
            </w:r>
            <w:r w:rsidRPr="00F729A5">
              <w:rPr>
                <w:rFonts w:ascii="Times New Roman" w:hAnsi="Times New Roman"/>
                <w:sz w:val="24"/>
                <w:szCs w:val="24"/>
              </w:rPr>
              <w:t>кој</w:t>
            </w:r>
            <w:r w:rsidR="0058222E" w:rsidRPr="00F729A5">
              <w:rPr>
                <w:rFonts w:ascii="Times New Roman" w:hAnsi="Times New Roman"/>
                <w:spacing w:val="30"/>
                <w:sz w:val="24"/>
                <w:szCs w:val="24"/>
              </w:rPr>
              <w:t xml:space="preserve"> </w:t>
            </w:r>
            <w:r w:rsidRPr="00F729A5">
              <w:rPr>
                <w:rFonts w:ascii="Times New Roman" w:hAnsi="Times New Roman"/>
                <w:w w:val="103"/>
                <w:sz w:val="24"/>
                <w:szCs w:val="24"/>
              </w:rPr>
              <w:t>пон</w:t>
            </w:r>
            <w:r w:rsidRPr="00F729A5">
              <w:rPr>
                <w:rFonts w:ascii="Times New Roman" w:hAnsi="Times New Roman"/>
                <w:spacing w:val="1"/>
                <w:w w:val="103"/>
                <w:sz w:val="24"/>
                <w:szCs w:val="24"/>
              </w:rPr>
              <w:t>у</w:t>
            </w:r>
            <w:r w:rsidRPr="00F729A5">
              <w:rPr>
                <w:rFonts w:ascii="Times New Roman" w:hAnsi="Times New Roman"/>
                <w:spacing w:val="-1"/>
                <w:w w:val="103"/>
                <w:sz w:val="24"/>
                <w:szCs w:val="24"/>
              </w:rPr>
              <w:t>д</w:t>
            </w:r>
            <w:r w:rsidRPr="00F729A5">
              <w:rPr>
                <w:rFonts w:ascii="Times New Roman" w:hAnsi="Times New Roman"/>
                <w:w w:val="103"/>
                <w:sz w:val="24"/>
                <w:szCs w:val="24"/>
              </w:rPr>
              <w:t>и</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81F10">
        <w:trPr>
          <w:trHeight w:hRule="exact" w:val="273"/>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w w:val="103"/>
                <w:sz w:val="24"/>
                <w:szCs w:val="24"/>
              </w:rPr>
              <w:t>Адре</w:t>
            </w:r>
            <w:r w:rsidRPr="00F729A5">
              <w:rPr>
                <w:rFonts w:ascii="Times New Roman" w:hAnsi="Times New Roman"/>
                <w:spacing w:val="1"/>
                <w:w w:val="103"/>
                <w:sz w:val="24"/>
                <w:szCs w:val="24"/>
              </w:rPr>
              <w:t>с</w:t>
            </w:r>
            <w:r w:rsidRPr="00F729A5">
              <w:rPr>
                <w:rFonts w:ascii="Times New Roman" w:hAnsi="Times New Roman"/>
                <w:w w:val="103"/>
                <w:sz w:val="24"/>
                <w:szCs w:val="24"/>
              </w:rPr>
              <w:t>а</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81F10">
        <w:trPr>
          <w:trHeight w:hRule="exact" w:val="291"/>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Матични</w:t>
            </w:r>
            <w:r w:rsidR="0058222E" w:rsidRPr="00F729A5">
              <w:rPr>
                <w:rFonts w:ascii="Times New Roman" w:hAnsi="Times New Roman"/>
                <w:spacing w:val="22"/>
                <w:sz w:val="24"/>
                <w:szCs w:val="24"/>
              </w:rPr>
              <w:t xml:space="preserve"> </w:t>
            </w:r>
            <w:r w:rsidRPr="00F729A5">
              <w:rPr>
                <w:rFonts w:ascii="Times New Roman" w:hAnsi="Times New Roman"/>
                <w:spacing w:val="1"/>
                <w:w w:val="103"/>
                <w:sz w:val="24"/>
                <w:szCs w:val="24"/>
              </w:rPr>
              <w:t>б</w:t>
            </w:r>
            <w:r w:rsidRPr="00F729A5">
              <w:rPr>
                <w:rFonts w:ascii="Times New Roman" w:hAnsi="Times New Roman"/>
                <w:spacing w:val="-1"/>
                <w:w w:val="103"/>
                <w:sz w:val="24"/>
                <w:szCs w:val="24"/>
              </w:rPr>
              <w:t>р</w:t>
            </w:r>
            <w:r w:rsidRPr="00F729A5">
              <w:rPr>
                <w:rFonts w:ascii="Times New Roman" w:hAnsi="Times New Roman"/>
                <w:spacing w:val="1"/>
                <w:w w:val="103"/>
                <w:sz w:val="24"/>
                <w:szCs w:val="24"/>
              </w:rPr>
              <w:t>о</w:t>
            </w:r>
            <w:r w:rsidRPr="00F729A5">
              <w:rPr>
                <w:rFonts w:ascii="Times New Roman" w:hAnsi="Times New Roman"/>
                <w:w w:val="103"/>
                <w:sz w:val="24"/>
                <w:szCs w:val="24"/>
              </w:rPr>
              <w:t>ј</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81F10">
        <w:trPr>
          <w:trHeight w:hRule="exact" w:val="281"/>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Пор</w:t>
            </w:r>
            <w:r w:rsidRPr="00F729A5">
              <w:rPr>
                <w:rFonts w:ascii="Times New Roman" w:hAnsi="Times New Roman"/>
                <w:spacing w:val="-1"/>
                <w:sz w:val="24"/>
                <w:szCs w:val="24"/>
              </w:rPr>
              <w:t>е</w:t>
            </w:r>
            <w:r w:rsidRPr="00F729A5">
              <w:rPr>
                <w:rFonts w:ascii="Times New Roman" w:hAnsi="Times New Roman"/>
                <w:sz w:val="24"/>
                <w:szCs w:val="24"/>
              </w:rPr>
              <w:t>ски</w:t>
            </w:r>
            <w:r w:rsidR="0058222E" w:rsidRPr="00F729A5">
              <w:rPr>
                <w:rFonts w:ascii="Times New Roman" w:hAnsi="Times New Roman"/>
                <w:spacing w:val="21"/>
                <w:sz w:val="24"/>
                <w:szCs w:val="24"/>
              </w:rPr>
              <w:t xml:space="preserve"> </w:t>
            </w:r>
            <w:r w:rsidRPr="00F729A5">
              <w:rPr>
                <w:rFonts w:ascii="Times New Roman" w:hAnsi="Times New Roman"/>
                <w:spacing w:val="-1"/>
                <w:sz w:val="24"/>
                <w:szCs w:val="24"/>
              </w:rPr>
              <w:t>и</w:t>
            </w:r>
            <w:r w:rsidRPr="00F729A5">
              <w:rPr>
                <w:rFonts w:ascii="Times New Roman" w:hAnsi="Times New Roman"/>
                <w:spacing w:val="1"/>
                <w:sz w:val="24"/>
                <w:szCs w:val="24"/>
              </w:rPr>
              <w:t>д</w:t>
            </w:r>
            <w:r w:rsidRPr="00F729A5">
              <w:rPr>
                <w:rFonts w:ascii="Times New Roman" w:hAnsi="Times New Roman"/>
                <w:sz w:val="24"/>
                <w:szCs w:val="24"/>
              </w:rPr>
              <w:t>ентификациони</w:t>
            </w:r>
            <w:r w:rsidR="0058222E" w:rsidRPr="00F729A5">
              <w:rPr>
                <w:rFonts w:ascii="Times New Roman" w:hAnsi="Times New Roman"/>
                <w:spacing w:val="39"/>
                <w:sz w:val="24"/>
                <w:szCs w:val="24"/>
              </w:rPr>
              <w:t xml:space="preserve"> </w:t>
            </w:r>
            <w:r w:rsidRPr="00F729A5">
              <w:rPr>
                <w:rFonts w:ascii="Times New Roman" w:hAnsi="Times New Roman"/>
                <w:w w:val="103"/>
                <w:sz w:val="24"/>
                <w:szCs w:val="24"/>
              </w:rPr>
              <w:t>број</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81F10">
        <w:trPr>
          <w:trHeight w:hRule="exact" w:val="568"/>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3" w:after="0" w:line="249" w:lineRule="auto"/>
              <w:ind w:left="96" w:right="63"/>
              <w:jc w:val="both"/>
              <w:rPr>
                <w:rFonts w:ascii="Times New Roman" w:hAnsi="Times New Roman"/>
                <w:sz w:val="24"/>
                <w:szCs w:val="24"/>
              </w:rPr>
            </w:pPr>
            <w:r w:rsidRPr="00F729A5">
              <w:rPr>
                <w:rFonts w:ascii="Times New Roman" w:hAnsi="Times New Roman"/>
                <w:sz w:val="24"/>
                <w:szCs w:val="24"/>
              </w:rPr>
              <w:t>Шифра</w:t>
            </w:r>
            <w:r w:rsidR="0091294D">
              <w:rPr>
                <w:rFonts w:ascii="Times New Roman" w:hAnsi="Times New Roman"/>
                <w:sz w:val="24"/>
                <w:szCs w:val="24"/>
              </w:rPr>
              <w:t xml:space="preserve"> </w:t>
            </w:r>
            <w:r w:rsidRPr="00F729A5">
              <w:rPr>
                <w:rFonts w:ascii="Times New Roman" w:hAnsi="Times New Roman"/>
                <w:sz w:val="24"/>
                <w:szCs w:val="24"/>
              </w:rPr>
              <w:t>ре</w:t>
            </w:r>
            <w:r w:rsidRPr="00F729A5">
              <w:rPr>
                <w:rFonts w:ascii="Times New Roman" w:hAnsi="Times New Roman"/>
                <w:spacing w:val="-1"/>
                <w:sz w:val="24"/>
                <w:szCs w:val="24"/>
              </w:rPr>
              <w:t>г</w:t>
            </w:r>
            <w:r w:rsidRPr="00F729A5">
              <w:rPr>
                <w:rFonts w:ascii="Times New Roman" w:hAnsi="Times New Roman"/>
                <w:sz w:val="24"/>
                <w:szCs w:val="24"/>
              </w:rPr>
              <w:t>истро</w:t>
            </w:r>
            <w:r w:rsidRPr="00F729A5">
              <w:rPr>
                <w:rFonts w:ascii="Times New Roman" w:hAnsi="Times New Roman"/>
                <w:spacing w:val="-1"/>
                <w:sz w:val="24"/>
                <w:szCs w:val="24"/>
              </w:rPr>
              <w:t>в</w:t>
            </w:r>
            <w:r w:rsidRPr="00F729A5">
              <w:rPr>
                <w:rFonts w:ascii="Times New Roman" w:hAnsi="Times New Roman"/>
                <w:sz w:val="24"/>
                <w:szCs w:val="24"/>
              </w:rPr>
              <w:t>ане</w:t>
            </w:r>
            <w:r w:rsidR="0091294D">
              <w:rPr>
                <w:rFonts w:ascii="Times New Roman" w:hAnsi="Times New Roman"/>
                <w:sz w:val="24"/>
                <w:szCs w:val="24"/>
              </w:rPr>
              <w:t xml:space="preserve"> </w:t>
            </w:r>
            <w:r w:rsidRPr="00F729A5">
              <w:rPr>
                <w:rFonts w:ascii="Times New Roman" w:hAnsi="Times New Roman"/>
                <w:sz w:val="24"/>
                <w:szCs w:val="24"/>
              </w:rPr>
              <w:t>делатности</w:t>
            </w:r>
            <w:r w:rsidR="0091294D">
              <w:rPr>
                <w:rFonts w:ascii="Times New Roman" w:hAnsi="Times New Roman"/>
                <w:sz w:val="24"/>
                <w:szCs w:val="24"/>
              </w:rPr>
              <w:t xml:space="preserve"> </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w w:val="103"/>
                <w:sz w:val="24"/>
                <w:szCs w:val="24"/>
              </w:rPr>
              <w:t>основна</w:t>
            </w:r>
            <w:r w:rsidR="0058222E" w:rsidRPr="00F729A5">
              <w:rPr>
                <w:rFonts w:ascii="Times New Roman" w:hAnsi="Times New Roman"/>
                <w:w w:val="103"/>
                <w:sz w:val="24"/>
                <w:szCs w:val="24"/>
              </w:rPr>
              <w:t xml:space="preserve"> </w:t>
            </w:r>
            <w:r w:rsidRPr="00F729A5">
              <w:rPr>
                <w:rFonts w:ascii="Times New Roman" w:hAnsi="Times New Roman"/>
                <w:w w:val="103"/>
                <w:sz w:val="24"/>
                <w:szCs w:val="24"/>
              </w:rPr>
              <w:t>дела</w:t>
            </w:r>
            <w:r w:rsidRPr="00F729A5">
              <w:rPr>
                <w:rFonts w:ascii="Times New Roman" w:hAnsi="Times New Roman"/>
                <w:spacing w:val="2"/>
                <w:w w:val="103"/>
                <w:sz w:val="24"/>
                <w:szCs w:val="24"/>
              </w:rPr>
              <w:t>т</w:t>
            </w:r>
            <w:r w:rsidRPr="00F729A5">
              <w:rPr>
                <w:rFonts w:ascii="Times New Roman" w:hAnsi="Times New Roman"/>
                <w:w w:val="103"/>
                <w:sz w:val="24"/>
                <w:szCs w:val="24"/>
              </w:rPr>
              <w:t>ност</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81F10">
        <w:trPr>
          <w:trHeight w:hRule="exact" w:val="279"/>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Име</w:t>
            </w:r>
            <w:r w:rsidR="0058222E" w:rsidRPr="00F729A5">
              <w:rPr>
                <w:rFonts w:ascii="Times New Roman" w:hAnsi="Times New Roman"/>
                <w:spacing w:val="12"/>
                <w:sz w:val="24"/>
                <w:szCs w:val="24"/>
              </w:rPr>
              <w:t xml:space="preserve"> </w:t>
            </w:r>
            <w:r w:rsidRPr="00F729A5">
              <w:rPr>
                <w:rFonts w:ascii="Times New Roman" w:hAnsi="Times New Roman"/>
                <w:sz w:val="24"/>
                <w:szCs w:val="24"/>
              </w:rPr>
              <w:t>и</w:t>
            </w:r>
            <w:r w:rsidR="0058222E" w:rsidRPr="00F729A5">
              <w:rPr>
                <w:rFonts w:ascii="Times New Roman" w:hAnsi="Times New Roman"/>
                <w:spacing w:val="2"/>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резиме</w:t>
            </w:r>
            <w:r w:rsidR="0058222E" w:rsidRPr="00F729A5">
              <w:rPr>
                <w:rFonts w:ascii="Times New Roman" w:hAnsi="Times New Roman"/>
                <w:spacing w:val="21"/>
                <w:sz w:val="24"/>
                <w:szCs w:val="24"/>
              </w:rPr>
              <w:t xml:space="preserve"> </w:t>
            </w:r>
            <w:r w:rsidRPr="00F729A5">
              <w:rPr>
                <w:rFonts w:ascii="Times New Roman" w:hAnsi="Times New Roman"/>
                <w:sz w:val="24"/>
                <w:szCs w:val="24"/>
              </w:rPr>
              <w:t>ос</w:t>
            </w:r>
            <w:r w:rsidRPr="00F729A5">
              <w:rPr>
                <w:rFonts w:ascii="Times New Roman" w:hAnsi="Times New Roman"/>
                <w:spacing w:val="2"/>
                <w:sz w:val="24"/>
                <w:szCs w:val="24"/>
              </w:rPr>
              <w:t>о</w:t>
            </w:r>
            <w:r w:rsidRPr="00F729A5">
              <w:rPr>
                <w:rFonts w:ascii="Times New Roman" w:hAnsi="Times New Roman"/>
                <w:sz w:val="24"/>
                <w:szCs w:val="24"/>
              </w:rPr>
              <w:t>бе</w:t>
            </w:r>
            <w:r w:rsidR="0058222E" w:rsidRPr="00F729A5">
              <w:rPr>
                <w:rFonts w:ascii="Times New Roman" w:hAnsi="Times New Roman"/>
                <w:spacing w:val="17"/>
                <w:sz w:val="24"/>
                <w:szCs w:val="24"/>
              </w:rPr>
              <w:t xml:space="preserve"> </w:t>
            </w:r>
            <w:r w:rsidRPr="00F729A5">
              <w:rPr>
                <w:rFonts w:ascii="Times New Roman" w:hAnsi="Times New Roman"/>
                <w:sz w:val="24"/>
                <w:szCs w:val="24"/>
              </w:rPr>
              <w:t>за</w:t>
            </w:r>
            <w:r w:rsidR="0058222E" w:rsidRPr="00F729A5">
              <w:rPr>
                <w:rFonts w:ascii="Times New Roman" w:hAnsi="Times New Roman"/>
                <w:spacing w:val="6"/>
                <w:sz w:val="24"/>
                <w:szCs w:val="24"/>
              </w:rPr>
              <w:t xml:space="preserve"> </w:t>
            </w:r>
            <w:r w:rsidRPr="00F729A5">
              <w:rPr>
                <w:rFonts w:ascii="Times New Roman" w:hAnsi="Times New Roman"/>
                <w:spacing w:val="2"/>
                <w:w w:val="103"/>
                <w:sz w:val="24"/>
                <w:szCs w:val="24"/>
              </w:rPr>
              <w:t>к</w:t>
            </w:r>
            <w:r w:rsidRPr="00F729A5">
              <w:rPr>
                <w:rFonts w:ascii="Times New Roman" w:hAnsi="Times New Roman"/>
                <w:w w:val="103"/>
                <w:sz w:val="24"/>
                <w:szCs w:val="24"/>
              </w:rPr>
              <w:t>онтакт</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252"/>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F729A5">
              <w:rPr>
                <w:rFonts w:ascii="Times New Roman" w:hAnsi="Times New Roman"/>
                <w:w w:val="103"/>
                <w:sz w:val="24"/>
                <w:szCs w:val="24"/>
              </w:rPr>
              <w:t>Т</w:t>
            </w:r>
            <w:r w:rsidRPr="00F729A5">
              <w:rPr>
                <w:rFonts w:ascii="Times New Roman" w:hAnsi="Times New Roman"/>
                <w:spacing w:val="-1"/>
                <w:w w:val="103"/>
                <w:sz w:val="24"/>
                <w:szCs w:val="24"/>
              </w:rPr>
              <w:t>е</w:t>
            </w:r>
            <w:r w:rsidRPr="00F729A5">
              <w:rPr>
                <w:rFonts w:ascii="Times New Roman" w:hAnsi="Times New Roman"/>
                <w:w w:val="103"/>
                <w:sz w:val="24"/>
                <w:szCs w:val="24"/>
              </w:rPr>
              <w:t>л</w:t>
            </w:r>
            <w:r w:rsidRPr="00F729A5">
              <w:rPr>
                <w:rFonts w:ascii="Times New Roman" w:hAnsi="Times New Roman"/>
                <w:spacing w:val="1"/>
                <w:w w:val="103"/>
                <w:sz w:val="24"/>
                <w:szCs w:val="24"/>
              </w:rPr>
              <w:t>е</w:t>
            </w:r>
            <w:r w:rsidRPr="00F729A5">
              <w:rPr>
                <w:rFonts w:ascii="Times New Roman" w:hAnsi="Times New Roman"/>
                <w:w w:val="103"/>
                <w:sz w:val="24"/>
                <w:szCs w:val="24"/>
              </w:rPr>
              <w:t>фон</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253"/>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F729A5">
              <w:rPr>
                <w:rFonts w:ascii="Times New Roman" w:hAnsi="Times New Roman"/>
                <w:w w:val="103"/>
                <w:sz w:val="24"/>
                <w:szCs w:val="24"/>
              </w:rPr>
              <w:t>Т</w:t>
            </w:r>
            <w:r w:rsidRPr="00F729A5">
              <w:rPr>
                <w:rFonts w:ascii="Times New Roman" w:hAnsi="Times New Roman"/>
                <w:spacing w:val="-1"/>
                <w:w w:val="103"/>
                <w:sz w:val="24"/>
                <w:szCs w:val="24"/>
              </w:rPr>
              <w:t>е</w:t>
            </w:r>
            <w:r w:rsidRPr="00F729A5">
              <w:rPr>
                <w:rFonts w:ascii="Times New Roman" w:hAnsi="Times New Roman"/>
                <w:w w:val="103"/>
                <w:sz w:val="24"/>
                <w:szCs w:val="24"/>
              </w:rPr>
              <w:t>л</w:t>
            </w:r>
            <w:r w:rsidRPr="00F729A5">
              <w:rPr>
                <w:rFonts w:ascii="Times New Roman" w:hAnsi="Times New Roman"/>
                <w:spacing w:val="1"/>
                <w:w w:val="103"/>
                <w:sz w:val="24"/>
                <w:szCs w:val="24"/>
              </w:rPr>
              <w:t>е</w:t>
            </w:r>
            <w:r w:rsidRPr="00F729A5">
              <w:rPr>
                <w:rFonts w:ascii="Times New Roman" w:hAnsi="Times New Roman"/>
                <w:w w:val="103"/>
                <w:sz w:val="24"/>
                <w:szCs w:val="24"/>
              </w:rPr>
              <w:t>ф</w:t>
            </w:r>
            <w:r w:rsidRPr="00F729A5">
              <w:rPr>
                <w:rFonts w:ascii="Times New Roman" w:hAnsi="Times New Roman"/>
                <w:spacing w:val="-1"/>
                <w:w w:val="103"/>
                <w:sz w:val="24"/>
                <w:szCs w:val="24"/>
              </w:rPr>
              <w:t>а</w:t>
            </w:r>
            <w:r w:rsidRPr="00F729A5">
              <w:rPr>
                <w:rFonts w:ascii="Times New Roman" w:hAnsi="Times New Roman"/>
                <w:spacing w:val="1"/>
                <w:w w:val="103"/>
                <w:sz w:val="24"/>
                <w:szCs w:val="24"/>
              </w:rPr>
              <w:t>к</w:t>
            </w:r>
            <w:r w:rsidRPr="00F729A5">
              <w:rPr>
                <w:rFonts w:ascii="Times New Roman" w:hAnsi="Times New Roman"/>
                <w:w w:val="103"/>
                <w:sz w:val="24"/>
                <w:szCs w:val="24"/>
              </w:rPr>
              <w:t>с</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252"/>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F729A5">
              <w:rPr>
                <w:rFonts w:ascii="Times New Roman" w:hAnsi="Times New Roman"/>
                <w:w w:val="103"/>
                <w:sz w:val="24"/>
                <w:szCs w:val="24"/>
              </w:rPr>
              <w:t>е</w:t>
            </w:r>
            <w:r w:rsidR="0058222E" w:rsidRPr="00F729A5">
              <w:rPr>
                <w:rFonts w:ascii="Cambria Math" w:hAnsi="Cambria Math" w:cs="Cambria Math"/>
                <w:w w:val="103"/>
                <w:sz w:val="24"/>
                <w:szCs w:val="24"/>
              </w:rPr>
              <w:t>‐</w:t>
            </w:r>
            <w:r w:rsidRPr="00F729A5">
              <w:rPr>
                <w:rFonts w:ascii="Times New Roman" w:hAnsi="Times New Roman"/>
                <w:w w:val="103"/>
                <w:sz w:val="24"/>
                <w:szCs w:val="24"/>
              </w:rPr>
              <w:t>маил</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81F10">
        <w:trPr>
          <w:trHeight w:hRule="exact" w:val="677"/>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w w:val="103"/>
                <w:sz w:val="24"/>
                <w:szCs w:val="24"/>
              </w:rPr>
              <w:t>3)</w:t>
            </w: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Назив</w:t>
            </w:r>
            <w:r w:rsidR="0058222E" w:rsidRPr="00F729A5">
              <w:rPr>
                <w:rFonts w:ascii="Times New Roman" w:hAnsi="Times New Roman"/>
                <w:spacing w:val="15"/>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ч</w:t>
            </w:r>
            <w:r w:rsidRPr="00F729A5">
              <w:rPr>
                <w:rFonts w:ascii="Times New Roman" w:hAnsi="Times New Roman"/>
                <w:spacing w:val="-1"/>
                <w:sz w:val="24"/>
                <w:szCs w:val="24"/>
              </w:rPr>
              <w:t>е</w:t>
            </w:r>
            <w:r w:rsidRPr="00F729A5">
              <w:rPr>
                <w:rFonts w:ascii="Times New Roman" w:hAnsi="Times New Roman"/>
                <w:spacing w:val="1"/>
                <w:sz w:val="24"/>
                <w:szCs w:val="24"/>
              </w:rPr>
              <w:t>с</w:t>
            </w:r>
            <w:r w:rsidRPr="00F729A5">
              <w:rPr>
                <w:rFonts w:ascii="Times New Roman" w:hAnsi="Times New Roman"/>
                <w:sz w:val="24"/>
                <w:szCs w:val="24"/>
              </w:rPr>
              <w:t>н</w:t>
            </w:r>
            <w:r w:rsidRPr="00F729A5">
              <w:rPr>
                <w:rFonts w:ascii="Times New Roman" w:hAnsi="Times New Roman"/>
                <w:spacing w:val="1"/>
                <w:sz w:val="24"/>
                <w:szCs w:val="24"/>
              </w:rPr>
              <w:t>и</w:t>
            </w:r>
            <w:r w:rsidRPr="00F729A5">
              <w:rPr>
                <w:rFonts w:ascii="Times New Roman" w:hAnsi="Times New Roman"/>
                <w:sz w:val="24"/>
                <w:szCs w:val="24"/>
              </w:rPr>
              <w:t>ка</w:t>
            </w:r>
            <w:r w:rsidR="0058222E" w:rsidRPr="00F729A5">
              <w:rPr>
                <w:rFonts w:ascii="Times New Roman" w:hAnsi="Times New Roman"/>
                <w:spacing w:val="24"/>
                <w:sz w:val="24"/>
                <w:szCs w:val="24"/>
              </w:rPr>
              <w:t xml:space="preserve"> </w:t>
            </w:r>
            <w:r w:rsidRPr="00F729A5">
              <w:rPr>
                <w:rFonts w:ascii="Times New Roman" w:hAnsi="Times New Roman"/>
                <w:sz w:val="24"/>
                <w:szCs w:val="24"/>
              </w:rPr>
              <w:t>у</w:t>
            </w:r>
            <w:r w:rsidR="0058222E" w:rsidRPr="00F729A5">
              <w:rPr>
                <w:rFonts w:ascii="Times New Roman" w:hAnsi="Times New Roman"/>
                <w:spacing w:val="5"/>
                <w:sz w:val="24"/>
                <w:szCs w:val="24"/>
              </w:rPr>
              <w:t xml:space="preserve"> </w:t>
            </w:r>
            <w:r w:rsidRPr="00F729A5">
              <w:rPr>
                <w:rFonts w:ascii="Times New Roman" w:hAnsi="Times New Roman"/>
                <w:sz w:val="24"/>
                <w:szCs w:val="24"/>
              </w:rPr>
              <w:t>за</w:t>
            </w:r>
            <w:r w:rsidRPr="00F729A5">
              <w:rPr>
                <w:rFonts w:ascii="Times New Roman" w:hAnsi="Times New Roman"/>
                <w:spacing w:val="1"/>
                <w:sz w:val="24"/>
                <w:szCs w:val="24"/>
              </w:rPr>
              <w:t>ј</w:t>
            </w:r>
            <w:r w:rsidRPr="00F729A5">
              <w:rPr>
                <w:rFonts w:ascii="Times New Roman" w:hAnsi="Times New Roman"/>
                <w:sz w:val="24"/>
                <w:szCs w:val="24"/>
              </w:rPr>
              <w:t>едни</w:t>
            </w:r>
            <w:r w:rsidRPr="00F729A5">
              <w:rPr>
                <w:rFonts w:ascii="Times New Roman" w:hAnsi="Times New Roman"/>
                <w:spacing w:val="1"/>
                <w:sz w:val="24"/>
                <w:szCs w:val="24"/>
              </w:rPr>
              <w:t>ч</w:t>
            </w:r>
            <w:r w:rsidRPr="00F729A5">
              <w:rPr>
                <w:rFonts w:ascii="Times New Roman" w:hAnsi="Times New Roman"/>
                <w:sz w:val="24"/>
                <w:szCs w:val="24"/>
              </w:rPr>
              <w:t>кој</w:t>
            </w:r>
            <w:r w:rsidR="0058222E" w:rsidRPr="00F729A5">
              <w:rPr>
                <w:rFonts w:ascii="Times New Roman" w:hAnsi="Times New Roman"/>
                <w:spacing w:val="30"/>
                <w:sz w:val="24"/>
                <w:szCs w:val="24"/>
              </w:rPr>
              <w:t xml:space="preserve"> </w:t>
            </w:r>
            <w:r w:rsidRPr="00F729A5">
              <w:rPr>
                <w:rFonts w:ascii="Times New Roman" w:hAnsi="Times New Roman"/>
                <w:w w:val="103"/>
                <w:sz w:val="24"/>
                <w:szCs w:val="24"/>
              </w:rPr>
              <w:t>пон</w:t>
            </w:r>
            <w:r w:rsidRPr="00F729A5">
              <w:rPr>
                <w:rFonts w:ascii="Times New Roman" w:hAnsi="Times New Roman"/>
                <w:spacing w:val="1"/>
                <w:w w:val="103"/>
                <w:sz w:val="24"/>
                <w:szCs w:val="24"/>
              </w:rPr>
              <w:t>у</w:t>
            </w:r>
            <w:r w:rsidRPr="00F729A5">
              <w:rPr>
                <w:rFonts w:ascii="Times New Roman" w:hAnsi="Times New Roman"/>
                <w:spacing w:val="-1"/>
                <w:w w:val="103"/>
                <w:sz w:val="24"/>
                <w:szCs w:val="24"/>
              </w:rPr>
              <w:t>д</w:t>
            </w:r>
            <w:r w:rsidRPr="00F729A5">
              <w:rPr>
                <w:rFonts w:ascii="Times New Roman" w:hAnsi="Times New Roman"/>
                <w:w w:val="103"/>
                <w:sz w:val="24"/>
                <w:szCs w:val="24"/>
              </w:rPr>
              <w:t>и</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81F10">
        <w:trPr>
          <w:trHeight w:hRule="exact" w:val="403"/>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w w:val="103"/>
                <w:sz w:val="24"/>
                <w:szCs w:val="24"/>
              </w:rPr>
              <w:t>Адре</w:t>
            </w:r>
            <w:r w:rsidRPr="00F729A5">
              <w:rPr>
                <w:rFonts w:ascii="Times New Roman" w:hAnsi="Times New Roman"/>
                <w:spacing w:val="1"/>
                <w:w w:val="103"/>
                <w:sz w:val="24"/>
                <w:szCs w:val="24"/>
              </w:rPr>
              <w:t>с</w:t>
            </w:r>
            <w:r w:rsidRPr="00F729A5">
              <w:rPr>
                <w:rFonts w:ascii="Times New Roman" w:hAnsi="Times New Roman"/>
                <w:w w:val="103"/>
                <w:sz w:val="24"/>
                <w:szCs w:val="24"/>
              </w:rPr>
              <w:t>а</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81F10">
        <w:trPr>
          <w:trHeight w:hRule="exact" w:val="295"/>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Матични</w:t>
            </w:r>
            <w:r w:rsidR="0058222E" w:rsidRPr="00F729A5">
              <w:rPr>
                <w:rFonts w:ascii="Times New Roman" w:hAnsi="Times New Roman"/>
                <w:spacing w:val="22"/>
                <w:sz w:val="24"/>
                <w:szCs w:val="24"/>
              </w:rPr>
              <w:t xml:space="preserve"> </w:t>
            </w:r>
            <w:r w:rsidRPr="00F729A5">
              <w:rPr>
                <w:rFonts w:ascii="Times New Roman" w:hAnsi="Times New Roman"/>
                <w:spacing w:val="1"/>
                <w:w w:val="103"/>
                <w:sz w:val="24"/>
                <w:szCs w:val="24"/>
              </w:rPr>
              <w:t>б</w:t>
            </w:r>
            <w:r w:rsidRPr="00F729A5">
              <w:rPr>
                <w:rFonts w:ascii="Times New Roman" w:hAnsi="Times New Roman"/>
                <w:spacing w:val="-1"/>
                <w:w w:val="103"/>
                <w:sz w:val="24"/>
                <w:szCs w:val="24"/>
              </w:rPr>
              <w:t>р</w:t>
            </w:r>
            <w:r w:rsidRPr="00F729A5">
              <w:rPr>
                <w:rFonts w:ascii="Times New Roman" w:hAnsi="Times New Roman"/>
                <w:spacing w:val="1"/>
                <w:w w:val="103"/>
                <w:sz w:val="24"/>
                <w:szCs w:val="24"/>
              </w:rPr>
              <w:t>о</w:t>
            </w:r>
            <w:r w:rsidRPr="00F729A5">
              <w:rPr>
                <w:rFonts w:ascii="Times New Roman" w:hAnsi="Times New Roman"/>
                <w:w w:val="103"/>
                <w:sz w:val="24"/>
                <w:szCs w:val="24"/>
              </w:rPr>
              <w:t>ј</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81F10">
        <w:trPr>
          <w:trHeight w:hRule="exact" w:val="414"/>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Пор</w:t>
            </w:r>
            <w:r w:rsidRPr="00F729A5">
              <w:rPr>
                <w:rFonts w:ascii="Times New Roman" w:hAnsi="Times New Roman"/>
                <w:spacing w:val="-1"/>
                <w:sz w:val="24"/>
                <w:szCs w:val="24"/>
              </w:rPr>
              <w:t>е</w:t>
            </w:r>
            <w:r w:rsidRPr="00F729A5">
              <w:rPr>
                <w:rFonts w:ascii="Times New Roman" w:hAnsi="Times New Roman"/>
                <w:sz w:val="24"/>
                <w:szCs w:val="24"/>
              </w:rPr>
              <w:t>ски</w:t>
            </w:r>
            <w:r w:rsidR="0058222E" w:rsidRPr="00F729A5">
              <w:rPr>
                <w:rFonts w:ascii="Times New Roman" w:hAnsi="Times New Roman"/>
                <w:spacing w:val="21"/>
                <w:sz w:val="24"/>
                <w:szCs w:val="24"/>
              </w:rPr>
              <w:t xml:space="preserve"> </w:t>
            </w:r>
            <w:r w:rsidRPr="00F729A5">
              <w:rPr>
                <w:rFonts w:ascii="Times New Roman" w:hAnsi="Times New Roman"/>
                <w:spacing w:val="-1"/>
                <w:sz w:val="24"/>
                <w:szCs w:val="24"/>
              </w:rPr>
              <w:t>и</w:t>
            </w:r>
            <w:r w:rsidRPr="00F729A5">
              <w:rPr>
                <w:rFonts w:ascii="Times New Roman" w:hAnsi="Times New Roman"/>
                <w:spacing w:val="1"/>
                <w:sz w:val="24"/>
                <w:szCs w:val="24"/>
              </w:rPr>
              <w:t>д</w:t>
            </w:r>
            <w:r w:rsidRPr="00F729A5">
              <w:rPr>
                <w:rFonts w:ascii="Times New Roman" w:hAnsi="Times New Roman"/>
                <w:sz w:val="24"/>
                <w:szCs w:val="24"/>
              </w:rPr>
              <w:t>ентификациони</w:t>
            </w:r>
            <w:r w:rsidR="0058222E" w:rsidRPr="00F729A5">
              <w:rPr>
                <w:rFonts w:ascii="Times New Roman" w:hAnsi="Times New Roman"/>
                <w:spacing w:val="39"/>
                <w:sz w:val="24"/>
                <w:szCs w:val="24"/>
              </w:rPr>
              <w:t xml:space="preserve"> </w:t>
            </w:r>
            <w:r w:rsidRPr="00F729A5">
              <w:rPr>
                <w:rFonts w:ascii="Times New Roman" w:hAnsi="Times New Roman"/>
                <w:w w:val="103"/>
                <w:sz w:val="24"/>
                <w:szCs w:val="24"/>
              </w:rPr>
              <w:t>број</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81F10">
        <w:trPr>
          <w:trHeight w:hRule="exact" w:val="716"/>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8" w:lineRule="auto"/>
              <w:ind w:left="96" w:right="63"/>
              <w:jc w:val="both"/>
              <w:rPr>
                <w:rFonts w:ascii="Times New Roman" w:hAnsi="Times New Roman"/>
                <w:sz w:val="24"/>
                <w:szCs w:val="24"/>
              </w:rPr>
            </w:pPr>
            <w:r w:rsidRPr="00F729A5">
              <w:rPr>
                <w:rFonts w:ascii="Times New Roman" w:hAnsi="Times New Roman"/>
                <w:sz w:val="24"/>
                <w:szCs w:val="24"/>
              </w:rPr>
              <w:t>Шифра</w:t>
            </w:r>
            <w:r w:rsidR="0091294D">
              <w:rPr>
                <w:rFonts w:ascii="Times New Roman" w:hAnsi="Times New Roman"/>
                <w:sz w:val="24"/>
                <w:szCs w:val="24"/>
              </w:rPr>
              <w:t xml:space="preserve"> </w:t>
            </w:r>
            <w:r w:rsidRPr="00F729A5">
              <w:rPr>
                <w:rFonts w:ascii="Times New Roman" w:hAnsi="Times New Roman"/>
                <w:sz w:val="24"/>
                <w:szCs w:val="24"/>
              </w:rPr>
              <w:t>ре</w:t>
            </w:r>
            <w:r w:rsidRPr="00F729A5">
              <w:rPr>
                <w:rFonts w:ascii="Times New Roman" w:hAnsi="Times New Roman"/>
                <w:spacing w:val="-1"/>
                <w:sz w:val="24"/>
                <w:szCs w:val="24"/>
              </w:rPr>
              <w:t>г</w:t>
            </w:r>
            <w:r w:rsidRPr="00F729A5">
              <w:rPr>
                <w:rFonts w:ascii="Times New Roman" w:hAnsi="Times New Roman"/>
                <w:sz w:val="24"/>
                <w:szCs w:val="24"/>
              </w:rPr>
              <w:t>истро</w:t>
            </w:r>
            <w:r w:rsidRPr="00F729A5">
              <w:rPr>
                <w:rFonts w:ascii="Times New Roman" w:hAnsi="Times New Roman"/>
                <w:spacing w:val="-1"/>
                <w:sz w:val="24"/>
                <w:szCs w:val="24"/>
              </w:rPr>
              <w:t>в</w:t>
            </w:r>
            <w:r w:rsidRPr="00F729A5">
              <w:rPr>
                <w:rFonts w:ascii="Times New Roman" w:hAnsi="Times New Roman"/>
                <w:sz w:val="24"/>
                <w:szCs w:val="24"/>
              </w:rPr>
              <w:t>ане</w:t>
            </w:r>
            <w:r w:rsidR="0091294D">
              <w:rPr>
                <w:rFonts w:ascii="Times New Roman" w:hAnsi="Times New Roman"/>
                <w:sz w:val="24"/>
                <w:szCs w:val="24"/>
              </w:rPr>
              <w:t xml:space="preserve"> </w:t>
            </w:r>
            <w:r w:rsidRPr="00F729A5">
              <w:rPr>
                <w:rFonts w:ascii="Times New Roman" w:hAnsi="Times New Roman"/>
                <w:sz w:val="24"/>
                <w:szCs w:val="24"/>
              </w:rPr>
              <w:t>делатности</w:t>
            </w:r>
            <w:r w:rsidR="0091294D">
              <w:rPr>
                <w:rFonts w:ascii="Times New Roman" w:hAnsi="Times New Roman"/>
                <w:sz w:val="24"/>
                <w:szCs w:val="24"/>
              </w:rPr>
              <w:t xml:space="preserve"> </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w w:val="103"/>
                <w:sz w:val="24"/>
                <w:szCs w:val="24"/>
              </w:rPr>
              <w:t>основна</w:t>
            </w:r>
            <w:r w:rsidR="0058222E" w:rsidRPr="00F729A5">
              <w:rPr>
                <w:rFonts w:ascii="Times New Roman" w:hAnsi="Times New Roman"/>
                <w:w w:val="103"/>
                <w:sz w:val="24"/>
                <w:szCs w:val="24"/>
              </w:rPr>
              <w:t xml:space="preserve"> </w:t>
            </w:r>
            <w:r w:rsidRPr="00F729A5">
              <w:rPr>
                <w:rFonts w:ascii="Times New Roman" w:hAnsi="Times New Roman"/>
                <w:w w:val="103"/>
                <w:sz w:val="24"/>
                <w:szCs w:val="24"/>
              </w:rPr>
              <w:t>дела</w:t>
            </w:r>
            <w:r w:rsidRPr="00F729A5">
              <w:rPr>
                <w:rFonts w:ascii="Times New Roman" w:hAnsi="Times New Roman"/>
                <w:spacing w:val="2"/>
                <w:w w:val="103"/>
                <w:sz w:val="24"/>
                <w:szCs w:val="24"/>
              </w:rPr>
              <w:t>т</w:t>
            </w:r>
            <w:r w:rsidRPr="00F729A5">
              <w:rPr>
                <w:rFonts w:ascii="Times New Roman" w:hAnsi="Times New Roman"/>
                <w:w w:val="103"/>
                <w:sz w:val="24"/>
                <w:szCs w:val="24"/>
              </w:rPr>
              <w:t>ност</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495"/>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Име</w:t>
            </w:r>
            <w:r w:rsidR="0058222E" w:rsidRPr="00F729A5">
              <w:rPr>
                <w:rFonts w:ascii="Times New Roman" w:hAnsi="Times New Roman"/>
                <w:spacing w:val="12"/>
                <w:sz w:val="24"/>
                <w:szCs w:val="24"/>
              </w:rPr>
              <w:t xml:space="preserve"> </w:t>
            </w:r>
            <w:r w:rsidRPr="00F729A5">
              <w:rPr>
                <w:rFonts w:ascii="Times New Roman" w:hAnsi="Times New Roman"/>
                <w:sz w:val="24"/>
                <w:szCs w:val="24"/>
              </w:rPr>
              <w:t>и</w:t>
            </w:r>
            <w:r w:rsidR="0058222E" w:rsidRPr="00F729A5">
              <w:rPr>
                <w:rFonts w:ascii="Times New Roman" w:hAnsi="Times New Roman"/>
                <w:spacing w:val="2"/>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резиме</w:t>
            </w:r>
            <w:r w:rsidR="0058222E" w:rsidRPr="00F729A5">
              <w:rPr>
                <w:rFonts w:ascii="Times New Roman" w:hAnsi="Times New Roman"/>
                <w:spacing w:val="21"/>
                <w:sz w:val="24"/>
                <w:szCs w:val="24"/>
              </w:rPr>
              <w:t xml:space="preserve"> </w:t>
            </w:r>
            <w:r w:rsidRPr="00F729A5">
              <w:rPr>
                <w:rFonts w:ascii="Times New Roman" w:hAnsi="Times New Roman"/>
                <w:sz w:val="24"/>
                <w:szCs w:val="24"/>
              </w:rPr>
              <w:t>ос</w:t>
            </w:r>
            <w:r w:rsidRPr="00F729A5">
              <w:rPr>
                <w:rFonts w:ascii="Times New Roman" w:hAnsi="Times New Roman"/>
                <w:spacing w:val="2"/>
                <w:sz w:val="24"/>
                <w:szCs w:val="24"/>
              </w:rPr>
              <w:t>о</w:t>
            </w:r>
            <w:r w:rsidRPr="00F729A5">
              <w:rPr>
                <w:rFonts w:ascii="Times New Roman" w:hAnsi="Times New Roman"/>
                <w:sz w:val="24"/>
                <w:szCs w:val="24"/>
              </w:rPr>
              <w:t>бе</w:t>
            </w:r>
            <w:r w:rsidR="0058222E" w:rsidRPr="00F729A5">
              <w:rPr>
                <w:rFonts w:ascii="Times New Roman" w:hAnsi="Times New Roman"/>
                <w:spacing w:val="17"/>
                <w:sz w:val="24"/>
                <w:szCs w:val="24"/>
              </w:rPr>
              <w:t xml:space="preserve"> </w:t>
            </w:r>
            <w:r w:rsidRPr="00F729A5">
              <w:rPr>
                <w:rFonts w:ascii="Times New Roman" w:hAnsi="Times New Roman"/>
                <w:sz w:val="24"/>
                <w:szCs w:val="24"/>
              </w:rPr>
              <w:t>за</w:t>
            </w:r>
            <w:r w:rsidR="0058222E" w:rsidRPr="00F729A5">
              <w:rPr>
                <w:rFonts w:ascii="Times New Roman" w:hAnsi="Times New Roman"/>
                <w:spacing w:val="6"/>
                <w:sz w:val="24"/>
                <w:szCs w:val="24"/>
              </w:rPr>
              <w:t xml:space="preserve"> </w:t>
            </w:r>
            <w:r w:rsidRPr="00F729A5">
              <w:rPr>
                <w:rFonts w:ascii="Times New Roman" w:hAnsi="Times New Roman"/>
                <w:spacing w:val="2"/>
                <w:w w:val="103"/>
                <w:sz w:val="24"/>
                <w:szCs w:val="24"/>
              </w:rPr>
              <w:t>к</w:t>
            </w:r>
            <w:r w:rsidRPr="00F729A5">
              <w:rPr>
                <w:rFonts w:ascii="Times New Roman" w:hAnsi="Times New Roman"/>
                <w:w w:val="103"/>
                <w:sz w:val="24"/>
                <w:szCs w:val="24"/>
              </w:rPr>
              <w:t>онтакт</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251"/>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3" w:after="0" w:line="240" w:lineRule="auto"/>
              <w:ind w:left="96"/>
              <w:jc w:val="both"/>
              <w:rPr>
                <w:rFonts w:ascii="Times New Roman" w:hAnsi="Times New Roman"/>
                <w:sz w:val="24"/>
                <w:szCs w:val="24"/>
              </w:rPr>
            </w:pPr>
            <w:r w:rsidRPr="00F729A5">
              <w:rPr>
                <w:rFonts w:ascii="Times New Roman" w:hAnsi="Times New Roman"/>
                <w:w w:val="103"/>
                <w:sz w:val="24"/>
                <w:szCs w:val="24"/>
              </w:rPr>
              <w:t>Т</w:t>
            </w:r>
            <w:r w:rsidRPr="00F729A5">
              <w:rPr>
                <w:rFonts w:ascii="Times New Roman" w:hAnsi="Times New Roman"/>
                <w:spacing w:val="-1"/>
                <w:w w:val="103"/>
                <w:sz w:val="24"/>
                <w:szCs w:val="24"/>
              </w:rPr>
              <w:t>е</w:t>
            </w:r>
            <w:r w:rsidRPr="00F729A5">
              <w:rPr>
                <w:rFonts w:ascii="Times New Roman" w:hAnsi="Times New Roman"/>
                <w:w w:val="103"/>
                <w:sz w:val="24"/>
                <w:szCs w:val="24"/>
              </w:rPr>
              <w:t>л</w:t>
            </w:r>
            <w:r w:rsidRPr="00F729A5">
              <w:rPr>
                <w:rFonts w:ascii="Times New Roman" w:hAnsi="Times New Roman"/>
                <w:spacing w:val="1"/>
                <w:w w:val="103"/>
                <w:sz w:val="24"/>
                <w:szCs w:val="24"/>
              </w:rPr>
              <w:t>е</w:t>
            </w:r>
            <w:r w:rsidRPr="00F729A5">
              <w:rPr>
                <w:rFonts w:ascii="Times New Roman" w:hAnsi="Times New Roman"/>
                <w:w w:val="103"/>
                <w:sz w:val="24"/>
                <w:szCs w:val="24"/>
              </w:rPr>
              <w:t>фон</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253"/>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5" w:after="0" w:line="240" w:lineRule="auto"/>
              <w:ind w:left="96"/>
              <w:jc w:val="both"/>
              <w:rPr>
                <w:rFonts w:ascii="Times New Roman" w:hAnsi="Times New Roman"/>
                <w:sz w:val="24"/>
                <w:szCs w:val="24"/>
              </w:rPr>
            </w:pPr>
            <w:r w:rsidRPr="00F729A5">
              <w:rPr>
                <w:rFonts w:ascii="Times New Roman" w:hAnsi="Times New Roman"/>
                <w:w w:val="103"/>
                <w:sz w:val="24"/>
                <w:szCs w:val="24"/>
              </w:rPr>
              <w:t>Т</w:t>
            </w:r>
            <w:r w:rsidRPr="00F729A5">
              <w:rPr>
                <w:rFonts w:ascii="Times New Roman" w:hAnsi="Times New Roman"/>
                <w:spacing w:val="-1"/>
                <w:w w:val="103"/>
                <w:sz w:val="24"/>
                <w:szCs w:val="24"/>
              </w:rPr>
              <w:t>е</w:t>
            </w:r>
            <w:r w:rsidRPr="00F729A5">
              <w:rPr>
                <w:rFonts w:ascii="Times New Roman" w:hAnsi="Times New Roman"/>
                <w:w w:val="103"/>
                <w:sz w:val="24"/>
                <w:szCs w:val="24"/>
              </w:rPr>
              <w:t>л</w:t>
            </w:r>
            <w:r w:rsidRPr="00F729A5">
              <w:rPr>
                <w:rFonts w:ascii="Times New Roman" w:hAnsi="Times New Roman"/>
                <w:spacing w:val="1"/>
                <w:w w:val="103"/>
                <w:sz w:val="24"/>
                <w:szCs w:val="24"/>
              </w:rPr>
              <w:t>е</w:t>
            </w:r>
            <w:r w:rsidRPr="00F729A5">
              <w:rPr>
                <w:rFonts w:ascii="Times New Roman" w:hAnsi="Times New Roman"/>
                <w:w w:val="103"/>
                <w:sz w:val="24"/>
                <w:szCs w:val="24"/>
              </w:rPr>
              <w:t>ф</w:t>
            </w:r>
            <w:r w:rsidRPr="00F729A5">
              <w:rPr>
                <w:rFonts w:ascii="Times New Roman" w:hAnsi="Times New Roman"/>
                <w:spacing w:val="-1"/>
                <w:w w:val="103"/>
                <w:sz w:val="24"/>
                <w:szCs w:val="24"/>
              </w:rPr>
              <w:t>а</w:t>
            </w:r>
            <w:r w:rsidRPr="00F729A5">
              <w:rPr>
                <w:rFonts w:ascii="Times New Roman" w:hAnsi="Times New Roman"/>
                <w:spacing w:val="1"/>
                <w:w w:val="103"/>
                <w:sz w:val="24"/>
                <w:szCs w:val="24"/>
              </w:rPr>
              <w:t>к</w:t>
            </w:r>
            <w:r w:rsidRPr="00F729A5">
              <w:rPr>
                <w:rFonts w:ascii="Times New Roman" w:hAnsi="Times New Roman"/>
                <w:w w:val="103"/>
                <w:sz w:val="24"/>
                <w:szCs w:val="24"/>
              </w:rPr>
              <w:t>с</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251"/>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F729A5">
              <w:rPr>
                <w:rFonts w:ascii="Times New Roman" w:hAnsi="Times New Roman"/>
                <w:w w:val="103"/>
                <w:sz w:val="24"/>
                <w:szCs w:val="24"/>
              </w:rPr>
              <w:t>е</w:t>
            </w:r>
            <w:r w:rsidR="0058222E" w:rsidRPr="00F729A5">
              <w:rPr>
                <w:rFonts w:ascii="Cambria Math" w:hAnsi="Cambria Math" w:cs="Cambria Math"/>
                <w:w w:val="103"/>
                <w:sz w:val="24"/>
                <w:szCs w:val="24"/>
              </w:rPr>
              <w:t>‐</w:t>
            </w:r>
            <w:r w:rsidRPr="00F729A5">
              <w:rPr>
                <w:rFonts w:ascii="Times New Roman" w:hAnsi="Times New Roman"/>
                <w:w w:val="103"/>
                <w:sz w:val="24"/>
                <w:szCs w:val="24"/>
              </w:rPr>
              <w:t>маил</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bl>
    <w:p w:rsidR="0058222E" w:rsidRPr="00F729A5" w:rsidRDefault="0058222E" w:rsidP="00F729A5">
      <w:pPr>
        <w:widowControl w:val="0"/>
        <w:autoSpaceDE w:val="0"/>
        <w:autoSpaceDN w:val="0"/>
        <w:adjustRightInd w:val="0"/>
        <w:spacing w:before="5" w:after="0" w:line="200" w:lineRule="exact"/>
        <w:jc w:val="both"/>
        <w:rPr>
          <w:rFonts w:ascii="Times New Roman" w:hAnsi="Times New Roman"/>
          <w:sz w:val="24"/>
          <w:szCs w:val="24"/>
        </w:rPr>
      </w:pPr>
    </w:p>
    <w:p w:rsidR="0058222E" w:rsidRPr="00F729A5" w:rsidRDefault="00766841" w:rsidP="00881F10">
      <w:pPr>
        <w:widowControl w:val="0"/>
        <w:autoSpaceDE w:val="0"/>
        <w:autoSpaceDN w:val="0"/>
        <w:adjustRightInd w:val="0"/>
        <w:spacing w:before="37" w:after="0" w:line="240" w:lineRule="auto"/>
        <w:ind w:left="226" w:right="7840"/>
        <w:jc w:val="both"/>
        <w:rPr>
          <w:rFonts w:ascii="Times New Roman" w:hAnsi="Times New Roman"/>
          <w:sz w:val="24"/>
          <w:szCs w:val="24"/>
        </w:rPr>
      </w:pPr>
      <w:r w:rsidRPr="00F729A5">
        <w:rPr>
          <w:rFonts w:ascii="Times New Roman" w:hAnsi="Times New Roman"/>
          <w:b/>
          <w:bCs/>
          <w:w w:val="103"/>
          <w:sz w:val="24"/>
          <w:szCs w:val="24"/>
          <w:u w:val="single"/>
        </w:rPr>
        <w:t>Напомена</w:t>
      </w:r>
      <w:r w:rsidR="0058222E" w:rsidRPr="00F729A5">
        <w:rPr>
          <w:rFonts w:ascii="Times New Roman" w:hAnsi="Times New Roman"/>
          <w:b/>
          <w:bCs/>
          <w:w w:val="103"/>
          <w:sz w:val="24"/>
          <w:szCs w:val="24"/>
          <w:u w:val="single"/>
        </w:rPr>
        <w:t>:</w:t>
      </w:r>
    </w:p>
    <w:p w:rsidR="0058222E" w:rsidRPr="00F729A5" w:rsidRDefault="00766841" w:rsidP="00F729A5">
      <w:pPr>
        <w:widowControl w:val="0"/>
        <w:autoSpaceDE w:val="0"/>
        <w:autoSpaceDN w:val="0"/>
        <w:adjustRightInd w:val="0"/>
        <w:spacing w:before="8" w:after="0" w:line="248" w:lineRule="auto"/>
        <w:ind w:left="226" w:right="69"/>
        <w:jc w:val="both"/>
        <w:rPr>
          <w:rFonts w:ascii="Times New Roman" w:hAnsi="Times New Roman"/>
          <w:sz w:val="24"/>
          <w:szCs w:val="24"/>
        </w:rPr>
      </w:pPr>
      <w:r w:rsidRPr="00F729A5">
        <w:rPr>
          <w:rFonts w:ascii="Times New Roman" w:hAnsi="Times New Roman"/>
          <w:sz w:val="24"/>
          <w:szCs w:val="24"/>
        </w:rPr>
        <w:t>Табелу</w:t>
      </w:r>
      <w:r w:rsidR="0091294D">
        <w:rPr>
          <w:rFonts w:ascii="Times New Roman" w:hAnsi="Times New Roman"/>
          <w:sz w:val="24"/>
          <w:szCs w:val="24"/>
        </w:rPr>
        <w:t xml:space="preserve"> </w:t>
      </w:r>
      <w:r w:rsidR="0058222E" w:rsidRPr="00F729A5">
        <w:rPr>
          <w:rFonts w:ascii="Times New Roman" w:hAnsi="Times New Roman"/>
          <w:sz w:val="24"/>
          <w:szCs w:val="24"/>
        </w:rPr>
        <w:t>„</w:t>
      </w:r>
      <w:r w:rsidRPr="00F729A5">
        <w:rPr>
          <w:rFonts w:ascii="Times New Roman" w:hAnsi="Times New Roman"/>
          <w:sz w:val="24"/>
          <w:szCs w:val="24"/>
        </w:rPr>
        <w:t>П</w:t>
      </w:r>
      <w:r w:rsidRPr="00F729A5">
        <w:rPr>
          <w:rFonts w:ascii="Times New Roman" w:hAnsi="Times New Roman"/>
          <w:spacing w:val="2"/>
          <w:sz w:val="24"/>
          <w:szCs w:val="24"/>
        </w:rPr>
        <w:t>о</w:t>
      </w:r>
      <w:r w:rsidRPr="00F729A5">
        <w:rPr>
          <w:rFonts w:ascii="Times New Roman" w:hAnsi="Times New Roman"/>
          <w:sz w:val="24"/>
          <w:szCs w:val="24"/>
        </w:rPr>
        <w:t>д</w:t>
      </w:r>
      <w:r w:rsidRPr="00F729A5">
        <w:rPr>
          <w:rFonts w:ascii="Times New Roman" w:hAnsi="Times New Roman"/>
          <w:spacing w:val="-1"/>
          <w:sz w:val="24"/>
          <w:szCs w:val="24"/>
        </w:rPr>
        <w:t>а</w:t>
      </w:r>
      <w:r w:rsidRPr="00F729A5">
        <w:rPr>
          <w:rFonts w:ascii="Times New Roman" w:hAnsi="Times New Roman"/>
          <w:spacing w:val="1"/>
          <w:sz w:val="24"/>
          <w:szCs w:val="24"/>
        </w:rPr>
        <w:t>ц</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sz w:val="24"/>
          <w:szCs w:val="24"/>
        </w:rPr>
        <w:t>о</w:t>
      </w:r>
      <w:r w:rsidR="0091294D">
        <w:rPr>
          <w:rFonts w:ascii="Times New Roman" w:hAnsi="Times New Roman"/>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ч</w:t>
      </w:r>
      <w:r w:rsidRPr="00F729A5">
        <w:rPr>
          <w:rFonts w:ascii="Times New Roman" w:hAnsi="Times New Roman"/>
          <w:spacing w:val="-1"/>
          <w:sz w:val="24"/>
          <w:szCs w:val="24"/>
        </w:rPr>
        <w:t>е</w:t>
      </w:r>
      <w:r w:rsidRPr="00F729A5">
        <w:rPr>
          <w:rFonts w:ascii="Times New Roman" w:hAnsi="Times New Roman"/>
          <w:spacing w:val="1"/>
          <w:sz w:val="24"/>
          <w:szCs w:val="24"/>
        </w:rPr>
        <w:t>с</w:t>
      </w:r>
      <w:r w:rsidRPr="00F729A5">
        <w:rPr>
          <w:rFonts w:ascii="Times New Roman" w:hAnsi="Times New Roman"/>
          <w:sz w:val="24"/>
          <w:szCs w:val="24"/>
        </w:rPr>
        <w:t>нику</w:t>
      </w:r>
      <w:r w:rsidR="0091294D">
        <w:rPr>
          <w:rFonts w:ascii="Times New Roman" w:hAnsi="Times New Roman"/>
          <w:sz w:val="24"/>
          <w:szCs w:val="24"/>
        </w:rPr>
        <w:t xml:space="preserve"> </w:t>
      </w:r>
      <w:r w:rsidRPr="00F729A5">
        <w:rPr>
          <w:rFonts w:ascii="Times New Roman" w:hAnsi="Times New Roman"/>
          <w:sz w:val="24"/>
          <w:szCs w:val="24"/>
        </w:rPr>
        <w:t>у</w:t>
      </w:r>
      <w:r w:rsidR="0091294D">
        <w:rPr>
          <w:rFonts w:ascii="Times New Roman" w:hAnsi="Times New Roman"/>
          <w:sz w:val="24"/>
          <w:szCs w:val="24"/>
        </w:rPr>
        <w:t xml:space="preserve"> </w:t>
      </w:r>
      <w:r w:rsidRPr="00F729A5">
        <w:rPr>
          <w:rFonts w:ascii="Times New Roman" w:hAnsi="Times New Roman"/>
          <w:sz w:val="24"/>
          <w:szCs w:val="24"/>
        </w:rPr>
        <w:t>з</w:t>
      </w:r>
      <w:r w:rsidRPr="00F729A5">
        <w:rPr>
          <w:rFonts w:ascii="Times New Roman" w:hAnsi="Times New Roman"/>
          <w:spacing w:val="-1"/>
          <w:sz w:val="24"/>
          <w:szCs w:val="24"/>
        </w:rPr>
        <w:t>а</w:t>
      </w:r>
      <w:r w:rsidRPr="00F729A5">
        <w:rPr>
          <w:rFonts w:ascii="Times New Roman" w:hAnsi="Times New Roman"/>
          <w:sz w:val="24"/>
          <w:szCs w:val="24"/>
        </w:rPr>
        <w:t>јед</w:t>
      </w:r>
      <w:r w:rsidRPr="00F729A5">
        <w:rPr>
          <w:rFonts w:ascii="Times New Roman" w:hAnsi="Times New Roman"/>
          <w:spacing w:val="1"/>
          <w:sz w:val="24"/>
          <w:szCs w:val="24"/>
        </w:rPr>
        <w:t>н</w:t>
      </w:r>
      <w:r w:rsidRPr="00F729A5">
        <w:rPr>
          <w:rFonts w:ascii="Times New Roman" w:hAnsi="Times New Roman"/>
          <w:sz w:val="24"/>
          <w:szCs w:val="24"/>
        </w:rPr>
        <w:t>ичкој</w:t>
      </w:r>
      <w:r w:rsidR="0091294D">
        <w:rPr>
          <w:rFonts w:ascii="Times New Roman" w:hAnsi="Times New Roman"/>
          <w:sz w:val="24"/>
          <w:szCs w:val="24"/>
        </w:rPr>
        <w:t xml:space="preserve"> </w:t>
      </w:r>
      <w:r w:rsidRPr="00F729A5">
        <w:rPr>
          <w:rFonts w:ascii="Times New Roman" w:hAnsi="Times New Roman"/>
          <w:sz w:val="24"/>
          <w:szCs w:val="24"/>
        </w:rPr>
        <w:t>понуди</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попуњ</w:t>
      </w:r>
      <w:r w:rsidRPr="00F729A5">
        <w:rPr>
          <w:rFonts w:ascii="Times New Roman" w:hAnsi="Times New Roman"/>
          <w:spacing w:val="-1"/>
          <w:sz w:val="24"/>
          <w:szCs w:val="24"/>
        </w:rPr>
        <w:t>а</w:t>
      </w:r>
      <w:r w:rsidRPr="00F729A5">
        <w:rPr>
          <w:rFonts w:ascii="Times New Roman" w:hAnsi="Times New Roman"/>
          <w:spacing w:val="1"/>
          <w:sz w:val="24"/>
          <w:szCs w:val="24"/>
        </w:rPr>
        <w:t>в</w:t>
      </w:r>
      <w:r w:rsidRPr="00F729A5">
        <w:rPr>
          <w:rFonts w:ascii="Times New Roman" w:hAnsi="Times New Roman"/>
          <w:sz w:val="24"/>
          <w:szCs w:val="24"/>
        </w:rPr>
        <w:t>ају</w:t>
      </w:r>
      <w:r w:rsidR="0091294D">
        <w:rPr>
          <w:rFonts w:ascii="Times New Roman" w:hAnsi="Times New Roman"/>
          <w:sz w:val="24"/>
          <w:szCs w:val="24"/>
        </w:rPr>
        <w:t xml:space="preserve"> </w:t>
      </w:r>
      <w:r w:rsidRPr="00F729A5">
        <w:rPr>
          <w:rFonts w:ascii="Times New Roman" w:hAnsi="Times New Roman"/>
          <w:sz w:val="24"/>
          <w:szCs w:val="24"/>
        </w:rPr>
        <w:t>са</w:t>
      </w:r>
      <w:r w:rsidRPr="00F729A5">
        <w:rPr>
          <w:rFonts w:ascii="Times New Roman" w:hAnsi="Times New Roman"/>
          <w:spacing w:val="5"/>
          <w:sz w:val="24"/>
          <w:szCs w:val="24"/>
        </w:rPr>
        <w:t>м</w:t>
      </w:r>
      <w:r w:rsidRPr="00F729A5">
        <w:rPr>
          <w:rFonts w:ascii="Times New Roman" w:hAnsi="Times New Roman"/>
          <w:sz w:val="24"/>
          <w:szCs w:val="24"/>
        </w:rPr>
        <w:t>о</w:t>
      </w:r>
      <w:r w:rsidR="0091294D">
        <w:rPr>
          <w:rFonts w:ascii="Times New Roman" w:hAnsi="Times New Roman"/>
          <w:sz w:val="24"/>
          <w:szCs w:val="24"/>
        </w:rPr>
        <w:t xml:space="preserve"> </w:t>
      </w:r>
      <w:r w:rsidRPr="00F729A5">
        <w:rPr>
          <w:rFonts w:ascii="Times New Roman" w:hAnsi="Times New Roman"/>
          <w:sz w:val="24"/>
          <w:szCs w:val="24"/>
        </w:rPr>
        <w:t>они</w:t>
      </w:r>
      <w:r w:rsidR="0091294D">
        <w:rPr>
          <w:rFonts w:ascii="Times New Roman" w:hAnsi="Times New Roman"/>
          <w:sz w:val="24"/>
          <w:szCs w:val="24"/>
        </w:rPr>
        <w:t xml:space="preserve"> </w:t>
      </w:r>
      <w:r w:rsidRPr="00F729A5">
        <w:rPr>
          <w:rFonts w:ascii="Times New Roman" w:hAnsi="Times New Roman"/>
          <w:sz w:val="24"/>
          <w:szCs w:val="24"/>
        </w:rPr>
        <w:t>понуђачи</w:t>
      </w:r>
      <w:r w:rsidR="0091294D">
        <w:rPr>
          <w:rFonts w:ascii="Times New Roman" w:hAnsi="Times New Roman"/>
          <w:sz w:val="24"/>
          <w:szCs w:val="24"/>
        </w:rPr>
        <w:t xml:space="preserve"> </w:t>
      </w:r>
      <w:r w:rsidRPr="00F729A5">
        <w:rPr>
          <w:rFonts w:ascii="Times New Roman" w:hAnsi="Times New Roman"/>
          <w:sz w:val="24"/>
          <w:szCs w:val="24"/>
        </w:rPr>
        <w:t>који</w:t>
      </w:r>
      <w:r w:rsidR="0091294D">
        <w:rPr>
          <w:rFonts w:ascii="Times New Roman" w:hAnsi="Times New Roman"/>
          <w:sz w:val="24"/>
          <w:szCs w:val="24"/>
        </w:rPr>
        <w:t xml:space="preserve"> </w:t>
      </w:r>
      <w:r w:rsidRPr="00F729A5">
        <w:rPr>
          <w:rFonts w:ascii="Times New Roman" w:hAnsi="Times New Roman"/>
          <w:w w:val="103"/>
          <w:sz w:val="24"/>
          <w:szCs w:val="24"/>
        </w:rPr>
        <w:t>подносе</w:t>
      </w:r>
      <w:r w:rsidR="0058222E" w:rsidRPr="00F729A5">
        <w:rPr>
          <w:rFonts w:ascii="Times New Roman" w:hAnsi="Times New Roman"/>
          <w:w w:val="103"/>
          <w:sz w:val="24"/>
          <w:szCs w:val="24"/>
        </w:rPr>
        <w:t xml:space="preserve"> </w:t>
      </w:r>
      <w:r w:rsidRPr="00F729A5">
        <w:rPr>
          <w:rFonts w:ascii="Times New Roman" w:hAnsi="Times New Roman"/>
          <w:sz w:val="24"/>
          <w:szCs w:val="24"/>
        </w:rPr>
        <w:t>зај</w:t>
      </w:r>
      <w:r w:rsidRPr="00F729A5">
        <w:rPr>
          <w:rFonts w:ascii="Times New Roman" w:hAnsi="Times New Roman"/>
          <w:spacing w:val="1"/>
          <w:sz w:val="24"/>
          <w:szCs w:val="24"/>
        </w:rPr>
        <w:t>е</w:t>
      </w:r>
      <w:r w:rsidRPr="00F729A5">
        <w:rPr>
          <w:rFonts w:ascii="Times New Roman" w:hAnsi="Times New Roman"/>
          <w:sz w:val="24"/>
          <w:szCs w:val="24"/>
        </w:rPr>
        <w:t>дничку</w:t>
      </w:r>
      <w:r w:rsidR="0058222E" w:rsidRPr="00F729A5">
        <w:rPr>
          <w:rFonts w:ascii="Times New Roman" w:hAnsi="Times New Roman"/>
          <w:spacing w:val="25"/>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онуду</w:t>
      </w:r>
      <w:r w:rsidR="0058222E" w:rsidRPr="00F729A5">
        <w:rPr>
          <w:rFonts w:ascii="Times New Roman" w:hAnsi="Times New Roman"/>
          <w:sz w:val="24"/>
          <w:szCs w:val="24"/>
        </w:rPr>
        <w:t>,</w:t>
      </w:r>
      <w:r w:rsidR="0058222E" w:rsidRPr="00F729A5">
        <w:rPr>
          <w:rFonts w:ascii="Times New Roman" w:hAnsi="Times New Roman"/>
          <w:spacing w:val="18"/>
          <w:sz w:val="24"/>
          <w:szCs w:val="24"/>
        </w:rPr>
        <w:t xml:space="preserve"> </w:t>
      </w:r>
      <w:r w:rsidRPr="00F729A5">
        <w:rPr>
          <w:rFonts w:ascii="Times New Roman" w:hAnsi="Times New Roman"/>
          <w:sz w:val="24"/>
          <w:szCs w:val="24"/>
        </w:rPr>
        <w:t>а</w:t>
      </w:r>
      <w:r w:rsidR="0058222E" w:rsidRPr="00F729A5">
        <w:rPr>
          <w:rFonts w:ascii="Times New Roman" w:hAnsi="Times New Roman"/>
          <w:spacing w:val="2"/>
          <w:sz w:val="24"/>
          <w:szCs w:val="24"/>
        </w:rPr>
        <w:t xml:space="preserve"> </w:t>
      </w:r>
      <w:r w:rsidRPr="00F729A5">
        <w:rPr>
          <w:rFonts w:ascii="Times New Roman" w:hAnsi="Times New Roman"/>
          <w:sz w:val="24"/>
          <w:szCs w:val="24"/>
        </w:rPr>
        <w:t>уколико</w:t>
      </w:r>
      <w:r w:rsidR="0058222E" w:rsidRPr="00F729A5">
        <w:rPr>
          <w:rFonts w:ascii="Times New Roman" w:hAnsi="Times New Roman"/>
          <w:spacing w:val="16"/>
          <w:sz w:val="24"/>
          <w:szCs w:val="24"/>
        </w:rPr>
        <w:t xml:space="preserve"> </w:t>
      </w:r>
      <w:r w:rsidRPr="00F729A5">
        <w:rPr>
          <w:rFonts w:ascii="Times New Roman" w:hAnsi="Times New Roman"/>
          <w:sz w:val="24"/>
          <w:szCs w:val="24"/>
        </w:rPr>
        <w:t>је</w:t>
      </w:r>
      <w:r w:rsidR="0091294D">
        <w:rPr>
          <w:rFonts w:ascii="Times New Roman" w:hAnsi="Times New Roman"/>
          <w:sz w:val="24"/>
          <w:szCs w:val="24"/>
        </w:rPr>
        <w:t xml:space="preserve"> </w:t>
      </w:r>
      <w:r w:rsidRPr="00F729A5">
        <w:rPr>
          <w:rFonts w:ascii="Times New Roman" w:hAnsi="Times New Roman"/>
          <w:spacing w:val="1"/>
          <w:sz w:val="24"/>
          <w:szCs w:val="24"/>
        </w:rPr>
        <w:t>в</w:t>
      </w:r>
      <w:r w:rsidRPr="00F729A5">
        <w:rPr>
          <w:rFonts w:ascii="Times New Roman" w:hAnsi="Times New Roman"/>
          <w:sz w:val="24"/>
          <w:szCs w:val="24"/>
        </w:rPr>
        <w:t>ећи</w:t>
      </w:r>
      <w:r w:rsidR="0058222E" w:rsidRPr="00F729A5">
        <w:rPr>
          <w:rFonts w:ascii="Times New Roman" w:hAnsi="Times New Roman"/>
          <w:spacing w:val="7"/>
          <w:sz w:val="24"/>
          <w:szCs w:val="24"/>
        </w:rPr>
        <w:t xml:space="preserve"> </w:t>
      </w:r>
      <w:r w:rsidRPr="00F729A5">
        <w:rPr>
          <w:rFonts w:ascii="Times New Roman" w:hAnsi="Times New Roman"/>
          <w:sz w:val="24"/>
          <w:szCs w:val="24"/>
        </w:rPr>
        <w:t>број</w:t>
      </w:r>
      <w:r w:rsidR="0058222E" w:rsidRPr="00F729A5">
        <w:rPr>
          <w:rFonts w:ascii="Times New Roman" w:hAnsi="Times New Roman"/>
          <w:spacing w:val="9"/>
          <w:sz w:val="24"/>
          <w:szCs w:val="24"/>
        </w:rPr>
        <w:t xml:space="preserve"> </w:t>
      </w:r>
      <w:r w:rsidRPr="00F729A5">
        <w:rPr>
          <w:rFonts w:ascii="Times New Roman" w:hAnsi="Times New Roman"/>
          <w:sz w:val="24"/>
          <w:szCs w:val="24"/>
        </w:rPr>
        <w:t>учесника</w:t>
      </w:r>
      <w:r w:rsidR="0058222E" w:rsidRPr="00F729A5">
        <w:rPr>
          <w:rFonts w:ascii="Times New Roman" w:hAnsi="Times New Roman"/>
          <w:spacing w:val="21"/>
          <w:sz w:val="24"/>
          <w:szCs w:val="24"/>
        </w:rPr>
        <w:t xml:space="preserve"> </w:t>
      </w:r>
      <w:r w:rsidRPr="00F729A5">
        <w:rPr>
          <w:rFonts w:ascii="Times New Roman" w:hAnsi="Times New Roman"/>
          <w:sz w:val="24"/>
          <w:szCs w:val="24"/>
        </w:rPr>
        <w:t>у</w:t>
      </w:r>
      <w:r w:rsidR="0058222E" w:rsidRPr="00F729A5">
        <w:rPr>
          <w:rFonts w:ascii="Times New Roman" w:hAnsi="Times New Roman"/>
          <w:sz w:val="24"/>
          <w:szCs w:val="24"/>
        </w:rPr>
        <w:t xml:space="preserve"> </w:t>
      </w:r>
      <w:r w:rsidRPr="00F729A5">
        <w:rPr>
          <w:rFonts w:ascii="Times New Roman" w:hAnsi="Times New Roman"/>
          <w:sz w:val="24"/>
          <w:szCs w:val="24"/>
        </w:rPr>
        <w:t>заједнич</w:t>
      </w:r>
      <w:r w:rsidRPr="00F729A5">
        <w:rPr>
          <w:rFonts w:ascii="Times New Roman" w:hAnsi="Times New Roman"/>
          <w:spacing w:val="3"/>
          <w:sz w:val="24"/>
          <w:szCs w:val="24"/>
        </w:rPr>
        <w:t>к</w:t>
      </w:r>
      <w:r w:rsidRPr="00F729A5">
        <w:rPr>
          <w:rFonts w:ascii="Times New Roman" w:hAnsi="Times New Roman"/>
          <w:spacing w:val="2"/>
          <w:sz w:val="24"/>
          <w:szCs w:val="24"/>
        </w:rPr>
        <w:t>о</w:t>
      </w:r>
      <w:r w:rsidRPr="00F729A5">
        <w:rPr>
          <w:rFonts w:ascii="Times New Roman" w:hAnsi="Times New Roman"/>
          <w:sz w:val="24"/>
          <w:szCs w:val="24"/>
        </w:rPr>
        <w:t>ј</w:t>
      </w:r>
      <w:r w:rsidR="0058222E" w:rsidRPr="00F729A5">
        <w:rPr>
          <w:rFonts w:ascii="Times New Roman" w:hAnsi="Times New Roman"/>
          <w:spacing w:val="26"/>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ону</w:t>
      </w:r>
      <w:r w:rsidRPr="00F729A5">
        <w:rPr>
          <w:rFonts w:ascii="Times New Roman" w:hAnsi="Times New Roman"/>
          <w:spacing w:val="-1"/>
          <w:sz w:val="24"/>
          <w:szCs w:val="24"/>
        </w:rPr>
        <w:t>д</w:t>
      </w:r>
      <w:r w:rsidRPr="00F729A5">
        <w:rPr>
          <w:rFonts w:ascii="Times New Roman" w:hAnsi="Times New Roman"/>
          <w:sz w:val="24"/>
          <w:szCs w:val="24"/>
        </w:rPr>
        <w:t>и</w:t>
      </w:r>
      <w:r w:rsidR="0058222E" w:rsidRPr="00F729A5">
        <w:rPr>
          <w:rFonts w:ascii="Times New Roman" w:hAnsi="Times New Roman"/>
          <w:spacing w:val="15"/>
          <w:sz w:val="24"/>
          <w:szCs w:val="24"/>
        </w:rPr>
        <w:t xml:space="preserve"> </w:t>
      </w:r>
      <w:r w:rsidRPr="00F729A5">
        <w:rPr>
          <w:rFonts w:ascii="Times New Roman" w:hAnsi="Times New Roman"/>
          <w:spacing w:val="1"/>
          <w:sz w:val="24"/>
          <w:szCs w:val="24"/>
        </w:rPr>
        <w:t>о</w:t>
      </w:r>
      <w:r w:rsidRPr="00F729A5">
        <w:rPr>
          <w:rFonts w:ascii="Times New Roman" w:hAnsi="Times New Roman"/>
          <w:sz w:val="24"/>
          <w:szCs w:val="24"/>
        </w:rPr>
        <w:t>д</w:t>
      </w:r>
      <w:r w:rsidR="0058222E" w:rsidRPr="00F729A5">
        <w:rPr>
          <w:rFonts w:ascii="Times New Roman" w:hAnsi="Times New Roman"/>
          <w:spacing w:val="5"/>
          <w:sz w:val="24"/>
          <w:szCs w:val="24"/>
        </w:rPr>
        <w:t xml:space="preserve"> </w:t>
      </w:r>
      <w:r w:rsidRPr="00F729A5">
        <w:rPr>
          <w:rFonts w:ascii="Times New Roman" w:hAnsi="Times New Roman"/>
          <w:sz w:val="24"/>
          <w:szCs w:val="24"/>
        </w:rPr>
        <w:t>м</w:t>
      </w:r>
      <w:r w:rsidRPr="00F729A5">
        <w:rPr>
          <w:rFonts w:ascii="Times New Roman" w:hAnsi="Times New Roman"/>
          <w:spacing w:val="1"/>
          <w:sz w:val="24"/>
          <w:szCs w:val="24"/>
        </w:rPr>
        <w:t>ес</w:t>
      </w:r>
      <w:r w:rsidRPr="00F729A5">
        <w:rPr>
          <w:rFonts w:ascii="Times New Roman" w:hAnsi="Times New Roman"/>
          <w:sz w:val="24"/>
          <w:szCs w:val="24"/>
        </w:rPr>
        <w:t>та</w:t>
      </w:r>
      <w:r w:rsidR="0058222E" w:rsidRPr="00F729A5">
        <w:rPr>
          <w:rFonts w:ascii="Times New Roman" w:hAnsi="Times New Roman"/>
          <w:spacing w:val="14"/>
          <w:sz w:val="24"/>
          <w:szCs w:val="24"/>
        </w:rPr>
        <w:t xml:space="preserve"> </w:t>
      </w:r>
      <w:r w:rsidRPr="00F729A5">
        <w:rPr>
          <w:rFonts w:ascii="Times New Roman" w:hAnsi="Times New Roman"/>
          <w:spacing w:val="1"/>
          <w:sz w:val="24"/>
          <w:szCs w:val="24"/>
        </w:rPr>
        <w:t>п</w:t>
      </w:r>
      <w:r w:rsidRPr="00F729A5">
        <w:rPr>
          <w:rFonts w:ascii="Times New Roman" w:hAnsi="Times New Roman"/>
          <w:spacing w:val="-1"/>
          <w:sz w:val="24"/>
          <w:szCs w:val="24"/>
        </w:rPr>
        <w:t>р</w:t>
      </w:r>
      <w:r w:rsidRPr="00F729A5">
        <w:rPr>
          <w:rFonts w:ascii="Times New Roman" w:hAnsi="Times New Roman"/>
          <w:spacing w:val="1"/>
          <w:sz w:val="24"/>
          <w:szCs w:val="24"/>
        </w:rPr>
        <w:t>е</w:t>
      </w:r>
      <w:r w:rsidRPr="00F729A5">
        <w:rPr>
          <w:rFonts w:ascii="Times New Roman" w:hAnsi="Times New Roman"/>
          <w:spacing w:val="-1"/>
          <w:sz w:val="24"/>
          <w:szCs w:val="24"/>
        </w:rPr>
        <w:t>д</w:t>
      </w:r>
      <w:r w:rsidRPr="00F729A5">
        <w:rPr>
          <w:rFonts w:ascii="Times New Roman" w:hAnsi="Times New Roman"/>
          <w:spacing w:val="1"/>
          <w:sz w:val="24"/>
          <w:szCs w:val="24"/>
        </w:rPr>
        <w:t>ви</w:t>
      </w:r>
      <w:r w:rsidRPr="00F729A5">
        <w:rPr>
          <w:rFonts w:ascii="Times New Roman" w:hAnsi="Times New Roman"/>
          <w:spacing w:val="-1"/>
          <w:sz w:val="24"/>
          <w:szCs w:val="24"/>
        </w:rPr>
        <w:t>ђ</w:t>
      </w:r>
      <w:r w:rsidRPr="00F729A5">
        <w:rPr>
          <w:rFonts w:ascii="Times New Roman" w:hAnsi="Times New Roman"/>
          <w:sz w:val="24"/>
          <w:szCs w:val="24"/>
        </w:rPr>
        <w:t>е</w:t>
      </w:r>
      <w:r w:rsidRPr="00F729A5">
        <w:rPr>
          <w:rFonts w:ascii="Times New Roman" w:hAnsi="Times New Roman"/>
          <w:spacing w:val="1"/>
          <w:sz w:val="24"/>
          <w:szCs w:val="24"/>
        </w:rPr>
        <w:t>ни</w:t>
      </w:r>
      <w:r w:rsidRPr="00F729A5">
        <w:rPr>
          <w:rFonts w:ascii="Times New Roman" w:hAnsi="Times New Roman"/>
          <w:sz w:val="24"/>
          <w:szCs w:val="24"/>
        </w:rPr>
        <w:t>х</w:t>
      </w:r>
      <w:r w:rsidR="0058222E" w:rsidRPr="00F729A5">
        <w:rPr>
          <w:rFonts w:ascii="Times New Roman" w:hAnsi="Times New Roman"/>
          <w:spacing w:val="30"/>
          <w:sz w:val="24"/>
          <w:szCs w:val="24"/>
        </w:rPr>
        <w:t xml:space="preserve"> </w:t>
      </w:r>
      <w:r w:rsidRPr="00F729A5">
        <w:rPr>
          <w:rFonts w:ascii="Times New Roman" w:hAnsi="Times New Roman"/>
          <w:sz w:val="24"/>
          <w:szCs w:val="24"/>
        </w:rPr>
        <w:t>у</w:t>
      </w:r>
      <w:r w:rsidR="0058222E" w:rsidRPr="00F729A5">
        <w:rPr>
          <w:rFonts w:ascii="Times New Roman" w:hAnsi="Times New Roman"/>
          <w:sz w:val="24"/>
          <w:szCs w:val="24"/>
        </w:rPr>
        <w:t xml:space="preserve"> </w:t>
      </w:r>
      <w:r w:rsidRPr="00F729A5">
        <w:rPr>
          <w:rFonts w:ascii="Times New Roman" w:hAnsi="Times New Roman"/>
          <w:spacing w:val="1"/>
          <w:w w:val="103"/>
          <w:sz w:val="24"/>
          <w:szCs w:val="24"/>
        </w:rPr>
        <w:t>табели</w:t>
      </w:r>
      <w:r w:rsidR="0058222E" w:rsidRPr="00F729A5">
        <w:rPr>
          <w:rFonts w:ascii="Times New Roman" w:hAnsi="Times New Roman"/>
          <w:spacing w:val="1"/>
          <w:w w:val="103"/>
          <w:sz w:val="24"/>
          <w:szCs w:val="24"/>
        </w:rPr>
        <w:t xml:space="preserve">, </w:t>
      </w:r>
      <w:r w:rsidRPr="00F729A5">
        <w:rPr>
          <w:rFonts w:ascii="Times New Roman" w:hAnsi="Times New Roman"/>
          <w:sz w:val="24"/>
          <w:szCs w:val="24"/>
        </w:rPr>
        <w:t>потреб</w:t>
      </w:r>
      <w:r w:rsidRPr="00F729A5">
        <w:rPr>
          <w:rFonts w:ascii="Times New Roman" w:hAnsi="Times New Roman"/>
          <w:spacing w:val="1"/>
          <w:sz w:val="24"/>
          <w:szCs w:val="24"/>
        </w:rPr>
        <w:t>н</w:t>
      </w:r>
      <w:r w:rsidRPr="00F729A5">
        <w:rPr>
          <w:rFonts w:ascii="Times New Roman" w:hAnsi="Times New Roman"/>
          <w:sz w:val="24"/>
          <w:szCs w:val="24"/>
        </w:rPr>
        <w:t>о</w:t>
      </w:r>
      <w:r w:rsidR="0091294D">
        <w:rPr>
          <w:rFonts w:ascii="Times New Roman" w:hAnsi="Times New Roman"/>
          <w:sz w:val="24"/>
          <w:szCs w:val="24"/>
        </w:rPr>
        <w:t xml:space="preserve"> </w:t>
      </w:r>
      <w:r w:rsidRPr="00F729A5">
        <w:rPr>
          <w:rFonts w:ascii="Times New Roman" w:hAnsi="Times New Roman"/>
          <w:sz w:val="24"/>
          <w:szCs w:val="24"/>
        </w:rPr>
        <w:t>је</w:t>
      </w:r>
      <w:r w:rsidR="0058222E" w:rsidRPr="00F729A5">
        <w:rPr>
          <w:rFonts w:ascii="Times New Roman" w:hAnsi="Times New Roman"/>
          <w:spacing w:val="33"/>
          <w:sz w:val="24"/>
          <w:szCs w:val="24"/>
        </w:rPr>
        <w:t xml:space="preserve"> </w:t>
      </w:r>
      <w:r w:rsidRPr="00F729A5">
        <w:rPr>
          <w:rFonts w:ascii="Times New Roman" w:hAnsi="Times New Roman"/>
          <w:sz w:val="24"/>
          <w:szCs w:val="24"/>
        </w:rPr>
        <w:t>да</w:t>
      </w:r>
      <w:r w:rsidR="0058222E" w:rsidRPr="00F729A5">
        <w:rPr>
          <w:rFonts w:ascii="Times New Roman" w:hAnsi="Times New Roman"/>
          <w:spacing w:val="34"/>
          <w:sz w:val="24"/>
          <w:szCs w:val="24"/>
        </w:rPr>
        <w:t xml:space="preserve"> </w:t>
      </w:r>
      <w:r w:rsidRPr="00F729A5">
        <w:rPr>
          <w:rFonts w:ascii="Times New Roman" w:hAnsi="Times New Roman"/>
          <w:spacing w:val="2"/>
          <w:sz w:val="24"/>
          <w:szCs w:val="24"/>
        </w:rPr>
        <w:t>с</w:t>
      </w:r>
      <w:r w:rsidRPr="00F729A5">
        <w:rPr>
          <w:rFonts w:ascii="Times New Roman" w:hAnsi="Times New Roman"/>
          <w:sz w:val="24"/>
          <w:szCs w:val="24"/>
        </w:rPr>
        <w:t>е</w:t>
      </w:r>
      <w:r w:rsidR="0058222E" w:rsidRPr="00F729A5">
        <w:rPr>
          <w:rFonts w:ascii="Times New Roman" w:hAnsi="Times New Roman"/>
          <w:spacing w:val="33"/>
          <w:sz w:val="24"/>
          <w:szCs w:val="24"/>
        </w:rPr>
        <w:t xml:space="preserve"> </w:t>
      </w:r>
      <w:r w:rsidRPr="00F729A5">
        <w:rPr>
          <w:rFonts w:ascii="Times New Roman" w:hAnsi="Times New Roman"/>
          <w:sz w:val="24"/>
          <w:szCs w:val="24"/>
        </w:rPr>
        <w:t>наведени</w:t>
      </w:r>
      <w:r w:rsidR="0091294D">
        <w:rPr>
          <w:rFonts w:ascii="Times New Roman" w:hAnsi="Times New Roman"/>
          <w:sz w:val="24"/>
          <w:szCs w:val="24"/>
        </w:rPr>
        <w:t xml:space="preserve"> </w:t>
      </w:r>
      <w:r w:rsidRPr="00F729A5">
        <w:rPr>
          <w:rFonts w:ascii="Times New Roman" w:hAnsi="Times New Roman"/>
          <w:spacing w:val="1"/>
          <w:sz w:val="24"/>
          <w:szCs w:val="24"/>
        </w:rPr>
        <w:t>о</w:t>
      </w:r>
      <w:r w:rsidRPr="00F729A5">
        <w:rPr>
          <w:rFonts w:ascii="Times New Roman" w:hAnsi="Times New Roman"/>
          <w:sz w:val="24"/>
          <w:szCs w:val="24"/>
        </w:rPr>
        <w:t>бразац</w:t>
      </w:r>
      <w:r w:rsidR="0091294D">
        <w:rPr>
          <w:rFonts w:ascii="Times New Roman" w:hAnsi="Times New Roman"/>
          <w:sz w:val="24"/>
          <w:szCs w:val="24"/>
        </w:rPr>
        <w:t xml:space="preserve"> </w:t>
      </w:r>
      <w:r w:rsidRPr="00F729A5">
        <w:rPr>
          <w:rFonts w:ascii="Times New Roman" w:hAnsi="Times New Roman"/>
          <w:sz w:val="24"/>
          <w:szCs w:val="24"/>
        </w:rPr>
        <w:t>копи</w:t>
      </w:r>
      <w:r w:rsidRPr="00F729A5">
        <w:rPr>
          <w:rFonts w:ascii="Times New Roman" w:hAnsi="Times New Roman"/>
          <w:spacing w:val="1"/>
          <w:sz w:val="24"/>
          <w:szCs w:val="24"/>
        </w:rPr>
        <w:t>р</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z w:val="24"/>
          <w:szCs w:val="24"/>
        </w:rPr>
        <w:t>у</w:t>
      </w:r>
      <w:r w:rsidR="0058222E" w:rsidRPr="00F729A5">
        <w:rPr>
          <w:rFonts w:ascii="Times New Roman" w:hAnsi="Times New Roman"/>
          <w:spacing w:val="32"/>
          <w:sz w:val="24"/>
          <w:szCs w:val="24"/>
        </w:rPr>
        <w:t xml:space="preserve"> </w:t>
      </w:r>
      <w:r w:rsidRPr="00F729A5">
        <w:rPr>
          <w:rFonts w:ascii="Times New Roman" w:hAnsi="Times New Roman"/>
          <w:sz w:val="24"/>
          <w:szCs w:val="24"/>
        </w:rPr>
        <w:t>довољном</w:t>
      </w:r>
      <w:r w:rsidR="0091294D">
        <w:rPr>
          <w:rFonts w:ascii="Times New Roman" w:hAnsi="Times New Roman"/>
          <w:sz w:val="24"/>
          <w:szCs w:val="24"/>
        </w:rPr>
        <w:t xml:space="preserve"> </w:t>
      </w:r>
      <w:r w:rsidRPr="00F729A5">
        <w:rPr>
          <w:rFonts w:ascii="Times New Roman" w:hAnsi="Times New Roman"/>
          <w:sz w:val="24"/>
          <w:szCs w:val="24"/>
        </w:rPr>
        <w:t>б</w:t>
      </w:r>
      <w:r w:rsidRPr="00F729A5">
        <w:rPr>
          <w:rFonts w:ascii="Times New Roman" w:hAnsi="Times New Roman"/>
          <w:spacing w:val="-1"/>
          <w:sz w:val="24"/>
          <w:szCs w:val="24"/>
        </w:rPr>
        <w:t>р</w:t>
      </w:r>
      <w:r w:rsidRPr="00F729A5">
        <w:rPr>
          <w:rFonts w:ascii="Times New Roman" w:hAnsi="Times New Roman"/>
          <w:sz w:val="24"/>
          <w:szCs w:val="24"/>
        </w:rPr>
        <w:t>о</w:t>
      </w:r>
      <w:r w:rsidRPr="00F729A5">
        <w:rPr>
          <w:rFonts w:ascii="Times New Roman" w:hAnsi="Times New Roman"/>
          <w:spacing w:val="1"/>
          <w:sz w:val="24"/>
          <w:szCs w:val="24"/>
        </w:rPr>
        <w:t>ј</w:t>
      </w:r>
      <w:r w:rsidRPr="00F729A5">
        <w:rPr>
          <w:rFonts w:ascii="Times New Roman" w:hAnsi="Times New Roman"/>
          <w:sz w:val="24"/>
          <w:szCs w:val="24"/>
        </w:rPr>
        <w:t>у</w:t>
      </w:r>
      <w:r w:rsidR="0058222E" w:rsidRPr="00F729A5">
        <w:rPr>
          <w:rFonts w:ascii="Times New Roman" w:hAnsi="Times New Roman"/>
          <w:spacing w:val="41"/>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pacing w:val="5"/>
          <w:sz w:val="24"/>
          <w:szCs w:val="24"/>
        </w:rPr>
        <w:t>и</w:t>
      </w:r>
      <w:r w:rsidRPr="00F729A5">
        <w:rPr>
          <w:rFonts w:ascii="Times New Roman" w:hAnsi="Times New Roman"/>
          <w:spacing w:val="1"/>
          <w:sz w:val="24"/>
          <w:szCs w:val="24"/>
        </w:rPr>
        <w:t>ме</w:t>
      </w:r>
      <w:r w:rsidRPr="00F729A5">
        <w:rPr>
          <w:rFonts w:ascii="Times New Roman" w:hAnsi="Times New Roman"/>
          <w:sz w:val="24"/>
          <w:szCs w:val="24"/>
        </w:rPr>
        <w:t>р</w:t>
      </w:r>
      <w:r w:rsidRPr="00F729A5">
        <w:rPr>
          <w:rFonts w:ascii="Times New Roman" w:hAnsi="Times New Roman"/>
          <w:spacing w:val="-1"/>
          <w:sz w:val="24"/>
          <w:szCs w:val="24"/>
        </w:rPr>
        <w:t>а</w:t>
      </w:r>
      <w:r w:rsidRPr="00F729A5">
        <w:rPr>
          <w:rFonts w:ascii="Times New Roman" w:hAnsi="Times New Roman"/>
          <w:spacing w:val="2"/>
          <w:sz w:val="24"/>
          <w:szCs w:val="24"/>
        </w:rPr>
        <w:t>к</w:t>
      </w:r>
      <w:r w:rsidRPr="00F729A5">
        <w:rPr>
          <w:rFonts w:ascii="Times New Roman" w:hAnsi="Times New Roman"/>
          <w:spacing w:val="-1"/>
          <w:sz w:val="24"/>
          <w:szCs w:val="24"/>
        </w:rPr>
        <w:t>а</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35"/>
          <w:sz w:val="24"/>
          <w:szCs w:val="24"/>
        </w:rPr>
        <w:t xml:space="preserve"> </w:t>
      </w:r>
      <w:r w:rsidRPr="00F729A5">
        <w:rPr>
          <w:rFonts w:ascii="Times New Roman" w:hAnsi="Times New Roman"/>
          <w:sz w:val="24"/>
          <w:szCs w:val="24"/>
        </w:rPr>
        <w:t>се</w:t>
      </w:r>
      <w:r w:rsidR="0058222E" w:rsidRPr="00F729A5">
        <w:rPr>
          <w:rFonts w:ascii="Times New Roman" w:hAnsi="Times New Roman"/>
          <w:spacing w:val="33"/>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оп</w:t>
      </w:r>
      <w:r w:rsidRPr="00F729A5">
        <w:rPr>
          <w:rFonts w:ascii="Times New Roman" w:hAnsi="Times New Roman"/>
          <w:sz w:val="24"/>
          <w:szCs w:val="24"/>
        </w:rPr>
        <w:t>уни</w:t>
      </w:r>
      <w:r w:rsidR="0091294D">
        <w:rPr>
          <w:rFonts w:ascii="Times New Roman" w:hAnsi="Times New Roman"/>
          <w:sz w:val="24"/>
          <w:szCs w:val="24"/>
        </w:rPr>
        <w:t xml:space="preserve"> </w:t>
      </w:r>
      <w:r w:rsidRPr="00F729A5">
        <w:rPr>
          <w:rFonts w:ascii="Times New Roman" w:hAnsi="Times New Roman"/>
          <w:sz w:val="24"/>
          <w:szCs w:val="24"/>
        </w:rPr>
        <w:t>и</w:t>
      </w:r>
      <w:r w:rsidR="0058222E" w:rsidRPr="00F729A5">
        <w:rPr>
          <w:rFonts w:ascii="Times New Roman" w:hAnsi="Times New Roman"/>
          <w:spacing w:val="29"/>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ос</w:t>
      </w:r>
      <w:r w:rsidRPr="00F729A5">
        <w:rPr>
          <w:rFonts w:ascii="Times New Roman" w:hAnsi="Times New Roman"/>
          <w:spacing w:val="1"/>
          <w:sz w:val="24"/>
          <w:szCs w:val="24"/>
        </w:rPr>
        <w:t>т</w:t>
      </w:r>
      <w:r w:rsidRPr="00F729A5">
        <w:rPr>
          <w:rFonts w:ascii="Times New Roman" w:hAnsi="Times New Roman"/>
          <w:sz w:val="24"/>
          <w:szCs w:val="24"/>
        </w:rPr>
        <w:t>а</w:t>
      </w:r>
      <w:r w:rsidRPr="00F729A5">
        <w:rPr>
          <w:rFonts w:ascii="Times New Roman" w:hAnsi="Times New Roman"/>
          <w:spacing w:val="-1"/>
          <w:sz w:val="24"/>
          <w:szCs w:val="24"/>
        </w:rPr>
        <w:t>в</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spacing w:val="1"/>
          <w:w w:val="103"/>
          <w:sz w:val="24"/>
          <w:szCs w:val="24"/>
        </w:rPr>
        <w:t>з</w:t>
      </w:r>
      <w:r w:rsidRPr="00F729A5">
        <w:rPr>
          <w:rFonts w:ascii="Times New Roman" w:hAnsi="Times New Roman"/>
          <w:w w:val="103"/>
          <w:sz w:val="24"/>
          <w:szCs w:val="24"/>
        </w:rPr>
        <w:t>а</w:t>
      </w:r>
      <w:r w:rsidR="0058222E" w:rsidRPr="00F729A5">
        <w:rPr>
          <w:rFonts w:ascii="Times New Roman" w:hAnsi="Times New Roman"/>
          <w:w w:val="103"/>
          <w:sz w:val="24"/>
          <w:szCs w:val="24"/>
        </w:rPr>
        <w:t xml:space="preserve"> </w:t>
      </w:r>
      <w:r w:rsidRPr="00F729A5">
        <w:rPr>
          <w:rFonts w:ascii="Times New Roman" w:hAnsi="Times New Roman"/>
          <w:sz w:val="24"/>
          <w:szCs w:val="24"/>
        </w:rPr>
        <w:t>сваког</w:t>
      </w:r>
      <w:r w:rsidR="0058222E" w:rsidRPr="00F729A5">
        <w:rPr>
          <w:rFonts w:ascii="Times New Roman" w:hAnsi="Times New Roman"/>
          <w:spacing w:val="20"/>
          <w:sz w:val="24"/>
          <w:szCs w:val="24"/>
        </w:rPr>
        <w:t xml:space="preserve"> </w:t>
      </w:r>
      <w:r w:rsidRPr="00F729A5">
        <w:rPr>
          <w:rFonts w:ascii="Times New Roman" w:hAnsi="Times New Roman"/>
          <w:sz w:val="24"/>
          <w:szCs w:val="24"/>
        </w:rPr>
        <w:t>пону</w:t>
      </w:r>
      <w:r w:rsidRPr="00F729A5">
        <w:rPr>
          <w:rFonts w:ascii="Times New Roman" w:hAnsi="Times New Roman"/>
          <w:spacing w:val="-1"/>
          <w:sz w:val="24"/>
          <w:szCs w:val="24"/>
        </w:rPr>
        <w:t>ђа</w:t>
      </w:r>
      <w:r w:rsidRPr="00F729A5">
        <w:rPr>
          <w:rFonts w:ascii="Times New Roman" w:hAnsi="Times New Roman"/>
          <w:spacing w:val="2"/>
          <w:sz w:val="24"/>
          <w:szCs w:val="24"/>
        </w:rPr>
        <w:t>ч</w:t>
      </w:r>
      <w:r w:rsidRPr="00F729A5">
        <w:rPr>
          <w:rFonts w:ascii="Times New Roman" w:hAnsi="Times New Roman"/>
          <w:sz w:val="24"/>
          <w:szCs w:val="24"/>
        </w:rPr>
        <w:t>а</w:t>
      </w:r>
      <w:r w:rsidR="0058222E" w:rsidRPr="00F729A5">
        <w:rPr>
          <w:rFonts w:ascii="Times New Roman" w:hAnsi="Times New Roman"/>
          <w:spacing w:val="25"/>
          <w:sz w:val="24"/>
          <w:szCs w:val="24"/>
        </w:rPr>
        <w:t xml:space="preserve"> </w:t>
      </w:r>
      <w:r w:rsidRPr="00F729A5">
        <w:rPr>
          <w:rFonts w:ascii="Times New Roman" w:hAnsi="Times New Roman"/>
          <w:sz w:val="24"/>
          <w:szCs w:val="24"/>
        </w:rPr>
        <w:t>који</w:t>
      </w:r>
      <w:r w:rsidR="0058222E" w:rsidRPr="00F729A5">
        <w:rPr>
          <w:rFonts w:ascii="Times New Roman" w:hAnsi="Times New Roman"/>
          <w:spacing w:val="11"/>
          <w:sz w:val="24"/>
          <w:szCs w:val="24"/>
        </w:rPr>
        <w:t xml:space="preserve"> </w:t>
      </w:r>
      <w:r w:rsidRPr="00F729A5">
        <w:rPr>
          <w:rFonts w:ascii="Times New Roman" w:hAnsi="Times New Roman"/>
          <w:spacing w:val="1"/>
          <w:sz w:val="24"/>
          <w:szCs w:val="24"/>
        </w:rPr>
        <w:t>ј</w:t>
      </w:r>
      <w:r w:rsidRPr="00F729A5">
        <w:rPr>
          <w:rFonts w:ascii="Times New Roman" w:hAnsi="Times New Roman"/>
          <w:sz w:val="24"/>
          <w:szCs w:val="24"/>
        </w:rPr>
        <w:t>е</w:t>
      </w:r>
      <w:r w:rsidR="0058222E" w:rsidRPr="00F729A5">
        <w:rPr>
          <w:rFonts w:ascii="Times New Roman" w:hAnsi="Times New Roman"/>
          <w:spacing w:val="7"/>
          <w:sz w:val="24"/>
          <w:szCs w:val="24"/>
        </w:rPr>
        <w:t xml:space="preserve"> </w:t>
      </w:r>
      <w:r w:rsidRPr="00F729A5">
        <w:rPr>
          <w:rFonts w:ascii="Times New Roman" w:hAnsi="Times New Roman"/>
          <w:sz w:val="24"/>
          <w:szCs w:val="24"/>
        </w:rPr>
        <w:t>у</w:t>
      </w:r>
      <w:r w:rsidRPr="00F729A5">
        <w:rPr>
          <w:rFonts w:ascii="Times New Roman" w:hAnsi="Times New Roman"/>
          <w:spacing w:val="2"/>
          <w:sz w:val="24"/>
          <w:szCs w:val="24"/>
        </w:rPr>
        <w:t>ч</w:t>
      </w:r>
      <w:r w:rsidRPr="00F729A5">
        <w:rPr>
          <w:rFonts w:ascii="Times New Roman" w:hAnsi="Times New Roman"/>
          <w:sz w:val="24"/>
          <w:szCs w:val="24"/>
        </w:rPr>
        <w:t>есник</w:t>
      </w:r>
      <w:r w:rsidR="0058222E" w:rsidRPr="00F729A5">
        <w:rPr>
          <w:rFonts w:ascii="Times New Roman" w:hAnsi="Times New Roman"/>
          <w:spacing w:val="22"/>
          <w:sz w:val="24"/>
          <w:szCs w:val="24"/>
        </w:rPr>
        <w:t xml:space="preserve"> </w:t>
      </w:r>
      <w:r w:rsidRPr="00F729A5">
        <w:rPr>
          <w:rFonts w:ascii="Times New Roman" w:hAnsi="Times New Roman"/>
          <w:sz w:val="24"/>
          <w:szCs w:val="24"/>
        </w:rPr>
        <w:t>у</w:t>
      </w:r>
      <w:r w:rsidR="0058222E" w:rsidRPr="00F729A5">
        <w:rPr>
          <w:rFonts w:ascii="Times New Roman" w:hAnsi="Times New Roman"/>
          <w:spacing w:val="5"/>
          <w:sz w:val="24"/>
          <w:szCs w:val="24"/>
        </w:rPr>
        <w:t xml:space="preserve"> </w:t>
      </w:r>
      <w:r w:rsidRPr="00F729A5">
        <w:rPr>
          <w:rFonts w:ascii="Times New Roman" w:hAnsi="Times New Roman"/>
          <w:sz w:val="24"/>
          <w:szCs w:val="24"/>
        </w:rPr>
        <w:t>зај</w:t>
      </w:r>
      <w:r w:rsidRPr="00F729A5">
        <w:rPr>
          <w:rFonts w:ascii="Times New Roman" w:hAnsi="Times New Roman"/>
          <w:spacing w:val="1"/>
          <w:sz w:val="24"/>
          <w:szCs w:val="24"/>
        </w:rPr>
        <w:t>е</w:t>
      </w:r>
      <w:r w:rsidRPr="00F729A5">
        <w:rPr>
          <w:rFonts w:ascii="Times New Roman" w:hAnsi="Times New Roman"/>
          <w:spacing w:val="-1"/>
          <w:sz w:val="24"/>
          <w:szCs w:val="24"/>
        </w:rPr>
        <w:t>д</w:t>
      </w:r>
      <w:r w:rsidRPr="00F729A5">
        <w:rPr>
          <w:rFonts w:ascii="Times New Roman" w:hAnsi="Times New Roman"/>
          <w:sz w:val="24"/>
          <w:szCs w:val="24"/>
        </w:rPr>
        <w:t>ничкој</w:t>
      </w:r>
      <w:r w:rsidR="0058222E" w:rsidRPr="00F729A5">
        <w:rPr>
          <w:rFonts w:ascii="Times New Roman" w:hAnsi="Times New Roman"/>
          <w:spacing w:val="29"/>
          <w:sz w:val="24"/>
          <w:szCs w:val="24"/>
        </w:rPr>
        <w:t xml:space="preserve"> </w:t>
      </w:r>
      <w:r w:rsidRPr="00F729A5">
        <w:rPr>
          <w:rFonts w:ascii="Times New Roman" w:hAnsi="Times New Roman"/>
          <w:spacing w:val="1"/>
          <w:w w:val="103"/>
          <w:sz w:val="24"/>
          <w:szCs w:val="24"/>
        </w:rPr>
        <w:t>п</w:t>
      </w:r>
      <w:r w:rsidRPr="00F729A5">
        <w:rPr>
          <w:rFonts w:ascii="Times New Roman" w:hAnsi="Times New Roman"/>
          <w:w w:val="103"/>
          <w:sz w:val="24"/>
          <w:szCs w:val="24"/>
        </w:rPr>
        <w:t>онуди</w:t>
      </w:r>
      <w:r w:rsidR="0058222E" w:rsidRPr="00F729A5">
        <w:rPr>
          <w:rFonts w:ascii="Times New Roman" w:hAnsi="Times New Roman"/>
          <w:w w:val="103"/>
          <w:sz w:val="24"/>
          <w:szCs w:val="24"/>
        </w:rPr>
        <w:t>.</w:t>
      </w:r>
    </w:p>
    <w:p w:rsidR="00CC26DD" w:rsidRDefault="00CC26DD" w:rsidP="00E320FF">
      <w:pPr>
        <w:widowControl w:val="0"/>
        <w:autoSpaceDE w:val="0"/>
        <w:autoSpaceDN w:val="0"/>
        <w:adjustRightInd w:val="0"/>
        <w:spacing w:before="8" w:after="0" w:line="248" w:lineRule="auto"/>
        <w:ind w:right="69"/>
        <w:jc w:val="both"/>
        <w:rPr>
          <w:rFonts w:ascii="Times New Roman" w:hAnsi="Times New Roman"/>
          <w:sz w:val="24"/>
          <w:szCs w:val="24"/>
          <w:lang w:val="sr-Cyrl-CS"/>
        </w:rPr>
      </w:pPr>
    </w:p>
    <w:p w:rsidR="00CC26DD" w:rsidRPr="00915145" w:rsidRDefault="004F4DC3" w:rsidP="004F4DC3">
      <w:pPr>
        <w:widowControl w:val="0"/>
        <w:autoSpaceDE w:val="0"/>
        <w:autoSpaceDN w:val="0"/>
        <w:adjustRightInd w:val="0"/>
        <w:spacing w:before="37" w:after="0" w:line="248" w:lineRule="auto"/>
        <w:ind w:left="426" w:right="280" w:firstLine="8"/>
        <w:jc w:val="center"/>
        <w:rPr>
          <w:rFonts w:ascii="Times New Roman" w:hAnsi="Times New Roman"/>
          <w:b/>
          <w:color w:val="000000"/>
          <w:sz w:val="24"/>
          <w:szCs w:val="24"/>
          <w:lang w:val="sr-Cyrl-CS"/>
        </w:rPr>
      </w:pPr>
      <w:r>
        <w:rPr>
          <w:rFonts w:ascii="Times New Roman" w:hAnsi="Times New Roman"/>
          <w:b/>
          <w:bCs/>
          <w:color w:val="000000"/>
          <w:position w:val="-1"/>
          <w:sz w:val="24"/>
          <w:szCs w:val="24"/>
          <w:lang w:val="sr-Latn-CS"/>
        </w:rPr>
        <w:lastRenderedPageBreak/>
        <w:t>VI/</w:t>
      </w:r>
      <w:r>
        <w:rPr>
          <w:rFonts w:ascii="Times New Roman" w:hAnsi="Times New Roman"/>
          <w:b/>
          <w:color w:val="000000"/>
          <w:sz w:val="24"/>
          <w:szCs w:val="24"/>
          <w:lang w:val="sr-Cyrl-CS"/>
        </w:rPr>
        <w:t>5)</w:t>
      </w:r>
      <w:r w:rsidR="00915145">
        <w:rPr>
          <w:rFonts w:ascii="Times New Roman" w:hAnsi="Times New Roman"/>
          <w:b/>
          <w:color w:val="000000"/>
          <w:sz w:val="24"/>
          <w:szCs w:val="24"/>
        </w:rPr>
        <w:t xml:space="preserve">      ОБРАЗАЦ ПОНУД</w:t>
      </w:r>
      <w:r w:rsidR="00915145">
        <w:rPr>
          <w:rFonts w:ascii="Times New Roman" w:hAnsi="Times New Roman"/>
          <w:b/>
          <w:color w:val="000000"/>
          <w:sz w:val="24"/>
          <w:szCs w:val="24"/>
          <w:lang w:val="sr-Cyrl-CS"/>
        </w:rPr>
        <w:t>Е ЗА ПАРТИЈУ 1</w:t>
      </w:r>
    </w:p>
    <w:p w:rsidR="0089463F" w:rsidRPr="0089463F" w:rsidRDefault="0089463F" w:rsidP="0089463F">
      <w:pPr>
        <w:widowControl w:val="0"/>
        <w:autoSpaceDE w:val="0"/>
        <w:autoSpaceDN w:val="0"/>
        <w:adjustRightInd w:val="0"/>
        <w:spacing w:before="37" w:after="0" w:line="248" w:lineRule="auto"/>
        <w:ind w:left="426" w:right="280" w:firstLine="8"/>
        <w:jc w:val="center"/>
        <w:rPr>
          <w:rFonts w:ascii="Times New Roman" w:hAnsi="Times New Roman"/>
          <w:b/>
          <w:color w:val="000000"/>
          <w:sz w:val="24"/>
          <w:szCs w:val="24"/>
          <w:lang w:val="sr-Cyrl-CS"/>
        </w:rPr>
      </w:pPr>
      <w:r w:rsidRPr="0089463F">
        <w:rPr>
          <w:rFonts w:ascii="Times New Roman" w:hAnsi="Times New Roman"/>
          <w:b/>
        </w:rPr>
        <w:t>Мултифункцијски уређај</w:t>
      </w:r>
      <w:r w:rsidRPr="0089463F">
        <w:rPr>
          <w:rFonts w:ascii="Times New Roman" w:hAnsi="Times New Roman"/>
          <w:b/>
          <w:lang w:val="sr-Cyrl-CS"/>
        </w:rPr>
        <w:t>и</w:t>
      </w:r>
    </w:p>
    <w:p w:rsidR="00CC26DD" w:rsidRPr="00ED2FDA" w:rsidRDefault="00CC26DD" w:rsidP="00ED2FDA">
      <w:pPr>
        <w:widowControl w:val="0"/>
        <w:autoSpaceDE w:val="0"/>
        <w:autoSpaceDN w:val="0"/>
        <w:adjustRightInd w:val="0"/>
        <w:spacing w:before="37" w:after="0" w:line="248" w:lineRule="auto"/>
        <w:ind w:left="426" w:right="280" w:firstLine="8"/>
        <w:rPr>
          <w:rFonts w:ascii="Times New Roman" w:hAnsi="Times New Roman"/>
          <w:color w:val="000000"/>
          <w:sz w:val="24"/>
          <w:szCs w:val="24"/>
          <w:lang w:val="sr-Cyrl-CS"/>
        </w:rPr>
      </w:pPr>
      <w:proofErr w:type="gramStart"/>
      <w:r w:rsidRPr="00F729A5">
        <w:rPr>
          <w:rFonts w:ascii="Times New Roman" w:hAnsi="Times New Roman"/>
          <w:color w:val="000000"/>
          <w:sz w:val="24"/>
          <w:szCs w:val="24"/>
        </w:rPr>
        <w:t>Понуда</w:t>
      </w:r>
      <w:r w:rsidRPr="00F729A5">
        <w:rPr>
          <w:rFonts w:ascii="Times New Roman" w:hAnsi="Times New Roman"/>
          <w:color w:val="000000"/>
          <w:spacing w:val="21"/>
          <w:sz w:val="24"/>
          <w:szCs w:val="24"/>
        </w:rPr>
        <w:t xml:space="preserve"> </w:t>
      </w:r>
      <w:r w:rsidRPr="00F729A5">
        <w:rPr>
          <w:rFonts w:ascii="Times New Roman" w:hAnsi="Times New Roman"/>
          <w:color w:val="000000"/>
          <w:sz w:val="24"/>
          <w:szCs w:val="24"/>
        </w:rPr>
        <w:t>б</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ој</w:t>
      </w:r>
      <w:r>
        <w:rPr>
          <w:rFonts w:ascii="Times New Roman" w:hAnsi="Times New Roman"/>
          <w:color w:val="000000"/>
          <w:sz w:val="24"/>
          <w:szCs w:val="24"/>
        </w:rPr>
        <w:t xml:space="preserve"> </w:t>
      </w:r>
      <w:r>
        <w:rPr>
          <w:rFonts w:ascii="Times New Roman" w:hAnsi="Times New Roman"/>
          <w:color w:val="000000"/>
          <w:sz w:val="24"/>
          <w:szCs w:val="24"/>
          <w:u w:val="single"/>
        </w:rPr>
        <w:t xml:space="preserve">         </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д</w:t>
      </w:r>
      <w:r w:rsidR="0039040C">
        <w:rPr>
          <w:rFonts w:ascii="Times New Roman" w:hAnsi="Times New Roman"/>
          <w:color w:val="000000"/>
          <w:sz w:val="24"/>
          <w:szCs w:val="24"/>
        </w:rPr>
        <w:t>_____.201</w:t>
      </w:r>
      <w:r w:rsidR="00691353">
        <w:rPr>
          <w:rFonts w:ascii="Times New Roman" w:hAnsi="Times New Roman"/>
          <w:color w:val="000000"/>
          <w:sz w:val="24"/>
          <w:szCs w:val="24"/>
          <w:lang w:val="sr-Cyrl-CS"/>
        </w:rPr>
        <w:t>6</w:t>
      </w:r>
      <w:r w:rsidRPr="00F729A5">
        <w:rPr>
          <w:rFonts w:ascii="Times New Roman" w:hAnsi="Times New Roman"/>
          <w:color w:val="000000"/>
          <w:sz w:val="24"/>
          <w:szCs w:val="24"/>
        </w:rPr>
        <w:t>.</w:t>
      </w:r>
      <w:proofErr w:type="gramEnd"/>
      <w:r w:rsidRPr="00F729A5">
        <w:rPr>
          <w:rFonts w:ascii="Times New Roman" w:hAnsi="Times New Roman"/>
          <w:color w:val="000000"/>
          <w:spacing w:val="24"/>
          <w:sz w:val="24"/>
          <w:szCs w:val="24"/>
        </w:rPr>
        <w:t xml:space="preserve"> </w:t>
      </w:r>
      <w:proofErr w:type="gramStart"/>
      <w:r w:rsidRPr="00F729A5">
        <w:rPr>
          <w:rFonts w:ascii="Times New Roman" w:hAnsi="Times New Roman"/>
          <w:color w:val="000000"/>
          <w:sz w:val="24"/>
          <w:szCs w:val="24"/>
        </w:rPr>
        <w:t>године</w:t>
      </w:r>
      <w:proofErr w:type="gramEnd"/>
      <w:r w:rsidRPr="00F729A5">
        <w:rPr>
          <w:rFonts w:ascii="Times New Roman" w:hAnsi="Times New Roman"/>
          <w:color w:val="000000"/>
          <w:spacing w:val="19"/>
          <w:sz w:val="24"/>
          <w:szCs w:val="24"/>
        </w:rPr>
        <w:t xml:space="preserve"> </w:t>
      </w:r>
      <w:r w:rsidRPr="00F729A5">
        <w:rPr>
          <w:rFonts w:ascii="Times New Roman" w:hAnsi="Times New Roman"/>
          <w:color w:val="000000"/>
          <w:sz w:val="24"/>
          <w:szCs w:val="24"/>
        </w:rPr>
        <w:t>за</w:t>
      </w:r>
      <w:r w:rsidRPr="00F729A5">
        <w:rPr>
          <w:rFonts w:ascii="Times New Roman" w:hAnsi="Times New Roman"/>
          <w:color w:val="000000"/>
          <w:spacing w:val="6"/>
          <w:sz w:val="24"/>
          <w:szCs w:val="24"/>
        </w:rPr>
        <w:t xml:space="preserve"> </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а</w:t>
      </w:r>
      <w:r w:rsidRPr="00F729A5">
        <w:rPr>
          <w:rFonts w:ascii="Times New Roman" w:hAnsi="Times New Roman"/>
          <w:color w:val="000000"/>
          <w:spacing w:val="-1"/>
          <w:sz w:val="24"/>
          <w:szCs w:val="24"/>
        </w:rPr>
        <w:t>в</w:t>
      </w:r>
      <w:r w:rsidRPr="00F729A5">
        <w:rPr>
          <w:rFonts w:ascii="Times New Roman" w:hAnsi="Times New Roman"/>
          <w:color w:val="000000"/>
          <w:sz w:val="24"/>
          <w:szCs w:val="24"/>
        </w:rPr>
        <w:t>ну</w:t>
      </w:r>
      <w:r w:rsidRPr="00F729A5">
        <w:rPr>
          <w:rFonts w:ascii="Times New Roman" w:hAnsi="Times New Roman"/>
          <w:color w:val="000000"/>
          <w:spacing w:val="16"/>
          <w:sz w:val="24"/>
          <w:szCs w:val="24"/>
        </w:rPr>
        <w:t xml:space="preserve"> </w:t>
      </w:r>
      <w:r w:rsidRPr="00F729A5">
        <w:rPr>
          <w:rFonts w:ascii="Times New Roman" w:hAnsi="Times New Roman"/>
          <w:color w:val="000000"/>
          <w:sz w:val="24"/>
          <w:szCs w:val="24"/>
        </w:rPr>
        <w:t>н</w:t>
      </w:r>
      <w:r w:rsidRPr="00F729A5">
        <w:rPr>
          <w:rFonts w:ascii="Times New Roman" w:hAnsi="Times New Roman"/>
          <w:color w:val="000000"/>
          <w:spacing w:val="4"/>
          <w:sz w:val="24"/>
          <w:szCs w:val="24"/>
        </w:rPr>
        <w:t>а</w:t>
      </w:r>
      <w:r w:rsidRPr="00F729A5">
        <w:rPr>
          <w:rFonts w:ascii="Times New Roman" w:hAnsi="Times New Roman"/>
          <w:color w:val="000000"/>
          <w:spacing w:val="1"/>
          <w:sz w:val="24"/>
          <w:szCs w:val="24"/>
        </w:rPr>
        <w:t>бав</w:t>
      </w:r>
      <w:r w:rsidRPr="00F729A5">
        <w:rPr>
          <w:rFonts w:ascii="Times New Roman" w:hAnsi="Times New Roman"/>
          <w:color w:val="000000"/>
          <w:sz w:val="24"/>
          <w:szCs w:val="24"/>
        </w:rPr>
        <w:t>ку</w:t>
      </w:r>
      <w:r w:rsidRPr="00F729A5">
        <w:rPr>
          <w:rFonts w:ascii="Times New Roman" w:hAnsi="Times New Roman"/>
          <w:color w:val="000000"/>
          <w:spacing w:val="25"/>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о</w:t>
      </w:r>
      <w:r w:rsidRPr="00F729A5">
        <w:rPr>
          <w:rFonts w:ascii="Times New Roman" w:hAnsi="Times New Roman"/>
          <w:color w:val="000000"/>
          <w:spacing w:val="1"/>
          <w:sz w:val="24"/>
          <w:szCs w:val="24"/>
        </w:rPr>
        <w:t>б</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а</w:t>
      </w:r>
      <w:r w:rsidRPr="00F729A5">
        <w:rPr>
          <w:rFonts w:ascii="Times New Roman" w:hAnsi="Times New Roman"/>
          <w:color w:val="000000"/>
          <w:spacing w:val="18"/>
          <w:sz w:val="24"/>
          <w:szCs w:val="24"/>
        </w:rPr>
        <w:t xml:space="preserve"> </w:t>
      </w:r>
      <w:r w:rsidRPr="00F729A5">
        <w:rPr>
          <w:rFonts w:ascii="Cambria Math" w:hAnsi="Cambria Math" w:cs="Cambria Math"/>
          <w:color w:val="000000"/>
          <w:sz w:val="24"/>
          <w:szCs w:val="24"/>
        </w:rPr>
        <w:t>‐</w:t>
      </w:r>
      <w:r w:rsidRPr="00F729A5">
        <w:rPr>
          <w:rFonts w:ascii="Times New Roman" w:hAnsi="Times New Roman"/>
          <w:color w:val="000000"/>
          <w:spacing w:val="5"/>
          <w:sz w:val="24"/>
          <w:szCs w:val="24"/>
        </w:rPr>
        <w:t xml:space="preserve"> </w:t>
      </w:r>
      <w:r>
        <w:rPr>
          <w:rFonts w:ascii="Times New Roman" w:hAnsi="Times New Roman"/>
          <w:b/>
          <w:sz w:val="24"/>
          <w:szCs w:val="24"/>
          <w:lang w:val="sr-Cyrl-CS"/>
        </w:rPr>
        <w:t>рачунарска опрема</w:t>
      </w:r>
      <w:r w:rsidRPr="00FD4491">
        <w:rPr>
          <w:rFonts w:ascii="Times New Roman" w:hAnsi="Times New Roman"/>
          <w:b/>
          <w:sz w:val="24"/>
          <w:szCs w:val="24"/>
          <w:lang w:val="sr-Cyrl-CS"/>
        </w:rPr>
        <w:t xml:space="preserve"> </w:t>
      </w:r>
      <w:r w:rsidR="005F564C">
        <w:rPr>
          <w:rFonts w:ascii="Times New Roman" w:hAnsi="Times New Roman"/>
          <w:b/>
          <w:sz w:val="24"/>
          <w:szCs w:val="24"/>
          <w:lang w:val="sr-Cyrl-CS"/>
        </w:rPr>
        <w:t>за П</w:t>
      </w:r>
      <w:r>
        <w:rPr>
          <w:rFonts w:ascii="Times New Roman" w:hAnsi="Times New Roman"/>
          <w:b/>
          <w:sz w:val="24"/>
          <w:szCs w:val="24"/>
          <w:lang w:val="sr-Cyrl-CS"/>
        </w:rPr>
        <w:t xml:space="preserve">артију број </w:t>
      </w:r>
      <w:r w:rsidRPr="00903217">
        <w:rPr>
          <w:rFonts w:ascii="Times New Roman" w:hAnsi="Times New Roman"/>
          <w:b/>
          <w:sz w:val="24"/>
          <w:szCs w:val="24"/>
          <w:lang w:val="sr-Cyrl-CS"/>
        </w:rPr>
        <w:t>1</w:t>
      </w:r>
      <w:r>
        <w:rPr>
          <w:rFonts w:ascii="Times New Roman" w:hAnsi="Times New Roman"/>
          <w:b/>
          <w:sz w:val="24"/>
          <w:szCs w:val="24"/>
          <w:lang w:val="sr-Cyrl-CS"/>
        </w:rPr>
        <w:t>.</w:t>
      </w:r>
      <w:r w:rsidRPr="006B6AC4">
        <w:rPr>
          <w:rFonts w:ascii="Times New Roman" w:hAnsi="Times New Roman"/>
          <w:b/>
          <w:spacing w:val="-4"/>
          <w:sz w:val="24"/>
          <w:szCs w:val="24"/>
        </w:rPr>
        <w:t xml:space="preserve">, </w:t>
      </w:r>
      <w:r w:rsidR="00E320FF">
        <w:rPr>
          <w:rFonts w:ascii="Times New Roman" w:hAnsi="Times New Roman"/>
          <w:b/>
          <w:spacing w:val="-4"/>
          <w:sz w:val="24"/>
          <w:szCs w:val="24"/>
          <w:lang w:val="sr-Cyrl-CS"/>
        </w:rPr>
        <w:t xml:space="preserve">ЈН </w:t>
      </w:r>
      <w:r w:rsidRPr="006B6AC4">
        <w:rPr>
          <w:rFonts w:ascii="Times New Roman" w:hAnsi="Times New Roman"/>
          <w:b/>
          <w:spacing w:val="-4"/>
          <w:sz w:val="24"/>
          <w:szCs w:val="24"/>
        </w:rPr>
        <w:t xml:space="preserve">број </w:t>
      </w:r>
      <w:r w:rsidR="00EF6AA1">
        <w:rPr>
          <w:rFonts w:ascii="Times New Roman" w:hAnsi="Times New Roman"/>
          <w:b/>
          <w:spacing w:val="-4"/>
          <w:sz w:val="24"/>
          <w:szCs w:val="24"/>
          <w:lang w:val="sr-Cyrl-CS"/>
        </w:rPr>
        <w:t>23</w:t>
      </w:r>
      <w:r w:rsidRPr="006B6AC4">
        <w:rPr>
          <w:rFonts w:ascii="Times New Roman" w:hAnsi="Times New Roman"/>
          <w:b/>
          <w:spacing w:val="-4"/>
          <w:sz w:val="24"/>
          <w:szCs w:val="24"/>
          <w:lang w:val="sr-Cyrl-CS"/>
        </w:rPr>
        <w:t>/1</w:t>
      </w:r>
      <w:r w:rsidR="00691353">
        <w:rPr>
          <w:rFonts w:ascii="Times New Roman" w:hAnsi="Times New Roman"/>
          <w:b/>
          <w:spacing w:val="-4"/>
          <w:sz w:val="24"/>
          <w:szCs w:val="24"/>
          <w:lang w:val="sr-Cyrl-CS"/>
        </w:rPr>
        <w:t>6</w:t>
      </w:r>
    </w:p>
    <w:p w:rsidR="00CC26DD" w:rsidRDefault="00CC26DD" w:rsidP="00D54472">
      <w:pPr>
        <w:widowControl w:val="0"/>
        <w:autoSpaceDE w:val="0"/>
        <w:autoSpaceDN w:val="0"/>
        <w:adjustRightInd w:val="0"/>
        <w:spacing w:before="8" w:after="0" w:line="248" w:lineRule="auto"/>
        <w:ind w:left="226" w:right="69"/>
        <w:jc w:val="both"/>
        <w:rPr>
          <w:rFonts w:ascii="Times New Roman" w:hAnsi="Times New Roman"/>
          <w:b/>
          <w:sz w:val="24"/>
          <w:szCs w:val="24"/>
          <w:lang w:val="sr-Cyrl-CS"/>
        </w:rPr>
      </w:pPr>
      <w:r w:rsidRPr="00CC26DD">
        <w:rPr>
          <w:rFonts w:ascii="Times New Roman" w:hAnsi="Times New Roman"/>
          <w:b/>
          <w:sz w:val="24"/>
          <w:szCs w:val="24"/>
          <w:lang w:val="sr-Cyrl-CS"/>
        </w:rPr>
        <w:t>1)ПРЕДМЕТ НАБАВКЕ</w:t>
      </w:r>
    </w:p>
    <w:tbl>
      <w:tblPr>
        <w:tblW w:w="9663" w:type="dxa"/>
        <w:tblInd w:w="2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06"/>
        <w:gridCol w:w="2168"/>
        <w:gridCol w:w="1421"/>
        <w:gridCol w:w="1421"/>
        <w:gridCol w:w="1366"/>
        <w:gridCol w:w="1245"/>
        <w:gridCol w:w="1236"/>
      </w:tblGrid>
      <w:tr w:rsidR="0043378B" w:rsidRPr="0043378B" w:rsidTr="00652D23">
        <w:trPr>
          <w:trHeight w:val="827"/>
        </w:trPr>
        <w:tc>
          <w:tcPr>
            <w:tcW w:w="806" w:type="dxa"/>
          </w:tcPr>
          <w:p w:rsidR="00CC26DD" w:rsidRPr="0043378B" w:rsidRDefault="00CC26DD" w:rsidP="0043378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3378B">
              <w:rPr>
                <w:rFonts w:ascii="Times New Roman" w:hAnsi="Times New Roman"/>
                <w:b/>
                <w:sz w:val="24"/>
                <w:szCs w:val="24"/>
                <w:lang w:val="sr-Cyrl-CS"/>
              </w:rPr>
              <w:t>Р.бр.</w:t>
            </w:r>
          </w:p>
        </w:tc>
        <w:tc>
          <w:tcPr>
            <w:tcW w:w="1742" w:type="dxa"/>
          </w:tcPr>
          <w:p w:rsidR="00CC26DD" w:rsidRPr="0043378B" w:rsidRDefault="00CC26DD" w:rsidP="0043378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3378B">
              <w:rPr>
                <w:rFonts w:ascii="Times New Roman" w:hAnsi="Times New Roman"/>
                <w:b/>
                <w:sz w:val="24"/>
                <w:szCs w:val="24"/>
                <w:lang w:val="sr-Cyrl-CS"/>
              </w:rPr>
              <w:t>опис добра</w:t>
            </w:r>
          </w:p>
        </w:tc>
        <w:tc>
          <w:tcPr>
            <w:tcW w:w="1441" w:type="dxa"/>
          </w:tcPr>
          <w:p w:rsidR="00CC26DD" w:rsidRPr="0043378B" w:rsidRDefault="00CC26DD" w:rsidP="0043378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3378B">
              <w:rPr>
                <w:rFonts w:ascii="Times New Roman" w:hAnsi="Times New Roman"/>
                <w:b/>
                <w:sz w:val="24"/>
                <w:szCs w:val="24"/>
                <w:lang w:val="sr-Cyrl-CS"/>
              </w:rPr>
              <w:t>јединична цена без ПДВ-а</w:t>
            </w:r>
          </w:p>
        </w:tc>
        <w:tc>
          <w:tcPr>
            <w:tcW w:w="1441" w:type="dxa"/>
          </w:tcPr>
          <w:p w:rsidR="00CC26DD" w:rsidRPr="0043378B" w:rsidRDefault="00CC26DD" w:rsidP="0043378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3378B">
              <w:rPr>
                <w:rFonts w:ascii="Times New Roman" w:hAnsi="Times New Roman"/>
                <w:b/>
                <w:sz w:val="24"/>
                <w:szCs w:val="24"/>
                <w:lang w:val="sr-Cyrl-CS"/>
              </w:rPr>
              <w:t>јединична цена са ПДВ-ом</w:t>
            </w:r>
          </w:p>
        </w:tc>
        <w:tc>
          <w:tcPr>
            <w:tcW w:w="1383" w:type="dxa"/>
          </w:tcPr>
          <w:p w:rsidR="00CC26DD" w:rsidRPr="0043378B" w:rsidRDefault="00CC26DD" w:rsidP="0043378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3378B">
              <w:rPr>
                <w:rFonts w:ascii="Times New Roman" w:hAnsi="Times New Roman"/>
                <w:b/>
                <w:sz w:val="24"/>
                <w:szCs w:val="24"/>
                <w:lang w:val="sr-Cyrl-CS"/>
              </w:rPr>
              <w:t>количина ком.</w:t>
            </w:r>
          </w:p>
        </w:tc>
        <w:tc>
          <w:tcPr>
            <w:tcW w:w="1434" w:type="dxa"/>
          </w:tcPr>
          <w:p w:rsidR="00CC26DD" w:rsidRPr="0043378B" w:rsidRDefault="00CC26DD" w:rsidP="0043378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3378B">
              <w:rPr>
                <w:rFonts w:ascii="Times New Roman" w:hAnsi="Times New Roman"/>
                <w:b/>
                <w:sz w:val="24"/>
                <w:szCs w:val="24"/>
                <w:lang w:val="sr-Cyrl-CS"/>
              </w:rPr>
              <w:t>укупна цена без ПДВ-а</w:t>
            </w:r>
          </w:p>
        </w:tc>
        <w:tc>
          <w:tcPr>
            <w:tcW w:w="1416" w:type="dxa"/>
          </w:tcPr>
          <w:p w:rsidR="00CC26DD" w:rsidRPr="0043378B" w:rsidRDefault="00CC26DD" w:rsidP="0043378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3378B">
              <w:rPr>
                <w:rFonts w:ascii="Times New Roman" w:hAnsi="Times New Roman"/>
                <w:b/>
                <w:sz w:val="24"/>
                <w:szCs w:val="24"/>
                <w:lang w:val="sr-Cyrl-CS"/>
              </w:rPr>
              <w:t>укупна цена са ПДВ-ом</w:t>
            </w:r>
          </w:p>
        </w:tc>
      </w:tr>
      <w:tr w:rsidR="0043378B" w:rsidRPr="0043378B" w:rsidTr="00652D23">
        <w:tc>
          <w:tcPr>
            <w:tcW w:w="806" w:type="dxa"/>
          </w:tcPr>
          <w:p w:rsidR="00CC26DD" w:rsidRPr="0043378B" w:rsidRDefault="00AA0F90" w:rsidP="0043378B">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43378B">
              <w:rPr>
                <w:rFonts w:ascii="Times New Roman" w:hAnsi="Times New Roman"/>
                <w:sz w:val="24"/>
                <w:szCs w:val="24"/>
                <w:lang w:val="sr-Cyrl-CS"/>
              </w:rPr>
              <w:t>(0)</w:t>
            </w:r>
          </w:p>
        </w:tc>
        <w:tc>
          <w:tcPr>
            <w:tcW w:w="1742" w:type="dxa"/>
          </w:tcPr>
          <w:p w:rsidR="00CC26DD" w:rsidRPr="0043378B" w:rsidRDefault="00AA0F90" w:rsidP="0043378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3378B">
              <w:rPr>
                <w:rFonts w:ascii="Times New Roman" w:hAnsi="Times New Roman"/>
                <w:sz w:val="24"/>
                <w:szCs w:val="24"/>
                <w:lang w:val="sr-Cyrl-CS"/>
              </w:rPr>
              <w:t>(1)</w:t>
            </w:r>
          </w:p>
        </w:tc>
        <w:tc>
          <w:tcPr>
            <w:tcW w:w="1441" w:type="dxa"/>
          </w:tcPr>
          <w:p w:rsidR="00CC26DD" w:rsidRPr="0043378B" w:rsidRDefault="00AA0F90" w:rsidP="0043378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3378B">
              <w:rPr>
                <w:rFonts w:ascii="Times New Roman" w:hAnsi="Times New Roman"/>
                <w:sz w:val="24"/>
                <w:szCs w:val="24"/>
                <w:lang w:val="sr-Cyrl-CS"/>
              </w:rPr>
              <w:t>(2)</w:t>
            </w:r>
          </w:p>
        </w:tc>
        <w:tc>
          <w:tcPr>
            <w:tcW w:w="1441" w:type="dxa"/>
          </w:tcPr>
          <w:p w:rsidR="00CC26DD" w:rsidRPr="0043378B" w:rsidRDefault="00AA0F90" w:rsidP="0043378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3378B">
              <w:rPr>
                <w:rFonts w:ascii="Times New Roman" w:hAnsi="Times New Roman"/>
                <w:sz w:val="24"/>
                <w:szCs w:val="24"/>
                <w:lang w:val="sr-Cyrl-CS"/>
              </w:rPr>
              <w:t>(3)</w:t>
            </w:r>
          </w:p>
        </w:tc>
        <w:tc>
          <w:tcPr>
            <w:tcW w:w="1383" w:type="dxa"/>
          </w:tcPr>
          <w:p w:rsidR="00CC26DD" w:rsidRPr="0043378B" w:rsidRDefault="00AA0F90" w:rsidP="0043378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3378B">
              <w:rPr>
                <w:rFonts w:ascii="Times New Roman" w:hAnsi="Times New Roman"/>
                <w:sz w:val="24"/>
                <w:szCs w:val="24"/>
                <w:lang w:val="sr-Cyrl-CS"/>
              </w:rPr>
              <w:t>(4)</w:t>
            </w:r>
          </w:p>
        </w:tc>
        <w:tc>
          <w:tcPr>
            <w:tcW w:w="1434" w:type="dxa"/>
          </w:tcPr>
          <w:p w:rsidR="00CC26DD" w:rsidRPr="0043378B" w:rsidRDefault="00AA0F90" w:rsidP="0043378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3378B">
              <w:rPr>
                <w:rFonts w:ascii="Times New Roman" w:hAnsi="Times New Roman"/>
                <w:sz w:val="24"/>
                <w:szCs w:val="24"/>
                <w:lang w:val="sr-Cyrl-CS"/>
              </w:rPr>
              <w:t>(5)</w:t>
            </w:r>
          </w:p>
        </w:tc>
        <w:tc>
          <w:tcPr>
            <w:tcW w:w="1416" w:type="dxa"/>
          </w:tcPr>
          <w:p w:rsidR="00CC26DD" w:rsidRPr="0043378B" w:rsidRDefault="00AA0F90" w:rsidP="0043378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3378B">
              <w:rPr>
                <w:rFonts w:ascii="Times New Roman" w:hAnsi="Times New Roman"/>
                <w:sz w:val="24"/>
                <w:szCs w:val="24"/>
                <w:lang w:val="sr-Cyrl-CS"/>
              </w:rPr>
              <w:t>(6)</w:t>
            </w:r>
          </w:p>
        </w:tc>
      </w:tr>
      <w:tr w:rsidR="0043378B" w:rsidRPr="00247F08" w:rsidTr="002C2EF8">
        <w:trPr>
          <w:trHeight w:val="1847"/>
        </w:trPr>
        <w:tc>
          <w:tcPr>
            <w:tcW w:w="806" w:type="dxa"/>
          </w:tcPr>
          <w:p w:rsidR="00CC26DD" w:rsidRPr="00247F08" w:rsidRDefault="002414B7" w:rsidP="0043378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247F08">
              <w:rPr>
                <w:rFonts w:ascii="Times New Roman" w:hAnsi="Times New Roman"/>
                <w:b/>
                <w:sz w:val="24"/>
                <w:szCs w:val="24"/>
                <w:lang w:val="sr-Cyrl-CS"/>
              </w:rPr>
              <w:t>1.</w:t>
            </w:r>
          </w:p>
        </w:tc>
        <w:tc>
          <w:tcPr>
            <w:tcW w:w="1742" w:type="dxa"/>
          </w:tcPr>
          <w:p w:rsidR="0089463F" w:rsidRDefault="0089463F" w:rsidP="0043378B">
            <w:pPr>
              <w:widowControl w:val="0"/>
              <w:autoSpaceDE w:val="0"/>
              <w:autoSpaceDN w:val="0"/>
              <w:adjustRightInd w:val="0"/>
              <w:spacing w:before="8" w:after="0" w:line="248" w:lineRule="auto"/>
              <w:ind w:right="69"/>
              <w:jc w:val="both"/>
              <w:rPr>
                <w:rFonts w:ascii="Times New Roman" w:hAnsi="Times New Roman"/>
                <w:b/>
                <w:bCs/>
                <w:sz w:val="24"/>
                <w:szCs w:val="24"/>
                <w:lang w:val="sr-Cyrl-CS"/>
              </w:rPr>
            </w:pPr>
            <w:r w:rsidRPr="0019046A">
              <w:rPr>
                <w:rFonts w:ascii="Times New Roman" w:hAnsi="Times New Roman"/>
                <w:sz w:val="24"/>
                <w:szCs w:val="24"/>
              </w:rPr>
              <w:t>Мултифункцијски уређај А</w:t>
            </w:r>
          </w:p>
          <w:p w:rsidR="005A5834" w:rsidRPr="002C2EF8" w:rsidRDefault="005923F3" w:rsidP="0043378B">
            <w:pPr>
              <w:widowControl w:val="0"/>
              <w:autoSpaceDE w:val="0"/>
              <w:autoSpaceDN w:val="0"/>
              <w:adjustRightInd w:val="0"/>
              <w:spacing w:before="8" w:after="0" w:line="248" w:lineRule="auto"/>
              <w:ind w:right="69"/>
              <w:jc w:val="both"/>
              <w:rPr>
                <w:rFonts w:ascii="Times New Roman" w:hAnsi="Times New Roman"/>
                <w:b/>
                <w:bCs/>
                <w:sz w:val="24"/>
                <w:szCs w:val="24"/>
                <w:lang w:val="sr-Cyrl-CS"/>
              </w:rPr>
            </w:pPr>
            <w:r w:rsidRPr="001F7115">
              <w:rPr>
                <w:rFonts w:ascii="Times New Roman" w:hAnsi="Times New Roman"/>
                <w:b/>
                <w:bCs/>
                <w:sz w:val="24"/>
                <w:szCs w:val="24"/>
                <w:lang w:val="sr-Cyrl-CS"/>
              </w:rPr>
              <w:t>Модел/</w:t>
            </w:r>
            <w:r w:rsidR="002414B7" w:rsidRPr="001F7115">
              <w:rPr>
                <w:rFonts w:ascii="Times New Roman" w:hAnsi="Times New Roman"/>
                <w:b/>
                <w:bCs/>
                <w:sz w:val="24"/>
                <w:szCs w:val="24"/>
                <w:lang w:val="sr-Latn-CS"/>
              </w:rPr>
              <w:t>Brand*</w:t>
            </w:r>
          </w:p>
          <w:p w:rsidR="005A5834" w:rsidRPr="00691353" w:rsidRDefault="005A5834" w:rsidP="000F41F5">
            <w:pPr>
              <w:widowControl w:val="0"/>
              <w:autoSpaceDE w:val="0"/>
              <w:autoSpaceDN w:val="0"/>
              <w:adjustRightInd w:val="0"/>
              <w:spacing w:before="8" w:after="0" w:line="248" w:lineRule="auto"/>
              <w:ind w:right="69"/>
              <w:jc w:val="center"/>
              <w:rPr>
                <w:rFonts w:ascii="Times New Roman" w:hAnsi="Times New Roman"/>
                <w:b/>
                <w:bCs/>
                <w:sz w:val="24"/>
                <w:szCs w:val="24"/>
                <w:highlight w:val="yellow"/>
                <w:lang w:val="sr-Cyrl-CS"/>
              </w:rPr>
            </w:pPr>
          </w:p>
          <w:p w:rsidR="005A5834" w:rsidRPr="00691353" w:rsidRDefault="005A5834" w:rsidP="0043378B">
            <w:pPr>
              <w:widowControl w:val="0"/>
              <w:autoSpaceDE w:val="0"/>
              <w:autoSpaceDN w:val="0"/>
              <w:adjustRightInd w:val="0"/>
              <w:spacing w:before="8" w:after="0" w:line="248" w:lineRule="auto"/>
              <w:ind w:right="69"/>
              <w:jc w:val="both"/>
              <w:rPr>
                <w:rFonts w:ascii="Times New Roman" w:hAnsi="Times New Roman"/>
                <w:b/>
                <w:sz w:val="24"/>
                <w:szCs w:val="24"/>
                <w:highlight w:val="yellow"/>
                <w:lang w:val="sr-Cyrl-CS"/>
              </w:rPr>
            </w:pPr>
          </w:p>
        </w:tc>
        <w:tc>
          <w:tcPr>
            <w:tcW w:w="1441" w:type="dxa"/>
          </w:tcPr>
          <w:p w:rsidR="00CC26DD" w:rsidRPr="00247F08" w:rsidRDefault="00CC26DD" w:rsidP="0043378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41" w:type="dxa"/>
          </w:tcPr>
          <w:p w:rsidR="00CC26DD" w:rsidRPr="00247F08" w:rsidRDefault="00CC26DD" w:rsidP="0043378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383" w:type="dxa"/>
            <w:vAlign w:val="center"/>
          </w:tcPr>
          <w:p w:rsidR="00CC26DD" w:rsidRPr="00247F08" w:rsidRDefault="0089463F" w:rsidP="0043378B">
            <w:pPr>
              <w:widowControl w:val="0"/>
              <w:autoSpaceDE w:val="0"/>
              <w:autoSpaceDN w:val="0"/>
              <w:adjustRightInd w:val="0"/>
              <w:spacing w:before="8" w:after="0" w:line="248" w:lineRule="auto"/>
              <w:ind w:right="69"/>
              <w:jc w:val="center"/>
              <w:rPr>
                <w:rFonts w:ascii="Times New Roman" w:hAnsi="Times New Roman"/>
                <w:b/>
                <w:sz w:val="24"/>
                <w:szCs w:val="24"/>
                <w:lang w:val="sr-Cyrl-CS"/>
              </w:rPr>
            </w:pPr>
            <w:r>
              <w:rPr>
                <w:rFonts w:ascii="Times New Roman" w:hAnsi="Times New Roman"/>
                <w:b/>
                <w:sz w:val="24"/>
                <w:szCs w:val="24"/>
                <w:lang w:val="sr-Cyrl-CS"/>
              </w:rPr>
              <w:t>5</w:t>
            </w:r>
          </w:p>
        </w:tc>
        <w:tc>
          <w:tcPr>
            <w:tcW w:w="1434" w:type="dxa"/>
          </w:tcPr>
          <w:p w:rsidR="00CC26DD" w:rsidRPr="00247F08" w:rsidRDefault="00CC26DD" w:rsidP="0043378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16" w:type="dxa"/>
          </w:tcPr>
          <w:p w:rsidR="00CC26DD" w:rsidRPr="00247F08" w:rsidRDefault="00CC26DD" w:rsidP="0043378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r w:rsidR="0089463F" w:rsidRPr="00247F08" w:rsidTr="000F41F5">
        <w:trPr>
          <w:trHeight w:val="2214"/>
        </w:trPr>
        <w:tc>
          <w:tcPr>
            <w:tcW w:w="806" w:type="dxa"/>
          </w:tcPr>
          <w:p w:rsidR="0089463F" w:rsidRPr="00247F08" w:rsidRDefault="0089463F" w:rsidP="0043378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Pr>
                <w:rFonts w:ascii="Times New Roman" w:hAnsi="Times New Roman"/>
                <w:b/>
                <w:sz w:val="24"/>
                <w:szCs w:val="24"/>
                <w:lang w:val="sr-Cyrl-CS"/>
              </w:rPr>
              <w:t>2</w:t>
            </w:r>
          </w:p>
        </w:tc>
        <w:tc>
          <w:tcPr>
            <w:tcW w:w="1742" w:type="dxa"/>
          </w:tcPr>
          <w:p w:rsidR="0089463F" w:rsidRPr="0089463F" w:rsidRDefault="0089463F" w:rsidP="0089463F">
            <w:pPr>
              <w:widowControl w:val="0"/>
              <w:autoSpaceDE w:val="0"/>
              <w:autoSpaceDN w:val="0"/>
              <w:adjustRightInd w:val="0"/>
              <w:spacing w:before="8" w:after="0" w:line="248" w:lineRule="auto"/>
              <w:ind w:right="69"/>
              <w:jc w:val="both"/>
              <w:rPr>
                <w:rFonts w:ascii="Times New Roman" w:hAnsi="Times New Roman"/>
                <w:b/>
                <w:bCs/>
                <w:sz w:val="24"/>
                <w:szCs w:val="24"/>
                <w:lang w:val="sr-Cyrl-CS"/>
              </w:rPr>
            </w:pPr>
            <w:r w:rsidRPr="0019046A">
              <w:rPr>
                <w:rFonts w:ascii="Times New Roman" w:hAnsi="Times New Roman"/>
                <w:sz w:val="24"/>
                <w:szCs w:val="24"/>
              </w:rPr>
              <w:t xml:space="preserve">Мултифункцијски уређај </w:t>
            </w:r>
            <w:r>
              <w:rPr>
                <w:rFonts w:ascii="Times New Roman" w:hAnsi="Times New Roman"/>
                <w:sz w:val="24"/>
                <w:szCs w:val="24"/>
                <w:lang w:val="sr-Cyrl-CS"/>
              </w:rPr>
              <w:t>Б</w:t>
            </w:r>
          </w:p>
          <w:p w:rsidR="0089463F" w:rsidRPr="001F7115" w:rsidRDefault="0089463F" w:rsidP="0089463F">
            <w:pPr>
              <w:widowControl w:val="0"/>
              <w:autoSpaceDE w:val="0"/>
              <w:autoSpaceDN w:val="0"/>
              <w:adjustRightInd w:val="0"/>
              <w:spacing w:before="8" w:after="0" w:line="248" w:lineRule="auto"/>
              <w:ind w:right="69"/>
              <w:jc w:val="both"/>
              <w:rPr>
                <w:rFonts w:ascii="Times New Roman" w:hAnsi="Times New Roman"/>
                <w:b/>
                <w:bCs/>
                <w:sz w:val="24"/>
                <w:szCs w:val="24"/>
                <w:lang w:val="sr-Latn-CS"/>
              </w:rPr>
            </w:pPr>
            <w:r w:rsidRPr="001F7115">
              <w:rPr>
                <w:rFonts w:ascii="Times New Roman" w:hAnsi="Times New Roman"/>
                <w:b/>
                <w:bCs/>
                <w:sz w:val="24"/>
                <w:szCs w:val="24"/>
                <w:lang w:val="sr-Cyrl-CS"/>
              </w:rPr>
              <w:t>Модел/</w:t>
            </w:r>
            <w:r w:rsidRPr="001F7115">
              <w:rPr>
                <w:rFonts w:ascii="Times New Roman" w:hAnsi="Times New Roman"/>
                <w:b/>
                <w:bCs/>
                <w:sz w:val="24"/>
                <w:szCs w:val="24"/>
                <w:lang w:val="sr-Latn-CS"/>
              </w:rPr>
              <w:t>Brand*</w:t>
            </w:r>
          </w:p>
          <w:p w:rsidR="0089463F" w:rsidRPr="001F7115" w:rsidRDefault="0089463F" w:rsidP="0043378B">
            <w:pPr>
              <w:widowControl w:val="0"/>
              <w:autoSpaceDE w:val="0"/>
              <w:autoSpaceDN w:val="0"/>
              <w:adjustRightInd w:val="0"/>
              <w:spacing w:before="8" w:after="0" w:line="248" w:lineRule="auto"/>
              <w:ind w:right="69"/>
              <w:jc w:val="both"/>
              <w:rPr>
                <w:rFonts w:ascii="Times New Roman" w:hAnsi="Times New Roman"/>
                <w:b/>
                <w:bCs/>
                <w:sz w:val="24"/>
                <w:szCs w:val="24"/>
                <w:lang w:val="sr-Cyrl-CS"/>
              </w:rPr>
            </w:pPr>
          </w:p>
        </w:tc>
        <w:tc>
          <w:tcPr>
            <w:tcW w:w="1441" w:type="dxa"/>
          </w:tcPr>
          <w:p w:rsidR="0089463F" w:rsidRPr="00247F08" w:rsidRDefault="0089463F" w:rsidP="0043378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41" w:type="dxa"/>
          </w:tcPr>
          <w:p w:rsidR="0089463F" w:rsidRPr="00247F08" w:rsidRDefault="0089463F" w:rsidP="0043378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383" w:type="dxa"/>
            <w:vAlign w:val="center"/>
          </w:tcPr>
          <w:p w:rsidR="0089463F" w:rsidRDefault="0089463F" w:rsidP="0043378B">
            <w:pPr>
              <w:widowControl w:val="0"/>
              <w:autoSpaceDE w:val="0"/>
              <w:autoSpaceDN w:val="0"/>
              <w:adjustRightInd w:val="0"/>
              <w:spacing w:before="8" w:after="0" w:line="248" w:lineRule="auto"/>
              <w:ind w:right="69"/>
              <w:jc w:val="center"/>
              <w:rPr>
                <w:rFonts w:ascii="Times New Roman" w:hAnsi="Times New Roman"/>
                <w:b/>
                <w:sz w:val="24"/>
                <w:szCs w:val="24"/>
                <w:lang w:val="sr-Cyrl-CS"/>
              </w:rPr>
            </w:pPr>
            <w:r>
              <w:rPr>
                <w:rFonts w:ascii="Times New Roman" w:hAnsi="Times New Roman"/>
                <w:b/>
                <w:sz w:val="24"/>
                <w:szCs w:val="24"/>
                <w:lang w:val="sr-Cyrl-CS"/>
              </w:rPr>
              <w:t>1</w:t>
            </w:r>
          </w:p>
        </w:tc>
        <w:tc>
          <w:tcPr>
            <w:tcW w:w="1434" w:type="dxa"/>
          </w:tcPr>
          <w:p w:rsidR="0089463F" w:rsidRPr="00247F08" w:rsidRDefault="0089463F" w:rsidP="0043378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16" w:type="dxa"/>
          </w:tcPr>
          <w:p w:rsidR="0089463F" w:rsidRPr="00247F08" w:rsidRDefault="0089463F" w:rsidP="0043378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r w:rsidR="0089463F" w:rsidRPr="00247F08" w:rsidTr="000F41F5">
        <w:trPr>
          <w:trHeight w:val="2214"/>
        </w:trPr>
        <w:tc>
          <w:tcPr>
            <w:tcW w:w="806" w:type="dxa"/>
          </w:tcPr>
          <w:p w:rsidR="0089463F" w:rsidRPr="00247F08" w:rsidRDefault="0089463F" w:rsidP="0043378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Pr>
                <w:rFonts w:ascii="Times New Roman" w:hAnsi="Times New Roman"/>
                <w:b/>
                <w:sz w:val="24"/>
                <w:szCs w:val="24"/>
                <w:lang w:val="sr-Cyrl-CS"/>
              </w:rPr>
              <w:t>3</w:t>
            </w:r>
          </w:p>
        </w:tc>
        <w:tc>
          <w:tcPr>
            <w:tcW w:w="1742" w:type="dxa"/>
          </w:tcPr>
          <w:p w:rsidR="0089463F" w:rsidRPr="0089463F" w:rsidRDefault="0089463F" w:rsidP="0089463F">
            <w:pPr>
              <w:widowControl w:val="0"/>
              <w:autoSpaceDE w:val="0"/>
              <w:autoSpaceDN w:val="0"/>
              <w:adjustRightInd w:val="0"/>
              <w:spacing w:before="8" w:after="0" w:line="248" w:lineRule="auto"/>
              <w:ind w:right="69"/>
              <w:jc w:val="both"/>
              <w:rPr>
                <w:rFonts w:ascii="Times New Roman" w:hAnsi="Times New Roman"/>
                <w:b/>
                <w:bCs/>
                <w:sz w:val="24"/>
                <w:szCs w:val="24"/>
                <w:lang w:val="sr-Cyrl-CS"/>
              </w:rPr>
            </w:pPr>
            <w:r w:rsidRPr="0019046A">
              <w:rPr>
                <w:rFonts w:ascii="Times New Roman" w:hAnsi="Times New Roman"/>
                <w:sz w:val="24"/>
                <w:szCs w:val="24"/>
              </w:rPr>
              <w:t xml:space="preserve">Мултифункцијски уређај </w:t>
            </w:r>
            <w:r>
              <w:rPr>
                <w:rFonts w:ascii="Times New Roman" w:hAnsi="Times New Roman"/>
                <w:sz w:val="24"/>
                <w:szCs w:val="24"/>
                <w:lang w:val="sr-Cyrl-CS"/>
              </w:rPr>
              <w:t>В</w:t>
            </w:r>
          </w:p>
          <w:p w:rsidR="0089463F" w:rsidRPr="001F7115" w:rsidRDefault="0089463F" w:rsidP="0089463F">
            <w:pPr>
              <w:widowControl w:val="0"/>
              <w:autoSpaceDE w:val="0"/>
              <w:autoSpaceDN w:val="0"/>
              <w:adjustRightInd w:val="0"/>
              <w:spacing w:before="8" w:after="0" w:line="248" w:lineRule="auto"/>
              <w:ind w:right="69"/>
              <w:jc w:val="both"/>
              <w:rPr>
                <w:rFonts w:ascii="Times New Roman" w:hAnsi="Times New Roman"/>
                <w:b/>
                <w:bCs/>
                <w:sz w:val="24"/>
                <w:szCs w:val="24"/>
                <w:lang w:val="sr-Latn-CS"/>
              </w:rPr>
            </w:pPr>
            <w:r w:rsidRPr="001F7115">
              <w:rPr>
                <w:rFonts w:ascii="Times New Roman" w:hAnsi="Times New Roman"/>
                <w:b/>
                <w:bCs/>
                <w:sz w:val="24"/>
                <w:szCs w:val="24"/>
                <w:lang w:val="sr-Cyrl-CS"/>
              </w:rPr>
              <w:t>Модел/</w:t>
            </w:r>
            <w:r w:rsidRPr="001F7115">
              <w:rPr>
                <w:rFonts w:ascii="Times New Roman" w:hAnsi="Times New Roman"/>
                <w:b/>
                <w:bCs/>
                <w:sz w:val="24"/>
                <w:szCs w:val="24"/>
                <w:lang w:val="sr-Latn-CS"/>
              </w:rPr>
              <w:t>Brand*</w:t>
            </w:r>
          </w:p>
          <w:p w:rsidR="0089463F" w:rsidRPr="001F7115" w:rsidRDefault="0089463F" w:rsidP="0043378B">
            <w:pPr>
              <w:widowControl w:val="0"/>
              <w:autoSpaceDE w:val="0"/>
              <w:autoSpaceDN w:val="0"/>
              <w:adjustRightInd w:val="0"/>
              <w:spacing w:before="8" w:after="0" w:line="248" w:lineRule="auto"/>
              <w:ind w:right="69"/>
              <w:jc w:val="both"/>
              <w:rPr>
                <w:rFonts w:ascii="Times New Roman" w:hAnsi="Times New Roman"/>
                <w:b/>
                <w:bCs/>
                <w:sz w:val="24"/>
                <w:szCs w:val="24"/>
                <w:lang w:val="sr-Cyrl-CS"/>
              </w:rPr>
            </w:pPr>
          </w:p>
        </w:tc>
        <w:tc>
          <w:tcPr>
            <w:tcW w:w="1441" w:type="dxa"/>
          </w:tcPr>
          <w:p w:rsidR="0089463F" w:rsidRPr="00247F08" w:rsidRDefault="0089463F" w:rsidP="0043378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41" w:type="dxa"/>
          </w:tcPr>
          <w:p w:rsidR="0089463F" w:rsidRPr="00247F08" w:rsidRDefault="0089463F" w:rsidP="0043378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383" w:type="dxa"/>
            <w:vAlign w:val="center"/>
          </w:tcPr>
          <w:p w:rsidR="0089463F" w:rsidRDefault="0089463F" w:rsidP="0043378B">
            <w:pPr>
              <w:widowControl w:val="0"/>
              <w:autoSpaceDE w:val="0"/>
              <w:autoSpaceDN w:val="0"/>
              <w:adjustRightInd w:val="0"/>
              <w:spacing w:before="8" w:after="0" w:line="248" w:lineRule="auto"/>
              <w:ind w:right="69"/>
              <w:jc w:val="center"/>
              <w:rPr>
                <w:rFonts w:ascii="Times New Roman" w:hAnsi="Times New Roman"/>
                <w:b/>
                <w:sz w:val="24"/>
                <w:szCs w:val="24"/>
                <w:lang w:val="sr-Cyrl-CS"/>
              </w:rPr>
            </w:pPr>
            <w:r>
              <w:rPr>
                <w:rFonts w:ascii="Times New Roman" w:hAnsi="Times New Roman"/>
                <w:b/>
                <w:sz w:val="24"/>
                <w:szCs w:val="24"/>
                <w:lang w:val="sr-Cyrl-CS"/>
              </w:rPr>
              <w:t>2</w:t>
            </w:r>
          </w:p>
        </w:tc>
        <w:tc>
          <w:tcPr>
            <w:tcW w:w="1434" w:type="dxa"/>
          </w:tcPr>
          <w:p w:rsidR="0089463F" w:rsidRPr="00247F08" w:rsidRDefault="0089463F" w:rsidP="0043378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16" w:type="dxa"/>
          </w:tcPr>
          <w:p w:rsidR="0089463F" w:rsidRPr="00247F08" w:rsidRDefault="0089463F" w:rsidP="0043378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r w:rsidR="00A54448" w:rsidRPr="00247F08" w:rsidTr="00652D23">
        <w:tc>
          <w:tcPr>
            <w:tcW w:w="6813" w:type="dxa"/>
            <w:gridSpan w:val="5"/>
          </w:tcPr>
          <w:p w:rsidR="00A54448" w:rsidRPr="00247F08" w:rsidRDefault="00A54448" w:rsidP="0043378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247F08">
              <w:rPr>
                <w:rFonts w:ascii="Times New Roman" w:hAnsi="Times New Roman"/>
                <w:b/>
                <w:sz w:val="24"/>
                <w:szCs w:val="24"/>
                <w:lang w:val="sr-Cyrl-CS"/>
              </w:rPr>
              <w:t>Укупна цена</w:t>
            </w:r>
          </w:p>
        </w:tc>
        <w:tc>
          <w:tcPr>
            <w:tcW w:w="1434" w:type="dxa"/>
          </w:tcPr>
          <w:p w:rsidR="00A54448" w:rsidRPr="00247F08" w:rsidRDefault="00A54448" w:rsidP="0043378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16" w:type="dxa"/>
          </w:tcPr>
          <w:p w:rsidR="00A54448" w:rsidRPr="00247F08" w:rsidRDefault="00A54448" w:rsidP="0043378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bl>
    <w:p w:rsidR="00CC26DD" w:rsidRPr="00247F08" w:rsidRDefault="00CC26DD" w:rsidP="00ED2FDA">
      <w:pPr>
        <w:widowControl w:val="0"/>
        <w:autoSpaceDE w:val="0"/>
        <w:autoSpaceDN w:val="0"/>
        <w:adjustRightInd w:val="0"/>
        <w:spacing w:before="8" w:after="0" w:line="248" w:lineRule="auto"/>
        <w:ind w:right="69"/>
        <w:jc w:val="both"/>
        <w:rPr>
          <w:rFonts w:ascii="Times New Roman" w:hAnsi="Times New Roman"/>
          <w:b/>
          <w:sz w:val="24"/>
          <w:szCs w:val="24"/>
          <w:lang w:val="sr-Cyrl-CS"/>
        </w:rPr>
      </w:pPr>
    </w:p>
    <w:p w:rsidR="00AF12E4" w:rsidRPr="00247F08" w:rsidRDefault="00AF12E4" w:rsidP="00B44DBC">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247F08">
        <w:rPr>
          <w:rFonts w:ascii="Times New Roman" w:hAnsi="Times New Roman"/>
          <w:sz w:val="24"/>
          <w:szCs w:val="24"/>
          <w:lang w:val="sr-Cyrl-CS"/>
        </w:rPr>
        <w:t>Рок важења понуде износи ______дана од дана отварања понуда.</w:t>
      </w:r>
    </w:p>
    <w:p w:rsidR="005A5834" w:rsidRPr="00247F08" w:rsidRDefault="00AF12E4" w:rsidP="00B44DBC">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247F08">
        <w:rPr>
          <w:rFonts w:ascii="Times New Roman" w:hAnsi="Times New Roman"/>
          <w:sz w:val="24"/>
          <w:szCs w:val="24"/>
          <w:lang w:val="sr-Cyrl-CS"/>
        </w:rPr>
        <w:t xml:space="preserve">( </w:t>
      </w:r>
      <w:r w:rsidRPr="00247F08">
        <w:rPr>
          <w:rFonts w:ascii="Times New Roman" w:hAnsi="Times New Roman"/>
          <w:i/>
          <w:sz w:val="24"/>
          <w:szCs w:val="24"/>
          <w:lang w:val="sr-Cyrl-CS"/>
        </w:rPr>
        <w:t>не може бити краћи од 30 дана од дана отварања понуда</w:t>
      </w:r>
      <w:r w:rsidRPr="00247F08">
        <w:rPr>
          <w:rFonts w:ascii="Times New Roman" w:hAnsi="Times New Roman"/>
          <w:sz w:val="24"/>
          <w:szCs w:val="24"/>
          <w:lang w:val="sr-Cyrl-CS"/>
        </w:rPr>
        <w:t>)</w:t>
      </w:r>
    </w:p>
    <w:p w:rsidR="00563C93" w:rsidRDefault="00AF12E4" w:rsidP="0039295D">
      <w:pPr>
        <w:widowControl w:val="0"/>
        <w:autoSpaceDE w:val="0"/>
        <w:autoSpaceDN w:val="0"/>
        <w:adjustRightInd w:val="0"/>
        <w:spacing w:after="0" w:line="247" w:lineRule="auto"/>
        <w:ind w:left="284"/>
        <w:jc w:val="both"/>
        <w:rPr>
          <w:rFonts w:ascii="Times New Roman" w:hAnsi="Times New Roman"/>
          <w:i/>
          <w:sz w:val="24"/>
          <w:szCs w:val="24"/>
          <w:lang w:val="sr-Cyrl-CS"/>
        </w:rPr>
      </w:pPr>
      <w:r w:rsidRPr="00247F08">
        <w:rPr>
          <w:rFonts w:ascii="Times New Roman" w:hAnsi="Times New Roman"/>
          <w:sz w:val="24"/>
          <w:szCs w:val="24"/>
          <w:lang w:val="sr-Cyrl-CS"/>
        </w:rPr>
        <w:t xml:space="preserve">Рок испоруке износи______ дана </w:t>
      </w:r>
      <w:r w:rsidR="00C31772" w:rsidRPr="00247F08">
        <w:rPr>
          <w:rFonts w:ascii="Times New Roman" w:hAnsi="Times New Roman"/>
          <w:sz w:val="24"/>
          <w:szCs w:val="24"/>
        </w:rPr>
        <w:t xml:space="preserve">од </w:t>
      </w:r>
      <w:r w:rsidR="00C31772" w:rsidRPr="00247F08">
        <w:rPr>
          <w:rFonts w:ascii="Times New Roman" w:hAnsi="Times New Roman"/>
          <w:spacing w:val="1"/>
          <w:w w:val="103"/>
          <w:sz w:val="24"/>
          <w:szCs w:val="24"/>
        </w:rPr>
        <w:t>д</w:t>
      </w:r>
      <w:r w:rsidR="00C31772" w:rsidRPr="00247F08">
        <w:rPr>
          <w:rFonts w:ascii="Times New Roman" w:hAnsi="Times New Roman"/>
          <w:w w:val="103"/>
          <w:sz w:val="24"/>
          <w:szCs w:val="24"/>
        </w:rPr>
        <w:t>ана нар</w:t>
      </w:r>
      <w:r w:rsidR="00C31772" w:rsidRPr="00247F08">
        <w:rPr>
          <w:rFonts w:ascii="Times New Roman" w:hAnsi="Times New Roman"/>
          <w:spacing w:val="1"/>
          <w:w w:val="103"/>
          <w:sz w:val="24"/>
          <w:szCs w:val="24"/>
        </w:rPr>
        <w:t>у</w:t>
      </w:r>
      <w:r w:rsidR="00C31772" w:rsidRPr="00247F08">
        <w:rPr>
          <w:rFonts w:ascii="Times New Roman" w:hAnsi="Times New Roman"/>
          <w:w w:val="103"/>
          <w:sz w:val="24"/>
          <w:szCs w:val="24"/>
        </w:rPr>
        <w:t>џб</w:t>
      </w:r>
      <w:r w:rsidR="00C31772" w:rsidRPr="00247F08">
        <w:rPr>
          <w:rFonts w:ascii="Times New Roman" w:hAnsi="Times New Roman"/>
          <w:w w:val="103"/>
          <w:sz w:val="24"/>
          <w:szCs w:val="24"/>
          <w:lang w:val="sr-Cyrl-CS"/>
        </w:rPr>
        <w:t>ине</w:t>
      </w:r>
      <w:r w:rsidR="00C31772" w:rsidRPr="00247F08">
        <w:rPr>
          <w:rFonts w:ascii="Times New Roman" w:hAnsi="Times New Roman"/>
          <w:sz w:val="24"/>
          <w:szCs w:val="24"/>
          <w:lang w:val="sr-Cyrl-CS"/>
        </w:rPr>
        <w:t xml:space="preserve"> </w:t>
      </w:r>
      <w:r w:rsidR="00563C93" w:rsidRPr="00232152">
        <w:rPr>
          <w:rFonts w:ascii="Times New Roman" w:hAnsi="Times New Roman"/>
          <w:i/>
          <w:sz w:val="24"/>
          <w:szCs w:val="24"/>
          <w:lang w:val="sr-Cyrl-CS"/>
        </w:rPr>
        <w:t>(максимум 4</w:t>
      </w:r>
      <w:r w:rsidR="00563C93" w:rsidRPr="00232152">
        <w:rPr>
          <w:rFonts w:ascii="Times New Roman" w:hAnsi="Times New Roman"/>
          <w:i/>
          <w:sz w:val="24"/>
          <w:szCs w:val="24"/>
        </w:rPr>
        <w:t>5</w:t>
      </w:r>
      <w:r w:rsidR="00563C93" w:rsidRPr="00232152">
        <w:rPr>
          <w:rFonts w:ascii="Times New Roman" w:hAnsi="Times New Roman"/>
          <w:i/>
          <w:spacing w:val="17"/>
          <w:sz w:val="24"/>
          <w:szCs w:val="24"/>
        </w:rPr>
        <w:t xml:space="preserve"> </w:t>
      </w:r>
      <w:r w:rsidR="00563C93" w:rsidRPr="00232152">
        <w:rPr>
          <w:rFonts w:ascii="Times New Roman" w:hAnsi="Times New Roman"/>
          <w:i/>
          <w:sz w:val="24"/>
          <w:szCs w:val="24"/>
        </w:rPr>
        <w:t>(</w:t>
      </w:r>
      <w:r w:rsidR="00563C93" w:rsidRPr="00232152">
        <w:rPr>
          <w:rFonts w:ascii="Times New Roman" w:hAnsi="Times New Roman"/>
          <w:i/>
          <w:sz w:val="24"/>
          <w:szCs w:val="24"/>
          <w:lang w:val="sr-Cyrl-CS"/>
        </w:rPr>
        <w:t>четрдесетпет</w:t>
      </w:r>
      <w:r w:rsidR="00563C93" w:rsidRPr="00232152">
        <w:rPr>
          <w:rFonts w:ascii="Times New Roman" w:hAnsi="Times New Roman"/>
          <w:i/>
          <w:sz w:val="24"/>
          <w:szCs w:val="24"/>
        </w:rPr>
        <w:t>) кале</w:t>
      </w:r>
      <w:r w:rsidR="00563C93" w:rsidRPr="00232152">
        <w:rPr>
          <w:rFonts w:ascii="Times New Roman" w:hAnsi="Times New Roman"/>
          <w:i/>
          <w:spacing w:val="1"/>
          <w:sz w:val="24"/>
          <w:szCs w:val="24"/>
        </w:rPr>
        <w:t>н</w:t>
      </w:r>
      <w:r w:rsidR="00563C93" w:rsidRPr="00232152">
        <w:rPr>
          <w:rFonts w:ascii="Times New Roman" w:hAnsi="Times New Roman"/>
          <w:i/>
          <w:spacing w:val="-1"/>
          <w:sz w:val="24"/>
          <w:szCs w:val="24"/>
        </w:rPr>
        <w:t>д</w:t>
      </w:r>
      <w:r w:rsidR="00563C93" w:rsidRPr="00232152">
        <w:rPr>
          <w:rFonts w:ascii="Times New Roman" w:hAnsi="Times New Roman"/>
          <w:i/>
          <w:sz w:val="24"/>
          <w:szCs w:val="24"/>
        </w:rPr>
        <w:t>а</w:t>
      </w:r>
      <w:r w:rsidR="00563C93" w:rsidRPr="00232152">
        <w:rPr>
          <w:rFonts w:ascii="Times New Roman" w:hAnsi="Times New Roman"/>
          <w:i/>
          <w:spacing w:val="6"/>
          <w:sz w:val="24"/>
          <w:szCs w:val="24"/>
        </w:rPr>
        <w:t>р</w:t>
      </w:r>
      <w:r w:rsidR="00563C93" w:rsidRPr="00232152">
        <w:rPr>
          <w:rFonts w:ascii="Times New Roman" w:hAnsi="Times New Roman"/>
          <w:i/>
          <w:sz w:val="24"/>
          <w:szCs w:val="24"/>
        </w:rPr>
        <w:t>ских</w:t>
      </w:r>
      <w:r w:rsidR="00563C93" w:rsidRPr="00232152">
        <w:rPr>
          <w:rFonts w:ascii="Times New Roman" w:hAnsi="Times New Roman"/>
          <w:i/>
          <w:sz w:val="24"/>
          <w:szCs w:val="24"/>
          <w:lang w:val="sr-Cyrl-CS"/>
        </w:rPr>
        <w:t xml:space="preserve"> </w:t>
      </w:r>
      <w:r w:rsidR="00563C93" w:rsidRPr="00232152">
        <w:rPr>
          <w:rFonts w:ascii="Times New Roman" w:hAnsi="Times New Roman"/>
          <w:i/>
          <w:spacing w:val="-1"/>
          <w:sz w:val="24"/>
          <w:szCs w:val="24"/>
        </w:rPr>
        <w:t>д</w:t>
      </w:r>
      <w:r w:rsidR="00563C93" w:rsidRPr="00232152">
        <w:rPr>
          <w:rFonts w:ascii="Times New Roman" w:hAnsi="Times New Roman"/>
          <w:i/>
          <w:spacing w:val="1"/>
          <w:sz w:val="24"/>
          <w:szCs w:val="24"/>
        </w:rPr>
        <w:t>а</w:t>
      </w:r>
      <w:r w:rsidR="00563C93" w:rsidRPr="00232152">
        <w:rPr>
          <w:rFonts w:ascii="Times New Roman" w:hAnsi="Times New Roman"/>
          <w:i/>
          <w:sz w:val="24"/>
          <w:szCs w:val="24"/>
        </w:rPr>
        <w:t>на</w:t>
      </w:r>
      <w:r w:rsidR="00563C93" w:rsidRPr="00232152">
        <w:rPr>
          <w:rFonts w:ascii="Times New Roman" w:hAnsi="Times New Roman"/>
          <w:i/>
          <w:sz w:val="24"/>
          <w:szCs w:val="24"/>
          <w:lang w:val="sr-Cyrl-CS"/>
        </w:rPr>
        <w:t>)</w:t>
      </w:r>
    </w:p>
    <w:p w:rsidR="005923F3" w:rsidRPr="002E0F75" w:rsidRDefault="00166020" w:rsidP="002E0F75">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247F08">
        <w:rPr>
          <w:rFonts w:ascii="Times New Roman" w:hAnsi="Times New Roman"/>
          <w:sz w:val="24"/>
          <w:szCs w:val="24"/>
          <w:lang w:val="sr-Cyrl-CS"/>
        </w:rPr>
        <w:t>Временски период гаранције за испоручена добра:</w:t>
      </w:r>
      <w:r w:rsidR="006F059D" w:rsidRPr="00247F08">
        <w:rPr>
          <w:rFonts w:ascii="Times New Roman" w:hAnsi="Times New Roman"/>
          <w:w w:val="103"/>
          <w:sz w:val="24"/>
          <w:szCs w:val="24"/>
          <w:lang w:val="sr-Cyrl-CS"/>
        </w:rPr>
        <w:t xml:space="preserve"> ______</w:t>
      </w:r>
      <w:r w:rsidR="00C66176" w:rsidRPr="00247F08">
        <w:rPr>
          <w:rFonts w:ascii="Times New Roman" w:hAnsi="Times New Roman"/>
          <w:w w:val="103"/>
          <w:sz w:val="24"/>
          <w:szCs w:val="24"/>
          <w:lang w:val="sr-Cyrl-CS"/>
        </w:rPr>
        <w:t>година</w:t>
      </w:r>
      <w:r w:rsidR="006F059D" w:rsidRPr="006727A4">
        <w:rPr>
          <w:rFonts w:ascii="Times New Roman" w:hAnsi="Times New Roman"/>
          <w:w w:val="103"/>
          <w:sz w:val="24"/>
          <w:szCs w:val="24"/>
          <w:lang w:val="sr-Cyrl-CS"/>
        </w:rPr>
        <w:t xml:space="preserve">( </w:t>
      </w:r>
      <w:r w:rsidR="006F059D" w:rsidRPr="006727A4">
        <w:rPr>
          <w:rFonts w:ascii="Times New Roman" w:hAnsi="Times New Roman"/>
          <w:i/>
          <w:w w:val="103"/>
          <w:sz w:val="24"/>
          <w:szCs w:val="24"/>
          <w:lang w:val="sr-Cyrl-CS"/>
        </w:rPr>
        <w:t>минимум 3( три) године</w:t>
      </w:r>
      <w:r w:rsidR="006F059D" w:rsidRPr="006727A4">
        <w:rPr>
          <w:rFonts w:ascii="Times New Roman" w:hAnsi="Times New Roman"/>
          <w:w w:val="103"/>
          <w:sz w:val="24"/>
          <w:szCs w:val="24"/>
          <w:lang w:val="sr-Cyrl-CS"/>
        </w:rPr>
        <w:t>)</w:t>
      </w:r>
    </w:p>
    <w:p w:rsidR="005923F3" w:rsidRPr="00E8683F" w:rsidRDefault="005923F3" w:rsidP="00B44DBC">
      <w:pPr>
        <w:widowControl w:val="0"/>
        <w:autoSpaceDE w:val="0"/>
        <w:autoSpaceDN w:val="0"/>
        <w:adjustRightInd w:val="0"/>
        <w:spacing w:before="8" w:after="0" w:line="248" w:lineRule="auto"/>
        <w:ind w:left="284" w:right="69"/>
        <w:jc w:val="both"/>
        <w:rPr>
          <w:rFonts w:ascii="Times New Roman" w:hAnsi="Times New Roman"/>
          <w:i/>
          <w:sz w:val="24"/>
          <w:szCs w:val="24"/>
          <w:lang w:val="sr-Cyrl-CS"/>
        </w:rPr>
      </w:pPr>
      <w:r>
        <w:rPr>
          <w:rFonts w:ascii="Times New Roman" w:hAnsi="Times New Roman"/>
          <w:sz w:val="24"/>
          <w:szCs w:val="24"/>
          <w:lang w:val="sr-Cyrl-CS"/>
        </w:rPr>
        <w:t xml:space="preserve"> Рок и начин плаћања_____________________</w:t>
      </w:r>
      <w:r w:rsidR="00E8683F">
        <w:rPr>
          <w:rFonts w:ascii="Times New Roman" w:hAnsi="Times New Roman"/>
          <w:sz w:val="24"/>
          <w:szCs w:val="24"/>
          <w:lang w:val="sr-Cyrl-CS"/>
        </w:rPr>
        <w:t>(</w:t>
      </w:r>
      <w:r w:rsidR="00E8683F" w:rsidRPr="00E8683F">
        <w:rPr>
          <w:rFonts w:ascii="Times New Roman" w:hAnsi="Times New Roman"/>
          <w:i/>
          <w:sz w:val="24"/>
          <w:szCs w:val="24"/>
        </w:rPr>
        <w:t>у</w:t>
      </w:r>
      <w:r w:rsidR="00E8683F" w:rsidRPr="00E8683F">
        <w:rPr>
          <w:rFonts w:ascii="Times New Roman" w:hAnsi="Times New Roman"/>
          <w:i/>
          <w:spacing w:val="6"/>
          <w:sz w:val="24"/>
          <w:szCs w:val="24"/>
        </w:rPr>
        <w:t xml:space="preserve"> </w:t>
      </w:r>
      <w:r w:rsidR="00E8683F" w:rsidRPr="00E8683F">
        <w:rPr>
          <w:rFonts w:ascii="Times New Roman" w:hAnsi="Times New Roman"/>
          <w:i/>
          <w:spacing w:val="-1"/>
          <w:sz w:val="24"/>
          <w:szCs w:val="24"/>
        </w:rPr>
        <w:t>р</w:t>
      </w:r>
      <w:r w:rsidR="00E8683F" w:rsidRPr="00E8683F">
        <w:rPr>
          <w:rFonts w:ascii="Times New Roman" w:hAnsi="Times New Roman"/>
          <w:i/>
          <w:sz w:val="24"/>
          <w:szCs w:val="24"/>
        </w:rPr>
        <w:t>оку</w:t>
      </w:r>
      <w:r w:rsidR="00E8683F" w:rsidRPr="00E8683F">
        <w:rPr>
          <w:rFonts w:ascii="Times New Roman" w:hAnsi="Times New Roman"/>
          <w:i/>
          <w:spacing w:val="14"/>
          <w:sz w:val="24"/>
          <w:szCs w:val="24"/>
        </w:rPr>
        <w:t xml:space="preserve"> </w:t>
      </w:r>
      <w:r w:rsidR="00E8683F" w:rsidRPr="00E8683F">
        <w:rPr>
          <w:rFonts w:ascii="Times New Roman" w:hAnsi="Times New Roman"/>
          <w:i/>
          <w:sz w:val="24"/>
          <w:szCs w:val="24"/>
        </w:rPr>
        <w:t>од</w:t>
      </w:r>
      <w:r w:rsidR="00E8683F" w:rsidRPr="00E8683F">
        <w:rPr>
          <w:rFonts w:ascii="Times New Roman" w:hAnsi="Times New Roman"/>
          <w:i/>
          <w:spacing w:val="8"/>
          <w:sz w:val="24"/>
          <w:szCs w:val="24"/>
        </w:rPr>
        <w:t xml:space="preserve"> </w:t>
      </w:r>
      <w:r w:rsidR="00E8683F" w:rsidRPr="00E8683F">
        <w:rPr>
          <w:rFonts w:ascii="Times New Roman" w:hAnsi="Times New Roman"/>
          <w:i/>
          <w:sz w:val="24"/>
          <w:szCs w:val="24"/>
          <w:lang w:val="sr-Cyrl-CS"/>
        </w:rPr>
        <w:t>не дуже од</w:t>
      </w:r>
      <w:r w:rsidR="00E8683F" w:rsidRPr="00E8683F">
        <w:rPr>
          <w:rFonts w:ascii="Times New Roman" w:hAnsi="Times New Roman"/>
          <w:i/>
          <w:spacing w:val="8"/>
          <w:sz w:val="24"/>
          <w:szCs w:val="24"/>
        </w:rPr>
        <w:t xml:space="preserve"> </w:t>
      </w:r>
      <w:r w:rsidR="00E8683F" w:rsidRPr="00E8683F">
        <w:rPr>
          <w:rFonts w:ascii="Times New Roman" w:hAnsi="Times New Roman"/>
          <w:i/>
          <w:sz w:val="24"/>
          <w:szCs w:val="24"/>
        </w:rPr>
        <w:t>45</w:t>
      </w:r>
      <w:r w:rsidR="00E8683F" w:rsidRPr="00E8683F">
        <w:rPr>
          <w:rFonts w:ascii="Times New Roman" w:hAnsi="Times New Roman"/>
          <w:i/>
          <w:spacing w:val="9"/>
          <w:sz w:val="24"/>
          <w:szCs w:val="24"/>
        </w:rPr>
        <w:t xml:space="preserve"> </w:t>
      </w:r>
      <w:r w:rsidR="00E8683F" w:rsidRPr="00E8683F">
        <w:rPr>
          <w:rFonts w:ascii="Times New Roman" w:hAnsi="Times New Roman"/>
          <w:i/>
          <w:sz w:val="24"/>
          <w:szCs w:val="24"/>
        </w:rPr>
        <w:t>календарских</w:t>
      </w:r>
      <w:r w:rsidR="00E8683F" w:rsidRPr="00E8683F">
        <w:rPr>
          <w:rFonts w:ascii="Times New Roman" w:hAnsi="Times New Roman"/>
          <w:i/>
          <w:spacing w:val="38"/>
          <w:sz w:val="24"/>
          <w:szCs w:val="24"/>
        </w:rPr>
        <w:t xml:space="preserve"> </w:t>
      </w:r>
      <w:r w:rsidR="00E8683F" w:rsidRPr="00E8683F">
        <w:rPr>
          <w:rFonts w:ascii="Times New Roman" w:hAnsi="Times New Roman"/>
          <w:i/>
          <w:sz w:val="24"/>
          <w:szCs w:val="24"/>
        </w:rPr>
        <w:t>дана</w:t>
      </w:r>
      <w:r w:rsidR="00E8683F" w:rsidRPr="00E8683F">
        <w:rPr>
          <w:rFonts w:ascii="Times New Roman" w:hAnsi="Times New Roman"/>
          <w:i/>
          <w:spacing w:val="16"/>
          <w:sz w:val="24"/>
          <w:szCs w:val="24"/>
        </w:rPr>
        <w:t xml:space="preserve"> </w:t>
      </w:r>
      <w:r w:rsidR="00E8683F" w:rsidRPr="00E8683F">
        <w:rPr>
          <w:rFonts w:ascii="Times New Roman" w:hAnsi="Times New Roman"/>
          <w:i/>
          <w:sz w:val="24"/>
          <w:szCs w:val="24"/>
        </w:rPr>
        <w:t>од</w:t>
      </w:r>
      <w:r w:rsidR="00E8683F" w:rsidRPr="00E8683F">
        <w:rPr>
          <w:rFonts w:ascii="Times New Roman" w:hAnsi="Times New Roman"/>
          <w:i/>
          <w:spacing w:val="8"/>
          <w:sz w:val="24"/>
          <w:szCs w:val="24"/>
        </w:rPr>
        <w:t xml:space="preserve"> </w:t>
      </w:r>
      <w:r w:rsidR="00E8683F" w:rsidRPr="00E8683F">
        <w:rPr>
          <w:rFonts w:ascii="Times New Roman" w:hAnsi="Times New Roman"/>
          <w:i/>
          <w:sz w:val="24"/>
          <w:szCs w:val="24"/>
        </w:rPr>
        <w:t>д</w:t>
      </w:r>
      <w:r w:rsidR="00E8683F" w:rsidRPr="00E8683F">
        <w:rPr>
          <w:rFonts w:ascii="Times New Roman" w:hAnsi="Times New Roman"/>
          <w:i/>
          <w:spacing w:val="-1"/>
          <w:sz w:val="24"/>
          <w:szCs w:val="24"/>
        </w:rPr>
        <w:t>а</w:t>
      </w:r>
      <w:r w:rsidR="00E8683F" w:rsidRPr="00E8683F">
        <w:rPr>
          <w:rFonts w:ascii="Times New Roman" w:hAnsi="Times New Roman"/>
          <w:i/>
          <w:spacing w:val="1"/>
          <w:sz w:val="24"/>
          <w:szCs w:val="24"/>
        </w:rPr>
        <w:t>н</w:t>
      </w:r>
      <w:r w:rsidR="00E8683F" w:rsidRPr="00E8683F">
        <w:rPr>
          <w:rFonts w:ascii="Times New Roman" w:hAnsi="Times New Roman"/>
          <w:i/>
          <w:sz w:val="24"/>
          <w:szCs w:val="24"/>
        </w:rPr>
        <w:t>а</w:t>
      </w:r>
      <w:r w:rsidR="00E8683F" w:rsidRPr="00E8683F">
        <w:rPr>
          <w:rFonts w:ascii="Times New Roman" w:hAnsi="Times New Roman"/>
          <w:i/>
          <w:spacing w:val="15"/>
          <w:sz w:val="24"/>
          <w:szCs w:val="24"/>
        </w:rPr>
        <w:t xml:space="preserve"> </w:t>
      </w:r>
      <w:r w:rsidR="00E8683F" w:rsidRPr="00E8683F">
        <w:rPr>
          <w:rFonts w:ascii="Times New Roman" w:hAnsi="Times New Roman"/>
          <w:i/>
          <w:sz w:val="24"/>
          <w:szCs w:val="24"/>
        </w:rPr>
        <w:t>пријема</w:t>
      </w:r>
      <w:r w:rsidR="00E8683F" w:rsidRPr="00E8683F">
        <w:rPr>
          <w:rFonts w:ascii="Times New Roman" w:hAnsi="Times New Roman"/>
          <w:i/>
          <w:spacing w:val="22"/>
          <w:sz w:val="24"/>
          <w:szCs w:val="24"/>
        </w:rPr>
        <w:t xml:space="preserve"> </w:t>
      </w:r>
      <w:r w:rsidR="00E8683F" w:rsidRPr="00E8683F">
        <w:rPr>
          <w:rFonts w:ascii="Times New Roman" w:hAnsi="Times New Roman"/>
          <w:i/>
          <w:w w:val="103"/>
          <w:sz w:val="24"/>
          <w:szCs w:val="24"/>
        </w:rPr>
        <w:t>ф</w:t>
      </w:r>
      <w:r w:rsidR="00E8683F" w:rsidRPr="00E8683F">
        <w:rPr>
          <w:rFonts w:ascii="Times New Roman" w:hAnsi="Times New Roman"/>
          <w:i/>
          <w:spacing w:val="1"/>
          <w:w w:val="103"/>
          <w:sz w:val="24"/>
          <w:szCs w:val="24"/>
        </w:rPr>
        <w:t>а</w:t>
      </w:r>
      <w:r w:rsidR="00E8683F" w:rsidRPr="00E8683F">
        <w:rPr>
          <w:rFonts w:ascii="Times New Roman" w:hAnsi="Times New Roman"/>
          <w:i/>
          <w:w w:val="103"/>
          <w:sz w:val="24"/>
          <w:szCs w:val="24"/>
        </w:rPr>
        <w:t>кт</w:t>
      </w:r>
      <w:r w:rsidR="00E8683F" w:rsidRPr="00E8683F">
        <w:rPr>
          <w:rFonts w:ascii="Times New Roman" w:hAnsi="Times New Roman"/>
          <w:i/>
          <w:spacing w:val="1"/>
          <w:w w:val="103"/>
          <w:sz w:val="24"/>
          <w:szCs w:val="24"/>
        </w:rPr>
        <w:t>у</w:t>
      </w:r>
      <w:r w:rsidR="00E8683F" w:rsidRPr="00E8683F">
        <w:rPr>
          <w:rFonts w:ascii="Times New Roman" w:hAnsi="Times New Roman"/>
          <w:i/>
          <w:w w:val="103"/>
          <w:sz w:val="24"/>
          <w:szCs w:val="24"/>
        </w:rPr>
        <w:t>ре</w:t>
      </w:r>
      <w:r w:rsidR="00E8683F" w:rsidRPr="00E8683F">
        <w:rPr>
          <w:rFonts w:ascii="Times New Roman" w:hAnsi="Times New Roman"/>
          <w:i/>
          <w:w w:val="103"/>
          <w:sz w:val="24"/>
          <w:szCs w:val="24"/>
          <w:lang w:val="sr-Cyrl-CS"/>
        </w:rPr>
        <w:t>)</w:t>
      </w:r>
    </w:p>
    <w:p w:rsidR="005923F3" w:rsidRDefault="005923F3" w:rsidP="00B44DBC">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Pr>
          <w:rFonts w:ascii="Times New Roman" w:hAnsi="Times New Roman"/>
          <w:sz w:val="24"/>
          <w:szCs w:val="24"/>
          <w:lang w:val="sr-Cyrl-CS"/>
        </w:rPr>
        <w:t>Потврђујемо да су у понуђену цену урачунати сви трошкови.</w:t>
      </w:r>
    </w:p>
    <w:p w:rsidR="00B44DBC" w:rsidRDefault="00B44DBC" w:rsidP="004D46C7">
      <w:pPr>
        <w:widowControl w:val="0"/>
        <w:autoSpaceDE w:val="0"/>
        <w:autoSpaceDN w:val="0"/>
        <w:adjustRightInd w:val="0"/>
        <w:spacing w:before="8" w:after="0" w:line="248" w:lineRule="auto"/>
        <w:ind w:right="69"/>
        <w:jc w:val="both"/>
        <w:rPr>
          <w:rFonts w:ascii="Times New Roman" w:hAnsi="Times New Roman"/>
          <w:sz w:val="24"/>
          <w:szCs w:val="24"/>
          <w:lang w:val="sr-Cyrl-CS"/>
        </w:rPr>
      </w:pPr>
    </w:p>
    <w:p w:rsidR="00B44DBC" w:rsidRDefault="00B44DBC" w:rsidP="00B44DBC">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p>
    <w:p w:rsidR="005923F3" w:rsidRDefault="005923F3" w:rsidP="00166020">
      <w:pPr>
        <w:widowControl w:val="0"/>
        <w:autoSpaceDE w:val="0"/>
        <w:autoSpaceDN w:val="0"/>
        <w:adjustRightInd w:val="0"/>
        <w:spacing w:before="8" w:after="0" w:line="248" w:lineRule="auto"/>
        <w:ind w:right="69"/>
        <w:jc w:val="both"/>
        <w:rPr>
          <w:rFonts w:ascii="Times New Roman" w:hAnsi="Times New Roman"/>
          <w:sz w:val="24"/>
          <w:szCs w:val="24"/>
          <w:lang w:val="sr-Cyrl-CS"/>
        </w:rPr>
      </w:pPr>
      <w:r>
        <w:rPr>
          <w:rFonts w:ascii="Times New Roman" w:hAnsi="Times New Roman"/>
          <w:sz w:val="24"/>
          <w:szCs w:val="24"/>
          <w:lang w:val="sr-Cyrl-CS"/>
        </w:rPr>
        <w:lastRenderedPageBreak/>
        <w:t xml:space="preserve">     Датум                                                  М.П.                             Понуђач</w:t>
      </w:r>
    </w:p>
    <w:p w:rsidR="005923F3" w:rsidRDefault="005923F3" w:rsidP="00166020">
      <w:pPr>
        <w:widowControl w:val="0"/>
        <w:autoSpaceDE w:val="0"/>
        <w:autoSpaceDN w:val="0"/>
        <w:adjustRightInd w:val="0"/>
        <w:spacing w:before="8" w:after="0" w:line="248" w:lineRule="auto"/>
        <w:ind w:right="69"/>
        <w:jc w:val="both"/>
        <w:rPr>
          <w:rFonts w:ascii="Times New Roman" w:hAnsi="Times New Roman"/>
          <w:sz w:val="24"/>
          <w:szCs w:val="24"/>
          <w:lang w:val="sr-Cyrl-CS"/>
        </w:rPr>
      </w:pPr>
    </w:p>
    <w:p w:rsidR="005923F3" w:rsidRDefault="005923F3" w:rsidP="00166020">
      <w:pPr>
        <w:widowControl w:val="0"/>
        <w:autoSpaceDE w:val="0"/>
        <w:autoSpaceDN w:val="0"/>
        <w:adjustRightInd w:val="0"/>
        <w:spacing w:before="8" w:after="0" w:line="248" w:lineRule="auto"/>
        <w:ind w:right="69"/>
        <w:jc w:val="both"/>
        <w:rPr>
          <w:rFonts w:ascii="Times New Roman" w:hAnsi="Times New Roman"/>
          <w:sz w:val="24"/>
          <w:szCs w:val="24"/>
          <w:lang w:val="sr-Cyrl-CS"/>
        </w:rPr>
      </w:pPr>
      <w:r>
        <w:rPr>
          <w:rFonts w:ascii="Times New Roman" w:hAnsi="Times New Roman"/>
          <w:sz w:val="24"/>
          <w:szCs w:val="24"/>
          <w:lang w:val="sr-Cyrl-CS"/>
        </w:rPr>
        <w:t>_____________                                                             ______________________</w:t>
      </w:r>
    </w:p>
    <w:p w:rsidR="005923F3" w:rsidRPr="00D54472" w:rsidRDefault="005923F3" w:rsidP="00C73EAD">
      <w:pPr>
        <w:widowControl w:val="0"/>
        <w:autoSpaceDE w:val="0"/>
        <w:autoSpaceDN w:val="0"/>
        <w:adjustRightInd w:val="0"/>
        <w:spacing w:before="37" w:after="0" w:line="240" w:lineRule="auto"/>
        <w:ind w:left="426" w:right="33"/>
        <w:jc w:val="both"/>
        <w:rPr>
          <w:rFonts w:ascii="Times New Roman" w:hAnsi="Times New Roman"/>
          <w:b/>
          <w:bCs/>
          <w:w w:val="103"/>
          <w:sz w:val="20"/>
          <w:szCs w:val="20"/>
          <w:u w:val="single"/>
          <w:lang w:val="sr-Cyrl-CS"/>
        </w:rPr>
      </w:pPr>
      <w:r w:rsidRPr="00D54472">
        <w:rPr>
          <w:rFonts w:ascii="Times New Roman" w:hAnsi="Times New Roman"/>
          <w:sz w:val="20"/>
          <w:szCs w:val="20"/>
          <w:lang w:val="sr-Cyrl-CS"/>
        </w:rPr>
        <w:t xml:space="preserve">  </w:t>
      </w:r>
      <w:r w:rsidRPr="00D54472">
        <w:rPr>
          <w:rFonts w:ascii="Times New Roman" w:hAnsi="Times New Roman"/>
          <w:b/>
          <w:bCs/>
          <w:w w:val="103"/>
          <w:sz w:val="20"/>
          <w:szCs w:val="20"/>
          <w:u w:val="single"/>
        </w:rPr>
        <w:t>Напомене:</w:t>
      </w:r>
    </w:p>
    <w:p w:rsidR="005923F3" w:rsidRPr="00D54472" w:rsidRDefault="00864C8D" w:rsidP="005923F3">
      <w:pPr>
        <w:widowControl w:val="0"/>
        <w:autoSpaceDE w:val="0"/>
        <w:autoSpaceDN w:val="0"/>
        <w:adjustRightInd w:val="0"/>
        <w:spacing w:before="37" w:after="0" w:line="240" w:lineRule="auto"/>
        <w:ind w:left="107" w:right="33"/>
        <w:jc w:val="both"/>
        <w:rPr>
          <w:rFonts w:ascii="Times New Roman" w:hAnsi="Times New Roman"/>
          <w:sz w:val="20"/>
          <w:szCs w:val="20"/>
          <w:u w:val="single"/>
          <w:lang w:val="sr-Cyrl-CS"/>
        </w:rPr>
      </w:pPr>
      <w:r w:rsidRPr="00D54472">
        <w:rPr>
          <w:rFonts w:ascii="Times New Roman" w:hAnsi="Times New Roman"/>
          <w:sz w:val="20"/>
          <w:szCs w:val="20"/>
          <w:u w:val="single"/>
          <w:lang w:val="sr-Cyrl-CS"/>
        </w:rPr>
        <w:t xml:space="preserve">-- * </w:t>
      </w:r>
      <w:r w:rsidRPr="00D54472">
        <w:rPr>
          <w:rFonts w:ascii="Times New Roman" w:hAnsi="Times New Roman"/>
          <w:b/>
          <w:bCs/>
          <w:sz w:val="20"/>
          <w:szCs w:val="20"/>
          <w:u w:val="single"/>
          <w:lang w:val="sr-Cyrl-CS"/>
        </w:rPr>
        <w:t>Модел/</w:t>
      </w:r>
      <w:r w:rsidRPr="00D54472">
        <w:rPr>
          <w:rFonts w:ascii="Times New Roman" w:hAnsi="Times New Roman"/>
          <w:b/>
          <w:bCs/>
          <w:sz w:val="20"/>
          <w:szCs w:val="20"/>
          <w:u w:val="single"/>
          <w:lang w:val="sr-Latn-CS"/>
        </w:rPr>
        <w:t>Brand*</w:t>
      </w:r>
      <w:r w:rsidRPr="00D54472">
        <w:rPr>
          <w:rFonts w:ascii="Times New Roman" w:hAnsi="Times New Roman"/>
          <w:b/>
          <w:bCs/>
          <w:sz w:val="20"/>
          <w:szCs w:val="20"/>
          <w:u w:val="single"/>
          <w:lang w:val="sr-Cyrl-CS"/>
        </w:rPr>
        <w:t xml:space="preserve"> предмета набавке уписати у колону (1) опис добра</w:t>
      </w:r>
      <w:r w:rsidRPr="00D54472">
        <w:rPr>
          <w:rFonts w:ascii="Times New Roman" w:hAnsi="Times New Roman"/>
          <w:sz w:val="20"/>
          <w:szCs w:val="20"/>
          <w:u w:val="single"/>
          <w:lang w:val="sr-Cyrl-CS"/>
        </w:rPr>
        <w:t xml:space="preserve"> </w:t>
      </w:r>
    </w:p>
    <w:p w:rsidR="005923F3" w:rsidRPr="00D54472" w:rsidRDefault="005923F3" w:rsidP="00864C8D">
      <w:pPr>
        <w:widowControl w:val="0"/>
        <w:autoSpaceDE w:val="0"/>
        <w:autoSpaceDN w:val="0"/>
        <w:adjustRightInd w:val="0"/>
        <w:spacing w:before="8" w:after="0" w:line="240" w:lineRule="auto"/>
        <w:ind w:left="426" w:right="33" w:hanging="319"/>
        <w:jc w:val="both"/>
        <w:rPr>
          <w:rFonts w:ascii="Times New Roman" w:hAnsi="Times New Roman"/>
          <w:sz w:val="20"/>
          <w:szCs w:val="20"/>
        </w:rPr>
      </w:pPr>
      <w:r w:rsidRPr="00D54472">
        <w:rPr>
          <w:rFonts w:ascii="Times New Roman" w:hAnsi="Times New Roman"/>
          <w:sz w:val="20"/>
          <w:szCs w:val="20"/>
        </w:rPr>
        <w:t xml:space="preserve">1. </w:t>
      </w:r>
      <w:r w:rsidRPr="00D54472">
        <w:rPr>
          <w:rFonts w:ascii="Times New Roman" w:hAnsi="Times New Roman"/>
          <w:spacing w:val="-1"/>
          <w:sz w:val="20"/>
          <w:szCs w:val="20"/>
        </w:rPr>
        <w:t>О</w:t>
      </w:r>
      <w:r w:rsidRPr="00D54472">
        <w:rPr>
          <w:rFonts w:ascii="Times New Roman" w:hAnsi="Times New Roman"/>
          <w:spacing w:val="1"/>
          <w:sz w:val="20"/>
          <w:szCs w:val="20"/>
        </w:rPr>
        <w:t>б</w:t>
      </w:r>
      <w:r w:rsidRPr="00D54472">
        <w:rPr>
          <w:rFonts w:ascii="Times New Roman" w:hAnsi="Times New Roman"/>
          <w:spacing w:val="-1"/>
          <w:sz w:val="20"/>
          <w:szCs w:val="20"/>
        </w:rPr>
        <w:t>р</w:t>
      </w:r>
      <w:r w:rsidRPr="00D54472">
        <w:rPr>
          <w:rFonts w:ascii="Times New Roman" w:hAnsi="Times New Roman"/>
          <w:spacing w:val="1"/>
          <w:sz w:val="20"/>
          <w:szCs w:val="20"/>
        </w:rPr>
        <w:t>а</w:t>
      </w:r>
      <w:r w:rsidRPr="00D54472">
        <w:rPr>
          <w:rFonts w:ascii="Times New Roman" w:hAnsi="Times New Roman"/>
          <w:spacing w:val="-1"/>
          <w:sz w:val="20"/>
          <w:szCs w:val="20"/>
        </w:rPr>
        <w:t>за</w:t>
      </w:r>
      <w:r w:rsidRPr="00D54472">
        <w:rPr>
          <w:rFonts w:ascii="Times New Roman" w:hAnsi="Times New Roman"/>
          <w:sz w:val="20"/>
          <w:szCs w:val="20"/>
        </w:rPr>
        <w:t>ц</w:t>
      </w:r>
      <w:r w:rsidRPr="00D54472">
        <w:rPr>
          <w:rFonts w:ascii="Times New Roman" w:hAnsi="Times New Roman"/>
          <w:spacing w:val="24"/>
          <w:sz w:val="20"/>
          <w:szCs w:val="20"/>
        </w:rPr>
        <w:t xml:space="preserve"> </w:t>
      </w:r>
      <w:r w:rsidRPr="00D54472">
        <w:rPr>
          <w:rFonts w:ascii="Times New Roman" w:hAnsi="Times New Roman"/>
          <w:spacing w:val="-1"/>
          <w:sz w:val="20"/>
          <w:szCs w:val="20"/>
        </w:rPr>
        <w:t>по</w:t>
      </w:r>
      <w:r w:rsidRPr="00D54472">
        <w:rPr>
          <w:rFonts w:ascii="Times New Roman" w:hAnsi="Times New Roman"/>
          <w:spacing w:val="1"/>
          <w:sz w:val="20"/>
          <w:szCs w:val="20"/>
        </w:rPr>
        <w:t>н</w:t>
      </w:r>
      <w:r w:rsidRPr="00D54472">
        <w:rPr>
          <w:rFonts w:ascii="Times New Roman" w:hAnsi="Times New Roman"/>
          <w:sz w:val="20"/>
          <w:szCs w:val="20"/>
        </w:rPr>
        <w:t>у</w:t>
      </w:r>
      <w:r w:rsidRPr="00D54472">
        <w:rPr>
          <w:rFonts w:ascii="Times New Roman" w:hAnsi="Times New Roman"/>
          <w:spacing w:val="-1"/>
          <w:sz w:val="20"/>
          <w:szCs w:val="20"/>
        </w:rPr>
        <w:t>д</w:t>
      </w:r>
      <w:r w:rsidRPr="00D54472">
        <w:rPr>
          <w:rFonts w:ascii="Times New Roman" w:hAnsi="Times New Roman"/>
          <w:sz w:val="20"/>
          <w:szCs w:val="20"/>
        </w:rPr>
        <w:t>е</w:t>
      </w:r>
      <w:r w:rsidRPr="00D54472">
        <w:rPr>
          <w:rFonts w:ascii="Times New Roman" w:hAnsi="Times New Roman"/>
          <w:spacing w:val="21"/>
          <w:sz w:val="20"/>
          <w:szCs w:val="20"/>
        </w:rPr>
        <w:t xml:space="preserve"> </w:t>
      </w:r>
      <w:r w:rsidRPr="00D54472">
        <w:rPr>
          <w:rFonts w:ascii="Times New Roman" w:hAnsi="Times New Roman"/>
          <w:spacing w:val="-1"/>
          <w:sz w:val="20"/>
          <w:szCs w:val="20"/>
        </w:rPr>
        <w:t>по</w:t>
      </w:r>
      <w:r w:rsidRPr="00D54472">
        <w:rPr>
          <w:rFonts w:ascii="Times New Roman" w:hAnsi="Times New Roman"/>
          <w:spacing w:val="1"/>
          <w:sz w:val="20"/>
          <w:szCs w:val="20"/>
        </w:rPr>
        <w:t>н</w:t>
      </w:r>
      <w:r w:rsidRPr="00D54472">
        <w:rPr>
          <w:rFonts w:ascii="Times New Roman" w:hAnsi="Times New Roman"/>
          <w:spacing w:val="-1"/>
          <w:sz w:val="20"/>
          <w:szCs w:val="20"/>
        </w:rPr>
        <w:t>у</w:t>
      </w:r>
      <w:r w:rsidRPr="00D54472">
        <w:rPr>
          <w:rFonts w:ascii="Times New Roman" w:hAnsi="Times New Roman"/>
          <w:spacing w:val="1"/>
          <w:sz w:val="20"/>
          <w:szCs w:val="20"/>
        </w:rPr>
        <w:t>ђ</w:t>
      </w:r>
      <w:r w:rsidRPr="00D54472">
        <w:rPr>
          <w:rFonts w:ascii="Times New Roman" w:hAnsi="Times New Roman"/>
          <w:spacing w:val="-1"/>
          <w:sz w:val="20"/>
          <w:szCs w:val="20"/>
        </w:rPr>
        <w:t>а</w:t>
      </w:r>
      <w:r w:rsidRPr="00D54472">
        <w:rPr>
          <w:rFonts w:ascii="Times New Roman" w:hAnsi="Times New Roman"/>
          <w:sz w:val="20"/>
          <w:szCs w:val="20"/>
        </w:rPr>
        <w:t>ч</w:t>
      </w:r>
      <w:r w:rsidRPr="00D54472">
        <w:rPr>
          <w:rFonts w:ascii="Times New Roman" w:hAnsi="Times New Roman"/>
          <w:spacing w:val="24"/>
          <w:sz w:val="20"/>
          <w:szCs w:val="20"/>
        </w:rPr>
        <w:t xml:space="preserve"> </w:t>
      </w:r>
      <w:r w:rsidRPr="00D54472">
        <w:rPr>
          <w:rFonts w:ascii="Times New Roman" w:hAnsi="Times New Roman"/>
          <w:spacing w:val="-1"/>
          <w:sz w:val="20"/>
          <w:szCs w:val="20"/>
        </w:rPr>
        <w:t>м</w:t>
      </w:r>
      <w:r w:rsidRPr="00D54472">
        <w:rPr>
          <w:rFonts w:ascii="Times New Roman" w:hAnsi="Times New Roman"/>
          <w:spacing w:val="1"/>
          <w:sz w:val="20"/>
          <w:szCs w:val="20"/>
        </w:rPr>
        <w:t>ор</w:t>
      </w:r>
      <w:r w:rsidRPr="00D54472">
        <w:rPr>
          <w:rFonts w:ascii="Times New Roman" w:hAnsi="Times New Roman"/>
          <w:sz w:val="20"/>
          <w:szCs w:val="20"/>
        </w:rPr>
        <w:t>а</w:t>
      </w:r>
      <w:r w:rsidRPr="00D54472">
        <w:rPr>
          <w:rFonts w:ascii="Times New Roman" w:hAnsi="Times New Roman"/>
          <w:spacing w:val="16"/>
          <w:sz w:val="20"/>
          <w:szCs w:val="20"/>
        </w:rPr>
        <w:t xml:space="preserve"> </w:t>
      </w:r>
      <w:r w:rsidRPr="00D54472">
        <w:rPr>
          <w:rFonts w:ascii="Times New Roman" w:hAnsi="Times New Roman"/>
          <w:spacing w:val="-1"/>
          <w:sz w:val="20"/>
          <w:szCs w:val="20"/>
        </w:rPr>
        <w:t>д</w:t>
      </w:r>
      <w:r w:rsidRPr="00D54472">
        <w:rPr>
          <w:rFonts w:ascii="Times New Roman" w:hAnsi="Times New Roman"/>
          <w:sz w:val="20"/>
          <w:szCs w:val="20"/>
        </w:rPr>
        <w:t>а</w:t>
      </w:r>
      <w:r w:rsidRPr="00D54472">
        <w:rPr>
          <w:rFonts w:ascii="Times New Roman" w:hAnsi="Times New Roman"/>
          <w:spacing w:val="6"/>
          <w:sz w:val="20"/>
          <w:szCs w:val="20"/>
        </w:rPr>
        <w:t xml:space="preserve"> п</w:t>
      </w:r>
      <w:r w:rsidRPr="00D54472">
        <w:rPr>
          <w:rFonts w:ascii="Times New Roman" w:hAnsi="Times New Roman"/>
          <w:sz w:val="20"/>
          <w:szCs w:val="20"/>
        </w:rPr>
        <w:t>опуни,</w:t>
      </w:r>
      <w:r w:rsidRPr="00D54472">
        <w:rPr>
          <w:rFonts w:ascii="Times New Roman" w:hAnsi="Times New Roman"/>
          <w:spacing w:val="22"/>
          <w:sz w:val="20"/>
          <w:szCs w:val="20"/>
        </w:rPr>
        <w:t xml:space="preserve"> </w:t>
      </w:r>
      <w:r w:rsidRPr="00D54472">
        <w:rPr>
          <w:rFonts w:ascii="Times New Roman" w:hAnsi="Times New Roman"/>
          <w:sz w:val="20"/>
          <w:szCs w:val="20"/>
        </w:rPr>
        <w:t>овери</w:t>
      </w:r>
      <w:r w:rsidRPr="00D54472">
        <w:rPr>
          <w:rFonts w:ascii="Times New Roman" w:hAnsi="Times New Roman"/>
          <w:spacing w:val="15"/>
          <w:sz w:val="20"/>
          <w:szCs w:val="20"/>
        </w:rPr>
        <w:t xml:space="preserve"> </w:t>
      </w:r>
      <w:r w:rsidRPr="00D54472">
        <w:rPr>
          <w:rFonts w:ascii="Times New Roman" w:hAnsi="Times New Roman"/>
          <w:spacing w:val="1"/>
          <w:sz w:val="20"/>
          <w:szCs w:val="20"/>
        </w:rPr>
        <w:t>п</w:t>
      </w:r>
      <w:r w:rsidRPr="00D54472">
        <w:rPr>
          <w:rFonts w:ascii="Times New Roman" w:hAnsi="Times New Roman"/>
          <w:sz w:val="20"/>
          <w:szCs w:val="20"/>
        </w:rPr>
        <w:t>ечатом</w:t>
      </w:r>
      <w:r w:rsidRPr="00D54472">
        <w:rPr>
          <w:rFonts w:ascii="Times New Roman" w:hAnsi="Times New Roman"/>
          <w:spacing w:val="24"/>
          <w:sz w:val="20"/>
          <w:szCs w:val="20"/>
        </w:rPr>
        <w:t xml:space="preserve"> </w:t>
      </w:r>
      <w:r w:rsidRPr="00D54472">
        <w:rPr>
          <w:rFonts w:ascii="Times New Roman" w:hAnsi="Times New Roman"/>
          <w:sz w:val="20"/>
          <w:szCs w:val="20"/>
        </w:rPr>
        <w:t>и</w:t>
      </w:r>
      <w:r w:rsidRPr="00D54472">
        <w:rPr>
          <w:rFonts w:ascii="Times New Roman" w:hAnsi="Times New Roman"/>
          <w:spacing w:val="4"/>
          <w:sz w:val="20"/>
          <w:szCs w:val="20"/>
        </w:rPr>
        <w:t xml:space="preserve"> </w:t>
      </w:r>
      <w:r w:rsidRPr="00D54472">
        <w:rPr>
          <w:rFonts w:ascii="Times New Roman" w:hAnsi="Times New Roman"/>
          <w:spacing w:val="1"/>
          <w:sz w:val="20"/>
          <w:szCs w:val="20"/>
        </w:rPr>
        <w:t>п</w:t>
      </w:r>
      <w:r w:rsidRPr="00D54472">
        <w:rPr>
          <w:rFonts w:ascii="Times New Roman" w:hAnsi="Times New Roman"/>
          <w:sz w:val="20"/>
          <w:szCs w:val="20"/>
        </w:rPr>
        <w:t>отпише,</w:t>
      </w:r>
      <w:r w:rsidRPr="00D54472">
        <w:rPr>
          <w:rFonts w:ascii="Times New Roman" w:hAnsi="Times New Roman"/>
          <w:spacing w:val="25"/>
          <w:sz w:val="20"/>
          <w:szCs w:val="20"/>
        </w:rPr>
        <w:t xml:space="preserve"> </w:t>
      </w:r>
      <w:r w:rsidRPr="00D54472">
        <w:rPr>
          <w:rFonts w:ascii="Times New Roman" w:hAnsi="Times New Roman"/>
          <w:sz w:val="20"/>
          <w:szCs w:val="20"/>
        </w:rPr>
        <w:t>чиме</w:t>
      </w:r>
      <w:r w:rsidRPr="00D54472">
        <w:rPr>
          <w:rFonts w:ascii="Times New Roman" w:hAnsi="Times New Roman"/>
          <w:spacing w:val="13"/>
          <w:sz w:val="20"/>
          <w:szCs w:val="20"/>
        </w:rPr>
        <w:t xml:space="preserve"> </w:t>
      </w:r>
      <w:r w:rsidRPr="00D54472">
        <w:rPr>
          <w:rFonts w:ascii="Times New Roman" w:hAnsi="Times New Roman"/>
          <w:sz w:val="20"/>
          <w:szCs w:val="20"/>
        </w:rPr>
        <w:t>потврђује</w:t>
      </w:r>
      <w:r w:rsidRPr="00D54472">
        <w:rPr>
          <w:rFonts w:ascii="Times New Roman" w:hAnsi="Times New Roman"/>
          <w:spacing w:val="27"/>
          <w:sz w:val="20"/>
          <w:szCs w:val="20"/>
        </w:rPr>
        <w:t xml:space="preserve"> </w:t>
      </w:r>
      <w:r w:rsidRPr="00D54472">
        <w:rPr>
          <w:rFonts w:ascii="Times New Roman" w:hAnsi="Times New Roman"/>
          <w:sz w:val="20"/>
          <w:szCs w:val="20"/>
        </w:rPr>
        <w:t>да</w:t>
      </w:r>
      <w:r w:rsidRPr="00D54472">
        <w:rPr>
          <w:rFonts w:ascii="Times New Roman" w:hAnsi="Times New Roman"/>
          <w:spacing w:val="7"/>
          <w:sz w:val="20"/>
          <w:szCs w:val="20"/>
        </w:rPr>
        <w:t xml:space="preserve"> </w:t>
      </w:r>
      <w:r w:rsidRPr="00D54472">
        <w:rPr>
          <w:rFonts w:ascii="Times New Roman" w:hAnsi="Times New Roman"/>
          <w:spacing w:val="1"/>
          <w:sz w:val="20"/>
          <w:szCs w:val="20"/>
        </w:rPr>
        <w:t>с</w:t>
      </w:r>
      <w:r w:rsidRPr="00D54472">
        <w:rPr>
          <w:rFonts w:ascii="Times New Roman" w:hAnsi="Times New Roman"/>
          <w:sz w:val="20"/>
          <w:szCs w:val="20"/>
        </w:rPr>
        <w:t>у</w:t>
      </w:r>
      <w:r w:rsidRPr="00D54472">
        <w:rPr>
          <w:rFonts w:ascii="Times New Roman" w:hAnsi="Times New Roman"/>
          <w:spacing w:val="7"/>
          <w:sz w:val="20"/>
          <w:szCs w:val="20"/>
        </w:rPr>
        <w:t xml:space="preserve"> </w:t>
      </w:r>
      <w:r w:rsidRPr="00D54472">
        <w:rPr>
          <w:rFonts w:ascii="Times New Roman" w:hAnsi="Times New Roman"/>
          <w:spacing w:val="1"/>
          <w:sz w:val="20"/>
          <w:szCs w:val="20"/>
        </w:rPr>
        <w:t>т</w:t>
      </w:r>
      <w:r w:rsidRPr="00D54472">
        <w:rPr>
          <w:rFonts w:ascii="Times New Roman" w:hAnsi="Times New Roman"/>
          <w:spacing w:val="-1"/>
          <w:sz w:val="20"/>
          <w:szCs w:val="20"/>
        </w:rPr>
        <w:t>а</w:t>
      </w:r>
      <w:r w:rsidRPr="00D54472">
        <w:rPr>
          <w:rFonts w:ascii="Times New Roman" w:hAnsi="Times New Roman"/>
          <w:spacing w:val="1"/>
          <w:sz w:val="20"/>
          <w:szCs w:val="20"/>
        </w:rPr>
        <w:t>ч</w:t>
      </w:r>
      <w:r w:rsidRPr="00D54472">
        <w:rPr>
          <w:rFonts w:ascii="Times New Roman" w:hAnsi="Times New Roman"/>
          <w:sz w:val="20"/>
          <w:szCs w:val="20"/>
        </w:rPr>
        <w:t>ни</w:t>
      </w:r>
      <w:r w:rsidRPr="00D54472">
        <w:rPr>
          <w:rFonts w:ascii="Times New Roman" w:hAnsi="Times New Roman"/>
          <w:spacing w:val="14"/>
          <w:sz w:val="20"/>
          <w:szCs w:val="20"/>
        </w:rPr>
        <w:t xml:space="preserve"> </w:t>
      </w:r>
      <w:r w:rsidRPr="00D54472">
        <w:rPr>
          <w:rFonts w:ascii="Times New Roman" w:hAnsi="Times New Roman"/>
          <w:spacing w:val="1"/>
          <w:sz w:val="20"/>
          <w:szCs w:val="20"/>
        </w:rPr>
        <w:t>п</w:t>
      </w:r>
      <w:r w:rsidRPr="00D54472">
        <w:rPr>
          <w:rFonts w:ascii="Times New Roman" w:hAnsi="Times New Roman"/>
          <w:sz w:val="20"/>
          <w:szCs w:val="20"/>
        </w:rPr>
        <w:t>одаци</w:t>
      </w:r>
      <w:r w:rsidRPr="00D54472">
        <w:rPr>
          <w:rFonts w:ascii="Times New Roman" w:hAnsi="Times New Roman"/>
          <w:spacing w:val="20"/>
          <w:sz w:val="20"/>
          <w:szCs w:val="20"/>
        </w:rPr>
        <w:t xml:space="preserve"> </w:t>
      </w:r>
      <w:r w:rsidRPr="00D54472">
        <w:rPr>
          <w:rFonts w:ascii="Times New Roman" w:hAnsi="Times New Roman"/>
          <w:sz w:val="20"/>
          <w:szCs w:val="20"/>
        </w:rPr>
        <w:t>ко</w:t>
      </w:r>
      <w:r w:rsidRPr="00D54472">
        <w:rPr>
          <w:rFonts w:ascii="Times New Roman" w:hAnsi="Times New Roman"/>
          <w:spacing w:val="1"/>
          <w:sz w:val="20"/>
          <w:szCs w:val="20"/>
        </w:rPr>
        <w:t>ј</w:t>
      </w:r>
      <w:r w:rsidRPr="00D54472">
        <w:rPr>
          <w:rFonts w:ascii="Times New Roman" w:hAnsi="Times New Roman"/>
          <w:sz w:val="20"/>
          <w:szCs w:val="20"/>
        </w:rPr>
        <w:t>и</w:t>
      </w:r>
      <w:r w:rsidRPr="00D54472">
        <w:rPr>
          <w:rFonts w:ascii="Times New Roman" w:hAnsi="Times New Roman"/>
          <w:spacing w:val="11"/>
          <w:sz w:val="20"/>
          <w:szCs w:val="20"/>
        </w:rPr>
        <w:t xml:space="preserve"> </w:t>
      </w:r>
      <w:r w:rsidRPr="00D54472">
        <w:rPr>
          <w:rFonts w:ascii="Times New Roman" w:hAnsi="Times New Roman"/>
          <w:spacing w:val="1"/>
          <w:sz w:val="20"/>
          <w:szCs w:val="20"/>
        </w:rPr>
        <w:t>с</w:t>
      </w:r>
      <w:r w:rsidRPr="00D54472">
        <w:rPr>
          <w:rFonts w:ascii="Times New Roman" w:hAnsi="Times New Roman"/>
          <w:sz w:val="20"/>
          <w:szCs w:val="20"/>
        </w:rPr>
        <w:t>у</w:t>
      </w:r>
      <w:r w:rsidRPr="00D54472">
        <w:rPr>
          <w:rFonts w:ascii="Times New Roman" w:hAnsi="Times New Roman"/>
          <w:spacing w:val="8"/>
          <w:sz w:val="20"/>
          <w:szCs w:val="20"/>
        </w:rPr>
        <w:t xml:space="preserve"> </w:t>
      </w:r>
      <w:r w:rsidRPr="00D54472">
        <w:rPr>
          <w:rFonts w:ascii="Times New Roman" w:hAnsi="Times New Roman"/>
          <w:sz w:val="20"/>
          <w:szCs w:val="20"/>
        </w:rPr>
        <w:t>у</w:t>
      </w:r>
      <w:r w:rsidRPr="00D54472">
        <w:rPr>
          <w:rFonts w:ascii="Times New Roman" w:hAnsi="Times New Roman"/>
          <w:spacing w:val="5"/>
          <w:sz w:val="20"/>
          <w:szCs w:val="20"/>
        </w:rPr>
        <w:t xml:space="preserve"> </w:t>
      </w:r>
      <w:r w:rsidRPr="00D54472">
        <w:rPr>
          <w:rFonts w:ascii="Times New Roman" w:hAnsi="Times New Roman"/>
          <w:sz w:val="20"/>
          <w:szCs w:val="20"/>
        </w:rPr>
        <w:t>обр</w:t>
      </w:r>
      <w:r w:rsidRPr="00D54472">
        <w:rPr>
          <w:rFonts w:ascii="Times New Roman" w:hAnsi="Times New Roman"/>
          <w:spacing w:val="-1"/>
          <w:sz w:val="20"/>
          <w:szCs w:val="20"/>
        </w:rPr>
        <w:t>а</w:t>
      </w:r>
      <w:r w:rsidRPr="00D54472">
        <w:rPr>
          <w:rFonts w:ascii="Times New Roman" w:hAnsi="Times New Roman"/>
          <w:spacing w:val="1"/>
          <w:sz w:val="20"/>
          <w:szCs w:val="20"/>
        </w:rPr>
        <w:t>с</w:t>
      </w:r>
      <w:r w:rsidRPr="00D54472">
        <w:rPr>
          <w:rFonts w:ascii="Times New Roman" w:hAnsi="Times New Roman"/>
          <w:sz w:val="20"/>
          <w:szCs w:val="20"/>
        </w:rPr>
        <w:t>цу</w:t>
      </w:r>
      <w:r w:rsidRPr="00D54472">
        <w:rPr>
          <w:rFonts w:ascii="Times New Roman" w:hAnsi="Times New Roman"/>
          <w:spacing w:val="21"/>
          <w:sz w:val="20"/>
          <w:szCs w:val="20"/>
        </w:rPr>
        <w:t xml:space="preserve"> </w:t>
      </w:r>
      <w:r w:rsidRPr="00D54472">
        <w:rPr>
          <w:rFonts w:ascii="Times New Roman" w:hAnsi="Times New Roman"/>
          <w:sz w:val="20"/>
          <w:szCs w:val="20"/>
        </w:rPr>
        <w:t>понуде</w:t>
      </w:r>
      <w:r w:rsidRPr="00D54472">
        <w:rPr>
          <w:rFonts w:ascii="Times New Roman" w:hAnsi="Times New Roman"/>
          <w:spacing w:val="21"/>
          <w:sz w:val="20"/>
          <w:szCs w:val="20"/>
        </w:rPr>
        <w:t xml:space="preserve"> </w:t>
      </w:r>
      <w:r w:rsidRPr="00D54472">
        <w:rPr>
          <w:rFonts w:ascii="Times New Roman" w:hAnsi="Times New Roman"/>
          <w:w w:val="103"/>
          <w:sz w:val="20"/>
          <w:szCs w:val="20"/>
        </w:rPr>
        <w:t>на</w:t>
      </w:r>
      <w:r w:rsidRPr="00D54472">
        <w:rPr>
          <w:rFonts w:ascii="Times New Roman" w:hAnsi="Times New Roman"/>
          <w:spacing w:val="4"/>
          <w:w w:val="103"/>
          <w:sz w:val="20"/>
          <w:szCs w:val="20"/>
        </w:rPr>
        <w:t>в</w:t>
      </w:r>
      <w:r w:rsidRPr="00D54472">
        <w:rPr>
          <w:rFonts w:ascii="Times New Roman" w:hAnsi="Times New Roman"/>
          <w:spacing w:val="1"/>
          <w:w w:val="103"/>
          <w:sz w:val="20"/>
          <w:szCs w:val="20"/>
        </w:rPr>
        <w:t>е</w:t>
      </w:r>
      <w:r w:rsidRPr="00D54472">
        <w:rPr>
          <w:rFonts w:ascii="Times New Roman" w:hAnsi="Times New Roman"/>
          <w:spacing w:val="-1"/>
          <w:w w:val="103"/>
          <w:sz w:val="20"/>
          <w:szCs w:val="20"/>
        </w:rPr>
        <w:t>д</w:t>
      </w:r>
      <w:r w:rsidRPr="00D54472">
        <w:rPr>
          <w:rFonts w:ascii="Times New Roman" w:hAnsi="Times New Roman"/>
          <w:w w:val="103"/>
          <w:sz w:val="20"/>
          <w:szCs w:val="20"/>
        </w:rPr>
        <w:t>ен</w:t>
      </w:r>
      <w:r w:rsidRPr="00D54472">
        <w:rPr>
          <w:rFonts w:ascii="Times New Roman" w:hAnsi="Times New Roman"/>
          <w:spacing w:val="1"/>
          <w:w w:val="103"/>
          <w:sz w:val="20"/>
          <w:szCs w:val="20"/>
        </w:rPr>
        <w:t>и.</w:t>
      </w:r>
    </w:p>
    <w:p w:rsidR="005923F3" w:rsidRPr="00D54472" w:rsidRDefault="00864C8D" w:rsidP="00864C8D">
      <w:pPr>
        <w:widowControl w:val="0"/>
        <w:autoSpaceDE w:val="0"/>
        <w:autoSpaceDN w:val="0"/>
        <w:adjustRightInd w:val="0"/>
        <w:spacing w:before="8" w:after="0" w:line="248" w:lineRule="auto"/>
        <w:ind w:left="426" w:right="33" w:hanging="424"/>
        <w:jc w:val="both"/>
        <w:rPr>
          <w:rFonts w:ascii="Times New Roman" w:hAnsi="Times New Roman"/>
          <w:sz w:val="20"/>
          <w:szCs w:val="20"/>
        </w:rPr>
      </w:pPr>
      <w:r w:rsidRPr="00D54472">
        <w:rPr>
          <w:rFonts w:ascii="Times New Roman" w:hAnsi="Times New Roman"/>
          <w:sz w:val="20"/>
          <w:szCs w:val="20"/>
          <w:lang w:val="sr-Cyrl-CS"/>
        </w:rPr>
        <w:t xml:space="preserve"> </w:t>
      </w:r>
      <w:r w:rsidR="005923F3" w:rsidRPr="00D54472">
        <w:rPr>
          <w:rFonts w:ascii="Times New Roman" w:hAnsi="Times New Roman"/>
          <w:sz w:val="20"/>
          <w:szCs w:val="20"/>
        </w:rPr>
        <w:t>2.</w:t>
      </w:r>
      <w:r w:rsidR="005923F3" w:rsidRPr="00D54472">
        <w:rPr>
          <w:rFonts w:ascii="Times New Roman" w:hAnsi="Times New Roman"/>
          <w:spacing w:val="-39"/>
          <w:sz w:val="20"/>
          <w:szCs w:val="20"/>
        </w:rPr>
        <w:t xml:space="preserve"> </w:t>
      </w:r>
      <w:r w:rsidR="005923F3" w:rsidRPr="00D54472">
        <w:rPr>
          <w:rFonts w:ascii="Times New Roman" w:hAnsi="Times New Roman"/>
          <w:sz w:val="20"/>
          <w:szCs w:val="20"/>
        </w:rPr>
        <w:tab/>
      </w:r>
      <w:r w:rsidR="005923F3" w:rsidRPr="00D54472">
        <w:rPr>
          <w:rFonts w:ascii="Times New Roman" w:hAnsi="Times New Roman"/>
          <w:spacing w:val="-1"/>
          <w:sz w:val="20"/>
          <w:szCs w:val="20"/>
        </w:rPr>
        <w:t>О</w:t>
      </w:r>
      <w:r w:rsidR="005923F3" w:rsidRPr="00D54472">
        <w:rPr>
          <w:rFonts w:ascii="Times New Roman" w:hAnsi="Times New Roman"/>
          <w:spacing w:val="1"/>
          <w:sz w:val="20"/>
          <w:szCs w:val="20"/>
        </w:rPr>
        <w:t>б</w:t>
      </w:r>
      <w:r w:rsidR="005923F3" w:rsidRPr="00D54472">
        <w:rPr>
          <w:rFonts w:ascii="Times New Roman" w:hAnsi="Times New Roman"/>
          <w:spacing w:val="-1"/>
          <w:sz w:val="20"/>
          <w:szCs w:val="20"/>
        </w:rPr>
        <w:t>р</w:t>
      </w:r>
      <w:r w:rsidR="005923F3" w:rsidRPr="00D54472">
        <w:rPr>
          <w:rFonts w:ascii="Times New Roman" w:hAnsi="Times New Roman"/>
          <w:spacing w:val="1"/>
          <w:sz w:val="20"/>
          <w:szCs w:val="20"/>
        </w:rPr>
        <w:t>а</w:t>
      </w:r>
      <w:r w:rsidR="005923F3" w:rsidRPr="00D54472">
        <w:rPr>
          <w:rFonts w:ascii="Times New Roman" w:hAnsi="Times New Roman"/>
          <w:sz w:val="20"/>
          <w:szCs w:val="20"/>
        </w:rPr>
        <w:t>зац по</w:t>
      </w:r>
      <w:r w:rsidR="005923F3" w:rsidRPr="00D54472">
        <w:rPr>
          <w:rFonts w:ascii="Times New Roman" w:hAnsi="Times New Roman"/>
          <w:spacing w:val="1"/>
          <w:sz w:val="20"/>
          <w:szCs w:val="20"/>
        </w:rPr>
        <w:t>н</w:t>
      </w:r>
      <w:r w:rsidR="005923F3" w:rsidRPr="00D54472">
        <w:rPr>
          <w:rFonts w:ascii="Times New Roman" w:hAnsi="Times New Roman"/>
          <w:sz w:val="20"/>
          <w:szCs w:val="20"/>
        </w:rPr>
        <w:t>у</w:t>
      </w:r>
      <w:r w:rsidR="005923F3" w:rsidRPr="00D54472">
        <w:rPr>
          <w:rFonts w:ascii="Times New Roman" w:hAnsi="Times New Roman"/>
          <w:spacing w:val="-1"/>
          <w:sz w:val="20"/>
          <w:szCs w:val="20"/>
        </w:rPr>
        <w:t>д</w:t>
      </w:r>
      <w:r w:rsidR="005923F3" w:rsidRPr="00D54472">
        <w:rPr>
          <w:rFonts w:ascii="Times New Roman" w:hAnsi="Times New Roman"/>
          <w:sz w:val="20"/>
          <w:szCs w:val="20"/>
        </w:rPr>
        <w:t>е и</w:t>
      </w:r>
      <w:r w:rsidR="005923F3" w:rsidRPr="00D54472">
        <w:rPr>
          <w:rFonts w:ascii="Times New Roman" w:hAnsi="Times New Roman"/>
          <w:spacing w:val="37"/>
          <w:sz w:val="20"/>
          <w:szCs w:val="20"/>
        </w:rPr>
        <w:t xml:space="preserve"> </w:t>
      </w:r>
      <w:r w:rsidR="005923F3" w:rsidRPr="00D54472">
        <w:rPr>
          <w:rFonts w:ascii="Times New Roman" w:hAnsi="Times New Roman"/>
          <w:spacing w:val="1"/>
          <w:sz w:val="20"/>
          <w:szCs w:val="20"/>
        </w:rPr>
        <w:t>о</w:t>
      </w:r>
      <w:r w:rsidR="005923F3" w:rsidRPr="00D54472">
        <w:rPr>
          <w:rFonts w:ascii="Times New Roman" w:hAnsi="Times New Roman"/>
          <w:sz w:val="20"/>
          <w:szCs w:val="20"/>
        </w:rPr>
        <w:t>стали об</w:t>
      </w:r>
      <w:r w:rsidR="005923F3" w:rsidRPr="00D54472">
        <w:rPr>
          <w:rFonts w:ascii="Times New Roman" w:hAnsi="Times New Roman"/>
          <w:spacing w:val="1"/>
          <w:sz w:val="20"/>
          <w:szCs w:val="20"/>
        </w:rPr>
        <w:t>р</w:t>
      </w:r>
      <w:r w:rsidR="005923F3" w:rsidRPr="00D54472">
        <w:rPr>
          <w:rFonts w:ascii="Times New Roman" w:hAnsi="Times New Roman"/>
          <w:sz w:val="20"/>
          <w:szCs w:val="20"/>
        </w:rPr>
        <w:t>асци из</w:t>
      </w:r>
      <w:r w:rsidR="005923F3" w:rsidRPr="00D54472">
        <w:rPr>
          <w:rFonts w:ascii="Times New Roman" w:hAnsi="Times New Roman"/>
          <w:spacing w:val="40"/>
          <w:sz w:val="20"/>
          <w:szCs w:val="20"/>
        </w:rPr>
        <w:t xml:space="preserve"> </w:t>
      </w:r>
      <w:r w:rsidR="005923F3" w:rsidRPr="00D54472">
        <w:rPr>
          <w:rFonts w:ascii="Times New Roman" w:hAnsi="Times New Roman"/>
          <w:spacing w:val="1"/>
          <w:sz w:val="20"/>
          <w:szCs w:val="20"/>
        </w:rPr>
        <w:t>к</w:t>
      </w:r>
      <w:r w:rsidR="005923F3" w:rsidRPr="00D54472">
        <w:rPr>
          <w:rFonts w:ascii="Times New Roman" w:hAnsi="Times New Roman"/>
          <w:sz w:val="20"/>
          <w:szCs w:val="20"/>
        </w:rPr>
        <w:t>он</w:t>
      </w:r>
      <w:r w:rsidR="005923F3" w:rsidRPr="00D54472">
        <w:rPr>
          <w:rFonts w:ascii="Times New Roman" w:hAnsi="Times New Roman"/>
          <w:spacing w:val="1"/>
          <w:sz w:val="20"/>
          <w:szCs w:val="20"/>
        </w:rPr>
        <w:t>ку</w:t>
      </w:r>
      <w:r w:rsidR="005923F3" w:rsidRPr="00D54472">
        <w:rPr>
          <w:rFonts w:ascii="Times New Roman" w:hAnsi="Times New Roman"/>
          <w:spacing w:val="-1"/>
          <w:sz w:val="20"/>
          <w:szCs w:val="20"/>
        </w:rPr>
        <w:t>р</w:t>
      </w:r>
      <w:r w:rsidR="005923F3" w:rsidRPr="00D54472">
        <w:rPr>
          <w:rFonts w:ascii="Times New Roman" w:hAnsi="Times New Roman"/>
          <w:sz w:val="20"/>
          <w:szCs w:val="20"/>
        </w:rPr>
        <w:t xml:space="preserve">сне </w:t>
      </w:r>
      <w:r w:rsidR="005923F3" w:rsidRPr="00D54472">
        <w:rPr>
          <w:rFonts w:ascii="Times New Roman" w:hAnsi="Times New Roman"/>
          <w:spacing w:val="1"/>
          <w:sz w:val="20"/>
          <w:szCs w:val="20"/>
        </w:rPr>
        <w:t>до</w:t>
      </w:r>
      <w:r w:rsidR="005923F3" w:rsidRPr="00D54472">
        <w:rPr>
          <w:rFonts w:ascii="Times New Roman" w:hAnsi="Times New Roman"/>
          <w:sz w:val="20"/>
          <w:szCs w:val="20"/>
        </w:rPr>
        <w:t>кум</w:t>
      </w:r>
      <w:r w:rsidR="005923F3" w:rsidRPr="00D54472">
        <w:rPr>
          <w:rFonts w:ascii="Times New Roman" w:hAnsi="Times New Roman"/>
          <w:spacing w:val="1"/>
          <w:sz w:val="20"/>
          <w:szCs w:val="20"/>
        </w:rPr>
        <w:t>е</w:t>
      </w:r>
      <w:r w:rsidR="005923F3" w:rsidRPr="00D54472">
        <w:rPr>
          <w:rFonts w:ascii="Times New Roman" w:hAnsi="Times New Roman"/>
          <w:sz w:val="20"/>
          <w:szCs w:val="20"/>
        </w:rPr>
        <w:t>нтације м</w:t>
      </w:r>
      <w:r w:rsidR="005923F3" w:rsidRPr="00D54472">
        <w:rPr>
          <w:rFonts w:ascii="Times New Roman" w:hAnsi="Times New Roman"/>
          <w:spacing w:val="1"/>
          <w:sz w:val="20"/>
          <w:szCs w:val="20"/>
        </w:rPr>
        <w:t>ор</w:t>
      </w:r>
      <w:r w:rsidR="005923F3" w:rsidRPr="00D54472">
        <w:rPr>
          <w:rFonts w:ascii="Times New Roman" w:hAnsi="Times New Roman"/>
          <w:spacing w:val="5"/>
          <w:sz w:val="20"/>
          <w:szCs w:val="20"/>
        </w:rPr>
        <w:t>а</w:t>
      </w:r>
      <w:r w:rsidR="005923F3" w:rsidRPr="00D54472">
        <w:rPr>
          <w:rFonts w:ascii="Times New Roman" w:hAnsi="Times New Roman"/>
          <w:spacing w:val="1"/>
          <w:sz w:val="20"/>
          <w:szCs w:val="20"/>
        </w:rPr>
        <w:t>ј</w:t>
      </w:r>
      <w:r w:rsidR="005923F3" w:rsidRPr="00D54472">
        <w:rPr>
          <w:rFonts w:ascii="Times New Roman" w:hAnsi="Times New Roman"/>
          <w:sz w:val="20"/>
          <w:szCs w:val="20"/>
        </w:rPr>
        <w:t>у бити попуњ</w:t>
      </w:r>
      <w:r w:rsidR="005923F3" w:rsidRPr="00D54472">
        <w:rPr>
          <w:rFonts w:ascii="Times New Roman" w:hAnsi="Times New Roman"/>
          <w:spacing w:val="1"/>
          <w:sz w:val="20"/>
          <w:szCs w:val="20"/>
        </w:rPr>
        <w:t>е</w:t>
      </w:r>
      <w:r w:rsidR="005923F3" w:rsidRPr="00D54472">
        <w:rPr>
          <w:rFonts w:ascii="Times New Roman" w:hAnsi="Times New Roman"/>
          <w:spacing w:val="-1"/>
          <w:sz w:val="20"/>
          <w:szCs w:val="20"/>
        </w:rPr>
        <w:t>н</w:t>
      </w:r>
      <w:r w:rsidR="005923F3" w:rsidRPr="00D54472">
        <w:rPr>
          <w:rFonts w:ascii="Times New Roman" w:hAnsi="Times New Roman"/>
          <w:sz w:val="20"/>
          <w:szCs w:val="20"/>
        </w:rPr>
        <w:t>и у</w:t>
      </w:r>
      <w:r w:rsidR="005923F3" w:rsidRPr="00D54472">
        <w:rPr>
          <w:rFonts w:ascii="Times New Roman" w:hAnsi="Times New Roman"/>
          <w:spacing w:val="38"/>
          <w:sz w:val="20"/>
          <w:szCs w:val="20"/>
        </w:rPr>
        <w:t xml:space="preserve"> </w:t>
      </w:r>
      <w:r w:rsidR="005923F3" w:rsidRPr="00D54472">
        <w:rPr>
          <w:rFonts w:ascii="Times New Roman" w:hAnsi="Times New Roman"/>
          <w:sz w:val="20"/>
          <w:szCs w:val="20"/>
        </w:rPr>
        <w:t>потп</w:t>
      </w:r>
      <w:r w:rsidR="005923F3" w:rsidRPr="00D54472">
        <w:rPr>
          <w:rFonts w:ascii="Times New Roman" w:hAnsi="Times New Roman"/>
          <w:spacing w:val="1"/>
          <w:sz w:val="20"/>
          <w:szCs w:val="20"/>
        </w:rPr>
        <w:t>у</w:t>
      </w:r>
      <w:r w:rsidR="005923F3" w:rsidRPr="00D54472">
        <w:rPr>
          <w:rFonts w:ascii="Times New Roman" w:hAnsi="Times New Roman"/>
          <w:sz w:val="20"/>
          <w:szCs w:val="20"/>
        </w:rPr>
        <w:t>ности, потписани од</w:t>
      </w:r>
      <w:r w:rsidR="005923F3" w:rsidRPr="00D54472">
        <w:rPr>
          <w:rFonts w:ascii="Times New Roman" w:hAnsi="Times New Roman"/>
          <w:spacing w:val="42"/>
          <w:sz w:val="20"/>
          <w:szCs w:val="20"/>
        </w:rPr>
        <w:t xml:space="preserve"> </w:t>
      </w:r>
      <w:r w:rsidR="005923F3" w:rsidRPr="00D54472">
        <w:rPr>
          <w:rFonts w:ascii="Times New Roman" w:hAnsi="Times New Roman"/>
          <w:sz w:val="20"/>
          <w:szCs w:val="20"/>
        </w:rPr>
        <w:t>стр</w:t>
      </w:r>
      <w:r w:rsidR="005923F3" w:rsidRPr="00D54472">
        <w:rPr>
          <w:rFonts w:ascii="Times New Roman" w:hAnsi="Times New Roman"/>
          <w:spacing w:val="-1"/>
          <w:sz w:val="20"/>
          <w:szCs w:val="20"/>
        </w:rPr>
        <w:t>а</w:t>
      </w:r>
      <w:r w:rsidR="005923F3" w:rsidRPr="00D54472">
        <w:rPr>
          <w:rFonts w:ascii="Times New Roman" w:hAnsi="Times New Roman"/>
          <w:sz w:val="20"/>
          <w:szCs w:val="20"/>
        </w:rPr>
        <w:t>не овл</w:t>
      </w:r>
      <w:r w:rsidR="005923F3" w:rsidRPr="00D54472">
        <w:rPr>
          <w:rFonts w:ascii="Times New Roman" w:hAnsi="Times New Roman"/>
          <w:spacing w:val="-1"/>
          <w:sz w:val="20"/>
          <w:szCs w:val="20"/>
        </w:rPr>
        <w:t>а</w:t>
      </w:r>
      <w:r w:rsidR="005923F3" w:rsidRPr="00D54472">
        <w:rPr>
          <w:rFonts w:ascii="Times New Roman" w:hAnsi="Times New Roman"/>
          <w:sz w:val="20"/>
          <w:szCs w:val="20"/>
        </w:rPr>
        <w:t>шћеног ли</w:t>
      </w:r>
      <w:r w:rsidR="005923F3" w:rsidRPr="00D54472">
        <w:rPr>
          <w:rFonts w:ascii="Times New Roman" w:hAnsi="Times New Roman"/>
          <w:spacing w:val="2"/>
          <w:sz w:val="20"/>
          <w:szCs w:val="20"/>
        </w:rPr>
        <w:t>ц</w:t>
      </w:r>
      <w:r w:rsidR="005923F3" w:rsidRPr="00D54472">
        <w:rPr>
          <w:rFonts w:ascii="Times New Roman" w:hAnsi="Times New Roman"/>
          <w:sz w:val="20"/>
          <w:szCs w:val="20"/>
        </w:rPr>
        <w:t>а</w:t>
      </w:r>
      <w:r w:rsidR="005923F3" w:rsidRPr="00D54472">
        <w:rPr>
          <w:rFonts w:ascii="Times New Roman" w:hAnsi="Times New Roman"/>
          <w:spacing w:val="43"/>
          <w:sz w:val="20"/>
          <w:szCs w:val="20"/>
        </w:rPr>
        <w:t xml:space="preserve"> </w:t>
      </w:r>
      <w:r w:rsidR="005923F3" w:rsidRPr="00D54472">
        <w:rPr>
          <w:rFonts w:ascii="Times New Roman" w:hAnsi="Times New Roman"/>
          <w:sz w:val="20"/>
          <w:szCs w:val="20"/>
        </w:rPr>
        <w:t xml:space="preserve">понуђача </w:t>
      </w:r>
      <w:r w:rsidR="005923F3" w:rsidRPr="00D54472">
        <w:rPr>
          <w:rFonts w:ascii="Times New Roman" w:hAnsi="Times New Roman"/>
          <w:w w:val="103"/>
          <w:sz w:val="20"/>
          <w:szCs w:val="20"/>
        </w:rPr>
        <w:t xml:space="preserve">и </w:t>
      </w:r>
      <w:r w:rsidR="005923F3" w:rsidRPr="00D54472">
        <w:rPr>
          <w:rFonts w:ascii="Times New Roman" w:hAnsi="Times New Roman"/>
          <w:sz w:val="20"/>
          <w:szCs w:val="20"/>
        </w:rPr>
        <w:t>овер</w:t>
      </w:r>
      <w:r w:rsidR="005923F3" w:rsidRPr="00D54472">
        <w:rPr>
          <w:rFonts w:ascii="Times New Roman" w:hAnsi="Times New Roman"/>
          <w:spacing w:val="1"/>
          <w:sz w:val="20"/>
          <w:szCs w:val="20"/>
        </w:rPr>
        <w:t>е</w:t>
      </w:r>
      <w:r w:rsidR="005923F3" w:rsidRPr="00D54472">
        <w:rPr>
          <w:rFonts w:ascii="Times New Roman" w:hAnsi="Times New Roman"/>
          <w:sz w:val="20"/>
          <w:szCs w:val="20"/>
        </w:rPr>
        <w:t>ни</w:t>
      </w:r>
      <w:r w:rsidR="005923F3" w:rsidRPr="00D54472">
        <w:rPr>
          <w:rFonts w:ascii="Times New Roman" w:hAnsi="Times New Roman"/>
          <w:spacing w:val="39"/>
          <w:sz w:val="20"/>
          <w:szCs w:val="20"/>
        </w:rPr>
        <w:t xml:space="preserve"> </w:t>
      </w:r>
      <w:r w:rsidR="005923F3" w:rsidRPr="00D54472">
        <w:rPr>
          <w:rFonts w:ascii="Times New Roman" w:hAnsi="Times New Roman"/>
          <w:sz w:val="20"/>
          <w:szCs w:val="20"/>
        </w:rPr>
        <w:t>пе</w:t>
      </w:r>
      <w:r w:rsidR="005923F3" w:rsidRPr="00D54472">
        <w:rPr>
          <w:rFonts w:ascii="Times New Roman" w:hAnsi="Times New Roman"/>
          <w:spacing w:val="1"/>
          <w:sz w:val="20"/>
          <w:szCs w:val="20"/>
        </w:rPr>
        <w:t>ча</w:t>
      </w:r>
      <w:r w:rsidR="005923F3" w:rsidRPr="00D54472">
        <w:rPr>
          <w:rFonts w:ascii="Times New Roman" w:hAnsi="Times New Roman"/>
          <w:sz w:val="20"/>
          <w:szCs w:val="20"/>
        </w:rPr>
        <w:t xml:space="preserve">том. </w:t>
      </w:r>
      <w:proofErr w:type="gramStart"/>
      <w:r w:rsidR="005923F3" w:rsidRPr="00D54472">
        <w:rPr>
          <w:rFonts w:ascii="Times New Roman" w:hAnsi="Times New Roman"/>
          <w:spacing w:val="1"/>
          <w:sz w:val="20"/>
          <w:szCs w:val="20"/>
        </w:rPr>
        <w:t>У</w:t>
      </w:r>
      <w:r w:rsidR="005923F3" w:rsidRPr="00D54472">
        <w:rPr>
          <w:rFonts w:ascii="Times New Roman" w:hAnsi="Times New Roman"/>
          <w:sz w:val="20"/>
          <w:szCs w:val="20"/>
        </w:rPr>
        <w:t>коли</w:t>
      </w:r>
      <w:r w:rsidR="005923F3" w:rsidRPr="00D54472">
        <w:rPr>
          <w:rFonts w:ascii="Times New Roman" w:hAnsi="Times New Roman"/>
          <w:spacing w:val="1"/>
          <w:sz w:val="20"/>
          <w:szCs w:val="20"/>
        </w:rPr>
        <w:t>к</w:t>
      </w:r>
      <w:r w:rsidR="005923F3" w:rsidRPr="00D54472">
        <w:rPr>
          <w:rFonts w:ascii="Times New Roman" w:hAnsi="Times New Roman"/>
          <w:sz w:val="20"/>
          <w:szCs w:val="20"/>
        </w:rPr>
        <w:t>о</w:t>
      </w:r>
      <w:r w:rsidR="005923F3" w:rsidRPr="00D54472">
        <w:rPr>
          <w:rFonts w:ascii="Times New Roman" w:hAnsi="Times New Roman"/>
          <w:spacing w:val="40"/>
          <w:sz w:val="20"/>
          <w:szCs w:val="20"/>
        </w:rPr>
        <w:t xml:space="preserve"> </w:t>
      </w:r>
      <w:r w:rsidR="005923F3" w:rsidRPr="00D54472">
        <w:rPr>
          <w:rFonts w:ascii="Times New Roman" w:hAnsi="Times New Roman"/>
          <w:spacing w:val="1"/>
          <w:sz w:val="20"/>
          <w:szCs w:val="20"/>
        </w:rPr>
        <w:t>с</w:t>
      </w:r>
      <w:r w:rsidR="005923F3" w:rsidRPr="00D54472">
        <w:rPr>
          <w:rFonts w:ascii="Times New Roman" w:hAnsi="Times New Roman"/>
          <w:sz w:val="20"/>
          <w:szCs w:val="20"/>
        </w:rPr>
        <w:t>у</w:t>
      </w:r>
      <w:r w:rsidR="005923F3" w:rsidRPr="00D54472">
        <w:rPr>
          <w:rFonts w:ascii="Times New Roman" w:hAnsi="Times New Roman"/>
          <w:spacing w:val="25"/>
          <w:sz w:val="20"/>
          <w:szCs w:val="20"/>
        </w:rPr>
        <w:t xml:space="preserve"> </w:t>
      </w:r>
      <w:r w:rsidR="005923F3" w:rsidRPr="00D54472">
        <w:rPr>
          <w:rFonts w:ascii="Times New Roman" w:hAnsi="Times New Roman"/>
          <w:sz w:val="20"/>
          <w:szCs w:val="20"/>
        </w:rPr>
        <w:t>п</w:t>
      </w:r>
      <w:r w:rsidR="005923F3" w:rsidRPr="00D54472">
        <w:rPr>
          <w:rFonts w:ascii="Times New Roman" w:hAnsi="Times New Roman"/>
          <w:spacing w:val="1"/>
          <w:sz w:val="20"/>
          <w:szCs w:val="20"/>
        </w:rPr>
        <w:t>о</w:t>
      </w:r>
      <w:r w:rsidR="005923F3" w:rsidRPr="00D54472">
        <w:rPr>
          <w:rFonts w:ascii="Times New Roman" w:hAnsi="Times New Roman"/>
          <w:sz w:val="20"/>
          <w:szCs w:val="20"/>
        </w:rPr>
        <w:t>н</w:t>
      </w:r>
      <w:r w:rsidR="005923F3" w:rsidRPr="00D54472">
        <w:rPr>
          <w:rFonts w:ascii="Times New Roman" w:hAnsi="Times New Roman"/>
          <w:spacing w:val="1"/>
          <w:sz w:val="20"/>
          <w:szCs w:val="20"/>
        </w:rPr>
        <w:t>у</w:t>
      </w:r>
      <w:r w:rsidR="005923F3" w:rsidRPr="00D54472">
        <w:rPr>
          <w:rFonts w:ascii="Times New Roman" w:hAnsi="Times New Roman"/>
          <w:spacing w:val="-1"/>
          <w:sz w:val="20"/>
          <w:szCs w:val="20"/>
        </w:rPr>
        <w:t>д</w:t>
      </w:r>
      <w:r w:rsidR="005923F3" w:rsidRPr="00D54472">
        <w:rPr>
          <w:rFonts w:ascii="Times New Roman" w:hAnsi="Times New Roman"/>
          <w:sz w:val="20"/>
          <w:szCs w:val="20"/>
        </w:rPr>
        <w:t>а</w:t>
      </w:r>
      <w:r w:rsidR="005923F3" w:rsidRPr="00D54472">
        <w:rPr>
          <w:rFonts w:ascii="Times New Roman" w:hAnsi="Times New Roman"/>
          <w:spacing w:val="40"/>
          <w:sz w:val="20"/>
          <w:szCs w:val="20"/>
        </w:rPr>
        <w:t xml:space="preserve"> </w:t>
      </w:r>
      <w:r w:rsidR="005923F3" w:rsidRPr="00D54472">
        <w:rPr>
          <w:rFonts w:ascii="Times New Roman" w:hAnsi="Times New Roman"/>
          <w:sz w:val="20"/>
          <w:szCs w:val="20"/>
        </w:rPr>
        <w:t>и</w:t>
      </w:r>
      <w:r w:rsidR="005923F3" w:rsidRPr="00D54472">
        <w:rPr>
          <w:rFonts w:ascii="Times New Roman" w:hAnsi="Times New Roman"/>
          <w:spacing w:val="23"/>
          <w:sz w:val="20"/>
          <w:szCs w:val="20"/>
        </w:rPr>
        <w:t xml:space="preserve"> </w:t>
      </w:r>
      <w:r w:rsidR="005923F3" w:rsidRPr="00D54472">
        <w:rPr>
          <w:rFonts w:ascii="Times New Roman" w:hAnsi="Times New Roman"/>
          <w:spacing w:val="1"/>
          <w:sz w:val="20"/>
          <w:szCs w:val="20"/>
        </w:rPr>
        <w:t>об</w:t>
      </w:r>
      <w:r w:rsidR="005923F3" w:rsidRPr="00D54472">
        <w:rPr>
          <w:rFonts w:ascii="Times New Roman" w:hAnsi="Times New Roman"/>
          <w:spacing w:val="-1"/>
          <w:sz w:val="20"/>
          <w:szCs w:val="20"/>
        </w:rPr>
        <w:t>р</w:t>
      </w:r>
      <w:r w:rsidR="005923F3" w:rsidRPr="00D54472">
        <w:rPr>
          <w:rFonts w:ascii="Times New Roman" w:hAnsi="Times New Roman"/>
          <w:sz w:val="20"/>
          <w:szCs w:val="20"/>
        </w:rPr>
        <w:t>ас</w:t>
      </w:r>
      <w:r w:rsidR="005923F3" w:rsidRPr="00D54472">
        <w:rPr>
          <w:rFonts w:ascii="Times New Roman" w:hAnsi="Times New Roman"/>
          <w:spacing w:val="1"/>
          <w:sz w:val="20"/>
          <w:szCs w:val="20"/>
        </w:rPr>
        <w:t>ц</w:t>
      </w:r>
      <w:r w:rsidR="005923F3" w:rsidRPr="00D54472">
        <w:rPr>
          <w:rFonts w:ascii="Times New Roman" w:hAnsi="Times New Roman"/>
          <w:sz w:val="20"/>
          <w:szCs w:val="20"/>
        </w:rPr>
        <w:t>и</w:t>
      </w:r>
      <w:r w:rsidR="005923F3" w:rsidRPr="00D54472">
        <w:rPr>
          <w:rFonts w:ascii="Times New Roman" w:hAnsi="Times New Roman"/>
          <w:spacing w:val="39"/>
          <w:sz w:val="20"/>
          <w:szCs w:val="20"/>
        </w:rPr>
        <w:t xml:space="preserve"> </w:t>
      </w:r>
      <w:r w:rsidR="005923F3" w:rsidRPr="00D54472">
        <w:rPr>
          <w:rFonts w:ascii="Times New Roman" w:hAnsi="Times New Roman"/>
          <w:sz w:val="20"/>
          <w:szCs w:val="20"/>
        </w:rPr>
        <w:t>по</w:t>
      </w:r>
      <w:r w:rsidR="005923F3" w:rsidRPr="00D54472">
        <w:rPr>
          <w:rFonts w:ascii="Times New Roman" w:hAnsi="Times New Roman"/>
          <w:spacing w:val="2"/>
          <w:sz w:val="20"/>
          <w:szCs w:val="20"/>
        </w:rPr>
        <w:t>т</w:t>
      </w:r>
      <w:r w:rsidR="005923F3" w:rsidRPr="00D54472">
        <w:rPr>
          <w:rFonts w:ascii="Times New Roman" w:hAnsi="Times New Roman"/>
          <w:sz w:val="20"/>
          <w:szCs w:val="20"/>
        </w:rPr>
        <w:t xml:space="preserve">писани </w:t>
      </w:r>
      <w:r w:rsidR="005923F3" w:rsidRPr="00D54472">
        <w:rPr>
          <w:rFonts w:ascii="Times New Roman" w:hAnsi="Times New Roman"/>
          <w:spacing w:val="1"/>
          <w:sz w:val="20"/>
          <w:szCs w:val="20"/>
        </w:rPr>
        <w:t>о</w:t>
      </w:r>
      <w:r w:rsidR="005923F3" w:rsidRPr="00D54472">
        <w:rPr>
          <w:rFonts w:ascii="Times New Roman" w:hAnsi="Times New Roman"/>
          <w:sz w:val="20"/>
          <w:szCs w:val="20"/>
        </w:rPr>
        <w:t>д</w:t>
      </w:r>
      <w:r w:rsidR="005923F3" w:rsidRPr="00D54472">
        <w:rPr>
          <w:rFonts w:ascii="Times New Roman" w:hAnsi="Times New Roman"/>
          <w:spacing w:val="26"/>
          <w:sz w:val="20"/>
          <w:szCs w:val="20"/>
        </w:rPr>
        <w:t xml:space="preserve"> </w:t>
      </w:r>
      <w:r w:rsidR="005923F3" w:rsidRPr="00D54472">
        <w:rPr>
          <w:rFonts w:ascii="Times New Roman" w:hAnsi="Times New Roman"/>
          <w:sz w:val="20"/>
          <w:szCs w:val="20"/>
        </w:rPr>
        <w:t>с</w:t>
      </w:r>
      <w:r w:rsidR="005923F3" w:rsidRPr="00D54472">
        <w:rPr>
          <w:rFonts w:ascii="Times New Roman" w:hAnsi="Times New Roman"/>
          <w:spacing w:val="1"/>
          <w:sz w:val="20"/>
          <w:szCs w:val="20"/>
        </w:rPr>
        <w:t>т</w:t>
      </w:r>
      <w:r w:rsidR="005923F3" w:rsidRPr="00D54472">
        <w:rPr>
          <w:rFonts w:ascii="Times New Roman" w:hAnsi="Times New Roman"/>
          <w:sz w:val="20"/>
          <w:szCs w:val="20"/>
        </w:rPr>
        <w:t>ра</w:t>
      </w:r>
      <w:r w:rsidR="005923F3" w:rsidRPr="00D54472">
        <w:rPr>
          <w:rFonts w:ascii="Times New Roman" w:hAnsi="Times New Roman"/>
          <w:spacing w:val="6"/>
          <w:sz w:val="20"/>
          <w:szCs w:val="20"/>
        </w:rPr>
        <w:t>н</w:t>
      </w:r>
      <w:r w:rsidR="005923F3" w:rsidRPr="00D54472">
        <w:rPr>
          <w:rFonts w:ascii="Times New Roman" w:hAnsi="Times New Roman"/>
          <w:sz w:val="20"/>
          <w:szCs w:val="20"/>
        </w:rPr>
        <w:t>е</w:t>
      </w:r>
      <w:r w:rsidR="005923F3" w:rsidRPr="00D54472">
        <w:rPr>
          <w:rFonts w:ascii="Times New Roman" w:hAnsi="Times New Roman"/>
          <w:spacing w:val="36"/>
          <w:sz w:val="20"/>
          <w:szCs w:val="20"/>
        </w:rPr>
        <w:t xml:space="preserve"> </w:t>
      </w:r>
      <w:r w:rsidR="005923F3" w:rsidRPr="00D54472">
        <w:rPr>
          <w:rFonts w:ascii="Times New Roman" w:hAnsi="Times New Roman"/>
          <w:sz w:val="20"/>
          <w:szCs w:val="20"/>
        </w:rPr>
        <w:t>ли</w:t>
      </w:r>
      <w:r w:rsidR="005923F3" w:rsidRPr="00D54472">
        <w:rPr>
          <w:rFonts w:ascii="Times New Roman" w:hAnsi="Times New Roman"/>
          <w:spacing w:val="2"/>
          <w:sz w:val="20"/>
          <w:szCs w:val="20"/>
        </w:rPr>
        <w:t>ц</w:t>
      </w:r>
      <w:r w:rsidR="005923F3" w:rsidRPr="00D54472">
        <w:rPr>
          <w:rFonts w:ascii="Times New Roman" w:hAnsi="Times New Roman"/>
          <w:sz w:val="20"/>
          <w:szCs w:val="20"/>
        </w:rPr>
        <w:t>а</w:t>
      </w:r>
      <w:r w:rsidR="005923F3" w:rsidRPr="00D54472">
        <w:rPr>
          <w:rFonts w:ascii="Times New Roman" w:hAnsi="Times New Roman"/>
          <w:spacing w:val="28"/>
          <w:sz w:val="20"/>
          <w:szCs w:val="20"/>
        </w:rPr>
        <w:t xml:space="preserve"> </w:t>
      </w:r>
      <w:r w:rsidR="005923F3" w:rsidRPr="00D54472">
        <w:rPr>
          <w:rFonts w:ascii="Times New Roman" w:hAnsi="Times New Roman"/>
          <w:sz w:val="20"/>
          <w:szCs w:val="20"/>
        </w:rPr>
        <w:t>ко</w:t>
      </w:r>
      <w:r w:rsidR="005923F3" w:rsidRPr="00D54472">
        <w:rPr>
          <w:rFonts w:ascii="Times New Roman" w:hAnsi="Times New Roman"/>
          <w:spacing w:val="1"/>
          <w:sz w:val="20"/>
          <w:szCs w:val="20"/>
        </w:rPr>
        <w:t>ј</w:t>
      </w:r>
      <w:r w:rsidR="005923F3" w:rsidRPr="00D54472">
        <w:rPr>
          <w:rFonts w:ascii="Times New Roman" w:hAnsi="Times New Roman"/>
          <w:sz w:val="20"/>
          <w:szCs w:val="20"/>
        </w:rPr>
        <w:t>е</w:t>
      </w:r>
      <w:r w:rsidR="005923F3" w:rsidRPr="00D54472">
        <w:rPr>
          <w:rFonts w:ascii="Times New Roman" w:hAnsi="Times New Roman"/>
          <w:spacing w:val="32"/>
          <w:sz w:val="20"/>
          <w:szCs w:val="20"/>
        </w:rPr>
        <w:t xml:space="preserve"> </w:t>
      </w:r>
      <w:r w:rsidR="005923F3" w:rsidRPr="00D54472">
        <w:rPr>
          <w:rFonts w:ascii="Times New Roman" w:hAnsi="Times New Roman"/>
          <w:sz w:val="20"/>
          <w:szCs w:val="20"/>
        </w:rPr>
        <w:t>није</w:t>
      </w:r>
      <w:r w:rsidR="005923F3" w:rsidRPr="00D54472">
        <w:rPr>
          <w:rFonts w:ascii="Times New Roman" w:hAnsi="Times New Roman"/>
          <w:spacing w:val="29"/>
          <w:sz w:val="20"/>
          <w:szCs w:val="20"/>
        </w:rPr>
        <w:t xml:space="preserve"> </w:t>
      </w:r>
      <w:r w:rsidR="005923F3" w:rsidRPr="00D54472">
        <w:rPr>
          <w:rFonts w:ascii="Times New Roman" w:hAnsi="Times New Roman"/>
          <w:sz w:val="20"/>
          <w:szCs w:val="20"/>
        </w:rPr>
        <w:t>упи</w:t>
      </w:r>
      <w:r w:rsidR="005923F3" w:rsidRPr="00D54472">
        <w:rPr>
          <w:rFonts w:ascii="Times New Roman" w:hAnsi="Times New Roman"/>
          <w:spacing w:val="1"/>
          <w:sz w:val="20"/>
          <w:szCs w:val="20"/>
        </w:rPr>
        <w:t>с</w:t>
      </w:r>
      <w:r w:rsidR="005923F3" w:rsidRPr="00D54472">
        <w:rPr>
          <w:rFonts w:ascii="Times New Roman" w:hAnsi="Times New Roman"/>
          <w:sz w:val="20"/>
          <w:szCs w:val="20"/>
        </w:rPr>
        <w:t>а</w:t>
      </w:r>
      <w:r w:rsidR="005923F3" w:rsidRPr="00D54472">
        <w:rPr>
          <w:rFonts w:ascii="Times New Roman" w:hAnsi="Times New Roman"/>
          <w:spacing w:val="1"/>
          <w:sz w:val="20"/>
          <w:szCs w:val="20"/>
        </w:rPr>
        <w:t>н</w:t>
      </w:r>
      <w:r w:rsidR="005923F3" w:rsidRPr="00D54472">
        <w:rPr>
          <w:rFonts w:ascii="Times New Roman" w:hAnsi="Times New Roman"/>
          <w:sz w:val="20"/>
          <w:szCs w:val="20"/>
        </w:rPr>
        <w:t>о</w:t>
      </w:r>
      <w:r w:rsidR="005923F3" w:rsidRPr="00D54472">
        <w:rPr>
          <w:rFonts w:ascii="Times New Roman" w:hAnsi="Times New Roman"/>
          <w:spacing w:val="40"/>
          <w:sz w:val="20"/>
          <w:szCs w:val="20"/>
        </w:rPr>
        <w:t xml:space="preserve"> </w:t>
      </w:r>
      <w:r w:rsidR="005923F3" w:rsidRPr="00D54472">
        <w:rPr>
          <w:rFonts w:ascii="Times New Roman" w:hAnsi="Times New Roman"/>
          <w:sz w:val="20"/>
          <w:szCs w:val="20"/>
        </w:rPr>
        <w:t>у</w:t>
      </w:r>
      <w:r w:rsidR="005923F3" w:rsidRPr="00D54472">
        <w:rPr>
          <w:rFonts w:ascii="Times New Roman" w:hAnsi="Times New Roman"/>
          <w:spacing w:val="25"/>
          <w:sz w:val="20"/>
          <w:szCs w:val="20"/>
        </w:rPr>
        <w:t xml:space="preserve"> </w:t>
      </w:r>
      <w:r w:rsidR="005923F3" w:rsidRPr="00D54472">
        <w:rPr>
          <w:rFonts w:ascii="Times New Roman" w:hAnsi="Times New Roman"/>
          <w:spacing w:val="-1"/>
          <w:sz w:val="20"/>
          <w:szCs w:val="20"/>
        </w:rPr>
        <w:t>р</w:t>
      </w:r>
      <w:r w:rsidR="005923F3" w:rsidRPr="00D54472">
        <w:rPr>
          <w:rFonts w:ascii="Times New Roman" w:hAnsi="Times New Roman"/>
          <w:spacing w:val="1"/>
          <w:sz w:val="20"/>
          <w:szCs w:val="20"/>
        </w:rPr>
        <w:t>е</w:t>
      </w:r>
      <w:r w:rsidR="005923F3" w:rsidRPr="00D54472">
        <w:rPr>
          <w:rFonts w:ascii="Times New Roman" w:hAnsi="Times New Roman"/>
          <w:sz w:val="20"/>
          <w:szCs w:val="20"/>
        </w:rPr>
        <w:t>гист</w:t>
      </w:r>
      <w:r w:rsidR="005923F3" w:rsidRPr="00D54472">
        <w:rPr>
          <w:rFonts w:ascii="Times New Roman" w:hAnsi="Times New Roman"/>
          <w:spacing w:val="1"/>
          <w:sz w:val="20"/>
          <w:szCs w:val="20"/>
        </w:rPr>
        <w:t>а</w:t>
      </w:r>
      <w:r w:rsidR="005923F3" w:rsidRPr="00D54472">
        <w:rPr>
          <w:rFonts w:ascii="Times New Roman" w:hAnsi="Times New Roman"/>
          <w:sz w:val="20"/>
          <w:szCs w:val="20"/>
        </w:rPr>
        <w:t>р</w:t>
      </w:r>
      <w:r w:rsidR="005923F3" w:rsidRPr="00D54472">
        <w:rPr>
          <w:rFonts w:ascii="Times New Roman" w:hAnsi="Times New Roman"/>
          <w:spacing w:val="41"/>
          <w:sz w:val="20"/>
          <w:szCs w:val="20"/>
        </w:rPr>
        <w:t xml:space="preserve"> </w:t>
      </w:r>
      <w:r w:rsidR="005923F3" w:rsidRPr="00D54472">
        <w:rPr>
          <w:rFonts w:ascii="Times New Roman" w:hAnsi="Times New Roman"/>
          <w:sz w:val="20"/>
          <w:szCs w:val="20"/>
        </w:rPr>
        <w:t>као</w:t>
      </w:r>
      <w:r w:rsidR="005923F3" w:rsidRPr="00D54472">
        <w:rPr>
          <w:rFonts w:ascii="Times New Roman" w:hAnsi="Times New Roman"/>
          <w:spacing w:val="29"/>
          <w:sz w:val="20"/>
          <w:szCs w:val="20"/>
        </w:rPr>
        <w:t xml:space="preserve"> </w:t>
      </w:r>
      <w:r w:rsidR="005923F3" w:rsidRPr="00D54472">
        <w:rPr>
          <w:rFonts w:ascii="Times New Roman" w:hAnsi="Times New Roman"/>
          <w:sz w:val="20"/>
          <w:szCs w:val="20"/>
        </w:rPr>
        <w:t>лице</w:t>
      </w:r>
      <w:r w:rsidR="005923F3" w:rsidRPr="00D54472">
        <w:rPr>
          <w:rFonts w:ascii="Times New Roman" w:hAnsi="Times New Roman"/>
          <w:spacing w:val="30"/>
          <w:sz w:val="20"/>
          <w:szCs w:val="20"/>
        </w:rPr>
        <w:t xml:space="preserve"> </w:t>
      </w:r>
      <w:r w:rsidR="005923F3" w:rsidRPr="00D54472">
        <w:rPr>
          <w:rFonts w:ascii="Times New Roman" w:hAnsi="Times New Roman"/>
          <w:spacing w:val="1"/>
          <w:sz w:val="20"/>
          <w:szCs w:val="20"/>
        </w:rPr>
        <w:t>о</w:t>
      </w:r>
      <w:r w:rsidR="005923F3" w:rsidRPr="00D54472">
        <w:rPr>
          <w:rFonts w:ascii="Times New Roman" w:hAnsi="Times New Roman"/>
          <w:spacing w:val="-1"/>
          <w:sz w:val="20"/>
          <w:szCs w:val="20"/>
        </w:rPr>
        <w:t>в</w:t>
      </w:r>
      <w:r w:rsidR="005923F3" w:rsidRPr="00D54472">
        <w:rPr>
          <w:rFonts w:ascii="Times New Roman" w:hAnsi="Times New Roman"/>
          <w:sz w:val="20"/>
          <w:szCs w:val="20"/>
        </w:rPr>
        <w:t>л</w:t>
      </w:r>
      <w:r w:rsidR="005923F3" w:rsidRPr="00D54472">
        <w:rPr>
          <w:rFonts w:ascii="Times New Roman" w:hAnsi="Times New Roman"/>
          <w:spacing w:val="1"/>
          <w:sz w:val="20"/>
          <w:szCs w:val="20"/>
        </w:rPr>
        <w:t>а</w:t>
      </w:r>
      <w:r w:rsidR="005923F3" w:rsidRPr="00D54472">
        <w:rPr>
          <w:rFonts w:ascii="Times New Roman" w:hAnsi="Times New Roman"/>
          <w:sz w:val="20"/>
          <w:szCs w:val="20"/>
        </w:rPr>
        <w:t>ш</w:t>
      </w:r>
      <w:r w:rsidR="005923F3" w:rsidRPr="00D54472">
        <w:rPr>
          <w:rFonts w:ascii="Times New Roman" w:hAnsi="Times New Roman"/>
          <w:spacing w:val="1"/>
          <w:sz w:val="20"/>
          <w:szCs w:val="20"/>
        </w:rPr>
        <w:t>ћ</w:t>
      </w:r>
      <w:r w:rsidR="005923F3" w:rsidRPr="00D54472">
        <w:rPr>
          <w:rFonts w:ascii="Times New Roman" w:hAnsi="Times New Roman"/>
          <w:spacing w:val="-1"/>
          <w:sz w:val="20"/>
          <w:szCs w:val="20"/>
        </w:rPr>
        <w:t>е</w:t>
      </w:r>
      <w:r w:rsidR="005923F3" w:rsidRPr="00D54472">
        <w:rPr>
          <w:rFonts w:ascii="Times New Roman" w:hAnsi="Times New Roman"/>
          <w:sz w:val="20"/>
          <w:szCs w:val="20"/>
        </w:rPr>
        <w:t xml:space="preserve">но </w:t>
      </w:r>
      <w:r w:rsidR="005923F3" w:rsidRPr="00D54472">
        <w:rPr>
          <w:rFonts w:ascii="Times New Roman" w:hAnsi="Times New Roman"/>
          <w:spacing w:val="1"/>
          <w:sz w:val="20"/>
          <w:szCs w:val="20"/>
        </w:rPr>
        <w:t>з</w:t>
      </w:r>
      <w:r w:rsidR="005923F3" w:rsidRPr="00D54472">
        <w:rPr>
          <w:rFonts w:ascii="Times New Roman" w:hAnsi="Times New Roman"/>
          <w:sz w:val="20"/>
          <w:szCs w:val="20"/>
        </w:rPr>
        <w:t>а</w:t>
      </w:r>
      <w:r w:rsidR="005923F3" w:rsidRPr="00D54472">
        <w:rPr>
          <w:rFonts w:ascii="Times New Roman" w:hAnsi="Times New Roman"/>
          <w:spacing w:val="27"/>
          <w:sz w:val="20"/>
          <w:szCs w:val="20"/>
        </w:rPr>
        <w:t xml:space="preserve"> </w:t>
      </w:r>
      <w:r w:rsidR="005923F3" w:rsidRPr="00D54472">
        <w:rPr>
          <w:rFonts w:ascii="Times New Roman" w:hAnsi="Times New Roman"/>
          <w:spacing w:val="1"/>
          <w:sz w:val="20"/>
          <w:szCs w:val="20"/>
        </w:rPr>
        <w:t>з</w:t>
      </w:r>
      <w:r w:rsidR="005923F3" w:rsidRPr="00D54472">
        <w:rPr>
          <w:rFonts w:ascii="Times New Roman" w:hAnsi="Times New Roman"/>
          <w:spacing w:val="-1"/>
          <w:sz w:val="20"/>
          <w:szCs w:val="20"/>
        </w:rPr>
        <w:t>а</w:t>
      </w:r>
      <w:r w:rsidR="005923F3" w:rsidRPr="00D54472">
        <w:rPr>
          <w:rFonts w:ascii="Times New Roman" w:hAnsi="Times New Roman"/>
          <w:spacing w:val="2"/>
          <w:sz w:val="20"/>
          <w:szCs w:val="20"/>
        </w:rPr>
        <w:t>с</w:t>
      </w:r>
      <w:r w:rsidR="005923F3" w:rsidRPr="00D54472">
        <w:rPr>
          <w:rFonts w:ascii="Times New Roman" w:hAnsi="Times New Roman"/>
          <w:sz w:val="20"/>
          <w:szCs w:val="20"/>
        </w:rPr>
        <w:t>т</w:t>
      </w:r>
      <w:r w:rsidR="005923F3" w:rsidRPr="00D54472">
        <w:rPr>
          <w:rFonts w:ascii="Times New Roman" w:hAnsi="Times New Roman"/>
          <w:spacing w:val="6"/>
          <w:sz w:val="20"/>
          <w:szCs w:val="20"/>
        </w:rPr>
        <w:t>у</w:t>
      </w:r>
      <w:r w:rsidR="005923F3" w:rsidRPr="00D54472">
        <w:rPr>
          <w:rFonts w:ascii="Times New Roman" w:hAnsi="Times New Roman"/>
          <w:sz w:val="20"/>
          <w:szCs w:val="20"/>
        </w:rPr>
        <w:t>пање, по</w:t>
      </w:r>
      <w:r w:rsidR="005923F3" w:rsidRPr="00D54472">
        <w:rPr>
          <w:rFonts w:ascii="Times New Roman" w:hAnsi="Times New Roman"/>
          <w:spacing w:val="1"/>
          <w:sz w:val="20"/>
          <w:szCs w:val="20"/>
        </w:rPr>
        <w:t>т</w:t>
      </w:r>
      <w:r w:rsidR="005923F3" w:rsidRPr="00D54472">
        <w:rPr>
          <w:rFonts w:ascii="Times New Roman" w:hAnsi="Times New Roman"/>
          <w:sz w:val="20"/>
          <w:szCs w:val="20"/>
        </w:rPr>
        <w:t>р</w:t>
      </w:r>
      <w:r w:rsidR="005923F3" w:rsidRPr="00D54472">
        <w:rPr>
          <w:rFonts w:ascii="Times New Roman" w:hAnsi="Times New Roman"/>
          <w:spacing w:val="1"/>
          <w:sz w:val="20"/>
          <w:szCs w:val="20"/>
        </w:rPr>
        <w:t>е</w:t>
      </w:r>
      <w:r w:rsidR="005923F3" w:rsidRPr="00D54472">
        <w:rPr>
          <w:rFonts w:ascii="Times New Roman" w:hAnsi="Times New Roman"/>
          <w:sz w:val="20"/>
          <w:szCs w:val="20"/>
        </w:rPr>
        <w:t>бно</w:t>
      </w:r>
      <w:r w:rsidR="005923F3" w:rsidRPr="00D54472">
        <w:rPr>
          <w:rFonts w:ascii="Times New Roman" w:hAnsi="Times New Roman"/>
          <w:spacing w:val="43"/>
          <w:sz w:val="20"/>
          <w:szCs w:val="20"/>
        </w:rPr>
        <w:t xml:space="preserve"> </w:t>
      </w:r>
      <w:r w:rsidR="005923F3" w:rsidRPr="00D54472">
        <w:rPr>
          <w:rFonts w:ascii="Times New Roman" w:hAnsi="Times New Roman"/>
          <w:spacing w:val="3"/>
          <w:sz w:val="20"/>
          <w:szCs w:val="20"/>
        </w:rPr>
        <w:t>ј</w:t>
      </w:r>
      <w:r w:rsidR="005923F3" w:rsidRPr="00D54472">
        <w:rPr>
          <w:rFonts w:ascii="Times New Roman" w:hAnsi="Times New Roman"/>
          <w:spacing w:val="-1"/>
          <w:sz w:val="20"/>
          <w:szCs w:val="20"/>
        </w:rPr>
        <w:t>е</w:t>
      </w:r>
      <w:r w:rsidR="005923F3" w:rsidRPr="00D54472">
        <w:rPr>
          <w:rFonts w:ascii="Times New Roman" w:hAnsi="Times New Roman"/>
          <w:sz w:val="20"/>
          <w:szCs w:val="20"/>
        </w:rPr>
        <w:t>,</w:t>
      </w:r>
      <w:r w:rsidR="005923F3" w:rsidRPr="00D54472">
        <w:rPr>
          <w:rFonts w:ascii="Times New Roman" w:hAnsi="Times New Roman"/>
          <w:spacing w:val="28"/>
          <w:sz w:val="20"/>
          <w:szCs w:val="20"/>
        </w:rPr>
        <w:t xml:space="preserve"> </w:t>
      </w:r>
      <w:r w:rsidR="005923F3" w:rsidRPr="00D54472">
        <w:rPr>
          <w:rFonts w:ascii="Times New Roman" w:hAnsi="Times New Roman"/>
          <w:w w:val="103"/>
          <w:sz w:val="20"/>
          <w:szCs w:val="20"/>
        </w:rPr>
        <w:t xml:space="preserve">уз </w:t>
      </w:r>
      <w:r w:rsidR="005923F3" w:rsidRPr="00D54472">
        <w:rPr>
          <w:rFonts w:ascii="Times New Roman" w:hAnsi="Times New Roman"/>
          <w:sz w:val="20"/>
          <w:szCs w:val="20"/>
        </w:rPr>
        <w:t>понуду,</w:t>
      </w:r>
      <w:r w:rsidR="005923F3" w:rsidRPr="00D54472">
        <w:rPr>
          <w:rFonts w:ascii="Times New Roman" w:hAnsi="Times New Roman"/>
          <w:spacing w:val="21"/>
          <w:sz w:val="20"/>
          <w:szCs w:val="20"/>
        </w:rPr>
        <w:t xml:space="preserve"> </w:t>
      </w:r>
      <w:r w:rsidR="005923F3" w:rsidRPr="00D54472">
        <w:rPr>
          <w:rFonts w:ascii="Times New Roman" w:hAnsi="Times New Roman"/>
          <w:sz w:val="20"/>
          <w:szCs w:val="20"/>
        </w:rPr>
        <w:t>доставити</w:t>
      </w:r>
      <w:r w:rsidR="005923F3" w:rsidRPr="00D54472">
        <w:rPr>
          <w:rFonts w:ascii="Times New Roman" w:hAnsi="Times New Roman"/>
          <w:spacing w:val="25"/>
          <w:sz w:val="20"/>
          <w:szCs w:val="20"/>
        </w:rPr>
        <w:t xml:space="preserve"> </w:t>
      </w:r>
      <w:r w:rsidR="005923F3" w:rsidRPr="00D54472">
        <w:rPr>
          <w:rFonts w:ascii="Times New Roman" w:hAnsi="Times New Roman"/>
          <w:sz w:val="20"/>
          <w:szCs w:val="20"/>
        </w:rPr>
        <w:t>о</w:t>
      </w:r>
      <w:r w:rsidR="005923F3" w:rsidRPr="00D54472">
        <w:rPr>
          <w:rFonts w:ascii="Times New Roman" w:hAnsi="Times New Roman"/>
          <w:spacing w:val="-1"/>
          <w:sz w:val="20"/>
          <w:szCs w:val="20"/>
        </w:rPr>
        <w:t>в</w:t>
      </w:r>
      <w:r w:rsidR="005923F3" w:rsidRPr="00D54472">
        <w:rPr>
          <w:rFonts w:ascii="Times New Roman" w:hAnsi="Times New Roman"/>
          <w:sz w:val="20"/>
          <w:szCs w:val="20"/>
        </w:rPr>
        <w:t>лаш</w:t>
      </w:r>
      <w:r w:rsidR="005923F3" w:rsidRPr="00D54472">
        <w:rPr>
          <w:rFonts w:ascii="Times New Roman" w:hAnsi="Times New Roman"/>
          <w:spacing w:val="2"/>
          <w:sz w:val="20"/>
          <w:szCs w:val="20"/>
        </w:rPr>
        <w:t>ћ</w:t>
      </w:r>
      <w:r w:rsidR="005923F3" w:rsidRPr="00D54472">
        <w:rPr>
          <w:rFonts w:ascii="Times New Roman" w:hAnsi="Times New Roman"/>
          <w:spacing w:val="-1"/>
          <w:sz w:val="20"/>
          <w:szCs w:val="20"/>
        </w:rPr>
        <w:t>е</w:t>
      </w:r>
      <w:r w:rsidR="005923F3" w:rsidRPr="00D54472">
        <w:rPr>
          <w:rFonts w:ascii="Times New Roman" w:hAnsi="Times New Roman"/>
          <w:sz w:val="20"/>
          <w:szCs w:val="20"/>
        </w:rPr>
        <w:t>ње</w:t>
      </w:r>
      <w:r w:rsidR="005923F3" w:rsidRPr="00D54472">
        <w:rPr>
          <w:rFonts w:ascii="Times New Roman" w:hAnsi="Times New Roman"/>
          <w:spacing w:val="30"/>
          <w:sz w:val="20"/>
          <w:szCs w:val="20"/>
        </w:rPr>
        <w:t xml:space="preserve"> </w:t>
      </w:r>
      <w:r w:rsidR="005923F3" w:rsidRPr="00D54472">
        <w:rPr>
          <w:rFonts w:ascii="Times New Roman" w:hAnsi="Times New Roman"/>
          <w:sz w:val="20"/>
          <w:szCs w:val="20"/>
        </w:rPr>
        <w:t>за</w:t>
      </w:r>
      <w:r w:rsidR="005923F3" w:rsidRPr="00D54472">
        <w:rPr>
          <w:rFonts w:ascii="Times New Roman" w:hAnsi="Times New Roman"/>
          <w:spacing w:val="11"/>
          <w:sz w:val="20"/>
          <w:szCs w:val="20"/>
        </w:rPr>
        <w:t xml:space="preserve"> </w:t>
      </w:r>
      <w:r w:rsidR="005923F3" w:rsidRPr="00D54472">
        <w:rPr>
          <w:rFonts w:ascii="Times New Roman" w:hAnsi="Times New Roman"/>
          <w:sz w:val="20"/>
          <w:szCs w:val="20"/>
        </w:rPr>
        <w:t>потп</w:t>
      </w:r>
      <w:r w:rsidR="005923F3" w:rsidRPr="00D54472">
        <w:rPr>
          <w:rFonts w:ascii="Times New Roman" w:hAnsi="Times New Roman"/>
          <w:spacing w:val="1"/>
          <w:sz w:val="20"/>
          <w:szCs w:val="20"/>
        </w:rPr>
        <w:t>и</w:t>
      </w:r>
      <w:r w:rsidR="005923F3" w:rsidRPr="00D54472">
        <w:rPr>
          <w:rFonts w:ascii="Times New Roman" w:hAnsi="Times New Roman"/>
          <w:sz w:val="20"/>
          <w:szCs w:val="20"/>
        </w:rPr>
        <w:t>сивање</w:t>
      </w:r>
      <w:r w:rsidR="005923F3" w:rsidRPr="00D54472">
        <w:rPr>
          <w:rFonts w:ascii="Times New Roman" w:hAnsi="Times New Roman"/>
          <w:spacing w:val="35"/>
          <w:sz w:val="20"/>
          <w:szCs w:val="20"/>
        </w:rPr>
        <w:t xml:space="preserve"> </w:t>
      </w:r>
      <w:r w:rsidR="005923F3" w:rsidRPr="00D54472">
        <w:rPr>
          <w:rFonts w:ascii="Times New Roman" w:hAnsi="Times New Roman"/>
          <w:sz w:val="20"/>
          <w:szCs w:val="20"/>
        </w:rPr>
        <w:t>за</w:t>
      </w:r>
      <w:r w:rsidR="005923F3" w:rsidRPr="00D54472">
        <w:rPr>
          <w:rFonts w:ascii="Times New Roman" w:hAnsi="Times New Roman"/>
          <w:spacing w:val="7"/>
          <w:sz w:val="20"/>
          <w:szCs w:val="20"/>
        </w:rPr>
        <w:t xml:space="preserve"> </w:t>
      </w:r>
      <w:r w:rsidR="005923F3" w:rsidRPr="00D54472">
        <w:rPr>
          <w:rFonts w:ascii="Times New Roman" w:hAnsi="Times New Roman"/>
          <w:sz w:val="20"/>
          <w:szCs w:val="20"/>
        </w:rPr>
        <w:t>то</w:t>
      </w:r>
      <w:r w:rsidR="005923F3" w:rsidRPr="00D54472">
        <w:rPr>
          <w:rFonts w:ascii="Times New Roman" w:hAnsi="Times New Roman"/>
          <w:spacing w:val="6"/>
          <w:sz w:val="20"/>
          <w:szCs w:val="20"/>
        </w:rPr>
        <w:t xml:space="preserve"> </w:t>
      </w:r>
      <w:r w:rsidR="005923F3" w:rsidRPr="00D54472">
        <w:rPr>
          <w:rFonts w:ascii="Times New Roman" w:hAnsi="Times New Roman"/>
          <w:sz w:val="20"/>
          <w:szCs w:val="20"/>
        </w:rPr>
        <w:t>лице,</w:t>
      </w:r>
      <w:r w:rsidR="005923F3" w:rsidRPr="00D54472">
        <w:rPr>
          <w:rFonts w:ascii="Times New Roman" w:hAnsi="Times New Roman"/>
          <w:spacing w:val="11"/>
          <w:sz w:val="20"/>
          <w:szCs w:val="20"/>
        </w:rPr>
        <w:t xml:space="preserve"> </w:t>
      </w:r>
      <w:r w:rsidR="005923F3" w:rsidRPr="00D54472">
        <w:rPr>
          <w:rFonts w:ascii="Times New Roman" w:hAnsi="Times New Roman"/>
          <w:sz w:val="20"/>
          <w:szCs w:val="20"/>
        </w:rPr>
        <w:t>и</w:t>
      </w:r>
      <w:r w:rsidR="005923F3" w:rsidRPr="00D54472">
        <w:rPr>
          <w:rFonts w:ascii="Times New Roman" w:hAnsi="Times New Roman"/>
          <w:spacing w:val="2"/>
          <w:sz w:val="20"/>
          <w:szCs w:val="20"/>
        </w:rPr>
        <w:t>з</w:t>
      </w:r>
      <w:r w:rsidR="005923F3" w:rsidRPr="00D54472">
        <w:rPr>
          <w:rFonts w:ascii="Times New Roman" w:hAnsi="Times New Roman"/>
          <w:spacing w:val="-1"/>
          <w:sz w:val="20"/>
          <w:szCs w:val="20"/>
        </w:rPr>
        <w:t>да</w:t>
      </w:r>
      <w:r w:rsidR="005923F3" w:rsidRPr="00D54472">
        <w:rPr>
          <w:rFonts w:ascii="Times New Roman" w:hAnsi="Times New Roman"/>
          <w:spacing w:val="2"/>
          <w:sz w:val="20"/>
          <w:szCs w:val="20"/>
        </w:rPr>
        <w:t>т</w:t>
      </w:r>
      <w:r w:rsidR="005923F3" w:rsidRPr="00D54472">
        <w:rPr>
          <w:rFonts w:ascii="Times New Roman" w:hAnsi="Times New Roman"/>
          <w:sz w:val="20"/>
          <w:szCs w:val="20"/>
        </w:rPr>
        <w:t>о</w:t>
      </w:r>
      <w:r w:rsidR="005923F3" w:rsidRPr="00D54472">
        <w:rPr>
          <w:rFonts w:ascii="Times New Roman" w:hAnsi="Times New Roman"/>
          <w:spacing w:val="19"/>
          <w:sz w:val="20"/>
          <w:szCs w:val="20"/>
        </w:rPr>
        <w:t xml:space="preserve"> </w:t>
      </w:r>
      <w:r w:rsidR="005923F3" w:rsidRPr="00D54472">
        <w:rPr>
          <w:rFonts w:ascii="Times New Roman" w:hAnsi="Times New Roman"/>
          <w:spacing w:val="2"/>
          <w:sz w:val="20"/>
          <w:szCs w:val="20"/>
        </w:rPr>
        <w:t>о</w:t>
      </w:r>
      <w:r w:rsidR="005923F3" w:rsidRPr="00D54472">
        <w:rPr>
          <w:rFonts w:ascii="Times New Roman" w:hAnsi="Times New Roman"/>
          <w:sz w:val="20"/>
          <w:szCs w:val="20"/>
        </w:rPr>
        <w:t>д</w:t>
      </w:r>
      <w:r w:rsidR="005923F3" w:rsidRPr="00D54472">
        <w:rPr>
          <w:rFonts w:ascii="Times New Roman" w:hAnsi="Times New Roman"/>
          <w:spacing w:val="7"/>
          <w:sz w:val="20"/>
          <w:szCs w:val="20"/>
        </w:rPr>
        <w:t xml:space="preserve"> </w:t>
      </w:r>
      <w:r w:rsidR="005923F3" w:rsidRPr="00D54472">
        <w:rPr>
          <w:rFonts w:ascii="Times New Roman" w:hAnsi="Times New Roman"/>
          <w:spacing w:val="1"/>
          <w:sz w:val="20"/>
          <w:szCs w:val="20"/>
        </w:rPr>
        <w:t>ст</w:t>
      </w:r>
      <w:r w:rsidR="005923F3" w:rsidRPr="00D54472">
        <w:rPr>
          <w:rFonts w:ascii="Times New Roman" w:hAnsi="Times New Roman"/>
          <w:spacing w:val="-1"/>
          <w:sz w:val="20"/>
          <w:szCs w:val="20"/>
        </w:rPr>
        <w:t>р</w:t>
      </w:r>
      <w:r w:rsidR="005923F3" w:rsidRPr="00D54472">
        <w:rPr>
          <w:rFonts w:ascii="Times New Roman" w:hAnsi="Times New Roman"/>
          <w:spacing w:val="1"/>
          <w:sz w:val="20"/>
          <w:szCs w:val="20"/>
        </w:rPr>
        <w:t>а</w:t>
      </w:r>
      <w:r w:rsidR="005923F3" w:rsidRPr="00D54472">
        <w:rPr>
          <w:rFonts w:ascii="Times New Roman" w:hAnsi="Times New Roman"/>
          <w:sz w:val="20"/>
          <w:szCs w:val="20"/>
        </w:rPr>
        <w:t>не</w:t>
      </w:r>
      <w:r w:rsidR="005923F3" w:rsidRPr="00D54472">
        <w:rPr>
          <w:rFonts w:ascii="Times New Roman" w:hAnsi="Times New Roman"/>
          <w:spacing w:val="18"/>
          <w:sz w:val="20"/>
          <w:szCs w:val="20"/>
        </w:rPr>
        <w:t xml:space="preserve"> </w:t>
      </w:r>
      <w:r w:rsidR="005923F3" w:rsidRPr="00D54472">
        <w:rPr>
          <w:rFonts w:ascii="Times New Roman" w:hAnsi="Times New Roman"/>
          <w:sz w:val="20"/>
          <w:szCs w:val="20"/>
        </w:rPr>
        <w:t>овлашћеног</w:t>
      </w:r>
      <w:r w:rsidR="005923F3" w:rsidRPr="00D54472">
        <w:rPr>
          <w:rFonts w:ascii="Times New Roman" w:hAnsi="Times New Roman"/>
          <w:spacing w:val="30"/>
          <w:sz w:val="20"/>
          <w:szCs w:val="20"/>
        </w:rPr>
        <w:t xml:space="preserve"> </w:t>
      </w:r>
      <w:r w:rsidR="005923F3" w:rsidRPr="00D54472">
        <w:rPr>
          <w:rFonts w:ascii="Times New Roman" w:hAnsi="Times New Roman"/>
          <w:sz w:val="20"/>
          <w:szCs w:val="20"/>
        </w:rPr>
        <w:t>лица</w:t>
      </w:r>
      <w:r w:rsidR="005923F3" w:rsidRPr="00D54472">
        <w:rPr>
          <w:rFonts w:ascii="Times New Roman" w:hAnsi="Times New Roman"/>
          <w:spacing w:val="9"/>
          <w:sz w:val="20"/>
          <w:szCs w:val="20"/>
        </w:rPr>
        <w:t xml:space="preserve"> </w:t>
      </w:r>
      <w:r w:rsidR="005923F3" w:rsidRPr="00D54472">
        <w:rPr>
          <w:rFonts w:ascii="Times New Roman" w:hAnsi="Times New Roman"/>
          <w:spacing w:val="1"/>
          <w:w w:val="103"/>
          <w:sz w:val="20"/>
          <w:szCs w:val="20"/>
        </w:rPr>
        <w:t>п</w:t>
      </w:r>
      <w:r w:rsidR="005923F3" w:rsidRPr="00D54472">
        <w:rPr>
          <w:rFonts w:ascii="Times New Roman" w:hAnsi="Times New Roman"/>
          <w:w w:val="103"/>
          <w:sz w:val="20"/>
          <w:szCs w:val="20"/>
        </w:rPr>
        <w:t>онуђача.</w:t>
      </w:r>
      <w:proofErr w:type="gramEnd"/>
    </w:p>
    <w:p w:rsidR="00B21374" w:rsidRPr="004B0C50" w:rsidRDefault="005923F3" w:rsidP="004B0C50">
      <w:pPr>
        <w:widowControl w:val="0"/>
        <w:autoSpaceDE w:val="0"/>
        <w:autoSpaceDN w:val="0"/>
        <w:adjustRightInd w:val="0"/>
        <w:spacing w:after="0" w:line="234" w:lineRule="exact"/>
        <w:ind w:left="284" w:right="33" w:hanging="284"/>
        <w:jc w:val="both"/>
        <w:rPr>
          <w:rFonts w:ascii="Times New Roman" w:hAnsi="Times New Roman"/>
          <w:sz w:val="20"/>
          <w:szCs w:val="20"/>
          <w:lang w:val="sr-Cyrl-CS"/>
        </w:rPr>
      </w:pPr>
      <w:r w:rsidRPr="00D54472">
        <w:rPr>
          <w:rFonts w:ascii="Times New Roman" w:hAnsi="Times New Roman"/>
          <w:sz w:val="20"/>
          <w:szCs w:val="20"/>
        </w:rPr>
        <w:t>3. Уколико</w:t>
      </w:r>
      <w:r w:rsidRPr="00D54472">
        <w:rPr>
          <w:rFonts w:ascii="Times New Roman" w:hAnsi="Times New Roman"/>
          <w:spacing w:val="24"/>
          <w:sz w:val="20"/>
          <w:szCs w:val="20"/>
        </w:rPr>
        <w:t xml:space="preserve"> </w:t>
      </w:r>
      <w:r w:rsidRPr="00D54472">
        <w:rPr>
          <w:rFonts w:ascii="Times New Roman" w:hAnsi="Times New Roman"/>
          <w:sz w:val="20"/>
          <w:szCs w:val="20"/>
        </w:rPr>
        <w:t>по</w:t>
      </w:r>
      <w:r w:rsidRPr="00D54472">
        <w:rPr>
          <w:rFonts w:ascii="Times New Roman" w:hAnsi="Times New Roman"/>
          <w:spacing w:val="1"/>
          <w:sz w:val="20"/>
          <w:szCs w:val="20"/>
        </w:rPr>
        <w:t>н</w:t>
      </w:r>
      <w:r w:rsidRPr="00D54472">
        <w:rPr>
          <w:rFonts w:ascii="Times New Roman" w:hAnsi="Times New Roman"/>
          <w:sz w:val="20"/>
          <w:szCs w:val="20"/>
        </w:rPr>
        <w:t>уђ</w:t>
      </w:r>
      <w:r w:rsidRPr="00D54472">
        <w:rPr>
          <w:rFonts w:ascii="Times New Roman" w:hAnsi="Times New Roman"/>
          <w:spacing w:val="-1"/>
          <w:sz w:val="20"/>
          <w:szCs w:val="20"/>
        </w:rPr>
        <w:t>а</w:t>
      </w:r>
      <w:r w:rsidRPr="00D54472">
        <w:rPr>
          <w:rFonts w:ascii="Times New Roman" w:hAnsi="Times New Roman"/>
          <w:sz w:val="20"/>
          <w:szCs w:val="20"/>
        </w:rPr>
        <w:t>ч</w:t>
      </w:r>
      <w:r w:rsidRPr="00D54472">
        <w:rPr>
          <w:rFonts w:ascii="Times New Roman" w:hAnsi="Times New Roman"/>
          <w:spacing w:val="26"/>
          <w:sz w:val="20"/>
          <w:szCs w:val="20"/>
        </w:rPr>
        <w:t xml:space="preserve"> </w:t>
      </w:r>
      <w:r w:rsidRPr="00D54472">
        <w:rPr>
          <w:rFonts w:ascii="Times New Roman" w:hAnsi="Times New Roman"/>
          <w:spacing w:val="1"/>
          <w:sz w:val="20"/>
          <w:szCs w:val="20"/>
        </w:rPr>
        <w:t>н</w:t>
      </w:r>
      <w:r w:rsidRPr="00D54472">
        <w:rPr>
          <w:rFonts w:ascii="Times New Roman" w:hAnsi="Times New Roman"/>
          <w:sz w:val="20"/>
          <w:szCs w:val="20"/>
        </w:rPr>
        <w:t>аступа</w:t>
      </w:r>
      <w:r w:rsidRPr="00D54472">
        <w:rPr>
          <w:rFonts w:ascii="Times New Roman" w:hAnsi="Times New Roman"/>
          <w:spacing w:val="24"/>
          <w:sz w:val="20"/>
          <w:szCs w:val="20"/>
        </w:rPr>
        <w:t xml:space="preserve"> </w:t>
      </w:r>
      <w:r w:rsidRPr="00D54472">
        <w:rPr>
          <w:rFonts w:ascii="Times New Roman" w:hAnsi="Times New Roman"/>
          <w:sz w:val="20"/>
          <w:szCs w:val="20"/>
        </w:rPr>
        <w:t>са</w:t>
      </w:r>
      <w:r w:rsidRPr="00D54472">
        <w:rPr>
          <w:rFonts w:ascii="Times New Roman" w:hAnsi="Times New Roman"/>
          <w:spacing w:val="8"/>
          <w:sz w:val="20"/>
          <w:szCs w:val="20"/>
        </w:rPr>
        <w:t xml:space="preserve"> </w:t>
      </w:r>
      <w:r w:rsidRPr="00D54472">
        <w:rPr>
          <w:rFonts w:ascii="Times New Roman" w:hAnsi="Times New Roman"/>
          <w:spacing w:val="1"/>
          <w:sz w:val="20"/>
          <w:szCs w:val="20"/>
        </w:rPr>
        <w:t>г</w:t>
      </w:r>
      <w:r w:rsidRPr="00D54472">
        <w:rPr>
          <w:rFonts w:ascii="Times New Roman" w:hAnsi="Times New Roman"/>
          <w:spacing w:val="-1"/>
          <w:sz w:val="20"/>
          <w:szCs w:val="20"/>
        </w:rPr>
        <w:t>р</w:t>
      </w:r>
      <w:r w:rsidRPr="00D54472">
        <w:rPr>
          <w:rFonts w:ascii="Times New Roman" w:hAnsi="Times New Roman"/>
          <w:sz w:val="20"/>
          <w:szCs w:val="20"/>
        </w:rPr>
        <w:t>уп</w:t>
      </w:r>
      <w:r w:rsidRPr="00D54472">
        <w:rPr>
          <w:rFonts w:ascii="Times New Roman" w:hAnsi="Times New Roman"/>
          <w:spacing w:val="2"/>
          <w:sz w:val="20"/>
          <w:szCs w:val="20"/>
        </w:rPr>
        <w:t>о</w:t>
      </w:r>
      <w:r w:rsidRPr="00D54472">
        <w:rPr>
          <w:rFonts w:ascii="Times New Roman" w:hAnsi="Times New Roman"/>
          <w:sz w:val="20"/>
          <w:szCs w:val="20"/>
        </w:rPr>
        <w:t>м</w:t>
      </w:r>
      <w:r w:rsidRPr="00D54472">
        <w:rPr>
          <w:rFonts w:ascii="Times New Roman" w:hAnsi="Times New Roman"/>
          <w:spacing w:val="22"/>
          <w:sz w:val="20"/>
          <w:szCs w:val="20"/>
        </w:rPr>
        <w:t xml:space="preserve"> </w:t>
      </w:r>
      <w:r w:rsidRPr="00D54472">
        <w:rPr>
          <w:rFonts w:ascii="Times New Roman" w:hAnsi="Times New Roman"/>
          <w:sz w:val="20"/>
          <w:szCs w:val="20"/>
        </w:rPr>
        <w:t>пон</w:t>
      </w:r>
      <w:r w:rsidRPr="00D54472">
        <w:rPr>
          <w:rFonts w:ascii="Times New Roman" w:hAnsi="Times New Roman"/>
          <w:spacing w:val="1"/>
          <w:sz w:val="20"/>
          <w:szCs w:val="20"/>
        </w:rPr>
        <w:t>у</w:t>
      </w:r>
      <w:r w:rsidRPr="00D54472">
        <w:rPr>
          <w:rFonts w:ascii="Times New Roman" w:hAnsi="Times New Roman"/>
          <w:spacing w:val="-1"/>
          <w:sz w:val="20"/>
          <w:szCs w:val="20"/>
        </w:rPr>
        <w:t>ђ</w:t>
      </w:r>
      <w:r w:rsidRPr="00D54472">
        <w:rPr>
          <w:rFonts w:ascii="Times New Roman" w:hAnsi="Times New Roman"/>
          <w:sz w:val="20"/>
          <w:szCs w:val="20"/>
        </w:rPr>
        <w:t>ач</w:t>
      </w:r>
      <w:r w:rsidRPr="00D54472">
        <w:rPr>
          <w:rFonts w:ascii="Times New Roman" w:hAnsi="Times New Roman"/>
          <w:spacing w:val="1"/>
          <w:sz w:val="20"/>
          <w:szCs w:val="20"/>
        </w:rPr>
        <w:t>а</w:t>
      </w:r>
      <w:r w:rsidRPr="00D54472">
        <w:rPr>
          <w:rFonts w:ascii="Times New Roman" w:hAnsi="Times New Roman"/>
          <w:sz w:val="20"/>
          <w:szCs w:val="20"/>
        </w:rPr>
        <w:t>,</w:t>
      </w:r>
      <w:r w:rsidRPr="00D54472">
        <w:rPr>
          <w:rFonts w:ascii="Times New Roman" w:hAnsi="Times New Roman"/>
          <w:spacing w:val="28"/>
          <w:sz w:val="20"/>
          <w:szCs w:val="20"/>
        </w:rPr>
        <w:t xml:space="preserve"> </w:t>
      </w:r>
      <w:r w:rsidRPr="00D54472">
        <w:rPr>
          <w:rFonts w:ascii="Times New Roman" w:hAnsi="Times New Roman"/>
          <w:spacing w:val="1"/>
          <w:sz w:val="20"/>
          <w:szCs w:val="20"/>
        </w:rPr>
        <w:t>о</w:t>
      </w:r>
      <w:r w:rsidRPr="00D54472">
        <w:rPr>
          <w:rFonts w:ascii="Times New Roman" w:hAnsi="Times New Roman"/>
          <w:sz w:val="20"/>
          <w:szCs w:val="20"/>
        </w:rPr>
        <w:t>бразац</w:t>
      </w:r>
      <w:r w:rsidRPr="00D54472">
        <w:rPr>
          <w:rFonts w:ascii="Times New Roman" w:hAnsi="Times New Roman"/>
          <w:spacing w:val="23"/>
          <w:sz w:val="20"/>
          <w:szCs w:val="20"/>
        </w:rPr>
        <w:t xml:space="preserve"> </w:t>
      </w:r>
      <w:r w:rsidRPr="00D54472">
        <w:rPr>
          <w:rFonts w:ascii="Times New Roman" w:hAnsi="Times New Roman"/>
          <w:sz w:val="20"/>
          <w:szCs w:val="20"/>
        </w:rPr>
        <w:t>по</w:t>
      </w:r>
      <w:r w:rsidRPr="00D54472">
        <w:rPr>
          <w:rFonts w:ascii="Times New Roman" w:hAnsi="Times New Roman"/>
          <w:spacing w:val="-1"/>
          <w:sz w:val="20"/>
          <w:szCs w:val="20"/>
        </w:rPr>
        <w:t>н</w:t>
      </w:r>
      <w:r w:rsidRPr="00D54472">
        <w:rPr>
          <w:rFonts w:ascii="Times New Roman" w:hAnsi="Times New Roman"/>
          <w:spacing w:val="1"/>
          <w:sz w:val="20"/>
          <w:szCs w:val="20"/>
        </w:rPr>
        <w:t>у</w:t>
      </w:r>
      <w:r w:rsidRPr="00D54472">
        <w:rPr>
          <w:rFonts w:ascii="Times New Roman" w:hAnsi="Times New Roman"/>
          <w:spacing w:val="-1"/>
          <w:sz w:val="20"/>
          <w:szCs w:val="20"/>
        </w:rPr>
        <w:t>д</w:t>
      </w:r>
      <w:r w:rsidRPr="00D54472">
        <w:rPr>
          <w:rFonts w:ascii="Times New Roman" w:hAnsi="Times New Roman"/>
          <w:sz w:val="20"/>
          <w:szCs w:val="20"/>
        </w:rPr>
        <w:t>е</w:t>
      </w:r>
      <w:r w:rsidRPr="00D54472">
        <w:rPr>
          <w:rFonts w:ascii="Times New Roman" w:hAnsi="Times New Roman"/>
          <w:spacing w:val="23"/>
          <w:sz w:val="20"/>
          <w:szCs w:val="20"/>
        </w:rPr>
        <w:t xml:space="preserve"> </w:t>
      </w:r>
      <w:r w:rsidRPr="00D54472">
        <w:rPr>
          <w:rFonts w:ascii="Times New Roman" w:hAnsi="Times New Roman"/>
          <w:sz w:val="20"/>
          <w:szCs w:val="20"/>
        </w:rPr>
        <w:t>поп</w:t>
      </w:r>
      <w:r w:rsidRPr="00D54472">
        <w:rPr>
          <w:rFonts w:ascii="Times New Roman" w:hAnsi="Times New Roman"/>
          <w:spacing w:val="7"/>
          <w:sz w:val="20"/>
          <w:szCs w:val="20"/>
        </w:rPr>
        <w:t>у</w:t>
      </w:r>
      <w:r w:rsidRPr="00D54472">
        <w:rPr>
          <w:rFonts w:ascii="Times New Roman" w:hAnsi="Times New Roman"/>
          <w:sz w:val="20"/>
          <w:szCs w:val="20"/>
        </w:rPr>
        <w:t>њава,</w:t>
      </w:r>
      <w:r w:rsidRPr="00D54472">
        <w:rPr>
          <w:rFonts w:ascii="Times New Roman" w:hAnsi="Times New Roman"/>
          <w:spacing w:val="30"/>
          <w:sz w:val="20"/>
          <w:szCs w:val="20"/>
        </w:rPr>
        <w:t xml:space="preserve"> </w:t>
      </w:r>
      <w:r w:rsidRPr="00D54472">
        <w:rPr>
          <w:rFonts w:ascii="Times New Roman" w:hAnsi="Times New Roman"/>
          <w:spacing w:val="1"/>
          <w:sz w:val="20"/>
          <w:szCs w:val="20"/>
        </w:rPr>
        <w:t>п</w:t>
      </w:r>
      <w:r w:rsidRPr="00D54472">
        <w:rPr>
          <w:rFonts w:ascii="Times New Roman" w:hAnsi="Times New Roman"/>
          <w:sz w:val="20"/>
          <w:szCs w:val="20"/>
        </w:rPr>
        <w:t>о</w:t>
      </w:r>
      <w:r w:rsidRPr="00D54472">
        <w:rPr>
          <w:rFonts w:ascii="Times New Roman" w:hAnsi="Times New Roman"/>
          <w:spacing w:val="1"/>
          <w:sz w:val="20"/>
          <w:szCs w:val="20"/>
        </w:rPr>
        <w:t>тп</w:t>
      </w:r>
      <w:r w:rsidRPr="00D54472">
        <w:rPr>
          <w:rFonts w:ascii="Times New Roman" w:hAnsi="Times New Roman"/>
          <w:sz w:val="20"/>
          <w:szCs w:val="20"/>
        </w:rPr>
        <w:t>исује</w:t>
      </w:r>
      <w:r w:rsidR="00864C8D" w:rsidRPr="00D54472">
        <w:rPr>
          <w:rFonts w:ascii="Times New Roman" w:hAnsi="Times New Roman"/>
          <w:spacing w:val="26"/>
          <w:sz w:val="20"/>
          <w:szCs w:val="20"/>
          <w:lang w:val="sr-Cyrl-CS"/>
        </w:rPr>
        <w:t xml:space="preserve"> </w:t>
      </w:r>
      <w:r w:rsidRPr="00D54472">
        <w:rPr>
          <w:rFonts w:ascii="Times New Roman" w:hAnsi="Times New Roman"/>
          <w:sz w:val="20"/>
          <w:szCs w:val="20"/>
        </w:rPr>
        <w:t>и</w:t>
      </w:r>
      <w:r w:rsidRPr="00D54472">
        <w:rPr>
          <w:rFonts w:ascii="Times New Roman" w:hAnsi="Times New Roman"/>
          <w:spacing w:val="7"/>
          <w:sz w:val="20"/>
          <w:szCs w:val="20"/>
        </w:rPr>
        <w:t xml:space="preserve"> </w:t>
      </w:r>
      <w:r w:rsidRPr="00D54472">
        <w:rPr>
          <w:rFonts w:ascii="Times New Roman" w:hAnsi="Times New Roman"/>
          <w:sz w:val="20"/>
          <w:szCs w:val="20"/>
        </w:rPr>
        <w:t>о</w:t>
      </w:r>
      <w:r w:rsidRPr="00D54472">
        <w:rPr>
          <w:rFonts w:ascii="Times New Roman" w:hAnsi="Times New Roman"/>
          <w:spacing w:val="1"/>
          <w:sz w:val="20"/>
          <w:szCs w:val="20"/>
        </w:rPr>
        <w:t>в</w:t>
      </w:r>
      <w:r w:rsidRPr="00D54472">
        <w:rPr>
          <w:rFonts w:ascii="Times New Roman" w:hAnsi="Times New Roman"/>
          <w:sz w:val="20"/>
          <w:szCs w:val="20"/>
        </w:rPr>
        <w:t>ер</w:t>
      </w:r>
      <w:r w:rsidRPr="00D54472">
        <w:rPr>
          <w:rFonts w:ascii="Times New Roman" w:hAnsi="Times New Roman"/>
          <w:spacing w:val="1"/>
          <w:sz w:val="20"/>
          <w:szCs w:val="20"/>
        </w:rPr>
        <w:t>а</w:t>
      </w:r>
      <w:r w:rsidRPr="00D54472">
        <w:rPr>
          <w:rFonts w:ascii="Times New Roman" w:hAnsi="Times New Roman"/>
          <w:spacing w:val="-1"/>
          <w:sz w:val="20"/>
          <w:szCs w:val="20"/>
        </w:rPr>
        <w:t>в</w:t>
      </w:r>
      <w:r w:rsidRPr="00D54472">
        <w:rPr>
          <w:rFonts w:ascii="Times New Roman" w:hAnsi="Times New Roman"/>
          <w:sz w:val="20"/>
          <w:szCs w:val="20"/>
        </w:rPr>
        <w:t>а</w:t>
      </w:r>
      <w:r w:rsidRPr="00D54472">
        <w:rPr>
          <w:rFonts w:ascii="Times New Roman" w:hAnsi="Times New Roman"/>
          <w:spacing w:val="22"/>
          <w:sz w:val="20"/>
          <w:szCs w:val="20"/>
        </w:rPr>
        <w:t xml:space="preserve"> </w:t>
      </w:r>
      <w:r w:rsidRPr="00D54472">
        <w:rPr>
          <w:rFonts w:ascii="Times New Roman" w:hAnsi="Times New Roman"/>
          <w:spacing w:val="1"/>
          <w:sz w:val="20"/>
          <w:szCs w:val="20"/>
        </w:rPr>
        <w:t>п</w:t>
      </w:r>
      <w:r w:rsidRPr="00D54472">
        <w:rPr>
          <w:rFonts w:ascii="Times New Roman" w:hAnsi="Times New Roman"/>
          <w:sz w:val="20"/>
          <w:szCs w:val="20"/>
        </w:rPr>
        <w:t>е</w:t>
      </w:r>
      <w:r w:rsidRPr="00D54472">
        <w:rPr>
          <w:rFonts w:ascii="Times New Roman" w:hAnsi="Times New Roman"/>
          <w:spacing w:val="1"/>
          <w:sz w:val="20"/>
          <w:szCs w:val="20"/>
        </w:rPr>
        <w:t>ч</w:t>
      </w:r>
      <w:r w:rsidRPr="00D54472">
        <w:rPr>
          <w:rFonts w:ascii="Times New Roman" w:hAnsi="Times New Roman"/>
          <w:sz w:val="20"/>
          <w:szCs w:val="20"/>
        </w:rPr>
        <w:t>ат</w:t>
      </w:r>
      <w:r w:rsidRPr="00D54472">
        <w:rPr>
          <w:rFonts w:ascii="Times New Roman" w:hAnsi="Times New Roman"/>
          <w:spacing w:val="1"/>
          <w:sz w:val="20"/>
          <w:szCs w:val="20"/>
        </w:rPr>
        <w:t>о</w:t>
      </w:r>
      <w:r w:rsidRPr="00D54472">
        <w:rPr>
          <w:rFonts w:ascii="Times New Roman" w:hAnsi="Times New Roman"/>
          <w:sz w:val="20"/>
          <w:szCs w:val="20"/>
        </w:rPr>
        <w:t>м</w:t>
      </w:r>
      <w:r w:rsidRPr="00D54472">
        <w:rPr>
          <w:rFonts w:ascii="Times New Roman" w:hAnsi="Times New Roman"/>
          <w:spacing w:val="24"/>
          <w:sz w:val="20"/>
          <w:szCs w:val="20"/>
        </w:rPr>
        <w:t xml:space="preserve"> </w:t>
      </w:r>
      <w:r w:rsidRPr="00D54472">
        <w:rPr>
          <w:rFonts w:ascii="Times New Roman" w:hAnsi="Times New Roman"/>
          <w:sz w:val="20"/>
          <w:szCs w:val="20"/>
        </w:rPr>
        <w:t>с</w:t>
      </w:r>
      <w:r w:rsidRPr="00D54472">
        <w:rPr>
          <w:rFonts w:ascii="Times New Roman" w:hAnsi="Times New Roman"/>
          <w:spacing w:val="1"/>
          <w:sz w:val="20"/>
          <w:szCs w:val="20"/>
        </w:rPr>
        <w:t>в</w:t>
      </w:r>
      <w:r w:rsidRPr="00D54472">
        <w:rPr>
          <w:rFonts w:ascii="Times New Roman" w:hAnsi="Times New Roman"/>
          <w:sz w:val="20"/>
          <w:szCs w:val="20"/>
        </w:rPr>
        <w:t>аки</w:t>
      </w:r>
      <w:r w:rsidRPr="00D54472">
        <w:rPr>
          <w:rFonts w:ascii="Times New Roman" w:hAnsi="Times New Roman"/>
          <w:spacing w:val="16"/>
          <w:sz w:val="20"/>
          <w:szCs w:val="20"/>
        </w:rPr>
        <w:t xml:space="preserve"> </w:t>
      </w:r>
      <w:r w:rsidRPr="00D54472">
        <w:rPr>
          <w:rFonts w:ascii="Times New Roman" w:hAnsi="Times New Roman"/>
          <w:spacing w:val="1"/>
          <w:sz w:val="20"/>
          <w:szCs w:val="20"/>
        </w:rPr>
        <w:t>по</w:t>
      </w:r>
      <w:r w:rsidRPr="00D54472">
        <w:rPr>
          <w:rFonts w:ascii="Times New Roman" w:hAnsi="Times New Roman"/>
          <w:sz w:val="20"/>
          <w:szCs w:val="20"/>
        </w:rPr>
        <w:t>н</w:t>
      </w:r>
      <w:r w:rsidRPr="00D54472">
        <w:rPr>
          <w:rFonts w:ascii="Times New Roman" w:hAnsi="Times New Roman"/>
          <w:spacing w:val="1"/>
          <w:sz w:val="20"/>
          <w:szCs w:val="20"/>
        </w:rPr>
        <w:t>у</w:t>
      </w:r>
      <w:r w:rsidRPr="00D54472">
        <w:rPr>
          <w:rFonts w:ascii="Times New Roman" w:hAnsi="Times New Roman"/>
          <w:spacing w:val="-1"/>
          <w:sz w:val="20"/>
          <w:szCs w:val="20"/>
        </w:rPr>
        <w:t>ђа</w:t>
      </w:r>
      <w:r w:rsidRPr="00D54472">
        <w:rPr>
          <w:rFonts w:ascii="Times New Roman" w:hAnsi="Times New Roman"/>
          <w:sz w:val="20"/>
          <w:szCs w:val="20"/>
        </w:rPr>
        <w:t>ч</w:t>
      </w:r>
      <w:r w:rsidRPr="00D54472">
        <w:rPr>
          <w:rFonts w:ascii="Times New Roman" w:hAnsi="Times New Roman"/>
          <w:spacing w:val="25"/>
          <w:sz w:val="20"/>
          <w:szCs w:val="20"/>
        </w:rPr>
        <w:t xml:space="preserve"> </w:t>
      </w:r>
      <w:r w:rsidRPr="00D54472">
        <w:rPr>
          <w:rFonts w:ascii="Times New Roman" w:hAnsi="Times New Roman"/>
          <w:sz w:val="20"/>
          <w:szCs w:val="20"/>
        </w:rPr>
        <w:t>из</w:t>
      </w:r>
      <w:r w:rsidRPr="00D54472">
        <w:rPr>
          <w:rFonts w:ascii="Times New Roman" w:hAnsi="Times New Roman"/>
          <w:spacing w:val="8"/>
          <w:sz w:val="20"/>
          <w:szCs w:val="20"/>
        </w:rPr>
        <w:t xml:space="preserve"> </w:t>
      </w:r>
      <w:r w:rsidRPr="00D54472">
        <w:rPr>
          <w:rFonts w:ascii="Times New Roman" w:hAnsi="Times New Roman"/>
          <w:sz w:val="20"/>
          <w:szCs w:val="20"/>
        </w:rPr>
        <w:t>г</w:t>
      </w:r>
      <w:r w:rsidRPr="00D54472">
        <w:rPr>
          <w:rFonts w:ascii="Times New Roman" w:hAnsi="Times New Roman"/>
          <w:spacing w:val="1"/>
          <w:sz w:val="20"/>
          <w:szCs w:val="20"/>
        </w:rPr>
        <w:t>р</w:t>
      </w:r>
      <w:r w:rsidRPr="00D54472">
        <w:rPr>
          <w:rFonts w:ascii="Times New Roman" w:hAnsi="Times New Roman"/>
          <w:sz w:val="20"/>
          <w:szCs w:val="20"/>
        </w:rPr>
        <w:t>упе</w:t>
      </w:r>
      <w:r w:rsidRPr="00D54472">
        <w:rPr>
          <w:rFonts w:ascii="Times New Roman" w:hAnsi="Times New Roman"/>
          <w:spacing w:val="18"/>
          <w:sz w:val="20"/>
          <w:szCs w:val="20"/>
        </w:rPr>
        <w:t xml:space="preserve"> </w:t>
      </w:r>
      <w:r w:rsidRPr="00D54472">
        <w:rPr>
          <w:rFonts w:ascii="Times New Roman" w:hAnsi="Times New Roman"/>
          <w:spacing w:val="1"/>
          <w:sz w:val="20"/>
          <w:szCs w:val="20"/>
        </w:rPr>
        <w:t>п</w:t>
      </w:r>
      <w:r w:rsidRPr="00D54472">
        <w:rPr>
          <w:rFonts w:ascii="Times New Roman" w:hAnsi="Times New Roman"/>
          <w:sz w:val="20"/>
          <w:szCs w:val="20"/>
        </w:rPr>
        <w:t>он</w:t>
      </w:r>
      <w:r w:rsidRPr="00D54472">
        <w:rPr>
          <w:rFonts w:ascii="Times New Roman" w:hAnsi="Times New Roman"/>
          <w:spacing w:val="1"/>
          <w:sz w:val="20"/>
          <w:szCs w:val="20"/>
        </w:rPr>
        <w:t>у</w:t>
      </w:r>
      <w:r w:rsidRPr="00D54472">
        <w:rPr>
          <w:rFonts w:ascii="Times New Roman" w:hAnsi="Times New Roman"/>
          <w:spacing w:val="6"/>
          <w:sz w:val="20"/>
          <w:szCs w:val="20"/>
        </w:rPr>
        <w:t>ђ</w:t>
      </w:r>
      <w:r w:rsidRPr="00D54472">
        <w:rPr>
          <w:rFonts w:ascii="Times New Roman" w:hAnsi="Times New Roman"/>
          <w:sz w:val="20"/>
          <w:szCs w:val="20"/>
        </w:rPr>
        <w:t>а</w:t>
      </w:r>
      <w:r w:rsidRPr="00D54472">
        <w:rPr>
          <w:rFonts w:ascii="Times New Roman" w:hAnsi="Times New Roman"/>
          <w:spacing w:val="1"/>
          <w:sz w:val="20"/>
          <w:szCs w:val="20"/>
        </w:rPr>
        <w:t>ч</w:t>
      </w:r>
      <w:r w:rsidRPr="00D54472">
        <w:rPr>
          <w:rFonts w:ascii="Times New Roman" w:hAnsi="Times New Roman"/>
          <w:sz w:val="20"/>
          <w:szCs w:val="20"/>
        </w:rPr>
        <w:t>а</w:t>
      </w:r>
      <w:r w:rsidRPr="00D54472">
        <w:rPr>
          <w:rFonts w:ascii="Times New Roman" w:hAnsi="Times New Roman"/>
          <w:spacing w:val="28"/>
          <w:sz w:val="20"/>
          <w:szCs w:val="20"/>
        </w:rPr>
        <w:t xml:space="preserve"> </w:t>
      </w:r>
      <w:r w:rsidRPr="00D54472">
        <w:rPr>
          <w:rFonts w:ascii="Times New Roman" w:hAnsi="Times New Roman"/>
          <w:sz w:val="20"/>
          <w:szCs w:val="20"/>
        </w:rPr>
        <w:t>или</w:t>
      </w:r>
      <w:r w:rsidRPr="00D54472">
        <w:rPr>
          <w:rFonts w:ascii="Times New Roman" w:hAnsi="Times New Roman"/>
          <w:spacing w:val="9"/>
          <w:sz w:val="20"/>
          <w:szCs w:val="20"/>
        </w:rPr>
        <w:t xml:space="preserve"> </w:t>
      </w:r>
      <w:r w:rsidRPr="00D54472">
        <w:rPr>
          <w:rFonts w:ascii="Times New Roman" w:hAnsi="Times New Roman"/>
          <w:w w:val="103"/>
          <w:sz w:val="20"/>
          <w:szCs w:val="20"/>
        </w:rPr>
        <w:t>овл</w:t>
      </w:r>
      <w:r w:rsidRPr="00D54472">
        <w:rPr>
          <w:rFonts w:ascii="Times New Roman" w:hAnsi="Times New Roman"/>
          <w:spacing w:val="-1"/>
          <w:w w:val="103"/>
          <w:sz w:val="20"/>
          <w:szCs w:val="20"/>
        </w:rPr>
        <w:t>а</w:t>
      </w:r>
      <w:r w:rsidRPr="00D54472">
        <w:rPr>
          <w:rFonts w:ascii="Times New Roman" w:hAnsi="Times New Roman"/>
          <w:w w:val="103"/>
          <w:sz w:val="20"/>
          <w:szCs w:val="20"/>
        </w:rPr>
        <w:t>шћени</w:t>
      </w:r>
      <w:r w:rsidR="00050B39">
        <w:rPr>
          <w:rFonts w:ascii="Times New Roman" w:hAnsi="Times New Roman"/>
          <w:sz w:val="20"/>
          <w:szCs w:val="20"/>
          <w:lang w:val="sr-Cyrl-CS"/>
        </w:rPr>
        <w:t xml:space="preserve"> </w:t>
      </w:r>
      <w:r w:rsidRPr="00D54472">
        <w:rPr>
          <w:rFonts w:ascii="Times New Roman" w:hAnsi="Times New Roman"/>
          <w:sz w:val="20"/>
          <w:szCs w:val="20"/>
        </w:rPr>
        <w:t>п</w:t>
      </w:r>
      <w:r w:rsidRPr="00D54472">
        <w:rPr>
          <w:rFonts w:ascii="Times New Roman" w:hAnsi="Times New Roman"/>
          <w:spacing w:val="-1"/>
          <w:sz w:val="20"/>
          <w:szCs w:val="20"/>
        </w:rPr>
        <w:t>р</w:t>
      </w:r>
      <w:r w:rsidRPr="00D54472">
        <w:rPr>
          <w:rFonts w:ascii="Times New Roman" w:hAnsi="Times New Roman"/>
          <w:spacing w:val="1"/>
          <w:sz w:val="20"/>
          <w:szCs w:val="20"/>
        </w:rPr>
        <w:t>е</w:t>
      </w:r>
      <w:r w:rsidRPr="00D54472">
        <w:rPr>
          <w:rFonts w:ascii="Times New Roman" w:hAnsi="Times New Roman"/>
          <w:spacing w:val="-1"/>
          <w:sz w:val="20"/>
          <w:szCs w:val="20"/>
        </w:rPr>
        <w:t>д</w:t>
      </w:r>
      <w:r w:rsidRPr="00D54472">
        <w:rPr>
          <w:rFonts w:ascii="Times New Roman" w:hAnsi="Times New Roman"/>
          <w:sz w:val="20"/>
          <w:szCs w:val="20"/>
        </w:rPr>
        <w:t>ставник</w:t>
      </w:r>
      <w:r w:rsidRPr="00D54472">
        <w:rPr>
          <w:rFonts w:ascii="Times New Roman" w:hAnsi="Times New Roman"/>
          <w:spacing w:val="34"/>
          <w:sz w:val="20"/>
          <w:szCs w:val="20"/>
        </w:rPr>
        <w:t xml:space="preserve"> </w:t>
      </w:r>
      <w:r w:rsidRPr="00D54472">
        <w:rPr>
          <w:rFonts w:ascii="Times New Roman" w:hAnsi="Times New Roman"/>
          <w:sz w:val="20"/>
          <w:szCs w:val="20"/>
        </w:rPr>
        <w:t>групе</w:t>
      </w:r>
      <w:r w:rsidRPr="00D54472">
        <w:rPr>
          <w:rFonts w:ascii="Times New Roman" w:hAnsi="Times New Roman"/>
          <w:spacing w:val="16"/>
          <w:sz w:val="20"/>
          <w:szCs w:val="20"/>
        </w:rPr>
        <w:t xml:space="preserve"> </w:t>
      </w:r>
      <w:r w:rsidRPr="00D54472">
        <w:rPr>
          <w:rFonts w:ascii="Times New Roman" w:hAnsi="Times New Roman"/>
          <w:spacing w:val="1"/>
          <w:sz w:val="20"/>
          <w:szCs w:val="20"/>
        </w:rPr>
        <w:t>по</w:t>
      </w:r>
      <w:r w:rsidRPr="00D54472">
        <w:rPr>
          <w:rFonts w:ascii="Times New Roman" w:hAnsi="Times New Roman"/>
          <w:sz w:val="20"/>
          <w:szCs w:val="20"/>
        </w:rPr>
        <w:t>нуђача,</w:t>
      </w:r>
      <w:r w:rsidRPr="00D54472">
        <w:rPr>
          <w:rFonts w:ascii="Times New Roman" w:hAnsi="Times New Roman"/>
          <w:spacing w:val="27"/>
          <w:sz w:val="20"/>
          <w:szCs w:val="20"/>
        </w:rPr>
        <w:t xml:space="preserve"> </w:t>
      </w:r>
      <w:r w:rsidRPr="00D54472">
        <w:rPr>
          <w:rFonts w:ascii="Times New Roman" w:hAnsi="Times New Roman"/>
          <w:sz w:val="20"/>
          <w:szCs w:val="20"/>
        </w:rPr>
        <w:t>уз</w:t>
      </w:r>
      <w:r w:rsidRPr="00D54472">
        <w:rPr>
          <w:rFonts w:ascii="Times New Roman" w:hAnsi="Times New Roman"/>
          <w:spacing w:val="7"/>
          <w:sz w:val="20"/>
          <w:szCs w:val="20"/>
        </w:rPr>
        <w:t xml:space="preserve"> </w:t>
      </w:r>
      <w:r w:rsidRPr="00D54472">
        <w:rPr>
          <w:rFonts w:ascii="Times New Roman" w:hAnsi="Times New Roman"/>
          <w:spacing w:val="1"/>
          <w:sz w:val="20"/>
          <w:szCs w:val="20"/>
        </w:rPr>
        <w:t>п</w:t>
      </w:r>
      <w:r w:rsidRPr="00D54472">
        <w:rPr>
          <w:rFonts w:ascii="Times New Roman" w:hAnsi="Times New Roman"/>
          <w:spacing w:val="3"/>
          <w:sz w:val="20"/>
          <w:szCs w:val="20"/>
        </w:rPr>
        <w:t>р</w:t>
      </w:r>
      <w:r w:rsidRPr="00D54472">
        <w:rPr>
          <w:rFonts w:ascii="Times New Roman" w:hAnsi="Times New Roman"/>
          <w:sz w:val="20"/>
          <w:szCs w:val="20"/>
        </w:rPr>
        <w:t>ило</w:t>
      </w:r>
      <w:r w:rsidRPr="00D54472">
        <w:rPr>
          <w:rFonts w:ascii="Times New Roman" w:hAnsi="Times New Roman"/>
          <w:spacing w:val="1"/>
          <w:sz w:val="20"/>
          <w:szCs w:val="20"/>
        </w:rPr>
        <w:t>ж</w:t>
      </w:r>
      <w:r w:rsidRPr="00D54472">
        <w:rPr>
          <w:rFonts w:ascii="Times New Roman" w:hAnsi="Times New Roman"/>
          <w:sz w:val="20"/>
          <w:szCs w:val="20"/>
        </w:rPr>
        <w:t>ено</w:t>
      </w:r>
      <w:r w:rsidRPr="00D54472">
        <w:rPr>
          <w:rFonts w:ascii="Times New Roman" w:hAnsi="Times New Roman"/>
          <w:spacing w:val="27"/>
          <w:sz w:val="20"/>
          <w:szCs w:val="20"/>
        </w:rPr>
        <w:t xml:space="preserve"> </w:t>
      </w:r>
      <w:r w:rsidRPr="00D54472">
        <w:rPr>
          <w:rFonts w:ascii="Times New Roman" w:hAnsi="Times New Roman"/>
          <w:sz w:val="20"/>
          <w:szCs w:val="20"/>
        </w:rPr>
        <w:t>овлаш</w:t>
      </w:r>
      <w:r w:rsidRPr="00D54472">
        <w:rPr>
          <w:rFonts w:ascii="Times New Roman" w:hAnsi="Times New Roman"/>
          <w:spacing w:val="1"/>
          <w:sz w:val="20"/>
          <w:szCs w:val="20"/>
        </w:rPr>
        <w:t>ћ</w:t>
      </w:r>
      <w:r w:rsidRPr="00D54472">
        <w:rPr>
          <w:rFonts w:ascii="Times New Roman" w:hAnsi="Times New Roman"/>
          <w:sz w:val="20"/>
          <w:szCs w:val="20"/>
        </w:rPr>
        <w:t>е</w:t>
      </w:r>
      <w:r w:rsidRPr="00D54472">
        <w:rPr>
          <w:rFonts w:ascii="Times New Roman" w:hAnsi="Times New Roman"/>
          <w:spacing w:val="1"/>
          <w:sz w:val="20"/>
          <w:szCs w:val="20"/>
        </w:rPr>
        <w:t>њ</w:t>
      </w:r>
      <w:r w:rsidRPr="00D54472">
        <w:rPr>
          <w:rFonts w:ascii="Times New Roman" w:hAnsi="Times New Roman"/>
          <w:sz w:val="20"/>
          <w:szCs w:val="20"/>
        </w:rPr>
        <w:t>е</w:t>
      </w:r>
      <w:r w:rsidRPr="00D54472">
        <w:rPr>
          <w:rFonts w:ascii="Times New Roman" w:hAnsi="Times New Roman"/>
          <w:spacing w:val="28"/>
          <w:sz w:val="20"/>
          <w:szCs w:val="20"/>
        </w:rPr>
        <w:t xml:space="preserve"> </w:t>
      </w:r>
      <w:r w:rsidRPr="00D54472">
        <w:rPr>
          <w:rFonts w:ascii="Times New Roman" w:hAnsi="Times New Roman"/>
          <w:sz w:val="20"/>
          <w:szCs w:val="20"/>
        </w:rPr>
        <w:t>које</w:t>
      </w:r>
      <w:r w:rsidRPr="00D54472">
        <w:rPr>
          <w:rFonts w:ascii="Times New Roman" w:hAnsi="Times New Roman"/>
          <w:spacing w:val="14"/>
          <w:sz w:val="20"/>
          <w:szCs w:val="20"/>
        </w:rPr>
        <w:t xml:space="preserve"> </w:t>
      </w:r>
      <w:r w:rsidRPr="00D54472">
        <w:rPr>
          <w:rFonts w:ascii="Times New Roman" w:hAnsi="Times New Roman"/>
          <w:sz w:val="20"/>
          <w:szCs w:val="20"/>
        </w:rPr>
        <w:t>потп</w:t>
      </w:r>
      <w:r w:rsidRPr="00D54472">
        <w:rPr>
          <w:rFonts w:ascii="Times New Roman" w:hAnsi="Times New Roman"/>
          <w:spacing w:val="1"/>
          <w:sz w:val="20"/>
          <w:szCs w:val="20"/>
        </w:rPr>
        <w:t>и</w:t>
      </w:r>
      <w:r w:rsidRPr="00D54472">
        <w:rPr>
          <w:rFonts w:ascii="Times New Roman" w:hAnsi="Times New Roman"/>
          <w:spacing w:val="4"/>
          <w:sz w:val="20"/>
          <w:szCs w:val="20"/>
        </w:rPr>
        <w:t>с</w:t>
      </w:r>
      <w:r w:rsidRPr="00D54472">
        <w:rPr>
          <w:rFonts w:ascii="Times New Roman" w:hAnsi="Times New Roman"/>
          <w:sz w:val="20"/>
          <w:szCs w:val="20"/>
        </w:rPr>
        <w:t>у</w:t>
      </w:r>
      <w:r w:rsidRPr="00D54472">
        <w:rPr>
          <w:rFonts w:ascii="Times New Roman" w:hAnsi="Times New Roman"/>
          <w:spacing w:val="1"/>
          <w:sz w:val="20"/>
          <w:szCs w:val="20"/>
        </w:rPr>
        <w:t>ј</w:t>
      </w:r>
      <w:r w:rsidRPr="00D54472">
        <w:rPr>
          <w:rFonts w:ascii="Times New Roman" w:hAnsi="Times New Roman"/>
          <w:sz w:val="20"/>
          <w:szCs w:val="20"/>
        </w:rPr>
        <w:t>у</w:t>
      </w:r>
      <w:r w:rsidRPr="00D54472">
        <w:rPr>
          <w:rFonts w:ascii="Times New Roman" w:hAnsi="Times New Roman"/>
          <w:spacing w:val="25"/>
          <w:sz w:val="20"/>
          <w:szCs w:val="20"/>
        </w:rPr>
        <w:t xml:space="preserve"> </w:t>
      </w:r>
      <w:r w:rsidRPr="00D54472">
        <w:rPr>
          <w:rFonts w:ascii="Times New Roman" w:hAnsi="Times New Roman"/>
          <w:sz w:val="20"/>
          <w:szCs w:val="20"/>
        </w:rPr>
        <w:t>и</w:t>
      </w:r>
      <w:r w:rsidRPr="00D54472">
        <w:rPr>
          <w:rFonts w:ascii="Times New Roman" w:hAnsi="Times New Roman"/>
          <w:spacing w:val="3"/>
          <w:sz w:val="20"/>
          <w:szCs w:val="20"/>
        </w:rPr>
        <w:t xml:space="preserve"> </w:t>
      </w:r>
      <w:r w:rsidRPr="00D54472">
        <w:rPr>
          <w:rFonts w:ascii="Times New Roman" w:hAnsi="Times New Roman"/>
          <w:sz w:val="20"/>
          <w:szCs w:val="20"/>
        </w:rPr>
        <w:t>о</w:t>
      </w:r>
      <w:r w:rsidRPr="00D54472">
        <w:rPr>
          <w:rFonts w:ascii="Times New Roman" w:hAnsi="Times New Roman"/>
          <w:spacing w:val="1"/>
          <w:sz w:val="20"/>
          <w:szCs w:val="20"/>
        </w:rPr>
        <w:t>в</w:t>
      </w:r>
      <w:r w:rsidRPr="00D54472">
        <w:rPr>
          <w:rFonts w:ascii="Times New Roman" w:hAnsi="Times New Roman"/>
          <w:sz w:val="20"/>
          <w:szCs w:val="20"/>
        </w:rPr>
        <w:t>ер</w:t>
      </w:r>
      <w:r w:rsidRPr="00D54472">
        <w:rPr>
          <w:rFonts w:ascii="Times New Roman" w:hAnsi="Times New Roman"/>
          <w:spacing w:val="1"/>
          <w:sz w:val="20"/>
          <w:szCs w:val="20"/>
        </w:rPr>
        <w:t>а</w:t>
      </w:r>
      <w:r w:rsidRPr="00D54472">
        <w:rPr>
          <w:rFonts w:ascii="Times New Roman" w:hAnsi="Times New Roman"/>
          <w:sz w:val="20"/>
          <w:szCs w:val="20"/>
        </w:rPr>
        <w:t>вају</w:t>
      </w:r>
      <w:r w:rsidRPr="00D54472">
        <w:rPr>
          <w:rFonts w:ascii="Times New Roman" w:hAnsi="Times New Roman"/>
          <w:spacing w:val="26"/>
          <w:sz w:val="20"/>
          <w:szCs w:val="20"/>
        </w:rPr>
        <w:t xml:space="preserve"> </w:t>
      </w:r>
      <w:r w:rsidRPr="00D54472">
        <w:rPr>
          <w:rFonts w:ascii="Times New Roman" w:hAnsi="Times New Roman"/>
          <w:sz w:val="20"/>
          <w:szCs w:val="20"/>
        </w:rPr>
        <w:t>пе</w:t>
      </w:r>
      <w:r w:rsidRPr="00D54472">
        <w:rPr>
          <w:rFonts w:ascii="Times New Roman" w:hAnsi="Times New Roman"/>
          <w:spacing w:val="1"/>
          <w:sz w:val="20"/>
          <w:szCs w:val="20"/>
        </w:rPr>
        <w:t>ч</w:t>
      </w:r>
      <w:r w:rsidRPr="00D54472">
        <w:rPr>
          <w:rFonts w:ascii="Times New Roman" w:hAnsi="Times New Roman"/>
          <w:sz w:val="20"/>
          <w:szCs w:val="20"/>
        </w:rPr>
        <w:t>ат</w:t>
      </w:r>
      <w:r w:rsidRPr="00D54472">
        <w:rPr>
          <w:rFonts w:ascii="Times New Roman" w:hAnsi="Times New Roman"/>
          <w:spacing w:val="2"/>
          <w:sz w:val="20"/>
          <w:szCs w:val="20"/>
        </w:rPr>
        <w:t>о</w:t>
      </w:r>
      <w:r w:rsidRPr="00D54472">
        <w:rPr>
          <w:rFonts w:ascii="Times New Roman" w:hAnsi="Times New Roman"/>
          <w:sz w:val="20"/>
          <w:szCs w:val="20"/>
        </w:rPr>
        <w:t>м</w:t>
      </w:r>
      <w:r w:rsidRPr="00D54472">
        <w:rPr>
          <w:rFonts w:ascii="Times New Roman" w:hAnsi="Times New Roman"/>
          <w:spacing w:val="23"/>
          <w:sz w:val="20"/>
          <w:szCs w:val="20"/>
        </w:rPr>
        <w:t xml:space="preserve"> </w:t>
      </w:r>
      <w:r w:rsidRPr="00D54472">
        <w:rPr>
          <w:rFonts w:ascii="Times New Roman" w:hAnsi="Times New Roman"/>
          <w:spacing w:val="1"/>
          <w:sz w:val="20"/>
          <w:szCs w:val="20"/>
        </w:rPr>
        <w:t>с</w:t>
      </w:r>
      <w:r w:rsidRPr="00D54472">
        <w:rPr>
          <w:rFonts w:ascii="Times New Roman" w:hAnsi="Times New Roman"/>
          <w:spacing w:val="-1"/>
          <w:sz w:val="20"/>
          <w:szCs w:val="20"/>
        </w:rPr>
        <w:t>в</w:t>
      </w:r>
      <w:r w:rsidRPr="00D54472">
        <w:rPr>
          <w:rFonts w:ascii="Times New Roman" w:hAnsi="Times New Roman"/>
          <w:sz w:val="20"/>
          <w:szCs w:val="20"/>
        </w:rPr>
        <w:t>и</w:t>
      </w:r>
      <w:r w:rsidRPr="00D54472">
        <w:rPr>
          <w:rFonts w:ascii="Times New Roman" w:hAnsi="Times New Roman"/>
          <w:spacing w:val="8"/>
          <w:sz w:val="20"/>
          <w:szCs w:val="20"/>
        </w:rPr>
        <w:t xml:space="preserve"> </w:t>
      </w:r>
      <w:r w:rsidRPr="00D54472">
        <w:rPr>
          <w:rFonts w:ascii="Times New Roman" w:hAnsi="Times New Roman"/>
          <w:sz w:val="20"/>
          <w:szCs w:val="20"/>
        </w:rPr>
        <w:t>пон</w:t>
      </w:r>
      <w:r w:rsidRPr="00D54472">
        <w:rPr>
          <w:rFonts w:ascii="Times New Roman" w:hAnsi="Times New Roman"/>
          <w:spacing w:val="1"/>
          <w:sz w:val="20"/>
          <w:szCs w:val="20"/>
        </w:rPr>
        <w:t>у</w:t>
      </w:r>
      <w:r w:rsidRPr="00D54472">
        <w:rPr>
          <w:rFonts w:ascii="Times New Roman" w:hAnsi="Times New Roman"/>
          <w:sz w:val="20"/>
          <w:szCs w:val="20"/>
        </w:rPr>
        <w:t>ђачи</w:t>
      </w:r>
      <w:r w:rsidRPr="00D54472">
        <w:rPr>
          <w:rFonts w:ascii="Times New Roman" w:hAnsi="Times New Roman"/>
          <w:spacing w:val="27"/>
          <w:sz w:val="20"/>
          <w:szCs w:val="20"/>
        </w:rPr>
        <w:t xml:space="preserve"> </w:t>
      </w:r>
      <w:r w:rsidRPr="00D54472">
        <w:rPr>
          <w:rFonts w:ascii="Times New Roman" w:hAnsi="Times New Roman"/>
          <w:sz w:val="20"/>
          <w:szCs w:val="20"/>
        </w:rPr>
        <w:t>из</w:t>
      </w:r>
      <w:r w:rsidRPr="00D54472">
        <w:rPr>
          <w:rFonts w:ascii="Times New Roman" w:hAnsi="Times New Roman"/>
          <w:spacing w:val="7"/>
          <w:sz w:val="20"/>
          <w:szCs w:val="20"/>
        </w:rPr>
        <w:t xml:space="preserve"> </w:t>
      </w:r>
      <w:r w:rsidRPr="00D54472">
        <w:rPr>
          <w:rFonts w:ascii="Times New Roman" w:hAnsi="Times New Roman"/>
          <w:sz w:val="20"/>
          <w:szCs w:val="20"/>
        </w:rPr>
        <w:t>групе</w:t>
      </w:r>
      <w:r w:rsidRPr="00D54472">
        <w:rPr>
          <w:rFonts w:ascii="Times New Roman" w:hAnsi="Times New Roman"/>
          <w:spacing w:val="16"/>
          <w:sz w:val="20"/>
          <w:szCs w:val="20"/>
        </w:rPr>
        <w:t xml:space="preserve"> </w:t>
      </w:r>
      <w:r w:rsidRPr="00D54472">
        <w:rPr>
          <w:rFonts w:ascii="Times New Roman" w:hAnsi="Times New Roman"/>
          <w:w w:val="103"/>
          <w:sz w:val="20"/>
          <w:szCs w:val="20"/>
        </w:rPr>
        <w:t>по</w:t>
      </w:r>
      <w:r w:rsidRPr="00D54472">
        <w:rPr>
          <w:rFonts w:ascii="Times New Roman" w:hAnsi="Times New Roman"/>
          <w:spacing w:val="1"/>
          <w:w w:val="103"/>
          <w:sz w:val="20"/>
          <w:szCs w:val="20"/>
        </w:rPr>
        <w:t>н</w:t>
      </w:r>
      <w:r w:rsidRPr="00D54472">
        <w:rPr>
          <w:rFonts w:ascii="Times New Roman" w:hAnsi="Times New Roman"/>
          <w:w w:val="103"/>
          <w:sz w:val="20"/>
          <w:szCs w:val="20"/>
        </w:rPr>
        <w:t>уђ</w:t>
      </w:r>
      <w:r w:rsidRPr="00D54472">
        <w:rPr>
          <w:rFonts w:ascii="Times New Roman" w:hAnsi="Times New Roman"/>
          <w:spacing w:val="-1"/>
          <w:w w:val="103"/>
          <w:sz w:val="20"/>
          <w:szCs w:val="20"/>
        </w:rPr>
        <w:t>а</w:t>
      </w:r>
      <w:r w:rsidRPr="00D54472">
        <w:rPr>
          <w:rFonts w:ascii="Times New Roman" w:hAnsi="Times New Roman"/>
          <w:spacing w:val="2"/>
          <w:w w:val="103"/>
          <w:sz w:val="20"/>
          <w:szCs w:val="20"/>
        </w:rPr>
        <w:t>ч</w:t>
      </w:r>
      <w:r w:rsidRPr="00D54472">
        <w:rPr>
          <w:rFonts w:ascii="Times New Roman" w:hAnsi="Times New Roman"/>
          <w:spacing w:val="-1"/>
          <w:w w:val="103"/>
          <w:sz w:val="20"/>
          <w:szCs w:val="20"/>
        </w:rPr>
        <w:t>а</w:t>
      </w:r>
      <w:r w:rsidRPr="00D54472">
        <w:rPr>
          <w:rFonts w:ascii="Times New Roman" w:hAnsi="Times New Roman"/>
          <w:w w:val="103"/>
          <w:sz w:val="20"/>
          <w:szCs w:val="20"/>
        </w:rPr>
        <w:t>.</w:t>
      </w:r>
      <w:r w:rsidR="002C2EF8">
        <w:rPr>
          <w:rFonts w:ascii="Times New Roman" w:hAnsi="Times New Roman"/>
          <w:w w:val="103"/>
          <w:sz w:val="20"/>
          <w:szCs w:val="20"/>
        </w:rPr>
        <w:br w:type="page"/>
      </w:r>
    </w:p>
    <w:p w:rsidR="00FD22CB" w:rsidRDefault="00B21374" w:rsidP="00B21374">
      <w:pPr>
        <w:widowControl w:val="0"/>
        <w:autoSpaceDE w:val="0"/>
        <w:autoSpaceDN w:val="0"/>
        <w:adjustRightInd w:val="0"/>
        <w:spacing w:before="37" w:after="0" w:line="248" w:lineRule="auto"/>
        <w:ind w:left="426" w:right="280" w:firstLine="8"/>
        <w:jc w:val="center"/>
        <w:rPr>
          <w:rFonts w:ascii="Times New Roman" w:hAnsi="Times New Roman"/>
          <w:b/>
          <w:bCs/>
          <w:sz w:val="24"/>
          <w:szCs w:val="24"/>
          <w:lang w:val="sr-Cyrl-CS"/>
        </w:rPr>
      </w:pPr>
      <w:r>
        <w:rPr>
          <w:rFonts w:ascii="Times New Roman" w:hAnsi="Times New Roman"/>
          <w:b/>
          <w:bCs/>
          <w:color w:val="000000"/>
          <w:position w:val="-1"/>
          <w:sz w:val="24"/>
          <w:szCs w:val="24"/>
          <w:lang w:val="sr-Latn-CS"/>
        </w:rPr>
        <w:t>VI/</w:t>
      </w:r>
      <w:r>
        <w:rPr>
          <w:rFonts w:ascii="Times New Roman" w:hAnsi="Times New Roman"/>
          <w:b/>
          <w:color w:val="000000"/>
          <w:sz w:val="24"/>
          <w:szCs w:val="24"/>
          <w:lang w:val="sr-Cyrl-CS"/>
        </w:rPr>
        <w:t>5)</w:t>
      </w:r>
      <w:r>
        <w:rPr>
          <w:rFonts w:ascii="Times New Roman" w:hAnsi="Times New Roman"/>
          <w:b/>
          <w:color w:val="000000"/>
          <w:sz w:val="24"/>
          <w:szCs w:val="24"/>
        </w:rPr>
        <w:t xml:space="preserve">      ОБРАЗАЦ ПОНУД</w:t>
      </w:r>
      <w:r>
        <w:rPr>
          <w:rFonts w:ascii="Times New Roman" w:hAnsi="Times New Roman"/>
          <w:b/>
          <w:color w:val="000000"/>
          <w:sz w:val="24"/>
          <w:szCs w:val="24"/>
          <w:lang w:val="sr-Cyrl-CS"/>
        </w:rPr>
        <w:t>Е ЗА ПАРТИЈУ 2</w:t>
      </w:r>
      <w:r w:rsidR="00FD22CB" w:rsidRPr="00FD22CB">
        <w:rPr>
          <w:rFonts w:ascii="Times New Roman" w:hAnsi="Times New Roman"/>
          <w:b/>
          <w:bCs/>
          <w:sz w:val="24"/>
          <w:szCs w:val="24"/>
        </w:rPr>
        <w:t xml:space="preserve"> </w:t>
      </w:r>
    </w:p>
    <w:p w:rsidR="00B21374" w:rsidRPr="00085D11" w:rsidRDefault="00085D11" w:rsidP="00B21374">
      <w:pPr>
        <w:widowControl w:val="0"/>
        <w:autoSpaceDE w:val="0"/>
        <w:autoSpaceDN w:val="0"/>
        <w:adjustRightInd w:val="0"/>
        <w:spacing w:before="37" w:after="0" w:line="248" w:lineRule="auto"/>
        <w:ind w:left="426" w:right="280" w:firstLine="8"/>
        <w:jc w:val="center"/>
        <w:rPr>
          <w:rFonts w:ascii="Times New Roman" w:hAnsi="Times New Roman"/>
          <w:b/>
          <w:color w:val="000000"/>
          <w:sz w:val="24"/>
          <w:szCs w:val="24"/>
          <w:lang w:val="sr-Cyrl-CS"/>
        </w:rPr>
      </w:pPr>
      <w:r w:rsidRPr="00085D11">
        <w:rPr>
          <w:rFonts w:ascii="Times New Roman" w:hAnsi="Times New Roman"/>
          <w:b/>
          <w:lang w:val="sr-Cyrl-CS"/>
        </w:rPr>
        <w:t>Штампач</w:t>
      </w:r>
      <w:r w:rsidRPr="00085D11">
        <w:rPr>
          <w:rFonts w:ascii="Times New Roman" w:hAnsi="Times New Roman"/>
          <w:b/>
          <w:bCs/>
          <w:sz w:val="24"/>
          <w:szCs w:val="24"/>
        </w:rPr>
        <w:t xml:space="preserve"> </w:t>
      </w:r>
    </w:p>
    <w:p w:rsidR="00B21374" w:rsidRPr="00F729A5" w:rsidRDefault="00B21374" w:rsidP="00B21374">
      <w:pPr>
        <w:widowControl w:val="0"/>
        <w:autoSpaceDE w:val="0"/>
        <w:autoSpaceDN w:val="0"/>
        <w:adjustRightInd w:val="0"/>
        <w:spacing w:before="2" w:after="0" w:line="220" w:lineRule="exact"/>
        <w:jc w:val="both"/>
        <w:rPr>
          <w:rFonts w:ascii="Times New Roman" w:hAnsi="Times New Roman"/>
          <w:color w:val="000000"/>
          <w:sz w:val="24"/>
          <w:szCs w:val="24"/>
        </w:rPr>
      </w:pPr>
    </w:p>
    <w:p w:rsidR="00A06210" w:rsidRPr="0039295D" w:rsidRDefault="00B21374" w:rsidP="0039295D">
      <w:pPr>
        <w:widowControl w:val="0"/>
        <w:autoSpaceDE w:val="0"/>
        <w:autoSpaceDN w:val="0"/>
        <w:adjustRightInd w:val="0"/>
        <w:spacing w:before="37" w:after="0" w:line="248" w:lineRule="auto"/>
        <w:ind w:left="426" w:right="280" w:firstLine="8"/>
        <w:rPr>
          <w:rFonts w:ascii="Times New Roman" w:hAnsi="Times New Roman"/>
          <w:b/>
          <w:spacing w:val="-4"/>
          <w:sz w:val="24"/>
          <w:szCs w:val="24"/>
          <w:lang w:val="sr-Cyrl-CS"/>
        </w:rPr>
      </w:pPr>
      <w:proofErr w:type="gramStart"/>
      <w:r w:rsidRPr="00F729A5">
        <w:rPr>
          <w:rFonts w:ascii="Times New Roman" w:hAnsi="Times New Roman"/>
          <w:color w:val="000000"/>
          <w:sz w:val="24"/>
          <w:szCs w:val="24"/>
        </w:rPr>
        <w:t>Понуда</w:t>
      </w:r>
      <w:r w:rsidRPr="00F729A5">
        <w:rPr>
          <w:rFonts w:ascii="Times New Roman" w:hAnsi="Times New Roman"/>
          <w:color w:val="000000"/>
          <w:spacing w:val="21"/>
          <w:sz w:val="24"/>
          <w:szCs w:val="24"/>
        </w:rPr>
        <w:t xml:space="preserve"> </w:t>
      </w:r>
      <w:r w:rsidRPr="00F729A5">
        <w:rPr>
          <w:rFonts w:ascii="Times New Roman" w:hAnsi="Times New Roman"/>
          <w:color w:val="000000"/>
          <w:sz w:val="24"/>
          <w:szCs w:val="24"/>
        </w:rPr>
        <w:t>б</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ој</w:t>
      </w:r>
      <w:r>
        <w:rPr>
          <w:rFonts w:ascii="Times New Roman" w:hAnsi="Times New Roman"/>
          <w:color w:val="000000"/>
          <w:sz w:val="24"/>
          <w:szCs w:val="24"/>
        </w:rPr>
        <w:t xml:space="preserve"> </w:t>
      </w:r>
      <w:r>
        <w:rPr>
          <w:rFonts w:ascii="Times New Roman" w:hAnsi="Times New Roman"/>
          <w:color w:val="000000"/>
          <w:sz w:val="24"/>
          <w:szCs w:val="24"/>
          <w:u w:val="single"/>
        </w:rPr>
        <w:t xml:space="preserve">         </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д</w:t>
      </w:r>
      <w:r>
        <w:rPr>
          <w:rFonts w:ascii="Times New Roman" w:hAnsi="Times New Roman"/>
          <w:color w:val="000000"/>
          <w:sz w:val="24"/>
          <w:szCs w:val="24"/>
        </w:rPr>
        <w:t>_____.201</w:t>
      </w:r>
      <w:r w:rsidR="00D60046">
        <w:rPr>
          <w:rFonts w:ascii="Times New Roman" w:hAnsi="Times New Roman"/>
          <w:color w:val="000000"/>
          <w:sz w:val="24"/>
          <w:szCs w:val="24"/>
          <w:lang w:val="sr-Cyrl-CS"/>
        </w:rPr>
        <w:t>6</w:t>
      </w:r>
      <w:r w:rsidRPr="00F729A5">
        <w:rPr>
          <w:rFonts w:ascii="Times New Roman" w:hAnsi="Times New Roman"/>
          <w:color w:val="000000"/>
          <w:sz w:val="24"/>
          <w:szCs w:val="24"/>
        </w:rPr>
        <w:t>.</w:t>
      </w:r>
      <w:proofErr w:type="gramEnd"/>
      <w:r w:rsidRPr="00F729A5">
        <w:rPr>
          <w:rFonts w:ascii="Times New Roman" w:hAnsi="Times New Roman"/>
          <w:color w:val="000000"/>
          <w:spacing w:val="24"/>
          <w:sz w:val="24"/>
          <w:szCs w:val="24"/>
        </w:rPr>
        <w:t xml:space="preserve"> </w:t>
      </w:r>
      <w:proofErr w:type="gramStart"/>
      <w:r w:rsidRPr="00F729A5">
        <w:rPr>
          <w:rFonts w:ascii="Times New Roman" w:hAnsi="Times New Roman"/>
          <w:color w:val="000000"/>
          <w:sz w:val="24"/>
          <w:szCs w:val="24"/>
        </w:rPr>
        <w:t>године</w:t>
      </w:r>
      <w:proofErr w:type="gramEnd"/>
      <w:r w:rsidRPr="00F729A5">
        <w:rPr>
          <w:rFonts w:ascii="Times New Roman" w:hAnsi="Times New Roman"/>
          <w:color w:val="000000"/>
          <w:spacing w:val="19"/>
          <w:sz w:val="24"/>
          <w:szCs w:val="24"/>
        </w:rPr>
        <w:t xml:space="preserve"> </w:t>
      </w:r>
      <w:r w:rsidRPr="00F729A5">
        <w:rPr>
          <w:rFonts w:ascii="Times New Roman" w:hAnsi="Times New Roman"/>
          <w:color w:val="000000"/>
          <w:sz w:val="24"/>
          <w:szCs w:val="24"/>
        </w:rPr>
        <w:t>за</w:t>
      </w:r>
      <w:r w:rsidRPr="00F729A5">
        <w:rPr>
          <w:rFonts w:ascii="Times New Roman" w:hAnsi="Times New Roman"/>
          <w:color w:val="000000"/>
          <w:spacing w:val="6"/>
          <w:sz w:val="24"/>
          <w:szCs w:val="24"/>
        </w:rPr>
        <w:t xml:space="preserve"> </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а</w:t>
      </w:r>
      <w:r w:rsidRPr="00F729A5">
        <w:rPr>
          <w:rFonts w:ascii="Times New Roman" w:hAnsi="Times New Roman"/>
          <w:color w:val="000000"/>
          <w:spacing w:val="-1"/>
          <w:sz w:val="24"/>
          <w:szCs w:val="24"/>
        </w:rPr>
        <w:t>в</w:t>
      </w:r>
      <w:r w:rsidRPr="00F729A5">
        <w:rPr>
          <w:rFonts w:ascii="Times New Roman" w:hAnsi="Times New Roman"/>
          <w:color w:val="000000"/>
          <w:sz w:val="24"/>
          <w:szCs w:val="24"/>
        </w:rPr>
        <w:t>ну</w:t>
      </w:r>
      <w:r w:rsidRPr="00F729A5">
        <w:rPr>
          <w:rFonts w:ascii="Times New Roman" w:hAnsi="Times New Roman"/>
          <w:color w:val="000000"/>
          <w:spacing w:val="16"/>
          <w:sz w:val="24"/>
          <w:szCs w:val="24"/>
        </w:rPr>
        <w:t xml:space="preserve"> </w:t>
      </w:r>
      <w:r w:rsidRPr="00F729A5">
        <w:rPr>
          <w:rFonts w:ascii="Times New Roman" w:hAnsi="Times New Roman"/>
          <w:color w:val="000000"/>
          <w:sz w:val="24"/>
          <w:szCs w:val="24"/>
        </w:rPr>
        <w:t>н</w:t>
      </w:r>
      <w:r w:rsidRPr="00F729A5">
        <w:rPr>
          <w:rFonts w:ascii="Times New Roman" w:hAnsi="Times New Roman"/>
          <w:color w:val="000000"/>
          <w:spacing w:val="4"/>
          <w:sz w:val="24"/>
          <w:szCs w:val="24"/>
        </w:rPr>
        <w:t>а</w:t>
      </w:r>
      <w:r w:rsidRPr="00F729A5">
        <w:rPr>
          <w:rFonts w:ascii="Times New Roman" w:hAnsi="Times New Roman"/>
          <w:color w:val="000000"/>
          <w:spacing w:val="1"/>
          <w:sz w:val="24"/>
          <w:szCs w:val="24"/>
        </w:rPr>
        <w:t>бав</w:t>
      </w:r>
      <w:r w:rsidRPr="00F729A5">
        <w:rPr>
          <w:rFonts w:ascii="Times New Roman" w:hAnsi="Times New Roman"/>
          <w:color w:val="000000"/>
          <w:sz w:val="24"/>
          <w:szCs w:val="24"/>
        </w:rPr>
        <w:t>ку</w:t>
      </w:r>
      <w:r w:rsidRPr="00F729A5">
        <w:rPr>
          <w:rFonts w:ascii="Times New Roman" w:hAnsi="Times New Roman"/>
          <w:color w:val="000000"/>
          <w:spacing w:val="25"/>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о</w:t>
      </w:r>
      <w:r w:rsidRPr="00F729A5">
        <w:rPr>
          <w:rFonts w:ascii="Times New Roman" w:hAnsi="Times New Roman"/>
          <w:color w:val="000000"/>
          <w:spacing w:val="1"/>
          <w:sz w:val="24"/>
          <w:szCs w:val="24"/>
        </w:rPr>
        <w:t>б</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а</w:t>
      </w:r>
      <w:r w:rsidRPr="00F729A5">
        <w:rPr>
          <w:rFonts w:ascii="Times New Roman" w:hAnsi="Times New Roman"/>
          <w:color w:val="000000"/>
          <w:spacing w:val="18"/>
          <w:sz w:val="24"/>
          <w:szCs w:val="24"/>
        </w:rPr>
        <w:t xml:space="preserve"> </w:t>
      </w:r>
      <w:r w:rsidRPr="00F729A5">
        <w:rPr>
          <w:rFonts w:ascii="Cambria Math" w:hAnsi="Cambria Math" w:cs="Cambria Math"/>
          <w:color w:val="000000"/>
          <w:sz w:val="24"/>
          <w:szCs w:val="24"/>
        </w:rPr>
        <w:t>‐</w:t>
      </w:r>
      <w:r w:rsidRPr="00F729A5">
        <w:rPr>
          <w:rFonts w:ascii="Times New Roman" w:hAnsi="Times New Roman"/>
          <w:color w:val="000000"/>
          <w:spacing w:val="5"/>
          <w:sz w:val="24"/>
          <w:szCs w:val="24"/>
        </w:rPr>
        <w:t xml:space="preserve"> </w:t>
      </w:r>
      <w:r>
        <w:rPr>
          <w:rFonts w:ascii="Times New Roman" w:hAnsi="Times New Roman"/>
          <w:b/>
          <w:sz w:val="24"/>
          <w:szCs w:val="24"/>
          <w:lang w:val="sr-Cyrl-CS"/>
        </w:rPr>
        <w:t>рачунарска опрема</w:t>
      </w:r>
      <w:r w:rsidRPr="00FD4491">
        <w:rPr>
          <w:rFonts w:ascii="Times New Roman" w:hAnsi="Times New Roman"/>
          <w:b/>
          <w:sz w:val="24"/>
          <w:szCs w:val="24"/>
          <w:lang w:val="sr-Cyrl-CS"/>
        </w:rPr>
        <w:t xml:space="preserve"> </w:t>
      </w:r>
      <w:r>
        <w:rPr>
          <w:rFonts w:ascii="Times New Roman" w:hAnsi="Times New Roman"/>
          <w:b/>
          <w:sz w:val="24"/>
          <w:szCs w:val="24"/>
          <w:lang w:val="sr-Cyrl-CS"/>
        </w:rPr>
        <w:t>за П</w:t>
      </w:r>
      <w:r w:rsidR="003E04AE">
        <w:rPr>
          <w:rFonts w:ascii="Times New Roman" w:hAnsi="Times New Roman"/>
          <w:b/>
          <w:sz w:val="24"/>
          <w:szCs w:val="24"/>
          <w:lang w:val="sr-Cyrl-CS"/>
        </w:rPr>
        <w:t>артију број 2</w:t>
      </w:r>
      <w:r>
        <w:rPr>
          <w:rFonts w:ascii="Times New Roman" w:hAnsi="Times New Roman"/>
          <w:b/>
          <w:sz w:val="24"/>
          <w:szCs w:val="24"/>
          <w:lang w:val="sr-Cyrl-CS"/>
        </w:rPr>
        <w:t>.</w:t>
      </w:r>
      <w:r w:rsidRPr="006B6AC4">
        <w:rPr>
          <w:rFonts w:ascii="Times New Roman" w:hAnsi="Times New Roman"/>
          <w:b/>
          <w:spacing w:val="-4"/>
          <w:sz w:val="24"/>
          <w:szCs w:val="24"/>
        </w:rPr>
        <w:t xml:space="preserve">, </w:t>
      </w:r>
      <w:r>
        <w:rPr>
          <w:rFonts w:ascii="Times New Roman" w:hAnsi="Times New Roman"/>
          <w:b/>
          <w:spacing w:val="-4"/>
          <w:sz w:val="24"/>
          <w:szCs w:val="24"/>
          <w:lang w:val="sr-Cyrl-CS"/>
        </w:rPr>
        <w:t xml:space="preserve">ЈН </w:t>
      </w:r>
      <w:r w:rsidRPr="006B6AC4">
        <w:rPr>
          <w:rFonts w:ascii="Times New Roman" w:hAnsi="Times New Roman"/>
          <w:b/>
          <w:spacing w:val="-4"/>
          <w:sz w:val="24"/>
          <w:szCs w:val="24"/>
        </w:rPr>
        <w:t xml:space="preserve">број </w:t>
      </w:r>
      <w:r w:rsidR="00EF6AA1">
        <w:rPr>
          <w:rFonts w:ascii="Times New Roman" w:hAnsi="Times New Roman"/>
          <w:b/>
          <w:spacing w:val="-4"/>
          <w:sz w:val="24"/>
          <w:szCs w:val="24"/>
          <w:lang w:val="sr-Cyrl-CS"/>
        </w:rPr>
        <w:t>23</w:t>
      </w:r>
      <w:r w:rsidRPr="006B6AC4">
        <w:rPr>
          <w:rFonts w:ascii="Times New Roman" w:hAnsi="Times New Roman"/>
          <w:b/>
          <w:spacing w:val="-4"/>
          <w:sz w:val="24"/>
          <w:szCs w:val="24"/>
          <w:lang w:val="sr-Cyrl-CS"/>
        </w:rPr>
        <w:t>/1</w:t>
      </w:r>
      <w:r w:rsidR="00D60046">
        <w:rPr>
          <w:rFonts w:ascii="Times New Roman" w:hAnsi="Times New Roman"/>
          <w:b/>
          <w:spacing w:val="-4"/>
          <w:sz w:val="24"/>
          <w:szCs w:val="24"/>
          <w:lang w:val="sr-Cyrl-CS"/>
        </w:rPr>
        <w:t>6</w:t>
      </w:r>
    </w:p>
    <w:p w:rsidR="00B21374" w:rsidRDefault="00B21374" w:rsidP="00B21374">
      <w:pPr>
        <w:widowControl w:val="0"/>
        <w:autoSpaceDE w:val="0"/>
        <w:autoSpaceDN w:val="0"/>
        <w:adjustRightInd w:val="0"/>
        <w:spacing w:before="8" w:after="0" w:line="248" w:lineRule="auto"/>
        <w:ind w:left="226" w:right="69"/>
        <w:jc w:val="both"/>
        <w:rPr>
          <w:rFonts w:ascii="Times New Roman" w:hAnsi="Times New Roman"/>
          <w:b/>
          <w:sz w:val="24"/>
          <w:szCs w:val="24"/>
          <w:lang w:val="sr-Cyrl-CS"/>
        </w:rPr>
      </w:pPr>
      <w:r w:rsidRPr="00CC26DD">
        <w:rPr>
          <w:rFonts w:ascii="Times New Roman" w:hAnsi="Times New Roman"/>
          <w:b/>
          <w:sz w:val="24"/>
          <w:szCs w:val="24"/>
          <w:lang w:val="sr-Cyrl-CS"/>
        </w:rPr>
        <w:t>1)ПРЕДМЕТ НАБАВКЕ</w:t>
      </w:r>
    </w:p>
    <w:tbl>
      <w:tblPr>
        <w:tblW w:w="9663" w:type="dxa"/>
        <w:tblInd w:w="2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33"/>
        <w:gridCol w:w="1966"/>
        <w:gridCol w:w="1434"/>
        <w:gridCol w:w="1434"/>
        <w:gridCol w:w="1377"/>
        <w:gridCol w:w="1367"/>
        <w:gridCol w:w="1352"/>
      </w:tblGrid>
      <w:tr w:rsidR="00B21374" w:rsidRPr="0043378B" w:rsidTr="00936A1C">
        <w:trPr>
          <w:trHeight w:val="827"/>
        </w:trPr>
        <w:tc>
          <w:tcPr>
            <w:tcW w:w="733" w:type="dxa"/>
          </w:tcPr>
          <w:p w:rsidR="00B21374" w:rsidRPr="0043378B" w:rsidRDefault="00B21374" w:rsidP="009964F9">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3378B">
              <w:rPr>
                <w:rFonts w:ascii="Times New Roman" w:hAnsi="Times New Roman"/>
                <w:b/>
                <w:sz w:val="24"/>
                <w:szCs w:val="24"/>
                <w:lang w:val="sr-Cyrl-CS"/>
              </w:rPr>
              <w:t>Р.бр.</w:t>
            </w:r>
          </w:p>
        </w:tc>
        <w:tc>
          <w:tcPr>
            <w:tcW w:w="1966" w:type="dxa"/>
          </w:tcPr>
          <w:p w:rsidR="00B21374" w:rsidRPr="0043378B" w:rsidRDefault="00B21374" w:rsidP="009964F9">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3378B">
              <w:rPr>
                <w:rFonts w:ascii="Times New Roman" w:hAnsi="Times New Roman"/>
                <w:b/>
                <w:sz w:val="24"/>
                <w:szCs w:val="24"/>
                <w:lang w:val="sr-Cyrl-CS"/>
              </w:rPr>
              <w:t>опис добра</w:t>
            </w:r>
          </w:p>
        </w:tc>
        <w:tc>
          <w:tcPr>
            <w:tcW w:w="1434" w:type="dxa"/>
          </w:tcPr>
          <w:p w:rsidR="00B21374" w:rsidRPr="0043378B" w:rsidRDefault="00B21374" w:rsidP="009964F9">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3378B">
              <w:rPr>
                <w:rFonts w:ascii="Times New Roman" w:hAnsi="Times New Roman"/>
                <w:b/>
                <w:sz w:val="24"/>
                <w:szCs w:val="24"/>
                <w:lang w:val="sr-Cyrl-CS"/>
              </w:rPr>
              <w:t>јединична цена без ПДВ-а</w:t>
            </w:r>
          </w:p>
        </w:tc>
        <w:tc>
          <w:tcPr>
            <w:tcW w:w="1434" w:type="dxa"/>
          </w:tcPr>
          <w:p w:rsidR="00B21374" w:rsidRPr="0043378B" w:rsidRDefault="00B21374" w:rsidP="009964F9">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3378B">
              <w:rPr>
                <w:rFonts w:ascii="Times New Roman" w:hAnsi="Times New Roman"/>
                <w:b/>
                <w:sz w:val="24"/>
                <w:szCs w:val="24"/>
                <w:lang w:val="sr-Cyrl-CS"/>
              </w:rPr>
              <w:t>јединична цена са ПДВ-ом</w:t>
            </w:r>
          </w:p>
        </w:tc>
        <w:tc>
          <w:tcPr>
            <w:tcW w:w="1377" w:type="dxa"/>
          </w:tcPr>
          <w:p w:rsidR="00B21374" w:rsidRPr="0043378B" w:rsidRDefault="00B21374" w:rsidP="009964F9">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3378B">
              <w:rPr>
                <w:rFonts w:ascii="Times New Roman" w:hAnsi="Times New Roman"/>
                <w:b/>
                <w:sz w:val="24"/>
                <w:szCs w:val="24"/>
                <w:lang w:val="sr-Cyrl-CS"/>
              </w:rPr>
              <w:t>количина ком.</w:t>
            </w:r>
          </w:p>
        </w:tc>
        <w:tc>
          <w:tcPr>
            <w:tcW w:w="1367" w:type="dxa"/>
          </w:tcPr>
          <w:p w:rsidR="00B21374" w:rsidRPr="0043378B" w:rsidRDefault="00B21374" w:rsidP="009964F9">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3378B">
              <w:rPr>
                <w:rFonts w:ascii="Times New Roman" w:hAnsi="Times New Roman"/>
                <w:b/>
                <w:sz w:val="24"/>
                <w:szCs w:val="24"/>
                <w:lang w:val="sr-Cyrl-CS"/>
              </w:rPr>
              <w:t>укупна цена без ПДВ-а</w:t>
            </w:r>
          </w:p>
        </w:tc>
        <w:tc>
          <w:tcPr>
            <w:tcW w:w="1352" w:type="dxa"/>
          </w:tcPr>
          <w:p w:rsidR="00B21374" w:rsidRPr="0043378B" w:rsidRDefault="00B21374" w:rsidP="009964F9">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3378B">
              <w:rPr>
                <w:rFonts w:ascii="Times New Roman" w:hAnsi="Times New Roman"/>
                <w:b/>
                <w:sz w:val="24"/>
                <w:szCs w:val="24"/>
                <w:lang w:val="sr-Cyrl-CS"/>
              </w:rPr>
              <w:t>укупна цена са ПДВ-ом</w:t>
            </w:r>
          </w:p>
        </w:tc>
      </w:tr>
      <w:tr w:rsidR="00B21374" w:rsidRPr="0043378B" w:rsidTr="00936A1C">
        <w:tc>
          <w:tcPr>
            <w:tcW w:w="733" w:type="dxa"/>
          </w:tcPr>
          <w:p w:rsidR="00B21374" w:rsidRPr="0043378B" w:rsidRDefault="00B21374" w:rsidP="009964F9">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43378B">
              <w:rPr>
                <w:rFonts w:ascii="Times New Roman" w:hAnsi="Times New Roman"/>
                <w:sz w:val="24"/>
                <w:szCs w:val="24"/>
                <w:lang w:val="sr-Cyrl-CS"/>
              </w:rPr>
              <w:t>(0)</w:t>
            </w:r>
          </w:p>
        </w:tc>
        <w:tc>
          <w:tcPr>
            <w:tcW w:w="1966" w:type="dxa"/>
          </w:tcPr>
          <w:p w:rsidR="00B21374" w:rsidRPr="0043378B" w:rsidRDefault="00B21374" w:rsidP="009964F9">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3378B">
              <w:rPr>
                <w:rFonts w:ascii="Times New Roman" w:hAnsi="Times New Roman"/>
                <w:sz w:val="24"/>
                <w:szCs w:val="24"/>
                <w:lang w:val="sr-Cyrl-CS"/>
              </w:rPr>
              <w:t>(1)</w:t>
            </w:r>
          </w:p>
        </w:tc>
        <w:tc>
          <w:tcPr>
            <w:tcW w:w="1434" w:type="dxa"/>
          </w:tcPr>
          <w:p w:rsidR="00B21374" w:rsidRPr="0043378B" w:rsidRDefault="00B21374" w:rsidP="009964F9">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3378B">
              <w:rPr>
                <w:rFonts w:ascii="Times New Roman" w:hAnsi="Times New Roman"/>
                <w:sz w:val="24"/>
                <w:szCs w:val="24"/>
                <w:lang w:val="sr-Cyrl-CS"/>
              </w:rPr>
              <w:t>(2)</w:t>
            </w:r>
          </w:p>
        </w:tc>
        <w:tc>
          <w:tcPr>
            <w:tcW w:w="1434" w:type="dxa"/>
          </w:tcPr>
          <w:p w:rsidR="00B21374" w:rsidRPr="0043378B" w:rsidRDefault="00B21374" w:rsidP="009964F9">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3378B">
              <w:rPr>
                <w:rFonts w:ascii="Times New Roman" w:hAnsi="Times New Roman"/>
                <w:sz w:val="24"/>
                <w:szCs w:val="24"/>
                <w:lang w:val="sr-Cyrl-CS"/>
              </w:rPr>
              <w:t>(3)</w:t>
            </w:r>
          </w:p>
        </w:tc>
        <w:tc>
          <w:tcPr>
            <w:tcW w:w="1377" w:type="dxa"/>
          </w:tcPr>
          <w:p w:rsidR="00B21374" w:rsidRPr="0043378B" w:rsidRDefault="00B21374" w:rsidP="009964F9">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3378B">
              <w:rPr>
                <w:rFonts w:ascii="Times New Roman" w:hAnsi="Times New Roman"/>
                <w:sz w:val="24"/>
                <w:szCs w:val="24"/>
                <w:lang w:val="sr-Cyrl-CS"/>
              </w:rPr>
              <w:t>(4)</w:t>
            </w:r>
          </w:p>
        </w:tc>
        <w:tc>
          <w:tcPr>
            <w:tcW w:w="1367" w:type="dxa"/>
          </w:tcPr>
          <w:p w:rsidR="00B21374" w:rsidRPr="0043378B" w:rsidRDefault="00B21374" w:rsidP="009964F9">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3378B">
              <w:rPr>
                <w:rFonts w:ascii="Times New Roman" w:hAnsi="Times New Roman"/>
                <w:sz w:val="24"/>
                <w:szCs w:val="24"/>
                <w:lang w:val="sr-Cyrl-CS"/>
              </w:rPr>
              <w:t>(5)</w:t>
            </w:r>
          </w:p>
        </w:tc>
        <w:tc>
          <w:tcPr>
            <w:tcW w:w="1352" w:type="dxa"/>
          </w:tcPr>
          <w:p w:rsidR="00B21374" w:rsidRPr="0043378B" w:rsidRDefault="00B21374" w:rsidP="009964F9">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3378B">
              <w:rPr>
                <w:rFonts w:ascii="Times New Roman" w:hAnsi="Times New Roman"/>
                <w:sz w:val="24"/>
                <w:szCs w:val="24"/>
                <w:lang w:val="sr-Cyrl-CS"/>
              </w:rPr>
              <w:t>(6)</w:t>
            </w:r>
          </w:p>
        </w:tc>
      </w:tr>
      <w:tr w:rsidR="00B21374" w:rsidRPr="001F0E33" w:rsidTr="00936A1C">
        <w:trPr>
          <w:trHeight w:val="2214"/>
        </w:trPr>
        <w:tc>
          <w:tcPr>
            <w:tcW w:w="733" w:type="dxa"/>
          </w:tcPr>
          <w:p w:rsidR="00B21374" w:rsidRPr="001F0E33" w:rsidRDefault="00B21374" w:rsidP="009964F9">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1F0E33">
              <w:rPr>
                <w:rFonts w:ascii="Times New Roman" w:hAnsi="Times New Roman"/>
                <w:b/>
                <w:sz w:val="24"/>
                <w:szCs w:val="24"/>
                <w:lang w:val="sr-Cyrl-CS"/>
              </w:rPr>
              <w:t>1.</w:t>
            </w:r>
          </w:p>
        </w:tc>
        <w:tc>
          <w:tcPr>
            <w:tcW w:w="1966" w:type="dxa"/>
          </w:tcPr>
          <w:p w:rsidR="00B21374" w:rsidRPr="001F0E33" w:rsidRDefault="00B21374" w:rsidP="009964F9">
            <w:pPr>
              <w:widowControl w:val="0"/>
              <w:autoSpaceDE w:val="0"/>
              <w:autoSpaceDN w:val="0"/>
              <w:adjustRightInd w:val="0"/>
              <w:spacing w:before="8" w:after="0" w:line="248" w:lineRule="auto"/>
              <w:ind w:right="69"/>
              <w:jc w:val="both"/>
              <w:rPr>
                <w:rFonts w:ascii="Times New Roman" w:hAnsi="Times New Roman"/>
                <w:b/>
                <w:bCs/>
                <w:color w:val="FF0000"/>
                <w:sz w:val="20"/>
                <w:szCs w:val="20"/>
                <w:lang w:val="sr-Cyrl-CS"/>
              </w:rPr>
            </w:pPr>
          </w:p>
          <w:p w:rsidR="00936A1C" w:rsidRPr="00085D11" w:rsidRDefault="00936A1C" w:rsidP="00936A1C">
            <w:pPr>
              <w:widowControl w:val="0"/>
              <w:autoSpaceDE w:val="0"/>
              <w:autoSpaceDN w:val="0"/>
              <w:adjustRightInd w:val="0"/>
              <w:spacing w:before="37" w:after="0" w:line="248" w:lineRule="auto"/>
              <w:ind w:left="426" w:right="280" w:firstLine="8"/>
              <w:rPr>
                <w:rFonts w:ascii="Times New Roman" w:hAnsi="Times New Roman"/>
                <w:b/>
                <w:color w:val="000000"/>
                <w:sz w:val="24"/>
                <w:szCs w:val="24"/>
                <w:lang w:val="sr-Cyrl-CS"/>
              </w:rPr>
            </w:pPr>
            <w:r w:rsidRPr="00085D11">
              <w:rPr>
                <w:rFonts w:ascii="Times New Roman" w:hAnsi="Times New Roman"/>
                <w:b/>
                <w:lang w:val="sr-Cyrl-CS"/>
              </w:rPr>
              <w:t>Штампач</w:t>
            </w:r>
            <w:r w:rsidRPr="00085D11">
              <w:rPr>
                <w:rFonts w:ascii="Times New Roman" w:hAnsi="Times New Roman"/>
                <w:b/>
                <w:bCs/>
                <w:sz w:val="24"/>
                <w:szCs w:val="24"/>
              </w:rPr>
              <w:t xml:space="preserve"> </w:t>
            </w:r>
          </w:p>
          <w:p w:rsidR="00936A1C" w:rsidRPr="001F7115" w:rsidRDefault="00936A1C" w:rsidP="00936A1C">
            <w:pPr>
              <w:widowControl w:val="0"/>
              <w:autoSpaceDE w:val="0"/>
              <w:autoSpaceDN w:val="0"/>
              <w:adjustRightInd w:val="0"/>
              <w:spacing w:before="8" w:after="0" w:line="248" w:lineRule="auto"/>
              <w:ind w:right="69"/>
              <w:jc w:val="both"/>
              <w:rPr>
                <w:rFonts w:ascii="Times New Roman" w:hAnsi="Times New Roman"/>
                <w:b/>
                <w:bCs/>
                <w:sz w:val="24"/>
                <w:szCs w:val="24"/>
                <w:lang w:val="sr-Latn-CS"/>
              </w:rPr>
            </w:pPr>
            <w:r w:rsidRPr="001F7115">
              <w:rPr>
                <w:rFonts w:ascii="Times New Roman" w:hAnsi="Times New Roman"/>
                <w:b/>
                <w:bCs/>
                <w:sz w:val="24"/>
                <w:szCs w:val="24"/>
                <w:lang w:val="sr-Cyrl-CS"/>
              </w:rPr>
              <w:t>Модел/</w:t>
            </w:r>
            <w:r w:rsidRPr="001F7115">
              <w:rPr>
                <w:rFonts w:ascii="Times New Roman" w:hAnsi="Times New Roman"/>
                <w:b/>
                <w:bCs/>
                <w:sz w:val="24"/>
                <w:szCs w:val="24"/>
                <w:lang w:val="sr-Latn-CS"/>
              </w:rPr>
              <w:t>Brand*</w:t>
            </w:r>
          </w:p>
          <w:p w:rsidR="00B21374" w:rsidRPr="001F0E33" w:rsidRDefault="00B21374" w:rsidP="009964F9">
            <w:pPr>
              <w:widowControl w:val="0"/>
              <w:autoSpaceDE w:val="0"/>
              <w:autoSpaceDN w:val="0"/>
              <w:adjustRightInd w:val="0"/>
              <w:spacing w:before="8" w:after="0" w:line="248" w:lineRule="auto"/>
              <w:ind w:right="69"/>
              <w:jc w:val="both"/>
              <w:rPr>
                <w:rFonts w:ascii="Times New Roman" w:hAnsi="Times New Roman"/>
                <w:b/>
                <w:bCs/>
                <w:sz w:val="24"/>
                <w:szCs w:val="24"/>
                <w:lang w:val="sr-Cyrl-CS"/>
              </w:rPr>
            </w:pPr>
          </w:p>
          <w:p w:rsidR="00B21374" w:rsidRPr="001F0E33" w:rsidRDefault="00B21374" w:rsidP="009964F9">
            <w:pPr>
              <w:widowControl w:val="0"/>
              <w:autoSpaceDE w:val="0"/>
              <w:autoSpaceDN w:val="0"/>
              <w:adjustRightInd w:val="0"/>
              <w:spacing w:before="8" w:after="0" w:line="248" w:lineRule="auto"/>
              <w:ind w:right="69"/>
              <w:jc w:val="center"/>
              <w:rPr>
                <w:rFonts w:ascii="Times New Roman" w:hAnsi="Times New Roman"/>
                <w:b/>
                <w:bCs/>
                <w:sz w:val="24"/>
                <w:szCs w:val="24"/>
                <w:lang w:val="sr-Cyrl-CS"/>
              </w:rPr>
            </w:pPr>
          </w:p>
          <w:p w:rsidR="00B21374" w:rsidRPr="001F0E33" w:rsidRDefault="00B21374" w:rsidP="009964F9">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34" w:type="dxa"/>
          </w:tcPr>
          <w:p w:rsidR="00B21374" w:rsidRPr="001F0E33" w:rsidRDefault="00B21374" w:rsidP="009964F9">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34" w:type="dxa"/>
          </w:tcPr>
          <w:p w:rsidR="00B21374" w:rsidRPr="001F0E33" w:rsidRDefault="00B21374" w:rsidP="009964F9">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377" w:type="dxa"/>
            <w:vAlign w:val="center"/>
          </w:tcPr>
          <w:p w:rsidR="00B21374" w:rsidRPr="001F0E33" w:rsidRDefault="00936A1C" w:rsidP="009964F9">
            <w:pPr>
              <w:widowControl w:val="0"/>
              <w:autoSpaceDE w:val="0"/>
              <w:autoSpaceDN w:val="0"/>
              <w:adjustRightInd w:val="0"/>
              <w:spacing w:before="8" w:after="0" w:line="248" w:lineRule="auto"/>
              <w:ind w:right="69"/>
              <w:jc w:val="center"/>
              <w:rPr>
                <w:rFonts w:ascii="Times New Roman" w:hAnsi="Times New Roman"/>
                <w:b/>
                <w:sz w:val="24"/>
                <w:szCs w:val="24"/>
                <w:lang w:val="sr-Cyrl-CS"/>
              </w:rPr>
            </w:pPr>
            <w:r>
              <w:rPr>
                <w:rFonts w:ascii="Times New Roman" w:hAnsi="Times New Roman"/>
                <w:b/>
                <w:sz w:val="24"/>
                <w:szCs w:val="24"/>
                <w:lang w:val="sr-Cyrl-CS"/>
              </w:rPr>
              <w:t>1</w:t>
            </w:r>
          </w:p>
        </w:tc>
        <w:tc>
          <w:tcPr>
            <w:tcW w:w="1367" w:type="dxa"/>
          </w:tcPr>
          <w:p w:rsidR="00B21374" w:rsidRPr="001F0E33" w:rsidRDefault="00B21374" w:rsidP="009964F9">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352" w:type="dxa"/>
          </w:tcPr>
          <w:p w:rsidR="00B21374" w:rsidRPr="001F0E33" w:rsidRDefault="00B21374" w:rsidP="009964F9">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r w:rsidR="00B21374" w:rsidRPr="001F0E33" w:rsidTr="00936A1C">
        <w:tc>
          <w:tcPr>
            <w:tcW w:w="6944" w:type="dxa"/>
            <w:gridSpan w:val="5"/>
          </w:tcPr>
          <w:p w:rsidR="00B21374" w:rsidRPr="001F0E33" w:rsidRDefault="00B21374" w:rsidP="009964F9">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1F0E33">
              <w:rPr>
                <w:rFonts w:ascii="Times New Roman" w:hAnsi="Times New Roman"/>
                <w:b/>
                <w:sz w:val="24"/>
                <w:szCs w:val="24"/>
                <w:lang w:val="sr-Cyrl-CS"/>
              </w:rPr>
              <w:t>Укупна цена</w:t>
            </w:r>
          </w:p>
        </w:tc>
        <w:tc>
          <w:tcPr>
            <w:tcW w:w="1367" w:type="dxa"/>
          </w:tcPr>
          <w:p w:rsidR="00B21374" w:rsidRPr="001F0E33" w:rsidRDefault="00B21374" w:rsidP="009964F9">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352" w:type="dxa"/>
          </w:tcPr>
          <w:p w:rsidR="00B21374" w:rsidRPr="001F0E33" w:rsidRDefault="00B21374" w:rsidP="009964F9">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bl>
    <w:p w:rsidR="00B21374" w:rsidRPr="001F0E33" w:rsidRDefault="00B21374" w:rsidP="00B21374">
      <w:pPr>
        <w:widowControl w:val="0"/>
        <w:autoSpaceDE w:val="0"/>
        <w:autoSpaceDN w:val="0"/>
        <w:adjustRightInd w:val="0"/>
        <w:spacing w:before="8" w:after="0" w:line="248" w:lineRule="auto"/>
        <w:ind w:right="69"/>
        <w:jc w:val="both"/>
        <w:rPr>
          <w:rFonts w:ascii="Times New Roman" w:hAnsi="Times New Roman"/>
          <w:b/>
          <w:sz w:val="24"/>
          <w:szCs w:val="24"/>
          <w:lang w:val="sr-Cyrl-CS"/>
        </w:rPr>
      </w:pPr>
    </w:p>
    <w:p w:rsidR="00B21374" w:rsidRPr="001F0E33" w:rsidRDefault="00B21374" w:rsidP="00FE1462">
      <w:pPr>
        <w:widowControl w:val="0"/>
        <w:autoSpaceDE w:val="0"/>
        <w:autoSpaceDN w:val="0"/>
        <w:adjustRightInd w:val="0"/>
        <w:spacing w:after="0" w:line="248" w:lineRule="auto"/>
        <w:ind w:left="284" w:right="69"/>
        <w:jc w:val="both"/>
        <w:rPr>
          <w:rFonts w:ascii="Times New Roman" w:hAnsi="Times New Roman"/>
          <w:sz w:val="24"/>
          <w:szCs w:val="24"/>
          <w:lang w:val="sr-Cyrl-CS"/>
        </w:rPr>
      </w:pPr>
      <w:r w:rsidRPr="001F0E33">
        <w:rPr>
          <w:rFonts w:ascii="Times New Roman" w:hAnsi="Times New Roman"/>
          <w:sz w:val="24"/>
          <w:szCs w:val="24"/>
          <w:lang w:val="sr-Cyrl-CS"/>
        </w:rPr>
        <w:t>Рок важења понуде износи ______дана од дана отварања понуда.</w:t>
      </w:r>
    </w:p>
    <w:p w:rsidR="00DF4FD7" w:rsidRPr="001F0E33" w:rsidRDefault="00B21374" w:rsidP="001F0E33">
      <w:pPr>
        <w:widowControl w:val="0"/>
        <w:autoSpaceDE w:val="0"/>
        <w:autoSpaceDN w:val="0"/>
        <w:adjustRightInd w:val="0"/>
        <w:spacing w:after="0" w:line="248" w:lineRule="auto"/>
        <w:ind w:left="284" w:right="69"/>
        <w:jc w:val="both"/>
        <w:rPr>
          <w:rFonts w:ascii="Times New Roman" w:hAnsi="Times New Roman"/>
          <w:sz w:val="24"/>
          <w:szCs w:val="24"/>
          <w:lang w:val="sr-Cyrl-CS"/>
        </w:rPr>
      </w:pPr>
      <w:r w:rsidRPr="001F0E33">
        <w:rPr>
          <w:rFonts w:ascii="Times New Roman" w:hAnsi="Times New Roman"/>
          <w:sz w:val="24"/>
          <w:szCs w:val="24"/>
          <w:lang w:val="sr-Cyrl-CS"/>
        </w:rPr>
        <w:t xml:space="preserve">( </w:t>
      </w:r>
      <w:r w:rsidRPr="001F0E33">
        <w:rPr>
          <w:rFonts w:ascii="Times New Roman" w:hAnsi="Times New Roman"/>
          <w:i/>
          <w:sz w:val="24"/>
          <w:szCs w:val="24"/>
          <w:lang w:val="sr-Cyrl-CS"/>
        </w:rPr>
        <w:t>не може бити краћи од 30 дана од дана отварања понуда</w:t>
      </w:r>
      <w:r w:rsidRPr="001F0E33">
        <w:rPr>
          <w:rFonts w:ascii="Times New Roman" w:hAnsi="Times New Roman"/>
          <w:sz w:val="24"/>
          <w:szCs w:val="24"/>
          <w:lang w:val="sr-Cyrl-CS"/>
        </w:rPr>
        <w:t>)</w:t>
      </w:r>
    </w:p>
    <w:p w:rsidR="00563C93" w:rsidRPr="001F0E33" w:rsidRDefault="00B21374" w:rsidP="00FE1462">
      <w:pPr>
        <w:widowControl w:val="0"/>
        <w:autoSpaceDE w:val="0"/>
        <w:autoSpaceDN w:val="0"/>
        <w:adjustRightInd w:val="0"/>
        <w:spacing w:after="0" w:line="247" w:lineRule="auto"/>
        <w:ind w:left="284"/>
        <w:jc w:val="both"/>
        <w:rPr>
          <w:rFonts w:ascii="Times New Roman" w:hAnsi="Times New Roman"/>
          <w:i/>
          <w:sz w:val="24"/>
          <w:szCs w:val="24"/>
          <w:lang w:val="sr-Cyrl-CS"/>
        </w:rPr>
      </w:pPr>
      <w:r w:rsidRPr="001F0E33">
        <w:rPr>
          <w:rFonts w:ascii="Times New Roman" w:hAnsi="Times New Roman"/>
          <w:sz w:val="24"/>
          <w:szCs w:val="24"/>
          <w:lang w:val="sr-Cyrl-CS"/>
        </w:rPr>
        <w:t xml:space="preserve">Рок испоруке износи______ дана </w:t>
      </w:r>
      <w:r w:rsidRPr="001F0E33">
        <w:rPr>
          <w:rFonts w:ascii="Times New Roman" w:hAnsi="Times New Roman"/>
          <w:sz w:val="24"/>
          <w:szCs w:val="24"/>
        </w:rPr>
        <w:t xml:space="preserve">од </w:t>
      </w:r>
      <w:r w:rsidRPr="001F0E33">
        <w:rPr>
          <w:rFonts w:ascii="Times New Roman" w:hAnsi="Times New Roman"/>
          <w:spacing w:val="1"/>
          <w:w w:val="103"/>
          <w:sz w:val="24"/>
          <w:szCs w:val="24"/>
        </w:rPr>
        <w:t>д</w:t>
      </w:r>
      <w:r w:rsidRPr="001F0E33">
        <w:rPr>
          <w:rFonts w:ascii="Times New Roman" w:hAnsi="Times New Roman"/>
          <w:w w:val="103"/>
          <w:sz w:val="24"/>
          <w:szCs w:val="24"/>
        </w:rPr>
        <w:t>ана нар</w:t>
      </w:r>
      <w:r w:rsidRPr="001F0E33">
        <w:rPr>
          <w:rFonts w:ascii="Times New Roman" w:hAnsi="Times New Roman"/>
          <w:spacing w:val="1"/>
          <w:w w:val="103"/>
          <w:sz w:val="24"/>
          <w:szCs w:val="24"/>
        </w:rPr>
        <w:t>у</w:t>
      </w:r>
      <w:r w:rsidRPr="001F0E33">
        <w:rPr>
          <w:rFonts w:ascii="Times New Roman" w:hAnsi="Times New Roman"/>
          <w:w w:val="103"/>
          <w:sz w:val="24"/>
          <w:szCs w:val="24"/>
        </w:rPr>
        <w:t>џб</w:t>
      </w:r>
      <w:r w:rsidRPr="001F0E33">
        <w:rPr>
          <w:rFonts w:ascii="Times New Roman" w:hAnsi="Times New Roman"/>
          <w:w w:val="103"/>
          <w:sz w:val="24"/>
          <w:szCs w:val="24"/>
          <w:lang w:val="sr-Cyrl-CS"/>
        </w:rPr>
        <w:t>ине</w:t>
      </w:r>
      <w:r w:rsidRPr="001F0E33">
        <w:rPr>
          <w:rFonts w:ascii="Times New Roman" w:hAnsi="Times New Roman"/>
          <w:sz w:val="24"/>
          <w:szCs w:val="24"/>
          <w:lang w:val="sr-Cyrl-CS"/>
        </w:rPr>
        <w:t xml:space="preserve"> </w:t>
      </w:r>
      <w:r w:rsidR="00563C93" w:rsidRPr="001F0E33">
        <w:rPr>
          <w:rFonts w:ascii="Times New Roman" w:hAnsi="Times New Roman"/>
          <w:i/>
          <w:sz w:val="24"/>
          <w:szCs w:val="24"/>
          <w:lang w:val="sr-Cyrl-CS"/>
        </w:rPr>
        <w:t>(максимум 4</w:t>
      </w:r>
      <w:r w:rsidR="00563C93" w:rsidRPr="001F0E33">
        <w:rPr>
          <w:rFonts w:ascii="Times New Roman" w:hAnsi="Times New Roman"/>
          <w:i/>
          <w:sz w:val="24"/>
          <w:szCs w:val="24"/>
        </w:rPr>
        <w:t>5</w:t>
      </w:r>
      <w:r w:rsidR="00563C93" w:rsidRPr="001F0E33">
        <w:rPr>
          <w:rFonts w:ascii="Times New Roman" w:hAnsi="Times New Roman"/>
          <w:i/>
          <w:spacing w:val="17"/>
          <w:sz w:val="24"/>
          <w:szCs w:val="24"/>
        </w:rPr>
        <w:t xml:space="preserve"> </w:t>
      </w:r>
      <w:r w:rsidR="00563C93" w:rsidRPr="001F0E33">
        <w:rPr>
          <w:rFonts w:ascii="Times New Roman" w:hAnsi="Times New Roman"/>
          <w:i/>
          <w:sz w:val="24"/>
          <w:szCs w:val="24"/>
        </w:rPr>
        <w:t>(</w:t>
      </w:r>
      <w:r w:rsidR="00563C93" w:rsidRPr="001F0E33">
        <w:rPr>
          <w:rFonts w:ascii="Times New Roman" w:hAnsi="Times New Roman"/>
          <w:i/>
          <w:sz w:val="24"/>
          <w:szCs w:val="24"/>
          <w:lang w:val="sr-Cyrl-CS"/>
        </w:rPr>
        <w:t>четрдесетпет</w:t>
      </w:r>
      <w:r w:rsidR="00563C93" w:rsidRPr="001F0E33">
        <w:rPr>
          <w:rFonts w:ascii="Times New Roman" w:hAnsi="Times New Roman"/>
          <w:i/>
          <w:sz w:val="24"/>
          <w:szCs w:val="24"/>
        </w:rPr>
        <w:t>) кале</w:t>
      </w:r>
      <w:r w:rsidR="00563C93" w:rsidRPr="001F0E33">
        <w:rPr>
          <w:rFonts w:ascii="Times New Roman" w:hAnsi="Times New Roman"/>
          <w:i/>
          <w:spacing w:val="1"/>
          <w:sz w:val="24"/>
          <w:szCs w:val="24"/>
        </w:rPr>
        <w:t>н</w:t>
      </w:r>
      <w:r w:rsidR="00563C93" w:rsidRPr="001F0E33">
        <w:rPr>
          <w:rFonts w:ascii="Times New Roman" w:hAnsi="Times New Roman"/>
          <w:i/>
          <w:spacing w:val="-1"/>
          <w:sz w:val="24"/>
          <w:szCs w:val="24"/>
        </w:rPr>
        <w:t>д</w:t>
      </w:r>
      <w:r w:rsidR="00563C93" w:rsidRPr="001F0E33">
        <w:rPr>
          <w:rFonts w:ascii="Times New Roman" w:hAnsi="Times New Roman"/>
          <w:i/>
          <w:sz w:val="24"/>
          <w:szCs w:val="24"/>
        </w:rPr>
        <w:t>а</w:t>
      </w:r>
      <w:r w:rsidR="00563C93" w:rsidRPr="001F0E33">
        <w:rPr>
          <w:rFonts w:ascii="Times New Roman" w:hAnsi="Times New Roman"/>
          <w:i/>
          <w:spacing w:val="6"/>
          <w:sz w:val="24"/>
          <w:szCs w:val="24"/>
        </w:rPr>
        <w:t>р</w:t>
      </w:r>
      <w:r w:rsidR="00563C93" w:rsidRPr="001F0E33">
        <w:rPr>
          <w:rFonts w:ascii="Times New Roman" w:hAnsi="Times New Roman"/>
          <w:i/>
          <w:sz w:val="24"/>
          <w:szCs w:val="24"/>
        </w:rPr>
        <w:t>ских</w:t>
      </w:r>
      <w:r w:rsidR="00563C93" w:rsidRPr="001F0E33">
        <w:rPr>
          <w:rFonts w:ascii="Times New Roman" w:hAnsi="Times New Roman"/>
          <w:i/>
          <w:sz w:val="24"/>
          <w:szCs w:val="24"/>
          <w:lang w:val="sr-Cyrl-CS"/>
        </w:rPr>
        <w:t xml:space="preserve"> </w:t>
      </w:r>
      <w:r w:rsidR="00563C93" w:rsidRPr="001F0E33">
        <w:rPr>
          <w:rFonts w:ascii="Times New Roman" w:hAnsi="Times New Roman"/>
          <w:i/>
          <w:spacing w:val="-1"/>
          <w:sz w:val="24"/>
          <w:szCs w:val="24"/>
        </w:rPr>
        <w:t>д</w:t>
      </w:r>
      <w:r w:rsidR="00563C93" w:rsidRPr="001F0E33">
        <w:rPr>
          <w:rFonts w:ascii="Times New Roman" w:hAnsi="Times New Roman"/>
          <w:i/>
          <w:spacing w:val="1"/>
          <w:sz w:val="24"/>
          <w:szCs w:val="24"/>
        </w:rPr>
        <w:t>а</w:t>
      </w:r>
      <w:r w:rsidR="00563C93" w:rsidRPr="001F0E33">
        <w:rPr>
          <w:rFonts w:ascii="Times New Roman" w:hAnsi="Times New Roman"/>
          <w:i/>
          <w:sz w:val="24"/>
          <w:szCs w:val="24"/>
        </w:rPr>
        <w:t>на</w:t>
      </w:r>
      <w:r w:rsidR="00563C93" w:rsidRPr="001F0E33">
        <w:rPr>
          <w:rFonts w:ascii="Times New Roman" w:hAnsi="Times New Roman"/>
          <w:i/>
          <w:sz w:val="24"/>
          <w:szCs w:val="24"/>
          <w:lang w:val="sr-Cyrl-CS"/>
        </w:rPr>
        <w:t>)</w:t>
      </w:r>
    </w:p>
    <w:p w:rsidR="00B21374" w:rsidRPr="001F0E33" w:rsidRDefault="00B21374" w:rsidP="00FE1462">
      <w:pPr>
        <w:widowControl w:val="0"/>
        <w:autoSpaceDE w:val="0"/>
        <w:autoSpaceDN w:val="0"/>
        <w:adjustRightInd w:val="0"/>
        <w:spacing w:after="0" w:line="248" w:lineRule="auto"/>
        <w:ind w:left="284" w:right="69"/>
        <w:jc w:val="both"/>
        <w:rPr>
          <w:rFonts w:ascii="Times New Roman" w:hAnsi="Times New Roman"/>
          <w:i/>
          <w:sz w:val="24"/>
          <w:szCs w:val="24"/>
          <w:lang w:val="sr-Cyrl-CS"/>
        </w:rPr>
      </w:pPr>
    </w:p>
    <w:p w:rsidR="00B21374" w:rsidRPr="002E0F75" w:rsidRDefault="00B21374" w:rsidP="00FE1462">
      <w:pPr>
        <w:widowControl w:val="0"/>
        <w:autoSpaceDE w:val="0"/>
        <w:autoSpaceDN w:val="0"/>
        <w:adjustRightInd w:val="0"/>
        <w:spacing w:after="0" w:line="248" w:lineRule="auto"/>
        <w:ind w:left="284" w:right="69"/>
        <w:jc w:val="both"/>
        <w:rPr>
          <w:rFonts w:ascii="Times New Roman" w:hAnsi="Times New Roman"/>
          <w:sz w:val="24"/>
          <w:szCs w:val="24"/>
          <w:lang w:val="sr-Cyrl-CS"/>
        </w:rPr>
      </w:pPr>
      <w:r w:rsidRPr="00936A1C">
        <w:rPr>
          <w:rFonts w:ascii="Times New Roman" w:hAnsi="Times New Roman"/>
          <w:sz w:val="24"/>
          <w:szCs w:val="24"/>
          <w:lang w:val="sr-Cyrl-CS"/>
        </w:rPr>
        <w:t>Временски период гаранције за испоручена добра:</w:t>
      </w:r>
      <w:r w:rsidR="00936A1C" w:rsidRPr="00936A1C">
        <w:rPr>
          <w:rFonts w:ascii="Times New Roman" w:hAnsi="Times New Roman"/>
          <w:w w:val="103"/>
          <w:sz w:val="24"/>
          <w:szCs w:val="24"/>
          <w:lang w:val="sr-Cyrl-CS"/>
        </w:rPr>
        <w:t xml:space="preserve"> ______година</w:t>
      </w:r>
      <w:r w:rsidRPr="00936A1C">
        <w:rPr>
          <w:rFonts w:ascii="Times New Roman" w:hAnsi="Times New Roman"/>
          <w:w w:val="103"/>
          <w:sz w:val="24"/>
          <w:szCs w:val="24"/>
          <w:lang w:val="sr-Cyrl-CS"/>
        </w:rPr>
        <w:t xml:space="preserve"> ( </w:t>
      </w:r>
      <w:r w:rsidR="00936A1C" w:rsidRPr="00936A1C">
        <w:rPr>
          <w:rFonts w:ascii="Times New Roman" w:hAnsi="Times New Roman"/>
          <w:i/>
          <w:w w:val="103"/>
          <w:sz w:val="24"/>
          <w:szCs w:val="24"/>
          <w:lang w:val="sr-Cyrl-CS"/>
        </w:rPr>
        <w:t>минимум 2</w:t>
      </w:r>
      <w:r w:rsidRPr="00936A1C">
        <w:rPr>
          <w:rFonts w:ascii="Times New Roman" w:hAnsi="Times New Roman"/>
          <w:i/>
          <w:w w:val="103"/>
          <w:sz w:val="24"/>
          <w:szCs w:val="24"/>
          <w:lang w:val="sr-Cyrl-CS"/>
        </w:rPr>
        <w:t xml:space="preserve">( </w:t>
      </w:r>
      <w:r w:rsidR="00936A1C" w:rsidRPr="00936A1C">
        <w:rPr>
          <w:rFonts w:ascii="Times New Roman" w:hAnsi="Times New Roman"/>
          <w:i/>
          <w:w w:val="103"/>
          <w:sz w:val="24"/>
          <w:szCs w:val="24"/>
          <w:lang w:val="sr-Cyrl-CS"/>
        </w:rPr>
        <w:t>две</w:t>
      </w:r>
      <w:r w:rsidRPr="00936A1C">
        <w:rPr>
          <w:rFonts w:ascii="Times New Roman" w:hAnsi="Times New Roman"/>
          <w:i/>
          <w:w w:val="103"/>
          <w:sz w:val="24"/>
          <w:szCs w:val="24"/>
          <w:lang w:val="sr-Cyrl-CS"/>
        </w:rPr>
        <w:t>) године</w:t>
      </w:r>
      <w:r w:rsidR="0039295D" w:rsidRPr="00936A1C">
        <w:rPr>
          <w:rFonts w:ascii="Times New Roman" w:hAnsi="Times New Roman"/>
          <w:w w:val="103"/>
          <w:sz w:val="24"/>
          <w:szCs w:val="24"/>
          <w:lang w:val="sr-Cyrl-CS"/>
        </w:rPr>
        <w:t>.</w:t>
      </w:r>
    </w:p>
    <w:p w:rsidR="00E8683F" w:rsidRPr="00E8683F" w:rsidRDefault="00B21374" w:rsidP="00E8683F">
      <w:pPr>
        <w:widowControl w:val="0"/>
        <w:autoSpaceDE w:val="0"/>
        <w:autoSpaceDN w:val="0"/>
        <w:adjustRightInd w:val="0"/>
        <w:spacing w:before="8" w:after="0" w:line="248" w:lineRule="auto"/>
        <w:ind w:left="284" w:right="69"/>
        <w:jc w:val="both"/>
        <w:rPr>
          <w:rFonts w:ascii="Times New Roman" w:hAnsi="Times New Roman"/>
          <w:i/>
          <w:sz w:val="24"/>
          <w:szCs w:val="24"/>
          <w:lang w:val="sr-Cyrl-CS"/>
        </w:rPr>
      </w:pPr>
      <w:r>
        <w:rPr>
          <w:rFonts w:ascii="Times New Roman" w:hAnsi="Times New Roman"/>
          <w:sz w:val="24"/>
          <w:szCs w:val="24"/>
          <w:lang w:val="sr-Cyrl-CS"/>
        </w:rPr>
        <w:t xml:space="preserve"> Рок и начин плаћања</w:t>
      </w:r>
      <w:r w:rsidR="00E8683F">
        <w:rPr>
          <w:rFonts w:ascii="Times New Roman" w:hAnsi="Times New Roman"/>
          <w:sz w:val="24"/>
          <w:szCs w:val="24"/>
          <w:lang w:val="sr-Cyrl-CS"/>
        </w:rPr>
        <w:t>_____________________ (</w:t>
      </w:r>
      <w:r w:rsidR="00E8683F" w:rsidRPr="00E8683F">
        <w:rPr>
          <w:rFonts w:ascii="Times New Roman" w:hAnsi="Times New Roman"/>
          <w:i/>
          <w:sz w:val="24"/>
          <w:szCs w:val="24"/>
        </w:rPr>
        <w:t>у</w:t>
      </w:r>
      <w:r w:rsidR="00E8683F" w:rsidRPr="00E8683F">
        <w:rPr>
          <w:rFonts w:ascii="Times New Roman" w:hAnsi="Times New Roman"/>
          <w:i/>
          <w:spacing w:val="6"/>
          <w:sz w:val="24"/>
          <w:szCs w:val="24"/>
        </w:rPr>
        <w:t xml:space="preserve"> </w:t>
      </w:r>
      <w:r w:rsidR="00E8683F" w:rsidRPr="00E8683F">
        <w:rPr>
          <w:rFonts w:ascii="Times New Roman" w:hAnsi="Times New Roman"/>
          <w:i/>
          <w:spacing w:val="-1"/>
          <w:sz w:val="24"/>
          <w:szCs w:val="24"/>
        </w:rPr>
        <w:t>р</w:t>
      </w:r>
      <w:r w:rsidR="00E8683F" w:rsidRPr="00E8683F">
        <w:rPr>
          <w:rFonts w:ascii="Times New Roman" w:hAnsi="Times New Roman"/>
          <w:i/>
          <w:sz w:val="24"/>
          <w:szCs w:val="24"/>
        </w:rPr>
        <w:t>оку</w:t>
      </w:r>
      <w:r w:rsidR="00E8683F" w:rsidRPr="00E8683F">
        <w:rPr>
          <w:rFonts w:ascii="Times New Roman" w:hAnsi="Times New Roman"/>
          <w:i/>
          <w:spacing w:val="14"/>
          <w:sz w:val="24"/>
          <w:szCs w:val="24"/>
        </w:rPr>
        <w:t xml:space="preserve"> </w:t>
      </w:r>
      <w:r w:rsidR="00E8683F" w:rsidRPr="00E8683F">
        <w:rPr>
          <w:rFonts w:ascii="Times New Roman" w:hAnsi="Times New Roman"/>
          <w:i/>
          <w:sz w:val="24"/>
          <w:szCs w:val="24"/>
        </w:rPr>
        <w:t>од</w:t>
      </w:r>
      <w:r w:rsidR="00E8683F" w:rsidRPr="00E8683F">
        <w:rPr>
          <w:rFonts w:ascii="Times New Roman" w:hAnsi="Times New Roman"/>
          <w:i/>
          <w:spacing w:val="8"/>
          <w:sz w:val="24"/>
          <w:szCs w:val="24"/>
        </w:rPr>
        <w:t xml:space="preserve"> </w:t>
      </w:r>
      <w:r w:rsidR="00E8683F" w:rsidRPr="00E8683F">
        <w:rPr>
          <w:rFonts w:ascii="Times New Roman" w:hAnsi="Times New Roman"/>
          <w:i/>
          <w:sz w:val="24"/>
          <w:szCs w:val="24"/>
          <w:lang w:val="sr-Cyrl-CS"/>
        </w:rPr>
        <w:t>не дуже од</w:t>
      </w:r>
      <w:r w:rsidR="00E8683F" w:rsidRPr="00E8683F">
        <w:rPr>
          <w:rFonts w:ascii="Times New Roman" w:hAnsi="Times New Roman"/>
          <w:i/>
          <w:spacing w:val="8"/>
          <w:sz w:val="24"/>
          <w:szCs w:val="24"/>
        </w:rPr>
        <w:t xml:space="preserve"> </w:t>
      </w:r>
      <w:r w:rsidR="00E8683F" w:rsidRPr="00E8683F">
        <w:rPr>
          <w:rFonts w:ascii="Times New Roman" w:hAnsi="Times New Roman"/>
          <w:i/>
          <w:sz w:val="24"/>
          <w:szCs w:val="24"/>
        </w:rPr>
        <w:t>45</w:t>
      </w:r>
      <w:r w:rsidR="00E8683F" w:rsidRPr="00E8683F">
        <w:rPr>
          <w:rFonts w:ascii="Times New Roman" w:hAnsi="Times New Roman"/>
          <w:i/>
          <w:spacing w:val="9"/>
          <w:sz w:val="24"/>
          <w:szCs w:val="24"/>
        </w:rPr>
        <w:t xml:space="preserve"> </w:t>
      </w:r>
      <w:r w:rsidR="00E8683F" w:rsidRPr="00E8683F">
        <w:rPr>
          <w:rFonts w:ascii="Times New Roman" w:hAnsi="Times New Roman"/>
          <w:i/>
          <w:sz w:val="24"/>
          <w:szCs w:val="24"/>
        </w:rPr>
        <w:t>календарских</w:t>
      </w:r>
      <w:r w:rsidR="00E8683F" w:rsidRPr="00E8683F">
        <w:rPr>
          <w:rFonts w:ascii="Times New Roman" w:hAnsi="Times New Roman"/>
          <w:i/>
          <w:spacing w:val="38"/>
          <w:sz w:val="24"/>
          <w:szCs w:val="24"/>
        </w:rPr>
        <w:t xml:space="preserve"> </w:t>
      </w:r>
      <w:r w:rsidR="00E8683F" w:rsidRPr="00E8683F">
        <w:rPr>
          <w:rFonts w:ascii="Times New Roman" w:hAnsi="Times New Roman"/>
          <w:i/>
          <w:sz w:val="24"/>
          <w:szCs w:val="24"/>
        </w:rPr>
        <w:t>дана</w:t>
      </w:r>
      <w:r w:rsidR="00E8683F" w:rsidRPr="00E8683F">
        <w:rPr>
          <w:rFonts w:ascii="Times New Roman" w:hAnsi="Times New Roman"/>
          <w:i/>
          <w:spacing w:val="16"/>
          <w:sz w:val="24"/>
          <w:szCs w:val="24"/>
        </w:rPr>
        <w:t xml:space="preserve"> </w:t>
      </w:r>
      <w:r w:rsidR="00E8683F" w:rsidRPr="00E8683F">
        <w:rPr>
          <w:rFonts w:ascii="Times New Roman" w:hAnsi="Times New Roman"/>
          <w:i/>
          <w:sz w:val="24"/>
          <w:szCs w:val="24"/>
        </w:rPr>
        <w:t>од</w:t>
      </w:r>
      <w:r w:rsidR="00E8683F" w:rsidRPr="00E8683F">
        <w:rPr>
          <w:rFonts w:ascii="Times New Roman" w:hAnsi="Times New Roman"/>
          <w:i/>
          <w:spacing w:val="8"/>
          <w:sz w:val="24"/>
          <w:szCs w:val="24"/>
        </w:rPr>
        <w:t xml:space="preserve"> </w:t>
      </w:r>
      <w:r w:rsidR="00E8683F" w:rsidRPr="00E8683F">
        <w:rPr>
          <w:rFonts w:ascii="Times New Roman" w:hAnsi="Times New Roman"/>
          <w:i/>
          <w:sz w:val="24"/>
          <w:szCs w:val="24"/>
        </w:rPr>
        <w:t>д</w:t>
      </w:r>
      <w:r w:rsidR="00E8683F" w:rsidRPr="00E8683F">
        <w:rPr>
          <w:rFonts w:ascii="Times New Roman" w:hAnsi="Times New Roman"/>
          <w:i/>
          <w:spacing w:val="-1"/>
          <w:sz w:val="24"/>
          <w:szCs w:val="24"/>
        </w:rPr>
        <w:t>а</w:t>
      </w:r>
      <w:r w:rsidR="00E8683F" w:rsidRPr="00E8683F">
        <w:rPr>
          <w:rFonts w:ascii="Times New Roman" w:hAnsi="Times New Roman"/>
          <w:i/>
          <w:spacing w:val="1"/>
          <w:sz w:val="24"/>
          <w:szCs w:val="24"/>
        </w:rPr>
        <w:t>н</w:t>
      </w:r>
      <w:r w:rsidR="00E8683F" w:rsidRPr="00E8683F">
        <w:rPr>
          <w:rFonts w:ascii="Times New Roman" w:hAnsi="Times New Roman"/>
          <w:i/>
          <w:sz w:val="24"/>
          <w:szCs w:val="24"/>
        </w:rPr>
        <w:t>а</w:t>
      </w:r>
      <w:r w:rsidR="00E8683F" w:rsidRPr="00E8683F">
        <w:rPr>
          <w:rFonts w:ascii="Times New Roman" w:hAnsi="Times New Roman"/>
          <w:i/>
          <w:spacing w:val="15"/>
          <w:sz w:val="24"/>
          <w:szCs w:val="24"/>
        </w:rPr>
        <w:t xml:space="preserve"> </w:t>
      </w:r>
      <w:r w:rsidR="00E8683F" w:rsidRPr="00E8683F">
        <w:rPr>
          <w:rFonts w:ascii="Times New Roman" w:hAnsi="Times New Roman"/>
          <w:i/>
          <w:sz w:val="24"/>
          <w:szCs w:val="24"/>
        </w:rPr>
        <w:t>пријема</w:t>
      </w:r>
      <w:r w:rsidR="00E8683F" w:rsidRPr="00E8683F">
        <w:rPr>
          <w:rFonts w:ascii="Times New Roman" w:hAnsi="Times New Roman"/>
          <w:i/>
          <w:spacing w:val="22"/>
          <w:sz w:val="24"/>
          <w:szCs w:val="24"/>
        </w:rPr>
        <w:t xml:space="preserve"> </w:t>
      </w:r>
      <w:r w:rsidR="00E8683F" w:rsidRPr="00E8683F">
        <w:rPr>
          <w:rFonts w:ascii="Times New Roman" w:hAnsi="Times New Roman"/>
          <w:i/>
          <w:w w:val="103"/>
          <w:sz w:val="24"/>
          <w:szCs w:val="24"/>
        </w:rPr>
        <w:t>ф</w:t>
      </w:r>
      <w:r w:rsidR="00E8683F" w:rsidRPr="00E8683F">
        <w:rPr>
          <w:rFonts w:ascii="Times New Roman" w:hAnsi="Times New Roman"/>
          <w:i/>
          <w:spacing w:val="1"/>
          <w:w w:val="103"/>
          <w:sz w:val="24"/>
          <w:szCs w:val="24"/>
        </w:rPr>
        <w:t>а</w:t>
      </w:r>
      <w:r w:rsidR="00E8683F" w:rsidRPr="00E8683F">
        <w:rPr>
          <w:rFonts w:ascii="Times New Roman" w:hAnsi="Times New Roman"/>
          <w:i/>
          <w:w w:val="103"/>
          <w:sz w:val="24"/>
          <w:szCs w:val="24"/>
        </w:rPr>
        <w:t>кт</w:t>
      </w:r>
      <w:r w:rsidR="00E8683F" w:rsidRPr="00E8683F">
        <w:rPr>
          <w:rFonts w:ascii="Times New Roman" w:hAnsi="Times New Roman"/>
          <w:i/>
          <w:spacing w:val="1"/>
          <w:w w:val="103"/>
          <w:sz w:val="24"/>
          <w:szCs w:val="24"/>
        </w:rPr>
        <w:t>у</w:t>
      </w:r>
      <w:r w:rsidR="00E8683F" w:rsidRPr="00E8683F">
        <w:rPr>
          <w:rFonts w:ascii="Times New Roman" w:hAnsi="Times New Roman"/>
          <w:i/>
          <w:w w:val="103"/>
          <w:sz w:val="24"/>
          <w:szCs w:val="24"/>
        </w:rPr>
        <w:t>ре</w:t>
      </w:r>
      <w:r w:rsidR="00E8683F" w:rsidRPr="00E8683F">
        <w:rPr>
          <w:rFonts w:ascii="Times New Roman" w:hAnsi="Times New Roman"/>
          <w:i/>
          <w:w w:val="103"/>
          <w:sz w:val="24"/>
          <w:szCs w:val="24"/>
          <w:lang w:val="sr-Cyrl-CS"/>
        </w:rPr>
        <w:t>)</w:t>
      </w:r>
    </w:p>
    <w:p w:rsidR="00DF4FD7" w:rsidRDefault="00DF4FD7" w:rsidP="00FE1462">
      <w:pPr>
        <w:widowControl w:val="0"/>
        <w:autoSpaceDE w:val="0"/>
        <w:autoSpaceDN w:val="0"/>
        <w:adjustRightInd w:val="0"/>
        <w:spacing w:after="0" w:line="248" w:lineRule="auto"/>
        <w:ind w:left="284" w:right="69"/>
        <w:jc w:val="both"/>
        <w:rPr>
          <w:rFonts w:ascii="Times New Roman" w:hAnsi="Times New Roman"/>
          <w:sz w:val="24"/>
          <w:szCs w:val="24"/>
          <w:lang w:val="sr-Cyrl-CS"/>
        </w:rPr>
      </w:pPr>
    </w:p>
    <w:p w:rsidR="00DF4FD7" w:rsidRDefault="00B21374" w:rsidP="004B0C50">
      <w:pPr>
        <w:widowControl w:val="0"/>
        <w:autoSpaceDE w:val="0"/>
        <w:autoSpaceDN w:val="0"/>
        <w:adjustRightInd w:val="0"/>
        <w:spacing w:after="0" w:line="248" w:lineRule="auto"/>
        <w:ind w:left="284" w:right="69"/>
        <w:jc w:val="both"/>
        <w:rPr>
          <w:rFonts w:ascii="Times New Roman" w:hAnsi="Times New Roman"/>
          <w:sz w:val="24"/>
          <w:szCs w:val="24"/>
          <w:lang w:val="sr-Cyrl-CS"/>
        </w:rPr>
      </w:pPr>
      <w:r>
        <w:rPr>
          <w:rFonts w:ascii="Times New Roman" w:hAnsi="Times New Roman"/>
          <w:sz w:val="24"/>
          <w:szCs w:val="24"/>
          <w:lang w:val="sr-Cyrl-CS"/>
        </w:rPr>
        <w:t>Потврђујемо да су у понуђену цену урачунати сви трошкови.</w:t>
      </w:r>
    </w:p>
    <w:p w:rsidR="00B21374" w:rsidRDefault="00B21374" w:rsidP="001F0E33">
      <w:pPr>
        <w:widowControl w:val="0"/>
        <w:autoSpaceDE w:val="0"/>
        <w:autoSpaceDN w:val="0"/>
        <w:adjustRightInd w:val="0"/>
        <w:spacing w:after="0" w:line="248" w:lineRule="auto"/>
        <w:ind w:right="69"/>
        <w:jc w:val="both"/>
        <w:rPr>
          <w:rFonts w:ascii="Times New Roman" w:hAnsi="Times New Roman"/>
          <w:sz w:val="24"/>
          <w:szCs w:val="24"/>
          <w:lang w:val="sr-Cyrl-CS"/>
        </w:rPr>
      </w:pPr>
    </w:p>
    <w:p w:rsidR="00B21374" w:rsidRDefault="00B21374" w:rsidP="00FE1462">
      <w:pPr>
        <w:widowControl w:val="0"/>
        <w:autoSpaceDE w:val="0"/>
        <w:autoSpaceDN w:val="0"/>
        <w:adjustRightInd w:val="0"/>
        <w:spacing w:after="0" w:line="248" w:lineRule="auto"/>
        <w:ind w:right="69"/>
        <w:jc w:val="both"/>
        <w:rPr>
          <w:rFonts w:ascii="Times New Roman" w:hAnsi="Times New Roman"/>
          <w:sz w:val="24"/>
          <w:szCs w:val="24"/>
          <w:lang w:val="sr-Cyrl-CS"/>
        </w:rPr>
      </w:pPr>
      <w:r>
        <w:rPr>
          <w:rFonts w:ascii="Times New Roman" w:hAnsi="Times New Roman"/>
          <w:sz w:val="24"/>
          <w:szCs w:val="24"/>
          <w:lang w:val="sr-Cyrl-CS"/>
        </w:rPr>
        <w:t xml:space="preserve">     Датум                                                  М.П.                             Понуђач</w:t>
      </w:r>
    </w:p>
    <w:p w:rsidR="00B21374" w:rsidRDefault="00B21374" w:rsidP="00FE1462">
      <w:pPr>
        <w:widowControl w:val="0"/>
        <w:autoSpaceDE w:val="0"/>
        <w:autoSpaceDN w:val="0"/>
        <w:adjustRightInd w:val="0"/>
        <w:spacing w:after="0" w:line="248" w:lineRule="auto"/>
        <w:ind w:right="69"/>
        <w:jc w:val="both"/>
        <w:rPr>
          <w:rFonts w:ascii="Times New Roman" w:hAnsi="Times New Roman"/>
          <w:sz w:val="24"/>
          <w:szCs w:val="24"/>
          <w:lang w:val="sr-Cyrl-CS"/>
        </w:rPr>
      </w:pPr>
    </w:p>
    <w:p w:rsidR="00B21374" w:rsidRDefault="00B21374" w:rsidP="00FE1462">
      <w:pPr>
        <w:widowControl w:val="0"/>
        <w:autoSpaceDE w:val="0"/>
        <w:autoSpaceDN w:val="0"/>
        <w:adjustRightInd w:val="0"/>
        <w:spacing w:after="0" w:line="248" w:lineRule="auto"/>
        <w:ind w:right="69"/>
        <w:jc w:val="both"/>
        <w:rPr>
          <w:rFonts w:ascii="Times New Roman" w:hAnsi="Times New Roman"/>
          <w:sz w:val="24"/>
          <w:szCs w:val="24"/>
          <w:lang w:val="sr-Cyrl-CS"/>
        </w:rPr>
      </w:pPr>
      <w:r>
        <w:rPr>
          <w:rFonts w:ascii="Times New Roman" w:hAnsi="Times New Roman"/>
          <w:sz w:val="24"/>
          <w:szCs w:val="24"/>
          <w:lang w:val="sr-Cyrl-CS"/>
        </w:rPr>
        <w:t>_____________                                                             ______________________</w:t>
      </w:r>
    </w:p>
    <w:p w:rsidR="00050B39" w:rsidRDefault="00050B39" w:rsidP="00FE1462">
      <w:pPr>
        <w:widowControl w:val="0"/>
        <w:autoSpaceDE w:val="0"/>
        <w:autoSpaceDN w:val="0"/>
        <w:adjustRightInd w:val="0"/>
        <w:spacing w:after="0" w:line="248" w:lineRule="auto"/>
        <w:ind w:right="69"/>
        <w:jc w:val="both"/>
        <w:rPr>
          <w:rFonts w:ascii="Times New Roman" w:hAnsi="Times New Roman"/>
          <w:sz w:val="24"/>
          <w:szCs w:val="24"/>
          <w:lang w:val="sr-Cyrl-CS"/>
        </w:rPr>
      </w:pPr>
    </w:p>
    <w:p w:rsidR="00B21374" w:rsidRPr="001F0E33" w:rsidRDefault="00B21374" w:rsidP="001F0E33">
      <w:pPr>
        <w:widowControl w:val="0"/>
        <w:autoSpaceDE w:val="0"/>
        <w:autoSpaceDN w:val="0"/>
        <w:adjustRightInd w:val="0"/>
        <w:spacing w:after="0" w:line="240" w:lineRule="auto"/>
        <w:ind w:left="426" w:right="33"/>
        <w:jc w:val="both"/>
        <w:rPr>
          <w:rFonts w:ascii="Times New Roman" w:hAnsi="Times New Roman"/>
          <w:b/>
          <w:bCs/>
          <w:w w:val="103"/>
          <w:sz w:val="16"/>
          <w:szCs w:val="16"/>
          <w:u w:val="single"/>
          <w:lang w:val="sr-Cyrl-CS"/>
        </w:rPr>
      </w:pPr>
      <w:r w:rsidRPr="0039295D">
        <w:rPr>
          <w:rFonts w:ascii="Times New Roman" w:hAnsi="Times New Roman"/>
          <w:sz w:val="16"/>
          <w:szCs w:val="16"/>
          <w:lang w:val="sr-Cyrl-CS"/>
        </w:rPr>
        <w:t xml:space="preserve">  </w:t>
      </w:r>
      <w:r w:rsidRPr="0039295D">
        <w:rPr>
          <w:rFonts w:ascii="Times New Roman" w:hAnsi="Times New Roman"/>
          <w:b/>
          <w:bCs/>
          <w:w w:val="103"/>
          <w:sz w:val="16"/>
          <w:szCs w:val="16"/>
          <w:u w:val="single"/>
        </w:rPr>
        <w:t>Напомене:</w:t>
      </w:r>
    </w:p>
    <w:p w:rsidR="00B21374" w:rsidRPr="0039295D" w:rsidRDefault="00B21374" w:rsidP="00FE1462">
      <w:pPr>
        <w:widowControl w:val="0"/>
        <w:autoSpaceDE w:val="0"/>
        <w:autoSpaceDN w:val="0"/>
        <w:adjustRightInd w:val="0"/>
        <w:spacing w:after="0" w:line="240" w:lineRule="auto"/>
        <w:ind w:left="426" w:right="33" w:hanging="319"/>
        <w:jc w:val="both"/>
        <w:rPr>
          <w:rFonts w:ascii="Times New Roman" w:hAnsi="Times New Roman"/>
          <w:sz w:val="16"/>
          <w:szCs w:val="16"/>
        </w:rPr>
      </w:pPr>
      <w:r w:rsidRPr="0039295D">
        <w:rPr>
          <w:rFonts w:ascii="Times New Roman" w:hAnsi="Times New Roman"/>
          <w:sz w:val="16"/>
          <w:szCs w:val="16"/>
        </w:rPr>
        <w:t xml:space="preserve">1. </w:t>
      </w:r>
      <w:r w:rsidRPr="0039295D">
        <w:rPr>
          <w:rFonts w:ascii="Times New Roman" w:hAnsi="Times New Roman"/>
          <w:spacing w:val="-1"/>
          <w:sz w:val="16"/>
          <w:szCs w:val="16"/>
        </w:rPr>
        <w:t>О</w:t>
      </w:r>
      <w:r w:rsidRPr="0039295D">
        <w:rPr>
          <w:rFonts w:ascii="Times New Roman" w:hAnsi="Times New Roman"/>
          <w:spacing w:val="1"/>
          <w:sz w:val="16"/>
          <w:szCs w:val="16"/>
        </w:rPr>
        <w:t>б</w:t>
      </w:r>
      <w:r w:rsidRPr="0039295D">
        <w:rPr>
          <w:rFonts w:ascii="Times New Roman" w:hAnsi="Times New Roman"/>
          <w:spacing w:val="-1"/>
          <w:sz w:val="16"/>
          <w:szCs w:val="16"/>
        </w:rPr>
        <w:t>р</w:t>
      </w:r>
      <w:r w:rsidRPr="0039295D">
        <w:rPr>
          <w:rFonts w:ascii="Times New Roman" w:hAnsi="Times New Roman"/>
          <w:spacing w:val="1"/>
          <w:sz w:val="16"/>
          <w:szCs w:val="16"/>
        </w:rPr>
        <w:t>а</w:t>
      </w:r>
      <w:r w:rsidRPr="0039295D">
        <w:rPr>
          <w:rFonts w:ascii="Times New Roman" w:hAnsi="Times New Roman"/>
          <w:spacing w:val="-1"/>
          <w:sz w:val="16"/>
          <w:szCs w:val="16"/>
        </w:rPr>
        <w:t>за</w:t>
      </w:r>
      <w:r w:rsidRPr="0039295D">
        <w:rPr>
          <w:rFonts w:ascii="Times New Roman" w:hAnsi="Times New Roman"/>
          <w:sz w:val="16"/>
          <w:szCs w:val="16"/>
        </w:rPr>
        <w:t>ц</w:t>
      </w:r>
      <w:r w:rsidRPr="0039295D">
        <w:rPr>
          <w:rFonts w:ascii="Times New Roman" w:hAnsi="Times New Roman"/>
          <w:spacing w:val="24"/>
          <w:sz w:val="16"/>
          <w:szCs w:val="16"/>
        </w:rPr>
        <w:t xml:space="preserve"> </w:t>
      </w:r>
      <w:r w:rsidRPr="0039295D">
        <w:rPr>
          <w:rFonts w:ascii="Times New Roman" w:hAnsi="Times New Roman"/>
          <w:spacing w:val="-1"/>
          <w:sz w:val="16"/>
          <w:szCs w:val="16"/>
        </w:rPr>
        <w:t>по</w:t>
      </w:r>
      <w:r w:rsidRPr="0039295D">
        <w:rPr>
          <w:rFonts w:ascii="Times New Roman" w:hAnsi="Times New Roman"/>
          <w:spacing w:val="1"/>
          <w:sz w:val="16"/>
          <w:szCs w:val="16"/>
        </w:rPr>
        <w:t>н</w:t>
      </w:r>
      <w:r w:rsidRPr="0039295D">
        <w:rPr>
          <w:rFonts w:ascii="Times New Roman" w:hAnsi="Times New Roman"/>
          <w:sz w:val="16"/>
          <w:szCs w:val="16"/>
        </w:rPr>
        <w:t>у</w:t>
      </w:r>
      <w:r w:rsidRPr="0039295D">
        <w:rPr>
          <w:rFonts w:ascii="Times New Roman" w:hAnsi="Times New Roman"/>
          <w:spacing w:val="-1"/>
          <w:sz w:val="16"/>
          <w:szCs w:val="16"/>
        </w:rPr>
        <w:t>д</w:t>
      </w:r>
      <w:r w:rsidRPr="0039295D">
        <w:rPr>
          <w:rFonts w:ascii="Times New Roman" w:hAnsi="Times New Roman"/>
          <w:sz w:val="16"/>
          <w:szCs w:val="16"/>
        </w:rPr>
        <w:t>е</w:t>
      </w:r>
      <w:r w:rsidRPr="0039295D">
        <w:rPr>
          <w:rFonts w:ascii="Times New Roman" w:hAnsi="Times New Roman"/>
          <w:spacing w:val="21"/>
          <w:sz w:val="16"/>
          <w:szCs w:val="16"/>
        </w:rPr>
        <w:t xml:space="preserve"> </w:t>
      </w:r>
      <w:r w:rsidRPr="0039295D">
        <w:rPr>
          <w:rFonts w:ascii="Times New Roman" w:hAnsi="Times New Roman"/>
          <w:spacing w:val="-1"/>
          <w:sz w:val="16"/>
          <w:szCs w:val="16"/>
        </w:rPr>
        <w:t>по</w:t>
      </w:r>
      <w:r w:rsidRPr="0039295D">
        <w:rPr>
          <w:rFonts w:ascii="Times New Roman" w:hAnsi="Times New Roman"/>
          <w:spacing w:val="1"/>
          <w:sz w:val="16"/>
          <w:szCs w:val="16"/>
        </w:rPr>
        <w:t>н</w:t>
      </w:r>
      <w:r w:rsidRPr="0039295D">
        <w:rPr>
          <w:rFonts w:ascii="Times New Roman" w:hAnsi="Times New Roman"/>
          <w:spacing w:val="-1"/>
          <w:sz w:val="16"/>
          <w:szCs w:val="16"/>
        </w:rPr>
        <w:t>у</w:t>
      </w:r>
      <w:r w:rsidRPr="0039295D">
        <w:rPr>
          <w:rFonts w:ascii="Times New Roman" w:hAnsi="Times New Roman"/>
          <w:spacing w:val="1"/>
          <w:sz w:val="16"/>
          <w:szCs w:val="16"/>
        </w:rPr>
        <w:t>ђ</w:t>
      </w:r>
      <w:r w:rsidRPr="0039295D">
        <w:rPr>
          <w:rFonts w:ascii="Times New Roman" w:hAnsi="Times New Roman"/>
          <w:spacing w:val="-1"/>
          <w:sz w:val="16"/>
          <w:szCs w:val="16"/>
        </w:rPr>
        <w:t>а</w:t>
      </w:r>
      <w:r w:rsidRPr="0039295D">
        <w:rPr>
          <w:rFonts w:ascii="Times New Roman" w:hAnsi="Times New Roman"/>
          <w:sz w:val="16"/>
          <w:szCs w:val="16"/>
        </w:rPr>
        <w:t>ч</w:t>
      </w:r>
      <w:r w:rsidRPr="0039295D">
        <w:rPr>
          <w:rFonts w:ascii="Times New Roman" w:hAnsi="Times New Roman"/>
          <w:spacing w:val="24"/>
          <w:sz w:val="16"/>
          <w:szCs w:val="16"/>
        </w:rPr>
        <w:t xml:space="preserve"> </w:t>
      </w:r>
      <w:r w:rsidRPr="0039295D">
        <w:rPr>
          <w:rFonts w:ascii="Times New Roman" w:hAnsi="Times New Roman"/>
          <w:spacing w:val="-1"/>
          <w:sz w:val="16"/>
          <w:szCs w:val="16"/>
        </w:rPr>
        <w:t>м</w:t>
      </w:r>
      <w:r w:rsidRPr="0039295D">
        <w:rPr>
          <w:rFonts w:ascii="Times New Roman" w:hAnsi="Times New Roman"/>
          <w:spacing w:val="1"/>
          <w:sz w:val="16"/>
          <w:szCs w:val="16"/>
        </w:rPr>
        <w:t>ор</w:t>
      </w:r>
      <w:r w:rsidRPr="0039295D">
        <w:rPr>
          <w:rFonts w:ascii="Times New Roman" w:hAnsi="Times New Roman"/>
          <w:sz w:val="16"/>
          <w:szCs w:val="16"/>
        </w:rPr>
        <w:t>а</w:t>
      </w:r>
      <w:r w:rsidRPr="0039295D">
        <w:rPr>
          <w:rFonts w:ascii="Times New Roman" w:hAnsi="Times New Roman"/>
          <w:spacing w:val="16"/>
          <w:sz w:val="16"/>
          <w:szCs w:val="16"/>
        </w:rPr>
        <w:t xml:space="preserve"> </w:t>
      </w:r>
      <w:r w:rsidRPr="0039295D">
        <w:rPr>
          <w:rFonts w:ascii="Times New Roman" w:hAnsi="Times New Roman"/>
          <w:spacing w:val="-1"/>
          <w:sz w:val="16"/>
          <w:szCs w:val="16"/>
        </w:rPr>
        <w:t>д</w:t>
      </w:r>
      <w:r w:rsidRPr="0039295D">
        <w:rPr>
          <w:rFonts w:ascii="Times New Roman" w:hAnsi="Times New Roman"/>
          <w:sz w:val="16"/>
          <w:szCs w:val="16"/>
        </w:rPr>
        <w:t>а</w:t>
      </w:r>
      <w:r w:rsidRPr="0039295D">
        <w:rPr>
          <w:rFonts w:ascii="Times New Roman" w:hAnsi="Times New Roman"/>
          <w:spacing w:val="6"/>
          <w:sz w:val="16"/>
          <w:szCs w:val="16"/>
        </w:rPr>
        <w:t xml:space="preserve"> п</w:t>
      </w:r>
      <w:r w:rsidRPr="0039295D">
        <w:rPr>
          <w:rFonts w:ascii="Times New Roman" w:hAnsi="Times New Roman"/>
          <w:sz w:val="16"/>
          <w:szCs w:val="16"/>
        </w:rPr>
        <w:t>опуни,</w:t>
      </w:r>
      <w:r w:rsidRPr="0039295D">
        <w:rPr>
          <w:rFonts w:ascii="Times New Roman" w:hAnsi="Times New Roman"/>
          <w:spacing w:val="22"/>
          <w:sz w:val="16"/>
          <w:szCs w:val="16"/>
        </w:rPr>
        <w:t xml:space="preserve"> </w:t>
      </w:r>
      <w:r w:rsidRPr="0039295D">
        <w:rPr>
          <w:rFonts w:ascii="Times New Roman" w:hAnsi="Times New Roman"/>
          <w:sz w:val="16"/>
          <w:szCs w:val="16"/>
        </w:rPr>
        <w:t>овери</w:t>
      </w:r>
      <w:r w:rsidRPr="0039295D">
        <w:rPr>
          <w:rFonts w:ascii="Times New Roman" w:hAnsi="Times New Roman"/>
          <w:spacing w:val="15"/>
          <w:sz w:val="16"/>
          <w:szCs w:val="16"/>
        </w:rPr>
        <w:t xml:space="preserve"> </w:t>
      </w:r>
      <w:r w:rsidRPr="0039295D">
        <w:rPr>
          <w:rFonts w:ascii="Times New Roman" w:hAnsi="Times New Roman"/>
          <w:spacing w:val="1"/>
          <w:sz w:val="16"/>
          <w:szCs w:val="16"/>
        </w:rPr>
        <w:t>п</w:t>
      </w:r>
      <w:r w:rsidRPr="0039295D">
        <w:rPr>
          <w:rFonts w:ascii="Times New Roman" w:hAnsi="Times New Roman"/>
          <w:sz w:val="16"/>
          <w:szCs w:val="16"/>
        </w:rPr>
        <w:t>ечатом</w:t>
      </w:r>
      <w:r w:rsidRPr="0039295D">
        <w:rPr>
          <w:rFonts w:ascii="Times New Roman" w:hAnsi="Times New Roman"/>
          <w:spacing w:val="24"/>
          <w:sz w:val="16"/>
          <w:szCs w:val="16"/>
        </w:rPr>
        <w:t xml:space="preserve"> </w:t>
      </w:r>
      <w:r w:rsidRPr="0039295D">
        <w:rPr>
          <w:rFonts w:ascii="Times New Roman" w:hAnsi="Times New Roman"/>
          <w:sz w:val="16"/>
          <w:szCs w:val="16"/>
        </w:rPr>
        <w:t>и</w:t>
      </w:r>
      <w:r w:rsidRPr="0039295D">
        <w:rPr>
          <w:rFonts w:ascii="Times New Roman" w:hAnsi="Times New Roman"/>
          <w:spacing w:val="4"/>
          <w:sz w:val="16"/>
          <w:szCs w:val="16"/>
        </w:rPr>
        <w:t xml:space="preserve"> </w:t>
      </w:r>
      <w:r w:rsidRPr="0039295D">
        <w:rPr>
          <w:rFonts w:ascii="Times New Roman" w:hAnsi="Times New Roman"/>
          <w:spacing w:val="1"/>
          <w:sz w:val="16"/>
          <w:szCs w:val="16"/>
        </w:rPr>
        <w:t>п</w:t>
      </w:r>
      <w:r w:rsidRPr="0039295D">
        <w:rPr>
          <w:rFonts w:ascii="Times New Roman" w:hAnsi="Times New Roman"/>
          <w:sz w:val="16"/>
          <w:szCs w:val="16"/>
        </w:rPr>
        <w:t>отпише,</w:t>
      </w:r>
      <w:r w:rsidRPr="0039295D">
        <w:rPr>
          <w:rFonts w:ascii="Times New Roman" w:hAnsi="Times New Roman"/>
          <w:spacing w:val="25"/>
          <w:sz w:val="16"/>
          <w:szCs w:val="16"/>
        </w:rPr>
        <w:t xml:space="preserve"> </w:t>
      </w:r>
      <w:r w:rsidRPr="0039295D">
        <w:rPr>
          <w:rFonts w:ascii="Times New Roman" w:hAnsi="Times New Roman"/>
          <w:sz w:val="16"/>
          <w:szCs w:val="16"/>
        </w:rPr>
        <w:t>чиме</w:t>
      </w:r>
      <w:r w:rsidRPr="0039295D">
        <w:rPr>
          <w:rFonts w:ascii="Times New Roman" w:hAnsi="Times New Roman"/>
          <w:spacing w:val="13"/>
          <w:sz w:val="16"/>
          <w:szCs w:val="16"/>
        </w:rPr>
        <w:t xml:space="preserve"> </w:t>
      </w:r>
      <w:r w:rsidRPr="0039295D">
        <w:rPr>
          <w:rFonts w:ascii="Times New Roman" w:hAnsi="Times New Roman"/>
          <w:sz w:val="16"/>
          <w:szCs w:val="16"/>
        </w:rPr>
        <w:t>потврђује</w:t>
      </w:r>
      <w:r w:rsidRPr="0039295D">
        <w:rPr>
          <w:rFonts w:ascii="Times New Roman" w:hAnsi="Times New Roman"/>
          <w:spacing w:val="27"/>
          <w:sz w:val="16"/>
          <w:szCs w:val="16"/>
        </w:rPr>
        <w:t xml:space="preserve"> </w:t>
      </w:r>
      <w:r w:rsidRPr="0039295D">
        <w:rPr>
          <w:rFonts w:ascii="Times New Roman" w:hAnsi="Times New Roman"/>
          <w:sz w:val="16"/>
          <w:szCs w:val="16"/>
        </w:rPr>
        <w:t>да</w:t>
      </w:r>
      <w:r w:rsidRPr="0039295D">
        <w:rPr>
          <w:rFonts w:ascii="Times New Roman" w:hAnsi="Times New Roman"/>
          <w:spacing w:val="7"/>
          <w:sz w:val="16"/>
          <w:szCs w:val="16"/>
        </w:rPr>
        <w:t xml:space="preserve"> </w:t>
      </w:r>
      <w:r w:rsidRPr="0039295D">
        <w:rPr>
          <w:rFonts w:ascii="Times New Roman" w:hAnsi="Times New Roman"/>
          <w:spacing w:val="1"/>
          <w:sz w:val="16"/>
          <w:szCs w:val="16"/>
        </w:rPr>
        <w:t>с</w:t>
      </w:r>
      <w:r w:rsidRPr="0039295D">
        <w:rPr>
          <w:rFonts w:ascii="Times New Roman" w:hAnsi="Times New Roman"/>
          <w:sz w:val="16"/>
          <w:szCs w:val="16"/>
        </w:rPr>
        <w:t>у</w:t>
      </w:r>
      <w:r w:rsidRPr="0039295D">
        <w:rPr>
          <w:rFonts w:ascii="Times New Roman" w:hAnsi="Times New Roman"/>
          <w:spacing w:val="7"/>
          <w:sz w:val="16"/>
          <w:szCs w:val="16"/>
        </w:rPr>
        <w:t xml:space="preserve"> </w:t>
      </w:r>
      <w:r w:rsidRPr="0039295D">
        <w:rPr>
          <w:rFonts w:ascii="Times New Roman" w:hAnsi="Times New Roman"/>
          <w:spacing w:val="1"/>
          <w:sz w:val="16"/>
          <w:szCs w:val="16"/>
        </w:rPr>
        <w:t>т</w:t>
      </w:r>
      <w:r w:rsidRPr="0039295D">
        <w:rPr>
          <w:rFonts w:ascii="Times New Roman" w:hAnsi="Times New Roman"/>
          <w:spacing w:val="-1"/>
          <w:sz w:val="16"/>
          <w:szCs w:val="16"/>
        </w:rPr>
        <w:t>а</w:t>
      </w:r>
      <w:r w:rsidRPr="0039295D">
        <w:rPr>
          <w:rFonts w:ascii="Times New Roman" w:hAnsi="Times New Roman"/>
          <w:spacing w:val="1"/>
          <w:sz w:val="16"/>
          <w:szCs w:val="16"/>
        </w:rPr>
        <w:t>ч</w:t>
      </w:r>
      <w:r w:rsidRPr="0039295D">
        <w:rPr>
          <w:rFonts w:ascii="Times New Roman" w:hAnsi="Times New Roman"/>
          <w:sz w:val="16"/>
          <w:szCs w:val="16"/>
        </w:rPr>
        <w:t>ни</w:t>
      </w:r>
      <w:r w:rsidRPr="0039295D">
        <w:rPr>
          <w:rFonts w:ascii="Times New Roman" w:hAnsi="Times New Roman"/>
          <w:spacing w:val="14"/>
          <w:sz w:val="16"/>
          <w:szCs w:val="16"/>
        </w:rPr>
        <w:t xml:space="preserve"> </w:t>
      </w:r>
      <w:r w:rsidRPr="0039295D">
        <w:rPr>
          <w:rFonts w:ascii="Times New Roman" w:hAnsi="Times New Roman"/>
          <w:spacing w:val="1"/>
          <w:sz w:val="16"/>
          <w:szCs w:val="16"/>
        </w:rPr>
        <w:t>п</w:t>
      </w:r>
      <w:r w:rsidRPr="0039295D">
        <w:rPr>
          <w:rFonts w:ascii="Times New Roman" w:hAnsi="Times New Roman"/>
          <w:sz w:val="16"/>
          <w:szCs w:val="16"/>
        </w:rPr>
        <w:t>одаци</w:t>
      </w:r>
      <w:r w:rsidRPr="0039295D">
        <w:rPr>
          <w:rFonts w:ascii="Times New Roman" w:hAnsi="Times New Roman"/>
          <w:spacing w:val="20"/>
          <w:sz w:val="16"/>
          <w:szCs w:val="16"/>
        </w:rPr>
        <w:t xml:space="preserve"> </w:t>
      </w:r>
      <w:r w:rsidRPr="0039295D">
        <w:rPr>
          <w:rFonts w:ascii="Times New Roman" w:hAnsi="Times New Roman"/>
          <w:sz w:val="16"/>
          <w:szCs w:val="16"/>
        </w:rPr>
        <w:t>ко</w:t>
      </w:r>
      <w:r w:rsidRPr="0039295D">
        <w:rPr>
          <w:rFonts w:ascii="Times New Roman" w:hAnsi="Times New Roman"/>
          <w:spacing w:val="1"/>
          <w:sz w:val="16"/>
          <w:szCs w:val="16"/>
        </w:rPr>
        <w:t>ј</w:t>
      </w:r>
      <w:r w:rsidRPr="0039295D">
        <w:rPr>
          <w:rFonts w:ascii="Times New Roman" w:hAnsi="Times New Roman"/>
          <w:sz w:val="16"/>
          <w:szCs w:val="16"/>
        </w:rPr>
        <w:t>и</w:t>
      </w:r>
      <w:r w:rsidRPr="0039295D">
        <w:rPr>
          <w:rFonts w:ascii="Times New Roman" w:hAnsi="Times New Roman"/>
          <w:spacing w:val="11"/>
          <w:sz w:val="16"/>
          <w:szCs w:val="16"/>
        </w:rPr>
        <w:t xml:space="preserve"> </w:t>
      </w:r>
      <w:r w:rsidRPr="0039295D">
        <w:rPr>
          <w:rFonts w:ascii="Times New Roman" w:hAnsi="Times New Roman"/>
          <w:spacing w:val="1"/>
          <w:sz w:val="16"/>
          <w:szCs w:val="16"/>
        </w:rPr>
        <w:t>с</w:t>
      </w:r>
      <w:r w:rsidRPr="0039295D">
        <w:rPr>
          <w:rFonts w:ascii="Times New Roman" w:hAnsi="Times New Roman"/>
          <w:sz w:val="16"/>
          <w:szCs w:val="16"/>
        </w:rPr>
        <w:t>у</w:t>
      </w:r>
      <w:r w:rsidRPr="0039295D">
        <w:rPr>
          <w:rFonts w:ascii="Times New Roman" w:hAnsi="Times New Roman"/>
          <w:spacing w:val="8"/>
          <w:sz w:val="16"/>
          <w:szCs w:val="16"/>
        </w:rPr>
        <w:t xml:space="preserve"> </w:t>
      </w:r>
      <w:r w:rsidRPr="0039295D">
        <w:rPr>
          <w:rFonts w:ascii="Times New Roman" w:hAnsi="Times New Roman"/>
          <w:sz w:val="16"/>
          <w:szCs w:val="16"/>
        </w:rPr>
        <w:t>у</w:t>
      </w:r>
      <w:r w:rsidRPr="0039295D">
        <w:rPr>
          <w:rFonts w:ascii="Times New Roman" w:hAnsi="Times New Roman"/>
          <w:spacing w:val="5"/>
          <w:sz w:val="16"/>
          <w:szCs w:val="16"/>
        </w:rPr>
        <w:t xml:space="preserve"> </w:t>
      </w:r>
      <w:r w:rsidRPr="0039295D">
        <w:rPr>
          <w:rFonts w:ascii="Times New Roman" w:hAnsi="Times New Roman"/>
          <w:sz w:val="16"/>
          <w:szCs w:val="16"/>
        </w:rPr>
        <w:t>обр</w:t>
      </w:r>
      <w:r w:rsidRPr="0039295D">
        <w:rPr>
          <w:rFonts w:ascii="Times New Roman" w:hAnsi="Times New Roman"/>
          <w:spacing w:val="-1"/>
          <w:sz w:val="16"/>
          <w:szCs w:val="16"/>
        </w:rPr>
        <w:t>а</w:t>
      </w:r>
      <w:r w:rsidRPr="0039295D">
        <w:rPr>
          <w:rFonts w:ascii="Times New Roman" w:hAnsi="Times New Roman"/>
          <w:spacing w:val="1"/>
          <w:sz w:val="16"/>
          <w:szCs w:val="16"/>
        </w:rPr>
        <w:t>с</w:t>
      </w:r>
      <w:r w:rsidRPr="0039295D">
        <w:rPr>
          <w:rFonts w:ascii="Times New Roman" w:hAnsi="Times New Roman"/>
          <w:sz w:val="16"/>
          <w:szCs w:val="16"/>
        </w:rPr>
        <w:t>цу</w:t>
      </w:r>
      <w:r w:rsidRPr="0039295D">
        <w:rPr>
          <w:rFonts w:ascii="Times New Roman" w:hAnsi="Times New Roman"/>
          <w:spacing w:val="21"/>
          <w:sz w:val="16"/>
          <w:szCs w:val="16"/>
        </w:rPr>
        <w:t xml:space="preserve"> </w:t>
      </w:r>
      <w:r w:rsidRPr="0039295D">
        <w:rPr>
          <w:rFonts w:ascii="Times New Roman" w:hAnsi="Times New Roman"/>
          <w:sz w:val="16"/>
          <w:szCs w:val="16"/>
        </w:rPr>
        <w:t>понуде</w:t>
      </w:r>
      <w:r w:rsidRPr="0039295D">
        <w:rPr>
          <w:rFonts w:ascii="Times New Roman" w:hAnsi="Times New Roman"/>
          <w:spacing w:val="21"/>
          <w:sz w:val="16"/>
          <w:szCs w:val="16"/>
        </w:rPr>
        <w:t xml:space="preserve"> </w:t>
      </w:r>
      <w:r w:rsidRPr="0039295D">
        <w:rPr>
          <w:rFonts w:ascii="Times New Roman" w:hAnsi="Times New Roman"/>
          <w:w w:val="103"/>
          <w:sz w:val="16"/>
          <w:szCs w:val="16"/>
        </w:rPr>
        <w:t>на</w:t>
      </w:r>
      <w:r w:rsidRPr="0039295D">
        <w:rPr>
          <w:rFonts w:ascii="Times New Roman" w:hAnsi="Times New Roman"/>
          <w:spacing w:val="4"/>
          <w:w w:val="103"/>
          <w:sz w:val="16"/>
          <w:szCs w:val="16"/>
        </w:rPr>
        <w:t>в</w:t>
      </w:r>
      <w:r w:rsidRPr="0039295D">
        <w:rPr>
          <w:rFonts w:ascii="Times New Roman" w:hAnsi="Times New Roman"/>
          <w:spacing w:val="1"/>
          <w:w w:val="103"/>
          <w:sz w:val="16"/>
          <w:szCs w:val="16"/>
        </w:rPr>
        <w:t>е</w:t>
      </w:r>
      <w:r w:rsidRPr="0039295D">
        <w:rPr>
          <w:rFonts w:ascii="Times New Roman" w:hAnsi="Times New Roman"/>
          <w:spacing w:val="-1"/>
          <w:w w:val="103"/>
          <w:sz w:val="16"/>
          <w:szCs w:val="16"/>
        </w:rPr>
        <w:t>д</w:t>
      </w:r>
      <w:r w:rsidRPr="0039295D">
        <w:rPr>
          <w:rFonts w:ascii="Times New Roman" w:hAnsi="Times New Roman"/>
          <w:w w:val="103"/>
          <w:sz w:val="16"/>
          <w:szCs w:val="16"/>
        </w:rPr>
        <w:t>ен</w:t>
      </w:r>
      <w:r w:rsidRPr="0039295D">
        <w:rPr>
          <w:rFonts w:ascii="Times New Roman" w:hAnsi="Times New Roman"/>
          <w:spacing w:val="1"/>
          <w:w w:val="103"/>
          <w:sz w:val="16"/>
          <w:szCs w:val="16"/>
        </w:rPr>
        <w:t>и.</w:t>
      </w:r>
    </w:p>
    <w:p w:rsidR="00B21374" w:rsidRPr="0039295D" w:rsidRDefault="00B21374" w:rsidP="00FE1462">
      <w:pPr>
        <w:widowControl w:val="0"/>
        <w:autoSpaceDE w:val="0"/>
        <w:autoSpaceDN w:val="0"/>
        <w:adjustRightInd w:val="0"/>
        <w:spacing w:after="0" w:line="248" w:lineRule="auto"/>
        <w:ind w:left="426" w:right="33" w:hanging="424"/>
        <w:jc w:val="both"/>
        <w:rPr>
          <w:rFonts w:ascii="Times New Roman" w:hAnsi="Times New Roman"/>
          <w:sz w:val="16"/>
          <w:szCs w:val="16"/>
        </w:rPr>
      </w:pPr>
      <w:r w:rsidRPr="0039295D">
        <w:rPr>
          <w:rFonts w:ascii="Times New Roman" w:hAnsi="Times New Roman"/>
          <w:sz w:val="16"/>
          <w:szCs w:val="16"/>
          <w:lang w:val="sr-Cyrl-CS"/>
        </w:rPr>
        <w:t xml:space="preserve"> </w:t>
      </w:r>
      <w:r w:rsidRPr="0039295D">
        <w:rPr>
          <w:rFonts w:ascii="Times New Roman" w:hAnsi="Times New Roman"/>
          <w:sz w:val="16"/>
          <w:szCs w:val="16"/>
        </w:rPr>
        <w:t>2.</w:t>
      </w:r>
      <w:r w:rsidRPr="0039295D">
        <w:rPr>
          <w:rFonts w:ascii="Times New Roman" w:hAnsi="Times New Roman"/>
          <w:spacing w:val="-39"/>
          <w:sz w:val="16"/>
          <w:szCs w:val="16"/>
        </w:rPr>
        <w:t xml:space="preserve"> </w:t>
      </w:r>
      <w:r w:rsidRPr="0039295D">
        <w:rPr>
          <w:rFonts w:ascii="Times New Roman" w:hAnsi="Times New Roman"/>
          <w:sz w:val="16"/>
          <w:szCs w:val="16"/>
        </w:rPr>
        <w:tab/>
      </w:r>
      <w:r w:rsidRPr="0039295D">
        <w:rPr>
          <w:rFonts w:ascii="Times New Roman" w:hAnsi="Times New Roman"/>
          <w:spacing w:val="-1"/>
          <w:sz w:val="16"/>
          <w:szCs w:val="16"/>
        </w:rPr>
        <w:t>О</w:t>
      </w:r>
      <w:r w:rsidRPr="0039295D">
        <w:rPr>
          <w:rFonts w:ascii="Times New Roman" w:hAnsi="Times New Roman"/>
          <w:spacing w:val="1"/>
          <w:sz w:val="16"/>
          <w:szCs w:val="16"/>
        </w:rPr>
        <w:t>б</w:t>
      </w:r>
      <w:r w:rsidRPr="0039295D">
        <w:rPr>
          <w:rFonts w:ascii="Times New Roman" w:hAnsi="Times New Roman"/>
          <w:spacing w:val="-1"/>
          <w:sz w:val="16"/>
          <w:szCs w:val="16"/>
        </w:rPr>
        <w:t>р</w:t>
      </w:r>
      <w:r w:rsidRPr="0039295D">
        <w:rPr>
          <w:rFonts w:ascii="Times New Roman" w:hAnsi="Times New Roman"/>
          <w:spacing w:val="1"/>
          <w:sz w:val="16"/>
          <w:szCs w:val="16"/>
        </w:rPr>
        <w:t>а</w:t>
      </w:r>
      <w:r w:rsidRPr="0039295D">
        <w:rPr>
          <w:rFonts w:ascii="Times New Roman" w:hAnsi="Times New Roman"/>
          <w:sz w:val="16"/>
          <w:szCs w:val="16"/>
        </w:rPr>
        <w:t>зац по</w:t>
      </w:r>
      <w:r w:rsidRPr="0039295D">
        <w:rPr>
          <w:rFonts w:ascii="Times New Roman" w:hAnsi="Times New Roman"/>
          <w:spacing w:val="1"/>
          <w:sz w:val="16"/>
          <w:szCs w:val="16"/>
        </w:rPr>
        <w:t>н</w:t>
      </w:r>
      <w:r w:rsidRPr="0039295D">
        <w:rPr>
          <w:rFonts w:ascii="Times New Roman" w:hAnsi="Times New Roman"/>
          <w:sz w:val="16"/>
          <w:szCs w:val="16"/>
        </w:rPr>
        <w:t>у</w:t>
      </w:r>
      <w:r w:rsidRPr="0039295D">
        <w:rPr>
          <w:rFonts w:ascii="Times New Roman" w:hAnsi="Times New Roman"/>
          <w:spacing w:val="-1"/>
          <w:sz w:val="16"/>
          <w:szCs w:val="16"/>
        </w:rPr>
        <w:t>д</w:t>
      </w:r>
      <w:r w:rsidRPr="0039295D">
        <w:rPr>
          <w:rFonts w:ascii="Times New Roman" w:hAnsi="Times New Roman"/>
          <w:sz w:val="16"/>
          <w:szCs w:val="16"/>
        </w:rPr>
        <w:t>е и</w:t>
      </w:r>
      <w:r w:rsidRPr="0039295D">
        <w:rPr>
          <w:rFonts w:ascii="Times New Roman" w:hAnsi="Times New Roman"/>
          <w:spacing w:val="37"/>
          <w:sz w:val="16"/>
          <w:szCs w:val="16"/>
        </w:rPr>
        <w:t xml:space="preserve"> </w:t>
      </w:r>
      <w:r w:rsidRPr="0039295D">
        <w:rPr>
          <w:rFonts w:ascii="Times New Roman" w:hAnsi="Times New Roman"/>
          <w:spacing w:val="1"/>
          <w:sz w:val="16"/>
          <w:szCs w:val="16"/>
        </w:rPr>
        <w:t>о</w:t>
      </w:r>
      <w:r w:rsidRPr="0039295D">
        <w:rPr>
          <w:rFonts w:ascii="Times New Roman" w:hAnsi="Times New Roman"/>
          <w:sz w:val="16"/>
          <w:szCs w:val="16"/>
        </w:rPr>
        <w:t>стали об</w:t>
      </w:r>
      <w:r w:rsidRPr="0039295D">
        <w:rPr>
          <w:rFonts w:ascii="Times New Roman" w:hAnsi="Times New Roman"/>
          <w:spacing w:val="1"/>
          <w:sz w:val="16"/>
          <w:szCs w:val="16"/>
        </w:rPr>
        <w:t>р</w:t>
      </w:r>
      <w:r w:rsidRPr="0039295D">
        <w:rPr>
          <w:rFonts w:ascii="Times New Roman" w:hAnsi="Times New Roman"/>
          <w:sz w:val="16"/>
          <w:szCs w:val="16"/>
        </w:rPr>
        <w:t>асци из</w:t>
      </w:r>
      <w:r w:rsidRPr="0039295D">
        <w:rPr>
          <w:rFonts w:ascii="Times New Roman" w:hAnsi="Times New Roman"/>
          <w:spacing w:val="40"/>
          <w:sz w:val="16"/>
          <w:szCs w:val="16"/>
        </w:rPr>
        <w:t xml:space="preserve"> </w:t>
      </w:r>
      <w:r w:rsidRPr="0039295D">
        <w:rPr>
          <w:rFonts w:ascii="Times New Roman" w:hAnsi="Times New Roman"/>
          <w:spacing w:val="1"/>
          <w:sz w:val="16"/>
          <w:szCs w:val="16"/>
        </w:rPr>
        <w:t>к</w:t>
      </w:r>
      <w:r w:rsidRPr="0039295D">
        <w:rPr>
          <w:rFonts w:ascii="Times New Roman" w:hAnsi="Times New Roman"/>
          <w:sz w:val="16"/>
          <w:szCs w:val="16"/>
        </w:rPr>
        <w:t>он</w:t>
      </w:r>
      <w:r w:rsidRPr="0039295D">
        <w:rPr>
          <w:rFonts w:ascii="Times New Roman" w:hAnsi="Times New Roman"/>
          <w:spacing w:val="1"/>
          <w:sz w:val="16"/>
          <w:szCs w:val="16"/>
        </w:rPr>
        <w:t>ку</w:t>
      </w:r>
      <w:r w:rsidRPr="0039295D">
        <w:rPr>
          <w:rFonts w:ascii="Times New Roman" w:hAnsi="Times New Roman"/>
          <w:spacing w:val="-1"/>
          <w:sz w:val="16"/>
          <w:szCs w:val="16"/>
        </w:rPr>
        <w:t>р</w:t>
      </w:r>
      <w:r w:rsidRPr="0039295D">
        <w:rPr>
          <w:rFonts w:ascii="Times New Roman" w:hAnsi="Times New Roman"/>
          <w:sz w:val="16"/>
          <w:szCs w:val="16"/>
        </w:rPr>
        <w:t xml:space="preserve">сне </w:t>
      </w:r>
      <w:r w:rsidRPr="0039295D">
        <w:rPr>
          <w:rFonts w:ascii="Times New Roman" w:hAnsi="Times New Roman"/>
          <w:spacing w:val="1"/>
          <w:sz w:val="16"/>
          <w:szCs w:val="16"/>
        </w:rPr>
        <w:t>до</w:t>
      </w:r>
      <w:r w:rsidRPr="0039295D">
        <w:rPr>
          <w:rFonts w:ascii="Times New Roman" w:hAnsi="Times New Roman"/>
          <w:sz w:val="16"/>
          <w:szCs w:val="16"/>
        </w:rPr>
        <w:t>кум</w:t>
      </w:r>
      <w:r w:rsidRPr="0039295D">
        <w:rPr>
          <w:rFonts w:ascii="Times New Roman" w:hAnsi="Times New Roman"/>
          <w:spacing w:val="1"/>
          <w:sz w:val="16"/>
          <w:szCs w:val="16"/>
        </w:rPr>
        <w:t>е</w:t>
      </w:r>
      <w:r w:rsidRPr="0039295D">
        <w:rPr>
          <w:rFonts w:ascii="Times New Roman" w:hAnsi="Times New Roman"/>
          <w:sz w:val="16"/>
          <w:szCs w:val="16"/>
        </w:rPr>
        <w:t>нтације м</w:t>
      </w:r>
      <w:r w:rsidRPr="0039295D">
        <w:rPr>
          <w:rFonts w:ascii="Times New Roman" w:hAnsi="Times New Roman"/>
          <w:spacing w:val="1"/>
          <w:sz w:val="16"/>
          <w:szCs w:val="16"/>
        </w:rPr>
        <w:t>ор</w:t>
      </w:r>
      <w:r w:rsidRPr="0039295D">
        <w:rPr>
          <w:rFonts w:ascii="Times New Roman" w:hAnsi="Times New Roman"/>
          <w:spacing w:val="5"/>
          <w:sz w:val="16"/>
          <w:szCs w:val="16"/>
        </w:rPr>
        <w:t>а</w:t>
      </w:r>
      <w:r w:rsidRPr="0039295D">
        <w:rPr>
          <w:rFonts w:ascii="Times New Roman" w:hAnsi="Times New Roman"/>
          <w:spacing w:val="1"/>
          <w:sz w:val="16"/>
          <w:szCs w:val="16"/>
        </w:rPr>
        <w:t>ј</w:t>
      </w:r>
      <w:r w:rsidRPr="0039295D">
        <w:rPr>
          <w:rFonts w:ascii="Times New Roman" w:hAnsi="Times New Roman"/>
          <w:sz w:val="16"/>
          <w:szCs w:val="16"/>
        </w:rPr>
        <w:t>у бити попуњ</w:t>
      </w:r>
      <w:r w:rsidRPr="0039295D">
        <w:rPr>
          <w:rFonts w:ascii="Times New Roman" w:hAnsi="Times New Roman"/>
          <w:spacing w:val="1"/>
          <w:sz w:val="16"/>
          <w:szCs w:val="16"/>
        </w:rPr>
        <w:t>е</w:t>
      </w:r>
      <w:r w:rsidRPr="0039295D">
        <w:rPr>
          <w:rFonts w:ascii="Times New Roman" w:hAnsi="Times New Roman"/>
          <w:spacing w:val="-1"/>
          <w:sz w:val="16"/>
          <w:szCs w:val="16"/>
        </w:rPr>
        <w:t>н</w:t>
      </w:r>
      <w:r w:rsidRPr="0039295D">
        <w:rPr>
          <w:rFonts w:ascii="Times New Roman" w:hAnsi="Times New Roman"/>
          <w:sz w:val="16"/>
          <w:szCs w:val="16"/>
        </w:rPr>
        <w:t>и у</w:t>
      </w:r>
      <w:r w:rsidRPr="0039295D">
        <w:rPr>
          <w:rFonts w:ascii="Times New Roman" w:hAnsi="Times New Roman"/>
          <w:spacing w:val="38"/>
          <w:sz w:val="16"/>
          <w:szCs w:val="16"/>
        </w:rPr>
        <w:t xml:space="preserve"> </w:t>
      </w:r>
      <w:r w:rsidRPr="0039295D">
        <w:rPr>
          <w:rFonts w:ascii="Times New Roman" w:hAnsi="Times New Roman"/>
          <w:sz w:val="16"/>
          <w:szCs w:val="16"/>
        </w:rPr>
        <w:t>потп</w:t>
      </w:r>
      <w:r w:rsidRPr="0039295D">
        <w:rPr>
          <w:rFonts w:ascii="Times New Roman" w:hAnsi="Times New Roman"/>
          <w:spacing w:val="1"/>
          <w:sz w:val="16"/>
          <w:szCs w:val="16"/>
        </w:rPr>
        <w:t>у</w:t>
      </w:r>
      <w:r w:rsidRPr="0039295D">
        <w:rPr>
          <w:rFonts w:ascii="Times New Roman" w:hAnsi="Times New Roman"/>
          <w:sz w:val="16"/>
          <w:szCs w:val="16"/>
        </w:rPr>
        <w:t>ности, потписани од</w:t>
      </w:r>
      <w:r w:rsidRPr="0039295D">
        <w:rPr>
          <w:rFonts w:ascii="Times New Roman" w:hAnsi="Times New Roman"/>
          <w:spacing w:val="42"/>
          <w:sz w:val="16"/>
          <w:szCs w:val="16"/>
        </w:rPr>
        <w:t xml:space="preserve"> </w:t>
      </w:r>
      <w:r w:rsidRPr="0039295D">
        <w:rPr>
          <w:rFonts w:ascii="Times New Roman" w:hAnsi="Times New Roman"/>
          <w:sz w:val="16"/>
          <w:szCs w:val="16"/>
        </w:rPr>
        <w:t>стр</w:t>
      </w:r>
      <w:r w:rsidRPr="0039295D">
        <w:rPr>
          <w:rFonts w:ascii="Times New Roman" w:hAnsi="Times New Roman"/>
          <w:spacing w:val="-1"/>
          <w:sz w:val="16"/>
          <w:szCs w:val="16"/>
        </w:rPr>
        <w:t>а</w:t>
      </w:r>
      <w:r w:rsidRPr="0039295D">
        <w:rPr>
          <w:rFonts w:ascii="Times New Roman" w:hAnsi="Times New Roman"/>
          <w:sz w:val="16"/>
          <w:szCs w:val="16"/>
        </w:rPr>
        <w:t>не овл</w:t>
      </w:r>
      <w:r w:rsidRPr="0039295D">
        <w:rPr>
          <w:rFonts w:ascii="Times New Roman" w:hAnsi="Times New Roman"/>
          <w:spacing w:val="-1"/>
          <w:sz w:val="16"/>
          <w:szCs w:val="16"/>
        </w:rPr>
        <w:t>а</w:t>
      </w:r>
      <w:r w:rsidRPr="0039295D">
        <w:rPr>
          <w:rFonts w:ascii="Times New Roman" w:hAnsi="Times New Roman"/>
          <w:sz w:val="16"/>
          <w:szCs w:val="16"/>
        </w:rPr>
        <w:t>шћеног ли</w:t>
      </w:r>
      <w:r w:rsidRPr="0039295D">
        <w:rPr>
          <w:rFonts w:ascii="Times New Roman" w:hAnsi="Times New Roman"/>
          <w:spacing w:val="2"/>
          <w:sz w:val="16"/>
          <w:szCs w:val="16"/>
        </w:rPr>
        <w:t>ц</w:t>
      </w:r>
      <w:r w:rsidRPr="0039295D">
        <w:rPr>
          <w:rFonts w:ascii="Times New Roman" w:hAnsi="Times New Roman"/>
          <w:sz w:val="16"/>
          <w:szCs w:val="16"/>
        </w:rPr>
        <w:t>а</w:t>
      </w:r>
      <w:r w:rsidRPr="0039295D">
        <w:rPr>
          <w:rFonts w:ascii="Times New Roman" w:hAnsi="Times New Roman"/>
          <w:spacing w:val="43"/>
          <w:sz w:val="16"/>
          <w:szCs w:val="16"/>
        </w:rPr>
        <w:t xml:space="preserve"> </w:t>
      </w:r>
      <w:r w:rsidRPr="0039295D">
        <w:rPr>
          <w:rFonts w:ascii="Times New Roman" w:hAnsi="Times New Roman"/>
          <w:sz w:val="16"/>
          <w:szCs w:val="16"/>
        </w:rPr>
        <w:t xml:space="preserve">понуђача </w:t>
      </w:r>
      <w:r w:rsidRPr="0039295D">
        <w:rPr>
          <w:rFonts w:ascii="Times New Roman" w:hAnsi="Times New Roman"/>
          <w:w w:val="103"/>
          <w:sz w:val="16"/>
          <w:szCs w:val="16"/>
        </w:rPr>
        <w:t xml:space="preserve">и </w:t>
      </w:r>
      <w:r w:rsidRPr="0039295D">
        <w:rPr>
          <w:rFonts w:ascii="Times New Roman" w:hAnsi="Times New Roman"/>
          <w:sz w:val="16"/>
          <w:szCs w:val="16"/>
        </w:rPr>
        <w:t>овер</w:t>
      </w:r>
      <w:r w:rsidRPr="0039295D">
        <w:rPr>
          <w:rFonts w:ascii="Times New Roman" w:hAnsi="Times New Roman"/>
          <w:spacing w:val="1"/>
          <w:sz w:val="16"/>
          <w:szCs w:val="16"/>
        </w:rPr>
        <w:t>е</w:t>
      </w:r>
      <w:r w:rsidRPr="0039295D">
        <w:rPr>
          <w:rFonts w:ascii="Times New Roman" w:hAnsi="Times New Roman"/>
          <w:sz w:val="16"/>
          <w:szCs w:val="16"/>
        </w:rPr>
        <w:t>ни</w:t>
      </w:r>
      <w:r w:rsidRPr="0039295D">
        <w:rPr>
          <w:rFonts w:ascii="Times New Roman" w:hAnsi="Times New Roman"/>
          <w:spacing w:val="39"/>
          <w:sz w:val="16"/>
          <w:szCs w:val="16"/>
        </w:rPr>
        <w:t xml:space="preserve"> </w:t>
      </w:r>
      <w:r w:rsidRPr="0039295D">
        <w:rPr>
          <w:rFonts w:ascii="Times New Roman" w:hAnsi="Times New Roman"/>
          <w:sz w:val="16"/>
          <w:szCs w:val="16"/>
        </w:rPr>
        <w:t>пе</w:t>
      </w:r>
      <w:r w:rsidRPr="0039295D">
        <w:rPr>
          <w:rFonts w:ascii="Times New Roman" w:hAnsi="Times New Roman"/>
          <w:spacing w:val="1"/>
          <w:sz w:val="16"/>
          <w:szCs w:val="16"/>
        </w:rPr>
        <w:t>ча</w:t>
      </w:r>
      <w:r w:rsidRPr="0039295D">
        <w:rPr>
          <w:rFonts w:ascii="Times New Roman" w:hAnsi="Times New Roman"/>
          <w:sz w:val="16"/>
          <w:szCs w:val="16"/>
        </w:rPr>
        <w:t xml:space="preserve">том. </w:t>
      </w:r>
      <w:proofErr w:type="gramStart"/>
      <w:r w:rsidRPr="0039295D">
        <w:rPr>
          <w:rFonts w:ascii="Times New Roman" w:hAnsi="Times New Roman"/>
          <w:spacing w:val="1"/>
          <w:sz w:val="16"/>
          <w:szCs w:val="16"/>
        </w:rPr>
        <w:t>У</w:t>
      </w:r>
      <w:r w:rsidRPr="0039295D">
        <w:rPr>
          <w:rFonts w:ascii="Times New Roman" w:hAnsi="Times New Roman"/>
          <w:sz w:val="16"/>
          <w:szCs w:val="16"/>
        </w:rPr>
        <w:t>коли</w:t>
      </w:r>
      <w:r w:rsidRPr="0039295D">
        <w:rPr>
          <w:rFonts w:ascii="Times New Roman" w:hAnsi="Times New Roman"/>
          <w:spacing w:val="1"/>
          <w:sz w:val="16"/>
          <w:szCs w:val="16"/>
        </w:rPr>
        <w:t>к</w:t>
      </w:r>
      <w:r w:rsidRPr="0039295D">
        <w:rPr>
          <w:rFonts w:ascii="Times New Roman" w:hAnsi="Times New Roman"/>
          <w:sz w:val="16"/>
          <w:szCs w:val="16"/>
        </w:rPr>
        <w:t>о</w:t>
      </w:r>
      <w:r w:rsidRPr="0039295D">
        <w:rPr>
          <w:rFonts w:ascii="Times New Roman" w:hAnsi="Times New Roman"/>
          <w:spacing w:val="40"/>
          <w:sz w:val="16"/>
          <w:szCs w:val="16"/>
        </w:rPr>
        <w:t xml:space="preserve"> </w:t>
      </w:r>
      <w:r w:rsidRPr="0039295D">
        <w:rPr>
          <w:rFonts w:ascii="Times New Roman" w:hAnsi="Times New Roman"/>
          <w:spacing w:val="1"/>
          <w:sz w:val="16"/>
          <w:szCs w:val="16"/>
        </w:rPr>
        <w:t>с</w:t>
      </w:r>
      <w:r w:rsidRPr="0039295D">
        <w:rPr>
          <w:rFonts w:ascii="Times New Roman" w:hAnsi="Times New Roman"/>
          <w:sz w:val="16"/>
          <w:szCs w:val="16"/>
        </w:rPr>
        <w:t>у</w:t>
      </w:r>
      <w:r w:rsidRPr="0039295D">
        <w:rPr>
          <w:rFonts w:ascii="Times New Roman" w:hAnsi="Times New Roman"/>
          <w:spacing w:val="25"/>
          <w:sz w:val="16"/>
          <w:szCs w:val="16"/>
        </w:rPr>
        <w:t xml:space="preserve"> </w:t>
      </w:r>
      <w:r w:rsidRPr="0039295D">
        <w:rPr>
          <w:rFonts w:ascii="Times New Roman" w:hAnsi="Times New Roman"/>
          <w:sz w:val="16"/>
          <w:szCs w:val="16"/>
        </w:rPr>
        <w:t>п</w:t>
      </w:r>
      <w:r w:rsidRPr="0039295D">
        <w:rPr>
          <w:rFonts w:ascii="Times New Roman" w:hAnsi="Times New Roman"/>
          <w:spacing w:val="1"/>
          <w:sz w:val="16"/>
          <w:szCs w:val="16"/>
        </w:rPr>
        <w:t>о</w:t>
      </w:r>
      <w:r w:rsidRPr="0039295D">
        <w:rPr>
          <w:rFonts w:ascii="Times New Roman" w:hAnsi="Times New Roman"/>
          <w:sz w:val="16"/>
          <w:szCs w:val="16"/>
        </w:rPr>
        <w:t>н</w:t>
      </w:r>
      <w:r w:rsidRPr="0039295D">
        <w:rPr>
          <w:rFonts w:ascii="Times New Roman" w:hAnsi="Times New Roman"/>
          <w:spacing w:val="1"/>
          <w:sz w:val="16"/>
          <w:szCs w:val="16"/>
        </w:rPr>
        <w:t>у</w:t>
      </w:r>
      <w:r w:rsidRPr="0039295D">
        <w:rPr>
          <w:rFonts w:ascii="Times New Roman" w:hAnsi="Times New Roman"/>
          <w:spacing w:val="-1"/>
          <w:sz w:val="16"/>
          <w:szCs w:val="16"/>
        </w:rPr>
        <w:t>д</w:t>
      </w:r>
      <w:r w:rsidRPr="0039295D">
        <w:rPr>
          <w:rFonts w:ascii="Times New Roman" w:hAnsi="Times New Roman"/>
          <w:sz w:val="16"/>
          <w:szCs w:val="16"/>
        </w:rPr>
        <w:t>а</w:t>
      </w:r>
      <w:r w:rsidRPr="0039295D">
        <w:rPr>
          <w:rFonts w:ascii="Times New Roman" w:hAnsi="Times New Roman"/>
          <w:spacing w:val="40"/>
          <w:sz w:val="16"/>
          <w:szCs w:val="16"/>
        </w:rPr>
        <w:t xml:space="preserve"> </w:t>
      </w:r>
      <w:r w:rsidRPr="0039295D">
        <w:rPr>
          <w:rFonts w:ascii="Times New Roman" w:hAnsi="Times New Roman"/>
          <w:sz w:val="16"/>
          <w:szCs w:val="16"/>
        </w:rPr>
        <w:t>и</w:t>
      </w:r>
      <w:r w:rsidRPr="0039295D">
        <w:rPr>
          <w:rFonts w:ascii="Times New Roman" w:hAnsi="Times New Roman"/>
          <w:spacing w:val="23"/>
          <w:sz w:val="16"/>
          <w:szCs w:val="16"/>
        </w:rPr>
        <w:t xml:space="preserve"> </w:t>
      </w:r>
      <w:r w:rsidRPr="0039295D">
        <w:rPr>
          <w:rFonts w:ascii="Times New Roman" w:hAnsi="Times New Roman"/>
          <w:spacing w:val="1"/>
          <w:sz w:val="16"/>
          <w:szCs w:val="16"/>
        </w:rPr>
        <w:t>об</w:t>
      </w:r>
      <w:r w:rsidRPr="0039295D">
        <w:rPr>
          <w:rFonts w:ascii="Times New Roman" w:hAnsi="Times New Roman"/>
          <w:spacing w:val="-1"/>
          <w:sz w:val="16"/>
          <w:szCs w:val="16"/>
        </w:rPr>
        <w:t>р</w:t>
      </w:r>
      <w:r w:rsidRPr="0039295D">
        <w:rPr>
          <w:rFonts w:ascii="Times New Roman" w:hAnsi="Times New Roman"/>
          <w:sz w:val="16"/>
          <w:szCs w:val="16"/>
        </w:rPr>
        <w:t>ас</w:t>
      </w:r>
      <w:r w:rsidRPr="0039295D">
        <w:rPr>
          <w:rFonts w:ascii="Times New Roman" w:hAnsi="Times New Roman"/>
          <w:spacing w:val="1"/>
          <w:sz w:val="16"/>
          <w:szCs w:val="16"/>
        </w:rPr>
        <w:t>ц</w:t>
      </w:r>
      <w:r w:rsidRPr="0039295D">
        <w:rPr>
          <w:rFonts w:ascii="Times New Roman" w:hAnsi="Times New Roman"/>
          <w:sz w:val="16"/>
          <w:szCs w:val="16"/>
        </w:rPr>
        <w:t>и</w:t>
      </w:r>
      <w:r w:rsidRPr="0039295D">
        <w:rPr>
          <w:rFonts w:ascii="Times New Roman" w:hAnsi="Times New Roman"/>
          <w:spacing w:val="39"/>
          <w:sz w:val="16"/>
          <w:szCs w:val="16"/>
        </w:rPr>
        <w:t xml:space="preserve"> </w:t>
      </w:r>
      <w:r w:rsidRPr="0039295D">
        <w:rPr>
          <w:rFonts w:ascii="Times New Roman" w:hAnsi="Times New Roman"/>
          <w:sz w:val="16"/>
          <w:szCs w:val="16"/>
        </w:rPr>
        <w:t>по</w:t>
      </w:r>
      <w:r w:rsidRPr="0039295D">
        <w:rPr>
          <w:rFonts w:ascii="Times New Roman" w:hAnsi="Times New Roman"/>
          <w:spacing w:val="2"/>
          <w:sz w:val="16"/>
          <w:szCs w:val="16"/>
        </w:rPr>
        <w:t>т</w:t>
      </w:r>
      <w:r w:rsidRPr="0039295D">
        <w:rPr>
          <w:rFonts w:ascii="Times New Roman" w:hAnsi="Times New Roman"/>
          <w:sz w:val="16"/>
          <w:szCs w:val="16"/>
        </w:rPr>
        <w:t xml:space="preserve">писани </w:t>
      </w:r>
      <w:r w:rsidRPr="0039295D">
        <w:rPr>
          <w:rFonts w:ascii="Times New Roman" w:hAnsi="Times New Roman"/>
          <w:spacing w:val="1"/>
          <w:sz w:val="16"/>
          <w:szCs w:val="16"/>
        </w:rPr>
        <w:t>о</w:t>
      </w:r>
      <w:r w:rsidRPr="0039295D">
        <w:rPr>
          <w:rFonts w:ascii="Times New Roman" w:hAnsi="Times New Roman"/>
          <w:sz w:val="16"/>
          <w:szCs w:val="16"/>
        </w:rPr>
        <w:t>д</w:t>
      </w:r>
      <w:r w:rsidRPr="0039295D">
        <w:rPr>
          <w:rFonts w:ascii="Times New Roman" w:hAnsi="Times New Roman"/>
          <w:spacing w:val="26"/>
          <w:sz w:val="16"/>
          <w:szCs w:val="16"/>
        </w:rPr>
        <w:t xml:space="preserve"> </w:t>
      </w:r>
      <w:r w:rsidRPr="0039295D">
        <w:rPr>
          <w:rFonts w:ascii="Times New Roman" w:hAnsi="Times New Roman"/>
          <w:sz w:val="16"/>
          <w:szCs w:val="16"/>
        </w:rPr>
        <w:t>с</w:t>
      </w:r>
      <w:r w:rsidRPr="0039295D">
        <w:rPr>
          <w:rFonts w:ascii="Times New Roman" w:hAnsi="Times New Roman"/>
          <w:spacing w:val="1"/>
          <w:sz w:val="16"/>
          <w:szCs w:val="16"/>
        </w:rPr>
        <w:t>т</w:t>
      </w:r>
      <w:r w:rsidRPr="0039295D">
        <w:rPr>
          <w:rFonts w:ascii="Times New Roman" w:hAnsi="Times New Roman"/>
          <w:sz w:val="16"/>
          <w:szCs w:val="16"/>
        </w:rPr>
        <w:t>ра</w:t>
      </w:r>
      <w:r w:rsidRPr="0039295D">
        <w:rPr>
          <w:rFonts w:ascii="Times New Roman" w:hAnsi="Times New Roman"/>
          <w:spacing w:val="6"/>
          <w:sz w:val="16"/>
          <w:szCs w:val="16"/>
        </w:rPr>
        <w:t>н</w:t>
      </w:r>
      <w:r w:rsidRPr="0039295D">
        <w:rPr>
          <w:rFonts w:ascii="Times New Roman" w:hAnsi="Times New Roman"/>
          <w:sz w:val="16"/>
          <w:szCs w:val="16"/>
        </w:rPr>
        <w:t>е</w:t>
      </w:r>
      <w:r w:rsidRPr="0039295D">
        <w:rPr>
          <w:rFonts w:ascii="Times New Roman" w:hAnsi="Times New Roman"/>
          <w:spacing w:val="36"/>
          <w:sz w:val="16"/>
          <w:szCs w:val="16"/>
        </w:rPr>
        <w:t xml:space="preserve"> </w:t>
      </w:r>
      <w:r w:rsidRPr="0039295D">
        <w:rPr>
          <w:rFonts w:ascii="Times New Roman" w:hAnsi="Times New Roman"/>
          <w:sz w:val="16"/>
          <w:szCs w:val="16"/>
        </w:rPr>
        <w:t>ли</w:t>
      </w:r>
      <w:r w:rsidRPr="0039295D">
        <w:rPr>
          <w:rFonts w:ascii="Times New Roman" w:hAnsi="Times New Roman"/>
          <w:spacing w:val="2"/>
          <w:sz w:val="16"/>
          <w:szCs w:val="16"/>
        </w:rPr>
        <w:t>ц</w:t>
      </w:r>
      <w:r w:rsidRPr="0039295D">
        <w:rPr>
          <w:rFonts w:ascii="Times New Roman" w:hAnsi="Times New Roman"/>
          <w:sz w:val="16"/>
          <w:szCs w:val="16"/>
        </w:rPr>
        <w:t>а</w:t>
      </w:r>
      <w:r w:rsidRPr="0039295D">
        <w:rPr>
          <w:rFonts w:ascii="Times New Roman" w:hAnsi="Times New Roman"/>
          <w:spacing w:val="28"/>
          <w:sz w:val="16"/>
          <w:szCs w:val="16"/>
        </w:rPr>
        <w:t xml:space="preserve"> </w:t>
      </w:r>
      <w:r w:rsidRPr="0039295D">
        <w:rPr>
          <w:rFonts w:ascii="Times New Roman" w:hAnsi="Times New Roman"/>
          <w:sz w:val="16"/>
          <w:szCs w:val="16"/>
        </w:rPr>
        <w:t>ко</w:t>
      </w:r>
      <w:r w:rsidRPr="0039295D">
        <w:rPr>
          <w:rFonts w:ascii="Times New Roman" w:hAnsi="Times New Roman"/>
          <w:spacing w:val="1"/>
          <w:sz w:val="16"/>
          <w:szCs w:val="16"/>
        </w:rPr>
        <w:t>ј</w:t>
      </w:r>
      <w:r w:rsidRPr="0039295D">
        <w:rPr>
          <w:rFonts w:ascii="Times New Roman" w:hAnsi="Times New Roman"/>
          <w:sz w:val="16"/>
          <w:szCs w:val="16"/>
        </w:rPr>
        <w:t>е</w:t>
      </w:r>
      <w:r w:rsidRPr="0039295D">
        <w:rPr>
          <w:rFonts w:ascii="Times New Roman" w:hAnsi="Times New Roman"/>
          <w:spacing w:val="32"/>
          <w:sz w:val="16"/>
          <w:szCs w:val="16"/>
        </w:rPr>
        <w:t xml:space="preserve"> </w:t>
      </w:r>
      <w:r w:rsidRPr="0039295D">
        <w:rPr>
          <w:rFonts w:ascii="Times New Roman" w:hAnsi="Times New Roman"/>
          <w:sz w:val="16"/>
          <w:szCs w:val="16"/>
        </w:rPr>
        <w:t>није</w:t>
      </w:r>
      <w:r w:rsidRPr="0039295D">
        <w:rPr>
          <w:rFonts w:ascii="Times New Roman" w:hAnsi="Times New Roman"/>
          <w:spacing w:val="29"/>
          <w:sz w:val="16"/>
          <w:szCs w:val="16"/>
        </w:rPr>
        <w:t xml:space="preserve"> </w:t>
      </w:r>
      <w:r w:rsidRPr="0039295D">
        <w:rPr>
          <w:rFonts w:ascii="Times New Roman" w:hAnsi="Times New Roman"/>
          <w:sz w:val="16"/>
          <w:szCs w:val="16"/>
        </w:rPr>
        <w:t>упи</w:t>
      </w:r>
      <w:r w:rsidRPr="0039295D">
        <w:rPr>
          <w:rFonts w:ascii="Times New Roman" w:hAnsi="Times New Roman"/>
          <w:spacing w:val="1"/>
          <w:sz w:val="16"/>
          <w:szCs w:val="16"/>
        </w:rPr>
        <w:t>с</w:t>
      </w:r>
      <w:r w:rsidRPr="0039295D">
        <w:rPr>
          <w:rFonts w:ascii="Times New Roman" w:hAnsi="Times New Roman"/>
          <w:sz w:val="16"/>
          <w:szCs w:val="16"/>
        </w:rPr>
        <w:t>а</w:t>
      </w:r>
      <w:r w:rsidRPr="0039295D">
        <w:rPr>
          <w:rFonts w:ascii="Times New Roman" w:hAnsi="Times New Roman"/>
          <w:spacing w:val="1"/>
          <w:sz w:val="16"/>
          <w:szCs w:val="16"/>
        </w:rPr>
        <w:t>н</w:t>
      </w:r>
      <w:r w:rsidRPr="0039295D">
        <w:rPr>
          <w:rFonts w:ascii="Times New Roman" w:hAnsi="Times New Roman"/>
          <w:sz w:val="16"/>
          <w:szCs w:val="16"/>
        </w:rPr>
        <w:t>о</w:t>
      </w:r>
      <w:r w:rsidRPr="0039295D">
        <w:rPr>
          <w:rFonts w:ascii="Times New Roman" w:hAnsi="Times New Roman"/>
          <w:spacing w:val="40"/>
          <w:sz w:val="16"/>
          <w:szCs w:val="16"/>
        </w:rPr>
        <w:t xml:space="preserve"> </w:t>
      </w:r>
      <w:r w:rsidRPr="0039295D">
        <w:rPr>
          <w:rFonts w:ascii="Times New Roman" w:hAnsi="Times New Roman"/>
          <w:sz w:val="16"/>
          <w:szCs w:val="16"/>
        </w:rPr>
        <w:t>у</w:t>
      </w:r>
      <w:r w:rsidRPr="0039295D">
        <w:rPr>
          <w:rFonts w:ascii="Times New Roman" w:hAnsi="Times New Roman"/>
          <w:spacing w:val="25"/>
          <w:sz w:val="16"/>
          <w:szCs w:val="16"/>
        </w:rPr>
        <w:t xml:space="preserve"> </w:t>
      </w:r>
      <w:r w:rsidRPr="0039295D">
        <w:rPr>
          <w:rFonts w:ascii="Times New Roman" w:hAnsi="Times New Roman"/>
          <w:spacing w:val="-1"/>
          <w:sz w:val="16"/>
          <w:szCs w:val="16"/>
        </w:rPr>
        <w:t>р</w:t>
      </w:r>
      <w:r w:rsidRPr="0039295D">
        <w:rPr>
          <w:rFonts w:ascii="Times New Roman" w:hAnsi="Times New Roman"/>
          <w:spacing w:val="1"/>
          <w:sz w:val="16"/>
          <w:szCs w:val="16"/>
        </w:rPr>
        <w:t>е</w:t>
      </w:r>
      <w:r w:rsidRPr="0039295D">
        <w:rPr>
          <w:rFonts w:ascii="Times New Roman" w:hAnsi="Times New Roman"/>
          <w:sz w:val="16"/>
          <w:szCs w:val="16"/>
        </w:rPr>
        <w:t>гист</w:t>
      </w:r>
      <w:r w:rsidRPr="0039295D">
        <w:rPr>
          <w:rFonts w:ascii="Times New Roman" w:hAnsi="Times New Roman"/>
          <w:spacing w:val="1"/>
          <w:sz w:val="16"/>
          <w:szCs w:val="16"/>
        </w:rPr>
        <w:t>а</w:t>
      </w:r>
      <w:r w:rsidRPr="0039295D">
        <w:rPr>
          <w:rFonts w:ascii="Times New Roman" w:hAnsi="Times New Roman"/>
          <w:sz w:val="16"/>
          <w:szCs w:val="16"/>
        </w:rPr>
        <w:t>р</w:t>
      </w:r>
      <w:r w:rsidRPr="0039295D">
        <w:rPr>
          <w:rFonts w:ascii="Times New Roman" w:hAnsi="Times New Roman"/>
          <w:spacing w:val="41"/>
          <w:sz w:val="16"/>
          <w:szCs w:val="16"/>
        </w:rPr>
        <w:t xml:space="preserve"> </w:t>
      </w:r>
      <w:r w:rsidRPr="0039295D">
        <w:rPr>
          <w:rFonts w:ascii="Times New Roman" w:hAnsi="Times New Roman"/>
          <w:sz w:val="16"/>
          <w:szCs w:val="16"/>
        </w:rPr>
        <w:t>као</w:t>
      </w:r>
      <w:r w:rsidRPr="0039295D">
        <w:rPr>
          <w:rFonts w:ascii="Times New Roman" w:hAnsi="Times New Roman"/>
          <w:spacing w:val="29"/>
          <w:sz w:val="16"/>
          <w:szCs w:val="16"/>
        </w:rPr>
        <w:t xml:space="preserve"> </w:t>
      </w:r>
      <w:r w:rsidRPr="0039295D">
        <w:rPr>
          <w:rFonts w:ascii="Times New Roman" w:hAnsi="Times New Roman"/>
          <w:sz w:val="16"/>
          <w:szCs w:val="16"/>
        </w:rPr>
        <w:t>лице</w:t>
      </w:r>
      <w:r w:rsidRPr="0039295D">
        <w:rPr>
          <w:rFonts w:ascii="Times New Roman" w:hAnsi="Times New Roman"/>
          <w:spacing w:val="30"/>
          <w:sz w:val="16"/>
          <w:szCs w:val="16"/>
        </w:rPr>
        <w:t xml:space="preserve"> </w:t>
      </w:r>
      <w:r w:rsidRPr="0039295D">
        <w:rPr>
          <w:rFonts w:ascii="Times New Roman" w:hAnsi="Times New Roman"/>
          <w:spacing w:val="1"/>
          <w:sz w:val="16"/>
          <w:szCs w:val="16"/>
        </w:rPr>
        <w:t>о</w:t>
      </w:r>
      <w:r w:rsidRPr="0039295D">
        <w:rPr>
          <w:rFonts w:ascii="Times New Roman" w:hAnsi="Times New Roman"/>
          <w:spacing w:val="-1"/>
          <w:sz w:val="16"/>
          <w:szCs w:val="16"/>
        </w:rPr>
        <w:t>в</w:t>
      </w:r>
      <w:r w:rsidRPr="0039295D">
        <w:rPr>
          <w:rFonts w:ascii="Times New Roman" w:hAnsi="Times New Roman"/>
          <w:sz w:val="16"/>
          <w:szCs w:val="16"/>
        </w:rPr>
        <w:t>л</w:t>
      </w:r>
      <w:r w:rsidRPr="0039295D">
        <w:rPr>
          <w:rFonts w:ascii="Times New Roman" w:hAnsi="Times New Roman"/>
          <w:spacing w:val="1"/>
          <w:sz w:val="16"/>
          <w:szCs w:val="16"/>
        </w:rPr>
        <w:t>а</w:t>
      </w:r>
      <w:r w:rsidRPr="0039295D">
        <w:rPr>
          <w:rFonts w:ascii="Times New Roman" w:hAnsi="Times New Roman"/>
          <w:sz w:val="16"/>
          <w:szCs w:val="16"/>
        </w:rPr>
        <w:t>ш</w:t>
      </w:r>
      <w:r w:rsidRPr="0039295D">
        <w:rPr>
          <w:rFonts w:ascii="Times New Roman" w:hAnsi="Times New Roman"/>
          <w:spacing w:val="1"/>
          <w:sz w:val="16"/>
          <w:szCs w:val="16"/>
        </w:rPr>
        <w:t>ћ</w:t>
      </w:r>
      <w:r w:rsidRPr="0039295D">
        <w:rPr>
          <w:rFonts w:ascii="Times New Roman" w:hAnsi="Times New Roman"/>
          <w:spacing w:val="-1"/>
          <w:sz w:val="16"/>
          <w:szCs w:val="16"/>
        </w:rPr>
        <w:t>е</w:t>
      </w:r>
      <w:r w:rsidRPr="0039295D">
        <w:rPr>
          <w:rFonts w:ascii="Times New Roman" w:hAnsi="Times New Roman"/>
          <w:sz w:val="16"/>
          <w:szCs w:val="16"/>
        </w:rPr>
        <w:t xml:space="preserve">но </w:t>
      </w:r>
      <w:r w:rsidRPr="0039295D">
        <w:rPr>
          <w:rFonts w:ascii="Times New Roman" w:hAnsi="Times New Roman"/>
          <w:spacing w:val="1"/>
          <w:sz w:val="16"/>
          <w:szCs w:val="16"/>
        </w:rPr>
        <w:t>з</w:t>
      </w:r>
      <w:r w:rsidRPr="0039295D">
        <w:rPr>
          <w:rFonts w:ascii="Times New Roman" w:hAnsi="Times New Roman"/>
          <w:sz w:val="16"/>
          <w:szCs w:val="16"/>
        </w:rPr>
        <w:t>а</w:t>
      </w:r>
      <w:r w:rsidRPr="0039295D">
        <w:rPr>
          <w:rFonts w:ascii="Times New Roman" w:hAnsi="Times New Roman"/>
          <w:spacing w:val="27"/>
          <w:sz w:val="16"/>
          <w:szCs w:val="16"/>
        </w:rPr>
        <w:t xml:space="preserve"> </w:t>
      </w:r>
      <w:r w:rsidRPr="0039295D">
        <w:rPr>
          <w:rFonts w:ascii="Times New Roman" w:hAnsi="Times New Roman"/>
          <w:spacing w:val="1"/>
          <w:sz w:val="16"/>
          <w:szCs w:val="16"/>
        </w:rPr>
        <w:t>з</w:t>
      </w:r>
      <w:r w:rsidRPr="0039295D">
        <w:rPr>
          <w:rFonts w:ascii="Times New Roman" w:hAnsi="Times New Roman"/>
          <w:spacing w:val="-1"/>
          <w:sz w:val="16"/>
          <w:szCs w:val="16"/>
        </w:rPr>
        <w:t>а</w:t>
      </w:r>
      <w:r w:rsidRPr="0039295D">
        <w:rPr>
          <w:rFonts w:ascii="Times New Roman" w:hAnsi="Times New Roman"/>
          <w:spacing w:val="2"/>
          <w:sz w:val="16"/>
          <w:szCs w:val="16"/>
        </w:rPr>
        <w:t>с</w:t>
      </w:r>
      <w:r w:rsidRPr="0039295D">
        <w:rPr>
          <w:rFonts w:ascii="Times New Roman" w:hAnsi="Times New Roman"/>
          <w:sz w:val="16"/>
          <w:szCs w:val="16"/>
        </w:rPr>
        <w:t>т</w:t>
      </w:r>
      <w:r w:rsidRPr="0039295D">
        <w:rPr>
          <w:rFonts w:ascii="Times New Roman" w:hAnsi="Times New Roman"/>
          <w:spacing w:val="6"/>
          <w:sz w:val="16"/>
          <w:szCs w:val="16"/>
        </w:rPr>
        <w:t>у</w:t>
      </w:r>
      <w:r w:rsidRPr="0039295D">
        <w:rPr>
          <w:rFonts w:ascii="Times New Roman" w:hAnsi="Times New Roman"/>
          <w:sz w:val="16"/>
          <w:szCs w:val="16"/>
        </w:rPr>
        <w:t>пање, по</w:t>
      </w:r>
      <w:r w:rsidRPr="0039295D">
        <w:rPr>
          <w:rFonts w:ascii="Times New Roman" w:hAnsi="Times New Roman"/>
          <w:spacing w:val="1"/>
          <w:sz w:val="16"/>
          <w:szCs w:val="16"/>
        </w:rPr>
        <w:t>т</w:t>
      </w:r>
      <w:r w:rsidRPr="0039295D">
        <w:rPr>
          <w:rFonts w:ascii="Times New Roman" w:hAnsi="Times New Roman"/>
          <w:sz w:val="16"/>
          <w:szCs w:val="16"/>
        </w:rPr>
        <w:t>р</w:t>
      </w:r>
      <w:r w:rsidRPr="0039295D">
        <w:rPr>
          <w:rFonts w:ascii="Times New Roman" w:hAnsi="Times New Roman"/>
          <w:spacing w:val="1"/>
          <w:sz w:val="16"/>
          <w:szCs w:val="16"/>
        </w:rPr>
        <w:t>е</w:t>
      </w:r>
      <w:r w:rsidRPr="0039295D">
        <w:rPr>
          <w:rFonts w:ascii="Times New Roman" w:hAnsi="Times New Roman"/>
          <w:sz w:val="16"/>
          <w:szCs w:val="16"/>
        </w:rPr>
        <w:t>бно</w:t>
      </w:r>
      <w:r w:rsidRPr="0039295D">
        <w:rPr>
          <w:rFonts w:ascii="Times New Roman" w:hAnsi="Times New Roman"/>
          <w:spacing w:val="43"/>
          <w:sz w:val="16"/>
          <w:szCs w:val="16"/>
        </w:rPr>
        <w:t xml:space="preserve"> </w:t>
      </w:r>
      <w:r w:rsidRPr="0039295D">
        <w:rPr>
          <w:rFonts w:ascii="Times New Roman" w:hAnsi="Times New Roman"/>
          <w:spacing w:val="3"/>
          <w:sz w:val="16"/>
          <w:szCs w:val="16"/>
        </w:rPr>
        <w:t>ј</w:t>
      </w:r>
      <w:r w:rsidRPr="0039295D">
        <w:rPr>
          <w:rFonts w:ascii="Times New Roman" w:hAnsi="Times New Roman"/>
          <w:spacing w:val="-1"/>
          <w:sz w:val="16"/>
          <w:szCs w:val="16"/>
        </w:rPr>
        <w:t>е</w:t>
      </w:r>
      <w:r w:rsidRPr="0039295D">
        <w:rPr>
          <w:rFonts w:ascii="Times New Roman" w:hAnsi="Times New Roman"/>
          <w:sz w:val="16"/>
          <w:szCs w:val="16"/>
        </w:rPr>
        <w:t>,</w:t>
      </w:r>
      <w:r w:rsidRPr="0039295D">
        <w:rPr>
          <w:rFonts w:ascii="Times New Roman" w:hAnsi="Times New Roman"/>
          <w:spacing w:val="28"/>
          <w:sz w:val="16"/>
          <w:szCs w:val="16"/>
        </w:rPr>
        <w:t xml:space="preserve"> </w:t>
      </w:r>
      <w:r w:rsidRPr="0039295D">
        <w:rPr>
          <w:rFonts w:ascii="Times New Roman" w:hAnsi="Times New Roman"/>
          <w:w w:val="103"/>
          <w:sz w:val="16"/>
          <w:szCs w:val="16"/>
        </w:rPr>
        <w:t xml:space="preserve">уз </w:t>
      </w:r>
      <w:r w:rsidRPr="0039295D">
        <w:rPr>
          <w:rFonts w:ascii="Times New Roman" w:hAnsi="Times New Roman"/>
          <w:sz w:val="16"/>
          <w:szCs w:val="16"/>
        </w:rPr>
        <w:t>понуду,</w:t>
      </w:r>
      <w:r w:rsidRPr="0039295D">
        <w:rPr>
          <w:rFonts w:ascii="Times New Roman" w:hAnsi="Times New Roman"/>
          <w:spacing w:val="21"/>
          <w:sz w:val="16"/>
          <w:szCs w:val="16"/>
        </w:rPr>
        <w:t xml:space="preserve"> </w:t>
      </w:r>
      <w:r w:rsidRPr="0039295D">
        <w:rPr>
          <w:rFonts w:ascii="Times New Roman" w:hAnsi="Times New Roman"/>
          <w:sz w:val="16"/>
          <w:szCs w:val="16"/>
        </w:rPr>
        <w:t>доставити</w:t>
      </w:r>
      <w:r w:rsidRPr="0039295D">
        <w:rPr>
          <w:rFonts w:ascii="Times New Roman" w:hAnsi="Times New Roman"/>
          <w:spacing w:val="25"/>
          <w:sz w:val="16"/>
          <w:szCs w:val="16"/>
        </w:rPr>
        <w:t xml:space="preserve"> </w:t>
      </w:r>
      <w:r w:rsidRPr="0039295D">
        <w:rPr>
          <w:rFonts w:ascii="Times New Roman" w:hAnsi="Times New Roman"/>
          <w:sz w:val="16"/>
          <w:szCs w:val="16"/>
        </w:rPr>
        <w:t>о</w:t>
      </w:r>
      <w:r w:rsidRPr="0039295D">
        <w:rPr>
          <w:rFonts w:ascii="Times New Roman" w:hAnsi="Times New Roman"/>
          <w:spacing w:val="-1"/>
          <w:sz w:val="16"/>
          <w:szCs w:val="16"/>
        </w:rPr>
        <w:t>в</w:t>
      </w:r>
      <w:r w:rsidRPr="0039295D">
        <w:rPr>
          <w:rFonts w:ascii="Times New Roman" w:hAnsi="Times New Roman"/>
          <w:sz w:val="16"/>
          <w:szCs w:val="16"/>
        </w:rPr>
        <w:t>лаш</w:t>
      </w:r>
      <w:r w:rsidRPr="0039295D">
        <w:rPr>
          <w:rFonts w:ascii="Times New Roman" w:hAnsi="Times New Roman"/>
          <w:spacing w:val="2"/>
          <w:sz w:val="16"/>
          <w:szCs w:val="16"/>
        </w:rPr>
        <w:t>ћ</w:t>
      </w:r>
      <w:r w:rsidRPr="0039295D">
        <w:rPr>
          <w:rFonts w:ascii="Times New Roman" w:hAnsi="Times New Roman"/>
          <w:spacing w:val="-1"/>
          <w:sz w:val="16"/>
          <w:szCs w:val="16"/>
        </w:rPr>
        <w:t>е</w:t>
      </w:r>
      <w:r w:rsidRPr="0039295D">
        <w:rPr>
          <w:rFonts w:ascii="Times New Roman" w:hAnsi="Times New Roman"/>
          <w:sz w:val="16"/>
          <w:szCs w:val="16"/>
        </w:rPr>
        <w:t>ње</w:t>
      </w:r>
      <w:r w:rsidRPr="0039295D">
        <w:rPr>
          <w:rFonts w:ascii="Times New Roman" w:hAnsi="Times New Roman"/>
          <w:spacing w:val="30"/>
          <w:sz w:val="16"/>
          <w:szCs w:val="16"/>
        </w:rPr>
        <w:t xml:space="preserve"> </w:t>
      </w:r>
      <w:r w:rsidRPr="0039295D">
        <w:rPr>
          <w:rFonts w:ascii="Times New Roman" w:hAnsi="Times New Roman"/>
          <w:sz w:val="16"/>
          <w:szCs w:val="16"/>
        </w:rPr>
        <w:t>за</w:t>
      </w:r>
      <w:r w:rsidRPr="0039295D">
        <w:rPr>
          <w:rFonts w:ascii="Times New Roman" w:hAnsi="Times New Roman"/>
          <w:spacing w:val="11"/>
          <w:sz w:val="16"/>
          <w:szCs w:val="16"/>
        </w:rPr>
        <w:t xml:space="preserve"> </w:t>
      </w:r>
      <w:r w:rsidRPr="0039295D">
        <w:rPr>
          <w:rFonts w:ascii="Times New Roman" w:hAnsi="Times New Roman"/>
          <w:sz w:val="16"/>
          <w:szCs w:val="16"/>
        </w:rPr>
        <w:t>потп</w:t>
      </w:r>
      <w:r w:rsidRPr="0039295D">
        <w:rPr>
          <w:rFonts w:ascii="Times New Roman" w:hAnsi="Times New Roman"/>
          <w:spacing w:val="1"/>
          <w:sz w:val="16"/>
          <w:szCs w:val="16"/>
        </w:rPr>
        <w:t>и</w:t>
      </w:r>
      <w:r w:rsidRPr="0039295D">
        <w:rPr>
          <w:rFonts w:ascii="Times New Roman" w:hAnsi="Times New Roman"/>
          <w:sz w:val="16"/>
          <w:szCs w:val="16"/>
        </w:rPr>
        <w:t>сивање</w:t>
      </w:r>
      <w:r w:rsidRPr="0039295D">
        <w:rPr>
          <w:rFonts w:ascii="Times New Roman" w:hAnsi="Times New Roman"/>
          <w:spacing w:val="35"/>
          <w:sz w:val="16"/>
          <w:szCs w:val="16"/>
        </w:rPr>
        <w:t xml:space="preserve"> </w:t>
      </w:r>
      <w:r w:rsidRPr="0039295D">
        <w:rPr>
          <w:rFonts w:ascii="Times New Roman" w:hAnsi="Times New Roman"/>
          <w:sz w:val="16"/>
          <w:szCs w:val="16"/>
        </w:rPr>
        <w:t>за</w:t>
      </w:r>
      <w:r w:rsidRPr="0039295D">
        <w:rPr>
          <w:rFonts w:ascii="Times New Roman" w:hAnsi="Times New Roman"/>
          <w:spacing w:val="7"/>
          <w:sz w:val="16"/>
          <w:szCs w:val="16"/>
        </w:rPr>
        <w:t xml:space="preserve"> </w:t>
      </w:r>
      <w:r w:rsidRPr="0039295D">
        <w:rPr>
          <w:rFonts w:ascii="Times New Roman" w:hAnsi="Times New Roman"/>
          <w:sz w:val="16"/>
          <w:szCs w:val="16"/>
        </w:rPr>
        <w:t>то</w:t>
      </w:r>
      <w:r w:rsidRPr="0039295D">
        <w:rPr>
          <w:rFonts w:ascii="Times New Roman" w:hAnsi="Times New Roman"/>
          <w:spacing w:val="6"/>
          <w:sz w:val="16"/>
          <w:szCs w:val="16"/>
        </w:rPr>
        <w:t xml:space="preserve"> </w:t>
      </w:r>
      <w:r w:rsidRPr="0039295D">
        <w:rPr>
          <w:rFonts w:ascii="Times New Roman" w:hAnsi="Times New Roman"/>
          <w:sz w:val="16"/>
          <w:szCs w:val="16"/>
        </w:rPr>
        <w:t>лице,</w:t>
      </w:r>
      <w:r w:rsidRPr="0039295D">
        <w:rPr>
          <w:rFonts w:ascii="Times New Roman" w:hAnsi="Times New Roman"/>
          <w:spacing w:val="11"/>
          <w:sz w:val="16"/>
          <w:szCs w:val="16"/>
        </w:rPr>
        <w:t xml:space="preserve"> </w:t>
      </w:r>
      <w:r w:rsidRPr="0039295D">
        <w:rPr>
          <w:rFonts w:ascii="Times New Roman" w:hAnsi="Times New Roman"/>
          <w:sz w:val="16"/>
          <w:szCs w:val="16"/>
        </w:rPr>
        <w:t>и</w:t>
      </w:r>
      <w:r w:rsidRPr="0039295D">
        <w:rPr>
          <w:rFonts w:ascii="Times New Roman" w:hAnsi="Times New Roman"/>
          <w:spacing w:val="2"/>
          <w:sz w:val="16"/>
          <w:szCs w:val="16"/>
        </w:rPr>
        <w:t>з</w:t>
      </w:r>
      <w:r w:rsidRPr="0039295D">
        <w:rPr>
          <w:rFonts w:ascii="Times New Roman" w:hAnsi="Times New Roman"/>
          <w:spacing w:val="-1"/>
          <w:sz w:val="16"/>
          <w:szCs w:val="16"/>
        </w:rPr>
        <w:t>да</w:t>
      </w:r>
      <w:r w:rsidRPr="0039295D">
        <w:rPr>
          <w:rFonts w:ascii="Times New Roman" w:hAnsi="Times New Roman"/>
          <w:spacing w:val="2"/>
          <w:sz w:val="16"/>
          <w:szCs w:val="16"/>
        </w:rPr>
        <w:t>т</w:t>
      </w:r>
      <w:r w:rsidRPr="0039295D">
        <w:rPr>
          <w:rFonts w:ascii="Times New Roman" w:hAnsi="Times New Roman"/>
          <w:sz w:val="16"/>
          <w:szCs w:val="16"/>
        </w:rPr>
        <w:t>о</w:t>
      </w:r>
      <w:r w:rsidRPr="0039295D">
        <w:rPr>
          <w:rFonts w:ascii="Times New Roman" w:hAnsi="Times New Roman"/>
          <w:spacing w:val="19"/>
          <w:sz w:val="16"/>
          <w:szCs w:val="16"/>
        </w:rPr>
        <w:t xml:space="preserve"> </w:t>
      </w:r>
      <w:r w:rsidRPr="0039295D">
        <w:rPr>
          <w:rFonts w:ascii="Times New Roman" w:hAnsi="Times New Roman"/>
          <w:spacing w:val="2"/>
          <w:sz w:val="16"/>
          <w:szCs w:val="16"/>
        </w:rPr>
        <w:t>о</w:t>
      </w:r>
      <w:r w:rsidRPr="0039295D">
        <w:rPr>
          <w:rFonts w:ascii="Times New Roman" w:hAnsi="Times New Roman"/>
          <w:sz w:val="16"/>
          <w:szCs w:val="16"/>
        </w:rPr>
        <w:t>д</w:t>
      </w:r>
      <w:r w:rsidRPr="0039295D">
        <w:rPr>
          <w:rFonts w:ascii="Times New Roman" w:hAnsi="Times New Roman"/>
          <w:spacing w:val="7"/>
          <w:sz w:val="16"/>
          <w:szCs w:val="16"/>
        </w:rPr>
        <w:t xml:space="preserve"> </w:t>
      </w:r>
      <w:r w:rsidRPr="0039295D">
        <w:rPr>
          <w:rFonts w:ascii="Times New Roman" w:hAnsi="Times New Roman"/>
          <w:spacing w:val="1"/>
          <w:sz w:val="16"/>
          <w:szCs w:val="16"/>
        </w:rPr>
        <w:t>ст</w:t>
      </w:r>
      <w:r w:rsidRPr="0039295D">
        <w:rPr>
          <w:rFonts w:ascii="Times New Roman" w:hAnsi="Times New Roman"/>
          <w:spacing w:val="-1"/>
          <w:sz w:val="16"/>
          <w:szCs w:val="16"/>
        </w:rPr>
        <w:t>р</w:t>
      </w:r>
      <w:r w:rsidRPr="0039295D">
        <w:rPr>
          <w:rFonts w:ascii="Times New Roman" w:hAnsi="Times New Roman"/>
          <w:spacing w:val="1"/>
          <w:sz w:val="16"/>
          <w:szCs w:val="16"/>
        </w:rPr>
        <w:t>а</w:t>
      </w:r>
      <w:r w:rsidRPr="0039295D">
        <w:rPr>
          <w:rFonts w:ascii="Times New Roman" w:hAnsi="Times New Roman"/>
          <w:sz w:val="16"/>
          <w:szCs w:val="16"/>
        </w:rPr>
        <w:t>не</w:t>
      </w:r>
      <w:r w:rsidRPr="0039295D">
        <w:rPr>
          <w:rFonts w:ascii="Times New Roman" w:hAnsi="Times New Roman"/>
          <w:spacing w:val="18"/>
          <w:sz w:val="16"/>
          <w:szCs w:val="16"/>
        </w:rPr>
        <w:t xml:space="preserve"> </w:t>
      </w:r>
      <w:r w:rsidRPr="0039295D">
        <w:rPr>
          <w:rFonts w:ascii="Times New Roman" w:hAnsi="Times New Roman"/>
          <w:sz w:val="16"/>
          <w:szCs w:val="16"/>
        </w:rPr>
        <w:t>овлашћеног</w:t>
      </w:r>
      <w:r w:rsidRPr="0039295D">
        <w:rPr>
          <w:rFonts w:ascii="Times New Roman" w:hAnsi="Times New Roman"/>
          <w:spacing w:val="30"/>
          <w:sz w:val="16"/>
          <w:szCs w:val="16"/>
        </w:rPr>
        <w:t xml:space="preserve"> </w:t>
      </w:r>
      <w:r w:rsidRPr="0039295D">
        <w:rPr>
          <w:rFonts w:ascii="Times New Roman" w:hAnsi="Times New Roman"/>
          <w:sz w:val="16"/>
          <w:szCs w:val="16"/>
        </w:rPr>
        <w:t>лица</w:t>
      </w:r>
      <w:r w:rsidRPr="0039295D">
        <w:rPr>
          <w:rFonts w:ascii="Times New Roman" w:hAnsi="Times New Roman"/>
          <w:spacing w:val="9"/>
          <w:sz w:val="16"/>
          <w:szCs w:val="16"/>
        </w:rPr>
        <w:t xml:space="preserve"> </w:t>
      </w:r>
      <w:r w:rsidRPr="0039295D">
        <w:rPr>
          <w:rFonts w:ascii="Times New Roman" w:hAnsi="Times New Roman"/>
          <w:spacing w:val="1"/>
          <w:w w:val="103"/>
          <w:sz w:val="16"/>
          <w:szCs w:val="16"/>
        </w:rPr>
        <w:t>п</w:t>
      </w:r>
      <w:r w:rsidRPr="0039295D">
        <w:rPr>
          <w:rFonts w:ascii="Times New Roman" w:hAnsi="Times New Roman"/>
          <w:w w:val="103"/>
          <w:sz w:val="16"/>
          <w:szCs w:val="16"/>
        </w:rPr>
        <w:t>онуђача.</w:t>
      </w:r>
      <w:proofErr w:type="gramEnd"/>
    </w:p>
    <w:p w:rsidR="00B21374" w:rsidRPr="00050B39" w:rsidRDefault="00B21374" w:rsidP="00050B39">
      <w:pPr>
        <w:widowControl w:val="0"/>
        <w:autoSpaceDE w:val="0"/>
        <w:autoSpaceDN w:val="0"/>
        <w:adjustRightInd w:val="0"/>
        <w:spacing w:after="0" w:line="234" w:lineRule="exact"/>
        <w:ind w:left="284" w:right="33" w:hanging="284"/>
        <w:jc w:val="both"/>
        <w:rPr>
          <w:rFonts w:ascii="Times New Roman" w:hAnsi="Times New Roman"/>
          <w:sz w:val="16"/>
          <w:szCs w:val="16"/>
        </w:rPr>
      </w:pPr>
      <w:r w:rsidRPr="0039295D">
        <w:rPr>
          <w:rFonts w:ascii="Times New Roman" w:hAnsi="Times New Roman"/>
          <w:sz w:val="16"/>
          <w:szCs w:val="16"/>
        </w:rPr>
        <w:t>3. Уколико</w:t>
      </w:r>
      <w:r w:rsidRPr="0039295D">
        <w:rPr>
          <w:rFonts w:ascii="Times New Roman" w:hAnsi="Times New Roman"/>
          <w:spacing w:val="24"/>
          <w:sz w:val="16"/>
          <w:szCs w:val="16"/>
        </w:rPr>
        <w:t xml:space="preserve"> </w:t>
      </w:r>
      <w:r w:rsidRPr="0039295D">
        <w:rPr>
          <w:rFonts w:ascii="Times New Roman" w:hAnsi="Times New Roman"/>
          <w:sz w:val="16"/>
          <w:szCs w:val="16"/>
        </w:rPr>
        <w:t>по</w:t>
      </w:r>
      <w:r w:rsidRPr="0039295D">
        <w:rPr>
          <w:rFonts w:ascii="Times New Roman" w:hAnsi="Times New Roman"/>
          <w:spacing w:val="1"/>
          <w:sz w:val="16"/>
          <w:szCs w:val="16"/>
        </w:rPr>
        <w:t>н</w:t>
      </w:r>
      <w:r w:rsidRPr="0039295D">
        <w:rPr>
          <w:rFonts w:ascii="Times New Roman" w:hAnsi="Times New Roman"/>
          <w:sz w:val="16"/>
          <w:szCs w:val="16"/>
        </w:rPr>
        <w:t>уђ</w:t>
      </w:r>
      <w:r w:rsidRPr="0039295D">
        <w:rPr>
          <w:rFonts w:ascii="Times New Roman" w:hAnsi="Times New Roman"/>
          <w:spacing w:val="-1"/>
          <w:sz w:val="16"/>
          <w:szCs w:val="16"/>
        </w:rPr>
        <w:t>а</w:t>
      </w:r>
      <w:r w:rsidRPr="0039295D">
        <w:rPr>
          <w:rFonts w:ascii="Times New Roman" w:hAnsi="Times New Roman"/>
          <w:sz w:val="16"/>
          <w:szCs w:val="16"/>
        </w:rPr>
        <w:t>ч</w:t>
      </w:r>
      <w:r w:rsidRPr="0039295D">
        <w:rPr>
          <w:rFonts w:ascii="Times New Roman" w:hAnsi="Times New Roman"/>
          <w:spacing w:val="26"/>
          <w:sz w:val="16"/>
          <w:szCs w:val="16"/>
        </w:rPr>
        <w:t xml:space="preserve"> </w:t>
      </w:r>
      <w:r w:rsidRPr="0039295D">
        <w:rPr>
          <w:rFonts w:ascii="Times New Roman" w:hAnsi="Times New Roman"/>
          <w:spacing w:val="1"/>
          <w:sz w:val="16"/>
          <w:szCs w:val="16"/>
        </w:rPr>
        <w:t>н</w:t>
      </w:r>
      <w:r w:rsidRPr="0039295D">
        <w:rPr>
          <w:rFonts w:ascii="Times New Roman" w:hAnsi="Times New Roman"/>
          <w:sz w:val="16"/>
          <w:szCs w:val="16"/>
        </w:rPr>
        <w:t>аступа</w:t>
      </w:r>
      <w:r w:rsidRPr="0039295D">
        <w:rPr>
          <w:rFonts w:ascii="Times New Roman" w:hAnsi="Times New Roman"/>
          <w:spacing w:val="24"/>
          <w:sz w:val="16"/>
          <w:szCs w:val="16"/>
        </w:rPr>
        <w:t xml:space="preserve"> </w:t>
      </w:r>
      <w:r w:rsidRPr="0039295D">
        <w:rPr>
          <w:rFonts w:ascii="Times New Roman" w:hAnsi="Times New Roman"/>
          <w:sz w:val="16"/>
          <w:szCs w:val="16"/>
        </w:rPr>
        <w:t>са</w:t>
      </w:r>
      <w:r w:rsidRPr="0039295D">
        <w:rPr>
          <w:rFonts w:ascii="Times New Roman" w:hAnsi="Times New Roman"/>
          <w:spacing w:val="8"/>
          <w:sz w:val="16"/>
          <w:szCs w:val="16"/>
        </w:rPr>
        <w:t xml:space="preserve"> </w:t>
      </w:r>
      <w:r w:rsidRPr="0039295D">
        <w:rPr>
          <w:rFonts w:ascii="Times New Roman" w:hAnsi="Times New Roman"/>
          <w:spacing w:val="1"/>
          <w:sz w:val="16"/>
          <w:szCs w:val="16"/>
        </w:rPr>
        <w:t>г</w:t>
      </w:r>
      <w:r w:rsidRPr="0039295D">
        <w:rPr>
          <w:rFonts w:ascii="Times New Roman" w:hAnsi="Times New Roman"/>
          <w:spacing w:val="-1"/>
          <w:sz w:val="16"/>
          <w:szCs w:val="16"/>
        </w:rPr>
        <w:t>р</w:t>
      </w:r>
      <w:r w:rsidRPr="0039295D">
        <w:rPr>
          <w:rFonts w:ascii="Times New Roman" w:hAnsi="Times New Roman"/>
          <w:sz w:val="16"/>
          <w:szCs w:val="16"/>
        </w:rPr>
        <w:t>уп</w:t>
      </w:r>
      <w:r w:rsidRPr="0039295D">
        <w:rPr>
          <w:rFonts w:ascii="Times New Roman" w:hAnsi="Times New Roman"/>
          <w:spacing w:val="2"/>
          <w:sz w:val="16"/>
          <w:szCs w:val="16"/>
        </w:rPr>
        <w:t>о</w:t>
      </w:r>
      <w:r w:rsidRPr="0039295D">
        <w:rPr>
          <w:rFonts w:ascii="Times New Roman" w:hAnsi="Times New Roman"/>
          <w:sz w:val="16"/>
          <w:szCs w:val="16"/>
        </w:rPr>
        <w:t>м</w:t>
      </w:r>
      <w:r w:rsidRPr="0039295D">
        <w:rPr>
          <w:rFonts w:ascii="Times New Roman" w:hAnsi="Times New Roman"/>
          <w:spacing w:val="22"/>
          <w:sz w:val="16"/>
          <w:szCs w:val="16"/>
        </w:rPr>
        <w:t xml:space="preserve"> </w:t>
      </w:r>
      <w:r w:rsidRPr="0039295D">
        <w:rPr>
          <w:rFonts w:ascii="Times New Roman" w:hAnsi="Times New Roman"/>
          <w:sz w:val="16"/>
          <w:szCs w:val="16"/>
        </w:rPr>
        <w:t>пон</w:t>
      </w:r>
      <w:r w:rsidRPr="0039295D">
        <w:rPr>
          <w:rFonts w:ascii="Times New Roman" w:hAnsi="Times New Roman"/>
          <w:spacing w:val="1"/>
          <w:sz w:val="16"/>
          <w:szCs w:val="16"/>
        </w:rPr>
        <w:t>у</w:t>
      </w:r>
      <w:r w:rsidRPr="0039295D">
        <w:rPr>
          <w:rFonts w:ascii="Times New Roman" w:hAnsi="Times New Roman"/>
          <w:spacing w:val="-1"/>
          <w:sz w:val="16"/>
          <w:szCs w:val="16"/>
        </w:rPr>
        <w:t>ђ</w:t>
      </w:r>
      <w:r w:rsidRPr="0039295D">
        <w:rPr>
          <w:rFonts w:ascii="Times New Roman" w:hAnsi="Times New Roman"/>
          <w:sz w:val="16"/>
          <w:szCs w:val="16"/>
        </w:rPr>
        <w:t>ач</w:t>
      </w:r>
      <w:r w:rsidRPr="0039295D">
        <w:rPr>
          <w:rFonts w:ascii="Times New Roman" w:hAnsi="Times New Roman"/>
          <w:spacing w:val="1"/>
          <w:sz w:val="16"/>
          <w:szCs w:val="16"/>
        </w:rPr>
        <w:t>а</w:t>
      </w:r>
      <w:r w:rsidRPr="0039295D">
        <w:rPr>
          <w:rFonts w:ascii="Times New Roman" w:hAnsi="Times New Roman"/>
          <w:sz w:val="16"/>
          <w:szCs w:val="16"/>
        </w:rPr>
        <w:t>,</w:t>
      </w:r>
      <w:r w:rsidRPr="0039295D">
        <w:rPr>
          <w:rFonts w:ascii="Times New Roman" w:hAnsi="Times New Roman"/>
          <w:spacing w:val="28"/>
          <w:sz w:val="16"/>
          <w:szCs w:val="16"/>
        </w:rPr>
        <w:t xml:space="preserve"> </w:t>
      </w:r>
      <w:r w:rsidRPr="0039295D">
        <w:rPr>
          <w:rFonts w:ascii="Times New Roman" w:hAnsi="Times New Roman"/>
          <w:spacing w:val="1"/>
          <w:sz w:val="16"/>
          <w:szCs w:val="16"/>
        </w:rPr>
        <w:t>о</w:t>
      </w:r>
      <w:r w:rsidRPr="0039295D">
        <w:rPr>
          <w:rFonts w:ascii="Times New Roman" w:hAnsi="Times New Roman"/>
          <w:sz w:val="16"/>
          <w:szCs w:val="16"/>
        </w:rPr>
        <w:t>бразац</w:t>
      </w:r>
      <w:r w:rsidRPr="0039295D">
        <w:rPr>
          <w:rFonts w:ascii="Times New Roman" w:hAnsi="Times New Roman"/>
          <w:spacing w:val="23"/>
          <w:sz w:val="16"/>
          <w:szCs w:val="16"/>
        </w:rPr>
        <w:t xml:space="preserve"> </w:t>
      </w:r>
      <w:r w:rsidRPr="0039295D">
        <w:rPr>
          <w:rFonts w:ascii="Times New Roman" w:hAnsi="Times New Roman"/>
          <w:sz w:val="16"/>
          <w:szCs w:val="16"/>
        </w:rPr>
        <w:t>по</w:t>
      </w:r>
      <w:r w:rsidRPr="0039295D">
        <w:rPr>
          <w:rFonts w:ascii="Times New Roman" w:hAnsi="Times New Roman"/>
          <w:spacing w:val="-1"/>
          <w:sz w:val="16"/>
          <w:szCs w:val="16"/>
        </w:rPr>
        <w:t>н</w:t>
      </w:r>
      <w:r w:rsidRPr="0039295D">
        <w:rPr>
          <w:rFonts w:ascii="Times New Roman" w:hAnsi="Times New Roman"/>
          <w:spacing w:val="1"/>
          <w:sz w:val="16"/>
          <w:szCs w:val="16"/>
        </w:rPr>
        <w:t>у</w:t>
      </w:r>
      <w:r w:rsidRPr="0039295D">
        <w:rPr>
          <w:rFonts w:ascii="Times New Roman" w:hAnsi="Times New Roman"/>
          <w:spacing w:val="-1"/>
          <w:sz w:val="16"/>
          <w:szCs w:val="16"/>
        </w:rPr>
        <w:t>д</w:t>
      </w:r>
      <w:r w:rsidRPr="0039295D">
        <w:rPr>
          <w:rFonts w:ascii="Times New Roman" w:hAnsi="Times New Roman"/>
          <w:sz w:val="16"/>
          <w:szCs w:val="16"/>
        </w:rPr>
        <w:t>е</w:t>
      </w:r>
      <w:r w:rsidRPr="0039295D">
        <w:rPr>
          <w:rFonts w:ascii="Times New Roman" w:hAnsi="Times New Roman"/>
          <w:spacing w:val="23"/>
          <w:sz w:val="16"/>
          <w:szCs w:val="16"/>
        </w:rPr>
        <w:t xml:space="preserve"> </w:t>
      </w:r>
      <w:r w:rsidRPr="0039295D">
        <w:rPr>
          <w:rFonts w:ascii="Times New Roman" w:hAnsi="Times New Roman"/>
          <w:sz w:val="16"/>
          <w:szCs w:val="16"/>
        </w:rPr>
        <w:t>поп</w:t>
      </w:r>
      <w:r w:rsidRPr="0039295D">
        <w:rPr>
          <w:rFonts w:ascii="Times New Roman" w:hAnsi="Times New Roman"/>
          <w:spacing w:val="7"/>
          <w:sz w:val="16"/>
          <w:szCs w:val="16"/>
        </w:rPr>
        <w:t>у</w:t>
      </w:r>
      <w:r w:rsidRPr="0039295D">
        <w:rPr>
          <w:rFonts w:ascii="Times New Roman" w:hAnsi="Times New Roman"/>
          <w:sz w:val="16"/>
          <w:szCs w:val="16"/>
        </w:rPr>
        <w:t>њава,</w:t>
      </w:r>
      <w:r w:rsidRPr="0039295D">
        <w:rPr>
          <w:rFonts w:ascii="Times New Roman" w:hAnsi="Times New Roman"/>
          <w:spacing w:val="30"/>
          <w:sz w:val="16"/>
          <w:szCs w:val="16"/>
        </w:rPr>
        <w:t xml:space="preserve"> </w:t>
      </w:r>
      <w:r w:rsidRPr="0039295D">
        <w:rPr>
          <w:rFonts w:ascii="Times New Roman" w:hAnsi="Times New Roman"/>
          <w:spacing w:val="1"/>
          <w:sz w:val="16"/>
          <w:szCs w:val="16"/>
        </w:rPr>
        <w:t>п</w:t>
      </w:r>
      <w:r w:rsidRPr="0039295D">
        <w:rPr>
          <w:rFonts w:ascii="Times New Roman" w:hAnsi="Times New Roman"/>
          <w:sz w:val="16"/>
          <w:szCs w:val="16"/>
        </w:rPr>
        <w:t>о</w:t>
      </w:r>
      <w:r w:rsidRPr="0039295D">
        <w:rPr>
          <w:rFonts w:ascii="Times New Roman" w:hAnsi="Times New Roman"/>
          <w:spacing w:val="1"/>
          <w:sz w:val="16"/>
          <w:szCs w:val="16"/>
        </w:rPr>
        <w:t>тп</w:t>
      </w:r>
      <w:r w:rsidRPr="0039295D">
        <w:rPr>
          <w:rFonts w:ascii="Times New Roman" w:hAnsi="Times New Roman"/>
          <w:sz w:val="16"/>
          <w:szCs w:val="16"/>
        </w:rPr>
        <w:t>исује</w:t>
      </w:r>
      <w:r w:rsidRPr="0039295D">
        <w:rPr>
          <w:rFonts w:ascii="Times New Roman" w:hAnsi="Times New Roman"/>
          <w:spacing w:val="26"/>
          <w:sz w:val="16"/>
          <w:szCs w:val="16"/>
          <w:lang w:val="sr-Cyrl-CS"/>
        </w:rPr>
        <w:t xml:space="preserve"> </w:t>
      </w:r>
      <w:r w:rsidRPr="0039295D">
        <w:rPr>
          <w:rFonts w:ascii="Times New Roman" w:hAnsi="Times New Roman"/>
          <w:sz w:val="16"/>
          <w:szCs w:val="16"/>
        </w:rPr>
        <w:t>и</w:t>
      </w:r>
      <w:r w:rsidRPr="0039295D">
        <w:rPr>
          <w:rFonts w:ascii="Times New Roman" w:hAnsi="Times New Roman"/>
          <w:spacing w:val="7"/>
          <w:sz w:val="16"/>
          <w:szCs w:val="16"/>
        </w:rPr>
        <w:t xml:space="preserve"> </w:t>
      </w:r>
      <w:r w:rsidRPr="0039295D">
        <w:rPr>
          <w:rFonts w:ascii="Times New Roman" w:hAnsi="Times New Roman"/>
          <w:sz w:val="16"/>
          <w:szCs w:val="16"/>
        </w:rPr>
        <w:t>о</w:t>
      </w:r>
      <w:r w:rsidRPr="0039295D">
        <w:rPr>
          <w:rFonts w:ascii="Times New Roman" w:hAnsi="Times New Roman"/>
          <w:spacing w:val="1"/>
          <w:sz w:val="16"/>
          <w:szCs w:val="16"/>
        </w:rPr>
        <w:t>в</w:t>
      </w:r>
      <w:r w:rsidRPr="0039295D">
        <w:rPr>
          <w:rFonts w:ascii="Times New Roman" w:hAnsi="Times New Roman"/>
          <w:sz w:val="16"/>
          <w:szCs w:val="16"/>
        </w:rPr>
        <w:t>ер</w:t>
      </w:r>
      <w:r w:rsidRPr="0039295D">
        <w:rPr>
          <w:rFonts w:ascii="Times New Roman" w:hAnsi="Times New Roman"/>
          <w:spacing w:val="1"/>
          <w:sz w:val="16"/>
          <w:szCs w:val="16"/>
        </w:rPr>
        <w:t>а</w:t>
      </w:r>
      <w:r w:rsidRPr="0039295D">
        <w:rPr>
          <w:rFonts w:ascii="Times New Roman" w:hAnsi="Times New Roman"/>
          <w:spacing w:val="-1"/>
          <w:sz w:val="16"/>
          <w:szCs w:val="16"/>
        </w:rPr>
        <w:t>в</w:t>
      </w:r>
      <w:r w:rsidRPr="0039295D">
        <w:rPr>
          <w:rFonts w:ascii="Times New Roman" w:hAnsi="Times New Roman"/>
          <w:sz w:val="16"/>
          <w:szCs w:val="16"/>
        </w:rPr>
        <w:t>а</w:t>
      </w:r>
      <w:r w:rsidRPr="0039295D">
        <w:rPr>
          <w:rFonts w:ascii="Times New Roman" w:hAnsi="Times New Roman"/>
          <w:spacing w:val="22"/>
          <w:sz w:val="16"/>
          <w:szCs w:val="16"/>
        </w:rPr>
        <w:t xml:space="preserve"> </w:t>
      </w:r>
      <w:r w:rsidRPr="0039295D">
        <w:rPr>
          <w:rFonts w:ascii="Times New Roman" w:hAnsi="Times New Roman"/>
          <w:spacing w:val="1"/>
          <w:sz w:val="16"/>
          <w:szCs w:val="16"/>
        </w:rPr>
        <w:t>п</w:t>
      </w:r>
      <w:r w:rsidRPr="0039295D">
        <w:rPr>
          <w:rFonts w:ascii="Times New Roman" w:hAnsi="Times New Roman"/>
          <w:sz w:val="16"/>
          <w:szCs w:val="16"/>
        </w:rPr>
        <w:t>е</w:t>
      </w:r>
      <w:r w:rsidRPr="0039295D">
        <w:rPr>
          <w:rFonts w:ascii="Times New Roman" w:hAnsi="Times New Roman"/>
          <w:spacing w:val="1"/>
          <w:sz w:val="16"/>
          <w:szCs w:val="16"/>
        </w:rPr>
        <w:t>ч</w:t>
      </w:r>
      <w:r w:rsidRPr="0039295D">
        <w:rPr>
          <w:rFonts w:ascii="Times New Roman" w:hAnsi="Times New Roman"/>
          <w:sz w:val="16"/>
          <w:szCs w:val="16"/>
        </w:rPr>
        <w:t>ат</w:t>
      </w:r>
      <w:r w:rsidRPr="0039295D">
        <w:rPr>
          <w:rFonts w:ascii="Times New Roman" w:hAnsi="Times New Roman"/>
          <w:spacing w:val="1"/>
          <w:sz w:val="16"/>
          <w:szCs w:val="16"/>
        </w:rPr>
        <w:t>о</w:t>
      </w:r>
      <w:r w:rsidRPr="0039295D">
        <w:rPr>
          <w:rFonts w:ascii="Times New Roman" w:hAnsi="Times New Roman"/>
          <w:sz w:val="16"/>
          <w:szCs w:val="16"/>
        </w:rPr>
        <w:t>м</w:t>
      </w:r>
      <w:r w:rsidRPr="0039295D">
        <w:rPr>
          <w:rFonts w:ascii="Times New Roman" w:hAnsi="Times New Roman"/>
          <w:spacing w:val="24"/>
          <w:sz w:val="16"/>
          <w:szCs w:val="16"/>
        </w:rPr>
        <w:t xml:space="preserve"> </w:t>
      </w:r>
      <w:r w:rsidRPr="0039295D">
        <w:rPr>
          <w:rFonts w:ascii="Times New Roman" w:hAnsi="Times New Roman"/>
          <w:sz w:val="16"/>
          <w:szCs w:val="16"/>
        </w:rPr>
        <w:t>с</w:t>
      </w:r>
      <w:r w:rsidRPr="0039295D">
        <w:rPr>
          <w:rFonts w:ascii="Times New Roman" w:hAnsi="Times New Roman"/>
          <w:spacing w:val="1"/>
          <w:sz w:val="16"/>
          <w:szCs w:val="16"/>
        </w:rPr>
        <w:t>в</w:t>
      </w:r>
      <w:r w:rsidRPr="0039295D">
        <w:rPr>
          <w:rFonts w:ascii="Times New Roman" w:hAnsi="Times New Roman"/>
          <w:sz w:val="16"/>
          <w:szCs w:val="16"/>
        </w:rPr>
        <w:t>аки</w:t>
      </w:r>
      <w:r w:rsidRPr="0039295D">
        <w:rPr>
          <w:rFonts w:ascii="Times New Roman" w:hAnsi="Times New Roman"/>
          <w:spacing w:val="16"/>
          <w:sz w:val="16"/>
          <w:szCs w:val="16"/>
        </w:rPr>
        <w:t xml:space="preserve"> </w:t>
      </w:r>
      <w:r w:rsidRPr="0039295D">
        <w:rPr>
          <w:rFonts w:ascii="Times New Roman" w:hAnsi="Times New Roman"/>
          <w:spacing w:val="1"/>
          <w:sz w:val="16"/>
          <w:szCs w:val="16"/>
        </w:rPr>
        <w:t>по</w:t>
      </w:r>
      <w:r w:rsidRPr="0039295D">
        <w:rPr>
          <w:rFonts w:ascii="Times New Roman" w:hAnsi="Times New Roman"/>
          <w:sz w:val="16"/>
          <w:szCs w:val="16"/>
        </w:rPr>
        <w:t>н</w:t>
      </w:r>
      <w:r w:rsidRPr="0039295D">
        <w:rPr>
          <w:rFonts w:ascii="Times New Roman" w:hAnsi="Times New Roman"/>
          <w:spacing w:val="1"/>
          <w:sz w:val="16"/>
          <w:szCs w:val="16"/>
        </w:rPr>
        <w:t>у</w:t>
      </w:r>
      <w:r w:rsidRPr="0039295D">
        <w:rPr>
          <w:rFonts w:ascii="Times New Roman" w:hAnsi="Times New Roman"/>
          <w:spacing w:val="-1"/>
          <w:sz w:val="16"/>
          <w:szCs w:val="16"/>
        </w:rPr>
        <w:t>ђа</w:t>
      </w:r>
      <w:r w:rsidRPr="0039295D">
        <w:rPr>
          <w:rFonts w:ascii="Times New Roman" w:hAnsi="Times New Roman"/>
          <w:sz w:val="16"/>
          <w:szCs w:val="16"/>
        </w:rPr>
        <w:t>ч</w:t>
      </w:r>
      <w:r w:rsidRPr="0039295D">
        <w:rPr>
          <w:rFonts w:ascii="Times New Roman" w:hAnsi="Times New Roman"/>
          <w:spacing w:val="25"/>
          <w:sz w:val="16"/>
          <w:szCs w:val="16"/>
        </w:rPr>
        <w:t xml:space="preserve"> </w:t>
      </w:r>
      <w:r w:rsidRPr="0039295D">
        <w:rPr>
          <w:rFonts w:ascii="Times New Roman" w:hAnsi="Times New Roman"/>
          <w:sz w:val="16"/>
          <w:szCs w:val="16"/>
        </w:rPr>
        <w:t>из</w:t>
      </w:r>
      <w:r w:rsidRPr="0039295D">
        <w:rPr>
          <w:rFonts w:ascii="Times New Roman" w:hAnsi="Times New Roman"/>
          <w:spacing w:val="8"/>
          <w:sz w:val="16"/>
          <w:szCs w:val="16"/>
        </w:rPr>
        <w:t xml:space="preserve"> </w:t>
      </w:r>
      <w:r w:rsidRPr="0039295D">
        <w:rPr>
          <w:rFonts w:ascii="Times New Roman" w:hAnsi="Times New Roman"/>
          <w:sz w:val="16"/>
          <w:szCs w:val="16"/>
        </w:rPr>
        <w:t>г</w:t>
      </w:r>
      <w:r w:rsidRPr="0039295D">
        <w:rPr>
          <w:rFonts w:ascii="Times New Roman" w:hAnsi="Times New Roman"/>
          <w:spacing w:val="1"/>
          <w:sz w:val="16"/>
          <w:szCs w:val="16"/>
        </w:rPr>
        <w:t>р</w:t>
      </w:r>
      <w:r w:rsidRPr="0039295D">
        <w:rPr>
          <w:rFonts w:ascii="Times New Roman" w:hAnsi="Times New Roman"/>
          <w:sz w:val="16"/>
          <w:szCs w:val="16"/>
        </w:rPr>
        <w:t>упе</w:t>
      </w:r>
      <w:r w:rsidRPr="0039295D">
        <w:rPr>
          <w:rFonts w:ascii="Times New Roman" w:hAnsi="Times New Roman"/>
          <w:spacing w:val="18"/>
          <w:sz w:val="16"/>
          <w:szCs w:val="16"/>
        </w:rPr>
        <w:t xml:space="preserve"> </w:t>
      </w:r>
      <w:r w:rsidRPr="0039295D">
        <w:rPr>
          <w:rFonts w:ascii="Times New Roman" w:hAnsi="Times New Roman"/>
          <w:spacing w:val="1"/>
          <w:sz w:val="16"/>
          <w:szCs w:val="16"/>
        </w:rPr>
        <w:t>п</w:t>
      </w:r>
      <w:r w:rsidRPr="0039295D">
        <w:rPr>
          <w:rFonts w:ascii="Times New Roman" w:hAnsi="Times New Roman"/>
          <w:sz w:val="16"/>
          <w:szCs w:val="16"/>
        </w:rPr>
        <w:t>он</w:t>
      </w:r>
      <w:r w:rsidRPr="0039295D">
        <w:rPr>
          <w:rFonts w:ascii="Times New Roman" w:hAnsi="Times New Roman"/>
          <w:spacing w:val="1"/>
          <w:sz w:val="16"/>
          <w:szCs w:val="16"/>
        </w:rPr>
        <w:t>у</w:t>
      </w:r>
      <w:r w:rsidRPr="0039295D">
        <w:rPr>
          <w:rFonts w:ascii="Times New Roman" w:hAnsi="Times New Roman"/>
          <w:spacing w:val="6"/>
          <w:sz w:val="16"/>
          <w:szCs w:val="16"/>
        </w:rPr>
        <w:t>ђ</w:t>
      </w:r>
      <w:r w:rsidRPr="0039295D">
        <w:rPr>
          <w:rFonts w:ascii="Times New Roman" w:hAnsi="Times New Roman"/>
          <w:sz w:val="16"/>
          <w:szCs w:val="16"/>
        </w:rPr>
        <w:t>а</w:t>
      </w:r>
      <w:r w:rsidRPr="0039295D">
        <w:rPr>
          <w:rFonts w:ascii="Times New Roman" w:hAnsi="Times New Roman"/>
          <w:spacing w:val="1"/>
          <w:sz w:val="16"/>
          <w:szCs w:val="16"/>
        </w:rPr>
        <w:t>ч</w:t>
      </w:r>
      <w:r w:rsidRPr="0039295D">
        <w:rPr>
          <w:rFonts w:ascii="Times New Roman" w:hAnsi="Times New Roman"/>
          <w:sz w:val="16"/>
          <w:szCs w:val="16"/>
        </w:rPr>
        <w:t>а</w:t>
      </w:r>
      <w:r w:rsidRPr="0039295D">
        <w:rPr>
          <w:rFonts w:ascii="Times New Roman" w:hAnsi="Times New Roman"/>
          <w:spacing w:val="28"/>
          <w:sz w:val="16"/>
          <w:szCs w:val="16"/>
        </w:rPr>
        <w:t xml:space="preserve"> </w:t>
      </w:r>
      <w:r w:rsidRPr="0039295D">
        <w:rPr>
          <w:rFonts w:ascii="Times New Roman" w:hAnsi="Times New Roman"/>
          <w:sz w:val="16"/>
          <w:szCs w:val="16"/>
        </w:rPr>
        <w:t>или</w:t>
      </w:r>
      <w:r w:rsidRPr="0039295D">
        <w:rPr>
          <w:rFonts w:ascii="Times New Roman" w:hAnsi="Times New Roman"/>
          <w:spacing w:val="9"/>
          <w:sz w:val="16"/>
          <w:szCs w:val="16"/>
        </w:rPr>
        <w:t xml:space="preserve"> </w:t>
      </w:r>
      <w:r w:rsidRPr="0039295D">
        <w:rPr>
          <w:rFonts w:ascii="Times New Roman" w:hAnsi="Times New Roman"/>
          <w:w w:val="103"/>
          <w:sz w:val="16"/>
          <w:szCs w:val="16"/>
        </w:rPr>
        <w:t>овл</w:t>
      </w:r>
      <w:r w:rsidRPr="0039295D">
        <w:rPr>
          <w:rFonts w:ascii="Times New Roman" w:hAnsi="Times New Roman"/>
          <w:spacing w:val="-1"/>
          <w:w w:val="103"/>
          <w:sz w:val="16"/>
          <w:szCs w:val="16"/>
        </w:rPr>
        <w:t>а</w:t>
      </w:r>
      <w:r w:rsidRPr="0039295D">
        <w:rPr>
          <w:rFonts w:ascii="Times New Roman" w:hAnsi="Times New Roman"/>
          <w:w w:val="103"/>
          <w:sz w:val="16"/>
          <w:szCs w:val="16"/>
        </w:rPr>
        <w:t>шћени</w:t>
      </w:r>
      <w:r w:rsidR="00050B39">
        <w:rPr>
          <w:rFonts w:ascii="Times New Roman" w:hAnsi="Times New Roman"/>
          <w:sz w:val="16"/>
          <w:szCs w:val="16"/>
          <w:lang w:val="sr-Cyrl-CS"/>
        </w:rPr>
        <w:t xml:space="preserve"> </w:t>
      </w:r>
      <w:r w:rsidRPr="0039295D">
        <w:rPr>
          <w:rFonts w:ascii="Times New Roman" w:hAnsi="Times New Roman"/>
          <w:sz w:val="16"/>
          <w:szCs w:val="16"/>
        </w:rPr>
        <w:t>п</w:t>
      </w:r>
      <w:r w:rsidRPr="0039295D">
        <w:rPr>
          <w:rFonts w:ascii="Times New Roman" w:hAnsi="Times New Roman"/>
          <w:spacing w:val="-1"/>
          <w:sz w:val="16"/>
          <w:szCs w:val="16"/>
        </w:rPr>
        <w:t>р</w:t>
      </w:r>
      <w:r w:rsidRPr="0039295D">
        <w:rPr>
          <w:rFonts w:ascii="Times New Roman" w:hAnsi="Times New Roman"/>
          <w:spacing w:val="1"/>
          <w:sz w:val="16"/>
          <w:szCs w:val="16"/>
        </w:rPr>
        <w:t>е</w:t>
      </w:r>
      <w:r w:rsidRPr="0039295D">
        <w:rPr>
          <w:rFonts w:ascii="Times New Roman" w:hAnsi="Times New Roman"/>
          <w:spacing w:val="-1"/>
          <w:sz w:val="16"/>
          <w:szCs w:val="16"/>
        </w:rPr>
        <w:t>д</w:t>
      </w:r>
      <w:r w:rsidRPr="0039295D">
        <w:rPr>
          <w:rFonts w:ascii="Times New Roman" w:hAnsi="Times New Roman"/>
          <w:sz w:val="16"/>
          <w:szCs w:val="16"/>
        </w:rPr>
        <w:t>ставник</w:t>
      </w:r>
      <w:r w:rsidRPr="0039295D">
        <w:rPr>
          <w:rFonts w:ascii="Times New Roman" w:hAnsi="Times New Roman"/>
          <w:spacing w:val="34"/>
          <w:sz w:val="16"/>
          <w:szCs w:val="16"/>
        </w:rPr>
        <w:t xml:space="preserve"> </w:t>
      </w:r>
      <w:r w:rsidRPr="0039295D">
        <w:rPr>
          <w:rFonts w:ascii="Times New Roman" w:hAnsi="Times New Roman"/>
          <w:sz w:val="16"/>
          <w:szCs w:val="16"/>
        </w:rPr>
        <w:t>групе</w:t>
      </w:r>
      <w:r w:rsidRPr="0039295D">
        <w:rPr>
          <w:rFonts w:ascii="Times New Roman" w:hAnsi="Times New Roman"/>
          <w:spacing w:val="16"/>
          <w:sz w:val="16"/>
          <w:szCs w:val="16"/>
        </w:rPr>
        <w:t xml:space="preserve"> </w:t>
      </w:r>
      <w:r w:rsidRPr="0039295D">
        <w:rPr>
          <w:rFonts w:ascii="Times New Roman" w:hAnsi="Times New Roman"/>
          <w:spacing w:val="1"/>
          <w:sz w:val="16"/>
          <w:szCs w:val="16"/>
        </w:rPr>
        <w:t>по</w:t>
      </w:r>
      <w:r w:rsidRPr="0039295D">
        <w:rPr>
          <w:rFonts w:ascii="Times New Roman" w:hAnsi="Times New Roman"/>
          <w:sz w:val="16"/>
          <w:szCs w:val="16"/>
        </w:rPr>
        <w:t>нуђача,</w:t>
      </w:r>
      <w:r w:rsidRPr="0039295D">
        <w:rPr>
          <w:rFonts w:ascii="Times New Roman" w:hAnsi="Times New Roman"/>
          <w:spacing w:val="27"/>
          <w:sz w:val="16"/>
          <w:szCs w:val="16"/>
        </w:rPr>
        <w:t xml:space="preserve"> </w:t>
      </w:r>
      <w:r w:rsidRPr="0039295D">
        <w:rPr>
          <w:rFonts w:ascii="Times New Roman" w:hAnsi="Times New Roman"/>
          <w:sz w:val="16"/>
          <w:szCs w:val="16"/>
        </w:rPr>
        <w:t>уз</w:t>
      </w:r>
      <w:r w:rsidRPr="0039295D">
        <w:rPr>
          <w:rFonts w:ascii="Times New Roman" w:hAnsi="Times New Roman"/>
          <w:spacing w:val="7"/>
          <w:sz w:val="16"/>
          <w:szCs w:val="16"/>
        </w:rPr>
        <w:t xml:space="preserve"> </w:t>
      </w:r>
      <w:r w:rsidRPr="0039295D">
        <w:rPr>
          <w:rFonts w:ascii="Times New Roman" w:hAnsi="Times New Roman"/>
          <w:spacing w:val="1"/>
          <w:sz w:val="16"/>
          <w:szCs w:val="16"/>
        </w:rPr>
        <w:t>п</w:t>
      </w:r>
      <w:r w:rsidRPr="0039295D">
        <w:rPr>
          <w:rFonts w:ascii="Times New Roman" w:hAnsi="Times New Roman"/>
          <w:spacing w:val="3"/>
          <w:sz w:val="16"/>
          <w:szCs w:val="16"/>
        </w:rPr>
        <w:t>р</w:t>
      </w:r>
      <w:r w:rsidRPr="0039295D">
        <w:rPr>
          <w:rFonts w:ascii="Times New Roman" w:hAnsi="Times New Roman"/>
          <w:sz w:val="16"/>
          <w:szCs w:val="16"/>
        </w:rPr>
        <w:t>ило</w:t>
      </w:r>
      <w:r w:rsidRPr="0039295D">
        <w:rPr>
          <w:rFonts w:ascii="Times New Roman" w:hAnsi="Times New Roman"/>
          <w:spacing w:val="1"/>
          <w:sz w:val="16"/>
          <w:szCs w:val="16"/>
        </w:rPr>
        <w:t>ж</w:t>
      </w:r>
      <w:r w:rsidRPr="0039295D">
        <w:rPr>
          <w:rFonts w:ascii="Times New Roman" w:hAnsi="Times New Roman"/>
          <w:sz w:val="16"/>
          <w:szCs w:val="16"/>
        </w:rPr>
        <w:t>ено</w:t>
      </w:r>
      <w:r w:rsidRPr="0039295D">
        <w:rPr>
          <w:rFonts w:ascii="Times New Roman" w:hAnsi="Times New Roman"/>
          <w:spacing w:val="27"/>
          <w:sz w:val="16"/>
          <w:szCs w:val="16"/>
        </w:rPr>
        <w:t xml:space="preserve"> </w:t>
      </w:r>
      <w:r w:rsidRPr="0039295D">
        <w:rPr>
          <w:rFonts w:ascii="Times New Roman" w:hAnsi="Times New Roman"/>
          <w:sz w:val="16"/>
          <w:szCs w:val="16"/>
        </w:rPr>
        <w:t>овлаш</w:t>
      </w:r>
      <w:r w:rsidRPr="0039295D">
        <w:rPr>
          <w:rFonts w:ascii="Times New Roman" w:hAnsi="Times New Roman"/>
          <w:spacing w:val="1"/>
          <w:sz w:val="16"/>
          <w:szCs w:val="16"/>
        </w:rPr>
        <w:t>ћ</w:t>
      </w:r>
      <w:r w:rsidRPr="0039295D">
        <w:rPr>
          <w:rFonts w:ascii="Times New Roman" w:hAnsi="Times New Roman"/>
          <w:sz w:val="16"/>
          <w:szCs w:val="16"/>
        </w:rPr>
        <w:t>е</w:t>
      </w:r>
      <w:r w:rsidRPr="0039295D">
        <w:rPr>
          <w:rFonts w:ascii="Times New Roman" w:hAnsi="Times New Roman"/>
          <w:spacing w:val="1"/>
          <w:sz w:val="16"/>
          <w:szCs w:val="16"/>
        </w:rPr>
        <w:t>њ</w:t>
      </w:r>
      <w:r w:rsidRPr="0039295D">
        <w:rPr>
          <w:rFonts w:ascii="Times New Roman" w:hAnsi="Times New Roman"/>
          <w:sz w:val="16"/>
          <w:szCs w:val="16"/>
        </w:rPr>
        <w:t>е</w:t>
      </w:r>
      <w:r w:rsidRPr="0039295D">
        <w:rPr>
          <w:rFonts w:ascii="Times New Roman" w:hAnsi="Times New Roman"/>
          <w:spacing w:val="28"/>
          <w:sz w:val="16"/>
          <w:szCs w:val="16"/>
        </w:rPr>
        <w:t xml:space="preserve"> </w:t>
      </w:r>
      <w:r w:rsidRPr="0039295D">
        <w:rPr>
          <w:rFonts w:ascii="Times New Roman" w:hAnsi="Times New Roman"/>
          <w:sz w:val="16"/>
          <w:szCs w:val="16"/>
        </w:rPr>
        <w:t>које</w:t>
      </w:r>
      <w:r w:rsidRPr="0039295D">
        <w:rPr>
          <w:rFonts w:ascii="Times New Roman" w:hAnsi="Times New Roman"/>
          <w:spacing w:val="14"/>
          <w:sz w:val="16"/>
          <w:szCs w:val="16"/>
        </w:rPr>
        <w:t xml:space="preserve"> </w:t>
      </w:r>
      <w:r w:rsidRPr="0039295D">
        <w:rPr>
          <w:rFonts w:ascii="Times New Roman" w:hAnsi="Times New Roman"/>
          <w:sz w:val="16"/>
          <w:szCs w:val="16"/>
        </w:rPr>
        <w:t>потп</w:t>
      </w:r>
      <w:r w:rsidRPr="0039295D">
        <w:rPr>
          <w:rFonts w:ascii="Times New Roman" w:hAnsi="Times New Roman"/>
          <w:spacing w:val="1"/>
          <w:sz w:val="16"/>
          <w:szCs w:val="16"/>
        </w:rPr>
        <w:t>и</w:t>
      </w:r>
      <w:r w:rsidRPr="0039295D">
        <w:rPr>
          <w:rFonts w:ascii="Times New Roman" w:hAnsi="Times New Roman"/>
          <w:spacing w:val="4"/>
          <w:sz w:val="16"/>
          <w:szCs w:val="16"/>
        </w:rPr>
        <w:t>с</w:t>
      </w:r>
      <w:r w:rsidRPr="0039295D">
        <w:rPr>
          <w:rFonts w:ascii="Times New Roman" w:hAnsi="Times New Roman"/>
          <w:sz w:val="16"/>
          <w:szCs w:val="16"/>
        </w:rPr>
        <w:t>у</w:t>
      </w:r>
      <w:r w:rsidRPr="0039295D">
        <w:rPr>
          <w:rFonts w:ascii="Times New Roman" w:hAnsi="Times New Roman"/>
          <w:spacing w:val="1"/>
          <w:sz w:val="16"/>
          <w:szCs w:val="16"/>
        </w:rPr>
        <w:t>ј</w:t>
      </w:r>
      <w:r w:rsidRPr="0039295D">
        <w:rPr>
          <w:rFonts w:ascii="Times New Roman" w:hAnsi="Times New Roman"/>
          <w:sz w:val="16"/>
          <w:szCs w:val="16"/>
        </w:rPr>
        <w:t>у</w:t>
      </w:r>
      <w:r w:rsidRPr="0039295D">
        <w:rPr>
          <w:rFonts w:ascii="Times New Roman" w:hAnsi="Times New Roman"/>
          <w:spacing w:val="25"/>
          <w:sz w:val="16"/>
          <w:szCs w:val="16"/>
        </w:rPr>
        <w:t xml:space="preserve"> </w:t>
      </w:r>
      <w:r w:rsidRPr="0039295D">
        <w:rPr>
          <w:rFonts w:ascii="Times New Roman" w:hAnsi="Times New Roman"/>
          <w:sz w:val="16"/>
          <w:szCs w:val="16"/>
        </w:rPr>
        <w:t>и</w:t>
      </w:r>
      <w:r w:rsidRPr="0039295D">
        <w:rPr>
          <w:rFonts w:ascii="Times New Roman" w:hAnsi="Times New Roman"/>
          <w:spacing w:val="3"/>
          <w:sz w:val="16"/>
          <w:szCs w:val="16"/>
        </w:rPr>
        <w:t xml:space="preserve"> </w:t>
      </w:r>
      <w:r w:rsidRPr="0039295D">
        <w:rPr>
          <w:rFonts w:ascii="Times New Roman" w:hAnsi="Times New Roman"/>
          <w:sz w:val="16"/>
          <w:szCs w:val="16"/>
        </w:rPr>
        <w:t>о</w:t>
      </w:r>
      <w:r w:rsidRPr="0039295D">
        <w:rPr>
          <w:rFonts w:ascii="Times New Roman" w:hAnsi="Times New Roman"/>
          <w:spacing w:val="1"/>
          <w:sz w:val="16"/>
          <w:szCs w:val="16"/>
        </w:rPr>
        <w:t>в</w:t>
      </w:r>
      <w:r w:rsidRPr="0039295D">
        <w:rPr>
          <w:rFonts w:ascii="Times New Roman" w:hAnsi="Times New Roman"/>
          <w:sz w:val="16"/>
          <w:szCs w:val="16"/>
        </w:rPr>
        <w:t>ер</w:t>
      </w:r>
      <w:r w:rsidRPr="0039295D">
        <w:rPr>
          <w:rFonts w:ascii="Times New Roman" w:hAnsi="Times New Roman"/>
          <w:spacing w:val="1"/>
          <w:sz w:val="16"/>
          <w:szCs w:val="16"/>
        </w:rPr>
        <w:t>а</w:t>
      </w:r>
      <w:r w:rsidRPr="0039295D">
        <w:rPr>
          <w:rFonts w:ascii="Times New Roman" w:hAnsi="Times New Roman"/>
          <w:sz w:val="16"/>
          <w:szCs w:val="16"/>
        </w:rPr>
        <w:t>вају</w:t>
      </w:r>
      <w:r w:rsidRPr="0039295D">
        <w:rPr>
          <w:rFonts w:ascii="Times New Roman" w:hAnsi="Times New Roman"/>
          <w:spacing w:val="26"/>
          <w:sz w:val="16"/>
          <w:szCs w:val="16"/>
        </w:rPr>
        <w:t xml:space="preserve"> </w:t>
      </w:r>
      <w:r w:rsidRPr="0039295D">
        <w:rPr>
          <w:rFonts w:ascii="Times New Roman" w:hAnsi="Times New Roman"/>
          <w:sz w:val="16"/>
          <w:szCs w:val="16"/>
        </w:rPr>
        <w:t>пе</w:t>
      </w:r>
      <w:r w:rsidRPr="0039295D">
        <w:rPr>
          <w:rFonts w:ascii="Times New Roman" w:hAnsi="Times New Roman"/>
          <w:spacing w:val="1"/>
          <w:sz w:val="16"/>
          <w:szCs w:val="16"/>
        </w:rPr>
        <w:t>ч</w:t>
      </w:r>
      <w:r w:rsidRPr="0039295D">
        <w:rPr>
          <w:rFonts w:ascii="Times New Roman" w:hAnsi="Times New Roman"/>
          <w:sz w:val="16"/>
          <w:szCs w:val="16"/>
        </w:rPr>
        <w:t>ат</w:t>
      </w:r>
      <w:r w:rsidRPr="0039295D">
        <w:rPr>
          <w:rFonts w:ascii="Times New Roman" w:hAnsi="Times New Roman"/>
          <w:spacing w:val="2"/>
          <w:sz w:val="16"/>
          <w:szCs w:val="16"/>
        </w:rPr>
        <w:t>о</w:t>
      </w:r>
      <w:r w:rsidRPr="0039295D">
        <w:rPr>
          <w:rFonts w:ascii="Times New Roman" w:hAnsi="Times New Roman"/>
          <w:sz w:val="16"/>
          <w:szCs w:val="16"/>
        </w:rPr>
        <w:t>м</w:t>
      </w:r>
      <w:r w:rsidRPr="0039295D">
        <w:rPr>
          <w:rFonts w:ascii="Times New Roman" w:hAnsi="Times New Roman"/>
          <w:spacing w:val="23"/>
          <w:sz w:val="16"/>
          <w:szCs w:val="16"/>
        </w:rPr>
        <w:t xml:space="preserve"> </w:t>
      </w:r>
      <w:r w:rsidRPr="0039295D">
        <w:rPr>
          <w:rFonts w:ascii="Times New Roman" w:hAnsi="Times New Roman"/>
          <w:spacing w:val="1"/>
          <w:sz w:val="16"/>
          <w:szCs w:val="16"/>
        </w:rPr>
        <w:t>с</w:t>
      </w:r>
      <w:r w:rsidRPr="0039295D">
        <w:rPr>
          <w:rFonts w:ascii="Times New Roman" w:hAnsi="Times New Roman"/>
          <w:spacing w:val="-1"/>
          <w:sz w:val="16"/>
          <w:szCs w:val="16"/>
        </w:rPr>
        <w:t>в</w:t>
      </w:r>
      <w:r w:rsidRPr="0039295D">
        <w:rPr>
          <w:rFonts w:ascii="Times New Roman" w:hAnsi="Times New Roman"/>
          <w:sz w:val="16"/>
          <w:szCs w:val="16"/>
        </w:rPr>
        <w:t>и</w:t>
      </w:r>
      <w:r w:rsidRPr="0039295D">
        <w:rPr>
          <w:rFonts w:ascii="Times New Roman" w:hAnsi="Times New Roman"/>
          <w:spacing w:val="8"/>
          <w:sz w:val="16"/>
          <w:szCs w:val="16"/>
        </w:rPr>
        <w:t xml:space="preserve"> </w:t>
      </w:r>
      <w:r w:rsidRPr="0039295D">
        <w:rPr>
          <w:rFonts w:ascii="Times New Roman" w:hAnsi="Times New Roman"/>
          <w:sz w:val="16"/>
          <w:szCs w:val="16"/>
        </w:rPr>
        <w:t>пон</w:t>
      </w:r>
      <w:r w:rsidRPr="0039295D">
        <w:rPr>
          <w:rFonts w:ascii="Times New Roman" w:hAnsi="Times New Roman"/>
          <w:spacing w:val="1"/>
          <w:sz w:val="16"/>
          <w:szCs w:val="16"/>
        </w:rPr>
        <w:t>у</w:t>
      </w:r>
      <w:r w:rsidRPr="0039295D">
        <w:rPr>
          <w:rFonts w:ascii="Times New Roman" w:hAnsi="Times New Roman"/>
          <w:sz w:val="16"/>
          <w:szCs w:val="16"/>
        </w:rPr>
        <w:t>ђачи</w:t>
      </w:r>
      <w:r w:rsidRPr="0039295D">
        <w:rPr>
          <w:rFonts w:ascii="Times New Roman" w:hAnsi="Times New Roman"/>
          <w:spacing w:val="27"/>
          <w:sz w:val="16"/>
          <w:szCs w:val="16"/>
        </w:rPr>
        <w:t xml:space="preserve"> </w:t>
      </w:r>
      <w:r w:rsidRPr="0039295D">
        <w:rPr>
          <w:rFonts w:ascii="Times New Roman" w:hAnsi="Times New Roman"/>
          <w:sz w:val="16"/>
          <w:szCs w:val="16"/>
        </w:rPr>
        <w:t>из</w:t>
      </w:r>
      <w:r w:rsidRPr="0039295D">
        <w:rPr>
          <w:rFonts w:ascii="Times New Roman" w:hAnsi="Times New Roman"/>
          <w:spacing w:val="7"/>
          <w:sz w:val="16"/>
          <w:szCs w:val="16"/>
        </w:rPr>
        <w:t xml:space="preserve"> </w:t>
      </w:r>
      <w:r w:rsidRPr="0039295D">
        <w:rPr>
          <w:rFonts w:ascii="Times New Roman" w:hAnsi="Times New Roman"/>
          <w:sz w:val="16"/>
          <w:szCs w:val="16"/>
        </w:rPr>
        <w:t>групе</w:t>
      </w:r>
      <w:r w:rsidRPr="0039295D">
        <w:rPr>
          <w:rFonts w:ascii="Times New Roman" w:hAnsi="Times New Roman"/>
          <w:spacing w:val="16"/>
          <w:sz w:val="16"/>
          <w:szCs w:val="16"/>
        </w:rPr>
        <w:t xml:space="preserve"> </w:t>
      </w:r>
      <w:r w:rsidRPr="0039295D">
        <w:rPr>
          <w:rFonts w:ascii="Times New Roman" w:hAnsi="Times New Roman"/>
          <w:w w:val="103"/>
          <w:sz w:val="16"/>
          <w:szCs w:val="16"/>
        </w:rPr>
        <w:t>по</w:t>
      </w:r>
      <w:r w:rsidRPr="0039295D">
        <w:rPr>
          <w:rFonts w:ascii="Times New Roman" w:hAnsi="Times New Roman"/>
          <w:spacing w:val="1"/>
          <w:w w:val="103"/>
          <w:sz w:val="16"/>
          <w:szCs w:val="16"/>
        </w:rPr>
        <w:t>н</w:t>
      </w:r>
      <w:r w:rsidRPr="0039295D">
        <w:rPr>
          <w:rFonts w:ascii="Times New Roman" w:hAnsi="Times New Roman"/>
          <w:w w:val="103"/>
          <w:sz w:val="16"/>
          <w:szCs w:val="16"/>
        </w:rPr>
        <w:t>уђ</w:t>
      </w:r>
      <w:r w:rsidRPr="0039295D">
        <w:rPr>
          <w:rFonts w:ascii="Times New Roman" w:hAnsi="Times New Roman"/>
          <w:spacing w:val="-1"/>
          <w:w w:val="103"/>
          <w:sz w:val="16"/>
          <w:szCs w:val="16"/>
        </w:rPr>
        <w:t>а</w:t>
      </w:r>
      <w:r w:rsidRPr="0039295D">
        <w:rPr>
          <w:rFonts w:ascii="Times New Roman" w:hAnsi="Times New Roman"/>
          <w:spacing w:val="2"/>
          <w:w w:val="103"/>
          <w:sz w:val="16"/>
          <w:szCs w:val="16"/>
        </w:rPr>
        <w:t>ч</w:t>
      </w:r>
      <w:r w:rsidRPr="0039295D">
        <w:rPr>
          <w:rFonts w:ascii="Times New Roman" w:hAnsi="Times New Roman"/>
          <w:spacing w:val="-1"/>
          <w:w w:val="103"/>
          <w:sz w:val="16"/>
          <w:szCs w:val="16"/>
        </w:rPr>
        <w:t>а</w:t>
      </w:r>
      <w:r w:rsidRPr="0039295D">
        <w:rPr>
          <w:rFonts w:ascii="Times New Roman" w:hAnsi="Times New Roman"/>
          <w:w w:val="103"/>
          <w:sz w:val="16"/>
          <w:szCs w:val="16"/>
        </w:rPr>
        <w:t>.</w:t>
      </w:r>
    </w:p>
    <w:p w:rsidR="00035471" w:rsidRPr="00A6240F" w:rsidRDefault="005252E0" w:rsidP="00035471">
      <w:pPr>
        <w:widowControl w:val="0"/>
        <w:autoSpaceDE w:val="0"/>
        <w:autoSpaceDN w:val="0"/>
        <w:adjustRightInd w:val="0"/>
        <w:spacing w:before="37" w:after="0" w:line="248" w:lineRule="auto"/>
        <w:ind w:left="426" w:right="280" w:firstLine="8"/>
        <w:jc w:val="center"/>
        <w:rPr>
          <w:rFonts w:ascii="Times New Roman" w:hAnsi="Times New Roman"/>
          <w:b/>
          <w:color w:val="000000"/>
          <w:sz w:val="24"/>
          <w:szCs w:val="24"/>
          <w:lang w:val="sr-Cyrl-CS"/>
        </w:rPr>
      </w:pPr>
      <w:r>
        <w:rPr>
          <w:rFonts w:ascii="Times New Roman" w:hAnsi="Times New Roman"/>
          <w:b/>
          <w:color w:val="000000"/>
          <w:sz w:val="24"/>
          <w:szCs w:val="24"/>
          <w:lang w:val="sr-Cyrl-CS"/>
        </w:rPr>
        <w:br w:type="page"/>
      </w:r>
      <w:r w:rsidR="00035471" w:rsidRPr="00A6240F">
        <w:rPr>
          <w:rFonts w:ascii="Times New Roman" w:hAnsi="Times New Roman"/>
          <w:b/>
          <w:bCs/>
          <w:color w:val="000000"/>
          <w:position w:val="-1"/>
          <w:sz w:val="24"/>
          <w:szCs w:val="24"/>
          <w:lang w:val="sr-Latn-CS"/>
        </w:rPr>
        <w:lastRenderedPageBreak/>
        <w:t>VI/</w:t>
      </w:r>
      <w:r w:rsidR="00035471" w:rsidRPr="00A6240F">
        <w:rPr>
          <w:rFonts w:ascii="Times New Roman" w:hAnsi="Times New Roman"/>
          <w:b/>
          <w:color w:val="000000"/>
          <w:sz w:val="24"/>
          <w:szCs w:val="24"/>
          <w:lang w:val="sr-Cyrl-CS"/>
        </w:rPr>
        <w:t>5)</w:t>
      </w:r>
      <w:r w:rsidR="00035471" w:rsidRPr="00A6240F">
        <w:rPr>
          <w:rFonts w:ascii="Times New Roman" w:hAnsi="Times New Roman"/>
          <w:b/>
          <w:color w:val="000000"/>
          <w:sz w:val="24"/>
          <w:szCs w:val="24"/>
        </w:rPr>
        <w:t xml:space="preserve">      ОБРАЗАЦ ПОНУД</w:t>
      </w:r>
      <w:r w:rsidR="00035471" w:rsidRPr="00A6240F">
        <w:rPr>
          <w:rFonts w:ascii="Times New Roman" w:hAnsi="Times New Roman"/>
          <w:b/>
          <w:color w:val="000000"/>
          <w:sz w:val="24"/>
          <w:szCs w:val="24"/>
          <w:lang w:val="sr-Cyrl-CS"/>
        </w:rPr>
        <w:t>Е ЗА ПАРТИЈУ 3</w:t>
      </w:r>
    </w:p>
    <w:p w:rsidR="00035471" w:rsidRPr="00A6240F" w:rsidRDefault="0001261B" w:rsidP="00035471">
      <w:pPr>
        <w:pStyle w:val="NormalWeb"/>
        <w:spacing w:after="0" w:line="240" w:lineRule="auto"/>
        <w:jc w:val="center"/>
        <w:rPr>
          <w:b/>
          <w:lang w:val="sr-Cyrl-CS"/>
        </w:rPr>
      </w:pPr>
      <w:r w:rsidRPr="00A6240F">
        <w:rPr>
          <w:b/>
        </w:rPr>
        <w:t>PC notebook рачунар А</w:t>
      </w:r>
    </w:p>
    <w:p w:rsidR="00035471" w:rsidRPr="00A6240F" w:rsidRDefault="00035471" w:rsidP="00035471">
      <w:pPr>
        <w:widowControl w:val="0"/>
        <w:autoSpaceDE w:val="0"/>
        <w:autoSpaceDN w:val="0"/>
        <w:adjustRightInd w:val="0"/>
        <w:spacing w:before="37" w:after="0" w:line="248" w:lineRule="auto"/>
        <w:ind w:left="426" w:right="280" w:firstLine="8"/>
        <w:rPr>
          <w:rFonts w:ascii="Times New Roman" w:hAnsi="Times New Roman"/>
          <w:color w:val="000000"/>
          <w:sz w:val="24"/>
          <w:szCs w:val="24"/>
          <w:lang w:val="sr-Cyrl-CS"/>
        </w:rPr>
      </w:pPr>
      <w:proofErr w:type="gramStart"/>
      <w:r w:rsidRPr="00A6240F">
        <w:rPr>
          <w:rFonts w:ascii="Times New Roman" w:hAnsi="Times New Roman"/>
          <w:color w:val="000000"/>
          <w:sz w:val="24"/>
          <w:szCs w:val="24"/>
        </w:rPr>
        <w:t>Понуда</w:t>
      </w:r>
      <w:r w:rsidRPr="00A6240F">
        <w:rPr>
          <w:rFonts w:ascii="Times New Roman" w:hAnsi="Times New Roman"/>
          <w:color w:val="000000"/>
          <w:spacing w:val="21"/>
          <w:sz w:val="24"/>
          <w:szCs w:val="24"/>
        </w:rPr>
        <w:t xml:space="preserve"> </w:t>
      </w:r>
      <w:r w:rsidRPr="00A6240F">
        <w:rPr>
          <w:rFonts w:ascii="Times New Roman" w:hAnsi="Times New Roman"/>
          <w:color w:val="000000"/>
          <w:sz w:val="24"/>
          <w:szCs w:val="24"/>
        </w:rPr>
        <w:t>б</w:t>
      </w:r>
      <w:r w:rsidRPr="00A6240F">
        <w:rPr>
          <w:rFonts w:ascii="Times New Roman" w:hAnsi="Times New Roman"/>
          <w:color w:val="000000"/>
          <w:spacing w:val="-1"/>
          <w:sz w:val="24"/>
          <w:szCs w:val="24"/>
        </w:rPr>
        <w:t>р</w:t>
      </w:r>
      <w:r w:rsidRPr="00A6240F">
        <w:rPr>
          <w:rFonts w:ascii="Times New Roman" w:hAnsi="Times New Roman"/>
          <w:color w:val="000000"/>
          <w:sz w:val="24"/>
          <w:szCs w:val="24"/>
        </w:rPr>
        <w:t xml:space="preserve">ој </w:t>
      </w:r>
      <w:r w:rsidRPr="00A6240F">
        <w:rPr>
          <w:rFonts w:ascii="Times New Roman" w:hAnsi="Times New Roman"/>
          <w:color w:val="000000"/>
          <w:sz w:val="24"/>
          <w:szCs w:val="24"/>
          <w:u w:val="single"/>
        </w:rPr>
        <w:t xml:space="preserve">         </w:t>
      </w:r>
      <w:r w:rsidRPr="00A6240F">
        <w:rPr>
          <w:rFonts w:ascii="Times New Roman" w:hAnsi="Times New Roman"/>
          <w:color w:val="000000"/>
          <w:spacing w:val="1"/>
          <w:sz w:val="24"/>
          <w:szCs w:val="24"/>
        </w:rPr>
        <w:t>о</w:t>
      </w:r>
      <w:r w:rsidRPr="00A6240F">
        <w:rPr>
          <w:rFonts w:ascii="Times New Roman" w:hAnsi="Times New Roman"/>
          <w:color w:val="000000"/>
          <w:sz w:val="24"/>
          <w:szCs w:val="24"/>
        </w:rPr>
        <w:t>д_____.201</w:t>
      </w:r>
      <w:r w:rsidRPr="00A6240F">
        <w:rPr>
          <w:rFonts w:ascii="Times New Roman" w:hAnsi="Times New Roman"/>
          <w:color w:val="000000"/>
          <w:sz w:val="24"/>
          <w:szCs w:val="24"/>
          <w:lang w:val="sr-Cyrl-CS"/>
        </w:rPr>
        <w:t>6</w:t>
      </w:r>
      <w:r w:rsidRPr="00A6240F">
        <w:rPr>
          <w:rFonts w:ascii="Times New Roman" w:hAnsi="Times New Roman"/>
          <w:color w:val="000000"/>
          <w:sz w:val="24"/>
          <w:szCs w:val="24"/>
        </w:rPr>
        <w:t>.</w:t>
      </w:r>
      <w:proofErr w:type="gramEnd"/>
      <w:r w:rsidRPr="00A6240F">
        <w:rPr>
          <w:rFonts w:ascii="Times New Roman" w:hAnsi="Times New Roman"/>
          <w:color w:val="000000"/>
          <w:spacing w:val="24"/>
          <w:sz w:val="24"/>
          <w:szCs w:val="24"/>
        </w:rPr>
        <w:t xml:space="preserve"> </w:t>
      </w:r>
      <w:proofErr w:type="gramStart"/>
      <w:r w:rsidRPr="00A6240F">
        <w:rPr>
          <w:rFonts w:ascii="Times New Roman" w:hAnsi="Times New Roman"/>
          <w:color w:val="000000"/>
          <w:sz w:val="24"/>
          <w:szCs w:val="24"/>
        </w:rPr>
        <w:t>године</w:t>
      </w:r>
      <w:proofErr w:type="gramEnd"/>
      <w:r w:rsidRPr="00A6240F">
        <w:rPr>
          <w:rFonts w:ascii="Times New Roman" w:hAnsi="Times New Roman"/>
          <w:color w:val="000000"/>
          <w:spacing w:val="19"/>
          <w:sz w:val="24"/>
          <w:szCs w:val="24"/>
        </w:rPr>
        <w:t xml:space="preserve"> </w:t>
      </w:r>
      <w:r w:rsidRPr="00A6240F">
        <w:rPr>
          <w:rFonts w:ascii="Times New Roman" w:hAnsi="Times New Roman"/>
          <w:color w:val="000000"/>
          <w:sz w:val="24"/>
          <w:szCs w:val="24"/>
        </w:rPr>
        <w:t>за</w:t>
      </w:r>
      <w:r w:rsidRPr="00A6240F">
        <w:rPr>
          <w:rFonts w:ascii="Times New Roman" w:hAnsi="Times New Roman"/>
          <w:color w:val="000000"/>
          <w:spacing w:val="6"/>
          <w:sz w:val="24"/>
          <w:szCs w:val="24"/>
        </w:rPr>
        <w:t xml:space="preserve"> </w:t>
      </w:r>
      <w:r w:rsidRPr="00A6240F">
        <w:rPr>
          <w:rFonts w:ascii="Times New Roman" w:hAnsi="Times New Roman"/>
          <w:color w:val="000000"/>
          <w:spacing w:val="1"/>
          <w:sz w:val="24"/>
          <w:szCs w:val="24"/>
        </w:rPr>
        <w:t>ј</w:t>
      </w:r>
      <w:r w:rsidRPr="00A6240F">
        <w:rPr>
          <w:rFonts w:ascii="Times New Roman" w:hAnsi="Times New Roman"/>
          <w:color w:val="000000"/>
          <w:sz w:val="24"/>
          <w:szCs w:val="24"/>
        </w:rPr>
        <w:t>а</w:t>
      </w:r>
      <w:r w:rsidRPr="00A6240F">
        <w:rPr>
          <w:rFonts w:ascii="Times New Roman" w:hAnsi="Times New Roman"/>
          <w:color w:val="000000"/>
          <w:spacing w:val="-1"/>
          <w:sz w:val="24"/>
          <w:szCs w:val="24"/>
        </w:rPr>
        <w:t>в</w:t>
      </w:r>
      <w:r w:rsidRPr="00A6240F">
        <w:rPr>
          <w:rFonts w:ascii="Times New Roman" w:hAnsi="Times New Roman"/>
          <w:color w:val="000000"/>
          <w:sz w:val="24"/>
          <w:szCs w:val="24"/>
        </w:rPr>
        <w:t>ну</w:t>
      </w:r>
      <w:r w:rsidRPr="00A6240F">
        <w:rPr>
          <w:rFonts w:ascii="Times New Roman" w:hAnsi="Times New Roman"/>
          <w:color w:val="000000"/>
          <w:spacing w:val="16"/>
          <w:sz w:val="24"/>
          <w:szCs w:val="24"/>
        </w:rPr>
        <w:t xml:space="preserve"> </w:t>
      </w:r>
      <w:r w:rsidRPr="00A6240F">
        <w:rPr>
          <w:rFonts w:ascii="Times New Roman" w:hAnsi="Times New Roman"/>
          <w:color w:val="000000"/>
          <w:sz w:val="24"/>
          <w:szCs w:val="24"/>
        </w:rPr>
        <w:t>н</w:t>
      </w:r>
      <w:r w:rsidRPr="00A6240F">
        <w:rPr>
          <w:rFonts w:ascii="Times New Roman" w:hAnsi="Times New Roman"/>
          <w:color w:val="000000"/>
          <w:spacing w:val="4"/>
          <w:sz w:val="24"/>
          <w:szCs w:val="24"/>
        </w:rPr>
        <w:t>а</w:t>
      </w:r>
      <w:r w:rsidRPr="00A6240F">
        <w:rPr>
          <w:rFonts w:ascii="Times New Roman" w:hAnsi="Times New Roman"/>
          <w:color w:val="000000"/>
          <w:spacing w:val="1"/>
          <w:sz w:val="24"/>
          <w:szCs w:val="24"/>
        </w:rPr>
        <w:t>бав</w:t>
      </w:r>
      <w:r w:rsidRPr="00A6240F">
        <w:rPr>
          <w:rFonts w:ascii="Times New Roman" w:hAnsi="Times New Roman"/>
          <w:color w:val="000000"/>
          <w:sz w:val="24"/>
          <w:szCs w:val="24"/>
        </w:rPr>
        <w:t>ку</w:t>
      </w:r>
      <w:r w:rsidRPr="00A6240F">
        <w:rPr>
          <w:rFonts w:ascii="Times New Roman" w:hAnsi="Times New Roman"/>
          <w:color w:val="000000"/>
          <w:spacing w:val="25"/>
          <w:sz w:val="24"/>
          <w:szCs w:val="24"/>
        </w:rPr>
        <w:t xml:space="preserve"> </w:t>
      </w:r>
      <w:r w:rsidRPr="00A6240F">
        <w:rPr>
          <w:rFonts w:ascii="Times New Roman" w:hAnsi="Times New Roman"/>
          <w:color w:val="000000"/>
          <w:spacing w:val="1"/>
          <w:sz w:val="24"/>
          <w:szCs w:val="24"/>
        </w:rPr>
        <w:t>д</w:t>
      </w:r>
      <w:r w:rsidRPr="00A6240F">
        <w:rPr>
          <w:rFonts w:ascii="Times New Roman" w:hAnsi="Times New Roman"/>
          <w:color w:val="000000"/>
          <w:sz w:val="24"/>
          <w:szCs w:val="24"/>
        </w:rPr>
        <w:t>о</w:t>
      </w:r>
      <w:r w:rsidRPr="00A6240F">
        <w:rPr>
          <w:rFonts w:ascii="Times New Roman" w:hAnsi="Times New Roman"/>
          <w:color w:val="000000"/>
          <w:spacing w:val="1"/>
          <w:sz w:val="24"/>
          <w:szCs w:val="24"/>
        </w:rPr>
        <w:t>б</w:t>
      </w:r>
      <w:r w:rsidRPr="00A6240F">
        <w:rPr>
          <w:rFonts w:ascii="Times New Roman" w:hAnsi="Times New Roman"/>
          <w:color w:val="000000"/>
          <w:spacing w:val="-1"/>
          <w:sz w:val="24"/>
          <w:szCs w:val="24"/>
        </w:rPr>
        <w:t>р</w:t>
      </w:r>
      <w:r w:rsidRPr="00A6240F">
        <w:rPr>
          <w:rFonts w:ascii="Times New Roman" w:hAnsi="Times New Roman"/>
          <w:color w:val="000000"/>
          <w:sz w:val="24"/>
          <w:szCs w:val="24"/>
        </w:rPr>
        <w:t>а</w:t>
      </w:r>
      <w:r w:rsidRPr="00A6240F">
        <w:rPr>
          <w:rFonts w:ascii="Times New Roman" w:hAnsi="Times New Roman"/>
          <w:color w:val="000000"/>
          <w:spacing w:val="18"/>
          <w:sz w:val="24"/>
          <w:szCs w:val="24"/>
        </w:rPr>
        <w:t xml:space="preserve"> </w:t>
      </w:r>
      <w:r w:rsidRPr="00A6240F">
        <w:rPr>
          <w:rFonts w:ascii="Cambria Math" w:hAnsi="Cambria Math" w:cs="Cambria Math"/>
          <w:color w:val="000000"/>
          <w:sz w:val="24"/>
          <w:szCs w:val="24"/>
        </w:rPr>
        <w:t>‐</w:t>
      </w:r>
      <w:r w:rsidRPr="00A6240F">
        <w:rPr>
          <w:rFonts w:ascii="Times New Roman" w:hAnsi="Times New Roman"/>
          <w:color w:val="000000"/>
          <w:spacing w:val="5"/>
          <w:sz w:val="24"/>
          <w:szCs w:val="24"/>
        </w:rPr>
        <w:t xml:space="preserve"> </w:t>
      </w:r>
      <w:r w:rsidRPr="00A6240F">
        <w:rPr>
          <w:rFonts w:ascii="Times New Roman" w:hAnsi="Times New Roman"/>
          <w:b/>
          <w:sz w:val="24"/>
          <w:szCs w:val="24"/>
          <w:lang w:val="sr-Cyrl-CS"/>
        </w:rPr>
        <w:t>рачунарска опрема за Партију број 3.</w:t>
      </w:r>
      <w:r w:rsidRPr="00A6240F">
        <w:rPr>
          <w:rFonts w:ascii="Times New Roman" w:hAnsi="Times New Roman"/>
          <w:b/>
          <w:spacing w:val="-4"/>
          <w:sz w:val="24"/>
          <w:szCs w:val="24"/>
        </w:rPr>
        <w:t xml:space="preserve">, </w:t>
      </w:r>
      <w:r w:rsidRPr="00A6240F">
        <w:rPr>
          <w:rFonts w:ascii="Times New Roman" w:hAnsi="Times New Roman"/>
          <w:b/>
          <w:spacing w:val="-4"/>
          <w:sz w:val="24"/>
          <w:szCs w:val="24"/>
          <w:lang w:val="sr-Cyrl-CS"/>
        </w:rPr>
        <w:t xml:space="preserve">ЈН </w:t>
      </w:r>
      <w:r w:rsidRPr="00A6240F">
        <w:rPr>
          <w:rFonts w:ascii="Times New Roman" w:hAnsi="Times New Roman"/>
          <w:b/>
          <w:spacing w:val="-4"/>
          <w:sz w:val="24"/>
          <w:szCs w:val="24"/>
        </w:rPr>
        <w:t xml:space="preserve">број </w:t>
      </w:r>
      <w:r w:rsidR="00EA00F6">
        <w:rPr>
          <w:rFonts w:ascii="Times New Roman" w:hAnsi="Times New Roman"/>
          <w:b/>
          <w:spacing w:val="-4"/>
          <w:sz w:val="24"/>
          <w:szCs w:val="24"/>
          <w:lang w:val="sr-Cyrl-CS"/>
        </w:rPr>
        <w:t>23</w:t>
      </w:r>
      <w:r w:rsidRPr="00A6240F">
        <w:rPr>
          <w:rFonts w:ascii="Times New Roman" w:hAnsi="Times New Roman"/>
          <w:b/>
          <w:spacing w:val="-4"/>
          <w:sz w:val="24"/>
          <w:szCs w:val="24"/>
          <w:lang w:val="sr-Cyrl-CS"/>
        </w:rPr>
        <w:t>/16</w:t>
      </w:r>
    </w:p>
    <w:p w:rsidR="00035471" w:rsidRPr="00A6240F" w:rsidRDefault="00035471" w:rsidP="00035471">
      <w:pPr>
        <w:widowControl w:val="0"/>
        <w:autoSpaceDE w:val="0"/>
        <w:autoSpaceDN w:val="0"/>
        <w:adjustRightInd w:val="0"/>
        <w:spacing w:before="8" w:after="0" w:line="248" w:lineRule="auto"/>
        <w:ind w:left="226" w:right="69"/>
        <w:jc w:val="both"/>
        <w:rPr>
          <w:rFonts w:ascii="Times New Roman" w:hAnsi="Times New Roman"/>
          <w:b/>
          <w:sz w:val="24"/>
          <w:szCs w:val="24"/>
          <w:lang w:val="sr-Cyrl-CS"/>
        </w:rPr>
      </w:pPr>
      <w:r w:rsidRPr="00A6240F">
        <w:rPr>
          <w:rFonts w:ascii="Times New Roman" w:hAnsi="Times New Roman"/>
          <w:b/>
          <w:sz w:val="24"/>
          <w:szCs w:val="24"/>
          <w:lang w:val="sr-Cyrl-CS"/>
        </w:rPr>
        <w:t>1)ПРЕДМЕТ НАБАВКЕ</w:t>
      </w:r>
    </w:p>
    <w:tbl>
      <w:tblPr>
        <w:tblW w:w="9663" w:type="dxa"/>
        <w:tblInd w:w="2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06"/>
        <w:gridCol w:w="1835"/>
        <w:gridCol w:w="1436"/>
        <w:gridCol w:w="1437"/>
        <w:gridCol w:w="1379"/>
        <w:gridCol w:w="1393"/>
        <w:gridCol w:w="1377"/>
      </w:tblGrid>
      <w:tr w:rsidR="00035471" w:rsidRPr="00A6240F" w:rsidTr="006937FB">
        <w:trPr>
          <w:trHeight w:val="827"/>
        </w:trPr>
        <w:tc>
          <w:tcPr>
            <w:tcW w:w="806" w:type="dxa"/>
          </w:tcPr>
          <w:p w:rsidR="00035471" w:rsidRPr="00A6240F" w:rsidRDefault="00035471"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A6240F">
              <w:rPr>
                <w:rFonts w:ascii="Times New Roman" w:hAnsi="Times New Roman"/>
                <w:b/>
                <w:sz w:val="24"/>
                <w:szCs w:val="24"/>
                <w:lang w:val="sr-Cyrl-CS"/>
              </w:rPr>
              <w:t>Р.бр.</w:t>
            </w:r>
          </w:p>
        </w:tc>
        <w:tc>
          <w:tcPr>
            <w:tcW w:w="1742" w:type="dxa"/>
          </w:tcPr>
          <w:p w:rsidR="00035471" w:rsidRPr="00A6240F" w:rsidRDefault="00035471"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A6240F">
              <w:rPr>
                <w:rFonts w:ascii="Times New Roman" w:hAnsi="Times New Roman"/>
                <w:b/>
                <w:sz w:val="24"/>
                <w:szCs w:val="24"/>
                <w:lang w:val="sr-Cyrl-CS"/>
              </w:rPr>
              <w:t>опис добра</w:t>
            </w:r>
          </w:p>
        </w:tc>
        <w:tc>
          <w:tcPr>
            <w:tcW w:w="1441" w:type="dxa"/>
          </w:tcPr>
          <w:p w:rsidR="00035471" w:rsidRPr="00A6240F" w:rsidRDefault="00035471"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A6240F">
              <w:rPr>
                <w:rFonts w:ascii="Times New Roman" w:hAnsi="Times New Roman"/>
                <w:b/>
                <w:sz w:val="24"/>
                <w:szCs w:val="24"/>
                <w:lang w:val="sr-Cyrl-CS"/>
              </w:rPr>
              <w:t>јединична цена без ПДВ-а</w:t>
            </w:r>
          </w:p>
        </w:tc>
        <w:tc>
          <w:tcPr>
            <w:tcW w:w="1441" w:type="dxa"/>
          </w:tcPr>
          <w:p w:rsidR="00035471" w:rsidRPr="00A6240F" w:rsidRDefault="00035471"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A6240F">
              <w:rPr>
                <w:rFonts w:ascii="Times New Roman" w:hAnsi="Times New Roman"/>
                <w:b/>
                <w:sz w:val="24"/>
                <w:szCs w:val="24"/>
                <w:lang w:val="sr-Cyrl-CS"/>
              </w:rPr>
              <w:t>јединична цена са ПДВ-ом</w:t>
            </w:r>
          </w:p>
        </w:tc>
        <w:tc>
          <w:tcPr>
            <w:tcW w:w="1383" w:type="dxa"/>
          </w:tcPr>
          <w:p w:rsidR="00035471" w:rsidRPr="00A6240F" w:rsidRDefault="00035471"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A6240F">
              <w:rPr>
                <w:rFonts w:ascii="Times New Roman" w:hAnsi="Times New Roman"/>
                <w:b/>
                <w:sz w:val="24"/>
                <w:szCs w:val="24"/>
                <w:lang w:val="sr-Cyrl-CS"/>
              </w:rPr>
              <w:t>количина ком.</w:t>
            </w:r>
          </w:p>
        </w:tc>
        <w:tc>
          <w:tcPr>
            <w:tcW w:w="1434" w:type="dxa"/>
          </w:tcPr>
          <w:p w:rsidR="00035471" w:rsidRPr="00A6240F" w:rsidRDefault="00035471"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A6240F">
              <w:rPr>
                <w:rFonts w:ascii="Times New Roman" w:hAnsi="Times New Roman"/>
                <w:b/>
                <w:sz w:val="24"/>
                <w:szCs w:val="24"/>
                <w:lang w:val="sr-Cyrl-CS"/>
              </w:rPr>
              <w:t>укупна цена без ПДВ-а</w:t>
            </w:r>
          </w:p>
        </w:tc>
        <w:tc>
          <w:tcPr>
            <w:tcW w:w="1416" w:type="dxa"/>
          </w:tcPr>
          <w:p w:rsidR="00035471" w:rsidRPr="00A6240F" w:rsidRDefault="00035471"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A6240F">
              <w:rPr>
                <w:rFonts w:ascii="Times New Roman" w:hAnsi="Times New Roman"/>
                <w:b/>
                <w:sz w:val="24"/>
                <w:szCs w:val="24"/>
                <w:lang w:val="sr-Cyrl-CS"/>
              </w:rPr>
              <w:t>укупна цена са ПДВ-ом</w:t>
            </w:r>
          </w:p>
        </w:tc>
      </w:tr>
      <w:tr w:rsidR="00035471" w:rsidRPr="00A6240F" w:rsidTr="006937FB">
        <w:tc>
          <w:tcPr>
            <w:tcW w:w="806" w:type="dxa"/>
          </w:tcPr>
          <w:p w:rsidR="00035471" w:rsidRPr="00A6240F" w:rsidRDefault="00035471" w:rsidP="006937FB">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A6240F">
              <w:rPr>
                <w:rFonts w:ascii="Times New Roman" w:hAnsi="Times New Roman"/>
                <w:sz w:val="24"/>
                <w:szCs w:val="24"/>
                <w:lang w:val="sr-Cyrl-CS"/>
              </w:rPr>
              <w:t>(0)</w:t>
            </w:r>
          </w:p>
        </w:tc>
        <w:tc>
          <w:tcPr>
            <w:tcW w:w="1742" w:type="dxa"/>
          </w:tcPr>
          <w:p w:rsidR="00035471" w:rsidRPr="00A6240F" w:rsidRDefault="00035471" w:rsidP="006937F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A6240F">
              <w:rPr>
                <w:rFonts w:ascii="Times New Roman" w:hAnsi="Times New Roman"/>
                <w:sz w:val="24"/>
                <w:szCs w:val="24"/>
                <w:lang w:val="sr-Cyrl-CS"/>
              </w:rPr>
              <w:t>(1)</w:t>
            </w:r>
          </w:p>
        </w:tc>
        <w:tc>
          <w:tcPr>
            <w:tcW w:w="1441" w:type="dxa"/>
          </w:tcPr>
          <w:p w:rsidR="00035471" w:rsidRPr="00A6240F" w:rsidRDefault="00035471" w:rsidP="006937F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A6240F">
              <w:rPr>
                <w:rFonts w:ascii="Times New Roman" w:hAnsi="Times New Roman"/>
                <w:sz w:val="24"/>
                <w:szCs w:val="24"/>
                <w:lang w:val="sr-Cyrl-CS"/>
              </w:rPr>
              <w:t>(2)</w:t>
            </w:r>
          </w:p>
        </w:tc>
        <w:tc>
          <w:tcPr>
            <w:tcW w:w="1441" w:type="dxa"/>
          </w:tcPr>
          <w:p w:rsidR="00035471" w:rsidRPr="00A6240F" w:rsidRDefault="00035471" w:rsidP="006937F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A6240F">
              <w:rPr>
                <w:rFonts w:ascii="Times New Roman" w:hAnsi="Times New Roman"/>
                <w:sz w:val="24"/>
                <w:szCs w:val="24"/>
                <w:lang w:val="sr-Cyrl-CS"/>
              </w:rPr>
              <w:t>(3)</w:t>
            </w:r>
          </w:p>
        </w:tc>
        <w:tc>
          <w:tcPr>
            <w:tcW w:w="1383" w:type="dxa"/>
          </w:tcPr>
          <w:p w:rsidR="00035471" w:rsidRPr="00A6240F" w:rsidRDefault="00035471" w:rsidP="006937F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A6240F">
              <w:rPr>
                <w:rFonts w:ascii="Times New Roman" w:hAnsi="Times New Roman"/>
                <w:sz w:val="24"/>
                <w:szCs w:val="24"/>
                <w:lang w:val="sr-Cyrl-CS"/>
              </w:rPr>
              <w:t>(4)</w:t>
            </w:r>
          </w:p>
        </w:tc>
        <w:tc>
          <w:tcPr>
            <w:tcW w:w="1434" w:type="dxa"/>
          </w:tcPr>
          <w:p w:rsidR="00035471" w:rsidRPr="00A6240F" w:rsidRDefault="00035471" w:rsidP="006937F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A6240F">
              <w:rPr>
                <w:rFonts w:ascii="Times New Roman" w:hAnsi="Times New Roman"/>
                <w:sz w:val="24"/>
                <w:szCs w:val="24"/>
                <w:lang w:val="sr-Cyrl-CS"/>
              </w:rPr>
              <w:t>(5)</w:t>
            </w:r>
          </w:p>
        </w:tc>
        <w:tc>
          <w:tcPr>
            <w:tcW w:w="1416" w:type="dxa"/>
          </w:tcPr>
          <w:p w:rsidR="00035471" w:rsidRPr="00A6240F" w:rsidRDefault="00035471" w:rsidP="006937F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A6240F">
              <w:rPr>
                <w:rFonts w:ascii="Times New Roman" w:hAnsi="Times New Roman"/>
                <w:sz w:val="24"/>
                <w:szCs w:val="24"/>
                <w:lang w:val="sr-Cyrl-CS"/>
              </w:rPr>
              <w:t>(6)</w:t>
            </w:r>
          </w:p>
        </w:tc>
      </w:tr>
      <w:tr w:rsidR="00035471" w:rsidRPr="00A6240F" w:rsidTr="006937FB">
        <w:trPr>
          <w:trHeight w:val="2214"/>
        </w:trPr>
        <w:tc>
          <w:tcPr>
            <w:tcW w:w="806" w:type="dxa"/>
          </w:tcPr>
          <w:p w:rsidR="00035471" w:rsidRPr="00A6240F" w:rsidRDefault="00035471"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A6240F">
              <w:rPr>
                <w:rFonts w:ascii="Times New Roman" w:hAnsi="Times New Roman"/>
                <w:b/>
                <w:sz w:val="24"/>
                <w:szCs w:val="24"/>
                <w:lang w:val="sr-Cyrl-CS"/>
              </w:rPr>
              <w:t>1.</w:t>
            </w:r>
          </w:p>
        </w:tc>
        <w:tc>
          <w:tcPr>
            <w:tcW w:w="1742" w:type="dxa"/>
          </w:tcPr>
          <w:p w:rsidR="0001261B" w:rsidRPr="00A6240F" w:rsidRDefault="0001261B" w:rsidP="0001261B">
            <w:pPr>
              <w:pStyle w:val="NormalWeb"/>
              <w:spacing w:after="0" w:line="240" w:lineRule="auto"/>
              <w:jc w:val="center"/>
              <w:rPr>
                <w:b/>
                <w:lang w:val="sr-Cyrl-CS"/>
              </w:rPr>
            </w:pPr>
            <w:r w:rsidRPr="00A6240F">
              <w:rPr>
                <w:b/>
              </w:rPr>
              <w:t>PC notebook рачунар А</w:t>
            </w:r>
          </w:p>
          <w:p w:rsidR="00035471" w:rsidRPr="00A6240F" w:rsidRDefault="00035471" w:rsidP="006937FB">
            <w:pPr>
              <w:widowControl w:val="0"/>
              <w:autoSpaceDE w:val="0"/>
              <w:autoSpaceDN w:val="0"/>
              <w:adjustRightInd w:val="0"/>
              <w:spacing w:before="8" w:after="0" w:line="248" w:lineRule="auto"/>
              <w:ind w:right="69"/>
              <w:jc w:val="both"/>
              <w:rPr>
                <w:rFonts w:ascii="Times New Roman" w:hAnsi="Times New Roman"/>
                <w:b/>
                <w:bCs/>
                <w:sz w:val="24"/>
                <w:szCs w:val="24"/>
                <w:lang w:val="sr-Latn-CS"/>
              </w:rPr>
            </w:pPr>
            <w:r w:rsidRPr="00A6240F">
              <w:rPr>
                <w:rFonts w:ascii="Times New Roman" w:hAnsi="Times New Roman"/>
                <w:b/>
                <w:bCs/>
                <w:sz w:val="24"/>
                <w:szCs w:val="24"/>
                <w:lang w:val="sr-Cyrl-CS"/>
              </w:rPr>
              <w:t>Модел/</w:t>
            </w:r>
            <w:r w:rsidRPr="00A6240F">
              <w:rPr>
                <w:rFonts w:ascii="Times New Roman" w:hAnsi="Times New Roman"/>
                <w:b/>
                <w:bCs/>
                <w:sz w:val="24"/>
                <w:szCs w:val="24"/>
                <w:lang w:val="sr-Latn-CS"/>
              </w:rPr>
              <w:t>Brand*</w:t>
            </w:r>
          </w:p>
          <w:p w:rsidR="00035471" w:rsidRPr="00A6240F" w:rsidRDefault="00035471" w:rsidP="006937FB">
            <w:pPr>
              <w:widowControl w:val="0"/>
              <w:autoSpaceDE w:val="0"/>
              <w:autoSpaceDN w:val="0"/>
              <w:adjustRightInd w:val="0"/>
              <w:spacing w:before="8" w:after="0" w:line="248" w:lineRule="auto"/>
              <w:ind w:right="69"/>
              <w:jc w:val="both"/>
              <w:rPr>
                <w:rFonts w:ascii="Times New Roman" w:hAnsi="Times New Roman"/>
                <w:b/>
                <w:bCs/>
                <w:sz w:val="24"/>
                <w:szCs w:val="24"/>
                <w:lang w:val="sr-Cyrl-CS"/>
              </w:rPr>
            </w:pPr>
          </w:p>
          <w:p w:rsidR="00035471" w:rsidRPr="00A6240F" w:rsidRDefault="00035471" w:rsidP="006937FB">
            <w:pPr>
              <w:widowControl w:val="0"/>
              <w:autoSpaceDE w:val="0"/>
              <w:autoSpaceDN w:val="0"/>
              <w:adjustRightInd w:val="0"/>
              <w:spacing w:before="8" w:after="0" w:line="248" w:lineRule="auto"/>
              <w:ind w:right="69"/>
              <w:jc w:val="both"/>
              <w:rPr>
                <w:rFonts w:ascii="Times New Roman" w:hAnsi="Times New Roman"/>
                <w:b/>
                <w:bCs/>
                <w:sz w:val="24"/>
                <w:szCs w:val="24"/>
                <w:lang w:val="sr-Cyrl-CS"/>
              </w:rPr>
            </w:pPr>
          </w:p>
          <w:p w:rsidR="00035471" w:rsidRPr="00A6240F" w:rsidRDefault="00035471" w:rsidP="006937FB">
            <w:pPr>
              <w:widowControl w:val="0"/>
              <w:autoSpaceDE w:val="0"/>
              <w:autoSpaceDN w:val="0"/>
              <w:adjustRightInd w:val="0"/>
              <w:spacing w:before="8" w:after="0" w:line="248" w:lineRule="auto"/>
              <w:ind w:right="69"/>
              <w:jc w:val="center"/>
              <w:rPr>
                <w:rFonts w:ascii="Times New Roman" w:hAnsi="Times New Roman"/>
                <w:b/>
                <w:bCs/>
                <w:sz w:val="24"/>
                <w:szCs w:val="24"/>
                <w:lang w:val="sr-Cyrl-CS"/>
              </w:rPr>
            </w:pPr>
          </w:p>
          <w:p w:rsidR="00035471" w:rsidRPr="00A6240F" w:rsidRDefault="00035471"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41" w:type="dxa"/>
          </w:tcPr>
          <w:p w:rsidR="00035471" w:rsidRPr="00A6240F" w:rsidRDefault="00035471"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41" w:type="dxa"/>
          </w:tcPr>
          <w:p w:rsidR="00035471" w:rsidRPr="00A6240F" w:rsidRDefault="00035471"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383" w:type="dxa"/>
            <w:vAlign w:val="center"/>
          </w:tcPr>
          <w:p w:rsidR="00035471" w:rsidRPr="00A6240F" w:rsidRDefault="0001261B" w:rsidP="006937FB">
            <w:pPr>
              <w:widowControl w:val="0"/>
              <w:autoSpaceDE w:val="0"/>
              <w:autoSpaceDN w:val="0"/>
              <w:adjustRightInd w:val="0"/>
              <w:spacing w:before="8" w:after="0" w:line="248" w:lineRule="auto"/>
              <w:ind w:right="69"/>
              <w:jc w:val="center"/>
              <w:rPr>
                <w:rFonts w:ascii="Times New Roman" w:hAnsi="Times New Roman"/>
                <w:b/>
                <w:sz w:val="24"/>
                <w:szCs w:val="24"/>
                <w:lang w:val="sr-Cyrl-CS"/>
              </w:rPr>
            </w:pPr>
            <w:r w:rsidRPr="00A6240F">
              <w:rPr>
                <w:rFonts w:ascii="Times New Roman" w:hAnsi="Times New Roman"/>
                <w:b/>
                <w:sz w:val="24"/>
                <w:szCs w:val="24"/>
                <w:lang w:val="sr-Cyrl-CS"/>
              </w:rPr>
              <w:t>4</w:t>
            </w:r>
          </w:p>
        </w:tc>
        <w:tc>
          <w:tcPr>
            <w:tcW w:w="1434" w:type="dxa"/>
          </w:tcPr>
          <w:p w:rsidR="00035471" w:rsidRPr="00A6240F" w:rsidRDefault="00035471"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16" w:type="dxa"/>
          </w:tcPr>
          <w:p w:rsidR="00035471" w:rsidRPr="00A6240F" w:rsidRDefault="00035471"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r w:rsidR="00035471" w:rsidRPr="00A6240F" w:rsidTr="006937FB">
        <w:tc>
          <w:tcPr>
            <w:tcW w:w="6813" w:type="dxa"/>
            <w:gridSpan w:val="5"/>
          </w:tcPr>
          <w:p w:rsidR="00035471" w:rsidRPr="00A6240F" w:rsidRDefault="00035471"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A6240F">
              <w:rPr>
                <w:rFonts w:ascii="Times New Roman" w:hAnsi="Times New Roman"/>
                <w:b/>
                <w:sz w:val="24"/>
                <w:szCs w:val="24"/>
                <w:lang w:val="sr-Cyrl-CS"/>
              </w:rPr>
              <w:t>Укупна цена</w:t>
            </w:r>
          </w:p>
        </w:tc>
        <w:tc>
          <w:tcPr>
            <w:tcW w:w="1434" w:type="dxa"/>
          </w:tcPr>
          <w:p w:rsidR="00035471" w:rsidRPr="00A6240F" w:rsidRDefault="00035471"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16" w:type="dxa"/>
          </w:tcPr>
          <w:p w:rsidR="00035471" w:rsidRPr="00A6240F" w:rsidRDefault="00035471"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bl>
    <w:p w:rsidR="00035471" w:rsidRPr="00A6240F" w:rsidRDefault="00035471" w:rsidP="00035471">
      <w:pPr>
        <w:widowControl w:val="0"/>
        <w:autoSpaceDE w:val="0"/>
        <w:autoSpaceDN w:val="0"/>
        <w:adjustRightInd w:val="0"/>
        <w:spacing w:before="8" w:after="0" w:line="248" w:lineRule="auto"/>
        <w:ind w:right="69"/>
        <w:jc w:val="both"/>
        <w:rPr>
          <w:rFonts w:ascii="Times New Roman" w:hAnsi="Times New Roman"/>
          <w:b/>
          <w:sz w:val="24"/>
          <w:szCs w:val="24"/>
          <w:lang w:val="sr-Cyrl-CS"/>
        </w:rPr>
      </w:pPr>
    </w:p>
    <w:p w:rsidR="00035471" w:rsidRPr="00A6240F" w:rsidRDefault="00035471" w:rsidP="00035471">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A6240F">
        <w:rPr>
          <w:rFonts w:ascii="Times New Roman" w:hAnsi="Times New Roman"/>
          <w:sz w:val="24"/>
          <w:szCs w:val="24"/>
          <w:lang w:val="sr-Cyrl-CS"/>
        </w:rPr>
        <w:t>Рок важења понуде износи ______дана од дана отварања понуда.</w:t>
      </w:r>
    </w:p>
    <w:p w:rsidR="00035471" w:rsidRPr="00A6240F" w:rsidRDefault="00035471" w:rsidP="00035471">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A6240F">
        <w:rPr>
          <w:rFonts w:ascii="Times New Roman" w:hAnsi="Times New Roman"/>
          <w:sz w:val="24"/>
          <w:szCs w:val="24"/>
          <w:lang w:val="sr-Cyrl-CS"/>
        </w:rPr>
        <w:t xml:space="preserve">( </w:t>
      </w:r>
      <w:r w:rsidRPr="00A6240F">
        <w:rPr>
          <w:rFonts w:ascii="Times New Roman" w:hAnsi="Times New Roman"/>
          <w:i/>
          <w:sz w:val="24"/>
          <w:szCs w:val="24"/>
          <w:lang w:val="sr-Cyrl-CS"/>
        </w:rPr>
        <w:t>не може бити краћи од 30 дана од дана отварања понуда</w:t>
      </w:r>
      <w:r w:rsidRPr="00A6240F">
        <w:rPr>
          <w:rFonts w:ascii="Times New Roman" w:hAnsi="Times New Roman"/>
          <w:sz w:val="24"/>
          <w:szCs w:val="24"/>
          <w:lang w:val="sr-Cyrl-CS"/>
        </w:rPr>
        <w:t>)</w:t>
      </w:r>
    </w:p>
    <w:p w:rsidR="00035471" w:rsidRPr="00A6240F" w:rsidRDefault="00035471" w:rsidP="00035471">
      <w:pPr>
        <w:widowControl w:val="0"/>
        <w:autoSpaceDE w:val="0"/>
        <w:autoSpaceDN w:val="0"/>
        <w:adjustRightInd w:val="0"/>
        <w:spacing w:after="0" w:line="247" w:lineRule="auto"/>
        <w:ind w:left="284"/>
        <w:jc w:val="both"/>
        <w:rPr>
          <w:rFonts w:ascii="Times New Roman" w:hAnsi="Times New Roman"/>
          <w:i/>
          <w:sz w:val="24"/>
          <w:szCs w:val="24"/>
          <w:lang w:val="sr-Cyrl-CS"/>
        </w:rPr>
      </w:pPr>
      <w:r w:rsidRPr="00A6240F">
        <w:rPr>
          <w:rFonts w:ascii="Times New Roman" w:hAnsi="Times New Roman"/>
          <w:sz w:val="24"/>
          <w:szCs w:val="24"/>
          <w:lang w:val="sr-Cyrl-CS"/>
        </w:rPr>
        <w:t xml:space="preserve">Рок испоруке износи______ дана </w:t>
      </w:r>
      <w:r w:rsidRPr="00A6240F">
        <w:rPr>
          <w:rFonts w:ascii="Times New Roman" w:hAnsi="Times New Roman"/>
          <w:sz w:val="24"/>
          <w:szCs w:val="24"/>
        </w:rPr>
        <w:t xml:space="preserve">од </w:t>
      </w:r>
      <w:r w:rsidRPr="00A6240F">
        <w:rPr>
          <w:rFonts w:ascii="Times New Roman" w:hAnsi="Times New Roman"/>
          <w:spacing w:val="1"/>
          <w:w w:val="103"/>
          <w:sz w:val="24"/>
          <w:szCs w:val="24"/>
        </w:rPr>
        <w:t>д</w:t>
      </w:r>
      <w:r w:rsidRPr="00A6240F">
        <w:rPr>
          <w:rFonts w:ascii="Times New Roman" w:hAnsi="Times New Roman"/>
          <w:w w:val="103"/>
          <w:sz w:val="24"/>
          <w:szCs w:val="24"/>
        </w:rPr>
        <w:t>ана нар</w:t>
      </w:r>
      <w:r w:rsidRPr="00A6240F">
        <w:rPr>
          <w:rFonts w:ascii="Times New Roman" w:hAnsi="Times New Roman"/>
          <w:spacing w:val="1"/>
          <w:w w:val="103"/>
          <w:sz w:val="24"/>
          <w:szCs w:val="24"/>
        </w:rPr>
        <w:t>у</w:t>
      </w:r>
      <w:r w:rsidRPr="00A6240F">
        <w:rPr>
          <w:rFonts w:ascii="Times New Roman" w:hAnsi="Times New Roman"/>
          <w:w w:val="103"/>
          <w:sz w:val="24"/>
          <w:szCs w:val="24"/>
        </w:rPr>
        <w:t>џб</w:t>
      </w:r>
      <w:r w:rsidRPr="00A6240F">
        <w:rPr>
          <w:rFonts w:ascii="Times New Roman" w:hAnsi="Times New Roman"/>
          <w:w w:val="103"/>
          <w:sz w:val="24"/>
          <w:szCs w:val="24"/>
          <w:lang w:val="sr-Cyrl-CS"/>
        </w:rPr>
        <w:t>ине</w:t>
      </w:r>
      <w:r w:rsidRPr="00A6240F">
        <w:rPr>
          <w:rFonts w:ascii="Times New Roman" w:hAnsi="Times New Roman"/>
          <w:sz w:val="24"/>
          <w:szCs w:val="24"/>
          <w:lang w:val="sr-Cyrl-CS"/>
        </w:rPr>
        <w:t xml:space="preserve"> </w:t>
      </w:r>
      <w:r w:rsidRPr="00A6240F">
        <w:rPr>
          <w:rFonts w:ascii="Times New Roman" w:hAnsi="Times New Roman"/>
          <w:i/>
          <w:sz w:val="24"/>
          <w:szCs w:val="24"/>
          <w:lang w:val="sr-Cyrl-CS"/>
        </w:rPr>
        <w:t>(максимум 4</w:t>
      </w:r>
      <w:r w:rsidRPr="00A6240F">
        <w:rPr>
          <w:rFonts w:ascii="Times New Roman" w:hAnsi="Times New Roman"/>
          <w:i/>
          <w:sz w:val="24"/>
          <w:szCs w:val="24"/>
        </w:rPr>
        <w:t>5</w:t>
      </w:r>
      <w:r w:rsidRPr="00A6240F">
        <w:rPr>
          <w:rFonts w:ascii="Times New Roman" w:hAnsi="Times New Roman"/>
          <w:i/>
          <w:spacing w:val="17"/>
          <w:sz w:val="24"/>
          <w:szCs w:val="24"/>
        </w:rPr>
        <w:t xml:space="preserve"> </w:t>
      </w:r>
      <w:r w:rsidRPr="00A6240F">
        <w:rPr>
          <w:rFonts w:ascii="Times New Roman" w:hAnsi="Times New Roman"/>
          <w:i/>
          <w:sz w:val="24"/>
          <w:szCs w:val="24"/>
        </w:rPr>
        <w:t>(</w:t>
      </w:r>
      <w:r w:rsidRPr="00A6240F">
        <w:rPr>
          <w:rFonts w:ascii="Times New Roman" w:hAnsi="Times New Roman"/>
          <w:i/>
          <w:sz w:val="24"/>
          <w:szCs w:val="24"/>
          <w:lang w:val="sr-Cyrl-CS"/>
        </w:rPr>
        <w:t>четрдесетпет</w:t>
      </w:r>
      <w:r w:rsidRPr="00A6240F">
        <w:rPr>
          <w:rFonts w:ascii="Times New Roman" w:hAnsi="Times New Roman"/>
          <w:i/>
          <w:sz w:val="24"/>
          <w:szCs w:val="24"/>
        </w:rPr>
        <w:t>) кале</w:t>
      </w:r>
      <w:r w:rsidRPr="00A6240F">
        <w:rPr>
          <w:rFonts w:ascii="Times New Roman" w:hAnsi="Times New Roman"/>
          <w:i/>
          <w:spacing w:val="1"/>
          <w:sz w:val="24"/>
          <w:szCs w:val="24"/>
        </w:rPr>
        <w:t>н</w:t>
      </w:r>
      <w:r w:rsidRPr="00A6240F">
        <w:rPr>
          <w:rFonts w:ascii="Times New Roman" w:hAnsi="Times New Roman"/>
          <w:i/>
          <w:spacing w:val="-1"/>
          <w:sz w:val="24"/>
          <w:szCs w:val="24"/>
        </w:rPr>
        <w:t>д</w:t>
      </w:r>
      <w:r w:rsidRPr="00A6240F">
        <w:rPr>
          <w:rFonts w:ascii="Times New Roman" w:hAnsi="Times New Roman"/>
          <w:i/>
          <w:sz w:val="24"/>
          <w:szCs w:val="24"/>
        </w:rPr>
        <w:t>а</w:t>
      </w:r>
      <w:r w:rsidRPr="00A6240F">
        <w:rPr>
          <w:rFonts w:ascii="Times New Roman" w:hAnsi="Times New Roman"/>
          <w:i/>
          <w:spacing w:val="6"/>
          <w:sz w:val="24"/>
          <w:szCs w:val="24"/>
        </w:rPr>
        <w:t>р</w:t>
      </w:r>
      <w:r w:rsidRPr="00A6240F">
        <w:rPr>
          <w:rFonts w:ascii="Times New Roman" w:hAnsi="Times New Roman"/>
          <w:i/>
          <w:sz w:val="24"/>
          <w:szCs w:val="24"/>
        </w:rPr>
        <w:t>ских</w:t>
      </w:r>
      <w:r w:rsidRPr="00A6240F">
        <w:rPr>
          <w:rFonts w:ascii="Times New Roman" w:hAnsi="Times New Roman"/>
          <w:i/>
          <w:sz w:val="24"/>
          <w:szCs w:val="24"/>
          <w:lang w:val="sr-Cyrl-CS"/>
        </w:rPr>
        <w:t xml:space="preserve"> </w:t>
      </w:r>
      <w:r w:rsidRPr="00A6240F">
        <w:rPr>
          <w:rFonts w:ascii="Times New Roman" w:hAnsi="Times New Roman"/>
          <w:i/>
          <w:spacing w:val="-1"/>
          <w:sz w:val="24"/>
          <w:szCs w:val="24"/>
        </w:rPr>
        <w:t>д</w:t>
      </w:r>
      <w:r w:rsidRPr="00A6240F">
        <w:rPr>
          <w:rFonts w:ascii="Times New Roman" w:hAnsi="Times New Roman"/>
          <w:i/>
          <w:spacing w:val="1"/>
          <w:sz w:val="24"/>
          <w:szCs w:val="24"/>
        </w:rPr>
        <w:t>а</w:t>
      </w:r>
      <w:r w:rsidRPr="00A6240F">
        <w:rPr>
          <w:rFonts w:ascii="Times New Roman" w:hAnsi="Times New Roman"/>
          <w:i/>
          <w:sz w:val="24"/>
          <w:szCs w:val="24"/>
        </w:rPr>
        <w:t>на</w:t>
      </w:r>
      <w:r w:rsidRPr="00A6240F">
        <w:rPr>
          <w:rFonts w:ascii="Times New Roman" w:hAnsi="Times New Roman"/>
          <w:i/>
          <w:sz w:val="24"/>
          <w:szCs w:val="24"/>
          <w:lang w:val="sr-Cyrl-CS"/>
        </w:rPr>
        <w:t>)</w:t>
      </w:r>
    </w:p>
    <w:p w:rsidR="00035471" w:rsidRPr="00A6240F" w:rsidRDefault="00035471" w:rsidP="00035471">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A6240F">
        <w:rPr>
          <w:rFonts w:ascii="Times New Roman" w:hAnsi="Times New Roman"/>
          <w:sz w:val="24"/>
          <w:szCs w:val="24"/>
          <w:lang w:val="sr-Cyrl-CS"/>
        </w:rPr>
        <w:t>Временски период гаранције за испоручена добра:</w:t>
      </w:r>
      <w:r w:rsidRPr="00A6240F">
        <w:rPr>
          <w:rFonts w:ascii="Times New Roman" w:hAnsi="Times New Roman"/>
          <w:w w:val="103"/>
          <w:sz w:val="24"/>
          <w:szCs w:val="24"/>
          <w:lang w:val="sr-Cyrl-CS"/>
        </w:rPr>
        <w:t xml:space="preserve"> ______година( </w:t>
      </w:r>
      <w:r w:rsidR="0001261B" w:rsidRPr="00A6240F">
        <w:rPr>
          <w:rFonts w:ascii="Times New Roman" w:hAnsi="Times New Roman"/>
          <w:i/>
          <w:w w:val="103"/>
          <w:sz w:val="24"/>
          <w:szCs w:val="24"/>
          <w:lang w:val="sr-Cyrl-CS"/>
        </w:rPr>
        <w:t>минимум 2</w:t>
      </w:r>
      <w:r w:rsidRPr="00A6240F">
        <w:rPr>
          <w:rFonts w:ascii="Times New Roman" w:hAnsi="Times New Roman"/>
          <w:i/>
          <w:w w:val="103"/>
          <w:sz w:val="24"/>
          <w:szCs w:val="24"/>
          <w:lang w:val="sr-Cyrl-CS"/>
        </w:rPr>
        <w:t xml:space="preserve">( </w:t>
      </w:r>
      <w:r w:rsidR="0001261B" w:rsidRPr="00A6240F">
        <w:rPr>
          <w:rFonts w:ascii="Times New Roman" w:hAnsi="Times New Roman"/>
          <w:i/>
          <w:w w:val="103"/>
          <w:sz w:val="24"/>
          <w:szCs w:val="24"/>
          <w:lang w:val="sr-Cyrl-CS"/>
        </w:rPr>
        <w:t>две</w:t>
      </w:r>
      <w:r w:rsidRPr="00A6240F">
        <w:rPr>
          <w:rFonts w:ascii="Times New Roman" w:hAnsi="Times New Roman"/>
          <w:i/>
          <w:w w:val="103"/>
          <w:sz w:val="24"/>
          <w:szCs w:val="24"/>
          <w:lang w:val="sr-Cyrl-CS"/>
        </w:rPr>
        <w:t>) године</w:t>
      </w:r>
      <w:r w:rsidRPr="00A6240F">
        <w:rPr>
          <w:rFonts w:ascii="Times New Roman" w:hAnsi="Times New Roman"/>
          <w:w w:val="103"/>
          <w:sz w:val="24"/>
          <w:szCs w:val="24"/>
          <w:lang w:val="sr-Cyrl-CS"/>
        </w:rPr>
        <w:t>)</w:t>
      </w:r>
    </w:p>
    <w:p w:rsidR="00035471" w:rsidRPr="00A6240F" w:rsidRDefault="00035471" w:rsidP="00035471">
      <w:pPr>
        <w:widowControl w:val="0"/>
        <w:autoSpaceDE w:val="0"/>
        <w:autoSpaceDN w:val="0"/>
        <w:adjustRightInd w:val="0"/>
        <w:spacing w:before="8" w:after="0" w:line="248" w:lineRule="auto"/>
        <w:ind w:left="284" w:right="69"/>
        <w:jc w:val="both"/>
        <w:rPr>
          <w:rFonts w:ascii="Times New Roman" w:hAnsi="Times New Roman"/>
          <w:i/>
          <w:sz w:val="24"/>
          <w:szCs w:val="24"/>
          <w:lang w:val="sr-Cyrl-CS"/>
        </w:rPr>
      </w:pPr>
      <w:r w:rsidRPr="00A6240F">
        <w:rPr>
          <w:rFonts w:ascii="Times New Roman" w:hAnsi="Times New Roman"/>
          <w:sz w:val="24"/>
          <w:szCs w:val="24"/>
          <w:lang w:val="sr-Cyrl-CS"/>
        </w:rPr>
        <w:t xml:space="preserve"> Рок и начин плаћања_____________________(</w:t>
      </w:r>
      <w:r w:rsidRPr="00A6240F">
        <w:rPr>
          <w:rFonts w:ascii="Times New Roman" w:hAnsi="Times New Roman"/>
          <w:i/>
          <w:sz w:val="24"/>
          <w:szCs w:val="24"/>
        </w:rPr>
        <w:t>у</w:t>
      </w:r>
      <w:r w:rsidRPr="00A6240F">
        <w:rPr>
          <w:rFonts w:ascii="Times New Roman" w:hAnsi="Times New Roman"/>
          <w:i/>
          <w:spacing w:val="6"/>
          <w:sz w:val="24"/>
          <w:szCs w:val="24"/>
        </w:rPr>
        <w:t xml:space="preserve"> </w:t>
      </w:r>
      <w:r w:rsidRPr="00A6240F">
        <w:rPr>
          <w:rFonts w:ascii="Times New Roman" w:hAnsi="Times New Roman"/>
          <w:i/>
          <w:spacing w:val="-1"/>
          <w:sz w:val="24"/>
          <w:szCs w:val="24"/>
        </w:rPr>
        <w:t>р</w:t>
      </w:r>
      <w:r w:rsidRPr="00A6240F">
        <w:rPr>
          <w:rFonts w:ascii="Times New Roman" w:hAnsi="Times New Roman"/>
          <w:i/>
          <w:sz w:val="24"/>
          <w:szCs w:val="24"/>
        </w:rPr>
        <w:t>оку</w:t>
      </w:r>
      <w:r w:rsidRPr="00A6240F">
        <w:rPr>
          <w:rFonts w:ascii="Times New Roman" w:hAnsi="Times New Roman"/>
          <w:i/>
          <w:spacing w:val="14"/>
          <w:sz w:val="24"/>
          <w:szCs w:val="24"/>
        </w:rPr>
        <w:t xml:space="preserve"> </w:t>
      </w:r>
      <w:r w:rsidRPr="00A6240F">
        <w:rPr>
          <w:rFonts w:ascii="Times New Roman" w:hAnsi="Times New Roman"/>
          <w:i/>
          <w:sz w:val="24"/>
          <w:szCs w:val="24"/>
        </w:rPr>
        <w:t>од</w:t>
      </w:r>
      <w:r w:rsidRPr="00A6240F">
        <w:rPr>
          <w:rFonts w:ascii="Times New Roman" w:hAnsi="Times New Roman"/>
          <w:i/>
          <w:spacing w:val="8"/>
          <w:sz w:val="24"/>
          <w:szCs w:val="24"/>
        </w:rPr>
        <w:t xml:space="preserve"> </w:t>
      </w:r>
      <w:r w:rsidRPr="00A6240F">
        <w:rPr>
          <w:rFonts w:ascii="Times New Roman" w:hAnsi="Times New Roman"/>
          <w:i/>
          <w:sz w:val="24"/>
          <w:szCs w:val="24"/>
          <w:lang w:val="sr-Cyrl-CS"/>
        </w:rPr>
        <w:t>не дуже од</w:t>
      </w:r>
      <w:r w:rsidRPr="00A6240F">
        <w:rPr>
          <w:rFonts w:ascii="Times New Roman" w:hAnsi="Times New Roman"/>
          <w:i/>
          <w:spacing w:val="8"/>
          <w:sz w:val="24"/>
          <w:szCs w:val="24"/>
        </w:rPr>
        <w:t xml:space="preserve"> </w:t>
      </w:r>
      <w:r w:rsidRPr="00A6240F">
        <w:rPr>
          <w:rFonts w:ascii="Times New Roman" w:hAnsi="Times New Roman"/>
          <w:i/>
          <w:sz w:val="24"/>
          <w:szCs w:val="24"/>
        </w:rPr>
        <w:t>45</w:t>
      </w:r>
      <w:r w:rsidRPr="00A6240F">
        <w:rPr>
          <w:rFonts w:ascii="Times New Roman" w:hAnsi="Times New Roman"/>
          <w:i/>
          <w:spacing w:val="9"/>
          <w:sz w:val="24"/>
          <w:szCs w:val="24"/>
        </w:rPr>
        <w:t xml:space="preserve"> </w:t>
      </w:r>
      <w:r w:rsidRPr="00A6240F">
        <w:rPr>
          <w:rFonts w:ascii="Times New Roman" w:hAnsi="Times New Roman"/>
          <w:i/>
          <w:sz w:val="24"/>
          <w:szCs w:val="24"/>
        </w:rPr>
        <w:t>календарских</w:t>
      </w:r>
      <w:r w:rsidRPr="00A6240F">
        <w:rPr>
          <w:rFonts w:ascii="Times New Roman" w:hAnsi="Times New Roman"/>
          <w:i/>
          <w:spacing w:val="38"/>
          <w:sz w:val="24"/>
          <w:szCs w:val="24"/>
        </w:rPr>
        <w:t xml:space="preserve"> </w:t>
      </w:r>
      <w:r w:rsidRPr="00A6240F">
        <w:rPr>
          <w:rFonts w:ascii="Times New Roman" w:hAnsi="Times New Roman"/>
          <w:i/>
          <w:sz w:val="24"/>
          <w:szCs w:val="24"/>
        </w:rPr>
        <w:t>дана</w:t>
      </w:r>
      <w:r w:rsidRPr="00A6240F">
        <w:rPr>
          <w:rFonts w:ascii="Times New Roman" w:hAnsi="Times New Roman"/>
          <w:i/>
          <w:spacing w:val="16"/>
          <w:sz w:val="24"/>
          <w:szCs w:val="24"/>
        </w:rPr>
        <w:t xml:space="preserve"> </w:t>
      </w:r>
      <w:r w:rsidRPr="00A6240F">
        <w:rPr>
          <w:rFonts w:ascii="Times New Roman" w:hAnsi="Times New Roman"/>
          <w:i/>
          <w:sz w:val="24"/>
          <w:szCs w:val="24"/>
        </w:rPr>
        <w:t>од</w:t>
      </w:r>
      <w:r w:rsidRPr="00A6240F">
        <w:rPr>
          <w:rFonts w:ascii="Times New Roman" w:hAnsi="Times New Roman"/>
          <w:i/>
          <w:spacing w:val="8"/>
          <w:sz w:val="24"/>
          <w:szCs w:val="24"/>
        </w:rPr>
        <w:t xml:space="preserve"> </w:t>
      </w:r>
      <w:r w:rsidRPr="00A6240F">
        <w:rPr>
          <w:rFonts w:ascii="Times New Roman" w:hAnsi="Times New Roman"/>
          <w:i/>
          <w:sz w:val="24"/>
          <w:szCs w:val="24"/>
        </w:rPr>
        <w:t>д</w:t>
      </w:r>
      <w:r w:rsidRPr="00A6240F">
        <w:rPr>
          <w:rFonts w:ascii="Times New Roman" w:hAnsi="Times New Roman"/>
          <w:i/>
          <w:spacing w:val="-1"/>
          <w:sz w:val="24"/>
          <w:szCs w:val="24"/>
        </w:rPr>
        <w:t>а</w:t>
      </w:r>
      <w:r w:rsidRPr="00A6240F">
        <w:rPr>
          <w:rFonts w:ascii="Times New Roman" w:hAnsi="Times New Roman"/>
          <w:i/>
          <w:spacing w:val="1"/>
          <w:sz w:val="24"/>
          <w:szCs w:val="24"/>
        </w:rPr>
        <w:t>н</w:t>
      </w:r>
      <w:r w:rsidRPr="00A6240F">
        <w:rPr>
          <w:rFonts w:ascii="Times New Roman" w:hAnsi="Times New Roman"/>
          <w:i/>
          <w:sz w:val="24"/>
          <w:szCs w:val="24"/>
        </w:rPr>
        <w:t>а</w:t>
      </w:r>
      <w:r w:rsidRPr="00A6240F">
        <w:rPr>
          <w:rFonts w:ascii="Times New Roman" w:hAnsi="Times New Roman"/>
          <w:i/>
          <w:spacing w:val="15"/>
          <w:sz w:val="24"/>
          <w:szCs w:val="24"/>
        </w:rPr>
        <w:t xml:space="preserve"> </w:t>
      </w:r>
      <w:r w:rsidRPr="00A6240F">
        <w:rPr>
          <w:rFonts w:ascii="Times New Roman" w:hAnsi="Times New Roman"/>
          <w:i/>
          <w:sz w:val="24"/>
          <w:szCs w:val="24"/>
        </w:rPr>
        <w:t>пријема</w:t>
      </w:r>
      <w:r w:rsidRPr="00A6240F">
        <w:rPr>
          <w:rFonts w:ascii="Times New Roman" w:hAnsi="Times New Roman"/>
          <w:i/>
          <w:spacing w:val="22"/>
          <w:sz w:val="24"/>
          <w:szCs w:val="24"/>
        </w:rPr>
        <w:t xml:space="preserve"> </w:t>
      </w:r>
      <w:r w:rsidRPr="00A6240F">
        <w:rPr>
          <w:rFonts w:ascii="Times New Roman" w:hAnsi="Times New Roman"/>
          <w:i/>
          <w:w w:val="103"/>
          <w:sz w:val="24"/>
          <w:szCs w:val="24"/>
        </w:rPr>
        <w:t>ф</w:t>
      </w:r>
      <w:r w:rsidRPr="00A6240F">
        <w:rPr>
          <w:rFonts w:ascii="Times New Roman" w:hAnsi="Times New Roman"/>
          <w:i/>
          <w:spacing w:val="1"/>
          <w:w w:val="103"/>
          <w:sz w:val="24"/>
          <w:szCs w:val="24"/>
        </w:rPr>
        <w:t>а</w:t>
      </w:r>
      <w:r w:rsidRPr="00A6240F">
        <w:rPr>
          <w:rFonts w:ascii="Times New Roman" w:hAnsi="Times New Roman"/>
          <w:i/>
          <w:w w:val="103"/>
          <w:sz w:val="24"/>
          <w:szCs w:val="24"/>
        </w:rPr>
        <w:t>кт</w:t>
      </w:r>
      <w:r w:rsidRPr="00A6240F">
        <w:rPr>
          <w:rFonts w:ascii="Times New Roman" w:hAnsi="Times New Roman"/>
          <w:i/>
          <w:spacing w:val="1"/>
          <w:w w:val="103"/>
          <w:sz w:val="24"/>
          <w:szCs w:val="24"/>
        </w:rPr>
        <w:t>у</w:t>
      </w:r>
      <w:r w:rsidRPr="00A6240F">
        <w:rPr>
          <w:rFonts w:ascii="Times New Roman" w:hAnsi="Times New Roman"/>
          <w:i/>
          <w:w w:val="103"/>
          <w:sz w:val="24"/>
          <w:szCs w:val="24"/>
        </w:rPr>
        <w:t>ре</w:t>
      </w:r>
      <w:r w:rsidRPr="00A6240F">
        <w:rPr>
          <w:rFonts w:ascii="Times New Roman" w:hAnsi="Times New Roman"/>
          <w:i/>
          <w:w w:val="103"/>
          <w:sz w:val="24"/>
          <w:szCs w:val="24"/>
          <w:lang w:val="sr-Cyrl-CS"/>
        </w:rPr>
        <w:t>)</w:t>
      </w:r>
    </w:p>
    <w:p w:rsidR="00035471" w:rsidRPr="00A6240F" w:rsidRDefault="00035471" w:rsidP="00035471">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A6240F">
        <w:rPr>
          <w:rFonts w:ascii="Times New Roman" w:hAnsi="Times New Roman"/>
          <w:sz w:val="24"/>
          <w:szCs w:val="24"/>
          <w:lang w:val="sr-Cyrl-CS"/>
        </w:rPr>
        <w:t>Потврђујемо да су у понуђену цену урачунати сви трошкови.</w:t>
      </w:r>
    </w:p>
    <w:p w:rsidR="00035471" w:rsidRPr="00A6240F" w:rsidRDefault="00035471" w:rsidP="00035471">
      <w:pPr>
        <w:widowControl w:val="0"/>
        <w:autoSpaceDE w:val="0"/>
        <w:autoSpaceDN w:val="0"/>
        <w:adjustRightInd w:val="0"/>
        <w:spacing w:before="8" w:after="0" w:line="248" w:lineRule="auto"/>
        <w:ind w:right="69"/>
        <w:jc w:val="both"/>
        <w:rPr>
          <w:rFonts w:ascii="Times New Roman" w:hAnsi="Times New Roman"/>
          <w:sz w:val="24"/>
          <w:szCs w:val="24"/>
          <w:lang w:val="sr-Cyrl-CS"/>
        </w:rPr>
      </w:pPr>
    </w:p>
    <w:p w:rsidR="00035471" w:rsidRPr="00A6240F" w:rsidRDefault="00035471" w:rsidP="00035471">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p>
    <w:p w:rsidR="00035471" w:rsidRPr="00A6240F" w:rsidRDefault="00035471" w:rsidP="00035471">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A6240F">
        <w:rPr>
          <w:rFonts w:ascii="Times New Roman" w:hAnsi="Times New Roman"/>
          <w:sz w:val="24"/>
          <w:szCs w:val="24"/>
          <w:lang w:val="sr-Cyrl-CS"/>
        </w:rPr>
        <w:t xml:space="preserve">     Датум                                                  М.П.                             Понуђач</w:t>
      </w:r>
    </w:p>
    <w:p w:rsidR="00035471" w:rsidRPr="00A6240F" w:rsidRDefault="00035471" w:rsidP="00035471">
      <w:pPr>
        <w:widowControl w:val="0"/>
        <w:autoSpaceDE w:val="0"/>
        <w:autoSpaceDN w:val="0"/>
        <w:adjustRightInd w:val="0"/>
        <w:spacing w:before="8" w:after="0" w:line="248" w:lineRule="auto"/>
        <w:ind w:right="69"/>
        <w:jc w:val="both"/>
        <w:rPr>
          <w:rFonts w:ascii="Times New Roman" w:hAnsi="Times New Roman"/>
          <w:sz w:val="24"/>
          <w:szCs w:val="24"/>
          <w:lang w:val="sr-Cyrl-CS"/>
        </w:rPr>
      </w:pPr>
    </w:p>
    <w:p w:rsidR="00035471" w:rsidRPr="00A6240F" w:rsidRDefault="00035471" w:rsidP="00035471">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A6240F">
        <w:rPr>
          <w:rFonts w:ascii="Times New Roman" w:hAnsi="Times New Roman"/>
          <w:sz w:val="24"/>
          <w:szCs w:val="24"/>
          <w:lang w:val="sr-Cyrl-CS"/>
        </w:rPr>
        <w:t>_____________                                                             ______________________</w:t>
      </w:r>
    </w:p>
    <w:p w:rsidR="00035471" w:rsidRPr="00A6240F" w:rsidRDefault="00035471" w:rsidP="00035471">
      <w:pPr>
        <w:widowControl w:val="0"/>
        <w:autoSpaceDE w:val="0"/>
        <w:autoSpaceDN w:val="0"/>
        <w:adjustRightInd w:val="0"/>
        <w:spacing w:before="37" w:after="0" w:line="240" w:lineRule="auto"/>
        <w:ind w:left="426" w:right="33"/>
        <w:jc w:val="both"/>
        <w:rPr>
          <w:rFonts w:ascii="Times New Roman" w:hAnsi="Times New Roman"/>
          <w:b/>
          <w:bCs/>
          <w:w w:val="103"/>
          <w:sz w:val="20"/>
          <w:szCs w:val="20"/>
          <w:u w:val="single"/>
          <w:lang w:val="sr-Cyrl-CS"/>
        </w:rPr>
      </w:pPr>
      <w:r w:rsidRPr="00A6240F">
        <w:rPr>
          <w:rFonts w:ascii="Times New Roman" w:hAnsi="Times New Roman"/>
          <w:sz w:val="20"/>
          <w:szCs w:val="20"/>
          <w:lang w:val="sr-Cyrl-CS"/>
        </w:rPr>
        <w:t xml:space="preserve">  </w:t>
      </w:r>
      <w:r w:rsidRPr="00A6240F">
        <w:rPr>
          <w:rFonts w:ascii="Times New Roman" w:hAnsi="Times New Roman"/>
          <w:b/>
          <w:bCs/>
          <w:w w:val="103"/>
          <w:sz w:val="20"/>
          <w:szCs w:val="20"/>
          <w:u w:val="single"/>
        </w:rPr>
        <w:t>Напомене:</w:t>
      </w:r>
    </w:p>
    <w:p w:rsidR="00035471" w:rsidRPr="00A6240F" w:rsidRDefault="00035471" w:rsidP="00035471">
      <w:pPr>
        <w:widowControl w:val="0"/>
        <w:autoSpaceDE w:val="0"/>
        <w:autoSpaceDN w:val="0"/>
        <w:adjustRightInd w:val="0"/>
        <w:spacing w:before="37" w:after="0" w:line="240" w:lineRule="auto"/>
        <w:ind w:left="107" w:right="33"/>
        <w:jc w:val="both"/>
        <w:rPr>
          <w:rFonts w:ascii="Times New Roman" w:hAnsi="Times New Roman"/>
          <w:sz w:val="20"/>
          <w:szCs w:val="20"/>
          <w:u w:val="single"/>
          <w:lang w:val="sr-Cyrl-CS"/>
        </w:rPr>
      </w:pPr>
      <w:r w:rsidRPr="00A6240F">
        <w:rPr>
          <w:rFonts w:ascii="Times New Roman" w:hAnsi="Times New Roman"/>
          <w:sz w:val="20"/>
          <w:szCs w:val="20"/>
          <w:u w:val="single"/>
          <w:lang w:val="sr-Cyrl-CS"/>
        </w:rPr>
        <w:t xml:space="preserve">-- * </w:t>
      </w:r>
      <w:r w:rsidRPr="00A6240F">
        <w:rPr>
          <w:rFonts w:ascii="Times New Roman" w:hAnsi="Times New Roman"/>
          <w:b/>
          <w:bCs/>
          <w:sz w:val="20"/>
          <w:szCs w:val="20"/>
          <w:u w:val="single"/>
          <w:lang w:val="sr-Cyrl-CS"/>
        </w:rPr>
        <w:t>Модел/</w:t>
      </w:r>
      <w:r w:rsidRPr="00A6240F">
        <w:rPr>
          <w:rFonts w:ascii="Times New Roman" w:hAnsi="Times New Roman"/>
          <w:b/>
          <w:bCs/>
          <w:sz w:val="20"/>
          <w:szCs w:val="20"/>
          <w:u w:val="single"/>
          <w:lang w:val="sr-Latn-CS"/>
        </w:rPr>
        <w:t>Brand*</w:t>
      </w:r>
      <w:r w:rsidRPr="00A6240F">
        <w:rPr>
          <w:rFonts w:ascii="Times New Roman" w:hAnsi="Times New Roman"/>
          <w:b/>
          <w:bCs/>
          <w:sz w:val="20"/>
          <w:szCs w:val="20"/>
          <w:u w:val="single"/>
          <w:lang w:val="sr-Cyrl-CS"/>
        </w:rPr>
        <w:t xml:space="preserve"> предмета набавке уписати у колону (1) опис добра</w:t>
      </w:r>
      <w:r w:rsidRPr="00A6240F">
        <w:rPr>
          <w:rFonts w:ascii="Times New Roman" w:hAnsi="Times New Roman"/>
          <w:sz w:val="20"/>
          <w:szCs w:val="20"/>
          <w:u w:val="single"/>
          <w:lang w:val="sr-Cyrl-CS"/>
        </w:rPr>
        <w:t xml:space="preserve"> </w:t>
      </w:r>
    </w:p>
    <w:p w:rsidR="00035471" w:rsidRPr="00A6240F" w:rsidRDefault="00035471" w:rsidP="00035471">
      <w:pPr>
        <w:widowControl w:val="0"/>
        <w:autoSpaceDE w:val="0"/>
        <w:autoSpaceDN w:val="0"/>
        <w:adjustRightInd w:val="0"/>
        <w:spacing w:before="8" w:after="0" w:line="240" w:lineRule="auto"/>
        <w:ind w:left="426" w:right="33" w:hanging="319"/>
        <w:jc w:val="both"/>
        <w:rPr>
          <w:rFonts w:ascii="Times New Roman" w:hAnsi="Times New Roman"/>
          <w:sz w:val="20"/>
          <w:szCs w:val="20"/>
        </w:rPr>
      </w:pPr>
      <w:r w:rsidRPr="00A6240F">
        <w:rPr>
          <w:rFonts w:ascii="Times New Roman" w:hAnsi="Times New Roman"/>
          <w:sz w:val="20"/>
          <w:szCs w:val="20"/>
        </w:rPr>
        <w:t xml:space="preserve">1. </w:t>
      </w:r>
      <w:r w:rsidRPr="00A6240F">
        <w:rPr>
          <w:rFonts w:ascii="Times New Roman" w:hAnsi="Times New Roman"/>
          <w:spacing w:val="-1"/>
          <w:sz w:val="20"/>
          <w:szCs w:val="20"/>
        </w:rPr>
        <w:t>О</w:t>
      </w:r>
      <w:r w:rsidRPr="00A6240F">
        <w:rPr>
          <w:rFonts w:ascii="Times New Roman" w:hAnsi="Times New Roman"/>
          <w:spacing w:val="1"/>
          <w:sz w:val="20"/>
          <w:szCs w:val="20"/>
        </w:rPr>
        <w:t>б</w:t>
      </w:r>
      <w:r w:rsidRPr="00A6240F">
        <w:rPr>
          <w:rFonts w:ascii="Times New Roman" w:hAnsi="Times New Roman"/>
          <w:spacing w:val="-1"/>
          <w:sz w:val="20"/>
          <w:szCs w:val="20"/>
        </w:rPr>
        <w:t>р</w:t>
      </w:r>
      <w:r w:rsidRPr="00A6240F">
        <w:rPr>
          <w:rFonts w:ascii="Times New Roman" w:hAnsi="Times New Roman"/>
          <w:spacing w:val="1"/>
          <w:sz w:val="20"/>
          <w:szCs w:val="20"/>
        </w:rPr>
        <w:t>а</w:t>
      </w:r>
      <w:r w:rsidRPr="00A6240F">
        <w:rPr>
          <w:rFonts w:ascii="Times New Roman" w:hAnsi="Times New Roman"/>
          <w:spacing w:val="-1"/>
          <w:sz w:val="20"/>
          <w:szCs w:val="20"/>
        </w:rPr>
        <w:t>за</w:t>
      </w:r>
      <w:r w:rsidRPr="00A6240F">
        <w:rPr>
          <w:rFonts w:ascii="Times New Roman" w:hAnsi="Times New Roman"/>
          <w:sz w:val="20"/>
          <w:szCs w:val="20"/>
        </w:rPr>
        <w:t>ц</w:t>
      </w:r>
      <w:r w:rsidRPr="00A6240F">
        <w:rPr>
          <w:rFonts w:ascii="Times New Roman" w:hAnsi="Times New Roman"/>
          <w:spacing w:val="24"/>
          <w:sz w:val="20"/>
          <w:szCs w:val="20"/>
        </w:rPr>
        <w:t xml:space="preserve"> </w:t>
      </w:r>
      <w:r w:rsidRPr="00A6240F">
        <w:rPr>
          <w:rFonts w:ascii="Times New Roman" w:hAnsi="Times New Roman"/>
          <w:spacing w:val="-1"/>
          <w:sz w:val="20"/>
          <w:szCs w:val="20"/>
        </w:rPr>
        <w:t>по</w:t>
      </w:r>
      <w:r w:rsidRPr="00A6240F">
        <w:rPr>
          <w:rFonts w:ascii="Times New Roman" w:hAnsi="Times New Roman"/>
          <w:spacing w:val="1"/>
          <w:sz w:val="20"/>
          <w:szCs w:val="20"/>
        </w:rPr>
        <w:t>н</w:t>
      </w:r>
      <w:r w:rsidRPr="00A6240F">
        <w:rPr>
          <w:rFonts w:ascii="Times New Roman" w:hAnsi="Times New Roman"/>
          <w:sz w:val="20"/>
          <w:szCs w:val="20"/>
        </w:rPr>
        <w:t>у</w:t>
      </w:r>
      <w:r w:rsidRPr="00A6240F">
        <w:rPr>
          <w:rFonts w:ascii="Times New Roman" w:hAnsi="Times New Roman"/>
          <w:spacing w:val="-1"/>
          <w:sz w:val="20"/>
          <w:szCs w:val="20"/>
        </w:rPr>
        <w:t>д</w:t>
      </w:r>
      <w:r w:rsidRPr="00A6240F">
        <w:rPr>
          <w:rFonts w:ascii="Times New Roman" w:hAnsi="Times New Roman"/>
          <w:sz w:val="20"/>
          <w:szCs w:val="20"/>
        </w:rPr>
        <w:t>е</w:t>
      </w:r>
      <w:r w:rsidRPr="00A6240F">
        <w:rPr>
          <w:rFonts w:ascii="Times New Roman" w:hAnsi="Times New Roman"/>
          <w:spacing w:val="21"/>
          <w:sz w:val="20"/>
          <w:szCs w:val="20"/>
        </w:rPr>
        <w:t xml:space="preserve"> </w:t>
      </w:r>
      <w:r w:rsidRPr="00A6240F">
        <w:rPr>
          <w:rFonts w:ascii="Times New Roman" w:hAnsi="Times New Roman"/>
          <w:spacing w:val="-1"/>
          <w:sz w:val="20"/>
          <w:szCs w:val="20"/>
        </w:rPr>
        <w:t>по</w:t>
      </w:r>
      <w:r w:rsidRPr="00A6240F">
        <w:rPr>
          <w:rFonts w:ascii="Times New Roman" w:hAnsi="Times New Roman"/>
          <w:spacing w:val="1"/>
          <w:sz w:val="20"/>
          <w:szCs w:val="20"/>
        </w:rPr>
        <w:t>н</w:t>
      </w:r>
      <w:r w:rsidRPr="00A6240F">
        <w:rPr>
          <w:rFonts w:ascii="Times New Roman" w:hAnsi="Times New Roman"/>
          <w:spacing w:val="-1"/>
          <w:sz w:val="20"/>
          <w:szCs w:val="20"/>
        </w:rPr>
        <w:t>у</w:t>
      </w:r>
      <w:r w:rsidRPr="00A6240F">
        <w:rPr>
          <w:rFonts w:ascii="Times New Roman" w:hAnsi="Times New Roman"/>
          <w:spacing w:val="1"/>
          <w:sz w:val="20"/>
          <w:szCs w:val="20"/>
        </w:rPr>
        <w:t>ђ</w:t>
      </w:r>
      <w:r w:rsidRPr="00A6240F">
        <w:rPr>
          <w:rFonts w:ascii="Times New Roman" w:hAnsi="Times New Roman"/>
          <w:spacing w:val="-1"/>
          <w:sz w:val="20"/>
          <w:szCs w:val="20"/>
        </w:rPr>
        <w:t>а</w:t>
      </w:r>
      <w:r w:rsidRPr="00A6240F">
        <w:rPr>
          <w:rFonts w:ascii="Times New Roman" w:hAnsi="Times New Roman"/>
          <w:sz w:val="20"/>
          <w:szCs w:val="20"/>
        </w:rPr>
        <w:t>ч</w:t>
      </w:r>
      <w:r w:rsidRPr="00A6240F">
        <w:rPr>
          <w:rFonts w:ascii="Times New Roman" w:hAnsi="Times New Roman"/>
          <w:spacing w:val="24"/>
          <w:sz w:val="20"/>
          <w:szCs w:val="20"/>
        </w:rPr>
        <w:t xml:space="preserve"> </w:t>
      </w:r>
      <w:r w:rsidRPr="00A6240F">
        <w:rPr>
          <w:rFonts w:ascii="Times New Roman" w:hAnsi="Times New Roman"/>
          <w:spacing w:val="-1"/>
          <w:sz w:val="20"/>
          <w:szCs w:val="20"/>
        </w:rPr>
        <w:t>м</w:t>
      </w:r>
      <w:r w:rsidRPr="00A6240F">
        <w:rPr>
          <w:rFonts w:ascii="Times New Roman" w:hAnsi="Times New Roman"/>
          <w:spacing w:val="1"/>
          <w:sz w:val="20"/>
          <w:szCs w:val="20"/>
        </w:rPr>
        <w:t>ор</w:t>
      </w:r>
      <w:r w:rsidRPr="00A6240F">
        <w:rPr>
          <w:rFonts w:ascii="Times New Roman" w:hAnsi="Times New Roman"/>
          <w:sz w:val="20"/>
          <w:szCs w:val="20"/>
        </w:rPr>
        <w:t>а</w:t>
      </w:r>
      <w:r w:rsidRPr="00A6240F">
        <w:rPr>
          <w:rFonts w:ascii="Times New Roman" w:hAnsi="Times New Roman"/>
          <w:spacing w:val="16"/>
          <w:sz w:val="20"/>
          <w:szCs w:val="20"/>
        </w:rPr>
        <w:t xml:space="preserve"> </w:t>
      </w:r>
      <w:r w:rsidRPr="00A6240F">
        <w:rPr>
          <w:rFonts w:ascii="Times New Roman" w:hAnsi="Times New Roman"/>
          <w:spacing w:val="-1"/>
          <w:sz w:val="20"/>
          <w:szCs w:val="20"/>
        </w:rPr>
        <w:t>д</w:t>
      </w:r>
      <w:r w:rsidRPr="00A6240F">
        <w:rPr>
          <w:rFonts w:ascii="Times New Roman" w:hAnsi="Times New Roman"/>
          <w:sz w:val="20"/>
          <w:szCs w:val="20"/>
        </w:rPr>
        <w:t>а</w:t>
      </w:r>
      <w:r w:rsidRPr="00A6240F">
        <w:rPr>
          <w:rFonts w:ascii="Times New Roman" w:hAnsi="Times New Roman"/>
          <w:spacing w:val="6"/>
          <w:sz w:val="20"/>
          <w:szCs w:val="20"/>
        </w:rPr>
        <w:t xml:space="preserve"> п</w:t>
      </w:r>
      <w:r w:rsidRPr="00A6240F">
        <w:rPr>
          <w:rFonts w:ascii="Times New Roman" w:hAnsi="Times New Roman"/>
          <w:sz w:val="20"/>
          <w:szCs w:val="20"/>
        </w:rPr>
        <w:t>опуни,</w:t>
      </w:r>
      <w:r w:rsidRPr="00A6240F">
        <w:rPr>
          <w:rFonts w:ascii="Times New Roman" w:hAnsi="Times New Roman"/>
          <w:spacing w:val="22"/>
          <w:sz w:val="20"/>
          <w:szCs w:val="20"/>
        </w:rPr>
        <w:t xml:space="preserve"> </w:t>
      </w:r>
      <w:r w:rsidRPr="00A6240F">
        <w:rPr>
          <w:rFonts w:ascii="Times New Roman" w:hAnsi="Times New Roman"/>
          <w:sz w:val="20"/>
          <w:szCs w:val="20"/>
        </w:rPr>
        <w:t>овери</w:t>
      </w:r>
      <w:r w:rsidRPr="00A6240F">
        <w:rPr>
          <w:rFonts w:ascii="Times New Roman" w:hAnsi="Times New Roman"/>
          <w:spacing w:val="15"/>
          <w:sz w:val="20"/>
          <w:szCs w:val="20"/>
        </w:rPr>
        <w:t xml:space="preserve"> </w:t>
      </w:r>
      <w:r w:rsidRPr="00A6240F">
        <w:rPr>
          <w:rFonts w:ascii="Times New Roman" w:hAnsi="Times New Roman"/>
          <w:spacing w:val="1"/>
          <w:sz w:val="20"/>
          <w:szCs w:val="20"/>
        </w:rPr>
        <w:t>п</w:t>
      </w:r>
      <w:r w:rsidRPr="00A6240F">
        <w:rPr>
          <w:rFonts w:ascii="Times New Roman" w:hAnsi="Times New Roman"/>
          <w:sz w:val="20"/>
          <w:szCs w:val="20"/>
        </w:rPr>
        <w:t>ечатом</w:t>
      </w:r>
      <w:r w:rsidRPr="00A6240F">
        <w:rPr>
          <w:rFonts w:ascii="Times New Roman" w:hAnsi="Times New Roman"/>
          <w:spacing w:val="24"/>
          <w:sz w:val="20"/>
          <w:szCs w:val="20"/>
        </w:rPr>
        <w:t xml:space="preserve"> </w:t>
      </w:r>
      <w:r w:rsidRPr="00A6240F">
        <w:rPr>
          <w:rFonts w:ascii="Times New Roman" w:hAnsi="Times New Roman"/>
          <w:sz w:val="20"/>
          <w:szCs w:val="20"/>
        </w:rPr>
        <w:t>и</w:t>
      </w:r>
      <w:r w:rsidRPr="00A6240F">
        <w:rPr>
          <w:rFonts w:ascii="Times New Roman" w:hAnsi="Times New Roman"/>
          <w:spacing w:val="4"/>
          <w:sz w:val="20"/>
          <w:szCs w:val="20"/>
        </w:rPr>
        <w:t xml:space="preserve"> </w:t>
      </w:r>
      <w:r w:rsidRPr="00A6240F">
        <w:rPr>
          <w:rFonts w:ascii="Times New Roman" w:hAnsi="Times New Roman"/>
          <w:spacing w:val="1"/>
          <w:sz w:val="20"/>
          <w:szCs w:val="20"/>
        </w:rPr>
        <w:t>п</w:t>
      </w:r>
      <w:r w:rsidRPr="00A6240F">
        <w:rPr>
          <w:rFonts w:ascii="Times New Roman" w:hAnsi="Times New Roman"/>
          <w:sz w:val="20"/>
          <w:szCs w:val="20"/>
        </w:rPr>
        <w:t>отпише,</w:t>
      </w:r>
      <w:r w:rsidRPr="00A6240F">
        <w:rPr>
          <w:rFonts w:ascii="Times New Roman" w:hAnsi="Times New Roman"/>
          <w:spacing w:val="25"/>
          <w:sz w:val="20"/>
          <w:szCs w:val="20"/>
        </w:rPr>
        <w:t xml:space="preserve"> </w:t>
      </w:r>
      <w:r w:rsidRPr="00A6240F">
        <w:rPr>
          <w:rFonts w:ascii="Times New Roman" w:hAnsi="Times New Roman"/>
          <w:sz w:val="20"/>
          <w:szCs w:val="20"/>
        </w:rPr>
        <w:t>чиме</w:t>
      </w:r>
      <w:r w:rsidRPr="00A6240F">
        <w:rPr>
          <w:rFonts w:ascii="Times New Roman" w:hAnsi="Times New Roman"/>
          <w:spacing w:val="13"/>
          <w:sz w:val="20"/>
          <w:szCs w:val="20"/>
        </w:rPr>
        <w:t xml:space="preserve"> </w:t>
      </w:r>
      <w:r w:rsidRPr="00A6240F">
        <w:rPr>
          <w:rFonts w:ascii="Times New Roman" w:hAnsi="Times New Roman"/>
          <w:sz w:val="20"/>
          <w:szCs w:val="20"/>
        </w:rPr>
        <w:t>потврђује</w:t>
      </w:r>
      <w:r w:rsidRPr="00A6240F">
        <w:rPr>
          <w:rFonts w:ascii="Times New Roman" w:hAnsi="Times New Roman"/>
          <w:spacing w:val="27"/>
          <w:sz w:val="20"/>
          <w:szCs w:val="20"/>
        </w:rPr>
        <w:t xml:space="preserve"> </w:t>
      </w:r>
      <w:r w:rsidRPr="00A6240F">
        <w:rPr>
          <w:rFonts w:ascii="Times New Roman" w:hAnsi="Times New Roman"/>
          <w:sz w:val="20"/>
          <w:szCs w:val="20"/>
        </w:rPr>
        <w:t>да</w:t>
      </w:r>
      <w:r w:rsidRPr="00A6240F">
        <w:rPr>
          <w:rFonts w:ascii="Times New Roman" w:hAnsi="Times New Roman"/>
          <w:spacing w:val="7"/>
          <w:sz w:val="20"/>
          <w:szCs w:val="20"/>
        </w:rPr>
        <w:t xml:space="preserve"> </w:t>
      </w:r>
      <w:r w:rsidRPr="00A6240F">
        <w:rPr>
          <w:rFonts w:ascii="Times New Roman" w:hAnsi="Times New Roman"/>
          <w:spacing w:val="1"/>
          <w:sz w:val="20"/>
          <w:szCs w:val="20"/>
        </w:rPr>
        <w:t>с</w:t>
      </w:r>
      <w:r w:rsidRPr="00A6240F">
        <w:rPr>
          <w:rFonts w:ascii="Times New Roman" w:hAnsi="Times New Roman"/>
          <w:sz w:val="20"/>
          <w:szCs w:val="20"/>
        </w:rPr>
        <w:t>у</w:t>
      </w:r>
      <w:r w:rsidRPr="00A6240F">
        <w:rPr>
          <w:rFonts w:ascii="Times New Roman" w:hAnsi="Times New Roman"/>
          <w:spacing w:val="7"/>
          <w:sz w:val="20"/>
          <w:szCs w:val="20"/>
        </w:rPr>
        <w:t xml:space="preserve"> </w:t>
      </w:r>
      <w:r w:rsidRPr="00A6240F">
        <w:rPr>
          <w:rFonts w:ascii="Times New Roman" w:hAnsi="Times New Roman"/>
          <w:spacing w:val="1"/>
          <w:sz w:val="20"/>
          <w:szCs w:val="20"/>
        </w:rPr>
        <w:t>т</w:t>
      </w:r>
      <w:r w:rsidRPr="00A6240F">
        <w:rPr>
          <w:rFonts w:ascii="Times New Roman" w:hAnsi="Times New Roman"/>
          <w:spacing w:val="-1"/>
          <w:sz w:val="20"/>
          <w:szCs w:val="20"/>
        </w:rPr>
        <w:t>а</w:t>
      </w:r>
      <w:r w:rsidRPr="00A6240F">
        <w:rPr>
          <w:rFonts w:ascii="Times New Roman" w:hAnsi="Times New Roman"/>
          <w:spacing w:val="1"/>
          <w:sz w:val="20"/>
          <w:szCs w:val="20"/>
        </w:rPr>
        <w:t>ч</w:t>
      </w:r>
      <w:r w:rsidRPr="00A6240F">
        <w:rPr>
          <w:rFonts w:ascii="Times New Roman" w:hAnsi="Times New Roman"/>
          <w:sz w:val="20"/>
          <w:szCs w:val="20"/>
        </w:rPr>
        <w:t>ни</w:t>
      </w:r>
      <w:r w:rsidRPr="00A6240F">
        <w:rPr>
          <w:rFonts w:ascii="Times New Roman" w:hAnsi="Times New Roman"/>
          <w:spacing w:val="14"/>
          <w:sz w:val="20"/>
          <w:szCs w:val="20"/>
        </w:rPr>
        <w:t xml:space="preserve"> </w:t>
      </w:r>
      <w:r w:rsidRPr="00A6240F">
        <w:rPr>
          <w:rFonts w:ascii="Times New Roman" w:hAnsi="Times New Roman"/>
          <w:spacing w:val="1"/>
          <w:sz w:val="20"/>
          <w:szCs w:val="20"/>
        </w:rPr>
        <w:t>п</w:t>
      </w:r>
      <w:r w:rsidRPr="00A6240F">
        <w:rPr>
          <w:rFonts w:ascii="Times New Roman" w:hAnsi="Times New Roman"/>
          <w:sz w:val="20"/>
          <w:szCs w:val="20"/>
        </w:rPr>
        <w:t>одаци</w:t>
      </w:r>
      <w:r w:rsidRPr="00A6240F">
        <w:rPr>
          <w:rFonts w:ascii="Times New Roman" w:hAnsi="Times New Roman"/>
          <w:spacing w:val="20"/>
          <w:sz w:val="20"/>
          <w:szCs w:val="20"/>
        </w:rPr>
        <w:t xml:space="preserve"> </w:t>
      </w:r>
      <w:r w:rsidRPr="00A6240F">
        <w:rPr>
          <w:rFonts w:ascii="Times New Roman" w:hAnsi="Times New Roman"/>
          <w:sz w:val="20"/>
          <w:szCs w:val="20"/>
        </w:rPr>
        <w:t>ко</w:t>
      </w:r>
      <w:r w:rsidRPr="00A6240F">
        <w:rPr>
          <w:rFonts w:ascii="Times New Roman" w:hAnsi="Times New Roman"/>
          <w:spacing w:val="1"/>
          <w:sz w:val="20"/>
          <w:szCs w:val="20"/>
        </w:rPr>
        <w:t>ј</w:t>
      </w:r>
      <w:r w:rsidRPr="00A6240F">
        <w:rPr>
          <w:rFonts w:ascii="Times New Roman" w:hAnsi="Times New Roman"/>
          <w:sz w:val="20"/>
          <w:szCs w:val="20"/>
        </w:rPr>
        <w:t>и</w:t>
      </w:r>
      <w:r w:rsidRPr="00A6240F">
        <w:rPr>
          <w:rFonts w:ascii="Times New Roman" w:hAnsi="Times New Roman"/>
          <w:spacing w:val="11"/>
          <w:sz w:val="20"/>
          <w:szCs w:val="20"/>
        </w:rPr>
        <w:t xml:space="preserve"> </w:t>
      </w:r>
      <w:r w:rsidRPr="00A6240F">
        <w:rPr>
          <w:rFonts w:ascii="Times New Roman" w:hAnsi="Times New Roman"/>
          <w:spacing w:val="1"/>
          <w:sz w:val="20"/>
          <w:szCs w:val="20"/>
        </w:rPr>
        <w:t>с</w:t>
      </w:r>
      <w:r w:rsidRPr="00A6240F">
        <w:rPr>
          <w:rFonts w:ascii="Times New Roman" w:hAnsi="Times New Roman"/>
          <w:sz w:val="20"/>
          <w:szCs w:val="20"/>
        </w:rPr>
        <w:t>у</w:t>
      </w:r>
      <w:r w:rsidRPr="00A6240F">
        <w:rPr>
          <w:rFonts w:ascii="Times New Roman" w:hAnsi="Times New Roman"/>
          <w:spacing w:val="8"/>
          <w:sz w:val="20"/>
          <w:szCs w:val="20"/>
        </w:rPr>
        <w:t xml:space="preserve"> </w:t>
      </w:r>
      <w:r w:rsidRPr="00A6240F">
        <w:rPr>
          <w:rFonts w:ascii="Times New Roman" w:hAnsi="Times New Roman"/>
          <w:sz w:val="20"/>
          <w:szCs w:val="20"/>
        </w:rPr>
        <w:t>у</w:t>
      </w:r>
      <w:r w:rsidRPr="00A6240F">
        <w:rPr>
          <w:rFonts w:ascii="Times New Roman" w:hAnsi="Times New Roman"/>
          <w:spacing w:val="5"/>
          <w:sz w:val="20"/>
          <w:szCs w:val="20"/>
        </w:rPr>
        <w:t xml:space="preserve"> </w:t>
      </w:r>
      <w:r w:rsidRPr="00A6240F">
        <w:rPr>
          <w:rFonts w:ascii="Times New Roman" w:hAnsi="Times New Roman"/>
          <w:sz w:val="20"/>
          <w:szCs w:val="20"/>
        </w:rPr>
        <w:t>обр</w:t>
      </w:r>
      <w:r w:rsidRPr="00A6240F">
        <w:rPr>
          <w:rFonts w:ascii="Times New Roman" w:hAnsi="Times New Roman"/>
          <w:spacing w:val="-1"/>
          <w:sz w:val="20"/>
          <w:szCs w:val="20"/>
        </w:rPr>
        <w:t>а</w:t>
      </w:r>
      <w:r w:rsidRPr="00A6240F">
        <w:rPr>
          <w:rFonts w:ascii="Times New Roman" w:hAnsi="Times New Roman"/>
          <w:spacing w:val="1"/>
          <w:sz w:val="20"/>
          <w:szCs w:val="20"/>
        </w:rPr>
        <w:t>с</w:t>
      </w:r>
      <w:r w:rsidRPr="00A6240F">
        <w:rPr>
          <w:rFonts w:ascii="Times New Roman" w:hAnsi="Times New Roman"/>
          <w:sz w:val="20"/>
          <w:szCs w:val="20"/>
        </w:rPr>
        <w:t>цу</w:t>
      </w:r>
      <w:r w:rsidRPr="00A6240F">
        <w:rPr>
          <w:rFonts w:ascii="Times New Roman" w:hAnsi="Times New Roman"/>
          <w:spacing w:val="21"/>
          <w:sz w:val="20"/>
          <w:szCs w:val="20"/>
        </w:rPr>
        <w:t xml:space="preserve"> </w:t>
      </w:r>
      <w:r w:rsidRPr="00A6240F">
        <w:rPr>
          <w:rFonts w:ascii="Times New Roman" w:hAnsi="Times New Roman"/>
          <w:sz w:val="20"/>
          <w:szCs w:val="20"/>
        </w:rPr>
        <w:t>понуде</w:t>
      </w:r>
      <w:r w:rsidRPr="00A6240F">
        <w:rPr>
          <w:rFonts w:ascii="Times New Roman" w:hAnsi="Times New Roman"/>
          <w:spacing w:val="21"/>
          <w:sz w:val="20"/>
          <w:szCs w:val="20"/>
        </w:rPr>
        <w:t xml:space="preserve"> </w:t>
      </w:r>
      <w:r w:rsidRPr="00A6240F">
        <w:rPr>
          <w:rFonts w:ascii="Times New Roman" w:hAnsi="Times New Roman"/>
          <w:w w:val="103"/>
          <w:sz w:val="20"/>
          <w:szCs w:val="20"/>
        </w:rPr>
        <w:t>на</w:t>
      </w:r>
      <w:r w:rsidRPr="00A6240F">
        <w:rPr>
          <w:rFonts w:ascii="Times New Roman" w:hAnsi="Times New Roman"/>
          <w:spacing w:val="4"/>
          <w:w w:val="103"/>
          <w:sz w:val="20"/>
          <w:szCs w:val="20"/>
        </w:rPr>
        <w:t>в</w:t>
      </w:r>
      <w:r w:rsidRPr="00A6240F">
        <w:rPr>
          <w:rFonts w:ascii="Times New Roman" w:hAnsi="Times New Roman"/>
          <w:spacing w:val="1"/>
          <w:w w:val="103"/>
          <w:sz w:val="20"/>
          <w:szCs w:val="20"/>
        </w:rPr>
        <w:t>е</w:t>
      </w:r>
      <w:r w:rsidRPr="00A6240F">
        <w:rPr>
          <w:rFonts w:ascii="Times New Roman" w:hAnsi="Times New Roman"/>
          <w:spacing w:val="-1"/>
          <w:w w:val="103"/>
          <w:sz w:val="20"/>
          <w:szCs w:val="20"/>
        </w:rPr>
        <w:t>д</w:t>
      </w:r>
      <w:r w:rsidRPr="00A6240F">
        <w:rPr>
          <w:rFonts w:ascii="Times New Roman" w:hAnsi="Times New Roman"/>
          <w:w w:val="103"/>
          <w:sz w:val="20"/>
          <w:szCs w:val="20"/>
        </w:rPr>
        <w:t>ен</w:t>
      </w:r>
      <w:r w:rsidRPr="00A6240F">
        <w:rPr>
          <w:rFonts w:ascii="Times New Roman" w:hAnsi="Times New Roman"/>
          <w:spacing w:val="1"/>
          <w:w w:val="103"/>
          <w:sz w:val="20"/>
          <w:szCs w:val="20"/>
        </w:rPr>
        <w:t>и.</w:t>
      </w:r>
    </w:p>
    <w:p w:rsidR="00035471" w:rsidRPr="00A6240F" w:rsidRDefault="00035471" w:rsidP="00035471">
      <w:pPr>
        <w:widowControl w:val="0"/>
        <w:autoSpaceDE w:val="0"/>
        <w:autoSpaceDN w:val="0"/>
        <w:adjustRightInd w:val="0"/>
        <w:spacing w:before="8" w:after="0" w:line="248" w:lineRule="auto"/>
        <w:ind w:left="426" w:right="33" w:hanging="424"/>
        <w:jc w:val="both"/>
        <w:rPr>
          <w:rFonts w:ascii="Times New Roman" w:hAnsi="Times New Roman"/>
          <w:sz w:val="20"/>
          <w:szCs w:val="20"/>
        </w:rPr>
      </w:pPr>
      <w:r w:rsidRPr="00A6240F">
        <w:rPr>
          <w:rFonts w:ascii="Times New Roman" w:hAnsi="Times New Roman"/>
          <w:sz w:val="20"/>
          <w:szCs w:val="20"/>
          <w:lang w:val="sr-Cyrl-CS"/>
        </w:rPr>
        <w:t xml:space="preserve"> </w:t>
      </w:r>
      <w:r w:rsidRPr="00A6240F">
        <w:rPr>
          <w:rFonts w:ascii="Times New Roman" w:hAnsi="Times New Roman"/>
          <w:sz w:val="20"/>
          <w:szCs w:val="20"/>
        </w:rPr>
        <w:t>2.</w:t>
      </w:r>
      <w:r w:rsidRPr="00A6240F">
        <w:rPr>
          <w:rFonts w:ascii="Times New Roman" w:hAnsi="Times New Roman"/>
          <w:spacing w:val="-39"/>
          <w:sz w:val="20"/>
          <w:szCs w:val="20"/>
        </w:rPr>
        <w:t xml:space="preserve"> </w:t>
      </w:r>
      <w:r w:rsidRPr="00A6240F">
        <w:rPr>
          <w:rFonts w:ascii="Times New Roman" w:hAnsi="Times New Roman"/>
          <w:sz w:val="20"/>
          <w:szCs w:val="20"/>
        </w:rPr>
        <w:tab/>
      </w:r>
      <w:r w:rsidRPr="00A6240F">
        <w:rPr>
          <w:rFonts w:ascii="Times New Roman" w:hAnsi="Times New Roman"/>
          <w:spacing w:val="-1"/>
          <w:sz w:val="20"/>
          <w:szCs w:val="20"/>
        </w:rPr>
        <w:t>О</w:t>
      </w:r>
      <w:r w:rsidRPr="00A6240F">
        <w:rPr>
          <w:rFonts w:ascii="Times New Roman" w:hAnsi="Times New Roman"/>
          <w:spacing w:val="1"/>
          <w:sz w:val="20"/>
          <w:szCs w:val="20"/>
        </w:rPr>
        <w:t>б</w:t>
      </w:r>
      <w:r w:rsidRPr="00A6240F">
        <w:rPr>
          <w:rFonts w:ascii="Times New Roman" w:hAnsi="Times New Roman"/>
          <w:spacing w:val="-1"/>
          <w:sz w:val="20"/>
          <w:szCs w:val="20"/>
        </w:rPr>
        <w:t>р</w:t>
      </w:r>
      <w:r w:rsidRPr="00A6240F">
        <w:rPr>
          <w:rFonts w:ascii="Times New Roman" w:hAnsi="Times New Roman"/>
          <w:spacing w:val="1"/>
          <w:sz w:val="20"/>
          <w:szCs w:val="20"/>
        </w:rPr>
        <w:t>а</w:t>
      </w:r>
      <w:r w:rsidRPr="00A6240F">
        <w:rPr>
          <w:rFonts w:ascii="Times New Roman" w:hAnsi="Times New Roman"/>
          <w:sz w:val="20"/>
          <w:szCs w:val="20"/>
        </w:rPr>
        <w:t>зац по</w:t>
      </w:r>
      <w:r w:rsidRPr="00A6240F">
        <w:rPr>
          <w:rFonts w:ascii="Times New Roman" w:hAnsi="Times New Roman"/>
          <w:spacing w:val="1"/>
          <w:sz w:val="20"/>
          <w:szCs w:val="20"/>
        </w:rPr>
        <w:t>н</w:t>
      </w:r>
      <w:r w:rsidRPr="00A6240F">
        <w:rPr>
          <w:rFonts w:ascii="Times New Roman" w:hAnsi="Times New Roman"/>
          <w:sz w:val="20"/>
          <w:szCs w:val="20"/>
        </w:rPr>
        <w:t>у</w:t>
      </w:r>
      <w:r w:rsidRPr="00A6240F">
        <w:rPr>
          <w:rFonts w:ascii="Times New Roman" w:hAnsi="Times New Roman"/>
          <w:spacing w:val="-1"/>
          <w:sz w:val="20"/>
          <w:szCs w:val="20"/>
        </w:rPr>
        <w:t>д</w:t>
      </w:r>
      <w:r w:rsidRPr="00A6240F">
        <w:rPr>
          <w:rFonts w:ascii="Times New Roman" w:hAnsi="Times New Roman"/>
          <w:sz w:val="20"/>
          <w:szCs w:val="20"/>
        </w:rPr>
        <w:t>е и</w:t>
      </w:r>
      <w:r w:rsidRPr="00A6240F">
        <w:rPr>
          <w:rFonts w:ascii="Times New Roman" w:hAnsi="Times New Roman"/>
          <w:spacing w:val="37"/>
          <w:sz w:val="20"/>
          <w:szCs w:val="20"/>
        </w:rPr>
        <w:t xml:space="preserve"> </w:t>
      </w:r>
      <w:r w:rsidRPr="00A6240F">
        <w:rPr>
          <w:rFonts w:ascii="Times New Roman" w:hAnsi="Times New Roman"/>
          <w:spacing w:val="1"/>
          <w:sz w:val="20"/>
          <w:szCs w:val="20"/>
        </w:rPr>
        <w:t>о</w:t>
      </w:r>
      <w:r w:rsidRPr="00A6240F">
        <w:rPr>
          <w:rFonts w:ascii="Times New Roman" w:hAnsi="Times New Roman"/>
          <w:sz w:val="20"/>
          <w:szCs w:val="20"/>
        </w:rPr>
        <w:t>стали об</w:t>
      </w:r>
      <w:r w:rsidRPr="00A6240F">
        <w:rPr>
          <w:rFonts w:ascii="Times New Roman" w:hAnsi="Times New Roman"/>
          <w:spacing w:val="1"/>
          <w:sz w:val="20"/>
          <w:szCs w:val="20"/>
        </w:rPr>
        <w:t>р</w:t>
      </w:r>
      <w:r w:rsidRPr="00A6240F">
        <w:rPr>
          <w:rFonts w:ascii="Times New Roman" w:hAnsi="Times New Roman"/>
          <w:sz w:val="20"/>
          <w:szCs w:val="20"/>
        </w:rPr>
        <w:t>асци из</w:t>
      </w:r>
      <w:r w:rsidRPr="00A6240F">
        <w:rPr>
          <w:rFonts w:ascii="Times New Roman" w:hAnsi="Times New Roman"/>
          <w:spacing w:val="40"/>
          <w:sz w:val="20"/>
          <w:szCs w:val="20"/>
        </w:rPr>
        <w:t xml:space="preserve"> </w:t>
      </w:r>
      <w:r w:rsidRPr="00A6240F">
        <w:rPr>
          <w:rFonts w:ascii="Times New Roman" w:hAnsi="Times New Roman"/>
          <w:spacing w:val="1"/>
          <w:sz w:val="20"/>
          <w:szCs w:val="20"/>
        </w:rPr>
        <w:t>к</w:t>
      </w:r>
      <w:r w:rsidRPr="00A6240F">
        <w:rPr>
          <w:rFonts w:ascii="Times New Roman" w:hAnsi="Times New Roman"/>
          <w:sz w:val="20"/>
          <w:szCs w:val="20"/>
        </w:rPr>
        <w:t>он</w:t>
      </w:r>
      <w:r w:rsidRPr="00A6240F">
        <w:rPr>
          <w:rFonts w:ascii="Times New Roman" w:hAnsi="Times New Roman"/>
          <w:spacing w:val="1"/>
          <w:sz w:val="20"/>
          <w:szCs w:val="20"/>
        </w:rPr>
        <w:t>ку</w:t>
      </w:r>
      <w:r w:rsidRPr="00A6240F">
        <w:rPr>
          <w:rFonts w:ascii="Times New Roman" w:hAnsi="Times New Roman"/>
          <w:spacing w:val="-1"/>
          <w:sz w:val="20"/>
          <w:szCs w:val="20"/>
        </w:rPr>
        <w:t>р</w:t>
      </w:r>
      <w:r w:rsidRPr="00A6240F">
        <w:rPr>
          <w:rFonts w:ascii="Times New Roman" w:hAnsi="Times New Roman"/>
          <w:sz w:val="20"/>
          <w:szCs w:val="20"/>
        </w:rPr>
        <w:t xml:space="preserve">сне </w:t>
      </w:r>
      <w:r w:rsidRPr="00A6240F">
        <w:rPr>
          <w:rFonts w:ascii="Times New Roman" w:hAnsi="Times New Roman"/>
          <w:spacing w:val="1"/>
          <w:sz w:val="20"/>
          <w:szCs w:val="20"/>
        </w:rPr>
        <w:t>до</w:t>
      </w:r>
      <w:r w:rsidRPr="00A6240F">
        <w:rPr>
          <w:rFonts w:ascii="Times New Roman" w:hAnsi="Times New Roman"/>
          <w:sz w:val="20"/>
          <w:szCs w:val="20"/>
        </w:rPr>
        <w:t>кум</w:t>
      </w:r>
      <w:r w:rsidRPr="00A6240F">
        <w:rPr>
          <w:rFonts w:ascii="Times New Roman" w:hAnsi="Times New Roman"/>
          <w:spacing w:val="1"/>
          <w:sz w:val="20"/>
          <w:szCs w:val="20"/>
        </w:rPr>
        <w:t>е</w:t>
      </w:r>
      <w:r w:rsidRPr="00A6240F">
        <w:rPr>
          <w:rFonts w:ascii="Times New Roman" w:hAnsi="Times New Roman"/>
          <w:sz w:val="20"/>
          <w:szCs w:val="20"/>
        </w:rPr>
        <w:t>нтације м</w:t>
      </w:r>
      <w:r w:rsidRPr="00A6240F">
        <w:rPr>
          <w:rFonts w:ascii="Times New Roman" w:hAnsi="Times New Roman"/>
          <w:spacing w:val="1"/>
          <w:sz w:val="20"/>
          <w:szCs w:val="20"/>
        </w:rPr>
        <w:t>ор</w:t>
      </w:r>
      <w:r w:rsidRPr="00A6240F">
        <w:rPr>
          <w:rFonts w:ascii="Times New Roman" w:hAnsi="Times New Roman"/>
          <w:spacing w:val="5"/>
          <w:sz w:val="20"/>
          <w:szCs w:val="20"/>
        </w:rPr>
        <w:t>а</w:t>
      </w:r>
      <w:r w:rsidRPr="00A6240F">
        <w:rPr>
          <w:rFonts w:ascii="Times New Roman" w:hAnsi="Times New Roman"/>
          <w:spacing w:val="1"/>
          <w:sz w:val="20"/>
          <w:szCs w:val="20"/>
        </w:rPr>
        <w:t>ј</w:t>
      </w:r>
      <w:r w:rsidRPr="00A6240F">
        <w:rPr>
          <w:rFonts w:ascii="Times New Roman" w:hAnsi="Times New Roman"/>
          <w:sz w:val="20"/>
          <w:szCs w:val="20"/>
        </w:rPr>
        <w:t>у бити попуњ</w:t>
      </w:r>
      <w:r w:rsidRPr="00A6240F">
        <w:rPr>
          <w:rFonts w:ascii="Times New Roman" w:hAnsi="Times New Roman"/>
          <w:spacing w:val="1"/>
          <w:sz w:val="20"/>
          <w:szCs w:val="20"/>
        </w:rPr>
        <w:t>е</w:t>
      </w:r>
      <w:r w:rsidRPr="00A6240F">
        <w:rPr>
          <w:rFonts w:ascii="Times New Roman" w:hAnsi="Times New Roman"/>
          <w:spacing w:val="-1"/>
          <w:sz w:val="20"/>
          <w:szCs w:val="20"/>
        </w:rPr>
        <w:t>н</w:t>
      </w:r>
      <w:r w:rsidRPr="00A6240F">
        <w:rPr>
          <w:rFonts w:ascii="Times New Roman" w:hAnsi="Times New Roman"/>
          <w:sz w:val="20"/>
          <w:szCs w:val="20"/>
        </w:rPr>
        <w:t>и у</w:t>
      </w:r>
      <w:r w:rsidRPr="00A6240F">
        <w:rPr>
          <w:rFonts w:ascii="Times New Roman" w:hAnsi="Times New Roman"/>
          <w:spacing w:val="38"/>
          <w:sz w:val="20"/>
          <w:szCs w:val="20"/>
        </w:rPr>
        <w:t xml:space="preserve"> </w:t>
      </w:r>
      <w:r w:rsidRPr="00A6240F">
        <w:rPr>
          <w:rFonts w:ascii="Times New Roman" w:hAnsi="Times New Roman"/>
          <w:sz w:val="20"/>
          <w:szCs w:val="20"/>
        </w:rPr>
        <w:t>потп</w:t>
      </w:r>
      <w:r w:rsidRPr="00A6240F">
        <w:rPr>
          <w:rFonts w:ascii="Times New Roman" w:hAnsi="Times New Roman"/>
          <w:spacing w:val="1"/>
          <w:sz w:val="20"/>
          <w:szCs w:val="20"/>
        </w:rPr>
        <w:t>у</w:t>
      </w:r>
      <w:r w:rsidRPr="00A6240F">
        <w:rPr>
          <w:rFonts w:ascii="Times New Roman" w:hAnsi="Times New Roman"/>
          <w:sz w:val="20"/>
          <w:szCs w:val="20"/>
        </w:rPr>
        <w:t>ности, потписани од</w:t>
      </w:r>
      <w:r w:rsidRPr="00A6240F">
        <w:rPr>
          <w:rFonts w:ascii="Times New Roman" w:hAnsi="Times New Roman"/>
          <w:spacing w:val="42"/>
          <w:sz w:val="20"/>
          <w:szCs w:val="20"/>
        </w:rPr>
        <w:t xml:space="preserve"> </w:t>
      </w:r>
      <w:r w:rsidRPr="00A6240F">
        <w:rPr>
          <w:rFonts w:ascii="Times New Roman" w:hAnsi="Times New Roman"/>
          <w:sz w:val="20"/>
          <w:szCs w:val="20"/>
        </w:rPr>
        <w:t>стр</w:t>
      </w:r>
      <w:r w:rsidRPr="00A6240F">
        <w:rPr>
          <w:rFonts w:ascii="Times New Roman" w:hAnsi="Times New Roman"/>
          <w:spacing w:val="-1"/>
          <w:sz w:val="20"/>
          <w:szCs w:val="20"/>
        </w:rPr>
        <w:t>а</w:t>
      </w:r>
      <w:r w:rsidRPr="00A6240F">
        <w:rPr>
          <w:rFonts w:ascii="Times New Roman" w:hAnsi="Times New Roman"/>
          <w:sz w:val="20"/>
          <w:szCs w:val="20"/>
        </w:rPr>
        <w:t>не овл</w:t>
      </w:r>
      <w:r w:rsidRPr="00A6240F">
        <w:rPr>
          <w:rFonts w:ascii="Times New Roman" w:hAnsi="Times New Roman"/>
          <w:spacing w:val="-1"/>
          <w:sz w:val="20"/>
          <w:szCs w:val="20"/>
        </w:rPr>
        <w:t>а</w:t>
      </w:r>
      <w:r w:rsidRPr="00A6240F">
        <w:rPr>
          <w:rFonts w:ascii="Times New Roman" w:hAnsi="Times New Roman"/>
          <w:sz w:val="20"/>
          <w:szCs w:val="20"/>
        </w:rPr>
        <w:t>шћеног ли</w:t>
      </w:r>
      <w:r w:rsidRPr="00A6240F">
        <w:rPr>
          <w:rFonts w:ascii="Times New Roman" w:hAnsi="Times New Roman"/>
          <w:spacing w:val="2"/>
          <w:sz w:val="20"/>
          <w:szCs w:val="20"/>
        </w:rPr>
        <w:t>ц</w:t>
      </w:r>
      <w:r w:rsidRPr="00A6240F">
        <w:rPr>
          <w:rFonts w:ascii="Times New Roman" w:hAnsi="Times New Roman"/>
          <w:sz w:val="20"/>
          <w:szCs w:val="20"/>
        </w:rPr>
        <w:t>а</w:t>
      </w:r>
      <w:r w:rsidRPr="00A6240F">
        <w:rPr>
          <w:rFonts w:ascii="Times New Roman" w:hAnsi="Times New Roman"/>
          <w:spacing w:val="43"/>
          <w:sz w:val="20"/>
          <w:szCs w:val="20"/>
        </w:rPr>
        <w:t xml:space="preserve"> </w:t>
      </w:r>
      <w:r w:rsidRPr="00A6240F">
        <w:rPr>
          <w:rFonts w:ascii="Times New Roman" w:hAnsi="Times New Roman"/>
          <w:sz w:val="20"/>
          <w:szCs w:val="20"/>
        </w:rPr>
        <w:t xml:space="preserve">понуђача </w:t>
      </w:r>
      <w:r w:rsidRPr="00A6240F">
        <w:rPr>
          <w:rFonts w:ascii="Times New Roman" w:hAnsi="Times New Roman"/>
          <w:w w:val="103"/>
          <w:sz w:val="20"/>
          <w:szCs w:val="20"/>
        </w:rPr>
        <w:t xml:space="preserve">и </w:t>
      </w:r>
      <w:r w:rsidRPr="00A6240F">
        <w:rPr>
          <w:rFonts w:ascii="Times New Roman" w:hAnsi="Times New Roman"/>
          <w:sz w:val="20"/>
          <w:szCs w:val="20"/>
        </w:rPr>
        <w:t>овер</w:t>
      </w:r>
      <w:r w:rsidRPr="00A6240F">
        <w:rPr>
          <w:rFonts w:ascii="Times New Roman" w:hAnsi="Times New Roman"/>
          <w:spacing w:val="1"/>
          <w:sz w:val="20"/>
          <w:szCs w:val="20"/>
        </w:rPr>
        <w:t>е</w:t>
      </w:r>
      <w:r w:rsidRPr="00A6240F">
        <w:rPr>
          <w:rFonts w:ascii="Times New Roman" w:hAnsi="Times New Roman"/>
          <w:sz w:val="20"/>
          <w:szCs w:val="20"/>
        </w:rPr>
        <w:t>ни</w:t>
      </w:r>
      <w:r w:rsidRPr="00A6240F">
        <w:rPr>
          <w:rFonts w:ascii="Times New Roman" w:hAnsi="Times New Roman"/>
          <w:spacing w:val="39"/>
          <w:sz w:val="20"/>
          <w:szCs w:val="20"/>
        </w:rPr>
        <w:t xml:space="preserve"> </w:t>
      </w:r>
      <w:r w:rsidRPr="00A6240F">
        <w:rPr>
          <w:rFonts w:ascii="Times New Roman" w:hAnsi="Times New Roman"/>
          <w:sz w:val="20"/>
          <w:szCs w:val="20"/>
        </w:rPr>
        <w:t>пе</w:t>
      </w:r>
      <w:r w:rsidRPr="00A6240F">
        <w:rPr>
          <w:rFonts w:ascii="Times New Roman" w:hAnsi="Times New Roman"/>
          <w:spacing w:val="1"/>
          <w:sz w:val="20"/>
          <w:szCs w:val="20"/>
        </w:rPr>
        <w:t>ча</w:t>
      </w:r>
      <w:r w:rsidRPr="00A6240F">
        <w:rPr>
          <w:rFonts w:ascii="Times New Roman" w:hAnsi="Times New Roman"/>
          <w:sz w:val="20"/>
          <w:szCs w:val="20"/>
        </w:rPr>
        <w:t xml:space="preserve">том. </w:t>
      </w:r>
      <w:proofErr w:type="gramStart"/>
      <w:r w:rsidRPr="00A6240F">
        <w:rPr>
          <w:rFonts w:ascii="Times New Roman" w:hAnsi="Times New Roman"/>
          <w:spacing w:val="1"/>
          <w:sz w:val="20"/>
          <w:szCs w:val="20"/>
        </w:rPr>
        <w:t>У</w:t>
      </w:r>
      <w:r w:rsidRPr="00A6240F">
        <w:rPr>
          <w:rFonts w:ascii="Times New Roman" w:hAnsi="Times New Roman"/>
          <w:sz w:val="20"/>
          <w:szCs w:val="20"/>
        </w:rPr>
        <w:t>коли</w:t>
      </w:r>
      <w:r w:rsidRPr="00A6240F">
        <w:rPr>
          <w:rFonts w:ascii="Times New Roman" w:hAnsi="Times New Roman"/>
          <w:spacing w:val="1"/>
          <w:sz w:val="20"/>
          <w:szCs w:val="20"/>
        </w:rPr>
        <w:t>к</w:t>
      </w:r>
      <w:r w:rsidRPr="00A6240F">
        <w:rPr>
          <w:rFonts w:ascii="Times New Roman" w:hAnsi="Times New Roman"/>
          <w:sz w:val="20"/>
          <w:szCs w:val="20"/>
        </w:rPr>
        <w:t>о</w:t>
      </w:r>
      <w:r w:rsidRPr="00A6240F">
        <w:rPr>
          <w:rFonts w:ascii="Times New Roman" w:hAnsi="Times New Roman"/>
          <w:spacing w:val="40"/>
          <w:sz w:val="20"/>
          <w:szCs w:val="20"/>
        </w:rPr>
        <w:t xml:space="preserve"> </w:t>
      </w:r>
      <w:r w:rsidRPr="00A6240F">
        <w:rPr>
          <w:rFonts w:ascii="Times New Roman" w:hAnsi="Times New Roman"/>
          <w:spacing w:val="1"/>
          <w:sz w:val="20"/>
          <w:szCs w:val="20"/>
        </w:rPr>
        <w:t>с</w:t>
      </w:r>
      <w:r w:rsidRPr="00A6240F">
        <w:rPr>
          <w:rFonts w:ascii="Times New Roman" w:hAnsi="Times New Roman"/>
          <w:sz w:val="20"/>
          <w:szCs w:val="20"/>
        </w:rPr>
        <w:t>у</w:t>
      </w:r>
      <w:r w:rsidRPr="00A6240F">
        <w:rPr>
          <w:rFonts w:ascii="Times New Roman" w:hAnsi="Times New Roman"/>
          <w:spacing w:val="25"/>
          <w:sz w:val="20"/>
          <w:szCs w:val="20"/>
        </w:rPr>
        <w:t xml:space="preserve"> </w:t>
      </w:r>
      <w:r w:rsidRPr="00A6240F">
        <w:rPr>
          <w:rFonts w:ascii="Times New Roman" w:hAnsi="Times New Roman"/>
          <w:sz w:val="20"/>
          <w:szCs w:val="20"/>
        </w:rPr>
        <w:t>п</w:t>
      </w:r>
      <w:r w:rsidRPr="00A6240F">
        <w:rPr>
          <w:rFonts w:ascii="Times New Roman" w:hAnsi="Times New Roman"/>
          <w:spacing w:val="1"/>
          <w:sz w:val="20"/>
          <w:szCs w:val="20"/>
        </w:rPr>
        <w:t>о</w:t>
      </w:r>
      <w:r w:rsidRPr="00A6240F">
        <w:rPr>
          <w:rFonts w:ascii="Times New Roman" w:hAnsi="Times New Roman"/>
          <w:sz w:val="20"/>
          <w:szCs w:val="20"/>
        </w:rPr>
        <w:t>н</w:t>
      </w:r>
      <w:r w:rsidRPr="00A6240F">
        <w:rPr>
          <w:rFonts w:ascii="Times New Roman" w:hAnsi="Times New Roman"/>
          <w:spacing w:val="1"/>
          <w:sz w:val="20"/>
          <w:szCs w:val="20"/>
        </w:rPr>
        <w:t>у</w:t>
      </w:r>
      <w:r w:rsidRPr="00A6240F">
        <w:rPr>
          <w:rFonts w:ascii="Times New Roman" w:hAnsi="Times New Roman"/>
          <w:spacing w:val="-1"/>
          <w:sz w:val="20"/>
          <w:szCs w:val="20"/>
        </w:rPr>
        <w:t>д</w:t>
      </w:r>
      <w:r w:rsidRPr="00A6240F">
        <w:rPr>
          <w:rFonts w:ascii="Times New Roman" w:hAnsi="Times New Roman"/>
          <w:sz w:val="20"/>
          <w:szCs w:val="20"/>
        </w:rPr>
        <w:t>а</w:t>
      </w:r>
      <w:r w:rsidRPr="00A6240F">
        <w:rPr>
          <w:rFonts w:ascii="Times New Roman" w:hAnsi="Times New Roman"/>
          <w:spacing w:val="40"/>
          <w:sz w:val="20"/>
          <w:szCs w:val="20"/>
        </w:rPr>
        <w:t xml:space="preserve"> </w:t>
      </w:r>
      <w:r w:rsidRPr="00A6240F">
        <w:rPr>
          <w:rFonts w:ascii="Times New Roman" w:hAnsi="Times New Roman"/>
          <w:sz w:val="20"/>
          <w:szCs w:val="20"/>
        </w:rPr>
        <w:t>и</w:t>
      </w:r>
      <w:r w:rsidRPr="00A6240F">
        <w:rPr>
          <w:rFonts w:ascii="Times New Roman" w:hAnsi="Times New Roman"/>
          <w:spacing w:val="23"/>
          <w:sz w:val="20"/>
          <w:szCs w:val="20"/>
        </w:rPr>
        <w:t xml:space="preserve"> </w:t>
      </w:r>
      <w:r w:rsidRPr="00A6240F">
        <w:rPr>
          <w:rFonts w:ascii="Times New Roman" w:hAnsi="Times New Roman"/>
          <w:spacing w:val="1"/>
          <w:sz w:val="20"/>
          <w:szCs w:val="20"/>
        </w:rPr>
        <w:t>об</w:t>
      </w:r>
      <w:r w:rsidRPr="00A6240F">
        <w:rPr>
          <w:rFonts w:ascii="Times New Roman" w:hAnsi="Times New Roman"/>
          <w:spacing w:val="-1"/>
          <w:sz w:val="20"/>
          <w:szCs w:val="20"/>
        </w:rPr>
        <w:t>р</w:t>
      </w:r>
      <w:r w:rsidRPr="00A6240F">
        <w:rPr>
          <w:rFonts w:ascii="Times New Roman" w:hAnsi="Times New Roman"/>
          <w:sz w:val="20"/>
          <w:szCs w:val="20"/>
        </w:rPr>
        <w:t>ас</w:t>
      </w:r>
      <w:r w:rsidRPr="00A6240F">
        <w:rPr>
          <w:rFonts w:ascii="Times New Roman" w:hAnsi="Times New Roman"/>
          <w:spacing w:val="1"/>
          <w:sz w:val="20"/>
          <w:szCs w:val="20"/>
        </w:rPr>
        <w:t>ц</w:t>
      </w:r>
      <w:r w:rsidRPr="00A6240F">
        <w:rPr>
          <w:rFonts w:ascii="Times New Roman" w:hAnsi="Times New Roman"/>
          <w:sz w:val="20"/>
          <w:szCs w:val="20"/>
        </w:rPr>
        <w:t>и</w:t>
      </w:r>
      <w:r w:rsidRPr="00A6240F">
        <w:rPr>
          <w:rFonts w:ascii="Times New Roman" w:hAnsi="Times New Roman"/>
          <w:spacing w:val="39"/>
          <w:sz w:val="20"/>
          <w:szCs w:val="20"/>
        </w:rPr>
        <w:t xml:space="preserve"> </w:t>
      </w:r>
      <w:r w:rsidRPr="00A6240F">
        <w:rPr>
          <w:rFonts w:ascii="Times New Roman" w:hAnsi="Times New Roman"/>
          <w:sz w:val="20"/>
          <w:szCs w:val="20"/>
        </w:rPr>
        <w:t>по</w:t>
      </w:r>
      <w:r w:rsidRPr="00A6240F">
        <w:rPr>
          <w:rFonts w:ascii="Times New Roman" w:hAnsi="Times New Roman"/>
          <w:spacing w:val="2"/>
          <w:sz w:val="20"/>
          <w:szCs w:val="20"/>
        </w:rPr>
        <w:t>т</w:t>
      </w:r>
      <w:r w:rsidRPr="00A6240F">
        <w:rPr>
          <w:rFonts w:ascii="Times New Roman" w:hAnsi="Times New Roman"/>
          <w:sz w:val="20"/>
          <w:szCs w:val="20"/>
        </w:rPr>
        <w:t xml:space="preserve">писани </w:t>
      </w:r>
      <w:r w:rsidRPr="00A6240F">
        <w:rPr>
          <w:rFonts w:ascii="Times New Roman" w:hAnsi="Times New Roman"/>
          <w:spacing w:val="1"/>
          <w:sz w:val="20"/>
          <w:szCs w:val="20"/>
        </w:rPr>
        <w:t>о</w:t>
      </w:r>
      <w:r w:rsidRPr="00A6240F">
        <w:rPr>
          <w:rFonts w:ascii="Times New Roman" w:hAnsi="Times New Roman"/>
          <w:sz w:val="20"/>
          <w:szCs w:val="20"/>
        </w:rPr>
        <w:t>д</w:t>
      </w:r>
      <w:r w:rsidRPr="00A6240F">
        <w:rPr>
          <w:rFonts w:ascii="Times New Roman" w:hAnsi="Times New Roman"/>
          <w:spacing w:val="26"/>
          <w:sz w:val="20"/>
          <w:szCs w:val="20"/>
        </w:rPr>
        <w:t xml:space="preserve"> </w:t>
      </w:r>
      <w:r w:rsidRPr="00A6240F">
        <w:rPr>
          <w:rFonts w:ascii="Times New Roman" w:hAnsi="Times New Roman"/>
          <w:sz w:val="20"/>
          <w:szCs w:val="20"/>
        </w:rPr>
        <w:t>с</w:t>
      </w:r>
      <w:r w:rsidRPr="00A6240F">
        <w:rPr>
          <w:rFonts w:ascii="Times New Roman" w:hAnsi="Times New Roman"/>
          <w:spacing w:val="1"/>
          <w:sz w:val="20"/>
          <w:szCs w:val="20"/>
        </w:rPr>
        <w:t>т</w:t>
      </w:r>
      <w:r w:rsidRPr="00A6240F">
        <w:rPr>
          <w:rFonts w:ascii="Times New Roman" w:hAnsi="Times New Roman"/>
          <w:sz w:val="20"/>
          <w:szCs w:val="20"/>
        </w:rPr>
        <w:t>ра</w:t>
      </w:r>
      <w:r w:rsidRPr="00A6240F">
        <w:rPr>
          <w:rFonts w:ascii="Times New Roman" w:hAnsi="Times New Roman"/>
          <w:spacing w:val="6"/>
          <w:sz w:val="20"/>
          <w:szCs w:val="20"/>
        </w:rPr>
        <w:t>н</w:t>
      </w:r>
      <w:r w:rsidRPr="00A6240F">
        <w:rPr>
          <w:rFonts w:ascii="Times New Roman" w:hAnsi="Times New Roman"/>
          <w:sz w:val="20"/>
          <w:szCs w:val="20"/>
        </w:rPr>
        <w:t>е</w:t>
      </w:r>
      <w:r w:rsidRPr="00A6240F">
        <w:rPr>
          <w:rFonts w:ascii="Times New Roman" w:hAnsi="Times New Roman"/>
          <w:spacing w:val="36"/>
          <w:sz w:val="20"/>
          <w:szCs w:val="20"/>
        </w:rPr>
        <w:t xml:space="preserve"> </w:t>
      </w:r>
      <w:r w:rsidRPr="00A6240F">
        <w:rPr>
          <w:rFonts w:ascii="Times New Roman" w:hAnsi="Times New Roman"/>
          <w:sz w:val="20"/>
          <w:szCs w:val="20"/>
        </w:rPr>
        <w:t>ли</w:t>
      </w:r>
      <w:r w:rsidRPr="00A6240F">
        <w:rPr>
          <w:rFonts w:ascii="Times New Roman" w:hAnsi="Times New Roman"/>
          <w:spacing w:val="2"/>
          <w:sz w:val="20"/>
          <w:szCs w:val="20"/>
        </w:rPr>
        <w:t>ц</w:t>
      </w:r>
      <w:r w:rsidRPr="00A6240F">
        <w:rPr>
          <w:rFonts w:ascii="Times New Roman" w:hAnsi="Times New Roman"/>
          <w:sz w:val="20"/>
          <w:szCs w:val="20"/>
        </w:rPr>
        <w:t>а</w:t>
      </w:r>
      <w:r w:rsidRPr="00A6240F">
        <w:rPr>
          <w:rFonts w:ascii="Times New Roman" w:hAnsi="Times New Roman"/>
          <w:spacing w:val="28"/>
          <w:sz w:val="20"/>
          <w:szCs w:val="20"/>
        </w:rPr>
        <w:t xml:space="preserve"> </w:t>
      </w:r>
      <w:r w:rsidRPr="00A6240F">
        <w:rPr>
          <w:rFonts w:ascii="Times New Roman" w:hAnsi="Times New Roman"/>
          <w:sz w:val="20"/>
          <w:szCs w:val="20"/>
        </w:rPr>
        <w:t>ко</w:t>
      </w:r>
      <w:r w:rsidRPr="00A6240F">
        <w:rPr>
          <w:rFonts w:ascii="Times New Roman" w:hAnsi="Times New Roman"/>
          <w:spacing w:val="1"/>
          <w:sz w:val="20"/>
          <w:szCs w:val="20"/>
        </w:rPr>
        <w:t>ј</w:t>
      </w:r>
      <w:r w:rsidRPr="00A6240F">
        <w:rPr>
          <w:rFonts w:ascii="Times New Roman" w:hAnsi="Times New Roman"/>
          <w:sz w:val="20"/>
          <w:szCs w:val="20"/>
        </w:rPr>
        <w:t>е</w:t>
      </w:r>
      <w:r w:rsidRPr="00A6240F">
        <w:rPr>
          <w:rFonts w:ascii="Times New Roman" w:hAnsi="Times New Roman"/>
          <w:spacing w:val="32"/>
          <w:sz w:val="20"/>
          <w:szCs w:val="20"/>
        </w:rPr>
        <w:t xml:space="preserve"> </w:t>
      </w:r>
      <w:r w:rsidRPr="00A6240F">
        <w:rPr>
          <w:rFonts w:ascii="Times New Roman" w:hAnsi="Times New Roman"/>
          <w:sz w:val="20"/>
          <w:szCs w:val="20"/>
        </w:rPr>
        <w:t>није</w:t>
      </w:r>
      <w:r w:rsidRPr="00A6240F">
        <w:rPr>
          <w:rFonts w:ascii="Times New Roman" w:hAnsi="Times New Roman"/>
          <w:spacing w:val="29"/>
          <w:sz w:val="20"/>
          <w:szCs w:val="20"/>
        </w:rPr>
        <w:t xml:space="preserve"> </w:t>
      </w:r>
      <w:r w:rsidRPr="00A6240F">
        <w:rPr>
          <w:rFonts w:ascii="Times New Roman" w:hAnsi="Times New Roman"/>
          <w:sz w:val="20"/>
          <w:szCs w:val="20"/>
        </w:rPr>
        <w:t>упи</w:t>
      </w:r>
      <w:r w:rsidRPr="00A6240F">
        <w:rPr>
          <w:rFonts w:ascii="Times New Roman" w:hAnsi="Times New Roman"/>
          <w:spacing w:val="1"/>
          <w:sz w:val="20"/>
          <w:szCs w:val="20"/>
        </w:rPr>
        <w:t>с</w:t>
      </w:r>
      <w:r w:rsidRPr="00A6240F">
        <w:rPr>
          <w:rFonts w:ascii="Times New Roman" w:hAnsi="Times New Roman"/>
          <w:sz w:val="20"/>
          <w:szCs w:val="20"/>
        </w:rPr>
        <w:t>а</w:t>
      </w:r>
      <w:r w:rsidRPr="00A6240F">
        <w:rPr>
          <w:rFonts w:ascii="Times New Roman" w:hAnsi="Times New Roman"/>
          <w:spacing w:val="1"/>
          <w:sz w:val="20"/>
          <w:szCs w:val="20"/>
        </w:rPr>
        <w:t>н</w:t>
      </w:r>
      <w:r w:rsidRPr="00A6240F">
        <w:rPr>
          <w:rFonts w:ascii="Times New Roman" w:hAnsi="Times New Roman"/>
          <w:sz w:val="20"/>
          <w:szCs w:val="20"/>
        </w:rPr>
        <w:t>о</w:t>
      </w:r>
      <w:r w:rsidRPr="00A6240F">
        <w:rPr>
          <w:rFonts w:ascii="Times New Roman" w:hAnsi="Times New Roman"/>
          <w:spacing w:val="40"/>
          <w:sz w:val="20"/>
          <w:szCs w:val="20"/>
        </w:rPr>
        <w:t xml:space="preserve"> </w:t>
      </w:r>
      <w:r w:rsidRPr="00A6240F">
        <w:rPr>
          <w:rFonts w:ascii="Times New Roman" w:hAnsi="Times New Roman"/>
          <w:sz w:val="20"/>
          <w:szCs w:val="20"/>
        </w:rPr>
        <w:t>у</w:t>
      </w:r>
      <w:r w:rsidRPr="00A6240F">
        <w:rPr>
          <w:rFonts w:ascii="Times New Roman" w:hAnsi="Times New Roman"/>
          <w:spacing w:val="25"/>
          <w:sz w:val="20"/>
          <w:szCs w:val="20"/>
        </w:rPr>
        <w:t xml:space="preserve"> </w:t>
      </w:r>
      <w:r w:rsidRPr="00A6240F">
        <w:rPr>
          <w:rFonts w:ascii="Times New Roman" w:hAnsi="Times New Roman"/>
          <w:spacing w:val="-1"/>
          <w:sz w:val="20"/>
          <w:szCs w:val="20"/>
        </w:rPr>
        <w:t>р</w:t>
      </w:r>
      <w:r w:rsidRPr="00A6240F">
        <w:rPr>
          <w:rFonts w:ascii="Times New Roman" w:hAnsi="Times New Roman"/>
          <w:spacing w:val="1"/>
          <w:sz w:val="20"/>
          <w:szCs w:val="20"/>
        </w:rPr>
        <w:t>е</w:t>
      </w:r>
      <w:r w:rsidRPr="00A6240F">
        <w:rPr>
          <w:rFonts w:ascii="Times New Roman" w:hAnsi="Times New Roman"/>
          <w:sz w:val="20"/>
          <w:szCs w:val="20"/>
        </w:rPr>
        <w:t>гист</w:t>
      </w:r>
      <w:r w:rsidRPr="00A6240F">
        <w:rPr>
          <w:rFonts w:ascii="Times New Roman" w:hAnsi="Times New Roman"/>
          <w:spacing w:val="1"/>
          <w:sz w:val="20"/>
          <w:szCs w:val="20"/>
        </w:rPr>
        <w:t>а</w:t>
      </w:r>
      <w:r w:rsidRPr="00A6240F">
        <w:rPr>
          <w:rFonts w:ascii="Times New Roman" w:hAnsi="Times New Roman"/>
          <w:sz w:val="20"/>
          <w:szCs w:val="20"/>
        </w:rPr>
        <w:t>р</w:t>
      </w:r>
      <w:r w:rsidRPr="00A6240F">
        <w:rPr>
          <w:rFonts w:ascii="Times New Roman" w:hAnsi="Times New Roman"/>
          <w:spacing w:val="41"/>
          <w:sz w:val="20"/>
          <w:szCs w:val="20"/>
        </w:rPr>
        <w:t xml:space="preserve"> </w:t>
      </w:r>
      <w:r w:rsidRPr="00A6240F">
        <w:rPr>
          <w:rFonts w:ascii="Times New Roman" w:hAnsi="Times New Roman"/>
          <w:sz w:val="20"/>
          <w:szCs w:val="20"/>
        </w:rPr>
        <w:t>као</w:t>
      </w:r>
      <w:r w:rsidRPr="00A6240F">
        <w:rPr>
          <w:rFonts w:ascii="Times New Roman" w:hAnsi="Times New Roman"/>
          <w:spacing w:val="29"/>
          <w:sz w:val="20"/>
          <w:szCs w:val="20"/>
        </w:rPr>
        <w:t xml:space="preserve"> </w:t>
      </w:r>
      <w:r w:rsidRPr="00A6240F">
        <w:rPr>
          <w:rFonts w:ascii="Times New Roman" w:hAnsi="Times New Roman"/>
          <w:sz w:val="20"/>
          <w:szCs w:val="20"/>
        </w:rPr>
        <w:t>лице</w:t>
      </w:r>
      <w:r w:rsidRPr="00A6240F">
        <w:rPr>
          <w:rFonts w:ascii="Times New Roman" w:hAnsi="Times New Roman"/>
          <w:spacing w:val="30"/>
          <w:sz w:val="20"/>
          <w:szCs w:val="20"/>
        </w:rPr>
        <w:t xml:space="preserve"> </w:t>
      </w:r>
      <w:r w:rsidRPr="00A6240F">
        <w:rPr>
          <w:rFonts w:ascii="Times New Roman" w:hAnsi="Times New Roman"/>
          <w:spacing w:val="1"/>
          <w:sz w:val="20"/>
          <w:szCs w:val="20"/>
        </w:rPr>
        <w:t>о</w:t>
      </w:r>
      <w:r w:rsidRPr="00A6240F">
        <w:rPr>
          <w:rFonts w:ascii="Times New Roman" w:hAnsi="Times New Roman"/>
          <w:spacing w:val="-1"/>
          <w:sz w:val="20"/>
          <w:szCs w:val="20"/>
        </w:rPr>
        <w:t>в</w:t>
      </w:r>
      <w:r w:rsidRPr="00A6240F">
        <w:rPr>
          <w:rFonts w:ascii="Times New Roman" w:hAnsi="Times New Roman"/>
          <w:sz w:val="20"/>
          <w:szCs w:val="20"/>
        </w:rPr>
        <w:t>л</w:t>
      </w:r>
      <w:r w:rsidRPr="00A6240F">
        <w:rPr>
          <w:rFonts w:ascii="Times New Roman" w:hAnsi="Times New Roman"/>
          <w:spacing w:val="1"/>
          <w:sz w:val="20"/>
          <w:szCs w:val="20"/>
        </w:rPr>
        <w:t>а</w:t>
      </w:r>
      <w:r w:rsidRPr="00A6240F">
        <w:rPr>
          <w:rFonts w:ascii="Times New Roman" w:hAnsi="Times New Roman"/>
          <w:sz w:val="20"/>
          <w:szCs w:val="20"/>
        </w:rPr>
        <w:t>ш</w:t>
      </w:r>
      <w:r w:rsidRPr="00A6240F">
        <w:rPr>
          <w:rFonts w:ascii="Times New Roman" w:hAnsi="Times New Roman"/>
          <w:spacing w:val="1"/>
          <w:sz w:val="20"/>
          <w:szCs w:val="20"/>
        </w:rPr>
        <w:t>ћ</w:t>
      </w:r>
      <w:r w:rsidRPr="00A6240F">
        <w:rPr>
          <w:rFonts w:ascii="Times New Roman" w:hAnsi="Times New Roman"/>
          <w:spacing w:val="-1"/>
          <w:sz w:val="20"/>
          <w:szCs w:val="20"/>
        </w:rPr>
        <w:t>е</w:t>
      </w:r>
      <w:r w:rsidRPr="00A6240F">
        <w:rPr>
          <w:rFonts w:ascii="Times New Roman" w:hAnsi="Times New Roman"/>
          <w:sz w:val="20"/>
          <w:szCs w:val="20"/>
        </w:rPr>
        <w:t xml:space="preserve">но </w:t>
      </w:r>
      <w:r w:rsidRPr="00A6240F">
        <w:rPr>
          <w:rFonts w:ascii="Times New Roman" w:hAnsi="Times New Roman"/>
          <w:spacing w:val="1"/>
          <w:sz w:val="20"/>
          <w:szCs w:val="20"/>
        </w:rPr>
        <w:t>з</w:t>
      </w:r>
      <w:r w:rsidRPr="00A6240F">
        <w:rPr>
          <w:rFonts w:ascii="Times New Roman" w:hAnsi="Times New Roman"/>
          <w:sz w:val="20"/>
          <w:szCs w:val="20"/>
        </w:rPr>
        <w:t>а</w:t>
      </w:r>
      <w:r w:rsidRPr="00A6240F">
        <w:rPr>
          <w:rFonts w:ascii="Times New Roman" w:hAnsi="Times New Roman"/>
          <w:spacing w:val="27"/>
          <w:sz w:val="20"/>
          <w:szCs w:val="20"/>
        </w:rPr>
        <w:t xml:space="preserve"> </w:t>
      </w:r>
      <w:r w:rsidRPr="00A6240F">
        <w:rPr>
          <w:rFonts w:ascii="Times New Roman" w:hAnsi="Times New Roman"/>
          <w:spacing w:val="1"/>
          <w:sz w:val="20"/>
          <w:szCs w:val="20"/>
        </w:rPr>
        <w:t>з</w:t>
      </w:r>
      <w:r w:rsidRPr="00A6240F">
        <w:rPr>
          <w:rFonts w:ascii="Times New Roman" w:hAnsi="Times New Roman"/>
          <w:spacing w:val="-1"/>
          <w:sz w:val="20"/>
          <w:szCs w:val="20"/>
        </w:rPr>
        <w:t>а</w:t>
      </w:r>
      <w:r w:rsidRPr="00A6240F">
        <w:rPr>
          <w:rFonts w:ascii="Times New Roman" w:hAnsi="Times New Roman"/>
          <w:spacing w:val="2"/>
          <w:sz w:val="20"/>
          <w:szCs w:val="20"/>
        </w:rPr>
        <w:t>с</w:t>
      </w:r>
      <w:r w:rsidRPr="00A6240F">
        <w:rPr>
          <w:rFonts w:ascii="Times New Roman" w:hAnsi="Times New Roman"/>
          <w:sz w:val="20"/>
          <w:szCs w:val="20"/>
        </w:rPr>
        <w:t>т</w:t>
      </w:r>
      <w:r w:rsidRPr="00A6240F">
        <w:rPr>
          <w:rFonts w:ascii="Times New Roman" w:hAnsi="Times New Roman"/>
          <w:spacing w:val="6"/>
          <w:sz w:val="20"/>
          <w:szCs w:val="20"/>
        </w:rPr>
        <w:t>у</w:t>
      </w:r>
      <w:r w:rsidRPr="00A6240F">
        <w:rPr>
          <w:rFonts w:ascii="Times New Roman" w:hAnsi="Times New Roman"/>
          <w:sz w:val="20"/>
          <w:szCs w:val="20"/>
        </w:rPr>
        <w:t>пање, по</w:t>
      </w:r>
      <w:r w:rsidRPr="00A6240F">
        <w:rPr>
          <w:rFonts w:ascii="Times New Roman" w:hAnsi="Times New Roman"/>
          <w:spacing w:val="1"/>
          <w:sz w:val="20"/>
          <w:szCs w:val="20"/>
        </w:rPr>
        <w:t>т</w:t>
      </w:r>
      <w:r w:rsidRPr="00A6240F">
        <w:rPr>
          <w:rFonts w:ascii="Times New Roman" w:hAnsi="Times New Roman"/>
          <w:sz w:val="20"/>
          <w:szCs w:val="20"/>
        </w:rPr>
        <w:t>р</w:t>
      </w:r>
      <w:r w:rsidRPr="00A6240F">
        <w:rPr>
          <w:rFonts w:ascii="Times New Roman" w:hAnsi="Times New Roman"/>
          <w:spacing w:val="1"/>
          <w:sz w:val="20"/>
          <w:szCs w:val="20"/>
        </w:rPr>
        <w:t>е</w:t>
      </w:r>
      <w:r w:rsidRPr="00A6240F">
        <w:rPr>
          <w:rFonts w:ascii="Times New Roman" w:hAnsi="Times New Roman"/>
          <w:sz w:val="20"/>
          <w:szCs w:val="20"/>
        </w:rPr>
        <w:t>бно</w:t>
      </w:r>
      <w:r w:rsidRPr="00A6240F">
        <w:rPr>
          <w:rFonts w:ascii="Times New Roman" w:hAnsi="Times New Roman"/>
          <w:spacing w:val="43"/>
          <w:sz w:val="20"/>
          <w:szCs w:val="20"/>
        </w:rPr>
        <w:t xml:space="preserve"> </w:t>
      </w:r>
      <w:r w:rsidRPr="00A6240F">
        <w:rPr>
          <w:rFonts w:ascii="Times New Roman" w:hAnsi="Times New Roman"/>
          <w:spacing w:val="3"/>
          <w:sz w:val="20"/>
          <w:szCs w:val="20"/>
        </w:rPr>
        <w:t>ј</w:t>
      </w:r>
      <w:r w:rsidRPr="00A6240F">
        <w:rPr>
          <w:rFonts w:ascii="Times New Roman" w:hAnsi="Times New Roman"/>
          <w:spacing w:val="-1"/>
          <w:sz w:val="20"/>
          <w:szCs w:val="20"/>
        </w:rPr>
        <w:t>е</w:t>
      </w:r>
      <w:r w:rsidRPr="00A6240F">
        <w:rPr>
          <w:rFonts w:ascii="Times New Roman" w:hAnsi="Times New Roman"/>
          <w:sz w:val="20"/>
          <w:szCs w:val="20"/>
        </w:rPr>
        <w:t>,</w:t>
      </w:r>
      <w:r w:rsidRPr="00A6240F">
        <w:rPr>
          <w:rFonts w:ascii="Times New Roman" w:hAnsi="Times New Roman"/>
          <w:spacing w:val="28"/>
          <w:sz w:val="20"/>
          <w:szCs w:val="20"/>
        </w:rPr>
        <w:t xml:space="preserve"> </w:t>
      </w:r>
      <w:r w:rsidRPr="00A6240F">
        <w:rPr>
          <w:rFonts w:ascii="Times New Roman" w:hAnsi="Times New Roman"/>
          <w:w w:val="103"/>
          <w:sz w:val="20"/>
          <w:szCs w:val="20"/>
        </w:rPr>
        <w:t xml:space="preserve">уз </w:t>
      </w:r>
      <w:r w:rsidRPr="00A6240F">
        <w:rPr>
          <w:rFonts w:ascii="Times New Roman" w:hAnsi="Times New Roman"/>
          <w:sz w:val="20"/>
          <w:szCs w:val="20"/>
        </w:rPr>
        <w:t>понуду,</w:t>
      </w:r>
      <w:r w:rsidRPr="00A6240F">
        <w:rPr>
          <w:rFonts w:ascii="Times New Roman" w:hAnsi="Times New Roman"/>
          <w:spacing w:val="21"/>
          <w:sz w:val="20"/>
          <w:szCs w:val="20"/>
        </w:rPr>
        <w:t xml:space="preserve"> </w:t>
      </w:r>
      <w:r w:rsidRPr="00A6240F">
        <w:rPr>
          <w:rFonts w:ascii="Times New Roman" w:hAnsi="Times New Roman"/>
          <w:sz w:val="20"/>
          <w:szCs w:val="20"/>
        </w:rPr>
        <w:t>доставити</w:t>
      </w:r>
      <w:r w:rsidRPr="00A6240F">
        <w:rPr>
          <w:rFonts w:ascii="Times New Roman" w:hAnsi="Times New Roman"/>
          <w:spacing w:val="25"/>
          <w:sz w:val="20"/>
          <w:szCs w:val="20"/>
        </w:rPr>
        <w:t xml:space="preserve"> </w:t>
      </w:r>
      <w:r w:rsidRPr="00A6240F">
        <w:rPr>
          <w:rFonts w:ascii="Times New Roman" w:hAnsi="Times New Roman"/>
          <w:sz w:val="20"/>
          <w:szCs w:val="20"/>
        </w:rPr>
        <w:t>о</w:t>
      </w:r>
      <w:r w:rsidRPr="00A6240F">
        <w:rPr>
          <w:rFonts w:ascii="Times New Roman" w:hAnsi="Times New Roman"/>
          <w:spacing w:val="-1"/>
          <w:sz w:val="20"/>
          <w:szCs w:val="20"/>
        </w:rPr>
        <w:t>в</w:t>
      </w:r>
      <w:r w:rsidRPr="00A6240F">
        <w:rPr>
          <w:rFonts w:ascii="Times New Roman" w:hAnsi="Times New Roman"/>
          <w:sz w:val="20"/>
          <w:szCs w:val="20"/>
        </w:rPr>
        <w:t>лаш</w:t>
      </w:r>
      <w:r w:rsidRPr="00A6240F">
        <w:rPr>
          <w:rFonts w:ascii="Times New Roman" w:hAnsi="Times New Roman"/>
          <w:spacing w:val="2"/>
          <w:sz w:val="20"/>
          <w:szCs w:val="20"/>
        </w:rPr>
        <w:t>ћ</w:t>
      </w:r>
      <w:r w:rsidRPr="00A6240F">
        <w:rPr>
          <w:rFonts w:ascii="Times New Roman" w:hAnsi="Times New Roman"/>
          <w:spacing w:val="-1"/>
          <w:sz w:val="20"/>
          <w:szCs w:val="20"/>
        </w:rPr>
        <w:t>е</w:t>
      </w:r>
      <w:r w:rsidRPr="00A6240F">
        <w:rPr>
          <w:rFonts w:ascii="Times New Roman" w:hAnsi="Times New Roman"/>
          <w:sz w:val="20"/>
          <w:szCs w:val="20"/>
        </w:rPr>
        <w:t>ње</w:t>
      </w:r>
      <w:r w:rsidRPr="00A6240F">
        <w:rPr>
          <w:rFonts w:ascii="Times New Roman" w:hAnsi="Times New Roman"/>
          <w:spacing w:val="30"/>
          <w:sz w:val="20"/>
          <w:szCs w:val="20"/>
        </w:rPr>
        <w:t xml:space="preserve"> </w:t>
      </w:r>
      <w:r w:rsidRPr="00A6240F">
        <w:rPr>
          <w:rFonts w:ascii="Times New Roman" w:hAnsi="Times New Roman"/>
          <w:sz w:val="20"/>
          <w:szCs w:val="20"/>
        </w:rPr>
        <w:t>за</w:t>
      </w:r>
      <w:r w:rsidRPr="00A6240F">
        <w:rPr>
          <w:rFonts w:ascii="Times New Roman" w:hAnsi="Times New Roman"/>
          <w:spacing w:val="11"/>
          <w:sz w:val="20"/>
          <w:szCs w:val="20"/>
        </w:rPr>
        <w:t xml:space="preserve"> </w:t>
      </w:r>
      <w:r w:rsidRPr="00A6240F">
        <w:rPr>
          <w:rFonts w:ascii="Times New Roman" w:hAnsi="Times New Roman"/>
          <w:sz w:val="20"/>
          <w:szCs w:val="20"/>
        </w:rPr>
        <w:t>потп</w:t>
      </w:r>
      <w:r w:rsidRPr="00A6240F">
        <w:rPr>
          <w:rFonts w:ascii="Times New Roman" w:hAnsi="Times New Roman"/>
          <w:spacing w:val="1"/>
          <w:sz w:val="20"/>
          <w:szCs w:val="20"/>
        </w:rPr>
        <w:t>и</w:t>
      </w:r>
      <w:r w:rsidRPr="00A6240F">
        <w:rPr>
          <w:rFonts w:ascii="Times New Roman" w:hAnsi="Times New Roman"/>
          <w:sz w:val="20"/>
          <w:szCs w:val="20"/>
        </w:rPr>
        <w:t>сивање</w:t>
      </w:r>
      <w:r w:rsidRPr="00A6240F">
        <w:rPr>
          <w:rFonts w:ascii="Times New Roman" w:hAnsi="Times New Roman"/>
          <w:spacing w:val="35"/>
          <w:sz w:val="20"/>
          <w:szCs w:val="20"/>
        </w:rPr>
        <w:t xml:space="preserve"> </w:t>
      </w:r>
      <w:r w:rsidRPr="00A6240F">
        <w:rPr>
          <w:rFonts w:ascii="Times New Roman" w:hAnsi="Times New Roman"/>
          <w:sz w:val="20"/>
          <w:szCs w:val="20"/>
        </w:rPr>
        <w:t>за</w:t>
      </w:r>
      <w:r w:rsidRPr="00A6240F">
        <w:rPr>
          <w:rFonts w:ascii="Times New Roman" w:hAnsi="Times New Roman"/>
          <w:spacing w:val="7"/>
          <w:sz w:val="20"/>
          <w:szCs w:val="20"/>
        </w:rPr>
        <w:t xml:space="preserve"> </w:t>
      </w:r>
      <w:r w:rsidRPr="00A6240F">
        <w:rPr>
          <w:rFonts w:ascii="Times New Roman" w:hAnsi="Times New Roman"/>
          <w:sz w:val="20"/>
          <w:szCs w:val="20"/>
        </w:rPr>
        <w:t>то</w:t>
      </w:r>
      <w:r w:rsidRPr="00A6240F">
        <w:rPr>
          <w:rFonts w:ascii="Times New Roman" w:hAnsi="Times New Roman"/>
          <w:spacing w:val="6"/>
          <w:sz w:val="20"/>
          <w:szCs w:val="20"/>
        </w:rPr>
        <w:t xml:space="preserve"> </w:t>
      </w:r>
      <w:r w:rsidRPr="00A6240F">
        <w:rPr>
          <w:rFonts w:ascii="Times New Roman" w:hAnsi="Times New Roman"/>
          <w:sz w:val="20"/>
          <w:szCs w:val="20"/>
        </w:rPr>
        <w:t>лице,</w:t>
      </w:r>
      <w:r w:rsidRPr="00A6240F">
        <w:rPr>
          <w:rFonts w:ascii="Times New Roman" w:hAnsi="Times New Roman"/>
          <w:spacing w:val="11"/>
          <w:sz w:val="20"/>
          <w:szCs w:val="20"/>
        </w:rPr>
        <w:t xml:space="preserve"> </w:t>
      </w:r>
      <w:r w:rsidRPr="00A6240F">
        <w:rPr>
          <w:rFonts w:ascii="Times New Roman" w:hAnsi="Times New Roman"/>
          <w:sz w:val="20"/>
          <w:szCs w:val="20"/>
        </w:rPr>
        <w:t>и</w:t>
      </w:r>
      <w:r w:rsidRPr="00A6240F">
        <w:rPr>
          <w:rFonts w:ascii="Times New Roman" w:hAnsi="Times New Roman"/>
          <w:spacing w:val="2"/>
          <w:sz w:val="20"/>
          <w:szCs w:val="20"/>
        </w:rPr>
        <w:t>з</w:t>
      </w:r>
      <w:r w:rsidRPr="00A6240F">
        <w:rPr>
          <w:rFonts w:ascii="Times New Roman" w:hAnsi="Times New Roman"/>
          <w:spacing w:val="-1"/>
          <w:sz w:val="20"/>
          <w:szCs w:val="20"/>
        </w:rPr>
        <w:t>да</w:t>
      </w:r>
      <w:r w:rsidRPr="00A6240F">
        <w:rPr>
          <w:rFonts w:ascii="Times New Roman" w:hAnsi="Times New Roman"/>
          <w:spacing w:val="2"/>
          <w:sz w:val="20"/>
          <w:szCs w:val="20"/>
        </w:rPr>
        <w:t>т</w:t>
      </w:r>
      <w:r w:rsidRPr="00A6240F">
        <w:rPr>
          <w:rFonts w:ascii="Times New Roman" w:hAnsi="Times New Roman"/>
          <w:sz w:val="20"/>
          <w:szCs w:val="20"/>
        </w:rPr>
        <w:t>о</w:t>
      </w:r>
      <w:r w:rsidRPr="00A6240F">
        <w:rPr>
          <w:rFonts w:ascii="Times New Roman" w:hAnsi="Times New Roman"/>
          <w:spacing w:val="19"/>
          <w:sz w:val="20"/>
          <w:szCs w:val="20"/>
        </w:rPr>
        <w:t xml:space="preserve"> </w:t>
      </w:r>
      <w:r w:rsidRPr="00A6240F">
        <w:rPr>
          <w:rFonts w:ascii="Times New Roman" w:hAnsi="Times New Roman"/>
          <w:spacing w:val="2"/>
          <w:sz w:val="20"/>
          <w:szCs w:val="20"/>
        </w:rPr>
        <w:t>о</w:t>
      </w:r>
      <w:r w:rsidRPr="00A6240F">
        <w:rPr>
          <w:rFonts w:ascii="Times New Roman" w:hAnsi="Times New Roman"/>
          <w:sz w:val="20"/>
          <w:szCs w:val="20"/>
        </w:rPr>
        <w:t>д</w:t>
      </w:r>
      <w:r w:rsidRPr="00A6240F">
        <w:rPr>
          <w:rFonts w:ascii="Times New Roman" w:hAnsi="Times New Roman"/>
          <w:spacing w:val="7"/>
          <w:sz w:val="20"/>
          <w:szCs w:val="20"/>
        </w:rPr>
        <w:t xml:space="preserve"> </w:t>
      </w:r>
      <w:r w:rsidRPr="00A6240F">
        <w:rPr>
          <w:rFonts w:ascii="Times New Roman" w:hAnsi="Times New Roman"/>
          <w:spacing w:val="1"/>
          <w:sz w:val="20"/>
          <w:szCs w:val="20"/>
        </w:rPr>
        <w:t>ст</w:t>
      </w:r>
      <w:r w:rsidRPr="00A6240F">
        <w:rPr>
          <w:rFonts w:ascii="Times New Roman" w:hAnsi="Times New Roman"/>
          <w:spacing w:val="-1"/>
          <w:sz w:val="20"/>
          <w:szCs w:val="20"/>
        </w:rPr>
        <w:t>р</w:t>
      </w:r>
      <w:r w:rsidRPr="00A6240F">
        <w:rPr>
          <w:rFonts w:ascii="Times New Roman" w:hAnsi="Times New Roman"/>
          <w:spacing w:val="1"/>
          <w:sz w:val="20"/>
          <w:szCs w:val="20"/>
        </w:rPr>
        <w:t>а</w:t>
      </w:r>
      <w:r w:rsidRPr="00A6240F">
        <w:rPr>
          <w:rFonts w:ascii="Times New Roman" w:hAnsi="Times New Roman"/>
          <w:sz w:val="20"/>
          <w:szCs w:val="20"/>
        </w:rPr>
        <w:t>не</w:t>
      </w:r>
      <w:r w:rsidRPr="00A6240F">
        <w:rPr>
          <w:rFonts w:ascii="Times New Roman" w:hAnsi="Times New Roman"/>
          <w:spacing w:val="18"/>
          <w:sz w:val="20"/>
          <w:szCs w:val="20"/>
        </w:rPr>
        <w:t xml:space="preserve"> </w:t>
      </w:r>
      <w:r w:rsidRPr="00A6240F">
        <w:rPr>
          <w:rFonts w:ascii="Times New Roman" w:hAnsi="Times New Roman"/>
          <w:sz w:val="20"/>
          <w:szCs w:val="20"/>
        </w:rPr>
        <w:t>овлашћеног</w:t>
      </w:r>
      <w:r w:rsidRPr="00A6240F">
        <w:rPr>
          <w:rFonts w:ascii="Times New Roman" w:hAnsi="Times New Roman"/>
          <w:spacing w:val="30"/>
          <w:sz w:val="20"/>
          <w:szCs w:val="20"/>
        </w:rPr>
        <w:t xml:space="preserve"> </w:t>
      </w:r>
      <w:r w:rsidRPr="00A6240F">
        <w:rPr>
          <w:rFonts w:ascii="Times New Roman" w:hAnsi="Times New Roman"/>
          <w:sz w:val="20"/>
          <w:szCs w:val="20"/>
        </w:rPr>
        <w:t>лица</w:t>
      </w:r>
      <w:r w:rsidRPr="00A6240F">
        <w:rPr>
          <w:rFonts w:ascii="Times New Roman" w:hAnsi="Times New Roman"/>
          <w:spacing w:val="9"/>
          <w:sz w:val="20"/>
          <w:szCs w:val="20"/>
        </w:rPr>
        <w:t xml:space="preserve"> </w:t>
      </w:r>
      <w:r w:rsidRPr="00A6240F">
        <w:rPr>
          <w:rFonts w:ascii="Times New Roman" w:hAnsi="Times New Roman"/>
          <w:spacing w:val="1"/>
          <w:w w:val="103"/>
          <w:sz w:val="20"/>
          <w:szCs w:val="20"/>
        </w:rPr>
        <w:t>п</w:t>
      </w:r>
      <w:r w:rsidRPr="00A6240F">
        <w:rPr>
          <w:rFonts w:ascii="Times New Roman" w:hAnsi="Times New Roman"/>
          <w:w w:val="103"/>
          <w:sz w:val="20"/>
          <w:szCs w:val="20"/>
        </w:rPr>
        <w:t>онуђача.</w:t>
      </w:r>
      <w:proofErr w:type="gramEnd"/>
    </w:p>
    <w:p w:rsidR="00035471" w:rsidRPr="00A6240F" w:rsidRDefault="00035471" w:rsidP="00035471">
      <w:pPr>
        <w:widowControl w:val="0"/>
        <w:autoSpaceDE w:val="0"/>
        <w:autoSpaceDN w:val="0"/>
        <w:adjustRightInd w:val="0"/>
        <w:spacing w:after="0" w:line="234" w:lineRule="exact"/>
        <w:ind w:left="284" w:right="33" w:hanging="284"/>
        <w:jc w:val="both"/>
        <w:rPr>
          <w:rFonts w:ascii="Times New Roman" w:hAnsi="Times New Roman"/>
          <w:sz w:val="20"/>
          <w:szCs w:val="20"/>
        </w:rPr>
      </w:pPr>
      <w:r w:rsidRPr="00A6240F">
        <w:rPr>
          <w:rFonts w:ascii="Times New Roman" w:hAnsi="Times New Roman"/>
          <w:sz w:val="20"/>
          <w:szCs w:val="20"/>
        </w:rPr>
        <w:t>3. Уколико</w:t>
      </w:r>
      <w:r w:rsidRPr="00A6240F">
        <w:rPr>
          <w:rFonts w:ascii="Times New Roman" w:hAnsi="Times New Roman"/>
          <w:spacing w:val="24"/>
          <w:sz w:val="20"/>
          <w:szCs w:val="20"/>
        </w:rPr>
        <w:t xml:space="preserve"> </w:t>
      </w:r>
      <w:r w:rsidRPr="00A6240F">
        <w:rPr>
          <w:rFonts w:ascii="Times New Roman" w:hAnsi="Times New Roman"/>
          <w:sz w:val="20"/>
          <w:szCs w:val="20"/>
        </w:rPr>
        <w:t>по</w:t>
      </w:r>
      <w:r w:rsidRPr="00A6240F">
        <w:rPr>
          <w:rFonts w:ascii="Times New Roman" w:hAnsi="Times New Roman"/>
          <w:spacing w:val="1"/>
          <w:sz w:val="20"/>
          <w:szCs w:val="20"/>
        </w:rPr>
        <w:t>н</w:t>
      </w:r>
      <w:r w:rsidRPr="00A6240F">
        <w:rPr>
          <w:rFonts w:ascii="Times New Roman" w:hAnsi="Times New Roman"/>
          <w:sz w:val="20"/>
          <w:szCs w:val="20"/>
        </w:rPr>
        <w:t>уђ</w:t>
      </w:r>
      <w:r w:rsidRPr="00A6240F">
        <w:rPr>
          <w:rFonts w:ascii="Times New Roman" w:hAnsi="Times New Roman"/>
          <w:spacing w:val="-1"/>
          <w:sz w:val="20"/>
          <w:szCs w:val="20"/>
        </w:rPr>
        <w:t>а</w:t>
      </w:r>
      <w:r w:rsidRPr="00A6240F">
        <w:rPr>
          <w:rFonts w:ascii="Times New Roman" w:hAnsi="Times New Roman"/>
          <w:sz w:val="20"/>
          <w:szCs w:val="20"/>
        </w:rPr>
        <w:t>ч</w:t>
      </w:r>
      <w:r w:rsidRPr="00A6240F">
        <w:rPr>
          <w:rFonts w:ascii="Times New Roman" w:hAnsi="Times New Roman"/>
          <w:spacing w:val="26"/>
          <w:sz w:val="20"/>
          <w:szCs w:val="20"/>
        </w:rPr>
        <w:t xml:space="preserve"> </w:t>
      </w:r>
      <w:r w:rsidRPr="00A6240F">
        <w:rPr>
          <w:rFonts w:ascii="Times New Roman" w:hAnsi="Times New Roman"/>
          <w:spacing w:val="1"/>
          <w:sz w:val="20"/>
          <w:szCs w:val="20"/>
        </w:rPr>
        <w:t>н</w:t>
      </w:r>
      <w:r w:rsidRPr="00A6240F">
        <w:rPr>
          <w:rFonts w:ascii="Times New Roman" w:hAnsi="Times New Roman"/>
          <w:sz w:val="20"/>
          <w:szCs w:val="20"/>
        </w:rPr>
        <w:t>аступа</w:t>
      </w:r>
      <w:r w:rsidRPr="00A6240F">
        <w:rPr>
          <w:rFonts w:ascii="Times New Roman" w:hAnsi="Times New Roman"/>
          <w:spacing w:val="24"/>
          <w:sz w:val="20"/>
          <w:szCs w:val="20"/>
        </w:rPr>
        <w:t xml:space="preserve"> </w:t>
      </w:r>
      <w:r w:rsidRPr="00A6240F">
        <w:rPr>
          <w:rFonts w:ascii="Times New Roman" w:hAnsi="Times New Roman"/>
          <w:sz w:val="20"/>
          <w:szCs w:val="20"/>
        </w:rPr>
        <w:t>са</w:t>
      </w:r>
      <w:r w:rsidRPr="00A6240F">
        <w:rPr>
          <w:rFonts w:ascii="Times New Roman" w:hAnsi="Times New Roman"/>
          <w:spacing w:val="8"/>
          <w:sz w:val="20"/>
          <w:szCs w:val="20"/>
        </w:rPr>
        <w:t xml:space="preserve"> </w:t>
      </w:r>
      <w:r w:rsidRPr="00A6240F">
        <w:rPr>
          <w:rFonts w:ascii="Times New Roman" w:hAnsi="Times New Roman"/>
          <w:spacing w:val="1"/>
          <w:sz w:val="20"/>
          <w:szCs w:val="20"/>
        </w:rPr>
        <w:t>г</w:t>
      </w:r>
      <w:r w:rsidRPr="00A6240F">
        <w:rPr>
          <w:rFonts w:ascii="Times New Roman" w:hAnsi="Times New Roman"/>
          <w:spacing w:val="-1"/>
          <w:sz w:val="20"/>
          <w:szCs w:val="20"/>
        </w:rPr>
        <w:t>р</w:t>
      </w:r>
      <w:r w:rsidRPr="00A6240F">
        <w:rPr>
          <w:rFonts w:ascii="Times New Roman" w:hAnsi="Times New Roman"/>
          <w:sz w:val="20"/>
          <w:szCs w:val="20"/>
        </w:rPr>
        <w:t>уп</w:t>
      </w:r>
      <w:r w:rsidRPr="00A6240F">
        <w:rPr>
          <w:rFonts w:ascii="Times New Roman" w:hAnsi="Times New Roman"/>
          <w:spacing w:val="2"/>
          <w:sz w:val="20"/>
          <w:szCs w:val="20"/>
        </w:rPr>
        <w:t>о</w:t>
      </w:r>
      <w:r w:rsidRPr="00A6240F">
        <w:rPr>
          <w:rFonts w:ascii="Times New Roman" w:hAnsi="Times New Roman"/>
          <w:sz w:val="20"/>
          <w:szCs w:val="20"/>
        </w:rPr>
        <w:t>м</w:t>
      </w:r>
      <w:r w:rsidRPr="00A6240F">
        <w:rPr>
          <w:rFonts w:ascii="Times New Roman" w:hAnsi="Times New Roman"/>
          <w:spacing w:val="22"/>
          <w:sz w:val="20"/>
          <w:szCs w:val="20"/>
        </w:rPr>
        <w:t xml:space="preserve"> </w:t>
      </w:r>
      <w:r w:rsidRPr="00A6240F">
        <w:rPr>
          <w:rFonts w:ascii="Times New Roman" w:hAnsi="Times New Roman"/>
          <w:sz w:val="20"/>
          <w:szCs w:val="20"/>
        </w:rPr>
        <w:t>пон</w:t>
      </w:r>
      <w:r w:rsidRPr="00A6240F">
        <w:rPr>
          <w:rFonts w:ascii="Times New Roman" w:hAnsi="Times New Roman"/>
          <w:spacing w:val="1"/>
          <w:sz w:val="20"/>
          <w:szCs w:val="20"/>
        </w:rPr>
        <w:t>у</w:t>
      </w:r>
      <w:r w:rsidRPr="00A6240F">
        <w:rPr>
          <w:rFonts w:ascii="Times New Roman" w:hAnsi="Times New Roman"/>
          <w:spacing w:val="-1"/>
          <w:sz w:val="20"/>
          <w:szCs w:val="20"/>
        </w:rPr>
        <w:t>ђ</w:t>
      </w:r>
      <w:r w:rsidRPr="00A6240F">
        <w:rPr>
          <w:rFonts w:ascii="Times New Roman" w:hAnsi="Times New Roman"/>
          <w:sz w:val="20"/>
          <w:szCs w:val="20"/>
        </w:rPr>
        <w:t>ач</w:t>
      </w:r>
      <w:r w:rsidRPr="00A6240F">
        <w:rPr>
          <w:rFonts w:ascii="Times New Roman" w:hAnsi="Times New Roman"/>
          <w:spacing w:val="1"/>
          <w:sz w:val="20"/>
          <w:szCs w:val="20"/>
        </w:rPr>
        <w:t>а</w:t>
      </w:r>
      <w:r w:rsidRPr="00A6240F">
        <w:rPr>
          <w:rFonts w:ascii="Times New Roman" w:hAnsi="Times New Roman"/>
          <w:sz w:val="20"/>
          <w:szCs w:val="20"/>
        </w:rPr>
        <w:t>,</w:t>
      </w:r>
      <w:r w:rsidRPr="00A6240F">
        <w:rPr>
          <w:rFonts w:ascii="Times New Roman" w:hAnsi="Times New Roman"/>
          <w:spacing w:val="28"/>
          <w:sz w:val="20"/>
          <w:szCs w:val="20"/>
        </w:rPr>
        <w:t xml:space="preserve"> </w:t>
      </w:r>
      <w:r w:rsidRPr="00A6240F">
        <w:rPr>
          <w:rFonts w:ascii="Times New Roman" w:hAnsi="Times New Roman"/>
          <w:spacing w:val="1"/>
          <w:sz w:val="20"/>
          <w:szCs w:val="20"/>
        </w:rPr>
        <w:t>о</w:t>
      </w:r>
      <w:r w:rsidRPr="00A6240F">
        <w:rPr>
          <w:rFonts w:ascii="Times New Roman" w:hAnsi="Times New Roman"/>
          <w:sz w:val="20"/>
          <w:szCs w:val="20"/>
        </w:rPr>
        <w:t>бразац</w:t>
      </w:r>
      <w:r w:rsidRPr="00A6240F">
        <w:rPr>
          <w:rFonts w:ascii="Times New Roman" w:hAnsi="Times New Roman"/>
          <w:spacing w:val="23"/>
          <w:sz w:val="20"/>
          <w:szCs w:val="20"/>
        </w:rPr>
        <w:t xml:space="preserve"> </w:t>
      </w:r>
      <w:r w:rsidRPr="00A6240F">
        <w:rPr>
          <w:rFonts w:ascii="Times New Roman" w:hAnsi="Times New Roman"/>
          <w:sz w:val="20"/>
          <w:szCs w:val="20"/>
        </w:rPr>
        <w:t>по</w:t>
      </w:r>
      <w:r w:rsidRPr="00A6240F">
        <w:rPr>
          <w:rFonts w:ascii="Times New Roman" w:hAnsi="Times New Roman"/>
          <w:spacing w:val="-1"/>
          <w:sz w:val="20"/>
          <w:szCs w:val="20"/>
        </w:rPr>
        <w:t>н</w:t>
      </w:r>
      <w:r w:rsidRPr="00A6240F">
        <w:rPr>
          <w:rFonts w:ascii="Times New Roman" w:hAnsi="Times New Roman"/>
          <w:spacing w:val="1"/>
          <w:sz w:val="20"/>
          <w:szCs w:val="20"/>
        </w:rPr>
        <w:t>у</w:t>
      </w:r>
      <w:r w:rsidRPr="00A6240F">
        <w:rPr>
          <w:rFonts w:ascii="Times New Roman" w:hAnsi="Times New Roman"/>
          <w:spacing w:val="-1"/>
          <w:sz w:val="20"/>
          <w:szCs w:val="20"/>
        </w:rPr>
        <w:t>д</w:t>
      </w:r>
      <w:r w:rsidRPr="00A6240F">
        <w:rPr>
          <w:rFonts w:ascii="Times New Roman" w:hAnsi="Times New Roman"/>
          <w:sz w:val="20"/>
          <w:szCs w:val="20"/>
        </w:rPr>
        <w:t>е</w:t>
      </w:r>
      <w:r w:rsidRPr="00A6240F">
        <w:rPr>
          <w:rFonts w:ascii="Times New Roman" w:hAnsi="Times New Roman"/>
          <w:spacing w:val="23"/>
          <w:sz w:val="20"/>
          <w:szCs w:val="20"/>
        </w:rPr>
        <w:t xml:space="preserve"> </w:t>
      </w:r>
      <w:r w:rsidRPr="00A6240F">
        <w:rPr>
          <w:rFonts w:ascii="Times New Roman" w:hAnsi="Times New Roman"/>
          <w:sz w:val="20"/>
          <w:szCs w:val="20"/>
        </w:rPr>
        <w:t>поп</w:t>
      </w:r>
      <w:r w:rsidRPr="00A6240F">
        <w:rPr>
          <w:rFonts w:ascii="Times New Roman" w:hAnsi="Times New Roman"/>
          <w:spacing w:val="7"/>
          <w:sz w:val="20"/>
          <w:szCs w:val="20"/>
        </w:rPr>
        <w:t>у</w:t>
      </w:r>
      <w:r w:rsidRPr="00A6240F">
        <w:rPr>
          <w:rFonts w:ascii="Times New Roman" w:hAnsi="Times New Roman"/>
          <w:sz w:val="20"/>
          <w:szCs w:val="20"/>
        </w:rPr>
        <w:t>њава,</w:t>
      </w:r>
      <w:r w:rsidRPr="00A6240F">
        <w:rPr>
          <w:rFonts w:ascii="Times New Roman" w:hAnsi="Times New Roman"/>
          <w:spacing w:val="30"/>
          <w:sz w:val="20"/>
          <w:szCs w:val="20"/>
        </w:rPr>
        <w:t xml:space="preserve"> </w:t>
      </w:r>
      <w:r w:rsidRPr="00A6240F">
        <w:rPr>
          <w:rFonts w:ascii="Times New Roman" w:hAnsi="Times New Roman"/>
          <w:spacing w:val="1"/>
          <w:sz w:val="20"/>
          <w:szCs w:val="20"/>
        </w:rPr>
        <w:t>п</w:t>
      </w:r>
      <w:r w:rsidRPr="00A6240F">
        <w:rPr>
          <w:rFonts w:ascii="Times New Roman" w:hAnsi="Times New Roman"/>
          <w:sz w:val="20"/>
          <w:szCs w:val="20"/>
        </w:rPr>
        <w:t>о</w:t>
      </w:r>
      <w:r w:rsidRPr="00A6240F">
        <w:rPr>
          <w:rFonts w:ascii="Times New Roman" w:hAnsi="Times New Roman"/>
          <w:spacing w:val="1"/>
          <w:sz w:val="20"/>
          <w:szCs w:val="20"/>
        </w:rPr>
        <w:t>тп</w:t>
      </w:r>
      <w:r w:rsidRPr="00A6240F">
        <w:rPr>
          <w:rFonts w:ascii="Times New Roman" w:hAnsi="Times New Roman"/>
          <w:sz w:val="20"/>
          <w:szCs w:val="20"/>
        </w:rPr>
        <w:t>исује</w:t>
      </w:r>
      <w:r w:rsidRPr="00A6240F">
        <w:rPr>
          <w:rFonts w:ascii="Times New Roman" w:hAnsi="Times New Roman"/>
          <w:spacing w:val="26"/>
          <w:sz w:val="20"/>
          <w:szCs w:val="20"/>
          <w:lang w:val="sr-Cyrl-CS"/>
        </w:rPr>
        <w:t xml:space="preserve"> </w:t>
      </w:r>
      <w:r w:rsidRPr="00A6240F">
        <w:rPr>
          <w:rFonts w:ascii="Times New Roman" w:hAnsi="Times New Roman"/>
          <w:sz w:val="20"/>
          <w:szCs w:val="20"/>
        </w:rPr>
        <w:t>и</w:t>
      </w:r>
      <w:r w:rsidRPr="00A6240F">
        <w:rPr>
          <w:rFonts w:ascii="Times New Roman" w:hAnsi="Times New Roman"/>
          <w:spacing w:val="7"/>
          <w:sz w:val="20"/>
          <w:szCs w:val="20"/>
        </w:rPr>
        <w:t xml:space="preserve"> </w:t>
      </w:r>
      <w:r w:rsidRPr="00A6240F">
        <w:rPr>
          <w:rFonts w:ascii="Times New Roman" w:hAnsi="Times New Roman"/>
          <w:sz w:val="20"/>
          <w:szCs w:val="20"/>
        </w:rPr>
        <w:t>о</w:t>
      </w:r>
      <w:r w:rsidRPr="00A6240F">
        <w:rPr>
          <w:rFonts w:ascii="Times New Roman" w:hAnsi="Times New Roman"/>
          <w:spacing w:val="1"/>
          <w:sz w:val="20"/>
          <w:szCs w:val="20"/>
        </w:rPr>
        <w:t>в</w:t>
      </w:r>
      <w:r w:rsidRPr="00A6240F">
        <w:rPr>
          <w:rFonts w:ascii="Times New Roman" w:hAnsi="Times New Roman"/>
          <w:sz w:val="20"/>
          <w:szCs w:val="20"/>
        </w:rPr>
        <w:t>ер</w:t>
      </w:r>
      <w:r w:rsidRPr="00A6240F">
        <w:rPr>
          <w:rFonts w:ascii="Times New Roman" w:hAnsi="Times New Roman"/>
          <w:spacing w:val="1"/>
          <w:sz w:val="20"/>
          <w:szCs w:val="20"/>
        </w:rPr>
        <w:t>а</w:t>
      </w:r>
      <w:r w:rsidRPr="00A6240F">
        <w:rPr>
          <w:rFonts w:ascii="Times New Roman" w:hAnsi="Times New Roman"/>
          <w:spacing w:val="-1"/>
          <w:sz w:val="20"/>
          <w:szCs w:val="20"/>
        </w:rPr>
        <w:t>в</w:t>
      </w:r>
      <w:r w:rsidRPr="00A6240F">
        <w:rPr>
          <w:rFonts w:ascii="Times New Roman" w:hAnsi="Times New Roman"/>
          <w:sz w:val="20"/>
          <w:szCs w:val="20"/>
        </w:rPr>
        <w:t>а</w:t>
      </w:r>
      <w:r w:rsidRPr="00A6240F">
        <w:rPr>
          <w:rFonts w:ascii="Times New Roman" w:hAnsi="Times New Roman"/>
          <w:spacing w:val="22"/>
          <w:sz w:val="20"/>
          <w:szCs w:val="20"/>
        </w:rPr>
        <w:t xml:space="preserve"> </w:t>
      </w:r>
      <w:r w:rsidRPr="00A6240F">
        <w:rPr>
          <w:rFonts w:ascii="Times New Roman" w:hAnsi="Times New Roman"/>
          <w:spacing w:val="1"/>
          <w:sz w:val="20"/>
          <w:szCs w:val="20"/>
        </w:rPr>
        <w:t>п</w:t>
      </w:r>
      <w:r w:rsidRPr="00A6240F">
        <w:rPr>
          <w:rFonts w:ascii="Times New Roman" w:hAnsi="Times New Roman"/>
          <w:sz w:val="20"/>
          <w:szCs w:val="20"/>
        </w:rPr>
        <w:t>е</w:t>
      </w:r>
      <w:r w:rsidRPr="00A6240F">
        <w:rPr>
          <w:rFonts w:ascii="Times New Roman" w:hAnsi="Times New Roman"/>
          <w:spacing w:val="1"/>
          <w:sz w:val="20"/>
          <w:szCs w:val="20"/>
        </w:rPr>
        <w:t>ч</w:t>
      </w:r>
      <w:r w:rsidRPr="00A6240F">
        <w:rPr>
          <w:rFonts w:ascii="Times New Roman" w:hAnsi="Times New Roman"/>
          <w:sz w:val="20"/>
          <w:szCs w:val="20"/>
        </w:rPr>
        <w:t>ат</w:t>
      </w:r>
      <w:r w:rsidRPr="00A6240F">
        <w:rPr>
          <w:rFonts w:ascii="Times New Roman" w:hAnsi="Times New Roman"/>
          <w:spacing w:val="1"/>
          <w:sz w:val="20"/>
          <w:szCs w:val="20"/>
        </w:rPr>
        <w:t>о</w:t>
      </w:r>
      <w:r w:rsidRPr="00A6240F">
        <w:rPr>
          <w:rFonts w:ascii="Times New Roman" w:hAnsi="Times New Roman"/>
          <w:sz w:val="20"/>
          <w:szCs w:val="20"/>
        </w:rPr>
        <w:t>м</w:t>
      </w:r>
      <w:r w:rsidRPr="00A6240F">
        <w:rPr>
          <w:rFonts w:ascii="Times New Roman" w:hAnsi="Times New Roman"/>
          <w:spacing w:val="24"/>
          <w:sz w:val="20"/>
          <w:szCs w:val="20"/>
        </w:rPr>
        <w:t xml:space="preserve"> </w:t>
      </w:r>
      <w:r w:rsidRPr="00A6240F">
        <w:rPr>
          <w:rFonts w:ascii="Times New Roman" w:hAnsi="Times New Roman"/>
          <w:sz w:val="20"/>
          <w:szCs w:val="20"/>
        </w:rPr>
        <w:t>с</w:t>
      </w:r>
      <w:r w:rsidRPr="00A6240F">
        <w:rPr>
          <w:rFonts w:ascii="Times New Roman" w:hAnsi="Times New Roman"/>
          <w:spacing w:val="1"/>
          <w:sz w:val="20"/>
          <w:szCs w:val="20"/>
        </w:rPr>
        <w:t>в</w:t>
      </w:r>
      <w:r w:rsidRPr="00A6240F">
        <w:rPr>
          <w:rFonts w:ascii="Times New Roman" w:hAnsi="Times New Roman"/>
          <w:sz w:val="20"/>
          <w:szCs w:val="20"/>
        </w:rPr>
        <w:t>аки</w:t>
      </w:r>
      <w:r w:rsidRPr="00A6240F">
        <w:rPr>
          <w:rFonts w:ascii="Times New Roman" w:hAnsi="Times New Roman"/>
          <w:spacing w:val="16"/>
          <w:sz w:val="20"/>
          <w:szCs w:val="20"/>
        </w:rPr>
        <w:t xml:space="preserve"> </w:t>
      </w:r>
      <w:r w:rsidRPr="00A6240F">
        <w:rPr>
          <w:rFonts w:ascii="Times New Roman" w:hAnsi="Times New Roman"/>
          <w:spacing w:val="1"/>
          <w:sz w:val="20"/>
          <w:szCs w:val="20"/>
        </w:rPr>
        <w:t>по</w:t>
      </w:r>
      <w:r w:rsidRPr="00A6240F">
        <w:rPr>
          <w:rFonts w:ascii="Times New Roman" w:hAnsi="Times New Roman"/>
          <w:sz w:val="20"/>
          <w:szCs w:val="20"/>
        </w:rPr>
        <w:t>н</w:t>
      </w:r>
      <w:r w:rsidRPr="00A6240F">
        <w:rPr>
          <w:rFonts w:ascii="Times New Roman" w:hAnsi="Times New Roman"/>
          <w:spacing w:val="1"/>
          <w:sz w:val="20"/>
          <w:szCs w:val="20"/>
        </w:rPr>
        <w:t>у</w:t>
      </w:r>
      <w:r w:rsidRPr="00A6240F">
        <w:rPr>
          <w:rFonts w:ascii="Times New Roman" w:hAnsi="Times New Roman"/>
          <w:spacing w:val="-1"/>
          <w:sz w:val="20"/>
          <w:szCs w:val="20"/>
        </w:rPr>
        <w:t>ђа</w:t>
      </w:r>
      <w:r w:rsidRPr="00A6240F">
        <w:rPr>
          <w:rFonts w:ascii="Times New Roman" w:hAnsi="Times New Roman"/>
          <w:sz w:val="20"/>
          <w:szCs w:val="20"/>
        </w:rPr>
        <w:t>ч</w:t>
      </w:r>
      <w:r w:rsidRPr="00A6240F">
        <w:rPr>
          <w:rFonts w:ascii="Times New Roman" w:hAnsi="Times New Roman"/>
          <w:spacing w:val="25"/>
          <w:sz w:val="20"/>
          <w:szCs w:val="20"/>
        </w:rPr>
        <w:t xml:space="preserve"> </w:t>
      </w:r>
      <w:r w:rsidRPr="00A6240F">
        <w:rPr>
          <w:rFonts w:ascii="Times New Roman" w:hAnsi="Times New Roman"/>
          <w:sz w:val="20"/>
          <w:szCs w:val="20"/>
        </w:rPr>
        <w:t>из</w:t>
      </w:r>
      <w:r w:rsidRPr="00A6240F">
        <w:rPr>
          <w:rFonts w:ascii="Times New Roman" w:hAnsi="Times New Roman"/>
          <w:spacing w:val="8"/>
          <w:sz w:val="20"/>
          <w:szCs w:val="20"/>
        </w:rPr>
        <w:t xml:space="preserve"> </w:t>
      </w:r>
      <w:r w:rsidRPr="00A6240F">
        <w:rPr>
          <w:rFonts w:ascii="Times New Roman" w:hAnsi="Times New Roman"/>
          <w:sz w:val="20"/>
          <w:szCs w:val="20"/>
        </w:rPr>
        <w:t>г</w:t>
      </w:r>
      <w:r w:rsidRPr="00A6240F">
        <w:rPr>
          <w:rFonts w:ascii="Times New Roman" w:hAnsi="Times New Roman"/>
          <w:spacing w:val="1"/>
          <w:sz w:val="20"/>
          <w:szCs w:val="20"/>
        </w:rPr>
        <w:t>р</w:t>
      </w:r>
      <w:r w:rsidRPr="00A6240F">
        <w:rPr>
          <w:rFonts w:ascii="Times New Roman" w:hAnsi="Times New Roman"/>
          <w:sz w:val="20"/>
          <w:szCs w:val="20"/>
        </w:rPr>
        <w:t>упе</w:t>
      </w:r>
      <w:r w:rsidRPr="00A6240F">
        <w:rPr>
          <w:rFonts w:ascii="Times New Roman" w:hAnsi="Times New Roman"/>
          <w:spacing w:val="18"/>
          <w:sz w:val="20"/>
          <w:szCs w:val="20"/>
        </w:rPr>
        <w:t xml:space="preserve"> </w:t>
      </w:r>
      <w:r w:rsidRPr="00A6240F">
        <w:rPr>
          <w:rFonts w:ascii="Times New Roman" w:hAnsi="Times New Roman"/>
          <w:spacing w:val="1"/>
          <w:sz w:val="20"/>
          <w:szCs w:val="20"/>
        </w:rPr>
        <w:t>п</w:t>
      </w:r>
      <w:r w:rsidRPr="00A6240F">
        <w:rPr>
          <w:rFonts w:ascii="Times New Roman" w:hAnsi="Times New Roman"/>
          <w:sz w:val="20"/>
          <w:szCs w:val="20"/>
        </w:rPr>
        <w:t>он</w:t>
      </w:r>
      <w:r w:rsidRPr="00A6240F">
        <w:rPr>
          <w:rFonts w:ascii="Times New Roman" w:hAnsi="Times New Roman"/>
          <w:spacing w:val="1"/>
          <w:sz w:val="20"/>
          <w:szCs w:val="20"/>
        </w:rPr>
        <w:t>у</w:t>
      </w:r>
      <w:r w:rsidRPr="00A6240F">
        <w:rPr>
          <w:rFonts w:ascii="Times New Roman" w:hAnsi="Times New Roman"/>
          <w:spacing w:val="6"/>
          <w:sz w:val="20"/>
          <w:szCs w:val="20"/>
        </w:rPr>
        <w:t>ђ</w:t>
      </w:r>
      <w:r w:rsidRPr="00A6240F">
        <w:rPr>
          <w:rFonts w:ascii="Times New Roman" w:hAnsi="Times New Roman"/>
          <w:sz w:val="20"/>
          <w:szCs w:val="20"/>
        </w:rPr>
        <w:t>а</w:t>
      </w:r>
      <w:r w:rsidRPr="00A6240F">
        <w:rPr>
          <w:rFonts w:ascii="Times New Roman" w:hAnsi="Times New Roman"/>
          <w:spacing w:val="1"/>
          <w:sz w:val="20"/>
          <w:szCs w:val="20"/>
        </w:rPr>
        <w:t>ч</w:t>
      </w:r>
      <w:r w:rsidRPr="00A6240F">
        <w:rPr>
          <w:rFonts w:ascii="Times New Roman" w:hAnsi="Times New Roman"/>
          <w:sz w:val="20"/>
          <w:szCs w:val="20"/>
        </w:rPr>
        <w:t>а</w:t>
      </w:r>
      <w:r w:rsidRPr="00A6240F">
        <w:rPr>
          <w:rFonts w:ascii="Times New Roman" w:hAnsi="Times New Roman"/>
          <w:spacing w:val="28"/>
          <w:sz w:val="20"/>
          <w:szCs w:val="20"/>
        </w:rPr>
        <w:t xml:space="preserve"> </w:t>
      </w:r>
      <w:r w:rsidRPr="00A6240F">
        <w:rPr>
          <w:rFonts w:ascii="Times New Roman" w:hAnsi="Times New Roman"/>
          <w:sz w:val="20"/>
          <w:szCs w:val="20"/>
        </w:rPr>
        <w:t>или</w:t>
      </w:r>
      <w:r w:rsidRPr="00A6240F">
        <w:rPr>
          <w:rFonts w:ascii="Times New Roman" w:hAnsi="Times New Roman"/>
          <w:spacing w:val="9"/>
          <w:sz w:val="20"/>
          <w:szCs w:val="20"/>
        </w:rPr>
        <w:t xml:space="preserve"> </w:t>
      </w:r>
      <w:r w:rsidRPr="00A6240F">
        <w:rPr>
          <w:rFonts w:ascii="Times New Roman" w:hAnsi="Times New Roman"/>
          <w:w w:val="103"/>
          <w:sz w:val="20"/>
          <w:szCs w:val="20"/>
        </w:rPr>
        <w:t>овл</w:t>
      </w:r>
      <w:r w:rsidRPr="00A6240F">
        <w:rPr>
          <w:rFonts w:ascii="Times New Roman" w:hAnsi="Times New Roman"/>
          <w:spacing w:val="-1"/>
          <w:w w:val="103"/>
          <w:sz w:val="20"/>
          <w:szCs w:val="20"/>
        </w:rPr>
        <w:t>а</w:t>
      </w:r>
      <w:r w:rsidRPr="00A6240F">
        <w:rPr>
          <w:rFonts w:ascii="Times New Roman" w:hAnsi="Times New Roman"/>
          <w:w w:val="103"/>
          <w:sz w:val="20"/>
          <w:szCs w:val="20"/>
        </w:rPr>
        <w:t>шћени</w:t>
      </w:r>
      <w:r w:rsidRPr="00A6240F">
        <w:rPr>
          <w:rFonts w:ascii="Times New Roman" w:hAnsi="Times New Roman"/>
          <w:sz w:val="20"/>
          <w:szCs w:val="20"/>
          <w:lang w:val="sr-Cyrl-CS"/>
        </w:rPr>
        <w:t xml:space="preserve"> </w:t>
      </w:r>
      <w:r w:rsidRPr="00A6240F">
        <w:rPr>
          <w:rFonts w:ascii="Times New Roman" w:hAnsi="Times New Roman"/>
          <w:sz w:val="20"/>
          <w:szCs w:val="20"/>
        </w:rPr>
        <w:t>п</w:t>
      </w:r>
      <w:r w:rsidRPr="00A6240F">
        <w:rPr>
          <w:rFonts w:ascii="Times New Roman" w:hAnsi="Times New Roman"/>
          <w:spacing w:val="-1"/>
          <w:sz w:val="20"/>
          <w:szCs w:val="20"/>
        </w:rPr>
        <w:t>р</w:t>
      </w:r>
      <w:r w:rsidRPr="00A6240F">
        <w:rPr>
          <w:rFonts w:ascii="Times New Roman" w:hAnsi="Times New Roman"/>
          <w:spacing w:val="1"/>
          <w:sz w:val="20"/>
          <w:szCs w:val="20"/>
        </w:rPr>
        <w:t>е</w:t>
      </w:r>
      <w:r w:rsidRPr="00A6240F">
        <w:rPr>
          <w:rFonts w:ascii="Times New Roman" w:hAnsi="Times New Roman"/>
          <w:spacing w:val="-1"/>
          <w:sz w:val="20"/>
          <w:szCs w:val="20"/>
        </w:rPr>
        <w:t>д</w:t>
      </w:r>
      <w:r w:rsidRPr="00A6240F">
        <w:rPr>
          <w:rFonts w:ascii="Times New Roman" w:hAnsi="Times New Roman"/>
          <w:sz w:val="20"/>
          <w:szCs w:val="20"/>
        </w:rPr>
        <w:t>ставник</w:t>
      </w:r>
      <w:r w:rsidRPr="00A6240F">
        <w:rPr>
          <w:rFonts w:ascii="Times New Roman" w:hAnsi="Times New Roman"/>
          <w:spacing w:val="34"/>
          <w:sz w:val="20"/>
          <w:szCs w:val="20"/>
        </w:rPr>
        <w:t xml:space="preserve"> </w:t>
      </w:r>
      <w:r w:rsidRPr="00A6240F">
        <w:rPr>
          <w:rFonts w:ascii="Times New Roman" w:hAnsi="Times New Roman"/>
          <w:sz w:val="20"/>
          <w:szCs w:val="20"/>
        </w:rPr>
        <w:t>групе</w:t>
      </w:r>
      <w:r w:rsidRPr="00A6240F">
        <w:rPr>
          <w:rFonts w:ascii="Times New Roman" w:hAnsi="Times New Roman"/>
          <w:spacing w:val="16"/>
          <w:sz w:val="20"/>
          <w:szCs w:val="20"/>
        </w:rPr>
        <w:t xml:space="preserve"> </w:t>
      </w:r>
      <w:r w:rsidRPr="00A6240F">
        <w:rPr>
          <w:rFonts w:ascii="Times New Roman" w:hAnsi="Times New Roman"/>
          <w:spacing w:val="1"/>
          <w:sz w:val="20"/>
          <w:szCs w:val="20"/>
        </w:rPr>
        <w:t>по</w:t>
      </w:r>
      <w:r w:rsidRPr="00A6240F">
        <w:rPr>
          <w:rFonts w:ascii="Times New Roman" w:hAnsi="Times New Roman"/>
          <w:sz w:val="20"/>
          <w:szCs w:val="20"/>
        </w:rPr>
        <w:t>нуђача,</w:t>
      </w:r>
      <w:r w:rsidRPr="00A6240F">
        <w:rPr>
          <w:rFonts w:ascii="Times New Roman" w:hAnsi="Times New Roman"/>
          <w:spacing w:val="27"/>
          <w:sz w:val="20"/>
          <w:szCs w:val="20"/>
        </w:rPr>
        <w:t xml:space="preserve"> </w:t>
      </w:r>
      <w:r w:rsidRPr="00A6240F">
        <w:rPr>
          <w:rFonts w:ascii="Times New Roman" w:hAnsi="Times New Roman"/>
          <w:sz w:val="20"/>
          <w:szCs w:val="20"/>
        </w:rPr>
        <w:t>уз</w:t>
      </w:r>
      <w:r w:rsidRPr="00A6240F">
        <w:rPr>
          <w:rFonts w:ascii="Times New Roman" w:hAnsi="Times New Roman"/>
          <w:spacing w:val="7"/>
          <w:sz w:val="20"/>
          <w:szCs w:val="20"/>
        </w:rPr>
        <w:t xml:space="preserve"> </w:t>
      </w:r>
      <w:r w:rsidRPr="00A6240F">
        <w:rPr>
          <w:rFonts w:ascii="Times New Roman" w:hAnsi="Times New Roman"/>
          <w:spacing w:val="1"/>
          <w:sz w:val="20"/>
          <w:szCs w:val="20"/>
        </w:rPr>
        <w:t>п</w:t>
      </w:r>
      <w:r w:rsidRPr="00A6240F">
        <w:rPr>
          <w:rFonts w:ascii="Times New Roman" w:hAnsi="Times New Roman"/>
          <w:spacing w:val="3"/>
          <w:sz w:val="20"/>
          <w:szCs w:val="20"/>
        </w:rPr>
        <w:t>р</w:t>
      </w:r>
      <w:r w:rsidRPr="00A6240F">
        <w:rPr>
          <w:rFonts w:ascii="Times New Roman" w:hAnsi="Times New Roman"/>
          <w:sz w:val="20"/>
          <w:szCs w:val="20"/>
        </w:rPr>
        <w:t>ило</w:t>
      </w:r>
      <w:r w:rsidRPr="00A6240F">
        <w:rPr>
          <w:rFonts w:ascii="Times New Roman" w:hAnsi="Times New Roman"/>
          <w:spacing w:val="1"/>
          <w:sz w:val="20"/>
          <w:szCs w:val="20"/>
        </w:rPr>
        <w:t>ж</w:t>
      </w:r>
      <w:r w:rsidRPr="00A6240F">
        <w:rPr>
          <w:rFonts w:ascii="Times New Roman" w:hAnsi="Times New Roman"/>
          <w:sz w:val="20"/>
          <w:szCs w:val="20"/>
        </w:rPr>
        <w:t>ено</w:t>
      </w:r>
      <w:r w:rsidRPr="00A6240F">
        <w:rPr>
          <w:rFonts w:ascii="Times New Roman" w:hAnsi="Times New Roman"/>
          <w:spacing w:val="27"/>
          <w:sz w:val="20"/>
          <w:szCs w:val="20"/>
        </w:rPr>
        <w:t xml:space="preserve"> </w:t>
      </w:r>
      <w:r w:rsidRPr="00A6240F">
        <w:rPr>
          <w:rFonts w:ascii="Times New Roman" w:hAnsi="Times New Roman"/>
          <w:sz w:val="20"/>
          <w:szCs w:val="20"/>
        </w:rPr>
        <w:t>овлаш</w:t>
      </w:r>
      <w:r w:rsidRPr="00A6240F">
        <w:rPr>
          <w:rFonts w:ascii="Times New Roman" w:hAnsi="Times New Roman"/>
          <w:spacing w:val="1"/>
          <w:sz w:val="20"/>
          <w:szCs w:val="20"/>
        </w:rPr>
        <w:t>ћ</w:t>
      </w:r>
      <w:r w:rsidRPr="00A6240F">
        <w:rPr>
          <w:rFonts w:ascii="Times New Roman" w:hAnsi="Times New Roman"/>
          <w:sz w:val="20"/>
          <w:szCs w:val="20"/>
        </w:rPr>
        <w:t>е</w:t>
      </w:r>
      <w:r w:rsidRPr="00A6240F">
        <w:rPr>
          <w:rFonts w:ascii="Times New Roman" w:hAnsi="Times New Roman"/>
          <w:spacing w:val="1"/>
          <w:sz w:val="20"/>
          <w:szCs w:val="20"/>
        </w:rPr>
        <w:t>њ</w:t>
      </w:r>
      <w:r w:rsidRPr="00A6240F">
        <w:rPr>
          <w:rFonts w:ascii="Times New Roman" w:hAnsi="Times New Roman"/>
          <w:sz w:val="20"/>
          <w:szCs w:val="20"/>
        </w:rPr>
        <w:t>е</w:t>
      </w:r>
      <w:r w:rsidRPr="00A6240F">
        <w:rPr>
          <w:rFonts w:ascii="Times New Roman" w:hAnsi="Times New Roman"/>
          <w:spacing w:val="28"/>
          <w:sz w:val="20"/>
          <w:szCs w:val="20"/>
        </w:rPr>
        <w:t xml:space="preserve"> </w:t>
      </w:r>
      <w:r w:rsidRPr="00A6240F">
        <w:rPr>
          <w:rFonts w:ascii="Times New Roman" w:hAnsi="Times New Roman"/>
          <w:sz w:val="20"/>
          <w:szCs w:val="20"/>
        </w:rPr>
        <w:t>које</w:t>
      </w:r>
      <w:r w:rsidRPr="00A6240F">
        <w:rPr>
          <w:rFonts w:ascii="Times New Roman" w:hAnsi="Times New Roman"/>
          <w:spacing w:val="14"/>
          <w:sz w:val="20"/>
          <w:szCs w:val="20"/>
        </w:rPr>
        <w:t xml:space="preserve"> </w:t>
      </w:r>
      <w:r w:rsidRPr="00A6240F">
        <w:rPr>
          <w:rFonts w:ascii="Times New Roman" w:hAnsi="Times New Roman"/>
          <w:sz w:val="20"/>
          <w:szCs w:val="20"/>
        </w:rPr>
        <w:t>потп</w:t>
      </w:r>
      <w:r w:rsidRPr="00A6240F">
        <w:rPr>
          <w:rFonts w:ascii="Times New Roman" w:hAnsi="Times New Roman"/>
          <w:spacing w:val="1"/>
          <w:sz w:val="20"/>
          <w:szCs w:val="20"/>
        </w:rPr>
        <w:t>и</w:t>
      </w:r>
      <w:r w:rsidRPr="00A6240F">
        <w:rPr>
          <w:rFonts w:ascii="Times New Roman" w:hAnsi="Times New Roman"/>
          <w:spacing w:val="4"/>
          <w:sz w:val="20"/>
          <w:szCs w:val="20"/>
        </w:rPr>
        <w:t>с</w:t>
      </w:r>
      <w:r w:rsidRPr="00A6240F">
        <w:rPr>
          <w:rFonts w:ascii="Times New Roman" w:hAnsi="Times New Roman"/>
          <w:sz w:val="20"/>
          <w:szCs w:val="20"/>
        </w:rPr>
        <w:t>у</w:t>
      </w:r>
      <w:r w:rsidRPr="00A6240F">
        <w:rPr>
          <w:rFonts w:ascii="Times New Roman" w:hAnsi="Times New Roman"/>
          <w:spacing w:val="1"/>
          <w:sz w:val="20"/>
          <w:szCs w:val="20"/>
        </w:rPr>
        <w:t>ј</w:t>
      </w:r>
      <w:r w:rsidRPr="00A6240F">
        <w:rPr>
          <w:rFonts w:ascii="Times New Roman" w:hAnsi="Times New Roman"/>
          <w:sz w:val="20"/>
          <w:szCs w:val="20"/>
        </w:rPr>
        <w:t>у</w:t>
      </w:r>
      <w:r w:rsidRPr="00A6240F">
        <w:rPr>
          <w:rFonts w:ascii="Times New Roman" w:hAnsi="Times New Roman"/>
          <w:spacing w:val="25"/>
          <w:sz w:val="20"/>
          <w:szCs w:val="20"/>
        </w:rPr>
        <w:t xml:space="preserve"> </w:t>
      </w:r>
      <w:r w:rsidRPr="00A6240F">
        <w:rPr>
          <w:rFonts w:ascii="Times New Roman" w:hAnsi="Times New Roman"/>
          <w:sz w:val="20"/>
          <w:szCs w:val="20"/>
        </w:rPr>
        <w:t>и</w:t>
      </w:r>
      <w:r w:rsidRPr="00A6240F">
        <w:rPr>
          <w:rFonts w:ascii="Times New Roman" w:hAnsi="Times New Roman"/>
          <w:spacing w:val="3"/>
          <w:sz w:val="20"/>
          <w:szCs w:val="20"/>
        </w:rPr>
        <w:t xml:space="preserve"> </w:t>
      </w:r>
      <w:r w:rsidRPr="00A6240F">
        <w:rPr>
          <w:rFonts w:ascii="Times New Roman" w:hAnsi="Times New Roman"/>
          <w:sz w:val="20"/>
          <w:szCs w:val="20"/>
        </w:rPr>
        <w:t>о</w:t>
      </w:r>
      <w:r w:rsidRPr="00A6240F">
        <w:rPr>
          <w:rFonts w:ascii="Times New Roman" w:hAnsi="Times New Roman"/>
          <w:spacing w:val="1"/>
          <w:sz w:val="20"/>
          <w:szCs w:val="20"/>
        </w:rPr>
        <w:t>в</w:t>
      </w:r>
      <w:r w:rsidRPr="00A6240F">
        <w:rPr>
          <w:rFonts w:ascii="Times New Roman" w:hAnsi="Times New Roman"/>
          <w:sz w:val="20"/>
          <w:szCs w:val="20"/>
        </w:rPr>
        <w:t>ер</w:t>
      </w:r>
      <w:r w:rsidRPr="00A6240F">
        <w:rPr>
          <w:rFonts w:ascii="Times New Roman" w:hAnsi="Times New Roman"/>
          <w:spacing w:val="1"/>
          <w:sz w:val="20"/>
          <w:szCs w:val="20"/>
        </w:rPr>
        <w:t>а</w:t>
      </w:r>
      <w:r w:rsidRPr="00A6240F">
        <w:rPr>
          <w:rFonts w:ascii="Times New Roman" w:hAnsi="Times New Roman"/>
          <w:sz w:val="20"/>
          <w:szCs w:val="20"/>
        </w:rPr>
        <w:t>вају</w:t>
      </w:r>
      <w:r w:rsidRPr="00A6240F">
        <w:rPr>
          <w:rFonts w:ascii="Times New Roman" w:hAnsi="Times New Roman"/>
          <w:spacing w:val="26"/>
          <w:sz w:val="20"/>
          <w:szCs w:val="20"/>
        </w:rPr>
        <w:t xml:space="preserve"> </w:t>
      </w:r>
      <w:r w:rsidRPr="00A6240F">
        <w:rPr>
          <w:rFonts w:ascii="Times New Roman" w:hAnsi="Times New Roman"/>
          <w:sz w:val="20"/>
          <w:szCs w:val="20"/>
        </w:rPr>
        <w:t>пе</w:t>
      </w:r>
      <w:r w:rsidRPr="00A6240F">
        <w:rPr>
          <w:rFonts w:ascii="Times New Roman" w:hAnsi="Times New Roman"/>
          <w:spacing w:val="1"/>
          <w:sz w:val="20"/>
          <w:szCs w:val="20"/>
        </w:rPr>
        <w:t>ч</w:t>
      </w:r>
      <w:r w:rsidRPr="00A6240F">
        <w:rPr>
          <w:rFonts w:ascii="Times New Roman" w:hAnsi="Times New Roman"/>
          <w:sz w:val="20"/>
          <w:szCs w:val="20"/>
        </w:rPr>
        <w:t>ат</w:t>
      </w:r>
      <w:r w:rsidRPr="00A6240F">
        <w:rPr>
          <w:rFonts w:ascii="Times New Roman" w:hAnsi="Times New Roman"/>
          <w:spacing w:val="2"/>
          <w:sz w:val="20"/>
          <w:szCs w:val="20"/>
        </w:rPr>
        <w:t>о</w:t>
      </w:r>
      <w:r w:rsidRPr="00A6240F">
        <w:rPr>
          <w:rFonts w:ascii="Times New Roman" w:hAnsi="Times New Roman"/>
          <w:sz w:val="20"/>
          <w:szCs w:val="20"/>
        </w:rPr>
        <w:t>м</w:t>
      </w:r>
      <w:r w:rsidRPr="00A6240F">
        <w:rPr>
          <w:rFonts w:ascii="Times New Roman" w:hAnsi="Times New Roman"/>
          <w:spacing w:val="23"/>
          <w:sz w:val="20"/>
          <w:szCs w:val="20"/>
        </w:rPr>
        <w:t xml:space="preserve"> </w:t>
      </w:r>
      <w:r w:rsidRPr="00A6240F">
        <w:rPr>
          <w:rFonts w:ascii="Times New Roman" w:hAnsi="Times New Roman"/>
          <w:spacing w:val="1"/>
          <w:sz w:val="20"/>
          <w:szCs w:val="20"/>
        </w:rPr>
        <w:t>с</w:t>
      </w:r>
      <w:r w:rsidRPr="00A6240F">
        <w:rPr>
          <w:rFonts w:ascii="Times New Roman" w:hAnsi="Times New Roman"/>
          <w:spacing w:val="-1"/>
          <w:sz w:val="20"/>
          <w:szCs w:val="20"/>
        </w:rPr>
        <w:t>в</w:t>
      </w:r>
      <w:r w:rsidRPr="00A6240F">
        <w:rPr>
          <w:rFonts w:ascii="Times New Roman" w:hAnsi="Times New Roman"/>
          <w:sz w:val="20"/>
          <w:szCs w:val="20"/>
        </w:rPr>
        <w:t>и</w:t>
      </w:r>
      <w:r w:rsidRPr="00A6240F">
        <w:rPr>
          <w:rFonts w:ascii="Times New Roman" w:hAnsi="Times New Roman"/>
          <w:spacing w:val="8"/>
          <w:sz w:val="20"/>
          <w:szCs w:val="20"/>
        </w:rPr>
        <w:t xml:space="preserve"> </w:t>
      </w:r>
      <w:r w:rsidRPr="00A6240F">
        <w:rPr>
          <w:rFonts w:ascii="Times New Roman" w:hAnsi="Times New Roman"/>
          <w:sz w:val="20"/>
          <w:szCs w:val="20"/>
        </w:rPr>
        <w:t>пон</w:t>
      </w:r>
      <w:r w:rsidRPr="00A6240F">
        <w:rPr>
          <w:rFonts w:ascii="Times New Roman" w:hAnsi="Times New Roman"/>
          <w:spacing w:val="1"/>
          <w:sz w:val="20"/>
          <w:szCs w:val="20"/>
        </w:rPr>
        <w:t>у</w:t>
      </w:r>
      <w:r w:rsidRPr="00A6240F">
        <w:rPr>
          <w:rFonts w:ascii="Times New Roman" w:hAnsi="Times New Roman"/>
          <w:sz w:val="20"/>
          <w:szCs w:val="20"/>
        </w:rPr>
        <w:t>ђачи</w:t>
      </w:r>
      <w:r w:rsidRPr="00A6240F">
        <w:rPr>
          <w:rFonts w:ascii="Times New Roman" w:hAnsi="Times New Roman"/>
          <w:spacing w:val="27"/>
          <w:sz w:val="20"/>
          <w:szCs w:val="20"/>
        </w:rPr>
        <w:t xml:space="preserve"> </w:t>
      </w:r>
      <w:r w:rsidRPr="00A6240F">
        <w:rPr>
          <w:rFonts w:ascii="Times New Roman" w:hAnsi="Times New Roman"/>
          <w:sz w:val="20"/>
          <w:szCs w:val="20"/>
        </w:rPr>
        <w:t>из</w:t>
      </w:r>
      <w:r w:rsidRPr="00A6240F">
        <w:rPr>
          <w:rFonts w:ascii="Times New Roman" w:hAnsi="Times New Roman"/>
          <w:spacing w:val="7"/>
          <w:sz w:val="20"/>
          <w:szCs w:val="20"/>
        </w:rPr>
        <w:t xml:space="preserve"> </w:t>
      </w:r>
      <w:r w:rsidRPr="00A6240F">
        <w:rPr>
          <w:rFonts w:ascii="Times New Roman" w:hAnsi="Times New Roman"/>
          <w:sz w:val="20"/>
          <w:szCs w:val="20"/>
        </w:rPr>
        <w:t>групе</w:t>
      </w:r>
      <w:r w:rsidRPr="00A6240F">
        <w:rPr>
          <w:rFonts w:ascii="Times New Roman" w:hAnsi="Times New Roman"/>
          <w:spacing w:val="16"/>
          <w:sz w:val="20"/>
          <w:szCs w:val="20"/>
        </w:rPr>
        <w:t xml:space="preserve"> </w:t>
      </w:r>
      <w:r w:rsidRPr="00A6240F">
        <w:rPr>
          <w:rFonts w:ascii="Times New Roman" w:hAnsi="Times New Roman"/>
          <w:w w:val="103"/>
          <w:sz w:val="20"/>
          <w:szCs w:val="20"/>
        </w:rPr>
        <w:t>по</w:t>
      </w:r>
      <w:r w:rsidRPr="00A6240F">
        <w:rPr>
          <w:rFonts w:ascii="Times New Roman" w:hAnsi="Times New Roman"/>
          <w:spacing w:val="1"/>
          <w:w w:val="103"/>
          <w:sz w:val="20"/>
          <w:szCs w:val="20"/>
        </w:rPr>
        <w:t>н</w:t>
      </w:r>
      <w:r w:rsidRPr="00A6240F">
        <w:rPr>
          <w:rFonts w:ascii="Times New Roman" w:hAnsi="Times New Roman"/>
          <w:w w:val="103"/>
          <w:sz w:val="20"/>
          <w:szCs w:val="20"/>
        </w:rPr>
        <w:t>уђ</w:t>
      </w:r>
      <w:r w:rsidRPr="00A6240F">
        <w:rPr>
          <w:rFonts w:ascii="Times New Roman" w:hAnsi="Times New Roman"/>
          <w:spacing w:val="-1"/>
          <w:w w:val="103"/>
          <w:sz w:val="20"/>
          <w:szCs w:val="20"/>
        </w:rPr>
        <w:t>а</w:t>
      </w:r>
      <w:r w:rsidRPr="00A6240F">
        <w:rPr>
          <w:rFonts w:ascii="Times New Roman" w:hAnsi="Times New Roman"/>
          <w:spacing w:val="2"/>
          <w:w w:val="103"/>
          <w:sz w:val="20"/>
          <w:szCs w:val="20"/>
        </w:rPr>
        <w:t>ч</w:t>
      </w:r>
      <w:r w:rsidRPr="00A6240F">
        <w:rPr>
          <w:rFonts w:ascii="Times New Roman" w:hAnsi="Times New Roman"/>
          <w:spacing w:val="-1"/>
          <w:w w:val="103"/>
          <w:sz w:val="20"/>
          <w:szCs w:val="20"/>
        </w:rPr>
        <w:t>а</w:t>
      </w:r>
      <w:r w:rsidRPr="00A6240F">
        <w:rPr>
          <w:rFonts w:ascii="Times New Roman" w:hAnsi="Times New Roman"/>
          <w:w w:val="103"/>
          <w:sz w:val="20"/>
          <w:szCs w:val="20"/>
        </w:rPr>
        <w:t>.</w:t>
      </w:r>
    </w:p>
    <w:p w:rsidR="000E0569" w:rsidRPr="00E34B12" w:rsidRDefault="000E0569" w:rsidP="000E0569">
      <w:pPr>
        <w:widowControl w:val="0"/>
        <w:autoSpaceDE w:val="0"/>
        <w:autoSpaceDN w:val="0"/>
        <w:adjustRightInd w:val="0"/>
        <w:spacing w:before="37" w:after="0" w:line="248" w:lineRule="auto"/>
        <w:ind w:left="426" w:right="280" w:firstLine="8"/>
        <w:jc w:val="center"/>
        <w:rPr>
          <w:rFonts w:ascii="Times New Roman" w:hAnsi="Times New Roman"/>
          <w:b/>
          <w:color w:val="000000"/>
          <w:sz w:val="24"/>
          <w:szCs w:val="24"/>
          <w:lang w:val="sr-Cyrl-CS"/>
        </w:rPr>
      </w:pPr>
      <w:r w:rsidRPr="00E34B12">
        <w:rPr>
          <w:rFonts w:ascii="Times New Roman" w:hAnsi="Times New Roman"/>
          <w:b/>
          <w:bCs/>
          <w:color w:val="000000"/>
          <w:position w:val="-1"/>
          <w:sz w:val="24"/>
          <w:szCs w:val="24"/>
          <w:lang w:val="sr-Latn-CS"/>
        </w:rPr>
        <w:lastRenderedPageBreak/>
        <w:t>VI/</w:t>
      </w:r>
      <w:r w:rsidRPr="00E34B12">
        <w:rPr>
          <w:rFonts w:ascii="Times New Roman" w:hAnsi="Times New Roman"/>
          <w:b/>
          <w:color w:val="000000"/>
          <w:sz w:val="24"/>
          <w:szCs w:val="24"/>
          <w:lang w:val="sr-Cyrl-CS"/>
        </w:rPr>
        <w:t>5)</w:t>
      </w:r>
      <w:r w:rsidRPr="00E34B12">
        <w:rPr>
          <w:rFonts w:ascii="Times New Roman" w:hAnsi="Times New Roman"/>
          <w:b/>
          <w:color w:val="000000"/>
          <w:sz w:val="24"/>
          <w:szCs w:val="24"/>
        </w:rPr>
        <w:t xml:space="preserve">      ОБРАЗАЦ ПОНУД</w:t>
      </w:r>
      <w:r w:rsidRPr="00E34B12">
        <w:rPr>
          <w:rFonts w:ascii="Times New Roman" w:hAnsi="Times New Roman"/>
          <w:b/>
          <w:color w:val="000000"/>
          <w:sz w:val="24"/>
          <w:szCs w:val="24"/>
          <w:lang w:val="sr-Cyrl-CS"/>
        </w:rPr>
        <w:t>Е ЗА ПАРТИЈУ 4</w:t>
      </w:r>
    </w:p>
    <w:p w:rsidR="000E0569" w:rsidRPr="00E34B12" w:rsidRDefault="007E07B3" w:rsidP="000E0569">
      <w:pPr>
        <w:pStyle w:val="NormalWeb"/>
        <w:spacing w:after="0" w:line="240" w:lineRule="auto"/>
        <w:jc w:val="center"/>
        <w:rPr>
          <w:b/>
          <w:lang w:val="sr-Cyrl-CS"/>
        </w:rPr>
      </w:pPr>
      <w:r w:rsidRPr="00E34B12">
        <w:rPr>
          <w:b/>
        </w:rPr>
        <w:t xml:space="preserve">PC notebook рачунар </w:t>
      </w:r>
      <w:r w:rsidRPr="00E34B12">
        <w:rPr>
          <w:b/>
          <w:lang w:val="sr-Cyrl-CS"/>
        </w:rPr>
        <w:t>В</w:t>
      </w:r>
      <w:r w:rsidRPr="00E34B12">
        <w:rPr>
          <w:b/>
          <w:bCs/>
        </w:rPr>
        <w:t xml:space="preserve"> </w:t>
      </w:r>
    </w:p>
    <w:p w:rsidR="000E0569" w:rsidRPr="00E34B12" w:rsidRDefault="000E0569" w:rsidP="000E0569">
      <w:pPr>
        <w:widowControl w:val="0"/>
        <w:autoSpaceDE w:val="0"/>
        <w:autoSpaceDN w:val="0"/>
        <w:adjustRightInd w:val="0"/>
        <w:spacing w:before="37" w:after="0" w:line="248" w:lineRule="auto"/>
        <w:ind w:left="426" w:right="280" w:firstLine="8"/>
        <w:rPr>
          <w:rFonts w:ascii="Times New Roman" w:hAnsi="Times New Roman"/>
          <w:color w:val="000000"/>
          <w:sz w:val="24"/>
          <w:szCs w:val="24"/>
          <w:lang w:val="sr-Cyrl-CS"/>
        </w:rPr>
      </w:pPr>
      <w:proofErr w:type="gramStart"/>
      <w:r w:rsidRPr="00E34B12">
        <w:rPr>
          <w:rFonts w:ascii="Times New Roman" w:hAnsi="Times New Roman"/>
          <w:color w:val="000000"/>
          <w:sz w:val="24"/>
          <w:szCs w:val="24"/>
        </w:rPr>
        <w:t>Понуда</w:t>
      </w:r>
      <w:r w:rsidRPr="00E34B12">
        <w:rPr>
          <w:rFonts w:ascii="Times New Roman" w:hAnsi="Times New Roman"/>
          <w:color w:val="000000"/>
          <w:spacing w:val="21"/>
          <w:sz w:val="24"/>
          <w:szCs w:val="24"/>
        </w:rPr>
        <w:t xml:space="preserve"> </w:t>
      </w:r>
      <w:r w:rsidRPr="00E34B12">
        <w:rPr>
          <w:rFonts w:ascii="Times New Roman" w:hAnsi="Times New Roman"/>
          <w:color w:val="000000"/>
          <w:sz w:val="24"/>
          <w:szCs w:val="24"/>
        </w:rPr>
        <w:t>б</w:t>
      </w:r>
      <w:r w:rsidRPr="00E34B12">
        <w:rPr>
          <w:rFonts w:ascii="Times New Roman" w:hAnsi="Times New Roman"/>
          <w:color w:val="000000"/>
          <w:spacing w:val="-1"/>
          <w:sz w:val="24"/>
          <w:szCs w:val="24"/>
        </w:rPr>
        <w:t>р</w:t>
      </w:r>
      <w:r w:rsidRPr="00E34B12">
        <w:rPr>
          <w:rFonts w:ascii="Times New Roman" w:hAnsi="Times New Roman"/>
          <w:color w:val="000000"/>
          <w:sz w:val="24"/>
          <w:szCs w:val="24"/>
        </w:rPr>
        <w:t xml:space="preserve">ој </w:t>
      </w:r>
      <w:r w:rsidRPr="00E34B12">
        <w:rPr>
          <w:rFonts w:ascii="Times New Roman" w:hAnsi="Times New Roman"/>
          <w:color w:val="000000"/>
          <w:sz w:val="24"/>
          <w:szCs w:val="24"/>
          <w:u w:val="single"/>
        </w:rPr>
        <w:t xml:space="preserve">         </w:t>
      </w:r>
      <w:r w:rsidRPr="00E34B12">
        <w:rPr>
          <w:rFonts w:ascii="Times New Roman" w:hAnsi="Times New Roman"/>
          <w:color w:val="000000"/>
          <w:spacing w:val="1"/>
          <w:sz w:val="24"/>
          <w:szCs w:val="24"/>
        </w:rPr>
        <w:t>о</w:t>
      </w:r>
      <w:r w:rsidRPr="00E34B12">
        <w:rPr>
          <w:rFonts w:ascii="Times New Roman" w:hAnsi="Times New Roman"/>
          <w:color w:val="000000"/>
          <w:sz w:val="24"/>
          <w:szCs w:val="24"/>
        </w:rPr>
        <w:t>д_____.201</w:t>
      </w:r>
      <w:r w:rsidRPr="00E34B12">
        <w:rPr>
          <w:rFonts w:ascii="Times New Roman" w:hAnsi="Times New Roman"/>
          <w:color w:val="000000"/>
          <w:sz w:val="24"/>
          <w:szCs w:val="24"/>
          <w:lang w:val="sr-Cyrl-CS"/>
        </w:rPr>
        <w:t>6</w:t>
      </w:r>
      <w:r w:rsidRPr="00E34B12">
        <w:rPr>
          <w:rFonts w:ascii="Times New Roman" w:hAnsi="Times New Roman"/>
          <w:color w:val="000000"/>
          <w:sz w:val="24"/>
          <w:szCs w:val="24"/>
        </w:rPr>
        <w:t>.</w:t>
      </w:r>
      <w:proofErr w:type="gramEnd"/>
      <w:r w:rsidRPr="00E34B12">
        <w:rPr>
          <w:rFonts w:ascii="Times New Roman" w:hAnsi="Times New Roman"/>
          <w:color w:val="000000"/>
          <w:spacing w:val="24"/>
          <w:sz w:val="24"/>
          <w:szCs w:val="24"/>
        </w:rPr>
        <w:t xml:space="preserve"> </w:t>
      </w:r>
      <w:proofErr w:type="gramStart"/>
      <w:r w:rsidRPr="00E34B12">
        <w:rPr>
          <w:rFonts w:ascii="Times New Roman" w:hAnsi="Times New Roman"/>
          <w:color w:val="000000"/>
          <w:sz w:val="24"/>
          <w:szCs w:val="24"/>
        </w:rPr>
        <w:t>године</w:t>
      </w:r>
      <w:proofErr w:type="gramEnd"/>
      <w:r w:rsidRPr="00E34B12">
        <w:rPr>
          <w:rFonts w:ascii="Times New Roman" w:hAnsi="Times New Roman"/>
          <w:color w:val="000000"/>
          <w:spacing w:val="19"/>
          <w:sz w:val="24"/>
          <w:szCs w:val="24"/>
        </w:rPr>
        <w:t xml:space="preserve"> </w:t>
      </w:r>
      <w:r w:rsidRPr="00E34B12">
        <w:rPr>
          <w:rFonts w:ascii="Times New Roman" w:hAnsi="Times New Roman"/>
          <w:color w:val="000000"/>
          <w:sz w:val="24"/>
          <w:szCs w:val="24"/>
        </w:rPr>
        <w:t>за</w:t>
      </w:r>
      <w:r w:rsidRPr="00E34B12">
        <w:rPr>
          <w:rFonts w:ascii="Times New Roman" w:hAnsi="Times New Roman"/>
          <w:color w:val="000000"/>
          <w:spacing w:val="6"/>
          <w:sz w:val="24"/>
          <w:szCs w:val="24"/>
        </w:rPr>
        <w:t xml:space="preserve"> </w:t>
      </w:r>
      <w:r w:rsidRPr="00E34B12">
        <w:rPr>
          <w:rFonts w:ascii="Times New Roman" w:hAnsi="Times New Roman"/>
          <w:color w:val="000000"/>
          <w:spacing w:val="1"/>
          <w:sz w:val="24"/>
          <w:szCs w:val="24"/>
        </w:rPr>
        <w:t>ј</w:t>
      </w:r>
      <w:r w:rsidRPr="00E34B12">
        <w:rPr>
          <w:rFonts w:ascii="Times New Roman" w:hAnsi="Times New Roman"/>
          <w:color w:val="000000"/>
          <w:sz w:val="24"/>
          <w:szCs w:val="24"/>
        </w:rPr>
        <w:t>а</w:t>
      </w:r>
      <w:r w:rsidRPr="00E34B12">
        <w:rPr>
          <w:rFonts w:ascii="Times New Roman" w:hAnsi="Times New Roman"/>
          <w:color w:val="000000"/>
          <w:spacing w:val="-1"/>
          <w:sz w:val="24"/>
          <w:szCs w:val="24"/>
        </w:rPr>
        <w:t>в</w:t>
      </w:r>
      <w:r w:rsidRPr="00E34B12">
        <w:rPr>
          <w:rFonts w:ascii="Times New Roman" w:hAnsi="Times New Roman"/>
          <w:color w:val="000000"/>
          <w:sz w:val="24"/>
          <w:szCs w:val="24"/>
        </w:rPr>
        <w:t>ну</w:t>
      </w:r>
      <w:r w:rsidRPr="00E34B12">
        <w:rPr>
          <w:rFonts w:ascii="Times New Roman" w:hAnsi="Times New Roman"/>
          <w:color w:val="000000"/>
          <w:spacing w:val="16"/>
          <w:sz w:val="24"/>
          <w:szCs w:val="24"/>
        </w:rPr>
        <w:t xml:space="preserve"> </w:t>
      </w:r>
      <w:r w:rsidRPr="00E34B12">
        <w:rPr>
          <w:rFonts w:ascii="Times New Roman" w:hAnsi="Times New Roman"/>
          <w:color w:val="000000"/>
          <w:sz w:val="24"/>
          <w:szCs w:val="24"/>
        </w:rPr>
        <w:t>н</w:t>
      </w:r>
      <w:r w:rsidRPr="00E34B12">
        <w:rPr>
          <w:rFonts w:ascii="Times New Roman" w:hAnsi="Times New Roman"/>
          <w:color w:val="000000"/>
          <w:spacing w:val="4"/>
          <w:sz w:val="24"/>
          <w:szCs w:val="24"/>
        </w:rPr>
        <w:t>а</w:t>
      </w:r>
      <w:r w:rsidRPr="00E34B12">
        <w:rPr>
          <w:rFonts w:ascii="Times New Roman" w:hAnsi="Times New Roman"/>
          <w:color w:val="000000"/>
          <w:spacing w:val="1"/>
          <w:sz w:val="24"/>
          <w:szCs w:val="24"/>
        </w:rPr>
        <w:t>бав</w:t>
      </w:r>
      <w:r w:rsidRPr="00E34B12">
        <w:rPr>
          <w:rFonts w:ascii="Times New Roman" w:hAnsi="Times New Roman"/>
          <w:color w:val="000000"/>
          <w:sz w:val="24"/>
          <w:szCs w:val="24"/>
        </w:rPr>
        <w:t>ку</w:t>
      </w:r>
      <w:r w:rsidRPr="00E34B12">
        <w:rPr>
          <w:rFonts w:ascii="Times New Roman" w:hAnsi="Times New Roman"/>
          <w:color w:val="000000"/>
          <w:spacing w:val="25"/>
          <w:sz w:val="24"/>
          <w:szCs w:val="24"/>
        </w:rPr>
        <w:t xml:space="preserve"> </w:t>
      </w:r>
      <w:r w:rsidRPr="00E34B12">
        <w:rPr>
          <w:rFonts w:ascii="Times New Roman" w:hAnsi="Times New Roman"/>
          <w:color w:val="000000"/>
          <w:spacing w:val="1"/>
          <w:sz w:val="24"/>
          <w:szCs w:val="24"/>
        </w:rPr>
        <w:t>д</w:t>
      </w:r>
      <w:r w:rsidRPr="00E34B12">
        <w:rPr>
          <w:rFonts w:ascii="Times New Roman" w:hAnsi="Times New Roman"/>
          <w:color w:val="000000"/>
          <w:sz w:val="24"/>
          <w:szCs w:val="24"/>
        </w:rPr>
        <w:t>о</w:t>
      </w:r>
      <w:r w:rsidRPr="00E34B12">
        <w:rPr>
          <w:rFonts w:ascii="Times New Roman" w:hAnsi="Times New Roman"/>
          <w:color w:val="000000"/>
          <w:spacing w:val="1"/>
          <w:sz w:val="24"/>
          <w:szCs w:val="24"/>
        </w:rPr>
        <w:t>б</w:t>
      </w:r>
      <w:r w:rsidRPr="00E34B12">
        <w:rPr>
          <w:rFonts w:ascii="Times New Roman" w:hAnsi="Times New Roman"/>
          <w:color w:val="000000"/>
          <w:spacing w:val="-1"/>
          <w:sz w:val="24"/>
          <w:szCs w:val="24"/>
        </w:rPr>
        <w:t>р</w:t>
      </w:r>
      <w:r w:rsidRPr="00E34B12">
        <w:rPr>
          <w:rFonts w:ascii="Times New Roman" w:hAnsi="Times New Roman"/>
          <w:color w:val="000000"/>
          <w:sz w:val="24"/>
          <w:szCs w:val="24"/>
        </w:rPr>
        <w:t>а</w:t>
      </w:r>
      <w:r w:rsidRPr="00E34B12">
        <w:rPr>
          <w:rFonts w:ascii="Times New Roman" w:hAnsi="Times New Roman"/>
          <w:color w:val="000000"/>
          <w:spacing w:val="18"/>
          <w:sz w:val="24"/>
          <w:szCs w:val="24"/>
        </w:rPr>
        <w:t xml:space="preserve"> </w:t>
      </w:r>
      <w:r w:rsidRPr="00E34B12">
        <w:rPr>
          <w:rFonts w:ascii="Cambria Math" w:hAnsi="Cambria Math" w:cs="Cambria Math"/>
          <w:color w:val="000000"/>
          <w:sz w:val="24"/>
          <w:szCs w:val="24"/>
        </w:rPr>
        <w:t>‐</w:t>
      </w:r>
      <w:r w:rsidRPr="00E34B12">
        <w:rPr>
          <w:rFonts w:ascii="Times New Roman" w:hAnsi="Times New Roman"/>
          <w:color w:val="000000"/>
          <w:spacing w:val="5"/>
          <w:sz w:val="24"/>
          <w:szCs w:val="24"/>
        </w:rPr>
        <w:t xml:space="preserve"> </w:t>
      </w:r>
      <w:r w:rsidRPr="00E34B12">
        <w:rPr>
          <w:rFonts w:ascii="Times New Roman" w:hAnsi="Times New Roman"/>
          <w:b/>
          <w:sz w:val="24"/>
          <w:szCs w:val="24"/>
          <w:lang w:val="sr-Cyrl-CS"/>
        </w:rPr>
        <w:t>рачунарска опрема за Партију број 4.</w:t>
      </w:r>
      <w:r w:rsidRPr="00E34B12">
        <w:rPr>
          <w:rFonts w:ascii="Times New Roman" w:hAnsi="Times New Roman"/>
          <w:b/>
          <w:spacing w:val="-4"/>
          <w:sz w:val="24"/>
          <w:szCs w:val="24"/>
        </w:rPr>
        <w:t xml:space="preserve">, </w:t>
      </w:r>
      <w:r w:rsidRPr="00E34B12">
        <w:rPr>
          <w:rFonts w:ascii="Times New Roman" w:hAnsi="Times New Roman"/>
          <w:b/>
          <w:spacing w:val="-4"/>
          <w:sz w:val="24"/>
          <w:szCs w:val="24"/>
          <w:lang w:val="sr-Cyrl-CS"/>
        </w:rPr>
        <w:t xml:space="preserve">ЈН </w:t>
      </w:r>
      <w:r w:rsidRPr="00E34B12">
        <w:rPr>
          <w:rFonts w:ascii="Times New Roman" w:hAnsi="Times New Roman"/>
          <w:b/>
          <w:spacing w:val="-4"/>
          <w:sz w:val="24"/>
          <w:szCs w:val="24"/>
        </w:rPr>
        <w:t xml:space="preserve">број </w:t>
      </w:r>
      <w:r w:rsidR="008D3855">
        <w:rPr>
          <w:rFonts w:ascii="Times New Roman" w:hAnsi="Times New Roman"/>
          <w:b/>
          <w:spacing w:val="-4"/>
          <w:sz w:val="24"/>
          <w:szCs w:val="24"/>
          <w:lang w:val="sr-Cyrl-CS"/>
        </w:rPr>
        <w:t>23</w:t>
      </w:r>
      <w:r w:rsidRPr="00E34B12">
        <w:rPr>
          <w:rFonts w:ascii="Times New Roman" w:hAnsi="Times New Roman"/>
          <w:b/>
          <w:spacing w:val="-4"/>
          <w:sz w:val="24"/>
          <w:szCs w:val="24"/>
          <w:lang w:val="sr-Cyrl-CS"/>
        </w:rPr>
        <w:t>/16</w:t>
      </w:r>
    </w:p>
    <w:p w:rsidR="000E0569" w:rsidRPr="00E34B12" w:rsidRDefault="000E0569" w:rsidP="000E0569">
      <w:pPr>
        <w:widowControl w:val="0"/>
        <w:autoSpaceDE w:val="0"/>
        <w:autoSpaceDN w:val="0"/>
        <w:adjustRightInd w:val="0"/>
        <w:spacing w:before="8" w:after="0" w:line="248" w:lineRule="auto"/>
        <w:ind w:left="226" w:right="69"/>
        <w:jc w:val="both"/>
        <w:rPr>
          <w:rFonts w:ascii="Times New Roman" w:hAnsi="Times New Roman"/>
          <w:b/>
          <w:sz w:val="24"/>
          <w:szCs w:val="24"/>
          <w:lang w:val="sr-Cyrl-CS"/>
        </w:rPr>
      </w:pPr>
      <w:r w:rsidRPr="00E34B12">
        <w:rPr>
          <w:rFonts w:ascii="Times New Roman" w:hAnsi="Times New Roman"/>
          <w:b/>
          <w:sz w:val="24"/>
          <w:szCs w:val="24"/>
          <w:lang w:val="sr-Cyrl-CS"/>
        </w:rPr>
        <w:t>1)ПРЕДМЕТ НАБАВКЕ</w:t>
      </w:r>
    </w:p>
    <w:tbl>
      <w:tblPr>
        <w:tblW w:w="9663" w:type="dxa"/>
        <w:tblInd w:w="2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06"/>
        <w:gridCol w:w="1835"/>
        <w:gridCol w:w="1436"/>
        <w:gridCol w:w="1437"/>
        <w:gridCol w:w="1379"/>
        <w:gridCol w:w="1393"/>
        <w:gridCol w:w="1377"/>
      </w:tblGrid>
      <w:tr w:rsidR="000E0569" w:rsidRPr="00E34B12" w:rsidTr="006937FB">
        <w:trPr>
          <w:trHeight w:val="827"/>
        </w:trPr>
        <w:tc>
          <w:tcPr>
            <w:tcW w:w="806" w:type="dxa"/>
          </w:tcPr>
          <w:p w:rsidR="000E0569" w:rsidRPr="00E34B12" w:rsidRDefault="000E0569"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E34B12">
              <w:rPr>
                <w:rFonts w:ascii="Times New Roman" w:hAnsi="Times New Roman"/>
                <w:b/>
                <w:sz w:val="24"/>
                <w:szCs w:val="24"/>
                <w:lang w:val="sr-Cyrl-CS"/>
              </w:rPr>
              <w:t>Р.бр.</w:t>
            </w:r>
          </w:p>
        </w:tc>
        <w:tc>
          <w:tcPr>
            <w:tcW w:w="1742" w:type="dxa"/>
          </w:tcPr>
          <w:p w:rsidR="000E0569" w:rsidRPr="00E34B12" w:rsidRDefault="000E0569"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E34B12">
              <w:rPr>
                <w:rFonts w:ascii="Times New Roman" w:hAnsi="Times New Roman"/>
                <w:b/>
                <w:sz w:val="24"/>
                <w:szCs w:val="24"/>
                <w:lang w:val="sr-Cyrl-CS"/>
              </w:rPr>
              <w:t>опис добра</w:t>
            </w:r>
          </w:p>
        </w:tc>
        <w:tc>
          <w:tcPr>
            <w:tcW w:w="1441" w:type="dxa"/>
          </w:tcPr>
          <w:p w:rsidR="000E0569" w:rsidRPr="00E34B12" w:rsidRDefault="000E0569"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E34B12">
              <w:rPr>
                <w:rFonts w:ascii="Times New Roman" w:hAnsi="Times New Roman"/>
                <w:b/>
                <w:sz w:val="24"/>
                <w:szCs w:val="24"/>
                <w:lang w:val="sr-Cyrl-CS"/>
              </w:rPr>
              <w:t>јединична цена без ПДВ-а</w:t>
            </w:r>
          </w:p>
        </w:tc>
        <w:tc>
          <w:tcPr>
            <w:tcW w:w="1441" w:type="dxa"/>
          </w:tcPr>
          <w:p w:rsidR="000E0569" w:rsidRPr="00E34B12" w:rsidRDefault="000E0569"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E34B12">
              <w:rPr>
                <w:rFonts w:ascii="Times New Roman" w:hAnsi="Times New Roman"/>
                <w:b/>
                <w:sz w:val="24"/>
                <w:szCs w:val="24"/>
                <w:lang w:val="sr-Cyrl-CS"/>
              </w:rPr>
              <w:t>јединична цена са ПДВ-ом</w:t>
            </w:r>
          </w:p>
        </w:tc>
        <w:tc>
          <w:tcPr>
            <w:tcW w:w="1383" w:type="dxa"/>
          </w:tcPr>
          <w:p w:rsidR="000E0569" w:rsidRPr="00E34B12" w:rsidRDefault="000E0569"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E34B12">
              <w:rPr>
                <w:rFonts w:ascii="Times New Roman" w:hAnsi="Times New Roman"/>
                <w:b/>
                <w:sz w:val="24"/>
                <w:szCs w:val="24"/>
                <w:lang w:val="sr-Cyrl-CS"/>
              </w:rPr>
              <w:t>количина ком.</w:t>
            </w:r>
          </w:p>
        </w:tc>
        <w:tc>
          <w:tcPr>
            <w:tcW w:w="1434" w:type="dxa"/>
          </w:tcPr>
          <w:p w:rsidR="000E0569" w:rsidRPr="00E34B12" w:rsidRDefault="000E0569"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E34B12">
              <w:rPr>
                <w:rFonts w:ascii="Times New Roman" w:hAnsi="Times New Roman"/>
                <w:b/>
                <w:sz w:val="24"/>
                <w:szCs w:val="24"/>
                <w:lang w:val="sr-Cyrl-CS"/>
              </w:rPr>
              <w:t>укупна цена без ПДВ-а</w:t>
            </w:r>
          </w:p>
        </w:tc>
        <w:tc>
          <w:tcPr>
            <w:tcW w:w="1416" w:type="dxa"/>
          </w:tcPr>
          <w:p w:rsidR="000E0569" w:rsidRPr="00E34B12" w:rsidRDefault="000E0569"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E34B12">
              <w:rPr>
                <w:rFonts w:ascii="Times New Roman" w:hAnsi="Times New Roman"/>
                <w:b/>
                <w:sz w:val="24"/>
                <w:szCs w:val="24"/>
                <w:lang w:val="sr-Cyrl-CS"/>
              </w:rPr>
              <w:t>укупна цена са ПДВ-ом</w:t>
            </w:r>
          </w:p>
        </w:tc>
      </w:tr>
      <w:tr w:rsidR="000E0569" w:rsidRPr="00E34B12" w:rsidTr="006937FB">
        <w:tc>
          <w:tcPr>
            <w:tcW w:w="806" w:type="dxa"/>
          </w:tcPr>
          <w:p w:rsidR="000E0569" w:rsidRPr="00E34B12" w:rsidRDefault="000E0569" w:rsidP="006937FB">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E34B12">
              <w:rPr>
                <w:rFonts w:ascii="Times New Roman" w:hAnsi="Times New Roman"/>
                <w:sz w:val="24"/>
                <w:szCs w:val="24"/>
                <w:lang w:val="sr-Cyrl-CS"/>
              </w:rPr>
              <w:t>(0)</w:t>
            </w:r>
          </w:p>
        </w:tc>
        <w:tc>
          <w:tcPr>
            <w:tcW w:w="1742" w:type="dxa"/>
          </w:tcPr>
          <w:p w:rsidR="000E0569" w:rsidRPr="00E34B12" w:rsidRDefault="000E0569" w:rsidP="006937F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E34B12">
              <w:rPr>
                <w:rFonts w:ascii="Times New Roman" w:hAnsi="Times New Roman"/>
                <w:sz w:val="24"/>
                <w:szCs w:val="24"/>
                <w:lang w:val="sr-Cyrl-CS"/>
              </w:rPr>
              <w:t>(1)</w:t>
            </w:r>
          </w:p>
        </w:tc>
        <w:tc>
          <w:tcPr>
            <w:tcW w:w="1441" w:type="dxa"/>
          </w:tcPr>
          <w:p w:rsidR="000E0569" w:rsidRPr="00E34B12" w:rsidRDefault="000E0569" w:rsidP="006937F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E34B12">
              <w:rPr>
                <w:rFonts w:ascii="Times New Roman" w:hAnsi="Times New Roman"/>
                <w:sz w:val="24"/>
                <w:szCs w:val="24"/>
                <w:lang w:val="sr-Cyrl-CS"/>
              </w:rPr>
              <w:t>(2)</w:t>
            </w:r>
          </w:p>
        </w:tc>
        <w:tc>
          <w:tcPr>
            <w:tcW w:w="1441" w:type="dxa"/>
          </w:tcPr>
          <w:p w:rsidR="000E0569" w:rsidRPr="00E34B12" w:rsidRDefault="000E0569" w:rsidP="006937F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E34B12">
              <w:rPr>
                <w:rFonts w:ascii="Times New Roman" w:hAnsi="Times New Roman"/>
                <w:sz w:val="24"/>
                <w:szCs w:val="24"/>
                <w:lang w:val="sr-Cyrl-CS"/>
              </w:rPr>
              <w:t>(3)</w:t>
            </w:r>
          </w:p>
        </w:tc>
        <w:tc>
          <w:tcPr>
            <w:tcW w:w="1383" w:type="dxa"/>
          </w:tcPr>
          <w:p w:rsidR="000E0569" w:rsidRPr="00E34B12" w:rsidRDefault="000E0569" w:rsidP="006937F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E34B12">
              <w:rPr>
                <w:rFonts w:ascii="Times New Roman" w:hAnsi="Times New Roman"/>
                <w:sz w:val="24"/>
                <w:szCs w:val="24"/>
                <w:lang w:val="sr-Cyrl-CS"/>
              </w:rPr>
              <w:t>(4)</w:t>
            </w:r>
          </w:p>
        </w:tc>
        <w:tc>
          <w:tcPr>
            <w:tcW w:w="1434" w:type="dxa"/>
          </w:tcPr>
          <w:p w:rsidR="000E0569" w:rsidRPr="00E34B12" w:rsidRDefault="000E0569" w:rsidP="006937F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E34B12">
              <w:rPr>
                <w:rFonts w:ascii="Times New Roman" w:hAnsi="Times New Roman"/>
                <w:sz w:val="24"/>
                <w:szCs w:val="24"/>
                <w:lang w:val="sr-Cyrl-CS"/>
              </w:rPr>
              <w:t>(5)</w:t>
            </w:r>
          </w:p>
        </w:tc>
        <w:tc>
          <w:tcPr>
            <w:tcW w:w="1416" w:type="dxa"/>
          </w:tcPr>
          <w:p w:rsidR="000E0569" w:rsidRPr="00E34B12" w:rsidRDefault="000E0569" w:rsidP="006937F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E34B12">
              <w:rPr>
                <w:rFonts w:ascii="Times New Roman" w:hAnsi="Times New Roman"/>
                <w:sz w:val="24"/>
                <w:szCs w:val="24"/>
                <w:lang w:val="sr-Cyrl-CS"/>
              </w:rPr>
              <w:t>(6)</w:t>
            </w:r>
          </w:p>
        </w:tc>
      </w:tr>
      <w:tr w:rsidR="000E0569" w:rsidRPr="00E34B12" w:rsidTr="006937FB">
        <w:trPr>
          <w:trHeight w:val="2214"/>
        </w:trPr>
        <w:tc>
          <w:tcPr>
            <w:tcW w:w="806" w:type="dxa"/>
          </w:tcPr>
          <w:p w:rsidR="000E0569" w:rsidRPr="00E34B12" w:rsidRDefault="000E0569"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E34B12">
              <w:rPr>
                <w:rFonts w:ascii="Times New Roman" w:hAnsi="Times New Roman"/>
                <w:b/>
                <w:sz w:val="24"/>
                <w:szCs w:val="24"/>
                <w:lang w:val="sr-Cyrl-CS"/>
              </w:rPr>
              <w:t>1.</w:t>
            </w:r>
          </w:p>
        </w:tc>
        <w:tc>
          <w:tcPr>
            <w:tcW w:w="1742" w:type="dxa"/>
          </w:tcPr>
          <w:p w:rsidR="007E07B3" w:rsidRPr="00E34B12" w:rsidRDefault="007E07B3" w:rsidP="007E07B3">
            <w:pPr>
              <w:pStyle w:val="NormalWeb"/>
              <w:spacing w:after="0" w:line="240" w:lineRule="auto"/>
              <w:jc w:val="center"/>
              <w:rPr>
                <w:b/>
                <w:lang w:val="sr-Cyrl-CS"/>
              </w:rPr>
            </w:pPr>
            <w:r w:rsidRPr="00E34B12">
              <w:rPr>
                <w:b/>
              </w:rPr>
              <w:t xml:space="preserve">PC notebook рачунар </w:t>
            </w:r>
            <w:r w:rsidRPr="00E34B12">
              <w:rPr>
                <w:b/>
                <w:lang w:val="sr-Cyrl-CS"/>
              </w:rPr>
              <w:t>В</w:t>
            </w:r>
          </w:p>
          <w:p w:rsidR="007E07B3" w:rsidRPr="00E34B12" w:rsidRDefault="007E07B3" w:rsidP="007E07B3">
            <w:pPr>
              <w:widowControl w:val="0"/>
              <w:autoSpaceDE w:val="0"/>
              <w:autoSpaceDN w:val="0"/>
              <w:adjustRightInd w:val="0"/>
              <w:spacing w:before="8" w:after="0" w:line="248" w:lineRule="auto"/>
              <w:ind w:right="69"/>
              <w:jc w:val="both"/>
              <w:rPr>
                <w:rFonts w:ascii="Times New Roman" w:hAnsi="Times New Roman"/>
                <w:b/>
                <w:bCs/>
                <w:sz w:val="24"/>
                <w:szCs w:val="24"/>
                <w:lang w:val="sr-Latn-CS"/>
              </w:rPr>
            </w:pPr>
            <w:r w:rsidRPr="00E34B12">
              <w:rPr>
                <w:rFonts w:ascii="Times New Roman" w:hAnsi="Times New Roman"/>
                <w:b/>
                <w:bCs/>
                <w:sz w:val="24"/>
                <w:szCs w:val="24"/>
                <w:lang w:val="sr-Cyrl-CS"/>
              </w:rPr>
              <w:t>Модел/</w:t>
            </w:r>
            <w:r w:rsidRPr="00E34B12">
              <w:rPr>
                <w:rFonts w:ascii="Times New Roman" w:hAnsi="Times New Roman"/>
                <w:b/>
                <w:bCs/>
                <w:sz w:val="24"/>
                <w:szCs w:val="24"/>
                <w:lang w:val="sr-Latn-CS"/>
              </w:rPr>
              <w:t>Brand*</w:t>
            </w:r>
          </w:p>
          <w:p w:rsidR="000E0569" w:rsidRPr="00E34B12" w:rsidRDefault="000E0569" w:rsidP="006937FB">
            <w:pPr>
              <w:widowControl w:val="0"/>
              <w:autoSpaceDE w:val="0"/>
              <w:autoSpaceDN w:val="0"/>
              <w:adjustRightInd w:val="0"/>
              <w:spacing w:before="8" w:after="0" w:line="248" w:lineRule="auto"/>
              <w:ind w:right="69"/>
              <w:jc w:val="both"/>
              <w:rPr>
                <w:rFonts w:ascii="Times New Roman" w:hAnsi="Times New Roman"/>
                <w:b/>
                <w:bCs/>
                <w:sz w:val="24"/>
                <w:szCs w:val="24"/>
                <w:lang w:val="sr-Cyrl-CS"/>
              </w:rPr>
            </w:pPr>
          </w:p>
          <w:p w:rsidR="000E0569" w:rsidRPr="00E34B12" w:rsidRDefault="000E0569" w:rsidP="006937FB">
            <w:pPr>
              <w:widowControl w:val="0"/>
              <w:autoSpaceDE w:val="0"/>
              <w:autoSpaceDN w:val="0"/>
              <w:adjustRightInd w:val="0"/>
              <w:spacing w:before="8" w:after="0" w:line="248" w:lineRule="auto"/>
              <w:ind w:right="69"/>
              <w:jc w:val="both"/>
              <w:rPr>
                <w:rFonts w:ascii="Times New Roman" w:hAnsi="Times New Roman"/>
                <w:b/>
                <w:bCs/>
                <w:sz w:val="24"/>
                <w:szCs w:val="24"/>
                <w:lang w:val="sr-Cyrl-CS"/>
              </w:rPr>
            </w:pPr>
          </w:p>
          <w:p w:rsidR="000E0569" w:rsidRPr="00E34B12" w:rsidRDefault="000E0569" w:rsidP="006937FB">
            <w:pPr>
              <w:widowControl w:val="0"/>
              <w:autoSpaceDE w:val="0"/>
              <w:autoSpaceDN w:val="0"/>
              <w:adjustRightInd w:val="0"/>
              <w:spacing w:before="8" w:after="0" w:line="248" w:lineRule="auto"/>
              <w:ind w:right="69"/>
              <w:jc w:val="center"/>
              <w:rPr>
                <w:rFonts w:ascii="Times New Roman" w:hAnsi="Times New Roman"/>
                <w:b/>
                <w:bCs/>
                <w:sz w:val="24"/>
                <w:szCs w:val="24"/>
                <w:lang w:val="sr-Cyrl-CS"/>
              </w:rPr>
            </w:pPr>
          </w:p>
          <w:p w:rsidR="000E0569" w:rsidRPr="00E34B12" w:rsidRDefault="000E0569"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41" w:type="dxa"/>
          </w:tcPr>
          <w:p w:rsidR="000E0569" w:rsidRPr="00E34B12" w:rsidRDefault="000E0569"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41" w:type="dxa"/>
          </w:tcPr>
          <w:p w:rsidR="000E0569" w:rsidRPr="00E34B12" w:rsidRDefault="000E0569"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383" w:type="dxa"/>
            <w:vAlign w:val="center"/>
          </w:tcPr>
          <w:p w:rsidR="000E0569" w:rsidRPr="00E34B12" w:rsidRDefault="007E07B3" w:rsidP="006937FB">
            <w:pPr>
              <w:widowControl w:val="0"/>
              <w:autoSpaceDE w:val="0"/>
              <w:autoSpaceDN w:val="0"/>
              <w:adjustRightInd w:val="0"/>
              <w:spacing w:before="8" w:after="0" w:line="248" w:lineRule="auto"/>
              <w:ind w:right="69"/>
              <w:jc w:val="center"/>
              <w:rPr>
                <w:rFonts w:ascii="Times New Roman" w:hAnsi="Times New Roman"/>
                <w:b/>
                <w:sz w:val="24"/>
                <w:szCs w:val="24"/>
                <w:lang w:val="sr-Cyrl-CS"/>
              </w:rPr>
            </w:pPr>
            <w:r w:rsidRPr="00E34B12">
              <w:rPr>
                <w:rFonts w:ascii="Times New Roman" w:hAnsi="Times New Roman"/>
                <w:b/>
                <w:sz w:val="24"/>
                <w:szCs w:val="24"/>
                <w:lang w:val="sr-Cyrl-CS"/>
              </w:rPr>
              <w:t>1</w:t>
            </w:r>
          </w:p>
        </w:tc>
        <w:tc>
          <w:tcPr>
            <w:tcW w:w="1434" w:type="dxa"/>
          </w:tcPr>
          <w:p w:rsidR="000E0569" w:rsidRPr="00E34B12" w:rsidRDefault="000E0569"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16" w:type="dxa"/>
          </w:tcPr>
          <w:p w:rsidR="000E0569" w:rsidRPr="00E34B12" w:rsidRDefault="000E0569"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r w:rsidR="000E0569" w:rsidRPr="00E34B12" w:rsidTr="006937FB">
        <w:tc>
          <w:tcPr>
            <w:tcW w:w="6813" w:type="dxa"/>
            <w:gridSpan w:val="5"/>
          </w:tcPr>
          <w:p w:rsidR="000E0569" w:rsidRPr="00E34B12" w:rsidRDefault="000E0569"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E34B12">
              <w:rPr>
                <w:rFonts w:ascii="Times New Roman" w:hAnsi="Times New Roman"/>
                <w:b/>
                <w:sz w:val="24"/>
                <w:szCs w:val="24"/>
                <w:lang w:val="sr-Cyrl-CS"/>
              </w:rPr>
              <w:t>Укупна цена</w:t>
            </w:r>
          </w:p>
        </w:tc>
        <w:tc>
          <w:tcPr>
            <w:tcW w:w="1434" w:type="dxa"/>
          </w:tcPr>
          <w:p w:rsidR="000E0569" w:rsidRPr="00E34B12" w:rsidRDefault="000E0569"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16" w:type="dxa"/>
          </w:tcPr>
          <w:p w:rsidR="000E0569" w:rsidRPr="00E34B12" w:rsidRDefault="000E0569"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bl>
    <w:p w:rsidR="000E0569" w:rsidRPr="00E34B12" w:rsidRDefault="000E0569" w:rsidP="000E0569">
      <w:pPr>
        <w:widowControl w:val="0"/>
        <w:autoSpaceDE w:val="0"/>
        <w:autoSpaceDN w:val="0"/>
        <w:adjustRightInd w:val="0"/>
        <w:spacing w:before="8" w:after="0" w:line="248" w:lineRule="auto"/>
        <w:ind w:right="69"/>
        <w:jc w:val="both"/>
        <w:rPr>
          <w:rFonts w:ascii="Times New Roman" w:hAnsi="Times New Roman"/>
          <w:b/>
          <w:sz w:val="24"/>
          <w:szCs w:val="24"/>
          <w:lang w:val="sr-Cyrl-CS"/>
        </w:rPr>
      </w:pPr>
    </w:p>
    <w:p w:rsidR="000E0569" w:rsidRPr="00E34B12" w:rsidRDefault="000E0569" w:rsidP="000E0569">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E34B12">
        <w:rPr>
          <w:rFonts w:ascii="Times New Roman" w:hAnsi="Times New Roman"/>
          <w:sz w:val="24"/>
          <w:szCs w:val="24"/>
          <w:lang w:val="sr-Cyrl-CS"/>
        </w:rPr>
        <w:t>Рок важења понуде износи ______дана од дана отварања понуда.</w:t>
      </w:r>
    </w:p>
    <w:p w:rsidR="000E0569" w:rsidRPr="00E34B12" w:rsidRDefault="000E0569" w:rsidP="000E0569">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E34B12">
        <w:rPr>
          <w:rFonts w:ascii="Times New Roman" w:hAnsi="Times New Roman"/>
          <w:sz w:val="24"/>
          <w:szCs w:val="24"/>
          <w:lang w:val="sr-Cyrl-CS"/>
        </w:rPr>
        <w:t xml:space="preserve">( </w:t>
      </w:r>
      <w:r w:rsidRPr="00E34B12">
        <w:rPr>
          <w:rFonts w:ascii="Times New Roman" w:hAnsi="Times New Roman"/>
          <w:i/>
          <w:sz w:val="24"/>
          <w:szCs w:val="24"/>
          <w:lang w:val="sr-Cyrl-CS"/>
        </w:rPr>
        <w:t>не може бити краћи од 30 дана од дана отварања понуда</w:t>
      </w:r>
      <w:r w:rsidRPr="00E34B12">
        <w:rPr>
          <w:rFonts w:ascii="Times New Roman" w:hAnsi="Times New Roman"/>
          <w:sz w:val="24"/>
          <w:szCs w:val="24"/>
          <w:lang w:val="sr-Cyrl-CS"/>
        </w:rPr>
        <w:t>)</w:t>
      </w:r>
    </w:p>
    <w:p w:rsidR="000E0569" w:rsidRPr="00E34B12" w:rsidRDefault="000E0569" w:rsidP="000E0569">
      <w:pPr>
        <w:widowControl w:val="0"/>
        <w:autoSpaceDE w:val="0"/>
        <w:autoSpaceDN w:val="0"/>
        <w:adjustRightInd w:val="0"/>
        <w:spacing w:after="0" w:line="247" w:lineRule="auto"/>
        <w:ind w:left="284"/>
        <w:jc w:val="both"/>
        <w:rPr>
          <w:rFonts w:ascii="Times New Roman" w:hAnsi="Times New Roman"/>
          <w:i/>
          <w:sz w:val="24"/>
          <w:szCs w:val="24"/>
          <w:lang w:val="sr-Cyrl-CS"/>
        </w:rPr>
      </w:pPr>
      <w:r w:rsidRPr="00E34B12">
        <w:rPr>
          <w:rFonts w:ascii="Times New Roman" w:hAnsi="Times New Roman"/>
          <w:sz w:val="24"/>
          <w:szCs w:val="24"/>
          <w:lang w:val="sr-Cyrl-CS"/>
        </w:rPr>
        <w:t xml:space="preserve">Рок испоруке износи______ дана </w:t>
      </w:r>
      <w:r w:rsidRPr="00E34B12">
        <w:rPr>
          <w:rFonts w:ascii="Times New Roman" w:hAnsi="Times New Roman"/>
          <w:sz w:val="24"/>
          <w:szCs w:val="24"/>
        </w:rPr>
        <w:t xml:space="preserve">од </w:t>
      </w:r>
      <w:r w:rsidRPr="00E34B12">
        <w:rPr>
          <w:rFonts w:ascii="Times New Roman" w:hAnsi="Times New Roman"/>
          <w:spacing w:val="1"/>
          <w:w w:val="103"/>
          <w:sz w:val="24"/>
          <w:szCs w:val="24"/>
        </w:rPr>
        <w:t>д</w:t>
      </w:r>
      <w:r w:rsidRPr="00E34B12">
        <w:rPr>
          <w:rFonts w:ascii="Times New Roman" w:hAnsi="Times New Roman"/>
          <w:w w:val="103"/>
          <w:sz w:val="24"/>
          <w:szCs w:val="24"/>
        </w:rPr>
        <w:t>ана нар</w:t>
      </w:r>
      <w:r w:rsidRPr="00E34B12">
        <w:rPr>
          <w:rFonts w:ascii="Times New Roman" w:hAnsi="Times New Roman"/>
          <w:spacing w:val="1"/>
          <w:w w:val="103"/>
          <w:sz w:val="24"/>
          <w:szCs w:val="24"/>
        </w:rPr>
        <w:t>у</w:t>
      </w:r>
      <w:r w:rsidRPr="00E34B12">
        <w:rPr>
          <w:rFonts w:ascii="Times New Roman" w:hAnsi="Times New Roman"/>
          <w:w w:val="103"/>
          <w:sz w:val="24"/>
          <w:szCs w:val="24"/>
        </w:rPr>
        <w:t>џб</w:t>
      </w:r>
      <w:r w:rsidRPr="00E34B12">
        <w:rPr>
          <w:rFonts w:ascii="Times New Roman" w:hAnsi="Times New Roman"/>
          <w:w w:val="103"/>
          <w:sz w:val="24"/>
          <w:szCs w:val="24"/>
          <w:lang w:val="sr-Cyrl-CS"/>
        </w:rPr>
        <w:t>ине</w:t>
      </w:r>
      <w:r w:rsidRPr="00E34B12">
        <w:rPr>
          <w:rFonts w:ascii="Times New Roman" w:hAnsi="Times New Roman"/>
          <w:sz w:val="24"/>
          <w:szCs w:val="24"/>
          <w:lang w:val="sr-Cyrl-CS"/>
        </w:rPr>
        <w:t xml:space="preserve"> </w:t>
      </w:r>
      <w:r w:rsidRPr="00E34B12">
        <w:rPr>
          <w:rFonts w:ascii="Times New Roman" w:hAnsi="Times New Roman"/>
          <w:i/>
          <w:sz w:val="24"/>
          <w:szCs w:val="24"/>
          <w:lang w:val="sr-Cyrl-CS"/>
        </w:rPr>
        <w:t>(максимум 4</w:t>
      </w:r>
      <w:r w:rsidRPr="00E34B12">
        <w:rPr>
          <w:rFonts w:ascii="Times New Roman" w:hAnsi="Times New Roman"/>
          <w:i/>
          <w:sz w:val="24"/>
          <w:szCs w:val="24"/>
        </w:rPr>
        <w:t>5</w:t>
      </w:r>
      <w:r w:rsidRPr="00E34B12">
        <w:rPr>
          <w:rFonts w:ascii="Times New Roman" w:hAnsi="Times New Roman"/>
          <w:i/>
          <w:spacing w:val="17"/>
          <w:sz w:val="24"/>
          <w:szCs w:val="24"/>
        </w:rPr>
        <w:t xml:space="preserve"> </w:t>
      </w:r>
      <w:r w:rsidRPr="00E34B12">
        <w:rPr>
          <w:rFonts w:ascii="Times New Roman" w:hAnsi="Times New Roman"/>
          <w:i/>
          <w:sz w:val="24"/>
          <w:szCs w:val="24"/>
        </w:rPr>
        <w:t>(</w:t>
      </w:r>
      <w:r w:rsidRPr="00E34B12">
        <w:rPr>
          <w:rFonts w:ascii="Times New Roman" w:hAnsi="Times New Roman"/>
          <w:i/>
          <w:sz w:val="24"/>
          <w:szCs w:val="24"/>
          <w:lang w:val="sr-Cyrl-CS"/>
        </w:rPr>
        <w:t>четрдесетпет</w:t>
      </w:r>
      <w:r w:rsidRPr="00E34B12">
        <w:rPr>
          <w:rFonts w:ascii="Times New Roman" w:hAnsi="Times New Roman"/>
          <w:i/>
          <w:sz w:val="24"/>
          <w:szCs w:val="24"/>
        </w:rPr>
        <w:t>) кале</w:t>
      </w:r>
      <w:r w:rsidRPr="00E34B12">
        <w:rPr>
          <w:rFonts w:ascii="Times New Roman" w:hAnsi="Times New Roman"/>
          <w:i/>
          <w:spacing w:val="1"/>
          <w:sz w:val="24"/>
          <w:szCs w:val="24"/>
        </w:rPr>
        <w:t>н</w:t>
      </w:r>
      <w:r w:rsidRPr="00E34B12">
        <w:rPr>
          <w:rFonts w:ascii="Times New Roman" w:hAnsi="Times New Roman"/>
          <w:i/>
          <w:spacing w:val="-1"/>
          <w:sz w:val="24"/>
          <w:szCs w:val="24"/>
        </w:rPr>
        <w:t>д</w:t>
      </w:r>
      <w:r w:rsidRPr="00E34B12">
        <w:rPr>
          <w:rFonts w:ascii="Times New Roman" w:hAnsi="Times New Roman"/>
          <w:i/>
          <w:sz w:val="24"/>
          <w:szCs w:val="24"/>
        </w:rPr>
        <w:t>а</w:t>
      </w:r>
      <w:r w:rsidRPr="00E34B12">
        <w:rPr>
          <w:rFonts w:ascii="Times New Roman" w:hAnsi="Times New Roman"/>
          <w:i/>
          <w:spacing w:val="6"/>
          <w:sz w:val="24"/>
          <w:szCs w:val="24"/>
        </w:rPr>
        <w:t>р</w:t>
      </w:r>
      <w:r w:rsidRPr="00E34B12">
        <w:rPr>
          <w:rFonts w:ascii="Times New Roman" w:hAnsi="Times New Roman"/>
          <w:i/>
          <w:sz w:val="24"/>
          <w:szCs w:val="24"/>
        </w:rPr>
        <w:t>ских</w:t>
      </w:r>
      <w:r w:rsidRPr="00E34B12">
        <w:rPr>
          <w:rFonts w:ascii="Times New Roman" w:hAnsi="Times New Roman"/>
          <w:i/>
          <w:sz w:val="24"/>
          <w:szCs w:val="24"/>
          <w:lang w:val="sr-Cyrl-CS"/>
        </w:rPr>
        <w:t xml:space="preserve"> </w:t>
      </w:r>
      <w:r w:rsidRPr="00E34B12">
        <w:rPr>
          <w:rFonts w:ascii="Times New Roman" w:hAnsi="Times New Roman"/>
          <w:i/>
          <w:spacing w:val="-1"/>
          <w:sz w:val="24"/>
          <w:szCs w:val="24"/>
        </w:rPr>
        <w:t>д</w:t>
      </w:r>
      <w:r w:rsidRPr="00E34B12">
        <w:rPr>
          <w:rFonts w:ascii="Times New Roman" w:hAnsi="Times New Roman"/>
          <w:i/>
          <w:spacing w:val="1"/>
          <w:sz w:val="24"/>
          <w:szCs w:val="24"/>
        </w:rPr>
        <w:t>а</w:t>
      </w:r>
      <w:r w:rsidRPr="00E34B12">
        <w:rPr>
          <w:rFonts w:ascii="Times New Roman" w:hAnsi="Times New Roman"/>
          <w:i/>
          <w:sz w:val="24"/>
          <w:szCs w:val="24"/>
        </w:rPr>
        <w:t>на</w:t>
      </w:r>
      <w:r w:rsidRPr="00E34B12">
        <w:rPr>
          <w:rFonts w:ascii="Times New Roman" w:hAnsi="Times New Roman"/>
          <w:i/>
          <w:sz w:val="24"/>
          <w:szCs w:val="24"/>
          <w:lang w:val="sr-Cyrl-CS"/>
        </w:rPr>
        <w:t>)</w:t>
      </w:r>
    </w:p>
    <w:p w:rsidR="000E0569" w:rsidRPr="00E34B12" w:rsidRDefault="000E0569" w:rsidP="000E0569">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E34B12">
        <w:rPr>
          <w:rFonts w:ascii="Times New Roman" w:hAnsi="Times New Roman"/>
          <w:sz w:val="24"/>
          <w:szCs w:val="24"/>
          <w:lang w:val="sr-Cyrl-CS"/>
        </w:rPr>
        <w:t>Временски период гаранције за испоручена добра:</w:t>
      </w:r>
      <w:r w:rsidRPr="00E34B12">
        <w:rPr>
          <w:rFonts w:ascii="Times New Roman" w:hAnsi="Times New Roman"/>
          <w:w w:val="103"/>
          <w:sz w:val="24"/>
          <w:szCs w:val="24"/>
          <w:lang w:val="sr-Cyrl-CS"/>
        </w:rPr>
        <w:t xml:space="preserve"> ______година( </w:t>
      </w:r>
      <w:r w:rsidR="008B2107" w:rsidRPr="00E34B12">
        <w:rPr>
          <w:rFonts w:ascii="Times New Roman" w:hAnsi="Times New Roman"/>
          <w:i/>
          <w:w w:val="103"/>
          <w:sz w:val="24"/>
          <w:szCs w:val="24"/>
          <w:lang w:val="sr-Cyrl-CS"/>
        </w:rPr>
        <w:t>минимум 2</w:t>
      </w:r>
      <w:r w:rsidRPr="00E34B12">
        <w:rPr>
          <w:rFonts w:ascii="Times New Roman" w:hAnsi="Times New Roman"/>
          <w:i/>
          <w:w w:val="103"/>
          <w:sz w:val="24"/>
          <w:szCs w:val="24"/>
          <w:lang w:val="sr-Cyrl-CS"/>
        </w:rPr>
        <w:t xml:space="preserve">( </w:t>
      </w:r>
      <w:r w:rsidR="008B2107" w:rsidRPr="00E34B12">
        <w:rPr>
          <w:rFonts w:ascii="Times New Roman" w:hAnsi="Times New Roman"/>
          <w:i/>
          <w:w w:val="103"/>
          <w:sz w:val="24"/>
          <w:szCs w:val="24"/>
          <w:lang w:val="sr-Cyrl-CS"/>
        </w:rPr>
        <w:t>две</w:t>
      </w:r>
      <w:r w:rsidRPr="00E34B12">
        <w:rPr>
          <w:rFonts w:ascii="Times New Roman" w:hAnsi="Times New Roman"/>
          <w:i/>
          <w:w w:val="103"/>
          <w:sz w:val="24"/>
          <w:szCs w:val="24"/>
          <w:lang w:val="sr-Cyrl-CS"/>
        </w:rPr>
        <w:t>) годин</w:t>
      </w:r>
      <w:r w:rsidR="008B2107" w:rsidRPr="00E34B12">
        <w:rPr>
          <w:rFonts w:ascii="Times New Roman" w:hAnsi="Times New Roman"/>
          <w:i/>
          <w:w w:val="103"/>
          <w:sz w:val="24"/>
          <w:szCs w:val="24"/>
          <w:lang w:val="sr-Cyrl-CS"/>
        </w:rPr>
        <w:t>е</w:t>
      </w:r>
      <w:r w:rsidRPr="00E34B12">
        <w:rPr>
          <w:rFonts w:ascii="Times New Roman" w:hAnsi="Times New Roman"/>
          <w:w w:val="103"/>
          <w:sz w:val="24"/>
          <w:szCs w:val="24"/>
          <w:lang w:val="sr-Cyrl-CS"/>
        </w:rPr>
        <w:t>)</w:t>
      </w:r>
    </w:p>
    <w:p w:rsidR="000E0569" w:rsidRPr="00E34B12" w:rsidRDefault="000E0569" w:rsidP="000E0569">
      <w:pPr>
        <w:widowControl w:val="0"/>
        <w:autoSpaceDE w:val="0"/>
        <w:autoSpaceDN w:val="0"/>
        <w:adjustRightInd w:val="0"/>
        <w:spacing w:before="8" w:after="0" w:line="248" w:lineRule="auto"/>
        <w:ind w:left="284" w:right="69"/>
        <w:jc w:val="both"/>
        <w:rPr>
          <w:rFonts w:ascii="Times New Roman" w:hAnsi="Times New Roman"/>
          <w:i/>
          <w:sz w:val="24"/>
          <w:szCs w:val="24"/>
          <w:lang w:val="sr-Cyrl-CS"/>
        </w:rPr>
      </w:pPr>
      <w:r w:rsidRPr="00E34B12">
        <w:rPr>
          <w:rFonts w:ascii="Times New Roman" w:hAnsi="Times New Roman"/>
          <w:sz w:val="24"/>
          <w:szCs w:val="24"/>
          <w:lang w:val="sr-Cyrl-CS"/>
        </w:rPr>
        <w:t xml:space="preserve"> Рок и начин плаћања_____________________(</w:t>
      </w:r>
      <w:r w:rsidRPr="00E34B12">
        <w:rPr>
          <w:rFonts w:ascii="Times New Roman" w:hAnsi="Times New Roman"/>
          <w:i/>
          <w:sz w:val="24"/>
          <w:szCs w:val="24"/>
        </w:rPr>
        <w:t>у</w:t>
      </w:r>
      <w:r w:rsidRPr="00E34B12">
        <w:rPr>
          <w:rFonts w:ascii="Times New Roman" w:hAnsi="Times New Roman"/>
          <w:i/>
          <w:spacing w:val="6"/>
          <w:sz w:val="24"/>
          <w:szCs w:val="24"/>
        </w:rPr>
        <w:t xml:space="preserve"> </w:t>
      </w:r>
      <w:r w:rsidRPr="00E34B12">
        <w:rPr>
          <w:rFonts w:ascii="Times New Roman" w:hAnsi="Times New Roman"/>
          <w:i/>
          <w:spacing w:val="-1"/>
          <w:sz w:val="24"/>
          <w:szCs w:val="24"/>
        </w:rPr>
        <w:t>р</w:t>
      </w:r>
      <w:r w:rsidRPr="00E34B12">
        <w:rPr>
          <w:rFonts w:ascii="Times New Roman" w:hAnsi="Times New Roman"/>
          <w:i/>
          <w:sz w:val="24"/>
          <w:szCs w:val="24"/>
        </w:rPr>
        <w:t>оку</w:t>
      </w:r>
      <w:r w:rsidRPr="00E34B12">
        <w:rPr>
          <w:rFonts w:ascii="Times New Roman" w:hAnsi="Times New Roman"/>
          <w:i/>
          <w:spacing w:val="14"/>
          <w:sz w:val="24"/>
          <w:szCs w:val="24"/>
        </w:rPr>
        <w:t xml:space="preserve"> </w:t>
      </w:r>
      <w:r w:rsidRPr="00E34B12">
        <w:rPr>
          <w:rFonts w:ascii="Times New Roman" w:hAnsi="Times New Roman"/>
          <w:i/>
          <w:sz w:val="24"/>
          <w:szCs w:val="24"/>
        </w:rPr>
        <w:t>од</w:t>
      </w:r>
      <w:r w:rsidRPr="00E34B12">
        <w:rPr>
          <w:rFonts w:ascii="Times New Roman" w:hAnsi="Times New Roman"/>
          <w:i/>
          <w:spacing w:val="8"/>
          <w:sz w:val="24"/>
          <w:szCs w:val="24"/>
        </w:rPr>
        <w:t xml:space="preserve"> </w:t>
      </w:r>
      <w:r w:rsidRPr="00E34B12">
        <w:rPr>
          <w:rFonts w:ascii="Times New Roman" w:hAnsi="Times New Roman"/>
          <w:i/>
          <w:sz w:val="24"/>
          <w:szCs w:val="24"/>
          <w:lang w:val="sr-Cyrl-CS"/>
        </w:rPr>
        <w:t>не дуже од</w:t>
      </w:r>
      <w:r w:rsidRPr="00E34B12">
        <w:rPr>
          <w:rFonts w:ascii="Times New Roman" w:hAnsi="Times New Roman"/>
          <w:i/>
          <w:spacing w:val="8"/>
          <w:sz w:val="24"/>
          <w:szCs w:val="24"/>
        </w:rPr>
        <w:t xml:space="preserve"> </w:t>
      </w:r>
      <w:r w:rsidRPr="00E34B12">
        <w:rPr>
          <w:rFonts w:ascii="Times New Roman" w:hAnsi="Times New Roman"/>
          <w:i/>
          <w:sz w:val="24"/>
          <w:szCs w:val="24"/>
        </w:rPr>
        <w:t>45</w:t>
      </w:r>
      <w:r w:rsidRPr="00E34B12">
        <w:rPr>
          <w:rFonts w:ascii="Times New Roman" w:hAnsi="Times New Roman"/>
          <w:i/>
          <w:spacing w:val="9"/>
          <w:sz w:val="24"/>
          <w:szCs w:val="24"/>
        </w:rPr>
        <w:t xml:space="preserve"> </w:t>
      </w:r>
      <w:r w:rsidRPr="00E34B12">
        <w:rPr>
          <w:rFonts w:ascii="Times New Roman" w:hAnsi="Times New Roman"/>
          <w:i/>
          <w:sz w:val="24"/>
          <w:szCs w:val="24"/>
        </w:rPr>
        <w:t>календарских</w:t>
      </w:r>
      <w:r w:rsidRPr="00E34B12">
        <w:rPr>
          <w:rFonts w:ascii="Times New Roman" w:hAnsi="Times New Roman"/>
          <w:i/>
          <w:spacing w:val="38"/>
          <w:sz w:val="24"/>
          <w:szCs w:val="24"/>
        </w:rPr>
        <w:t xml:space="preserve"> </w:t>
      </w:r>
      <w:r w:rsidRPr="00E34B12">
        <w:rPr>
          <w:rFonts w:ascii="Times New Roman" w:hAnsi="Times New Roman"/>
          <w:i/>
          <w:sz w:val="24"/>
          <w:szCs w:val="24"/>
        </w:rPr>
        <w:t>дана</w:t>
      </w:r>
      <w:r w:rsidRPr="00E34B12">
        <w:rPr>
          <w:rFonts w:ascii="Times New Roman" w:hAnsi="Times New Roman"/>
          <w:i/>
          <w:spacing w:val="16"/>
          <w:sz w:val="24"/>
          <w:szCs w:val="24"/>
        </w:rPr>
        <w:t xml:space="preserve"> </w:t>
      </w:r>
      <w:r w:rsidRPr="00E34B12">
        <w:rPr>
          <w:rFonts w:ascii="Times New Roman" w:hAnsi="Times New Roman"/>
          <w:i/>
          <w:sz w:val="24"/>
          <w:szCs w:val="24"/>
        </w:rPr>
        <w:t>од</w:t>
      </w:r>
      <w:r w:rsidRPr="00E34B12">
        <w:rPr>
          <w:rFonts w:ascii="Times New Roman" w:hAnsi="Times New Roman"/>
          <w:i/>
          <w:spacing w:val="8"/>
          <w:sz w:val="24"/>
          <w:szCs w:val="24"/>
        </w:rPr>
        <w:t xml:space="preserve"> </w:t>
      </w:r>
      <w:r w:rsidRPr="00E34B12">
        <w:rPr>
          <w:rFonts w:ascii="Times New Roman" w:hAnsi="Times New Roman"/>
          <w:i/>
          <w:sz w:val="24"/>
          <w:szCs w:val="24"/>
        </w:rPr>
        <w:t>д</w:t>
      </w:r>
      <w:r w:rsidRPr="00E34B12">
        <w:rPr>
          <w:rFonts w:ascii="Times New Roman" w:hAnsi="Times New Roman"/>
          <w:i/>
          <w:spacing w:val="-1"/>
          <w:sz w:val="24"/>
          <w:szCs w:val="24"/>
        </w:rPr>
        <w:t>а</w:t>
      </w:r>
      <w:r w:rsidRPr="00E34B12">
        <w:rPr>
          <w:rFonts w:ascii="Times New Roman" w:hAnsi="Times New Roman"/>
          <w:i/>
          <w:spacing w:val="1"/>
          <w:sz w:val="24"/>
          <w:szCs w:val="24"/>
        </w:rPr>
        <w:t>н</w:t>
      </w:r>
      <w:r w:rsidRPr="00E34B12">
        <w:rPr>
          <w:rFonts w:ascii="Times New Roman" w:hAnsi="Times New Roman"/>
          <w:i/>
          <w:sz w:val="24"/>
          <w:szCs w:val="24"/>
        </w:rPr>
        <w:t>а</w:t>
      </w:r>
      <w:r w:rsidRPr="00E34B12">
        <w:rPr>
          <w:rFonts w:ascii="Times New Roman" w:hAnsi="Times New Roman"/>
          <w:i/>
          <w:spacing w:val="15"/>
          <w:sz w:val="24"/>
          <w:szCs w:val="24"/>
        </w:rPr>
        <w:t xml:space="preserve"> </w:t>
      </w:r>
      <w:r w:rsidRPr="00E34B12">
        <w:rPr>
          <w:rFonts w:ascii="Times New Roman" w:hAnsi="Times New Roman"/>
          <w:i/>
          <w:sz w:val="24"/>
          <w:szCs w:val="24"/>
        </w:rPr>
        <w:t>пријема</w:t>
      </w:r>
      <w:r w:rsidRPr="00E34B12">
        <w:rPr>
          <w:rFonts w:ascii="Times New Roman" w:hAnsi="Times New Roman"/>
          <w:i/>
          <w:spacing w:val="22"/>
          <w:sz w:val="24"/>
          <w:szCs w:val="24"/>
        </w:rPr>
        <w:t xml:space="preserve"> </w:t>
      </w:r>
      <w:r w:rsidRPr="00E34B12">
        <w:rPr>
          <w:rFonts w:ascii="Times New Roman" w:hAnsi="Times New Roman"/>
          <w:i/>
          <w:w w:val="103"/>
          <w:sz w:val="24"/>
          <w:szCs w:val="24"/>
        </w:rPr>
        <w:t>ф</w:t>
      </w:r>
      <w:r w:rsidRPr="00E34B12">
        <w:rPr>
          <w:rFonts w:ascii="Times New Roman" w:hAnsi="Times New Roman"/>
          <w:i/>
          <w:spacing w:val="1"/>
          <w:w w:val="103"/>
          <w:sz w:val="24"/>
          <w:szCs w:val="24"/>
        </w:rPr>
        <w:t>а</w:t>
      </w:r>
      <w:r w:rsidRPr="00E34B12">
        <w:rPr>
          <w:rFonts w:ascii="Times New Roman" w:hAnsi="Times New Roman"/>
          <w:i/>
          <w:w w:val="103"/>
          <w:sz w:val="24"/>
          <w:szCs w:val="24"/>
        </w:rPr>
        <w:t>кт</w:t>
      </w:r>
      <w:r w:rsidRPr="00E34B12">
        <w:rPr>
          <w:rFonts w:ascii="Times New Roman" w:hAnsi="Times New Roman"/>
          <w:i/>
          <w:spacing w:val="1"/>
          <w:w w:val="103"/>
          <w:sz w:val="24"/>
          <w:szCs w:val="24"/>
        </w:rPr>
        <w:t>у</w:t>
      </w:r>
      <w:r w:rsidRPr="00E34B12">
        <w:rPr>
          <w:rFonts w:ascii="Times New Roman" w:hAnsi="Times New Roman"/>
          <w:i/>
          <w:w w:val="103"/>
          <w:sz w:val="24"/>
          <w:szCs w:val="24"/>
        </w:rPr>
        <w:t>ре</w:t>
      </w:r>
      <w:r w:rsidRPr="00E34B12">
        <w:rPr>
          <w:rFonts w:ascii="Times New Roman" w:hAnsi="Times New Roman"/>
          <w:i/>
          <w:w w:val="103"/>
          <w:sz w:val="24"/>
          <w:szCs w:val="24"/>
          <w:lang w:val="sr-Cyrl-CS"/>
        </w:rPr>
        <w:t>)</w:t>
      </w:r>
    </w:p>
    <w:p w:rsidR="000E0569" w:rsidRPr="00E34B12" w:rsidRDefault="000E0569" w:rsidP="000E0569">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E34B12">
        <w:rPr>
          <w:rFonts w:ascii="Times New Roman" w:hAnsi="Times New Roman"/>
          <w:sz w:val="24"/>
          <w:szCs w:val="24"/>
          <w:lang w:val="sr-Cyrl-CS"/>
        </w:rPr>
        <w:t>Потврђујемо да су у понуђену цену урачунати сви трошкови.</w:t>
      </w:r>
    </w:p>
    <w:p w:rsidR="000E0569" w:rsidRPr="00E34B12" w:rsidRDefault="000E0569" w:rsidP="000E0569">
      <w:pPr>
        <w:widowControl w:val="0"/>
        <w:autoSpaceDE w:val="0"/>
        <w:autoSpaceDN w:val="0"/>
        <w:adjustRightInd w:val="0"/>
        <w:spacing w:before="8" w:after="0" w:line="248" w:lineRule="auto"/>
        <w:ind w:right="69"/>
        <w:jc w:val="both"/>
        <w:rPr>
          <w:rFonts w:ascii="Times New Roman" w:hAnsi="Times New Roman"/>
          <w:sz w:val="24"/>
          <w:szCs w:val="24"/>
          <w:lang w:val="sr-Cyrl-CS"/>
        </w:rPr>
      </w:pPr>
    </w:p>
    <w:p w:rsidR="000E0569" w:rsidRPr="00E34B12" w:rsidRDefault="000E0569" w:rsidP="000E0569">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p>
    <w:p w:rsidR="000E0569" w:rsidRPr="00E34B12" w:rsidRDefault="000E0569" w:rsidP="000E0569">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E34B12">
        <w:rPr>
          <w:rFonts w:ascii="Times New Roman" w:hAnsi="Times New Roman"/>
          <w:sz w:val="24"/>
          <w:szCs w:val="24"/>
          <w:lang w:val="sr-Cyrl-CS"/>
        </w:rPr>
        <w:t xml:space="preserve">     Датум                                                  М.П.                             Понуђач</w:t>
      </w:r>
    </w:p>
    <w:p w:rsidR="000E0569" w:rsidRPr="00E34B12" w:rsidRDefault="000E0569" w:rsidP="000E0569">
      <w:pPr>
        <w:widowControl w:val="0"/>
        <w:autoSpaceDE w:val="0"/>
        <w:autoSpaceDN w:val="0"/>
        <w:adjustRightInd w:val="0"/>
        <w:spacing w:before="8" w:after="0" w:line="248" w:lineRule="auto"/>
        <w:ind w:right="69"/>
        <w:jc w:val="both"/>
        <w:rPr>
          <w:rFonts w:ascii="Times New Roman" w:hAnsi="Times New Roman"/>
          <w:sz w:val="24"/>
          <w:szCs w:val="24"/>
          <w:lang w:val="sr-Cyrl-CS"/>
        </w:rPr>
      </w:pPr>
    </w:p>
    <w:p w:rsidR="000E0569" w:rsidRPr="00E34B12" w:rsidRDefault="000E0569" w:rsidP="000E0569">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E34B12">
        <w:rPr>
          <w:rFonts w:ascii="Times New Roman" w:hAnsi="Times New Roman"/>
          <w:sz w:val="24"/>
          <w:szCs w:val="24"/>
          <w:lang w:val="sr-Cyrl-CS"/>
        </w:rPr>
        <w:t>_____________                                                             ______________________</w:t>
      </w:r>
    </w:p>
    <w:p w:rsidR="000E0569" w:rsidRPr="00E34B12" w:rsidRDefault="000E0569" w:rsidP="000E0569">
      <w:pPr>
        <w:widowControl w:val="0"/>
        <w:autoSpaceDE w:val="0"/>
        <w:autoSpaceDN w:val="0"/>
        <w:adjustRightInd w:val="0"/>
        <w:spacing w:before="37" w:after="0" w:line="240" w:lineRule="auto"/>
        <w:ind w:left="426" w:right="33"/>
        <w:jc w:val="both"/>
        <w:rPr>
          <w:rFonts w:ascii="Times New Roman" w:hAnsi="Times New Roman"/>
          <w:b/>
          <w:bCs/>
          <w:w w:val="103"/>
          <w:sz w:val="20"/>
          <w:szCs w:val="20"/>
          <w:u w:val="single"/>
          <w:lang w:val="sr-Cyrl-CS"/>
        </w:rPr>
      </w:pPr>
      <w:r w:rsidRPr="00E34B12">
        <w:rPr>
          <w:rFonts w:ascii="Times New Roman" w:hAnsi="Times New Roman"/>
          <w:sz w:val="20"/>
          <w:szCs w:val="20"/>
          <w:lang w:val="sr-Cyrl-CS"/>
        </w:rPr>
        <w:t xml:space="preserve">  </w:t>
      </w:r>
      <w:r w:rsidRPr="00E34B12">
        <w:rPr>
          <w:rFonts w:ascii="Times New Roman" w:hAnsi="Times New Roman"/>
          <w:b/>
          <w:bCs/>
          <w:w w:val="103"/>
          <w:sz w:val="20"/>
          <w:szCs w:val="20"/>
          <w:u w:val="single"/>
        </w:rPr>
        <w:t>Напомене:</w:t>
      </w:r>
    </w:p>
    <w:p w:rsidR="000E0569" w:rsidRPr="00E34B12" w:rsidRDefault="000E0569" w:rsidP="000E0569">
      <w:pPr>
        <w:widowControl w:val="0"/>
        <w:autoSpaceDE w:val="0"/>
        <w:autoSpaceDN w:val="0"/>
        <w:adjustRightInd w:val="0"/>
        <w:spacing w:before="37" w:after="0" w:line="240" w:lineRule="auto"/>
        <w:ind w:left="107" w:right="33"/>
        <w:jc w:val="both"/>
        <w:rPr>
          <w:rFonts w:ascii="Times New Roman" w:hAnsi="Times New Roman"/>
          <w:sz w:val="20"/>
          <w:szCs w:val="20"/>
          <w:u w:val="single"/>
          <w:lang w:val="sr-Cyrl-CS"/>
        </w:rPr>
      </w:pPr>
      <w:r w:rsidRPr="00E34B12">
        <w:rPr>
          <w:rFonts w:ascii="Times New Roman" w:hAnsi="Times New Roman"/>
          <w:sz w:val="20"/>
          <w:szCs w:val="20"/>
          <w:u w:val="single"/>
          <w:lang w:val="sr-Cyrl-CS"/>
        </w:rPr>
        <w:t xml:space="preserve">-- * </w:t>
      </w:r>
      <w:r w:rsidRPr="00E34B12">
        <w:rPr>
          <w:rFonts w:ascii="Times New Roman" w:hAnsi="Times New Roman"/>
          <w:b/>
          <w:bCs/>
          <w:sz w:val="20"/>
          <w:szCs w:val="20"/>
          <w:u w:val="single"/>
          <w:lang w:val="sr-Cyrl-CS"/>
        </w:rPr>
        <w:t>Модел/</w:t>
      </w:r>
      <w:r w:rsidRPr="00E34B12">
        <w:rPr>
          <w:rFonts w:ascii="Times New Roman" w:hAnsi="Times New Roman"/>
          <w:b/>
          <w:bCs/>
          <w:sz w:val="20"/>
          <w:szCs w:val="20"/>
          <w:u w:val="single"/>
          <w:lang w:val="sr-Latn-CS"/>
        </w:rPr>
        <w:t>Brand*</w:t>
      </w:r>
      <w:r w:rsidRPr="00E34B12">
        <w:rPr>
          <w:rFonts w:ascii="Times New Roman" w:hAnsi="Times New Roman"/>
          <w:b/>
          <w:bCs/>
          <w:sz w:val="20"/>
          <w:szCs w:val="20"/>
          <w:u w:val="single"/>
          <w:lang w:val="sr-Cyrl-CS"/>
        </w:rPr>
        <w:t xml:space="preserve"> предмета набавке уписати у колону (1) опис добра</w:t>
      </w:r>
      <w:r w:rsidRPr="00E34B12">
        <w:rPr>
          <w:rFonts w:ascii="Times New Roman" w:hAnsi="Times New Roman"/>
          <w:sz w:val="20"/>
          <w:szCs w:val="20"/>
          <w:u w:val="single"/>
          <w:lang w:val="sr-Cyrl-CS"/>
        </w:rPr>
        <w:t xml:space="preserve"> </w:t>
      </w:r>
    </w:p>
    <w:p w:rsidR="000E0569" w:rsidRPr="00E34B12" w:rsidRDefault="000E0569" w:rsidP="000E0569">
      <w:pPr>
        <w:widowControl w:val="0"/>
        <w:autoSpaceDE w:val="0"/>
        <w:autoSpaceDN w:val="0"/>
        <w:adjustRightInd w:val="0"/>
        <w:spacing w:before="8" w:after="0" w:line="240" w:lineRule="auto"/>
        <w:ind w:left="426" w:right="33" w:hanging="319"/>
        <w:jc w:val="both"/>
        <w:rPr>
          <w:rFonts w:ascii="Times New Roman" w:hAnsi="Times New Roman"/>
          <w:sz w:val="20"/>
          <w:szCs w:val="20"/>
        </w:rPr>
      </w:pPr>
      <w:r w:rsidRPr="00E34B12">
        <w:rPr>
          <w:rFonts w:ascii="Times New Roman" w:hAnsi="Times New Roman"/>
          <w:sz w:val="20"/>
          <w:szCs w:val="20"/>
        </w:rPr>
        <w:t xml:space="preserve">1. </w:t>
      </w:r>
      <w:r w:rsidRPr="00E34B12">
        <w:rPr>
          <w:rFonts w:ascii="Times New Roman" w:hAnsi="Times New Roman"/>
          <w:spacing w:val="-1"/>
          <w:sz w:val="20"/>
          <w:szCs w:val="20"/>
        </w:rPr>
        <w:t>О</w:t>
      </w:r>
      <w:r w:rsidRPr="00E34B12">
        <w:rPr>
          <w:rFonts w:ascii="Times New Roman" w:hAnsi="Times New Roman"/>
          <w:spacing w:val="1"/>
          <w:sz w:val="20"/>
          <w:szCs w:val="20"/>
        </w:rPr>
        <w:t>б</w:t>
      </w:r>
      <w:r w:rsidRPr="00E34B12">
        <w:rPr>
          <w:rFonts w:ascii="Times New Roman" w:hAnsi="Times New Roman"/>
          <w:spacing w:val="-1"/>
          <w:sz w:val="20"/>
          <w:szCs w:val="20"/>
        </w:rPr>
        <w:t>р</w:t>
      </w:r>
      <w:r w:rsidRPr="00E34B12">
        <w:rPr>
          <w:rFonts w:ascii="Times New Roman" w:hAnsi="Times New Roman"/>
          <w:spacing w:val="1"/>
          <w:sz w:val="20"/>
          <w:szCs w:val="20"/>
        </w:rPr>
        <w:t>а</w:t>
      </w:r>
      <w:r w:rsidRPr="00E34B12">
        <w:rPr>
          <w:rFonts w:ascii="Times New Roman" w:hAnsi="Times New Roman"/>
          <w:spacing w:val="-1"/>
          <w:sz w:val="20"/>
          <w:szCs w:val="20"/>
        </w:rPr>
        <w:t>за</w:t>
      </w:r>
      <w:r w:rsidRPr="00E34B12">
        <w:rPr>
          <w:rFonts w:ascii="Times New Roman" w:hAnsi="Times New Roman"/>
          <w:sz w:val="20"/>
          <w:szCs w:val="20"/>
        </w:rPr>
        <w:t>ц</w:t>
      </w:r>
      <w:r w:rsidRPr="00E34B12">
        <w:rPr>
          <w:rFonts w:ascii="Times New Roman" w:hAnsi="Times New Roman"/>
          <w:spacing w:val="24"/>
          <w:sz w:val="20"/>
          <w:szCs w:val="20"/>
        </w:rPr>
        <w:t xml:space="preserve"> </w:t>
      </w:r>
      <w:r w:rsidRPr="00E34B12">
        <w:rPr>
          <w:rFonts w:ascii="Times New Roman" w:hAnsi="Times New Roman"/>
          <w:spacing w:val="-1"/>
          <w:sz w:val="20"/>
          <w:szCs w:val="20"/>
        </w:rPr>
        <w:t>по</w:t>
      </w:r>
      <w:r w:rsidRPr="00E34B12">
        <w:rPr>
          <w:rFonts w:ascii="Times New Roman" w:hAnsi="Times New Roman"/>
          <w:spacing w:val="1"/>
          <w:sz w:val="20"/>
          <w:szCs w:val="20"/>
        </w:rPr>
        <w:t>н</w:t>
      </w:r>
      <w:r w:rsidRPr="00E34B12">
        <w:rPr>
          <w:rFonts w:ascii="Times New Roman" w:hAnsi="Times New Roman"/>
          <w:sz w:val="20"/>
          <w:szCs w:val="20"/>
        </w:rPr>
        <w:t>у</w:t>
      </w:r>
      <w:r w:rsidRPr="00E34B12">
        <w:rPr>
          <w:rFonts w:ascii="Times New Roman" w:hAnsi="Times New Roman"/>
          <w:spacing w:val="-1"/>
          <w:sz w:val="20"/>
          <w:szCs w:val="20"/>
        </w:rPr>
        <w:t>д</w:t>
      </w:r>
      <w:r w:rsidRPr="00E34B12">
        <w:rPr>
          <w:rFonts w:ascii="Times New Roman" w:hAnsi="Times New Roman"/>
          <w:sz w:val="20"/>
          <w:szCs w:val="20"/>
        </w:rPr>
        <w:t>е</w:t>
      </w:r>
      <w:r w:rsidRPr="00E34B12">
        <w:rPr>
          <w:rFonts w:ascii="Times New Roman" w:hAnsi="Times New Roman"/>
          <w:spacing w:val="21"/>
          <w:sz w:val="20"/>
          <w:szCs w:val="20"/>
        </w:rPr>
        <w:t xml:space="preserve"> </w:t>
      </w:r>
      <w:r w:rsidRPr="00E34B12">
        <w:rPr>
          <w:rFonts w:ascii="Times New Roman" w:hAnsi="Times New Roman"/>
          <w:spacing w:val="-1"/>
          <w:sz w:val="20"/>
          <w:szCs w:val="20"/>
        </w:rPr>
        <w:t>по</w:t>
      </w:r>
      <w:r w:rsidRPr="00E34B12">
        <w:rPr>
          <w:rFonts w:ascii="Times New Roman" w:hAnsi="Times New Roman"/>
          <w:spacing w:val="1"/>
          <w:sz w:val="20"/>
          <w:szCs w:val="20"/>
        </w:rPr>
        <w:t>н</w:t>
      </w:r>
      <w:r w:rsidRPr="00E34B12">
        <w:rPr>
          <w:rFonts w:ascii="Times New Roman" w:hAnsi="Times New Roman"/>
          <w:spacing w:val="-1"/>
          <w:sz w:val="20"/>
          <w:szCs w:val="20"/>
        </w:rPr>
        <w:t>у</w:t>
      </w:r>
      <w:r w:rsidRPr="00E34B12">
        <w:rPr>
          <w:rFonts w:ascii="Times New Roman" w:hAnsi="Times New Roman"/>
          <w:spacing w:val="1"/>
          <w:sz w:val="20"/>
          <w:szCs w:val="20"/>
        </w:rPr>
        <w:t>ђ</w:t>
      </w:r>
      <w:r w:rsidRPr="00E34B12">
        <w:rPr>
          <w:rFonts w:ascii="Times New Roman" w:hAnsi="Times New Roman"/>
          <w:spacing w:val="-1"/>
          <w:sz w:val="20"/>
          <w:szCs w:val="20"/>
        </w:rPr>
        <w:t>а</w:t>
      </w:r>
      <w:r w:rsidRPr="00E34B12">
        <w:rPr>
          <w:rFonts w:ascii="Times New Roman" w:hAnsi="Times New Roman"/>
          <w:sz w:val="20"/>
          <w:szCs w:val="20"/>
        </w:rPr>
        <w:t>ч</w:t>
      </w:r>
      <w:r w:rsidRPr="00E34B12">
        <w:rPr>
          <w:rFonts w:ascii="Times New Roman" w:hAnsi="Times New Roman"/>
          <w:spacing w:val="24"/>
          <w:sz w:val="20"/>
          <w:szCs w:val="20"/>
        </w:rPr>
        <w:t xml:space="preserve"> </w:t>
      </w:r>
      <w:r w:rsidRPr="00E34B12">
        <w:rPr>
          <w:rFonts w:ascii="Times New Roman" w:hAnsi="Times New Roman"/>
          <w:spacing w:val="-1"/>
          <w:sz w:val="20"/>
          <w:szCs w:val="20"/>
        </w:rPr>
        <w:t>м</w:t>
      </w:r>
      <w:r w:rsidRPr="00E34B12">
        <w:rPr>
          <w:rFonts w:ascii="Times New Roman" w:hAnsi="Times New Roman"/>
          <w:spacing w:val="1"/>
          <w:sz w:val="20"/>
          <w:szCs w:val="20"/>
        </w:rPr>
        <w:t>ор</w:t>
      </w:r>
      <w:r w:rsidRPr="00E34B12">
        <w:rPr>
          <w:rFonts w:ascii="Times New Roman" w:hAnsi="Times New Roman"/>
          <w:sz w:val="20"/>
          <w:szCs w:val="20"/>
        </w:rPr>
        <w:t>а</w:t>
      </w:r>
      <w:r w:rsidRPr="00E34B12">
        <w:rPr>
          <w:rFonts w:ascii="Times New Roman" w:hAnsi="Times New Roman"/>
          <w:spacing w:val="16"/>
          <w:sz w:val="20"/>
          <w:szCs w:val="20"/>
        </w:rPr>
        <w:t xml:space="preserve"> </w:t>
      </w:r>
      <w:r w:rsidRPr="00E34B12">
        <w:rPr>
          <w:rFonts w:ascii="Times New Roman" w:hAnsi="Times New Roman"/>
          <w:spacing w:val="-1"/>
          <w:sz w:val="20"/>
          <w:szCs w:val="20"/>
        </w:rPr>
        <w:t>д</w:t>
      </w:r>
      <w:r w:rsidRPr="00E34B12">
        <w:rPr>
          <w:rFonts w:ascii="Times New Roman" w:hAnsi="Times New Roman"/>
          <w:sz w:val="20"/>
          <w:szCs w:val="20"/>
        </w:rPr>
        <w:t>а</w:t>
      </w:r>
      <w:r w:rsidRPr="00E34B12">
        <w:rPr>
          <w:rFonts w:ascii="Times New Roman" w:hAnsi="Times New Roman"/>
          <w:spacing w:val="6"/>
          <w:sz w:val="20"/>
          <w:szCs w:val="20"/>
        </w:rPr>
        <w:t xml:space="preserve"> п</w:t>
      </w:r>
      <w:r w:rsidRPr="00E34B12">
        <w:rPr>
          <w:rFonts w:ascii="Times New Roman" w:hAnsi="Times New Roman"/>
          <w:sz w:val="20"/>
          <w:szCs w:val="20"/>
        </w:rPr>
        <w:t>опуни,</w:t>
      </w:r>
      <w:r w:rsidRPr="00E34B12">
        <w:rPr>
          <w:rFonts w:ascii="Times New Roman" w:hAnsi="Times New Roman"/>
          <w:spacing w:val="22"/>
          <w:sz w:val="20"/>
          <w:szCs w:val="20"/>
        </w:rPr>
        <w:t xml:space="preserve"> </w:t>
      </w:r>
      <w:r w:rsidRPr="00E34B12">
        <w:rPr>
          <w:rFonts w:ascii="Times New Roman" w:hAnsi="Times New Roman"/>
          <w:sz w:val="20"/>
          <w:szCs w:val="20"/>
        </w:rPr>
        <w:t>овери</w:t>
      </w:r>
      <w:r w:rsidRPr="00E34B12">
        <w:rPr>
          <w:rFonts w:ascii="Times New Roman" w:hAnsi="Times New Roman"/>
          <w:spacing w:val="15"/>
          <w:sz w:val="20"/>
          <w:szCs w:val="20"/>
        </w:rPr>
        <w:t xml:space="preserve"> </w:t>
      </w:r>
      <w:r w:rsidRPr="00E34B12">
        <w:rPr>
          <w:rFonts w:ascii="Times New Roman" w:hAnsi="Times New Roman"/>
          <w:spacing w:val="1"/>
          <w:sz w:val="20"/>
          <w:szCs w:val="20"/>
        </w:rPr>
        <w:t>п</w:t>
      </w:r>
      <w:r w:rsidRPr="00E34B12">
        <w:rPr>
          <w:rFonts w:ascii="Times New Roman" w:hAnsi="Times New Roman"/>
          <w:sz w:val="20"/>
          <w:szCs w:val="20"/>
        </w:rPr>
        <w:t>ечатом</w:t>
      </w:r>
      <w:r w:rsidRPr="00E34B12">
        <w:rPr>
          <w:rFonts w:ascii="Times New Roman" w:hAnsi="Times New Roman"/>
          <w:spacing w:val="24"/>
          <w:sz w:val="20"/>
          <w:szCs w:val="20"/>
        </w:rPr>
        <w:t xml:space="preserve"> </w:t>
      </w:r>
      <w:r w:rsidRPr="00E34B12">
        <w:rPr>
          <w:rFonts w:ascii="Times New Roman" w:hAnsi="Times New Roman"/>
          <w:sz w:val="20"/>
          <w:szCs w:val="20"/>
        </w:rPr>
        <w:t>и</w:t>
      </w:r>
      <w:r w:rsidRPr="00E34B12">
        <w:rPr>
          <w:rFonts w:ascii="Times New Roman" w:hAnsi="Times New Roman"/>
          <w:spacing w:val="4"/>
          <w:sz w:val="20"/>
          <w:szCs w:val="20"/>
        </w:rPr>
        <w:t xml:space="preserve"> </w:t>
      </w:r>
      <w:r w:rsidRPr="00E34B12">
        <w:rPr>
          <w:rFonts w:ascii="Times New Roman" w:hAnsi="Times New Roman"/>
          <w:spacing w:val="1"/>
          <w:sz w:val="20"/>
          <w:szCs w:val="20"/>
        </w:rPr>
        <w:t>п</w:t>
      </w:r>
      <w:r w:rsidRPr="00E34B12">
        <w:rPr>
          <w:rFonts w:ascii="Times New Roman" w:hAnsi="Times New Roman"/>
          <w:sz w:val="20"/>
          <w:szCs w:val="20"/>
        </w:rPr>
        <w:t>отпише,</w:t>
      </w:r>
      <w:r w:rsidRPr="00E34B12">
        <w:rPr>
          <w:rFonts w:ascii="Times New Roman" w:hAnsi="Times New Roman"/>
          <w:spacing w:val="25"/>
          <w:sz w:val="20"/>
          <w:szCs w:val="20"/>
        </w:rPr>
        <w:t xml:space="preserve"> </w:t>
      </w:r>
      <w:r w:rsidRPr="00E34B12">
        <w:rPr>
          <w:rFonts w:ascii="Times New Roman" w:hAnsi="Times New Roman"/>
          <w:sz w:val="20"/>
          <w:szCs w:val="20"/>
        </w:rPr>
        <w:t>чиме</w:t>
      </w:r>
      <w:r w:rsidRPr="00E34B12">
        <w:rPr>
          <w:rFonts w:ascii="Times New Roman" w:hAnsi="Times New Roman"/>
          <w:spacing w:val="13"/>
          <w:sz w:val="20"/>
          <w:szCs w:val="20"/>
        </w:rPr>
        <w:t xml:space="preserve"> </w:t>
      </w:r>
      <w:r w:rsidRPr="00E34B12">
        <w:rPr>
          <w:rFonts w:ascii="Times New Roman" w:hAnsi="Times New Roman"/>
          <w:sz w:val="20"/>
          <w:szCs w:val="20"/>
        </w:rPr>
        <w:t>потврђује</w:t>
      </w:r>
      <w:r w:rsidRPr="00E34B12">
        <w:rPr>
          <w:rFonts w:ascii="Times New Roman" w:hAnsi="Times New Roman"/>
          <w:spacing w:val="27"/>
          <w:sz w:val="20"/>
          <w:szCs w:val="20"/>
        </w:rPr>
        <w:t xml:space="preserve"> </w:t>
      </w:r>
      <w:r w:rsidRPr="00E34B12">
        <w:rPr>
          <w:rFonts w:ascii="Times New Roman" w:hAnsi="Times New Roman"/>
          <w:sz w:val="20"/>
          <w:szCs w:val="20"/>
        </w:rPr>
        <w:t>да</w:t>
      </w:r>
      <w:r w:rsidRPr="00E34B12">
        <w:rPr>
          <w:rFonts w:ascii="Times New Roman" w:hAnsi="Times New Roman"/>
          <w:spacing w:val="7"/>
          <w:sz w:val="20"/>
          <w:szCs w:val="20"/>
        </w:rPr>
        <w:t xml:space="preserve"> </w:t>
      </w:r>
      <w:r w:rsidRPr="00E34B12">
        <w:rPr>
          <w:rFonts w:ascii="Times New Roman" w:hAnsi="Times New Roman"/>
          <w:spacing w:val="1"/>
          <w:sz w:val="20"/>
          <w:szCs w:val="20"/>
        </w:rPr>
        <w:t>с</w:t>
      </w:r>
      <w:r w:rsidRPr="00E34B12">
        <w:rPr>
          <w:rFonts w:ascii="Times New Roman" w:hAnsi="Times New Roman"/>
          <w:sz w:val="20"/>
          <w:szCs w:val="20"/>
        </w:rPr>
        <w:t>у</w:t>
      </w:r>
      <w:r w:rsidRPr="00E34B12">
        <w:rPr>
          <w:rFonts w:ascii="Times New Roman" w:hAnsi="Times New Roman"/>
          <w:spacing w:val="7"/>
          <w:sz w:val="20"/>
          <w:szCs w:val="20"/>
        </w:rPr>
        <w:t xml:space="preserve"> </w:t>
      </w:r>
      <w:r w:rsidRPr="00E34B12">
        <w:rPr>
          <w:rFonts w:ascii="Times New Roman" w:hAnsi="Times New Roman"/>
          <w:spacing w:val="1"/>
          <w:sz w:val="20"/>
          <w:szCs w:val="20"/>
        </w:rPr>
        <w:t>т</w:t>
      </w:r>
      <w:r w:rsidRPr="00E34B12">
        <w:rPr>
          <w:rFonts w:ascii="Times New Roman" w:hAnsi="Times New Roman"/>
          <w:spacing w:val="-1"/>
          <w:sz w:val="20"/>
          <w:szCs w:val="20"/>
        </w:rPr>
        <w:t>а</w:t>
      </w:r>
      <w:r w:rsidRPr="00E34B12">
        <w:rPr>
          <w:rFonts w:ascii="Times New Roman" w:hAnsi="Times New Roman"/>
          <w:spacing w:val="1"/>
          <w:sz w:val="20"/>
          <w:szCs w:val="20"/>
        </w:rPr>
        <w:t>ч</w:t>
      </w:r>
      <w:r w:rsidRPr="00E34B12">
        <w:rPr>
          <w:rFonts w:ascii="Times New Roman" w:hAnsi="Times New Roman"/>
          <w:sz w:val="20"/>
          <w:szCs w:val="20"/>
        </w:rPr>
        <w:t>ни</w:t>
      </w:r>
      <w:r w:rsidRPr="00E34B12">
        <w:rPr>
          <w:rFonts w:ascii="Times New Roman" w:hAnsi="Times New Roman"/>
          <w:spacing w:val="14"/>
          <w:sz w:val="20"/>
          <w:szCs w:val="20"/>
        </w:rPr>
        <w:t xml:space="preserve"> </w:t>
      </w:r>
      <w:r w:rsidRPr="00E34B12">
        <w:rPr>
          <w:rFonts w:ascii="Times New Roman" w:hAnsi="Times New Roman"/>
          <w:spacing w:val="1"/>
          <w:sz w:val="20"/>
          <w:szCs w:val="20"/>
        </w:rPr>
        <w:t>п</w:t>
      </w:r>
      <w:r w:rsidRPr="00E34B12">
        <w:rPr>
          <w:rFonts w:ascii="Times New Roman" w:hAnsi="Times New Roman"/>
          <w:sz w:val="20"/>
          <w:szCs w:val="20"/>
        </w:rPr>
        <w:t>одаци</w:t>
      </w:r>
      <w:r w:rsidRPr="00E34B12">
        <w:rPr>
          <w:rFonts w:ascii="Times New Roman" w:hAnsi="Times New Roman"/>
          <w:spacing w:val="20"/>
          <w:sz w:val="20"/>
          <w:szCs w:val="20"/>
        </w:rPr>
        <w:t xml:space="preserve"> </w:t>
      </w:r>
      <w:r w:rsidRPr="00E34B12">
        <w:rPr>
          <w:rFonts w:ascii="Times New Roman" w:hAnsi="Times New Roman"/>
          <w:sz w:val="20"/>
          <w:szCs w:val="20"/>
        </w:rPr>
        <w:t>ко</w:t>
      </w:r>
      <w:r w:rsidRPr="00E34B12">
        <w:rPr>
          <w:rFonts w:ascii="Times New Roman" w:hAnsi="Times New Roman"/>
          <w:spacing w:val="1"/>
          <w:sz w:val="20"/>
          <w:szCs w:val="20"/>
        </w:rPr>
        <w:t>ј</w:t>
      </w:r>
      <w:r w:rsidRPr="00E34B12">
        <w:rPr>
          <w:rFonts w:ascii="Times New Roman" w:hAnsi="Times New Roman"/>
          <w:sz w:val="20"/>
          <w:szCs w:val="20"/>
        </w:rPr>
        <w:t>и</w:t>
      </w:r>
      <w:r w:rsidRPr="00E34B12">
        <w:rPr>
          <w:rFonts w:ascii="Times New Roman" w:hAnsi="Times New Roman"/>
          <w:spacing w:val="11"/>
          <w:sz w:val="20"/>
          <w:szCs w:val="20"/>
        </w:rPr>
        <w:t xml:space="preserve"> </w:t>
      </w:r>
      <w:r w:rsidRPr="00E34B12">
        <w:rPr>
          <w:rFonts w:ascii="Times New Roman" w:hAnsi="Times New Roman"/>
          <w:spacing w:val="1"/>
          <w:sz w:val="20"/>
          <w:szCs w:val="20"/>
        </w:rPr>
        <w:t>с</w:t>
      </w:r>
      <w:r w:rsidRPr="00E34B12">
        <w:rPr>
          <w:rFonts w:ascii="Times New Roman" w:hAnsi="Times New Roman"/>
          <w:sz w:val="20"/>
          <w:szCs w:val="20"/>
        </w:rPr>
        <w:t>у</w:t>
      </w:r>
      <w:r w:rsidRPr="00E34B12">
        <w:rPr>
          <w:rFonts w:ascii="Times New Roman" w:hAnsi="Times New Roman"/>
          <w:spacing w:val="8"/>
          <w:sz w:val="20"/>
          <w:szCs w:val="20"/>
        </w:rPr>
        <w:t xml:space="preserve"> </w:t>
      </w:r>
      <w:r w:rsidRPr="00E34B12">
        <w:rPr>
          <w:rFonts w:ascii="Times New Roman" w:hAnsi="Times New Roman"/>
          <w:sz w:val="20"/>
          <w:szCs w:val="20"/>
        </w:rPr>
        <w:t>у</w:t>
      </w:r>
      <w:r w:rsidRPr="00E34B12">
        <w:rPr>
          <w:rFonts w:ascii="Times New Roman" w:hAnsi="Times New Roman"/>
          <w:spacing w:val="5"/>
          <w:sz w:val="20"/>
          <w:szCs w:val="20"/>
        </w:rPr>
        <w:t xml:space="preserve"> </w:t>
      </w:r>
      <w:r w:rsidRPr="00E34B12">
        <w:rPr>
          <w:rFonts w:ascii="Times New Roman" w:hAnsi="Times New Roman"/>
          <w:sz w:val="20"/>
          <w:szCs w:val="20"/>
        </w:rPr>
        <w:t>обр</w:t>
      </w:r>
      <w:r w:rsidRPr="00E34B12">
        <w:rPr>
          <w:rFonts w:ascii="Times New Roman" w:hAnsi="Times New Roman"/>
          <w:spacing w:val="-1"/>
          <w:sz w:val="20"/>
          <w:szCs w:val="20"/>
        </w:rPr>
        <w:t>а</w:t>
      </w:r>
      <w:r w:rsidRPr="00E34B12">
        <w:rPr>
          <w:rFonts w:ascii="Times New Roman" w:hAnsi="Times New Roman"/>
          <w:spacing w:val="1"/>
          <w:sz w:val="20"/>
          <w:szCs w:val="20"/>
        </w:rPr>
        <w:t>с</w:t>
      </w:r>
      <w:r w:rsidRPr="00E34B12">
        <w:rPr>
          <w:rFonts w:ascii="Times New Roman" w:hAnsi="Times New Roman"/>
          <w:sz w:val="20"/>
          <w:szCs w:val="20"/>
        </w:rPr>
        <w:t>цу</w:t>
      </w:r>
      <w:r w:rsidRPr="00E34B12">
        <w:rPr>
          <w:rFonts w:ascii="Times New Roman" w:hAnsi="Times New Roman"/>
          <w:spacing w:val="21"/>
          <w:sz w:val="20"/>
          <w:szCs w:val="20"/>
        </w:rPr>
        <w:t xml:space="preserve"> </w:t>
      </w:r>
      <w:r w:rsidRPr="00E34B12">
        <w:rPr>
          <w:rFonts w:ascii="Times New Roman" w:hAnsi="Times New Roman"/>
          <w:sz w:val="20"/>
          <w:szCs w:val="20"/>
        </w:rPr>
        <w:t>понуде</w:t>
      </w:r>
      <w:r w:rsidRPr="00E34B12">
        <w:rPr>
          <w:rFonts w:ascii="Times New Roman" w:hAnsi="Times New Roman"/>
          <w:spacing w:val="21"/>
          <w:sz w:val="20"/>
          <w:szCs w:val="20"/>
        </w:rPr>
        <w:t xml:space="preserve"> </w:t>
      </w:r>
      <w:r w:rsidRPr="00E34B12">
        <w:rPr>
          <w:rFonts w:ascii="Times New Roman" w:hAnsi="Times New Roman"/>
          <w:w w:val="103"/>
          <w:sz w:val="20"/>
          <w:szCs w:val="20"/>
        </w:rPr>
        <w:t>на</w:t>
      </w:r>
      <w:r w:rsidRPr="00E34B12">
        <w:rPr>
          <w:rFonts w:ascii="Times New Roman" w:hAnsi="Times New Roman"/>
          <w:spacing w:val="4"/>
          <w:w w:val="103"/>
          <w:sz w:val="20"/>
          <w:szCs w:val="20"/>
        </w:rPr>
        <w:t>в</w:t>
      </w:r>
      <w:r w:rsidRPr="00E34B12">
        <w:rPr>
          <w:rFonts w:ascii="Times New Roman" w:hAnsi="Times New Roman"/>
          <w:spacing w:val="1"/>
          <w:w w:val="103"/>
          <w:sz w:val="20"/>
          <w:szCs w:val="20"/>
        </w:rPr>
        <w:t>е</w:t>
      </w:r>
      <w:r w:rsidRPr="00E34B12">
        <w:rPr>
          <w:rFonts w:ascii="Times New Roman" w:hAnsi="Times New Roman"/>
          <w:spacing w:val="-1"/>
          <w:w w:val="103"/>
          <w:sz w:val="20"/>
          <w:szCs w:val="20"/>
        </w:rPr>
        <w:t>д</w:t>
      </w:r>
      <w:r w:rsidRPr="00E34B12">
        <w:rPr>
          <w:rFonts w:ascii="Times New Roman" w:hAnsi="Times New Roman"/>
          <w:w w:val="103"/>
          <w:sz w:val="20"/>
          <w:szCs w:val="20"/>
        </w:rPr>
        <w:t>ен</w:t>
      </w:r>
      <w:r w:rsidRPr="00E34B12">
        <w:rPr>
          <w:rFonts w:ascii="Times New Roman" w:hAnsi="Times New Roman"/>
          <w:spacing w:val="1"/>
          <w:w w:val="103"/>
          <w:sz w:val="20"/>
          <w:szCs w:val="20"/>
        </w:rPr>
        <w:t>и.</w:t>
      </w:r>
    </w:p>
    <w:p w:rsidR="000E0569" w:rsidRPr="00E34B12" w:rsidRDefault="000E0569" w:rsidP="000E0569">
      <w:pPr>
        <w:widowControl w:val="0"/>
        <w:autoSpaceDE w:val="0"/>
        <w:autoSpaceDN w:val="0"/>
        <w:adjustRightInd w:val="0"/>
        <w:spacing w:before="8" w:after="0" w:line="248" w:lineRule="auto"/>
        <w:ind w:left="426" w:right="33" w:hanging="424"/>
        <w:jc w:val="both"/>
        <w:rPr>
          <w:rFonts w:ascii="Times New Roman" w:hAnsi="Times New Roman"/>
          <w:sz w:val="20"/>
          <w:szCs w:val="20"/>
        </w:rPr>
      </w:pPr>
      <w:r w:rsidRPr="00E34B12">
        <w:rPr>
          <w:rFonts w:ascii="Times New Roman" w:hAnsi="Times New Roman"/>
          <w:sz w:val="20"/>
          <w:szCs w:val="20"/>
          <w:lang w:val="sr-Cyrl-CS"/>
        </w:rPr>
        <w:t xml:space="preserve"> </w:t>
      </w:r>
      <w:r w:rsidRPr="00E34B12">
        <w:rPr>
          <w:rFonts w:ascii="Times New Roman" w:hAnsi="Times New Roman"/>
          <w:sz w:val="20"/>
          <w:szCs w:val="20"/>
        </w:rPr>
        <w:t>2.</w:t>
      </w:r>
      <w:r w:rsidRPr="00E34B12">
        <w:rPr>
          <w:rFonts w:ascii="Times New Roman" w:hAnsi="Times New Roman"/>
          <w:spacing w:val="-39"/>
          <w:sz w:val="20"/>
          <w:szCs w:val="20"/>
        </w:rPr>
        <w:t xml:space="preserve"> </w:t>
      </w:r>
      <w:r w:rsidRPr="00E34B12">
        <w:rPr>
          <w:rFonts w:ascii="Times New Roman" w:hAnsi="Times New Roman"/>
          <w:sz w:val="20"/>
          <w:szCs w:val="20"/>
        </w:rPr>
        <w:tab/>
      </w:r>
      <w:r w:rsidRPr="00E34B12">
        <w:rPr>
          <w:rFonts w:ascii="Times New Roman" w:hAnsi="Times New Roman"/>
          <w:spacing w:val="-1"/>
          <w:sz w:val="20"/>
          <w:szCs w:val="20"/>
        </w:rPr>
        <w:t>О</w:t>
      </w:r>
      <w:r w:rsidRPr="00E34B12">
        <w:rPr>
          <w:rFonts w:ascii="Times New Roman" w:hAnsi="Times New Roman"/>
          <w:spacing w:val="1"/>
          <w:sz w:val="20"/>
          <w:szCs w:val="20"/>
        </w:rPr>
        <w:t>б</w:t>
      </w:r>
      <w:r w:rsidRPr="00E34B12">
        <w:rPr>
          <w:rFonts w:ascii="Times New Roman" w:hAnsi="Times New Roman"/>
          <w:spacing w:val="-1"/>
          <w:sz w:val="20"/>
          <w:szCs w:val="20"/>
        </w:rPr>
        <w:t>р</w:t>
      </w:r>
      <w:r w:rsidRPr="00E34B12">
        <w:rPr>
          <w:rFonts w:ascii="Times New Roman" w:hAnsi="Times New Roman"/>
          <w:spacing w:val="1"/>
          <w:sz w:val="20"/>
          <w:szCs w:val="20"/>
        </w:rPr>
        <w:t>а</w:t>
      </w:r>
      <w:r w:rsidRPr="00E34B12">
        <w:rPr>
          <w:rFonts w:ascii="Times New Roman" w:hAnsi="Times New Roman"/>
          <w:sz w:val="20"/>
          <w:szCs w:val="20"/>
        </w:rPr>
        <w:t>зац по</w:t>
      </w:r>
      <w:r w:rsidRPr="00E34B12">
        <w:rPr>
          <w:rFonts w:ascii="Times New Roman" w:hAnsi="Times New Roman"/>
          <w:spacing w:val="1"/>
          <w:sz w:val="20"/>
          <w:szCs w:val="20"/>
        </w:rPr>
        <w:t>н</w:t>
      </w:r>
      <w:r w:rsidRPr="00E34B12">
        <w:rPr>
          <w:rFonts w:ascii="Times New Roman" w:hAnsi="Times New Roman"/>
          <w:sz w:val="20"/>
          <w:szCs w:val="20"/>
        </w:rPr>
        <w:t>у</w:t>
      </w:r>
      <w:r w:rsidRPr="00E34B12">
        <w:rPr>
          <w:rFonts w:ascii="Times New Roman" w:hAnsi="Times New Roman"/>
          <w:spacing w:val="-1"/>
          <w:sz w:val="20"/>
          <w:szCs w:val="20"/>
        </w:rPr>
        <w:t>д</w:t>
      </w:r>
      <w:r w:rsidRPr="00E34B12">
        <w:rPr>
          <w:rFonts w:ascii="Times New Roman" w:hAnsi="Times New Roman"/>
          <w:sz w:val="20"/>
          <w:szCs w:val="20"/>
        </w:rPr>
        <w:t>е и</w:t>
      </w:r>
      <w:r w:rsidRPr="00E34B12">
        <w:rPr>
          <w:rFonts w:ascii="Times New Roman" w:hAnsi="Times New Roman"/>
          <w:spacing w:val="37"/>
          <w:sz w:val="20"/>
          <w:szCs w:val="20"/>
        </w:rPr>
        <w:t xml:space="preserve"> </w:t>
      </w:r>
      <w:r w:rsidRPr="00E34B12">
        <w:rPr>
          <w:rFonts w:ascii="Times New Roman" w:hAnsi="Times New Roman"/>
          <w:spacing w:val="1"/>
          <w:sz w:val="20"/>
          <w:szCs w:val="20"/>
        </w:rPr>
        <w:t>о</w:t>
      </w:r>
      <w:r w:rsidRPr="00E34B12">
        <w:rPr>
          <w:rFonts w:ascii="Times New Roman" w:hAnsi="Times New Roman"/>
          <w:sz w:val="20"/>
          <w:szCs w:val="20"/>
        </w:rPr>
        <w:t>стали об</w:t>
      </w:r>
      <w:r w:rsidRPr="00E34B12">
        <w:rPr>
          <w:rFonts w:ascii="Times New Roman" w:hAnsi="Times New Roman"/>
          <w:spacing w:val="1"/>
          <w:sz w:val="20"/>
          <w:szCs w:val="20"/>
        </w:rPr>
        <w:t>р</w:t>
      </w:r>
      <w:r w:rsidRPr="00E34B12">
        <w:rPr>
          <w:rFonts w:ascii="Times New Roman" w:hAnsi="Times New Roman"/>
          <w:sz w:val="20"/>
          <w:szCs w:val="20"/>
        </w:rPr>
        <w:t>асци из</w:t>
      </w:r>
      <w:r w:rsidRPr="00E34B12">
        <w:rPr>
          <w:rFonts w:ascii="Times New Roman" w:hAnsi="Times New Roman"/>
          <w:spacing w:val="40"/>
          <w:sz w:val="20"/>
          <w:szCs w:val="20"/>
        </w:rPr>
        <w:t xml:space="preserve"> </w:t>
      </w:r>
      <w:r w:rsidRPr="00E34B12">
        <w:rPr>
          <w:rFonts w:ascii="Times New Roman" w:hAnsi="Times New Roman"/>
          <w:spacing w:val="1"/>
          <w:sz w:val="20"/>
          <w:szCs w:val="20"/>
        </w:rPr>
        <w:t>к</w:t>
      </w:r>
      <w:r w:rsidRPr="00E34B12">
        <w:rPr>
          <w:rFonts w:ascii="Times New Roman" w:hAnsi="Times New Roman"/>
          <w:sz w:val="20"/>
          <w:szCs w:val="20"/>
        </w:rPr>
        <w:t>он</w:t>
      </w:r>
      <w:r w:rsidRPr="00E34B12">
        <w:rPr>
          <w:rFonts w:ascii="Times New Roman" w:hAnsi="Times New Roman"/>
          <w:spacing w:val="1"/>
          <w:sz w:val="20"/>
          <w:szCs w:val="20"/>
        </w:rPr>
        <w:t>ку</w:t>
      </w:r>
      <w:r w:rsidRPr="00E34B12">
        <w:rPr>
          <w:rFonts w:ascii="Times New Roman" w:hAnsi="Times New Roman"/>
          <w:spacing w:val="-1"/>
          <w:sz w:val="20"/>
          <w:szCs w:val="20"/>
        </w:rPr>
        <w:t>р</w:t>
      </w:r>
      <w:r w:rsidRPr="00E34B12">
        <w:rPr>
          <w:rFonts w:ascii="Times New Roman" w:hAnsi="Times New Roman"/>
          <w:sz w:val="20"/>
          <w:szCs w:val="20"/>
        </w:rPr>
        <w:t xml:space="preserve">сне </w:t>
      </w:r>
      <w:r w:rsidRPr="00E34B12">
        <w:rPr>
          <w:rFonts w:ascii="Times New Roman" w:hAnsi="Times New Roman"/>
          <w:spacing w:val="1"/>
          <w:sz w:val="20"/>
          <w:szCs w:val="20"/>
        </w:rPr>
        <w:t>до</w:t>
      </w:r>
      <w:r w:rsidRPr="00E34B12">
        <w:rPr>
          <w:rFonts w:ascii="Times New Roman" w:hAnsi="Times New Roman"/>
          <w:sz w:val="20"/>
          <w:szCs w:val="20"/>
        </w:rPr>
        <w:t>кум</w:t>
      </w:r>
      <w:r w:rsidRPr="00E34B12">
        <w:rPr>
          <w:rFonts w:ascii="Times New Roman" w:hAnsi="Times New Roman"/>
          <w:spacing w:val="1"/>
          <w:sz w:val="20"/>
          <w:szCs w:val="20"/>
        </w:rPr>
        <w:t>е</w:t>
      </w:r>
      <w:r w:rsidRPr="00E34B12">
        <w:rPr>
          <w:rFonts w:ascii="Times New Roman" w:hAnsi="Times New Roman"/>
          <w:sz w:val="20"/>
          <w:szCs w:val="20"/>
        </w:rPr>
        <w:t>нтације м</w:t>
      </w:r>
      <w:r w:rsidRPr="00E34B12">
        <w:rPr>
          <w:rFonts w:ascii="Times New Roman" w:hAnsi="Times New Roman"/>
          <w:spacing w:val="1"/>
          <w:sz w:val="20"/>
          <w:szCs w:val="20"/>
        </w:rPr>
        <w:t>ор</w:t>
      </w:r>
      <w:r w:rsidRPr="00E34B12">
        <w:rPr>
          <w:rFonts w:ascii="Times New Roman" w:hAnsi="Times New Roman"/>
          <w:spacing w:val="5"/>
          <w:sz w:val="20"/>
          <w:szCs w:val="20"/>
        </w:rPr>
        <w:t>а</w:t>
      </w:r>
      <w:r w:rsidRPr="00E34B12">
        <w:rPr>
          <w:rFonts w:ascii="Times New Roman" w:hAnsi="Times New Roman"/>
          <w:spacing w:val="1"/>
          <w:sz w:val="20"/>
          <w:szCs w:val="20"/>
        </w:rPr>
        <w:t>ј</w:t>
      </w:r>
      <w:r w:rsidRPr="00E34B12">
        <w:rPr>
          <w:rFonts w:ascii="Times New Roman" w:hAnsi="Times New Roman"/>
          <w:sz w:val="20"/>
          <w:szCs w:val="20"/>
        </w:rPr>
        <w:t>у бити попуњ</w:t>
      </w:r>
      <w:r w:rsidRPr="00E34B12">
        <w:rPr>
          <w:rFonts w:ascii="Times New Roman" w:hAnsi="Times New Roman"/>
          <w:spacing w:val="1"/>
          <w:sz w:val="20"/>
          <w:szCs w:val="20"/>
        </w:rPr>
        <w:t>е</w:t>
      </w:r>
      <w:r w:rsidRPr="00E34B12">
        <w:rPr>
          <w:rFonts w:ascii="Times New Roman" w:hAnsi="Times New Roman"/>
          <w:spacing w:val="-1"/>
          <w:sz w:val="20"/>
          <w:szCs w:val="20"/>
        </w:rPr>
        <w:t>н</w:t>
      </w:r>
      <w:r w:rsidRPr="00E34B12">
        <w:rPr>
          <w:rFonts w:ascii="Times New Roman" w:hAnsi="Times New Roman"/>
          <w:sz w:val="20"/>
          <w:szCs w:val="20"/>
        </w:rPr>
        <w:t>и у</w:t>
      </w:r>
      <w:r w:rsidRPr="00E34B12">
        <w:rPr>
          <w:rFonts w:ascii="Times New Roman" w:hAnsi="Times New Roman"/>
          <w:spacing w:val="38"/>
          <w:sz w:val="20"/>
          <w:szCs w:val="20"/>
        </w:rPr>
        <w:t xml:space="preserve"> </w:t>
      </w:r>
      <w:r w:rsidRPr="00E34B12">
        <w:rPr>
          <w:rFonts w:ascii="Times New Roman" w:hAnsi="Times New Roman"/>
          <w:sz w:val="20"/>
          <w:szCs w:val="20"/>
        </w:rPr>
        <w:t>потп</w:t>
      </w:r>
      <w:r w:rsidRPr="00E34B12">
        <w:rPr>
          <w:rFonts w:ascii="Times New Roman" w:hAnsi="Times New Roman"/>
          <w:spacing w:val="1"/>
          <w:sz w:val="20"/>
          <w:szCs w:val="20"/>
        </w:rPr>
        <w:t>у</w:t>
      </w:r>
      <w:r w:rsidRPr="00E34B12">
        <w:rPr>
          <w:rFonts w:ascii="Times New Roman" w:hAnsi="Times New Roman"/>
          <w:sz w:val="20"/>
          <w:szCs w:val="20"/>
        </w:rPr>
        <w:t>ности, потписани од</w:t>
      </w:r>
      <w:r w:rsidRPr="00E34B12">
        <w:rPr>
          <w:rFonts w:ascii="Times New Roman" w:hAnsi="Times New Roman"/>
          <w:spacing w:val="42"/>
          <w:sz w:val="20"/>
          <w:szCs w:val="20"/>
        </w:rPr>
        <w:t xml:space="preserve"> </w:t>
      </w:r>
      <w:r w:rsidRPr="00E34B12">
        <w:rPr>
          <w:rFonts w:ascii="Times New Roman" w:hAnsi="Times New Roman"/>
          <w:sz w:val="20"/>
          <w:szCs w:val="20"/>
        </w:rPr>
        <w:t>стр</w:t>
      </w:r>
      <w:r w:rsidRPr="00E34B12">
        <w:rPr>
          <w:rFonts w:ascii="Times New Roman" w:hAnsi="Times New Roman"/>
          <w:spacing w:val="-1"/>
          <w:sz w:val="20"/>
          <w:szCs w:val="20"/>
        </w:rPr>
        <w:t>а</w:t>
      </w:r>
      <w:r w:rsidRPr="00E34B12">
        <w:rPr>
          <w:rFonts w:ascii="Times New Roman" w:hAnsi="Times New Roman"/>
          <w:sz w:val="20"/>
          <w:szCs w:val="20"/>
        </w:rPr>
        <w:t>не овл</w:t>
      </w:r>
      <w:r w:rsidRPr="00E34B12">
        <w:rPr>
          <w:rFonts w:ascii="Times New Roman" w:hAnsi="Times New Roman"/>
          <w:spacing w:val="-1"/>
          <w:sz w:val="20"/>
          <w:szCs w:val="20"/>
        </w:rPr>
        <w:t>а</w:t>
      </w:r>
      <w:r w:rsidRPr="00E34B12">
        <w:rPr>
          <w:rFonts w:ascii="Times New Roman" w:hAnsi="Times New Roman"/>
          <w:sz w:val="20"/>
          <w:szCs w:val="20"/>
        </w:rPr>
        <w:t>шћеног ли</w:t>
      </w:r>
      <w:r w:rsidRPr="00E34B12">
        <w:rPr>
          <w:rFonts w:ascii="Times New Roman" w:hAnsi="Times New Roman"/>
          <w:spacing w:val="2"/>
          <w:sz w:val="20"/>
          <w:szCs w:val="20"/>
        </w:rPr>
        <w:t>ц</w:t>
      </w:r>
      <w:r w:rsidRPr="00E34B12">
        <w:rPr>
          <w:rFonts w:ascii="Times New Roman" w:hAnsi="Times New Roman"/>
          <w:sz w:val="20"/>
          <w:szCs w:val="20"/>
        </w:rPr>
        <w:t>а</w:t>
      </w:r>
      <w:r w:rsidRPr="00E34B12">
        <w:rPr>
          <w:rFonts w:ascii="Times New Roman" w:hAnsi="Times New Roman"/>
          <w:spacing w:val="43"/>
          <w:sz w:val="20"/>
          <w:szCs w:val="20"/>
        </w:rPr>
        <w:t xml:space="preserve"> </w:t>
      </w:r>
      <w:r w:rsidRPr="00E34B12">
        <w:rPr>
          <w:rFonts w:ascii="Times New Roman" w:hAnsi="Times New Roman"/>
          <w:sz w:val="20"/>
          <w:szCs w:val="20"/>
        </w:rPr>
        <w:t xml:space="preserve">понуђача </w:t>
      </w:r>
      <w:r w:rsidRPr="00E34B12">
        <w:rPr>
          <w:rFonts w:ascii="Times New Roman" w:hAnsi="Times New Roman"/>
          <w:w w:val="103"/>
          <w:sz w:val="20"/>
          <w:szCs w:val="20"/>
        </w:rPr>
        <w:t xml:space="preserve">и </w:t>
      </w:r>
      <w:r w:rsidRPr="00E34B12">
        <w:rPr>
          <w:rFonts w:ascii="Times New Roman" w:hAnsi="Times New Roman"/>
          <w:sz w:val="20"/>
          <w:szCs w:val="20"/>
        </w:rPr>
        <w:t>овер</w:t>
      </w:r>
      <w:r w:rsidRPr="00E34B12">
        <w:rPr>
          <w:rFonts w:ascii="Times New Roman" w:hAnsi="Times New Roman"/>
          <w:spacing w:val="1"/>
          <w:sz w:val="20"/>
          <w:szCs w:val="20"/>
        </w:rPr>
        <w:t>е</w:t>
      </w:r>
      <w:r w:rsidRPr="00E34B12">
        <w:rPr>
          <w:rFonts w:ascii="Times New Roman" w:hAnsi="Times New Roman"/>
          <w:sz w:val="20"/>
          <w:szCs w:val="20"/>
        </w:rPr>
        <w:t>ни</w:t>
      </w:r>
      <w:r w:rsidRPr="00E34B12">
        <w:rPr>
          <w:rFonts w:ascii="Times New Roman" w:hAnsi="Times New Roman"/>
          <w:spacing w:val="39"/>
          <w:sz w:val="20"/>
          <w:szCs w:val="20"/>
        </w:rPr>
        <w:t xml:space="preserve"> </w:t>
      </w:r>
      <w:r w:rsidRPr="00E34B12">
        <w:rPr>
          <w:rFonts w:ascii="Times New Roman" w:hAnsi="Times New Roman"/>
          <w:sz w:val="20"/>
          <w:szCs w:val="20"/>
        </w:rPr>
        <w:t>пе</w:t>
      </w:r>
      <w:r w:rsidRPr="00E34B12">
        <w:rPr>
          <w:rFonts w:ascii="Times New Roman" w:hAnsi="Times New Roman"/>
          <w:spacing w:val="1"/>
          <w:sz w:val="20"/>
          <w:szCs w:val="20"/>
        </w:rPr>
        <w:t>ча</w:t>
      </w:r>
      <w:r w:rsidRPr="00E34B12">
        <w:rPr>
          <w:rFonts w:ascii="Times New Roman" w:hAnsi="Times New Roman"/>
          <w:sz w:val="20"/>
          <w:szCs w:val="20"/>
        </w:rPr>
        <w:t xml:space="preserve">том. </w:t>
      </w:r>
      <w:proofErr w:type="gramStart"/>
      <w:r w:rsidRPr="00E34B12">
        <w:rPr>
          <w:rFonts w:ascii="Times New Roman" w:hAnsi="Times New Roman"/>
          <w:spacing w:val="1"/>
          <w:sz w:val="20"/>
          <w:szCs w:val="20"/>
        </w:rPr>
        <w:t>У</w:t>
      </w:r>
      <w:r w:rsidRPr="00E34B12">
        <w:rPr>
          <w:rFonts w:ascii="Times New Roman" w:hAnsi="Times New Roman"/>
          <w:sz w:val="20"/>
          <w:szCs w:val="20"/>
        </w:rPr>
        <w:t>коли</w:t>
      </w:r>
      <w:r w:rsidRPr="00E34B12">
        <w:rPr>
          <w:rFonts w:ascii="Times New Roman" w:hAnsi="Times New Roman"/>
          <w:spacing w:val="1"/>
          <w:sz w:val="20"/>
          <w:szCs w:val="20"/>
        </w:rPr>
        <w:t>к</w:t>
      </w:r>
      <w:r w:rsidRPr="00E34B12">
        <w:rPr>
          <w:rFonts w:ascii="Times New Roman" w:hAnsi="Times New Roman"/>
          <w:sz w:val="20"/>
          <w:szCs w:val="20"/>
        </w:rPr>
        <w:t>о</w:t>
      </w:r>
      <w:r w:rsidRPr="00E34B12">
        <w:rPr>
          <w:rFonts w:ascii="Times New Roman" w:hAnsi="Times New Roman"/>
          <w:spacing w:val="40"/>
          <w:sz w:val="20"/>
          <w:szCs w:val="20"/>
        </w:rPr>
        <w:t xml:space="preserve"> </w:t>
      </w:r>
      <w:r w:rsidRPr="00E34B12">
        <w:rPr>
          <w:rFonts w:ascii="Times New Roman" w:hAnsi="Times New Roman"/>
          <w:spacing w:val="1"/>
          <w:sz w:val="20"/>
          <w:szCs w:val="20"/>
        </w:rPr>
        <w:t>с</w:t>
      </w:r>
      <w:r w:rsidRPr="00E34B12">
        <w:rPr>
          <w:rFonts w:ascii="Times New Roman" w:hAnsi="Times New Roman"/>
          <w:sz w:val="20"/>
          <w:szCs w:val="20"/>
        </w:rPr>
        <w:t>у</w:t>
      </w:r>
      <w:r w:rsidRPr="00E34B12">
        <w:rPr>
          <w:rFonts w:ascii="Times New Roman" w:hAnsi="Times New Roman"/>
          <w:spacing w:val="25"/>
          <w:sz w:val="20"/>
          <w:szCs w:val="20"/>
        </w:rPr>
        <w:t xml:space="preserve"> </w:t>
      </w:r>
      <w:r w:rsidRPr="00E34B12">
        <w:rPr>
          <w:rFonts w:ascii="Times New Roman" w:hAnsi="Times New Roman"/>
          <w:sz w:val="20"/>
          <w:szCs w:val="20"/>
        </w:rPr>
        <w:t>п</w:t>
      </w:r>
      <w:r w:rsidRPr="00E34B12">
        <w:rPr>
          <w:rFonts w:ascii="Times New Roman" w:hAnsi="Times New Roman"/>
          <w:spacing w:val="1"/>
          <w:sz w:val="20"/>
          <w:szCs w:val="20"/>
        </w:rPr>
        <w:t>о</w:t>
      </w:r>
      <w:r w:rsidRPr="00E34B12">
        <w:rPr>
          <w:rFonts w:ascii="Times New Roman" w:hAnsi="Times New Roman"/>
          <w:sz w:val="20"/>
          <w:szCs w:val="20"/>
        </w:rPr>
        <w:t>н</w:t>
      </w:r>
      <w:r w:rsidRPr="00E34B12">
        <w:rPr>
          <w:rFonts w:ascii="Times New Roman" w:hAnsi="Times New Roman"/>
          <w:spacing w:val="1"/>
          <w:sz w:val="20"/>
          <w:szCs w:val="20"/>
        </w:rPr>
        <w:t>у</w:t>
      </w:r>
      <w:r w:rsidRPr="00E34B12">
        <w:rPr>
          <w:rFonts w:ascii="Times New Roman" w:hAnsi="Times New Roman"/>
          <w:spacing w:val="-1"/>
          <w:sz w:val="20"/>
          <w:szCs w:val="20"/>
        </w:rPr>
        <w:t>д</w:t>
      </w:r>
      <w:r w:rsidRPr="00E34B12">
        <w:rPr>
          <w:rFonts w:ascii="Times New Roman" w:hAnsi="Times New Roman"/>
          <w:sz w:val="20"/>
          <w:szCs w:val="20"/>
        </w:rPr>
        <w:t>а</w:t>
      </w:r>
      <w:r w:rsidRPr="00E34B12">
        <w:rPr>
          <w:rFonts w:ascii="Times New Roman" w:hAnsi="Times New Roman"/>
          <w:spacing w:val="40"/>
          <w:sz w:val="20"/>
          <w:szCs w:val="20"/>
        </w:rPr>
        <w:t xml:space="preserve"> </w:t>
      </w:r>
      <w:r w:rsidRPr="00E34B12">
        <w:rPr>
          <w:rFonts w:ascii="Times New Roman" w:hAnsi="Times New Roman"/>
          <w:sz w:val="20"/>
          <w:szCs w:val="20"/>
        </w:rPr>
        <w:t>и</w:t>
      </w:r>
      <w:r w:rsidRPr="00E34B12">
        <w:rPr>
          <w:rFonts w:ascii="Times New Roman" w:hAnsi="Times New Roman"/>
          <w:spacing w:val="23"/>
          <w:sz w:val="20"/>
          <w:szCs w:val="20"/>
        </w:rPr>
        <w:t xml:space="preserve"> </w:t>
      </w:r>
      <w:r w:rsidRPr="00E34B12">
        <w:rPr>
          <w:rFonts w:ascii="Times New Roman" w:hAnsi="Times New Roman"/>
          <w:spacing w:val="1"/>
          <w:sz w:val="20"/>
          <w:szCs w:val="20"/>
        </w:rPr>
        <w:t>об</w:t>
      </w:r>
      <w:r w:rsidRPr="00E34B12">
        <w:rPr>
          <w:rFonts w:ascii="Times New Roman" w:hAnsi="Times New Roman"/>
          <w:spacing w:val="-1"/>
          <w:sz w:val="20"/>
          <w:szCs w:val="20"/>
        </w:rPr>
        <w:t>р</w:t>
      </w:r>
      <w:r w:rsidRPr="00E34B12">
        <w:rPr>
          <w:rFonts w:ascii="Times New Roman" w:hAnsi="Times New Roman"/>
          <w:sz w:val="20"/>
          <w:szCs w:val="20"/>
        </w:rPr>
        <w:t>ас</w:t>
      </w:r>
      <w:r w:rsidRPr="00E34B12">
        <w:rPr>
          <w:rFonts w:ascii="Times New Roman" w:hAnsi="Times New Roman"/>
          <w:spacing w:val="1"/>
          <w:sz w:val="20"/>
          <w:szCs w:val="20"/>
        </w:rPr>
        <w:t>ц</w:t>
      </w:r>
      <w:r w:rsidRPr="00E34B12">
        <w:rPr>
          <w:rFonts w:ascii="Times New Roman" w:hAnsi="Times New Roman"/>
          <w:sz w:val="20"/>
          <w:szCs w:val="20"/>
        </w:rPr>
        <w:t>и</w:t>
      </w:r>
      <w:r w:rsidRPr="00E34B12">
        <w:rPr>
          <w:rFonts w:ascii="Times New Roman" w:hAnsi="Times New Roman"/>
          <w:spacing w:val="39"/>
          <w:sz w:val="20"/>
          <w:szCs w:val="20"/>
        </w:rPr>
        <w:t xml:space="preserve"> </w:t>
      </w:r>
      <w:r w:rsidRPr="00E34B12">
        <w:rPr>
          <w:rFonts w:ascii="Times New Roman" w:hAnsi="Times New Roman"/>
          <w:sz w:val="20"/>
          <w:szCs w:val="20"/>
        </w:rPr>
        <w:t>по</w:t>
      </w:r>
      <w:r w:rsidRPr="00E34B12">
        <w:rPr>
          <w:rFonts w:ascii="Times New Roman" w:hAnsi="Times New Roman"/>
          <w:spacing w:val="2"/>
          <w:sz w:val="20"/>
          <w:szCs w:val="20"/>
        </w:rPr>
        <w:t>т</w:t>
      </w:r>
      <w:r w:rsidRPr="00E34B12">
        <w:rPr>
          <w:rFonts w:ascii="Times New Roman" w:hAnsi="Times New Roman"/>
          <w:sz w:val="20"/>
          <w:szCs w:val="20"/>
        </w:rPr>
        <w:t xml:space="preserve">писани </w:t>
      </w:r>
      <w:r w:rsidRPr="00E34B12">
        <w:rPr>
          <w:rFonts w:ascii="Times New Roman" w:hAnsi="Times New Roman"/>
          <w:spacing w:val="1"/>
          <w:sz w:val="20"/>
          <w:szCs w:val="20"/>
        </w:rPr>
        <w:t>о</w:t>
      </w:r>
      <w:r w:rsidRPr="00E34B12">
        <w:rPr>
          <w:rFonts w:ascii="Times New Roman" w:hAnsi="Times New Roman"/>
          <w:sz w:val="20"/>
          <w:szCs w:val="20"/>
        </w:rPr>
        <w:t>д</w:t>
      </w:r>
      <w:r w:rsidRPr="00E34B12">
        <w:rPr>
          <w:rFonts w:ascii="Times New Roman" w:hAnsi="Times New Roman"/>
          <w:spacing w:val="26"/>
          <w:sz w:val="20"/>
          <w:szCs w:val="20"/>
        </w:rPr>
        <w:t xml:space="preserve"> </w:t>
      </w:r>
      <w:r w:rsidRPr="00E34B12">
        <w:rPr>
          <w:rFonts w:ascii="Times New Roman" w:hAnsi="Times New Roman"/>
          <w:sz w:val="20"/>
          <w:szCs w:val="20"/>
        </w:rPr>
        <w:t>с</w:t>
      </w:r>
      <w:r w:rsidRPr="00E34B12">
        <w:rPr>
          <w:rFonts w:ascii="Times New Roman" w:hAnsi="Times New Roman"/>
          <w:spacing w:val="1"/>
          <w:sz w:val="20"/>
          <w:szCs w:val="20"/>
        </w:rPr>
        <w:t>т</w:t>
      </w:r>
      <w:r w:rsidRPr="00E34B12">
        <w:rPr>
          <w:rFonts w:ascii="Times New Roman" w:hAnsi="Times New Roman"/>
          <w:sz w:val="20"/>
          <w:szCs w:val="20"/>
        </w:rPr>
        <w:t>ра</w:t>
      </w:r>
      <w:r w:rsidRPr="00E34B12">
        <w:rPr>
          <w:rFonts w:ascii="Times New Roman" w:hAnsi="Times New Roman"/>
          <w:spacing w:val="6"/>
          <w:sz w:val="20"/>
          <w:szCs w:val="20"/>
        </w:rPr>
        <w:t>н</w:t>
      </w:r>
      <w:r w:rsidRPr="00E34B12">
        <w:rPr>
          <w:rFonts w:ascii="Times New Roman" w:hAnsi="Times New Roman"/>
          <w:sz w:val="20"/>
          <w:szCs w:val="20"/>
        </w:rPr>
        <w:t>е</w:t>
      </w:r>
      <w:r w:rsidRPr="00E34B12">
        <w:rPr>
          <w:rFonts w:ascii="Times New Roman" w:hAnsi="Times New Roman"/>
          <w:spacing w:val="36"/>
          <w:sz w:val="20"/>
          <w:szCs w:val="20"/>
        </w:rPr>
        <w:t xml:space="preserve"> </w:t>
      </w:r>
      <w:r w:rsidRPr="00E34B12">
        <w:rPr>
          <w:rFonts w:ascii="Times New Roman" w:hAnsi="Times New Roman"/>
          <w:sz w:val="20"/>
          <w:szCs w:val="20"/>
        </w:rPr>
        <w:t>ли</w:t>
      </w:r>
      <w:r w:rsidRPr="00E34B12">
        <w:rPr>
          <w:rFonts w:ascii="Times New Roman" w:hAnsi="Times New Roman"/>
          <w:spacing w:val="2"/>
          <w:sz w:val="20"/>
          <w:szCs w:val="20"/>
        </w:rPr>
        <w:t>ц</w:t>
      </w:r>
      <w:r w:rsidRPr="00E34B12">
        <w:rPr>
          <w:rFonts w:ascii="Times New Roman" w:hAnsi="Times New Roman"/>
          <w:sz w:val="20"/>
          <w:szCs w:val="20"/>
        </w:rPr>
        <w:t>а</w:t>
      </w:r>
      <w:r w:rsidRPr="00E34B12">
        <w:rPr>
          <w:rFonts w:ascii="Times New Roman" w:hAnsi="Times New Roman"/>
          <w:spacing w:val="28"/>
          <w:sz w:val="20"/>
          <w:szCs w:val="20"/>
        </w:rPr>
        <w:t xml:space="preserve"> </w:t>
      </w:r>
      <w:r w:rsidRPr="00E34B12">
        <w:rPr>
          <w:rFonts w:ascii="Times New Roman" w:hAnsi="Times New Roman"/>
          <w:sz w:val="20"/>
          <w:szCs w:val="20"/>
        </w:rPr>
        <w:t>ко</w:t>
      </w:r>
      <w:r w:rsidRPr="00E34B12">
        <w:rPr>
          <w:rFonts w:ascii="Times New Roman" w:hAnsi="Times New Roman"/>
          <w:spacing w:val="1"/>
          <w:sz w:val="20"/>
          <w:szCs w:val="20"/>
        </w:rPr>
        <w:t>ј</w:t>
      </w:r>
      <w:r w:rsidRPr="00E34B12">
        <w:rPr>
          <w:rFonts w:ascii="Times New Roman" w:hAnsi="Times New Roman"/>
          <w:sz w:val="20"/>
          <w:szCs w:val="20"/>
        </w:rPr>
        <w:t>е</w:t>
      </w:r>
      <w:r w:rsidRPr="00E34B12">
        <w:rPr>
          <w:rFonts w:ascii="Times New Roman" w:hAnsi="Times New Roman"/>
          <w:spacing w:val="32"/>
          <w:sz w:val="20"/>
          <w:szCs w:val="20"/>
        </w:rPr>
        <w:t xml:space="preserve"> </w:t>
      </w:r>
      <w:r w:rsidRPr="00E34B12">
        <w:rPr>
          <w:rFonts w:ascii="Times New Roman" w:hAnsi="Times New Roman"/>
          <w:sz w:val="20"/>
          <w:szCs w:val="20"/>
        </w:rPr>
        <w:t>није</w:t>
      </w:r>
      <w:r w:rsidRPr="00E34B12">
        <w:rPr>
          <w:rFonts w:ascii="Times New Roman" w:hAnsi="Times New Roman"/>
          <w:spacing w:val="29"/>
          <w:sz w:val="20"/>
          <w:szCs w:val="20"/>
        </w:rPr>
        <w:t xml:space="preserve"> </w:t>
      </w:r>
      <w:r w:rsidRPr="00E34B12">
        <w:rPr>
          <w:rFonts w:ascii="Times New Roman" w:hAnsi="Times New Roman"/>
          <w:sz w:val="20"/>
          <w:szCs w:val="20"/>
        </w:rPr>
        <w:t>упи</w:t>
      </w:r>
      <w:r w:rsidRPr="00E34B12">
        <w:rPr>
          <w:rFonts w:ascii="Times New Roman" w:hAnsi="Times New Roman"/>
          <w:spacing w:val="1"/>
          <w:sz w:val="20"/>
          <w:szCs w:val="20"/>
        </w:rPr>
        <w:t>с</w:t>
      </w:r>
      <w:r w:rsidRPr="00E34B12">
        <w:rPr>
          <w:rFonts w:ascii="Times New Roman" w:hAnsi="Times New Roman"/>
          <w:sz w:val="20"/>
          <w:szCs w:val="20"/>
        </w:rPr>
        <w:t>а</w:t>
      </w:r>
      <w:r w:rsidRPr="00E34B12">
        <w:rPr>
          <w:rFonts w:ascii="Times New Roman" w:hAnsi="Times New Roman"/>
          <w:spacing w:val="1"/>
          <w:sz w:val="20"/>
          <w:szCs w:val="20"/>
        </w:rPr>
        <w:t>н</w:t>
      </w:r>
      <w:r w:rsidRPr="00E34B12">
        <w:rPr>
          <w:rFonts w:ascii="Times New Roman" w:hAnsi="Times New Roman"/>
          <w:sz w:val="20"/>
          <w:szCs w:val="20"/>
        </w:rPr>
        <w:t>о</w:t>
      </w:r>
      <w:r w:rsidRPr="00E34B12">
        <w:rPr>
          <w:rFonts w:ascii="Times New Roman" w:hAnsi="Times New Roman"/>
          <w:spacing w:val="40"/>
          <w:sz w:val="20"/>
          <w:szCs w:val="20"/>
        </w:rPr>
        <w:t xml:space="preserve"> </w:t>
      </w:r>
      <w:r w:rsidRPr="00E34B12">
        <w:rPr>
          <w:rFonts w:ascii="Times New Roman" w:hAnsi="Times New Roman"/>
          <w:sz w:val="20"/>
          <w:szCs w:val="20"/>
        </w:rPr>
        <w:t>у</w:t>
      </w:r>
      <w:r w:rsidRPr="00E34B12">
        <w:rPr>
          <w:rFonts w:ascii="Times New Roman" w:hAnsi="Times New Roman"/>
          <w:spacing w:val="25"/>
          <w:sz w:val="20"/>
          <w:szCs w:val="20"/>
        </w:rPr>
        <w:t xml:space="preserve"> </w:t>
      </w:r>
      <w:r w:rsidRPr="00E34B12">
        <w:rPr>
          <w:rFonts w:ascii="Times New Roman" w:hAnsi="Times New Roman"/>
          <w:spacing w:val="-1"/>
          <w:sz w:val="20"/>
          <w:szCs w:val="20"/>
        </w:rPr>
        <w:t>р</w:t>
      </w:r>
      <w:r w:rsidRPr="00E34B12">
        <w:rPr>
          <w:rFonts w:ascii="Times New Roman" w:hAnsi="Times New Roman"/>
          <w:spacing w:val="1"/>
          <w:sz w:val="20"/>
          <w:szCs w:val="20"/>
        </w:rPr>
        <w:t>е</w:t>
      </w:r>
      <w:r w:rsidRPr="00E34B12">
        <w:rPr>
          <w:rFonts w:ascii="Times New Roman" w:hAnsi="Times New Roman"/>
          <w:sz w:val="20"/>
          <w:szCs w:val="20"/>
        </w:rPr>
        <w:t>гист</w:t>
      </w:r>
      <w:r w:rsidRPr="00E34B12">
        <w:rPr>
          <w:rFonts w:ascii="Times New Roman" w:hAnsi="Times New Roman"/>
          <w:spacing w:val="1"/>
          <w:sz w:val="20"/>
          <w:szCs w:val="20"/>
        </w:rPr>
        <w:t>а</w:t>
      </w:r>
      <w:r w:rsidRPr="00E34B12">
        <w:rPr>
          <w:rFonts w:ascii="Times New Roman" w:hAnsi="Times New Roman"/>
          <w:sz w:val="20"/>
          <w:szCs w:val="20"/>
        </w:rPr>
        <w:t>р</w:t>
      </w:r>
      <w:r w:rsidRPr="00E34B12">
        <w:rPr>
          <w:rFonts w:ascii="Times New Roman" w:hAnsi="Times New Roman"/>
          <w:spacing w:val="41"/>
          <w:sz w:val="20"/>
          <w:szCs w:val="20"/>
        </w:rPr>
        <w:t xml:space="preserve"> </w:t>
      </w:r>
      <w:r w:rsidRPr="00E34B12">
        <w:rPr>
          <w:rFonts w:ascii="Times New Roman" w:hAnsi="Times New Roman"/>
          <w:sz w:val="20"/>
          <w:szCs w:val="20"/>
        </w:rPr>
        <w:t>као</w:t>
      </w:r>
      <w:r w:rsidRPr="00E34B12">
        <w:rPr>
          <w:rFonts w:ascii="Times New Roman" w:hAnsi="Times New Roman"/>
          <w:spacing w:val="29"/>
          <w:sz w:val="20"/>
          <w:szCs w:val="20"/>
        </w:rPr>
        <w:t xml:space="preserve"> </w:t>
      </w:r>
      <w:r w:rsidRPr="00E34B12">
        <w:rPr>
          <w:rFonts w:ascii="Times New Roman" w:hAnsi="Times New Roman"/>
          <w:sz w:val="20"/>
          <w:szCs w:val="20"/>
        </w:rPr>
        <w:t>лице</w:t>
      </w:r>
      <w:r w:rsidRPr="00E34B12">
        <w:rPr>
          <w:rFonts w:ascii="Times New Roman" w:hAnsi="Times New Roman"/>
          <w:spacing w:val="30"/>
          <w:sz w:val="20"/>
          <w:szCs w:val="20"/>
        </w:rPr>
        <w:t xml:space="preserve"> </w:t>
      </w:r>
      <w:r w:rsidRPr="00E34B12">
        <w:rPr>
          <w:rFonts w:ascii="Times New Roman" w:hAnsi="Times New Roman"/>
          <w:spacing w:val="1"/>
          <w:sz w:val="20"/>
          <w:szCs w:val="20"/>
        </w:rPr>
        <w:t>о</w:t>
      </w:r>
      <w:r w:rsidRPr="00E34B12">
        <w:rPr>
          <w:rFonts w:ascii="Times New Roman" w:hAnsi="Times New Roman"/>
          <w:spacing w:val="-1"/>
          <w:sz w:val="20"/>
          <w:szCs w:val="20"/>
        </w:rPr>
        <w:t>в</w:t>
      </w:r>
      <w:r w:rsidRPr="00E34B12">
        <w:rPr>
          <w:rFonts w:ascii="Times New Roman" w:hAnsi="Times New Roman"/>
          <w:sz w:val="20"/>
          <w:szCs w:val="20"/>
        </w:rPr>
        <w:t>л</w:t>
      </w:r>
      <w:r w:rsidRPr="00E34B12">
        <w:rPr>
          <w:rFonts w:ascii="Times New Roman" w:hAnsi="Times New Roman"/>
          <w:spacing w:val="1"/>
          <w:sz w:val="20"/>
          <w:szCs w:val="20"/>
        </w:rPr>
        <w:t>а</w:t>
      </w:r>
      <w:r w:rsidRPr="00E34B12">
        <w:rPr>
          <w:rFonts w:ascii="Times New Roman" w:hAnsi="Times New Roman"/>
          <w:sz w:val="20"/>
          <w:szCs w:val="20"/>
        </w:rPr>
        <w:t>ш</w:t>
      </w:r>
      <w:r w:rsidRPr="00E34B12">
        <w:rPr>
          <w:rFonts w:ascii="Times New Roman" w:hAnsi="Times New Roman"/>
          <w:spacing w:val="1"/>
          <w:sz w:val="20"/>
          <w:szCs w:val="20"/>
        </w:rPr>
        <w:t>ћ</w:t>
      </w:r>
      <w:r w:rsidRPr="00E34B12">
        <w:rPr>
          <w:rFonts w:ascii="Times New Roman" w:hAnsi="Times New Roman"/>
          <w:spacing w:val="-1"/>
          <w:sz w:val="20"/>
          <w:szCs w:val="20"/>
        </w:rPr>
        <w:t>е</w:t>
      </w:r>
      <w:r w:rsidRPr="00E34B12">
        <w:rPr>
          <w:rFonts w:ascii="Times New Roman" w:hAnsi="Times New Roman"/>
          <w:sz w:val="20"/>
          <w:szCs w:val="20"/>
        </w:rPr>
        <w:t xml:space="preserve">но </w:t>
      </w:r>
      <w:r w:rsidRPr="00E34B12">
        <w:rPr>
          <w:rFonts w:ascii="Times New Roman" w:hAnsi="Times New Roman"/>
          <w:spacing w:val="1"/>
          <w:sz w:val="20"/>
          <w:szCs w:val="20"/>
        </w:rPr>
        <w:t>з</w:t>
      </w:r>
      <w:r w:rsidRPr="00E34B12">
        <w:rPr>
          <w:rFonts w:ascii="Times New Roman" w:hAnsi="Times New Roman"/>
          <w:sz w:val="20"/>
          <w:szCs w:val="20"/>
        </w:rPr>
        <w:t>а</w:t>
      </w:r>
      <w:r w:rsidRPr="00E34B12">
        <w:rPr>
          <w:rFonts w:ascii="Times New Roman" w:hAnsi="Times New Roman"/>
          <w:spacing w:val="27"/>
          <w:sz w:val="20"/>
          <w:szCs w:val="20"/>
        </w:rPr>
        <w:t xml:space="preserve"> </w:t>
      </w:r>
      <w:r w:rsidRPr="00E34B12">
        <w:rPr>
          <w:rFonts w:ascii="Times New Roman" w:hAnsi="Times New Roman"/>
          <w:spacing w:val="1"/>
          <w:sz w:val="20"/>
          <w:szCs w:val="20"/>
        </w:rPr>
        <w:t>з</w:t>
      </w:r>
      <w:r w:rsidRPr="00E34B12">
        <w:rPr>
          <w:rFonts w:ascii="Times New Roman" w:hAnsi="Times New Roman"/>
          <w:spacing w:val="-1"/>
          <w:sz w:val="20"/>
          <w:szCs w:val="20"/>
        </w:rPr>
        <w:t>а</w:t>
      </w:r>
      <w:r w:rsidRPr="00E34B12">
        <w:rPr>
          <w:rFonts w:ascii="Times New Roman" w:hAnsi="Times New Roman"/>
          <w:spacing w:val="2"/>
          <w:sz w:val="20"/>
          <w:szCs w:val="20"/>
        </w:rPr>
        <w:t>с</w:t>
      </w:r>
      <w:r w:rsidRPr="00E34B12">
        <w:rPr>
          <w:rFonts w:ascii="Times New Roman" w:hAnsi="Times New Roman"/>
          <w:sz w:val="20"/>
          <w:szCs w:val="20"/>
        </w:rPr>
        <w:t>т</w:t>
      </w:r>
      <w:r w:rsidRPr="00E34B12">
        <w:rPr>
          <w:rFonts w:ascii="Times New Roman" w:hAnsi="Times New Roman"/>
          <w:spacing w:val="6"/>
          <w:sz w:val="20"/>
          <w:szCs w:val="20"/>
        </w:rPr>
        <w:t>у</w:t>
      </w:r>
      <w:r w:rsidRPr="00E34B12">
        <w:rPr>
          <w:rFonts w:ascii="Times New Roman" w:hAnsi="Times New Roman"/>
          <w:sz w:val="20"/>
          <w:szCs w:val="20"/>
        </w:rPr>
        <w:t>пање, по</w:t>
      </w:r>
      <w:r w:rsidRPr="00E34B12">
        <w:rPr>
          <w:rFonts w:ascii="Times New Roman" w:hAnsi="Times New Roman"/>
          <w:spacing w:val="1"/>
          <w:sz w:val="20"/>
          <w:szCs w:val="20"/>
        </w:rPr>
        <w:t>т</w:t>
      </w:r>
      <w:r w:rsidRPr="00E34B12">
        <w:rPr>
          <w:rFonts w:ascii="Times New Roman" w:hAnsi="Times New Roman"/>
          <w:sz w:val="20"/>
          <w:szCs w:val="20"/>
        </w:rPr>
        <w:t>р</w:t>
      </w:r>
      <w:r w:rsidRPr="00E34B12">
        <w:rPr>
          <w:rFonts w:ascii="Times New Roman" w:hAnsi="Times New Roman"/>
          <w:spacing w:val="1"/>
          <w:sz w:val="20"/>
          <w:szCs w:val="20"/>
        </w:rPr>
        <w:t>е</w:t>
      </w:r>
      <w:r w:rsidRPr="00E34B12">
        <w:rPr>
          <w:rFonts w:ascii="Times New Roman" w:hAnsi="Times New Roman"/>
          <w:sz w:val="20"/>
          <w:szCs w:val="20"/>
        </w:rPr>
        <w:t>бно</w:t>
      </w:r>
      <w:r w:rsidRPr="00E34B12">
        <w:rPr>
          <w:rFonts w:ascii="Times New Roman" w:hAnsi="Times New Roman"/>
          <w:spacing w:val="43"/>
          <w:sz w:val="20"/>
          <w:szCs w:val="20"/>
        </w:rPr>
        <w:t xml:space="preserve"> </w:t>
      </w:r>
      <w:r w:rsidRPr="00E34B12">
        <w:rPr>
          <w:rFonts w:ascii="Times New Roman" w:hAnsi="Times New Roman"/>
          <w:spacing w:val="3"/>
          <w:sz w:val="20"/>
          <w:szCs w:val="20"/>
        </w:rPr>
        <w:t>ј</w:t>
      </w:r>
      <w:r w:rsidRPr="00E34B12">
        <w:rPr>
          <w:rFonts w:ascii="Times New Roman" w:hAnsi="Times New Roman"/>
          <w:spacing w:val="-1"/>
          <w:sz w:val="20"/>
          <w:szCs w:val="20"/>
        </w:rPr>
        <w:t>е</w:t>
      </w:r>
      <w:r w:rsidRPr="00E34B12">
        <w:rPr>
          <w:rFonts w:ascii="Times New Roman" w:hAnsi="Times New Roman"/>
          <w:sz w:val="20"/>
          <w:szCs w:val="20"/>
        </w:rPr>
        <w:t>,</w:t>
      </w:r>
      <w:r w:rsidRPr="00E34B12">
        <w:rPr>
          <w:rFonts w:ascii="Times New Roman" w:hAnsi="Times New Roman"/>
          <w:spacing w:val="28"/>
          <w:sz w:val="20"/>
          <w:szCs w:val="20"/>
        </w:rPr>
        <w:t xml:space="preserve"> </w:t>
      </w:r>
      <w:r w:rsidRPr="00E34B12">
        <w:rPr>
          <w:rFonts w:ascii="Times New Roman" w:hAnsi="Times New Roman"/>
          <w:w w:val="103"/>
          <w:sz w:val="20"/>
          <w:szCs w:val="20"/>
        </w:rPr>
        <w:t xml:space="preserve">уз </w:t>
      </w:r>
      <w:r w:rsidRPr="00E34B12">
        <w:rPr>
          <w:rFonts w:ascii="Times New Roman" w:hAnsi="Times New Roman"/>
          <w:sz w:val="20"/>
          <w:szCs w:val="20"/>
        </w:rPr>
        <w:t>понуду,</w:t>
      </w:r>
      <w:r w:rsidRPr="00E34B12">
        <w:rPr>
          <w:rFonts w:ascii="Times New Roman" w:hAnsi="Times New Roman"/>
          <w:spacing w:val="21"/>
          <w:sz w:val="20"/>
          <w:szCs w:val="20"/>
        </w:rPr>
        <w:t xml:space="preserve"> </w:t>
      </w:r>
      <w:r w:rsidRPr="00E34B12">
        <w:rPr>
          <w:rFonts w:ascii="Times New Roman" w:hAnsi="Times New Roman"/>
          <w:sz w:val="20"/>
          <w:szCs w:val="20"/>
        </w:rPr>
        <w:t>доставити</w:t>
      </w:r>
      <w:r w:rsidRPr="00E34B12">
        <w:rPr>
          <w:rFonts w:ascii="Times New Roman" w:hAnsi="Times New Roman"/>
          <w:spacing w:val="25"/>
          <w:sz w:val="20"/>
          <w:szCs w:val="20"/>
        </w:rPr>
        <w:t xml:space="preserve"> </w:t>
      </w:r>
      <w:r w:rsidRPr="00E34B12">
        <w:rPr>
          <w:rFonts w:ascii="Times New Roman" w:hAnsi="Times New Roman"/>
          <w:sz w:val="20"/>
          <w:szCs w:val="20"/>
        </w:rPr>
        <w:t>о</w:t>
      </w:r>
      <w:r w:rsidRPr="00E34B12">
        <w:rPr>
          <w:rFonts w:ascii="Times New Roman" w:hAnsi="Times New Roman"/>
          <w:spacing w:val="-1"/>
          <w:sz w:val="20"/>
          <w:szCs w:val="20"/>
        </w:rPr>
        <w:t>в</w:t>
      </w:r>
      <w:r w:rsidRPr="00E34B12">
        <w:rPr>
          <w:rFonts w:ascii="Times New Roman" w:hAnsi="Times New Roman"/>
          <w:sz w:val="20"/>
          <w:szCs w:val="20"/>
        </w:rPr>
        <w:t>лаш</w:t>
      </w:r>
      <w:r w:rsidRPr="00E34B12">
        <w:rPr>
          <w:rFonts w:ascii="Times New Roman" w:hAnsi="Times New Roman"/>
          <w:spacing w:val="2"/>
          <w:sz w:val="20"/>
          <w:szCs w:val="20"/>
        </w:rPr>
        <w:t>ћ</w:t>
      </w:r>
      <w:r w:rsidRPr="00E34B12">
        <w:rPr>
          <w:rFonts w:ascii="Times New Roman" w:hAnsi="Times New Roman"/>
          <w:spacing w:val="-1"/>
          <w:sz w:val="20"/>
          <w:szCs w:val="20"/>
        </w:rPr>
        <w:t>е</w:t>
      </w:r>
      <w:r w:rsidRPr="00E34B12">
        <w:rPr>
          <w:rFonts w:ascii="Times New Roman" w:hAnsi="Times New Roman"/>
          <w:sz w:val="20"/>
          <w:szCs w:val="20"/>
        </w:rPr>
        <w:t>ње</w:t>
      </w:r>
      <w:r w:rsidRPr="00E34B12">
        <w:rPr>
          <w:rFonts w:ascii="Times New Roman" w:hAnsi="Times New Roman"/>
          <w:spacing w:val="30"/>
          <w:sz w:val="20"/>
          <w:szCs w:val="20"/>
        </w:rPr>
        <w:t xml:space="preserve"> </w:t>
      </w:r>
      <w:r w:rsidRPr="00E34B12">
        <w:rPr>
          <w:rFonts w:ascii="Times New Roman" w:hAnsi="Times New Roman"/>
          <w:sz w:val="20"/>
          <w:szCs w:val="20"/>
        </w:rPr>
        <w:t>за</w:t>
      </w:r>
      <w:r w:rsidRPr="00E34B12">
        <w:rPr>
          <w:rFonts w:ascii="Times New Roman" w:hAnsi="Times New Roman"/>
          <w:spacing w:val="11"/>
          <w:sz w:val="20"/>
          <w:szCs w:val="20"/>
        </w:rPr>
        <w:t xml:space="preserve"> </w:t>
      </w:r>
      <w:r w:rsidRPr="00E34B12">
        <w:rPr>
          <w:rFonts w:ascii="Times New Roman" w:hAnsi="Times New Roman"/>
          <w:sz w:val="20"/>
          <w:szCs w:val="20"/>
        </w:rPr>
        <w:t>потп</w:t>
      </w:r>
      <w:r w:rsidRPr="00E34B12">
        <w:rPr>
          <w:rFonts w:ascii="Times New Roman" w:hAnsi="Times New Roman"/>
          <w:spacing w:val="1"/>
          <w:sz w:val="20"/>
          <w:szCs w:val="20"/>
        </w:rPr>
        <w:t>и</w:t>
      </w:r>
      <w:r w:rsidRPr="00E34B12">
        <w:rPr>
          <w:rFonts w:ascii="Times New Roman" w:hAnsi="Times New Roman"/>
          <w:sz w:val="20"/>
          <w:szCs w:val="20"/>
        </w:rPr>
        <w:t>сивање</w:t>
      </w:r>
      <w:r w:rsidRPr="00E34B12">
        <w:rPr>
          <w:rFonts w:ascii="Times New Roman" w:hAnsi="Times New Roman"/>
          <w:spacing w:val="35"/>
          <w:sz w:val="20"/>
          <w:szCs w:val="20"/>
        </w:rPr>
        <w:t xml:space="preserve"> </w:t>
      </w:r>
      <w:r w:rsidRPr="00E34B12">
        <w:rPr>
          <w:rFonts w:ascii="Times New Roman" w:hAnsi="Times New Roman"/>
          <w:sz w:val="20"/>
          <w:szCs w:val="20"/>
        </w:rPr>
        <w:t>за</w:t>
      </w:r>
      <w:r w:rsidRPr="00E34B12">
        <w:rPr>
          <w:rFonts w:ascii="Times New Roman" w:hAnsi="Times New Roman"/>
          <w:spacing w:val="7"/>
          <w:sz w:val="20"/>
          <w:szCs w:val="20"/>
        </w:rPr>
        <w:t xml:space="preserve"> </w:t>
      </w:r>
      <w:r w:rsidRPr="00E34B12">
        <w:rPr>
          <w:rFonts w:ascii="Times New Roman" w:hAnsi="Times New Roman"/>
          <w:sz w:val="20"/>
          <w:szCs w:val="20"/>
        </w:rPr>
        <w:t>то</w:t>
      </w:r>
      <w:r w:rsidRPr="00E34B12">
        <w:rPr>
          <w:rFonts w:ascii="Times New Roman" w:hAnsi="Times New Roman"/>
          <w:spacing w:val="6"/>
          <w:sz w:val="20"/>
          <w:szCs w:val="20"/>
        </w:rPr>
        <w:t xml:space="preserve"> </w:t>
      </w:r>
      <w:r w:rsidRPr="00E34B12">
        <w:rPr>
          <w:rFonts w:ascii="Times New Roman" w:hAnsi="Times New Roman"/>
          <w:sz w:val="20"/>
          <w:szCs w:val="20"/>
        </w:rPr>
        <w:t>лице,</w:t>
      </w:r>
      <w:r w:rsidRPr="00E34B12">
        <w:rPr>
          <w:rFonts w:ascii="Times New Roman" w:hAnsi="Times New Roman"/>
          <w:spacing w:val="11"/>
          <w:sz w:val="20"/>
          <w:szCs w:val="20"/>
        </w:rPr>
        <w:t xml:space="preserve"> </w:t>
      </w:r>
      <w:r w:rsidRPr="00E34B12">
        <w:rPr>
          <w:rFonts w:ascii="Times New Roman" w:hAnsi="Times New Roman"/>
          <w:sz w:val="20"/>
          <w:szCs w:val="20"/>
        </w:rPr>
        <w:t>и</w:t>
      </w:r>
      <w:r w:rsidRPr="00E34B12">
        <w:rPr>
          <w:rFonts w:ascii="Times New Roman" w:hAnsi="Times New Roman"/>
          <w:spacing w:val="2"/>
          <w:sz w:val="20"/>
          <w:szCs w:val="20"/>
        </w:rPr>
        <w:t>з</w:t>
      </w:r>
      <w:r w:rsidRPr="00E34B12">
        <w:rPr>
          <w:rFonts w:ascii="Times New Roman" w:hAnsi="Times New Roman"/>
          <w:spacing w:val="-1"/>
          <w:sz w:val="20"/>
          <w:szCs w:val="20"/>
        </w:rPr>
        <w:t>да</w:t>
      </w:r>
      <w:r w:rsidRPr="00E34B12">
        <w:rPr>
          <w:rFonts w:ascii="Times New Roman" w:hAnsi="Times New Roman"/>
          <w:spacing w:val="2"/>
          <w:sz w:val="20"/>
          <w:szCs w:val="20"/>
        </w:rPr>
        <w:t>т</w:t>
      </w:r>
      <w:r w:rsidRPr="00E34B12">
        <w:rPr>
          <w:rFonts w:ascii="Times New Roman" w:hAnsi="Times New Roman"/>
          <w:sz w:val="20"/>
          <w:szCs w:val="20"/>
        </w:rPr>
        <w:t>о</w:t>
      </w:r>
      <w:r w:rsidRPr="00E34B12">
        <w:rPr>
          <w:rFonts w:ascii="Times New Roman" w:hAnsi="Times New Roman"/>
          <w:spacing w:val="19"/>
          <w:sz w:val="20"/>
          <w:szCs w:val="20"/>
        </w:rPr>
        <w:t xml:space="preserve"> </w:t>
      </w:r>
      <w:r w:rsidRPr="00E34B12">
        <w:rPr>
          <w:rFonts w:ascii="Times New Roman" w:hAnsi="Times New Roman"/>
          <w:spacing w:val="2"/>
          <w:sz w:val="20"/>
          <w:szCs w:val="20"/>
        </w:rPr>
        <w:t>о</w:t>
      </w:r>
      <w:r w:rsidRPr="00E34B12">
        <w:rPr>
          <w:rFonts w:ascii="Times New Roman" w:hAnsi="Times New Roman"/>
          <w:sz w:val="20"/>
          <w:szCs w:val="20"/>
        </w:rPr>
        <w:t>д</w:t>
      </w:r>
      <w:r w:rsidRPr="00E34B12">
        <w:rPr>
          <w:rFonts w:ascii="Times New Roman" w:hAnsi="Times New Roman"/>
          <w:spacing w:val="7"/>
          <w:sz w:val="20"/>
          <w:szCs w:val="20"/>
        </w:rPr>
        <w:t xml:space="preserve"> </w:t>
      </w:r>
      <w:r w:rsidRPr="00E34B12">
        <w:rPr>
          <w:rFonts w:ascii="Times New Roman" w:hAnsi="Times New Roman"/>
          <w:spacing w:val="1"/>
          <w:sz w:val="20"/>
          <w:szCs w:val="20"/>
        </w:rPr>
        <w:t>ст</w:t>
      </w:r>
      <w:r w:rsidRPr="00E34B12">
        <w:rPr>
          <w:rFonts w:ascii="Times New Roman" w:hAnsi="Times New Roman"/>
          <w:spacing w:val="-1"/>
          <w:sz w:val="20"/>
          <w:szCs w:val="20"/>
        </w:rPr>
        <w:t>р</w:t>
      </w:r>
      <w:r w:rsidRPr="00E34B12">
        <w:rPr>
          <w:rFonts w:ascii="Times New Roman" w:hAnsi="Times New Roman"/>
          <w:spacing w:val="1"/>
          <w:sz w:val="20"/>
          <w:szCs w:val="20"/>
        </w:rPr>
        <w:t>а</w:t>
      </w:r>
      <w:r w:rsidRPr="00E34B12">
        <w:rPr>
          <w:rFonts w:ascii="Times New Roman" w:hAnsi="Times New Roman"/>
          <w:sz w:val="20"/>
          <w:szCs w:val="20"/>
        </w:rPr>
        <w:t>не</w:t>
      </w:r>
      <w:r w:rsidRPr="00E34B12">
        <w:rPr>
          <w:rFonts w:ascii="Times New Roman" w:hAnsi="Times New Roman"/>
          <w:spacing w:val="18"/>
          <w:sz w:val="20"/>
          <w:szCs w:val="20"/>
        </w:rPr>
        <w:t xml:space="preserve"> </w:t>
      </w:r>
      <w:r w:rsidRPr="00E34B12">
        <w:rPr>
          <w:rFonts w:ascii="Times New Roman" w:hAnsi="Times New Roman"/>
          <w:sz w:val="20"/>
          <w:szCs w:val="20"/>
        </w:rPr>
        <w:t>овлашћеног</w:t>
      </w:r>
      <w:r w:rsidRPr="00E34B12">
        <w:rPr>
          <w:rFonts w:ascii="Times New Roman" w:hAnsi="Times New Roman"/>
          <w:spacing w:val="30"/>
          <w:sz w:val="20"/>
          <w:szCs w:val="20"/>
        </w:rPr>
        <w:t xml:space="preserve"> </w:t>
      </w:r>
      <w:r w:rsidRPr="00E34B12">
        <w:rPr>
          <w:rFonts w:ascii="Times New Roman" w:hAnsi="Times New Roman"/>
          <w:sz w:val="20"/>
          <w:szCs w:val="20"/>
        </w:rPr>
        <w:t>лица</w:t>
      </w:r>
      <w:r w:rsidRPr="00E34B12">
        <w:rPr>
          <w:rFonts w:ascii="Times New Roman" w:hAnsi="Times New Roman"/>
          <w:spacing w:val="9"/>
          <w:sz w:val="20"/>
          <w:szCs w:val="20"/>
        </w:rPr>
        <w:t xml:space="preserve"> </w:t>
      </w:r>
      <w:r w:rsidRPr="00E34B12">
        <w:rPr>
          <w:rFonts w:ascii="Times New Roman" w:hAnsi="Times New Roman"/>
          <w:spacing w:val="1"/>
          <w:w w:val="103"/>
          <w:sz w:val="20"/>
          <w:szCs w:val="20"/>
        </w:rPr>
        <w:t>п</w:t>
      </w:r>
      <w:r w:rsidRPr="00E34B12">
        <w:rPr>
          <w:rFonts w:ascii="Times New Roman" w:hAnsi="Times New Roman"/>
          <w:w w:val="103"/>
          <w:sz w:val="20"/>
          <w:szCs w:val="20"/>
        </w:rPr>
        <w:t>онуђача.</w:t>
      </w:r>
      <w:proofErr w:type="gramEnd"/>
    </w:p>
    <w:p w:rsidR="000E0569" w:rsidRPr="00E34B12" w:rsidRDefault="000E0569" w:rsidP="000E0569">
      <w:pPr>
        <w:widowControl w:val="0"/>
        <w:autoSpaceDE w:val="0"/>
        <w:autoSpaceDN w:val="0"/>
        <w:adjustRightInd w:val="0"/>
        <w:spacing w:after="0" w:line="234" w:lineRule="exact"/>
        <w:ind w:left="284" w:right="33" w:hanging="284"/>
        <w:jc w:val="both"/>
        <w:rPr>
          <w:rFonts w:ascii="Times New Roman" w:hAnsi="Times New Roman"/>
          <w:sz w:val="20"/>
          <w:szCs w:val="20"/>
        </w:rPr>
      </w:pPr>
      <w:r w:rsidRPr="00E34B12">
        <w:rPr>
          <w:rFonts w:ascii="Times New Roman" w:hAnsi="Times New Roman"/>
          <w:sz w:val="20"/>
          <w:szCs w:val="20"/>
        </w:rPr>
        <w:t>3. Уколико</w:t>
      </w:r>
      <w:r w:rsidRPr="00E34B12">
        <w:rPr>
          <w:rFonts w:ascii="Times New Roman" w:hAnsi="Times New Roman"/>
          <w:spacing w:val="24"/>
          <w:sz w:val="20"/>
          <w:szCs w:val="20"/>
        </w:rPr>
        <w:t xml:space="preserve"> </w:t>
      </w:r>
      <w:r w:rsidRPr="00E34B12">
        <w:rPr>
          <w:rFonts w:ascii="Times New Roman" w:hAnsi="Times New Roman"/>
          <w:sz w:val="20"/>
          <w:szCs w:val="20"/>
        </w:rPr>
        <w:t>по</w:t>
      </w:r>
      <w:r w:rsidRPr="00E34B12">
        <w:rPr>
          <w:rFonts w:ascii="Times New Roman" w:hAnsi="Times New Roman"/>
          <w:spacing w:val="1"/>
          <w:sz w:val="20"/>
          <w:szCs w:val="20"/>
        </w:rPr>
        <w:t>н</w:t>
      </w:r>
      <w:r w:rsidRPr="00E34B12">
        <w:rPr>
          <w:rFonts w:ascii="Times New Roman" w:hAnsi="Times New Roman"/>
          <w:sz w:val="20"/>
          <w:szCs w:val="20"/>
        </w:rPr>
        <w:t>уђ</w:t>
      </w:r>
      <w:r w:rsidRPr="00E34B12">
        <w:rPr>
          <w:rFonts w:ascii="Times New Roman" w:hAnsi="Times New Roman"/>
          <w:spacing w:val="-1"/>
          <w:sz w:val="20"/>
          <w:szCs w:val="20"/>
        </w:rPr>
        <w:t>а</w:t>
      </w:r>
      <w:r w:rsidRPr="00E34B12">
        <w:rPr>
          <w:rFonts w:ascii="Times New Roman" w:hAnsi="Times New Roman"/>
          <w:sz w:val="20"/>
          <w:szCs w:val="20"/>
        </w:rPr>
        <w:t>ч</w:t>
      </w:r>
      <w:r w:rsidRPr="00E34B12">
        <w:rPr>
          <w:rFonts w:ascii="Times New Roman" w:hAnsi="Times New Roman"/>
          <w:spacing w:val="26"/>
          <w:sz w:val="20"/>
          <w:szCs w:val="20"/>
        </w:rPr>
        <w:t xml:space="preserve"> </w:t>
      </w:r>
      <w:r w:rsidRPr="00E34B12">
        <w:rPr>
          <w:rFonts w:ascii="Times New Roman" w:hAnsi="Times New Roman"/>
          <w:spacing w:val="1"/>
          <w:sz w:val="20"/>
          <w:szCs w:val="20"/>
        </w:rPr>
        <w:t>н</w:t>
      </w:r>
      <w:r w:rsidRPr="00E34B12">
        <w:rPr>
          <w:rFonts w:ascii="Times New Roman" w:hAnsi="Times New Roman"/>
          <w:sz w:val="20"/>
          <w:szCs w:val="20"/>
        </w:rPr>
        <w:t>аступа</w:t>
      </w:r>
      <w:r w:rsidRPr="00E34B12">
        <w:rPr>
          <w:rFonts w:ascii="Times New Roman" w:hAnsi="Times New Roman"/>
          <w:spacing w:val="24"/>
          <w:sz w:val="20"/>
          <w:szCs w:val="20"/>
        </w:rPr>
        <w:t xml:space="preserve"> </w:t>
      </w:r>
      <w:r w:rsidRPr="00E34B12">
        <w:rPr>
          <w:rFonts w:ascii="Times New Roman" w:hAnsi="Times New Roman"/>
          <w:sz w:val="20"/>
          <w:szCs w:val="20"/>
        </w:rPr>
        <w:t>са</w:t>
      </w:r>
      <w:r w:rsidRPr="00E34B12">
        <w:rPr>
          <w:rFonts w:ascii="Times New Roman" w:hAnsi="Times New Roman"/>
          <w:spacing w:val="8"/>
          <w:sz w:val="20"/>
          <w:szCs w:val="20"/>
        </w:rPr>
        <w:t xml:space="preserve"> </w:t>
      </w:r>
      <w:r w:rsidRPr="00E34B12">
        <w:rPr>
          <w:rFonts w:ascii="Times New Roman" w:hAnsi="Times New Roman"/>
          <w:spacing w:val="1"/>
          <w:sz w:val="20"/>
          <w:szCs w:val="20"/>
        </w:rPr>
        <w:t>г</w:t>
      </w:r>
      <w:r w:rsidRPr="00E34B12">
        <w:rPr>
          <w:rFonts w:ascii="Times New Roman" w:hAnsi="Times New Roman"/>
          <w:spacing w:val="-1"/>
          <w:sz w:val="20"/>
          <w:szCs w:val="20"/>
        </w:rPr>
        <w:t>р</w:t>
      </w:r>
      <w:r w:rsidRPr="00E34B12">
        <w:rPr>
          <w:rFonts w:ascii="Times New Roman" w:hAnsi="Times New Roman"/>
          <w:sz w:val="20"/>
          <w:szCs w:val="20"/>
        </w:rPr>
        <w:t>уп</w:t>
      </w:r>
      <w:r w:rsidRPr="00E34B12">
        <w:rPr>
          <w:rFonts w:ascii="Times New Roman" w:hAnsi="Times New Roman"/>
          <w:spacing w:val="2"/>
          <w:sz w:val="20"/>
          <w:szCs w:val="20"/>
        </w:rPr>
        <w:t>о</w:t>
      </w:r>
      <w:r w:rsidRPr="00E34B12">
        <w:rPr>
          <w:rFonts w:ascii="Times New Roman" w:hAnsi="Times New Roman"/>
          <w:sz w:val="20"/>
          <w:szCs w:val="20"/>
        </w:rPr>
        <w:t>м</w:t>
      </w:r>
      <w:r w:rsidRPr="00E34B12">
        <w:rPr>
          <w:rFonts w:ascii="Times New Roman" w:hAnsi="Times New Roman"/>
          <w:spacing w:val="22"/>
          <w:sz w:val="20"/>
          <w:szCs w:val="20"/>
        </w:rPr>
        <w:t xml:space="preserve"> </w:t>
      </w:r>
      <w:r w:rsidRPr="00E34B12">
        <w:rPr>
          <w:rFonts w:ascii="Times New Roman" w:hAnsi="Times New Roman"/>
          <w:sz w:val="20"/>
          <w:szCs w:val="20"/>
        </w:rPr>
        <w:t>пон</w:t>
      </w:r>
      <w:r w:rsidRPr="00E34B12">
        <w:rPr>
          <w:rFonts w:ascii="Times New Roman" w:hAnsi="Times New Roman"/>
          <w:spacing w:val="1"/>
          <w:sz w:val="20"/>
          <w:szCs w:val="20"/>
        </w:rPr>
        <w:t>у</w:t>
      </w:r>
      <w:r w:rsidRPr="00E34B12">
        <w:rPr>
          <w:rFonts w:ascii="Times New Roman" w:hAnsi="Times New Roman"/>
          <w:spacing w:val="-1"/>
          <w:sz w:val="20"/>
          <w:szCs w:val="20"/>
        </w:rPr>
        <w:t>ђ</w:t>
      </w:r>
      <w:r w:rsidRPr="00E34B12">
        <w:rPr>
          <w:rFonts w:ascii="Times New Roman" w:hAnsi="Times New Roman"/>
          <w:sz w:val="20"/>
          <w:szCs w:val="20"/>
        </w:rPr>
        <w:t>ач</w:t>
      </w:r>
      <w:r w:rsidRPr="00E34B12">
        <w:rPr>
          <w:rFonts w:ascii="Times New Roman" w:hAnsi="Times New Roman"/>
          <w:spacing w:val="1"/>
          <w:sz w:val="20"/>
          <w:szCs w:val="20"/>
        </w:rPr>
        <w:t>а</w:t>
      </w:r>
      <w:r w:rsidRPr="00E34B12">
        <w:rPr>
          <w:rFonts w:ascii="Times New Roman" w:hAnsi="Times New Roman"/>
          <w:sz w:val="20"/>
          <w:szCs w:val="20"/>
        </w:rPr>
        <w:t>,</w:t>
      </w:r>
      <w:r w:rsidRPr="00E34B12">
        <w:rPr>
          <w:rFonts w:ascii="Times New Roman" w:hAnsi="Times New Roman"/>
          <w:spacing w:val="28"/>
          <w:sz w:val="20"/>
          <w:szCs w:val="20"/>
        </w:rPr>
        <w:t xml:space="preserve"> </w:t>
      </w:r>
      <w:r w:rsidRPr="00E34B12">
        <w:rPr>
          <w:rFonts w:ascii="Times New Roman" w:hAnsi="Times New Roman"/>
          <w:spacing w:val="1"/>
          <w:sz w:val="20"/>
          <w:szCs w:val="20"/>
        </w:rPr>
        <w:t>о</w:t>
      </w:r>
      <w:r w:rsidRPr="00E34B12">
        <w:rPr>
          <w:rFonts w:ascii="Times New Roman" w:hAnsi="Times New Roman"/>
          <w:sz w:val="20"/>
          <w:szCs w:val="20"/>
        </w:rPr>
        <w:t>бразац</w:t>
      </w:r>
      <w:r w:rsidRPr="00E34B12">
        <w:rPr>
          <w:rFonts w:ascii="Times New Roman" w:hAnsi="Times New Roman"/>
          <w:spacing w:val="23"/>
          <w:sz w:val="20"/>
          <w:szCs w:val="20"/>
        </w:rPr>
        <w:t xml:space="preserve"> </w:t>
      </w:r>
      <w:r w:rsidRPr="00E34B12">
        <w:rPr>
          <w:rFonts w:ascii="Times New Roman" w:hAnsi="Times New Roman"/>
          <w:sz w:val="20"/>
          <w:szCs w:val="20"/>
        </w:rPr>
        <w:t>по</w:t>
      </w:r>
      <w:r w:rsidRPr="00E34B12">
        <w:rPr>
          <w:rFonts w:ascii="Times New Roman" w:hAnsi="Times New Roman"/>
          <w:spacing w:val="-1"/>
          <w:sz w:val="20"/>
          <w:szCs w:val="20"/>
        </w:rPr>
        <w:t>н</w:t>
      </w:r>
      <w:r w:rsidRPr="00E34B12">
        <w:rPr>
          <w:rFonts w:ascii="Times New Roman" w:hAnsi="Times New Roman"/>
          <w:spacing w:val="1"/>
          <w:sz w:val="20"/>
          <w:szCs w:val="20"/>
        </w:rPr>
        <w:t>у</w:t>
      </w:r>
      <w:r w:rsidRPr="00E34B12">
        <w:rPr>
          <w:rFonts w:ascii="Times New Roman" w:hAnsi="Times New Roman"/>
          <w:spacing w:val="-1"/>
          <w:sz w:val="20"/>
          <w:szCs w:val="20"/>
        </w:rPr>
        <w:t>д</w:t>
      </w:r>
      <w:r w:rsidRPr="00E34B12">
        <w:rPr>
          <w:rFonts w:ascii="Times New Roman" w:hAnsi="Times New Roman"/>
          <w:sz w:val="20"/>
          <w:szCs w:val="20"/>
        </w:rPr>
        <w:t>е</w:t>
      </w:r>
      <w:r w:rsidRPr="00E34B12">
        <w:rPr>
          <w:rFonts w:ascii="Times New Roman" w:hAnsi="Times New Roman"/>
          <w:spacing w:val="23"/>
          <w:sz w:val="20"/>
          <w:szCs w:val="20"/>
        </w:rPr>
        <w:t xml:space="preserve"> </w:t>
      </w:r>
      <w:r w:rsidRPr="00E34B12">
        <w:rPr>
          <w:rFonts w:ascii="Times New Roman" w:hAnsi="Times New Roman"/>
          <w:sz w:val="20"/>
          <w:szCs w:val="20"/>
        </w:rPr>
        <w:t>поп</w:t>
      </w:r>
      <w:r w:rsidRPr="00E34B12">
        <w:rPr>
          <w:rFonts w:ascii="Times New Roman" w:hAnsi="Times New Roman"/>
          <w:spacing w:val="7"/>
          <w:sz w:val="20"/>
          <w:szCs w:val="20"/>
        </w:rPr>
        <w:t>у</w:t>
      </w:r>
      <w:r w:rsidRPr="00E34B12">
        <w:rPr>
          <w:rFonts w:ascii="Times New Roman" w:hAnsi="Times New Roman"/>
          <w:sz w:val="20"/>
          <w:szCs w:val="20"/>
        </w:rPr>
        <w:t>њава,</w:t>
      </w:r>
      <w:r w:rsidRPr="00E34B12">
        <w:rPr>
          <w:rFonts w:ascii="Times New Roman" w:hAnsi="Times New Roman"/>
          <w:spacing w:val="30"/>
          <w:sz w:val="20"/>
          <w:szCs w:val="20"/>
        </w:rPr>
        <w:t xml:space="preserve"> </w:t>
      </w:r>
      <w:r w:rsidRPr="00E34B12">
        <w:rPr>
          <w:rFonts w:ascii="Times New Roman" w:hAnsi="Times New Roman"/>
          <w:spacing w:val="1"/>
          <w:sz w:val="20"/>
          <w:szCs w:val="20"/>
        </w:rPr>
        <w:t>п</w:t>
      </w:r>
      <w:r w:rsidRPr="00E34B12">
        <w:rPr>
          <w:rFonts w:ascii="Times New Roman" w:hAnsi="Times New Roman"/>
          <w:sz w:val="20"/>
          <w:szCs w:val="20"/>
        </w:rPr>
        <w:t>о</w:t>
      </w:r>
      <w:r w:rsidRPr="00E34B12">
        <w:rPr>
          <w:rFonts w:ascii="Times New Roman" w:hAnsi="Times New Roman"/>
          <w:spacing w:val="1"/>
          <w:sz w:val="20"/>
          <w:szCs w:val="20"/>
        </w:rPr>
        <w:t>тп</w:t>
      </w:r>
      <w:r w:rsidRPr="00E34B12">
        <w:rPr>
          <w:rFonts w:ascii="Times New Roman" w:hAnsi="Times New Roman"/>
          <w:sz w:val="20"/>
          <w:szCs w:val="20"/>
        </w:rPr>
        <w:t>исује</w:t>
      </w:r>
      <w:r w:rsidRPr="00E34B12">
        <w:rPr>
          <w:rFonts w:ascii="Times New Roman" w:hAnsi="Times New Roman"/>
          <w:spacing w:val="26"/>
          <w:sz w:val="20"/>
          <w:szCs w:val="20"/>
          <w:lang w:val="sr-Cyrl-CS"/>
        </w:rPr>
        <w:t xml:space="preserve"> </w:t>
      </w:r>
      <w:r w:rsidRPr="00E34B12">
        <w:rPr>
          <w:rFonts w:ascii="Times New Roman" w:hAnsi="Times New Roman"/>
          <w:sz w:val="20"/>
          <w:szCs w:val="20"/>
        </w:rPr>
        <w:t>и</w:t>
      </w:r>
      <w:r w:rsidRPr="00E34B12">
        <w:rPr>
          <w:rFonts w:ascii="Times New Roman" w:hAnsi="Times New Roman"/>
          <w:spacing w:val="7"/>
          <w:sz w:val="20"/>
          <w:szCs w:val="20"/>
        </w:rPr>
        <w:t xml:space="preserve"> </w:t>
      </w:r>
      <w:r w:rsidRPr="00E34B12">
        <w:rPr>
          <w:rFonts w:ascii="Times New Roman" w:hAnsi="Times New Roman"/>
          <w:sz w:val="20"/>
          <w:szCs w:val="20"/>
        </w:rPr>
        <w:t>о</w:t>
      </w:r>
      <w:r w:rsidRPr="00E34B12">
        <w:rPr>
          <w:rFonts w:ascii="Times New Roman" w:hAnsi="Times New Roman"/>
          <w:spacing w:val="1"/>
          <w:sz w:val="20"/>
          <w:szCs w:val="20"/>
        </w:rPr>
        <w:t>в</w:t>
      </w:r>
      <w:r w:rsidRPr="00E34B12">
        <w:rPr>
          <w:rFonts w:ascii="Times New Roman" w:hAnsi="Times New Roman"/>
          <w:sz w:val="20"/>
          <w:szCs w:val="20"/>
        </w:rPr>
        <w:t>ер</w:t>
      </w:r>
      <w:r w:rsidRPr="00E34B12">
        <w:rPr>
          <w:rFonts w:ascii="Times New Roman" w:hAnsi="Times New Roman"/>
          <w:spacing w:val="1"/>
          <w:sz w:val="20"/>
          <w:szCs w:val="20"/>
        </w:rPr>
        <w:t>а</w:t>
      </w:r>
      <w:r w:rsidRPr="00E34B12">
        <w:rPr>
          <w:rFonts w:ascii="Times New Roman" w:hAnsi="Times New Roman"/>
          <w:spacing w:val="-1"/>
          <w:sz w:val="20"/>
          <w:szCs w:val="20"/>
        </w:rPr>
        <w:t>в</w:t>
      </w:r>
      <w:r w:rsidRPr="00E34B12">
        <w:rPr>
          <w:rFonts w:ascii="Times New Roman" w:hAnsi="Times New Roman"/>
          <w:sz w:val="20"/>
          <w:szCs w:val="20"/>
        </w:rPr>
        <w:t>а</w:t>
      </w:r>
      <w:r w:rsidRPr="00E34B12">
        <w:rPr>
          <w:rFonts w:ascii="Times New Roman" w:hAnsi="Times New Roman"/>
          <w:spacing w:val="22"/>
          <w:sz w:val="20"/>
          <w:szCs w:val="20"/>
        </w:rPr>
        <w:t xml:space="preserve"> </w:t>
      </w:r>
      <w:r w:rsidRPr="00E34B12">
        <w:rPr>
          <w:rFonts w:ascii="Times New Roman" w:hAnsi="Times New Roman"/>
          <w:spacing w:val="1"/>
          <w:sz w:val="20"/>
          <w:szCs w:val="20"/>
        </w:rPr>
        <w:t>п</w:t>
      </w:r>
      <w:r w:rsidRPr="00E34B12">
        <w:rPr>
          <w:rFonts w:ascii="Times New Roman" w:hAnsi="Times New Roman"/>
          <w:sz w:val="20"/>
          <w:szCs w:val="20"/>
        </w:rPr>
        <w:t>е</w:t>
      </w:r>
      <w:r w:rsidRPr="00E34B12">
        <w:rPr>
          <w:rFonts w:ascii="Times New Roman" w:hAnsi="Times New Roman"/>
          <w:spacing w:val="1"/>
          <w:sz w:val="20"/>
          <w:szCs w:val="20"/>
        </w:rPr>
        <w:t>ч</w:t>
      </w:r>
      <w:r w:rsidRPr="00E34B12">
        <w:rPr>
          <w:rFonts w:ascii="Times New Roman" w:hAnsi="Times New Roman"/>
          <w:sz w:val="20"/>
          <w:szCs w:val="20"/>
        </w:rPr>
        <w:t>ат</w:t>
      </w:r>
      <w:r w:rsidRPr="00E34B12">
        <w:rPr>
          <w:rFonts w:ascii="Times New Roman" w:hAnsi="Times New Roman"/>
          <w:spacing w:val="1"/>
          <w:sz w:val="20"/>
          <w:szCs w:val="20"/>
        </w:rPr>
        <w:t>о</w:t>
      </w:r>
      <w:r w:rsidRPr="00E34B12">
        <w:rPr>
          <w:rFonts w:ascii="Times New Roman" w:hAnsi="Times New Roman"/>
          <w:sz w:val="20"/>
          <w:szCs w:val="20"/>
        </w:rPr>
        <w:t>м</w:t>
      </w:r>
      <w:r w:rsidRPr="00E34B12">
        <w:rPr>
          <w:rFonts w:ascii="Times New Roman" w:hAnsi="Times New Roman"/>
          <w:spacing w:val="24"/>
          <w:sz w:val="20"/>
          <w:szCs w:val="20"/>
        </w:rPr>
        <w:t xml:space="preserve"> </w:t>
      </w:r>
      <w:r w:rsidRPr="00E34B12">
        <w:rPr>
          <w:rFonts w:ascii="Times New Roman" w:hAnsi="Times New Roman"/>
          <w:sz w:val="20"/>
          <w:szCs w:val="20"/>
        </w:rPr>
        <w:t>с</w:t>
      </w:r>
      <w:r w:rsidRPr="00E34B12">
        <w:rPr>
          <w:rFonts w:ascii="Times New Roman" w:hAnsi="Times New Roman"/>
          <w:spacing w:val="1"/>
          <w:sz w:val="20"/>
          <w:szCs w:val="20"/>
        </w:rPr>
        <w:t>в</w:t>
      </w:r>
      <w:r w:rsidRPr="00E34B12">
        <w:rPr>
          <w:rFonts w:ascii="Times New Roman" w:hAnsi="Times New Roman"/>
          <w:sz w:val="20"/>
          <w:szCs w:val="20"/>
        </w:rPr>
        <w:t>аки</w:t>
      </w:r>
      <w:r w:rsidRPr="00E34B12">
        <w:rPr>
          <w:rFonts w:ascii="Times New Roman" w:hAnsi="Times New Roman"/>
          <w:spacing w:val="16"/>
          <w:sz w:val="20"/>
          <w:szCs w:val="20"/>
        </w:rPr>
        <w:t xml:space="preserve"> </w:t>
      </w:r>
      <w:r w:rsidRPr="00E34B12">
        <w:rPr>
          <w:rFonts w:ascii="Times New Roman" w:hAnsi="Times New Roman"/>
          <w:spacing w:val="1"/>
          <w:sz w:val="20"/>
          <w:szCs w:val="20"/>
        </w:rPr>
        <w:t>по</w:t>
      </w:r>
      <w:r w:rsidRPr="00E34B12">
        <w:rPr>
          <w:rFonts w:ascii="Times New Roman" w:hAnsi="Times New Roman"/>
          <w:sz w:val="20"/>
          <w:szCs w:val="20"/>
        </w:rPr>
        <w:t>н</w:t>
      </w:r>
      <w:r w:rsidRPr="00E34B12">
        <w:rPr>
          <w:rFonts w:ascii="Times New Roman" w:hAnsi="Times New Roman"/>
          <w:spacing w:val="1"/>
          <w:sz w:val="20"/>
          <w:szCs w:val="20"/>
        </w:rPr>
        <w:t>у</w:t>
      </w:r>
      <w:r w:rsidRPr="00E34B12">
        <w:rPr>
          <w:rFonts w:ascii="Times New Roman" w:hAnsi="Times New Roman"/>
          <w:spacing w:val="-1"/>
          <w:sz w:val="20"/>
          <w:szCs w:val="20"/>
        </w:rPr>
        <w:t>ђа</w:t>
      </w:r>
      <w:r w:rsidRPr="00E34B12">
        <w:rPr>
          <w:rFonts w:ascii="Times New Roman" w:hAnsi="Times New Roman"/>
          <w:sz w:val="20"/>
          <w:szCs w:val="20"/>
        </w:rPr>
        <w:t>ч</w:t>
      </w:r>
      <w:r w:rsidRPr="00E34B12">
        <w:rPr>
          <w:rFonts w:ascii="Times New Roman" w:hAnsi="Times New Roman"/>
          <w:spacing w:val="25"/>
          <w:sz w:val="20"/>
          <w:szCs w:val="20"/>
        </w:rPr>
        <w:t xml:space="preserve"> </w:t>
      </w:r>
      <w:r w:rsidRPr="00E34B12">
        <w:rPr>
          <w:rFonts w:ascii="Times New Roman" w:hAnsi="Times New Roman"/>
          <w:sz w:val="20"/>
          <w:szCs w:val="20"/>
        </w:rPr>
        <w:t>из</w:t>
      </w:r>
      <w:r w:rsidRPr="00E34B12">
        <w:rPr>
          <w:rFonts w:ascii="Times New Roman" w:hAnsi="Times New Roman"/>
          <w:spacing w:val="8"/>
          <w:sz w:val="20"/>
          <w:szCs w:val="20"/>
        </w:rPr>
        <w:t xml:space="preserve"> </w:t>
      </w:r>
      <w:r w:rsidRPr="00E34B12">
        <w:rPr>
          <w:rFonts w:ascii="Times New Roman" w:hAnsi="Times New Roman"/>
          <w:sz w:val="20"/>
          <w:szCs w:val="20"/>
        </w:rPr>
        <w:t>г</w:t>
      </w:r>
      <w:r w:rsidRPr="00E34B12">
        <w:rPr>
          <w:rFonts w:ascii="Times New Roman" w:hAnsi="Times New Roman"/>
          <w:spacing w:val="1"/>
          <w:sz w:val="20"/>
          <w:szCs w:val="20"/>
        </w:rPr>
        <w:t>р</w:t>
      </w:r>
      <w:r w:rsidRPr="00E34B12">
        <w:rPr>
          <w:rFonts w:ascii="Times New Roman" w:hAnsi="Times New Roman"/>
          <w:sz w:val="20"/>
          <w:szCs w:val="20"/>
        </w:rPr>
        <w:t>упе</w:t>
      </w:r>
      <w:r w:rsidRPr="00E34B12">
        <w:rPr>
          <w:rFonts w:ascii="Times New Roman" w:hAnsi="Times New Roman"/>
          <w:spacing w:val="18"/>
          <w:sz w:val="20"/>
          <w:szCs w:val="20"/>
        </w:rPr>
        <w:t xml:space="preserve"> </w:t>
      </w:r>
      <w:r w:rsidRPr="00E34B12">
        <w:rPr>
          <w:rFonts w:ascii="Times New Roman" w:hAnsi="Times New Roman"/>
          <w:spacing w:val="1"/>
          <w:sz w:val="20"/>
          <w:szCs w:val="20"/>
        </w:rPr>
        <w:t>п</w:t>
      </w:r>
      <w:r w:rsidRPr="00E34B12">
        <w:rPr>
          <w:rFonts w:ascii="Times New Roman" w:hAnsi="Times New Roman"/>
          <w:sz w:val="20"/>
          <w:szCs w:val="20"/>
        </w:rPr>
        <w:t>он</w:t>
      </w:r>
      <w:r w:rsidRPr="00E34B12">
        <w:rPr>
          <w:rFonts w:ascii="Times New Roman" w:hAnsi="Times New Roman"/>
          <w:spacing w:val="1"/>
          <w:sz w:val="20"/>
          <w:szCs w:val="20"/>
        </w:rPr>
        <w:t>у</w:t>
      </w:r>
      <w:r w:rsidRPr="00E34B12">
        <w:rPr>
          <w:rFonts w:ascii="Times New Roman" w:hAnsi="Times New Roman"/>
          <w:spacing w:val="6"/>
          <w:sz w:val="20"/>
          <w:szCs w:val="20"/>
        </w:rPr>
        <w:t>ђ</w:t>
      </w:r>
      <w:r w:rsidRPr="00E34B12">
        <w:rPr>
          <w:rFonts w:ascii="Times New Roman" w:hAnsi="Times New Roman"/>
          <w:sz w:val="20"/>
          <w:szCs w:val="20"/>
        </w:rPr>
        <w:t>а</w:t>
      </w:r>
      <w:r w:rsidRPr="00E34B12">
        <w:rPr>
          <w:rFonts w:ascii="Times New Roman" w:hAnsi="Times New Roman"/>
          <w:spacing w:val="1"/>
          <w:sz w:val="20"/>
          <w:szCs w:val="20"/>
        </w:rPr>
        <w:t>ч</w:t>
      </w:r>
      <w:r w:rsidRPr="00E34B12">
        <w:rPr>
          <w:rFonts w:ascii="Times New Roman" w:hAnsi="Times New Roman"/>
          <w:sz w:val="20"/>
          <w:szCs w:val="20"/>
        </w:rPr>
        <w:t>а</w:t>
      </w:r>
      <w:r w:rsidRPr="00E34B12">
        <w:rPr>
          <w:rFonts w:ascii="Times New Roman" w:hAnsi="Times New Roman"/>
          <w:spacing w:val="28"/>
          <w:sz w:val="20"/>
          <w:szCs w:val="20"/>
        </w:rPr>
        <w:t xml:space="preserve"> </w:t>
      </w:r>
      <w:r w:rsidRPr="00E34B12">
        <w:rPr>
          <w:rFonts w:ascii="Times New Roman" w:hAnsi="Times New Roman"/>
          <w:sz w:val="20"/>
          <w:szCs w:val="20"/>
        </w:rPr>
        <w:t>или</w:t>
      </w:r>
      <w:r w:rsidRPr="00E34B12">
        <w:rPr>
          <w:rFonts w:ascii="Times New Roman" w:hAnsi="Times New Roman"/>
          <w:spacing w:val="9"/>
          <w:sz w:val="20"/>
          <w:szCs w:val="20"/>
        </w:rPr>
        <w:t xml:space="preserve"> </w:t>
      </w:r>
      <w:r w:rsidRPr="00E34B12">
        <w:rPr>
          <w:rFonts w:ascii="Times New Roman" w:hAnsi="Times New Roman"/>
          <w:w w:val="103"/>
          <w:sz w:val="20"/>
          <w:szCs w:val="20"/>
        </w:rPr>
        <w:t>овл</w:t>
      </w:r>
      <w:r w:rsidRPr="00E34B12">
        <w:rPr>
          <w:rFonts w:ascii="Times New Roman" w:hAnsi="Times New Roman"/>
          <w:spacing w:val="-1"/>
          <w:w w:val="103"/>
          <w:sz w:val="20"/>
          <w:szCs w:val="20"/>
        </w:rPr>
        <w:t>а</w:t>
      </w:r>
      <w:r w:rsidRPr="00E34B12">
        <w:rPr>
          <w:rFonts w:ascii="Times New Roman" w:hAnsi="Times New Roman"/>
          <w:w w:val="103"/>
          <w:sz w:val="20"/>
          <w:szCs w:val="20"/>
        </w:rPr>
        <w:t>шћени</w:t>
      </w:r>
      <w:r w:rsidRPr="00E34B12">
        <w:rPr>
          <w:rFonts w:ascii="Times New Roman" w:hAnsi="Times New Roman"/>
          <w:sz w:val="20"/>
          <w:szCs w:val="20"/>
          <w:lang w:val="sr-Cyrl-CS"/>
        </w:rPr>
        <w:t xml:space="preserve"> </w:t>
      </w:r>
      <w:r w:rsidRPr="00E34B12">
        <w:rPr>
          <w:rFonts w:ascii="Times New Roman" w:hAnsi="Times New Roman"/>
          <w:sz w:val="20"/>
          <w:szCs w:val="20"/>
        </w:rPr>
        <w:t>п</w:t>
      </w:r>
      <w:r w:rsidRPr="00E34B12">
        <w:rPr>
          <w:rFonts w:ascii="Times New Roman" w:hAnsi="Times New Roman"/>
          <w:spacing w:val="-1"/>
          <w:sz w:val="20"/>
          <w:szCs w:val="20"/>
        </w:rPr>
        <w:t>р</w:t>
      </w:r>
      <w:r w:rsidRPr="00E34B12">
        <w:rPr>
          <w:rFonts w:ascii="Times New Roman" w:hAnsi="Times New Roman"/>
          <w:spacing w:val="1"/>
          <w:sz w:val="20"/>
          <w:szCs w:val="20"/>
        </w:rPr>
        <w:t>е</w:t>
      </w:r>
      <w:r w:rsidRPr="00E34B12">
        <w:rPr>
          <w:rFonts w:ascii="Times New Roman" w:hAnsi="Times New Roman"/>
          <w:spacing w:val="-1"/>
          <w:sz w:val="20"/>
          <w:szCs w:val="20"/>
        </w:rPr>
        <w:t>д</w:t>
      </w:r>
      <w:r w:rsidRPr="00E34B12">
        <w:rPr>
          <w:rFonts w:ascii="Times New Roman" w:hAnsi="Times New Roman"/>
          <w:sz w:val="20"/>
          <w:szCs w:val="20"/>
        </w:rPr>
        <w:t>ставник</w:t>
      </w:r>
      <w:r w:rsidRPr="00E34B12">
        <w:rPr>
          <w:rFonts w:ascii="Times New Roman" w:hAnsi="Times New Roman"/>
          <w:spacing w:val="34"/>
          <w:sz w:val="20"/>
          <w:szCs w:val="20"/>
        </w:rPr>
        <w:t xml:space="preserve"> </w:t>
      </w:r>
      <w:r w:rsidRPr="00E34B12">
        <w:rPr>
          <w:rFonts w:ascii="Times New Roman" w:hAnsi="Times New Roman"/>
          <w:sz w:val="20"/>
          <w:szCs w:val="20"/>
        </w:rPr>
        <w:t>групе</w:t>
      </w:r>
      <w:r w:rsidRPr="00E34B12">
        <w:rPr>
          <w:rFonts w:ascii="Times New Roman" w:hAnsi="Times New Roman"/>
          <w:spacing w:val="16"/>
          <w:sz w:val="20"/>
          <w:szCs w:val="20"/>
        </w:rPr>
        <w:t xml:space="preserve"> </w:t>
      </w:r>
      <w:r w:rsidRPr="00E34B12">
        <w:rPr>
          <w:rFonts w:ascii="Times New Roman" w:hAnsi="Times New Roman"/>
          <w:spacing w:val="1"/>
          <w:sz w:val="20"/>
          <w:szCs w:val="20"/>
        </w:rPr>
        <w:t>по</w:t>
      </w:r>
      <w:r w:rsidRPr="00E34B12">
        <w:rPr>
          <w:rFonts w:ascii="Times New Roman" w:hAnsi="Times New Roman"/>
          <w:sz w:val="20"/>
          <w:szCs w:val="20"/>
        </w:rPr>
        <w:t>нуђача,</w:t>
      </w:r>
      <w:r w:rsidRPr="00E34B12">
        <w:rPr>
          <w:rFonts w:ascii="Times New Roman" w:hAnsi="Times New Roman"/>
          <w:spacing w:val="27"/>
          <w:sz w:val="20"/>
          <w:szCs w:val="20"/>
        </w:rPr>
        <w:t xml:space="preserve"> </w:t>
      </w:r>
      <w:r w:rsidRPr="00E34B12">
        <w:rPr>
          <w:rFonts w:ascii="Times New Roman" w:hAnsi="Times New Roman"/>
          <w:sz w:val="20"/>
          <w:szCs w:val="20"/>
        </w:rPr>
        <w:t>уз</w:t>
      </w:r>
      <w:r w:rsidRPr="00E34B12">
        <w:rPr>
          <w:rFonts w:ascii="Times New Roman" w:hAnsi="Times New Roman"/>
          <w:spacing w:val="7"/>
          <w:sz w:val="20"/>
          <w:szCs w:val="20"/>
        </w:rPr>
        <w:t xml:space="preserve"> </w:t>
      </w:r>
      <w:r w:rsidRPr="00E34B12">
        <w:rPr>
          <w:rFonts w:ascii="Times New Roman" w:hAnsi="Times New Roman"/>
          <w:spacing w:val="1"/>
          <w:sz w:val="20"/>
          <w:szCs w:val="20"/>
        </w:rPr>
        <w:t>п</w:t>
      </w:r>
      <w:r w:rsidRPr="00E34B12">
        <w:rPr>
          <w:rFonts w:ascii="Times New Roman" w:hAnsi="Times New Roman"/>
          <w:spacing w:val="3"/>
          <w:sz w:val="20"/>
          <w:szCs w:val="20"/>
        </w:rPr>
        <w:t>р</w:t>
      </w:r>
      <w:r w:rsidRPr="00E34B12">
        <w:rPr>
          <w:rFonts w:ascii="Times New Roman" w:hAnsi="Times New Roman"/>
          <w:sz w:val="20"/>
          <w:szCs w:val="20"/>
        </w:rPr>
        <w:t>ило</w:t>
      </w:r>
      <w:r w:rsidRPr="00E34B12">
        <w:rPr>
          <w:rFonts w:ascii="Times New Roman" w:hAnsi="Times New Roman"/>
          <w:spacing w:val="1"/>
          <w:sz w:val="20"/>
          <w:szCs w:val="20"/>
        </w:rPr>
        <w:t>ж</w:t>
      </w:r>
      <w:r w:rsidRPr="00E34B12">
        <w:rPr>
          <w:rFonts w:ascii="Times New Roman" w:hAnsi="Times New Roman"/>
          <w:sz w:val="20"/>
          <w:szCs w:val="20"/>
        </w:rPr>
        <w:t>ено</w:t>
      </w:r>
      <w:r w:rsidRPr="00E34B12">
        <w:rPr>
          <w:rFonts w:ascii="Times New Roman" w:hAnsi="Times New Roman"/>
          <w:spacing w:val="27"/>
          <w:sz w:val="20"/>
          <w:szCs w:val="20"/>
        </w:rPr>
        <w:t xml:space="preserve"> </w:t>
      </w:r>
      <w:r w:rsidRPr="00E34B12">
        <w:rPr>
          <w:rFonts w:ascii="Times New Roman" w:hAnsi="Times New Roman"/>
          <w:sz w:val="20"/>
          <w:szCs w:val="20"/>
        </w:rPr>
        <w:t>овлаш</w:t>
      </w:r>
      <w:r w:rsidRPr="00E34B12">
        <w:rPr>
          <w:rFonts w:ascii="Times New Roman" w:hAnsi="Times New Roman"/>
          <w:spacing w:val="1"/>
          <w:sz w:val="20"/>
          <w:szCs w:val="20"/>
        </w:rPr>
        <w:t>ћ</w:t>
      </w:r>
      <w:r w:rsidRPr="00E34B12">
        <w:rPr>
          <w:rFonts w:ascii="Times New Roman" w:hAnsi="Times New Roman"/>
          <w:sz w:val="20"/>
          <w:szCs w:val="20"/>
        </w:rPr>
        <w:t>е</w:t>
      </w:r>
      <w:r w:rsidRPr="00E34B12">
        <w:rPr>
          <w:rFonts w:ascii="Times New Roman" w:hAnsi="Times New Roman"/>
          <w:spacing w:val="1"/>
          <w:sz w:val="20"/>
          <w:szCs w:val="20"/>
        </w:rPr>
        <w:t>њ</w:t>
      </w:r>
      <w:r w:rsidRPr="00E34B12">
        <w:rPr>
          <w:rFonts w:ascii="Times New Roman" w:hAnsi="Times New Roman"/>
          <w:sz w:val="20"/>
          <w:szCs w:val="20"/>
        </w:rPr>
        <w:t>е</w:t>
      </w:r>
      <w:r w:rsidRPr="00E34B12">
        <w:rPr>
          <w:rFonts w:ascii="Times New Roman" w:hAnsi="Times New Roman"/>
          <w:spacing w:val="28"/>
          <w:sz w:val="20"/>
          <w:szCs w:val="20"/>
        </w:rPr>
        <w:t xml:space="preserve"> </w:t>
      </w:r>
      <w:r w:rsidRPr="00E34B12">
        <w:rPr>
          <w:rFonts w:ascii="Times New Roman" w:hAnsi="Times New Roman"/>
          <w:sz w:val="20"/>
          <w:szCs w:val="20"/>
        </w:rPr>
        <w:t>које</w:t>
      </w:r>
      <w:r w:rsidRPr="00E34B12">
        <w:rPr>
          <w:rFonts w:ascii="Times New Roman" w:hAnsi="Times New Roman"/>
          <w:spacing w:val="14"/>
          <w:sz w:val="20"/>
          <w:szCs w:val="20"/>
        </w:rPr>
        <w:t xml:space="preserve"> </w:t>
      </w:r>
      <w:r w:rsidRPr="00E34B12">
        <w:rPr>
          <w:rFonts w:ascii="Times New Roman" w:hAnsi="Times New Roman"/>
          <w:sz w:val="20"/>
          <w:szCs w:val="20"/>
        </w:rPr>
        <w:t>потп</w:t>
      </w:r>
      <w:r w:rsidRPr="00E34B12">
        <w:rPr>
          <w:rFonts w:ascii="Times New Roman" w:hAnsi="Times New Roman"/>
          <w:spacing w:val="1"/>
          <w:sz w:val="20"/>
          <w:szCs w:val="20"/>
        </w:rPr>
        <w:t>и</w:t>
      </w:r>
      <w:r w:rsidRPr="00E34B12">
        <w:rPr>
          <w:rFonts w:ascii="Times New Roman" w:hAnsi="Times New Roman"/>
          <w:spacing w:val="4"/>
          <w:sz w:val="20"/>
          <w:szCs w:val="20"/>
        </w:rPr>
        <w:t>с</w:t>
      </w:r>
      <w:r w:rsidRPr="00E34B12">
        <w:rPr>
          <w:rFonts w:ascii="Times New Roman" w:hAnsi="Times New Roman"/>
          <w:sz w:val="20"/>
          <w:szCs w:val="20"/>
        </w:rPr>
        <w:t>у</w:t>
      </w:r>
      <w:r w:rsidRPr="00E34B12">
        <w:rPr>
          <w:rFonts w:ascii="Times New Roman" w:hAnsi="Times New Roman"/>
          <w:spacing w:val="1"/>
          <w:sz w:val="20"/>
          <w:szCs w:val="20"/>
        </w:rPr>
        <w:t>ј</w:t>
      </w:r>
      <w:r w:rsidRPr="00E34B12">
        <w:rPr>
          <w:rFonts w:ascii="Times New Roman" w:hAnsi="Times New Roman"/>
          <w:sz w:val="20"/>
          <w:szCs w:val="20"/>
        </w:rPr>
        <w:t>у</w:t>
      </w:r>
      <w:r w:rsidRPr="00E34B12">
        <w:rPr>
          <w:rFonts w:ascii="Times New Roman" w:hAnsi="Times New Roman"/>
          <w:spacing w:val="25"/>
          <w:sz w:val="20"/>
          <w:szCs w:val="20"/>
        </w:rPr>
        <w:t xml:space="preserve"> </w:t>
      </w:r>
      <w:r w:rsidRPr="00E34B12">
        <w:rPr>
          <w:rFonts w:ascii="Times New Roman" w:hAnsi="Times New Roman"/>
          <w:sz w:val="20"/>
          <w:szCs w:val="20"/>
        </w:rPr>
        <w:t>и</w:t>
      </w:r>
      <w:r w:rsidRPr="00E34B12">
        <w:rPr>
          <w:rFonts w:ascii="Times New Roman" w:hAnsi="Times New Roman"/>
          <w:spacing w:val="3"/>
          <w:sz w:val="20"/>
          <w:szCs w:val="20"/>
        </w:rPr>
        <w:t xml:space="preserve"> </w:t>
      </w:r>
      <w:r w:rsidRPr="00E34B12">
        <w:rPr>
          <w:rFonts w:ascii="Times New Roman" w:hAnsi="Times New Roman"/>
          <w:sz w:val="20"/>
          <w:szCs w:val="20"/>
        </w:rPr>
        <w:t>о</w:t>
      </w:r>
      <w:r w:rsidRPr="00E34B12">
        <w:rPr>
          <w:rFonts w:ascii="Times New Roman" w:hAnsi="Times New Roman"/>
          <w:spacing w:val="1"/>
          <w:sz w:val="20"/>
          <w:szCs w:val="20"/>
        </w:rPr>
        <w:t>в</w:t>
      </w:r>
      <w:r w:rsidRPr="00E34B12">
        <w:rPr>
          <w:rFonts w:ascii="Times New Roman" w:hAnsi="Times New Roman"/>
          <w:sz w:val="20"/>
          <w:szCs w:val="20"/>
        </w:rPr>
        <w:t>ер</w:t>
      </w:r>
      <w:r w:rsidRPr="00E34B12">
        <w:rPr>
          <w:rFonts w:ascii="Times New Roman" w:hAnsi="Times New Roman"/>
          <w:spacing w:val="1"/>
          <w:sz w:val="20"/>
          <w:szCs w:val="20"/>
        </w:rPr>
        <w:t>а</w:t>
      </w:r>
      <w:r w:rsidRPr="00E34B12">
        <w:rPr>
          <w:rFonts w:ascii="Times New Roman" w:hAnsi="Times New Roman"/>
          <w:sz w:val="20"/>
          <w:szCs w:val="20"/>
        </w:rPr>
        <w:t>вају</w:t>
      </w:r>
      <w:r w:rsidRPr="00E34B12">
        <w:rPr>
          <w:rFonts w:ascii="Times New Roman" w:hAnsi="Times New Roman"/>
          <w:spacing w:val="26"/>
          <w:sz w:val="20"/>
          <w:szCs w:val="20"/>
        </w:rPr>
        <w:t xml:space="preserve"> </w:t>
      </w:r>
      <w:r w:rsidRPr="00E34B12">
        <w:rPr>
          <w:rFonts w:ascii="Times New Roman" w:hAnsi="Times New Roman"/>
          <w:sz w:val="20"/>
          <w:szCs w:val="20"/>
        </w:rPr>
        <w:t>пе</w:t>
      </w:r>
      <w:r w:rsidRPr="00E34B12">
        <w:rPr>
          <w:rFonts w:ascii="Times New Roman" w:hAnsi="Times New Roman"/>
          <w:spacing w:val="1"/>
          <w:sz w:val="20"/>
          <w:szCs w:val="20"/>
        </w:rPr>
        <w:t>ч</w:t>
      </w:r>
      <w:r w:rsidRPr="00E34B12">
        <w:rPr>
          <w:rFonts w:ascii="Times New Roman" w:hAnsi="Times New Roman"/>
          <w:sz w:val="20"/>
          <w:szCs w:val="20"/>
        </w:rPr>
        <w:t>ат</w:t>
      </w:r>
      <w:r w:rsidRPr="00E34B12">
        <w:rPr>
          <w:rFonts w:ascii="Times New Roman" w:hAnsi="Times New Roman"/>
          <w:spacing w:val="2"/>
          <w:sz w:val="20"/>
          <w:szCs w:val="20"/>
        </w:rPr>
        <w:t>о</w:t>
      </w:r>
      <w:r w:rsidRPr="00E34B12">
        <w:rPr>
          <w:rFonts w:ascii="Times New Roman" w:hAnsi="Times New Roman"/>
          <w:sz w:val="20"/>
          <w:szCs w:val="20"/>
        </w:rPr>
        <w:t>м</w:t>
      </w:r>
      <w:r w:rsidRPr="00E34B12">
        <w:rPr>
          <w:rFonts w:ascii="Times New Roman" w:hAnsi="Times New Roman"/>
          <w:spacing w:val="23"/>
          <w:sz w:val="20"/>
          <w:szCs w:val="20"/>
        </w:rPr>
        <w:t xml:space="preserve"> </w:t>
      </w:r>
      <w:r w:rsidRPr="00E34B12">
        <w:rPr>
          <w:rFonts w:ascii="Times New Roman" w:hAnsi="Times New Roman"/>
          <w:spacing w:val="1"/>
          <w:sz w:val="20"/>
          <w:szCs w:val="20"/>
        </w:rPr>
        <w:t>с</w:t>
      </w:r>
      <w:r w:rsidRPr="00E34B12">
        <w:rPr>
          <w:rFonts w:ascii="Times New Roman" w:hAnsi="Times New Roman"/>
          <w:spacing w:val="-1"/>
          <w:sz w:val="20"/>
          <w:szCs w:val="20"/>
        </w:rPr>
        <w:t>в</w:t>
      </w:r>
      <w:r w:rsidRPr="00E34B12">
        <w:rPr>
          <w:rFonts w:ascii="Times New Roman" w:hAnsi="Times New Roman"/>
          <w:sz w:val="20"/>
          <w:szCs w:val="20"/>
        </w:rPr>
        <w:t>и</w:t>
      </w:r>
      <w:r w:rsidRPr="00E34B12">
        <w:rPr>
          <w:rFonts w:ascii="Times New Roman" w:hAnsi="Times New Roman"/>
          <w:spacing w:val="8"/>
          <w:sz w:val="20"/>
          <w:szCs w:val="20"/>
        </w:rPr>
        <w:t xml:space="preserve"> </w:t>
      </w:r>
      <w:r w:rsidRPr="00E34B12">
        <w:rPr>
          <w:rFonts w:ascii="Times New Roman" w:hAnsi="Times New Roman"/>
          <w:sz w:val="20"/>
          <w:szCs w:val="20"/>
        </w:rPr>
        <w:t>пон</w:t>
      </w:r>
      <w:r w:rsidRPr="00E34B12">
        <w:rPr>
          <w:rFonts w:ascii="Times New Roman" w:hAnsi="Times New Roman"/>
          <w:spacing w:val="1"/>
          <w:sz w:val="20"/>
          <w:szCs w:val="20"/>
        </w:rPr>
        <w:t>у</w:t>
      </w:r>
      <w:r w:rsidRPr="00E34B12">
        <w:rPr>
          <w:rFonts w:ascii="Times New Roman" w:hAnsi="Times New Roman"/>
          <w:sz w:val="20"/>
          <w:szCs w:val="20"/>
        </w:rPr>
        <w:t>ђачи</w:t>
      </w:r>
      <w:r w:rsidRPr="00E34B12">
        <w:rPr>
          <w:rFonts w:ascii="Times New Roman" w:hAnsi="Times New Roman"/>
          <w:spacing w:val="27"/>
          <w:sz w:val="20"/>
          <w:szCs w:val="20"/>
        </w:rPr>
        <w:t xml:space="preserve"> </w:t>
      </w:r>
      <w:r w:rsidRPr="00E34B12">
        <w:rPr>
          <w:rFonts w:ascii="Times New Roman" w:hAnsi="Times New Roman"/>
          <w:sz w:val="20"/>
          <w:szCs w:val="20"/>
        </w:rPr>
        <w:t>из</w:t>
      </w:r>
      <w:r w:rsidRPr="00E34B12">
        <w:rPr>
          <w:rFonts w:ascii="Times New Roman" w:hAnsi="Times New Roman"/>
          <w:spacing w:val="7"/>
          <w:sz w:val="20"/>
          <w:szCs w:val="20"/>
        </w:rPr>
        <w:t xml:space="preserve"> </w:t>
      </w:r>
      <w:r w:rsidRPr="00E34B12">
        <w:rPr>
          <w:rFonts w:ascii="Times New Roman" w:hAnsi="Times New Roman"/>
          <w:sz w:val="20"/>
          <w:szCs w:val="20"/>
        </w:rPr>
        <w:t>групе</w:t>
      </w:r>
      <w:r w:rsidRPr="00E34B12">
        <w:rPr>
          <w:rFonts w:ascii="Times New Roman" w:hAnsi="Times New Roman"/>
          <w:spacing w:val="16"/>
          <w:sz w:val="20"/>
          <w:szCs w:val="20"/>
        </w:rPr>
        <w:t xml:space="preserve"> </w:t>
      </w:r>
      <w:r w:rsidRPr="00E34B12">
        <w:rPr>
          <w:rFonts w:ascii="Times New Roman" w:hAnsi="Times New Roman"/>
          <w:w w:val="103"/>
          <w:sz w:val="20"/>
          <w:szCs w:val="20"/>
        </w:rPr>
        <w:t>по</w:t>
      </w:r>
      <w:r w:rsidRPr="00E34B12">
        <w:rPr>
          <w:rFonts w:ascii="Times New Roman" w:hAnsi="Times New Roman"/>
          <w:spacing w:val="1"/>
          <w:w w:val="103"/>
          <w:sz w:val="20"/>
          <w:szCs w:val="20"/>
        </w:rPr>
        <w:t>н</w:t>
      </w:r>
      <w:r w:rsidRPr="00E34B12">
        <w:rPr>
          <w:rFonts w:ascii="Times New Roman" w:hAnsi="Times New Roman"/>
          <w:w w:val="103"/>
          <w:sz w:val="20"/>
          <w:szCs w:val="20"/>
        </w:rPr>
        <w:t>уђ</w:t>
      </w:r>
      <w:r w:rsidRPr="00E34B12">
        <w:rPr>
          <w:rFonts w:ascii="Times New Roman" w:hAnsi="Times New Roman"/>
          <w:spacing w:val="-1"/>
          <w:w w:val="103"/>
          <w:sz w:val="20"/>
          <w:szCs w:val="20"/>
        </w:rPr>
        <w:t>а</w:t>
      </w:r>
      <w:r w:rsidRPr="00E34B12">
        <w:rPr>
          <w:rFonts w:ascii="Times New Roman" w:hAnsi="Times New Roman"/>
          <w:spacing w:val="2"/>
          <w:w w:val="103"/>
          <w:sz w:val="20"/>
          <w:szCs w:val="20"/>
        </w:rPr>
        <w:t>ч</w:t>
      </w:r>
      <w:r w:rsidRPr="00E34B12">
        <w:rPr>
          <w:rFonts w:ascii="Times New Roman" w:hAnsi="Times New Roman"/>
          <w:spacing w:val="-1"/>
          <w:w w:val="103"/>
          <w:sz w:val="20"/>
          <w:szCs w:val="20"/>
        </w:rPr>
        <w:t>а</w:t>
      </w:r>
      <w:r w:rsidRPr="00E34B12">
        <w:rPr>
          <w:rFonts w:ascii="Times New Roman" w:hAnsi="Times New Roman"/>
          <w:w w:val="103"/>
          <w:sz w:val="20"/>
          <w:szCs w:val="20"/>
        </w:rPr>
        <w:t>.</w:t>
      </w:r>
    </w:p>
    <w:p w:rsidR="00680152" w:rsidRPr="000F3F30" w:rsidRDefault="00680152" w:rsidP="00FE1462">
      <w:pPr>
        <w:widowControl w:val="0"/>
        <w:autoSpaceDE w:val="0"/>
        <w:autoSpaceDN w:val="0"/>
        <w:adjustRightInd w:val="0"/>
        <w:spacing w:after="0" w:line="248" w:lineRule="auto"/>
        <w:ind w:right="280"/>
        <w:rPr>
          <w:rFonts w:ascii="Times New Roman" w:hAnsi="Times New Roman"/>
          <w:b/>
          <w:color w:val="000000"/>
          <w:sz w:val="24"/>
          <w:szCs w:val="24"/>
          <w:highlight w:val="yellow"/>
          <w:lang w:val="sr-Cyrl-CS"/>
        </w:rPr>
      </w:pPr>
    </w:p>
    <w:p w:rsidR="00862234" w:rsidRPr="009E7089" w:rsidRDefault="00862234" w:rsidP="00862234">
      <w:pPr>
        <w:widowControl w:val="0"/>
        <w:autoSpaceDE w:val="0"/>
        <w:autoSpaceDN w:val="0"/>
        <w:adjustRightInd w:val="0"/>
        <w:spacing w:before="37" w:after="0" w:line="248" w:lineRule="auto"/>
        <w:ind w:left="426" w:right="280" w:firstLine="8"/>
        <w:jc w:val="center"/>
        <w:rPr>
          <w:rFonts w:ascii="Times New Roman" w:hAnsi="Times New Roman"/>
          <w:b/>
          <w:color w:val="000000"/>
          <w:sz w:val="24"/>
          <w:szCs w:val="24"/>
          <w:lang w:val="sr-Cyrl-CS"/>
        </w:rPr>
      </w:pPr>
      <w:r w:rsidRPr="009E7089">
        <w:rPr>
          <w:rFonts w:ascii="Times New Roman" w:hAnsi="Times New Roman"/>
          <w:b/>
          <w:bCs/>
          <w:color w:val="000000"/>
          <w:position w:val="-1"/>
          <w:sz w:val="24"/>
          <w:szCs w:val="24"/>
          <w:lang w:val="sr-Latn-CS"/>
        </w:rPr>
        <w:lastRenderedPageBreak/>
        <w:t>VI/</w:t>
      </w:r>
      <w:r w:rsidRPr="009E7089">
        <w:rPr>
          <w:rFonts w:ascii="Times New Roman" w:hAnsi="Times New Roman"/>
          <w:b/>
          <w:color w:val="000000"/>
          <w:sz w:val="24"/>
          <w:szCs w:val="24"/>
          <w:lang w:val="sr-Cyrl-CS"/>
        </w:rPr>
        <w:t>5)</w:t>
      </w:r>
      <w:r w:rsidRPr="009E7089">
        <w:rPr>
          <w:rFonts w:ascii="Times New Roman" w:hAnsi="Times New Roman"/>
          <w:b/>
          <w:color w:val="000000"/>
          <w:sz w:val="24"/>
          <w:szCs w:val="24"/>
        </w:rPr>
        <w:t xml:space="preserve">      ОБРАЗАЦ ПОНУД</w:t>
      </w:r>
      <w:r w:rsidRPr="009E7089">
        <w:rPr>
          <w:rFonts w:ascii="Times New Roman" w:hAnsi="Times New Roman"/>
          <w:b/>
          <w:color w:val="000000"/>
          <w:sz w:val="24"/>
          <w:szCs w:val="24"/>
          <w:lang w:val="sr-Cyrl-CS"/>
        </w:rPr>
        <w:t>Е ЗА ПАРТИЈУ 5</w:t>
      </w:r>
    </w:p>
    <w:p w:rsidR="00D32F59" w:rsidRPr="009E7089" w:rsidRDefault="00787B0C" w:rsidP="00D32F59">
      <w:pPr>
        <w:pStyle w:val="NormalWeb"/>
        <w:spacing w:after="0" w:line="240" w:lineRule="auto"/>
        <w:jc w:val="center"/>
        <w:rPr>
          <w:b/>
        </w:rPr>
      </w:pPr>
      <w:r w:rsidRPr="009E7089">
        <w:rPr>
          <w:b/>
        </w:rPr>
        <w:t>Монитор HD LED DELUXE</w:t>
      </w:r>
      <w:r w:rsidRPr="009E7089">
        <w:rPr>
          <w:b/>
          <w:bCs/>
          <w:shd w:val="clear" w:color="auto" w:fill="FFFFFF"/>
        </w:rPr>
        <w:t xml:space="preserve"> </w:t>
      </w:r>
    </w:p>
    <w:p w:rsidR="00862234" w:rsidRPr="009E7089" w:rsidRDefault="00862234" w:rsidP="00862234">
      <w:pPr>
        <w:widowControl w:val="0"/>
        <w:autoSpaceDE w:val="0"/>
        <w:autoSpaceDN w:val="0"/>
        <w:adjustRightInd w:val="0"/>
        <w:spacing w:before="37" w:after="0" w:line="248" w:lineRule="auto"/>
        <w:ind w:left="426" w:right="280" w:firstLine="8"/>
        <w:rPr>
          <w:rFonts w:ascii="Times New Roman" w:hAnsi="Times New Roman"/>
          <w:color w:val="000000"/>
          <w:sz w:val="24"/>
          <w:szCs w:val="24"/>
          <w:lang w:val="sr-Cyrl-CS"/>
        </w:rPr>
      </w:pPr>
      <w:proofErr w:type="gramStart"/>
      <w:r w:rsidRPr="009E7089">
        <w:rPr>
          <w:rFonts w:ascii="Times New Roman" w:hAnsi="Times New Roman"/>
          <w:color w:val="000000"/>
          <w:sz w:val="24"/>
          <w:szCs w:val="24"/>
        </w:rPr>
        <w:t>Понуда</w:t>
      </w:r>
      <w:r w:rsidRPr="009E7089">
        <w:rPr>
          <w:rFonts w:ascii="Times New Roman" w:hAnsi="Times New Roman"/>
          <w:color w:val="000000"/>
          <w:spacing w:val="21"/>
          <w:sz w:val="24"/>
          <w:szCs w:val="24"/>
        </w:rPr>
        <w:t xml:space="preserve"> </w:t>
      </w:r>
      <w:r w:rsidRPr="009E7089">
        <w:rPr>
          <w:rFonts w:ascii="Times New Roman" w:hAnsi="Times New Roman"/>
          <w:color w:val="000000"/>
          <w:sz w:val="24"/>
          <w:szCs w:val="24"/>
        </w:rPr>
        <w:t>б</w:t>
      </w:r>
      <w:r w:rsidRPr="009E7089">
        <w:rPr>
          <w:rFonts w:ascii="Times New Roman" w:hAnsi="Times New Roman"/>
          <w:color w:val="000000"/>
          <w:spacing w:val="-1"/>
          <w:sz w:val="24"/>
          <w:szCs w:val="24"/>
        </w:rPr>
        <w:t>р</w:t>
      </w:r>
      <w:r w:rsidRPr="009E7089">
        <w:rPr>
          <w:rFonts w:ascii="Times New Roman" w:hAnsi="Times New Roman"/>
          <w:color w:val="000000"/>
          <w:sz w:val="24"/>
          <w:szCs w:val="24"/>
        </w:rPr>
        <w:t xml:space="preserve">ој </w:t>
      </w:r>
      <w:r w:rsidRPr="009E7089">
        <w:rPr>
          <w:rFonts w:ascii="Times New Roman" w:hAnsi="Times New Roman"/>
          <w:color w:val="000000"/>
          <w:sz w:val="24"/>
          <w:szCs w:val="24"/>
          <w:u w:val="single"/>
        </w:rPr>
        <w:t xml:space="preserve">         </w:t>
      </w:r>
      <w:r w:rsidRPr="009E7089">
        <w:rPr>
          <w:rFonts w:ascii="Times New Roman" w:hAnsi="Times New Roman"/>
          <w:color w:val="000000"/>
          <w:spacing w:val="1"/>
          <w:sz w:val="24"/>
          <w:szCs w:val="24"/>
        </w:rPr>
        <w:t>о</w:t>
      </w:r>
      <w:r w:rsidRPr="009E7089">
        <w:rPr>
          <w:rFonts w:ascii="Times New Roman" w:hAnsi="Times New Roman"/>
          <w:color w:val="000000"/>
          <w:sz w:val="24"/>
          <w:szCs w:val="24"/>
        </w:rPr>
        <w:t>д_____.201</w:t>
      </w:r>
      <w:r w:rsidRPr="009E7089">
        <w:rPr>
          <w:rFonts w:ascii="Times New Roman" w:hAnsi="Times New Roman"/>
          <w:color w:val="000000"/>
          <w:sz w:val="24"/>
          <w:szCs w:val="24"/>
          <w:lang w:val="sr-Cyrl-CS"/>
        </w:rPr>
        <w:t>6</w:t>
      </w:r>
      <w:r w:rsidRPr="009E7089">
        <w:rPr>
          <w:rFonts w:ascii="Times New Roman" w:hAnsi="Times New Roman"/>
          <w:color w:val="000000"/>
          <w:sz w:val="24"/>
          <w:szCs w:val="24"/>
        </w:rPr>
        <w:t>.</w:t>
      </w:r>
      <w:proofErr w:type="gramEnd"/>
      <w:r w:rsidRPr="009E7089">
        <w:rPr>
          <w:rFonts w:ascii="Times New Roman" w:hAnsi="Times New Roman"/>
          <w:color w:val="000000"/>
          <w:spacing w:val="24"/>
          <w:sz w:val="24"/>
          <w:szCs w:val="24"/>
        </w:rPr>
        <w:t xml:space="preserve"> </w:t>
      </w:r>
      <w:proofErr w:type="gramStart"/>
      <w:r w:rsidRPr="009E7089">
        <w:rPr>
          <w:rFonts w:ascii="Times New Roman" w:hAnsi="Times New Roman"/>
          <w:color w:val="000000"/>
          <w:sz w:val="24"/>
          <w:szCs w:val="24"/>
        </w:rPr>
        <w:t>године</w:t>
      </w:r>
      <w:proofErr w:type="gramEnd"/>
      <w:r w:rsidRPr="009E7089">
        <w:rPr>
          <w:rFonts w:ascii="Times New Roman" w:hAnsi="Times New Roman"/>
          <w:color w:val="000000"/>
          <w:spacing w:val="19"/>
          <w:sz w:val="24"/>
          <w:szCs w:val="24"/>
        </w:rPr>
        <w:t xml:space="preserve"> </w:t>
      </w:r>
      <w:r w:rsidRPr="009E7089">
        <w:rPr>
          <w:rFonts w:ascii="Times New Roman" w:hAnsi="Times New Roman"/>
          <w:color w:val="000000"/>
          <w:sz w:val="24"/>
          <w:szCs w:val="24"/>
        </w:rPr>
        <w:t>за</w:t>
      </w:r>
      <w:r w:rsidRPr="009E7089">
        <w:rPr>
          <w:rFonts w:ascii="Times New Roman" w:hAnsi="Times New Roman"/>
          <w:color w:val="000000"/>
          <w:spacing w:val="6"/>
          <w:sz w:val="24"/>
          <w:szCs w:val="24"/>
        </w:rPr>
        <w:t xml:space="preserve"> </w:t>
      </w:r>
      <w:r w:rsidRPr="009E7089">
        <w:rPr>
          <w:rFonts w:ascii="Times New Roman" w:hAnsi="Times New Roman"/>
          <w:color w:val="000000"/>
          <w:spacing w:val="1"/>
          <w:sz w:val="24"/>
          <w:szCs w:val="24"/>
        </w:rPr>
        <w:t>ј</w:t>
      </w:r>
      <w:r w:rsidRPr="009E7089">
        <w:rPr>
          <w:rFonts w:ascii="Times New Roman" w:hAnsi="Times New Roman"/>
          <w:color w:val="000000"/>
          <w:sz w:val="24"/>
          <w:szCs w:val="24"/>
        </w:rPr>
        <w:t>а</w:t>
      </w:r>
      <w:r w:rsidRPr="009E7089">
        <w:rPr>
          <w:rFonts w:ascii="Times New Roman" w:hAnsi="Times New Roman"/>
          <w:color w:val="000000"/>
          <w:spacing w:val="-1"/>
          <w:sz w:val="24"/>
          <w:szCs w:val="24"/>
        </w:rPr>
        <w:t>в</w:t>
      </w:r>
      <w:r w:rsidRPr="009E7089">
        <w:rPr>
          <w:rFonts w:ascii="Times New Roman" w:hAnsi="Times New Roman"/>
          <w:color w:val="000000"/>
          <w:sz w:val="24"/>
          <w:szCs w:val="24"/>
        </w:rPr>
        <w:t>ну</w:t>
      </w:r>
      <w:r w:rsidRPr="009E7089">
        <w:rPr>
          <w:rFonts w:ascii="Times New Roman" w:hAnsi="Times New Roman"/>
          <w:color w:val="000000"/>
          <w:spacing w:val="16"/>
          <w:sz w:val="24"/>
          <w:szCs w:val="24"/>
        </w:rPr>
        <w:t xml:space="preserve"> </w:t>
      </w:r>
      <w:r w:rsidRPr="009E7089">
        <w:rPr>
          <w:rFonts w:ascii="Times New Roman" w:hAnsi="Times New Roman"/>
          <w:color w:val="000000"/>
          <w:sz w:val="24"/>
          <w:szCs w:val="24"/>
        </w:rPr>
        <w:t>н</w:t>
      </w:r>
      <w:r w:rsidRPr="009E7089">
        <w:rPr>
          <w:rFonts w:ascii="Times New Roman" w:hAnsi="Times New Roman"/>
          <w:color w:val="000000"/>
          <w:spacing w:val="4"/>
          <w:sz w:val="24"/>
          <w:szCs w:val="24"/>
        </w:rPr>
        <w:t>а</w:t>
      </w:r>
      <w:r w:rsidRPr="009E7089">
        <w:rPr>
          <w:rFonts w:ascii="Times New Roman" w:hAnsi="Times New Roman"/>
          <w:color w:val="000000"/>
          <w:spacing w:val="1"/>
          <w:sz w:val="24"/>
          <w:szCs w:val="24"/>
        </w:rPr>
        <w:t>бав</w:t>
      </w:r>
      <w:r w:rsidRPr="009E7089">
        <w:rPr>
          <w:rFonts w:ascii="Times New Roman" w:hAnsi="Times New Roman"/>
          <w:color w:val="000000"/>
          <w:sz w:val="24"/>
          <w:szCs w:val="24"/>
        </w:rPr>
        <w:t>ку</w:t>
      </w:r>
      <w:r w:rsidRPr="009E7089">
        <w:rPr>
          <w:rFonts w:ascii="Times New Roman" w:hAnsi="Times New Roman"/>
          <w:color w:val="000000"/>
          <w:spacing w:val="25"/>
          <w:sz w:val="24"/>
          <w:szCs w:val="24"/>
        </w:rPr>
        <w:t xml:space="preserve"> </w:t>
      </w:r>
      <w:r w:rsidRPr="009E7089">
        <w:rPr>
          <w:rFonts w:ascii="Times New Roman" w:hAnsi="Times New Roman"/>
          <w:color w:val="000000"/>
          <w:spacing w:val="1"/>
          <w:sz w:val="24"/>
          <w:szCs w:val="24"/>
        </w:rPr>
        <w:t>д</w:t>
      </w:r>
      <w:r w:rsidRPr="009E7089">
        <w:rPr>
          <w:rFonts w:ascii="Times New Roman" w:hAnsi="Times New Roman"/>
          <w:color w:val="000000"/>
          <w:sz w:val="24"/>
          <w:szCs w:val="24"/>
        </w:rPr>
        <w:t>о</w:t>
      </w:r>
      <w:r w:rsidRPr="009E7089">
        <w:rPr>
          <w:rFonts w:ascii="Times New Roman" w:hAnsi="Times New Roman"/>
          <w:color w:val="000000"/>
          <w:spacing w:val="1"/>
          <w:sz w:val="24"/>
          <w:szCs w:val="24"/>
        </w:rPr>
        <w:t>б</w:t>
      </w:r>
      <w:r w:rsidRPr="009E7089">
        <w:rPr>
          <w:rFonts w:ascii="Times New Roman" w:hAnsi="Times New Roman"/>
          <w:color w:val="000000"/>
          <w:spacing w:val="-1"/>
          <w:sz w:val="24"/>
          <w:szCs w:val="24"/>
        </w:rPr>
        <w:t>р</w:t>
      </w:r>
      <w:r w:rsidRPr="009E7089">
        <w:rPr>
          <w:rFonts w:ascii="Times New Roman" w:hAnsi="Times New Roman"/>
          <w:color w:val="000000"/>
          <w:sz w:val="24"/>
          <w:szCs w:val="24"/>
        </w:rPr>
        <w:t>а</w:t>
      </w:r>
      <w:r w:rsidRPr="009E7089">
        <w:rPr>
          <w:rFonts w:ascii="Times New Roman" w:hAnsi="Times New Roman"/>
          <w:color w:val="000000"/>
          <w:spacing w:val="18"/>
          <w:sz w:val="24"/>
          <w:szCs w:val="24"/>
        </w:rPr>
        <w:t xml:space="preserve"> </w:t>
      </w:r>
      <w:r w:rsidRPr="009E7089">
        <w:rPr>
          <w:rFonts w:ascii="Cambria Math" w:hAnsi="Cambria Math" w:cs="Cambria Math"/>
          <w:color w:val="000000"/>
          <w:sz w:val="24"/>
          <w:szCs w:val="24"/>
        </w:rPr>
        <w:t>‐</w:t>
      </w:r>
      <w:r w:rsidRPr="009E7089">
        <w:rPr>
          <w:rFonts w:ascii="Times New Roman" w:hAnsi="Times New Roman"/>
          <w:color w:val="000000"/>
          <w:spacing w:val="5"/>
          <w:sz w:val="24"/>
          <w:szCs w:val="24"/>
        </w:rPr>
        <w:t xml:space="preserve"> </w:t>
      </w:r>
      <w:r w:rsidRPr="009E7089">
        <w:rPr>
          <w:rFonts w:ascii="Times New Roman" w:hAnsi="Times New Roman"/>
          <w:b/>
          <w:sz w:val="24"/>
          <w:szCs w:val="24"/>
          <w:lang w:val="sr-Cyrl-CS"/>
        </w:rPr>
        <w:t>рачунарска опрема за Партију број 5.</w:t>
      </w:r>
      <w:r w:rsidRPr="009E7089">
        <w:rPr>
          <w:rFonts w:ascii="Times New Roman" w:hAnsi="Times New Roman"/>
          <w:b/>
          <w:spacing w:val="-4"/>
          <w:sz w:val="24"/>
          <w:szCs w:val="24"/>
        </w:rPr>
        <w:t xml:space="preserve">, </w:t>
      </w:r>
      <w:r w:rsidRPr="009E7089">
        <w:rPr>
          <w:rFonts w:ascii="Times New Roman" w:hAnsi="Times New Roman"/>
          <w:b/>
          <w:spacing w:val="-4"/>
          <w:sz w:val="24"/>
          <w:szCs w:val="24"/>
          <w:lang w:val="sr-Cyrl-CS"/>
        </w:rPr>
        <w:t xml:space="preserve">ЈН </w:t>
      </w:r>
      <w:r w:rsidRPr="009E7089">
        <w:rPr>
          <w:rFonts w:ascii="Times New Roman" w:hAnsi="Times New Roman"/>
          <w:b/>
          <w:spacing w:val="-4"/>
          <w:sz w:val="24"/>
          <w:szCs w:val="24"/>
        </w:rPr>
        <w:t xml:space="preserve">број </w:t>
      </w:r>
      <w:r w:rsidR="00787B0C" w:rsidRPr="009E7089">
        <w:rPr>
          <w:rFonts w:ascii="Times New Roman" w:hAnsi="Times New Roman"/>
          <w:b/>
          <w:spacing w:val="-4"/>
          <w:sz w:val="24"/>
          <w:szCs w:val="24"/>
          <w:lang w:val="sr-Cyrl-CS"/>
        </w:rPr>
        <w:t>23</w:t>
      </w:r>
      <w:r w:rsidRPr="009E7089">
        <w:rPr>
          <w:rFonts w:ascii="Times New Roman" w:hAnsi="Times New Roman"/>
          <w:b/>
          <w:spacing w:val="-4"/>
          <w:sz w:val="24"/>
          <w:szCs w:val="24"/>
          <w:lang w:val="sr-Cyrl-CS"/>
        </w:rPr>
        <w:t>/16</w:t>
      </w:r>
    </w:p>
    <w:p w:rsidR="00862234" w:rsidRPr="009E7089" w:rsidRDefault="00862234" w:rsidP="00862234">
      <w:pPr>
        <w:widowControl w:val="0"/>
        <w:autoSpaceDE w:val="0"/>
        <w:autoSpaceDN w:val="0"/>
        <w:adjustRightInd w:val="0"/>
        <w:spacing w:before="8" w:after="0" w:line="248" w:lineRule="auto"/>
        <w:ind w:left="226" w:right="69"/>
        <w:jc w:val="both"/>
        <w:rPr>
          <w:rFonts w:ascii="Times New Roman" w:hAnsi="Times New Roman"/>
          <w:b/>
          <w:sz w:val="24"/>
          <w:szCs w:val="24"/>
          <w:lang w:val="sr-Cyrl-CS"/>
        </w:rPr>
      </w:pPr>
      <w:r w:rsidRPr="009E7089">
        <w:rPr>
          <w:rFonts w:ascii="Times New Roman" w:hAnsi="Times New Roman"/>
          <w:b/>
          <w:sz w:val="24"/>
          <w:szCs w:val="24"/>
          <w:lang w:val="sr-Cyrl-CS"/>
        </w:rPr>
        <w:t>1)ПРЕДМЕТ НАБАВКЕ</w:t>
      </w:r>
    </w:p>
    <w:tbl>
      <w:tblPr>
        <w:tblW w:w="9663" w:type="dxa"/>
        <w:tblInd w:w="2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06"/>
        <w:gridCol w:w="1835"/>
        <w:gridCol w:w="1436"/>
        <w:gridCol w:w="1437"/>
        <w:gridCol w:w="1379"/>
        <w:gridCol w:w="1393"/>
        <w:gridCol w:w="1377"/>
      </w:tblGrid>
      <w:tr w:rsidR="00862234" w:rsidRPr="009E7089" w:rsidTr="00787B0C">
        <w:trPr>
          <w:trHeight w:val="827"/>
        </w:trPr>
        <w:tc>
          <w:tcPr>
            <w:tcW w:w="806" w:type="dxa"/>
          </w:tcPr>
          <w:p w:rsidR="00862234" w:rsidRPr="009E7089" w:rsidRDefault="00862234"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9E7089">
              <w:rPr>
                <w:rFonts w:ascii="Times New Roman" w:hAnsi="Times New Roman"/>
                <w:b/>
                <w:sz w:val="24"/>
                <w:szCs w:val="24"/>
                <w:lang w:val="sr-Cyrl-CS"/>
              </w:rPr>
              <w:t>Р.бр.</w:t>
            </w:r>
          </w:p>
        </w:tc>
        <w:tc>
          <w:tcPr>
            <w:tcW w:w="1835" w:type="dxa"/>
          </w:tcPr>
          <w:p w:rsidR="00862234" w:rsidRPr="009E7089" w:rsidRDefault="00862234"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9E7089">
              <w:rPr>
                <w:rFonts w:ascii="Times New Roman" w:hAnsi="Times New Roman"/>
                <w:b/>
                <w:sz w:val="24"/>
                <w:szCs w:val="24"/>
                <w:lang w:val="sr-Cyrl-CS"/>
              </w:rPr>
              <w:t>опис добра</w:t>
            </w:r>
          </w:p>
        </w:tc>
        <w:tc>
          <w:tcPr>
            <w:tcW w:w="1436" w:type="dxa"/>
          </w:tcPr>
          <w:p w:rsidR="00862234" w:rsidRPr="009E7089" w:rsidRDefault="00862234"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9E7089">
              <w:rPr>
                <w:rFonts w:ascii="Times New Roman" w:hAnsi="Times New Roman"/>
                <w:b/>
                <w:sz w:val="24"/>
                <w:szCs w:val="24"/>
                <w:lang w:val="sr-Cyrl-CS"/>
              </w:rPr>
              <w:t>јединична цена без ПДВ-а</w:t>
            </w:r>
          </w:p>
        </w:tc>
        <w:tc>
          <w:tcPr>
            <w:tcW w:w="1437" w:type="dxa"/>
          </w:tcPr>
          <w:p w:rsidR="00862234" w:rsidRPr="009E7089" w:rsidRDefault="00862234"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9E7089">
              <w:rPr>
                <w:rFonts w:ascii="Times New Roman" w:hAnsi="Times New Roman"/>
                <w:b/>
                <w:sz w:val="24"/>
                <w:szCs w:val="24"/>
                <w:lang w:val="sr-Cyrl-CS"/>
              </w:rPr>
              <w:t>јединична цена са ПДВ-ом</w:t>
            </w:r>
          </w:p>
        </w:tc>
        <w:tc>
          <w:tcPr>
            <w:tcW w:w="1379" w:type="dxa"/>
          </w:tcPr>
          <w:p w:rsidR="00862234" w:rsidRPr="009E7089" w:rsidRDefault="00862234"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9E7089">
              <w:rPr>
                <w:rFonts w:ascii="Times New Roman" w:hAnsi="Times New Roman"/>
                <w:b/>
                <w:sz w:val="24"/>
                <w:szCs w:val="24"/>
                <w:lang w:val="sr-Cyrl-CS"/>
              </w:rPr>
              <w:t>количина ком.</w:t>
            </w:r>
          </w:p>
        </w:tc>
        <w:tc>
          <w:tcPr>
            <w:tcW w:w="1393" w:type="dxa"/>
          </w:tcPr>
          <w:p w:rsidR="00862234" w:rsidRPr="009E7089" w:rsidRDefault="00862234"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9E7089">
              <w:rPr>
                <w:rFonts w:ascii="Times New Roman" w:hAnsi="Times New Roman"/>
                <w:b/>
                <w:sz w:val="24"/>
                <w:szCs w:val="24"/>
                <w:lang w:val="sr-Cyrl-CS"/>
              </w:rPr>
              <w:t>укупна цена без ПДВ-а</w:t>
            </w:r>
          </w:p>
        </w:tc>
        <w:tc>
          <w:tcPr>
            <w:tcW w:w="1377" w:type="dxa"/>
          </w:tcPr>
          <w:p w:rsidR="00862234" w:rsidRPr="009E7089" w:rsidRDefault="00862234"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9E7089">
              <w:rPr>
                <w:rFonts w:ascii="Times New Roman" w:hAnsi="Times New Roman"/>
                <w:b/>
                <w:sz w:val="24"/>
                <w:szCs w:val="24"/>
                <w:lang w:val="sr-Cyrl-CS"/>
              </w:rPr>
              <w:t>укупна цена са ПДВ-ом</w:t>
            </w:r>
          </w:p>
        </w:tc>
      </w:tr>
      <w:tr w:rsidR="00862234" w:rsidRPr="009E7089" w:rsidTr="00787B0C">
        <w:tc>
          <w:tcPr>
            <w:tcW w:w="806" w:type="dxa"/>
          </w:tcPr>
          <w:p w:rsidR="00862234" w:rsidRPr="009E7089" w:rsidRDefault="00862234" w:rsidP="006937FB">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9E7089">
              <w:rPr>
                <w:rFonts w:ascii="Times New Roman" w:hAnsi="Times New Roman"/>
                <w:sz w:val="24"/>
                <w:szCs w:val="24"/>
                <w:lang w:val="sr-Cyrl-CS"/>
              </w:rPr>
              <w:t>(0)</w:t>
            </w:r>
          </w:p>
        </w:tc>
        <w:tc>
          <w:tcPr>
            <w:tcW w:w="1835" w:type="dxa"/>
          </w:tcPr>
          <w:p w:rsidR="00862234" w:rsidRPr="009E7089" w:rsidRDefault="00862234" w:rsidP="006937F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9E7089">
              <w:rPr>
                <w:rFonts w:ascii="Times New Roman" w:hAnsi="Times New Roman"/>
                <w:sz w:val="24"/>
                <w:szCs w:val="24"/>
                <w:lang w:val="sr-Cyrl-CS"/>
              </w:rPr>
              <w:t>(1)</w:t>
            </w:r>
          </w:p>
        </w:tc>
        <w:tc>
          <w:tcPr>
            <w:tcW w:w="1436" w:type="dxa"/>
          </w:tcPr>
          <w:p w:rsidR="00862234" w:rsidRPr="009E7089" w:rsidRDefault="00862234" w:rsidP="006937F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9E7089">
              <w:rPr>
                <w:rFonts w:ascii="Times New Roman" w:hAnsi="Times New Roman"/>
                <w:sz w:val="24"/>
                <w:szCs w:val="24"/>
                <w:lang w:val="sr-Cyrl-CS"/>
              </w:rPr>
              <w:t>(2)</w:t>
            </w:r>
          </w:p>
        </w:tc>
        <w:tc>
          <w:tcPr>
            <w:tcW w:w="1437" w:type="dxa"/>
          </w:tcPr>
          <w:p w:rsidR="00862234" w:rsidRPr="009E7089" w:rsidRDefault="00862234" w:rsidP="006937F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9E7089">
              <w:rPr>
                <w:rFonts w:ascii="Times New Roman" w:hAnsi="Times New Roman"/>
                <w:sz w:val="24"/>
                <w:szCs w:val="24"/>
                <w:lang w:val="sr-Cyrl-CS"/>
              </w:rPr>
              <w:t>(3)</w:t>
            </w:r>
          </w:p>
        </w:tc>
        <w:tc>
          <w:tcPr>
            <w:tcW w:w="1379" w:type="dxa"/>
          </w:tcPr>
          <w:p w:rsidR="00862234" w:rsidRPr="009E7089" w:rsidRDefault="00862234" w:rsidP="006937F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9E7089">
              <w:rPr>
                <w:rFonts w:ascii="Times New Roman" w:hAnsi="Times New Roman"/>
                <w:sz w:val="24"/>
                <w:szCs w:val="24"/>
                <w:lang w:val="sr-Cyrl-CS"/>
              </w:rPr>
              <w:t>(4)</w:t>
            </w:r>
          </w:p>
        </w:tc>
        <w:tc>
          <w:tcPr>
            <w:tcW w:w="1393" w:type="dxa"/>
          </w:tcPr>
          <w:p w:rsidR="00862234" w:rsidRPr="009E7089" w:rsidRDefault="00862234" w:rsidP="006937F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9E7089">
              <w:rPr>
                <w:rFonts w:ascii="Times New Roman" w:hAnsi="Times New Roman"/>
                <w:sz w:val="24"/>
                <w:szCs w:val="24"/>
                <w:lang w:val="sr-Cyrl-CS"/>
              </w:rPr>
              <w:t>(5)</w:t>
            </w:r>
          </w:p>
        </w:tc>
        <w:tc>
          <w:tcPr>
            <w:tcW w:w="1377" w:type="dxa"/>
          </w:tcPr>
          <w:p w:rsidR="00862234" w:rsidRPr="009E7089" w:rsidRDefault="00862234" w:rsidP="006937F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9E7089">
              <w:rPr>
                <w:rFonts w:ascii="Times New Roman" w:hAnsi="Times New Roman"/>
                <w:sz w:val="24"/>
                <w:szCs w:val="24"/>
                <w:lang w:val="sr-Cyrl-CS"/>
              </w:rPr>
              <w:t>(6)</w:t>
            </w:r>
          </w:p>
        </w:tc>
      </w:tr>
      <w:tr w:rsidR="00862234" w:rsidRPr="009E7089" w:rsidTr="00787B0C">
        <w:trPr>
          <w:trHeight w:val="2214"/>
        </w:trPr>
        <w:tc>
          <w:tcPr>
            <w:tcW w:w="806" w:type="dxa"/>
          </w:tcPr>
          <w:p w:rsidR="00862234" w:rsidRPr="009E7089" w:rsidRDefault="00862234"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9E7089">
              <w:rPr>
                <w:rFonts w:ascii="Times New Roman" w:hAnsi="Times New Roman"/>
                <w:b/>
                <w:sz w:val="24"/>
                <w:szCs w:val="24"/>
                <w:lang w:val="sr-Cyrl-CS"/>
              </w:rPr>
              <w:t>1.</w:t>
            </w:r>
          </w:p>
        </w:tc>
        <w:tc>
          <w:tcPr>
            <w:tcW w:w="1835" w:type="dxa"/>
          </w:tcPr>
          <w:p w:rsidR="00787B0C" w:rsidRPr="009E7089" w:rsidRDefault="00787B0C" w:rsidP="006937FB">
            <w:pPr>
              <w:widowControl w:val="0"/>
              <w:autoSpaceDE w:val="0"/>
              <w:autoSpaceDN w:val="0"/>
              <w:adjustRightInd w:val="0"/>
              <w:spacing w:before="8" w:after="0" w:line="248" w:lineRule="auto"/>
              <w:ind w:right="69"/>
              <w:jc w:val="both"/>
              <w:rPr>
                <w:rFonts w:ascii="Times New Roman" w:hAnsi="Times New Roman"/>
                <w:b/>
                <w:bCs/>
                <w:sz w:val="24"/>
                <w:szCs w:val="24"/>
                <w:lang w:val="sr-Cyrl-CS"/>
              </w:rPr>
            </w:pPr>
            <w:r w:rsidRPr="009E7089">
              <w:rPr>
                <w:rFonts w:ascii="Times New Roman" w:hAnsi="Times New Roman"/>
                <w:b/>
              </w:rPr>
              <w:t>Монитор HD LED DELUXE</w:t>
            </w:r>
          </w:p>
          <w:p w:rsidR="00862234" w:rsidRPr="009E7089" w:rsidRDefault="00862234" w:rsidP="006937FB">
            <w:pPr>
              <w:widowControl w:val="0"/>
              <w:autoSpaceDE w:val="0"/>
              <w:autoSpaceDN w:val="0"/>
              <w:adjustRightInd w:val="0"/>
              <w:spacing w:before="8" w:after="0" w:line="248" w:lineRule="auto"/>
              <w:ind w:right="69"/>
              <w:jc w:val="both"/>
              <w:rPr>
                <w:rFonts w:ascii="Times New Roman" w:hAnsi="Times New Roman"/>
                <w:b/>
                <w:bCs/>
                <w:sz w:val="24"/>
                <w:szCs w:val="24"/>
                <w:lang w:val="sr-Latn-CS"/>
              </w:rPr>
            </w:pPr>
            <w:r w:rsidRPr="009E7089">
              <w:rPr>
                <w:rFonts w:ascii="Times New Roman" w:hAnsi="Times New Roman"/>
                <w:b/>
                <w:bCs/>
                <w:sz w:val="24"/>
                <w:szCs w:val="24"/>
                <w:lang w:val="sr-Cyrl-CS"/>
              </w:rPr>
              <w:t>Модел/</w:t>
            </w:r>
            <w:r w:rsidRPr="009E7089">
              <w:rPr>
                <w:rFonts w:ascii="Times New Roman" w:hAnsi="Times New Roman"/>
                <w:b/>
                <w:bCs/>
                <w:sz w:val="24"/>
                <w:szCs w:val="24"/>
                <w:lang w:val="sr-Latn-CS"/>
              </w:rPr>
              <w:t>Brand*</w:t>
            </w:r>
          </w:p>
          <w:p w:rsidR="00862234" w:rsidRPr="009E7089" w:rsidRDefault="00862234" w:rsidP="006937FB">
            <w:pPr>
              <w:widowControl w:val="0"/>
              <w:autoSpaceDE w:val="0"/>
              <w:autoSpaceDN w:val="0"/>
              <w:adjustRightInd w:val="0"/>
              <w:spacing w:before="8" w:after="0" w:line="248" w:lineRule="auto"/>
              <w:ind w:right="69"/>
              <w:jc w:val="both"/>
              <w:rPr>
                <w:rFonts w:ascii="Times New Roman" w:hAnsi="Times New Roman"/>
                <w:b/>
                <w:bCs/>
                <w:sz w:val="24"/>
                <w:szCs w:val="24"/>
                <w:lang w:val="sr-Cyrl-CS"/>
              </w:rPr>
            </w:pPr>
          </w:p>
          <w:p w:rsidR="00862234" w:rsidRPr="009E7089" w:rsidRDefault="00862234" w:rsidP="006937FB">
            <w:pPr>
              <w:widowControl w:val="0"/>
              <w:autoSpaceDE w:val="0"/>
              <w:autoSpaceDN w:val="0"/>
              <w:adjustRightInd w:val="0"/>
              <w:spacing w:before="8" w:after="0" w:line="248" w:lineRule="auto"/>
              <w:ind w:right="69"/>
              <w:jc w:val="both"/>
              <w:rPr>
                <w:rFonts w:ascii="Times New Roman" w:hAnsi="Times New Roman"/>
                <w:b/>
                <w:bCs/>
                <w:sz w:val="24"/>
                <w:szCs w:val="24"/>
                <w:lang w:val="sr-Cyrl-CS"/>
              </w:rPr>
            </w:pPr>
          </w:p>
          <w:p w:rsidR="00862234" w:rsidRPr="009E7089" w:rsidRDefault="00862234" w:rsidP="006937FB">
            <w:pPr>
              <w:widowControl w:val="0"/>
              <w:autoSpaceDE w:val="0"/>
              <w:autoSpaceDN w:val="0"/>
              <w:adjustRightInd w:val="0"/>
              <w:spacing w:before="8" w:after="0" w:line="248" w:lineRule="auto"/>
              <w:ind w:right="69"/>
              <w:jc w:val="center"/>
              <w:rPr>
                <w:rFonts w:ascii="Times New Roman" w:hAnsi="Times New Roman"/>
                <w:b/>
                <w:bCs/>
                <w:sz w:val="24"/>
                <w:szCs w:val="24"/>
                <w:lang w:val="sr-Cyrl-CS"/>
              </w:rPr>
            </w:pPr>
          </w:p>
          <w:p w:rsidR="00862234" w:rsidRPr="009E7089" w:rsidRDefault="00862234"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36" w:type="dxa"/>
          </w:tcPr>
          <w:p w:rsidR="00862234" w:rsidRPr="009E7089" w:rsidRDefault="00862234"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37" w:type="dxa"/>
          </w:tcPr>
          <w:p w:rsidR="00862234" w:rsidRPr="009E7089" w:rsidRDefault="00862234"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379" w:type="dxa"/>
            <w:vAlign w:val="center"/>
          </w:tcPr>
          <w:p w:rsidR="00862234" w:rsidRPr="009E7089" w:rsidRDefault="00787B0C" w:rsidP="006937FB">
            <w:pPr>
              <w:widowControl w:val="0"/>
              <w:autoSpaceDE w:val="0"/>
              <w:autoSpaceDN w:val="0"/>
              <w:adjustRightInd w:val="0"/>
              <w:spacing w:before="8" w:after="0" w:line="248" w:lineRule="auto"/>
              <w:ind w:right="69"/>
              <w:jc w:val="center"/>
              <w:rPr>
                <w:rFonts w:ascii="Times New Roman" w:hAnsi="Times New Roman"/>
                <w:b/>
                <w:sz w:val="24"/>
                <w:szCs w:val="24"/>
                <w:lang w:val="sr-Cyrl-CS"/>
              </w:rPr>
            </w:pPr>
            <w:r w:rsidRPr="009E7089">
              <w:rPr>
                <w:rFonts w:ascii="Times New Roman" w:hAnsi="Times New Roman"/>
                <w:b/>
                <w:sz w:val="24"/>
                <w:szCs w:val="24"/>
                <w:lang w:val="sr-Cyrl-CS"/>
              </w:rPr>
              <w:t>10</w:t>
            </w:r>
          </w:p>
        </w:tc>
        <w:tc>
          <w:tcPr>
            <w:tcW w:w="1393" w:type="dxa"/>
          </w:tcPr>
          <w:p w:rsidR="00862234" w:rsidRPr="009E7089" w:rsidRDefault="00862234"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377" w:type="dxa"/>
          </w:tcPr>
          <w:p w:rsidR="00862234" w:rsidRPr="009E7089" w:rsidRDefault="00862234"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r w:rsidR="00862234" w:rsidRPr="009E7089" w:rsidTr="00787B0C">
        <w:tc>
          <w:tcPr>
            <w:tcW w:w="6893" w:type="dxa"/>
            <w:gridSpan w:val="5"/>
          </w:tcPr>
          <w:p w:rsidR="00862234" w:rsidRPr="009E7089" w:rsidRDefault="00862234"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9E7089">
              <w:rPr>
                <w:rFonts w:ascii="Times New Roman" w:hAnsi="Times New Roman"/>
                <w:b/>
                <w:sz w:val="24"/>
                <w:szCs w:val="24"/>
                <w:lang w:val="sr-Cyrl-CS"/>
              </w:rPr>
              <w:t>Укупна цена</w:t>
            </w:r>
          </w:p>
        </w:tc>
        <w:tc>
          <w:tcPr>
            <w:tcW w:w="1393" w:type="dxa"/>
          </w:tcPr>
          <w:p w:rsidR="00862234" w:rsidRPr="009E7089" w:rsidRDefault="00862234"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377" w:type="dxa"/>
          </w:tcPr>
          <w:p w:rsidR="00862234" w:rsidRPr="009E7089" w:rsidRDefault="00862234"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bl>
    <w:p w:rsidR="00862234" w:rsidRPr="009E7089" w:rsidRDefault="00862234" w:rsidP="00862234">
      <w:pPr>
        <w:widowControl w:val="0"/>
        <w:autoSpaceDE w:val="0"/>
        <w:autoSpaceDN w:val="0"/>
        <w:adjustRightInd w:val="0"/>
        <w:spacing w:before="8" w:after="0" w:line="248" w:lineRule="auto"/>
        <w:ind w:right="69"/>
        <w:jc w:val="both"/>
        <w:rPr>
          <w:rFonts w:ascii="Times New Roman" w:hAnsi="Times New Roman"/>
          <w:b/>
          <w:sz w:val="24"/>
          <w:szCs w:val="24"/>
          <w:lang w:val="sr-Cyrl-CS"/>
        </w:rPr>
      </w:pPr>
    </w:p>
    <w:p w:rsidR="00862234" w:rsidRPr="009E7089" w:rsidRDefault="00862234" w:rsidP="00862234">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9E7089">
        <w:rPr>
          <w:rFonts w:ascii="Times New Roman" w:hAnsi="Times New Roman"/>
          <w:sz w:val="24"/>
          <w:szCs w:val="24"/>
          <w:lang w:val="sr-Cyrl-CS"/>
        </w:rPr>
        <w:t>Рок важења понуде износи ______дана од дана отварања понуда.</w:t>
      </w:r>
    </w:p>
    <w:p w:rsidR="00862234" w:rsidRPr="009E7089" w:rsidRDefault="00862234" w:rsidP="00862234">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9E7089">
        <w:rPr>
          <w:rFonts w:ascii="Times New Roman" w:hAnsi="Times New Roman"/>
          <w:sz w:val="24"/>
          <w:szCs w:val="24"/>
          <w:lang w:val="sr-Cyrl-CS"/>
        </w:rPr>
        <w:t xml:space="preserve">( </w:t>
      </w:r>
      <w:r w:rsidRPr="009E7089">
        <w:rPr>
          <w:rFonts w:ascii="Times New Roman" w:hAnsi="Times New Roman"/>
          <w:i/>
          <w:sz w:val="24"/>
          <w:szCs w:val="24"/>
          <w:lang w:val="sr-Cyrl-CS"/>
        </w:rPr>
        <w:t>не може бити краћи од 30 дана од дана отварања понуда</w:t>
      </w:r>
      <w:r w:rsidRPr="009E7089">
        <w:rPr>
          <w:rFonts w:ascii="Times New Roman" w:hAnsi="Times New Roman"/>
          <w:sz w:val="24"/>
          <w:szCs w:val="24"/>
          <w:lang w:val="sr-Cyrl-CS"/>
        </w:rPr>
        <w:t>)</w:t>
      </w:r>
    </w:p>
    <w:p w:rsidR="00862234" w:rsidRPr="009E7089" w:rsidRDefault="00862234" w:rsidP="00862234">
      <w:pPr>
        <w:widowControl w:val="0"/>
        <w:autoSpaceDE w:val="0"/>
        <w:autoSpaceDN w:val="0"/>
        <w:adjustRightInd w:val="0"/>
        <w:spacing w:after="0" w:line="247" w:lineRule="auto"/>
        <w:ind w:left="284"/>
        <w:jc w:val="both"/>
        <w:rPr>
          <w:rFonts w:ascii="Times New Roman" w:hAnsi="Times New Roman"/>
          <w:i/>
          <w:sz w:val="24"/>
          <w:szCs w:val="24"/>
          <w:lang w:val="sr-Cyrl-CS"/>
        </w:rPr>
      </w:pPr>
      <w:r w:rsidRPr="009E7089">
        <w:rPr>
          <w:rFonts w:ascii="Times New Roman" w:hAnsi="Times New Roman"/>
          <w:sz w:val="24"/>
          <w:szCs w:val="24"/>
          <w:lang w:val="sr-Cyrl-CS"/>
        </w:rPr>
        <w:t xml:space="preserve">Рок испоруке износи______ дана </w:t>
      </w:r>
      <w:r w:rsidRPr="009E7089">
        <w:rPr>
          <w:rFonts w:ascii="Times New Roman" w:hAnsi="Times New Roman"/>
          <w:sz w:val="24"/>
          <w:szCs w:val="24"/>
        </w:rPr>
        <w:t xml:space="preserve">од </w:t>
      </w:r>
      <w:r w:rsidRPr="009E7089">
        <w:rPr>
          <w:rFonts w:ascii="Times New Roman" w:hAnsi="Times New Roman"/>
          <w:spacing w:val="1"/>
          <w:w w:val="103"/>
          <w:sz w:val="24"/>
          <w:szCs w:val="24"/>
        </w:rPr>
        <w:t>д</w:t>
      </w:r>
      <w:r w:rsidRPr="009E7089">
        <w:rPr>
          <w:rFonts w:ascii="Times New Roman" w:hAnsi="Times New Roman"/>
          <w:w w:val="103"/>
          <w:sz w:val="24"/>
          <w:szCs w:val="24"/>
        </w:rPr>
        <w:t>ана нар</w:t>
      </w:r>
      <w:r w:rsidRPr="009E7089">
        <w:rPr>
          <w:rFonts w:ascii="Times New Roman" w:hAnsi="Times New Roman"/>
          <w:spacing w:val="1"/>
          <w:w w:val="103"/>
          <w:sz w:val="24"/>
          <w:szCs w:val="24"/>
        </w:rPr>
        <w:t>у</w:t>
      </w:r>
      <w:r w:rsidRPr="009E7089">
        <w:rPr>
          <w:rFonts w:ascii="Times New Roman" w:hAnsi="Times New Roman"/>
          <w:w w:val="103"/>
          <w:sz w:val="24"/>
          <w:szCs w:val="24"/>
        </w:rPr>
        <w:t>џб</w:t>
      </w:r>
      <w:r w:rsidRPr="009E7089">
        <w:rPr>
          <w:rFonts w:ascii="Times New Roman" w:hAnsi="Times New Roman"/>
          <w:w w:val="103"/>
          <w:sz w:val="24"/>
          <w:szCs w:val="24"/>
          <w:lang w:val="sr-Cyrl-CS"/>
        </w:rPr>
        <w:t>ине</w:t>
      </w:r>
      <w:r w:rsidRPr="009E7089">
        <w:rPr>
          <w:rFonts w:ascii="Times New Roman" w:hAnsi="Times New Roman"/>
          <w:sz w:val="24"/>
          <w:szCs w:val="24"/>
          <w:lang w:val="sr-Cyrl-CS"/>
        </w:rPr>
        <w:t xml:space="preserve"> </w:t>
      </w:r>
      <w:r w:rsidRPr="009E7089">
        <w:rPr>
          <w:rFonts w:ascii="Times New Roman" w:hAnsi="Times New Roman"/>
          <w:i/>
          <w:sz w:val="24"/>
          <w:szCs w:val="24"/>
          <w:lang w:val="sr-Cyrl-CS"/>
        </w:rPr>
        <w:t>(максимум 4</w:t>
      </w:r>
      <w:r w:rsidRPr="009E7089">
        <w:rPr>
          <w:rFonts w:ascii="Times New Roman" w:hAnsi="Times New Roman"/>
          <w:i/>
          <w:sz w:val="24"/>
          <w:szCs w:val="24"/>
        </w:rPr>
        <w:t>5</w:t>
      </w:r>
      <w:r w:rsidRPr="009E7089">
        <w:rPr>
          <w:rFonts w:ascii="Times New Roman" w:hAnsi="Times New Roman"/>
          <w:i/>
          <w:spacing w:val="17"/>
          <w:sz w:val="24"/>
          <w:szCs w:val="24"/>
        </w:rPr>
        <w:t xml:space="preserve"> </w:t>
      </w:r>
      <w:r w:rsidRPr="009E7089">
        <w:rPr>
          <w:rFonts w:ascii="Times New Roman" w:hAnsi="Times New Roman"/>
          <w:i/>
          <w:sz w:val="24"/>
          <w:szCs w:val="24"/>
        </w:rPr>
        <w:t>(</w:t>
      </w:r>
      <w:r w:rsidRPr="009E7089">
        <w:rPr>
          <w:rFonts w:ascii="Times New Roman" w:hAnsi="Times New Roman"/>
          <w:i/>
          <w:sz w:val="24"/>
          <w:szCs w:val="24"/>
          <w:lang w:val="sr-Cyrl-CS"/>
        </w:rPr>
        <w:t>четрдесетпет</w:t>
      </w:r>
      <w:r w:rsidRPr="009E7089">
        <w:rPr>
          <w:rFonts w:ascii="Times New Roman" w:hAnsi="Times New Roman"/>
          <w:i/>
          <w:sz w:val="24"/>
          <w:szCs w:val="24"/>
        </w:rPr>
        <w:t>) кале</w:t>
      </w:r>
      <w:r w:rsidRPr="009E7089">
        <w:rPr>
          <w:rFonts w:ascii="Times New Roman" w:hAnsi="Times New Roman"/>
          <w:i/>
          <w:spacing w:val="1"/>
          <w:sz w:val="24"/>
          <w:szCs w:val="24"/>
        </w:rPr>
        <w:t>н</w:t>
      </w:r>
      <w:r w:rsidRPr="009E7089">
        <w:rPr>
          <w:rFonts w:ascii="Times New Roman" w:hAnsi="Times New Roman"/>
          <w:i/>
          <w:spacing w:val="-1"/>
          <w:sz w:val="24"/>
          <w:szCs w:val="24"/>
        </w:rPr>
        <w:t>д</w:t>
      </w:r>
      <w:r w:rsidRPr="009E7089">
        <w:rPr>
          <w:rFonts w:ascii="Times New Roman" w:hAnsi="Times New Roman"/>
          <w:i/>
          <w:sz w:val="24"/>
          <w:szCs w:val="24"/>
        </w:rPr>
        <w:t>а</w:t>
      </w:r>
      <w:r w:rsidRPr="009E7089">
        <w:rPr>
          <w:rFonts w:ascii="Times New Roman" w:hAnsi="Times New Roman"/>
          <w:i/>
          <w:spacing w:val="6"/>
          <w:sz w:val="24"/>
          <w:szCs w:val="24"/>
        </w:rPr>
        <w:t>р</w:t>
      </w:r>
      <w:r w:rsidRPr="009E7089">
        <w:rPr>
          <w:rFonts w:ascii="Times New Roman" w:hAnsi="Times New Roman"/>
          <w:i/>
          <w:sz w:val="24"/>
          <w:szCs w:val="24"/>
        </w:rPr>
        <w:t>ских</w:t>
      </w:r>
      <w:r w:rsidRPr="009E7089">
        <w:rPr>
          <w:rFonts w:ascii="Times New Roman" w:hAnsi="Times New Roman"/>
          <w:i/>
          <w:sz w:val="24"/>
          <w:szCs w:val="24"/>
          <w:lang w:val="sr-Cyrl-CS"/>
        </w:rPr>
        <w:t xml:space="preserve"> </w:t>
      </w:r>
      <w:r w:rsidRPr="009E7089">
        <w:rPr>
          <w:rFonts w:ascii="Times New Roman" w:hAnsi="Times New Roman"/>
          <w:i/>
          <w:spacing w:val="-1"/>
          <w:sz w:val="24"/>
          <w:szCs w:val="24"/>
        </w:rPr>
        <w:t>д</w:t>
      </w:r>
      <w:r w:rsidRPr="009E7089">
        <w:rPr>
          <w:rFonts w:ascii="Times New Roman" w:hAnsi="Times New Roman"/>
          <w:i/>
          <w:spacing w:val="1"/>
          <w:sz w:val="24"/>
          <w:szCs w:val="24"/>
        </w:rPr>
        <w:t>а</w:t>
      </w:r>
      <w:r w:rsidRPr="009E7089">
        <w:rPr>
          <w:rFonts w:ascii="Times New Roman" w:hAnsi="Times New Roman"/>
          <w:i/>
          <w:sz w:val="24"/>
          <w:szCs w:val="24"/>
        </w:rPr>
        <w:t>на</w:t>
      </w:r>
      <w:r w:rsidRPr="009E7089">
        <w:rPr>
          <w:rFonts w:ascii="Times New Roman" w:hAnsi="Times New Roman"/>
          <w:i/>
          <w:sz w:val="24"/>
          <w:szCs w:val="24"/>
          <w:lang w:val="sr-Cyrl-CS"/>
        </w:rPr>
        <w:t>)</w:t>
      </w:r>
    </w:p>
    <w:p w:rsidR="00862234" w:rsidRPr="009E7089" w:rsidRDefault="00862234" w:rsidP="00862234">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9E7089">
        <w:rPr>
          <w:rFonts w:ascii="Times New Roman" w:hAnsi="Times New Roman"/>
          <w:sz w:val="24"/>
          <w:szCs w:val="24"/>
          <w:lang w:val="sr-Cyrl-CS"/>
        </w:rPr>
        <w:t>Временски период гаранције за испоручена добра:</w:t>
      </w:r>
      <w:r w:rsidRPr="009E7089">
        <w:rPr>
          <w:rFonts w:ascii="Times New Roman" w:hAnsi="Times New Roman"/>
          <w:w w:val="103"/>
          <w:sz w:val="24"/>
          <w:szCs w:val="24"/>
          <w:lang w:val="sr-Cyrl-CS"/>
        </w:rPr>
        <w:t xml:space="preserve"> ______година( </w:t>
      </w:r>
      <w:r w:rsidRPr="009E7089">
        <w:rPr>
          <w:rFonts w:ascii="Times New Roman" w:hAnsi="Times New Roman"/>
          <w:i/>
          <w:w w:val="103"/>
          <w:sz w:val="24"/>
          <w:szCs w:val="24"/>
          <w:lang w:val="sr-Cyrl-CS"/>
        </w:rPr>
        <w:t xml:space="preserve">минимум </w:t>
      </w:r>
      <w:r w:rsidR="00787B0C" w:rsidRPr="009E7089">
        <w:rPr>
          <w:rFonts w:ascii="Times New Roman" w:hAnsi="Times New Roman"/>
          <w:i/>
          <w:w w:val="103"/>
          <w:sz w:val="24"/>
          <w:szCs w:val="24"/>
          <w:lang w:val="sr-Cyrl-CS"/>
        </w:rPr>
        <w:t>3</w:t>
      </w:r>
      <w:r w:rsidRPr="009E7089">
        <w:rPr>
          <w:rFonts w:ascii="Times New Roman" w:hAnsi="Times New Roman"/>
          <w:i/>
          <w:w w:val="103"/>
          <w:sz w:val="24"/>
          <w:szCs w:val="24"/>
          <w:lang w:val="sr-Cyrl-CS"/>
        </w:rPr>
        <w:t xml:space="preserve">( </w:t>
      </w:r>
      <w:r w:rsidR="00787B0C" w:rsidRPr="009E7089">
        <w:rPr>
          <w:rFonts w:ascii="Times New Roman" w:hAnsi="Times New Roman"/>
          <w:i/>
          <w:w w:val="103"/>
          <w:sz w:val="24"/>
          <w:szCs w:val="24"/>
          <w:lang w:val="sr-Cyrl-CS"/>
        </w:rPr>
        <w:t>три</w:t>
      </w:r>
      <w:r w:rsidRPr="009E7089">
        <w:rPr>
          <w:rFonts w:ascii="Times New Roman" w:hAnsi="Times New Roman"/>
          <w:i/>
          <w:w w:val="103"/>
          <w:sz w:val="24"/>
          <w:szCs w:val="24"/>
          <w:lang w:val="sr-Cyrl-CS"/>
        </w:rPr>
        <w:t>) године</w:t>
      </w:r>
      <w:r w:rsidRPr="009E7089">
        <w:rPr>
          <w:rFonts w:ascii="Times New Roman" w:hAnsi="Times New Roman"/>
          <w:w w:val="103"/>
          <w:sz w:val="24"/>
          <w:szCs w:val="24"/>
          <w:lang w:val="sr-Cyrl-CS"/>
        </w:rPr>
        <w:t>)</w:t>
      </w:r>
    </w:p>
    <w:p w:rsidR="00862234" w:rsidRPr="009E7089" w:rsidRDefault="00862234" w:rsidP="00862234">
      <w:pPr>
        <w:widowControl w:val="0"/>
        <w:autoSpaceDE w:val="0"/>
        <w:autoSpaceDN w:val="0"/>
        <w:adjustRightInd w:val="0"/>
        <w:spacing w:before="8" w:after="0" w:line="248" w:lineRule="auto"/>
        <w:ind w:left="284" w:right="69"/>
        <w:jc w:val="both"/>
        <w:rPr>
          <w:rFonts w:ascii="Times New Roman" w:hAnsi="Times New Roman"/>
          <w:i/>
          <w:sz w:val="24"/>
          <w:szCs w:val="24"/>
          <w:lang w:val="sr-Cyrl-CS"/>
        </w:rPr>
      </w:pPr>
      <w:r w:rsidRPr="009E7089">
        <w:rPr>
          <w:rFonts w:ascii="Times New Roman" w:hAnsi="Times New Roman"/>
          <w:sz w:val="24"/>
          <w:szCs w:val="24"/>
          <w:lang w:val="sr-Cyrl-CS"/>
        </w:rPr>
        <w:t xml:space="preserve"> Рок и начин плаћања_____________________(</w:t>
      </w:r>
      <w:r w:rsidRPr="009E7089">
        <w:rPr>
          <w:rFonts w:ascii="Times New Roman" w:hAnsi="Times New Roman"/>
          <w:i/>
          <w:sz w:val="24"/>
          <w:szCs w:val="24"/>
        </w:rPr>
        <w:t>у</w:t>
      </w:r>
      <w:r w:rsidRPr="009E7089">
        <w:rPr>
          <w:rFonts w:ascii="Times New Roman" w:hAnsi="Times New Roman"/>
          <w:i/>
          <w:spacing w:val="6"/>
          <w:sz w:val="24"/>
          <w:szCs w:val="24"/>
        </w:rPr>
        <w:t xml:space="preserve"> </w:t>
      </w:r>
      <w:r w:rsidRPr="009E7089">
        <w:rPr>
          <w:rFonts w:ascii="Times New Roman" w:hAnsi="Times New Roman"/>
          <w:i/>
          <w:spacing w:val="-1"/>
          <w:sz w:val="24"/>
          <w:szCs w:val="24"/>
        </w:rPr>
        <w:t>р</w:t>
      </w:r>
      <w:r w:rsidRPr="009E7089">
        <w:rPr>
          <w:rFonts w:ascii="Times New Roman" w:hAnsi="Times New Roman"/>
          <w:i/>
          <w:sz w:val="24"/>
          <w:szCs w:val="24"/>
        </w:rPr>
        <w:t>оку</w:t>
      </w:r>
      <w:r w:rsidRPr="009E7089">
        <w:rPr>
          <w:rFonts w:ascii="Times New Roman" w:hAnsi="Times New Roman"/>
          <w:i/>
          <w:spacing w:val="14"/>
          <w:sz w:val="24"/>
          <w:szCs w:val="24"/>
        </w:rPr>
        <w:t xml:space="preserve"> </w:t>
      </w:r>
      <w:r w:rsidRPr="009E7089">
        <w:rPr>
          <w:rFonts w:ascii="Times New Roman" w:hAnsi="Times New Roman"/>
          <w:i/>
          <w:sz w:val="24"/>
          <w:szCs w:val="24"/>
        </w:rPr>
        <w:t>од</w:t>
      </w:r>
      <w:r w:rsidRPr="009E7089">
        <w:rPr>
          <w:rFonts w:ascii="Times New Roman" w:hAnsi="Times New Roman"/>
          <w:i/>
          <w:spacing w:val="8"/>
          <w:sz w:val="24"/>
          <w:szCs w:val="24"/>
        </w:rPr>
        <w:t xml:space="preserve"> </w:t>
      </w:r>
      <w:r w:rsidRPr="009E7089">
        <w:rPr>
          <w:rFonts w:ascii="Times New Roman" w:hAnsi="Times New Roman"/>
          <w:i/>
          <w:sz w:val="24"/>
          <w:szCs w:val="24"/>
          <w:lang w:val="sr-Cyrl-CS"/>
        </w:rPr>
        <w:t>не дуже од</w:t>
      </w:r>
      <w:r w:rsidRPr="009E7089">
        <w:rPr>
          <w:rFonts w:ascii="Times New Roman" w:hAnsi="Times New Roman"/>
          <w:i/>
          <w:spacing w:val="8"/>
          <w:sz w:val="24"/>
          <w:szCs w:val="24"/>
        </w:rPr>
        <w:t xml:space="preserve"> </w:t>
      </w:r>
      <w:r w:rsidRPr="009E7089">
        <w:rPr>
          <w:rFonts w:ascii="Times New Roman" w:hAnsi="Times New Roman"/>
          <w:i/>
          <w:sz w:val="24"/>
          <w:szCs w:val="24"/>
        </w:rPr>
        <w:t>45</w:t>
      </w:r>
      <w:r w:rsidRPr="009E7089">
        <w:rPr>
          <w:rFonts w:ascii="Times New Roman" w:hAnsi="Times New Roman"/>
          <w:i/>
          <w:spacing w:val="9"/>
          <w:sz w:val="24"/>
          <w:szCs w:val="24"/>
        </w:rPr>
        <w:t xml:space="preserve"> </w:t>
      </w:r>
      <w:r w:rsidRPr="009E7089">
        <w:rPr>
          <w:rFonts w:ascii="Times New Roman" w:hAnsi="Times New Roman"/>
          <w:i/>
          <w:sz w:val="24"/>
          <w:szCs w:val="24"/>
        </w:rPr>
        <w:t>календарских</w:t>
      </w:r>
      <w:r w:rsidRPr="009E7089">
        <w:rPr>
          <w:rFonts w:ascii="Times New Roman" w:hAnsi="Times New Roman"/>
          <w:i/>
          <w:spacing w:val="38"/>
          <w:sz w:val="24"/>
          <w:szCs w:val="24"/>
        </w:rPr>
        <w:t xml:space="preserve"> </w:t>
      </w:r>
      <w:r w:rsidRPr="009E7089">
        <w:rPr>
          <w:rFonts w:ascii="Times New Roman" w:hAnsi="Times New Roman"/>
          <w:i/>
          <w:sz w:val="24"/>
          <w:szCs w:val="24"/>
        </w:rPr>
        <w:t>дана</w:t>
      </w:r>
      <w:r w:rsidRPr="009E7089">
        <w:rPr>
          <w:rFonts w:ascii="Times New Roman" w:hAnsi="Times New Roman"/>
          <w:i/>
          <w:spacing w:val="16"/>
          <w:sz w:val="24"/>
          <w:szCs w:val="24"/>
        </w:rPr>
        <w:t xml:space="preserve"> </w:t>
      </w:r>
      <w:r w:rsidRPr="009E7089">
        <w:rPr>
          <w:rFonts w:ascii="Times New Roman" w:hAnsi="Times New Roman"/>
          <w:i/>
          <w:sz w:val="24"/>
          <w:szCs w:val="24"/>
        </w:rPr>
        <w:t>од</w:t>
      </w:r>
      <w:r w:rsidRPr="009E7089">
        <w:rPr>
          <w:rFonts w:ascii="Times New Roman" w:hAnsi="Times New Roman"/>
          <w:i/>
          <w:spacing w:val="8"/>
          <w:sz w:val="24"/>
          <w:szCs w:val="24"/>
        </w:rPr>
        <w:t xml:space="preserve"> </w:t>
      </w:r>
      <w:r w:rsidRPr="009E7089">
        <w:rPr>
          <w:rFonts w:ascii="Times New Roman" w:hAnsi="Times New Roman"/>
          <w:i/>
          <w:sz w:val="24"/>
          <w:szCs w:val="24"/>
        </w:rPr>
        <w:t>д</w:t>
      </w:r>
      <w:r w:rsidRPr="009E7089">
        <w:rPr>
          <w:rFonts w:ascii="Times New Roman" w:hAnsi="Times New Roman"/>
          <w:i/>
          <w:spacing w:val="-1"/>
          <w:sz w:val="24"/>
          <w:szCs w:val="24"/>
        </w:rPr>
        <w:t>а</w:t>
      </w:r>
      <w:r w:rsidRPr="009E7089">
        <w:rPr>
          <w:rFonts w:ascii="Times New Roman" w:hAnsi="Times New Roman"/>
          <w:i/>
          <w:spacing w:val="1"/>
          <w:sz w:val="24"/>
          <w:szCs w:val="24"/>
        </w:rPr>
        <w:t>н</w:t>
      </w:r>
      <w:r w:rsidRPr="009E7089">
        <w:rPr>
          <w:rFonts w:ascii="Times New Roman" w:hAnsi="Times New Roman"/>
          <w:i/>
          <w:sz w:val="24"/>
          <w:szCs w:val="24"/>
        </w:rPr>
        <w:t>а</w:t>
      </w:r>
      <w:r w:rsidRPr="009E7089">
        <w:rPr>
          <w:rFonts w:ascii="Times New Roman" w:hAnsi="Times New Roman"/>
          <w:i/>
          <w:spacing w:val="15"/>
          <w:sz w:val="24"/>
          <w:szCs w:val="24"/>
        </w:rPr>
        <w:t xml:space="preserve"> </w:t>
      </w:r>
      <w:r w:rsidRPr="009E7089">
        <w:rPr>
          <w:rFonts w:ascii="Times New Roman" w:hAnsi="Times New Roman"/>
          <w:i/>
          <w:sz w:val="24"/>
          <w:szCs w:val="24"/>
        </w:rPr>
        <w:t>пријема</w:t>
      </w:r>
      <w:r w:rsidRPr="009E7089">
        <w:rPr>
          <w:rFonts w:ascii="Times New Roman" w:hAnsi="Times New Roman"/>
          <w:i/>
          <w:spacing w:val="22"/>
          <w:sz w:val="24"/>
          <w:szCs w:val="24"/>
        </w:rPr>
        <w:t xml:space="preserve"> </w:t>
      </w:r>
      <w:r w:rsidRPr="009E7089">
        <w:rPr>
          <w:rFonts w:ascii="Times New Roman" w:hAnsi="Times New Roman"/>
          <w:i/>
          <w:w w:val="103"/>
          <w:sz w:val="24"/>
          <w:szCs w:val="24"/>
        </w:rPr>
        <w:t>ф</w:t>
      </w:r>
      <w:r w:rsidRPr="009E7089">
        <w:rPr>
          <w:rFonts w:ascii="Times New Roman" w:hAnsi="Times New Roman"/>
          <w:i/>
          <w:spacing w:val="1"/>
          <w:w w:val="103"/>
          <w:sz w:val="24"/>
          <w:szCs w:val="24"/>
        </w:rPr>
        <w:t>а</w:t>
      </w:r>
      <w:r w:rsidRPr="009E7089">
        <w:rPr>
          <w:rFonts w:ascii="Times New Roman" w:hAnsi="Times New Roman"/>
          <w:i/>
          <w:w w:val="103"/>
          <w:sz w:val="24"/>
          <w:szCs w:val="24"/>
        </w:rPr>
        <w:t>кт</w:t>
      </w:r>
      <w:r w:rsidRPr="009E7089">
        <w:rPr>
          <w:rFonts w:ascii="Times New Roman" w:hAnsi="Times New Roman"/>
          <w:i/>
          <w:spacing w:val="1"/>
          <w:w w:val="103"/>
          <w:sz w:val="24"/>
          <w:szCs w:val="24"/>
        </w:rPr>
        <w:t>у</w:t>
      </w:r>
      <w:r w:rsidRPr="009E7089">
        <w:rPr>
          <w:rFonts w:ascii="Times New Roman" w:hAnsi="Times New Roman"/>
          <w:i/>
          <w:w w:val="103"/>
          <w:sz w:val="24"/>
          <w:szCs w:val="24"/>
        </w:rPr>
        <w:t>ре</w:t>
      </w:r>
      <w:r w:rsidRPr="009E7089">
        <w:rPr>
          <w:rFonts w:ascii="Times New Roman" w:hAnsi="Times New Roman"/>
          <w:i/>
          <w:w w:val="103"/>
          <w:sz w:val="24"/>
          <w:szCs w:val="24"/>
          <w:lang w:val="sr-Cyrl-CS"/>
        </w:rPr>
        <w:t>)</w:t>
      </w:r>
    </w:p>
    <w:p w:rsidR="00862234" w:rsidRPr="009E7089" w:rsidRDefault="00862234" w:rsidP="00862234">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9E7089">
        <w:rPr>
          <w:rFonts w:ascii="Times New Roman" w:hAnsi="Times New Roman"/>
          <w:sz w:val="24"/>
          <w:szCs w:val="24"/>
          <w:lang w:val="sr-Cyrl-CS"/>
        </w:rPr>
        <w:t>Потврђујемо да су у понуђену цену урачунати сви трошкови.</w:t>
      </w:r>
    </w:p>
    <w:p w:rsidR="00862234" w:rsidRPr="009E7089" w:rsidRDefault="00862234" w:rsidP="00862234">
      <w:pPr>
        <w:widowControl w:val="0"/>
        <w:autoSpaceDE w:val="0"/>
        <w:autoSpaceDN w:val="0"/>
        <w:adjustRightInd w:val="0"/>
        <w:spacing w:before="8" w:after="0" w:line="248" w:lineRule="auto"/>
        <w:ind w:right="69"/>
        <w:jc w:val="both"/>
        <w:rPr>
          <w:rFonts w:ascii="Times New Roman" w:hAnsi="Times New Roman"/>
          <w:sz w:val="24"/>
          <w:szCs w:val="24"/>
          <w:lang w:val="sr-Cyrl-CS"/>
        </w:rPr>
      </w:pPr>
    </w:p>
    <w:p w:rsidR="00862234" w:rsidRPr="009E7089" w:rsidRDefault="00862234" w:rsidP="00862234">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p>
    <w:p w:rsidR="00862234" w:rsidRPr="009E7089" w:rsidRDefault="00862234" w:rsidP="00862234">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9E7089">
        <w:rPr>
          <w:rFonts w:ascii="Times New Roman" w:hAnsi="Times New Roman"/>
          <w:sz w:val="24"/>
          <w:szCs w:val="24"/>
          <w:lang w:val="sr-Cyrl-CS"/>
        </w:rPr>
        <w:t xml:space="preserve">     Датум                                                  М.П.                             Понуђач</w:t>
      </w:r>
    </w:p>
    <w:p w:rsidR="00862234" w:rsidRPr="009E7089" w:rsidRDefault="00862234" w:rsidP="00862234">
      <w:pPr>
        <w:widowControl w:val="0"/>
        <w:autoSpaceDE w:val="0"/>
        <w:autoSpaceDN w:val="0"/>
        <w:adjustRightInd w:val="0"/>
        <w:spacing w:before="8" w:after="0" w:line="248" w:lineRule="auto"/>
        <w:ind w:right="69"/>
        <w:jc w:val="both"/>
        <w:rPr>
          <w:rFonts w:ascii="Times New Roman" w:hAnsi="Times New Roman"/>
          <w:sz w:val="24"/>
          <w:szCs w:val="24"/>
          <w:lang w:val="sr-Cyrl-CS"/>
        </w:rPr>
      </w:pPr>
    </w:p>
    <w:p w:rsidR="00862234" w:rsidRPr="009E7089" w:rsidRDefault="00862234" w:rsidP="00862234">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9E7089">
        <w:rPr>
          <w:rFonts w:ascii="Times New Roman" w:hAnsi="Times New Roman"/>
          <w:sz w:val="24"/>
          <w:szCs w:val="24"/>
          <w:lang w:val="sr-Cyrl-CS"/>
        </w:rPr>
        <w:t>_____________                                                             ______________________</w:t>
      </w:r>
    </w:p>
    <w:p w:rsidR="00862234" w:rsidRPr="009E7089" w:rsidRDefault="00862234" w:rsidP="00862234">
      <w:pPr>
        <w:widowControl w:val="0"/>
        <w:autoSpaceDE w:val="0"/>
        <w:autoSpaceDN w:val="0"/>
        <w:adjustRightInd w:val="0"/>
        <w:spacing w:before="37" w:after="0" w:line="240" w:lineRule="auto"/>
        <w:ind w:left="426" w:right="33"/>
        <w:jc w:val="both"/>
        <w:rPr>
          <w:rFonts w:ascii="Times New Roman" w:hAnsi="Times New Roman"/>
          <w:b/>
          <w:bCs/>
          <w:w w:val="103"/>
          <w:sz w:val="20"/>
          <w:szCs w:val="20"/>
          <w:u w:val="single"/>
          <w:lang w:val="sr-Cyrl-CS"/>
        </w:rPr>
      </w:pPr>
      <w:r w:rsidRPr="009E7089">
        <w:rPr>
          <w:rFonts w:ascii="Times New Roman" w:hAnsi="Times New Roman"/>
          <w:sz w:val="20"/>
          <w:szCs w:val="20"/>
          <w:lang w:val="sr-Cyrl-CS"/>
        </w:rPr>
        <w:t xml:space="preserve">  </w:t>
      </w:r>
      <w:r w:rsidRPr="009E7089">
        <w:rPr>
          <w:rFonts w:ascii="Times New Roman" w:hAnsi="Times New Roman"/>
          <w:b/>
          <w:bCs/>
          <w:w w:val="103"/>
          <w:sz w:val="20"/>
          <w:szCs w:val="20"/>
          <w:u w:val="single"/>
        </w:rPr>
        <w:t>Напомене:</w:t>
      </w:r>
    </w:p>
    <w:p w:rsidR="00862234" w:rsidRPr="009E7089" w:rsidRDefault="00862234" w:rsidP="00862234">
      <w:pPr>
        <w:widowControl w:val="0"/>
        <w:autoSpaceDE w:val="0"/>
        <w:autoSpaceDN w:val="0"/>
        <w:adjustRightInd w:val="0"/>
        <w:spacing w:before="37" w:after="0" w:line="240" w:lineRule="auto"/>
        <w:ind w:left="107" w:right="33"/>
        <w:jc w:val="both"/>
        <w:rPr>
          <w:rFonts w:ascii="Times New Roman" w:hAnsi="Times New Roman"/>
          <w:sz w:val="20"/>
          <w:szCs w:val="20"/>
          <w:u w:val="single"/>
          <w:lang w:val="sr-Cyrl-CS"/>
        </w:rPr>
      </w:pPr>
      <w:r w:rsidRPr="009E7089">
        <w:rPr>
          <w:rFonts w:ascii="Times New Roman" w:hAnsi="Times New Roman"/>
          <w:sz w:val="20"/>
          <w:szCs w:val="20"/>
          <w:u w:val="single"/>
          <w:lang w:val="sr-Cyrl-CS"/>
        </w:rPr>
        <w:t xml:space="preserve">-- * </w:t>
      </w:r>
      <w:r w:rsidRPr="009E7089">
        <w:rPr>
          <w:rFonts w:ascii="Times New Roman" w:hAnsi="Times New Roman"/>
          <w:b/>
          <w:bCs/>
          <w:sz w:val="20"/>
          <w:szCs w:val="20"/>
          <w:u w:val="single"/>
          <w:lang w:val="sr-Cyrl-CS"/>
        </w:rPr>
        <w:t>Модел/</w:t>
      </w:r>
      <w:r w:rsidRPr="009E7089">
        <w:rPr>
          <w:rFonts w:ascii="Times New Roman" w:hAnsi="Times New Roman"/>
          <w:b/>
          <w:bCs/>
          <w:sz w:val="20"/>
          <w:szCs w:val="20"/>
          <w:u w:val="single"/>
          <w:lang w:val="sr-Latn-CS"/>
        </w:rPr>
        <w:t>Brand*</w:t>
      </w:r>
      <w:r w:rsidRPr="009E7089">
        <w:rPr>
          <w:rFonts w:ascii="Times New Roman" w:hAnsi="Times New Roman"/>
          <w:b/>
          <w:bCs/>
          <w:sz w:val="20"/>
          <w:szCs w:val="20"/>
          <w:u w:val="single"/>
          <w:lang w:val="sr-Cyrl-CS"/>
        </w:rPr>
        <w:t xml:space="preserve"> предмета набавке уписати у колону (1) опис добра</w:t>
      </w:r>
      <w:r w:rsidRPr="009E7089">
        <w:rPr>
          <w:rFonts w:ascii="Times New Roman" w:hAnsi="Times New Roman"/>
          <w:sz w:val="20"/>
          <w:szCs w:val="20"/>
          <w:u w:val="single"/>
          <w:lang w:val="sr-Cyrl-CS"/>
        </w:rPr>
        <w:t xml:space="preserve"> </w:t>
      </w:r>
    </w:p>
    <w:p w:rsidR="00862234" w:rsidRPr="009E7089" w:rsidRDefault="00862234" w:rsidP="00862234">
      <w:pPr>
        <w:widowControl w:val="0"/>
        <w:autoSpaceDE w:val="0"/>
        <w:autoSpaceDN w:val="0"/>
        <w:adjustRightInd w:val="0"/>
        <w:spacing w:before="8" w:after="0" w:line="240" w:lineRule="auto"/>
        <w:ind w:left="426" w:right="33" w:hanging="319"/>
        <w:jc w:val="both"/>
        <w:rPr>
          <w:rFonts w:ascii="Times New Roman" w:hAnsi="Times New Roman"/>
          <w:sz w:val="20"/>
          <w:szCs w:val="20"/>
        </w:rPr>
      </w:pPr>
      <w:r w:rsidRPr="009E7089">
        <w:rPr>
          <w:rFonts w:ascii="Times New Roman" w:hAnsi="Times New Roman"/>
          <w:sz w:val="20"/>
          <w:szCs w:val="20"/>
        </w:rPr>
        <w:t xml:space="preserve">1. </w:t>
      </w:r>
      <w:r w:rsidRPr="009E7089">
        <w:rPr>
          <w:rFonts w:ascii="Times New Roman" w:hAnsi="Times New Roman"/>
          <w:spacing w:val="-1"/>
          <w:sz w:val="20"/>
          <w:szCs w:val="20"/>
        </w:rPr>
        <w:t>О</w:t>
      </w:r>
      <w:r w:rsidRPr="009E7089">
        <w:rPr>
          <w:rFonts w:ascii="Times New Roman" w:hAnsi="Times New Roman"/>
          <w:spacing w:val="1"/>
          <w:sz w:val="20"/>
          <w:szCs w:val="20"/>
        </w:rPr>
        <w:t>б</w:t>
      </w:r>
      <w:r w:rsidRPr="009E7089">
        <w:rPr>
          <w:rFonts w:ascii="Times New Roman" w:hAnsi="Times New Roman"/>
          <w:spacing w:val="-1"/>
          <w:sz w:val="20"/>
          <w:szCs w:val="20"/>
        </w:rPr>
        <w:t>р</w:t>
      </w:r>
      <w:r w:rsidRPr="009E7089">
        <w:rPr>
          <w:rFonts w:ascii="Times New Roman" w:hAnsi="Times New Roman"/>
          <w:spacing w:val="1"/>
          <w:sz w:val="20"/>
          <w:szCs w:val="20"/>
        </w:rPr>
        <w:t>а</w:t>
      </w:r>
      <w:r w:rsidRPr="009E7089">
        <w:rPr>
          <w:rFonts w:ascii="Times New Roman" w:hAnsi="Times New Roman"/>
          <w:spacing w:val="-1"/>
          <w:sz w:val="20"/>
          <w:szCs w:val="20"/>
        </w:rPr>
        <w:t>за</w:t>
      </w:r>
      <w:r w:rsidRPr="009E7089">
        <w:rPr>
          <w:rFonts w:ascii="Times New Roman" w:hAnsi="Times New Roman"/>
          <w:sz w:val="20"/>
          <w:szCs w:val="20"/>
        </w:rPr>
        <w:t>ц</w:t>
      </w:r>
      <w:r w:rsidRPr="009E7089">
        <w:rPr>
          <w:rFonts w:ascii="Times New Roman" w:hAnsi="Times New Roman"/>
          <w:spacing w:val="24"/>
          <w:sz w:val="20"/>
          <w:szCs w:val="20"/>
        </w:rPr>
        <w:t xml:space="preserve"> </w:t>
      </w:r>
      <w:r w:rsidRPr="009E7089">
        <w:rPr>
          <w:rFonts w:ascii="Times New Roman" w:hAnsi="Times New Roman"/>
          <w:spacing w:val="-1"/>
          <w:sz w:val="20"/>
          <w:szCs w:val="20"/>
        </w:rPr>
        <w:t>по</w:t>
      </w:r>
      <w:r w:rsidRPr="009E7089">
        <w:rPr>
          <w:rFonts w:ascii="Times New Roman" w:hAnsi="Times New Roman"/>
          <w:spacing w:val="1"/>
          <w:sz w:val="20"/>
          <w:szCs w:val="20"/>
        </w:rPr>
        <w:t>н</w:t>
      </w:r>
      <w:r w:rsidRPr="009E7089">
        <w:rPr>
          <w:rFonts w:ascii="Times New Roman" w:hAnsi="Times New Roman"/>
          <w:sz w:val="20"/>
          <w:szCs w:val="20"/>
        </w:rPr>
        <w:t>у</w:t>
      </w:r>
      <w:r w:rsidRPr="009E7089">
        <w:rPr>
          <w:rFonts w:ascii="Times New Roman" w:hAnsi="Times New Roman"/>
          <w:spacing w:val="-1"/>
          <w:sz w:val="20"/>
          <w:szCs w:val="20"/>
        </w:rPr>
        <w:t>д</w:t>
      </w:r>
      <w:r w:rsidRPr="009E7089">
        <w:rPr>
          <w:rFonts w:ascii="Times New Roman" w:hAnsi="Times New Roman"/>
          <w:sz w:val="20"/>
          <w:szCs w:val="20"/>
        </w:rPr>
        <w:t>е</w:t>
      </w:r>
      <w:r w:rsidRPr="009E7089">
        <w:rPr>
          <w:rFonts w:ascii="Times New Roman" w:hAnsi="Times New Roman"/>
          <w:spacing w:val="21"/>
          <w:sz w:val="20"/>
          <w:szCs w:val="20"/>
        </w:rPr>
        <w:t xml:space="preserve"> </w:t>
      </w:r>
      <w:r w:rsidRPr="009E7089">
        <w:rPr>
          <w:rFonts w:ascii="Times New Roman" w:hAnsi="Times New Roman"/>
          <w:spacing w:val="-1"/>
          <w:sz w:val="20"/>
          <w:szCs w:val="20"/>
        </w:rPr>
        <w:t>по</w:t>
      </w:r>
      <w:r w:rsidRPr="009E7089">
        <w:rPr>
          <w:rFonts w:ascii="Times New Roman" w:hAnsi="Times New Roman"/>
          <w:spacing w:val="1"/>
          <w:sz w:val="20"/>
          <w:szCs w:val="20"/>
        </w:rPr>
        <w:t>н</w:t>
      </w:r>
      <w:r w:rsidRPr="009E7089">
        <w:rPr>
          <w:rFonts w:ascii="Times New Roman" w:hAnsi="Times New Roman"/>
          <w:spacing w:val="-1"/>
          <w:sz w:val="20"/>
          <w:szCs w:val="20"/>
        </w:rPr>
        <w:t>у</w:t>
      </w:r>
      <w:r w:rsidRPr="009E7089">
        <w:rPr>
          <w:rFonts w:ascii="Times New Roman" w:hAnsi="Times New Roman"/>
          <w:spacing w:val="1"/>
          <w:sz w:val="20"/>
          <w:szCs w:val="20"/>
        </w:rPr>
        <w:t>ђ</w:t>
      </w:r>
      <w:r w:rsidRPr="009E7089">
        <w:rPr>
          <w:rFonts w:ascii="Times New Roman" w:hAnsi="Times New Roman"/>
          <w:spacing w:val="-1"/>
          <w:sz w:val="20"/>
          <w:szCs w:val="20"/>
        </w:rPr>
        <w:t>а</w:t>
      </w:r>
      <w:r w:rsidRPr="009E7089">
        <w:rPr>
          <w:rFonts w:ascii="Times New Roman" w:hAnsi="Times New Roman"/>
          <w:sz w:val="20"/>
          <w:szCs w:val="20"/>
        </w:rPr>
        <w:t>ч</w:t>
      </w:r>
      <w:r w:rsidRPr="009E7089">
        <w:rPr>
          <w:rFonts w:ascii="Times New Roman" w:hAnsi="Times New Roman"/>
          <w:spacing w:val="24"/>
          <w:sz w:val="20"/>
          <w:szCs w:val="20"/>
        </w:rPr>
        <w:t xml:space="preserve"> </w:t>
      </w:r>
      <w:r w:rsidRPr="009E7089">
        <w:rPr>
          <w:rFonts w:ascii="Times New Roman" w:hAnsi="Times New Roman"/>
          <w:spacing w:val="-1"/>
          <w:sz w:val="20"/>
          <w:szCs w:val="20"/>
        </w:rPr>
        <w:t>м</w:t>
      </w:r>
      <w:r w:rsidRPr="009E7089">
        <w:rPr>
          <w:rFonts w:ascii="Times New Roman" w:hAnsi="Times New Roman"/>
          <w:spacing w:val="1"/>
          <w:sz w:val="20"/>
          <w:szCs w:val="20"/>
        </w:rPr>
        <w:t>ор</w:t>
      </w:r>
      <w:r w:rsidRPr="009E7089">
        <w:rPr>
          <w:rFonts w:ascii="Times New Roman" w:hAnsi="Times New Roman"/>
          <w:sz w:val="20"/>
          <w:szCs w:val="20"/>
        </w:rPr>
        <w:t>а</w:t>
      </w:r>
      <w:r w:rsidRPr="009E7089">
        <w:rPr>
          <w:rFonts w:ascii="Times New Roman" w:hAnsi="Times New Roman"/>
          <w:spacing w:val="16"/>
          <w:sz w:val="20"/>
          <w:szCs w:val="20"/>
        </w:rPr>
        <w:t xml:space="preserve"> </w:t>
      </w:r>
      <w:r w:rsidRPr="009E7089">
        <w:rPr>
          <w:rFonts w:ascii="Times New Roman" w:hAnsi="Times New Roman"/>
          <w:spacing w:val="-1"/>
          <w:sz w:val="20"/>
          <w:szCs w:val="20"/>
        </w:rPr>
        <w:t>д</w:t>
      </w:r>
      <w:r w:rsidRPr="009E7089">
        <w:rPr>
          <w:rFonts w:ascii="Times New Roman" w:hAnsi="Times New Roman"/>
          <w:sz w:val="20"/>
          <w:szCs w:val="20"/>
        </w:rPr>
        <w:t>а</w:t>
      </w:r>
      <w:r w:rsidRPr="009E7089">
        <w:rPr>
          <w:rFonts w:ascii="Times New Roman" w:hAnsi="Times New Roman"/>
          <w:spacing w:val="6"/>
          <w:sz w:val="20"/>
          <w:szCs w:val="20"/>
        </w:rPr>
        <w:t xml:space="preserve"> п</w:t>
      </w:r>
      <w:r w:rsidRPr="009E7089">
        <w:rPr>
          <w:rFonts w:ascii="Times New Roman" w:hAnsi="Times New Roman"/>
          <w:sz w:val="20"/>
          <w:szCs w:val="20"/>
        </w:rPr>
        <w:t>опуни,</w:t>
      </w:r>
      <w:r w:rsidRPr="009E7089">
        <w:rPr>
          <w:rFonts w:ascii="Times New Roman" w:hAnsi="Times New Roman"/>
          <w:spacing w:val="22"/>
          <w:sz w:val="20"/>
          <w:szCs w:val="20"/>
        </w:rPr>
        <w:t xml:space="preserve"> </w:t>
      </w:r>
      <w:r w:rsidRPr="009E7089">
        <w:rPr>
          <w:rFonts w:ascii="Times New Roman" w:hAnsi="Times New Roman"/>
          <w:sz w:val="20"/>
          <w:szCs w:val="20"/>
        </w:rPr>
        <w:t>овери</w:t>
      </w:r>
      <w:r w:rsidRPr="009E7089">
        <w:rPr>
          <w:rFonts w:ascii="Times New Roman" w:hAnsi="Times New Roman"/>
          <w:spacing w:val="15"/>
          <w:sz w:val="20"/>
          <w:szCs w:val="20"/>
        </w:rPr>
        <w:t xml:space="preserve"> </w:t>
      </w:r>
      <w:r w:rsidRPr="009E7089">
        <w:rPr>
          <w:rFonts w:ascii="Times New Roman" w:hAnsi="Times New Roman"/>
          <w:spacing w:val="1"/>
          <w:sz w:val="20"/>
          <w:szCs w:val="20"/>
        </w:rPr>
        <w:t>п</w:t>
      </w:r>
      <w:r w:rsidRPr="009E7089">
        <w:rPr>
          <w:rFonts w:ascii="Times New Roman" w:hAnsi="Times New Roman"/>
          <w:sz w:val="20"/>
          <w:szCs w:val="20"/>
        </w:rPr>
        <w:t>ечатом</w:t>
      </w:r>
      <w:r w:rsidRPr="009E7089">
        <w:rPr>
          <w:rFonts w:ascii="Times New Roman" w:hAnsi="Times New Roman"/>
          <w:spacing w:val="24"/>
          <w:sz w:val="20"/>
          <w:szCs w:val="20"/>
        </w:rPr>
        <w:t xml:space="preserve"> </w:t>
      </w:r>
      <w:r w:rsidRPr="009E7089">
        <w:rPr>
          <w:rFonts w:ascii="Times New Roman" w:hAnsi="Times New Roman"/>
          <w:sz w:val="20"/>
          <w:szCs w:val="20"/>
        </w:rPr>
        <w:t>и</w:t>
      </w:r>
      <w:r w:rsidRPr="009E7089">
        <w:rPr>
          <w:rFonts w:ascii="Times New Roman" w:hAnsi="Times New Roman"/>
          <w:spacing w:val="4"/>
          <w:sz w:val="20"/>
          <w:szCs w:val="20"/>
        </w:rPr>
        <w:t xml:space="preserve"> </w:t>
      </w:r>
      <w:r w:rsidRPr="009E7089">
        <w:rPr>
          <w:rFonts w:ascii="Times New Roman" w:hAnsi="Times New Roman"/>
          <w:spacing w:val="1"/>
          <w:sz w:val="20"/>
          <w:szCs w:val="20"/>
        </w:rPr>
        <w:t>п</w:t>
      </w:r>
      <w:r w:rsidRPr="009E7089">
        <w:rPr>
          <w:rFonts w:ascii="Times New Roman" w:hAnsi="Times New Roman"/>
          <w:sz w:val="20"/>
          <w:szCs w:val="20"/>
        </w:rPr>
        <w:t>отпише,</w:t>
      </w:r>
      <w:r w:rsidRPr="009E7089">
        <w:rPr>
          <w:rFonts w:ascii="Times New Roman" w:hAnsi="Times New Roman"/>
          <w:spacing w:val="25"/>
          <w:sz w:val="20"/>
          <w:szCs w:val="20"/>
        </w:rPr>
        <w:t xml:space="preserve"> </w:t>
      </w:r>
      <w:r w:rsidRPr="009E7089">
        <w:rPr>
          <w:rFonts w:ascii="Times New Roman" w:hAnsi="Times New Roman"/>
          <w:sz w:val="20"/>
          <w:szCs w:val="20"/>
        </w:rPr>
        <w:t>чиме</w:t>
      </w:r>
      <w:r w:rsidRPr="009E7089">
        <w:rPr>
          <w:rFonts w:ascii="Times New Roman" w:hAnsi="Times New Roman"/>
          <w:spacing w:val="13"/>
          <w:sz w:val="20"/>
          <w:szCs w:val="20"/>
        </w:rPr>
        <w:t xml:space="preserve"> </w:t>
      </w:r>
      <w:r w:rsidRPr="009E7089">
        <w:rPr>
          <w:rFonts w:ascii="Times New Roman" w:hAnsi="Times New Roman"/>
          <w:sz w:val="20"/>
          <w:szCs w:val="20"/>
        </w:rPr>
        <w:t>потврђује</w:t>
      </w:r>
      <w:r w:rsidRPr="009E7089">
        <w:rPr>
          <w:rFonts w:ascii="Times New Roman" w:hAnsi="Times New Roman"/>
          <w:spacing w:val="27"/>
          <w:sz w:val="20"/>
          <w:szCs w:val="20"/>
        </w:rPr>
        <w:t xml:space="preserve"> </w:t>
      </w:r>
      <w:r w:rsidRPr="009E7089">
        <w:rPr>
          <w:rFonts w:ascii="Times New Roman" w:hAnsi="Times New Roman"/>
          <w:sz w:val="20"/>
          <w:szCs w:val="20"/>
        </w:rPr>
        <w:t>да</w:t>
      </w:r>
      <w:r w:rsidRPr="009E7089">
        <w:rPr>
          <w:rFonts w:ascii="Times New Roman" w:hAnsi="Times New Roman"/>
          <w:spacing w:val="7"/>
          <w:sz w:val="20"/>
          <w:szCs w:val="20"/>
        </w:rPr>
        <w:t xml:space="preserve"> </w:t>
      </w:r>
      <w:r w:rsidRPr="009E7089">
        <w:rPr>
          <w:rFonts w:ascii="Times New Roman" w:hAnsi="Times New Roman"/>
          <w:spacing w:val="1"/>
          <w:sz w:val="20"/>
          <w:szCs w:val="20"/>
        </w:rPr>
        <w:t>с</w:t>
      </w:r>
      <w:r w:rsidRPr="009E7089">
        <w:rPr>
          <w:rFonts w:ascii="Times New Roman" w:hAnsi="Times New Roman"/>
          <w:sz w:val="20"/>
          <w:szCs w:val="20"/>
        </w:rPr>
        <w:t>у</w:t>
      </w:r>
      <w:r w:rsidRPr="009E7089">
        <w:rPr>
          <w:rFonts w:ascii="Times New Roman" w:hAnsi="Times New Roman"/>
          <w:spacing w:val="7"/>
          <w:sz w:val="20"/>
          <w:szCs w:val="20"/>
        </w:rPr>
        <w:t xml:space="preserve"> </w:t>
      </w:r>
      <w:r w:rsidRPr="009E7089">
        <w:rPr>
          <w:rFonts w:ascii="Times New Roman" w:hAnsi="Times New Roman"/>
          <w:spacing w:val="1"/>
          <w:sz w:val="20"/>
          <w:szCs w:val="20"/>
        </w:rPr>
        <w:t>т</w:t>
      </w:r>
      <w:r w:rsidRPr="009E7089">
        <w:rPr>
          <w:rFonts w:ascii="Times New Roman" w:hAnsi="Times New Roman"/>
          <w:spacing w:val="-1"/>
          <w:sz w:val="20"/>
          <w:szCs w:val="20"/>
        </w:rPr>
        <w:t>а</w:t>
      </w:r>
      <w:r w:rsidRPr="009E7089">
        <w:rPr>
          <w:rFonts w:ascii="Times New Roman" w:hAnsi="Times New Roman"/>
          <w:spacing w:val="1"/>
          <w:sz w:val="20"/>
          <w:szCs w:val="20"/>
        </w:rPr>
        <w:t>ч</w:t>
      </w:r>
      <w:r w:rsidRPr="009E7089">
        <w:rPr>
          <w:rFonts w:ascii="Times New Roman" w:hAnsi="Times New Roman"/>
          <w:sz w:val="20"/>
          <w:szCs w:val="20"/>
        </w:rPr>
        <w:t>ни</w:t>
      </w:r>
      <w:r w:rsidRPr="009E7089">
        <w:rPr>
          <w:rFonts w:ascii="Times New Roman" w:hAnsi="Times New Roman"/>
          <w:spacing w:val="14"/>
          <w:sz w:val="20"/>
          <w:szCs w:val="20"/>
        </w:rPr>
        <w:t xml:space="preserve"> </w:t>
      </w:r>
      <w:r w:rsidRPr="009E7089">
        <w:rPr>
          <w:rFonts w:ascii="Times New Roman" w:hAnsi="Times New Roman"/>
          <w:spacing w:val="1"/>
          <w:sz w:val="20"/>
          <w:szCs w:val="20"/>
        </w:rPr>
        <w:t>п</w:t>
      </w:r>
      <w:r w:rsidRPr="009E7089">
        <w:rPr>
          <w:rFonts w:ascii="Times New Roman" w:hAnsi="Times New Roman"/>
          <w:sz w:val="20"/>
          <w:szCs w:val="20"/>
        </w:rPr>
        <w:t>одаци</w:t>
      </w:r>
      <w:r w:rsidRPr="009E7089">
        <w:rPr>
          <w:rFonts w:ascii="Times New Roman" w:hAnsi="Times New Roman"/>
          <w:spacing w:val="20"/>
          <w:sz w:val="20"/>
          <w:szCs w:val="20"/>
        </w:rPr>
        <w:t xml:space="preserve"> </w:t>
      </w:r>
      <w:r w:rsidRPr="009E7089">
        <w:rPr>
          <w:rFonts w:ascii="Times New Roman" w:hAnsi="Times New Roman"/>
          <w:sz w:val="20"/>
          <w:szCs w:val="20"/>
        </w:rPr>
        <w:t>ко</w:t>
      </w:r>
      <w:r w:rsidRPr="009E7089">
        <w:rPr>
          <w:rFonts w:ascii="Times New Roman" w:hAnsi="Times New Roman"/>
          <w:spacing w:val="1"/>
          <w:sz w:val="20"/>
          <w:szCs w:val="20"/>
        </w:rPr>
        <w:t>ј</w:t>
      </w:r>
      <w:r w:rsidRPr="009E7089">
        <w:rPr>
          <w:rFonts w:ascii="Times New Roman" w:hAnsi="Times New Roman"/>
          <w:sz w:val="20"/>
          <w:szCs w:val="20"/>
        </w:rPr>
        <w:t>и</w:t>
      </w:r>
      <w:r w:rsidRPr="009E7089">
        <w:rPr>
          <w:rFonts w:ascii="Times New Roman" w:hAnsi="Times New Roman"/>
          <w:spacing w:val="11"/>
          <w:sz w:val="20"/>
          <w:szCs w:val="20"/>
        </w:rPr>
        <w:t xml:space="preserve"> </w:t>
      </w:r>
      <w:r w:rsidRPr="009E7089">
        <w:rPr>
          <w:rFonts w:ascii="Times New Roman" w:hAnsi="Times New Roman"/>
          <w:spacing w:val="1"/>
          <w:sz w:val="20"/>
          <w:szCs w:val="20"/>
        </w:rPr>
        <w:t>с</w:t>
      </w:r>
      <w:r w:rsidRPr="009E7089">
        <w:rPr>
          <w:rFonts w:ascii="Times New Roman" w:hAnsi="Times New Roman"/>
          <w:sz w:val="20"/>
          <w:szCs w:val="20"/>
        </w:rPr>
        <w:t>у</w:t>
      </w:r>
      <w:r w:rsidRPr="009E7089">
        <w:rPr>
          <w:rFonts w:ascii="Times New Roman" w:hAnsi="Times New Roman"/>
          <w:spacing w:val="8"/>
          <w:sz w:val="20"/>
          <w:szCs w:val="20"/>
        </w:rPr>
        <w:t xml:space="preserve"> </w:t>
      </w:r>
      <w:r w:rsidRPr="009E7089">
        <w:rPr>
          <w:rFonts w:ascii="Times New Roman" w:hAnsi="Times New Roman"/>
          <w:sz w:val="20"/>
          <w:szCs w:val="20"/>
        </w:rPr>
        <w:t>у</w:t>
      </w:r>
      <w:r w:rsidRPr="009E7089">
        <w:rPr>
          <w:rFonts w:ascii="Times New Roman" w:hAnsi="Times New Roman"/>
          <w:spacing w:val="5"/>
          <w:sz w:val="20"/>
          <w:szCs w:val="20"/>
        </w:rPr>
        <w:t xml:space="preserve"> </w:t>
      </w:r>
      <w:r w:rsidRPr="009E7089">
        <w:rPr>
          <w:rFonts w:ascii="Times New Roman" w:hAnsi="Times New Roman"/>
          <w:sz w:val="20"/>
          <w:szCs w:val="20"/>
        </w:rPr>
        <w:t>обр</w:t>
      </w:r>
      <w:r w:rsidRPr="009E7089">
        <w:rPr>
          <w:rFonts w:ascii="Times New Roman" w:hAnsi="Times New Roman"/>
          <w:spacing w:val="-1"/>
          <w:sz w:val="20"/>
          <w:szCs w:val="20"/>
        </w:rPr>
        <w:t>а</w:t>
      </w:r>
      <w:r w:rsidRPr="009E7089">
        <w:rPr>
          <w:rFonts w:ascii="Times New Roman" w:hAnsi="Times New Roman"/>
          <w:spacing w:val="1"/>
          <w:sz w:val="20"/>
          <w:szCs w:val="20"/>
        </w:rPr>
        <w:t>с</w:t>
      </w:r>
      <w:r w:rsidRPr="009E7089">
        <w:rPr>
          <w:rFonts w:ascii="Times New Roman" w:hAnsi="Times New Roman"/>
          <w:sz w:val="20"/>
          <w:szCs w:val="20"/>
        </w:rPr>
        <w:t>цу</w:t>
      </w:r>
      <w:r w:rsidRPr="009E7089">
        <w:rPr>
          <w:rFonts w:ascii="Times New Roman" w:hAnsi="Times New Roman"/>
          <w:spacing w:val="21"/>
          <w:sz w:val="20"/>
          <w:szCs w:val="20"/>
        </w:rPr>
        <w:t xml:space="preserve"> </w:t>
      </w:r>
      <w:r w:rsidRPr="009E7089">
        <w:rPr>
          <w:rFonts w:ascii="Times New Roman" w:hAnsi="Times New Roman"/>
          <w:sz w:val="20"/>
          <w:szCs w:val="20"/>
        </w:rPr>
        <w:t>понуде</w:t>
      </w:r>
      <w:r w:rsidRPr="009E7089">
        <w:rPr>
          <w:rFonts w:ascii="Times New Roman" w:hAnsi="Times New Roman"/>
          <w:spacing w:val="21"/>
          <w:sz w:val="20"/>
          <w:szCs w:val="20"/>
        </w:rPr>
        <w:t xml:space="preserve"> </w:t>
      </w:r>
      <w:r w:rsidRPr="009E7089">
        <w:rPr>
          <w:rFonts w:ascii="Times New Roman" w:hAnsi="Times New Roman"/>
          <w:w w:val="103"/>
          <w:sz w:val="20"/>
          <w:szCs w:val="20"/>
        </w:rPr>
        <w:t>на</w:t>
      </w:r>
      <w:r w:rsidRPr="009E7089">
        <w:rPr>
          <w:rFonts w:ascii="Times New Roman" w:hAnsi="Times New Roman"/>
          <w:spacing w:val="4"/>
          <w:w w:val="103"/>
          <w:sz w:val="20"/>
          <w:szCs w:val="20"/>
        </w:rPr>
        <w:t>в</w:t>
      </w:r>
      <w:r w:rsidRPr="009E7089">
        <w:rPr>
          <w:rFonts w:ascii="Times New Roman" w:hAnsi="Times New Roman"/>
          <w:spacing w:val="1"/>
          <w:w w:val="103"/>
          <w:sz w:val="20"/>
          <w:szCs w:val="20"/>
        </w:rPr>
        <w:t>е</w:t>
      </w:r>
      <w:r w:rsidRPr="009E7089">
        <w:rPr>
          <w:rFonts w:ascii="Times New Roman" w:hAnsi="Times New Roman"/>
          <w:spacing w:val="-1"/>
          <w:w w:val="103"/>
          <w:sz w:val="20"/>
          <w:szCs w:val="20"/>
        </w:rPr>
        <w:t>д</w:t>
      </w:r>
      <w:r w:rsidRPr="009E7089">
        <w:rPr>
          <w:rFonts w:ascii="Times New Roman" w:hAnsi="Times New Roman"/>
          <w:w w:val="103"/>
          <w:sz w:val="20"/>
          <w:szCs w:val="20"/>
        </w:rPr>
        <w:t>ен</w:t>
      </w:r>
      <w:r w:rsidRPr="009E7089">
        <w:rPr>
          <w:rFonts w:ascii="Times New Roman" w:hAnsi="Times New Roman"/>
          <w:spacing w:val="1"/>
          <w:w w:val="103"/>
          <w:sz w:val="20"/>
          <w:szCs w:val="20"/>
        </w:rPr>
        <w:t>и.</w:t>
      </w:r>
    </w:p>
    <w:p w:rsidR="00862234" w:rsidRPr="009E7089" w:rsidRDefault="00862234" w:rsidP="00862234">
      <w:pPr>
        <w:widowControl w:val="0"/>
        <w:autoSpaceDE w:val="0"/>
        <w:autoSpaceDN w:val="0"/>
        <w:adjustRightInd w:val="0"/>
        <w:spacing w:before="8" w:after="0" w:line="248" w:lineRule="auto"/>
        <w:ind w:left="426" w:right="33" w:hanging="424"/>
        <w:jc w:val="both"/>
        <w:rPr>
          <w:rFonts w:ascii="Times New Roman" w:hAnsi="Times New Roman"/>
          <w:sz w:val="20"/>
          <w:szCs w:val="20"/>
        </w:rPr>
      </w:pPr>
      <w:r w:rsidRPr="009E7089">
        <w:rPr>
          <w:rFonts w:ascii="Times New Roman" w:hAnsi="Times New Roman"/>
          <w:sz w:val="20"/>
          <w:szCs w:val="20"/>
          <w:lang w:val="sr-Cyrl-CS"/>
        </w:rPr>
        <w:t xml:space="preserve"> </w:t>
      </w:r>
      <w:r w:rsidRPr="009E7089">
        <w:rPr>
          <w:rFonts w:ascii="Times New Roman" w:hAnsi="Times New Roman"/>
          <w:sz w:val="20"/>
          <w:szCs w:val="20"/>
        </w:rPr>
        <w:t>2.</w:t>
      </w:r>
      <w:r w:rsidRPr="009E7089">
        <w:rPr>
          <w:rFonts w:ascii="Times New Roman" w:hAnsi="Times New Roman"/>
          <w:spacing w:val="-39"/>
          <w:sz w:val="20"/>
          <w:szCs w:val="20"/>
        </w:rPr>
        <w:t xml:space="preserve"> </w:t>
      </w:r>
      <w:r w:rsidRPr="009E7089">
        <w:rPr>
          <w:rFonts w:ascii="Times New Roman" w:hAnsi="Times New Roman"/>
          <w:sz w:val="20"/>
          <w:szCs w:val="20"/>
        </w:rPr>
        <w:tab/>
      </w:r>
      <w:r w:rsidRPr="009E7089">
        <w:rPr>
          <w:rFonts w:ascii="Times New Roman" w:hAnsi="Times New Roman"/>
          <w:spacing w:val="-1"/>
          <w:sz w:val="20"/>
          <w:szCs w:val="20"/>
        </w:rPr>
        <w:t>О</w:t>
      </w:r>
      <w:r w:rsidRPr="009E7089">
        <w:rPr>
          <w:rFonts w:ascii="Times New Roman" w:hAnsi="Times New Roman"/>
          <w:spacing w:val="1"/>
          <w:sz w:val="20"/>
          <w:szCs w:val="20"/>
        </w:rPr>
        <w:t>б</w:t>
      </w:r>
      <w:r w:rsidRPr="009E7089">
        <w:rPr>
          <w:rFonts w:ascii="Times New Roman" w:hAnsi="Times New Roman"/>
          <w:spacing w:val="-1"/>
          <w:sz w:val="20"/>
          <w:szCs w:val="20"/>
        </w:rPr>
        <w:t>р</w:t>
      </w:r>
      <w:r w:rsidRPr="009E7089">
        <w:rPr>
          <w:rFonts w:ascii="Times New Roman" w:hAnsi="Times New Roman"/>
          <w:spacing w:val="1"/>
          <w:sz w:val="20"/>
          <w:szCs w:val="20"/>
        </w:rPr>
        <w:t>а</w:t>
      </w:r>
      <w:r w:rsidRPr="009E7089">
        <w:rPr>
          <w:rFonts w:ascii="Times New Roman" w:hAnsi="Times New Roman"/>
          <w:sz w:val="20"/>
          <w:szCs w:val="20"/>
        </w:rPr>
        <w:t>зац по</w:t>
      </w:r>
      <w:r w:rsidRPr="009E7089">
        <w:rPr>
          <w:rFonts w:ascii="Times New Roman" w:hAnsi="Times New Roman"/>
          <w:spacing w:val="1"/>
          <w:sz w:val="20"/>
          <w:szCs w:val="20"/>
        </w:rPr>
        <w:t>н</w:t>
      </w:r>
      <w:r w:rsidRPr="009E7089">
        <w:rPr>
          <w:rFonts w:ascii="Times New Roman" w:hAnsi="Times New Roman"/>
          <w:sz w:val="20"/>
          <w:szCs w:val="20"/>
        </w:rPr>
        <w:t>у</w:t>
      </w:r>
      <w:r w:rsidRPr="009E7089">
        <w:rPr>
          <w:rFonts w:ascii="Times New Roman" w:hAnsi="Times New Roman"/>
          <w:spacing w:val="-1"/>
          <w:sz w:val="20"/>
          <w:szCs w:val="20"/>
        </w:rPr>
        <w:t>д</w:t>
      </w:r>
      <w:r w:rsidRPr="009E7089">
        <w:rPr>
          <w:rFonts w:ascii="Times New Roman" w:hAnsi="Times New Roman"/>
          <w:sz w:val="20"/>
          <w:szCs w:val="20"/>
        </w:rPr>
        <w:t>е и</w:t>
      </w:r>
      <w:r w:rsidRPr="009E7089">
        <w:rPr>
          <w:rFonts w:ascii="Times New Roman" w:hAnsi="Times New Roman"/>
          <w:spacing w:val="37"/>
          <w:sz w:val="20"/>
          <w:szCs w:val="20"/>
        </w:rPr>
        <w:t xml:space="preserve"> </w:t>
      </w:r>
      <w:r w:rsidRPr="009E7089">
        <w:rPr>
          <w:rFonts w:ascii="Times New Roman" w:hAnsi="Times New Roman"/>
          <w:spacing w:val="1"/>
          <w:sz w:val="20"/>
          <w:szCs w:val="20"/>
        </w:rPr>
        <w:t>о</w:t>
      </w:r>
      <w:r w:rsidRPr="009E7089">
        <w:rPr>
          <w:rFonts w:ascii="Times New Roman" w:hAnsi="Times New Roman"/>
          <w:sz w:val="20"/>
          <w:szCs w:val="20"/>
        </w:rPr>
        <w:t>стали об</w:t>
      </w:r>
      <w:r w:rsidRPr="009E7089">
        <w:rPr>
          <w:rFonts w:ascii="Times New Roman" w:hAnsi="Times New Roman"/>
          <w:spacing w:val="1"/>
          <w:sz w:val="20"/>
          <w:szCs w:val="20"/>
        </w:rPr>
        <w:t>р</w:t>
      </w:r>
      <w:r w:rsidRPr="009E7089">
        <w:rPr>
          <w:rFonts w:ascii="Times New Roman" w:hAnsi="Times New Roman"/>
          <w:sz w:val="20"/>
          <w:szCs w:val="20"/>
        </w:rPr>
        <w:t>асци из</w:t>
      </w:r>
      <w:r w:rsidRPr="009E7089">
        <w:rPr>
          <w:rFonts w:ascii="Times New Roman" w:hAnsi="Times New Roman"/>
          <w:spacing w:val="40"/>
          <w:sz w:val="20"/>
          <w:szCs w:val="20"/>
        </w:rPr>
        <w:t xml:space="preserve"> </w:t>
      </w:r>
      <w:r w:rsidRPr="009E7089">
        <w:rPr>
          <w:rFonts w:ascii="Times New Roman" w:hAnsi="Times New Roman"/>
          <w:spacing w:val="1"/>
          <w:sz w:val="20"/>
          <w:szCs w:val="20"/>
        </w:rPr>
        <w:t>к</w:t>
      </w:r>
      <w:r w:rsidRPr="009E7089">
        <w:rPr>
          <w:rFonts w:ascii="Times New Roman" w:hAnsi="Times New Roman"/>
          <w:sz w:val="20"/>
          <w:szCs w:val="20"/>
        </w:rPr>
        <w:t>он</w:t>
      </w:r>
      <w:r w:rsidRPr="009E7089">
        <w:rPr>
          <w:rFonts w:ascii="Times New Roman" w:hAnsi="Times New Roman"/>
          <w:spacing w:val="1"/>
          <w:sz w:val="20"/>
          <w:szCs w:val="20"/>
        </w:rPr>
        <w:t>ку</w:t>
      </w:r>
      <w:r w:rsidRPr="009E7089">
        <w:rPr>
          <w:rFonts w:ascii="Times New Roman" w:hAnsi="Times New Roman"/>
          <w:spacing w:val="-1"/>
          <w:sz w:val="20"/>
          <w:szCs w:val="20"/>
        </w:rPr>
        <w:t>р</w:t>
      </w:r>
      <w:r w:rsidRPr="009E7089">
        <w:rPr>
          <w:rFonts w:ascii="Times New Roman" w:hAnsi="Times New Roman"/>
          <w:sz w:val="20"/>
          <w:szCs w:val="20"/>
        </w:rPr>
        <w:t xml:space="preserve">сне </w:t>
      </w:r>
      <w:r w:rsidRPr="009E7089">
        <w:rPr>
          <w:rFonts w:ascii="Times New Roman" w:hAnsi="Times New Roman"/>
          <w:spacing w:val="1"/>
          <w:sz w:val="20"/>
          <w:szCs w:val="20"/>
        </w:rPr>
        <w:t>до</w:t>
      </w:r>
      <w:r w:rsidRPr="009E7089">
        <w:rPr>
          <w:rFonts w:ascii="Times New Roman" w:hAnsi="Times New Roman"/>
          <w:sz w:val="20"/>
          <w:szCs w:val="20"/>
        </w:rPr>
        <w:t>кум</w:t>
      </w:r>
      <w:r w:rsidRPr="009E7089">
        <w:rPr>
          <w:rFonts w:ascii="Times New Roman" w:hAnsi="Times New Roman"/>
          <w:spacing w:val="1"/>
          <w:sz w:val="20"/>
          <w:szCs w:val="20"/>
        </w:rPr>
        <w:t>е</w:t>
      </w:r>
      <w:r w:rsidRPr="009E7089">
        <w:rPr>
          <w:rFonts w:ascii="Times New Roman" w:hAnsi="Times New Roman"/>
          <w:sz w:val="20"/>
          <w:szCs w:val="20"/>
        </w:rPr>
        <w:t>нтације м</w:t>
      </w:r>
      <w:r w:rsidRPr="009E7089">
        <w:rPr>
          <w:rFonts w:ascii="Times New Roman" w:hAnsi="Times New Roman"/>
          <w:spacing w:val="1"/>
          <w:sz w:val="20"/>
          <w:szCs w:val="20"/>
        </w:rPr>
        <w:t>ор</w:t>
      </w:r>
      <w:r w:rsidRPr="009E7089">
        <w:rPr>
          <w:rFonts w:ascii="Times New Roman" w:hAnsi="Times New Roman"/>
          <w:spacing w:val="5"/>
          <w:sz w:val="20"/>
          <w:szCs w:val="20"/>
        </w:rPr>
        <w:t>а</w:t>
      </w:r>
      <w:r w:rsidRPr="009E7089">
        <w:rPr>
          <w:rFonts w:ascii="Times New Roman" w:hAnsi="Times New Roman"/>
          <w:spacing w:val="1"/>
          <w:sz w:val="20"/>
          <w:szCs w:val="20"/>
        </w:rPr>
        <w:t>ј</w:t>
      </w:r>
      <w:r w:rsidRPr="009E7089">
        <w:rPr>
          <w:rFonts w:ascii="Times New Roman" w:hAnsi="Times New Roman"/>
          <w:sz w:val="20"/>
          <w:szCs w:val="20"/>
        </w:rPr>
        <w:t>у бити попуњ</w:t>
      </w:r>
      <w:r w:rsidRPr="009E7089">
        <w:rPr>
          <w:rFonts w:ascii="Times New Roman" w:hAnsi="Times New Roman"/>
          <w:spacing w:val="1"/>
          <w:sz w:val="20"/>
          <w:szCs w:val="20"/>
        </w:rPr>
        <w:t>е</w:t>
      </w:r>
      <w:r w:rsidRPr="009E7089">
        <w:rPr>
          <w:rFonts w:ascii="Times New Roman" w:hAnsi="Times New Roman"/>
          <w:spacing w:val="-1"/>
          <w:sz w:val="20"/>
          <w:szCs w:val="20"/>
        </w:rPr>
        <w:t>н</w:t>
      </w:r>
      <w:r w:rsidRPr="009E7089">
        <w:rPr>
          <w:rFonts w:ascii="Times New Roman" w:hAnsi="Times New Roman"/>
          <w:sz w:val="20"/>
          <w:szCs w:val="20"/>
        </w:rPr>
        <w:t>и у</w:t>
      </w:r>
      <w:r w:rsidRPr="009E7089">
        <w:rPr>
          <w:rFonts w:ascii="Times New Roman" w:hAnsi="Times New Roman"/>
          <w:spacing w:val="38"/>
          <w:sz w:val="20"/>
          <w:szCs w:val="20"/>
        </w:rPr>
        <w:t xml:space="preserve"> </w:t>
      </w:r>
      <w:r w:rsidRPr="009E7089">
        <w:rPr>
          <w:rFonts w:ascii="Times New Roman" w:hAnsi="Times New Roman"/>
          <w:sz w:val="20"/>
          <w:szCs w:val="20"/>
        </w:rPr>
        <w:t>потп</w:t>
      </w:r>
      <w:r w:rsidRPr="009E7089">
        <w:rPr>
          <w:rFonts w:ascii="Times New Roman" w:hAnsi="Times New Roman"/>
          <w:spacing w:val="1"/>
          <w:sz w:val="20"/>
          <w:szCs w:val="20"/>
        </w:rPr>
        <w:t>у</w:t>
      </w:r>
      <w:r w:rsidRPr="009E7089">
        <w:rPr>
          <w:rFonts w:ascii="Times New Roman" w:hAnsi="Times New Roman"/>
          <w:sz w:val="20"/>
          <w:szCs w:val="20"/>
        </w:rPr>
        <w:t>ности, потписани од</w:t>
      </w:r>
      <w:r w:rsidRPr="009E7089">
        <w:rPr>
          <w:rFonts w:ascii="Times New Roman" w:hAnsi="Times New Roman"/>
          <w:spacing w:val="42"/>
          <w:sz w:val="20"/>
          <w:szCs w:val="20"/>
        </w:rPr>
        <w:t xml:space="preserve"> </w:t>
      </w:r>
      <w:r w:rsidRPr="009E7089">
        <w:rPr>
          <w:rFonts w:ascii="Times New Roman" w:hAnsi="Times New Roman"/>
          <w:sz w:val="20"/>
          <w:szCs w:val="20"/>
        </w:rPr>
        <w:t>стр</w:t>
      </w:r>
      <w:r w:rsidRPr="009E7089">
        <w:rPr>
          <w:rFonts w:ascii="Times New Roman" w:hAnsi="Times New Roman"/>
          <w:spacing w:val="-1"/>
          <w:sz w:val="20"/>
          <w:szCs w:val="20"/>
        </w:rPr>
        <w:t>а</w:t>
      </w:r>
      <w:r w:rsidRPr="009E7089">
        <w:rPr>
          <w:rFonts w:ascii="Times New Roman" w:hAnsi="Times New Roman"/>
          <w:sz w:val="20"/>
          <w:szCs w:val="20"/>
        </w:rPr>
        <w:t>не овл</w:t>
      </w:r>
      <w:r w:rsidRPr="009E7089">
        <w:rPr>
          <w:rFonts w:ascii="Times New Roman" w:hAnsi="Times New Roman"/>
          <w:spacing w:val="-1"/>
          <w:sz w:val="20"/>
          <w:szCs w:val="20"/>
        </w:rPr>
        <w:t>а</w:t>
      </w:r>
      <w:r w:rsidRPr="009E7089">
        <w:rPr>
          <w:rFonts w:ascii="Times New Roman" w:hAnsi="Times New Roman"/>
          <w:sz w:val="20"/>
          <w:szCs w:val="20"/>
        </w:rPr>
        <w:t>шћеног ли</w:t>
      </w:r>
      <w:r w:rsidRPr="009E7089">
        <w:rPr>
          <w:rFonts w:ascii="Times New Roman" w:hAnsi="Times New Roman"/>
          <w:spacing w:val="2"/>
          <w:sz w:val="20"/>
          <w:szCs w:val="20"/>
        </w:rPr>
        <w:t>ц</w:t>
      </w:r>
      <w:r w:rsidRPr="009E7089">
        <w:rPr>
          <w:rFonts w:ascii="Times New Roman" w:hAnsi="Times New Roman"/>
          <w:sz w:val="20"/>
          <w:szCs w:val="20"/>
        </w:rPr>
        <w:t>а</w:t>
      </w:r>
      <w:r w:rsidRPr="009E7089">
        <w:rPr>
          <w:rFonts w:ascii="Times New Roman" w:hAnsi="Times New Roman"/>
          <w:spacing w:val="43"/>
          <w:sz w:val="20"/>
          <w:szCs w:val="20"/>
        </w:rPr>
        <w:t xml:space="preserve"> </w:t>
      </w:r>
      <w:r w:rsidRPr="009E7089">
        <w:rPr>
          <w:rFonts w:ascii="Times New Roman" w:hAnsi="Times New Roman"/>
          <w:sz w:val="20"/>
          <w:szCs w:val="20"/>
        </w:rPr>
        <w:t xml:space="preserve">понуђача </w:t>
      </w:r>
      <w:r w:rsidRPr="009E7089">
        <w:rPr>
          <w:rFonts w:ascii="Times New Roman" w:hAnsi="Times New Roman"/>
          <w:w w:val="103"/>
          <w:sz w:val="20"/>
          <w:szCs w:val="20"/>
        </w:rPr>
        <w:t xml:space="preserve">и </w:t>
      </w:r>
      <w:r w:rsidRPr="009E7089">
        <w:rPr>
          <w:rFonts w:ascii="Times New Roman" w:hAnsi="Times New Roman"/>
          <w:sz w:val="20"/>
          <w:szCs w:val="20"/>
        </w:rPr>
        <w:t>овер</w:t>
      </w:r>
      <w:r w:rsidRPr="009E7089">
        <w:rPr>
          <w:rFonts w:ascii="Times New Roman" w:hAnsi="Times New Roman"/>
          <w:spacing w:val="1"/>
          <w:sz w:val="20"/>
          <w:szCs w:val="20"/>
        </w:rPr>
        <w:t>е</w:t>
      </w:r>
      <w:r w:rsidRPr="009E7089">
        <w:rPr>
          <w:rFonts w:ascii="Times New Roman" w:hAnsi="Times New Roman"/>
          <w:sz w:val="20"/>
          <w:szCs w:val="20"/>
        </w:rPr>
        <w:t>ни</w:t>
      </w:r>
      <w:r w:rsidRPr="009E7089">
        <w:rPr>
          <w:rFonts w:ascii="Times New Roman" w:hAnsi="Times New Roman"/>
          <w:spacing w:val="39"/>
          <w:sz w:val="20"/>
          <w:szCs w:val="20"/>
        </w:rPr>
        <w:t xml:space="preserve"> </w:t>
      </w:r>
      <w:r w:rsidRPr="009E7089">
        <w:rPr>
          <w:rFonts w:ascii="Times New Roman" w:hAnsi="Times New Roman"/>
          <w:sz w:val="20"/>
          <w:szCs w:val="20"/>
        </w:rPr>
        <w:t>пе</w:t>
      </w:r>
      <w:r w:rsidRPr="009E7089">
        <w:rPr>
          <w:rFonts w:ascii="Times New Roman" w:hAnsi="Times New Roman"/>
          <w:spacing w:val="1"/>
          <w:sz w:val="20"/>
          <w:szCs w:val="20"/>
        </w:rPr>
        <w:t>ча</w:t>
      </w:r>
      <w:r w:rsidRPr="009E7089">
        <w:rPr>
          <w:rFonts w:ascii="Times New Roman" w:hAnsi="Times New Roman"/>
          <w:sz w:val="20"/>
          <w:szCs w:val="20"/>
        </w:rPr>
        <w:t xml:space="preserve">том. </w:t>
      </w:r>
      <w:proofErr w:type="gramStart"/>
      <w:r w:rsidRPr="009E7089">
        <w:rPr>
          <w:rFonts w:ascii="Times New Roman" w:hAnsi="Times New Roman"/>
          <w:spacing w:val="1"/>
          <w:sz w:val="20"/>
          <w:szCs w:val="20"/>
        </w:rPr>
        <w:t>У</w:t>
      </w:r>
      <w:r w:rsidRPr="009E7089">
        <w:rPr>
          <w:rFonts w:ascii="Times New Roman" w:hAnsi="Times New Roman"/>
          <w:sz w:val="20"/>
          <w:szCs w:val="20"/>
        </w:rPr>
        <w:t>коли</w:t>
      </w:r>
      <w:r w:rsidRPr="009E7089">
        <w:rPr>
          <w:rFonts w:ascii="Times New Roman" w:hAnsi="Times New Roman"/>
          <w:spacing w:val="1"/>
          <w:sz w:val="20"/>
          <w:szCs w:val="20"/>
        </w:rPr>
        <w:t>к</w:t>
      </w:r>
      <w:r w:rsidRPr="009E7089">
        <w:rPr>
          <w:rFonts w:ascii="Times New Roman" w:hAnsi="Times New Roman"/>
          <w:sz w:val="20"/>
          <w:szCs w:val="20"/>
        </w:rPr>
        <w:t>о</w:t>
      </w:r>
      <w:r w:rsidRPr="009E7089">
        <w:rPr>
          <w:rFonts w:ascii="Times New Roman" w:hAnsi="Times New Roman"/>
          <w:spacing w:val="40"/>
          <w:sz w:val="20"/>
          <w:szCs w:val="20"/>
        </w:rPr>
        <w:t xml:space="preserve"> </w:t>
      </w:r>
      <w:r w:rsidRPr="009E7089">
        <w:rPr>
          <w:rFonts w:ascii="Times New Roman" w:hAnsi="Times New Roman"/>
          <w:spacing w:val="1"/>
          <w:sz w:val="20"/>
          <w:szCs w:val="20"/>
        </w:rPr>
        <w:t>с</w:t>
      </w:r>
      <w:r w:rsidRPr="009E7089">
        <w:rPr>
          <w:rFonts w:ascii="Times New Roman" w:hAnsi="Times New Roman"/>
          <w:sz w:val="20"/>
          <w:szCs w:val="20"/>
        </w:rPr>
        <w:t>у</w:t>
      </w:r>
      <w:r w:rsidRPr="009E7089">
        <w:rPr>
          <w:rFonts w:ascii="Times New Roman" w:hAnsi="Times New Roman"/>
          <w:spacing w:val="25"/>
          <w:sz w:val="20"/>
          <w:szCs w:val="20"/>
        </w:rPr>
        <w:t xml:space="preserve"> </w:t>
      </w:r>
      <w:r w:rsidRPr="009E7089">
        <w:rPr>
          <w:rFonts w:ascii="Times New Roman" w:hAnsi="Times New Roman"/>
          <w:sz w:val="20"/>
          <w:szCs w:val="20"/>
        </w:rPr>
        <w:t>п</w:t>
      </w:r>
      <w:r w:rsidRPr="009E7089">
        <w:rPr>
          <w:rFonts w:ascii="Times New Roman" w:hAnsi="Times New Roman"/>
          <w:spacing w:val="1"/>
          <w:sz w:val="20"/>
          <w:szCs w:val="20"/>
        </w:rPr>
        <w:t>о</w:t>
      </w:r>
      <w:r w:rsidRPr="009E7089">
        <w:rPr>
          <w:rFonts w:ascii="Times New Roman" w:hAnsi="Times New Roman"/>
          <w:sz w:val="20"/>
          <w:szCs w:val="20"/>
        </w:rPr>
        <w:t>н</w:t>
      </w:r>
      <w:r w:rsidRPr="009E7089">
        <w:rPr>
          <w:rFonts w:ascii="Times New Roman" w:hAnsi="Times New Roman"/>
          <w:spacing w:val="1"/>
          <w:sz w:val="20"/>
          <w:szCs w:val="20"/>
        </w:rPr>
        <w:t>у</w:t>
      </w:r>
      <w:r w:rsidRPr="009E7089">
        <w:rPr>
          <w:rFonts w:ascii="Times New Roman" w:hAnsi="Times New Roman"/>
          <w:spacing w:val="-1"/>
          <w:sz w:val="20"/>
          <w:szCs w:val="20"/>
        </w:rPr>
        <w:t>д</w:t>
      </w:r>
      <w:r w:rsidRPr="009E7089">
        <w:rPr>
          <w:rFonts w:ascii="Times New Roman" w:hAnsi="Times New Roman"/>
          <w:sz w:val="20"/>
          <w:szCs w:val="20"/>
        </w:rPr>
        <w:t>а</w:t>
      </w:r>
      <w:r w:rsidRPr="009E7089">
        <w:rPr>
          <w:rFonts w:ascii="Times New Roman" w:hAnsi="Times New Roman"/>
          <w:spacing w:val="40"/>
          <w:sz w:val="20"/>
          <w:szCs w:val="20"/>
        </w:rPr>
        <w:t xml:space="preserve"> </w:t>
      </w:r>
      <w:r w:rsidRPr="009E7089">
        <w:rPr>
          <w:rFonts w:ascii="Times New Roman" w:hAnsi="Times New Roman"/>
          <w:sz w:val="20"/>
          <w:szCs w:val="20"/>
        </w:rPr>
        <w:t>и</w:t>
      </w:r>
      <w:r w:rsidRPr="009E7089">
        <w:rPr>
          <w:rFonts w:ascii="Times New Roman" w:hAnsi="Times New Roman"/>
          <w:spacing w:val="23"/>
          <w:sz w:val="20"/>
          <w:szCs w:val="20"/>
        </w:rPr>
        <w:t xml:space="preserve"> </w:t>
      </w:r>
      <w:r w:rsidRPr="009E7089">
        <w:rPr>
          <w:rFonts w:ascii="Times New Roman" w:hAnsi="Times New Roman"/>
          <w:spacing w:val="1"/>
          <w:sz w:val="20"/>
          <w:szCs w:val="20"/>
        </w:rPr>
        <w:t>об</w:t>
      </w:r>
      <w:r w:rsidRPr="009E7089">
        <w:rPr>
          <w:rFonts w:ascii="Times New Roman" w:hAnsi="Times New Roman"/>
          <w:spacing w:val="-1"/>
          <w:sz w:val="20"/>
          <w:szCs w:val="20"/>
        </w:rPr>
        <w:t>р</w:t>
      </w:r>
      <w:r w:rsidRPr="009E7089">
        <w:rPr>
          <w:rFonts w:ascii="Times New Roman" w:hAnsi="Times New Roman"/>
          <w:sz w:val="20"/>
          <w:szCs w:val="20"/>
        </w:rPr>
        <w:t>ас</w:t>
      </w:r>
      <w:r w:rsidRPr="009E7089">
        <w:rPr>
          <w:rFonts w:ascii="Times New Roman" w:hAnsi="Times New Roman"/>
          <w:spacing w:val="1"/>
          <w:sz w:val="20"/>
          <w:szCs w:val="20"/>
        </w:rPr>
        <w:t>ц</w:t>
      </w:r>
      <w:r w:rsidRPr="009E7089">
        <w:rPr>
          <w:rFonts w:ascii="Times New Roman" w:hAnsi="Times New Roman"/>
          <w:sz w:val="20"/>
          <w:szCs w:val="20"/>
        </w:rPr>
        <w:t>и</w:t>
      </w:r>
      <w:r w:rsidRPr="009E7089">
        <w:rPr>
          <w:rFonts w:ascii="Times New Roman" w:hAnsi="Times New Roman"/>
          <w:spacing w:val="39"/>
          <w:sz w:val="20"/>
          <w:szCs w:val="20"/>
        </w:rPr>
        <w:t xml:space="preserve"> </w:t>
      </w:r>
      <w:r w:rsidRPr="009E7089">
        <w:rPr>
          <w:rFonts w:ascii="Times New Roman" w:hAnsi="Times New Roman"/>
          <w:sz w:val="20"/>
          <w:szCs w:val="20"/>
        </w:rPr>
        <w:t>по</w:t>
      </w:r>
      <w:r w:rsidRPr="009E7089">
        <w:rPr>
          <w:rFonts w:ascii="Times New Roman" w:hAnsi="Times New Roman"/>
          <w:spacing w:val="2"/>
          <w:sz w:val="20"/>
          <w:szCs w:val="20"/>
        </w:rPr>
        <w:t>т</w:t>
      </w:r>
      <w:r w:rsidRPr="009E7089">
        <w:rPr>
          <w:rFonts w:ascii="Times New Roman" w:hAnsi="Times New Roman"/>
          <w:sz w:val="20"/>
          <w:szCs w:val="20"/>
        </w:rPr>
        <w:t xml:space="preserve">писани </w:t>
      </w:r>
      <w:r w:rsidRPr="009E7089">
        <w:rPr>
          <w:rFonts w:ascii="Times New Roman" w:hAnsi="Times New Roman"/>
          <w:spacing w:val="1"/>
          <w:sz w:val="20"/>
          <w:szCs w:val="20"/>
        </w:rPr>
        <w:t>о</w:t>
      </w:r>
      <w:r w:rsidRPr="009E7089">
        <w:rPr>
          <w:rFonts w:ascii="Times New Roman" w:hAnsi="Times New Roman"/>
          <w:sz w:val="20"/>
          <w:szCs w:val="20"/>
        </w:rPr>
        <w:t>д</w:t>
      </w:r>
      <w:r w:rsidRPr="009E7089">
        <w:rPr>
          <w:rFonts w:ascii="Times New Roman" w:hAnsi="Times New Roman"/>
          <w:spacing w:val="26"/>
          <w:sz w:val="20"/>
          <w:szCs w:val="20"/>
        </w:rPr>
        <w:t xml:space="preserve"> </w:t>
      </w:r>
      <w:r w:rsidRPr="009E7089">
        <w:rPr>
          <w:rFonts w:ascii="Times New Roman" w:hAnsi="Times New Roman"/>
          <w:sz w:val="20"/>
          <w:szCs w:val="20"/>
        </w:rPr>
        <w:t>с</w:t>
      </w:r>
      <w:r w:rsidRPr="009E7089">
        <w:rPr>
          <w:rFonts w:ascii="Times New Roman" w:hAnsi="Times New Roman"/>
          <w:spacing w:val="1"/>
          <w:sz w:val="20"/>
          <w:szCs w:val="20"/>
        </w:rPr>
        <w:t>т</w:t>
      </w:r>
      <w:r w:rsidRPr="009E7089">
        <w:rPr>
          <w:rFonts w:ascii="Times New Roman" w:hAnsi="Times New Roman"/>
          <w:sz w:val="20"/>
          <w:szCs w:val="20"/>
        </w:rPr>
        <w:t>ра</w:t>
      </w:r>
      <w:r w:rsidRPr="009E7089">
        <w:rPr>
          <w:rFonts w:ascii="Times New Roman" w:hAnsi="Times New Roman"/>
          <w:spacing w:val="6"/>
          <w:sz w:val="20"/>
          <w:szCs w:val="20"/>
        </w:rPr>
        <w:t>н</w:t>
      </w:r>
      <w:r w:rsidRPr="009E7089">
        <w:rPr>
          <w:rFonts w:ascii="Times New Roman" w:hAnsi="Times New Roman"/>
          <w:sz w:val="20"/>
          <w:szCs w:val="20"/>
        </w:rPr>
        <w:t>е</w:t>
      </w:r>
      <w:r w:rsidRPr="009E7089">
        <w:rPr>
          <w:rFonts w:ascii="Times New Roman" w:hAnsi="Times New Roman"/>
          <w:spacing w:val="36"/>
          <w:sz w:val="20"/>
          <w:szCs w:val="20"/>
        </w:rPr>
        <w:t xml:space="preserve"> </w:t>
      </w:r>
      <w:r w:rsidRPr="009E7089">
        <w:rPr>
          <w:rFonts w:ascii="Times New Roman" w:hAnsi="Times New Roman"/>
          <w:sz w:val="20"/>
          <w:szCs w:val="20"/>
        </w:rPr>
        <w:t>ли</w:t>
      </w:r>
      <w:r w:rsidRPr="009E7089">
        <w:rPr>
          <w:rFonts w:ascii="Times New Roman" w:hAnsi="Times New Roman"/>
          <w:spacing w:val="2"/>
          <w:sz w:val="20"/>
          <w:szCs w:val="20"/>
        </w:rPr>
        <w:t>ц</w:t>
      </w:r>
      <w:r w:rsidRPr="009E7089">
        <w:rPr>
          <w:rFonts w:ascii="Times New Roman" w:hAnsi="Times New Roman"/>
          <w:sz w:val="20"/>
          <w:szCs w:val="20"/>
        </w:rPr>
        <w:t>а</w:t>
      </w:r>
      <w:r w:rsidRPr="009E7089">
        <w:rPr>
          <w:rFonts w:ascii="Times New Roman" w:hAnsi="Times New Roman"/>
          <w:spacing w:val="28"/>
          <w:sz w:val="20"/>
          <w:szCs w:val="20"/>
        </w:rPr>
        <w:t xml:space="preserve"> </w:t>
      </w:r>
      <w:r w:rsidRPr="009E7089">
        <w:rPr>
          <w:rFonts w:ascii="Times New Roman" w:hAnsi="Times New Roman"/>
          <w:sz w:val="20"/>
          <w:szCs w:val="20"/>
        </w:rPr>
        <w:t>ко</w:t>
      </w:r>
      <w:r w:rsidRPr="009E7089">
        <w:rPr>
          <w:rFonts w:ascii="Times New Roman" w:hAnsi="Times New Roman"/>
          <w:spacing w:val="1"/>
          <w:sz w:val="20"/>
          <w:szCs w:val="20"/>
        </w:rPr>
        <w:t>ј</w:t>
      </w:r>
      <w:r w:rsidRPr="009E7089">
        <w:rPr>
          <w:rFonts w:ascii="Times New Roman" w:hAnsi="Times New Roman"/>
          <w:sz w:val="20"/>
          <w:szCs w:val="20"/>
        </w:rPr>
        <w:t>е</w:t>
      </w:r>
      <w:r w:rsidRPr="009E7089">
        <w:rPr>
          <w:rFonts w:ascii="Times New Roman" w:hAnsi="Times New Roman"/>
          <w:spacing w:val="32"/>
          <w:sz w:val="20"/>
          <w:szCs w:val="20"/>
        </w:rPr>
        <w:t xml:space="preserve"> </w:t>
      </w:r>
      <w:r w:rsidRPr="009E7089">
        <w:rPr>
          <w:rFonts w:ascii="Times New Roman" w:hAnsi="Times New Roman"/>
          <w:sz w:val="20"/>
          <w:szCs w:val="20"/>
        </w:rPr>
        <w:t>није</w:t>
      </w:r>
      <w:r w:rsidRPr="009E7089">
        <w:rPr>
          <w:rFonts w:ascii="Times New Roman" w:hAnsi="Times New Roman"/>
          <w:spacing w:val="29"/>
          <w:sz w:val="20"/>
          <w:szCs w:val="20"/>
        </w:rPr>
        <w:t xml:space="preserve"> </w:t>
      </w:r>
      <w:r w:rsidRPr="009E7089">
        <w:rPr>
          <w:rFonts w:ascii="Times New Roman" w:hAnsi="Times New Roman"/>
          <w:sz w:val="20"/>
          <w:szCs w:val="20"/>
        </w:rPr>
        <w:t>упи</w:t>
      </w:r>
      <w:r w:rsidRPr="009E7089">
        <w:rPr>
          <w:rFonts w:ascii="Times New Roman" w:hAnsi="Times New Roman"/>
          <w:spacing w:val="1"/>
          <w:sz w:val="20"/>
          <w:szCs w:val="20"/>
        </w:rPr>
        <w:t>с</w:t>
      </w:r>
      <w:r w:rsidRPr="009E7089">
        <w:rPr>
          <w:rFonts w:ascii="Times New Roman" w:hAnsi="Times New Roman"/>
          <w:sz w:val="20"/>
          <w:szCs w:val="20"/>
        </w:rPr>
        <w:t>а</w:t>
      </w:r>
      <w:r w:rsidRPr="009E7089">
        <w:rPr>
          <w:rFonts w:ascii="Times New Roman" w:hAnsi="Times New Roman"/>
          <w:spacing w:val="1"/>
          <w:sz w:val="20"/>
          <w:szCs w:val="20"/>
        </w:rPr>
        <w:t>н</w:t>
      </w:r>
      <w:r w:rsidRPr="009E7089">
        <w:rPr>
          <w:rFonts w:ascii="Times New Roman" w:hAnsi="Times New Roman"/>
          <w:sz w:val="20"/>
          <w:szCs w:val="20"/>
        </w:rPr>
        <w:t>о</w:t>
      </w:r>
      <w:r w:rsidRPr="009E7089">
        <w:rPr>
          <w:rFonts w:ascii="Times New Roman" w:hAnsi="Times New Roman"/>
          <w:spacing w:val="40"/>
          <w:sz w:val="20"/>
          <w:szCs w:val="20"/>
        </w:rPr>
        <w:t xml:space="preserve"> </w:t>
      </w:r>
      <w:r w:rsidRPr="009E7089">
        <w:rPr>
          <w:rFonts w:ascii="Times New Roman" w:hAnsi="Times New Roman"/>
          <w:sz w:val="20"/>
          <w:szCs w:val="20"/>
        </w:rPr>
        <w:t>у</w:t>
      </w:r>
      <w:r w:rsidRPr="009E7089">
        <w:rPr>
          <w:rFonts w:ascii="Times New Roman" w:hAnsi="Times New Roman"/>
          <w:spacing w:val="25"/>
          <w:sz w:val="20"/>
          <w:szCs w:val="20"/>
        </w:rPr>
        <w:t xml:space="preserve"> </w:t>
      </w:r>
      <w:r w:rsidRPr="009E7089">
        <w:rPr>
          <w:rFonts w:ascii="Times New Roman" w:hAnsi="Times New Roman"/>
          <w:spacing w:val="-1"/>
          <w:sz w:val="20"/>
          <w:szCs w:val="20"/>
        </w:rPr>
        <w:t>р</w:t>
      </w:r>
      <w:r w:rsidRPr="009E7089">
        <w:rPr>
          <w:rFonts w:ascii="Times New Roman" w:hAnsi="Times New Roman"/>
          <w:spacing w:val="1"/>
          <w:sz w:val="20"/>
          <w:szCs w:val="20"/>
        </w:rPr>
        <w:t>е</w:t>
      </w:r>
      <w:r w:rsidRPr="009E7089">
        <w:rPr>
          <w:rFonts w:ascii="Times New Roman" w:hAnsi="Times New Roman"/>
          <w:sz w:val="20"/>
          <w:szCs w:val="20"/>
        </w:rPr>
        <w:t>гист</w:t>
      </w:r>
      <w:r w:rsidRPr="009E7089">
        <w:rPr>
          <w:rFonts w:ascii="Times New Roman" w:hAnsi="Times New Roman"/>
          <w:spacing w:val="1"/>
          <w:sz w:val="20"/>
          <w:szCs w:val="20"/>
        </w:rPr>
        <w:t>а</w:t>
      </w:r>
      <w:r w:rsidRPr="009E7089">
        <w:rPr>
          <w:rFonts w:ascii="Times New Roman" w:hAnsi="Times New Roman"/>
          <w:sz w:val="20"/>
          <w:szCs w:val="20"/>
        </w:rPr>
        <w:t>р</w:t>
      </w:r>
      <w:r w:rsidRPr="009E7089">
        <w:rPr>
          <w:rFonts w:ascii="Times New Roman" w:hAnsi="Times New Roman"/>
          <w:spacing w:val="41"/>
          <w:sz w:val="20"/>
          <w:szCs w:val="20"/>
        </w:rPr>
        <w:t xml:space="preserve"> </w:t>
      </w:r>
      <w:r w:rsidRPr="009E7089">
        <w:rPr>
          <w:rFonts w:ascii="Times New Roman" w:hAnsi="Times New Roman"/>
          <w:sz w:val="20"/>
          <w:szCs w:val="20"/>
        </w:rPr>
        <w:t>као</w:t>
      </w:r>
      <w:r w:rsidRPr="009E7089">
        <w:rPr>
          <w:rFonts w:ascii="Times New Roman" w:hAnsi="Times New Roman"/>
          <w:spacing w:val="29"/>
          <w:sz w:val="20"/>
          <w:szCs w:val="20"/>
        </w:rPr>
        <w:t xml:space="preserve"> </w:t>
      </w:r>
      <w:r w:rsidRPr="009E7089">
        <w:rPr>
          <w:rFonts w:ascii="Times New Roman" w:hAnsi="Times New Roman"/>
          <w:sz w:val="20"/>
          <w:szCs w:val="20"/>
        </w:rPr>
        <w:t>лице</w:t>
      </w:r>
      <w:r w:rsidRPr="009E7089">
        <w:rPr>
          <w:rFonts w:ascii="Times New Roman" w:hAnsi="Times New Roman"/>
          <w:spacing w:val="30"/>
          <w:sz w:val="20"/>
          <w:szCs w:val="20"/>
        </w:rPr>
        <w:t xml:space="preserve"> </w:t>
      </w:r>
      <w:r w:rsidRPr="009E7089">
        <w:rPr>
          <w:rFonts w:ascii="Times New Roman" w:hAnsi="Times New Roman"/>
          <w:spacing w:val="1"/>
          <w:sz w:val="20"/>
          <w:szCs w:val="20"/>
        </w:rPr>
        <w:t>о</w:t>
      </w:r>
      <w:r w:rsidRPr="009E7089">
        <w:rPr>
          <w:rFonts w:ascii="Times New Roman" w:hAnsi="Times New Roman"/>
          <w:spacing w:val="-1"/>
          <w:sz w:val="20"/>
          <w:szCs w:val="20"/>
        </w:rPr>
        <w:t>в</w:t>
      </w:r>
      <w:r w:rsidRPr="009E7089">
        <w:rPr>
          <w:rFonts w:ascii="Times New Roman" w:hAnsi="Times New Roman"/>
          <w:sz w:val="20"/>
          <w:szCs w:val="20"/>
        </w:rPr>
        <w:t>л</w:t>
      </w:r>
      <w:r w:rsidRPr="009E7089">
        <w:rPr>
          <w:rFonts w:ascii="Times New Roman" w:hAnsi="Times New Roman"/>
          <w:spacing w:val="1"/>
          <w:sz w:val="20"/>
          <w:szCs w:val="20"/>
        </w:rPr>
        <w:t>а</w:t>
      </w:r>
      <w:r w:rsidRPr="009E7089">
        <w:rPr>
          <w:rFonts w:ascii="Times New Roman" w:hAnsi="Times New Roman"/>
          <w:sz w:val="20"/>
          <w:szCs w:val="20"/>
        </w:rPr>
        <w:t>ш</w:t>
      </w:r>
      <w:r w:rsidRPr="009E7089">
        <w:rPr>
          <w:rFonts w:ascii="Times New Roman" w:hAnsi="Times New Roman"/>
          <w:spacing w:val="1"/>
          <w:sz w:val="20"/>
          <w:szCs w:val="20"/>
        </w:rPr>
        <w:t>ћ</w:t>
      </w:r>
      <w:r w:rsidRPr="009E7089">
        <w:rPr>
          <w:rFonts w:ascii="Times New Roman" w:hAnsi="Times New Roman"/>
          <w:spacing w:val="-1"/>
          <w:sz w:val="20"/>
          <w:szCs w:val="20"/>
        </w:rPr>
        <w:t>е</w:t>
      </w:r>
      <w:r w:rsidRPr="009E7089">
        <w:rPr>
          <w:rFonts w:ascii="Times New Roman" w:hAnsi="Times New Roman"/>
          <w:sz w:val="20"/>
          <w:szCs w:val="20"/>
        </w:rPr>
        <w:t xml:space="preserve">но </w:t>
      </w:r>
      <w:r w:rsidRPr="009E7089">
        <w:rPr>
          <w:rFonts w:ascii="Times New Roman" w:hAnsi="Times New Roman"/>
          <w:spacing w:val="1"/>
          <w:sz w:val="20"/>
          <w:szCs w:val="20"/>
        </w:rPr>
        <w:t>з</w:t>
      </w:r>
      <w:r w:rsidRPr="009E7089">
        <w:rPr>
          <w:rFonts w:ascii="Times New Roman" w:hAnsi="Times New Roman"/>
          <w:sz w:val="20"/>
          <w:szCs w:val="20"/>
        </w:rPr>
        <w:t>а</w:t>
      </w:r>
      <w:r w:rsidRPr="009E7089">
        <w:rPr>
          <w:rFonts w:ascii="Times New Roman" w:hAnsi="Times New Roman"/>
          <w:spacing w:val="27"/>
          <w:sz w:val="20"/>
          <w:szCs w:val="20"/>
        </w:rPr>
        <w:t xml:space="preserve"> </w:t>
      </w:r>
      <w:r w:rsidRPr="009E7089">
        <w:rPr>
          <w:rFonts w:ascii="Times New Roman" w:hAnsi="Times New Roman"/>
          <w:spacing w:val="1"/>
          <w:sz w:val="20"/>
          <w:szCs w:val="20"/>
        </w:rPr>
        <w:t>з</w:t>
      </w:r>
      <w:r w:rsidRPr="009E7089">
        <w:rPr>
          <w:rFonts w:ascii="Times New Roman" w:hAnsi="Times New Roman"/>
          <w:spacing w:val="-1"/>
          <w:sz w:val="20"/>
          <w:szCs w:val="20"/>
        </w:rPr>
        <w:t>а</w:t>
      </w:r>
      <w:r w:rsidRPr="009E7089">
        <w:rPr>
          <w:rFonts w:ascii="Times New Roman" w:hAnsi="Times New Roman"/>
          <w:spacing w:val="2"/>
          <w:sz w:val="20"/>
          <w:szCs w:val="20"/>
        </w:rPr>
        <w:t>с</w:t>
      </w:r>
      <w:r w:rsidRPr="009E7089">
        <w:rPr>
          <w:rFonts w:ascii="Times New Roman" w:hAnsi="Times New Roman"/>
          <w:sz w:val="20"/>
          <w:szCs w:val="20"/>
        </w:rPr>
        <w:t>т</w:t>
      </w:r>
      <w:r w:rsidRPr="009E7089">
        <w:rPr>
          <w:rFonts w:ascii="Times New Roman" w:hAnsi="Times New Roman"/>
          <w:spacing w:val="6"/>
          <w:sz w:val="20"/>
          <w:szCs w:val="20"/>
        </w:rPr>
        <w:t>у</w:t>
      </w:r>
      <w:r w:rsidRPr="009E7089">
        <w:rPr>
          <w:rFonts w:ascii="Times New Roman" w:hAnsi="Times New Roman"/>
          <w:sz w:val="20"/>
          <w:szCs w:val="20"/>
        </w:rPr>
        <w:t>пање, по</w:t>
      </w:r>
      <w:r w:rsidRPr="009E7089">
        <w:rPr>
          <w:rFonts w:ascii="Times New Roman" w:hAnsi="Times New Roman"/>
          <w:spacing w:val="1"/>
          <w:sz w:val="20"/>
          <w:szCs w:val="20"/>
        </w:rPr>
        <w:t>т</w:t>
      </w:r>
      <w:r w:rsidRPr="009E7089">
        <w:rPr>
          <w:rFonts w:ascii="Times New Roman" w:hAnsi="Times New Roman"/>
          <w:sz w:val="20"/>
          <w:szCs w:val="20"/>
        </w:rPr>
        <w:t>р</w:t>
      </w:r>
      <w:r w:rsidRPr="009E7089">
        <w:rPr>
          <w:rFonts w:ascii="Times New Roman" w:hAnsi="Times New Roman"/>
          <w:spacing w:val="1"/>
          <w:sz w:val="20"/>
          <w:szCs w:val="20"/>
        </w:rPr>
        <w:t>е</w:t>
      </w:r>
      <w:r w:rsidRPr="009E7089">
        <w:rPr>
          <w:rFonts w:ascii="Times New Roman" w:hAnsi="Times New Roman"/>
          <w:sz w:val="20"/>
          <w:szCs w:val="20"/>
        </w:rPr>
        <w:t>бно</w:t>
      </w:r>
      <w:r w:rsidRPr="009E7089">
        <w:rPr>
          <w:rFonts w:ascii="Times New Roman" w:hAnsi="Times New Roman"/>
          <w:spacing w:val="43"/>
          <w:sz w:val="20"/>
          <w:szCs w:val="20"/>
        </w:rPr>
        <w:t xml:space="preserve"> </w:t>
      </w:r>
      <w:r w:rsidRPr="009E7089">
        <w:rPr>
          <w:rFonts w:ascii="Times New Roman" w:hAnsi="Times New Roman"/>
          <w:spacing w:val="3"/>
          <w:sz w:val="20"/>
          <w:szCs w:val="20"/>
        </w:rPr>
        <w:t>ј</w:t>
      </w:r>
      <w:r w:rsidRPr="009E7089">
        <w:rPr>
          <w:rFonts w:ascii="Times New Roman" w:hAnsi="Times New Roman"/>
          <w:spacing w:val="-1"/>
          <w:sz w:val="20"/>
          <w:szCs w:val="20"/>
        </w:rPr>
        <w:t>е</w:t>
      </w:r>
      <w:r w:rsidRPr="009E7089">
        <w:rPr>
          <w:rFonts w:ascii="Times New Roman" w:hAnsi="Times New Roman"/>
          <w:sz w:val="20"/>
          <w:szCs w:val="20"/>
        </w:rPr>
        <w:t>,</w:t>
      </w:r>
      <w:r w:rsidRPr="009E7089">
        <w:rPr>
          <w:rFonts w:ascii="Times New Roman" w:hAnsi="Times New Roman"/>
          <w:spacing w:val="28"/>
          <w:sz w:val="20"/>
          <w:szCs w:val="20"/>
        </w:rPr>
        <w:t xml:space="preserve"> </w:t>
      </w:r>
      <w:r w:rsidRPr="009E7089">
        <w:rPr>
          <w:rFonts w:ascii="Times New Roman" w:hAnsi="Times New Roman"/>
          <w:w w:val="103"/>
          <w:sz w:val="20"/>
          <w:szCs w:val="20"/>
        </w:rPr>
        <w:t xml:space="preserve">уз </w:t>
      </w:r>
      <w:r w:rsidRPr="009E7089">
        <w:rPr>
          <w:rFonts w:ascii="Times New Roman" w:hAnsi="Times New Roman"/>
          <w:sz w:val="20"/>
          <w:szCs w:val="20"/>
        </w:rPr>
        <w:t>понуду,</w:t>
      </w:r>
      <w:r w:rsidRPr="009E7089">
        <w:rPr>
          <w:rFonts w:ascii="Times New Roman" w:hAnsi="Times New Roman"/>
          <w:spacing w:val="21"/>
          <w:sz w:val="20"/>
          <w:szCs w:val="20"/>
        </w:rPr>
        <w:t xml:space="preserve"> </w:t>
      </w:r>
      <w:r w:rsidRPr="009E7089">
        <w:rPr>
          <w:rFonts w:ascii="Times New Roman" w:hAnsi="Times New Roman"/>
          <w:sz w:val="20"/>
          <w:szCs w:val="20"/>
        </w:rPr>
        <w:t>доставити</w:t>
      </w:r>
      <w:r w:rsidRPr="009E7089">
        <w:rPr>
          <w:rFonts w:ascii="Times New Roman" w:hAnsi="Times New Roman"/>
          <w:spacing w:val="25"/>
          <w:sz w:val="20"/>
          <w:szCs w:val="20"/>
        </w:rPr>
        <w:t xml:space="preserve"> </w:t>
      </w:r>
      <w:r w:rsidRPr="009E7089">
        <w:rPr>
          <w:rFonts w:ascii="Times New Roman" w:hAnsi="Times New Roman"/>
          <w:sz w:val="20"/>
          <w:szCs w:val="20"/>
        </w:rPr>
        <w:t>о</w:t>
      </w:r>
      <w:r w:rsidRPr="009E7089">
        <w:rPr>
          <w:rFonts w:ascii="Times New Roman" w:hAnsi="Times New Roman"/>
          <w:spacing w:val="-1"/>
          <w:sz w:val="20"/>
          <w:szCs w:val="20"/>
        </w:rPr>
        <w:t>в</w:t>
      </w:r>
      <w:r w:rsidRPr="009E7089">
        <w:rPr>
          <w:rFonts w:ascii="Times New Roman" w:hAnsi="Times New Roman"/>
          <w:sz w:val="20"/>
          <w:szCs w:val="20"/>
        </w:rPr>
        <w:t>лаш</w:t>
      </w:r>
      <w:r w:rsidRPr="009E7089">
        <w:rPr>
          <w:rFonts w:ascii="Times New Roman" w:hAnsi="Times New Roman"/>
          <w:spacing w:val="2"/>
          <w:sz w:val="20"/>
          <w:szCs w:val="20"/>
        </w:rPr>
        <w:t>ћ</w:t>
      </w:r>
      <w:r w:rsidRPr="009E7089">
        <w:rPr>
          <w:rFonts w:ascii="Times New Roman" w:hAnsi="Times New Roman"/>
          <w:spacing w:val="-1"/>
          <w:sz w:val="20"/>
          <w:szCs w:val="20"/>
        </w:rPr>
        <w:t>е</w:t>
      </w:r>
      <w:r w:rsidRPr="009E7089">
        <w:rPr>
          <w:rFonts w:ascii="Times New Roman" w:hAnsi="Times New Roman"/>
          <w:sz w:val="20"/>
          <w:szCs w:val="20"/>
        </w:rPr>
        <w:t>ње</w:t>
      </w:r>
      <w:r w:rsidRPr="009E7089">
        <w:rPr>
          <w:rFonts w:ascii="Times New Roman" w:hAnsi="Times New Roman"/>
          <w:spacing w:val="30"/>
          <w:sz w:val="20"/>
          <w:szCs w:val="20"/>
        </w:rPr>
        <w:t xml:space="preserve"> </w:t>
      </w:r>
      <w:r w:rsidRPr="009E7089">
        <w:rPr>
          <w:rFonts w:ascii="Times New Roman" w:hAnsi="Times New Roman"/>
          <w:sz w:val="20"/>
          <w:szCs w:val="20"/>
        </w:rPr>
        <w:t>за</w:t>
      </w:r>
      <w:r w:rsidRPr="009E7089">
        <w:rPr>
          <w:rFonts w:ascii="Times New Roman" w:hAnsi="Times New Roman"/>
          <w:spacing w:val="11"/>
          <w:sz w:val="20"/>
          <w:szCs w:val="20"/>
        </w:rPr>
        <w:t xml:space="preserve"> </w:t>
      </w:r>
      <w:r w:rsidRPr="009E7089">
        <w:rPr>
          <w:rFonts w:ascii="Times New Roman" w:hAnsi="Times New Roman"/>
          <w:sz w:val="20"/>
          <w:szCs w:val="20"/>
        </w:rPr>
        <w:t>потп</w:t>
      </w:r>
      <w:r w:rsidRPr="009E7089">
        <w:rPr>
          <w:rFonts w:ascii="Times New Roman" w:hAnsi="Times New Roman"/>
          <w:spacing w:val="1"/>
          <w:sz w:val="20"/>
          <w:szCs w:val="20"/>
        </w:rPr>
        <w:t>и</w:t>
      </w:r>
      <w:r w:rsidRPr="009E7089">
        <w:rPr>
          <w:rFonts w:ascii="Times New Roman" w:hAnsi="Times New Roman"/>
          <w:sz w:val="20"/>
          <w:szCs w:val="20"/>
        </w:rPr>
        <w:t>сивање</w:t>
      </w:r>
      <w:r w:rsidRPr="009E7089">
        <w:rPr>
          <w:rFonts w:ascii="Times New Roman" w:hAnsi="Times New Roman"/>
          <w:spacing w:val="35"/>
          <w:sz w:val="20"/>
          <w:szCs w:val="20"/>
        </w:rPr>
        <w:t xml:space="preserve"> </w:t>
      </w:r>
      <w:r w:rsidRPr="009E7089">
        <w:rPr>
          <w:rFonts w:ascii="Times New Roman" w:hAnsi="Times New Roman"/>
          <w:sz w:val="20"/>
          <w:szCs w:val="20"/>
        </w:rPr>
        <w:t>за</w:t>
      </w:r>
      <w:r w:rsidRPr="009E7089">
        <w:rPr>
          <w:rFonts w:ascii="Times New Roman" w:hAnsi="Times New Roman"/>
          <w:spacing w:val="7"/>
          <w:sz w:val="20"/>
          <w:szCs w:val="20"/>
        </w:rPr>
        <w:t xml:space="preserve"> </w:t>
      </w:r>
      <w:r w:rsidRPr="009E7089">
        <w:rPr>
          <w:rFonts w:ascii="Times New Roman" w:hAnsi="Times New Roman"/>
          <w:sz w:val="20"/>
          <w:szCs w:val="20"/>
        </w:rPr>
        <w:t>то</w:t>
      </w:r>
      <w:r w:rsidRPr="009E7089">
        <w:rPr>
          <w:rFonts w:ascii="Times New Roman" w:hAnsi="Times New Roman"/>
          <w:spacing w:val="6"/>
          <w:sz w:val="20"/>
          <w:szCs w:val="20"/>
        </w:rPr>
        <w:t xml:space="preserve"> </w:t>
      </w:r>
      <w:r w:rsidRPr="009E7089">
        <w:rPr>
          <w:rFonts w:ascii="Times New Roman" w:hAnsi="Times New Roman"/>
          <w:sz w:val="20"/>
          <w:szCs w:val="20"/>
        </w:rPr>
        <w:t>лице,</w:t>
      </w:r>
      <w:r w:rsidRPr="009E7089">
        <w:rPr>
          <w:rFonts w:ascii="Times New Roman" w:hAnsi="Times New Roman"/>
          <w:spacing w:val="11"/>
          <w:sz w:val="20"/>
          <w:szCs w:val="20"/>
        </w:rPr>
        <w:t xml:space="preserve"> </w:t>
      </w:r>
      <w:r w:rsidRPr="009E7089">
        <w:rPr>
          <w:rFonts w:ascii="Times New Roman" w:hAnsi="Times New Roman"/>
          <w:sz w:val="20"/>
          <w:szCs w:val="20"/>
        </w:rPr>
        <w:t>и</w:t>
      </w:r>
      <w:r w:rsidRPr="009E7089">
        <w:rPr>
          <w:rFonts w:ascii="Times New Roman" w:hAnsi="Times New Roman"/>
          <w:spacing w:val="2"/>
          <w:sz w:val="20"/>
          <w:szCs w:val="20"/>
        </w:rPr>
        <w:t>з</w:t>
      </w:r>
      <w:r w:rsidRPr="009E7089">
        <w:rPr>
          <w:rFonts w:ascii="Times New Roman" w:hAnsi="Times New Roman"/>
          <w:spacing w:val="-1"/>
          <w:sz w:val="20"/>
          <w:szCs w:val="20"/>
        </w:rPr>
        <w:t>да</w:t>
      </w:r>
      <w:r w:rsidRPr="009E7089">
        <w:rPr>
          <w:rFonts w:ascii="Times New Roman" w:hAnsi="Times New Roman"/>
          <w:spacing w:val="2"/>
          <w:sz w:val="20"/>
          <w:szCs w:val="20"/>
        </w:rPr>
        <w:t>т</w:t>
      </w:r>
      <w:r w:rsidRPr="009E7089">
        <w:rPr>
          <w:rFonts w:ascii="Times New Roman" w:hAnsi="Times New Roman"/>
          <w:sz w:val="20"/>
          <w:szCs w:val="20"/>
        </w:rPr>
        <w:t>о</w:t>
      </w:r>
      <w:r w:rsidRPr="009E7089">
        <w:rPr>
          <w:rFonts w:ascii="Times New Roman" w:hAnsi="Times New Roman"/>
          <w:spacing w:val="19"/>
          <w:sz w:val="20"/>
          <w:szCs w:val="20"/>
        </w:rPr>
        <w:t xml:space="preserve"> </w:t>
      </w:r>
      <w:r w:rsidRPr="009E7089">
        <w:rPr>
          <w:rFonts w:ascii="Times New Roman" w:hAnsi="Times New Roman"/>
          <w:spacing w:val="2"/>
          <w:sz w:val="20"/>
          <w:szCs w:val="20"/>
        </w:rPr>
        <w:t>о</w:t>
      </w:r>
      <w:r w:rsidRPr="009E7089">
        <w:rPr>
          <w:rFonts w:ascii="Times New Roman" w:hAnsi="Times New Roman"/>
          <w:sz w:val="20"/>
          <w:szCs w:val="20"/>
        </w:rPr>
        <w:t>д</w:t>
      </w:r>
      <w:r w:rsidRPr="009E7089">
        <w:rPr>
          <w:rFonts w:ascii="Times New Roman" w:hAnsi="Times New Roman"/>
          <w:spacing w:val="7"/>
          <w:sz w:val="20"/>
          <w:szCs w:val="20"/>
        </w:rPr>
        <w:t xml:space="preserve"> </w:t>
      </w:r>
      <w:r w:rsidRPr="009E7089">
        <w:rPr>
          <w:rFonts w:ascii="Times New Roman" w:hAnsi="Times New Roman"/>
          <w:spacing w:val="1"/>
          <w:sz w:val="20"/>
          <w:szCs w:val="20"/>
        </w:rPr>
        <w:t>ст</w:t>
      </w:r>
      <w:r w:rsidRPr="009E7089">
        <w:rPr>
          <w:rFonts w:ascii="Times New Roman" w:hAnsi="Times New Roman"/>
          <w:spacing w:val="-1"/>
          <w:sz w:val="20"/>
          <w:szCs w:val="20"/>
        </w:rPr>
        <w:t>р</w:t>
      </w:r>
      <w:r w:rsidRPr="009E7089">
        <w:rPr>
          <w:rFonts w:ascii="Times New Roman" w:hAnsi="Times New Roman"/>
          <w:spacing w:val="1"/>
          <w:sz w:val="20"/>
          <w:szCs w:val="20"/>
        </w:rPr>
        <w:t>а</w:t>
      </w:r>
      <w:r w:rsidRPr="009E7089">
        <w:rPr>
          <w:rFonts w:ascii="Times New Roman" w:hAnsi="Times New Roman"/>
          <w:sz w:val="20"/>
          <w:szCs w:val="20"/>
        </w:rPr>
        <w:t>не</w:t>
      </w:r>
      <w:r w:rsidRPr="009E7089">
        <w:rPr>
          <w:rFonts w:ascii="Times New Roman" w:hAnsi="Times New Roman"/>
          <w:spacing w:val="18"/>
          <w:sz w:val="20"/>
          <w:szCs w:val="20"/>
        </w:rPr>
        <w:t xml:space="preserve"> </w:t>
      </w:r>
      <w:r w:rsidRPr="009E7089">
        <w:rPr>
          <w:rFonts w:ascii="Times New Roman" w:hAnsi="Times New Roman"/>
          <w:sz w:val="20"/>
          <w:szCs w:val="20"/>
        </w:rPr>
        <w:t>овлашћеног</w:t>
      </w:r>
      <w:r w:rsidRPr="009E7089">
        <w:rPr>
          <w:rFonts w:ascii="Times New Roman" w:hAnsi="Times New Roman"/>
          <w:spacing w:val="30"/>
          <w:sz w:val="20"/>
          <w:szCs w:val="20"/>
        </w:rPr>
        <w:t xml:space="preserve"> </w:t>
      </w:r>
      <w:r w:rsidRPr="009E7089">
        <w:rPr>
          <w:rFonts w:ascii="Times New Roman" w:hAnsi="Times New Roman"/>
          <w:sz w:val="20"/>
          <w:szCs w:val="20"/>
        </w:rPr>
        <w:t>лица</w:t>
      </w:r>
      <w:r w:rsidRPr="009E7089">
        <w:rPr>
          <w:rFonts w:ascii="Times New Roman" w:hAnsi="Times New Roman"/>
          <w:spacing w:val="9"/>
          <w:sz w:val="20"/>
          <w:szCs w:val="20"/>
        </w:rPr>
        <w:t xml:space="preserve"> </w:t>
      </w:r>
      <w:r w:rsidRPr="009E7089">
        <w:rPr>
          <w:rFonts w:ascii="Times New Roman" w:hAnsi="Times New Roman"/>
          <w:spacing w:val="1"/>
          <w:w w:val="103"/>
          <w:sz w:val="20"/>
          <w:szCs w:val="20"/>
        </w:rPr>
        <w:t>п</w:t>
      </w:r>
      <w:r w:rsidRPr="009E7089">
        <w:rPr>
          <w:rFonts w:ascii="Times New Roman" w:hAnsi="Times New Roman"/>
          <w:w w:val="103"/>
          <w:sz w:val="20"/>
          <w:szCs w:val="20"/>
        </w:rPr>
        <w:t>онуђача.</w:t>
      </w:r>
      <w:proofErr w:type="gramEnd"/>
    </w:p>
    <w:p w:rsidR="00862234" w:rsidRPr="009E7089" w:rsidRDefault="00862234" w:rsidP="00862234">
      <w:pPr>
        <w:widowControl w:val="0"/>
        <w:autoSpaceDE w:val="0"/>
        <w:autoSpaceDN w:val="0"/>
        <w:adjustRightInd w:val="0"/>
        <w:spacing w:after="0" w:line="234" w:lineRule="exact"/>
        <w:ind w:left="284" w:right="33" w:hanging="284"/>
        <w:jc w:val="both"/>
        <w:rPr>
          <w:rFonts w:ascii="Times New Roman" w:hAnsi="Times New Roman"/>
          <w:sz w:val="20"/>
          <w:szCs w:val="20"/>
        </w:rPr>
      </w:pPr>
      <w:r w:rsidRPr="009E7089">
        <w:rPr>
          <w:rFonts w:ascii="Times New Roman" w:hAnsi="Times New Roman"/>
          <w:sz w:val="20"/>
          <w:szCs w:val="20"/>
        </w:rPr>
        <w:t>3. Уколико</w:t>
      </w:r>
      <w:r w:rsidRPr="009E7089">
        <w:rPr>
          <w:rFonts w:ascii="Times New Roman" w:hAnsi="Times New Roman"/>
          <w:spacing w:val="24"/>
          <w:sz w:val="20"/>
          <w:szCs w:val="20"/>
        </w:rPr>
        <w:t xml:space="preserve"> </w:t>
      </w:r>
      <w:r w:rsidRPr="009E7089">
        <w:rPr>
          <w:rFonts w:ascii="Times New Roman" w:hAnsi="Times New Roman"/>
          <w:sz w:val="20"/>
          <w:szCs w:val="20"/>
        </w:rPr>
        <w:t>по</w:t>
      </w:r>
      <w:r w:rsidRPr="009E7089">
        <w:rPr>
          <w:rFonts w:ascii="Times New Roman" w:hAnsi="Times New Roman"/>
          <w:spacing w:val="1"/>
          <w:sz w:val="20"/>
          <w:szCs w:val="20"/>
        </w:rPr>
        <w:t>н</w:t>
      </w:r>
      <w:r w:rsidRPr="009E7089">
        <w:rPr>
          <w:rFonts w:ascii="Times New Roman" w:hAnsi="Times New Roman"/>
          <w:sz w:val="20"/>
          <w:szCs w:val="20"/>
        </w:rPr>
        <w:t>уђ</w:t>
      </w:r>
      <w:r w:rsidRPr="009E7089">
        <w:rPr>
          <w:rFonts w:ascii="Times New Roman" w:hAnsi="Times New Roman"/>
          <w:spacing w:val="-1"/>
          <w:sz w:val="20"/>
          <w:szCs w:val="20"/>
        </w:rPr>
        <w:t>а</w:t>
      </w:r>
      <w:r w:rsidRPr="009E7089">
        <w:rPr>
          <w:rFonts w:ascii="Times New Roman" w:hAnsi="Times New Roman"/>
          <w:sz w:val="20"/>
          <w:szCs w:val="20"/>
        </w:rPr>
        <w:t>ч</w:t>
      </w:r>
      <w:r w:rsidRPr="009E7089">
        <w:rPr>
          <w:rFonts w:ascii="Times New Roman" w:hAnsi="Times New Roman"/>
          <w:spacing w:val="26"/>
          <w:sz w:val="20"/>
          <w:szCs w:val="20"/>
        </w:rPr>
        <w:t xml:space="preserve"> </w:t>
      </w:r>
      <w:r w:rsidRPr="009E7089">
        <w:rPr>
          <w:rFonts w:ascii="Times New Roman" w:hAnsi="Times New Roman"/>
          <w:spacing w:val="1"/>
          <w:sz w:val="20"/>
          <w:szCs w:val="20"/>
        </w:rPr>
        <w:t>н</w:t>
      </w:r>
      <w:r w:rsidRPr="009E7089">
        <w:rPr>
          <w:rFonts w:ascii="Times New Roman" w:hAnsi="Times New Roman"/>
          <w:sz w:val="20"/>
          <w:szCs w:val="20"/>
        </w:rPr>
        <w:t>аступа</w:t>
      </w:r>
      <w:r w:rsidRPr="009E7089">
        <w:rPr>
          <w:rFonts w:ascii="Times New Roman" w:hAnsi="Times New Roman"/>
          <w:spacing w:val="24"/>
          <w:sz w:val="20"/>
          <w:szCs w:val="20"/>
        </w:rPr>
        <w:t xml:space="preserve"> </w:t>
      </w:r>
      <w:r w:rsidRPr="009E7089">
        <w:rPr>
          <w:rFonts w:ascii="Times New Roman" w:hAnsi="Times New Roman"/>
          <w:sz w:val="20"/>
          <w:szCs w:val="20"/>
        </w:rPr>
        <w:t>са</w:t>
      </w:r>
      <w:r w:rsidRPr="009E7089">
        <w:rPr>
          <w:rFonts w:ascii="Times New Roman" w:hAnsi="Times New Roman"/>
          <w:spacing w:val="8"/>
          <w:sz w:val="20"/>
          <w:szCs w:val="20"/>
        </w:rPr>
        <w:t xml:space="preserve"> </w:t>
      </w:r>
      <w:r w:rsidRPr="009E7089">
        <w:rPr>
          <w:rFonts w:ascii="Times New Roman" w:hAnsi="Times New Roman"/>
          <w:spacing w:val="1"/>
          <w:sz w:val="20"/>
          <w:szCs w:val="20"/>
        </w:rPr>
        <w:t>г</w:t>
      </w:r>
      <w:r w:rsidRPr="009E7089">
        <w:rPr>
          <w:rFonts w:ascii="Times New Roman" w:hAnsi="Times New Roman"/>
          <w:spacing w:val="-1"/>
          <w:sz w:val="20"/>
          <w:szCs w:val="20"/>
        </w:rPr>
        <w:t>р</w:t>
      </w:r>
      <w:r w:rsidRPr="009E7089">
        <w:rPr>
          <w:rFonts w:ascii="Times New Roman" w:hAnsi="Times New Roman"/>
          <w:sz w:val="20"/>
          <w:szCs w:val="20"/>
        </w:rPr>
        <w:t>уп</w:t>
      </w:r>
      <w:r w:rsidRPr="009E7089">
        <w:rPr>
          <w:rFonts w:ascii="Times New Roman" w:hAnsi="Times New Roman"/>
          <w:spacing w:val="2"/>
          <w:sz w:val="20"/>
          <w:szCs w:val="20"/>
        </w:rPr>
        <w:t>о</w:t>
      </w:r>
      <w:r w:rsidRPr="009E7089">
        <w:rPr>
          <w:rFonts w:ascii="Times New Roman" w:hAnsi="Times New Roman"/>
          <w:sz w:val="20"/>
          <w:szCs w:val="20"/>
        </w:rPr>
        <w:t>м</w:t>
      </w:r>
      <w:r w:rsidRPr="009E7089">
        <w:rPr>
          <w:rFonts w:ascii="Times New Roman" w:hAnsi="Times New Roman"/>
          <w:spacing w:val="22"/>
          <w:sz w:val="20"/>
          <w:szCs w:val="20"/>
        </w:rPr>
        <w:t xml:space="preserve"> </w:t>
      </w:r>
      <w:r w:rsidRPr="009E7089">
        <w:rPr>
          <w:rFonts w:ascii="Times New Roman" w:hAnsi="Times New Roman"/>
          <w:sz w:val="20"/>
          <w:szCs w:val="20"/>
        </w:rPr>
        <w:t>пон</w:t>
      </w:r>
      <w:r w:rsidRPr="009E7089">
        <w:rPr>
          <w:rFonts w:ascii="Times New Roman" w:hAnsi="Times New Roman"/>
          <w:spacing w:val="1"/>
          <w:sz w:val="20"/>
          <w:szCs w:val="20"/>
        </w:rPr>
        <w:t>у</w:t>
      </w:r>
      <w:r w:rsidRPr="009E7089">
        <w:rPr>
          <w:rFonts w:ascii="Times New Roman" w:hAnsi="Times New Roman"/>
          <w:spacing w:val="-1"/>
          <w:sz w:val="20"/>
          <w:szCs w:val="20"/>
        </w:rPr>
        <w:t>ђ</w:t>
      </w:r>
      <w:r w:rsidRPr="009E7089">
        <w:rPr>
          <w:rFonts w:ascii="Times New Roman" w:hAnsi="Times New Roman"/>
          <w:sz w:val="20"/>
          <w:szCs w:val="20"/>
        </w:rPr>
        <w:t>ач</w:t>
      </w:r>
      <w:r w:rsidRPr="009E7089">
        <w:rPr>
          <w:rFonts w:ascii="Times New Roman" w:hAnsi="Times New Roman"/>
          <w:spacing w:val="1"/>
          <w:sz w:val="20"/>
          <w:szCs w:val="20"/>
        </w:rPr>
        <w:t>а</w:t>
      </w:r>
      <w:r w:rsidRPr="009E7089">
        <w:rPr>
          <w:rFonts w:ascii="Times New Roman" w:hAnsi="Times New Roman"/>
          <w:sz w:val="20"/>
          <w:szCs w:val="20"/>
        </w:rPr>
        <w:t>,</w:t>
      </w:r>
      <w:r w:rsidRPr="009E7089">
        <w:rPr>
          <w:rFonts w:ascii="Times New Roman" w:hAnsi="Times New Roman"/>
          <w:spacing w:val="28"/>
          <w:sz w:val="20"/>
          <w:szCs w:val="20"/>
        </w:rPr>
        <w:t xml:space="preserve"> </w:t>
      </w:r>
      <w:r w:rsidRPr="009E7089">
        <w:rPr>
          <w:rFonts w:ascii="Times New Roman" w:hAnsi="Times New Roman"/>
          <w:spacing w:val="1"/>
          <w:sz w:val="20"/>
          <w:szCs w:val="20"/>
        </w:rPr>
        <w:t>о</w:t>
      </w:r>
      <w:r w:rsidRPr="009E7089">
        <w:rPr>
          <w:rFonts w:ascii="Times New Roman" w:hAnsi="Times New Roman"/>
          <w:sz w:val="20"/>
          <w:szCs w:val="20"/>
        </w:rPr>
        <w:t>бразац</w:t>
      </w:r>
      <w:r w:rsidRPr="009E7089">
        <w:rPr>
          <w:rFonts w:ascii="Times New Roman" w:hAnsi="Times New Roman"/>
          <w:spacing w:val="23"/>
          <w:sz w:val="20"/>
          <w:szCs w:val="20"/>
        </w:rPr>
        <w:t xml:space="preserve"> </w:t>
      </w:r>
      <w:r w:rsidRPr="009E7089">
        <w:rPr>
          <w:rFonts w:ascii="Times New Roman" w:hAnsi="Times New Roman"/>
          <w:sz w:val="20"/>
          <w:szCs w:val="20"/>
        </w:rPr>
        <w:t>по</w:t>
      </w:r>
      <w:r w:rsidRPr="009E7089">
        <w:rPr>
          <w:rFonts w:ascii="Times New Roman" w:hAnsi="Times New Roman"/>
          <w:spacing w:val="-1"/>
          <w:sz w:val="20"/>
          <w:szCs w:val="20"/>
        </w:rPr>
        <w:t>н</w:t>
      </w:r>
      <w:r w:rsidRPr="009E7089">
        <w:rPr>
          <w:rFonts w:ascii="Times New Roman" w:hAnsi="Times New Roman"/>
          <w:spacing w:val="1"/>
          <w:sz w:val="20"/>
          <w:szCs w:val="20"/>
        </w:rPr>
        <w:t>у</w:t>
      </w:r>
      <w:r w:rsidRPr="009E7089">
        <w:rPr>
          <w:rFonts w:ascii="Times New Roman" w:hAnsi="Times New Roman"/>
          <w:spacing w:val="-1"/>
          <w:sz w:val="20"/>
          <w:szCs w:val="20"/>
        </w:rPr>
        <w:t>д</w:t>
      </w:r>
      <w:r w:rsidRPr="009E7089">
        <w:rPr>
          <w:rFonts w:ascii="Times New Roman" w:hAnsi="Times New Roman"/>
          <w:sz w:val="20"/>
          <w:szCs w:val="20"/>
        </w:rPr>
        <w:t>е</w:t>
      </w:r>
      <w:r w:rsidRPr="009E7089">
        <w:rPr>
          <w:rFonts w:ascii="Times New Roman" w:hAnsi="Times New Roman"/>
          <w:spacing w:val="23"/>
          <w:sz w:val="20"/>
          <w:szCs w:val="20"/>
        </w:rPr>
        <w:t xml:space="preserve"> </w:t>
      </w:r>
      <w:r w:rsidRPr="009E7089">
        <w:rPr>
          <w:rFonts w:ascii="Times New Roman" w:hAnsi="Times New Roman"/>
          <w:sz w:val="20"/>
          <w:szCs w:val="20"/>
        </w:rPr>
        <w:t>поп</w:t>
      </w:r>
      <w:r w:rsidRPr="009E7089">
        <w:rPr>
          <w:rFonts w:ascii="Times New Roman" w:hAnsi="Times New Roman"/>
          <w:spacing w:val="7"/>
          <w:sz w:val="20"/>
          <w:szCs w:val="20"/>
        </w:rPr>
        <w:t>у</w:t>
      </w:r>
      <w:r w:rsidRPr="009E7089">
        <w:rPr>
          <w:rFonts w:ascii="Times New Roman" w:hAnsi="Times New Roman"/>
          <w:sz w:val="20"/>
          <w:szCs w:val="20"/>
        </w:rPr>
        <w:t>њава,</w:t>
      </w:r>
      <w:r w:rsidRPr="009E7089">
        <w:rPr>
          <w:rFonts w:ascii="Times New Roman" w:hAnsi="Times New Roman"/>
          <w:spacing w:val="30"/>
          <w:sz w:val="20"/>
          <w:szCs w:val="20"/>
        </w:rPr>
        <w:t xml:space="preserve"> </w:t>
      </w:r>
      <w:r w:rsidRPr="009E7089">
        <w:rPr>
          <w:rFonts w:ascii="Times New Roman" w:hAnsi="Times New Roman"/>
          <w:spacing w:val="1"/>
          <w:sz w:val="20"/>
          <w:szCs w:val="20"/>
        </w:rPr>
        <w:t>п</w:t>
      </w:r>
      <w:r w:rsidRPr="009E7089">
        <w:rPr>
          <w:rFonts w:ascii="Times New Roman" w:hAnsi="Times New Roman"/>
          <w:sz w:val="20"/>
          <w:szCs w:val="20"/>
        </w:rPr>
        <w:t>о</w:t>
      </w:r>
      <w:r w:rsidRPr="009E7089">
        <w:rPr>
          <w:rFonts w:ascii="Times New Roman" w:hAnsi="Times New Roman"/>
          <w:spacing w:val="1"/>
          <w:sz w:val="20"/>
          <w:szCs w:val="20"/>
        </w:rPr>
        <w:t>тп</w:t>
      </w:r>
      <w:r w:rsidRPr="009E7089">
        <w:rPr>
          <w:rFonts w:ascii="Times New Roman" w:hAnsi="Times New Roman"/>
          <w:sz w:val="20"/>
          <w:szCs w:val="20"/>
        </w:rPr>
        <w:t>исује</w:t>
      </w:r>
      <w:r w:rsidRPr="009E7089">
        <w:rPr>
          <w:rFonts w:ascii="Times New Roman" w:hAnsi="Times New Roman"/>
          <w:spacing w:val="26"/>
          <w:sz w:val="20"/>
          <w:szCs w:val="20"/>
          <w:lang w:val="sr-Cyrl-CS"/>
        </w:rPr>
        <w:t xml:space="preserve"> </w:t>
      </w:r>
      <w:r w:rsidRPr="009E7089">
        <w:rPr>
          <w:rFonts w:ascii="Times New Roman" w:hAnsi="Times New Roman"/>
          <w:sz w:val="20"/>
          <w:szCs w:val="20"/>
        </w:rPr>
        <w:t>и</w:t>
      </w:r>
      <w:r w:rsidRPr="009E7089">
        <w:rPr>
          <w:rFonts w:ascii="Times New Roman" w:hAnsi="Times New Roman"/>
          <w:spacing w:val="7"/>
          <w:sz w:val="20"/>
          <w:szCs w:val="20"/>
        </w:rPr>
        <w:t xml:space="preserve"> </w:t>
      </w:r>
      <w:r w:rsidRPr="009E7089">
        <w:rPr>
          <w:rFonts w:ascii="Times New Roman" w:hAnsi="Times New Roman"/>
          <w:sz w:val="20"/>
          <w:szCs w:val="20"/>
        </w:rPr>
        <w:t>о</w:t>
      </w:r>
      <w:r w:rsidRPr="009E7089">
        <w:rPr>
          <w:rFonts w:ascii="Times New Roman" w:hAnsi="Times New Roman"/>
          <w:spacing w:val="1"/>
          <w:sz w:val="20"/>
          <w:szCs w:val="20"/>
        </w:rPr>
        <w:t>в</w:t>
      </w:r>
      <w:r w:rsidRPr="009E7089">
        <w:rPr>
          <w:rFonts w:ascii="Times New Roman" w:hAnsi="Times New Roman"/>
          <w:sz w:val="20"/>
          <w:szCs w:val="20"/>
        </w:rPr>
        <w:t>ер</w:t>
      </w:r>
      <w:r w:rsidRPr="009E7089">
        <w:rPr>
          <w:rFonts w:ascii="Times New Roman" w:hAnsi="Times New Roman"/>
          <w:spacing w:val="1"/>
          <w:sz w:val="20"/>
          <w:szCs w:val="20"/>
        </w:rPr>
        <w:t>а</w:t>
      </w:r>
      <w:r w:rsidRPr="009E7089">
        <w:rPr>
          <w:rFonts w:ascii="Times New Roman" w:hAnsi="Times New Roman"/>
          <w:spacing w:val="-1"/>
          <w:sz w:val="20"/>
          <w:szCs w:val="20"/>
        </w:rPr>
        <w:t>в</w:t>
      </w:r>
      <w:r w:rsidRPr="009E7089">
        <w:rPr>
          <w:rFonts w:ascii="Times New Roman" w:hAnsi="Times New Roman"/>
          <w:sz w:val="20"/>
          <w:szCs w:val="20"/>
        </w:rPr>
        <w:t>а</w:t>
      </w:r>
      <w:r w:rsidRPr="009E7089">
        <w:rPr>
          <w:rFonts w:ascii="Times New Roman" w:hAnsi="Times New Roman"/>
          <w:spacing w:val="22"/>
          <w:sz w:val="20"/>
          <w:szCs w:val="20"/>
        </w:rPr>
        <w:t xml:space="preserve"> </w:t>
      </w:r>
      <w:r w:rsidRPr="009E7089">
        <w:rPr>
          <w:rFonts w:ascii="Times New Roman" w:hAnsi="Times New Roman"/>
          <w:spacing w:val="1"/>
          <w:sz w:val="20"/>
          <w:szCs w:val="20"/>
        </w:rPr>
        <w:t>п</w:t>
      </w:r>
      <w:r w:rsidRPr="009E7089">
        <w:rPr>
          <w:rFonts w:ascii="Times New Roman" w:hAnsi="Times New Roman"/>
          <w:sz w:val="20"/>
          <w:szCs w:val="20"/>
        </w:rPr>
        <w:t>е</w:t>
      </w:r>
      <w:r w:rsidRPr="009E7089">
        <w:rPr>
          <w:rFonts w:ascii="Times New Roman" w:hAnsi="Times New Roman"/>
          <w:spacing w:val="1"/>
          <w:sz w:val="20"/>
          <w:szCs w:val="20"/>
        </w:rPr>
        <w:t>ч</w:t>
      </w:r>
      <w:r w:rsidRPr="009E7089">
        <w:rPr>
          <w:rFonts w:ascii="Times New Roman" w:hAnsi="Times New Roman"/>
          <w:sz w:val="20"/>
          <w:szCs w:val="20"/>
        </w:rPr>
        <w:t>ат</w:t>
      </w:r>
      <w:r w:rsidRPr="009E7089">
        <w:rPr>
          <w:rFonts w:ascii="Times New Roman" w:hAnsi="Times New Roman"/>
          <w:spacing w:val="1"/>
          <w:sz w:val="20"/>
          <w:szCs w:val="20"/>
        </w:rPr>
        <w:t>о</w:t>
      </w:r>
      <w:r w:rsidRPr="009E7089">
        <w:rPr>
          <w:rFonts w:ascii="Times New Roman" w:hAnsi="Times New Roman"/>
          <w:sz w:val="20"/>
          <w:szCs w:val="20"/>
        </w:rPr>
        <w:t>м</w:t>
      </w:r>
      <w:r w:rsidRPr="009E7089">
        <w:rPr>
          <w:rFonts w:ascii="Times New Roman" w:hAnsi="Times New Roman"/>
          <w:spacing w:val="24"/>
          <w:sz w:val="20"/>
          <w:szCs w:val="20"/>
        </w:rPr>
        <w:t xml:space="preserve"> </w:t>
      </w:r>
      <w:r w:rsidRPr="009E7089">
        <w:rPr>
          <w:rFonts w:ascii="Times New Roman" w:hAnsi="Times New Roman"/>
          <w:sz w:val="20"/>
          <w:szCs w:val="20"/>
        </w:rPr>
        <w:t>с</w:t>
      </w:r>
      <w:r w:rsidRPr="009E7089">
        <w:rPr>
          <w:rFonts w:ascii="Times New Roman" w:hAnsi="Times New Roman"/>
          <w:spacing w:val="1"/>
          <w:sz w:val="20"/>
          <w:szCs w:val="20"/>
        </w:rPr>
        <w:t>в</w:t>
      </w:r>
      <w:r w:rsidRPr="009E7089">
        <w:rPr>
          <w:rFonts w:ascii="Times New Roman" w:hAnsi="Times New Roman"/>
          <w:sz w:val="20"/>
          <w:szCs w:val="20"/>
        </w:rPr>
        <w:t>аки</w:t>
      </w:r>
      <w:r w:rsidRPr="009E7089">
        <w:rPr>
          <w:rFonts w:ascii="Times New Roman" w:hAnsi="Times New Roman"/>
          <w:spacing w:val="16"/>
          <w:sz w:val="20"/>
          <w:szCs w:val="20"/>
        </w:rPr>
        <w:t xml:space="preserve"> </w:t>
      </w:r>
      <w:r w:rsidRPr="009E7089">
        <w:rPr>
          <w:rFonts w:ascii="Times New Roman" w:hAnsi="Times New Roman"/>
          <w:spacing w:val="1"/>
          <w:sz w:val="20"/>
          <w:szCs w:val="20"/>
        </w:rPr>
        <w:t>по</w:t>
      </w:r>
      <w:r w:rsidRPr="009E7089">
        <w:rPr>
          <w:rFonts w:ascii="Times New Roman" w:hAnsi="Times New Roman"/>
          <w:sz w:val="20"/>
          <w:szCs w:val="20"/>
        </w:rPr>
        <w:t>н</w:t>
      </w:r>
      <w:r w:rsidRPr="009E7089">
        <w:rPr>
          <w:rFonts w:ascii="Times New Roman" w:hAnsi="Times New Roman"/>
          <w:spacing w:val="1"/>
          <w:sz w:val="20"/>
          <w:szCs w:val="20"/>
        </w:rPr>
        <w:t>у</w:t>
      </w:r>
      <w:r w:rsidRPr="009E7089">
        <w:rPr>
          <w:rFonts w:ascii="Times New Roman" w:hAnsi="Times New Roman"/>
          <w:spacing w:val="-1"/>
          <w:sz w:val="20"/>
          <w:szCs w:val="20"/>
        </w:rPr>
        <w:t>ђа</w:t>
      </w:r>
      <w:r w:rsidRPr="009E7089">
        <w:rPr>
          <w:rFonts w:ascii="Times New Roman" w:hAnsi="Times New Roman"/>
          <w:sz w:val="20"/>
          <w:szCs w:val="20"/>
        </w:rPr>
        <w:t>ч</w:t>
      </w:r>
      <w:r w:rsidRPr="009E7089">
        <w:rPr>
          <w:rFonts w:ascii="Times New Roman" w:hAnsi="Times New Roman"/>
          <w:spacing w:val="25"/>
          <w:sz w:val="20"/>
          <w:szCs w:val="20"/>
        </w:rPr>
        <w:t xml:space="preserve"> </w:t>
      </w:r>
      <w:r w:rsidRPr="009E7089">
        <w:rPr>
          <w:rFonts w:ascii="Times New Roman" w:hAnsi="Times New Roman"/>
          <w:sz w:val="20"/>
          <w:szCs w:val="20"/>
        </w:rPr>
        <w:t>из</w:t>
      </w:r>
      <w:r w:rsidRPr="009E7089">
        <w:rPr>
          <w:rFonts w:ascii="Times New Roman" w:hAnsi="Times New Roman"/>
          <w:spacing w:val="8"/>
          <w:sz w:val="20"/>
          <w:szCs w:val="20"/>
        </w:rPr>
        <w:t xml:space="preserve"> </w:t>
      </w:r>
      <w:r w:rsidRPr="009E7089">
        <w:rPr>
          <w:rFonts w:ascii="Times New Roman" w:hAnsi="Times New Roman"/>
          <w:sz w:val="20"/>
          <w:szCs w:val="20"/>
        </w:rPr>
        <w:t>г</w:t>
      </w:r>
      <w:r w:rsidRPr="009E7089">
        <w:rPr>
          <w:rFonts w:ascii="Times New Roman" w:hAnsi="Times New Roman"/>
          <w:spacing w:val="1"/>
          <w:sz w:val="20"/>
          <w:szCs w:val="20"/>
        </w:rPr>
        <w:t>р</w:t>
      </w:r>
      <w:r w:rsidRPr="009E7089">
        <w:rPr>
          <w:rFonts w:ascii="Times New Roman" w:hAnsi="Times New Roman"/>
          <w:sz w:val="20"/>
          <w:szCs w:val="20"/>
        </w:rPr>
        <w:t>упе</w:t>
      </w:r>
      <w:r w:rsidRPr="009E7089">
        <w:rPr>
          <w:rFonts w:ascii="Times New Roman" w:hAnsi="Times New Roman"/>
          <w:spacing w:val="18"/>
          <w:sz w:val="20"/>
          <w:szCs w:val="20"/>
        </w:rPr>
        <w:t xml:space="preserve"> </w:t>
      </w:r>
      <w:r w:rsidRPr="009E7089">
        <w:rPr>
          <w:rFonts w:ascii="Times New Roman" w:hAnsi="Times New Roman"/>
          <w:spacing w:val="1"/>
          <w:sz w:val="20"/>
          <w:szCs w:val="20"/>
        </w:rPr>
        <w:t>п</w:t>
      </w:r>
      <w:r w:rsidRPr="009E7089">
        <w:rPr>
          <w:rFonts w:ascii="Times New Roman" w:hAnsi="Times New Roman"/>
          <w:sz w:val="20"/>
          <w:szCs w:val="20"/>
        </w:rPr>
        <w:t>он</w:t>
      </w:r>
      <w:r w:rsidRPr="009E7089">
        <w:rPr>
          <w:rFonts w:ascii="Times New Roman" w:hAnsi="Times New Roman"/>
          <w:spacing w:val="1"/>
          <w:sz w:val="20"/>
          <w:szCs w:val="20"/>
        </w:rPr>
        <w:t>у</w:t>
      </w:r>
      <w:r w:rsidRPr="009E7089">
        <w:rPr>
          <w:rFonts w:ascii="Times New Roman" w:hAnsi="Times New Roman"/>
          <w:spacing w:val="6"/>
          <w:sz w:val="20"/>
          <w:szCs w:val="20"/>
        </w:rPr>
        <w:t>ђ</w:t>
      </w:r>
      <w:r w:rsidRPr="009E7089">
        <w:rPr>
          <w:rFonts w:ascii="Times New Roman" w:hAnsi="Times New Roman"/>
          <w:sz w:val="20"/>
          <w:szCs w:val="20"/>
        </w:rPr>
        <w:t>а</w:t>
      </w:r>
      <w:r w:rsidRPr="009E7089">
        <w:rPr>
          <w:rFonts w:ascii="Times New Roman" w:hAnsi="Times New Roman"/>
          <w:spacing w:val="1"/>
          <w:sz w:val="20"/>
          <w:szCs w:val="20"/>
        </w:rPr>
        <w:t>ч</w:t>
      </w:r>
      <w:r w:rsidRPr="009E7089">
        <w:rPr>
          <w:rFonts w:ascii="Times New Roman" w:hAnsi="Times New Roman"/>
          <w:sz w:val="20"/>
          <w:szCs w:val="20"/>
        </w:rPr>
        <w:t>а</w:t>
      </w:r>
      <w:r w:rsidRPr="009E7089">
        <w:rPr>
          <w:rFonts w:ascii="Times New Roman" w:hAnsi="Times New Roman"/>
          <w:spacing w:val="28"/>
          <w:sz w:val="20"/>
          <w:szCs w:val="20"/>
        </w:rPr>
        <w:t xml:space="preserve"> </w:t>
      </w:r>
      <w:r w:rsidRPr="009E7089">
        <w:rPr>
          <w:rFonts w:ascii="Times New Roman" w:hAnsi="Times New Roman"/>
          <w:sz w:val="20"/>
          <w:szCs w:val="20"/>
        </w:rPr>
        <w:t>или</w:t>
      </w:r>
      <w:r w:rsidRPr="009E7089">
        <w:rPr>
          <w:rFonts w:ascii="Times New Roman" w:hAnsi="Times New Roman"/>
          <w:spacing w:val="9"/>
          <w:sz w:val="20"/>
          <w:szCs w:val="20"/>
        </w:rPr>
        <w:t xml:space="preserve"> </w:t>
      </w:r>
      <w:r w:rsidRPr="009E7089">
        <w:rPr>
          <w:rFonts w:ascii="Times New Roman" w:hAnsi="Times New Roman"/>
          <w:w w:val="103"/>
          <w:sz w:val="20"/>
          <w:szCs w:val="20"/>
        </w:rPr>
        <w:t>овл</w:t>
      </w:r>
      <w:r w:rsidRPr="009E7089">
        <w:rPr>
          <w:rFonts w:ascii="Times New Roman" w:hAnsi="Times New Roman"/>
          <w:spacing w:val="-1"/>
          <w:w w:val="103"/>
          <w:sz w:val="20"/>
          <w:szCs w:val="20"/>
        </w:rPr>
        <w:t>а</w:t>
      </w:r>
      <w:r w:rsidRPr="009E7089">
        <w:rPr>
          <w:rFonts w:ascii="Times New Roman" w:hAnsi="Times New Roman"/>
          <w:w w:val="103"/>
          <w:sz w:val="20"/>
          <w:szCs w:val="20"/>
        </w:rPr>
        <w:t>шћени</w:t>
      </w:r>
      <w:r w:rsidRPr="009E7089">
        <w:rPr>
          <w:rFonts w:ascii="Times New Roman" w:hAnsi="Times New Roman"/>
          <w:sz w:val="20"/>
          <w:szCs w:val="20"/>
          <w:lang w:val="sr-Cyrl-CS"/>
        </w:rPr>
        <w:t xml:space="preserve"> </w:t>
      </w:r>
      <w:r w:rsidRPr="009E7089">
        <w:rPr>
          <w:rFonts w:ascii="Times New Roman" w:hAnsi="Times New Roman"/>
          <w:sz w:val="20"/>
          <w:szCs w:val="20"/>
        </w:rPr>
        <w:t>п</w:t>
      </w:r>
      <w:r w:rsidRPr="009E7089">
        <w:rPr>
          <w:rFonts w:ascii="Times New Roman" w:hAnsi="Times New Roman"/>
          <w:spacing w:val="-1"/>
          <w:sz w:val="20"/>
          <w:szCs w:val="20"/>
        </w:rPr>
        <w:t>р</w:t>
      </w:r>
      <w:r w:rsidRPr="009E7089">
        <w:rPr>
          <w:rFonts w:ascii="Times New Roman" w:hAnsi="Times New Roman"/>
          <w:spacing w:val="1"/>
          <w:sz w:val="20"/>
          <w:szCs w:val="20"/>
        </w:rPr>
        <w:t>е</w:t>
      </w:r>
      <w:r w:rsidRPr="009E7089">
        <w:rPr>
          <w:rFonts w:ascii="Times New Roman" w:hAnsi="Times New Roman"/>
          <w:spacing w:val="-1"/>
          <w:sz w:val="20"/>
          <w:szCs w:val="20"/>
        </w:rPr>
        <w:t>д</w:t>
      </w:r>
      <w:r w:rsidRPr="009E7089">
        <w:rPr>
          <w:rFonts w:ascii="Times New Roman" w:hAnsi="Times New Roman"/>
          <w:sz w:val="20"/>
          <w:szCs w:val="20"/>
        </w:rPr>
        <w:t>ставник</w:t>
      </w:r>
      <w:r w:rsidRPr="009E7089">
        <w:rPr>
          <w:rFonts w:ascii="Times New Roman" w:hAnsi="Times New Roman"/>
          <w:spacing w:val="34"/>
          <w:sz w:val="20"/>
          <w:szCs w:val="20"/>
        </w:rPr>
        <w:t xml:space="preserve"> </w:t>
      </w:r>
      <w:r w:rsidRPr="009E7089">
        <w:rPr>
          <w:rFonts w:ascii="Times New Roman" w:hAnsi="Times New Roman"/>
          <w:sz w:val="20"/>
          <w:szCs w:val="20"/>
        </w:rPr>
        <w:t>групе</w:t>
      </w:r>
      <w:r w:rsidRPr="009E7089">
        <w:rPr>
          <w:rFonts w:ascii="Times New Roman" w:hAnsi="Times New Roman"/>
          <w:spacing w:val="16"/>
          <w:sz w:val="20"/>
          <w:szCs w:val="20"/>
        </w:rPr>
        <w:t xml:space="preserve"> </w:t>
      </w:r>
      <w:r w:rsidRPr="009E7089">
        <w:rPr>
          <w:rFonts w:ascii="Times New Roman" w:hAnsi="Times New Roman"/>
          <w:spacing w:val="1"/>
          <w:sz w:val="20"/>
          <w:szCs w:val="20"/>
        </w:rPr>
        <w:t>по</w:t>
      </w:r>
      <w:r w:rsidRPr="009E7089">
        <w:rPr>
          <w:rFonts w:ascii="Times New Roman" w:hAnsi="Times New Roman"/>
          <w:sz w:val="20"/>
          <w:szCs w:val="20"/>
        </w:rPr>
        <w:t>нуђача,</w:t>
      </w:r>
      <w:r w:rsidRPr="009E7089">
        <w:rPr>
          <w:rFonts w:ascii="Times New Roman" w:hAnsi="Times New Roman"/>
          <w:spacing w:val="27"/>
          <w:sz w:val="20"/>
          <w:szCs w:val="20"/>
        </w:rPr>
        <w:t xml:space="preserve"> </w:t>
      </w:r>
      <w:r w:rsidRPr="009E7089">
        <w:rPr>
          <w:rFonts w:ascii="Times New Roman" w:hAnsi="Times New Roman"/>
          <w:sz w:val="20"/>
          <w:szCs w:val="20"/>
        </w:rPr>
        <w:t>уз</w:t>
      </w:r>
      <w:r w:rsidRPr="009E7089">
        <w:rPr>
          <w:rFonts w:ascii="Times New Roman" w:hAnsi="Times New Roman"/>
          <w:spacing w:val="7"/>
          <w:sz w:val="20"/>
          <w:szCs w:val="20"/>
        </w:rPr>
        <w:t xml:space="preserve"> </w:t>
      </w:r>
      <w:r w:rsidRPr="009E7089">
        <w:rPr>
          <w:rFonts w:ascii="Times New Roman" w:hAnsi="Times New Roman"/>
          <w:spacing w:val="1"/>
          <w:sz w:val="20"/>
          <w:szCs w:val="20"/>
        </w:rPr>
        <w:t>п</w:t>
      </w:r>
      <w:r w:rsidRPr="009E7089">
        <w:rPr>
          <w:rFonts w:ascii="Times New Roman" w:hAnsi="Times New Roman"/>
          <w:spacing w:val="3"/>
          <w:sz w:val="20"/>
          <w:szCs w:val="20"/>
        </w:rPr>
        <w:t>р</w:t>
      </w:r>
      <w:r w:rsidRPr="009E7089">
        <w:rPr>
          <w:rFonts w:ascii="Times New Roman" w:hAnsi="Times New Roman"/>
          <w:sz w:val="20"/>
          <w:szCs w:val="20"/>
        </w:rPr>
        <w:t>ило</w:t>
      </w:r>
      <w:r w:rsidRPr="009E7089">
        <w:rPr>
          <w:rFonts w:ascii="Times New Roman" w:hAnsi="Times New Roman"/>
          <w:spacing w:val="1"/>
          <w:sz w:val="20"/>
          <w:szCs w:val="20"/>
        </w:rPr>
        <w:t>ж</w:t>
      </w:r>
      <w:r w:rsidRPr="009E7089">
        <w:rPr>
          <w:rFonts w:ascii="Times New Roman" w:hAnsi="Times New Roman"/>
          <w:sz w:val="20"/>
          <w:szCs w:val="20"/>
        </w:rPr>
        <w:t>ено</w:t>
      </w:r>
      <w:r w:rsidRPr="009E7089">
        <w:rPr>
          <w:rFonts w:ascii="Times New Roman" w:hAnsi="Times New Roman"/>
          <w:spacing w:val="27"/>
          <w:sz w:val="20"/>
          <w:szCs w:val="20"/>
        </w:rPr>
        <w:t xml:space="preserve"> </w:t>
      </w:r>
      <w:r w:rsidRPr="009E7089">
        <w:rPr>
          <w:rFonts w:ascii="Times New Roman" w:hAnsi="Times New Roman"/>
          <w:sz w:val="20"/>
          <w:szCs w:val="20"/>
        </w:rPr>
        <w:t>овлаш</w:t>
      </w:r>
      <w:r w:rsidRPr="009E7089">
        <w:rPr>
          <w:rFonts w:ascii="Times New Roman" w:hAnsi="Times New Roman"/>
          <w:spacing w:val="1"/>
          <w:sz w:val="20"/>
          <w:szCs w:val="20"/>
        </w:rPr>
        <w:t>ћ</w:t>
      </w:r>
      <w:r w:rsidRPr="009E7089">
        <w:rPr>
          <w:rFonts w:ascii="Times New Roman" w:hAnsi="Times New Roman"/>
          <w:sz w:val="20"/>
          <w:szCs w:val="20"/>
        </w:rPr>
        <w:t>е</w:t>
      </w:r>
      <w:r w:rsidRPr="009E7089">
        <w:rPr>
          <w:rFonts w:ascii="Times New Roman" w:hAnsi="Times New Roman"/>
          <w:spacing w:val="1"/>
          <w:sz w:val="20"/>
          <w:szCs w:val="20"/>
        </w:rPr>
        <w:t>њ</w:t>
      </w:r>
      <w:r w:rsidRPr="009E7089">
        <w:rPr>
          <w:rFonts w:ascii="Times New Roman" w:hAnsi="Times New Roman"/>
          <w:sz w:val="20"/>
          <w:szCs w:val="20"/>
        </w:rPr>
        <w:t>е</w:t>
      </w:r>
      <w:r w:rsidRPr="009E7089">
        <w:rPr>
          <w:rFonts w:ascii="Times New Roman" w:hAnsi="Times New Roman"/>
          <w:spacing w:val="28"/>
          <w:sz w:val="20"/>
          <w:szCs w:val="20"/>
        </w:rPr>
        <w:t xml:space="preserve"> </w:t>
      </w:r>
      <w:r w:rsidRPr="009E7089">
        <w:rPr>
          <w:rFonts w:ascii="Times New Roman" w:hAnsi="Times New Roman"/>
          <w:sz w:val="20"/>
          <w:szCs w:val="20"/>
        </w:rPr>
        <w:t>које</w:t>
      </w:r>
      <w:r w:rsidRPr="009E7089">
        <w:rPr>
          <w:rFonts w:ascii="Times New Roman" w:hAnsi="Times New Roman"/>
          <w:spacing w:val="14"/>
          <w:sz w:val="20"/>
          <w:szCs w:val="20"/>
        </w:rPr>
        <w:t xml:space="preserve"> </w:t>
      </w:r>
      <w:r w:rsidRPr="009E7089">
        <w:rPr>
          <w:rFonts w:ascii="Times New Roman" w:hAnsi="Times New Roman"/>
          <w:sz w:val="20"/>
          <w:szCs w:val="20"/>
        </w:rPr>
        <w:t>потп</w:t>
      </w:r>
      <w:r w:rsidRPr="009E7089">
        <w:rPr>
          <w:rFonts w:ascii="Times New Roman" w:hAnsi="Times New Roman"/>
          <w:spacing w:val="1"/>
          <w:sz w:val="20"/>
          <w:szCs w:val="20"/>
        </w:rPr>
        <w:t>и</w:t>
      </w:r>
      <w:r w:rsidRPr="009E7089">
        <w:rPr>
          <w:rFonts w:ascii="Times New Roman" w:hAnsi="Times New Roman"/>
          <w:spacing w:val="4"/>
          <w:sz w:val="20"/>
          <w:szCs w:val="20"/>
        </w:rPr>
        <w:t>с</w:t>
      </w:r>
      <w:r w:rsidRPr="009E7089">
        <w:rPr>
          <w:rFonts w:ascii="Times New Roman" w:hAnsi="Times New Roman"/>
          <w:sz w:val="20"/>
          <w:szCs w:val="20"/>
        </w:rPr>
        <w:t>у</w:t>
      </w:r>
      <w:r w:rsidRPr="009E7089">
        <w:rPr>
          <w:rFonts w:ascii="Times New Roman" w:hAnsi="Times New Roman"/>
          <w:spacing w:val="1"/>
          <w:sz w:val="20"/>
          <w:szCs w:val="20"/>
        </w:rPr>
        <w:t>ј</w:t>
      </w:r>
      <w:r w:rsidRPr="009E7089">
        <w:rPr>
          <w:rFonts w:ascii="Times New Roman" w:hAnsi="Times New Roman"/>
          <w:sz w:val="20"/>
          <w:szCs w:val="20"/>
        </w:rPr>
        <w:t>у</w:t>
      </w:r>
      <w:r w:rsidRPr="009E7089">
        <w:rPr>
          <w:rFonts w:ascii="Times New Roman" w:hAnsi="Times New Roman"/>
          <w:spacing w:val="25"/>
          <w:sz w:val="20"/>
          <w:szCs w:val="20"/>
        </w:rPr>
        <w:t xml:space="preserve"> </w:t>
      </w:r>
      <w:r w:rsidRPr="009E7089">
        <w:rPr>
          <w:rFonts w:ascii="Times New Roman" w:hAnsi="Times New Roman"/>
          <w:sz w:val="20"/>
          <w:szCs w:val="20"/>
        </w:rPr>
        <w:t>и</w:t>
      </w:r>
      <w:r w:rsidRPr="009E7089">
        <w:rPr>
          <w:rFonts w:ascii="Times New Roman" w:hAnsi="Times New Roman"/>
          <w:spacing w:val="3"/>
          <w:sz w:val="20"/>
          <w:szCs w:val="20"/>
        </w:rPr>
        <w:t xml:space="preserve"> </w:t>
      </w:r>
      <w:r w:rsidRPr="009E7089">
        <w:rPr>
          <w:rFonts w:ascii="Times New Roman" w:hAnsi="Times New Roman"/>
          <w:sz w:val="20"/>
          <w:szCs w:val="20"/>
        </w:rPr>
        <w:t>о</w:t>
      </w:r>
      <w:r w:rsidRPr="009E7089">
        <w:rPr>
          <w:rFonts w:ascii="Times New Roman" w:hAnsi="Times New Roman"/>
          <w:spacing w:val="1"/>
          <w:sz w:val="20"/>
          <w:szCs w:val="20"/>
        </w:rPr>
        <w:t>в</w:t>
      </w:r>
      <w:r w:rsidRPr="009E7089">
        <w:rPr>
          <w:rFonts w:ascii="Times New Roman" w:hAnsi="Times New Roman"/>
          <w:sz w:val="20"/>
          <w:szCs w:val="20"/>
        </w:rPr>
        <w:t>ер</w:t>
      </w:r>
      <w:r w:rsidRPr="009E7089">
        <w:rPr>
          <w:rFonts w:ascii="Times New Roman" w:hAnsi="Times New Roman"/>
          <w:spacing w:val="1"/>
          <w:sz w:val="20"/>
          <w:szCs w:val="20"/>
        </w:rPr>
        <w:t>а</w:t>
      </w:r>
      <w:r w:rsidRPr="009E7089">
        <w:rPr>
          <w:rFonts w:ascii="Times New Roman" w:hAnsi="Times New Roman"/>
          <w:sz w:val="20"/>
          <w:szCs w:val="20"/>
        </w:rPr>
        <w:t>вају</w:t>
      </w:r>
      <w:r w:rsidRPr="009E7089">
        <w:rPr>
          <w:rFonts w:ascii="Times New Roman" w:hAnsi="Times New Roman"/>
          <w:spacing w:val="26"/>
          <w:sz w:val="20"/>
          <w:szCs w:val="20"/>
        </w:rPr>
        <w:t xml:space="preserve"> </w:t>
      </w:r>
      <w:r w:rsidRPr="009E7089">
        <w:rPr>
          <w:rFonts w:ascii="Times New Roman" w:hAnsi="Times New Roman"/>
          <w:sz w:val="20"/>
          <w:szCs w:val="20"/>
        </w:rPr>
        <w:t>пе</w:t>
      </w:r>
      <w:r w:rsidRPr="009E7089">
        <w:rPr>
          <w:rFonts w:ascii="Times New Roman" w:hAnsi="Times New Roman"/>
          <w:spacing w:val="1"/>
          <w:sz w:val="20"/>
          <w:szCs w:val="20"/>
        </w:rPr>
        <w:t>ч</w:t>
      </w:r>
      <w:r w:rsidRPr="009E7089">
        <w:rPr>
          <w:rFonts w:ascii="Times New Roman" w:hAnsi="Times New Roman"/>
          <w:sz w:val="20"/>
          <w:szCs w:val="20"/>
        </w:rPr>
        <w:t>ат</w:t>
      </w:r>
      <w:r w:rsidRPr="009E7089">
        <w:rPr>
          <w:rFonts w:ascii="Times New Roman" w:hAnsi="Times New Roman"/>
          <w:spacing w:val="2"/>
          <w:sz w:val="20"/>
          <w:szCs w:val="20"/>
        </w:rPr>
        <w:t>о</w:t>
      </w:r>
      <w:r w:rsidRPr="009E7089">
        <w:rPr>
          <w:rFonts w:ascii="Times New Roman" w:hAnsi="Times New Roman"/>
          <w:sz w:val="20"/>
          <w:szCs w:val="20"/>
        </w:rPr>
        <w:t>м</w:t>
      </w:r>
      <w:r w:rsidRPr="009E7089">
        <w:rPr>
          <w:rFonts w:ascii="Times New Roman" w:hAnsi="Times New Roman"/>
          <w:spacing w:val="23"/>
          <w:sz w:val="20"/>
          <w:szCs w:val="20"/>
        </w:rPr>
        <w:t xml:space="preserve"> </w:t>
      </w:r>
      <w:r w:rsidRPr="009E7089">
        <w:rPr>
          <w:rFonts w:ascii="Times New Roman" w:hAnsi="Times New Roman"/>
          <w:spacing w:val="1"/>
          <w:sz w:val="20"/>
          <w:szCs w:val="20"/>
        </w:rPr>
        <w:t>с</w:t>
      </w:r>
      <w:r w:rsidRPr="009E7089">
        <w:rPr>
          <w:rFonts w:ascii="Times New Roman" w:hAnsi="Times New Roman"/>
          <w:spacing w:val="-1"/>
          <w:sz w:val="20"/>
          <w:szCs w:val="20"/>
        </w:rPr>
        <w:t>в</w:t>
      </w:r>
      <w:r w:rsidRPr="009E7089">
        <w:rPr>
          <w:rFonts w:ascii="Times New Roman" w:hAnsi="Times New Roman"/>
          <w:sz w:val="20"/>
          <w:szCs w:val="20"/>
        </w:rPr>
        <w:t>и</w:t>
      </w:r>
      <w:r w:rsidRPr="009E7089">
        <w:rPr>
          <w:rFonts w:ascii="Times New Roman" w:hAnsi="Times New Roman"/>
          <w:spacing w:val="8"/>
          <w:sz w:val="20"/>
          <w:szCs w:val="20"/>
        </w:rPr>
        <w:t xml:space="preserve"> </w:t>
      </w:r>
      <w:r w:rsidRPr="009E7089">
        <w:rPr>
          <w:rFonts w:ascii="Times New Roman" w:hAnsi="Times New Roman"/>
          <w:sz w:val="20"/>
          <w:szCs w:val="20"/>
        </w:rPr>
        <w:t>пон</w:t>
      </w:r>
      <w:r w:rsidRPr="009E7089">
        <w:rPr>
          <w:rFonts w:ascii="Times New Roman" w:hAnsi="Times New Roman"/>
          <w:spacing w:val="1"/>
          <w:sz w:val="20"/>
          <w:szCs w:val="20"/>
        </w:rPr>
        <w:t>у</w:t>
      </w:r>
      <w:r w:rsidRPr="009E7089">
        <w:rPr>
          <w:rFonts w:ascii="Times New Roman" w:hAnsi="Times New Roman"/>
          <w:sz w:val="20"/>
          <w:szCs w:val="20"/>
        </w:rPr>
        <w:t>ђачи</w:t>
      </w:r>
      <w:r w:rsidRPr="009E7089">
        <w:rPr>
          <w:rFonts w:ascii="Times New Roman" w:hAnsi="Times New Roman"/>
          <w:spacing w:val="27"/>
          <w:sz w:val="20"/>
          <w:szCs w:val="20"/>
        </w:rPr>
        <w:t xml:space="preserve"> </w:t>
      </w:r>
      <w:r w:rsidRPr="009E7089">
        <w:rPr>
          <w:rFonts w:ascii="Times New Roman" w:hAnsi="Times New Roman"/>
          <w:sz w:val="20"/>
          <w:szCs w:val="20"/>
        </w:rPr>
        <w:t>из</w:t>
      </w:r>
      <w:r w:rsidRPr="009E7089">
        <w:rPr>
          <w:rFonts w:ascii="Times New Roman" w:hAnsi="Times New Roman"/>
          <w:spacing w:val="7"/>
          <w:sz w:val="20"/>
          <w:szCs w:val="20"/>
        </w:rPr>
        <w:t xml:space="preserve"> </w:t>
      </w:r>
      <w:r w:rsidRPr="009E7089">
        <w:rPr>
          <w:rFonts w:ascii="Times New Roman" w:hAnsi="Times New Roman"/>
          <w:sz w:val="20"/>
          <w:szCs w:val="20"/>
        </w:rPr>
        <w:t>групе</w:t>
      </w:r>
      <w:r w:rsidRPr="009E7089">
        <w:rPr>
          <w:rFonts w:ascii="Times New Roman" w:hAnsi="Times New Roman"/>
          <w:spacing w:val="16"/>
          <w:sz w:val="20"/>
          <w:szCs w:val="20"/>
        </w:rPr>
        <w:t xml:space="preserve"> </w:t>
      </w:r>
      <w:r w:rsidRPr="009E7089">
        <w:rPr>
          <w:rFonts w:ascii="Times New Roman" w:hAnsi="Times New Roman"/>
          <w:w w:val="103"/>
          <w:sz w:val="20"/>
          <w:szCs w:val="20"/>
        </w:rPr>
        <w:t>по</w:t>
      </w:r>
      <w:r w:rsidRPr="009E7089">
        <w:rPr>
          <w:rFonts w:ascii="Times New Roman" w:hAnsi="Times New Roman"/>
          <w:spacing w:val="1"/>
          <w:w w:val="103"/>
          <w:sz w:val="20"/>
          <w:szCs w:val="20"/>
        </w:rPr>
        <w:t>н</w:t>
      </w:r>
      <w:r w:rsidRPr="009E7089">
        <w:rPr>
          <w:rFonts w:ascii="Times New Roman" w:hAnsi="Times New Roman"/>
          <w:w w:val="103"/>
          <w:sz w:val="20"/>
          <w:szCs w:val="20"/>
        </w:rPr>
        <w:t>уђ</w:t>
      </w:r>
      <w:r w:rsidRPr="009E7089">
        <w:rPr>
          <w:rFonts w:ascii="Times New Roman" w:hAnsi="Times New Roman"/>
          <w:spacing w:val="-1"/>
          <w:w w:val="103"/>
          <w:sz w:val="20"/>
          <w:szCs w:val="20"/>
        </w:rPr>
        <w:t>а</w:t>
      </w:r>
      <w:r w:rsidRPr="009E7089">
        <w:rPr>
          <w:rFonts w:ascii="Times New Roman" w:hAnsi="Times New Roman"/>
          <w:spacing w:val="2"/>
          <w:w w:val="103"/>
          <w:sz w:val="20"/>
          <w:szCs w:val="20"/>
        </w:rPr>
        <w:t>ч</w:t>
      </w:r>
      <w:r w:rsidRPr="009E7089">
        <w:rPr>
          <w:rFonts w:ascii="Times New Roman" w:hAnsi="Times New Roman"/>
          <w:spacing w:val="-1"/>
          <w:w w:val="103"/>
          <w:sz w:val="20"/>
          <w:szCs w:val="20"/>
        </w:rPr>
        <w:t>а</w:t>
      </w:r>
      <w:r w:rsidRPr="009E7089">
        <w:rPr>
          <w:rFonts w:ascii="Times New Roman" w:hAnsi="Times New Roman"/>
          <w:w w:val="103"/>
          <w:sz w:val="20"/>
          <w:szCs w:val="20"/>
        </w:rPr>
        <w:t>.</w:t>
      </w:r>
    </w:p>
    <w:p w:rsidR="00862234" w:rsidRPr="000F3F30" w:rsidRDefault="00A14BA7" w:rsidP="00DF3C86">
      <w:pPr>
        <w:widowControl w:val="0"/>
        <w:autoSpaceDE w:val="0"/>
        <w:autoSpaceDN w:val="0"/>
        <w:adjustRightInd w:val="0"/>
        <w:spacing w:before="37" w:after="0" w:line="248" w:lineRule="auto"/>
        <w:ind w:right="280"/>
        <w:rPr>
          <w:rFonts w:ascii="Times New Roman" w:hAnsi="Times New Roman"/>
          <w:b/>
          <w:bCs/>
          <w:color w:val="000000"/>
          <w:position w:val="-1"/>
          <w:sz w:val="24"/>
          <w:szCs w:val="24"/>
          <w:highlight w:val="yellow"/>
          <w:lang w:val="sr-Cyrl-CS"/>
        </w:rPr>
      </w:pPr>
      <w:r w:rsidRPr="009E7089">
        <w:rPr>
          <w:rFonts w:ascii="Times New Roman" w:hAnsi="Times New Roman"/>
          <w:b/>
          <w:bCs/>
          <w:color w:val="000000"/>
          <w:position w:val="-1"/>
          <w:sz w:val="24"/>
          <w:szCs w:val="24"/>
          <w:lang w:val="sr-Cyrl-CS"/>
        </w:rPr>
        <w:br w:type="page"/>
      </w:r>
    </w:p>
    <w:p w:rsidR="00A14BA7" w:rsidRPr="009C7853" w:rsidRDefault="00A14BA7" w:rsidP="00A14BA7">
      <w:pPr>
        <w:widowControl w:val="0"/>
        <w:autoSpaceDE w:val="0"/>
        <w:autoSpaceDN w:val="0"/>
        <w:adjustRightInd w:val="0"/>
        <w:spacing w:before="37" w:after="0" w:line="248" w:lineRule="auto"/>
        <w:ind w:left="426" w:right="280" w:firstLine="8"/>
        <w:jc w:val="center"/>
        <w:rPr>
          <w:rFonts w:ascii="Times New Roman" w:hAnsi="Times New Roman"/>
          <w:b/>
          <w:color w:val="000000"/>
          <w:sz w:val="24"/>
          <w:szCs w:val="24"/>
          <w:lang w:val="sr-Cyrl-CS"/>
        </w:rPr>
      </w:pPr>
      <w:r w:rsidRPr="009C7853">
        <w:rPr>
          <w:rFonts w:ascii="Times New Roman" w:hAnsi="Times New Roman"/>
          <w:b/>
          <w:bCs/>
          <w:color w:val="000000"/>
          <w:position w:val="-1"/>
          <w:sz w:val="24"/>
          <w:szCs w:val="24"/>
          <w:lang w:val="sr-Latn-CS"/>
        </w:rPr>
        <w:t>VI/</w:t>
      </w:r>
      <w:r w:rsidRPr="009C7853">
        <w:rPr>
          <w:rFonts w:ascii="Times New Roman" w:hAnsi="Times New Roman"/>
          <w:b/>
          <w:color w:val="000000"/>
          <w:sz w:val="24"/>
          <w:szCs w:val="24"/>
          <w:lang w:val="sr-Cyrl-CS"/>
        </w:rPr>
        <w:t>5)</w:t>
      </w:r>
      <w:r w:rsidRPr="009C7853">
        <w:rPr>
          <w:rFonts w:ascii="Times New Roman" w:hAnsi="Times New Roman"/>
          <w:b/>
          <w:color w:val="000000"/>
          <w:sz w:val="24"/>
          <w:szCs w:val="24"/>
        </w:rPr>
        <w:t xml:space="preserve">      ОБРАЗАЦ ПОНУД</w:t>
      </w:r>
      <w:r w:rsidRPr="009C7853">
        <w:rPr>
          <w:rFonts w:ascii="Times New Roman" w:hAnsi="Times New Roman"/>
          <w:b/>
          <w:color w:val="000000"/>
          <w:sz w:val="24"/>
          <w:szCs w:val="24"/>
          <w:lang w:val="sr-Cyrl-CS"/>
        </w:rPr>
        <w:t>Е ЗА ПАРТИЈУ 6</w:t>
      </w:r>
    </w:p>
    <w:p w:rsidR="00A14BA7" w:rsidRPr="009C7853" w:rsidRDefault="00F33E9D" w:rsidP="00A14BA7">
      <w:pPr>
        <w:pStyle w:val="NormalWeb"/>
        <w:spacing w:after="0" w:line="240" w:lineRule="auto"/>
        <w:jc w:val="center"/>
        <w:rPr>
          <w:b/>
        </w:rPr>
      </w:pPr>
      <w:r w:rsidRPr="009C7853">
        <w:rPr>
          <w:b/>
        </w:rPr>
        <w:t xml:space="preserve">Монитор HD LED </w:t>
      </w:r>
    </w:p>
    <w:p w:rsidR="00A14BA7" w:rsidRPr="009C7853" w:rsidRDefault="00A14BA7" w:rsidP="00A14BA7">
      <w:pPr>
        <w:widowControl w:val="0"/>
        <w:autoSpaceDE w:val="0"/>
        <w:autoSpaceDN w:val="0"/>
        <w:adjustRightInd w:val="0"/>
        <w:spacing w:before="37" w:after="0" w:line="248" w:lineRule="auto"/>
        <w:ind w:left="426" w:right="280" w:firstLine="8"/>
        <w:rPr>
          <w:rFonts w:ascii="Times New Roman" w:hAnsi="Times New Roman"/>
          <w:color w:val="000000"/>
          <w:sz w:val="24"/>
          <w:szCs w:val="24"/>
          <w:lang w:val="sr-Cyrl-CS"/>
        </w:rPr>
      </w:pPr>
      <w:proofErr w:type="gramStart"/>
      <w:r w:rsidRPr="009C7853">
        <w:rPr>
          <w:rFonts w:ascii="Times New Roman" w:hAnsi="Times New Roman"/>
          <w:color w:val="000000"/>
          <w:sz w:val="24"/>
          <w:szCs w:val="24"/>
        </w:rPr>
        <w:t>Понуда</w:t>
      </w:r>
      <w:r w:rsidRPr="009C7853">
        <w:rPr>
          <w:rFonts w:ascii="Times New Roman" w:hAnsi="Times New Roman"/>
          <w:color w:val="000000"/>
          <w:spacing w:val="21"/>
          <w:sz w:val="24"/>
          <w:szCs w:val="24"/>
        </w:rPr>
        <w:t xml:space="preserve"> </w:t>
      </w:r>
      <w:r w:rsidRPr="009C7853">
        <w:rPr>
          <w:rFonts w:ascii="Times New Roman" w:hAnsi="Times New Roman"/>
          <w:color w:val="000000"/>
          <w:sz w:val="24"/>
          <w:szCs w:val="24"/>
        </w:rPr>
        <w:t>б</w:t>
      </w:r>
      <w:r w:rsidRPr="009C7853">
        <w:rPr>
          <w:rFonts w:ascii="Times New Roman" w:hAnsi="Times New Roman"/>
          <w:color w:val="000000"/>
          <w:spacing w:val="-1"/>
          <w:sz w:val="24"/>
          <w:szCs w:val="24"/>
        </w:rPr>
        <w:t>р</w:t>
      </w:r>
      <w:r w:rsidRPr="009C7853">
        <w:rPr>
          <w:rFonts w:ascii="Times New Roman" w:hAnsi="Times New Roman"/>
          <w:color w:val="000000"/>
          <w:sz w:val="24"/>
          <w:szCs w:val="24"/>
        </w:rPr>
        <w:t xml:space="preserve">ој </w:t>
      </w:r>
      <w:r w:rsidRPr="009C7853">
        <w:rPr>
          <w:rFonts w:ascii="Times New Roman" w:hAnsi="Times New Roman"/>
          <w:color w:val="000000"/>
          <w:sz w:val="24"/>
          <w:szCs w:val="24"/>
          <w:u w:val="single"/>
        </w:rPr>
        <w:t xml:space="preserve">         </w:t>
      </w:r>
      <w:r w:rsidRPr="009C7853">
        <w:rPr>
          <w:rFonts w:ascii="Times New Roman" w:hAnsi="Times New Roman"/>
          <w:color w:val="000000"/>
          <w:spacing w:val="1"/>
          <w:sz w:val="24"/>
          <w:szCs w:val="24"/>
        </w:rPr>
        <w:t>о</w:t>
      </w:r>
      <w:r w:rsidRPr="009C7853">
        <w:rPr>
          <w:rFonts w:ascii="Times New Roman" w:hAnsi="Times New Roman"/>
          <w:color w:val="000000"/>
          <w:sz w:val="24"/>
          <w:szCs w:val="24"/>
        </w:rPr>
        <w:t>д_____.201</w:t>
      </w:r>
      <w:r w:rsidRPr="009C7853">
        <w:rPr>
          <w:rFonts w:ascii="Times New Roman" w:hAnsi="Times New Roman"/>
          <w:color w:val="000000"/>
          <w:sz w:val="24"/>
          <w:szCs w:val="24"/>
          <w:lang w:val="sr-Cyrl-CS"/>
        </w:rPr>
        <w:t>6</w:t>
      </w:r>
      <w:r w:rsidRPr="009C7853">
        <w:rPr>
          <w:rFonts w:ascii="Times New Roman" w:hAnsi="Times New Roman"/>
          <w:color w:val="000000"/>
          <w:sz w:val="24"/>
          <w:szCs w:val="24"/>
        </w:rPr>
        <w:t>.</w:t>
      </w:r>
      <w:proofErr w:type="gramEnd"/>
      <w:r w:rsidRPr="009C7853">
        <w:rPr>
          <w:rFonts w:ascii="Times New Roman" w:hAnsi="Times New Roman"/>
          <w:color w:val="000000"/>
          <w:spacing w:val="24"/>
          <w:sz w:val="24"/>
          <w:szCs w:val="24"/>
        </w:rPr>
        <w:t xml:space="preserve"> </w:t>
      </w:r>
      <w:proofErr w:type="gramStart"/>
      <w:r w:rsidRPr="009C7853">
        <w:rPr>
          <w:rFonts w:ascii="Times New Roman" w:hAnsi="Times New Roman"/>
          <w:color w:val="000000"/>
          <w:sz w:val="24"/>
          <w:szCs w:val="24"/>
        </w:rPr>
        <w:t>године</w:t>
      </w:r>
      <w:proofErr w:type="gramEnd"/>
      <w:r w:rsidRPr="009C7853">
        <w:rPr>
          <w:rFonts w:ascii="Times New Roman" w:hAnsi="Times New Roman"/>
          <w:color w:val="000000"/>
          <w:spacing w:val="19"/>
          <w:sz w:val="24"/>
          <w:szCs w:val="24"/>
        </w:rPr>
        <w:t xml:space="preserve"> </w:t>
      </w:r>
      <w:r w:rsidRPr="009C7853">
        <w:rPr>
          <w:rFonts w:ascii="Times New Roman" w:hAnsi="Times New Roman"/>
          <w:color w:val="000000"/>
          <w:sz w:val="24"/>
          <w:szCs w:val="24"/>
        </w:rPr>
        <w:t>за</w:t>
      </w:r>
      <w:r w:rsidRPr="009C7853">
        <w:rPr>
          <w:rFonts w:ascii="Times New Roman" w:hAnsi="Times New Roman"/>
          <w:color w:val="000000"/>
          <w:spacing w:val="6"/>
          <w:sz w:val="24"/>
          <w:szCs w:val="24"/>
        </w:rPr>
        <w:t xml:space="preserve"> </w:t>
      </w:r>
      <w:r w:rsidRPr="009C7853">
        <w:rPr>
          <w:rFonts w:ascii="Times New Roman" w:hAnsi="Times New Roman"/>
          <w:color w:val="000000"/>
          <w:spacing w:val="1"/>
          <w:sz w:val="24"/>
          <w:szCs w:val="24"/>
        </w:rPr>
        <w:t>ј</w:t>
      </w:r>
      <w:r w:rsidRPr="009C7853">
        <w:rPr>
          <w:rFonts w:ascii="Times New Roman" w:hAnsi="Times New Roman"/>
          <w:color w:val="000000"/>
          <w:sz w:val="24"/>
          <w:szCs w:val="24"/>
        </w:rPr>
        <w:t>а</w:t>
      </w:r>
      <w:r w:rsidRPr="009C7853">
        <w:rPr>
          <w:rFonts w:ascii="Times New Roman" w:hAnsi="Times New Roman"/>
          <w:color w:val="000000"/>
          <w:spacing w:val="-1"/>
          <w:sz w:val="24"/>
          <w:szCs w:val="24"/>
        </w:rPr>
        <w:t>в</w:t>
      </w:r>
      <w:r w:rsidRPr="009C7853">
        <w:rPr>
          <w:rFonts w:ascii="Times New Roman" w:hAnsi="Times New Roman"/>
          <w:color w:val="000000"/>
          <w:sz w:val="24"/>
          <w:szCs w:val="24"/>
        </w:rPr>
        <w:t>ну</w:t>
      </w:r>
      <w:r w:rsidRPr="009C7853">
        <w:rPr>
          <w:rFonts w:ascii="Times New Roman" w:hAnsi="Times New Roman"/>
          <w:color w:val="000000"/>
          <w:spacing w:val="16"/>
          <w:sz w:val="24"/>
          <w:szCs w:val="24"/>
        </w:rPr>
        <w:t xml:space="preserve"> </w:t>
      </w:r>
      <w:r w:rsidRPr="009C7853">
        <w:rPr>
          <w:rFonts w:ascii="Times New Roman" w:hAnsi="Times New Roman"/>
          <w:color w:val="000000"/>
          <w:sz w:val="24"/>
          <w:szCs w:val="24"/>
        </w:rPr>
        <w:t>н</w:t>
      </w:r>
      <w:r w:rsidRPr="009C7853">
        <w:rPr>
          <w:rFonts w:ascii="Times New Roman" w:hAnsi="Times New Roman"/>
          <w:color w:val="000000"/>
          <w:spacing w:val="4"/>
          <w:sz w:val="24"/>
          <w:szCs w:val="24"/>
        </w:rPr>
        <w:t>а</w:t>
      </w:r>
      <w:r w:rsidRPr="009C7853">
        <w:rPr>
          <w:rFonts w:ascii="Times New Roman" w:hAnsi="Times New Roman"/>
          <w:color w:val="000000"/>
          <w:spacing w:val="1"/>
          <w:sz w:val="24"/>
          <w:szCs w:val="24"/>
        </w:rPr>
        <w:t>бав</w:t>
      </w:r>
      <w:r w:rsidRPr="009C7853">
        <w:rPr>
          <w:rFonts w:ascii="Times New Roman" w:hAnsi="Times New Roman"/>
          <w:color w:val="000000"/>
          <w:sz w:val="24"/>
          <w:szCs w:val="24"/>
        </w:rPr>
        <w:t>ку</w:t>
      </w:r>
      <w:r w:rsidRPr="009C7853">
        <w:rPr>
          <w:rFonts w:ascii="Times New Roman" w:hAnsi="Times New Roman"/>
          <w:color w:val="000000"/>
          <w:spacing w:val="25"/>
          <w:sz w:val="24"/>
          <w:szCs w:val="24"/>
        </w:rPr>
        <w:t xml:space="preserve"> </w:t>
      </w:r>
      <w:r w:rsidRPr="009C7853">
        <w:rPr>
          <w:rFonts w:ascii="Times New Roman" w:hAnsi="Times New Roman"/>
          <w:color w:val="000000"/>
          <w:spacing w:val="1"/>
          <w:sz w:val="24"/>
          <w:szCs w:val="24"/>
        </w:rPr>
        <w:t>д</w:t>
      </w:r>
      <w:r w:rsidRPr="009C7853">
        <w:rPr>
          <w:rFonts w:ascii="Times New Roman" w:hAnsi="Times New Roman"/>
          <w:color w:val="000000"/>
          <w:sz w:val="24"/>
          <w:szCs w:val="24"/>
        </w:rPr>
        <w:t>о</w:t>
      </w:r>
      <w:r w:rsidRPr="009C7853">
        <w:rPr>
          <w:rFonts w:ascii="Times New Roman" w:hAnsi="Times New Roman"/>
          <w:color w:val="000000"/>
          <w:spacing w:val="1"/>
          <w:sz w:val="24"/>
          <w:szCs w:val="24"/>
        </w:rPr>
        <w:t>б</w:t>
      </w:r>
      <w:r w:rsidRPr="009C7853">
        <w:rPr>
          <w:rFonts w:ascii="Times New Roman" w:hAnsi="Times New Roman"/>
          <w:color w:val="000000"/>
          <w:spacing w:val="-1"/>
          <w:sz w:val="24"/>
          <w:szCs w:val="24"/>
        </w:rPr>
        <w:t>р</w:t>
      </w:r>
      <w:r w:rsidRPr="009C7853">
        <w:rPr>
          <w:rFonts w:ascii="Times New Roman" w:hAnsi="Times New Roman"/>
          <w:color w:val="000000"/>
          <w:sz w:val="24"/>
          <w:szCs w:val="24"/>
        </w:rPr>
        <w:t>а</w:t>
      </w:r>
      <w:r w:rsidRPr="009C7853">
        <w:rPr>
          <w:rFonts w:ascii="Times New Roman" w:hAnsi="Times New Roman"/>
          <w:color w:val="000000"/>
          <w:spacing w:val="18"/>
          <w:sz w:val="24"/>
          <w:szCs w:val="24"/>
        </w:rPr>
        <w:t xml:space="preserve"> </w:t>
      </w:r>
      <w:r w:rsidRPr="009C7853">
        <w:rPr>
          <w:rFonts w:ascii="Cambria Math" w:hAnsi="Cambria Math" w:cs="Cambria Math"/>
          <w:color w:val="000000"/>
          <w:sz w:val="24"/>
          <w:szCs w:val="24"/>
        </w:rPr>
        <w:t>‐</w:t>
      </w:r>
      <w:r w:rsidRPr="009C7853">
        <w:rPr>
          <w:rFonts w:ascii="Times New Roman" w:hAnsi="Times New Roman"/>
          <w:color w:val="000000"/>
          <w:spacing w:val="5"/>
          <w:sz w:val="24"/>
          <w:szCs w:val="24"/>
        </w:rPr>
        <w:t xml:space="preserve"> </w:t>
      </w:r>
      <w:r w:rsidRPr="009C7853">
        <w:rPr>
          <w:rFonts w:ascii="Times New Roman" w:hAnsi="Times New Roman"/>
          <w:b/>
          <w:sz w:val="24"/>
          <w:szCs w:val="24"/>
          <w:lang w:val="sr-Cyrl-CS"/>
        </w:rPr>
        <w:t>рачунарска опрема за Партију број 6.</w:t>
      </w:r>
      <w:r w:rsidRPr="009C7853">
        <w:rPr>
          <w:rFonts w:ascii="Times New Roman" w:hAnsi="Times New Roman"/>
          <w:b/>
          <w:spacing w:val="-4"/>
          <w:sz w:val="24"/>
          <w:szCs w:val="24"/>
        </w:rPr>
        <w:t xml:space="preserve">, </w:t>
      </w:r>
      <w:r w:rsidRPr="009C7853">
        <w:rPr>
          <w:rFonts w:ascii="Times New Roman" w:hAnsi="Times New Roman"/>
          <w:b/>
          <w:spacing w:val="-4"/>
          <w:sz w:val="24"/>
          <w:szCs w:val="24"/>
          <w:lang w:val="sr-Cyrl-CS"/>
        </w:rPr>
        <w:t xml:space="preserve">ЈН </w:t>
      </w:r>
      <w:r w:rsidRPr="009C7853">
        <w:rPr>
          <w:rFonts w:ascii="Times New Roman" w:hAnsi="Times New Roman"/>
          <w:b/>
          <w:spacing w:val="-4"/>
          <w:sz w:val="24"/>
          <w:szCs w:val="24"/>
        </w:rPr>
        <w:t xml:space="preserve">број </w:t>
      </w:r>
      <w:r w:rsidR="00F33E9D" w:rsidRPr="009C7853">
        <w:rPr>
          <w:rFonts w:ascii="Times New Roman" w:hAnsi="Times New Roman"/>
          <w:b/>
          <w:spacing w:val="-4"/>
          <w:sz w:val="24"/>
          <w:szCs w:val="24"/>
          <w:lang w:val="sr-Cyrl-CS"/>
        </w:rPr>
        <w:t>23</w:t>
      </w:r>
      <w:r w:rsidRPr="009C7853">
        <w:rPr>
          <w:rFonts w:ascii="Times New Roman" w:hAnsi="Times New Roman"/>
          <w:b/>
          <w:spacing w:val="-4"/>
          <w:sz w:val="24"/>
          <w:szCs w:val="24"/>
          <w:lang w:val="sr-Cyrl-CS"/>
        </w:rPr>
        <w:t>/16</w:t>
      </w:r>
    </w:p>
    <w:p w:rsidR="00A14BA7" w:rsidRPr="009C7853" w:rsidRDefault="00A14BA7" w:rsidP="00A14BA7">
      <w:pPr>
        <w:widowControl w:val="0"/>
        <w:autoSpaceDE w:val="0"/>
        <w:autoSpaceDN w:val="0"/>
        <w:adjustRightInd w:val="0"/>
        <w:spacing w:before="8" w:after="0" w:line="248" w:lineRule="auto"/>
        <w:ind w:left="226" w:right="69"/>
        <w:jc w:val="both"/>
        <w:rPr>
          <w:rFonts w:ascii="Times New Roman" w:hAnsi="Times New Roman"/>
          <w:b/>
          <w:sz w:val="24"/>
          <w:szCs w:val="24"/>
          <w:lang w:val="sr-Cyrl-CS"/>
        </w:rPr>
      </w:pPr>
      <w:r w:rsidRPr="009C7853">
        <w:rPr>
          <w:rFonts w:ascii="Times New Roman" w:hAnsi="Times New Roman"/>
          <w:b/>
          <w:sz w:val="24"/>
          <w:szCs w:val="24"/>
          <w:lang w:val="sr-Cyrl-CS"/>
        </w:rPr>
        <w:t>1)ПРЕДМЕТ НАБАВКЕ</w:t>
      </w:r>
    </w:p>
    <w:tbl>
      <w:tblPr>
        <w:tblW w:w="9663" w:type="dxa"/>
        <w:tblInd w:w="2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06"/>
        <w:gridCol w:w="1835"/>
        <w:gridCol w:w="1436"/>
        <w:gridCol w:w="1437"/>
        <w:gridCol w:w="1379"/>
        <w:gridCol w:w="1393"/>
        <w:gridCol w:w="1377"/>
      </w:tblGrid>
      <w:tr w:rsidR="00A14BA7" w:rsidRPr="009C7853" w:rsidTr="006937FB">
        <w:trPr>
          <w:trHeight w:val="827"/>
        </w:trPr>
        <w:tc>
          <w:tcPr>
            <w:tcW w:w="806" w:type="dxa"/>
          </w:tcPr>
          <w:p w:rsidR="00A14BA7" w:rsidRPr="009C7853" w:rsidRDefault="00A14BA7"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9C7853">
              <w:rPr>
                <w:rFonts w:ascii="Times New Roman" w:hAnsi="Times New Roman"/>
                <w:b/>
                <w:sz w:val="24"/>
                <w:szCs w:val="24"/>
                <w:lang w:val="sr-Cyrl-CS"/>
              </w:rPr>
              <w:t>Р.бр.</w:t>
            </w:r>
          </w:p>
        </w:tc>
        <w:tc>
          <w:tcPr>
            <w:tcW w:w="1742" w:type="dxa"/>
          </w:tcPr>
          <w:p w:rsidR="00A14BA7" w:rsidRPr="009C7853" w:rsidRDefault="00A14BA7"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9C7853">
              <w:rPr>
                <w:rFonts w:ascii="Times New Roman" w:hAnsi="Times New Roman"/>
                <w:b/>
                <w:sz w:val="24"/>
                <w:szCs w:val="24"/>
                <w:lang w:val="sr-Cyrl-CS"/>
              </w:rPr>
              <w:t>опис добра</w:t>
            </w:r>
          </w:p>
        </w:tc>
        <w:tc>
          <w:tcPr>
            <w:tcW w:w="1441" w:type="dxa"/>
          </w:tcPr>
          <w:p w:rsidR="00A14BA7" w:rsidRPr="009C7853" w:rsidRDefault="00A14BA7"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9C7853">
              <w:rPr>
                <w:rFonts w:ascii="Times New Roman" w:hAnsi="Times New Roman"/>
                <w:b/>
                <w:sz w:val="24"/>
                <w:szCs w:val="24"/>
                <w:lang w:val="sr-Cyrl-CS"/>
              </w:rPr>
              <w:t>јединична цена без ПДВ-а</w:t>
            </w:r>
          </w:p>
        </w:tc>
        <w:tc>
          <w:tcPr>
            <w:tcW w:w="1441" w:type="dxa"/>
          </w:tcPr>
          <w:p w:rsidR="00A14BA7" w:rsidRPr="009C7853" w:rsidRDefault="00A14BA7"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9C7853">
              <w:rPr>
                <w:rFonts w:ascii="Times New Roman" w:hAnsi="Times New Roman"/>
                <w:b/>
                <w:sz w:val="24"/>
                <w:szCs w:val="24"/>
                <w:lang w:val="sr-Cyrl-CS"/>
              </w:rPr>
              <w:t>јединична цена са ПДВ-ом</w:t>
            </w:r>
          </w:p>
        </w:tc>
        <w:tc>
          <w:tcPr>
            <w:tcW w:w="1383" w:type="dxa"/>
          </w:tcPr>
          <w:p w:rsidR="00A14BA7" w:rsidRPr="009C7853" w:rsidRDefault="00A14BA7"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9C7853">
              <w:rPr>
                <w:rFonts w:ascii="Times New Roman" w:hAnsi="Times New Roman"/>
                <w:b/>
                <w:sz w:val="24"/>
                <w:szCs w:val="24"/>
                <w:lang w:val="sr-Cyrl-CS"/>
              </w:rPr>
              <w:t>количина ком.</w:t>
            </w:r>
          </w:p>
        </w:tc>
        <w:tc>
          <w:tcPr>
            <w:tcW w:w="1434" w:type="dxa"/>
          </w:tcPr>
          <w:p w:rsidR="00A14BA7" w:rsidRPr="009C7853" w:rsidRDefault="00A14BA7"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9C7853">
              <w:rPr>
                <w:rFonts w:ascii="Times New Roman" w:hAnsi="Times New Roman"/>
                <w:b/>
                <w:sz w:val="24"/>
                <w:szCs w:val="24"/>
                <w:lang w:val="sr-Cyrl-CS"/>
              </w:rPr>
              <w:t>укупна цена без ПДВ-а</w:t>
            </w:r>
          </w:p>
        </w:tc>
        <w:tc>
          <w:tcPr>
            <w:tcW w:w="1416" w:type="dxa"/>
          </w:tcPr>
          <w:p w:rsidR="00A14BA7" w:rsidRPr="009C7853" w:rsidRDefault="00A14BA7"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9C7853">
              <w:rPr>
                <w:rFonts w:ascii="Times New Roman" w:hAnsi="Times New Roman"/>
                <w:b/>
                <w:sz w:val="24"/>
                <w:szCs w:val="24"/>
                <w:lang w:val="sr-Cyrl-CS"/>
              </w:rPr>
              <w:t>укупна цена са ПДВ-ом</w:t>
            </w:r>
          </w:p>
        </w:tc>
      </w:tr>
      <w:tr w:rsidR="00A14BA7" w:rsidRPr="009C7853" w:rsidTr="006937FB">
        <w:tc>
          <w:tcPr>
            <w:tcW w:w="806" w:type="dxa"/>
          </w:tcPr>
          <w:p w:rsidR="00A14BA7" w:rsidRPr="009C7853" w:rsidRDefault="00A14BA7" w:rsidP="006937FB">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9C7853">
              <w:rPr>
                <w:rFonts w:ascii="Times New Roman" w:hAnsi="Times New Roman"/>
                <w:sz w:val="24"/>
                <w:szCs w:val="24"/>
                <w:lang w:val="sr-Cyrl-CS"/>
              </w:rPr>
              <w:t>(0)</w:t>
            </w:r>
          </w:p>
        </w:tc>
        <w:tc>
          <w:tcPr>
            <w:tcW w:w="1742" w:type="dxa"/>
          </w:tcPr>
          <w:p w:rsidR="00A14BA7" w:rsidRPr="009C7853" w:rsidRDefault="00A14BA7" w:rsidP="006937F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9C7853">
              <w:rPr>
                <w:rFonts w:ascii="Times New Roman" w:hAnsi="Times New Roman"/>
                <w:sz w:val="24"/>
                <w:szCs w:val="24"/>
                <w:lang w:val="sr-Cyrl-CS"/>
              </w:rPr>
              <w:t>(1)</w:t>
            </w:r>
          </w:p>
        </w:tc>
        <w:tc>
          <w:tcPr>
            <w:tcW w:w="1441" w:type="dxa"/>
          </w:tcPr>
          <w:p w:rsidR="00A14BA7" w:rsidRPr="009C7853" w:rsidRDefault="00A14BA7" w:rsidP="006937F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9C7853">
              <w:rPr>
                <w:rFonts w:ascii="Times New Roman" w:hAnsi="Times New Roman"/>
                <w:sz w:val="24"/>
                <w:szCs w:val="24"/>
                <w:lang w:val="sr-Cyrl-CS"/>
              </w:rPr>
              <w:t>(2)</w:t>
            </w:r>
          </w:p>
        </w:tc>
        <w:tc>
          <w:tcPr>
            <w:tcW w:w="1441" w:type="dxa"/>
          </w:tcPr>
          <w:p w:rsidR="00A14BA7" w:rsidRPr="009C7853" w:rsidRDefault="00A14BA7" w:rsidP="006937F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9C7853">
              <w:rPr>
                <w:rFonts w:ascii="Times New Roman" w:hAnsi="Times New Roman"/>
                <w:sz w:val="24"/>
                <w:szCs w:val="24"/>
                <w:lang w:val="sr-Cyrl-CS"/>
              </w:rPr>
              <w:t>(3)</w:t>
            </w:r>
          </w:p>
        </w:tc>
        <w:tc>
          <w:tcPr>
            <w:tcW w:w="1383" w:type="dxa"/>
          </w:tcPr>
          <w:p w:rsidR="00A14BA7" w:rsidRPr="009C7853" w:rsidRDefault="00A14BA7" w:rsidP="006937F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9C7853">
              <w:rPr>
                <w:rFonts w:ascii="Times New Roman" w:hAnsi="Times New Roman"/>
                <w:sz w:val="24"/>
                <w:szCs w:val="24"/>
                <w:lang w:val="sr-Cyrl-CS"/>
              </w:rPr>
              <w:t>(4)</w:t>
            </w:r>
          </w:p>
        </w:tc>
        <w:tc>
          <w:tcPr>
            <w:tcW w:w="1434" w:type="dxa"/>
          </w:tcPr>
          <w:p w:rsidR="00A14BA7" w:rsidRPr="009C7853" w:rsidRDefault="00A14BA7" w:rsidP="006937F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9C7853">
              <w:rPr>
                <w:rFonts w:ascii="Times New Roman" w:hAnsi="Times New Roman"/>
                <w:sz w:val="24"/>
                <w:szCs w:val="24"/>
                <w:lang w:val="sr-Cyrl-CS"/>
              </w:rPr>
              <w:t>(5)</w:t>
            </w:r>
          </w:p>
        </w:tc>
        <w:tc>
          <w:tcPr>
            <w:tcW w:w="1416" w:type="dxa"/>
          </w:tcPr>
          <w:p w:rsidR="00A14BA7" w:rsidRPr="009C7853" w:rsidRDefault="00A14BA7" w:rsidP="006937F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9C7853">
              <w:rPr>
                <w:rFonts w:ascii="Times New Roman" w:hAnsi="Times New Roman"/>
                <w:sz w:val="24"/>
                <w:szCs w:val="24"/>
                <w:lang w:val="sr-Cyrl-CS"/>
              </w:rPr>
              <w:t>(6)</w:t>
            </w:r>
          </w:p>
        </w:tc>
      </w:tr>
      <w:tr w:rsidR="00A14BA7" w:rsidRPr="009C7853" w:rsidTr="006937FB">
        <w:trPr>
          <w:trHeight w:val="2214"/>
        </w:trPr>
        <w:tc>
          <w:tcPr>
            <w:tcW w:w="806" w:type="dxa"/>
          </w:tcPr>
          <w:p w:rsidR="00A14BA7" w:rsidRPr="009C7853" w:rsidRDefault="00A14BA7"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9C7853">
              <w:rPr>
                <w:rFonts w:ascii="Times New Roman" w:hAnsi="Times New Roman"/>
                <w:b/>
                <w:sz w:val="24"/>
                <w:szCs w:val="24"/>
                <w:lang w:val="sr-Cyrl-CS"/>
              </w:rPr>
              <w:t>1.</w:t>
            </w:r>
          </w:p>
        </w:tc>
        <w:tc>
          <w:tcPr>
            <w:tcW w:w="1742" w:type="dxa"/>
          </w:tcPr>
          <w:p w:rsidR="00F33E9D" w:rsidRPr="009C7853" w:rsidRDefault="00F33E9D" w:rsidP="00F33E9D">
            <w:pPr>
              <w:pStyle w:val="NormalWeb"/>
              <w:spacing w:after="0" w:line="240" w:lineRule="auto"/>
              <w:jc w:val="center"/>
              <w:rPr>
                <w:b/>
                <w:lang w:val="sr-Cyrl-CS"/>
              </w:rPr>
            </w:pPr>
            <w:r w:rsidRPr="009C7853">
              <w:rPr>
                <w:b/>
              </w:rPr>
              <w:t xml:space="preserve">Монитор HD LED </w:t>
            </w:r>
          </w:p>
          <w:p w:rsidR="00A14BA7" w:rsidRPr="009C7853" w:rsidRDefault="00A14BA7" w:rsidP="006937FB">
            <w:pPr>
              <w:widowControl w:val="0"/>
              <w:autoSpaceDE w:val="0"/>
              <w:autoSpaceDN w:val="0"/>
              <w:adjustRightInd w:val="0"/>
              <w:spacing w:before="8" w:after="0" w:line="248" w:lineRule="auto"/>
              <w:ind w:right="69"/>
              <w:jc w:val="both"/>
              <w:rPr>
                <w:rFonts w:ascii="Times New Roman" w:hAnsi="Times New Roman"/>
                <w:b/>
                <w:bCs/>
                <w:sz w:val="24"/>
                <w:szCs w:val="24"/>
                <w:lang w:val="sr-Latn-CS"/>
              </w:rPr>
            </w:pPr>
            <w:r w:rsidRPr="009C7853">
              <w:rPr>
                <w:rFonts w:ascii="Times New Roman" w:hAnsi="Times New Roman"/>
                <w:b/>
                <w:bCs/>
                <w:sz w:val="24"/>
                <w:szCs w:val="24"/>
                <w:lang w:val="sr-Cyrl-CS"/>
              </w:rPr>
              <w:t>Модел/</w:t>
            </w:r>
            <w:r w:rsidRPr="009C7853">
              <w:rPr>
                <w:rFonts w:ascii="Times New Roman" w:hAnsi="Times New Roman"/>
                <w:b/>
                <w:bCs/>
                <w:sz w:val="24"/>
                <w:szCs w:val="24"/>
                <w:lang w:val="sr-Latn-CS"/>
              </w:rPr>
              <w:t>Brand*</w:t>
            </w:r>
          </w:p>
          <w:p w:rsidR="00A14BA7" w:rsidRPr="009C7853" w:rsidRDefault="00A14BA7" w:rsidP="006937FB">
            <w:pPr>
              <w:widowControl w:val="0"/>
              <w:autoSpaceDE w:val="0"/>
              <w:autoSpaceDN w:val="0"/>
              <w:adjustRightInd w:val="0"/>
              <w:spacing w:before="8" w:after="0" w:line="248" w:lineRule="auto"/>
              <w:ind w:right="69"/>
              <w:jc w:val="both"/>
              <w:rPr>
                <w:rFonts w:ascii="Times New Roman" w:hAnsi="Times New Roman"/>
                <w:b/>
                <w:bCs/>
                <w:sz w:val="24"/>
                <w:szCs w:val="24"/>
                <w:lang w:val="sr-Cyrl-CS"/>
              </w:rPr>
            </w:pPr>
          </w:p>
          <w:p w:rsidR="00A14BA7" w:rsidRPr="009C7853" w:rsidRDefault="00A14BA7" w:rsidP="006937FB">
            <w:pPr>
              <w:widowControl w:val="0"/>
              <w:autoSpaceDE w:val="0"/>
              <w:autoSpaceDN w:val="0"/>
              <w:adjustRightInd w:val="0"/>
              <w:spacing w:before="8" w:after="0" w:line="248" w:lineRule="auto"/>
              <w:ind w:right="69"/>
              <w:jc w:val="both"/>
              <w:rPr>
                <w:rFonts w:ascii="Times New Roman" w:hAnsi="Times New Roman"/>
                <w:b/>
                <w:bCs/>
                <w:sz w:val="24"/>
                <w:szCs w:val="24"/>
                <w:lang w:val="sr-Cyrl-CS"/>
              </w:rPr>
            </w:pPr>
          </w:p>
          <w:p w:rsidR="00A14BA7" w:rsidRPr="009C7853" w:rsidRDefault="00A14BA7" w:rsidP="006937FB">
            <w:pPr>
              <w:widowControl w:val="0"/>
              <w:autoSpaceDE w:val="0"/>
              <w:autoSpaceDN w:val="0"/>
              <w:adjustRightInd w:val="0"/>
              <w:spacing w:before="8" w:after="0" w:line="248" w:lineRule="auto"/>
              <w:ind w:right="69"/>
              <w:jc w:val="center"/>
              <w:rPr>
                <w:rFonts w:ascii="Times New Roman" w:hAnsi="Times New Roman"/>
                <w:b/>
                <w:bCs/>
                <w:sz w:val="24"/>
                <w:szCs w:val="24"/>
                <w:lang w:val="sr-Cyrl-CS"/>
              </w:rPr>
            </w:pPr>
          </w:p>
          <w:p w:rsidR="00A14BA7" w:rsidRPr="009C7853" w:rsidRDefault="00A14BA7"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41" w:type="dxa"/>
          </w:tcPr>
          <w:p w:rsidR="00A14BA7" w:rsidRPr="009C7853" w:rsidRDefault="00A14BA7"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41" w:type="dxa"/>
          </w:tcPr>
          <w:p w:rsidR="00A14BA7" w:rsidRPr="009C7853" w:rsidRDefault="00A14BA7"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383" w:type="dxa"/>
            <w:vAlign w:val="center"/>
          </w:tcPr>
          <w:p w:rsidR="00A14BA7" w:rsidRPr="009C7853" w:rsidRDefault="00F33E9D" w:rsidP="006937FB">
            <w:pPr>
              <w:widowControl w:val="0"/>
              <w:autoSpaceDE w:val="0"/>
              <w:autoSpaceDN w:val="0"/>
              <w:adjustRightInd w:val="0"/>
              <w:spacing w:before="8" w:after="0" w:line="248" w:lineRule="auto"/>
              <w:ind w:right="69"/>
              <w:jc w:val="center"/>
              <w:rPr>
                <w:rFonts w:ascii="Times New Roman" w:hAnsi="Times New Roman"/>
                <w:b/>
                <w:sz w:val="24"/>
                <w:szCs w:val="24"/>
                <w:lang w:val="sr-Cyrl-CS"/>
              </w:rPr>
            </w:pPr>
            <w:r w:rsidRPr="009C7853">
              <w:rPr>
                <w:rFonts w:ascii="Times New Roman" w:hAnsi="Times New Roman"/>
                <w:b/>
                <w:sz w:val="24"/>
                <w:szCs w:val="24"/>
                <w:lang w:val="sr-Cyrl-CS"/>
              </w:rPr>
              <w:t>1</w:t>
            </w:r>
          </w:p>
        </w:tc>
        <w:tc>
          <w:tcPr>
            <w:tcW w:w="1434" w:type="dxa"/>
          </w:tcPr>
          <w:p w:rsidR="00A14BA7" w:rsidRPr="009C7853" w:rsidRDefault="00A14BA7"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16" w:type="dxa"/>
          </w:tcPr>
          <w:p w:rsidR="00A14BA7" w:rsidRPr="009C7853" w:rsidRDefault="00A14BA7"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r w:rsidR="00A14BA7" w:rsidRPr="009C7853" w:rsidTr="006937FB">
        <w:tc>
          <w:tcPr>
            <w:tcW w:w="6813" w:type="dxa"/>
            <w:gridSpan w:val="5"/>
          </w:tcPr>
          <w:p w:rsidR="00A14BA7" w:rsidRPr="009C7853" w:rsidRDefault="00A14BA7"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9C7853">
              <w:rPr>
                <w:rFonts w:ascii="Times New Roman" w:hAnsi="Times New Roman"/>
                <w:b/>
                <w:sz w:val="24"/>
                <w:szCs w:val="24"/>
                <w:lang w:val="sr-Cyrl-CS"/>
              </w:rPr>
              <w:t>Укупна цена</w:t>
            </w:r>
          </w:p>
        </w:tc>
        <w:tc>
          <w:tcPr>
            <w:tcW w:w="1434" w:type="dxa"/>
          </w:tcPr>
          <w:p w:rsidR="00A14BA7" w:rsidRPr="009C7853" w:rsidRDefault="00A14BA7"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16" w:type="dxa"/>
          </w:tcPr>
          <w:p w:rsidR="00A14BA7" w:rsidRPr="009C7853" w:rsidRDefault="00A14BA7"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bl>
    <w:p w:rsidR="00A14BA7" w:rsidRPr="009C7853" w:rsidRDefault="00A14BA7" w:rsidP="00A14BA7">
      <w:pPr>
        <w:widowControl w:val="0"/>
        <w:autoSpaceDE w:val="0"/>
        <w:autoSpaceDN w:val="0"/>
        <w:adjustRightInd w:val="0"/>
        <w:spacing w:before="8" w:after="0" w:line="248" w:lineRule="auto"/>
        <w:ind w:right="69"/>
        <w:jc w:val="both"/>
        <w:rPr>
          <w:rFonts w:ascii="Times New Roman" w:hAnsi="Times New Roman"/>
          <w:b/>
          <w:sz w:val="24"/>
          <w:szCs w:val="24"/>
          <w:lang w:val="sr-Cyrl-CS"/>
        </w:rPr>
      </w:pPr>
    </w:p>
    <w:p w:rsidR="00A14BA7" w:rsidRPr="009C7853" w:rsidRDefault="00A14BA7" w:rsidP="00A14BA7">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9C7853">
        <w:rPr>
          <w:rFonts w:ascii="Times New Roman" w:hAnsi="Times New Roman"/>
          <w:sz w:val="24"/>
          <w:szCs w:val="24"/>
          <w:lang w:val="sr-Cyrl-CS"/>
        </w:rPr>
        <w:t>Рок важења понуде износи ______дана од дана отварања понуда.</w:t>
      </w:r>
    </w:p>
    <w:p w:rsidR="00A14BA7" w:rsidRPr="009C7853" w:rsidRDefault="00A14BA7" w:rsidP="00A14BA7">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9C7853">
        <w:rPr>
          <w:rFonts w:ascii="Times New Roman" w:hAnsi="Times New Roman"/>
          <w:sz w:val="24"/>
          <w:szCs w:val="24"/>
          <w:lang w:val="sr-Cyrl-CS"/>
        </w:rPr>
        <w:t xml:space="preserve">( </w:t>
      </w:r>
      <w:r w:rsidRPr="009C7853">
        <w:rPr>
          <w:rFonts w:ascii="Times New Roman" w:hAnsi="Times New Roman"/>
          <w:i/>
          <w:sz w:val="24"/>
          <w:szCs w:val="24"/>
          <w:lang w:val="sr-Cyrl-CS"/>
        </w:rPr>
        <w:t>не може бити краћи од 30 дана од дана отварања понуда</w:t>
      </w:r>
      <w:r w:rsidRPr="009C7853">
        <w:rPr>
          <w:rFonts w:ascii="Times New Roman" w:hAnsi="Times New Roman"/>
          <w:sz w:val="24"/>
          <w:szCs w:val="24"/>
          <w:lang w:val="sr-Cyrl-CS"/>
        </w:rPr>
        <w:t>)</w:t>
      </w:r>
    </w:p>
    <w:p w:rsidR="00A14BA7" w:rsidRPr="009C7853" w:rsidRDefault="00A14BA7" w:rsidP="00A14BA7">
      <w:pPr>
        <w:widowControl w:val="0"/>
        <w:autoSpaceDE w:val="0"/>
        <w:autoSpaceDN w:val="0"/>
        <w:adjustRightInd w:val="0"/>
        <w:spacing w:after="0" w:line="247" w:lineRule="auto"/>
        <w:ind w:left="284"/>
        <w:jc w:val="both"/>
        <w:rPr>
          <w:rFonts w:ascii="Times New Roman" w:hAnsi="Times New Roman"/>
          <w:i/>
          <w:sz w:val="24"/>
          <w:szCs w:val="24"/>
          <w:lang w:val="sr-Cyrl-CS"/>
        </w:rPr>
      </w:pPr>
      <w:r w:rsidRPr="009C7853">
        <w:rPr>
          <w:rFonts w:ascii="Times New Roman" w:hAnsi="Times New Roman"/>
          <w:sz w:val="24"/>
          <w:szCs w:val="24"/>
          <w:lang w:val="sr-Cyrl-CS"/>
        </w:rPr>
        <w:t xml:space="preserve">Рок испоруке износи______ дана </w:t>
      </w:r>
      <w:r w:rsidRPr="009C7853">
        <w:rPr>
          <w:rFonts w:ascii="Times New Roman" w:hAnsi="Times New Roman"/>
          <w:sz w:val="24"/>
          <w:szCs w:val="24"/>
        </w:rPr>
        <w:t xml:space="preserve">од </w:t>
      </w:r>
      <w:r w:rsidRPr="009C7853">
        <w:rPr>
          <w:rFonts w:ascii="Times New Roman" w:hAnsi="Times New Roman"/>
          <w:spacing w:val="1"/>
          <w:w w:val="103"/>
          <w:sz w:val="24"/>
          <w:szCs w:val="24"/>
        </w:rPr>
        <w:t>д</w:t>
      </w:r>
      <w:r w:rsidRPr="009C7853">
        <w:rPr>
          <w:rFonts w:ascii="Times New Roman" w:hAnsi="Times New Roman"/>
          <w:w w:val="103"/>
          <w:sz w:val="24"/>
          <w:szCs w:val="24"/>
        </w:rPr>
        <w:t>ана нар</w:t>
      </w:r>
      <w:r w:rsidRPr="009C7853">
        <w:rPr>
          <w:rFonts w:ascii="Times New Roman" w:hAnsi="Times New Roman"/>
          <w:spacing w:val="1"/>
          <w:w w:val="103"/>
          <w:sz w:val="24"/>
          <w:szCs w:val="24"/>
        </w:rPr>
        <w:t>у</w:t>
      </w:r>
      <w:r w:rsidRPr="009C7853">
        <w:rPr>
          <w:rFonts w:ascii="Times New Roman" w:hAnsi="Times New Roman"/>
          <w:w w:val="103"/>
          <w:sz w:val="24"/>
          <w:szCs w:val="24"/>
        </w:rPr>
        <w:t>џб</w:t>
      </w:r>
      <w:r w:rsidRPr="009C7853">
        <w:rPr>
          <w:rFonts w:ascii="Times New Roman" w:hAnsi="Times New Roman"/>
          <w:w w:val="103"/>
          <w:sz w:val="24"/>
          <w:szCs w:val="24"/>
          <w:lang w:val="sr-Cyrl-CS"/>
        </w:rPr>
        <w:t>ине</w:t>
      </w:r>
      <w:r w:rsidRPr="009C7853">
        <w:rPr>
          <w:rFonts w:ascii="Times New Roman" w:hAnsi="Times New Roman"/>
          <w:sz w:val="24"/>
          <w:szCs w:val="24"/>
          <w:lang w:val="sr-Cyrl-CS"/>
        </w:rPr>
        <w:t xml:space="preserve"> </w:t>
      </w:r>
      <w:r w:rsidRPr="009C7853">
        <w:rPr>
          <w:rFonts w:ascii="Times New Roman" w:hAnsi="Times New Roman"/>
          <w:i/>
          <w:sz w:val="24"/>
          <w:szCs w:val="24"/>
          <w:lang w:val="sr-Cyrl-CS"/>
        </w:rPr>
        <w:t>(максимум 4</w:t>
      </w:r>
      <w:r w:rsidRPr="009C7853">
        <w:rPr>
          <w:rFonts w:ascii="Times New Roman" w:hAnsi="Times New Roman"/>
          <w:i/>
          <w:sz w:val="24"/>
          <w:szCs w:val="24"/>
        </w:rPr>
        <w:t>5</w:t>
      </w:r>
      <w:r w:rsidRPr="009C7853">
        <w:rPr>
          <w:rFonts w:ascii="Times New Roman" w:hAnsi="Times New Roman"/>
          <w:i/>
          <w:spacing w:val="17"/>
          <w:sz w:val="24"/>
          <w:szCs w:val="24"/>
        </w:rPr>
        <w:t xml:space="preserve"> </w:t>
      </w:r>
      <w:r w:rsidRPr="009C7853">
        <w:rPr>
          <w:rFonts w:ascii="Times New Roman" w:hAnsi="Times New Roman"/>
          <w:i/>
          <w:sz w:val="24"/>
          <w:szCs w:val="24"/>
        </w:rPr>
        <w:t>(</w:t>
      </w:r>
      <w:r w:rsidRPr="009C7853">
        <w:rPr>
          <w:rFonts w:ascii="Times New Roman" w:hAnsi="Times New Roman"/>
          <w:i/>
          <w:sz w:val="24"/>
          <w:szCs w:val="24"/>
          <w:lang w:val="sr-Cyrl-CS"/>
        </w:rPr>
        <w:t>четрдесетпет</w:t>
      </w:r>
      <w:r w:rsidRPr="009C7853">
        <w:rPr>
          <w:rFonts w:ascii="Times New Roman" w:hAnsi="Times New Roman"/>
          <w:i/>
          <w:sz w:val="24"/>
          <w:szCs w:val="24"/>
        </w:rPr>
        <w:t>) кале</w:t>
      </w:r>
      <w:r w:rsidRPr="009C7853">
        <w:rPr>
          <w:rFonts w:ascii="Times New Roman" w:hAnsi="Times New Roman"/>
          <w:i/>
          <w:spacing w:val="1"/>
          <w:sz w:val="24"/>
          <w:szCs w:val="24"/>
        </w:rPr>
        <w:t>н</w:t>
      </w:r>
      <w:r w:rsidRPr="009C7853">
        <w:rPr>
          <w:rFonts w:ascii="Times New Roman" w:hAnsi="Times New Roman"/>
          <w:i/>
          <w:spacing w:val="-1"/>
          <w:sz w:val="24"/>
          <w:szCs w:val="24"/>
        </w:rPr>
        <w:t>д</w:t>
      </w:r>
      <w:r w:rsidRPr="009C7853">
        <w:rPr>
          <w:rFonts w:ascii="Times New Roman" w:hAnsi="Times New Roman"/>
          <w:i/>
          <w:sz w:val="24"/>
          <w:szCs w:val="24"/>
        </w:rPr>
        <w:t>а</w:t>
      </w:r>
      <w:r w:rsidRPr="009C7853">
        <w:rPr>
          <w:rFonts w:ascii="Times New Roman" w:hAnsi="Times New Roman"/>
          <w:i/>
          <w:spacing w:val="6"/>
          <w:sz w:val="24"/>
          <w:szCs w:val="24"/>
        </w:rPr>
        <w:t>р</w:t>
      </w:r>
      <w:r w:rsidRPr="009C7853">
        <w:rPr>
          <w:rFonts w:ascii="Times New Roman" w:hAnsi="Times New Roman"/>
          <w:i/>
          <w:sz w:val="24"/>
          <w:szCs w:val="24"/>
        </w:rPr>
        <w:t>ских</w:t>
      </w:r>
      <w:r w:rsidRPr="009C7853">
        <w:rPr>
          <w:rFonts w:ascii="Times New Roman" w:hAnsi="Times New Roman"/>
          <w:i/>
          <w:sz w:val="24"/>
          <w:szCs w:val="24"/>
          <w:lang w:val="sr-Cyrl-CS"/>
        </w:rPr>
        <w:t xml:space="preserve"> </w:t>
      </w:r>
      <w:r w:rsidRPr="009C7853">
        <w:rPr>
          <w:rFonts w:ascii="Times New Roman" w:hAnsi="Times New Roman"/>
          <w:i/>
          <w:spacing w:val="-1"/>
          <w:sz w:val="24"/>
          <w:szCs w:val="24"/>
        </w:rPr>
        <w:t>д</w:t>
      </w:r>
      <w:r w:rsidRPr="009C7853">
        <w:rPr>
          <w:rFonts w:ascii="Times New Roman" w:hAnsi="Times New Roman"/>
          <w:i/>
          <w:spacing w:val="1"/>
          <w:sz w:val="24"/>
          <w:szCs w:val="24"/>
        </w:rPr>
        <w:t>а</w:t>
      </w:r>
      <w:r w:rsidRPr="009C7853">
        <w:rPr>
          <w:rFonts w:ascii="Times New Roman" w:hAnsi="Times New Roman"/>
          <w:i/>
          <w:sz w:val="24"/>
          <w:szCs w:val="24"/>
        </w:rPr>
        <w:t>на</w:t>
      </w:r>
      <w:r w:rsidRPr="009C7853">
        <w:rPr>
          <w:rFonts w:ascii="Times New Roman" w:hAnsi="Times New Roman"/>
          <w:i/>
          <w:sz w:val="24"/>
          <w:szCs w:val="24"/>
          <w:lang w:val="sr-Cyrl-CS"/>
        </w:rPr>
        <w:t>)</w:t>
      </w:r>
    </w:p>
    <w:p w:rsidR="00A14BA7" w:rsidRPr="009C7853" w:rsidRDefault="00A14BA7" w:rsidP="00A14BA7">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9C7853">
        <w:rPr>
          <w:rFonts w:ascii="Times New Roman" w:hAnsi="Times New Roman"/>
          <w:sz w:val="24"/>
          <w:szCs w:val="24"/>
          <w:lang w:val="sr-Cyrl-CS"/>
        </w:rPr>
        <w:t>Временски период гаранције за испоручена добра:</w:t>
      </w:r>
      <w:r w:rsidRPr="009C7853">
        <w:rPr>
          <w:rFonts w:ascii="Times New Roman" w:hAnsi="Times New Roman"/>
          <w:w w:val="103"/>
          <w:sz w:val="24"/>
          <w:szCs w:val="24"/>
          <w:lang w:val="sr-Cyrl-CS"/>
        </w:rPr>
        <w:t xml:space="preserve"> ______година( </w:t>
      </w:r>
      <w:r w:rsidRPr="009C7853">
        <w:rPr>
          <w:rFonts w:ascii="Times New Roman" w:hAnsi="Times New Roman"/>
          <w:i/>
          <w:w w:val="103"/>
          <w:sz w:val="24"/>
          <w:szCs w:val="24"/>
          <w:lang w:val="sr-Cyrl-CS"/>
        </w:rPr>
        <w:t xml:space="preserve">минимум </w:t>
      </w:r>
      <w:r w:rsidR="00F33E9D" w:rsidRPr="009C7853">
        <w:rPr>
          <w:rFonts w:ascii="Times New Roman" w:hAnsi="Times New Roman"/>
          <w:i/>
          <w:w w:val="103"/>
          <w:sz w:val="24"/>
          <w:szCs w:val="24"/>
          <w:lang w:val="sr-Cyrl-CS"/>
        </w:rPr>
        <w:t>3</w:t>
      </w:r>
      <w:r w:rsidRPr="009C7853">
        <w:rPr>
          <w:rFonts w:ascii="Times New Roman" w:hAnsi="Times New Roman"/>
          <w:i/>
          <w:w w:val="103"/>
          <w:sz w:val="24"/>
          <w:szCs w:val="24"/>
          <w:lang w:val="sr-Cyrl-CS"/>
        </w:rPr>
        <w:t xml:space="preserve">( </w:t>
      </w:r>
      <w:r w:rsidR="00F33E9D" w:rsidRPr="009C7853">
        <w:rPr>
          <w:rFonts w:ascii="Times New Roman" w:hAnsi="Times New Roman"/>
          <w:i/>
          <w:w w:val="103"/>
          <w:sz w:val="24"/>
          <w:szCs w:val="24"/>
          <w:lang w:val="sr-Cyrl-CS"/>
        </w:rPr>
        <w:t>три</w:t>
      </w:r>
      <w:r w:rsidRPr="009C7853">
        <w:rPr>
          <w:rFonts w:ascii="Times New Roman" w:hAnsi="Times New Roman"/>
          <w:i/>
          <w:w w:val="103"/>
          <w:sz w:val="24"/>
          <w:szCs w:val="24"/>
          <w:lang w:val="sr-Cyrl-CS"/>
        </w:rPr>
        <w:t>) година</w:t>
      </w:r>
      <w:r w:rsidRPr="009C7853">
        <w:rPr>
          <w:rFonts w:ascii="Times New Roman" w:hAnsi="Times New Roman"/>
          <w:w w:val="103"/>
          <w:sz w:val="24"/>
          <w:szCs w:val="24"/>
          <w:lang w:val="sr-Cyrl-CS"/>
        </w:rPr>
        <w:t>)</w:t>
      </w:r>
    </w:p>
    <w:p w:rsidR="00A14BA7" w:rsidRPr="009C7853" w:rsidRDefault="00A14BA7" w:rsidP="00A14BA7">
      <w:pPr>
        <w:widowControl w:val="0"/>
        <w:autoSpaceDE w:val="0"/>
        <w:autoSpaceDN w:val="0"/>
        <w:adjustRightInd w:val="0"/>
        <w:spacing w:before="8" w:after="0" w:line="248" w:lineRule="auto"/>
        <w:ind w:left="284" w:right="69"/>
        <w:jc w:val="both"/>
        <w:rPr>
          <w:rFonts w:ascii="Times New Roman" w:hAnsi="Times New Roman"/>
          <w:i/>
          <w:sz w:val="24"/>
          <w:szCs w:val="24"/>
          <w:lang w:val="sr-Cyrl-CS"/>
        </w:rPr>
      </w:pPr>
      <w:r w:rsidRPr="009C7853">
        <w:rPr>
          <w:rFonts w:ascii="Times New Roman" w:hAnsi="Times New Roman"/>
          <w:sz w:val="24"/>
          <w:szCs w:val="24"/>
          <w:lang w:val="sr-Cyrl-CS"/>
        </w:rPr>
        <w:t xml:space="preserve"> Рок и начин плаћања_____________________(</w:t>
      </w:r>
      <w:r w:rsidRPr="009C7853">
        <w:rPr>
          <w:rFonts w:ascii="Times New Roman" w:hAnsi="Times New Roman"/>
          <w:i/>
          <w:sz w:val="24"/>
          <w:szCs w:val="24"/>
        </w:rPr>
        <w:t>у</w:t>
      </w:r>
      <w:r w:rsidRPr="009C7853">
        <w:rPr>
          <w:rFonts w:ascii="Times New Roman" w:hAnsi="Times New Roman"/>
          <w:i/>
          <w:spacing w:val="6"/>
          <w:sz w:val="24"/>
          <w:szCs w:val="24"/>
        </w:rPr>
        <w:t xml:space="preserve"> </w:t>
      </w:r>
      <w:r w:rsidRPr="009C7853">
        <w:rPr>
          <w:rFonts w:ascii="Times New Roman" w:hAnsi="Times New Roman"/>
          <w:i/>
          <w:spacing w:val="-1"/>
          <w:sz w:val="24"/>
          <w:szCs w:val="24"/>
        </w:rPr>
        <w:t>р</w:t>
      </w:r>
      <w:r w:rsidRPr="009C7853">
        <w:rPr>
          <w:rFonts w:ascii="Times New Roman" w:hAnsi="Times New Roman"/>
          <w:i/>
          <w:sz w:val="24"/>
          <w:szCs w:val="24"/>
        </w:rPr>
        <w:t>оку</w:t>
      </w:r>
      <w:r w:rsidRPr="009C7853">
        <w:rPr>
          <w:rFonts w:ascii="Times New Roman" w:hAnsi="Times New Roman"/>
          <w:i/>
          <w:spacing w:val="14"/>
          <w:sz w:val="24"/>
          <w:szCs w:val="24"/>
        </w:rPr>
        <w:t xml:space="preserve"> </w:t>
      </w:r>
      <w:r w:rsidRPr="009C7853">
        <w:rPr>
          <w:rFonts w:ascii="Times New Roman" w:hAnsi="Times New Roman"/>
          <w:i/>
          <w:sz w:val="24"/>
          <w:szCs w:val="24"/>
        </w:rPr>
        <w:t>од</w:t>
      </w:r>
      <w:r w:rsidRPr="009C7853">
        <w:rPr>
          <w:rFonts w:ascii="Times New Roman" w:hAnsi="Times New Roman"/>
          <w:i/>
          <w:spacing w:val="8"/>
          <w:sz w:val="24"/>
          <w:szCs w:val="24"/>
        </w:rPr>
        <w:t xml:space="preserve"> </w:t>
      </w:r>
      <w:r w:rsidRPr="009C7853">
        <w:rPr>
          <w:rFonts w:ascii="Times New Roman" w:hAnsi="Times New Roman"/>
          <w:i/>
          <w:sz w:val="24"/>
          <w:szCs w:val="24"/>
          <w:lang w:val="sr-Cyrl-CS"/>
        </w:rPr>
        <w:t>не дуже од</w:t>
      </w:r>
      <w:r w:rsidRPr="009C7853">
        <w:rPr>
          <w:rFonts w:ascii="Times New Roman" w:hAnsi="Times New Roman"/>
          <w:i/>
          <w:spacing w:val="8"/>
          <w:sz w:val="24"/>
          <w:szCs w:val="24"/>
        </w:rPr>
        <w:t xml:space="preserve"> </w:t>
      </w:r>
      <w:r w:rsidRPr="009C7853">
        <w:rPr>
          <w:rFonts w:ascii="Times New Roman" w:hAnsi="Times New Roman"/>
          <w:i/>
          <w:sz w:val="24"/>
          <w:szCs w:val="24"/>
        </w:rPr>
        <w:t>45</w:t>
      </w:r>
      <w:r w:rsidRPr="009C7853">
        <w:rPr>
          <w:rFonts w:ascii="Times New Roman" w:hAnsi="Times New Roman"/>
          <w:i/>
          <w:spacing w:val="9"/>
          <w:sz w:val="24"/>
          <w:szCs w:val="24"/>
        </w:rPr>
        <w:t xml:space="preserve"> </w:t>
      </w:r>
      <w:r w:rsidRPr="009C7853">
        <w:rPr>
          <w:rFonts w:ascii="Times New Roman" w:hAnsi="Times New Roman"/>
          <w:i/>
          <w:sz w:val="24"/>
          <w:szCs w:val="24"/>
        </w:rPr>
        <w:t>календарских</w:t>
      </w:r>
      <w:r w:rsidRPr="009C7853">
        <w:rPr>
          <w:rFonts w:ascii="Times New Roman" w:hAnsi="Times New Roman"/>
          <w:i/>
          <w:spacing w:val="38"/>
          <w:sz w:val="24"/>
          <w:szCs w:val="24"/>
        </w:rPr>
        <w:t xml:space="preserve"> </w:t>
      </w:r>
      <w:r w:rsidRPr="009C7853">
        <w:rPr>
          <w:rFonts w:ascii="Times New Roman" w:hAnsi="Times New Roman"/>
          <w:i/>
          <w:sz w:val="24"/>
          <w:szCs w:val="24"/>
        </w:rPr>
        <w:t>дана</w:t>
      </w:r>
      <w:r w:rsidRPr="009C7853">
        <w:rPr>
          <w:rFonts w:ascii="Times New Roman" w:hAnsi="Times New Roman"/>
          <w:i/>
          <w:spacing w:val="16"/>
          <w:sz w:val="24"/>
          <w:szCs w:val="24"/>
        </w:rPr>
        <w:t xml:space="preserve"> </w:t>
      </w:r>
      <w:r w:rsidRPr="009C7853">
        <w:rPr>
          <w:rFonts w:ascii="Times New Roman" w:hAnsi="Times New Roman"/>
          <w:i/>
          <w:sz w:val="24"/>
          <w:szCs w:val="24"/>
        </w:rPr>
        <w:t>од</w:t>
      </w:r>
      <w:r w:rsidRPr="009C7853">
        <w:rPr>
          <w:rFonts w:ascii="Times New Roman" w:hAnsi="Times New Roman"/>
          <w:i/>
          <w:spacing w:val="8"/>
          <w:sz w:val="24"/>
          <w:szCs w:val="24"/>
        </w:rPr>
        <w:t xml:space="preserve"> </w:t>
      </w:r>
      <w:r w:rsidRPr="009C7853">
        <w:rPr>
          <w:rFonts w:ascii="Times New Roman" w:hAnsi="Times New Roman"/>
          <w:i/>
          <w:sz w:val="24"/>
          <w:szCs w:val="24"/>
        </w:rPr>
        <w:t>д</w:t>
      </w:r>
      <w:r w:rsidRPr="009C7853">
        <w:rPr>
          <w:rFonts w:ascii="Times New Roman" w:hAnsi="Times New Roman"/>
          <w:i/>
          <w:spacing w:val="-1"/>
          <w:sz w:val="24"/>
          <w:szCs w:val="24"/>
        </w:rPr>
        <w:t>а</w:t>
      </w:r>
      <w:r w:rsidRPr="009C7853">
        <w:rPr>
          <w:rFonts w:ascii="Times New Roman" w:hAnsi="Times New Roman"/>
          <w:i/>
          <w:spacing w:val="1"/>
          <w:sz w:val="24"/>
          <w:szCs w:val="24"/>
        </w:rPr>
        <w:t>н</w:t>
      </w:r>
      <w:r w:rsidRPr="009C7853">
        <w:rPr>
          <w:rFonts w:ascii="Times New Roman" w:hAnsi="Times New Roman"/>
          <w:i/>
          <w:sz w:val="24"/>
          <w:szCs w:val="24"/>
        </w:rPr>
        <w:t>а</w:t>
      </w:r>
      <w:r w:rsidRPr="009C7853">
        <w:rPr>
          <w:rFonts w:ascii="Times New Roman" w:hAnsi="Times New Roman"/>
          <w:i/>
          <w:spacing w:val="15"/>
          <w:sz w:val="24"/>
          <w:szCs w:val="24"/>
        </w:rPr>
        <w:t xml:space="preserve"> </w:t>
      </w:r>
      <w:r w:rsidRPr="009C7853">
        <w:rPr>
          <w:rFonts w:ascii="Times New Roman" w:hAnsi="Times New Roman"/>
          <w:i/>
          <w:sz w:val="24"/>
          <w:szCs w:val="24"/>
        </w:rPr>
        <w:t>пријема</w:t>
      </w:r>
      <w:r w:rsidRPr="009C7853">
        <w:rPr>
          <w:rFonts w:ascii="Times New Roman" w:hAnsi="Times New Roman"/>
          <w:i/>
          <w:spacing w:val="22"/>
          <w:sz w:val="24"/>
          <w:szCs w:val="24"/>
        </w:rPr>
        <w:t xml:space="preserve"> </w:t>
      </w:r>
      <w:r w:rsidRPr="009C7853">
        <w:rPr>
          <w:rFonts w:ascii="Times New Roman" w:hAnsi="Times New Roman"/>
          <w:i/>
          <w:w w:val="103"/>
          <w:sz w:val="24"/>
          <w:szCs w:val="24"/>
        </w:rPr>
        <w:t>ф</w:t>
      </w:r>
      <w:r w:rsidRPr="009C7853">
        <w:rPr>
          <w:rFonts w:ascii="Times New Roman" w:hAnsi="Times New Roman"/>
          <w:i/>
          <w:spacing w:val="1"/>
          <w:w w:val="103"/>
          <w:sz w:val="24"/>
          <w:szCs w:val="24"/>
        </w:rPr>
        <w:t>а</w:t>
      </w:r>
      <w:r w:rsidRPr="009C7853">
        <w:rPr>
          <w:rFonts w:ascii="Times New Roman" w:hAnsi="Times New Roman"/>
          <w:i/>
          <w:w w:val="103"/>
          <w:sz w:val="24"/>
          <w:szCs w:val="24"/>
        </w:rPr>
        <w:t>кт</w:t>
      </w:r>
      <w:r w:rsidRPr="009C7853">
        <w:rPr>
          <w:rFonts w:ascii="Times New Roman" w:hAnsi="Times New Roman"/>
          <w:i/>
          <w:spacing w:val="1"/>
          <w:w w:val="103"/>
          <w:sz w:val="24"/>
          <w:szCs w:val="24"/>
        </w:rPr>
        <w:t>у</w:t>
      </w:r>
      <w:r w:rsidRPr="009C7853">
        <w:rPr>
          <w:rFonts w:ascii="Times New Roman" w:hAnsi="Times New Roman"/>
          <w:i/>
          <w:w w:val="103"/>
          <w:sz w:val="24"/>
          <w:szCs w:val="24"/>
        </w:rPr>
        <w:t>ре</w:t>
      </w:r>
      <w:r w:rsidRPr="009C7853">
        <w:rPr>
          <w:rFonts w:ascii="Times New Roman" w:hAnsi="Times New Roman"/>
          <w:i/>
          <w:w w:val="103"/>
          <w:sz w:val="24"/>
          <w:szCs w:val="24"/>
          <w:lang w:val="sr-Cyrl-CS"/>
        </w:rPr>
        <w:t>)</w:t>
      </w:r>
    </w:p>
    <w:p w:rsidR="00A14BA7" w:rsidRPr="009C7853" w:rsidRDefault="00A14BA7" w:rsidP="00DF3C86">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9C7853">
        <w:rPr>
          <w:rFonts w:ascii="Times New Roman" w:hAnsi="Times New Roman"/>
          <w:sz w:val="24"/>
          <w:szCs w:val="24"/>
          <w:lang w:val="sr-Cyrl-CS"/>
        </w:rPr>
        <w:t>Потврђујемо да су у понуђену цену урачунати сви трошкови.</w:t>
      </w:r>
    </w:p>
    <w:p w:rsidR="00A14BA7" w:rsidRPr="009C7853" w:rsidRDefault="00A14BA7" w:rsidP="00A14BA7">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p>
    <w:p w:rsidR="00A14BA7" w:rsidRPr="009C7853" w:rsidRDefault="00A14BA7" w:rsidP="00A14BA7">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9C7853">
        <w:rPr>
          <w:rFonts w:ascii="Times New Roman" w:hAnsi="Times New Roman"/>
          <w:sz w:val="24"/>
          <w:szCs w:val="24"/>
          <w:lang w:val="sr-Cyrl-CS"/>
        </w:rPr>
        <w:t xml:space="preserve">     Датум                                                  М.П.                             Понуђач</w:t>
      </w:r>
    </w:p>
    <w:p w:rsidR="00A14BA7" w:rsidRPr="009C7853" w:rsidRDefault="00A14BA7" w:rsidP="00A14BA7">
      <w:pPr>
        <w:widowControl w:val="0"/>
        <w:autoSpaceDE w:val="0"/>
        <w:autoSpaceDN w:val="0"/>
        <w:adjustRightInd w:val="0"/>
        <w:spacing w:before="8" w:after="0" w:line="248" w:lineRule="auto"/>
        <w:ind w:right="69"/>
        <w:jc w:val="both"/>
        <w:rPr>
          <w:rFonts w:ascii="Times New Roman" w:hAnsi="Times New Roman"/>
          <w:sz w:val="24"/>
          <w:szCs w:val="24"/>
          <w:lang w:val="sr-Cyrl-CS"/>
        </w:rPr>
      </w:pPr>
    </w:p>
    <w:p w:rsidR="00A14BA7" w:rsidRPr="009C7853" w:rsidRDefault="00A14BA7" w:rsidP="00A14BA7">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9C7853">
        <w:rPr>
          <w:rFonts w:ascii="Times New Roman" w:hAnsi="Times New Roman"/>
          <w:sz w:val="24"/>
          <w:szCs w:val="24"/>
          <w:lang w:val="sr-Cyrl-CS"/>
        </w:rPr>
        <w:t>_____________                                                             ______________________</w:t>
      </w:r>
    </w:p>
    <w:p w:rsidR="00A14BA7" w:rsidRPr="009C7853" w:rsidRDefault="00A14BA7" w:rsidP="00A14BA7">
      <w:pPr>
        <w:widowControl w:val="0"/>
        <w:autoSpaceDE w:val="0"/>
        <w:autoSpaceDN w:val="0"/>
        <w:adjustRightInd w:val="0"/>
        <w:spacing w:before="37" w:after="0" w:line="240" w:lineRule="auto"/>
        <w:ind w:left="426" w:right="33"/>
        <w:jc w:val="both"/>
        <w:rPr>
          <w:rFonts w:ascii="Times New Roman" w:hAnsi="Times New Roman"/>
          <w:b/>
          <w:bCs/>
          <w:w w:val="103"/>
          <w:sz w:val="20"/>
          <w:szCs w:val="20"/>
          <w:u w:val="single"/>
          <w:lang w:val="sr-Cyrl-CS"/>
        </w:rPr>
      </w:pPr>
      <w:r w:rsidRPr="009C7853">
        <w:rPr>
          <w:rFonts w:ascii="Times New Roman" w:hAnsi="Times New Roman"/>
          <w:sz w:val="20"/>
          <w:szCs w:val="20"/>
          <w:lang w:val="sr-Cyrl-CS"/>
        </w:rPr>
        <w:t xml:space="preserve">  </w:t>
      </w:r>
      <w:r w:rsidRPr="009C7853">
        <w:rPr>
          <w:rFonts w:ascii="Times New Roman" w:hAnsi="Times New Roman"/>
          <w:b/>
          <w:bCs/>
          <w:w w:val="103"/>
          <w:sz w:val="20"/>
          <w:szCs w:val="20"/>
          <w:u w:val="single"/>
        </w:rPr>
        <w:t>Напомене:</w:t>
      </w:r>
    </w:p>
    <w:p w:rsidR="00A14BA7" w:rsidRPr="009C7853" w:rsidRDefault="00A14BA7" w:rsidP="00A14BA7">
      <w:pPr>
        <w:widowControl w:val="0"/>
        <w:autoSpaceDE w:val="0"/>
        <w:autoSpaceDN w:val="0"/>
        <w:adjustRightInd w:val="0"/>
        <w:spacing w:before="37" w:after="0" w:line="240" w:lineRule="auto"/>
        <w:ind w:left="107" w:right="33"/>
        <w:jc w:val="both"/>
        <w:rPr>
          <w:rFonts w:ascii="Times New Roman" w:hAnsi="Times New Roman"/>
          <w:sz w:val="20"/>
          <w:szCs w:val="20"/>
          <w:u w:val="single"/>
          <w:lang w:val="sr-Cyrl-CS"/>
        </w:rPr>
      </w:pPr>
      <w:r w:rsidRPr="009C7853">
        <w:rPr>
          <w:rFonts w:ascii="Times New Roman" w:hAnsi="Times New Roman"/>
          <w:sz w:val="20"/>
          <w:szCs w:val="20"/>
          <w:u w:val="single"/>
          <w:lang w:val="sr-Cyrl-CS"/>
        </w:rPr>
        <w:t xml:space="preserve">-- * </w:t>
      </w:r>
      <w:r w:rsidRPr="009C7853">
        <w:rPr>
          <w:rFonts w:ascii="Times New Roman" w:hAnsi="Times New Roman"/>
          <w:b/>
          <w:bCs/>
          <w:sz w:val="20"/>
          <w:szCs w:val="20"/>
          <w:u w:val="single"/>
          <w:lang w:val="sr-Cyrl-CS"/>
        </w:rPr>
        <w:t>Модел/</w:t>
      </w:r>
      <w:r w:rsidRPr="009C7853">
        <w:rPr>
          <w:rFonts w:ascii="Times New Roman" w:hAnsi="Times New Roman"/>
          <w:b/>
          <w:bCs/>
          <w:sz w:val="20"/>
          <w:szCs w:val="20"/>
          <w:u w:val="single"/>
          <w:lang w:val="sr-Latn-CS"/>
        </w:rPr>
        <w:t>Brand*</w:t>
      </w:r>
      <w:r w:rsidRPr="009C7853">
        <w:rPr>
          <w:rFonts w:ascii="Times New Roman" w:hAnsi="Times New Roman"/>
          <w:b/>
          <w:bCs/>
          <w:sz w:val="20"/>
          <w:szCs w:val="20"/>
          <w:u w:val="single"/>
          <w:lang w:val="sr-Cyrl-CS"/>
        </w:rPr>
        <w:t xml:space="preserve"> предмета набавке уписати у колону (1) опис добра</w:t>
      </w:r>
      <w:r w:rsidRPr="009C7853">
        <w:rPr>
          <w:rFonts w:ascii="Times New Roman" w:hAnsi="Times New Roman"/>
          <w:sz w:val="20"/>
          <w:szCs w:val="20"/>
          <w:u w:val="single"/>
          <w:lang w:val="sr-Cyrl-CS"/>
        </w:rPr>
        <w:t xml:space="preserve"> </w:t>
      </w:r>
    </w:p>
    <w:p w:rsidR="00A14BA7" w:rsidRPr="009C7853" w:rsidRDefault="00A14BA7" w:rsidP="00A14BA7">
      <w:pPr>
        <w:widowControl w:val="0"/>
        <w:autoSpaceDE w:val="0"/>
        <w:autoSpaceDN w:val="0"/>
        <w:adjustRightInd w:val="0"/>
        <w:spacing w:before="8" w:after="0" w:line="240" w:lineRule="auto"/>
        <w:ind w:left="426" w:right="33" w:hanging="319"/>
        <w:jc w:val="both"/>
        <w:rPr>
          <w:rFonts w:ascii="Times New Roman" w:hAnsi="Times New Roman"/>
          <w:sz w:val="20"/>
          <w:szCs w:val="20"/>
        </w:rPr>
      </w:pPr>
      <w:r w:rsidRPr="009C7853">
        <w:rPr>
          <w:rFonts w:ascii="Times New Roman" w:hAnsi="Times New Roman"/>
          <w:sz w:val="20"/>
          <w:szCs w:val="20"/>
        </w:rPr>
        <w:t xml:space="preserve">1. </w:t>
      </w:r>
      <w:r w:rsidRPr="009C7853">
        <w:rPr>
          <w:rFonts w:ascii="Times New Roman" w:hAnsi="Times New Roman"/>
          <w:spacing w:val="-1"/>
          <w:sz w:val="20"/>
          <w:szCs w:val="20"/>
        </w:rPr>
        <w:t>О</w:t>
      </w:r>
      <w:r w:rsidRPr="009C7853">
        <w:rPr>
          <w:rFonts w:ascii="Times New Roman" w:hAnsi="Times New Roman"/>
          <w:spacing w:val="1"/>
          <w:sz w:val="20"/>
          <w:szCs w:val="20"/>
        </w:rPr>
        <w:t>б</w:t>
      </w:r>
      <w:r w:rsidRPr="009C7853">
        <w:rPr>
          <w:rFonts w:ascii="Times New Roman" w:hAnsi="Times New Roman"/>
          <w:spacing w:val="-1"/>
          <w:sz w:val="20"/>
          <w:szCs w:val="20"/>
        </w:rPr>
        <w:t>р</w:t>
      </w:r>
      <w:r w:rsidRPr="009C7853">
        <w:rPr>
          <w:rFonts w:ascii="Times New Roman" w:hAnsi="Times New Roman"/>
          <w:spacing w:val="1"/>
          <w:sz w:val="20"/>
          <w:szCs w:val="20"/>
        </w:rPr>
        <w:t>а</w:t>
      </w:r>
      <w:r w:rsidRPr="009C7853">
        <w:rPr>
          <w:rFonts w:ascii="Times New Roman" w:hAnsi="Times New Roman"/>
          <w:spacing w:val="-1"/>
          <w:sz w:val="20"/>
          <w:szCs w:val="20"/>
        </w:rPr>
        <w:t>за</w:t>
      </w:r>
      <w:r w:rsidRPr="009C7853">
        <w:rPr>
          <w:rFonts w:ascii="Times New Roman" w:hAnsi="Times New Roman"/>
          <w:sz w:val="20"/>
          <w:szCs w:val="20"/>
        </w:rPr>
        <w:t>ц</w:t>
      </w:r>
      <w:r w:rsidRPr="009C7853">
        <w:rPr>
          <w:rFonts w:ascii="Times New Roman" w:hAnsi="Times New Roman"/>
          <w:spacing w:val="24"/>
          <w:sz w:val="20"/>
          <w:szCs w:val="20"/>
        </w:rPr>
        <w:t xml:space="preserve"> </w:t>
      </w:r>
      <w:r w:rsidRPr="009C7853">
        <w:rPr>
          <w:rFonts w:ascii="Times New Roman" w:hAnsi="Times New Roman"/>
          <w:spacing w:val="-1"/>
          <w:sz w:val="20"/>
          <w:szCs w:val="20"/>
        </w:rPr>
        <w:t>по</w:t>
      </w:r>
      <w:r w:rsidRPr="009C7853">
        <w:rPr>
          <w:rFonts w:ascii="Times New Roman" w:hAnsi="Times New Roman"/>
          <w:spacing w:val="1"/>
          <w:sz w:val="20"/>
          <w:szCs w:val="20"/>
        </w:rPr>
        <w:t>н</w:t>
      </w:r>
      <w:r w:rsidRPr="009C7853">
        <w:rPr>
          <w:rFonts w:ascii="Times New Roman" w:hAnsi="Times New Roman"/>
          <w:sz w:val="20"/>
          <w:szCs w:val="20"/>
        </w:rPr>
        <w:t>у</w:t>
      </w:r>
      <w:r w:rsidRPr="009C7853">
        <w:rPr>
          <w:rFonts w:ascii="Times New Roman" w:hAnsi="Times New Roman"/>
          <w:spacing w:val="-1"/>
          <w:sz w:val="20"/>
          <w:szCs w:val="20"/>
        </w:rPr>
        <w:t>д</w:t>
      </w:r>
      <w:r w:rsidRPr="009C7853">
        <w:rPr>
          <w:rFonts w:ascii="Times New Roman" w:hAnsi="Times New Roman"/>
          <w:sz w:val="20"/>
          <w:szCs w:val="20"/>
        </w:rPr>
        <w:t>е</w:t>
      </w:r>
      <w:r w:rsidRPr="009C7853">
        <w:rPr>
          <w:rFonts w:ascii="Times New Roman" w:hAnsi="Times New Roman"/>
          <w:spacing w:val="21"/>
          <w:sz w:val="20"/>
          <w:szCs w:val="20"/>
        </w:rPr>
        <w:t xml:space="preserve"> </w:t>
      </w:r>
      <w:r w:rsidRPr="009C7853">
        <w:rPr>
          <w:rFonts w:ascii="Times New Roman" w:hAnsi="Times New Roman"/>
          <w:spacing w:val="-1"/>
          <w:sz w:val="20"/>
          <w:szCs w:val="20"/>
        </w:rPr>
        <w:t>по</w:t>
      </w:r>
      <w:r w:rsidRPr="009C7853">
        <w:rPr>
          <w:rFonts w:ascii="Times New Roman" w:hAnsi="Times New Roman"/>
          <w:spacing w:val="1"/>
          <w:sz w:val="20"/>
          <w:szCs w:val="20"/>
        </w:rPr>
        <w:t>н</w:t>
      </w:r>
      <w:r w:rsidRPr="009C7853">
        <w:rPr>
          <w:rFonts w:ascii="Times New Roman" w:hAnsi="Times New Roman"/>
          <w:spacing w:val="-1"/>
          <w:sz w:val="20"/>
          <w:szCs w:val="20"/>
        </w:rPr>
        <w:t>у</w:t>
      </w:r>
      <w:r w:rsidRPr="009C7853">
        <w:rPr>
          <w:rFonts w:ascii="Times New Roman" w:hAnsi="Times New Roman"/>
          <w:spacing w:val="1"/>
          <w:sz w:val="20"/>
          <w:szCs w:val="20"/>
        </w:rPr>
        <w:t>ђ</w:t>
      </w:r>
      <w:r w:rsidRPr="009C7853">
        <w:rPr>
          <w:rFonts w:ascii="Times New Roman" w:hAnsi="Times New Roman"/>
          <w:spacing w:val="-1"/>
          <w:sz w:val="20"/>
          <w:szCs w:val="20"/>
        </w:rPr>
        <w:t>а</w:t>
      </w:r>
      <w:r w:rsidRPr="009C7853">
        <w:rPr>
          <w:rFonts w:ascii="Times New Roman" w:hAnsi="Times New Roman"/>
          <w:sz w:val="20"/>
          <w:szCs w:val="20"/>
        </w:rPr>
        <w:t>ч</w:t>
      </w:r>
      <w:r w:rsidRPr="009C7853">
        <w:rPr>
          <w:rFonts w:ascii="Times New Roman" w:hAnsi="Times New Roman"/>
          <w:spacing w:val="24"/>
          <w:sz w:val="20"/>
          <w:szCs w:val="20"/>
        </w:rPr>
        <w:t xml:space="preserve"> </w:t>
      </w:r>
      <w:r w:rsidRPr="009C7853">
        <w:rPr>
          <w:rFonts w:ascii="Times New Roman" w:hAnsi="Times New Roman"/>
          <w:spacing w:val="-1"/>
          <w:sz w:val="20"/>
          <w:szCs w:val="20"/>
        </w:rPr>
        <w:t>м</w:t>
      </w:r>
      <w:r w:rsidRPr="009C7853">
        <w:rPr>
          <w:rFonts w:ascii="Times New Roman" w:hAnsi="Times New Roman"/>
          <w:spacing w:val="1"/>
          <w:sz w:val="20"/>
          <w:szCs w:val="20"/>
        </w:rPr>
        <w:t>ор</w:t>
      </w:r>
      <w:r w:rsidRPr="009C7853">
        <w:rPr>
          <w:rFonts w:ascii="Times New Roman" w:hAnsi="Times New Roman"/>
          <w:sz w:val="20"/>
          <w:szCs w:val="20"/>
        </w:rPr>
        <w:t>а</w:t>
      </w:r>
      <w:r w:rsidRPr="009C7853">
        <w:rPr>
          <w:rFonts w:ascii="Times New Roman" w:hAnsi="Times New Roman"/>
          <w:spacing w:val="16"/>
          <w:sz w:val="20"/>
          <w:szCs w:val="20"/>
        </w:rPr>
        <w:t xml:space="preserve"> </w:t>
      </w:r>
      <w:r w:rsidRPr="009C7853">
        <w:rPr>
          <w:rFonts w:ascii="Times New Roman" w:hAnsi="Times New Roman"/>
          <w:spacing w:val="-1"/>
          <w:sz w:val="20"/>
          <w:szCs w:val="20"/>
        </w:rPr>
        <w:t>д</w:t>
      </w:r>
      <w:r w:rsidRPr="009C7853">
        <w:rPr>
          <w:rFonts w:ascii="Times New Roman" w:hAnsi="Times New Roman"/>
          <w:sz w:val="20"/>
          <w:szCs w:val="20"/>
        </w:rPr>
        <w:t>а</w:t>
      </w:r>
      <w:r w:rsidRPr="009C7853">
        <w:rPr>
          <w:rFonts w:ascii="Times New Roman" w:hAnsi="Times New Roman"/>
          <w:spacing w:val="6"/>
          <w:sz w:val="20"/>
          <w:szCs w:val="20"/>
        </w:rPr>
        <w:t xml:space="preserve"> п</w:t>
      </w:r>
      <w:r w:rsidRPr="009C7853">
        <w:rPr>
          <w:rFonts w:ascii="Times New Roman" w:hAnsi="Times New Roman"/>
          <w:sz w:val="20"/>
          <w:szCs w:val="20"/>
        </w:rPr>
        <w:t>опуни,</w:t>
      </w:r>
      <w:r w:rsidRPr="009C7853">
        <w:rPr>
          <w:rFonts w:ascii="Times New Roman" w:hAnsi="Times New Roman"/>
          <w:spacing w:val="22"/>
          <w:sz w:val="20"/>
          <w:szCs w:val="20"/>
        </w:rPr>
        <w:t xml:space="preserve"> </w:t>
      </w:r>
      <w:r w:rsidRPr="009C7853">
        <w:rPr>
          <w:rFonts w:ascii="Times New Roman" w:hAnsi="Times New Roman"/>
          <w:sz w:val="20"/>
          <w:szCs w:val="20"/>
        </w:rPr>
        <w:t>овери</w:t>
      </w:r>
      <w:r w:rsidRPr="009C7853">
        <w:rPr>
          <w:rFonts w:ascii="Times New Roman" w:hAnsi="Times New Roman"/>
          <w:spacing w:val="15"/>
          <w:sz w:val="20"/>
          <w:szCs w:val="20"/>
        </w:rPr>
        <w:t xml:space="preserve"> </w:t>
      </w:r>
      <w:r w:rsidRPr="009C7853">
        <w:rPr>
          <w:rFonts w:ascii="Times New Roman" w:hAnsi="Times New Roman"/>
          <w:spacing w:val="1"/>
          <w:sz w:val="20"/>
          <w:szCs w:val="20"/>
        </w:rPr>
        <w:t>п</w:t>
      </w:r>
      <w:r w:rsidRPr="009C7853">
        <w:rPr>
          <w:rFonts w:ascii="Times New Roman" w:hAnsi="Times New Roman"/>
          <w:sz w:val="20"/>
          <w:szCs w:val="20"/>
        </w:rPr>
        <w:t>ечатом</w:t>
      </w:r>
      <w:r w:rsidRPr="009C7853">
        <w:rPr>
          <w:rFonts w:ascii="Times New Roman" w:hAnsi="Times New Roman"/>
          <w:spacing w:val="24"/>
          <w:sz w:val="20"/>
          <w:szCs w:val="20"/>
        </w:rPr>
        <w:t xml:space="preserve"> </w:t>
      </w:r>
      <w:r w:rsidRPr="009C7853">
        <w:rPr>
          <w:rFonts w:ascii="Times New Roman" w:hAnsi="Times New Roman"/>
          <w:sz w:val="20"/>
          <w:szCs w:val="20"/>
        </w:rPr>
        <w:t>и</w:t>
      </w:r>
      <w:r w:rsidRPr="009C7853">
        <w:rPr>
          <w:rFonts w:ascii="Times New Roman" w:hAnsi="Times New Roman"/>
          <w:spacing w:val="4"/>
          <w:sz w:val="20"/>
          <w:szCs w:val="20"/>
        </w:rPr>
        <w:t xml:space="preserve"> </w:t>
      </w:r>
      <w:r w:rsidRPr="009C7853">
        <w:rPr>
          <w:rFonts w:ascii="Times New Roman" w:hAnsi="Times New Roman"/>
          <w:spacing w:val="1"/>
          <w:sz w:val="20"/>
          <w:szCs w:val="20"/>
        </w:rPr>
        <w:t>п</w:t>
      </w:r>
      <w:r w:rsidRPr="009C7853">
        <w:rPr>
          <w:rFonts w:ascii="Times New Roman" w:hAnsi="Times New Roman"/>
          <w:sz w:val="20"/>
          <w:szCs w:val="20"/>
        </w:rPr>
        <w:t>отпише,</w:t>
      </w:r>
      <w:r w:rsidRPr="009C7853">
        <w:rPr>
          <w:rFonts w:ascii="Times New Roman" w:hAnsi="Times New Roman"/>
          <w:spacing w:val="25"/>
          <w:sz w:val="20"/>
          <w:szCs w:val="20"/>
        </w:rPr>
        <w:t xml:space="preserve"> </w:t>
      </w:r>
      <w:r w:rsidRPr="009C7853">
        <w:rPr>
          <w:rFonts w:ascii="Times New Roman" w:hAnsi="Times New Roman"/>
          <w:sz w:val="20"/>
          <w:szCs w:val="20"/>
        </w:rPr>
        <w:t>чиме</w:t>
      </w:r>
      <w:r w:rsidRPr="009C7853">
        <w:rPr>
          <w:rFonts w:ascii="Times New Roman" w:hAnsi="Times New Roman"/>
          <w:spacing w:val="13"/>
          <w:sz w:val="20"/>
          <w:szCs w:val="20"/>
        </w:rPr>
        <w:t xml:space="preserve"> </w:t>
      </w:r>
      <w:r w:rsidRPr="009C7853">
        <w:rPr>
          <w:rFonts w:ascii="Times New Roman" w:hAnsi="Times New Roman"/>
          <w:sz w:val="20"/>
          <w:szCs w:val="20"/>
        </w:rPr>
        <w:t>потврђује</w:t>
      </w:r>
      <w:r w:rsidRPr="009C7853">
        <w:rPr>
          <w:rFonts w:ascii="Times New Roman" w:hAnsi="Times New Roman"/>
          <w:spacing w:val="27"/>
          <w:sz w:val="20"/>
          <w:szCs w:val="20"/>
        </w:rPr>
        <w:t xml:space="preserve"> </w:t>
      </w:r>
      <w:r w:rsidRPr="009C7853">
        <w:rPr>
          <w:rFonts w:ascii="Times New Roman" w:hAnsi="Times New Roman"/>
          <w:sz w:val="20"/>
          <w:szCs w:val="20"/>
        </w:rPr>
        <w:t>да</w:t>
      </w:r>
      <w:r w:rsidRPr="009C7853">
        <w:rPr>
          <w:rFonts w:ascii="Times New Roman" w:hAnsi="Times New Roman"/>
          <w:spacing w:val="7"/>
          <w:sz w:val="20"/>
          <w:szCs w:val="20"/>
        </w:rPr>
        <w:t xml:space="preserve"> </w:t>
      </w:r>
      <w:r w:rsidRPr="009C7853">
        <w:rPr>
          <w:rFonts w:ascii="Times New Roman" w:hAnsi="Times New Roman"/>
          <w:spacing w:val="1"/>
          <w:sz w:val="20"/>
          <w:szCs w:val="20"/>
        </w:rPr>
        <w:t>с</w:t>
      </w:r>
      <w:r w:rsidRPr="009C7853">
        <w:rPr>
          <w:rFonts w:ascii="Times New Roman" w:hAnsi="Times New Roman"/>
          <w:sz w:val="20"/>
          <w:szCs w:val="20"/>
        </w:rPr>
        <w:t>у</w:t>
      </w:r>
      <w:r w:rsidRPr="009C7853">
        <w:rPr>
          <w:rFonts w:ascii="Times New Roman" w:hAnsi="Times New Roman"/>
          <w:spacing w:val="7"/>
          <w:sz w:val="20"/>
          <w:szCs w:val="20"/>
        </w:rPr>
        <w:t xml:space="preserve"> </w:t>
      </w:r>
      <w:r w:rsidRPr="009C7853">
        <w:rPr>
          <w:rFonts w:ascii="Times New Roman" w:hAnsi="Times New Roman"/>
          <w:spacing w:val="1"/>
          <w:sz w:val="20"/>
          <w:szCs w:val="20"/>
        </w:rPr>
        <w:t>т</w:t>
      </w:r>
      <w:r w:rsidRPr="009C7853">
        <w:rPr>
          <w:rFonts w:ascii="Times New Roman" w:hAnsi="Times New Roman"/>
          <w:spacing w:val="-1"/>
          <w:sz w:val="20"/>
          <w:szCs w:val="20"/>
        </w:rPr>
        <w:t>а</w:t>
      </w:r>
      <w:r w:rsidRPr="009C7853">
        <w:rPr>
          <w:rFonts w:ascii="Times New Roman" w:hAnsi="Times New Roman"/>
          <w:spacing w:val="1"/>
          <w:sz w:val="20"/>
          <w:szCs w:val="20"/>
        </w:rPr>
        <w:t>ч</w:t>
      </w:r>
      <w:r w:rsidRPr="009C7853">
        <w:rPr>
          <w:rFonts w:ascii="Times New Roman" w:hAnsi="Times New Roman"/>
          <w:sz w:val="20"/>
          <w:szCs w:val="20"/>
        </w:rPr>
        <w:t>ни</w:t>
      </w:r>
      <w:r w:rsidRPr="009C7853">
        <w:rPr>
          <w:rFonts w:ascii="Times New Roman" w:hAnsi="Times New Roman"/>
          <w:spacing w:val="14"/>
          <w:sz w:val="20"/>
          <w:szCs w:val="20"/>
        </w:rPr>
        <w:t xml:space="preserve"> </w:t>
      </w:r>
      <w:r w:rsidRPr="009C7853">
        <w:rPr>
          <w:rFonts w:ascii="Times New Roman" w:hAnsi="Times New Roman"/>
          <w:spacing w:val="1"/>
          <w:sz w:val="20"/>
          <w:szCs w:val="20"/>
        </w:rPr>
        <w:t>п</w:t>
      </w:r>
      <w:r w:rsidRPr="009C7853">
        <w:rPr>
          <w:rFonts w:ascii="Times New Roman" w:hAnsi="Times New Roman"/>
          <w:sz w:val="20"/>
          <w:szCs w:val="20"/>
        </w:rPr>
        <w:t>одаци</w:t>
      </w:r>
      <w:r w:rsidRPr="009C7853">
        <w:rPr>
          <w:rFonts w:ascii="Times New Roman" w:hAnsi="Times New Roman"/>
          <w:spacing w:val="20"/>
          <w:sz w:val="20"/>
          <w:szCs w:val="20"/>
        </w:rPr>
        <w:t xml:space="preserve"> </w:t>
      </w:r>
      <w:r w:rsidRPr="009C7853">
        <w:rPr>
          <w:rFonts w:ascii="Times New Roman" w:hAnsi="Times New Roman"/>
          <w:sz w:val="20"/>
          <w:szCs w:val="20"/>
        </w:rPr>
        <w:t>ко</w:t>
      </w:r>
      <w:r w:rsidRPr="009C7853">
        <w:rPr>
          <w:rFonts w:ascii="Times New Roman" w:hAnsi="Times New Roman"/>
          <w:spacing w:val="1"/>
          <w:sz w:val="20"/>
          <w:szCs w:val="20"/>
        </w:rPr>
        <w:t>ј</w:t>
      </w:r>
      <w:r w:rsidRPr="009C7853">
        <w:rPr>
          <w:rFonts w:ascii="Times New Roman" w:hAnsi="Times New Roman"/>
          <w:sz w:val="20"/>
          <w:szCs w:val="20"/>
        </w:rPr>
        <w:t>и</w:t>
      </w:r>
      <w:r w:rsidRPr="009C7853">
        <w:rPr>
          <w:rFonts w:ascii="Times New Roman" w:hAnsi="Times New Roman"/>
          <w:spacing w:val="11"/>
          <w:sz w:val="20"/>
          <w:szCs w:val="20"/>
        </w:rPr>
        <w:t xml:space="preserve"> </w:t>
      </w:r>
      <w:r w:rsidRPr="009C7853">
        <w:rPr>
          <w:rFonts w:ascii="Times New Roman" w:hAnsi="Times New Roman"/>
          <w:spacing w:val="1"/>
          <w:sz w:val="20"/>
          <w:szCs w:val="20"/>
        </w:rPr>
        <w:t>с</w:t>
      </w:r>
      <w:r w:rsidRPr="009C7853">
        <w:rPr>
          <w:rFonts w:ascii="Times New Roman" w:hAnsi="Times New Roman"/>
          <w:sz w:val="20"/>
          <w:szCs w:val="20"/>
        </w:rPr>
        <w:t>у</w:t>
      </w:r>
      <w:r w:rsidRPr="009C7853">
        <w:rPr>
          <w:rFonts w:ascii="Times New Roman" w:hAnsi="Times New Roman"/>
          <w:spacing w:val="8"/>
          <w:sz w:val="20"/>
          <w:szCs w:val="20"/>
        </w:rPr>
        <w:t xml:space="preserve"> </w:t>
      </w:r>
      <w:r w:rsidRPr="009C7853">
        <w:rPr>
          <w:rFonts w:ascii="Times New Roman" w:hAnsi="Times New Roman"/>
          <w:sz w:val="20"/>
          <w:szCs w:val="20"/>
        </w:rPr>
        <w:t>у</w:t>
      </w:r>
      <w:r w:rsidRPr="009C7853">
        <w:rPr>
          <w:rFonts w:ascii="Times New Roman" w:hAnsi="Times New Roman"/>
          <w:spacing w:val="5"/>
          <w:sz w:val="20"/>
          <w:szCs w:val="20"/>
        </w:rPr>
        <w:t xml:space="preserve"> </w:t>
      </w:r>
      <w:r w:rsidRPr="009C7853">
        <w:rPr>
          <w:rFonts w:ascii="Times New Roman" w:hAnsi="Times New Roman"/>
          <w:sz w:val="20"/>
          <w:szCs w:val="20"/>
        </w:rPr>
        <w:t>обр</w:t>
      </w:r>
      <w:r w:rsidRPr="009C7853">
        <w:rPr>
          <w:rFonts w:ascii="Times New Roman" w:hAnsi="Times New Roman"/>
          <w:spacing w:val="-1"/>
          <w:sz w:val="20"/>
          <w:szCs w:val="20"/>
        </w:rPr>
        <w:t>а</w:t>
      </w:r>
      <w:r w:rsidRPr="009C7853">
        <w:rPr>
          <w:rFonts w:ascii="Times New Roman" w:hAnsi="Times New Roman"/>
          <w:spacing w:val="1"/>
          <w:sz w:val="20"/>
          <w:szCs w:val="20"/>
        </w:rPr>
        <w:t>с</w:t>
      </w:r>
      <w:r w:rsidRPr="009C7853">
        <w:rPr>
          <w:rFonts w:ascii="Times New Roman" w:hAnsi="Times New Roman"/>
          <w:sz w:val="20"/>
          <w:szCs w:val="20"/>
        </w:rPr>
        <w:t>цу</w:t>
      </w:r>
      <w:r w:rsidRPr="009C7853">
        <w:rPr>
          <w:rFonts w:ascii="Times New Roman" w:hAnsi="Times New Roman"/>
          <w:spacing w:val="21"/>
          <w:sz w:val="20"/>
          <w:szCs w:val="20"/>
        </w:rPr>
        <w:t xml:space="preserve"> </w:t>
      </w:r>
      <w:r w:rsidRPr="009C7853">
        <w:rPr>
          <w:rFonts w:ascii="Times New Roman" w:hAnsi="Times New Roman"/>
          <w:sz w:val="20"/>
          <w:szCs w:val="20"/>
        </w:rPr>
        <w:t>понуде</w:t>
      </w:r>
      <w:r w:rsidRPr="009C7853">
        <w:rPr>
          <w:rFonts w:ascii="Times New Roman" w:hAnsi="Times New Roman"/>
          <w:spacing w:val="21"/>
          <w:sz w:val="20"/>
          <w:szCs w:val="20"/>
        </w:rPr>
        <w:t xml:space="preserve"> </w:t>
      </w:r>
      <w:r w:rsidRPr="009C7853">
        <w:rPr>
          <w:rFonts w:ascii="Times New Roman" w:hAnsi="Times New Roman"/>
          <w:w w:val="103"/>
          <w:sz w:val="20"/>
          <w:szCs w:val="20"/>
        </w:rPr>
        <w:t>на</w:t>
      </w:r>
      <w:r w:rsidRPr="009C7853">
        <w:rPr>
          <w:rFonts w:ascii="Times New Roman" w:hAnsi="Times New Roman"/>
          <w:spacing w:val="4"/>
          <w:w w:val="103"/>
          <w:sz w:val="20"/>
          <w:szCs w:val="20"/>
        </w:rPr>
        <w:t>в</w:t>
      </w:r>
      <w:r w:rsidRPr="009C7853">
        <w:rPr>
          <w:rFonts w:ascii="Times New Roman" w:hAnsi="Times New Roman"/>
          <w:spacing w:val="1"/>
          <w:w w:val="103"/>
          <w:sz w:val="20"/>
          <w:szCs w:val="20"/>
        </w:rPr>
        <w:t>е</w:t>
      </w:r>
      <w:r w:rsidRPr="009C7853">
        <w:rPr>
          <w:rFonts w:ascii="Times New Roman" w:hAnsi="Times New Roman"/>
          <w:spacing w:val="-1"/>
          <w:w w:val="103"/>
          <w:sz w:val="20"/>
          <w:szCs w:val="20"/>
        </w:rPr>
        <w:t>д</w:t>
      </w:r>
      <w:r w:rsidRPr="009C7853">
        <w:rPr>
          <w:rFonts w:ascii="Times New Roman" w:hAnsi="Times New Roman"/>
          <w:w w:val="103"/>
          <w:sz w:val="20"/>
          <w:szCs w:val="20"/>
        </w:rPr>
        <w:t>ен</w:t>
      </w:r>
      <w:r w:rsidRPr="009C7853">
        <w:rPr>
          <w:rFonts w:ascii="Times New Roman" w:hAnsi="Times New Roman"/>
          <w:spacing w:val="1"/>
          <w:w w:val="103"/>
          <w:sz w:val="20"/>
          <w:szCs w:val="20"/>
        </w:rPr>
        <w:t>и.</w:t>
      </w:r>
    </w:p>
    <w:p w:rsidR="00A14BA7" w:rsidRPr="009C7853" w:rsidRDefault="00A14BA7" w:rsidP="00A14BA7">
      <w:pPr>
        <w:widowControl w:val="0"/>
        <w:autoSpaceDE w:val="0"/>
        <w:autoSpaceDN w:val="0"/>
        <w:adjustRightInd w:val="0"/>
        <w:spacing w:before="8" w:after="0" w:line="248" w:lineRule="auto"/>
        <w:ind w:left="426" w:right="33" w:hanging="424"/>
        <w:jc w:val="both"/>
        <w:rPr>
          <w:rFonts w:ascii="Times New Roman" w:hAnsi="Times New Roman"/>
          <w:sz w:val="20"/>
          <w:szCs w:val="20"/>
        </w:rPr>
      </w:pPr>
      <w:r w:rsidRPr="009C7853">
        <w:rPr>
          <w:rFonts w:ascii="Times New Roman" w:hAnsi="Times New Roman"/>
          <w:sz w:val="20"/>
          <w:szCs w:val="20"/>
          <w:lang w:val="sr-Cyrl-CS"/>
        </w:rPr>
        <w:t xml:space="preserve"> </w:t>
      </w:r>
      <w:r w:rsidRPr="009C7853">
        <w:rPr>
          <w:rFonts w:ascii="Times New Roman" w:hAnsi="Times New Roman"/>
          <w:sz w:val="20"/>
          <w:szCs w:val="20"/>
        </w:rPr>
        <w:t>2.</w:t>
      </w:r>
      <w:r w:rsidRPr="009C7853">
        <w:rPr>
          <w:rFonts w:ascii="Times New Roman" w:hAnsi="Times New Roman"/>
          <w:spacing w:val="-39"/>
          <w:sz w:val="20"/>
          <w:szCs w:val="20"/>
        </w:rPr>
        <w:t xml:space="preserve"> </w:t>
      </w:r>
      <w:r w:rsidRPr="009C7853">
        <w:rPr>
          <w:rFonts w:ascii="Times New Roman" w:hAnsi="Times New Roman"/>
          <w:sz w:val="20"/>
          <w:szCs w:val="20"/>
        </w:rPr>
        <w:tab/>
      </w:r>
      <w:r w:rsidRPr="009C7853">
        <w:rPr>
          <w:rFonts w:ascii="Times New Roman" w:hAnsi="Times New Roman"/>
          <w:spacing w:val="-1"/>
          <w:sz w:val="20"/>
          <w:szCs w:val="20"/>
        </w:rPr>
        <w:t>О</w:t>
      </w:r>
      <w:r w:rsidRPr="009C7853">
        <w:rPr>
          <w:rFonts w:ascii="Times New Roman" w:hAnsi="Times New Roman"/>
          <w:spacing w:val="1"/>
          <w:sz w:val="20"/>
          <w:szCs w:val="20"/>
        </w:rPr>
        <w:t>б</w:t>
      </w:r>
      <w:r w:rsidRPr="009C7853">
        <w:rPr>
          <w:rFonts w:ascii="Times New Roman" w:hAnsi="Times New Roman"/>
          <w:spacing w:val="-1"/>
          <w:sz w:val="20"/>
          <w:szCs w:val="20"/>
        </w:rPr>
        <w:t>р</w:t>
      </w:r>
      <w:r w:rsidRPr="009C7853">
        <w:rPr>
          <w:rFonts w:ascii="Times New Roman" w:hAnsi="Times New Roman"/>
          <w:spacing w:val="1"/>
          <w:sz w:val="20"/>
          <w:szCs w:val="20"/>
        </w:rPr>
        <w:t>а</w:t>
      </w:r>
      <w:r w:rsidRPr="009C7853">
        <w:rPr>
          <w:rFonts w:ascii="Times New Roman" w:hAnsi="Times New Roman"/>
          <w:sz w:val="20"/>
          <w:szCs w:val="20"/>
        </w:rPr>
        <w:t>зац по</w:t>
      </w:r>
      <w:r w:rsidRPr="009C7853">
        <w:rPr>
          <w:rFonts w:ascii="Times New Roman" w:hAnsi="Times New Roman"/>
          <w:spacing w:val="1"/>
          <w:sz w:val="20"/>
          <w:szCs w:val="20"/>
        </w:rPr>
        <w:t>н</w:t>
      </w:r>
      <w:r w:rsidRPr="009C7853">
        <w:rPr>
          <w:rFonts w:ascii="Times New Roman" w:hAnsi="Times New Roman"/>
          <w:sz w:val="20"/>
          <w:szCs w:val="20"/>
        </w:rPr>
        <w:t>у</w:t>
      </w:r>
      <w:r w:rsidRPr="009C7853">
        <w:rPr>
          <w:rFonts w:ascii="Times New Roman" w:hAnsi="Times New Roman"/>
          <w:spacing w:val="-1"/>
          <w:sz w:val="20"/>
          <w:szCs w:val="20"/>
        </w:rPr>
        <w:t>д</w:t>
      </w:r>
      <w:r w:rsidRPr="009C7853">
        <w:rPr>
          <w:rFonts w:ascii="Times New Roman" w:hAnsi="Times New Roman"/>
          <w:sz w:val="20"/>
          <w:szCs w:val="20"/>
        </w:rPr>
        <w:t>е и</w:t>
      </w:r>
      <w:r w:rsidRPr="009C7853">
        <w:rPr>
          <w:rFonts w:ascii="Times New Roman" w:hAnsi="Times New Roman"/>
          <w:spacing w:val="37"/>
          <w:sz w:val="20"/>
          <w:szCs w:val="20"/>
        </w:rPr>
        <w:t xml:space="preserve"> </w:t>
      </w:r>
      <w:r w:rsidRPr="009C7853">
        <w:rPr>
          <w:rFonts w:ascii="Times New Roman" w:hAnsi="Times New Roman"/>
          <w:spacing w:val="1"/>
          <w:sz w:val="20"/>
          <w:szCs w:val="20"/>
        </w:rPr>
        <w:t>о</w:t>
      </w:r>
      <w:r w:rsidRPr="009C7853">
        <w:rPr>
          <w:rFonts w:ascii="Times New Roman" w:hAnsi="Times New Roman"/>
          <w:sz w:val="20"/>
          <w:szCs w:val="20"/>
        </w:rPr>
        <w:t>стали об</w:t>
      </w:r>
      <w:r w:rsidRPr="009C7853">
        <w:rPr>
          <w:rFonts w:ascii="Times New Roman" w:hAnsi="Times New Roman"/>
          <w:spacing w:val="1"/>
          <w:sz w:val="20"/>
          <w:szCs w:val="20"/>
        </w:rPr>
        <w:t>р</w:t>
      </w:r>
      <w:r w:rsidRPr="009C7853">
        <w:rPr>
          <w:rFonts w:ascii="Times New Roman" w:hAnsi="Times New Roman"/>
          <w:sz w:val="20"/>
          <w:szCs w:val="20"/>
        </w:rPr>
        <w:t>асци из</w:t>
      </w:r>
      <w:r w:rsidRPr="009C7853">
        <w:rPr>
          <w:rFonts w:ascii="Times New Roman" w:hAnsi="Times New Roman"/>
          <w:spacing w:val="40"/>
          <w:sz w:val="20"/>
          <w:szCs w:val="20"/>
        </w:rPr>
        <w:t xml:space="preserve"> </w:t>
      </w:r>
      <w:r w:rsidRPr="009C7853">
        <w:rPr>
          <w:rFonts w:ascii="Times New Roman" w:hAnsi="Times New Roman"/>
          <w:spacing w:val="1"/>
          <w:sz w:val="20"/>
          <w:szCs w:val="20"/>
        </w:rPr>
        <w:t>к</w:t>
      </w:r>
      <w:r w:rsidRPr="009C7853">
        <w:rPr>
          <w:rFonts w:ascii="Times New Roman" w:hAnsi="Times New Roman"/>
          <w:sz w:val="20"/>
          <w:szCs w:val="20"/>
        </w:rPr>
        <w:t>он</w:t>
      </w:r>
      <w:r w:rsidRPr="009C7853">
        <w:rPr>
          <w:rFonts w:ascii="Times New Roman" w:hAnsi="Times New Roman"/>
          <w:spacing w:val="1"/>
          <w:sz w:val="20"/>
          <w:szCs w:val="20"/>
        </w:rPr>
        <w:t>ку</w:t>
      </w:r>
      <w:r w:rsidRPr="009C7853">
        <w:rPr>
          <w:rFonts w:ascii="Times New Roman" w:hAnsi="Times New Roman"/>
          <w:spacing w:val="-1"/>
          <w:sz w:val="20"/>
          <w:szCs w:val="20"/>
        </w:rPr>
        <w:t>р</w:t>
      </w:r>
      <w:r w:rsidRPr="009C7853">
        <w:rPr>
          <w:rFonts w:ascii="Times New Roman" w:hAnsi="Times New Roman"/>
          <w:sz w:val="20"/>
          <w:szCs w:val="20"/>
        </w:rPr>
        <w:t xml:space="preserve">сне </w:t>
      </w:r>
      <w:r w:rsidRPr="009C7853">
        <w:rPr>
          <w:rFonts w:ascii="Times New Roman" w:hAnsi="Times New Roman"/>
          <w:spacing w:val="1"/>
          <w:sz w:val="20"/>
          <w:szCs w:val="20"/>
        </w:rPr>
        <w:t>до</w:t>
      </w:r>
      <w:r w:rsidRPr="009C7853">
        <w:rPr>
          <w:rFonts w:ascii="Times New Roman" w:hAnsi="Times New Roman"/>
          <w:sz w:val="20"/>
          <w:szCs w:val="20"/>
        </w:rPr>
        <w:t>кум</w:t>
      </w:r>
      <w:r w:rsidRPr="009C7853">
        <w:rPr>
          <w:rFonts w:ascii="Times New Roman" w:hAnsi="Times New Roman"/>
          <w:spacing w:val="1"/>
          <w:sz w:val="20"/>
          <w:szCs w:val="20"/>
        </w:rPr>
        <w:t>е</w:t>
      </w:r>
      <w:r w:rsidRPr="009C7853">
        <w:rPr>
          <w:rFonts w:ascii="Times New Roman" w:hAnsi="Times New Roman"/>
          <w:sz w:val="20"/>
          <w:szCs w:val="20"/>
        </w:rPr>
        <w:t>нтације м</w:t>
      </w:r>
      <w:r w:rsidRPr="009C7853">
        <w:rPr>
          <w:rFonts w:ascii="Times New Roman" w:hAnsi="Times New Roman"/>
          <w:spacing w:val="1"/>
          <w:sz w:val="20"/>
          <w:szCs w:val="20"/>
        </w:rPr>
        <w:t>ор</w:t>
      </w:r>
      <w:r w:rsidRPr="009C7853">
        <w:rPr>
          <w:rFonts w:ascii="Times New Roman" w:hAnsi="Times New Roman"/>
          <w:spacing w:val="5"/>
          <w:sz w:val="20"/>
          <w:szCs w:val="20"/>
        </w:rPr>
        <w:t>а</w:t>
      </w:r>
      <w:r w:rsidRPr="009C7853">
        <w:rPr>
          <w:rFonts w:ascii="Times New Roman" w:hAnsi="Times New Roman"/>
          <w:spacing w:val="1"/>
          <w:sz w:val="20"/>
          <w:szCs w:val="20"/>
        </w:rPr>
        <w:t>ј</w:t>
      </w:r>
      <w:r w:rsidRPr="009C7853">
        <w:rPr>
          <w:rFonts w:ascii="Times New Roman" w:hAnsi="Times New Roman"/>
          <w:sz w:val="20"/>
          <w:szCs w:val="20"/>
        </w:rPr>
        <w:t>у бити попуњ</w:t>
      </w:r>
      <w:r w:rsidRPr="009C7853">
        <w:rPr>
          <w:rFonts w:ascii="Times New Roman" w:hAnsi="Times New Roman"/>
          <w:spacing w:val="1"/>
          <w:sz w:val="20"/>
          <w:szCs w:val="20"/>
        </w:rPr>
        <w:t>е</w:t>
      </w:r>
      <w:r w:rsidRPr="009C7853">
        <w:rPr>
          <w:rFonts w:ascii="Times New Roman" w:hAnsi="Times New Roman"/>
          <w:spacing w:val="-1"/>
          <w:sz w:val="20"/>
          <w:szCs w:val="20"/>
        </w:rPr>
        <w:t>н</w:t>
      </w:r>
      <w:r w:rsidRPr="009C7853">
        <w:rPr>
          <w:rFonts w:ascii="Times New Roman" w:hAnsi="Times New Roman"/>
          <w:sz w:val="20"/>
          <w:szCs w:val="20"/>
        </w:rPr>
        <w:t>и у</w:t>
      </w:r>
      <w:r w:rsidRPr="009C7853">
        <w:rPr>
          <w:rFonts w:ascii="Times New Roman" w:hAnsi="Times New Roman"/>
          <w:spacing w:val="38"/>
          <w:sz w:val="20"/>
          <w:szCs w:val="20"/>
        </w:rPr>
        <w:t xml:space="preserve"> </w:t>
      </w:r>
      <w:r w:rsidRPr="009C7853">
        <w:rPr>
          <w:rFonts w:ascii="Times New Roman" w:hAnsi="Times New Roman"/>
          <w:sz w:val="20"/>
          <w:szCs w:val="20"/>
        </w:rPr>
        <w:t>потп</w:t>
      </w:r>
      <w:r w:rsidRPr="009C7853">
        <w:rPr>
          <w:rFonts w:ascii="Times New Roman" w:hAnsi="Times New Roman"/>
          <w:spacing w:val="1"/>
          <w:sz w:val="20"/>
          <w:szCs w:val="20"/>
        </w:rPr>
        <w:t>у</w:t>
      </w:r>
      <w:r w:rsidRPr="009C7853">
        <w:rPr>
          <w:rFonts w:ascii="Times New Roman" w:hAnsi="Times New Roman"/>
          <w:sz w:val="20"/>
          <w:szCs w:val="20"/>
        </w:rPr>
        <w:t>ности, потписани од</w:t>
      </w:r>
      <w:r w:rsidRPr="009C7853">
        <w:rPr>
          <w:rFonts w:ascii="Times New Roman" w:hAnsi="Times New Roman"/>
          <w:spacing w:val="42"/>
          <w:sz w:val="20"/>
          <w:szCs w:val="20"/>
        </w:rPr>
        <w:t xml:space="preserve"> </w:t>
      </w:r>
      <w:r w:rsidRPr="009C7853">
        <w:rPr>
          <w:rFonts w:ascii="Times New Roman" w:hAnsi="Times New Roman"/>
          <w:sz w:val="20"/>
          <w:szCs w:val="20"/>
        </w:rPr>
        <w:t>стр</w:t>
      </w:r>
      <w:r w:rsidRPr="009C7853">
        <w:rPr>
          <w:rFonts w:ascii="Times New Roman" w:hAnsi="Times New Roman"/>
          <w:spacing w:val="-1"/>
          <w:sz w:val="20"/>
          <w:szCs w:val="20"/>
        </w:rPr>
        <w:t>а</w:t>
      </w:r>
      <w:r w:rsidRPr="009C7853">
        <w:rPr>
          <w:rFonts w:ascii="Times New Roman" w:hAnsi="Times New Roman"/>
          <w:sz w:val="20"/>
          <w:szCs w:val="20"/>
        </w:rPr>
        <w:t>не овл</w:t>
      </w:r>
      <w:r w:rsidRPr="009C7853">
        <w:rPr>
          <w:rFonts w:ascii="Times New Roman" w:hAnsi="Times New Roman"/>
          <w:spacing w:val="-1"/>
          <w:sz w:val="20"/>
          <w:szCs w:val="20"/>
        </w:rPr>
        <w:t>а</w:t>
      </w:r>
      <w:r w:rsidRPr="009C7853">
        <w:rPr>
          <w:rFonts w:ascii="Times New Roman" w:hAnsi="Times New Roman"/>
          <w:sz w:val="20"/>
          <w:szCs w:val="20"/>
        </w:rPr>
        <w:t>шћеног ли</w:t>
      </w:r>
      <w:r w:rsidRPr="009C7853">
        <w:rPr>
          <w:rFonts w:ascii="Times New Roman" w:hAnsi="Times New Roman"/>
          <w:spacing w:val="2"/>
          <w:sz w:val="20"/>
          <w:szCs w:val="20"/>
        </w:rPr>
        <w:t>ц</w:t>
      </w:r>
      <w:r w:rsidRPr="009C7853">
        <w:rPr>
          <w:rFonts w:ascii="Times New Roman" w:hAnsi="Times New Roman"/>
          <w:sz w:val="20"/>
          <w:szCs w:val="20"/>
        </w:rPr>
        <w:t>а</w:t>
      </w:r>
      <w:r w:rsidRPr="009C7853">
        <w:rPr>
          <w:rFonts w:ascii="Times New Roman" w:hAnsi="Times New Roman"/>
          <w:spacing w:val="43"/>
          <w:sz w:val="20"/>
          <w:szCs w:val="20"/>
        </w:rPr>
        <w:t xml:space="preserve"> </w:t>
      </w:r>
      <w:r w:rsidRPr="009C7853">
        <w:rPr>
          <w:rFonts w:ascii="Times New Roman" w:hAnsi="Times New Roman"/>
          <w:sz w:val="20"/>
          <w:szCs w:val="20"/>
        </w:rPr>
        <w:t xml:space="preserve">понуђача </w:t>
      </w:r>
      <w:r w:rsidRPr="009C7853">
        <w:rPr>
          <w:rFonts w:ascii="Times New Roman" w:hAnsi="Times New Roman"/>
          <w:w w:val="103"/>
          <w:sz w:val="20"/>
          <w:szCs w:val="20"/>
        </w:rPr>
        <w:t xml:space="preserve">и </w:t>
      </w:r>
      <w:r w:rsidRPr="009C7853">
        <w:rPr>
          <w:rFonts w:ascii="Times New Roman" w:hAnsi="Times New Roman"/>
          <w:sz w:val="20"/>
          <w:szCs w:val="20"/>
        </w:rPr>
        <w:t>овер</w:t>
      </w:r>
      <w:r w:rsidRPr="009C7853">
        <w:rPr>
          <w:rFonts w:ascii="Times New Roman" w:hAnsi="Times New Roman"/>
          <w:spacing w:val="1"/>
          <w:sz w:val="20"/>
          <w:szCs w:val="20"/>
        </w:rPr>
        <w:t>е</w:t>
      </w:r>
      <w:r w:rsidRPr="009C7853">
        <w:rPr>
          <w:rFonts w:ascii="Times New Roman" w:hAnsi="Times New Roman"/>
          <w:sz w:val="20"/>
          <w:szCs w:val="20"/>
        </w:rPr>
        <w:t>ни</w:t>
      </w:r>
      <w:r w:rsidRPr="009C7853">
        <w:rPr>
          <w:rFonts w:ascii="Times New Roman" w:hAnsi="Times New Roman"/>
          <w:spacing w:val="39"/>
          <w:sz w:val="20"/>
          <w:szCs w:val="20"/>
        </w:rPr>
        <w:t xml:space="preserve"> </w:t>
      </w:r>
      <w:r w:rsidRPr="009C7853">
        <w:rPr>
          <w:rFonts w:ascii="Times New Roman" w:hAnsi="Times New Roman"/>
          <w:sz w:val="20"/>
          <w:szCs w:val="20"/>
        </w:rPr>
        <w:t>пе</w:t>
      </w:r>
      <w:r w:rsidRPr="009C7853">
        <w:rPr>
          <w:rFonts w:ascii="Times New Roman" w:hAnsi="Times New Roman"/>
          <w:spacing w:val="1"/>
          <w:sz w:val="20"/>
          <w:szCs w:val="20"/>
        </w:rPr>
        <w:t>ча</w:t>
      </w:r>
      <w:r w:rsidRPr="009C7853">
        <w:rPr>
          <w:rFonts w:ascii="Times New Roman" w:hAnsi="Times New Roman"/>
          <w:sz w:val="20"/>
          <w:szCs w:val="20"/>
        </w:rPr>
        <w:t xml:space="preserve">том. </w:t>
      </w:r>
      <w:proofErr w:type="gramStart"/>
      <w:r w:rsidRPr="009C7853">
        <w:rPr>
          <w:rFonts w:ascii="Times New Roman" w:hAnsi="Times New Roman"/>
          <w:spacing w:val="1"/>
          <w:sz w:val="20"/>
          <w:szCs w:val="20"/>
        </w:rPr>
        <w:t>У</w:t>
      </w:r>
      <w:r w:rsidRPr="009C7853">
        <w:rPr>
          <w:rFonts w:ascii="Times New Roman" w:hAnsi="Times New Roman"/>
          <w:sz w:val="20"/>
          <w:szCs w:val="20"/>
        </w:rPr>
        <w:t>коли</w:t>
      </w:r>
      <w:r w:rsidRPr="009C7853">
        <w:rPr>
          <w:rFonts w:ascii="Times New Roman" w:hAnsi="Times New Roman"/>
          <w:spacing w:val="1"/>
          <w:sz w:val="20"/>
          <w:szCs w:val="20"/>
        </w:rPr>
        <w:t>к</w:t>
      </w:r>
      <w:r w:rsidRPr="009C7853">
        <w:rPr>
          <w:rFonts w:ascii="Times New Roman" w:hAnsi="Times New Roman"/>
          <w:sz w:val="20"/>
          <w:szCs w:val="20"/>
        </w:rPr>
        <w:t>о</w:t>
      </w:r>
      <w:r w:rsidRPr="009C7853">
        <w:rPr>
          <w:rFonts w:ascii="Times New Roman" w:hAnsi="Times New Roman"/>
          <w:spacing w:val="40"/>
          <w:sz w:val="20"/>
          <w:szCs w:val="20"/>
        </w:rPr>
        <w:t xml:space="preserve"> </w:t>
      </w:r>
      <w:r w:rsidRPr="009C7853">
        <w:rPr>
          <w:rFonts w:ascii="Times New Roman" w:hAnsi="Times New Roman"/>
          <w:spacing w:val="1"/>
          <w:sz w:val="20"/>
          <w:szCs w:val="20"/>
        </w:rPr>
        <w:t>с</w:t>
      </w:r>
      <w:r w:rsidRPr="009C7853">
        <w:rPr>
          <w:rFonts w:ascii="Times New Roman" w:hAnsi="Times New Roman"/>
          <w:sz w:val="20"/>
          <w:szCs w:val="20"/>
        </w:rPr>
        <w:t>у</w:t>
      </w:r>
      <w:r w:rsidRPr="009C7853">
        <w:rPr>
          <w:rFonts w:ascii="Times New Roman" w:hAnsi="Times New Roman"/>
          <w:spacing w:val="25"/>
          <w:sz w:val="20"/>
          <w:szCs w:val="20"/>
        </w:rPr>
        <w:t xml:space="preserve"> </w:t>
      </w:r>
      <w:r w:rsidRPr="009C7853">
        <w:rPr>
          <w:rFonts w:ascii="Times New Roman" w:hAnsi="Times New Roman"/>
          <w:sz w:val="20"/>
          <w:szCs w:val="20"/>
        </w:rPr>
        <w:t>п</w:t>
      </w:r>
      <w:r w:rsidRPr="009C7853">
        <w:rPr>
          <w:rFonts w:ascii="Times New Roman" w:hAnsi="Times New Roman"/>
          <w:spacing w:val="1"/>
          <w:sz w:val="20"/>
          <w:szCs w:val="20"/>
        </w:rPr>
        <w:t>о</w:t>
      </w:r>
      <w:r w:rsidRPr="009C7853">
        <w:rPr>
          <w:rFonts w:ascii="Times New Roman" w:hAnsi="Times New Roman"/>
          <w:sz w:val="20"/>
          <w:szCs w:val="20"/>
        </w:rPr>
        <w:t>н</w:t>
      </w:r>
      <w:r w:rsidRPr="009C7853">
        <w:rPr>
          <w:rFonts w:ascii="Times New Roman" w:hAnsi="Times New Roman"/>
          <w:spacing w:val="1"/>
          <w:sz w:val="20"/>
          <w:szCs w:val="20"/>
        </w:rPr>
        <w:t>у</w:t>
      </w:r>
      <w:r w:rsidRPr="009C7853">
        <w:rPr>
          <w:rFonts w:ascii="Times New Roman" w:hAnsi="Times New Roman"/>
          <w:spacing w:val="-1"/>
          <w:sz w:val="20"/>
          <w:szCs w:val="20"/>
        </w:rPr>
        <w:t>д</w:t>
      </w:r>
      <w:r w:rsidRPr="009C7853">
        <w:rPr>
          <w:rFonts w:ascii="Times New Roman" w:hAnsi="Times New Roman"/>
          <w:sz w:val="20"/>
          <w:szCs w:val="20"/>
        </w:rPr>
        <w:t>а</w:t>
      </w:r>
      <w:r w:rsidRPr="009C7853">
        <w:rPr>
          <w:rFonts w:ascii="Times New Roman" w:hAnsi="Times New Roman"/>
          <w:spacing w:val="40"/>
          <w:sz w:val="20"/>
          <w:szCs w:val="20"/>
        </w:rPr>
        <w:t xml:space="preserve"> </w:t>
      </w:r>
      <w:r w:rsidRPr="009C7853">
        <w:rPr>
          <w:rFonts w:ascii="Times New Roman" w:hAnsi="Times New Roman"/>
          <w:sz w:val="20"/>
          <w:szCs w:val="20"/>
        </w:rPr>
        <w:t>и</w:t>
      </w:r>
      <w:r w:rsidRPr="009C7853">
        <w:rPr>
          <w:rFonts w:ascii="Times New Roman" w:hAnsi="Times New Roman"/>
          <w:spacing w:val="23"/>
          <w:sz w:val="20"/>
          <w:szCs w:val="20"/>
        </w:rPr>
        <w:t xml:space="preserve"> </w:t>
      </w:r>
      <w:r w:rsidRPr="009C7853">
        <w:rPr>
          <w:rFonts w:ascii="Times New Roman" w:hAnsi="Times New Roman"/>
          <w:spacing w:val="1"/>
          <w:sz w:val="20"/>
          <w:szCs w:val="20"/>
        </w:rPr>
        <w:t>об</w:t>
      </w:r>
      <w:r w:rsidRPr="009C7853">
        <w:rPr>
          <w:rFonts w:ascii="Times New Roman" w:hAnsi="Times New Roman"/>
          <w:spacing w:val="-1"/>
          <w:sz w:val="20"/>
          <w:szCs w:val="20"/>
        </w:rPr>
        <w:t>р</w:t>
      </w:r>
      <w:r w:rsidRPr="009C7853">
        <w:rPr>
          <w:rFonts w:ascii="Times New Roman" w:hAnsi="Times New Roman"/>
          <w:sz w:val="20"/>
          <w:szCs w:val="20"/>
        </w:rPr>
        <w:t>ас</w:t>
      </w:r>
      <w:r w:rsidRPr="009C7853">
        <w:rPr>
          <w:rFonts w:ascii="Times New Roman" w:hAnsi="Times New Roman"/>
          <w:spacing w:val="1"/>
          <w:sz w:val="20"/>
          <w:szCs w:val="20"/>
        </w:rPr>
        <w:t>ц</w:t>
      </w:r>
      <w:r w:rsidRPr="009C7853">
        <w:rPr>
          <w:rFonts w:ascii="Times New Roman" w:hAnsi="Times New Roman"/>
          <w:sz w:val="20"/>
          <w:szCs w:val="20"/>
        </w:rPr>
        <w:t>и</w:t>
      </w:r>
      <w:r w:rsidRPr="009C7853">
        <w:rPr>
          <w:rFonts w:ascii="Times New Roman" w:hAnsi="Times New Roman"/>
          <w:spacing w:val="39"/>
          <w:sz w:val="20"/>
          <w:szCs w:val="20"/>
        </w:rPr>
        <w:t xml:space="preserve"> </w:t>
      </w:r>
      <w:r w:rsidRPr="009C7853">
        <w:rPr>
          <w:rFonts w:ascii="Times New Roman" w:hAnsi="Times New Roman"/>
          <w:sz w:val="20"/>
          <w:szCs w:val="20"/>
        </w:rPr>
        <w:t>по</w:t>
      </w:r>
      <w:r w:rsidRPr="009C7853">
        <w:rPr>
          <w:rFonts w:ascii="Times New Roman" w:hAnsi="Times New Roman"/>
          <w:spacing w:val="2"/>
          <w:sz w:val="20"/>
          <w:szCs w:val="20"/>
        </w:rPr>
        <w:t>т</w:t>
      </w:r>
      <w:r w:rsidRPr="009C7853">
        <w:rPr>
          <w:rFonts w:ascii="Times New Roman" w:hAnsi="Times New Roman"/>
          <w:sz w:val="20"/>
          <w:szCs w:val="20"/>
        </w:rPr>
        <w:t xml:space="preserve">писани </w:t>
      </w:r>
      <w:r w:rsidRPr="009C7853">
        <w:rPr>
          <w:rFonts w:ascii="Times New Roman" w:hAnsi="Times New Roman"/>
          <w:spacing w:val="1"/>
          <w:sz w:val="20"/>
          <w:szCs w:val="20"/>
        </w:rPr>
        <w:t>о</w:t>
      </w:r>
      <w:r w:rsidRPr="009C7853">
        <w:rPr>
          <w:rFonts w:ascii="Times New Roman" w:hAnsi="Times New Roman"/>
          <w:sz w:val="20"/>
          <w:szCs w:val="20"/>
        </w:rPr>
        <w:t>д</w:t>
      </w:r>
      <w:r w:rsidRPr="009C7853">
        <w:rPr>
          <w:rFonts w:ascii="Times New Roman" w:hAnsi="Times New Roman"/>
          <w:spacing w:val="26"/>
          <w:sz w:val="20"/>
          <w:szCs w:val="20"/>
        </w:rPr>
        <w:t xml:space="preserve"> </w:t>
      </w:r>
      <w:r w:rsidRPr="009C7853">
        <w:rPr>
          <w:rFonts w:ascii="Times New Roman" w:hAnsi="Times New Roman"/>
          <w:sz w:val="20"/>
          <w:szCs w:val="20"/>
        </w:rPr>
        <w:t>с</w:t>
      </w:r>
      <w:r w:rsidRPr="009C7853">
        <w:rPr>
          <w:rFonts w:ascii="Times New Roman" w:hAnsi="Times New Roman"/>
          <w:spacing w:val="1"/>
          <w:sz w:val="20"/>
          <w:szCs w:val="20"/>
        </w:rPr>
        <w:t>т</w:t>
      </w:r>
      <w:r w:rsidRPr="009C7853">
        <w:rPr>
          <w:rFonts w:ascii="Times New Roman" w:hAnsi="Times New Roman"/>
          <w:sz w:val="20"/>
          <w:szCs w:val="20"/>
        </w:rPr>
        <w:t>ра</w:t>
      </w:r>
      <w:r w:rsidRPr="009C7853">
        <w:rPr>
          <w:rFonts w:ascii="Times New Roman" w:hAnsi="Times New Roman"/>
          <w:spacing w:val="6"/>
          <w:sz w:val="20"/>
          <w:szCs w:val="20"/>
        </w:rPr>
        <w:t>н</w:t>
      </w:r>
      <w:r w:rsidRPr="009C7853">
        <w:rPr>
          <w:rFonts w:ascii="Times New Roman" w:hAnsi="Times New Roman"/>
          <w:sz w:val="20"/>
          <w:szCs w:val="20"/>
        </w:rPr>
        <w:t>е</w:t>
      </w:r>
      <w:r w:rsidRPr="009C7853">
        <w:rPr>
          <w:rFonts w:ascii="Times New Roman" w:hAnsi="Times New Roman"/>
          <w:spacing w:val="36"/>
          <w:sz w:val="20"/>
          <w:szCs w:val="20"/>
        </w:rPr>
        <w:t xml:space="preserve"> </w:t>
      </w:r>
      <w:r w:rsidRPr="009C7853">
        <w:rPr>
          <w:rFonts w:ascii="Times New Roman" w:hAnsi="Times New Roman"/>
          <w:sz w:val="20"/>
          <w:szCs w:val="20"/>
        </w:rPr>
        <w:t>ли</w:t>
      </w:r>
      <w:r w:rsidRPr="009C7853">
        <w:rPr>
          <w:rFonts w:ascii="Times New Roman" w:hAnsi="Times New Roman"/>
          <w:spacing w:val="2"/>
          <w:sz w:val="20"/>
          <w:szCs w:val="20"/>
        </w:rPr>
        <w:t>ц</w:t>
      </w:r>
      <w:r w:rsidRPr="009C7853">
        <w:rPr>
          <w:rFonts w:ascii="Times New Roman" w:hAnsi="Times New Roman"/>
          <w:sz w:val="20"/>
          <w:szCs w:val="20"/>
        </w:rPr>
        <w:t>а</w:t>
      </w:r>
      <w:r w:rsidRPr="009C7853">
        <w:rPr>
          <w:rFonts w:ascii="Times New Roman" w:hAnsi="Times New Roman"/>
          <w:spacing w:val="28"/>
          <w:sz w:val="20"/>
          <w:szCs w:val="20"/>
        </w:rPr>
        <w:t xml:space="preserve"> </w:t>
      </w:r>
      <w:r w:rsidRPr="009C7853">
        <w:rPr>
          <w:rFonts w:ascii="Times New Roman" w:hAnsi="Times New Roman"/>
          <w:sz w:val="20"/>
          <w:szCs w:val="20"/>
        </w:rPr>
        <w:t>ко</w:t>
      </w:r>
      <w:r w:rsidRPr="009C7853">
        <w:rPr>
          <w:rFonts w:ascii="Times New Roman" w:hAnsi="Times New Roman"/>
          <w:spacing w:val="1"/>
          <w:sz w:val="20"/>
          <w:szCs w:val="20"/>
        </w:rPr>
        <w:t>ј</w:t>
      </w:r>
      <w:r w:rsidRPr="009C7853">
        <w:rPr>
          <w:rFonts w:ascii="Times New Roman" w:hAnsi="Times New Roman"/>
          <w:sz w:val="20"/>
          <w:szCs w:val="20"/>
        </w:rPr>
        <w:t>е</w:t>
      </w:r>
      <w:r w:rsidRPr="009C7853">
        <w:rPr>
          <w:rFonts w:ascii="Times New Roman" w:hAnsi="Times New Roman"/>
          <w:spacing w:val="32"/>
          <w:sz w:val="20"/>
          <w:szCs w:val="20"/>
        </w:rPr>
        <w:t xml:space="preserve"> </w:t>
      </w:r>
      <w:r w:rsidRPr="009C7853">
        <w:rPr>
          <w:rFonts w:ascii="Times New Roman" w:hAnsi="Times New Roman"/>
          <w:sz w:val="20"/>
          <w:szCs w:val="20"/>
        </w:rPr>
        <w:t>није</w:t>
      </w:r>
      <w:r w:rsidRPr="009C7853">
        <w:rPr>
          <w:rFonts w:ascii="Times New Roman" w:hAnsi="Times New Roman"/>
          <w:spacing w:val="29"/>
          <w:sz w:val="20"/>
          <w:szCs w:val="20"/>
        </w:rPr>
        <w:t xml:space="preserve"> </w:t>
      </w:r>
      <w:r w:rsidRPr="009C7853">
        <w:rPr>
          <w:rFonts w:ascii="Times New Roman" w:hAnsi="Times New Roman"/>
          <w:sz w:val="20"/>
          <w:szCs w:val="20"/>
        </w:rPr>
        <w:t>упи</w:t>
      </w:r>
      <w:r w:rsidRPr="009C7853">
        <w:rPr>
          <w:rFonts w:ascii="Times New Roman" w:hAnsi="Times New Roman"/>
          <w:spacing w:val="1"/>
          <w:sz w:val="20"/>
          <w:szCs w:val="20"/>
        </w:rPr>
        <w:t>с</w:t>
      </w:r>
      <w:r w:rsidRPr="009C7853">
        <w:rPr>
          <w:rFonts w:ascii="Times New Roman" w:hAnsi="Times New Roman"/>
          <w:sz w:val="20"/>
          <w:szCs w:val="20"/>
        </w:rPr>
        <w:t>а</w:t>
      </w:r>
      <w:r w:rsidRPr="009C7853">
        <w:rPr>
          <w:rFonts w:ascii="Times New Roman" w:hAnsi="Times New Roman"/>
          <w:spacing w:val="1"/>
          <w:sz w:val="20"/>
          <w:szCs w:val="20"/>
        </w:rPr>
        <w:t>н</w:t>
      </w:r>
      <w:r w:rsidRPr="009C7853">
        <w:rPr>
          <w:rFonts w:ascii="Times New Roman" w:hAnsi="Times New Roman"/>
          <w:sz w:val="20"/>
          <w:szCs w:val="20"/>
        </w:rPr>
        <w:t>о</w:t>
      </w:r>
      <w:r w:rsidRPr="009C7853">
        <w:rPr>
          <w:rFonts w:ascii="Times New Roman" w:hAnsi="Times New Roman"/>
          <w:spacing w:val="40"/>
          <w:sz w:val="20"/>
          <w:szCs w:val="20"/>
        </w:rPr>
        <w:t xml:space="preserve"> </w:t>
      </w:r>
      <w:r w:rsidRPr="009C7853">
        <w:rPr>
          <w:rFonts w:ascii="Times New Roman" w:hAnsi="Times New Roman"/>
          <w:sz w:val="20"/>
          <w:szCs w:val="20"/>
        </w:rPr>
        <w:t>у</w:t>
      </w:r>
      <w:r w:rsidRPr="009C7853">
        <w:rPr>
          <w:rFonts w:ascii="Times New Roman" w:hAnsi="Times New Roman"/>
          <w:spacing w:val="25"/>
          <w:sz w:val="20"/>
          <w:szCs w:val="20"/>
        </w:rPr>
        <w:t xml:space="preserve"> </w:t>
      </w:r>
      <w:r w:rsidRPr="009C7853">
        <w:rPr>
          <w:rFonts w:ascii="Times New Roman" w:hAnsi="Times New Roman"/>
          <w:spacing w:val="-1"/>
          <w:sz w:val="20"/>
          <w:szCs w:val="20"/>
        </w:rPr>
        <w:t>р</w:t>
      </w:r>
      <w:r w:rsidRPr="009C7853">
        <w:rPr>
          <w:rFonts w:ascii="Times New Roman" w:hAnsi="Times New Roman"/>
          <w:spacing w:val="1"/>
          <w:sz w:val="20"/>
          <w:szCs w:val="20"/>
        </w:rPr>
        <w:t>е</w:t>
      </w:r>
      <w:r w:rsidRPr="009C7853">
        <w:rPr>
          <w:rFonts w:ascii="Times New Roman" w:hAnsi="Times New Roman"/>
          <w:sz w:val="20"/>
          <w:szCs w:val="20"/>
        </w:rPr>
        <w:t>гист</w:t>
      </w:r>
      <w:r w:rsidRPr="009C7853">
        <w:rPr>
          <w:rFonts w:ascii="Times New Roman" w:hAnsi="Times New Roman"/>
          <w:spacing w:val="1"/>
          <w:sz w:val="20"/>
          <w:szCs w:val="20"/>
        </w:rPr>
        <w:t>а</w:t>
      </w:r>
      <w:r w:rsidRPr="009C7853">
        <w:rPr>
          <w:rFonts w:ascii="Times New Roman" w:hAnsi="Times New Roman"/>
          <w:sz w:val="20"/>
          <w:szCs w:val="20"/>
        </w:rPr>
        <w:t>р</w:t>
      </w:r>
      <w:r w:rsidRPr="009C7853">
        <w:rPr>
          <w:rFonts w:ascii="Times New Roman" w:hAnsi="Times New Roman"/>
          <w:spacing w:val="41"/>
          <w:sz w:val="20"/>
          <w:szCs w:val="20"/>
        </w:rPr>
        <w:t xml:space="preserve"> </w:t>
      </w:r>
      <w:r w:rsidRPr="009C7853">
        <w:rPr>
          <w:rFonts w:ascii="Times New Roman" w:hAnsi="Times New Roman"/>
          <w:sz w:val="20"/>
          <w:szCs w:val="20"/>
        </w:rPr>
        <w:t>као</w:t>
      </w:r>
      <w:r w:rsidRPr="009C7853">
        <w:rPr>
          <w:rFonts w:ascii="Times New Roman" w:hAnsi="Times New Roman"/>
          <w:spacing w:val="29"/>
          <w:sz w:val="20"/>
          <w:szCs w:val="20"/>
        </w:rPr>
        <w:t xml:space="preserve"> </w:t>
      </w:r>
      <w:r w:rsidRPr="009C7853">
        <w:rPr>
          <w:rFonts w:ascii="Times New Roman" w:hAnsi="Times New Roman"/>
          <w:sz w:val="20"/>
          <w:szCs w:val="20"/>
        </w:rPr>
        <w:t>лице</w:t>
      </w:r>
      <w:r w:rsidRPr="009C7853">
        <w:rPr>
          <w:rFonts w:ascii="Times New Roman" w:hAnsi="Times New Roman"/>
          <w:spacing w:val="30"/>
          <w:sz w:val="20"/>
          <w:szCs w:val="20"/>
        </w:rPr>
        <w:t xml:space="preserve"> </w:t>
      </w:r>
      <w:r w:rsidRPr="009C7853">
        <w:rPr>
          <w:rFonts w:ascii="Times New Roman" w:hAnsi="Times New Roman"/>
          <w:spacing w:val="1"/>
          <w:sz w:val="20"/>
          <w:szCs w:val="20"/>
        </w:rPr>
        <w:t>о</w:t>
      </w:r>
      <w:r w:rsidRPr="009C7853">
        <w:rPr>
          <w:rFonts w:ascii="Times New Roman" w:hAnsi="Times New Roman"/>
          <w:spacing w:val="-1"/>
          <w:sz w:val="20"/>
          <w:szCs w:val="20"/>
        </w:rPr>
        <w:t>в</w:t>
      </w:r>
      <w:r w:rsidRPr="009C7853">
        <w:rPr>
          <w:rFonts w:ascii="Times New Roman" w:hAnsi="Times New Roman"/>
          <w:sz w:val="20"/>
          <w:szCs w:val="20"/>
        </w:rPr>
        <w:t>л</w:t>
      </w:r>
      <w:r w:rsidRPr="009C7853">
        <w:rPr>
          <w:rFonts w:ascii="Times New Roman" w:hAnsi="Times New Roman"/>
          <w:spacing w:val="1"/>
          <w:sz w:val="20"/>
          <w:szCs w:val="20"/>
        </w:rPr>
        <w:t>а</w:t>
      </w:r>
      <w:r w:rsidRPr="009C7853">
        <w:rPr>
          <w:rFonts w:ascii="Times New Roman" w:hAnsi="Times New Roman"/>
          <w:sz w:val="20"/>
          <w:szCs w:val="20"/>
        </w:rPr>
        <w:t>ш</w:t>
      </w:r>
      <w:r w:rsidRPr="009C7853">
        <w:rPr>
          <w:rFonts w:ascii="Times New Roman" w:hAnsi="Times New Roman"/>
          <w:spacing w:val="1"/>
          <w:sz w:val="20"/>
          <w:szCs w:val="20"/>
        </w:rPr>
        <w:t>ћ</w:t>
      </w:r>
      <w:r w:rsidRPr="009C7853">
        <w:rPr>
          <w:rFonts w:ascii="Times New Roman" w:hAnsi="Times New Roman"/>
          <w:spacing w:val="-1"/>
          <w:sz w:val="20"/>
          <w:szCs w:val="20"/>
        </w:rPr>
        <w:t>е</w:t>
      </w:r>
      <w:r w:rsidRPr="009C7853">
        <w:rPr>
          <w:rFonts w:ascii="Times New Roman" w:hAnsi="Times New Roman"/>
          <w:sz w:val="20"/>
          <w:szCs w:val="20"/>
        </w:rPr>
        <w:t xml:space="preserve">но </w:t>
      </w:r>
      <w:r w:rsidRPr="009C7853">
        <w:rPr>
          <w:rFonts w:ascii="Times New Roman" w:hAnsi="Times New Roman"/>
          <w:spacing w:val="1"/>
          <w:sz w:val="20"/>
          <w:szCs w:val="20"/>
        </w:rPr>
        <w:t>з</w:t>
      </w:r>
      <w:r w:rsidRPr="009C7853">
        <w:rPr>
          <w:rFonts w:ascii="Times New Roman" w:hAnsi="Times New Roman"/>
          <w:sz w:val="20"/>
          <w:szCs w:val="20"/>
        </w:rPr>
        <w:t>а</w:t>
      </w:r>
      <w:r w:rsidRPr="009C7853">
        <w:rPr>
          <w:rFonts w:ascii="Times New Roman" w:hAnsi="Times New Roman"/>
          <w:spacing w:val="27"/>
          <w:sz w:val="20"/>
          <w:szCs w:val="20"/>
        </w:rPr>
        <w:t xml:space="preserve"> </w:t>
      </w:r>
      <w:r w:rsidRPr="009C7853">
        <w:rPr>
          <w:rFonts w:ascii="Times New Roman" w:hAnsi="Times New Roman"/>
          <w:spacing w:val="1"/>
          <w:sz w:val="20"/>
          <w:szCs w:val="20"/>
        </w:rPr>
        <w:t>з</w:t>
      </w:r>
      <w:r w:rsidRPr="009C7853">
        <w:rPr>
          <w:rFonts w:ascii="Times New Roman" w:hAnsi="Times New Roman"/>
          <w:spacing w:val="-1"/>
          <w:sz w:val="20"/>
          <w:szCs w:val="20"/>
        </w:rPr>
        <w:t>а</w:t>
      </w:r>
      <w:r w:rsidRPr="009C7853">
        <w:rPr>
          <w:rFonts w:ascii="Times New Roman" w:hAnsi="Times New Roman"/>
          <w:spacing w:val="2"/>
          <w:sz w:val="20"/>
          <w:szCs w:val="20"/>
        </w:rPr>
        <w:t>с</w:t>
      </w:r>
      <w:r w:rsidRPr="009C7853">
        <w:rPr>
          <w:rFonts w:ascii="Times New Roman" w:hAnsi="Times New Roman"/>
          <w:sz w:val="20"/>
          <w:szCs w:val="20"/>
        </w:rPr>
        <w:t>т</w:t>
      </w:r>
      <w:r w:rsidRPr="009C7853">
        <w:rPr>
          <w:rFonts w:ascii="Times New Roman" w:hAnsi="Times New Roman"/>
          <w:spacing w:val="6"/>
          <w:sz w:val="20"/>
          <w:szCs w:val="20"/>
        </w:rPr>
        <w:t>у</w:t>
      </w:r>
      <w:r w:rsidRPr="009C7853">
        <w:rPr>
          <w:rFonts w:ascii="Times New Roman" w:hAnsi="Times New Roman"/>
          <w:sz w:val="20"/>
          <w:szCs w:val="20"/>
        </w:rPr>
        <w:t>пање, по</w:t>
      </w:r>
      <w:r w:rsidRPr="009C7853">
        <w:rPr>
          <w:rFonts w:ascii="Times New Roman" w:hAnsi="Times New Roman"/>
          <w:spacing w:val="1"/>
          <w:sz w:val="20"/>
          <w:szCs w:val="20"/>
        </w:rPr>
        <w:t>т</w:t>
      </w:r>
      <w:r w:rsidRPr="009C7853">
        <w:rPr>
          <w:rFonts w:ascii="Times New Roman" w:hAnsi="Times New Roman"/>
          <w:sz w:val="20"/>
          <w:szCs w:val="20"/>
        </w:rPr>
        <w:t>р</w:t>
      </w:r>
      <w:r w:rsidRPr="009C7853">
        <w:rPr>
          <w:rFonts w:ascii="Times New Roman" w:hAnsi="Times New Roman"/>
          <w:spacing w:val="1"/>
          <w:sz w:val="20"/>
          <w:szCs w:val="20"/>
        </w:rPr>
        <w:t>е</w:t>
      </w:r>
      <w:r w:rsidRPr="009C7853">
        <w:rPr>
          <w:rFonts w:ascii="Times New Roman" w:hAnsi="Times New Roman"/>
          <w:sz w:val="20"/>
          <w:szCs w:val="20"/>
        </w:rPr>
        <w:t>бно</w:t>
      </w:r>
      <w:r w:rsidRPr="009C7853">
        <w:rPr>
          <w:rFonts w:ascii="Times New Roman" w:hAnsi="Times New Roman"/>
          <w:spacing w:val="43"/>
          <w:sz w:val="20"/>
          <w:szCs w:val="20"/>
        </w:rPr>
        <w:t xml:space="preserve"> </w:t>
      </w:r>
      <w:r w:rsidRPr="009C7853">
        <w:rPr>
          <w:rFonts w:ascii="Times New Roman" w:hAnsi="Times New Roman"/>
          <w:spacing w:val="3"/>
          <w:sz w:val="20"/>
          <w:szCs w:val="20"/>
        </w:rPr>
        <w:t>ј</w:t>
      </w:r>
      <w:r w:rsidRPr="009C7853">
        <w:rPr>
          <w:rFonts w:ascii="Times New Roman" w:hAnsi="Times New Roman"/>
          <w:spacing w:val="-1"/>
          <w:sz w:val="20"/>
          <w:szCs w:val="20"/>
        </w:rPr>
        <w:t>е</w:t>
      </w:r>
      <w:r w:rsidRPr="009C7853">
        <w:rPr>
          <w:rFonts w:ascii="Times New Roman" w:hAnsi="Times New Roman"/>
          <w:sz w:val="20"/>
          <w:szCs w:val="20"/>
        </w:rPr>
        <w:t>,</w:t>
      </w:r>
      <w:r w:rsidRPr="009C7853">
        <w:rPr>
          <w:rFonts w:ascii="Times New Roman" w:hAnsi="Times New Roman"/>
          <w:spacing w:val="28"/>
          <w:sz w:val="20"/>
          <w:szCs w:val="20"/>
        </w:rPr>
        <w:t xml:space="preserve"> </w:t>
      </w:r>
      <w:r w:rsidRPr="009C7853">
        <w:rPr>
          <w:rFonts w:ascii="Times New Roman" w:hAnsi="Times New Roman"/>
          <w:w w:val="103"/>
          <w:sz w:val="20"/>
          <w:szCs w:val="20"/>
        </w:rPr>
        <w:t xml:space="preserve">уз </w:t>
      </w:r>
      <w:r w:rsidRPr="009C7853">
        <w:rPr>
          <w:rFonts w:ascii="Times New Roman" w:hAnsi="Times New Roman"/>
          <w:sz w:val="20"/>
          <w:szCs w:val="20"/>
        </w:rPr>
        <w:t>понуду,</w:t>
      </w:r>
      <w:r w:rsidRPr="009C7853">
        <w:rPr>
          <w:rFonts w:ascii="Times New Roman" w:hAnsi="Times New Roman"/>
          <w:spacing w:val="21"/>
          <w:sz w:val="20"/>
          <w:szCs w:val="20"/>
        </w:rPr>
        <w:t xml:space="preserve"> </w:t>
      </w:r>
      <w:r w:rsidRPr="009C7853">
        <w:rPr>
          <w:rFonts w:ascii="Times New Roman" w:hAnsi="Times New Roman"/>
          <w:sz w:val="20"/>
          <w:szCs w:val="20"/>
        </w:rPr>
        <w:t>доставити</w:t>
      </w:r>
      <w:r w:rsidRPr="009C7853">
        <w:rPr>
          <w:rFonts w:ascii="Times New Roman" w:hAnsi="Times New Roman"/>
          <w:spacing w:val="25"/>
          <w:sz w:val="20"/>
          <w:szCs w:val="20"/>
        </w:rPr>
        <w:t xml:space="preserve"> </w:t>
      </w:r>
      <w:r w:rsidRPr="009C7853">
        <w:rPr>
          <w:rFonts w:ascii="Times New Roman" w:hAnsi="Times New Roman"/>
          <w:sz w:val="20"/>
          <w:szCs w:val="20"/>
        </w:rPr>
        <w:t>о</w:t>
      </w:r>
      <w:r w:rsidRPr="009C7853">
        <w:rPr>
          <w:rFonts w:ascii="Times New Roman" w:hAnsi="Times New Roman"/>
          <w:spacing w:val="-1"/>
          <w:sz w:val="20"/>
          <w:szCs w:val="20"/>
        </w:rPr>
        <w:t>в</w:t>
      </w:r>
      <w:r w:rsidRPr="009C7853">
        <w:rPr>
          <w:rFonts w:ascii="Times New Roman" w:hAnsi="Times New Roman"/>
          <w:sz w:val="20"/>
          <w:szCs w:val="20"/>
        </w:rPr>
        <w:t>лаш</w:t>
      </w:r>
      <w:r w:rsidRPr="009C7853">
        <w:rPr>
          <w:rFonts w:ascii="Times New Roman" w:hAnsi="Times New Roman"/>
          <w:spacing w:val="2"/>
          <w:sz w:val="20"/>
          <w:szCs w:val="20"/>
        </w:rPr>
        <w:t>ћ</w:t>
      </w:r>
      <w:r w:rsidRPr="009C7853">
        <w:rPr>
          <w:rFonts w:ascii="Times New Roman" w:hAnsi="Times New Roman"/>
          <w:spacing w:val="-1"/>
          <w:sz w:val="20"/>
          <w:szCs w:val="20"/>
        </w:rPr>
        <w:t>е</w:t>
      </w:r>
      <w:r w:rsidRPr="009C7853">
        <w:rPr>
          <w:rFonts w:ascii="Times New Roman" w:hAnsi="Times New Roman"/>
          <w:sz w:val="20"/>
          <w:szCs w:val="20"/>
        </w:rPr>
        <w:t>ње</w:t>
      </w:r>
      <w:r w:rsidRPr="009C7853">
        <w:rPr>
          <w:rFonts w:ascii="Times New Roman" w:hAnsi="Times New Roman"/>
          <w:spacing w:val="30"/>
          <w:sz w:val="20"/>
          <w:szCs w:val="20"/>
        </w:rPr>
        <w:t xml:space="preserve"> </w:t>
      </w:r>
      <w:r w:rsidRPr="009C7853">
        <w:rPr>
          <w:rFonts w:ascii="Times New Roman" w:hAnsi="Times New Roman"/>
          <w:sz w:val="20"/>
          <w:szCs w:val="20"/>
        </w:rPr>
        <w:t>за</w:t>
      </w:r>
      <w:r w:rsidRPr="009C7853">
        <w:rPr>
          <w:rFonts w:ascii="Times New Roman" w:hAnsi="Times New Roman"/>
          <w:spacing w:val="11"/>
          <w:sz w:val="20"/>
          <w:szCs w:val="20"/>
        </w:rPr>
        <w:t xml:space="preserve"> </w:t>
      </w:r>
      <w:r w:rsidRPr="009C7853">
        <w:rPr>
          <w:rFonts w:ascii="Times New Roman" w:hAnsi="Times New Roman"/>
          <w:sz w:val="20"/>
          <w:szCs w:val="20"/>
        </w:rPr>
        <w:t>потп</w:t>
      </w:r>
      <w:r w:rsidRPr="009C7853">
        <w:rPr>
          <w:rFonts w:ascii="Times New Roman" w:hAnsi="Times New Roman"/>
          <w:spacing w:val="1"/>
          <w:sz w:val="20"/>
          <w:szCs w:val="20"/>
        </w:rPr>
        <w:t>и</w:t>
      </w:r>
      <w:r w:rsidRPr="009C7853">
        <w:rPr>
          <w:rFonts w:ascii="Times New Roman" w:hAnsi="Times New Roman"/>
          <w:sz w:val="20"/>
          <w:szCs w:val="20"/>
        </w:rPr>
        <w:t>сивање</w:t>
      </w:r>
      <w:r w:rsidRPr="009C7853">
        <w:rPr>
          <w:rFonts w:ascii="Times New Roman" w:hAnsi="Times New Roman"/>
          <w:spacing w:val="35"/>
          <w:sz w:val="20"/>
          <w:szCs w:val="20"/>
        </w:rPr>
        <w:t xml:space="preserve"> </w:t>
      </w:r>
      <w:r w:rsidRPr="009C7853">
        <w:rPr>
          <w:rFonts w:ascii="Times New Roman" w:hAnsi="Times New Roman"/>
          <w:sz w:val="20"/>
          <w:szCs w:val="20"/>
        </w:rPr>
        <w:t>за</w:t>
      </w:r>
      <w:r w:rsidRPr="009C7853">
        <w:rPr>
          <w:rFonts w:ascii="Times New Roman" w:hAnsi="Times New Roman"/>
          <w:spacing w:val="7"/>
          <w:sz w:val="20"/>
          <w:szCs w:val="20"/>
        </w:rPr>
        <w:t xml:space="preserve"> </w:t>
      </w:r>
      <w:r w:rsidRPr="009C7853">
        <w:rPr>
          <w:rFonts w:ascii="Times New Roman" w:hAnsi="Times New Roman"/>
          <w:sz w:val="20"/>
          <w:szCs w:val="20"/>
        </w:rPr>
        <w:t>то</w:t>
      </w:r>
      <w:r w:rsidRPr="009C7853">
        <w:rPr>
          <w:rFonts w:ascii="Times New Roman" w:hAnsi="Times New Roman"/>
          <w:spacing w:val="6"/>
          <w:sz w:val="20"/>
          <w:szCs w:val="20"/>
        </w:rPr>
        <w:t xml:space="preserve"> </w:t>
      </w:r>
      <w:r w:rsidRPr="009C7853">
        <w:rPr>
          <w:rFonts w:ascii="Times New Roman" w:hAnsi="Times New Roman"/>
          <w:sz w:val="20"/>
          <w:szCs w:val="20"/>
        </w:rPr>
        <w:t>лице,</w:t>
      </w:r>
      <w:r w:rsidRPr="009C7853">
        <w:rPr>
          <w:rFonts w:ascii="Times New Roman" w:hAnsi="Times New Roman"/>
          <w:spacing w:val="11"/>
          <w:sz w:val="20"/>
          <w:szCs w:val="20"/>
        </w:rPr>
        <w:t xml:space="preserve"> </w:t>
      </w:r>
      <w:r w:rsidRPr="009C7853">
        <w:rPr>
          <w:rFonts w:ascii="Times New Roman" w:hAnsi="Times New Roman"/>
          <w:sz w:val="20"/>
          <w:szCs w:val="20"/>
        </w:rPr>
        <w:t>и</w:t>
      </w:r>
      <w:r w:rsidRPr="009C7853">
        <w:rPr>
          <w:rFonts w:ascii="Times New Roman" w:hAnsi="Times New Roman"/>
          <w:spacing w:val="2"/>
          <w:sz w:val="20"/>
          <w:szCs w:val="20"/>
        </w:rPr>
        <w:t>з</w:t>
      </w:r>
      <w:r w:rsidRPr="009C7853">
        <w:rPr>
          <w:rFonts w:ascii="Times New Roman" w:hAnsi="Times New Roman"/>
          <w:spacing w:val="-1"/>
          <w:sz w:val="20"/>
          <w:szCs w:val="20"/>
        </w:rPr>
        <w:t>да</w:t>
      </w:r>
      <w:r w:rsidRPr="009C7853">
        <w:rPr>
          <w:rFonts w:ascii="Times New Roman" w:hAnsi="Times New Roman"/>
          <w:spacing w:val="2"/>
          <w:sz w:val="20"/>
          <w:szCs w:val="20"/>
        </w:rPr>
        <w:t>т</w:t>
      </w:r>
      <w:r w:rsidRPr="009C7853">
        <w:rPr>
          <w:rFonts w:ascii="Times New Roman" w:hAnsi="Times New Roman"/>
          <w:sz w:val="20"/>
          <w:szCs w:val="20"/>
        </w:rPr>
        <w:t>о</w:t>
      </w:r>
      <w:r w:rsidRPr="009C7853">
        <w:rPr>
          <w:rFonts w:ascii="Times New Roman" w:hAnsi="Times New Roman"/>
          <w:spacing w:val="19"/>
          <w:sz w:val="20"/>
          <w:szCs w:val="20"/>
        </w:rPr>
        <w:t xml:space="preserve"> </w:t>
      </w:r>
      <w:r w:rsidRPr="009C7853">
        <w:rPr>
          <w:rFonts w:ascii="Times New Roman" w:hAnsi="Times New Roman"/>
          <w:spacing w:val="2"/>
          <w:sz w:val="20"/>
          <w:szCs w:val="20"/>
        </w:rPr>
        <w:t>о</w:t>
      </w:r>
      <w:r w:rsidRPr="009C7853">
        <w:rPr>
          <w:rFonts w:ascii="Times New Roman" w:hAnsi="Times New Roman"/>
          <w:sz w:val="20"/>
          <w:szCs w:val="20"/>
        </w:rPr>
        <w:t>д</w:t>
      </w:r>
      <w:r w:rsidRPr="009C7853">
        <w:rPr>
          <w:rFonts w:ascii="Times New Roman" w:hAnsi="Times New Roman"/>
          <w:spacing w:val="7"/>
          <w:sz w:val="20"/>
          <w:szCs w:val="20"/>
        </w:rPr>
        <w:t xml:space="preserve"> </w:t>
      </w:r>
      <w:r w:rsidRPr="009C7853">
        <w:rPr>
          <w:rFonts w:ascii="Times New Roman" w:hAnsi="Times New Roman"/>
          <w:spacing w:val="1"/>
          <w:sz w:val="20"/>
          <w:szCs w:val="20"/>
        </w:rPr>
        <w:t>ст</w:t>
      </w:r>
      <w:r w:rsidRPr="009C7853">
        <w:rPr>
          <w:rFonts w:ascii="Times New Roman" w:hAnsi="Times New Roman"/>
          <w:spacing w:val="-1"/>
          <w:sz w:val="20"/>
          <w:szCs w:val="20"/>
        </w:rPr>
        <w:t>р</w:t>
      </w:r>
      <w:r w:rsidRPr="009C7853">
        <w:rPr>
          <w:rFonts w:ascii="Times New Roman" w:hAnsi="Times New Roman"/>
          <w:spacing w:val="1"/>
          <w:sz w:val="20"/>
          <w:szCs w:val="20"/>
        </w:rPr>
        <w:t>а</w:t>
      </w:r>
      <w:r w:rsidRPr="009C7853">
        <w:rPr>
          <w:rFonts w:ascii="Times New Roman" w:hAnsi="Times New Roman"/>
          <w:sz w:val="20"/>
          <w:szCs w:val="20"/>
        </w:rPr>
        <w:t>не</w:t>
      </w:r>
      <w:r w:rsidRPr="009C7853">
        <w:rPr>
          <w:rFonts w:ascii="Times New Roman" w:hAnsi="Times New Roman"/>
          <w:spacing w:val="18"/>
          <w:sz w:val="20"/>
          <w:szCs w:val="20"/>
        </w:rPr>
        <w:t xml:space="preserve"> </w:t>
      </w:r>
      <w:r w:rsidRPr="009C7853">
        <w:rPr>
          <w:rFonts w:ascii="Times New Roman" w:hAnsi="Times New Roman"/>
          <w:sz w:val="20"/>
          <w:szCs w:val="20"/>
        </w:rPr>
        <w:t>овлашћеног</w:t>
      </w:r>
      <w:r w:rsidRPr="009C7853">
        <w:rPr>
          <w:rFonts w:ascii="Times New Roman" w:hAnsi="Times New Roman"/>
          <w:spacing w:val="30"/>
          <w:sz w:val="20"/>
          <w:szCs w:val="20"/>
        </w:rPr>
        <w:t xml:space="preserve"> </w:t>
      </w:r>
      <w:r w:rsidRPr="009C7853">
        <w:rPr>
          <w:rFonts w:ascii="Times New Roman" w:hAnsi="Times New Roman"/>
          <w:sz w:val="20"/>
          <w:szCs w:val="20"/>
        </w:rPr>
        <w:t>лица</w:t>
      </w:r>
      <w:r w:rsidRPr="009C7853">
        <w:rPr>
          <w:rFonts w:ascii="Times New Roman" w:hAnsi="Times New Roman"/>
          <w:spacing w:val="9"/>
          <w:sz w:val="20"/>
          <w:szCs w:val="20"/>
        </w:rPr>
        <w:t xml:space="preserve"> </w:t>
      </w:r>
      <w:r w:rsidRPr="009C7853">
        <w:rPr>
          <w:rFonts w:ascii="Times New Roman" w:hAnsi="Times New Roman"/>
          <w:spacing w:val="1"/>
          <w:w w:val="103"/>
          <w:sz w:val="20"/>
          <w:szCs w:val="20"/>
        </w:rPr>
        <w:t>п</w:t>
      </w:r>
      <w:r w:rsidRPr="009C7853">
        <w:rPr>
          <w:rFonts w:ascii="Times New Roman" w:hAnsi="Times New Roman"/>
          <w:w w:val="103"/>
          <w:sz w:val="20"/>
          <w:szCs w:val="20"/>
        </w:rPr>
        <w:t>онуђача.</w:t>
      </w:r>
      <w:proofErr w:type="gramEnd"/>
    </w:p>
    <w:p w:rsidR="00A14BA7" w:rsidRPr="009C7853" w:rsidRDefault="00A14BA7" w:rsidP="00A14BA7">
      <w:pPr>
        <w:widowControl w:val="0"/>
        <w:autoSpaceDE w:val="0"/>
        <w:autoSpaceDN w:val="0"/>
        <w:adjustRightInd w:val="0"/>
        <w:spacing w:after="0" w:line="234" w:lineRule="exact"/>
        <w:ind w:left="284" w:right="33" w:hanging="284"/>
        <w:jc w:val="both"/>
        <w:rPr>
          <w:rFonts w:ascii="Times New Roman" w:hAnsi="Times New Roman"/>
          <w:sz w:val="20"/>
          <w:szCs w:val="20"/>
        </w:rPr>
      </w:pPr>
      <w:r w:rsidRPr="009C7853">
        <w:rPr>
          <w:rFonts w:ascii="Times New Roman" w:hAnsi="Times New Roman"/>
          <w:sz w:val="20"/>
          <w:szCs w:val="20"/>
        </w:rPr>
        <w:t>3. Уколико</w:t>
      </w:r>
      <w:r w:rsidRPr="009C7853">
        <w:rPr>
          <w:rFonts w:ascii="Times New Roman" w:hAnsi="Times New Roman"/>
          <w:spacing w:val="24"/>
          <w:sz w:val="20"/>
          <w:szCs w:val="20"/>
        </w:rPr>
        <w:t xml:space="preserve"> </w:t>
      </w:r>
      <w:r w:rsidRPr="009C7853">
        <w:rPr>
          <w:rFonts w:ascii="Times New Roman" w:hAnsi="Times New Roman"/>
          <w:sz w:val="20"/>
          <w:szCs w:val="20"/>
        </w:rPr>
        <w:t>по</w:t>
      </w:r>
      <w:r w:rsidRPr="009C7853">
        <w:rPr>
          <w:rFonts w:ascii="Times New Roman" w:hAnsi="Times New Roman"/>
          <w:spacing w:val="1"/>
          <w:sz w:val="20"/>
          <w:szCs w:val="20"/>
        </w:rPr>
        <w:t>н</w:t>
      </w:r>
      <w:r w:rsidRPr="009C7853">
        <w:rPr>
          <w:rFonts w:ascii="Times New Roman" w:hAnsi="Times New Roman"/>
          <w:sz w:val="20"/>
          <w:szCs w:val="20"/>
        </w:rPr>
        <w:t>уђ</w:t>
      </w:r>
      <w:r w:rsidRPr="009C7853">
        <w:rPr>
          <w:rFonts w:ascii="Times New Roman" w:hAnsi="Times New Roman"/>
          <w:spacing w:val="-1"/>
          <w:sz w:val="20"/>
          <w:szCs w:val="20"/>
        </w:rPr>
        <w:t>а</w:t>
      </w:r>
      <w:r w:rsidRPr="009C7853">
        <w:rPr>
          <w:rFonts w:ascii="Times New Roman" w:hAnsi="Times New Roman"/>
          <w:sz w:val="20"/>
          <w:szCs w:val="20"/>
        </w:rPr>
        <w:t>ч</w:t>
      </w:r>
      <w:r w:rsidRPr="009C7853">
        <w:rPr>
          <w:rFonts w:ascii="Times New Roman" w:hAnsi="Times New Roman"/>
          <w:spacing w:val="26"/>
          <w:sz w:val="20"/>
          <w:szCs w:val="20"/>
        </w:rPr>
        <w:t xml:space="preserve"> </w:t>
      </w:r>
      <w:r w:rsidRPr="009C7853">
        <w:rPr>
          <w:rFonts w:ascii="Times New Roman" w:hAnsi="Times New Roman"/>
          <w:spacing w:val="1"/>
          <w:sz w:val="20"/>
          <w:szCs w:val="20"/>
        </w:rPr>
        <w:t>н</w:t>
      </w:r>
      <w:r w:rsidRPr="009C7853">
        <w:rPr>
          <w:rFonts w:ascii="Times New Roman" w:hAnsi="Times New Roman"/>
          <w:sz w:val="20"/>
          <w:szCs w:val="20"/>
        </w:rPr>
        <w:t>аступа</w:t>
      </w:r>
      <w:r w:rsidRPr="009C7853">
        <w:rPr>
          <w:rFonts w:ascii="Times New Roman" w:hAnsi="Times New Roman"/>
          <w:spacing w:val="24"/>
          <w:sz w:val="20"/>
          <w:szCs w:val="20"/>
        </w:rPr>
        <w:t xml:space="preserve"> </w:t>
      </w:r>
      <w:r w:rsidRPr="009C7853">
        <w:rPr>
          <w:rFonts w:ascii="Times New Roman" w:hAnsi="Times New Roman"/>
          <w:sz w:val="20"/>
          <w:szCs w:val="20"/>
        </w:rPr>
        <w:t>са</w:t>
      </w:r>
      <w:r w:rsidRPr="009C7853">
        <w:rPr>
          <w:rFonts w:ascii="Times New Roman" w:hAnsi="Times New Roman"/>
          <w:spacing w:val="8"/>
          <w:sz w:val="20"/>
          <w:szCs w:val="20"/>
        </w:rPr>
        <w:t xml:space="preserve"> </w:t>
      </w:r>
      <w:r w:rsidRPr="009C7853">
        <w:rPr>
          <w:rFonts w:ascii="Times New Roman" w:hAnsi="Times New Roman"/>
          <w:spacing w:val="1"/>
          <w:sz w:val="20"/>
          <w:szCs w:val="20"/>
        </w:rPr>
        <w:t>г</w:t>
      </w:r>
      <w:r w:rsidRPr="009C7853">
        <w:rPr>
          <w:rFonts w:ascii="Times New Roman" w:hAnsi="Times New Roman"/>
          <w:spacing w:val="-1"/>
          <w:sz w:val="20"/>
          <w:szCs w:val="20"/>
        </w:rPr>
        <w:t>р</w:t>
      </w:r>
      <w:r w:rsidRPr="009C7853">
        <w:rPr>
          <w:rFonts w:ascii="Times New Roman" w:hAnsi="Times New Roman"/>
          <w:sz w:val="20"/>
          <w:szCs w:val="20"/>
        </w:rPr>
        <w:t>уп</w:t>
      </w:r>
      <w:r w:rsidRPr="009C7853">
        <w:rPr>
          <w:rFonts w:ascii="Times New Roman" w:hAnsi="Times New Roman"/>
          <w:spacing w:val="2"/>
          <w:sz w:val="20"/>
          <w:szCs w:val="20"/>
        </w:rPr>
        <w:t>о</w:t>
      </w:r>
      <w:r w:rsidRPr="009C7853">
        <w:rPr>
          <w:rFonts w:ascii="Times New Roman" w:hAnsi="Times New Roman"/>
          <w:sz w:val="20"/>
          <w:szCs w:val="20"/>
        </w:rPr>
        <w:t>м</w:t>
      </w:r>
      <w:r w:rsidRPr="009C7853">
        <w:rPr>
          <w:rFonts w:ascii="Times New Roman" w:hAnsi="Times New Roman"/>
          <w:spacing w:val="22"/>
          <w:sz w:val="20"/>
          <w:szCs w:val="20"/>
        </w:rPr>
        <w:t xml:space="preserve"> </w:t>
      </w:r>
      <w:r w:rsidRPr="009C7853">
        <w:rPr>
          <w:rFonts w:ascii="Times New Roman" w:hAnsi="Times New Roman"/>
          <w:sz w:val="20"/>
          <w:szCs w:val="20"/>
        </w:rPr>
        <w:t>пон</w:t>
      </w:r>
      <w:r w:rsidRPr="009C7853">
        <w:rPr>
          <w:rFonts w:ascii="Times New Roman" w:hAnsi="Times New Roman"/>
          <w:spacing w:val="1"/>
          <w:sz w:val="20"/>
          <w:szCs w:val="20"/>
        </w:rPr>
        <w:t>у</w:t>
      </w:r>
      <w:r w:rsidRPr="009C7853">
        <w:rPr>
          <w:rFonts w:ascii="Times New Roman" w:hAnsi="Times New Roman"/>
          <w:spacing w:val="-1"/>
          <w:sz w:val="20"/>
          <w:szCs w:val="20"/>
        </w:rPr>
        <w:t>ђ</w:t>
      </w:r>
      <w:r w:rsidRPr="009C7853">
        <w:rPr>
          <w:rFonts w:ascii="Times New Roman" w:hAnsi="Times New Roman"/>
          <w:sz w:val="20"/>
          <w:szCs w:val="20"/>
        </w:rPr>
        <w:t>ач</w:t>
      </w:r>
      <w:r w:rsidRPr="009C7853">
        <w:rPr>
          <w:rFonts w:ascii="Times New Roman" w:hAnsi="Times New Roman"/>
          <w:spacing w:val="1"/>
          <w:sz w:val="20"/>
          <w:szCs w:val="20"/>
        </w:rPr>
        <w:t>а</w:t>
      </w:r>
      <w:r w:rsidRPr="009C7853">
        <w:rPr>
          <w:rFonts w:ascii="Times New Roman" w:hAnsi="Times New Roman"/>
          <w:sz w:val="20"/>
          <w:szCs w:val="20"/>
        </w:rPr>
        <w:t>,</w:t>
      </w:r>
      <w:r w:rsidRPr="009C7853">
        <w:rPr>
          <w:rFonts w:ascii="Times New Roman" w:hAnsi="Times New Roman"/>
          <w:spacing w:val="28"/>
          <w:sz w:val="20"/>
          <w:szCs w:val="20"/>
        </w:rPr>
        <w:t xml:space="preserve"> </w:t>
      </w:r>
      <w:r w:rsidRPr="009C7853">
        <w:rPr>
          <w:rFonts w:ascii="Times New Roman" w:hAnsi="Times New Roman"/>
          <w:spacing w:val="1"/>
          <w:sz w:val="20"/>
          <w:szCs w:val="20"/>
        </w:rPr>
        <w:t>о</w:t>
      </w:r>
      <w:r w:rsidRPr="009C7853">
        <w:rPr>
          <w:rFonts w:ascii="Times New Roman" w:hAnsi="Times New Roman"/>
          <w:sz w:val="20"/>
          <w:szCs w:val="20"/>
        </w:rPr>
        <w:t>бразац</w:t>
      </w:r>
      <w:r w:rsidRPr="009C7853">
        <w:rPr>
          <w:rFonts w:ascii="Times New Roman" w:hAnsi="Times New Roman"/>
          <w:spacing w:val="23"/>
          <w:sz w:val="20"/>
          <w:szCs w:val="20"/>
        </w:rPr>
        <w:t xml:space="preserve"> </w:t>
      </w:r>
      <w:r w:rsidRPr="009C7853">
        <w:rPr>
          <w:rFonts w:ascii="Times New Roman" w:hAnsi="Times New Roman"/>
          <w:sz w:val="20"/>
          <w:szCs w:val="20"/>
        </w:rPr>
        <w:t>по</w:t>
      </w:r>
      <w:r w:rsidRPr="009C7853">
        <w:rPr>
          <w:rFonts w:ascii="Times New Roman" w:hAnsi="Times New Roman"/>
          <w:spacing w:val="-1"/>
          <w:sz w:val="20"/>
          <w:szCs w:val="20"/>
        </w:rPr>
        <w:t>н</w:t>
      </w:r>
      <w:r w:rsidRPr="009C7853">
        <w:rPr>
          <w:rFonts w:ascii="Times New Roman" w:hAnsi="Times New Roman"/>
          <w:spacing w:val="1"/>
          <w:sz w:val="20"/>
          <w:szCs w:val="20"/>
        </w:rPr>
        <w:t>у</w:t>
      </w:r>
      <w:r w:rsidRPr="009C7853">
        <w:rPr>
          <w:rFonts w:ascii="Times New Roman" w:hAnsi="Times New Roman"/>
          <w:spacing w:val="-1"/>
          <w:sz w:val="20"/>
          <w:szCs w:val="20"/>
        </w:rPr>
        <w:t>д</w:t>
      </w:r>
      <w:r w:rsidRPr="009C7853">
        <w:rPr>
          <w:rFonts w:ascii="Times New Roman" w:hAnsi="Times New Roman"/>
          <w:sz w:val="20"/>
          <w:szCs w:val="20"/>
        </w:rPr>
        <w:t>е</w:t>
      </w:r>
      <w:r w:rsidRPr="009C7853">
        <w:rPr>
          <w:rFonts w:ascii="Times New Roman" w:hAnsi="Times New Roman"/>
          <w:spacing w:val="23"/>
          <w:sz w:val="20"/>
          <w:szCs w:val="20"/>
        </w:rPr>
        <w:t xml:space="preserve"> </w:t>
      </w:r>
      <w:r w:rsidRPr="009C7853">
        <w:rPr>
          <w:rFonts w:ascii="Times New Roman" w:hAnsi="Times New Roman"/>
          <w:sz w:val="20"/>
          <w:szCs w:val="20"/>
        </w:rPr>
        <w:t>поп</w:t>
      </w:r>
      <w:r w:rsidRPr="009C7853">
        <w:rPr>
          <w:rFonts w:ascii="Times New Roman" w:hAnsi="Times New Roman"/>
          <w:spacing w:val="7"/>
          <w:sz w:val="20"/>
          <w:szCs w:val="20"/>
        </w:rPr>
        <w:t>у</w:t>
      </w:r>
      <w:r w:rsidRPr="009C7853">
        <w:rPr>
          <w:rFonts w:ascii="Times New Roman" w:hAnsi="Times New Roman"/>
          <w:sz w:val="20"/>
          <w:szCs w:val="20"/>
        </w:rPr>
        <w:t>њава,</w:t>
      </w:r>
      <w:r w:rsidRPr="009C7853">
        <w:rPr>
          <w:rFonts w:ascii="Times New Roman" w:hAnsi="Times New Roman"/>
          <w:spacing w:val="30"/>
          <w:sz w:val="20"/>
          <w:szCs w:val="20"/>
        </w:rPr>
        <w:t xml:space="preserve"> </w:t>
      </w:r>
      <w:r w:rsidRPr="009C7853">
        <w:rPr>
          <w:rFonts w:ascii="Times New Roman" w:hAnsi="Times New Roman"/>
          <w:spacing w:val="1"/>
          <w:sz w:val="20"/>
          <w:szCs w:val="20"/>
        </w:rPr>
        <w:t>п</w:t>
      </w:r>
      <w:r w:rsidRPr="009C7853">
        <w:rPr>
          <w:rFonts w:ascii="Times New Roman" w:hAnsi="Times New Roman"/>
          <w:sz w:val="20"/>
          <w:szCs w:val="20"/>
        </w:rPr>
        <w:t>о</w:t>
      </w:r>
      <w:r w:rsidRPr="009C7853">
        <w:rPr>
          <w:rFonts w:ascii="Times New Roman" w:hAnsi="Times New Roman"/>
          <w:spacing w:val="1"/>
          <w:sz w:val="20"/>
          <w:szCs w:val="20"/>
        </w:rPr>
        <w:t>тп</w:t>
      </w:r>
      <w:r w:rsidRPr="009C7853">
        <w:rPr>
          <w:rFonts w:ascii="Times New Roman" w:hAnsi="Times New Roman"/>
          <w:sz w:val="20"/>
          <w:szCs w:val="20"/>
        </w:rPr>
        <w:t>исује</w:t>
      </w:r>
      <w:r w:rsidRPr="009C7853">
        <w:rPr>
          <w:rFonts w:ascii="Times New Roman" w:hAnsi="Times New Roman"/>
          <w:spacing w:val="26"/>
          <w:sz w:val="20"/>
          <w:szCs w:val="20"/>
          <w:lang w:val="sr-Cyrl-CS"/>
        </w:rPr>
        <w:t xml:space="preserve"> </w:t>
      </w:r>
      <w:r w:rsidRPr="009C7853">
        <w:rPr>
          <w:rFonts w:ascii="Times New Roman" w:hAnsi="Times New Roman"/>
          <w:sz w:val="20"/>
          <w:szCs w:val="20"/>
        </w:rPr>
        <w:t>и</w:t>
      </w:r>
      <w:r w:rsidRPr="009C7853">
        <w:rPr>
          <w:rFonts w:ascii="Times New Roman" w:hAnsi="Times New Roman"/>
          <w:spacing w:val="7"/>
          <w:sz w:val="20"/>
          <w:szCs w:val="20"/>
        </w:rPr>
        <w:t xml:space="preserve"> </w:t>
      </w:r>
      <w:r w:rsidRPr="009C7853">
        <w:rPr>
          <w:rFonts w:ascii="Times New Roman" w:hAnsi="Times New Roman"/>
          <w:sz w:val="20"/>
          <w:szCs w:val="20"/>
        </w:rPr>
        <w:t>о</w:t>
      </w:r>
      <w:r w:rsidRPr="009C7853">
        <w:rPr>
          <w:rFonts w:ascii="Times New Roman" w:hAnsi="Times New Roman"/>
          <w:spacing w:val="1"/>
          <w:sz w:val="20"/>
          <w:szCs w:val="20"/>
        </w:rPr>
        <w:t>в</w:t>
      </w:r>
      <w:r w:rsidRPr="009C7853">
        <w:rPr>
          <w:rFonts w:ascii="Times New Roman" w:hAnsi="Times New Roman"/>
          <w:sz w:val="20"/>
          <w:szCs w:val="20"/>
        </w:rPr>
        <w:t>ер</w:t>
      </w:r>
      <w:r w:rsidRPr="009C7853">
        <w:rPr>
          <w:rFonts w:ascii="Times New Roman" w:hAnsi="Times New Roman"/>
          <w:spacing w:val="1"/>
          <w:sz w:val="20"/>
          <w:szCs w:val="20"/>
        </w:rPr>
        <w:t>а</w:t>
      </w:r>
      <w:r w:rsidRPr="009C7853">
        <w:rPr>
          <w:rFonts w:ascii="Times New Roman" w:hAnsi="Times New Roman"/>
          <w:spacing w:val="-1"/>
          <w:sz w:val="20"/>
          <w:szCs w:val="20"/>
        </w:rPr>
        <w:t>в</w:t>
      </w:r>
      <w:r w:rsidRPr="009C7853">
        <w:rPr>
          <w:rFonts w:ascii="Times New Roman" w:hAnsi="Times New Roman"/>
          <w:sz w:val="20"/>
          <w:szCs w:val="20"/>
        </w:rPr>
        <w:t>а</w:t>
      </w:r>
      <w:r w:rsidRPr="009C7853">
        <w:rPr>
          <w:rFonts w:ascii="Times New Roman" w:hAnsi="Times New Roman"/>
          <w:spacing w:val="22"/>
          <w:sz w:val="20"/>
          <w:szCs w:val="20"/>
        </w:rPr>
        <w:t xml:space="preserve"> </w:t>
      </w:r>
      <w:r w:rsidRPr="009C7853">
        <w:rPr>
          <w:rFonts w:ascii="Times New Roman" w:hAnsi="Times New Roman"/>
          <w:spacing w:val="1"/>
          <w:sz w:val="20"/>
          <w:szCs w:val="20"/>
        </w:rPr>
        <w:t>п</w:t>
      </w:r>
      <w:r w:rsidRPr="009C7853">
        <w:rPr>
          <w:rFonts w:ascii="Times New Roman" w:hAnsi="Times New Roman"/>
          <w:sz w:val="20"/>
          <w:szCs w:val="20"/>
        </w:rPr>
        <w:t>е</w:t>
      </w:r>
      <w:r w:rsidRPr="009C7853">
        <w:rPr>
          <w:rFonts w:ascii="Times New Roman" w:hAnsi="Times New Roman"/>
          <w:spacing w:val="1"/>
          <w:sz w:val="20"/>
          <w:szCs w:val="20"/>
        </w:rPr>
        <w:t>ч</w:t>
      </w:r>
      <w:r w:rsidRPr="009C7853">
        <w:rPr>
          <w:rFonts w:ascii="Times New Roman" w:hAnsi="Times New Roman"/>
          <w:sz w:val="20"/>
          <w:szCs w:val="20"/>
        </w:rPr>
        <w:t>ат</w:t>
      </w:r>
      <w:r w:rsidRPr="009C7853">
        <w:rPr>
          <w:rFonts w:ascii="Times New Roman" w:hAnsi="Times New Roman"/>
          <w:spacing w:val="1"/>
          <w:sz w:val="20"/>
          <w:szCs w:val="20"/>
        </w:rPr>
        <w:t>о</w:t>
      </w:r>
      <w:r w:rsidRPr="009C7853">
        <w:rPr>
          <w:rFonts w:ascii="Times New Roman" w:hAnsi="Times New Roman"/>
          <w:sz w:val="20"/>
          <w:szCs w:val="20"/>
        </w:rPr>
        <w:t>м</w:t>
      </w:r>
      <w:r w:rsidRPr="009C7853">
        <w:rPr>
          <w:rFonts w:ascii="Times New Roman" w:hAnsi="Times New Roman"/>
          <w:spacing w:val="24"/>
          <w:sz w:val="20"/>
          <w:szCs w:val="20"/>
        </w:rPr>
        <w:t xml:space="preserve"> </w:t>
      </w:r>
      <w:r w:rsidRPr="009C7853">
        <w:rPr>
          <w:rFonts w:ascii="Times New Roman" w:hAnsi="Times New Roman"/>
          <w:sz w:val="20"/>
          <w:szCs w:val="20"/>
        </w:rPr>
        <w:t>с</w:t>
      </w:r>
      <w:r w:rsidRPr="009C7853">
        <w:rPr>
          <w:rFonts w:ascii="Times New Roman" w:hAnsi="Times New Roman"/>
          <w:spacing w:val="1"/>
          <w:sz w:val="20"/>
          <w:szCs w:val="20"/>
        </w:rPr>
        <w:t>в</w:t>
      </w:r>
      <w:r w:rsidRPr="009C7853">
        <w:rPr>
          <w:rFonts w:ascii="Times New Roman" w:hAnsi="Times New Roman"/>
          <w:sz w:val="20"/>
          <w:szCs w:val="20"/>
        </w:rPr>
        <w:t>аки</w:t>
      </w:r>
      <w:r w:rsidRPr="009C7853">
        <w:rPr>
          <w:rFonts w:ascii="Times New Roman" w:hAnsi="Times New Roman"/>
          <w:spacing w:val="16"/>
          <w:sz w:val="20"/>
          <w:szCs w:val="20"/>
        </w:rPr>
        <w:t xml:space="preserve"> </w:t>
      </w:r>
      <w:r w:rsidRPr="009C7853">
        <w:rPr>
          <w:rFonts w:ascii="Times New Roman" w:hAnsi="Times New Roman"/>
          <w:spacing w:val="1"/>
          <w:sz w:val="20"/>
          <w:szCs w:val="20"/>
        </w:rPr>
        <w:t>по</w:t>
      </w:r>
      <w:r w:rsidRPr="009C7853">
        <w:rPr>
          <w:rFonts w:ascii="Times New Roman" w:hAnsi="Times New Roman"/>
          <w:sz w:val="20"/>
          <w:szCs w:val="20"/>
        </w:rPr>
        <w:t>н</w:t>
      </w:r>
      <w:r w:rsidRPr="009C7853">
        <w:rPr>
          <w:rFonts w:ascii="Times New Roman" w:hAnsi="Times New Roman"/>
          <w:spacing w:val="1"/>
          <w:sz w:val="20"/>
          <w:szCs w:val="20"/>
        </w:rPr>
        <w:t>у</w:t>
      </w:r>
      <w:r w:rsidRPr="009C7853">
        <w:rPr>
          <w:rFonts w:ascii="Times New Roman" w:hAnsi="Times New Roman"/>
          <w:spacing w:val="-1"/>
          <w:sz w:val="20"/>
          <w:szCs w:val="20"/>
        </w:rPr>
        <w:t>ђа</w:t>
      </w:r>
      <w:r w:rsidRPr="009C7853">
        <w:rPr>
          <w:rFonts w:ascii="Times New Roman" w:hAnsi="Times New Roman"/>
          <w:sz w:val="20"/>
          <w:szCs w:val="20"/>
        </w:rPr>
        <w:t>ч</w:t>
      </w:r>
      <w:r w:rsidRPr="009C7853">
        <w:rPr>
          <w:rFonts w:ascii="Times New Roman" w:hAnsi="Times New Roman"/>
          <w:spacing w:val="25"/>
          <w:sz w:val="20"/>
          <w:szCs w:val="20"/>
        </w:rPr>
        <w:t xml:space="preserve"> </w:t>
      </w:r>
      <w:r w:rsidRPr="009C7853">
        <w:rPr>
          <w:rFonts w:ascii="Times New Roman" w:hAnsi="Times New Roman"/>
          <w:sz w:val="20"/>
          <w:szCs w:val="20"/>
        </w:rPr>
        <w:t>из</w:t>
      </w:r>
      <w:r w:rsidRPr="009C7853">
        <w:rPr>
          <w:rFonts w:ascii="Times New Roman" w:hAnsi="Times New Roman"/>
          <w:spacing w:val="8"/>
          <w:sz w:val="20"/>
          <w:szCs w:val="20"/>
        </w:rPr>
        <w:t xml:space="preserve"> </w:t>
      </w:r>
      <w:r w:rsidRPr="009C7853">
        <w:rPr>
          <w:rFonts w:ascii="Times New Roman" w:hAnsi="Times New Roman"/>
          <w:sz w:val="20"/>
          <w:szCs w:val="20"/>
        </w:rPr>
        <w:t>г</w:t>
      </w:r>
      <w:r w:rsidRPr="009C7853">
        <w:rPr>
          <w:rFonts w:ascii="Times New Roman" w:hAnsi="Times New Roman"/>
          <w:spacing w:val="1"/>
          <w:sz w:val="20"/>
          <w:szCs w:val="20"/>
        </w:rPr>
        <w:t>р</w:t>
      </w:r>
      <w:r w:rsidRPr="009C7853">
        <w:rPr>
          <w:rFonts w:ascii="Times New Roman" w:hAnsi="Times New Roman"/>
          <w:sz w:val="20"/>
          <w:szCs w:val="20"/>
        </w:rPr>
        <w:t>упе</w:t>
      </w:r>
      <w:r w:rsidRPr="009C7853">
        <w:rPr>
          <w:rFonts w:ascii="Times New Roman" w:hAnsi="Times New Roman"/>
          <w:spacing w:val="18"/>
          <w:sz w:val="20"/>
          <w:szCs w:val="20"/>
        </w:rPr>
        <w:t xml:space="preserve"> </w:t>
      </w:r>
      <w:r w:rsidRPr="009C7853">
        <w:rPr>
          <w:rFonts w:ascii="Times New Roman" w:hAnsi="Times New Roman"/>
          <w:spacing w:val="1"/>
          <w:sz w:val="20"/>
          <w:szCs w:val="20"/>
        </w:rPr>
        <w:t>п</w:t>
      </w:r>
      <w:r w:rsidRPr="009C7853">
        <w:rPr>
          <w:rFonts w:ascii="Times New Roman" w:hAnsi="Times New Roman"/>
          <w:sz w:val="20"/>
          <w:szCs w:val="20"/>
        </w:rPr>
        <w:t>он</w:t>
      </w:r>
      <w:r w:rsidRPr="009C7853">
        <w:rPr>
          <w:rFonts w:ascii="Times New Roman" w:hAnsi="Times New Roman"/>
          <w:spacing w:val="1"/>
          <w:sz w:val="20"/>
          <w:szCs w:val="20"/>
        </w:rPr>
        <w:t>у</w:t>
      </w:r>
      <w:r w:rsidRPr="009C7853">
        <w:rPr>
          <w:rFonts w:ascii="Times New Roman" w:hAnsi="Times New Roman"/>
          <w:spacing w:val="6"/>
          <w:sz w:val="20"/>
          <w:szCs w:val="20"/>
        </w:rPr>
        <w:t>ђ</w:t>
      </w:r>
      <w:r w:rsidRPr="009C7853">
        <w:rPr>
          <w:rFonts w:ascii="Times New Roman" w:hAnsi="Times New Roman"/>
          <w:sz w:val="20"/>
          <w:szCs w:val="20"/>
        </w:rPr>
        <w:t>а</w:t>
      </w:r>
      <w:r w:rsidRPr="009C7853">
        <w:rPr>
          <w:rFonts w:ascii="Times New Roman" w:hAnsi="Times New Roman"/>
          <w:spacing w:val="1"/>
          <w:sz w:val="20"/>
          <w:szCs w:val="20"/>
        </w:rPr>
        <w:t>ч</w:t>
      </w:r>
      <w:r w:rsidRPr="009C7853">
        <w:rPr>
          <w:rFonts w:ascii="Times New Roman" w:hAnsi="Times New Roman"/>
          <w:sz w:val="20"/>
          <w:szCs w:val="20"/>
        </w:rPr>
        <w:t>а</w:t>
      </w:r>
      <w:r w:rsidRPr="009C7853">
        <w:rPr>
          <w:rFonts w:ascii="Times New Roman" w:hAnsi="Times New Roman"/>
          <w:spacing w:val="28"/>
          <w:sz w:val="20"/>
          <w:szCs w:val="20"/>
        </w:rPr>
        <w:t xml:space="preserve"> </w:t>
      </w:r>
      <w:r w:rsidRPr="009C7853">
        <w:rPr>
          <w:rFonts w:ascii="Times New Roman" w:hAnsi="Times New Roman"/>
          <w:sz w:val="20"/>
          <w:szCs w:val="20"/>
        </w:rPr>
        <w:t>или</w:t>
      </w:r>
      <w:r w:rsidRPr="009C7853">
        <w:rPr>
          <w:rFonts w:ascii="Times New Roman" w:hAnsi="Times New Roman"/>
          <w:spacing w:val="9"/>
          <w:sz w:val="20"/>
          <w:szCs w:val="20"/>
        </w:rPr>
        <w:t xml:space="preserve"> </w:t>
      </w:r>
      <w:r w:rsidRPr="009C7853">
        <w:rPr>
          <w:rFonts w:ascii="Times New Roman" w:hAnsi="Times New Roman"/>
          <w:w w:val="103"/>
          <w:sz w:val="20"/>
          <w:szCs w:val="20"/>
        </w:rPr>
        <w:t>овл</w:t>
      </w:r>
      <w:r w:rsidRPr="009C7853">
        <w:rPr>
          <w:rFonts w:ascii="Times New Roman" w:hAnsi="Times New Roman"/>
          <w:spacing w:val="-1"/>
          <w:w w:val="103"/>
          <w:sz w:val="20"/>
          <w:szCs w:val="20"/>
        </w:rPr>
        <w:t>а</w:t>
      </w:r>
      <w:r w:rsidRPr="009C7853">
        <w:rPr>
          <w:rFonts w:ascii="Times New Roman" w:hAnsi="Times New Roman"/>
          <w:w w:val="103"/>
          <w:sz w:val="20"/>
          <w:szCs w:val="20"/>
        </w:rPr>
        <w:t>шћени</w:t>
      </w:r>
      <w:r w:rsidRPr="009C7853">
        <w:rPr>
          <w:rFonts w:ascii="Times New Roman" w:hAnsi="Times New Roman"/>
          <w:sz w:val="20"/>
          <w:szCs w:val="20"/>
          <w:lang w:val="sr-Cyrl-CS"/>
        </w:rPr>
        <w:t xml:space="preserve"> </w:t>
      </w:r>
      <w:r w:rsidRPr="009C7853">
        <w:rPr>
          <w:rFonts w:ascii="Times New Roman" w:hAnsi="Times New Roman"/>
          <w:sz w:val="20"/>
          <w:szCs w:val="20"/>
        </w:rPr>
        <w:t>п</w:t>
      </w:r>
      <w:r w:rsidRPr="009C7853">
        <w:rPr>
          <w:rFonts w:ascii="Times New Roman" w:hAnsi="Times New Roman"/>
          <w:spacing w:val="-1"/>
          <w:sz w:val="20"/>
          <w:szCs w:val="20"/>
        </w:rPr>
        <w:t>р</w:t>
      </w:r>
      <w:r w:rsidRPr="009C7853">
        <w:rPr>
          <w:rFonts w:ascii="Times New Roman" w:hAnsi="Times New Roman"/>
          <w:spacing w:val="1"/>
          <w:sz w:val="20"/>
          <w:szCs w:val="20"/>
        </w:rPr>
        <w:t>е</w:t>
      </w:r>
      <w:r w:rsidRPr="009C7853">
        <w:rPr>
          <w:rFonts w:ascii="Times New Roman" w:hAnsi="Times New Roman"/>
          <w:spacing w:val="-1"/>
          <w:sz w:val="20"/>
          <w:szCs w:val="20"/>
        </w:rPr>
        <w:t>д</w:t>
      </w:r>
      <w:r w:rsidRPr="009C7853">
        <w:rPr>
          <w:rFonts w:ascii="Times New Roman" w:hAnsi="Times New Roman"/>
          <w:sz w:val="20"/>
          <w:szCs w:val="20"/>
        </w:rPr>
        <w:t>ставник</w:t>
      </w:r>
      <w:r w:rsidRPr="009C7853">
        <w:rPr>
          <w:rFonts w:ascii="Times New Roman" w:hAnsi="Times New Roman"/>
          <w:spacing w:val="34"/>
          <w:sz w:val="20"/>
          <w:szCs w:val="20"/>
        </w:rPr>
        <w:t xml:space="preserve"> </w:t>
      </w:r>
      <w:r w:rsidRPr="009C7853">
        <w:rPr>
          <w:rFonts w:ascii="Times New Roman" w:hAnsi="Times New Roman"/>
          <w:sz w:val="20"/>
          <w:szCs w:val="20"/>
        </w:rPr>
        <w:t>групе</w:t>
      </w:r>
      <w:r w:rsidRPr="009C7853">
        <w:rPr>
          <w:rFonts w:ascii="Times New Roman" w:hAnsi="Times New Roman"/>
          <w:spacing w:val="16"/>
          <w:sz w:val="20"/>
          <w:szCs w:val="20"/>
        </w:rPr>
        <w:t xml:space="preserve"> </w:t>
      </w:r>
      <w:r w:rsidRPr="009C7853">
        <w:rPr>
          <w:rFonts w:ascii="Times New Roman" w:hAnsi="Times New Roman"/>
          <w:spacing w:val="1"/>
          <w:sz w:val="20"/>
          <w:szCs w:val="20"/>
        </w:rPr>
        <w:t>по</w:t>
      </w:r>
      <w:r w:rsidRPr="009C7853">
        <w:rPr>
          <w:rFonts w:ascii="Times New Roman" w:hAnsi="Times New Roman"/>
          <w:sz w:val="20"/>
          <w:szCs w:val="20"/>
        </w:rPr>
        <w:t>нуђача,</w:t>
      </w:r>
      <w:r w:rsidRPr="009C7853">
        <w:rPr>
          <w:rFonts w:ascii="Times New Roman" w:hAnsi="Times New Roman"/>
          <w:spacing w:val="27"/>
          <w:sz w:val="20"/>
          <w:szCs w:val="20"/>
        </w:rPr>
        <w:t xml:space="preserve"> </w:t>
      </w:r>
      <w:r w:rsidRPr="009C7853">
        <w:rPr>
          <w:rFonts w:ascii="Times New Roman" w:hAnsi="Times New Roman"/>
          <w:sz w:val="20"/>
          <w:szCs w:val="20"/>
        </w:rPr>
        <w:t>уз</w:t>
      </w:r>
      <w:r w:rsidRPr="009C7853">
        <w:rPr>
          <w:rFonts w:ascii="Times New Roman" w:hAnsi="Times New Roman"/>
          <w:spacing w:val="7"/>
          <w:sz w:val="20"/>
          <w:szCs w:val="20"/>
        </w:rPr>
        <w:t xml:space="preserve"> </w:t>
      </w:r>
      <w:r w:rsidRPr="009C7853">
        <w:rPr>
          <w:rFonts w:ascii="Times New Roman" w:hAnsi="Times New Roman"/>
          <w:spacing w:val="1"/>
          <w:sz w:val="20"/>
          <w:szCs w:val="20"/>
        </w:rPr>
        <w:t>п</w:t>
      </w:r>
      <w:r w:rsidRPr="009C7853">
        <w:rPr>
          <w:rFonts w:ascii="Times New Roman" w:hAnsi="Times New Roman"/>
          <w:spacing w:val="3"/>
          <w:sz w:val="20"/>
          <w:szCs w:val="20"/>
        </w:rPr>
        <w:t>р</w:t>
      </w:r>
      <w:r w:rsidRPr="009C7853">
        <w:rPr>
          <w:rFonts w:ascii="Times New Roman" w:hAnsi="Times New Roman"/>
          <w:sz w:val="20"/>
          <w:szCs w:val="20"/>
        </w:rPr>
        <w:t>ило</w:t>
      </w:r>
      <w:r w:rsidRPr="009C7853">
        <w:rPr>
          <w:rFonts w:ascii="Times New Roman" w:hAnsi="Times New Roman"/>
          <w:spacing w:val="1"/>
          <w:sz w:val="20"/>
          <w:szCs w:val="20"/>
        </w:rPr>
        <w:t>ж</w:t>
      </w:r>
      <w:r w:rsidRPr="009C7853">
        <w:rPr>
          <w:rFonts w:ascii="Times New Roman" w:hAnsi="Times New Roman"/>
          <w:sz w:val="20"/>
          <w:szCs w:val="20"/>
        </w:rPr>
        <w:t>ено</w:t>
      </w:r>
      <w:r w:rsidRPr="009C7853">
        <w:rPr>
          <w:rFonts w:ascii="Times New Roman" w:hAnsi="Times New Roman"/>
          <w:spacing w:val="27"/>
          <w:sz w:val="20"/>
          <w:szCs w:val="20"/>
        </w:rPr>
        <w:t xml:space="preserve"> </w:t>
      </w:r>
      <w:r w:rsidRPr="009C7853">
        <w:rPr>
          <w:rFonts w:ascii="Times New Roman" w:hAnsi="Times New Roman"/>
          <w:sz w:val="20"/>
          <w:szCs w:val="20"/>
        </w:rPr>
        <w:t>овлаш</w:t>
      </w:r>
      <w:r w:rsidRPr="009C7853">
        <w:rPr>
          <w:rFonts w:ascii="Times New Roman" w:hAnsi="Times New Roman"/>
          <w:spacing w:val="1"/>
          <w:sz w:val="20"/>
          <w:szCs w:val="20"/>
        </w:rPr>
        <w:t>ћ</w:t>
      </w:r>
      <w:r w:rsidRPr="009C7853">
        <w:rPr>
          <w:rFonts w:ascii="Times New Roman" w:hAnsi="Times New Roman"/>
          <w:sz w:val="20"/>
          <w:szCs w:val="20"/>
        </w:rPr>
        <w:t>е</w:t>
      </w:r>
      <w:r w:rsidRPr="009C7853">
        <w:rPr>
          <w:rFonts w:ascii="Times New Roman" w:hAnsi="Times New Roman"/>
          <w:spacing w:val="1"/>
          <w:sz w:val="20"/>
          <w:szCs w:val="20"/>
        </w:rPr>
        <w:t>њ</w:t>
      </w:r>
      <w:r w:rsidRPr="009C7853">
        <w:rPr>
          <w:rFonts w:ascii="Times New Roman" w:hAnsi="Times New Roman"/>
          <w:sz w:val="20"/>
          <w:szCs w:val="20"/>
        </w:rPr>
        <w:t>е</w:t>
      </w:r>
      <w:r w:rsidRPr="009C7853">
        <w:rPr>
          <w:rFonts w:ascii="Times New Roman" w:hAnsi="Times New Roman"/>
          <w:spacing w:val="28"/>
          <w:sz w:val="20"/>
          <w:szCs w:val="20"/>
        </w:rPr>
        <w:t xml:space="preserve"> </w:t>
      </w:r>
      <w:r w:rsidRPr="009C7853">
        <w:rPr>
          <w:rFonts w:ascii="Times New Roman" w:hAnsi="Times New Roman"/>
          <w:sz w:val="20"/>
          <w:szCs w:val="20"/>
        </w:rPr>
        <w:t>које</w:t>
      </w:r>
      <w:r w:rsidRPr="009C7853">
        <w:rPr>
          <w:rFonts w:ascii="Times New Roman" w:hAnsi="Times New Roman"/>
          <w:spacing w:val="14"/>
          <w:sz w:val="20"/>
          <w:szCs w:val="20"/>
        </w:rPr>
        <w:t xml:space="preserve"> </w:t>
      </w:r>
      <w:r w:rsidRPr="009C7853">
        <w:rPr>
          <w:rFonts w:ascii="Times New Roman" w:hAnsi="Times New Roman"/>
          <w:sz w:val="20"/>
          <w:szCs w:val="20"/>
        </w:rPr>
        <w:t>потп</w:t>
      </w:r>
      <w:r w:rsidRPr="009C7853">
        <w:rPr>
          <w:rFonts w:ascii="Times New Roman" w:hAnsi="Times New Roman"/>
          <w:spacing w:val="1"/>
          <w:sz w:val="20"/>
          <w:szCs w:val="20"/>
        </w:rPr>
        <w:t>и</w:t>
      </w:r>
      <w:r w:rsidRPr="009C7853">
        <w:rPr>
          <w:rFonts w:ascii="Times New Roman" w:hAnsi="Times New Roman"/>
          <w:spacing w:val="4"/>
          <w:sz w:val="20"/>
          <w:szCs w:val="20"/>
        </w:rPr>
        <w:t>с</w:t>
      </w:r>
      <w:r w:rsidRPr="009C7853">
        <w:rPr>
          <w:rFonts w:ascii="Times New Roman" w:hAnsi="Times New Roman"/>
          <w:sz w:val="20"/>
          <w:szCs w:val="20"/>
        </w:rPr>
        <w:t>у</w:t>
      </w:r>
      <w:r w:rsidRPr="009C7853">
        <w:rPr>
          <w:rFonts w:ascii="Times New Roman" w:hAnsi="Times New Roman"/>
          <w:spacing w:val="1"/>
          <w:sz w:val="20"/>
          <w:szCs w:val="20"/>
        </w:rPr>
        <w:t>ј</w:t>
      </w:r>
      <w:r w:rsidRPr="009C7853">
        <w:rPr>
          <w:rFonts w:ascii="Times New Roman" w:hAnsi="Times New Roman"/>
          <w:sz w:val="20"/>
          <w:szCs w:val="20"/>
        </w:rPr>
        <w:t>у</w:t>
      </w:r>
      <w:r w:rsidRPr="009C7853">
        <w:rPr>
          <w:rFonts w:ascii="Times New Roman" w:hAnsi="Times New Roman"/>
          <w:spacing w:val="25"/>
          <w:sz w:val="20"/>
          <w:szCs w:val="20"/>
        </w:rPr>
        <w:t xml:space="preserve"> </w:t>
      </w:r>
      <w:r w:rsidRPr="009C7853">
        <w:rPr>
          <w:rFonts w:ascii="Times New Roman" w:hAnsi="Times New Roman"/>
          <w:sz w:val="20"/>
          <w:szCs w:val="20"/>
        </w:rPr>
        <w:t>и</w:t>
      </w:r>
      <w:r w:rsidRPr="009C7853">
        <w:rPr>
          <w:rFonts w:ascii="Times New Roman" w:hAnsi="Times New Roman"/>
          <w:spacing w:val="3"/>
          <w:sz w:val="20"/>
          <w:szCs w:val="20"/>
        </w:rPr>
        <w:t xml:space="preserve"> </w:t>
      </w:r>
      <w:r w:rsidRPr="009C7853">
        <w:rPr>
          <w:rFonts w:ascii="Times New Roman" w:hAnsi="Times New Roman"/>
          <w:sz w:val="20"/>
          <w:szCs w:val="20"/>
        </w:rPr>
        <w:t>о</w:t>
      </w:r>
      <w:r w:rsidRPr="009C7853">
        <w:rPr>
          <w:rFonts w:ascii="Times New Roman" w:hAnsi="Times New Roman"/>
          <w:spacing w:val="1"/>
          <w:sz w:val="20"/>
          <w:szCs w:val="20"/>
        </w:rPr>
        <w:t>в</w:t>
      </w:r>
      <w:r w:rsidRPr="009C7853">
        <w:rPr>
          <w:rFonts w:ascii="Times New Roman" w:hAnsi="Times New Roman"/>
          <w:sz w:val="20"/>
          <w:szCs w:val="20"/>
        </w:rPr>
        <w:t>ер</w:t>
      </w:r>
      <w:r w:rsidRPr="009C7853">
        <w:rPr>
          <w:rFonts w:ascii="Times New Roman" w:hAnsi="Times New Roman"/>
          <w:spacing w:val="1"/>
          <w:sz w:val="20"/>
          <w:szCs w:val="20"/>
        </w:rPr>
        <w:t>а</w:t>
      </w:r>
      <w:r w:rsidRPr="009C7853">
        <w:rPr>
          <w:rFonts w:ascii="Times New Roman" w:hAnsi="Times New Roman"/>
          <w:sz w:val="20"/>
          <w:szCs w:val="20"/>
        </w:rPr>
        <w:t>вају</w:t>
      </w:r>
      <w:r w:rsidRPr="009C7853">
        <w:rPr>
          <w:rFonts w:ascii="Times New Roman" w:hAnsi="Times New Roman"/>
          <w:spacing w:val="26"/>
          <w:sz w:val="20"/>
          <w:szCs w:val="20"/>
        </w:rPr>
        <w:t xml:space="preserve"> </w:t>
      </w:r>
      <w:r w:rsidRPr="009C7853">
        <w:rPr>
          <w:rFonts w:ascii="Times New Roman" w:hAnsi="Times New Roman"/>
          <w:sz w:val="20"/>
          <w:szCs w:val="20"/>
        </w:rPr>
        <w:t>пе</w:t>
      </w:r>
      <w:r w:rsidRPr="009C7853">
        <w:rPr>
          <w:rFonts w:ascii="Times New Roman" w:hAnsi="Times New Roman"/>
          <w:spacing w:val="1"/>
          <w:sz w:val="20"/>
          <w:szCs w:val="20"/>
        </w:rPr>
        <w:t>ч</w:t>
      </w:r>
      <w:r w:rsidRPr="009C7853">
        <w:rPr>
          <w:rFonts w:ascii="Times New Roman" w:hAnsi="Times New Roman"/>
          <w:sz w:val="20"/>
          <w:szCs w:val="20"/>
        </w:rPr>
        <w:t>ат</w:t>
      </w:r>
      <w:r w:rsidRPr="009C7853">
        <w:rPr>
          <w:rFonts w:ascii="Times New Roman" w:hAnsi="Times New Roman"/>
          <w:spacing w:val="2"/>
          <w:sz w:val="20"/>
          <w:szCs w:val="20"/>
        </w:rPr>
        <w:t>о</w:t>
      </w:r>
      <w:r w:rsidRPr="009C7853">
        <w:rPr>
          <w:rFonts w:ascii="Times New Roman" w:hAnsi="Times New Roman"/>
          <w:sz w:val="20"/>
          <w:szCs w:val="20"/>
        </w:rPr>
        <w:t>м</w:t>
      </w:r>
      <w:r w:rsidRPr="009C7853">
        <w:rPr>
          <w:rFonts w:ascii="Times New Roman" w:hAnsi="Times New Roman"/>
          <w:spacing w:val="23"/>
          <w:sz w:val="20"/>
          <w:szCs w:val="20"/>
        </w:rPr>
        <w:t xml:space="preserve"> </w:t>
      </w:r>
      <w:r w:rsidRPr="009C7853">
        <w:rPr>
          <w:rFonts w:ascii="Times New Roman" w:hAnsi="Times New Roman"/>
          <w:spacing w:val="1"/>
          <w:sz w:val="20"/>
          <w:szCs w:val="20"/>
        </w:rPr>
        <w:t>с</w:t>
      </w:r>
      <w:r w:rsidRPr="009C7853">
        <w:rPr>
          <w:rFonts w:ascii="Times New Roman" w:hAnsi="Times New Roman"/>
          <w:spacing w:val="-1"/>
          <w:sz w:val="20"/>
          <w:szCs w:val="20"/>
        </w:rPr>
        <w:t>в</w:t>
      </w:r>
      <w:r w:rsidRPr="009C7853">
        <w:rPr>
          <w:rFonts w:ascii="Times New Roman" w:hAnsi="Times New Roman"/>
          <w:sz w:val="20"/>
          <w:szCs w:val="20"/>
        </w:rPr>
        <w:t>и</w:t>
      </w:r>
      <w:r w:rsidRPr="009C7853">
        <w:rPr>
          <w:rFonts w:ascii="Times New Roman" w:hAnsi="Times New Roman"/>
          <w:spacing w:val="8"/>
          <w:sz w:val="20"/>
          <w:szCs w:val="20"/>
        </w:rPr>
        <w:t xml:space="preserve"> </w:t>
      </w:r>
      <w:r w:rsidRPr="009C7853">
        <w:rPr>
          <w:rFonts w:ascii="Times New Roman" w:hAnsi="Times New Roman"/>
          <w:sz w:val="20"/>
          <w:szCs w:val="20"/>
        </w:rPr>
        <w:t>пон</w:t>
      </w:r>
      <w:r w:rsidRPr="009C7853">
        <w:rPr>
          <w:rFonts w:ascii="Times New Roman" w:hAnsi="Times New Roman"/>
          <w:spacing w:val="1"/>
          <w:sz w:val="20"/>
          <w:szCs w:val="20"/>
        </w:rPr>
        <w:t>у</w:t>
      </w:r>
      <w:r w:rsidRPr="009C7853">
        <w:rPr>
          <w:rFonts w:ascii="Times New Roman" w:hAnsi="Times New Roman"/>
          <w:sz w:val="20"/>
          <w:szCs w:val="20"/>
        </w:rPr>
        <w:t>ђачи</w:t>
      </w:r>
      <w:r w:rsidRPr="009C7853">
        <w:rPr>
          <w:rFonts w:ascii="Times New Roman" w:hAnsi="Times New Roman"/>
          <w:spacing w:val="27"/>
          <w:sz w:val="20"/>
          <w:szCs w:val="20"/>
        </w:rPr>
        <w:t xml:space="preserve"> </w:t>
      </w:r>
      <w:r w:rsidRPr="009C7853">
        <w:rPr>
          <w:rFonts w:ascii="Times New Roman" w:hAnsi="Times New Roman"/>
          <w:sz w:val="20"/>
          <w:szCs w:val="20"/>
        </w:rPr>
        <w:t>из</w:t>
      </w:r>
      <w:r w:rsidRPr="009C7853">
        <w:rPr>
          <w:rFonts w:ascii="Times New Roman" w:hAnsi="Times New Roman"/>
          <w:spacing w:val="7"/>
          <w:sz w:val="20"/>
          <w:szCs w:val="20"/>
        </w:rPr>
        <w:t xml:space="preserve"> </w:t>
      </w:r>
      <w:r w:rsidRPr="009C7853">
        <w:rPr>
          <w:rFonts w:ascii="Times New Roman" w:hAnsi="Times New Roman"/>
          <w:sz w:val="20"/>
          <w:szCs w:val="20"/>
        </w:rPr>
        <w:t>групе</w:t>
      </w:r>
      <w:r w:rsidRPr="009C7853">
        <w:rPr>
          <w:rFonts w:ascii="Times New Roman" w:hAnsi="Times New Roman"/>
          <w:spacing w:val="16"/>
          <w:sz w:val="20"/>
          <w:szCs w:val="20"/>
        </w:rPr>
        <w:t xml:space="preserve"> </w:t>
      </w:r>
      <w:r w:rsidRPr="009C7853">
        <w:rPr>
          <w:rFonts w:ascii="Times New Roman" w:hAnsi="Times New Roman"/>
          <w:w w:val="103"/>
          <w:sz w:val="20"/>
          <w:szCs w:val="20"/>
        </w:rPr>
        <w:t>по</w:t>
      </w:r>
      <w:r w:rsidRPr="009C7853">
        <w:rPr>
          <w:rFonts w:ascii="Times New Roman" w:hAnsi="Times New Roman"/>
          <w:spacing w:val="1"/>
          <w:w w:val="103"/>
          <w:sz w:val="20"/>
          <w:szCs w:val="20"/>
        </w:rPr>
        <w:t>н</w:t>
      </w:r>
      <w:r w:rsidRPr="009C7853">
        <w:rPr>
          <w:rFonts w:ascii="Times New Roman" w:hAnsi="Times New Roman"/>
          <w:w w:val="103"/>
          <w:sz w:val="20"/>
          <w:szCs w:val="20"/>
        </w:rPr>
        <w:t>уђ</w:t>
      </w:r>
      <w:r w:rsidRPr="009C7853">
        <w:rPr>
          <w:rFonts w:ascii="Times New Roman" w:hAnsi="Times New Roman"/>
          <w:spacing w:val="-1"/>
          <w:w w:val="103"/>
          <w:sz w:val="20"/>
          <w:szCs w:val="20"/>
        </w:rPr>
        <w:t>а</w:t>
      </w:r>
      <w:r w:rsidRPr="009C7853">
        <w:rPr>
          <w:rFonts w:ascii="Times New Roman" w:hAnsi="Times New Roman"/>
          <w:spacing w:val="2"/>
          <w:w w:val="103"/>
          <w:sz w:val="20"/>
          <w:szCs w:val="20"/>
        </w:rPr>
        <w:t>ч</w:t>
      </w:r>
      <w:r w:rsidRPr="009C7853">
        <w:rPr>
          <w:rFonts w:ascii="Times New Roman" w:hAnsi="Times New Roman"/>
          <w:spacing w:val="-1"/>
          <w:w w:val="103"/>
          <w:sz w:val="20"/>
          <w:szCs w:val="20"/>
        </w:rPr>
        <w:t>а</w:t>
      </w:r>
      <w:r w:rsidRPr="009C7853">
        <w:rPr>
          <w:rFonts w:ascii="Times New Roman" w:hAnsi="Times New Roman"/>
          <w:w w:val="103"/>
          <w:sz w:val="20"/>
          <w:szCs w:val="20"/>
        </w:rPr>
        <w:t>.</w:t>
      </w:r>
    </w:p>
    <w:p w:rsidR="00561C6B" w:rsidRPr="008C144A" w:rsidRDefault="00561C6B" w:rsidP="00561C6B">
      <w:pPr>
        <w:widowControl w:val="0"/>
        <w:autoSpaceDE w:val="0"/>
        <w:autoSpaceDN w:val="0"/>
        <w:adjustRightInd w:val="0"/>
        <w:spacing w:before="37" w:after="0" w:line="248" w:lineRule="auto"/>
        <w:ind w:left="426" w:right="280" w:firstLine="8"/>
        <w:jc w:val="center"/>
        <w:rPr>
          <w:rFonts w:ascii="Times New Roman" w:hAnsi="Times New Roman"/>
          <w:b/>
          <w:color w:val="000000"/>
          <w:sz w:val="24"/>
          <w:szCs w:val="24"/>
          <w:lang w:val="sr-Cyrl-CS"/>
        </w:rPr>
      </w:pPr>
      <w:r w:rsidRPr="008C144A">
        <w:rPr>
          <w:rFonts w:ascii="Times New Roman" w:hAnsi="Times New Roman"/>
          <w:b/>
          <w:bCs/>
          <w:color w:val="000000"/>
          <w:position w:val="-1"/>
          <w:sz w:val="24"/>
          <w:szCs w:val="24"/>
          <w:lang w:val="sr-Latn-CS"/>
        </w:rPr>
        <w:lastRenderedPageBreak/>
        <w:t>VI/</w:t>
      </w:r>
      <w:r w:rsidRPr="008C144A">
        <w:rPr>
          <w:rFonts w:ascii="Times New Roman" w:hAnsi="Times New Roman"/>
          <w:b/>
          <w:color w:val="000000"/>
          <w:sz w:val="24"/>
          <w:szCs w:val="24"/>
          <w:lang w:val="sr-Cyrl-CS"/>
        </w:rPr>
        <w:t>5)</w:t>
      </w:r>
      <w:r w:rsidRPr="008C144A">
        <w:rPr>
          <w:rFonts w:ascii="Times New Roman" w:hAnsi="Times New Roman"/>
          <w:b/>
          <w:color w:val="000000"/>
          <w:sz w:val="24"/>
          <w:szCs w:val="24"/>
        </w:rPr>
        <w:t xml:space="preserve">      ОБРАЗАЦ ПОНУД</w:t>
      </w:r>
      <w:r w:rsidRPr="008C144A">
        <w:rPr>
          <w:rFonts w:ascii="Times New Roman" w:hAnsi="Times New Roman"/>
          <w:b/>
          <w:color w:val="000000"/>
          <w:sz w:val="24"/>
          <w:szCs w:val="24"/>
          <w:lang w:val="sr-Cyrl-CS"/>
        </w:rPr>
        <w:t>Е ЗА ПАРТИЈУ 7</w:t>
      </w:r>
    </w:p>
    <w:p w:rsidR="00561C6B" w:rsidRPr="008C144A" w:rsidRDefault="00D71476" w:rsidP="00561C6B">
      <w:pPr>
        <w:pStyle w:val="NormalWeb"/>
        <w:spacing w:after="0" w:line="240" w:lineRule="auto"/>
        <w:jc w:val="center"/>
        <w:rPr>
          <w:b/>
        </w:rPr>
      </w:pPr>
      <w:r w:rsidRPr="008C144A">
        <w:rPr>
          <w:b/>
        </w:rPr>
        <w:t>PC Desktop рачунар</w:t>
      </w:r>
      <w:r w:rsidRPr="008C144A">
        <w:rPr>
          <w:b/>
          <w:bCs/>
        </w:rPr>
        <w:t xml:space="preserve"> </w:t>
      </w:r>
    </w:p>
    <w:p w:rsidR="00561C6B" w:rsidRPr="008C144A" w:rsidRDefault="00561C6B" w:rsidP="00561C6B">
      <w:pPr>
        <w:widowControl w:val="0"/>
        <w:autoSpaceDE w:val="0"/>
        <w:autoSpaceDN w:val="0"/>
        <w:adjustRightInd w:val="0"/>
        <w:spacing w:before="37" w:after="0" w:line="248" w:lineRule="auto"/>
        <w:ind w:left="426" w:right="280" w:firstLine="8"/>
        <w:rPr>
          <w:rFonts w:ascii="Times New Roman" w:hAnsi="Times New Roman"/>
          <w:color w:val="000000"/>
          <w:sz w:val="24"/>
          <w:szCs w:val="24"/>
          <w:lang w:val="sr-Cyrl-CS"/>
        </w:rPr>
      </w:pPr>
      <w:proofErr w:type="gramStart"/>
      <w:r w:rsidRPr="008C144A">
        <w:rPr>
          <w:rFonts w:ascii="Times New Roman" w:hAnsi="Times New Roman"/>
          <w:color w:val="000000"/>
          <w:sz w:val="24"/>
          <w:szCs w:val="24"/>
        </w:rPr>
        <w:t>Понуда</w:t>
      </w:r>
      <w:r w:rsidRPr="008C144A">
        <w:rPr>
          <w:rFonts w:ascii="Times New Roman" w:hAnsi="Times New Roman"/>
          <w:color w:val="000000"/>
          <w:spacing w:val="21"/>
          <w:sz w:val="24"/>
          <w:szCs w:val="24"/>
        </w:rPr>
        <w:t xml:space="preserve"> </w:t>
      </w:r>
      <w:r w:rsidRPr="008C144A">
        <w:rPr>
          <w:rFonts w:ascii="Times New Roman" w:hAnsi="Times New Roman"/>
          <w:color w:val="000000"/>
          <w:sz w:val="24"/>
          <w:szCs w:val="24"/>
        </w:rPr>
        <w:t>б</w:t>
      </w:r>
      <w:r w:rsidRPr="008C144A">
        <w:rPr>
          <w:rFonts w:ascii="Times New Roman" w:hAnsi="Times New Roman"/>
          <w:color w:val="000000"/>
          <w:spacing w:val="-1"/>
          <w:sz w:val="24"/>
          <w:szCs w:val="24"/>
        </w:rPr>
        <w:t>р</w:t>
      </w:r>
      <w:r w:rsidRPr="008C144A">
        <w:rPr>
          <w:rFonts w:ascii="Times New Roman" w:hAnsi="Times New Roman"/>
          <w:color w:val="000000"/>
          <w:sz w:val="24"/>
          <w:szCs w:val="24"/>
        </w:rPr>
        <w:t xml:space="preserve">ој </w:t>
      </w:r>
      <w:r w:rsidRPr="008C144A">
        <w:rPr>
          <w:rFonts w:ascii="Times New Roman" w:hAnsi="Times New Roman"/>
          <w:color w:val="000000"/>
          <w:sz w:val="24"/>
          <w:szCs w:val="24"/>
          <w:u w:val="single"/>
        </w:rPr>
        <w:t xml:space="preserve">         </w:t>
      </w:r>
      <w:r w:rsidRPr="008C144A">
        <w:rPr>
          <w:rFonts w:ascii="Times New Roman" w:hAnsi="Times New Roman"/>
          <w:color w:val="000000"/>
          <w:spacing w:val="1"/>
          <w:sz w:val="24"/>
          <w:szCs w:val="24"/>
        </w:rPr>
        <w:t>о</w:t>
      </w:r>
      <w:r w:rsidRPr="008C144A">
        <w:rPr>
          <w:rFonts w:ascii="Times New Roman" w:hAnsi="Times New Roman"/>
          <w:color w:val="000000"/>
          <w:sz w:val="24"/>
          <w:szCs w:val="24"/>
        </w:rPr>
        <w:t>д_____.201</w:t>
      </w:r>
      <w:r w:rsidRPr="008C144A">
        <w:rPr>
          <w:rFonts w:ascii="Times New Roman" w:hAnsi="Times New Roman"/>
          <w:color w:val="000000"/>
          <w:sz w:val="24"/>
          <w:szCs w:val="24"/>
          <w:lang w:val="sr-Cyrl-CS"/>
        </w:rPr>
        <w:t>6</w:t>
      </w:r>
      <w:r w:rsidRPr="008C144A">
        <w:rPr>
          <w:rFonts w:ascii="Times New Roman" w:hAnsi="Times New Roman"/>
          <w:color w:val="000000"/>
          <w:sz w:val="24"/>
          <w:szCs w:val="24"/>
        </w:rPr>
        <w:t>.</w:t>
      </w:r>
      <w:proofErr w:type="gramEnd"/>
      <w:r w:rsidRPr="008C144A">
        <w:rPr>
          <w:rFonts w:ascii="Times New Roman" w:hAnsi="Times New Roman"/>
          <w:color w:val="000000"/>
          <w:spacing w:val="24"/>
          <w:sz w:val="24"/>
          <w:szCs w:val="24"/>
        </w:rPr>
        <w:t xml:space="preserve"> </w:t>
      </w:r>
      <w:proofErr w:type="gramStart"/>
      <w:r w:rsidRPr="008C144A">
        <w:rPr>
          <w:rFonts w:ascii="Times New Roman" w:hAnsi="Times New Roman"/>
          <w:color w:val="000000"/>
          <w:sz w:val="24"/>
          <w:szCs w:val="24"/>
        </w:rPr>
        <w:t>године</w:t>
      </w:r>
      <w:proofErr w:type="gramEnd"/>
      <w:r w:rsidRPr="008C144A">
        <w:rPr>
          <w:rFonts w:ascii="Times New Roman" w:hAnsi="Times New Roman"/>
          <w:color w:val="000000"/>
          <w:spacing w:val="19"/>
          <w:sz w:val="24"/>
          <w:szCs w:val="24"/>
        </w:rPr>
        <w:t xml:space="preserve"> </w:t>
      </w:r>
      <w:r w:rsidRPr="008C144A">
        <w:rPr>
          <w:rFonts w:ascii="Times New Roman" w:hAnsi="Times New Roman"/>
          <w:color w:val="000000"/>
          <w:sz w:val="24"/>
          <w:szCs w:val="24"/>
        </w:rPr>
        <w:t>за</w:t>
      </w:r>
      <w:r w:rsidRPr="008C144A">
        <w:rPr>
          <w:rFonts w:ascii="Times New Roman" w:hAnsi="Times New Roman"/>
          <w:color w:val="000000"/>
          <w:spacing w:val="6"/>
          <w:sz w:val="24"/>
          <w:szCs w:val="24"/>
        </w:rPr>
        <w:t xml:space="preserve"> </w:t>
      </w:r>
      <w:r w:rsidRPr="008C144A">
        <w:rPr>
          <w:rFonts w:ascii="Times New Roman" w:hAnsi="Times New Roman"/>
          <w:color w:val="000000"/>
          <w:spacing w:val="1"/>
          <w:sz w:val="24"/>
          <w:szCs w:val="24"/>
        </w:rPr>
        <w:t>ј</w:t>
      </w:r>
      <w:r w:rsidRPr="008C144A">
        <w:rPr>
          <w:rFonts w:ascii="Times New Roman" w:hAnsi="Times New Roman"/>
          <w:color w:val="000000"/>
          <w:sz w:val="24"/>
          <w:szCs w:val="24"/>
        </w:rPr>
        <w:t>а</w:t>
      </w:r>
      <w:r w:rsidRPr="008C144A">
        <w:rPr>
          <w:rFonts w:ascii="Times New Roman" w:hAnsi="Times New Roman"/>
          <w:color w:val="000000"/>
          <w:spacing w:val="-1"/>
          <w:sz w:val="24"/>
          <w:szCs w:val="24"/>
        </w:rPr>
        <w:t>в</w:t>
      </w:r>
      <w:r w:rsidRPr="008C144A">
        <w:rPr>
          <w:rFonts w:ascii="Times New Roman" w:hAnsi="Times New Roman"/>
          <w:color w:val="000000"/>
          <w:sz w:val="24"/>
          <w:szCs w:val="24"/>
        </w:rPr>
        <w:t>ну</w:t>
      </w:r>
      <w:r w:rsidRPr="008C144A">
        <w:rPr>
          <w:rFonts w:ascii="Times New Roman" w:hAnsi="Times New Roman"/>
          <w:color w:val="000000"/>
          <w:spacing w:val="16"/>
          <w:sz w:val="24"/>
          <w:szCs w:val="24"/>
        </w:rPr>
        <w:t xml:space="preserve"> </w:t>
      </w:r>
      <w:r w:rsidRPr="008C144A">
        <w:rPr>
          <w:rFonts w:ascii="Times New Roman" w:hAnsi="Times New Roman"/>
          <w:color w:val="000000"/>
          <w:sz w:val="24"/>
          <w:szCs w:val="24"/>
        </w:rPr>
        <w:t>н</w:t>
      </w:r>
      <w:r w:rsidRPr="008C144A">
        <w:rPr>
          <w:rFonts w:ascii="Times New Roman" w:hAnsi="Times New Roman"/>
          <w:color w:val="000000"/>
          <w:spacing w:val="4"/>
          <w:sz w:val="24"/>
          <w:szCs w:val="24"/>
        </w:rPr>
        <w:t>а</w:t>
      </w:r>
      <w:r w:rsidRPr="008C144A">
        <w:rPr>
          <w:rFonts w:ascii="Times New Roman" w:hAnsi="Times New Roman"/>
          <w:color w:val="000000"/>
          <w:spacing w:val="1"/>
          <w:sz w:val="24"/>
          <w:szCs w:val="24"/>
        </w:rPr>
        <w:t>бав</w:t>
      </w:r>
      <w:r w:rsidRPr="008C144A">
        <w:rPr>
          <w:rFonts w:ascii="Times New Roman" w:hAnsi="Times New Roman"/>
          <w:color w:val="000000"/>
          <w:sz w:val="24"/>
          <w:szCs w:val="24"/>
        </w:rPr>
        <w:t>ку</w:t>
      </w:r>
      <w:r w:rsidRPr="008C144A">
        <w:rPr>
          <w:rFonts w:ascii="Times New Roman" w:hAnsi="Times New Roman"/>
          <w:color w:val="000000"/>
          <w:spacing w:val="25"/>
          <w:sz w:val="24"/>
          <w:szCs w:val="24"/>
        </w:rPr>
        <w:t xml:space="preserve"> </w:t>
      </w:r>
      <w:r w:rsidRPr="008C144A">
        <w:rPr>
          <w:rFonts w:ascii="Times New Roman" w:hAnsi="Times New Roman"/>
          <w:color w:val="000000"/>
          <w:spacing w:val="1"/>
          <w:sz w:val="24"/>
          <w:szCs w:val="24"/>
        </w:rPr>
        <w:t>д</w:t>
      </w:r>
      <w:r w:rsidRPr="008C144A">
        <w:rPr>
          <w:rFonts w:ascii="Times New Roman" w:hAnsi="Times New Roman"/>
          <w:color w:val="000000"/>
          <w:sz w:val="24"/>
          <w:szCs w:val="24"/>
        </w:rPr>
        <w:t>о</w:t>
      </w:r>
      <w:r w:rsidRPr="008C144A">
        <w:rPr>
          <w:rFonts w:ascii="Times New Roman" w:hAnsi="Times New Roman"/>
          <w:color w:val="000000"/>
          <w:spacing w:val="1"/>
          <w:sz w:val="24"/>
          <w:szCs w:val="24"/>
        </w:rPr>
        <w:t>б</w:t>
      </w:r>
      <w:r w:rsidRPr="008C144A">
        <w:rPr>
          <w:rFonts w:ascii="Times New Roman" w:hAnsi="Times New Roman"/>
          <w:color w:val="000000"/>
          <w:spacing w:val="-1"/>
          <w:sz w:val="24"/>
          <w:szCs w:val="24"/>
        </w:rPr>
        <w:t>р</w:t>
      </w:r>
      <w:r w:rsidRPr="008C144A">
        <w:rPr>
          <w:rFonts w:ascii="Times New Roman" w:hAnsi="Times New Roman"/>
          <w:color w:val="000000"/>
          <w:sz w:val="24"/>
          <w:szCs w:val="24"/>
        </w:rPr>
        <w:t>а</w:t>
      </w:r>
      <w:r w:rsidRPr="008C144A">
        <w:rPr>
          <w:rFonts w:ascii="Times New Roman" w:hAnsi="Times New Roman"/>
          <w:color w:val="000000"/>
          <w:spacing w:val="18"/>
          <w:sz w:val="24"/>
          <w:szCs w:val="24"/>
        </w:rPr>
        <w:t xml:space="preserve"> </w:t>
      </w:r>
      <w:r w:rsidRPr="008C144A">
        <w:rPr>
          <w:rFonts w:ascii="Cambria Math" w:hAnsi="Cambria Math" w:cs="Cambria Math"/>
          <w:color w:val="000000"/>
          <w:sz w:val="24"/>
          <w:szCs w:val="24"/>
        </w:rPr>
        <w:t>‐</w:t>
      </w:r>
      <w:r w:rsidRPr="008C144A">
        <w:rPr>
          <w:rFonts w:ascii="Times New Roman" w:hAnsi="Times New Roman"/>
          <w:color w:val="000000"/>
          <w:spacing w:val="5"/>
          <w:sz w:val="24"/>
          <w:szCs w:val="24"/>
        </w:rPr>
        <w:t xml:space="preserve"> </w:t>
      </w:r>
      <w:r w:rsidRPr="008C144A">
        <w:rPr>
          <w:rFonts w:ascii="Times New Roman" w:hAnsi="Times New Roman"/>
          <w:b/>
          <w:sz w:val="24"/>
          <w:szCs w:val="24"/>
          <w:lang w:val="sr-Cyrl-CS"/>
        </w:rPr>
        <w:t>рачунарска опрема за Партију број 7.</w:t>
      </w:r>
      <w:r w:rsidRPr="008C144A">
        <w:rPr>
          <w:rFonts w:ascii="Times New Roman" w:hAnsi="Times New Roman"/>
          <w:b/>
          <w:spacing w:val="-4"/>
          <w:sz w:val="24"/>
          <w:szCs w:val="24"/>
        </w:rPr>
        <w:t xml:space="preserve">, </w:t>
      </w:r>
      <w:r w:rsidRPr="008C144A">
        <w:rPr>
          <w:rFonts w:ascii="Times New Roman" w:hAnsi="Times New Roman"/>
          <w:b/>
          <w:spacing w:val="-4"/>
          <w:sz w:val="24"/>
          <w:szCs w:val="24"/>
          <w:lang w:val="sr-Cyrl-CS"/>
        </w:rPr>
        <w:t xml:space="preserve">ЈН </w:t>
      </w:r>
      <w:r w:rsidRPr="008C144A">
        <w:rPr>
          <w:rFonts w:ascii="Times New Roman" w:hAnsi="Times New Roman"/>
          <w:b/>
          <w:spacing w:val="-4"/>
          <w:sz w:val="24"/>
          <w:szCs w:val="24"/>
        </w:rPr>
        <w:t xml:space="preserve">број </w:t>
      </w:r>
      <w:r w:rsidR="00D71476" w:rsidRPr="008C144A">
        <w:rPr>
          <w:rFonts w:ascii="Times New Roman" w:hAnsi="Times New Roman"/>
          <w:b/>
          <w:spacing w:val="-4"/>
          <w:sz w:val="24"/>
          <w:szCs w:val="24"/>
          <w:lang w:val="sr-Cyrl-CS"/>
        </w:rPr>
        <w:t>23</w:t>
      </w:r>
      <w:r w:rsidRPr="008C144A">
        <w:rPr>
          <w:rFonts w:ascii="Times New Roman" w:hAnsi="Times New Roman"/>
          <w:b/>
          <w:spacing w:val="-4"/>
          <w:sz w:val="24"/>
          <w:szCs w:val="24"/>
          <w:lang w:val="sr-Cyrl-CS"/>
        </w:rPr>
        <w:t>/16</w:t>
      </w:r>
    </w:p>
    <w:p w:rsidR="00561C6B" w:rsidRPr="008C144A" w:rsidRDefault="00561C6B" w:rsidP="00561C6B">
      <w:pPr>
        <w:widowControl w:val="0"/>
        <w:autoSpaceDE w:val="0"/>
        <w:autoSpaceDN w:val="0"/>
        <w:adjustRightInd w:val="0"/>
        <w:spacing w:before="8" w:after="0" w:line="248" w:lineRule="auto"/>
        <w:ind w:left="226" w:right="69"/>
        <w:jc w:val="both"/>
        <w:rPr>
          <w:rFonts w:ascii="Times New Roman" w:hAnsi="Times New Roman"/>
          <w:b/>
          <w:sz w:val="24"/>
          <w:szCs w:val="24"/>
          <w:lang w:val="sr-Cyrl-CS"/>
        </w:rPr>
      </w:pPr>
      <w:r w:rsidRPr="008C144A">
        <w:rPr>
          <w:rFonts w:ascii="Times New Roman" w:hAnsi="Times New Roman"/>
          <w:b/>
          <w:sz w:val="24"/>
          <w:szCs w:val="24"/>
          <w:lang w:val="sr-Cyrl-CS"/>
        </w:rPr>
        <w:t>1)ПРЕДМЕТ НАБАВКЕ</w:t>
      </w:r>
    </w:p>
    <w:tbl>
      <w:tblPr>
        <w:tblW w:w="9663" w:type="dxa"/>
        <w:tblInd w:w="2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06"/>
        <w:gridCol w:w="1742"/>
        <w:gridCol w:w="1441"/>
        <w:gridCol w:w="1441"/>
        <w:gridCol w:w="1383"/>
        <w:gridCol w:w="1434"/>
        <w:gridCol w:w="1416"/>
      </w:tblGrid>
      <w:tr w:rsidR="00561C6B" w:rsidRPr="008C144A" w:rsidTr="006937FB">
        <w:trPr>
          <w:trHeight w:val="827"/>
        </w:trPr>
        <w:tc>
          <w:tcPr>
            <w:tcW w:w="806" w:type="dxa"/>
          </w:tcPr>
          <w:p w:rsidR="00561C6B" w:rsidRPr="008C144A" w:rsidRDefault="00561C6B"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8C144A">
              <w:rPr>
                <w:rFonts w:ascii="Times New Roman" w:hAnsi="Times New Roman"/>
                <w:b/>
                <w:sz w:val="24"/>
                <w:szCs w:val="24"/>
                <w:lang w:val="sr-Cyrl-CS"/>
              </w:rPr>
              <w:t>Р.бр.</w:t>
            </w:r>
          </w:p>
        </w:tc>
        <w:tc>
          <w:tcPr>
            <w:tcW w:w="1742" w:type="dxa"/>
          </w:tcPr>
          <w:p w:rsidR="00561C6B" w:rsidRPr="008C144A" w:rsidRDefault="00561C6B"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8C144A">
              <w:rPr>
                <w:rFonts w:ascii="Times New Roman" w:hAnsi="Times New Roman"/>
                <w:b/>
                <w:sz w:val="24"/>
                <w:szCs w:val="24"/>
                <w:lang w:val="sr-Cyrl-CS"/>
              </w:rPr>
              <w:t>опис добра</w:t>
            </w:r>
          </w:p>
        </w:tc>
        <w:tc>
          <w:tcPr>
            <w:tcW w:w="1441" w:type="dxa"/>
          </w:tcPr>
          <w:p w:rsidR="00561C6B" w:rsidRPr="008C144A" w:rsidRDefault="00561C6B"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8C144A">
              <w:rPr>
                <w:rFonts w:ascii="Times New Roman" w:hAnsi="Times New Roman"/>
                <w:b/>
                <w:sz w:val="24"/>
                <w:szCs w:val="24"/>
                <w:lang w:val="sr-Cyrl-CS"/>
              </w:rPr>
              <w:t>јединична цена без ПДВ-а</w:t>
            </w:r>
          </w:p>
        </w:tc>
        <w:tc>
          <w:tcPr>
            <w:tcW w:w="1441" w:type="dxa"/>
          </w:tcPr>
          <w:p w:rsidR="00561C6B" w:rsidRPr="008C144A" w:rsidRDefault="00561C6B"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8C144A">
              <w:rPr>
                <w:rFonts w:ascii="Times New Roman" w:hAnsi="Times New Roman"/>
                <w:b/>
                <w:sz w:val="24"/>
                <w:szCs w:val="24"/>
                <w:lang w:val="sr-Cyrl-CS"/>
              </w:rPr>
              <w:t>јединична цена са ПДВ-ом</w:t>
            </w:r>
          </w:p>
        </w:tc>
        <w:tc>
          <w:tcPr>
            <w:tcW w:w="1383" w:type="dxa"/>
          </w:tcPr>
          <w:p w:rsidR="00561C6B" w:rsidRPr="008C144A" w:rsidRDefault="00561C6B"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8C144A">
              <w:rPr>
                <w:rFonts w:ascii="Times New Roman" w:hAnsi="Times New Roman"/>
                <w:b/>
                <w:sz w:val="24"/>
                <w:szCs w:val="24"/>
                <w:lang w:val="sr-Cyrl-CS"/>
              </w:rPr>
              <w:t>количина ком.</w:t>
            </w:r>
          </w:p>
        </w:tc>
        <w:tc>
          <w:tcPr>
            <w:tcW w:w="1434" w:type="dxa"/>
          </w:tcPr>
          <w:p w:rsidR="00561C6B" w:rsidRPr="008C144A" w:rsidRDefault="00561C6B"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8C144A">
              <w:rPr>
                <w:rFonts w:ascii="Times New Roman" w:hAnsi="Times New Roman"/>
                <w:b/>
                <w:sz w:val="24"/>
                <w:szCs w:val="24"/>
                <w:lang w:val="sr-Cyrl-CS"/>
              </w:rPr>
              <w:t>укупна цена без ПДВ-а</w:t>
            </w:r>
          </w:p>
        </w:tc>
        <w:tc>
          <w:tcPr>
            <w:tcW w:w="1416" w:type="dxa"/>
          </w:tcPr>
          <w:p w:rsidR="00561C6B" w:rsidRPr="008C144A" w:rsidRDefault="00561C6B"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8C144A">
              <w:rPr>
                <w:rFonts w:ascii="Times New Roman" w:hAnsi="Times New Roman"/>
                <w:b/>
                <w:sz w:val="24"/>
                <w:szCs w:val="24"/>
                <w:lang w:val="sr-Cyrl-CS"/>
              </w:rPr>
              <w:t>укупна цена са ПДВ-ом</w:t>
            </w:r>
          </w:p>
        </w:tc>
      </w:tr>
      <w:tr w:rsidR="00561C6B" w:rsidRPr="008C144A" w:rsidTr="006937FB">
        <w:tc>
          <w:tcPr>
            <w:tcW w:w="806" w:type="dxa"/>
          </w:tcPr>
          <w:p w:rsidR="00561C6B" w:rsidRPr="008C144A" w:rsidRDefault="00561C6B" w:rsidP="006937FB">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8C144A">
              <w:rPr>
                <w:rFonts w:ascii="Times New Roman" w:hAnsi="Times New Roman"/>
                <w:sz w:val="24"/>
                <w:szCs w:val="24"/>
                <w:lang w:val="sr-Cyrl-CS"/>
              </w:rPr>
              <w:t>(0)</w:t>
            </w:r>
          </w:p>
        </w:tc>
        <w:tc>
          <w:tcPr>
            <w:tcW w:w="1742" w:type="dxa"/>
          </w:tcPr>
          <w:p w:rsidR="00561C6B" w:rsidRPr="008C144A" w:rsidRDefault="00561C6B" w:rsidP="006937F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8C144A">
              <w:rPr>
                <w:rFonts w:ascii="Times New Roman" w:hAnsi="Times New Roman"/>
                <w:sz w:val="24"/>
                <w:szCs w:val="24"/>
                <w:lang w:val="sr-Cyrl-CS"/>
              </w:rPr>
              <w:t>(1)</w:t>
            </w:r>
          </w:p>
        </w:tc>
        <w:tc>
          <w:tcPr>
            <w:tcW w:w="1441" w:type="dxa"/>
          </w:tcPr>
          <w:p w:rsidR="00561C6B" w:rsidRPr="008C144A" w:rsidRDefault="00561C6B" w:rsidP="006937F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8C144A">
              <w:rPr>
                <w:rFonts w:ascii="Times New Roman" w:hAnsi="Times New Roman"/>
                <w:sz w:val="24"/>
                <w:szCs w:val="24"/>
                <w:lang w:val="sr-Cyrl-CS"/>
              </w:rPr>
              <w:t>(2)</w:t>
            </w:r>
          </w:p>
        </w:tc>
        <w:tc>
          <w:tcPr>
            <w:tcW w:w="1441" w:type="dxa"/>
          </w:tcPr>
          <w:p w:rsidR="00561C6B" w:rsidRPr="008C144A" w:rsidRDefault="00561C6B" w:rsidP="006937F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8C144A">
              <w:rPr>
                <w:rFonts w:ascii="Times New Roman" w:hAnsi="Times New Roman"/>
                <w:sz w:val="24"/>
                <w:szCs w:val="24"/>
                <w:lang w:val="sr-Cyrl-CS"/>
              </w:rPr>
              <w:t>(3)</w:t>
            </w:r>
          </w:p>
        </w:tc>
        <w:tc>
          <w:tcPr>
            <w:tcW w:w="1383" w:type="dxa"/>
          </w:tcPr>
          <w:p w:rsidR="00561C6B" w:rsidRPr="008C144A" w:rsidRDefault="00561C6B" w:rsidP="006937F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8C144A">
              <w:rPr>
                <w:rFonts w:ascii="Times New Roman" w:hAnsi="Times New Roman"/>
                <w:sz w:val="24"/>
                <w:szCs w:val="24"/>
                <w:lang w:val="sr-Cyrl-CS"/>
              </w:rPr>
              <w:t>(4)</w:t>
            </w:r>
          </w:p>
        </w:tc>
        <w:tc>
          <w:tcPr>
            <w:tcW w:w="1434" w:type="dxa"/>
          </w:tcPr>
          <w:p w:rsidR="00561C6B" w:rsidRPr="008C144A" w:rsidRDefault="00561C6B" w:rsidP="006937F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8C144A">
              <w:rPr>
                <w:rFonts w:ascii="Times New Roman" w:hAnsi="Times New Roman"/>
                <w:sz w:val="24"/>
                <w:szCs w:val="24"/>
                <w:lang w:val="sr-Cyrl-CS"/>
              </w:rPr>
              <w:t>(5)</w:t>
            </w:r>
          </w:p>
        </w:tc>
        <w:tc>
          <w:tcPr>
            <w:tcW w:w="1416" w:type="dxa"/>
          </w:tcPr>
          <w:p w:rsidR="00561C6B" w:rsidRPr="008C144A" w:rsidRDefault="00561C6B" w:rsidP="006937F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8C144A">
              <w:rPr>
                <w:rFonts w:ascii="Times New Roman" w:hAnsi="Times New Roman"/>
                <w:sz w:val="24"/>
                <w:szCs w:val="24"/>
                <w:lang w:val="sr-Cyrl-CS"/>
              </w:rPr>
              <w:t>(6)</w:t>
            </w:r>
          </w:p>
        </w:tc>
      </w:tr>
      <w:tr w:rsidR="00D71476" w:rsidRPr="008C144A" w:rsidTr="006937FB">
        <w:trPr>
          <w:trHeight w:val="2214"/>
        </w:trPr>
        <w:tc>
          <w:tcPr>
            <w:tcW w:w="806" w:type="dxa"/>
          </w:tcPr>
          <w:p w:rsidR="00D71476" w:rsidRPr="008C144A" w:rsidRDefault="00D71476"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8C144A">
              <w:rPr>
                <w:rFonts w:ascii="Times New Roman" w:hAnsi="Times New Roman"/>
                <w:b/>
                <w:sz w:val="24"/>
                <w:szCs w:val="24"/>
                <w:lang w:val="sr-Cyrl-CS"/>
              </w:rPr>
              <w:t>1.</w:t>
            </w:r>
          </w:p>
        </w:tc>
        <w:tc>
          <w:tcPr>
            <w:tcW w:w="1742" w:type="dxa"/>
          </w:tcPr>
          <w:p w:rsidR="00D71476" w:rsidRPr="008C144A" w:rsidRDefault="00D71476" w:rsidP="00EB7636">
            <w:pPr>
              <w:spacing w:before="100" w:beforeAutospacing="1" w:after="0" w:line="288" w:lineRule="auto"/>
              <w:rPr>
                <w:rFonts w:ascii="Times New Roman" w:hAnsi="Times New Roman"/>
                <w:b/>
                <w:sz w:val="24"/>
                <w:szCs w:val="24"/>
              </w:rPr>
            </w:pPr>
            <w:r w:rsidRPr="008C144A">
              <w:rPr>
                <w:rFonts w:ascii="Times New Roman" w:hAnsi="Times New Roman"/>
                <w:b/>
                <w:sz w:val="24"/>
                <w:szCs w:val="24"/>
              </w:rPr>
              <w:t>PC Desktop рачунар А</w:t>
            </w:r>
          </w:p>
        </w:tc>
        <w:tc>
          <w:tcPr>
            <w:tcW w:w="1441" w:type="dxa"/>
          </w:tcPr>
          <w:p w:rsidR="00D71476" w:rsidRPr="008C144A" w:rsidRDefault="00D71476"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41" w:type="dxa"/>
          </w:tcPr>
          <w:p w:rsidR="00D71476" w:rsidRPr="008C144A" w:rsidRDefault="00D71476"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383" w:type="dxa"/>
            <w:vAlign w:val="center"/>
          </w:tcPr>
          <w:p w:rsidR="00D71476" w:rsidRPr="008C144A" w:rsidRDefault="00D71476" w:rsidP="006937FB">
            <w:pPr>
              <w:widowControl w:val="0"/>
              <w:autoSpaceDE w:val="0"/>
              <w:autoSpaceDN w:val="0"/>
              <w:adjustRightInd w:val="0"/>
              <w:spacing w:before="8" w:after="0" w:line="248" w:lineRule="auto"/>
              <w:ind w:right="69"/>
              <w:jc w:val="center"/>
              <w:rPr>
                <w:rFonts w:ascii="Times New Roman" w:hAnsi="Times New Roman"/>
                <w:b/>
                <w:sz w:val="24"/>
                <w:szCs w:val="24"/>
                <w:lang w:val="sr-Cyrl-CS"/>
              </w:rPr>
            </w:pPr>
            <w:r w:rsidRPr="008C144A">
              <w:rPr>
                <w:rFonts w:ascii="Times New Roman" w:hAnsi="Times New Roman"/>
                <w:b/>
                <w:sz w:val="24"/>
                <w:szCs w:val="24"/>
                <w:lang w:val="sr-Cyrl-CS"/>
              </w:rPr>
              <w:t>11</w:t>
            </w:r>
          </w:p>
        </w:tc>
        <w:tc>
          <w:tcPr>
            <w:tcW w:w="1434" w:type="dxa"/>
          </w:tcPr>
          <w:p w:rsidR="00D71476" w:rsidRPr="008C144A" w:rsidRDefault="00D71476"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16" w:type="dxa"/>
          </w:tcPr>
          <w:p w:rsidR="00D71476" w:rsidRPr="008C144A" w:rsidRDefault="00D71476"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r w:rsidR="00D71476" w:rsidRPr="008C144A" w:rsidTr="006937FB">
        <w:trPr>
          <w:trHeight w:val="2214"/>
        </w:trPr>
        <w:tc>
          <w:tcPr>
            <w:tcW w:w="806" w:type="dxa"/>
          </w:tcPr>
          <w:p w:rsidR="00D71476" w:rsidRPr="008C144A" w:rsidRDefault="00D71476"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8C144A">
              <w:rPr>
                <w:rFonts w:ascii="Times New Roman" w:hAnsi="Times New Roman"/>
                <w:b/>
                <w:sz w:val="24"/>
                <w:szCs w:val="24"/>
                <w:lang w:val="sr-Cyrl-CS"/>
              </w:rPr>
              <w:t>2</w:t>
            </w:r>
          </w:p>
        </w:tc>
        <w:tc>
          <w:tcPr>
            <w:tcW w:w="1742" w:type="dxa"/>
          </w:tcPr>
          <w:p w:rsidR="00D71476" w:rsidRPr="008C144A" w:rsidRDefault="00D71476" w:rsidP="006937FB">
            <w:pPr>
              <w:widowControl w:val="0"/>
              <w:autoSpaceDE w:val="0"/>
              <w:autoSpaceDN w:val="0"/>
              <w:adjustRightInd w:val="0"/>
              <w:spacing w:before="8" w:after="0" w:line="248" w:lineRule="auto"/>
              <w:ind w:right="69"/>
              <w:jc w:val="both"/>
              <w:rPr>
                <w:rFonts w:ascii="Times New Roman" w:hAnsi="Times New Roman"/>
                <w:b/>
                <w:bCs/>
                <w:sz w:val="24"/>
                <w:szCs w:val="24"/>
                <w:lang w:val="sr-Cyrl-CS"/>
              </w:rPr>
            </w:pPr>
            <w:r w:rsidRPr="008C144A">
              <w:rPr>
                <w:rFonts w:ascii="Times New Roman" w:hAnsi="Times New Roman"/>
                <w:b/>
                <w:sz w:val="24"/>
                <w:szCs w:val="24"/>
              </w:rPr>
              <w:t>PC Desktop рачунар Б</w:t>
            </w:r>
          </w:p>
        </w:tc>
        <w:tc>
          <w:tcPr>
            <w:tcW w:w="1441" w:type="dxa"/>
          </w:tcPr>
          <w:p w:rsidR="00D71476" w:rsidRPr="008C144A" w:rsidRDefault="00D71476"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41" w:type="dxa"/>
          </w:tcPr>
          <w:p w:rsidR="00D71476" w:rsidRPr="008C144A" w:rsidRDefault="00D71476"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383" w:type="dxa"/>
            <w:vAlign w:val="center"/>
          </w:tcPr>
          <w:p w:rsidR="00D71476" w:rsidRPr="008C144A" w:rsidRDefault="00D71476" w:rsidP="006937FB">
            <w:pPr>
              <w:widowControl w:val="0"/>
              <w:autoSpaceDE w:val="0"/>
              <w:autoSpaceDN w:val="0"/>
              <w:adjustRightInd w:val="0"/>
              <w:spacing w:before="8" w:after="0" w:line="248" w:lineRule="auto"/>
              <w:ind w:right="69"/>
              <w:jc w:val="center"/>
              <w:rPr>
                <w:rFonts w:ascii="Times New Roman" w:hAnsi="Times New Roman"/>
                <w:b/>
                <w:sz w:val="24"/>
                <w:szCs w:val="24"/>
                <w:lang w:val="sr-Cyrl-CS"/>
              </w:rPr>
            </w:pPr>
            <w:r w:rsidRPr="008C144A">
              <w:rPr>
                <w:rFonts w:ascii="Times New Roman" w:hAnsi="Times New Roman"/>
                <w:b/>
                <w:sz w:val="24"/>
                <w:szCs w:val="24"/>
                <w:lang w:val="sr-Cyrl-CS"/>
              </w:rPr>
              <w:t>2</w:t>
            </w:r>
          </w:p>
        </w:tc>
        <w:tc>
          <w:tcPr>
            <w:tcW w:w="1434" w:type="dxa"/>
          </w:tcPr>
          <w:p w:rsidR="00D71476" w:rsidRPr="008C144A" w:rsidRDefault="00D71476"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16" w:type="dxa"/>
          </w:tcPr>
          <w:p w:rsidR="00D71476" w:rsidRPr="008C144A" w:rsidRDefault="00D71476"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r w:rsidR="00D71476" w:rsidRPr="008C144A" w:rsidTr="006937FB">
        <w:tc>
          <w:tcPr>
            <w:tcW w:w="6813" w:type="dxa"/>
            <w:gridSpan w:val="5"/>
          </w:tcPr>
          <w:p w:rsidR="00D71476" w:rsidRPr="008C144A" w:rsidRDefault="00D71476"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8C144A">
              <w:rPr>
                <w:rFonts w:ascii="Times New Roman" w:hAnsi="Times New Roman"/>
                <w:b/>
                <w:sz w:val="24"/>
                <w:szCs w:val="24"/>
                <w:lang w:val="sr-Cyrl-CS"/>
              </w:rPr>
              <w:t>Укупна цена</w:t>
            </w:r>
          </w:p>
        </w:tc>
        <w:tc>
          <w:tcPr>
            <w:tcW w:w="1434" w:type="dxa"/>
          </w:tcPr>
          <w:p w:rsidR="00D71476" w:rsidRPr="008C144A" w:rsidRDefault="00D71476"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16" w:type="dxa"/>
          </w:tcPr>
          <w:p w:rsidR="00D71476" w:rsidRPr="008C144A" w:rsidRDefault="00D71476"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bl>
    <w:p w:rsidR="00561C6B" w:rsidRPr="008C144A" w:rsidRDefault="00561C6B" w:rsidP="00561C6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p w:rsidR="00561C6B" w:rsidRPr="008C144A" w:rsidRDefault="00561C6B" w:rsidP="00561C6B">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8C144A">
        <w:rPr>
          <w:rFonts w:ascii="Times New Roman" w:hAnsi="Times New Roman"/>
          <w:sz w:val="24"/>
          <w:szCs w:val="24"/>
          <w:lang w:val="sr-Cyrl-CS"/>
        </w:rPr>
        <w:t>Рок важења понуде износи ______дана од дана отварања понуда.</w:t>
      </w:r>
    </w:p>
    <w:p w:rsidR="00561C6B" w:rsidRPr="008C144A" w:rsidRDefault="00561C6B" w:rsidP="00561C6B">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8C144A">
        <w:rPr>
          <w:rFonts w:ascii="Times New Roman" w:hAnsi="Times New Roman"/>
          <w:sz w:val="24"/>
          <w:szCs w:val="24"/>
          <w:lang w:val="sr-Cyrl-CS"/>
        </w:rPr>
        <w:t xml:space="preserve">( </w:t>
      </w:r>
      <w:r w:rsidRPr="008C144A">
        <w:rPr>
          <w:rFonts w:ascii="Times New Roman" w:hAnsi="Times New Roman"/>
          <w:i/>
          <w:sz w:val="24"/>
          <w:szCs w:val="24"/>
          <w:lang w:val="sr-Cyrl-CS"/>
        </w:rPr>
        <w:t>не може бити краћи од 30 дана од дана отварања понуда</w:t>
      </w:r>
      <w:r w:rsidRPr="008C144A">
        <w:rPr>
          <w:rFonts w:ascii="Times New Roman" w:hAnsi="Times New Roman"/>
          <w:sz w:val="24"/>
          <w:szCs w:val="24"/>
          <w:lang w:val="sr-Cyrl-CS"/>
        </w:rPr>
        <w:t>)</w:t>
      </w:r>
    </w:p>
    <w:p w:rsidR="00561C6B" w:rsidRPr="008C144A" w:rsidRDefault="00561C6B" w:rsidP="00561C6B">
      <w:pPr>
        <w:widowControl w:val="0"/>
        <w:autoSpaceDE w:val="0"/>
        <w:autoSpaceDN w:val="0"/>
        <w:adjustRightInd w:val="0"/>
        <w:spacing w:after="0" w:line="247" w:lineRule="auto"/>
        <w:ind w:left="284"/>
        <w:jc w:val="both"/>
        <w:rPr>
          <w:rFonts w:ascii="Times New Roman" w:hAnsi="Times New Roman"/>
          <w:i/>
          <w:sz w:val="24"/>
          <w:szCs w:val="24"/>
          <w:lang w:val="sr-Cyrl-CS"/>
        </w:rPr>
      </w:pPr>
      <w:r w:rsidRPr="008C144A">
        <w:rPr>
          <w:rFonts w:ascii="Times New Roman" w:hAnsi="Times New Roman"/>
          <w:sz w:val="24"/>
          <w:szCs w:val="24"/>
          <w:lang w:val="sr-Cyrl-CS"/>
        </w:rPr>
        <w:t xml:space="preserve">Рок испоруке износи______ дана </w:t>
      </w:r>
      <w:r w:rsidRPr="008C144A">
        <w:rPr>
          <w:rFonts w:ascii="Times New Roman" w:hAnsi="Times New Roman"/>
          <w:sz w:val="24"/>
          <w:szCs w:val="24"/>
        </w:rPr>
        <w:t xml:space="preserve">од </w:t>
      </w:r>
      <w:r w:rsidRPr="008C144A">
        <w:rPr>
          <w:rFonts w:ascii="Times New Roman" w:hAnsi="Times New Roman"/>
          <w:spacing w:val="1"/>
          <w:w w:val="103"/>
          <w:sz w:val="24"/>
          <w:szCs w:val="24"/>
        </w:rPr>
        <w:t>д</w:t>
      </w:r>
      <w:r w:rsidRPr="008C144A">
        <w:rPr>
          <w:rFonts w:ascii="Times New Roman" w:hAnsi="Times New Roman"/>
          <w:w w:val="103"/>
          <w:sz w:val="24"/>
          <w:szCs w:val="24"/>
        </w:rPr>
        <w:t>ана нар</w:t>
      </w:r>
      <w:r w:rsidRPr="008C144A">
        <w:rPr>
          <w:rFonts w:ascii="Times New Roman" w:hAnsi="Times New Roman"/>
          <w:spacing w:val="1"/>
          <w:w w:val="103"/>
          <w:sz w:val="24"/>
          <w:szCs w:val="24"/>
        </w:rPr>
        <w:t>у</w:t>
      </w:r>
      <w:r w:rsidRPr="008C144A">
        <w:rPr>
          <w:rFonts w:ascii="Times New Roman" w:hAnsi="Times New Roman"/>
          <w:w w:val="103"/>
          <w:sz w:val="24"/>
          <w:szCs w:val="24"/>
        </w:rPr>
        <w:t>џб</w:t>
      </w:r>
      <w:r w:rsidRPr="008C144A">
        <w:rPr>
          <w:rFonts w:ascii="Times New Roman" w:hAnsi="Times New Roman"/>
          <w:w w:val="103"/>
          <w:sz w:val="24"/>
          <w:szCs w:val="24"/>
          <w:lang w:val="sr-Cyrl-CS"/>
        </w:rPr>
        <w:t>ине</w:t>
      </w:r>
      <w:r w:rsidRPr="008C144A">
        <w:rPr>
          <w:rFonts w:ascii="Times New Roman" w:hAnsi="Times New Roman"/>
          <w:sz w:val="24"/>
          <w:szCs w:val="24"/>
          <w:lang w:val="sr-Cyrl-CS"/>
        </w:rPr>
        <w:t xml:space="preserve"> </w:t>
      </w:r>
      <w:r w:rsidRPr="008C144A">
        <w:rPr>
          <w:rFonts w:ascii="Times New Roman" w:hAnsi="Times New Roman"/>
          <w:i/>
          <w:sz w:val="24"/>
          <w:szCs w:val="24"/>
          <w:lang w:val="sr-Cyrl-CS"/>
        </w:rPr>
        <w:t>(максимум 4</w:t>
      </w:r>
      <w:r w:rsidRPr="008C144A">
        <w:rPr>
          <w:rFonts w:ascii="Times New Roman" w:hAnsi="Times New Roman"/>
          <w:i/>
          <w:sz w:val="24"/>
          <w:szCs w:val="24"/>
        </w:rPr>
        <w:t>5</w:t>
      </w:r>
      <w:r w:rsidRPr="008C144A">
        <w:rPr>
          <w:rFonts w:ascii="Times New Roman" w:hAnsi="Times New Roman"/>
          <w:i/>
          <w:spacing w:val="17"/>
          <w:sz w:val="24"/>
          <w:szCs w:val="24"/>
        </w:rPr>
        <w:t xml:space="preserve"> </w:t>
      </w:r>
      <w:r w:rsidRPr="008C144A">
        <w:rPr>
          <w:rFonts w:ascii="Times New Roman" w:hAnsi="Times New Roman"/>
          <w:i/>
          <w:sz w:val="24"/>
          <w:szCs w:val="24"/>
        </w:rPr>
        <w:t>(</w:t>
      </w:r>
      <w:r w:rsidRPr="008C144A">
        <w:rPr>
          <w:rFonts w:ascii="Times New Roman" w:hAnsi="Times New Roman"/>
          <w:i/>
          <w:sz w:val="24"/>
          <w:szCs w:val="24"/>
          <w:lang w:val="sr-Cyrl-CS"/>
        </w:rPr>
        <w:t>четрдесетпет</w:t>
      </w:r>
      <w:r w:rsidRPr="008C144A">
        <w:rPr>
          <w:rFonts w:ascii="Times New Roman" w:hAnsi="Times New Roman"/>
          <w:i/>
          <w:sz w:val="24"/>
          <w:szCs w:val="24"/>
        </w:rPr>
        <w:t>) кале</w:t>
      </w:r>
      <w:r w:rsidRPr="008C144A">
        <w:rPr>
          <w:rFonts w:ascii="Times New Roman" w:hAnsi="Times New Roman"/>
          <w:i/>
          <w:spacing w:val="1"/>
          <w:sz w:val="24"/>
          <w:szCs w:val="24"/>
        </w:rPr>
        <w:t>н</w:t>
      </w:r>
      <w:r w:rsidRPr="008C144A">
        <w:rPr>
          <w:rFonts w:ascii="Times New Roman" w:hAnsi="Times New Roman"/>
          <w:i/>
          <w:spacing w:val="-1"/>
          <w:sz w:val="24"/>
          <w:szCs w:val="24"/>
        </w:rPr>
        <w:t>д</w:t>
      </w:r>
      <w:r w:rsidRPr="008C144A">
        <w:rPr>
          <w:rFonts w:ascii="Times New Roman" w:hAnsi="Times New Roman"/>
          <w:i/>
          <w:sz w:val="24"/>
          <w:szCs w:val="24"/>
        </w:rPr>
        <w:t>а</w:t>
      </w:r>
      <w:r w:rsidRPr="008C144A">
        <w:rPr>
          <w:rFonts w:ascii="Times New Roman" w:hAnsi="Times New Roman"/>
          <w:i/>
          <w:spacing w:val="6"/>
          <w:sz w:val="24"/>
          <w:szCs w:val="24"/>
        </w:rPr>
        <w:t>р</w:t>
      </w:r>
      <w:r w:rsidRPr="008C144A">
        <w:rPr>
          <w:rFonts w:ascii="Times New Roman" w:hAnsi="Times New Roman"/>
          <w:i/>
          <w:sz w:val="24"/>
          <w:szCs w:val="24"/>
        </w:rPr>
        <w:t>ских</w:t>
      </w:r>
      <w:r w:rsidRPr="008C144A">
        <w:rPr>
          <w:rFonts w:ascii="Times New Roman" w:hAnsi="Times New Roman"/>
          <w:i/>
          <w:sz w:val="24"/>
          <w:szCs w:val="24"/>
          <w:lang w:val="sr-Cyrl-CS"/>
        </w:rPr>
        <w:t xml:space="preserve"> </w:t>
      </w:r>
      <w:r w:rsidRPr="008C144A">
        <w:rPr>
          <w:rFonts w:ascii="Times New Roman" w:hAnsi="Times New Roman"/>
          <w:i/>
          <w:spacing w:val="-1"/>
          <w:sz w:val="24"/>
          <w:szCs w:val="24"/>
        </w:rPr>
        <w:t>д</w:t>
      </w:r>
      <w:r w:rsidRPr="008C144A">
        <w:rPr>
          <w:rFonts w:ascii="Times New Roman" w:hAnsi="Times New Roman"/>
          <w:i/>
          <w:spacing w:val="1"/>
          <w:sz w:val="24"/>
          <w:szCs w:val="24"/>
        </w:rPr>
        <w:t>а</w:t>
      </w:r>
      <w:r w:rsidRPr="008C144A">
        <w:rPr>
          <w:rFonts w:ascii="Times New Roman" w:hAnsi="Times New Roman"/>
          <w:i/>
          <w:sz w:val="24"/>
          <w:szCs w:val="24"/>
        </w:rPr>
        <w:t>на</w:t>
      </w:r>
      <w:r w:rsidRPr="008C144A">
        <w:rPr>
          <w:rFonts w:ascii="Times New Roman" w:hAnsi="Times New Roman"/>
          <w:i/>
          <w:sz w:val="24"/>
          <w:szCs w:val="24"/>
          <w:lang w:val="sr-Cyrl-CS"/>
        </w:rPr>
        <w:t>)</w:t>
      </w:r>
    </w:p>
    <w:p w:rsidR="00561C6B" w:rsidRPr="008C144A" w:rsidRDefault="00561C6B" w:rsidP="00561C6B">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8C144A">
        <w:rPr>
          <w:rFonts w:ascii="Times New Roman" w:hAnsi="Times New Roman"/>
          <w:sz w:val="24"/>
          <w:szCs w:val="24"/>
          <w:lang w:val="sr-Cyrl-CS"/>
        </w:rPr>
        <w:t>Временски период гаранције за испоручена добра:</w:t>
      </w:r>
      <w:r w:rsidRPr="008C144A">
        <w:rPr>
          <w:rFonts w:ascii="Times New Roman" w:hAnsi="Times New Roman"/>
          <w:w w:val="103"/>
          <w:sz w:val="24"/>
          <w:szCs w:val="24"/>
          <w:lang w:val="sr-Cyrl-CS"/>
        </w:rPr>
        <w:t xml:space="preserve"> ______година</w:t>
      </w:r>
      <w:r w:rsidR="005F447E" w:rsidRPr="008C144A">
        <w:rPr>
          <w:rFonts w:ascii="Times New Roman" w:hAnsi="Times New Roman"/>
          <w:w w:val="103"/>
          <w:sz w:val="24"/>
          <w:szCs w:val="24"/>
          <w:lang w:val="sr-Cyrl-CS"/>
        </w:rPr>
        <w:t xml:space="preserve"> на делове</w:t>
      </w:r>
      <w:r w:rsidRPr="008C144A">
        <w:rPr>
          <w:rFonts w:ascii="Times New Roman" w:hAnsi="Times New Roman"/>
          <w:w w:val="103"/>
          <w:sz w:val="24"/>
          <w:szCs w:val="24"/>
          <w:lang w:val="sr-Cyrl-CS"/>
        </w:rPr>
        <w:t xml:space="preserve">( </w:t>
      </w:r>
      <w:r w:rsidRPr="008C144A">
        <w:rPr>
          <w:rFonts w:ascii="Times New Roman" w:hAnsi="Times New Roman"/>
          <w:i/>
          <w:w w:val="103"/>
          <w:sz w:val="24"/>
          <w:szCs w:val="24"/>
          <w:lang w:val="sr-Cyrl-CS"/>
        </w:rPr>
        <w:t xml:space="preserve">минимум </w:t>
      </w:r>
      <w:r w:rsidR="005F447E" w:rsidRPr="008C144A">
        <w:rPr>
          <w:rFonts w:ascii="Times New Roman" w:hAnsi="Times New Roman"/>
          <w:i/>
          <w:w w:val="103"/>
          <w:sz w:val="24"/>
          <w:szCs w:val="24"/>
          <w:lang w:val="sr-Cyrl-CS"/>
        </w:rPr>
        <w:t>3</w:t>
      </w:r>
      <w:r w:rsidRPr="008C144A">
        <w:rPr>
          <w:rFonts w:ascii="Times New Roman" w:hAnsi="Times New Roman"/>
          <w:i/>
          <w:w w:val="103"/>
          <w:sz w:val="24"/>
          <w:szCs w:val="24"/>
          <w:lang w:val="sr-Cyrl-CS"/>
        </w:rPr>
        <w:t xml:space="preserve">( </w:t>
      </w:r>
      <w:r w:rsidR="005F447E" w:rsidRPr="008C144A">
        <w:rPr>
          <w:rFonts w:ascii="Times New Roman" w:hAnsi="Times New Roman"/>
          <w:i/>
          <w:w w:val="103"/>
          <w:sz w:val="24"/>
          <w:szCs w:val="24"/>
          <w:lang w:val="sr-Cyrl-CS"/>
        </w:rPr>
        <w:t>три)</w:t>
      </w:r>
      <w:r w:rsidRPr="008C144A">
        <w:rPr>
          <w:rFonts w:ascii="Times New Roman" w:hAnsi="Times New Roman"/>
          <w:i/>
          <w:w w:val="103"/>
          <w:sz w:val="24"/>
          <w:szCs w:val="24"/>
          <w:lang w:val="sr-Cyrl-CS"/>
        </w:rPr>
        <w:t xml:space="preserve"> година</w:t>
      </w:r>
      <w:r w:rsidRPr="008C144A">
        <w:rPr>
          <w:rFonts w:ascii="Times New Roman" w:hAnsi="Times New Roman"/>
          <w:w w:val="103"/>
          <w:sz w:val="24"/>
          <w:szCs w:val="24"/>
          <w:lang w:val="sr-Cyrl-CS"/>
        </w:rPr>
        <w:t>)</w:t>
      </w:r>
    </w:p>
    <w:p w:rsidR="00561C6B" w:rsidRPr="008C144A" w:rsidRDefault="00561C6B" w:rsidP="00561C6B">
      <w:pPr>
        <w:widowControl w:val="0"/>
        <w:autoSpaceDE w:val="0"/>
        <w:autoSpaceDN w:val="0"/>
        <w:adjustRightInd w:val="0"/>
        <w:spacing w:before="8" w:after="0" w:line="248" w:lineRule="auto"/>
        <w:ind w:left="284" w:right="69"/>
        <w:jc w:val="both"/>
        <w:rPr>
          <w:rFonts w:ascii="Times New Roman" w:hAnsi="Times New Roman"/>
          <w:i/>
          <w:sz w:val="24"/>
          <w:szCs w:val="24"/>
          <w:lang w:val="sr-Cyrl-CS"/>
        </w:rPr>
      </w:pPr>
      <w:r w:rsidRPr="008C144A">
        <w:rPr>
          <w:rFonts w:ascii="Times New Roman" w:hAnsi="Times New Roman"/>
          <w:sz w:val="24"/>
          <w:szCs w:val="24"/>
          <w:lang w:val="sr-Cyrl-CS"/>
        </w:rPr>
        <w:t xml:space="preserve"> Рок и начин плаћања_____________________(</w:t>
      </w:r>
      <w:r w:rsidRPr="008C144A">
        <w:rPr>
          <w:rFonts w:ascii="Times New Roman" w:hAnsi="Times New Roman"/>
          <w:i/>
          <w:sz w:val="24"/>
          <w:szCs w:val="24"/>
        </w:rPr>
        <w:t>у</w:t>
      </w:r>
      <w:r w:rsidRPr="008C144A">
        <w:rPr>
          <w:rFonts w:ascii="Times New Roman" w:hAnsi="Times New Roman"/>
          <w:i/>
          <w:spacing w:val="6"/>
          <w:sz w:val="24"/>
          <w:szCs w:val="24"/>
        </w:rPr>
        <w:t xml:space="preserve"> </w:t>
      </w:r>
      <w:r w:rsidRPr="008C144A">
        <w:rPr>
          <w:rFonts w:ascii="Times New Roman" w:hAnsi="Times New Roman"/>
          <w:i/>
          <w:spacing w:val="-1"/>
          <w:sz w:val="24"/>
          <w:szCs w:val="24"/>
        </w:rPr>
        <w:t>р</w:t>
      </w:r>
      <w:r w:rsidRPr="008C144A">
        <w:rPr>
          <w:rFonts w:ascii="Times New Roman" w:hAnsi="Times New Roman"/>
          <w:i/>
          <w:sz w:val="24"/>
          <w:szCs w:val="24"/>
        </w:rPr>
        <w:t>оку</w:t>
      </w:r>
      <w:r w:rsidRPr="008C144A">
        <w:rPr>
          <w:rFonts w:ascii="Times New Roman" w:hAnsi="Times New Roman"/>
          <w:i/>
          <w:spacing w:val="14"/>
          <w:sz w:val="24"/>
          <w:szCs w:val="24"/>
        </w:rPr>
        <w:t xml:space="preserve"> </w:t>
      </w:r>
      <w:r w:rsidRPr="008C144A">
        <w:rPr>
          <w:rFonts w:ascii="Times New Roman" w:hAnsi="Times New Roman"/>
          <w:i/>
          <w:sz w:val="24"/>
          <w:szCs w:val="24"/>
        </w:rPr>
        <w:t>од</w:t>
      </w:r>
      <w:r w:rsidRPr="008C144A">
        <w:rPr>
          <w:rFonts w:ascii="Times New Roman" w:hAnsi="Times New Roman"/>
          <w:i/>
          <w:spacing w:val="8"/>
          <w:sz w:val="24"/>
          <w:szCs w:val="24"/>
        </w:rPr>
        <w:t xml:space="preserve"> </w:t>
      </w:r>
      <w:r w:rsidRPr="008C144A">
        <w:rPr>
          <w:rFonts w:ascii="Times New Roman" w:hAnsi="Times New Roman"/>
          <w:i/>
          <w:sz w:val="24"/>
          <w:szCs w:val="24"/>
          <w:lang w:val="sr-Cyrl-CS"/>
        </w:rPr>
        <w:t>не дуже од</w:t>
      </w:r>
      <w:r w:rsidRPr="008C144A">
        <w:rPr>
          <w:rFonts w:ascii="Times New Roman" w:hAnsi="Times New Roman"/>
          <w:i/>
          <w:spacing w:val="8"/>
          <w:sz w:val="24"/>
          <w:szCs w:val="24"/>
        </w:rPr>
        <w:t xml:space="preserve"> </w:t>
      </w:r>
      <w:r w:rsidRPr="008C144A">
        <w:rPr>
          <w:rFonts w:ascii="Times New Roman" w:hAnsi="Times New Roman"/>
          <w:i/>
          <w:sz w:val="24"/>
          <w:szCs w:val="24"/>
        </w:rPr>
        <w:t>45</w:t>
      </w:r>
      <w:r w:rsidRPr="008C144A">
        <w:rPr>
          <w:rFonts w:ascii="Times New Roman" w:hAnsi="Times New Roman"/>
          <w:i/>
          <w:spacing w:val="9"/>
          <w:sz w:val="24"/>
          <w:szCs w:val="24"/>
        </w:rPr>
        <w:t xml:space="preserve"> </w:t>
      </w:r>
      <w:r w:rsidRPr="008C144A">
        <w:rPr>
          <w:rFonts w:ascii="Times New Roman" w:hAnsi="Times New Roman"/>
          <w:i/>
          <w:sz w:val="24"/>
          <w:szCs w:val="24"/>
        </w:rPr>
        <w:t>календарских</w:t>
      </w:r>
      <w:r w:rsidRPr="008C144A">
        <w:rPr>
          <w:rFonts w:ascii="Times New Roman" w:hAnsi="Times New Roman"/>
          <w:i/>
          <w:spacing w:val="38"/>
          <w:sz w:val="24"/>
          <w:szCs w:val="24"/>
        </w:rPr>
        <w:t xml:space="preserve"> </w:t>
      </w:r>
      <w:r w:rsidRPr="008C144A">
        <w:rPr>
          <w:rFonts w:ascii="Times New Roman" w:hAnsi="Times New Roman"/>
          <w:i/>
          <w:sz w:val="24"/>
          <w:szCs w:val="24"/>
        </w:rPr>
        <w:t>дана</w:t>
      </w:r>
      <w:r w:rsidRPr="008C144A">
        <w:rPr>
          <w:rFonts w:ascii="Times New Roman" w:hAnsi="Times New Roman"/>
          <w:i/>
          <w:spacing w:val="16"/>
          <w:sz w:val="24"/>
          <w:szCs w:val="24"/>
        </w:rPr>
        <w:t xml:space="preserve"> </w:t>
      </w:r>
      <w:r w:rsidRPr="008C144A">
        <w:rPr>
          <w:rFonts w:ascii="Times New Roman" w:hAnsi="Times New Roman"/>
          <w:i/>
          <w:sz w:val="24"/>
          <w:szCs w:val="24"/>
        </w:rPr>
        <w:t>од</w:t>
      </w:r>
      <w:r w:rsidRPr="008C144A">
        <w:rPr>
          <w:rFonts w:ascii="Times New Roman" w:hAnsi="Times New Roman"/>
          <w:i/>
          <w:spacing w:val="8"/>
          <w:sz w:val="24"/>
          <w:szCs w:val="24"/>
        </w:rPr>
        <w:t xml:space="preserve"> </w:t>
      </w:r>
      <w:r w:rsidRPr="008C144A">
        <w:rPr>
          <w:rFonts w:ascii="Times New Roman" w:hAnsi="Times New Roman"/>
          <w:i/>
          <w:sz w:val="24"/>
          <w:szCs w:val="24"/>
        </w:rPr>
        <w:t>д</w:t>
      </w:r>
      <w:r w:rsidRPr="008C144A">
        <w:rPr>
          <w:rFonts w:ascii="Times New Roman" w:hAnsi="Times New Roman"/>
          <w:i/>
          <w:spacing w:val="-1"/>
          <w:sz w:val="24"/>
          <w:szCs w:val="24"/>
        </w:rPr>
        <w:t>а</w:t>
      </w:r>
      <w:r w:rsidRPr="008C144A">
        <w:rPr>
          <w:rFonts w:ascii="Times New Roman" w:hAnsi="Times New Roman"/>
          <w:i/>
          <w:spacing w:val="1"/>
          <w:sz w:val="24"/>
          <w:szCs w:val="24"/>
        </w:rPr>
        <w:t>н</w:t>
      </w:r>
      <w:r w:rsidRPr="008C144A">
        <w:rPr>
          <w:rFonts w:ascii="Times New Roman" w:hAnsi="Times New Roman"/>
          <w:i/>
          <w:sz w:val="24"/>
          <w:szCs w:val="24"/>
        </w:rPr>
        <w:t>а</w:t>
      </w:r>
      <w:r w:rsidRPr="008C144A">
        <w:rPr>
          <w:rFonts w:ascii="Times New Roman" w:hAnsi="Times New Roman"/>
          <w:i/>
          <w:spacing w:val="15"/>
          <w:sz w:val="24"/>
          <w:szCs w:val="24"/>
        </w:rPr>
        <w:t xml:space="preserve"> </w:t>
      </w:r>
      <w:r w:rsidRPr="008C144A">
        <w:rPr>
          <w:rFonts w:ascii="Times New Roman" w:hAnsi="Times New Roman"/>
          <w:i/>
          <w:sz w:val="24"/>
          <w:szCs w:val="24"/>
        </w:rPr>
        <w:t>пријема</w:t>
      </w:r>
      <w:r w:rsidRPr="008C144A">
        <w:rPr>
          <w:rFonts w:ascii="Times New Roman" w:hAnsi="Times New Roman"/>
          <w:i/>
          <w:spacing w:val="22"/>
          <w:sz w:val="24"/>
          <w:szCs w:val="24"/>
        </w:rPr>
        <w:t xml:space="preserve"> </w:t>
      </w:r>
      <w:r w:rsidRPr="008C144A">
        <w:rPr>
          <w:rFonts w:ascii="Times New Roman" w:hAnsi="Times New Roman"/>
          <w:i/>
          <w:w w:val="103"/>
          <w:sz w:val="24"/>
          <w:szCs w:val="24"/>
        </w:rPr>
        <w:t>ф</w:t>
      </w:r>
      <w:r w:rsidRPr="008C144A">
        <w:rPr>
          <w:rFonts w:ascii="Times New Roman" w:hAnsi="Times New Roman"/>
          <w:i/>
          <w:spacing w:val="1"/>
          <w:w w:val="103"/>
          <w:sz w:val="24"/>
          <w:szCs w:val="24"/>
        </w:rPr>
        <w:t>а</w:t>
      </w:r>
      <w:r w:rsidRPr="008C144A">
        <w:rPr>
          <w:rFonts w:ascii="Times New Roman" w:hAnsi="Times New Roman"/>
          <w:i/>
          <w:w w:val="103"/>
          <w:sz w:val="24"/>
          <w:szCs w:val="24"/>
        </w:rPr>
        <w:t>кт</w:t>
      </w:r>
      <w:r w:rsidRPr="008C144A">
        <w:rPr>
          <w:rFonts w:ascii="Times New Roman" w:hAnsi="Times New Roman"/>
          <w:i/>
          <w:spacing w:val="1"/>
          <w:w w:val="103"/>
          <w:sz w:val="24"/>
          <w:szCs w:val="24"/>
        </w:rPr>
        <w:t>у</w:t>
      </w:r>
      <w:r w:rsidRPr="008C144A">
        <w:rPr>
          <w:rFonts w:ascii="Times New Roman" w:hAnsi="Times New Roman"/>
          <w:i/>
          <w:w w:val="103"/>
          <w:sz w:val="24"/>
          <w:szCs w:val="24"/>
        </w:rPr>
        <w:t>ре</w:t>
      </w:r>
      <w:r w:rsidRPr="008C144A">
        <w:rPr>
          <w:rFonts w:ascii="Times New Roman" w:hAnsi="Times New Roman"/>
          <w:i/>
          <w:w w:val="103"/>
          <w:sz w:val="24"/>
          <w:szCs w:val="24"/>
          <w:lang w:val="sr-Cyrl-CS"/>
        </w:rPr>
        <w:t>)</w:t>
      </w:r>
    </w:p>
    <w:p w:rsidR="00561C6B" w:rsidRPr="008C144A" w:rsidRDefault="00561C6B" w:rsidP="00561C6B">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8C144A">
        <w:rPr>
          <w:rFonts w:ascii="Times New Roman" w:hAnsi="Times New Roman"/>
          <w:sz w:val="24"/>
          <w:szCs w:val="24"/>
          <w:lang w:val="sr-Cyrl-CS"/>
        </w:rPr>
        <w:t>Потврђујемо да су у понуђену цену урачунати сви трошкови.</w:t>
      </w:r>
    </w:p>
    <w:p w:rsidR="00561C6B" w:rsidRPr="008C144A" w:rsidRDefault="00561C6B" w:rsidP="00561C6B">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p>
    <w:p w:rsidR="00561C6B" w:rsidRPr="008C144A" w:rsidRDefault="00561C6B" w:rsidP="00561C6B">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8C144A">
        <w:rPr>
          <w:rFonts w:ascii="Times New Roman" w:hAnsi="Times New Roman"/>
          <w:sz w:val="24"/>
          <w:szCs w:val="24"/>
          <w:lang w:val="sr-Cyrl-CS"/>
        </w:rPr>
        <w:t xml:space="preserve">     Датум                                                  М.П.                             Понуђач</w:t>
      </w:r>
    </w:p>
    <w:p w:rsidR="00561C6B" w:rsidRPr="008C144A" w:rsidRDefault="00561C6B" w:rsidP="00561C6B">
      <w:pPr>
        <w:widowControl w:val="0"/>
        <w:autoSpaceDE w:val="0"/>
        <w:autoSpaceDN w:val="0"/>
        <w:adjustRightInd w:val="0"/>
        <w:spacing w:before="8" w:after="0" w:line="248" w:lineRule="auto"/>
        <w:ind w:right="69"/>
        <w:jc w:val="both"/>
        <w:rPr>
          <w:rFonts w:ascii="Times New Roman" w:hAnsi="Times New Roman"/>
          <w:sz w:val="24"/>
          <w:szCs w:val="24"/>
          <w:lang w:val="sr-Cyrl-CS"/>
        </w:rPr>
      </w:pPr>
    </w:p>
    <w:p w:rsidR="00561C6B" w:rsidRPr="008C144A" w:rsidRDefault="00561C6B" w:rsidP="00561C6B">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8C144A">
        <w:rPr>
          <w:rFonts w:ascii="Times New Roman" w:hAnsi="Times New Roman"/>
          <w:sz w:val="24"/>
          <w:szCs w:val="24"/>
          <w:lang w:val="sr-Cyrl-CS"/>
        </w:rPr>
        <w:t>_____________                                                             ______________________</w:t>
      </w:r>
    </w:p>
    <w:p w:rsidR="00561C6B" w:rsidRPr="008C144A" w:rsidRDefault="00561C6B" w:rsidP="00561C6B">
      <w:pPr>
        <w:widowControl w:val="0"/>
        <w:autoSpaceDE w:val="0"/>
        <w:autoSpaceDN w:val="0"/>
        <w:adjustRightInd w:val="0"/>
        <w:spacing w:before="37" w:after="0" w:line="240" w:lineRule="auto"/>
        <w:ind w:left="426" w:right="33"/>
        <w:jc w:val="both"/>
        <w:rPr>
          <w:rFonts w:ascii="Times New Roman" w:hAnsi="Times New Roman"/>
          <w:b/>
          <w:bCs/>
          <w:w w:val="103"/>
          <w:sz w:val="20"/>
          <w:szCs w:val="20"/>
          <w:u w:val="single"/>
          <w:lang w:val="sr-Cyrl-CS"/>
        </w:rPr>
      </w:pPr>
      <w:r w:rsidRPr="008C144A">
        <w:rPr>
          <w:rFonts w:ascii="Times New Roman" w:hAnsi="Times New Roman"/>
          <w:sz w:val="20"/>
          <w:szCs w:val="20"/>
          <w:lang w:val="sr-Cyrl-CS"/>
        </w:rPr>
        <w:t xml:space="preserve">  </w:t>
      </w:r>
      <w:r w:rsidRPr="008C144A">
        <w:rPr>
          <w:rFonts w:ascii="Times New Roman" w:hAnsi="Times New Roman"/>
          <w:b/>
          <w:bCs/>
          <w:w w:val="103"/>
          <w:sz w:val="20"/>
          <w:szCs w:val="20"/>
          <w:u w:val="single"/>
        </w:rPr>
        <w:t>Напомене:</w:t>
      </w:r>
    </w:p>
    <w:p w:rsidR="00561C6B" w:rsidRPr="008C144A" w:rsidRDefault="00561C6B" w:rsidP="00561C6B">
      <w:pPr>
        <w:widowControl w:val="0"/>
        <w:autoSpaceDE w:val="0"/>
        <w:autoSpaceDN w:val="0"/>
        <w:adjustRightInd w:val="0"/>
        <w:spacing w:before="37" w:after="0" w:line="240" w:lineRule="auto"/>
        <w:ind w:left="107" w:right="33"/>
        <w:jc w:val="both"/>
        <w:rPr>
          <w:rFonts w:ascii="Times New Roman" w:hAnsi="Times New Roman"/>
          <w:sz w:val="20"/>
          <w:szCs w:val="20"/>
          <w:u w:val="single"/>
          <w:lang w:val="sr-Cyrl-CS"/>
        </w:rPr>
      </w:pPr>
      <w:r w:rsidRPr="008C144A">
        <w:rPr>
          <w:rFonts w:ascii="Times New Roman" w:hAnsi="Times New Roman"/>
          <w:sz w:val="20"/>
          <w:szCs w:val="20"/>
          <w:u w:val="single"/>
          <w:lang w:val="sr-Cyrl-CS"/>
        </w:rPr>
        <w:t xml:space="preserve">-- * </w:t>
      </w:r>
      <w:r w:rsidRPr="008C144A">
        <w:rPr>
          <w:rFonts w:ascii="Times New Roman" w:hAnsi="Times New Roman"/>
          <w:b/>
          <w:bCs/>
          <w:sz w:val="20"/>
          <w:szCs w:val="20"/>
          <w:u w:val="single"/>
          <w:lang w:val="sr-Cyrl-CS"/>
        </w:rPr>
        <w:t>Модел/</w:t>
      </w:r>
      <w:r w:rsidRPr="008C144A">
        <w:rPr>
          <w:rFonts w:ascii="Times New Roman" w:hAnsi="Times New Roman"/>
          <w:b/>
          <w:bCs/>
          <w:sz w:val="20"/>
          <w:szCs w:val="20"/>
          <w:u w:val="single"/>
          <w:lang w:val="sr-Latn-CS"/>
        </w:rPr>
        <w:t>Brand*</w:t>
      </w:r>
      <w:r w:rsidRPr="008C144A">
        <w:rPr>
          <w:rFonts w:ascii="Times New Roman" w:hAnsi="Times New Roman"/>
          <w:b/>
          <w:bCs/>
          <w:sz w:val="20"/>
          <w:szCs w:val="20"/>
          <w:u w:val="single"/>
          <w:lang w:val="sr-Cyrl-CS"/>
        </w:rPr>
        <w:t xml:space="preserve"> предмета набавке уписати у колону (1) опис добра</w:t>
      </w:r>
      <w:r w:rsidRPr="008C144A">
        <w:rPr>
          <w:rFonts w:ascii="Times New Roman" w:hAnsi="Times New Roman"/>
          <w:sz w:val="20"/>
          <w:szCs w:val="20"/>
          <w:u w:val="single"/>
          <w:lang w:val="sr-Cyrl-CS"/>
        </w:rPr>
        <w:t xml:space="preserve"> </w:t>
      </w:r>
    </w:p>
    <w:p w:rsidR="00561C6B" w:rsidRPr="008C144A" w:rsidRDefault="00561C6B" w:rsidP="00561C6B">
      <w:pPr>
        <w:widowControl w:val="0"/>
        <w:autoSpaceDE w:val="0"/>
        <w:autoSpaceDN w:val="0"/>
        <w:adjustRightInd w:val="0"/>
        <w:spacing w:before="8" w:after="0" w:line="240" w:lineRule="auto"/>
        <w:ind w:left="426" w:right="33" w:hanging="319"/>
        <w:jc w:val="both"/>
        <w:rPr>
          <w:rFonts w:ascii="Times New Roman" w:hAnsi="Times New Roman"/>
          <w:sz w:val="20"/>
          <w:szCs w:val="20"/>
        </w:rPr>
      </w:pPr>
      <w:r w:rsidRPr="008C144A">
        <w:rPr>
          <w:rFonts w:ascii="Times New Roman" w:hAnsi="Times New Roman"/>
          <w:sz w:val="20"/>
          <w:szCs w:val="20"/>
        </w:rPr>
        <w:t xml:space="preserve">1. </w:t>
      </w:r>
      <w:r w:rsidRPr="008C144A">
        <w:rPr>
          <w:rFonts w:ascii="Times New Roman" w:hAnsi="Times New Roman"/>
          <w:spacing w:val="-1"/>
          <w:sz w:val="20"/>
          <w:szCs w:val="20"/>
        </w:rPr>
        <w:t>О</w:t>
      </w:r>
      <w:r w:rsidRPr="008C144A">
        <w:rPr>
          <w:rFonts w:ascii="Times New Roman" w:hAnsi="Times New Roman"/>
          <w:spacing w:val="1"/>
          <w:sz w:val="20"/>
          <w:szCs w:val="20"/>
        </w:rPr>
        <w:t>б</w:t>
      </w:r>
      <w:r w:rsidRPr="008C144A">
        <w:rPr>
          <w:rFonts w:ascii="Times New Roman" w:hAnsi="Times New Roman"/>
          <w:spacing w:val="-1"/>
          <w:sz w:val="20"/>
          <w:szCs w:val="20"/>
        </w:rPr>
        <w:t>р</w:t>
      </w:r>
      <w:r w:rsidRPr="008C144A">
        <w:rPr>
          <w:rFonts w:ascii="Times New Roman" w:hAnsi="Times New Roman"/>
          <w:spacing w:val="1"/>
          <w:sz w:val="20"/>
          <w:szCs w:val="20"/>
        </w:rPr>
        <w:t>а</w:t>
      </w:r>
      <w:r w:rsidRPr="008C144A">
        <w:rPr>
          <w:rFonts w:ascii="Times New Roman" w:hAnsi="Times New Roman"/>
          <w:spacing w:val="-1"/>
          <w:sz w:val="20"/>
          <w:szCs w:val="20"/>
        </w:rPr>
        <w:t>за</w:t>
      </w:r>
      <w:r w:rsidRPr="008C144A">
        <w:rPr>
          <w:rFonts w:ascii="Times New Roman" w:hAnsi="Times New Roman"/>
          <w:sz w:val="20"/>
          <w:szCs w:val="20"/>
        </w:rPr>
        <w:t>ц</w:t>
      </w:r>
      <w:r w:rsidRPr="008C144A">
        <w:rPr>
          <w:rFonts w:ascii="Times New Roman" w:hAnsi="Times New Roman"/>
          <w:spacing w:val="24"/>
          <w:sz w:val="20"/>
          <w:szCs w:val="20"/>
        </w:rPr>
        <w:t xml:space="preserve"> </w:t>
      </w:r>
      <w:r w:rsidRPr="008C144A">
        <w:rPr>
          <w:rFonts w:ascii="Times New Roman" w:hAnsi="Times New Roman"/>
          <w:spacing w:val="-1"/>
          <w:sz w:val="20"/>
          <w:szCs w:val="20"/>
        </w:rPr>
        <w:t>по</w:t>
      </w:r>
      <w:r w:rsidRPr="008C144A">
        <w:rPr>
          <w:rFonts w:ascii="Times New Roman" w:hAnsi="Times New Roman"/>
          <w:spacing w:val="1"/>
          <w:sz w:val="20"/>
          <w:szCs w:val="20"/>
        </w:rPr>
        <w:t>н</w:t>
      </w:r>
      <w:r w:rsidRPr="008C144A">
        <w:rPr>
          <w:rFonts w:ascii="Times New Roman" w:hAnsi="Times New Roman"/>
          <w:sz w:val="20"/>
          <w:szCs w:val="20"/>
        </w:rPr>
        <w:t>у</w:t>
      </w:r>
      <w:r w:rsidRPr="008C144A">
        <w:rPr>
          <w:rFonts w:ascii="Times New Roman" w:hAnsi="Times New Roman"/>
          <w:spacing w:val="-1"/>
          <w:sz w:val="20"/>
          <w:szCs w:val="20"/>
        </w:rPr>
        <w:t>д</w:t>
      </w:r>
      <w:r w:rsidRPr="008C144A">
        <w:rPr>
          <w:rFonts w:ascii="Times New Roman" w:hAnsi="Times New Roman"/>
          <w:sz w:val="20"/>
          <w:szCs w:val="20"/>
        </w:rPr>
        <w:t>е</w:t>
      </w:r>
      <w:r w:rsidRPr="008C144A">
        <w:rPr>
          <w:rFonts w:ascii="Times New Roman" w:hAnsi="Times New Roman"/>
          <w:spacing w:val="21"/>
          <w:sz w:val="20"/>
          <w:szCs w:val="20"/>
        </w:rPr>
        <w:t xml:space="preserve"> </w:t>
      </w:r>
      <w:r w:rsidRPr="008C144A">
        <w:rPr>
          <w:rFonts w:ascii="Times New Roman" w:hAnsi="Times New Roman"/>
          <w:spacing w:val="-1"/>
          <w:sz w:val="20"/>
          <w:szCs w:val="20"/>
        </w:rPr>
        <w:t>по</w:t>
      </w:r>
      <w:r w:rsidRPr="008C144A">
        <w:rPr>
          <w:rFonts w:ascii="Times New Roman" w:hAnsi="Times New Roman"/>
          <w:spacing w:val="1"/>
          <w:sz w:val="20"/>
          <w:szCs w:val="20"/>
        </w:rPr>
        <w:t>н</w:t>
      </w:r>
      <w:r w:rsidRPr="008C144A">
        <w:rPr>
          <w:rFonts w:ascii="Times New Roman" w:hAnsi="Times New Roman"/>
          <w:spacing w:val="-1"/>
          <w:sz w:val="20"/>
          <w:szCs w:val="20"/>
        </w:rPr>
        <w:t>у</w:t>
      </w:r>
      <w:r w:rsidRPr="008C144A">
        <w:rPr>
          <w:rFonts w:ascii="Times New Roman" w:hAnsi="Times New Roman"/>
          <w:spacing w:val="1"/>
          <w:sz w:val="20"/>
          <w:szCs w:val="20"/>
        </w:rPr>
        <w:t>ђ</w:t>
      </w:r>
      <w:r w:rsidRPr="008C144A">
        <w:rPr>
          <w:rFonts w:ascii="Times New Roman" w:hAnsi="Times New Roman"/>
          <w:spacing w:val="-1"/>
          <w:sz w:val="20"/>
          <w:szCs w:val="20"/>
        </w:rPr>
        <w:t>а</w:t>
      </w:r>
      <w:r w:rsidRPr="008C144A">
        <w:rPr>
          <w:rFonts w:ascii="Times New Roman" w:hAnsi="Times New Roman"/>
          <w:sz w:val="20"/>
          <w:szCs w:val="20"/>
        </w:rPr>
        <w:t>ч</w:t>
      </w:r>
      <w:r w:rsidRPr="008C144A">
        <w:rPr>
          <w:rFonts w:ascii="Times New Roman" w:hAnsi="Times New Roman"/>
          <w:spacing w:val="24"/>
          <w:sz w:val="20"/>
          <w:szCs w:val="20"/>
        </w:rPr>
        <w:t xml:space="preserve"> </w:t>
      </w:r>
      <w:r w:rsidRPr="008C144A">
        <w:rPr>
          <w:rFonts w:ascii="Times New Roman" w:hAnsi="Times New Roman"/>
          <w:spacing w:val="-1"/>
          <w:sz w:val="20"/>
          <w:szCs w:val="20"/>
        </w:rPr>
        <w:t>м</w:t>
      </w:r>
      <w:r w:rsidRPr="008C144A">
        <w:rPr>
          <w:rFonts w:ascii="Times New Roman" w:hAnsi="Times New Roman"/>
          <w:spacing w:val="1"/>
          <w:sz w:val="20"/>
          <w:szCs w:val="20"/>
        </w:rPr>
        <w:t>ор</w:t>
      </w:r>
      <w:r w:rsidRPr="008C144A">
        <w:rPr>
          <w:rFonts w:ascii="Times New Roman" w:hAnsi="Times New Roman"/>
          <w:sz w:val="20"/>
          <w:szCs w:val="20"/>
        </w:rPr>
        <w:t>а</w:t>
      </w:r>
      <w:r w:rsidRPr="008C144A">
        <w:rPr>
          <w:rFonts w:ascii="Times New Roman" w:hAnsi="Times New Roman"/>
          <w:spacing w:val="16"/>
          <w:sz w:val="20"/>
          <w:szCs w:val="20"/>
        </w:rPr>
        <w:t xml:space="preserve"> </w:t>
      </w:r>
      <w:r w:rsidRPr="008C144A">
        <w:rPr>
          <w:rFonts w:ascii="Times New Roman" w:hAnsi="Times New Roman"/>
          <w:spacing w:val="-1"/>
          <w:sz w:val="20"/>
          <w:szCs w:val="20"/>
        </w:rPr>
        <w:t>д</w:t>
      </w:r>
      <w:r w:rsidRPr="008C144A">
        <w:rPr>
          <w:rFonts w:ascii="Times New Roman" w:hAnsi="Times New Roman"/>
          <w:sz w:val="20"/>
          <w:szCs w:val="20"/>
        </w:rPr>
        <w:t>а</w:t>
      </w:r>
      <w:r w:rsidRPr="008C144A">
        <w:rPr>
          <w:rFonts w:ascii="Times New Roman" w:hAnsi="Times New Roman"/>
          <w:spacing w:val="6"/>
          <w:sz w:val="20"/>
          <w:szCs w:val="20"/>
        </w:rPr>
        <w:t xml:space="preserve"> п</w:t>
      </w:r>
      <w:r w:rsidRPr="008C144A">
        <w:rPr>
          <w:rFonts w:ascii="Times New Roman" w:hAnsi="Times New Roman"/>
          <w:sz w:val="20"/>
          <w:szCs w:val="20"/>
        </w:rPr>
        <w:t>опуни,</w:t>
      </w:r>
      <w:r w:rsidRPr="008C144A">
        <w:rPr>
          <w:rFonts w:ascii="Times New Roman" w:hAnsi="Times New Roman"/>
          <w:spacing w:val="22"/>
          <w:sz w:val="20"/>
          <w:szCs w:val="20"/>
        </w:rPr>
        <w:t xml:space="preserve"> </w:t>
      </w:r>
      <w:r w:rsidRPr="008C144A">
        <w:rPr>
          <w:rFonts w:ascii="Times New Roman" w:hAnsi="Times New Roman"/>
          <w:sz w:val="20"/>
          <w:szCs w:val="20"/>
        </w:rPr>
        <w:t>овери</w:t>
      </w:r>
      <w:r w:rsidRPr="008C144A">
        <w:rPr>
          <w:rFonts w:ascii="Times New Roman" w:hAnsi="Times New Roman"/>
          <w:spacing w:val="15"/>
          <w:sz w:val="20"/>
          <w:szCs w:val="20"/>
        </w:rPr>
        <w:t xml:space="preserve"> </w:t>
      </w:r>
      <w:r w:rsidRPr="008C144A">
        <w:rPr>
          <w:rFonts w:ascii="Times New Roman" w:hAnsi="Times New Roman"/>
          <w:spacing w:val="1"/>
          <w:sz w:val="20"/>
          <w:szCs w:val="20"/>
        </w:rPr>
        <w:t>п</w:t>
      </w:r>
      <w:r w:rsidRPr="008C144A">
        <w:rPr>
          <w:rFonts w:ascii="Times New Roman" w:hAnsi="Times New Roman"/>
          <w:sz w:val="20"/>
          <w:szCs w:val="20"/>
        </w:rPr>
        <w:t>ечатом</w:t>
      </w:r>
      <w:r w:rsidRPr="008C144A">
        <w:rPr>
          <w:rFonts w:ascii="Times New Roman" w:hAnsi="Times New Roman"/>
          <w:spacing w:val="24"/>
          <w:sz w:val="20"/>
          <w:szCs w:val="20"/>
        </w:rPr>
        <w:t xml:space="preserve"> </w:t>
      </w:r>
      <w:r w:rsidRPr="008C144A">
        <w:rPr>
          <w:rFonts w:ascii="Times New Roman" w:hAnsi="Times New Roman"/>
          <w:sz w:val="20"/>
          <w:szCs w:val="20"/>
        </w:rPr>
        <w:t>и</w:t>
      </w:r>
      <w:r w:rsidRPr="008C144A">
        <w:rPr>
          <w:rFonts w:ascii="Times New Roman" w:hAnsi="Times New Roman"/>
          <w:spacing w:val="4"/>
          <w:sz w:val="20"/>
          <w:szCs w:val="20"/>
        </w:rPr>
        <w:t xml:space="preserve"> </w:t>
      </w:r>
      <w:r w:rsidRPr="008C144A">
        <w:rPr>
          <w:rFonts w:ascii="Times New Roman" w:hAnsi="Times New Roman"/>
          <w:spacing w:val="1"/>
          <w:sz w:val="20"/>
          <w:szCs w:val="20"/>
        </w:rPr>
        <w:t>п</w:t>
      </w:r>
      <w:r w:rsidRPr="008C144A">
        <w:rPr>
          <w:rFonts w:ascii="Times New Roman" w:hAnsi="Times New Roman"/>
          <w:sz w:val="20"/>
          <w:szCs w:val="20"/>
        </w:rPr>
        <w:t>отпише,</w:t>
      </w:r>
      <w:r w:rsidRPr="008C144A">
        <w:rPr>
          <w:rFonts w:ascii="Times New Roman" w:hAnsi="Times New Roman"/>
          <w:spacing w:val="25"/>
          <w:sz w:val="20"/>
          <w:szCs w:val="20"/>
        </w:rPr>
        <w:t xml:space="preserve"> </w:t>
      </w:r>
      <w:r w:rsidRPr="008C144A">
        <w:rPr>
          <w:rFonts w:ascii="Times New Roman" w:hAnsi="Times New Roman"/>
          <w:sz w:val="20"/>
          <w:szCs w:val="20"/>
        </w:rPr>
        <w:t>чиме</w:t>
      </w:r>
      <w:r w:rsidRPr="008C144A">
        <w:rPr>
          <w:rFonts w:ascii="Times New Roman" w:hAnsi="Times New Roman"/>
          <w:spacing w:val="13"/>
          <w:sz w:val="20"/>
          <w:szCs w:val="20"/>
        </w:rPr>
        <w:t xml:space="preserve"> </w:t>
      </w:r>
      <w:r w:rsidRPr="008C144A">
        <w:rPr>
          <w:rFonts w:ascii="Times New Roman" w:hAnsi="Times New Roman"/>
          <w:sz w:val="20"/>
          <w:szCs w:val="20"/>
        </w:rPr>
        <w:t>потврђује</w:t>
      </w:r>
      <w:r w:rsidRPr="008C144A">
        <w:rPr>
          <w:rFonts w:ascii="Times New Roman" w:hAnsi="Times New Roman"/>
          <w:spacing w:val="27"/>
          <w:sz w:val="20"/>
          <w:szCs w:val="20"/>
        </w:rPr>
        <w:t xml:space="preserve"> </w:t>
      </w:r>
      <w:r w:rsidRPr="008C144A">
        <w:rPr>
          <w:rFonts w:ascii="Times New Roman" w:hAnsi="Times New Roman"/>
          <w:sz w:val="20"/>
          <w:szCs w:val="20"/>
        </w:rPr>
        <w:t>да</w:t>
      </w:r>
      <w:r w:rsidRPr="008C144A">
        <w:rPr>
          <w:rFonts w:ascii="Times New Roman" w:hAnsi="Times New Roman"/>
          <w:spacing w:val="7"/>
          <w:sz w:val="20"/>
          <w:szCs w:val="20"/>
        </w:rPr>
        <w:t xml:space="preserve"> </w:t>
      </w:r>
      <w:r w:rsidRPr="008C144A">
        <w:rPr>
          <w:rFonts w:ascii="Times New Roman" w:hAnsi="Times New Roman"/>
          <w:spacing w:val="1"/>
          <w:sz w:val="20"/>
          <w:szCs w:val="20"/>
        </w:rPr>
        <w:t>с</w:t>
      </w:r>
      <w:r w:rsidRPr="008C144A">
        <w:rPr>
          <w:rFonts w:ascii="Times New Roman" w:hAnsi="Times New Roman"/>
          <w:sz w:val="20"/>
          <w:szCs w:val="20"/>
        </w:rPr>
        <w:t>у</w:t>
      </w:r>
      <w:r w:rsidRPr="008C144A">
        <w:rPr>
          <w:rFonts w:ascii="Times New Roman" w:hAnsi="Times New Roman"/>
          <w:spacing w:val="7"/>
          <w:sz w:val="20"/>
          <w:szCs w:val="20"/>
        </w:rPr>
        <w:t xml:space="preserve"> </w:t>
      </w:r>
      <w:r w:rsidRPr="008C144A">
        <w:rPr>
          <w:rFonts w:ascii="Times New Roman" w:hAnsi="Times New Roman"/>
          <w:spacing w:val="1"/>
          <w:sz w:val="20"/>
          <w:szCs w:val="20"/>
        </w:rPr>
        <w:t>т</w:t>
      </w:r>
      <w:r w:rsidRPr="008C144A">
        <w:rPr>
          <w:rFonts w:ascii="Times New Roman" w:hAnsi="Times New Roman"/>
          <w:spacing w:val="-1"/>
          <w:sz w:val="20"/>
          <w:szCs w:val="20"/>
        </w:rPr>
        <w:t>а</w:t>
      </w:r>
      <w:r w:rsidRPr="008C144A">
        <w:rPr>
          <w:rFonts w:ascii="Times New Roman" w:hAnsi="Times New Roman"/>
          <w:spacing w:val="1"/>
          <w:sz w:val="20"/>
          <w:szCs w:val="20"/>
        </w:rPr>
        <w:t>ч</w:t>
      </w:r>
      <w:r w:rsidRPr="008C144A">
        <w:rPr>
          <w:rFonts w:ascii="Times New Roman" w:hAnsi="Times New Roman"/>
          <w:sz w:val="20"/>
          <w:szCs w:val="20"/>
        </w:rPr>
        <w:t>ни</w:t>
      </w:r>
      <w:r w:rsidRPr="008C144A">
        <w:rPr>
          <w:rFonts w:ascii="Times New Roman" w:hAnsi="Times New Roman"/>
          <w:spacing w:val="14"/>
          <w:sz w:val="20"/>
          <w:szCs w:val="20"/>
        </w:rPr>
        <w:t xml:space="preserve"> </w:t>
      </w:r>
      <w:r w:rsidRPr="008C144A">
        <w:rPr>
          <w:rFonts w:ascii="Times New Roman" w:hAnsi="Times New Roman"/>
          <w:spacing w:val="1"/>
          <w:sz w:val="20"/>
          <w:szCs w:val="20"/>
        </w:rPr>
        <w:t>п</w:t>
      </w:r>
      <w:r w:rsidRPr="008C144A">
        <w:rPr>
          <w:rFonts w:ascii="Times New Roman" w:hAnsi="Times New Roman"/>
          <w:sz w:val="20"/>
          <w:szCs w:val="20"/>
        </w:rPr>
        <w:t>одаци</w:t>
      </w:r>
      <w:r w:rsidRPr="008C144A">
        <w:rPr>
          <w:rFonts w:ascii="Times New Roman" w:hAnsi="Times New Roman"/>
          <w:spacing w:val="20"/>
          <w:sz w:val="20"/>
          <w:szCs w:val="20"/>
        </w:rPr>
        <w:t xml:space="preserve"> </w:t>
      </w:r>
      <w:r w:rsidRPr="008C144A">
        <w:rPr>
          <w:rFonts w:ascii="Times New Roman" w:hAnsi="Times New Roman"/>
          <w:sz w:val="20"/>
          <w:szCs w:val="20"/>
        </w:rPr>
        <w:t>ко</w:t>
      </w:r>
      <w:r w:rsidRPr="008C144A">
        <w:rPr>
          <w:rFonts w:ascii="Times New Roman" w:hAnsi="Times New Roman"/>
          <w:spacing w:val="1"/>
          <w:sz w:val="20"/>
          <w:szCs w:val="20"/>
        </w:rPr>
        <w:t>ј</w:t>
      </w:r>
      <w:r w:rsidRPr="008C144A">
        <w:rPr>
          <w:rFonts w:ascii="Times New Roman" w:hAnsi="Times New Roman"/>
          <w:sz w:val="20"/>
          <w:szCs w:val="20"/>
        </w:rPr>
        <w:t>и</w:t>
      </w:r>
      <w:r w:rsidRPr="008C144A">
        <w:rPr>
          <w:rFonts w:ascii="Times New Roman" w:hAnsi="Times New Roman"/>
          <w:spacing w:val="11"/>
          <w:sz w:val="20"/>
          <w:szCs w:val="20"/>
        </w:rPr>
        <w:t xml:space="preserve"> </w:t>
      </w:r>
      <w:r w:rsidRPr="008C144A">
        <w:rPr>
          <w:rFonts w:ascii="Times New Roman" w:hAnsi="Times New Roman"/>
          <w:spacing w:val="1"/>
          <w:sz w:val="20"/>
          <w:szCs w:val="20"/>
        </w:rPr>
        <w:t>с</w:t>
      </w:r>
      <w:r w:rsidRPr="008C144A">
        <w:rPr>
          <w:rFonts w:ascii="Times New Roman" w:hAnsi="Times New Roman"/>
          <w:sz w:val="20"/>
          <w:szCs w:val="20"/>
        </w:rPr>
        <w:t>у</w:t>
      </w:r>
      <w:r w:rsidRPr="008C144A">
        <w:rPr>
          <w:rFonts w:ascii="Times New Roman" w:hAnsi="Times New Roman"/>
          <w:spacing w:val="8"/>
          <w:sz w:val="20"/>
          <w:szCs w:val="20"/>
        </w:rPr>
        <w:t xml:space="preserve"> </w:t>
      </w:r>
      <w:r w:rsidRPr="008C144A">
        <w:rPr>
          <w:rFonts w:ascii="Times New Roman" w:hAnsi="Times New Roman"/>
          <w:sz w:val="20"/>
          <w:szCs w:val="20"/>
        </w:rPr>
        <w:t>у</w:t>
      </w:r>
      <w:r w:rsidRPr="008C144A">
        <w:rPr>
          <w:rFonts w:ascii="Times New Roman" w:hAnsi="Times New Roman"/>
          <w:spacing w:val="5"/>
          <w:sz w:val="20"/>
          <w:szCs w:val="20"/>
        </w:rPr>
        <w:t xml:space="preserve"> </w:t>
      </w:r>
      <w:r w:rsidRPr="008C144A">
        <w:rPr>
          <w:rFonts w:ascii="Times New Roman" w:hAnsi="Times New Roman"/>
          <w:sz w:val="20"/>
          <w:szCs w:val="20"/>
        </w:rPr>
        <w:t>обр</w:t>
      </w:r>
      <w:r w:rsidRPr="008C144A">
        <w:rPr>
          <w:rFonts w:ascii="Times New Roman" w:hAnsi="Times New Roman"/>
          <w:spacing w:val="-1"/>
          <w:sz w:val="20"/>
          <w:szCs w:val="20"/>
        </w:rPr>
        <w:t>а</w:t>
      </w:r>
      <w:r w:rsidRPr="008C144A">
        <w:rPr>
          <w:rFonts w:ascii="Times New Roman" w:hAnsi="Times New Roman"/>
          <w:spacing w:val="1"/>
          <w:sz w:val="20"/>
          <w:szCs w:val="20"/>
        </w:rPr>
        <w:t>с</w:t>
      </w:r>
      <w:r w:rsidRPr="008C144A">
        <w:rPr>
          <w:rFonts w:ascii="Times New Roman" w:hAnsi="Times New Roman"/>
          <w:sz w:val="20"/>
          <w:szCs w:val="20"/>
        </w:rPr>
        <w:t>цу</w:t>
      </w:r>
      <w:r w:rsidRPr="008C144A">
        <w:rPr>
          <w:rFonts w:ascii="Times New Roman" w:hAnsi="Times New Roman"/>
          <w:spacing w:val="21"/>
          <w:sz w:val="20"/>
          <w:szCs w:val="20"/>
        </w:rPr>
        <w:t xml:space="preserve"> </w:t>
      </w:r>
      <w:r w:rsidRPr="008C144A">
        <w:rPr>
          <w:rFonts w:ascii="Times New Roman" w:hAnsi="Times New Roman"/>
          <w:sz w:val="20"/>
          <w:szCs w:val="20"/>
        </w:rPr>
        <w:t>понуде</w:t>
      </w:r>
      <w:r w:rsidRPr="008C144A">
        <w:rPr>
          <w:rFonts w:ascii="Times New Roman" w:hAnsi="Times New Roman"/>
          <w:spacing w:val="21"/>
          <w:sz w:val="20"/>
          <w:szCs w:val="20"/>
        </w:rPr>
        <w:t xml:space="preserve"> </w:t>
      </w:r>
      <w:r w:rsidRPr="008C144A">
        <w:rPr>
          <w:rFonts w:ascii="Times New Roman" w:hAnsi="Times New Roman"/>
          <w:w w:val="103"/>
          <w:sz w:val="20"/>
          <w:szCs w:val="20"/>
        </w:rPr>
        <w:t>на</w:t>
      </w:r>
      <w:r w:rsidRPr="008C144A">
        <w:rPr>
          <w:rFonts w:ascii="Times New Roman" w:hAnsi="Times New Roman"/>
          <w:spacing w:val="4"/>
          <w:w w:val="103"/>
          <w:sz w:val="20"/>
          <w:szCs w:val="20"/>
        </w:rPr>
        <w:t>в</w:t>
      </w:r>
      <w:r w:rsidRPr="008C144A">
        <w:rPr>
          <w:rFonts w:ascii="Times New Roman" w:hAnsi="Times New Roman"/>
          <w:spacing w:val="1"/>
          <w:w w:val="103"/>
          <w:sz w:val="20"/>
          <w:szCs w:val="20"/>
        </w:rPr>
        <w:t>е</w:t>
      </w:r>
      <w:r w:rsidRPr="008C144A">
        <w:rPr>
          <w:rFonts w:ascii="Times New Roman" w:hAnsi="Times New Roman"/>
          <w:spacing w:val="-1"/>
          <w:w w:val="103"/>
          <w:sz w:val="20"/>
          <w:szCs w:val="20"/>
        </w:rPr>
        <w:t>д</w:t>
      </w:r>
      <w:r w:rsidRPr="008C144A">
        <w:rPr>
          <w:rFonts w:ascii="Times New Roman" w:hAnsi="Times New Roman"/>
          <w:w w:val="103"/>
          <w:sz w:val="20"/>
          <w:szCs w:val="20"/>
        </w:rPr>
        <w:t>ен</w:t>
      </w:r>
      <w:r w:rsidRPr="008C144A">
        <w:rPr>
          <w:rFonts w:ascii="Times New Roman" w:hAnsi="Times New Roman"/>
          <w:spacing w:val="1"/>
          <w:w w:val="103"/>
          <w:sz w:val="20"/>
          <w:szCs w:val="20"/>
        </w:rPr>
        <w:t>и.</w:t>
      </w:r>
    </w:p>
    <w:p w:rsidR="00561C6B" w:rsidRPr="008C144A" w:rsidRDefault="00561C6B" w:rsidP="00561C6B">
      <w:pPr>
        <w:widowControl w:val="0"/>
        <w:autoSpaceDE w:val="0"/>
        <w:autoSpaceDN w:val="0"/>
        <w:adjustRightInd w:val="0"/>
        <w:spacing w:before="8" w:after="0" w:line="248" w:lineRule="auto"/>
        <w:ind w:left="426" w:right="33" w:hanging="424"/>
        <w:jc w:val="both"/>
        <w:rPr>
          <w:rFonts w:ascii="Times New Roman" w:hAnsi="Times New Roman"/>
          <w:sz w:val="20"/>
          <w:szCs w:val="20"/>
        </w:rPr>
      </w:pPr>
      <w:r w:rsidRPr="008C144A">
        <w:rPr>
          <w:rFonts w:ascii="Times New Roman" w:hAnsi="Times New Roman"/>
          <w:sz w:val="20"/>
          <w:szCs w:val="20"/>
          <w:lang w:val="sr-Cyrl-CS"/>
        </w:rPr>
        <w:t xml:space="preserve"> </w:t>
      </w:r>
      <w:r w:rsidRPr="008C144A">
        <w:rPr>
          <w:rFonts w:ascii="Times New Roman" w:hAnsi="Times New Roman"/>
          <w:sz w:val="20"/>
          <w:szCs w:val="20"/>
        </w:rPr>
        <w:t>2.</w:t>
      </w:r>
      <w:r w:rsidRPr="008C144A">
        <w:rPr>
          <w:rFonts w:ascii="Times New Roman" w:hAnsi="Times New Roman"/>
          <w:spacing w:val="-39"/>
          <w:sz w:val="20"/>
          <w:szCs w:val="20"/>
        </w:rPr>
        <w:t xml:space="preserve"> </w:t>
      </w:r>
      <w:r w:rsidRPr="008C144A">
        <w:rPr>
          <w:rFonts w:ascii="Times New Roman" w:hAnsi="Times New Roman"/>
          <w:sz w:val="20"/>
          <w:szCs w:val="20"/>
        </w:rPr>
        <w:tab/>
      </w:r>
      <w:r w:rsidRPr="008C144A">
        <w:rPr>
          <w:rFonts w:ascii="Times New Roman" w:hAnsi="Times New Roman"/>
          <w:spacing w:val="-1"/>
          <w:sz w:val="20"/>
          <w:szCs w:val="20"/>
        </w:rPr>
        <w:t>О</w:t>
      </w:r>
      <w:r w:rsidRPr="008C144A">
        <w:rPr>
          <w:rFonts w:ascii="Times New Roman" w:hAnsi="Times New Roman"/>
          <w:spacing w:val="1"/>
          <w:sz w:val="20"/>
          <w:szCs w:val="20"/>
        </w:rPr>
        <w:t>б</w:t>
      </w:r>
      <w:r w:rsidRPr="008C144A">
        <w:rPr>
          <w:rFonts w:ascii="Times New Roman" w:hAnsi="Times New Roman"/>
          <w:spacing w:val="-1"/>
          <w:sz w:val="20"/>
          <w:szCs w:val="20"/>
        </w:rPr>
        <w:t>р</w:t>
      </w:r>
      <w:r w:rsidRPr="008C144A">
        <w:rPr>
          <w:rFonts w:ascii="Times New Roman" w:hAnsi="Times New Roman"/>
          <w:spacing w:val="1"/>
          <w:sz w:val="20"/>
          <w:szCs w:val="20"/>
        </w:rPr>
        <w:t>а</w:t>
      </w:r>
      <w:r w:rsidRPr="008C144A">
        <w:rPr>
          <w:rFonts w:ascii="Times New Roman" w:hAnsi="Times New Roman"/>
          <w:sz w:val="20"/>
          <w:szCs w:val="20"/>
        </w:rPr>
        <w:t>зац по</w:t>
      </w:r>
      <w:r w:rsidRPr="008C144A">
        <w:rPr>
          <w:rFonts w:ascii="Times New Roman" w:hAnsi="Times New Roman"/>
          <w:spacing w:val="1"/>
          <w:sz w:val="20"/>
          <w:szCs w:val="20"/>
        </w:rPr>
        <w:t>н</w:t>
      </w:r>
      <w:r w:rsidRPr="008C144A">
        <w:rPr>
          <w:rFonts w:ascii="Times New Roman" w:hAnsi="Times New Roman"/>
          <w:sz w:val="20"/>
          <w:szCs w:val="20"/>
        </w:rPr>
        <w:t>у</w:t>
      </w:r>
      <w:r w:rsidRPr="008C144A">
        <w:rPr>
          <w:rFonts w:ascii="Times New Roman" w:hAnsi="Times New Roman"/>
          <w:spacing w:val="-1"/>
          <w:sz w:val="20"/>
          <w:szCs w:val="20"/>
        </w:rPr>
        <w:t>д</w:t>
      </w:r>
      <w:r w:rsidRPr="008C144A">
        <w:rPr>
          <w:rFonts w:ascii="Times New Roman" w:hAnsi="Times New Roman"/>
          <w:sz w:val="20"/>
          <w:szCs w:val="20"/>
        </w:rPr>
        <w:t>е и</w:t>
      </w:r>
      <w:r w:rsidRPr="008C144A">
        <w:rPr>
          <w:rFonts w:ascii="Times New Roman" w:hAnsi="Times New Roman"/>
          <w:spacing w:val="37"/>
          <w:sz w:val="20"/>
          <w:szCs w:val="20"/>
        </w:rPr>
        <w:t xml:space="preserve"> </w:t>
      </w:r>
      <w:r w:rsidRPr="008C144A">
        <w:rPr>
          <w:rFonts w:ascii="Times New Roman" w:hAnsi="Times New Roman"/>
          <w:spacing w:val="1"/>
          <w:sz w:val="20"/>
          <w:szCs w:val="20"/>
        </w:rPr>
        <w:t>о</w:t>
      </w:r>
      <w:r w:rsidRPr="008C144A">
        <w:rPr>
          <w:rFonts w:ascii="Times New Roman" w:hAnsi="Times New Roman"/>
          <w:sz w:val="20"/>
          <w:szCs w:val="20"/>
        </w:rPr>
        <w:t>стали об</w:t>
      </w:r>
      <w:r w:rsidRPr="008C144A">
        <w:rPr>
          <w:rFonts w:ascii="Times New Roman" w:hAnsi="Times New Roman"/>
          <w:spacing w:val="1"/>
          <w:sz w:val="20"/>
          <w:szCs w:val="20"/>
        </w:rPr>
        <w:t>р</w:t>
      </w:r>
      <w:r w:rsidRPr="008C144A">
        <w:rPr>
          <w:rFonts w:ascii="Times New Roman" w:hAnsi="Times New Roman"/>
          <w:sz w:val="20"/>
          <w:szCs w:val="20"/>
        </w:rPr>
        <w:t>асци из</w:t>
      </w:r>
      <w:r w:rsidRPr="008C144A">
        <w:rPr>
          <w:rFonts w:ascii="Times New Roman" w:hAnsi="Times New Roman"/>
          <w:spacing w:val="40"/>
          <w:sz w:val="20"/>
          <w:szCs w:val="20"/>
        </w:rPr>
        <w:t xml:space="preserve"> </w:t>
      </w:r>
      <w:r w:rsidRPr="008C144A">
        <w:rPr>
          <w:rFonts w:ascii="Times New Roman" w:hAnsi="Times New Roman"/>
          <w:spacing w:val="1"/>
          <w:sz w:val="20"/>
          <w:szCs w:val="20"/>
        </w:rPr>
        <w:t>к</w:t>
      </w:r>
      <w:r w:rsidRPr="008C144A">
        <w:rPr>
          <w:rFonts w:ascii="Times New Roman" w:hAnsi="Times New Roman"/>
          <w:sz w:val="20"/>
          <w:szCs w:val="20"/>
        </w:rPr>
        <w:t>он</w:t>
      </w:r>
      <w:r w:rsidRPr="008C144A">
        <w:rPr>
          <w:rFonts w:ascii="Times New Roman" w:hAnsi="Times New Roman"/>
          <w:spacing w:val="1"/>
          <w:sz w:val="20"/>
          <w:szCs w:val="20"/>
        </w:rPr>
        <w:t>ку</w:t>
      </w:r>
      <w:r w:rsidRPr="008C144A">
        <w:rPr>
          <w:rFonts w:ascii="Times New Roman" w:hAnsi="Times New Roman"/>
          <w:spacing w:val="-1"/>
          <w:sz w:val="20"/>
          <w:szCs w:val="20"/>
        </w:rPr>
        <w:t>р</w:t>
      </w:r>
      <w:r w:rsidRPr="008C144A">
        <w:rPr>
          <w:rFonts w:ascii="Times New Roman" w:hAnsi="Times New Roman"/>
          <w:sz w:val="20"/>
          <w:szCs w:val="20"/>
        </w:rPr>
        <w:t xml:space="preserve">сне </w:t>
      </w:r>
      <w:r w:rsidRPr="008C144A">
        <w:rPr>
          <w:rFonts w:ascii="Times New Roman" w:hAnsi="Times New Roman"/>
          <w:spacing w:val="1"/>
          <w:sz w:val="20"/>
          <w:szCs w:val="20"/>
        </w:rPr>
        <w:t>до</w:t>
      </w:r>
      <w:r w:rsidRPr="008C144A">
        <w:rPr>
          <w:rFonts w:ascii="Times New Roman" w:hAnsi="Times New Roman"/>
          <w:sz w:val="20"/>
          <w:szCs w:val="20"/>
        </w:rPr>
        <w:t>кум</w:t>
      </w:r>
      <w:r w:rsidRPr="008C144A">
        <w:rPr>
          <w:rFonts w:ascii="Times New Roman" w:hAnsi="Times New Roman"/>
          <w:spacing w:val="1"/>
          <w:sz w:val="20"/>
          <w:szCs w:val="20"/>
        </w:rPr>
        <w:t>е</w:t>
      </w:r>
      <w:r w:rsidRPr="008C144A">
        <w:rPr>
          <w:rFonts w:ascii="Times New Roman" w:hAnsi="Times New Roman"/>
          <w:sz w:val="20"/>
          <w:szCs w:val="20"/>
        </w:rPr>
        <w:t>нтације м</w:t>
      </w:r>
      <w:r w:rsidRPr="008C144A">
        <w:rPr>
          <w:rFonts w:ascii="Times New Roman" w:hAnsi="Times New Roman"/>
          <w:spacing w:val="1"/>
          <w:sz w:val="20"/>
          <w:szCs w:val="20"/>
        </w:rPr>
        <w:t>ор</w:t>
      </w:r>
      <w:r w:rsidRPr="008C144A">
        <w:rPr>
          <w:rFonts w:ascii="Times New Roman" w:hAnsi="Times New Roman"/>
          <w:spacing w:val="5"/>
          <w:sz w:val="20"/>
          <w:szCs w:val="20"/>
        </w:rPr>
        <w:t>а</w:t>
      </w:r>
      <w:r w:rsidRPr="008C144A">
        <w:rPr>
          <w:rFonts w:ascii="Times New Roman" w:hAnsi="Times New Roman"/>
          <w:spacing w:val="1"/>
          <w:sz w:val="20"/>
          <w:szCs w:val="20"/>
        </w:rPr>
        <w:t>ј</w:t>
      </w:r>
      <w:r w:rsidRPr="008C144A">
        <w:rPr>
          <w:rFonts w:ascii="Times New Roman" w:hAnsi="Times New Roman"/>
          <w:sz w:val="20"/>
          <w:szCs w:val="20"/>
        </w:rPr>
        <w:t>у бити попуњ</w:t>
      </w:r>
      <w:r w:rsidRPr="008C144A">
        <w:rPr>
          <w:rFonts w:ascii="Times New Roman" w:hAnsi="Times New Roman"/>
          <w:spacing w:val="1"/>
          <w:sz w:val="20"/>
          <w:szCs w:val="20"/>
        </w:rPr>
        <w:t>е</w:t>
      </w:r>
      <w:r w:rsidRPr="008C144A">
        <w:rPr>
          <w:rFonts w:ascii="Times New Roman" w:hAnsi="Times New Roman"/>
          <w:spacing w:val="-1"/>
          <w:sz w:val="20"/>
          <w:szCs w:val="20"/>
        </w:rPr>
        <w:t>н</w:t>
      </w:r>
      <w:r w:rsidRPr="008C144A">
        <w:rPr>
          <w:rFonts w:ascii="Times New Roman" w:hAnsi="Times New Roman"/>
          <w:sz w:val="20"/>
          <w:szCs w:val="20"/>
        </w:rPr>
        <w:t>и у</w:t>
      </w:r>
      <w:r w:rsidRPr="008C144A">
        <w:rPr>
          <w:rFonts w:ascii="Times New Roman" w:hAnsi="Times New Roman"/>
          <w:spacing w:val="38"/>
          <w:sz w:val="20"/>
          <w:szCs w:val="20"/>
        </w:rPr>
        <w:t xml:space="preserve"> </w:t>
      </w:r>
      <w:r w:rsidRPr="008C144A">
        <w:rPr>
          <w:rFonts w:ascii="Times New Roman" w:hAnsi="Times New Roman"/>
          <w:sz w:val="20"/>
          <w:szCs w:val="20"/>
        </w:rPr>
        <w:t>потп</w:t>
      </w:r>
      <w:r w:rsidRPr="008C144A">
        <w:rPr>
          <w:rFonts w:ascii="Times New Roman" w:hAnsi="Times New Roman"/>
          <w:spacing w:val="1"/>
          <w:sz w:val="20"/>
          <w:szCs w:val="20"/>
        </w:rPr>
        <w:t>у</w:t>
      </w:r>
      <w:r w:rsidRPr="008C144A">
        <w:rPr>
          <w:rFonts w:ascii="Times New Roman" w:hAnsi="Times New Roman"/>
          <w:sz w:val="20"/>
          <w:szCs w:val="20"/>
        </w:rPr>
        <w:t xml:space="preserve">ности, </w:t>
      </w:r>
      <w:r w:rsidRPr="008C144A">
        <w:rPr>
          <w:rFonts w:ascii="Times New Roman" w:hAnsi="Times New Roman"/>
          <w:sz w:val="20"/>
          <w:szCs w:val="20"/>
        </w:rPr>
        <w:lastRenderedPageBreak/>
        <w:t>потписани од</w:t>
      </w:r>
      <w:r w:rsidRPr="008C144A">
        <w:rPr>
          <w:rFonts w:ascii="Times New Roman" w:hAnsi="Times New Roman"/>
          <w:spacing w:val="42"/>
          <w:sz w:val="20"/>
          <w:szCs w:val="20"/>
        </w:rPr>
        <w:t xml:space="preserve"> </w:t>
      </w:r>
      <w:r w:rsidRPr="008C144A">
        <w:rPr>
          <w:rFonts w:ascii="Times New Roman" w:hAnsi="Times New Roman"/>
          <w:sz w:val="20"/>
          <w:szCs w:val="20"/>
        </w:rPr>
        <w:t>стр</w:t>
      </w:r>
      <w:r w:rsidRPr="008C144A">
        <w:rPr>
          <w:rFonts w:ascii="Times New Roman" w:hAnsi="Times New Roman"/>
          <w:spacing w:val="-1"/>
          <w:sz w:val="20"/>
          <w:szCs w:val="20"/>
        </w:rPr>
        <w:t>а</w:t>
      </w:r>
      <w:r w:rsidRPr="008C144A">
        <w:rPr>
          <w:rFonts w:ascii="Times New Roman" w:hAnsi="Times New Roman"/>
          <w:sz w:val="20"/>
          <w:szCs w:val="20"/>
        </w:rPr>
        <w:t>не овл</w:t>
      </w:r>
      <w:r w:rsidRPr="008C144A">
        <w:rPr>
          <w:rFonts w:ascii="Times New Roman" w:hAnsi="Times New Roman"/>
          <w:spacing w:val="-1"/>
          <w:sz w:val="20"/>
          <w:szCs w:val="20"/>
        </w:rPr>
        <w:t>а</w:t>
      </w:r>
      <w:r w:rsidRPr="008C144A">
        <w:rPr>
          <w:rFonts w:ascii="Times New Roman" w:hAnsi="Times New Roman"/>
          <w:sz w:val="20"/>
          <w:szCs w:val="20"/>
        </w:rPr>
        <w:t>шћеног ли</w:t>
      </w:r>
      <w:r w:rsidRPr="008C144A">
        <w:rPr>
          <w:rFonts w:ascii="Times New Roman" w:hAnsi="Times New Roman"/>
          <w:spacing w:val="2"/>
          <w:sz w:val="20"/>
          <w:szCs w:val="20"/>
        </w:rPr>
        <w:t>ц</w:t>
      </w:r>
      <w:r w:rsidRPr="008C144A">
        <w:rPr>
          <w:rFonts w:ascii="Times New Roman" w:hAnsi="Times New Roman"/>
          <w:sz w:val="20"/>
          <w:szCs w:val="20"/>
        </w:rPr>
        <w:t>а</w:t>
      </w:r>
      <w:r w:rsidRPr="008C144A">
        <w:rPr>
          <w:rFonts w:ascii="Times New Roman" w:hAnsi="Times New Roman"/>
          <w:spacing w:val="43"/>
          <w:sz w:val="20"/>
          <w:szCs w:val="20"/>
        </w:rPr>
        <w:t xml:space="preserve"> </w:t>
      </w:r>
      <w:r w:rsidRPr="008C144A">
        <w:rPr>
          <w:rFonts w:ascii="Times New Roman" w:hAnsi="Times New Roman"/>
          <w:sz w:val="20"/>
          <w:szCs w:val="20"/>
        </w:rPr>
        <w:t xml:space="preserve">понуђача </w:t>
      </w:r>
      <w:r w:rsidRPr="008C144A">
        <w:rPr>
          <w:rFonts w:ascii="Times New Roman" w:hAnsi="Times New Roman"/>
          <w:w w:val="103"/>
          <w:sz w:val="20"/>
          <w:szCs w:val="20"/>
        </w:rPr>
        <w:t xml:space="preserve">и </w:t>
      </w:r>
      <w:r w:rsidRPr="008C144A">
        <w:rPr>
          <w:rFonts w:ascii="Times New Roman" w:hAnsi="Times New Roman"/>
          <w:sz w:val="20"/>
          <w:szCs w:val="20"/>
        </w:rPr>
        <w:t>овер</w:t>
      </w:r>
      <w:r w:rsidRPr="008C144A">
        <w:rPr>
          <w:rFonts w:ascii="Times New Roman" w:hAnsi="Times New Roman"/>
          <w:spacing w:val="1"/>
          <w:sz w:val="20"/>
          <w:szCs w:val="20"/>
        </w:rPr>
        <w:t>е</w:t>
      </w:r>
      <w:r w:rsidRPr="008C144A">
        <w:rPr>
          <w:rFonts w:ascii="Times New Roman" w:hAnsi="Times New Roman"/>
          <w:sz w:val="20"/>
          <w:szCs w:val="20"/>
        </w:rPr>
        <w:t>ни</w:t>
      </w:r>
      <w:r w:rsidRPr="008C144A">
        <w:rPr>
          <w:rFonts w:ascii="Times New Roman" w:hAnsi="Times New Roman"/>
          <w:spacing w:val="39"/>
          <w:sz w:val="20"/>
          <w:szCs w:val="20"/>
        </w:rPr>
        <w:t xml:space="preserve"> </w:t>
      </w:r>
      <w:r w:rsidRPr="008C144A">
        <w:rPr>
          <w:rFonts w:ascii="Times New Roman" w:hAnsi="Times New Roman"/>
          <w:sz w:val="20"/>
          <w:szCs w:val="20"/>
        </w:rPr>
        <w:t>пе</w:t>
      </w:r>
      <w:r w:rsidRPr="008C144A">
        <w:rPr>
          <w:rFonts w:ascii="Times New Roman" w:hAnsi="Times New Roman"/>
          <w:spacing w:val="1"/>
          <w:sz w:val="20"/>
          <w:szCs w:val="20"/>
        </w:rPr>
        <w:t>ча</w:t>
      </w:r>
      <w:r w:rsidRPr="008C144A">
        <w:rPr>
          <w:rFonts w:ascii="Times New Roman" w:hAnsi="Times New Roman"/>
          <w:sz w:val="20"/>
          <w:szCs w:val="20"/>
        </w:rPr>
        <w:t xml:space="preserve">том. </w:t>
      </w:r>
      <w:proofErr w:type="gramStart"/>
      <w:r w:rsidRPr="008C144A">
        <w:rPr>
          <w:rFonts w:ascii="Times New Roman" w:hAnsi="Times New Roman"/>
          <w:spacing w:val="1"/>
          <w:sz w:val="20"/>
          <w:szCs w:val="20"/>
        </w:rPr>
        <w:t>У</w:t>
      </w:r>
      <w:r w:rsidRPr="008C144A">
        <w:rPr>
          <w:rFonts w:ascii="Times New Roman" w:hAnsi="Times New Roman"/>
          <w:sz w:val="20"/>
          <w:szCs w:val="20"/>
        </w:rPr>
        <w:t>коли</w:t>
      </w:r>
      <w:r w:rsidRPr="008C144A">
        <w:rPr>
          <w:rFonts w:ascii="Times New Roman" w:hAnsi="Times New Roman"/>
          <w:spacing w:val="1"/>
          <w:sz w:val="20"/>
          <w:szCs w:val="20"/>
        </w:rPr>
        <w:t>к</w:t>
      </w:r>
      <w:r w:rsidRPr="008C144A">
        <w:rPr>
          <w:rFonts w:ascii="Times New Roman" w:hAnsi="Times New Roman"/>
          <w:sz w:val="20"/>
          <w:szCs w:val="20"/>
        </w:rPr>
        <w:t>о</w:t>
      </w:r>
      <w:r w:rsidRPr="008C144A">
        <w:rPr>
          <w:rFonts w:ascii="Times New Roman" w:hAnsi="Times New Roman"/>
          <w:spacing w:val="40"/>
          <w:sz w:val="20"/>
          <w:szCs w:val="20"/>
        </w:rPr>
        <w:t xml:space="preserve"> </w:t>
      </w:r>
      <w:r w:rsidRPr="008C144A">
        <w:rPr>
          <w:rFonts w:ascii="Times New Roman" w:hAnsi="Times New Roman"/>
          <w:spacing w:val="1"/>
          <w:sz w:val="20"/>
          <w:szCs w:val="20"/>
        </w:rPr>
        <w:t>с</w:t>
      </w:r>
      <w:r w:rsidRPr="008C144A">
        <w:rPr>
          <w:rFonts w:ascii="Times New Roman" w:hAnsi="Times New Roman"/>
          <w:sz w:val="20"/>
          <w:szCs w:val="20"/>
        </w:rPr>
        <w:t>у</w:t>
      </w:r>
      <w:r w:rsidRPr="008C144A">
        <w:rPr>
          <w:rFonts w:ascii="Times New Roman" w:hAnsi="Times New Roman"/>
          <w:spacing w:val="25"/>
          <w:sz w:val="20"/>
          <w:szCs w:val="20"/>
        </w:rPr>
        <w:t xml:space="preserve"> </w:t>
      </w:r>
      <w:r w:rsidRPr="008C144A">
        <w:rPr>
          <w:rFonts w:ascii="Times New Roman" w:hAnsi="Times New Roman"/>
          <w:sz w:val="20"/>
          <w:szCs w:val="20"/>
        </w:rPr>
        <w:t>п</w:t>
      </w:r>
      <w:r w:rsidRPr="008C144A">
        <w:rPr>
          <w:rFonts w:ascii="Times New Roman" w:hAnsi="Times New Roman"/>
          <w:spacing w:val="1"/>
          <w:sz w:val="20"/>
          <w:szCs w:val="20"/>
        </w:rPr>
        <w:t>о</w:t>
      </w:r>
      <w:r w:rsidRPr="008C144A">
        <w:rPr>
          <w:rFonts w:ascii="Times New Roman" w:hAnsi="Times New Roman"/>
          <w:sz w:val="20"/>
          <w:szCs w:val="20"/>
        </w:rPr>
        <w:t>н</w:t>
      </w:r>
      <w:r w:rsidRPr="008C144A">
        <w:rPr>
          <w:rFonts w:ascii="Times New Roman" w:hAnsi="Times New Roman"/>
          <w:spacing w:val="1"/>
          <w:sz w:val="20"/>
          <w:szCs w:val="20"/>
        </w:rPr>
        <w:t>у</w:t>
      </w:r>
      <w:r w:rsidRPr="008C144A">
        <w:rPr>
          <w:rFonts w:ascii="Times New Roman" w:hAnsi="Times New Roman"/>
          <w:spacing w:val="-1"/>
          <w:sz w:val="20"/>
          <w:szCs w:val="20"/>
        </w:rPr>
        <w:t>д</w:t>
      </w:r>
      <w:r w:rsidRPr="008C144A">
        <w:rPr>
          <w:rFonts w:ascii="Times New Roman" w:hAnsi="Times New Roman"/>
          <w:sz w:val="20"/>
          <w:szCs w:val="20"/>
        </w:rPr>
        <w:t>а</w:t>
      </w:r>
      <w:r w:rsidRPr="008C144A">
        <w:rPr>
          <w:rFonts w:ascii="Times New Roman" w:hAnsi="Times New Roman"/>
          <w:spacing w:val="40"/>
          <w:sz w:val="20"/>
          <w:szCs w:val="20"/>
        </w:rPr>
        <w:t xml:space="preserve"> </w:t>
      </w:r>
      <w:r w:rsidRPr="008C144A">
        <w:rPr>
          <w:rFonts w:ascii="Times New Roman" w:hAnsi="Times New Roman"/>
          <w:sz w:val="20"/>
          <w:szCs w:val="20"/>
        </w:rPr>
        <w:t>и</w:t>
      </w:r>
      <w:r w:rsidRPr="008C144A">
        <w:rPr>
          <w:rFonts w:ascii="Times New Roman" w:hAnsi="Times New Roman"/>
          <w:spacing w:val="23"/>
          <w:sz w:val="20"/>
          <w:szCs w:val="20"/>
        </w:rPr>
        <w:t xml:space="preserve"> </w:t>
      </w:r>
      <w:r w:rsidRPr="008C144A">
        <w:rPr>
          <w:rFonts w:ascii="Times New Roman" w:hAnsi="Times New Roman"/>
          <w:spacing w:val="1"/>
          <w:sz w:val="20"/>
          <w:szCs w:val="20"/>
        </w:rPr>
        <w:t>об</w:t>
      </w:r>
      <w:r w:rsidRPr="008C144A">
        <w:rPr>
          <w:rFonts w:ascii="Times New Roman" w:hAnsi="Times New Roman"/>
          <w:spacing w:val="-1"/>
          <w:sz w:val="20"/>
          <w:szCs w:val="20"/>
        </w:rPr>
        <w:t>р</w:t>
      </w:r>
      <w:r w:rsidRPr="008C144A">
        <w:rPr>
          <w:rFonts w:ascii="Times New Roman" w:hAnsi="Times New Roman"/>
          <w:sz w:val="20"/>
          <w:szCs w:val="20"/>
        </w:rPr>
        <w:t>ас</w:t>
      </w:r>
      <w:r w:rsidRPr="008C144A">
        <w:rPr>
          <w:rFonts w:ascii="Times New Roman" w:hAnsi="Times New Roman"/>
          <w:spacing w:val="1"/>
          <w:sz w:val="20"/>
          <w:szCs w:val="20"/>
        </w:rPr>
        <w:t>ц</w:t>
      </w:r>
      <w:r w:rsidRPr="008C144A">
        <w:rPr>
          <w:rFonts w:ascii="Times New Roman" w:hAnsi="Times New Roman"/>
          <w:sz w:val="20"/>
          <w:szCs w:val="20"/>
        </w:rPr>
        <w:t>и</w:t>
      </w:r>
      <w:r w:rsidRPr="008C144A">
        <w:rPr>
          <w:rFonts w:ascii="Times New Roman" w:hAnsi="Times New Roman"/>
          <w:spacing w:val="39"/>
          <w:sz w:val="20"/>
          <w:szCs w:val="20"/>
        </w:rPr>
        <w:t xml:space="preserve"> </w:t>
      </w:r>
      <w:r w:rsidRPr="008C144A">
        <w:rPr>
          <w:rFonts w:ascii="Times New Roman" w:hAnsi="Times New Roman"/>
          <w:sz w:val="20"/>
          <w:szCs w:val="20"/>
        </w:rPr>
        <w:t>по</w:t>
      </w:r>
      <w:r w:rsidRPr="008C144A">
        <w:rPr>
          <w:rFonts w:ascii="Times New Roman" w:hAnsi="Times New Roman"/>
          <w:spacing w:val="2"/>
          <w:sz w:val="20"/>
          <w:szCs w:val="20"/>
        </w:rPr>
        <w:t>т</w:t>
      </w:r>
      <w:r w:rsidRPr="008C144A">
        <w:rPr>
          <w:rFonts w:ascii="Times New Roman" w:hAnsi="Times New Roman"/>
          <w:sz w:val="20"/>
          <w:szCs w:val="20"/>
        </w:rPr>
        <w:t xml:space="preserve">писани </w:t>
      </w:r>
      <w:r w:rsidRPr="008C144A">
        <w:rPr>
          <w:rFonts w:ascii="Times New Roman" w:hAnsi="Times New Roman"/>
          <w:spacing w:val="1"/>
          <w:sz w:val="20"/>
          <w:szCs w:val="20"/>
        </w:rPr>
        <w:t>о</w:t>
      </w:r>
      <w:r w:rsidRPr="008C144A">
        <w:rPr>
          <w:rFonts w:ascii="Times New Roman" w:hAnsi="Times New Roman"/>
          <w:sz w:val="20"/>
          <w:szCs w:val="20"/>
        </w:rPr>
        <w:t>д</w:t>
      </w:r>
      <w:r w:rsidRPr="008C144A">
        <w:rPr>
          <w:rFonts w:ascii="Times New Roman" w:hAnsi="Times New Roman"/>
          <w:spacing w:val="26"/>
          <w:sz w:val="20"/>
          <w:szCs w:val="20"/>
        </w:rPr>
        <w:t xml:space="preserve"> </w:t>
      </w:r>
      <w:r w:rsidRPr="008C144A">
        <w:rPr>
          <w:rFonts w:ascii="Times New Roman" w:hAnsi="Times New Roman"/>
          <w:sz w:val="20"/>
          <w:szCs w:val="20"/>
        </w:rPr>
        <w:t>с</w:t>
      </w:r>
      <w:r w:rsidRPr="008C144A">
        <w:rPr>
          <w:rFonts w:ascii="Times New Roman" w:hAnsi="Times New Roman"/>
          <w:spacing w:val="1"/>
          <w:sz w:val="20"/>
          <w:szCs w:val="20"/>
        </w:rPr>
        <w:t>т</w:t>
      </w:r>
      <w:r w:rsidRPr="008C144A">
        <w:rPr>
          <w:rFonts w:ascii="Times New Roman" w:hAnsi="Times New Roman"/>
          <w:sz w:val="20"/>
          <w:szCs w:val="20"/>
        </w:rPr>
        <w:t>ра</w:t>
      </w:r>
      <w:r w:rsidRPr="008C144A">
        <w:rPr>
          <w:rFonts w:ascii="Times New Roman" w:hAnsi="Times New Roman"/>
          <w:spacing w:val="6"/>
          <w:sz w:val="20"/>
          <w:szCs w:val="20"/>
        </w:rPr>
        <w:t>н</w:t>
      </w:r>
      <w:r w:rsidRPr="008C144A">
        <w:rPr>
          <w:rFonts w:ascii="Times New Roman" w:hAnsi="Times New Roman"/>
          <w:sz w:val="20"/>
          <w:szCs w:val="20"/>
        </w:rPr>
        <w:t>е</w:t>
      </w:r>
      <w:r w:rsidRPr="008C144A">
        <w:rPr>
          <w:rFonts w:ascii="Times New Roman" w:hAnsi="Times New Roman"/>
          <w:spacing w:val="36"/>
          <w:sz w:val="20"/>
          <w:szCs w:val="20"/>
        </w:rPr>
        <w:t xml:space="preserve"> </w:t>
      </w:r>
      <w:r w:rsidRPr="008C144A">
        <w:rPr>
          <w:rFonts w:ascii="Times New Roman" w:hAnsi="Times New Roman"/>
          <w:sz w:val="20"/>
          <w:szCs w:val="20"/>
        </w:rPr>
        <w:t>ли</w:t>
      </w:r>
      <w:r w:rsidRPr="008C144A">
        <w:rPr>
          <w:rFonts w:ascii="Times New Roman" w:hAnsi="Times New Roman"/>
          <w:spacing w:val="2"/>
          <w:sz w:val="20"/>
          <w:szCs w:val="20"/>
        </w:rPr>
        <w:t>ц</w:t>
      </w:r>
      <w:r w:rsidRPr="008C144A">
        <w:rPr>
          <w:rFonts w:ascii="Times New Roman" w:hAnsi="Times New Roman"/>
          <w:sz w:val="20"/>
          <w:szCs w:val="20"/>
        </w:rPr>
        <w:t>а</w:t>
      </w:r>
      <w:r w:rsidRPr="008C144A">
        <w:rPr>
          <w:rFonts w:ascii="Times New Roman" w:hAnsi="Times New Roman"/>
          <w:spacing w:val="28"/>
          <w:sz w:val="20"/>
          <w:szCs w:val="20"/>
        </w:rPr>
        <w:t xml:space="preserve"> </w:t>
      </w:r>
      <w:r w:rsidRPr="008C144A">
        <w:rPr>
          <w:rFonts w:ascii="Times New Roman" w:hAnsi="Times New Roman"/>
          <w:sz w:val="20"/>
          <w:szCs w:val="20"/>
        </w:rPr>
        <w:t>ко</w:t>
      </w:r>
      <w:r w:rsidRPr="008C144A">
        <w:rPr>
          <w:rFonts w:ascii="Times New Roman" w:hAnsi="Times New Roman"/>
          <w:spacing w:val="1"/>
          <w:sz w:val="20"/>
          <w:szCs w:val="20"/>
        </w:rPr>
        <w:t>ј</w:t>
      </w:r>
      <w:r w:rsidRPr="008C144A">
        <w:rPr>
          <w:rFonts w:ascii="Times New Roman" w:hAnsi="Times New Roman"/>
          <w:sz w:val="20"/>
          <w:szCs w:val="20"/>
        </w:rPr>
        <w:t>е</w:t>
      </w:r>
      <w:r w:rsidRPr="008C144A">
        <w:rPr>
          <w:rFonts w:ascii="Times New Roman" w:hAnsi="Times New Roman"/>
          <w:spacing w:val="32"/>
          <w:sz w:val="20"/>
          <w:szCs w:val="20"/>
        </w:rPr>
        <w:t xml:space="preserve"> </w:t>
      </w:r>
      <w:r w:rsidRPr="008C144A">
        <w:rPr>
          <w:rFonts w:ascii="Times New Roman" w:hAnsi="Times New Roman"/>
          <w:sz w:val="20"/>
          <w:szCs w:val="20"/>
        </w:rPr>
        <w:t>није</w:t>
      </w:r>
      <w:r w:rsidRPr="008C144A">
        <w:rPr>
          <w:rFonts w:ascii="Times New Roman" w:hAnsi="Times New Roman"/>
          <w:spacing w:val="29"/>
          <w:sz w:val="20"/>
          <w:szCs w:val="20"/>
        </w:rPr>
        <w:t xml:space="preserve"> </w:t>
      </w:r>
      <w:r w:rsidRPr="008C144A">
        <w:rPr>
          <w:rFonts w:ascii="Times New Roman" w:hAnsi="Times New Roman"/>
          <w:sz w:val="20"/>
          <w:szCs w:val="20"/>
        </w:rPr>
        <w:t>упи</w:t>
      </w:r>
      <w:r w:rsidRPr="008C144A">
        <w:rPr>
          <w:rFonts w:ascii="Times New Roman" w:hAnsi="Times New Roman"/>
          <w:spacing w:val="1"/>
          <w:sz w:val="20"/>
          <w:szCs w:val="20"/>
        </w:rPr>
        <w:t>с</w:t>
      </w:r>
      <w:r w:rsidRPr="008C144A">
        <w:rPr>
          <w:rFonts w:ascii="Times New Roman" w:hAnsi="Times New Roman"/>
          <w:sz w:val="20"/>
          <w:szCs w:val="20"/>
        </w:rPr>
        <w:t>а</w:t>
      </w:r>
      <w:r w:rsidRPr="008C144A">
        <w:rPr>
          <w:rFonts w:ascii="Times New Roman" w:hAnsi="Times New Roman"/>
          <w:spacing w:val="1"/>
          <w:sz w:val="20"/>
          <w:szCs w:val="20"/>
        </w:rPr>
        <w:t>н</w:t>
      </w:r>
      <w:r w:rsidRPr="008C144A">
        <w:rPr>
          <w:rFonts w:ascii="Times New Roman" w:hAnsi="Times New Roman"/>
          <w:sz w:val="20"/>
          <w:szCs w:val="20"/>
        </w:rPr>
        <w:t>о</w:t>
      </w:r>
      <w:r w:rsidRPr="008C144A">
        <w:rPr>
          <w:rFonts w:ascii="Times New Roman" w:hAnsi="Times New Roman"/>
          <w:spacing w:val="40"/>
          <w:sz w:val="20"/>
          <w:szCs w:val="20"/>
        </w:rPr>
        <w:t xml:space="preserve"> </w:t>
      </w:r>
      <w:r w:rsidRPr="008C144A">
        <w:rPr>
          <w:rFonts w:ascii="Times New Roman" w:hAnsi="Times New Roman"/>
          <w:sz w:val="20"/>
          <w:szCs w:val="20"/>
        </w:rPr>
        <w:t>у</w:t>
      </w:r>
      <w:r w:rsidRPr="008C144A">
        <w:rPr>
          <w:rFonts w:ascii="Times New Roman" w:hAnsi="Times New Roman"/>
          <w:spacing w:val="25"/>
          <w:sz w:val="20"/>
          <w:szCs w:val="20"/>
        </w:rPr>
        <w:t xml:space="preserve"> </w:t>
      </w:r>
      <w:r w:rsidRPr="008C144A">
        <w:rPr>
          <w:rFonts w:ascii="Times New Roman" w:hAnsi="Times New Roman"/>
          <w:spacing w:val="-1"/>
          <w:sz w:val="20"/>
          <w:szCs w:val="20"/>
        </w:rPr>
        <w:t>р</w:t>
      </w:r>
      <w:r w:rsidRPr="008C144A">
        <w:rPr>
          <w:rFonts w:ascii="Times New Roman" w:hAnsi="Times New Roman"/>
          <w:spacing w:val="1"/>
          <w:sz w:val="20"/>
          <w:szCs w:val="20"/>
        </w:rPr>
        <w:t>е</w:t>
      </w:r>
      <w:r w:rsidRPr="008C144A">
        <w:rPr>
          <w:rFonts w:ascii="Times New Roman" w:hAnsi="Times New Roman"/>
          <w:sz w:val="20"/>
          <w:szCs w:val="20"/>
        </w:rPr>
        <w:t>гист</w:t>
      </w:r>
      <w:r w:rsidRPr="008C144A">
        <w:rPr>
          <w:rFonts w:ascii="Times New Roman" w:hAnsi="Times New Roman"/>
          <w:spacing w:val="1"/>
          <w:sz w:val="20"/>
          <w:szCs w:val="20"/>
        </w:rPr>
        <w:t>а</w:t>
      </w:r>
      <w:r w:rsidRPr="008C144A">
        <w:rPr>
          <w:rFonts w:ascii="Times New Roman" w:hAnsi="Times New Roman"/>
          <w:sz w:val="20"/>
          <w:szCs w:val="20"/>
        </w:rPr>
        <w:t>р</w:t>
      </w:r>
      <w:r w:rsidRPr="008C144A">
        <w:rPr>
          <w:rFonts w:ascii="Times New Roman" w:hAnsi="Times New Roman"/>
          <w:spacing w:val="41"/>
          <w:sz w:val="20"/>
          <w:szCs w:val="20"/>
        </w:rPr>
        <w:t xml:space="preserve"> </w:t>
      </w:r>
      <w:r w:rsidRPr="008C144A">
        <w:rPr>
          <w:rFonts w:ascii="Times New Roman" w:hAnsi="Times New Roman"/>
          <w:sz w:val="20"/>
          <w:szCs w:val="20"/>
        </w:rPr>
        <w:t>као</w:t>
      </w:r>
      <w:r w:rsidRPr="008C144A">
        <w:rPr>
          <w:rFonts w:ascii="Times New Roman" w:hAnsi="Times New Roman"/>
          <w:spacing w:val="29"/>
          <w:sz w:val="20"/>
          <w:szCs w:val="20"/>
        </w:rPr>
        <w:t xml:space="preserve"> </w:t>
      </w:r>
      <w:r w:rsidRPr="008C144A">
        <w:rPr>
          <w:rFonts w:ascii="Times New Roman" w:hAnsi="Times New Roman"/>
          <w:sz w:val="20"/>
          <w:szCs w:val="20"/>
        </w:rPr>
        <w:t>лице</w:t>
      </w:r>
      <w:r w:rsidRPr="008C144A">
        <w:rPr>
          <w:rFonts w:ascii="Times New Roman" w:hAnsi="Times New Roman"/>
          <w:spacing w:val="30"/>
          <w:sz w:val="20"/>
          <w:szCs w:val="20"/>
        </w:rPr>
        <w:t xml:space="preserve"> </w:t>
      </w:r>
      <w:r w:rsidRPr="008C144A">
        <w:rPr>
          <w:rFonts w:ascii="Times New Roman" w:hAnsi="Times New Roman"/>
          <w:spacing w:val="1"/>
          <w:sz w:val="20"/>
          <w:szCs w:val="20"/>
        </w:rPr>
        <w:t>о</w:t>
      </w:r>
      <w:r w:rsidRPr="008C144A">
        <w:rPr>
          <w:rFonts w:ascii="Times New Roman" w:hAnsi="Times New Roman"/>
          <w:spacing w:val="-1"/>
          <w:sz w:val="20"/>
          <w:szCs w:val="20"/>
        </w:rPr>
        <w:t>в</w:t>
      </w:r>
      <w:r w:rsidRPr="008C144A">
        <w:rPr>
          <w:rFonts w:ascii="Times New Roman" w:hAnsi="Times New Roman"/>
          <w:sz w:val="20"/>
          <w:szCs w:val="20"/>
        </w:rPr>
        <w:t>л</w:t>
      </w:r>
      <w:r w:rsidRPr="008C144A">
        <w:rPr>
          <w:rFonts w:ascii="Times New Roman" w:hAnsi="Times New Roman"/>
          <w:spacing w:val="1"/>
          <w:sz w:val="20"/>
          <w:szCs w:val="20"/>
        </w:rPr>
        <w:t>а</w:t>
      </w:r>
      <w:r w:rsidRPr="008C144A">
        <w:rPr>
          <w:rFonts w:ascii="Times New Roman" w:hAnsi="Times New Roman"/>
          <w:sz w:val="20"/>
          <w:szCs w:val="20"/>
        </w:rPr>
        <w:t>ш</w:t>
      </w:r>
      <w:r w:rsidRPr="008C144A">
        <w:rPr>
          <w:rFonts w:ascii="Times New Roman" w:hAnsi="Times New Roman"/>
          <w:spacing w:val="1"/>
          <w:sz w:val="20"/>
          <w:szCs w:val="20"/>
        </w:rPr>
        <w:t>ћ</w:t>
      </w:r>
      <w:r w:rsidRPr="008C144A">
        <w:rPr>
          <w:rFonts w:ascii="Times New Roman" w:hAnsi="Times New Roman"/>
          <w:spacing w:val="-1"/>
          <w:sz w:val="20"/>
          <w:szCs w:val="20"/>
        </w:rPr>
        <w:t>е</w:t>
      </w:r>
      <w:r w:rsidRPr="008C144A">
        <w:rPr>
          <w:rFonts w:ascii="Times New Roman" w:hAnsi="Times New Roman"/>
          <w:sz w:val="20"/>
          <w:szCs w:val="20"/>
        </w:rPr>
        <w:t xml:space="preserve">но </w:t>
      </w:r>
      <w:r w:rsidRPr="008C144A">
        <w:rPr>
          <w:rFonts w:ascii="Times New Roman" w:hAnsi="Times New Roman"/>
          <w:spacing w:val="1"/>
          <w:sz w:val="20"/>
          <w:szCs w:val="20"/>
        </w:rPr>
        <w:t>з</w:t>
      </w:r>
      <w:r w:rsidRPr="008C144A">
        <w:rPr>
          <w:rFonts w:ascii="Times New Roman" w:hAnsi="Times New Roman"/>
          <w:sz w:val="20"/>
          <w:szCs w:val="20"/>
        </w:rPr>
        <w:t>а</w:t>
      </w:r>
      <w:r w:rsidRPr="008C144A">
        <w:rPr>
          <w:rFonts w:ascii="Times New Roman" w:hAnsi="Times New Roman"/>
          <w:spacing w:val="27"/>
          <w:sz w:val="20"/>
          <w:szCs w:val="20"/>
        </w:rPr>
        <w:t xml:space="preserve"> </w:t>
      </w:r>
      <w:r w:rsidRPr="008C144A">
        <w:rPr>
          <w:rFonts w:ascii="Times New Roman" w:hAnsi="Times New Roman"/>
          <w:spacing w:val="1"/>
          <w:sz w:val="20"/>
          <w:szCs w:val="20"/>
        </w:rPr>
        <w:t>з</w:t>
      </w:r>
      <w:r w:rsidRPr="008C144A">
        <w:rPr>
          <w:rFonts w:ascii="Times New Roman" w:hAnsi="Times New Roman"/>
          <w:spacing w:val="-1"/>
          <w:sz w:val="20"/>
          <w:szCs w:val="20"/>
        </w:rPr>
        <w:t>а</w:t>
      </w:r>
      <w:r w:rsidRPr="008C144A">
        <w:rPr>
          <w:rFonts w:ascii="Times New Roman" w:hAnsi="Times New Roman"/>
          <w:spacing w:val="2"/>
          <w:sz w:val="20"/>
          <w:szCs w:val="20"/>
        </w:rPr>
        <w:t>с</w:t>
      </w:r>
      <w:r w:rsidRPr="008C144A">
        <w:rPr>
          <w:rFonts w:ascii="Times New Roman" w:hAnsi="Times New Roman"/>
          <w:sz w:val="20"/>
          <w:szCs w:val="20"/>
        </w:rPr>
        <w:t>т</w:t>
      </w:r>
      <w:r w:rsidRPr="008C144A">
        <w:rPr>
          <w:rFonts w:ascii="Times New Roman" w:hAnsi="Times New Roman"/>
          <w:spacing w:val="6"/>
          <w:sz w:val="20"/>
          <w:szCs w:val="20"/>
        </w:rPr>
        <w:t>у</w:t>
      </w:r>
      <w:r w:rsidRPr="008C144A">
        <w:rPr>
          <w:rFonts w:ascii="Times New Roman" w:hAnsi="Times New Roman"/>
          <w:sz w:val="20"/>
          <w:szCs w:val="20"/>
        </w:rPr>
        <w:t>пање, по</w:t>
      </w:r>
      <w:r w:rsidRPr="008C144A">
        <w:rPr>
          <w:rFonts w:ascii="Times New Roman" w:hAnsi="Times New Roman"/>
          <w:spacing w:val="1"/>
          <w:sz w:val="20"/>
          <w:szCs w:val="20"/>
        </w:rPr>
        <w:t>т</w:t>
      </w:r>
      <w:r w:rsidRPr="008C144A">
        <w:rPr>
          <w:rFonts w:ascii="Times New Roman" w:hAnsi="Times New Roman"/>
          <w:sz w:val="20"/>
          <w:szCs w:val="20"/>
        </w:rPr>
        <w:t>р</w:t>
      </w:r>
      <w:r w:rsidRPr="008C144A">
        <w:rPr>
          <w:rFonts w:ascii="Times New Roman" w:hAnsi="Times New Roman"/>
          <w:spacing w:val="1"/>
          <w:sz w:val="20"/>
          <w:szCs w:val="20"/>
        </w:rPr>
        <w:t>е</w:t>
      </w:r>
      <w:r w:rsidRPr="008C144A">
        <w:rPr>
          <w:rFonts w:ascii="Times New Roman" w:hAnsi="Times New Roman"/>
          <w:sz w:val="20"/>
          <w:szCs w:val="20"/>
        </w:rPr>
        <w:t>бно</w:t>
      </w:r>
      <w:r w:rsidRPr="008C144A">
        <w:rPr>
          <w:rFonts w:ascii="Times New Roman" w:hAnsi="Times New Roman"/>
          <w:spacing w:val="43"/>
          <w:sz w:val="20"/>
          <w:szCs w:val="20"/>
        </w:rPr>
        <w:t xml:space="preserve"> </w:t>
      </w:r>
      <w:r w:rsidRPr="008C144A">
        <w:rPr>
          <w:rFonts w:ascii="Times New Roman" w:hAnsi="Times New Roman"/>
          <w:spacing w:val="3"/>
          <w:sz w:val="20"/>
          <w:szCs w:val="20"/>
        </w:rPr>
        <w:t>ј</w:t>
      </w:r>
      <w:r w:rsidRPr="008C144A">
        <w:rPr>
          <w:rFonts w:ascii="Times New Roman" w:hAnsi="Times New Roman"/>
          <w:spacing w:val="-1"/>
          <w:sz w:val="20"/>
          <w:szCs w:val="20"/>
        </w:rPr>
        <w:t>е</w:t>
      </w:r>
      <w:r w:rsidRPr="008C144A">
        <w:rPr>
          <w:rFonts w:ascii="Times New Roman" w:hAnsi="Times New Roman"/>
          <w:sz w:val="20"/>
          <w:szCs w:val="20"/>
        </w:rPr>
        <w:t>,</w:t>
      </w:r>
      <w:r w:rsidRPr="008C144A">
        <w:rPr>
          <w:rFonts w:ascii="Times New Roman" w:hAnsi="Times New Roman"/>
          <w:spacing w:val="28"/>
          <w:sz w:val="20"/>
          <w:szCs w:val="20"/>
        </w:rPr>
        <w:t xml:space="preserve"> </w:t>
      </w:r>
      <w:r w:rsidRPr="008C144A">
        <w:rPr>
          <w:rFonts w:ascii="Times New Roman" w:hAnsi="Times New Roman"/>
          <w:w w:val="103"/>
          <w:sz w:val="20"/>
          <w:szCs w:val="20"/>
        </w:rPr>
        <w:t xml:space="preserve">уз </w:t>
      </w:r>
      <w:r w:rsidRPr="008C144A">
        <w:rPr>
          <w:rFonts w:ascii="Times New Roman" w:hAnsi="Times New Roman"/>
          <w:sz w:val="20"/>
          <w:szCs w:val="20"/>
        </w:rPr>
        <w:t>понуду,</w:t>
      </w:r>
      <w:r w:rsidRPr="008C144A">
        <w:rPr>
          <w:rFonts w:ascii="Times New Roman" w:hAnsi="Times New Roman"/>
          <w:spacing w:val="21"/>
          <w:sz w:val="20"/>
          <w:szCs w:val="20"/>
        </w:rPr>
        <w:t xml:space="preserve"> </w:t>
      </w:r>
      <w:r w:rsidRPr="008C144A">
        <w:rPr>
          <w:rFonts w:ascii="Times New Roman" w:hAnsi="Times New Roman"/>
          <w:sz w:val="20"/>
          <w:szCs w:val="20"/>
        </w:rPr>
        <w:t>доставити</w:t>
      </w:r>
      <w:r w:rsidRPr="008C144A">
        <w:rPr>
          <w:rFonts w:ascii="Times New Roman" w:hAnsi="Times New Roman"/>
          <w:spacing w:val="25"/>
          <w:sz w:val="20"/>
          <w:szCs w:val="20"/>
        </w:rPr>
        <w:t xml:space="preserve"> </w:t>
      </w:r>
      <w:r w:rsidRPr="008C144A">
        <w:rPr>
          <w:rFonts w:ascii="Times New Roman" w:hAnsi="Times New Roman"/>
          <w:sz w:val="20"/>
          <w:szCs w:val="20"/>
        </w:rPr>
        <w:t>о</w:t>
      </w:r>
      <w:r w:rsidRPr="008C144A">
        <w:rPr>
          <w:rFonts w:ascii="Times New Roman" w:hAnsi="Times New Roman"/>
          <w:spacing w:val="-1"/>
          <w:sz w:val="20"/>
          <w:szCs w:val="20"/>
        </w:rPr>
        <w:t>в</w:t>
      </w:r>
      <w:r w:rsidRPr="008C144A">
        <w:rPr>
          <w:rFonts w:ascii="Times New Roman" w:hAnsi="Times New Roman"/>
          <w:sz w:val="20"/>
          <w:szCs w:val="20"/>
        </w:rPr>
        <w:t>лаш</w:t>
      </w:r>
      <w:r w:rsidRPr="008C144A">
        <w:rPr>
          <w:rFonts w:ascii="Times New Roman" w:hAnsi="Times New Roman"/>
          <w:spacing w:val="2"/>
          <w:sz w:val="20"/>
          <w:szCs w:val="20"/>
        </w:rPr>
        <w:t>ћ</w:t>
      </w:r>
      <w:r w:rsidRPr="008C144A">
        <w:rPr>
          <w:rFonts w:ascii="Times New Roman" w:hAnsi="Times New Roman"/>
          <w:spacing w:val="-1"/>
          <w:sz w:val="20"/>
          <w:szCs w:val="20"/>
        </w:rPr>
        <w:t>е</w:t>
      </w:r>
      <w:r w:rsidRPr="008C144A">
        <w:rPr>
          <w:rFonts w:ascii="Times New Roman" w:hAnsi="Times New Roman"/>
          <w:sz w:val="20"/>
          <w:szCs w:val="20"/>
        </w:rPr>
        <w:t>ње</w:t>
      </w:r>
      <w:r w:rsidRPr="008C144A">
        <w:rPr>
          <w:rFonts w:ascii="Times New Roman" w:hAnsi="Times New Roman"/>
          <w:spacing w:val="30"/>
          <w:sz w:val="20"/>
          <w:szCs w:val="20"/>
        </w:rPr>
        <w:t xml:space="preserve"> </w:t>
      </w:r>
      <w:r w:rsidRPr="008C144A">
        <w:rPr>
          <w:rFonts w:ascii="Times New Roman" w:hAnsi="Times New Roman"/>
          <w:sz w:val="20"/>
          <w:szCs w:val="20"/>
        </w:rPr>
        <w:t>за</w:t>
      </w:r>
      <w:r w:rsidRPr="008C144A">
        <w:rPr>
          <w:rFonts w:ascii="Times New Roman" w:hAnsi="Times New Roman"/>
          <w:spacing w:val="11"/>
          <w:sz w:val="20"/>
          <w:szCs w:val="20"/>
        </w:rPr>
        <w:t xml:space="preserve"> </w:t>
      </w:r>
      <w:r w:rsidRPr="008C144A">
        <w:rPr>
          <w:rFonts w:ascii="Times New Roman" w:hAnsi="Times New Roman"/>
          <w:sz w:val="20"/>
          <w:szCs w:val="20"/>
        </w:rPr>
        <w:t>потп</w:t>
      </w:r>
      <w:r w:rsidRPr="008C144A">
        <w:rPr>
          <w:rFonts w:ascii="Times New Roman" w:hAnsi="Times New Roman"/>
          <w:spacing w:val="1"/>
          <w:sz w:val="20"/>
          <w:szCs w:val="20"/>
        </w:rPr>
        <w:t>и</w:t>
      </w:r>
      <w:r w:rsidRPr="008C144A">
        <w:rPr>
          <w:rFonts w:ascii="Times New Roman" w:hAnsi="Times New Roman"/>
          <w:sz w:val="20"/>
          <w:szCs w:val="20"/>
        </w:rPr>
        <w:t>сивање</w:t>
      </w:r>
      <w:r w:rsidRPr="008C144A">
        <w:rPr>
          <w:rFonts w:ascii="Times New Roman" w:hAnsi="Times New Roman"/>
          <w:spacing w:val="35"/>
          <w:sz w:val="20"/>
          <w:szCs w:val="20"/>
        </w:rPr>
        <w:t xml:space="preserve"> </w:t>
      </w:r>
      <w:r w:rsidRPr="008C144A">
        <w:rPr>
          <w:rFonts w:ascii="Times New Roman" w:hAnsi="Times New Roman"/>
          <w:sz w:val="20"/>
          <w:szCs w:val="20"/>
        </w:rPr>
        <w:t>за</w:t>
      </w:r>
      <w:r w:rsidRPr="008C144A">
        <w:rPr>
          <w:rFonts w:ascii="Times New Roman" w:hAnsi="Times New Roman"/>
          <w:spacing w:val="7"/>
          <w:sz w:val="20"/>
          <w:szCs w:val="20"/>
        </w:rPr>
        <w:t xml:space="preserve"> </w:t>
      </w:r>
      <w:r w:rsidRPr="008C144A">
        <w:rPr>
          <w:rFonts w:ascii="Times New Roman" w:hAnsi="Times New Roman"/>
          <w:sz w:val="20"/>
          <w:szCs w:val="20"/>
        </w:rPr>
        <w:t>то</w:t>
      </w:r>
      <w:r w:rsidRPr="008C144A">
        <w:rPr>
          <w:rFonts w:ascii="Times New Roman" w:hAnsi="Times New Roman"/>
          <w:spacing w:val="6"/>
          <w:sz w:val="20"/>
          <w:szCs w:val="20"/>
        </w:rPr>
        <w:t xml:space="preserve"> </w:t>
      </w:r>
      <w:r w:rsidRPr="008C144A">
        <w:rPr>
          <w:rFonts w:ascii="Times New Roman" w:hAnsi="Times New Roman"/>
          <w:sz w:val="20"/>
          <w:szCs w:val="20"/>
        </w:rPr>
        <w:t>лице,</w:t>
      </w:r>
      <w:r w:rsidRPr="008C144A">
        <w:rPr>
          <w:rFonts w:ascii="Times New Roman" w:hAnsi="Times New Roman"/>
          <w:spacing w:val="11"/>
          <w:sz w:val="20"/>
          <w:szCs w:val="20"/>
        </w:rPr>
        <w:t xml:space="preserve"> </w:t>
      </w:r>
      <w:r w:rsidRPr="008C144A">
        <w:rPr>
          <w:rFonts w:ascii="Times New Roman" w:hAnsi="Times New Roman"/>
          <w:sz w:val="20"/>
          <w:szCs w:val="20"/>
        </w:rPr>
        <w:t>и</w:t>
      </w:r>
      <w:r w:rsidRPr="008C144A">
        <w:rPr>
          <w:rFonts w:ascii="Times New Roman" w:hAnsi="Times New Roman"/>
          <w:spacing w:val="2"/>
          <w:sz w:val="20"/>
          <w:szCs w:val="20"/>
        </w:rPr>
        <w:t>з</w:t>
      </w:r>
      <w:r w:rsidRPr="008C144A">
        <w:rPr>
          <w:rFonts w:ascii="Times New Roman" w:hAnsi="Times New Roman"/>
          <w:spacing w:val="-1"/>
          <w:sz w:val="20"/>
          <w:szCs w:val="20"/>
        </w:rPr>
        <w:t>да</w:t>
      </w:r>
      <w:r w:rsidRPr="008C144A">
        <w:rPr>
          <w:rFonts w:ascii="Times New Roman" w:hAnsi="Times New Roman"/>
          <w:spacing w:val="2"/>
          <w:sz w:val="20"/>
          <w:szCs w:val="20"/>
        </w:rPr>
        <w:t>т</w:t>
      </w:r>
      <w:r w:rsidRPr="008C144A">
        <w:rPr>
          <w:rFonts w:ascii="Times New Roman" w:hAnsi="Times New Roman"/>
          <w:sz w:val="20"/>
          <w:szCs w:val="20"/>
        </w:rPr>
        <w:t>о</w:t>
      </w:r>
      <w:r w:rsidRPr="008C144A">
        <w:rPr>
          <w:rFonts w:ascii="Times New Roman" w:hAnsi="Times New Roman"/>
          <w:spacing w:val="19"/>
          <w:sz w:val="20"/>
          <w:szCs w:val="20"/>
        </w:rPr>
        <w:t xml:space="preserve"> </w:t>
      </w:r>
      <w:r w:rsidRPr="008C144A">
        <w:rPr>
          <w:rFonts w:ascii="Times New Roman" w:hAnsi="Times New Roman"/>
          <w:spacing w:val="2"/>
          <w:sz w:val="20"/>
          <w:szCs w:val="20"/>
        </w:rPr>
        <w:t>о</w:t>
      </w:r>
      <w:r w:rsidRPr="008C144A">
        <w:rPr>
          <w:rFonts w:ascii="Times New Roman" w:hAnsi="Times New Roman"/>
          <w:sz w:val="20"/>
          <w:szCs w:val="20"/>
        </w:rPr>
        <w:t>д</w:t>
      </w:r>
      <w:r w:rsidRPr="008C144A">
        <w:rPr>
          <w:rFonts w:ascii="Times New Roman" w:hAnsi="Times New Roman"/>
          <w:spacing w:val="7"/>
          <w:sz w:val="20"/>
          <w:szCs w:val="20"/>
        </w:rPr>
        <w:t xml:space="preserve"> </w:t>
      </w:r>
      <w:r w:rsidRPr="008C144A">
        <w:rPr>
          <w:rFonts w:ascii="Times New Roman" w:hAnsi="Times New Roman"/>
          <w:spacing w:val="1"/>
          <w:sz w:val="20"/>
          <w:szCs w:val="20"/>
        </w:rPr>
        <w:t>ст</w:t>
      </w:r>
      <w:r w:rsidRPr="008C144A">
        <w:rPr>
          <w:rFonts w:ascii="Times New Roman" w:hAnsi="Times New Roman"/>
          <w:spacing w:val="-1"/>
          <w:sz w:val="20"/>
          <w:szCs w:val="20"/>
        </w:rPr>
        <w:t>р</w:t>
      </w:r>
      <w:r w:rsidRPr="008C144A">
        <w:rPr>
          <w:rFonts w:ascii="Times New Roman" w:hAnsi="Times New Roman"/>
          <w:spacing w:val="1"/>
          <w:sz w:val="20"/>
          <w:szCs w:val="20"/>
        </w:rPr>
        <w:t>а</w:t>
      </w:r>
      <w:r w:rsidRPr="008C144A">
        <w:rPr>
          <w:rFonts w:ascii="Times New Roman" w:hAnsi="Times New Roman"/>
          <w:sz w:val="20"/>
          <w:szCs w:val="20"/>
        </w:rPr>
        <w:t>не</w:t>
      </w:r>
      <w:r w:rsidRPr="008C144A">
        <w:rPr>
          <w:rFonts w:ascii="Times New Roman" w:hAnsi="Times New Roman"/>
          <w:spacing w:val="18"/>
          <w:sz w:val="20"/>
          <w:szCs w:val="20"/>
        </w:rPr>
        <w:t xml:space="preserve"> </w:t>
      </w:r>
      <w:r w:rsidRPr="008C144A">
        <w:rPr>
          <w:rFonts w:ascii="Times New Roman" w:hAnsi="Times New Roman"/>
          <w:sz w:val="20"/>
          <w:szCs w:val="20"/>
        </w:rPr>
        <w:t>овлашћеног</w:t>
      </w:r>
      <w:r w:rsidRPr="008C144A">
        <w:rPr>
          <w:rFonts w:ascii="Times New Roman" w:hAnsi="Times New Roman"/>
          <w:spacing w:val="30"/>
          <w:sz w:val="20"/>
          <w:szCs w:val="20"/>
        </w:rPr>
        <w:t xml:space="preserve"> </w:t>
      </w:r>
      <w:r w:rsidRPr="008C144A">
        <w:rPr>
          <w:rFonts w:ascii="Times New Roman" w:hAnsi="Times New Roman"/>
          <w:sz w:val="20"/>
          <w:szCs w:val="20"/>
        </w:rPr>
        <w:t>лица</w:t>
      </w:r>
      <w:r w:rsidRPr="008C144A">
        <w:rPr>
          <w:rFonts w:ascii="Times New Roman" w:hAnsi="Times New Roman"/>
          <w:spacing w:val="9"/>
          <w:sz w:val="20"/>
          <w:szCs w:val="20"/>
        </w:rPr>
        <w:t xml:space="preserve"> </w:t>
      </w:r>
      <w:r w:rsidRPr="008C144A">
        <w:rPr>
          <w:rFonts w:ascii="Times New Roman" w:hAnsi="Times New Roman"/>
          <w:spacing w:val="1"/>
          <w:w w:val="103"/>
          <w:sz w:val="20"/>
          <w:szCs w:val="20"/>
        </w:rPr>
        <w:t>п</w:t>
      </w:r>
      <w:r w:rsidRPr="008C144A">
        <w:rPr>
          <w:rFonts w:ascii="Times New Roman" w:hAnsi="Times New Roman"/>
          <w:w w:val="103"/>
          <w:sz w:val="20"/>
          <w:szCs w:val="20"/>
        </w:rPr>
        <w:t>онуђача.</w:t>
      </w:r>
      <w:proofErr w:type="gramEnd"/>
    </w:p>
    <w:p w:rsidR="00561C6B" w:rsidRPr="008C144A" w:rsidRDefault="00561C6B" w:rsidP="00561C6B">
      <w:pPr>
        <w:widowControl w:val="0"/>
        <w:autoSpaceDE w:val="0"/>
        <w:autoSpaceDN w:val="0"/>
        <w:adjustRightInd w:val="0"/>
        <w:spacing w:after="0" w:line="234" w:lineRule="exact"/>
        <w:ind w:left="284" w:right="33" w:hanging="284"/>
        <w:jc w:val="both"/>
        <w:rPr>
          <w:rFonts w:ascii="Times New Roman" w:hAnsi="Times New Roman"/>
          <w:sz w:val="20"/>
          <w:szCs w:val="20"/>
        </w:rPr>
      </w:pPr>
      <w:r w:rsidRPr="008C144A">
        <w:rPr>
          <w:rFonts w:ascii="Times New Roman" w:hAnsi="Times New Roman"/>
          <w:sz w:val="20"/>
          <w:szCs w:val="20"/>
        </w:rPr>
        <w:t>3. Уколико</w:t>
      </w:r>
      <w:r w:rsidRPr="008C144A">
        <w:rPr>
          <w:rFonts w:ascii="Times New Roman" w:hAnsi="Times New Roman"/>
          <w:spacing w:val="24"/>
          <w:sz w:val="20"/>
          <w:szCs w:val="20"/>
        </w:rPr>
        <w:t xml:space="preserve"> </w:t>
      </w:r>
      <w:r w:rsidRPr="008C144A">
        <w:rPr>
          <w:rFonts w:ascii="Times New Roman" w:hAnsi="Times New Roman"/>
          <w:sz w:val="20"/>
          <w:szCs w:val="20"/>
        </w:rPr>
        <w:t>по</w:t>
      </w:r>
      <w:r w:rsidRPr="008C144A">
        <w:rPr>
          <w:rFonts w:ascii="Times New Roman" w:hAnsi="Times New Roman"/>
          <w:spacing w:val="1"/>
          <w:sz w:val="20"/>
          <w:szCs w:val="20"/>
        </w:rPr>
        <w:t>н</w:t>
      </w:r>
      <w:r w:rsidRPr="008C144A">
        <w:rPr>
          <w:rFonts w:ascii="Times New Roman" w:hAnsi="Times New Roman"/>
          <w:sz w:val="20"/>
          <w:szCs w:val="20"/>
        </w:rPr>
        <w:t>уђ</w:t>
      </w:r>
      <w:r w:rsidRPr="008C144A">
        <w:rPr>
          <w:rFonts w:ascii="Times New Roman" w:hAnsi="Times New Roman"/>
          <w:spacing w:val="-1"/>
          <w:sz w:val="20"/>
          <w:szCs w:val="20"/>
        </w:rPr>
        <w:t>а</w:t>
      </w:r>
      <w:r w:rsidRPr="008C144A">
        <w:rPr>
          <w:rFonts w:ascii="Times New Roman" w:hAnsi="Times New Roman"/>
          <w:sz w:val="20"/>
          <w:szCs w:val="20"/>
        </w:rPr>
        <w:t>ч</w:t>
      </w:r>
      <w:r w:rsidRPr="008C144A">
        <w:rPr>
          <w:rFonts w:ascii="Times New Roman" w:hAnsi="Times New Roman"/>
          <w:spacing w:val="26"/>
          <w:sz w:val="20"/>
          <w:szCs w:val="20"/>
        </w:rPr>
        <w:t xml:space="preserve"> </w:t>
      </w:r>
      <w:r w:rsidRPr="008C144A">
        <w:rPr>
          <w:rFonts w:ascii="Times New Roman" w:hAnsi="Times New Roman"/>
          <w:spacing w:val="1"/>
          <w:sz w:val="20"/>
          <w:szCs w:val="20"/>
        </w:rPr>
        <w:t>н</w:t>
      </w:r>
      <w:r w:rsidRPr="008C144A">
        <w:rPr>
          <w:rFonts w:ascii="Times New Roman" w:hAnsi="Times New Roman"/>
          <w:sz w:val="20"/>
          <w:szCs w:val="20"/>
        </w:rPr>
        <w:t>аступа</w:t>
      </w:r>
      <w:r w:rsidRPr="008C144A">
        <w:rPr>
          <w:rFonts w:ascii="Times New Roman" w:hAnsi="Times New Roman"/>
          <w:spacing w:val="24"/>
          <w:sz w:val="20"/>
          <w:szCs w:val="20"/>
        </w:rPr>
        <w:t xml:space="preserve"> </w:t>
      </w:r>
      <w:r w:rsidRPr="008C144A">
        <w:rPr>
          <w:rFonts w:ascii="Times New Roman" w:hAnsi="Times New Roman"/>
          <w:sz w:val="20"/>
          <w:szCs w:val="20"/>
        </w:rPr>
        <w:t>са</w:t>
      </w:r>
      <w:r w:rsidRPr="008C144A">
        <w:rPr>
          <w:rFonts w:ascii="Times New Roman" w:hAnsi="Times New Roman"/>
          <w:spacing w:val="8"/>
          <w:sz w:val="20"/>
          <w:szCs w:val="20"/>
        </w:rPr>
        <w:t xml:space="preserve"> </w:t>
      </w:r>
      <w:r w:rsidRPr="008C144A">
        <w:rPr>
          <w:rFonts w:ascii="Times New Roman" w:hAnsi="Times New Roman"/>
          <w:spacing w:val="1"/>
          <w:sz w:val="20"/>
          <w:szCs w:val="20"/>
        </w:rPr>
        <w:t>г</w:t>
      </w:r>
      <w:r w:rsidRPr="008C144A">
        <w:rPr>
          <w:rFonts w:ascii="Times New Roman" w:hAnsi="Times New Roman"/>
          <w:spacing w:val="-1"/>
          <w:sz w:val="20"/>
          <w:szCs w:val="20"/>
        </w:rPr>
        <w:t>р</w:t>
      </w:r>
      <w:r w:rsidRPr="008C144A">
        <w:rPr>
          <w:rFonts w:ascii="Times New Roman" w:hAnsi="Times New Roman"/>
          <w:sz w:val="20"/>
          <w:szCs w:val="20"/>
        </w:rPr>
        <w:t>уп</w:t>
      </w:r>
      <w:r w:rsidRPr="008C144A">
        <w:rPr>
          <w:rFonts w:ascii="Times New Roman" w:hAnsi="Times New Roman"/>
          <w:spacing w:val="2"/>
          <w:sz w:val="20"/>
          <w:szCs w:val="20"/>
        </w:rPr>
        <w:t>о</w:t>
      </w:r>
      <w:r w:rsidRPr="008C144A">
        <w:rPr>
          <w:rFonts w:ascii="Times New Roman" w:hAnsi="Times New Roman"/>
          <w:sz w:val="20"/>
          <w:szCs w:val="20"/>
        </w:rPr>
        <w:t>м</w:t>
      </w:r>
      <w:r w:rsidRPr="008C144A">
        <w:rPr>
          <w:rFonts w:ascii="Times New Roman" w:hAnsi="Times New Roman"/>
          <w:spacing w:val="22"/>
          <w:sz w:val="20"/>
          <w:szCs w:val="20"/>
        </w:rPr>
        <w:t xml:space="preserve"> </w:t>
      </w:r>
      <w:r w:rsidRPr="008C144A">
        <w:rPr>
          <w:rFonts w:ascii="Times New Roman" w:hAnsi="Times New Roman"/>
          <w:sz w:val="20"/>
          <w:szCs w:val="20"/>
        </w:rPr>
        <w:t>пон</w:t>
      </w:r>
      <w:r w:rsidRPr="008C144A">
        <w:rPr>
          <w:rFonts w:ascii="Times New Roman" w:hAnsi="Times New Roman"/>
          <w:spacing w:val="1"/>
          <w:sz w:val="20"/>
          <w:szCs w:val="20"/>
        </w:rPr>
        <w:t>у</w:t>
      </w:r>
      <w:r w:rsidRPr="008C144A">
        <w:rPr>
          <w:rFonts w:ascii="Times New Roman" w:hAnsi="Times New Roman"/>
          <w:spacing w:val="-1"/>
          <w:sz w:val="20"/>
          <w:szCs w:val="20"/>
        </w:rPr>
        <w:t>ђ</w:t>
      </w:r>
      <w:r w:rsidRPr="008C144A">
        <w:rPr>
          <w:rFonts w:ascii="Times New Roman" w:hAnsi="Times New Roman"/>
          <w:sz w:val="20"/>
          <w:szCs w:val="20"/>
        </w:rPr>
        <w:t>ач</w:t>
      </w:r>
      <w:r w:rsidRPr="008C144A">
        <w:rPr>
          <w:rFonts w:ascii="Times New Roman" w:hAnsi="Times New Roman"/>
          <w:spacing w:val="1"/>
          <w:sz w:val="20"/>
          <w:szCs w:val="20"/>
        </w:rPr>
        <w:t>а</w:t>
      </w:r>
      <w:r w:rsidRPr="008C144A">
        <w:rPr>
          <w:rFonts w:ascii="Times New Roman" w:hAnsi="Times New Roman"/>
          <w:sz w:val="20"/>
          <w:szCs w:val="20"/>
        </w:rPr>
        <w:t>,</w:t>
      </w:r>
      <w:r w:rsidRPr="008C144A">
        <w:rPr>
          <w:rFonts w:ascii="Times New Roman" w:hAnsi="Times New Roman"/>
          <w:spacing w:val="28"/>
          <w:sz w:val="20"/>
          <w:szCs w:val="20"/>
        </w:rPr>
        <w:t xml:space="preserve"> </w:t>
      </w:r>
      <w:r w:rsidRPr="008C144A">
        <w:rPr>
          <w:rFonts w:ascii="Times New Roman" w:hAnsi="Times New Roman"/>
          <w:spacing w:val="1"/>
          <w:sz w:val="20"/>
          <w:szCs w:val="20"/>
        </w:rPr>
        <w:t>о</w:t>
      </w:r>
      <w:r w:rsidRPr="008C144A">
        <w:rPr>
          <w:rFonts w:ascii="Times New Roman" w:hAnsi="Times New Roman"/>
          <w:sz w:val="20"/>
          <w:szCs w:val="20"/>
        </w:rPr>
        <w:t>бразац</w:t>
      </w:r>
      <w:r w:rsidRPr="008C144A">
        <w:rPr>
          <w:rFonts w:ascii="Times New Roman" w:hAnsi="Times New Roman"/>
          <w:spacing w:val="23"/>
          <w:sz w:val="20"/>
          <w:szCs w:val="20"/>
        </w:rPr>
        <w:t xml:space="preserve"> </w:t>
      </w:r>
      <w:r w:rsidRPr="008C144A">
        <w:rPr>
          <w:rFonts w:ascii="Times New Roman" w:hAnsi="Times New Roman"/>
          <w:sz w:val="20"/>
          <w:szCs w:val="20"/>
        </w:rPr>
        <w:t>по</w:t>
      </w:r>
      <w:r w:rsidRPr="008C144A">
        <w:rPr>
          <w:rFonts w:ascii="Times New Roman" w:hAnsi="Times New Roman"/>
          <w:spacing w:val="-1"/>
          <w:sz w:val="20"/>
          <w:szCs w:val="20"/>
        </w:rPr>
        <w:t>н</w:t>
      </w:r>
      <w:r w:rsidRPr="008C144A">
        <w:rPr>
          <w:rFonts w:ascii="Times New Roman" w:hAnsi="Times New Roman"/>
          <w:spacing w:val="1"/>
          <w:sz w:val="20"/>
          <w:szCs w:val="20"/>
        </w:rPr>
        <w:t>у</w:t>
      </w:r>
      <w:r w:rsidRPr="008C144A">
        <w:rPr>
          <w:rFonts w:ascii="Times New Roman" w:hAnsi="Times New Roman"/>
          <w:spacing w:val="-1"/>
          <w:sz w:val="20"/>
          <w:szCs w:val="20"/>
        </w:rPr>
        <w:t>д</w:t>
      </w:r>
      <w:r w:rsidRPr="008C144A">
        <w:rPr>
          <w:rFonts w:ascii="Times New Roman" w:hAnsi="Times New Roman"/>
          <w:sz w:val="20"/>
          <w:szCs w:val="20"/>
        </w:rPr>
        <w:t>е</w:t>
      </w:r>
      <w:r w:rsidRPr="008C144A">
        <w:rPr>
          <w:rFonts w:ascii="Times New Roman" w:hAnsi="Times New Roman"/>
          <w:spacing w:val="23"/>
          <w:sz w:val="20"/>
          <w:szCs w:val="20"/>
        </w:rPr>
        <w:t xml:space="preserve"> </w:t>
      </w:r>
      <w:r w:rsidRPr="008C144A">
        <w:rPr>
          <w:rFonts w:ascii="Times New Roman" w:hAnsi="Times New Roman"/>
          <w:sz w:val="20"/>
          <w:szCs w:val="20"/>
        </w:rPr>
        <w:t>поп</w:t>
      </w:r>
      <w:r w:rsidRPr="008C144A">
        <w:rPr>
          <w:rFonts w:ascii="Times New Roman" w:hAnsi="Times New Roman"/>
          <w:spacing w:val="7"/>
          <w:sz w:val="20"/>
          <w:szCs w:val="20"/>
        </w:rPr>
        <w:t>у</w:t>
      </w:r>
      <w:r w:rsidRPr="008C144A">
        <w:rPr>
          <w:rFonts w:ascii="Times New Roman" w:hAnsi="Times New Roman"/>
          <w:sz w:val="20"/>
          <w:szCs w:val="20"/>
        </w:rPr>
        <w:t>њава,</w:t>
      </w:r>
      <w:r w:rsidRPr="008C144A">
        <w:rPr>
          <w:rFonts w:ascii="Times New Roman" w:hAnsi="Times New Roman"/>
          <w:spacing w:val="30"/>
          <w:sz w:val="20"/>
          <w:szCs w:val="20"/>
        </w:rPr>
        <w:t xml:space="preserve"> </w:t>
      </w:r>
      <w:r w:rsidRPr="008C144A">
        <w:rPr>
          <w:rFonts w:ascii="Times New Roman" w:hAnsi="Times New Roman"/>
          <w:spacing w:val="1"/>
          <w:sz w:val="20"/>
          <w:szCs w:val="20"/>
        </w:rPr>
        <w:t>п</w:t>
      </w:r>
      <w:r w:rsidRPr="008C144A">
        <w:rPr>
          <w:rFonts w:ascii="Times New Roman" w:hAnsi="Times New Roman"/>
          <w:sz w:val="20"/>
          <w:szCs w:val="20"/>
        </w:rPr>
        <w:t>о</w:t>
      </w:r>
      <w:r w:rsidRPr="008C144A">
        <w:rPr>
          <w:rFonts w:ascii="Times New Roman" w:hAnsi="Times New Roman"/>
          <w:spacing w:val="1"/>
          <w:sz w:val="20"/>
          <w:szCs w:val="20"/>
        </w:rPr>
        <w:t>тп</w:t>
      </w:r>
      <w:r w:rsidRPr="008C144A">
        <w:rPr>
          <w:rFonts w:ascii="Times New Roman" w:hAnsi="Times New Roman"/>
          <w:sz w:val="20"/>
          <w:szCs w:val="20"/>
        </w:rPr>
        <w:t>исује</w:t>
      </w:r>
      <w:r w:rsidRPr="008C144A">
        <w:rPr>
          <w:rFonts w:ascii="Times New Roman" w:hAnsi="Times New Roman"/>
          <w:spacing w:val="26"/>
          <w:sz w:val="20"/>
          <w:szCs w:val="20"/>
          <w:lang w:val="sr-Cyrl-CS"/>
        </w:rPr>
        <w:t xml:space="preserve"> </w:t>
      </w:r>
      <w:r w:rsidRPr="008C144A">
        <w:rPr>
          <w:rFonts w:ascii="Times New Roman" w:hAnsi="Times New Roman"/>
          <w:sz w:val="20"/>
          <w:szCs w:val="20"/>
        </w:rPr>
        <w:t>и</w:t>
      </w:r>
      <w:r w:rsidRPr="008C144A">
        <w:rPr>
          <w:rFonts w:ascii="Times New Roman" w:hAnsi="Times New Roman"/>
          <w:spacing w:val="7"/>
          <w:sz w:val="20"/>
          <w:szCs w:val="20"/>
        </w:rPr>
        <w:t xml:space="preserve"> </w:t>
      </w:r>
      <w:r w:rsidRPr="008C144A">
        <w:rPr>
          <w:rFonts w:ascii="Times New Roman" w:hAnsi="Times New Roman"/>
          <w:sz w:val="20"/>
          <w:szCs w:val="20"/>
        </w:rPr>
        <w:t>о</w:t>
      </w:r>
      <w:r w:rsidRPr="008C144A">
        <w:rPr>
          <w:rFonts w:ascii="Times New Roman" w:hAnsi="Times New Roman"/>
          <w:spacing w:val="1"/>
          <w:sz w:val="20"/>
          <w:szCs w:val="20"/>
        </w:rPr>
        <w:t>в</w:t>
      </w:r>
      <w:r w:rsidRPr="008C144A">
        <w:rPr>
          <w:rFonts w:ascii="Times New Roman" w:hAnsi="Times New Roman"/>
          <w:sz w:val="20"/>
          <w:szCs w:val="20"/>
        </w:rPr>
        <w:t>ер</w:t>
      </w:r>
      <w:r w:rsidRPr="008C144A">
        <w:rPr>
          <w:rFonts w:ascii="Times New Roman" w:hAnsi="Times New Roman"/>
          <w:spacing w:val="1"/>
          <w:sz w:val="20"/>
          <w:szCs w:val="20"/>
        </w:rPr>
        <w:t>а</w:t>
      </w:r>
      <w:r w:rsidRPr="008C144A">
        <w:rPr>
          <w:rFonts w:ascii="Times New Roman" w:hAnsi="Times New Roman"/>
          <w:spacing w:val="-1"/>
          <w:sz w:val="20"/>
          <w:szCs w:val="20"/>
        </w:rPr>
        <w:t>в</w:t>
      </w:r>
      <w:r w:rsidRPr="008C144A">
        <w:rPr>
          <w:rFonts w:ascii="Times New Roman" w:hAnsi="Times New Roman"/>
          <w:sz w:val="20"/>
          <w:szCs w:val="20"/>
        </w:rPr>
        <w:t>а</w:t>
      </w:r>
      <w:r w:rsidRPr="008C144A">
        <w:rPr>
          <w:rFonts w:ascii="Times New Roman" w:hAnsi="Times New Roman"/>
          <w:spacing w:val="22"/>
          <w:sz w:val="20"/>
          <w:szCs w:val="20"/>
        </w:rPr>
        <w:t xml:space="preserve"> </w:t>
      </w:r>
      <w:r w:rsidRPr="008C144A">
        <w:rPr>
          <w:rFonts w:ascii="Times New Roman" w:hAnsi="Times New Roman"/>
          <w:spacing w:val="1"/>
          <w:sz w:val="20"/>
          <w:szCs w:val="20"/>
        </w:rPr>
        <w:t>п</w:t>
      </w:r>
      <w:r w:rsidRPr="008C144A">
        <w:rPr>
          <w:rFonts w:ascii="Times New Roman" w:hAnsi="Times New Roman"/>
          <w:sz w:val="20"/>
          <w:szCs w:val="20"/>
        </w:rPr>
        <w:t>е</w:t>
      </w:r>
      <w:r w:rsidRPr="008C144A">
        <w:rPr>
          <w:rFonts w:ascii="Times New Roman" w:hAnsi="Times New Roman"/>
          <w:spacing w:val="1"/>
          <w:sz w:val="20"/>
          <w:szCs w:val="20"/>
        </w:rPr>
        <w:t>ч</w:t>
      </w:r>
      <w:r w:rsidRPr="008C144A">
        <w:rPr>
          <w:rFonts w:ascii="Times New Roman" w:hAnsi="Times New Roman"/>
          <w:sz w:val="20"/>
          <w:szCs w:val="20"/>
        </w:rPr>
        <w:t>ат</w:t>
      </w:r>
      <w:r w:rsidRPr="008C144A">
        <w:rPr>
          <w:rFonts w:ascii="Times New Roman" w:hAnsi="Times New Roman"/>
          <w:spacing w:val="1"/>
          <w:sz w:val="20"/>
          <w:szCs w:val="20"/>
        </w:rPr>
        <w:t>о</w:t>
      </w:r>
      <w:r w:rsidRPr="008C144A">
        <w:rPr>
          <w:rFonts w:ascii="Times New Roman" w:hAnsi="Times New Roman"/>
          <w:sz w:val="20"/>
          <w:szCs w:val="20"/>
        </w:rPr>
        <w:t>м</w:t>
      </w:r>
      <w:r w:rsidRPr="008C144A">
        <w:rPr>
          <w:rFonts w:ascii="Times New Roman" w:hAnsi="Times New Roman"/>
          <w:spacing w:val="24"/>
          <w:sz w:val="20"/>
          <w:szCs w:val="20"/>
        </w:rPr>
        <w:t xml:space="preserve"> </w:t>
      </w:r>
      <w:r w:rsidRPr="008C144A">
        <w:rPr>
          <w:rFonts w:ascii="Times New Roman" w:hAnsi="Times New Roman"/>
          <w:sz w:val="20"/>
          <w:szCs w:val="20"/>
        </w:rPr>
        <w:t>с</w:t>
      </w:r>
      <w:r w:rsidRPr="008C144A">
        <w:rPr>
          <w:rFonts w:ascii="Times New Roman" w:hAnsi="Times New Roman"/>
          <w:spacing w:val="1"/>
          <w:sz w:val="20"/>
          <w:szCs w:val="20"/>
        </w:rPr>
        <w:t>в</w:t>
      </w:r>
      <w:r w:rsidRPr="008C144A">
        <w:rPr>
          <w:rFonts w:ascii="Times New Roman" w:hAnsi="Times New Roman"/>
          <w:sz w:val="20"/>
          <w:szCs w:val="20"/>
        </w:rPr>
        <w:t>аки</w:t>
      </w:r>
      <w:r w:rsidRPr="008C144A">
        <w:rPr>
          <w:rFonts w:ascii="Times New Roman" w:hAnsi="Times New Roman"/>
          <w:spacing w:val="16"/>
          <w:sz w:val="20"/>
          <w:szCs w:val="20"/>
        </w:rPr>
        <w:t xml:space="preserve"> </w:t>
      </w:r>
      <w:r w:rsidRPr="008C144A">
        <w:rPr>
          <w:rFonts w:ascii="Times New Roman" w:hAnsi="Times New Roman"/>
          <w:spacing w:val="1"/>
          <w:sz w:val="20"/>
          <w:szCs w:val="20"/>
        </w:rPr>
        <w:t>по</w:t>
      </w:r>
      <w:r w:rsidRPr="008C144A">
        <w:rPr>
          <w:rFonts w:ascii="Times New Roman" w:hAnsi="Times New Roman"/>
          <w:sz w:val="20"/>
          <w:szCs w:val="20"/>
        </w:rPr>
        <w:t>н</w:t>
      </w:r>
      <w:r w:rsidRPr="008C144A">
        <w:rPr>
          <w:rFonts w:ascii="Times New Roman" w:hAnsi="Times New Roman"/>
          <w:spacing w:val="1"/>
          <w:sz w:val="20"/>
          <w:szCs w:val="20"/>
        </w:rPr>
        <w:t>у</w:t>
      </w:r>
      <w:r w:rsidRPr="008C144A">
        <w:rPr>
          <w:rFonts w:ascii="Times New Roman" w:hAnsi="Times New Roman"/>
          <w:spacing w:val="-1"/>
          <w:sz w:val="20"/>
          <w:szCs w:val="20"/>
        </w:rPr>
        <w:t>ђа</w:t>
      </w:r>
      <w:r w:rsidRPr="008C144A">
        <w:rPr>
          <w:rFonts w:ascii="Times New Roman" w:hAnsi="Times New Roman"/>
          <w:sz w:val="20"/>
          <w:szCs w:val="20"/>
        </w:rPr>
        <w:t>ч</w:t>
      </w:r>
      <w:r w:rsidRPr="008C144A">
        <w:rPr>
          <w:rFonts w:ascii="Times New Roman" w:hAnsi="Times New Roman"/>
          <w:spacing w:val="25"/>
          <w:sz w:val="20"/>
          <w:szCs w:val="20"/>
        </w:rPr>
        <w:t xml:space="preserve"> </w:t>
      </w:r>
      <w:r w:rsidRPr="008C144A">
        <w:rPr>
          <w:rFonts w:ascii="Times New Roman" w:hAnsi="Times New Roman"/>
          <w:sz w:val="20"/>
          <w:szCs w:val="20"/>
        </w:rPr>
        <w:t>из</w:t>
      </w:r>
      <w:r w:rsidRPr="008C144A">
        <w:rPr>
          <w:rFonts w:ascii="Times New Roman" w:hAnsi="Times New Roman"/>
          <w:spacing w:val="8"/>
          <w:sz w:val="20"/>
          <w:szCs w:val="20"/>
        </w:rPr>
        <w:t xml:space="preserve"> </w:t>
      </w:r>
      <w:r w:rsidRPr="008C144A">
        <w:rPr>
          <w:rFonts w:ascii="Times New Roman" w:hAnsi="Times New Roman"/>
          <w:sz w:val="20"/>
          <w:szCs w:val="20"/>
        </w:rPr>
        <w:t>г</w:t>
      </w:r>
      <w:r w:rsidRPr="008C144A">
        <w:rPr>
          <w:rFonts w:ascii="Times New Roman" w:hAnsi="Times New Roman"/>
          <w:spacing w:val="1"/>
          <w:sz w:val="20"/>
          <w:szCs w:val="20"/>
        </w:rPr>
        <w:t>р</w:t>
      </w:r>
      <w:r w:rsidRPr="008C144A">
        <w:rPr>
          <w:rFonts w:ascii="Times New Roman" w:hAnsi="Times New Roman"/>
          <w:sz w:val="20"/>
          <w:szCs w:val="20"/>
        </w:rPr>
        <w:t>упе</w:t>
      </w:r>
      <w:r w:rsidRPr="008C144A">
        <w:rPr>
          <w:rFonts w:ascii="Times New Roman" w:hAnsi="Times New Roman"/>
          <w:spacing w:val="18"/>
          <w:sz w:val="20"/>
          <w:szCs w:val="20"/>
        </w:rPr>
        <w:t xml:space="preserve"> </w:t>
      </w:r>
      <w:r w:rsidRPr="008C144A">
        <w:rPr>
          <w:rFonts w:ascii="Times New Roman" w:hAnsi="Times New Roman"/>
          <w:spacing w:val="1"/>
          <w:sz w:val="20"/>
          <w:szCs w:val="20"/>
        </w:rPr>
        <w:t>п</w:t>
      </w:r>
      <w:r w:rsidRPr="008C144A">
        <w:rPr>
          <w:rFonts w:ascii="Times New Roman" w:hAnsi="Times New Roman"/>
          <w:sz w:val="20"/>
          <w:szCs w:val="20"/>
        </w:rPr>
        <w:t>он</w:t>
      </w:r>
      <w:r w:rsidRPr="008C144A">
        <w:rPr>
          <w:rFonts w:ascii="Times New Roman" w:hAnsi="Times New Roman"/>
          <w:spacing w:val="1"/>
          <w:sz w:val="20"/>
          <w:szCs w:val="20"/>
        </w:rPr>
        <w:t>у</w:t>
      </w:r>
      <w:r w:rsidRPr="008C144A">
        <w:rPr>
          <w:rFonts w:ascii="Times New Roman" w:hAnsi="Times New Roman"/>
          <w:spacing w:val="6"/>
          <w:sz w:val="20"/>
          <w:szCs w:val="20"/>
        </w:rPr>
        <w:t>ђ</w:t>
      </w:r>
      <w:r w:rsidRPr="008C144A">
        <w:rPr>
          <w:rFonts w:ascii="Times New Roman" w:hAnsi="Times New Roman"/>
          <w:sz w:val="20"/>
          <w:szCs w:val="20"/>
        </w:rPr>
        <w:t>а</w:t>
      </w:r>
      <w:r w:rsidRPr="008C144A">
        <w:rPr>
          <w:rFonts w:ascii="Times New Roman" w:hAnsi="Times New Roman"/>
          <w:spacing w:val="1"/>
          <w:sz w:val="20"/>
          <w:szCs w:val="20"/>
        </w:rPr>
        <w:t>ч</w:t>
      </w:r>
      <w:r w:rsidRPr="008C144A">
        <w:rPr>
          <w:rFonts w:ascii="Times New Roman" w:hAnsi="Times New Roman"/>
          <w:sz w:val="20"/>
          <w:szCs w:val="20"/>
        </w:rPr>
        <w:t>а</w:t>
      </w:r>
      <w:r w:rsidRPr="008C144A">
        <w:rPr>
          <w:rFonts w:ascii="Times New Roman" w:hAnsi="Times New Roman"/>
          <w:spacing w:val="28"/>
          <w:sz w:val="20"/>
          <w:szCs w:val="20"/>
        </w:rPr>
        <w:t xml:space="preserve"> </w:t>
      </w:r>
      <w:r w:rsidRPr="008C144A">
        <w:rPr>
          <w:rFonts w:ascii="Times New Roman" w:hAnsi="Times New Roman"/>
          <w:sz w:val="20"/>
          <w:szCs w:val="20"/>
        </w:rPr>
        <w:t>или</w:t>
      </w:r>
      <w:r w:rsidRPr="008C144A">
        <w:rPr>
          <w:rFonts w:ascii="Times New Roman" w:hAnsi="Times New Roman"/>
          <w:spacing w:val="9"/>
          <w:sz w:val="20"/>
          <w:szCs w:val="20"/>
        </w:rPr>
        <w:t xml:space="preserve"> </w:t>
      </w:r>
      <w:r w:rsidRPr="008C144A">
        <w:rPr>
          <w:rFonts w:ascii="Times New Roman" w:hAnsi="Times New Roman"/>
          <w:w w:val="103"/>
          <w:sz w:val="20"/>
          <w:szCs w:val="20"/>
        </w:rPr>
        <w:t>овл</w:t>
      </w:r>
      <w:r w:rsidRPr="008C144A">
        <w:rPr>
          <w:rFonts w:ascii="Times New Roman" w:hAnsi="Times New Roman"/>
          <w:spacing w:val="-1"/>
          <w:w w:val="103"/>
          <w:sz w:val="20"/>
          <w:szCs w:val="20"/>
        </w:rPr>
        <w:t>а</w:t>
      </w:r>
      <w:r w:rsidRPr="008C144A">
        <w:rPr>
          <w:rFonts w:ascii="Times New Roman" w:hAnsi="Times New Roman"/>
          <w:w w:val="103"/>
          <w:sz w:val="20"/>
          <w:szCs w:val="20"/>
        </w:rPr>
        <w:t>шћени</w:t>
      </w:r>
      <w:r w:rsidRPr="008C144A">
        <w:rPr>
          <w:rFonts w:ascii="Times New Roman" w:hAnsi="Times New Roman"/>
          <w:sz w:val="20"/>
          <w:szCs w:val="20"/>
          <w:lang w:val="sr-Cyrl-CS"/>
        </w:rPr>
        <w:t xml:space="preserve"> </w:t>
      </w:r>
      <w:r w:rsidRPr="008C144A">
        <w:rPr>
          <w:rFonts w:ascii="Times New Roman" w:hAnsi="Times New Roman"/>
          <w:sz w:val="20"/>
          <w:szCs w:val="20"/>
        </w:rPr>
        <w:t>п</w:t>
      </w:r>
      <w:r w:rsidRPr="008C144A">
        <w:rPr>
          <w:rFonts w:ascii="Times New Roman" w:hAnsi="Times New Roman"/>
          <w:spacing w:val="-1"/>
          <w:sz w:val="20"/>
          <w:szCs w:val="20"/>
        </w:rPr>
        <w:t>р</w:t>
      </w:r>
      <w:r w:rsidRPr="008C144A">
        <w:rPr>
          <w:rFonts w:ascii="Times New Roman" w:hAnsi="Times New Roman"/>
          <w:spacing w:val="1"/>
          <w:sz w:val="20"/>
          <w:szCs w:val="20"/>
        </w:rPr>
        <w:t>е</w:t>
      </w:r>
      <w:r w:rsidRPr="008C144A">
        <w:rPr>
          <w:rFonts w:ascii="Times New Roman" w:hAnsi="Times New Roman"/>
          <w:spacing w:val="-1"/>
          <w:sz w:val="20"/>
          <w:szCs w:val="20"/>
        </w:rPr>
        <w:t>д</w:t>
      </w:r>
      <w:r w:rsidRPr="008C144A">
        <w:rPr>
          <w:rFonts w:ascii="Times New Roman" w:hAnsi="Times New Roman"/>
          <w:sz w:val="20"/>
          <w:szCs w:val="20"/>
        </w:rPr>
        <w:t>ставник</w:t>
      </w:r>
      <w:r w:rsidRPr="008C144A">
        <w:rPr>
          <w:rFonts w:ascii="Times New Roman" w:hAnsi="Times New Roman"/>
          <w:spacing w:val="34"/>
          <w:sz w:val="20"/>
          <w:szCs w:val="20"/>
        </w:rPr>
        <w:t xml:space="preserve"> </w:t>
      </w:r>
      <w:r w:rsidRPr="008C144A">
        <w:rPr>
          <w:rFonts w:ascii="Times New Roman" w:hAnsi="Times New Roman"/>
          <w:sz w:val="20"/>
          <w:szCs w:val="20"/>
        </w:rPr>
        <w:t>групе</w:t>
      </w:r>
      <w:r w:rsidRPr="008C144A">
        <w:rPr>
          <w:rFonts w:ascii="Times New Roman" w:hAnsi="Times New Roman"/>
          <w:spacing w:val="16"/>
          <w:sz w:val="20"/>
          <w:szCs w:val="20"/>
        </w:rPr>
        <w:t xml:space="preserve"> </w:t>
      </w:r>
      <w:r w:rsidRPr="008C144A">
        <w:rPr>
          <w:rFonts w:ascii="Times New Roman" w:hAnsi="Times New Roman"/>
          <w:spacing w:val="1"/>
          <w:sz w:val="20"/>
          <w:szCs w:val="20"/>
        </w:rPr>
        <w:t>по</w:t>
      </w:r>
      <w:r w:rsidRPr="008C144A">
        <w:rPr>
          <w:rFonts w:ascii="Times New Roman" w:hAnsi="Times New Roman"/>
          <w:sz w:val="20"/>
          <w:szCs w:val="20"/>
        </w:rPr>
        <w:t>нуђача,</w:t>
      </w:r>
      <w:r w:rsidRPr="008C144A">
        <w:rPr>
          <w:rFonts w:ascii="Times New Roman" w:hAnsi="Times New Roman"/>
          <w:spacing w:val="27"/>
          <w:sz w:val="20"/>
          <w:szCs w:val="20"/>
        </w:rPr>
        <w:t xml:space="preserve"> </w:t>
      </w:r>
      <w:r w:rsidRPr="008C144A">
        <w:rPr>
          <w:rFonts w:ascii="Times New Roman" w:hAnsi="Times New Roman"/>
          <w:sz w:val="20"/>
          <w:szCs w:val="20"/>
        </w:rPr>
        <w:t>уз</w:t>
      </w:r>
      <w:r w:rsidRPr="008C144A">
        <w:rPr>
          <w:rFonts w:ascii="Times New Roman" w:hAnsi="Times New Roman"/>
          <w:spacing w:val="7"/>
          <w:sz w:val="20"/>
          <w:szCs w:val="20"/>
        </w:rPr>
        <w:t xml:space="preserve"> </w:t>
      </w:r>
      <w:r w:rsidRPr="008C144A">
        <w:rPr>
          <w:rFonts w:ascii="Times New Roman" w:hAnsi="Times New Roman"/>
          <w:spacing w:val="1"/>
          <w:sz w:val="20"/>
          <w:szCs w:val="20"/>
        </w:rPr>
        <w:t>п</w:t>
      </w:r>
      <w:r w:rsidRPr="008C144A">
        <w:rPr>
          <w:rFonts w:ascii="Times New Roman" w:hAnsi="Times New Roman"/>
          <w:spacing w:val="3"/>
          <w:sz w:val="20"/>
          <w:szCs w:val="20"/>
        </w:rPr>
        <w:t>р</w:t>
      </w:r>
      <w:r w:rsidRPr="008C144A">
        <w:rPr>
          <w:rFonts w:ascii="Times New Roman" w:hAnsi="Times New Roman"/>
          <w:sz w:val="20"/>
          <w:szCs w:val="20"/>
        </w:rPr>
        <w:t>ило</w:t>
      </w:r>
      <w:r w:rsidRPr="008C144A">
        <w:rPr>
          <w:rFonts w:ascii="Times New Roman" w:hAnsi="Times New Roman"/>
          <w:spacing w:val="1"/>
          <w:sz w:val="20"/>
          <w:szCs w:val="20"/>
        </w:rPr>
        <w:t>ж</w:t>
      </w:r>
      <w:r w:rsidRPr="008C144A">
        <w:rPr>
          <w:rFonts w:ascii="Times New Roman" w:hAnsi="Times New Roman"/>
          <w:sz w:val="20"/>
          <w:szCs w:val="20"/>
        </w:rPr>
        <w:t>ено</w:t>
      </w:r>
      <w:r w:rsidRPr="008C144A">
        <w:rPr>
          <w:rFonts w:ascii="Times New Roman" w:hAnsi="Times New Roman"/>
          <w:spacing w:val="27"/>
          <w:sz w:val="20"/>
          <w:szCs w:val="20"/>
        </w:rPr>
        <w:t xml:space="preserve"> </w:t>
      </w:r>
      <w:r w:rsidRPr="008C144A">
        <w:rPr>
          <w:rFonts w:ascii="Times New Roman" w:hAnsi="Times New Roman"/>
          <w:sz w:val="20"/>
          <w:szCs w:val="20"/>
        </w:rPr>
        <w:t>овлаш</w:t>
      </w:r>
      <w:r w:rsidRPr="008C144A">
        <w:rPr>
          <w:rFonts w:ascii="Times New Roman" w:hAnsi="Times New Roman"/>
          <w:spacing w:val="1"/>
          <w:sz w:val="20"/>
          <w:szCs w:val="20"/>
        </w:rPr>
        <w:t>ћ</w:t>
      </w:r>
      <w:r w:rsidRPr="008C144A">
        <w:rPr>
          <w:rFonts w:ascii="Times New Roman" w:hAnsi="Times New Roman"/>
          <w:sz w:val="20"/>
          <w:szCs w:val="20"/>
        </w:rPr>
        <w:t>е</w:t>
      </w:r>
      <w:r w:rsidRPr="008C144A">
        <w:rPr>
          <w:rFonts w:ascii="Times New Roman" w:hAnsi="Times New Roman"/>
          <w:spacing w:val="1"/>
          <w:sz w:val="20"/>
          <w:szCs w:val="20"/>
        </w:rPr>
        <w:t>њ</w:t>
      </w:r>
      <w:r w:rsidRPr="008C144A">
        <w:rPr>
          <w:rFonts w:ascii="Times New Roman" w:hAnsi="Times New Roman"/>
          <w:sz w:val="20"/>
          <w:szCs w:val="20"/>
        </w:rPr>
        <w:t>е</w:t>
      </w:r>
      <w:r w:rsidRPr="008C144A">
        <w:rPr>
          <w:rFonts w:ascii="Times New Roman" w:hAnsi="Times New Roman"/>
          <w:spacing w:val="28"/>
          <w:sz w:val="20"/>
          <w:szCs w:val="20"/>
        </w:rPr>
        <w:t xml:space="preserve"> </w:t>
      </w:r>
      <w:r w:rsidRPr="008C144A">
        <w:rPr>
          <w:rFonts w:ascii="Times New Roman" w:hAnsi="Times New Roman"/>
          <w:sz w:val="20"/>
          <w:szCs w:val="20"/>
        </w:rPr>
        <w:t>које</w:t>
      </w:r>
      <w:r w:rsidRPr="008C144A">
        <w:rPr>
          <w:rFonts w:ascii="Times New Roman" w:hAnsi="Times New Roman"/>
          <w:spacing w:val="14"/>
          <w:sz w:val="20"/>
          <w:szCs w:val="20"/>
        </w:rPr>
        <w:t xml:space="preserve"> </w:t>
      </w:r>
      <w:r w:rsidRPr="008C144A">
        <w:rPr>
          <w:rFonts w:ascii="Times New Roman" w:hAnsi="Times New Roman"/>
          <w:sz w:val="20"/>
          <w:szCs w:val="20"/>
        </w:rPr>
        <w:t>потп</w:t>
      </w:r>
      <w:r w:rsidRPr="008C144A">
        <w:rPr>
          <w:rFonts w:ascii="Times New Roman" w:hAnsi="Times New Roman"/>
          <w:spacing w:val="1"/>
          <w:sz w:val="20"/>
          <w:szCs w:val="20"/>
        </w:rPr>
        <w:t>и</w:t>
      </w:r>
      <w:r w:rsidRPr="008C144A">
        <w:rPr>
          <w:rFonts w:ascii="Times New Roman" w:hAnsi="Times New Roman"/>
          <w:spacing w:val="4"/>
          <w:sz w:val="20"/>
          <w:szCs w:val="20"/>
        </w:rPr>
        <w:t>с</w:t>
      </w:r>
      <w:r w:rsidRPr="008C144A">
        <w:rPr>
          <w:rFonts w:ascii="Times New Roman" w:hAnsi="Times New Roman"/>
          <w:sz w:val="20"/>
          <w:szCs w:val="20"/>
        </w:rPr>
        <w:t>у</w:t>
      </w:r>
      <w:r w:rsidRPr="008C144A">
        <w:rPr>
          <w:rFonts w:ascii="Times New Roman" w:hAnsi="Times New Roman"/>
          <w:spacing w:val="1"/>
          <w:sz w:val="20"/>
          <w:szCs w:val="20"/>
        </w:rPr>
        <w:t>ј</w:t>
      </w:r>
      <w:r w:rsidRPr="008C144A">
        <w:rPr>
          <w:rFonts w:ascii="Times New Roman" w:hAnsi="Times New Roman"/>
          <w:sz w:val="20"/>
          <w:szCs w:val="20"/>
        </w:rPr>
        <w:t>у</w:t>
      </w:r>
      <w:r w:rsidRPr="008C144A">
        <w:rPr>
          <w:rFonts w:ascii="Times New Roman" w:hAnsi="Times New Roman"/>
          <w:spacing w:val="25"/>
          <w:sz w:val="20"/>
          <w:szCs w:val="20"/>
        </w:rPr>
        <w:t xml:space="preserve"> </w:t>
      </w:r>
      <w:r w:rsidRPr="008C144A">
        <w:rPr>
          <w:rFonts w:ascii="Times New Roman" w:hAnsi="Times New Roman"/>
          <w:sz w:val="20"/>
          <w:szCs w:val="20"/>
        </w:rPr>
        <w:t>и</w:t>
      </w:r>
      <w:r w:rsidRPr="008C144A">
        <w:rPr>
          <w:rFonts w:ascii="Times New Roman" w:hAnsi="Times New Roman"/>
          <w:spacing w:val="3"/>
          <w:sz w:val="20"/>
          <w:szCs w:val="20"/>
        </w:rPr>
        <w:t xml:space="preserve"> </w:t>
      </w:r>
      <w:r w:rsidRPr="008C144A">
        <w:rPr>
          <w:rFonts w:ascii="Times New Roman" w:hAnsi="Times New Roman"/>
          <w:sz w:val="20"/>
          <w:szCs w:val="20"/>
        </w:rPr>
        <w:t>о</w:t>
      </w:r>
      <w:r w:rsidRPr="008C144A">
        <w:rPr>
          <w:rFonts w:ascii="Times New Roman" w:hAnsi="Times New Roman"/>
          <w:spacing w:val="1"/>
          <w:sz w:val="20"/>
          <w:szCs w:val="20"/>
        </w:rPr>
        <w:t>в</w:t>
      </w:r>
      <w:r w:rsidRPr="008C144A">
        <w:rPr>
          <w:rFonts w:ascii="Times New Roman" w:hAnsi="Times New Roman"/>
          <w:sz w:val="20"/>
          <w:szCs w:val="20"/>
        </w:rPr>
        <w:t>ер</w:t>
      </w:r>
      <w:r w:rsidRPr="008C144A">
        <w:rPr>
          <w:rFonts w:ascii="Times New Roman" w:hAnsi="Times New Roman"/>
          <w:spacing w:val="1"/>
          <w:sz w:val="20"/>
          <w:szCs w:val="20"/>
        </w:rPr>
        <w:t>а</w:t>
      </w:r>
      <w:r w:rsidRPr="008C144A">
        <w:rPr>
          <w:rFonts w:ascii="Times New Roman" w:hAnsi="Times New Roman"/>
          <w:sz w:val="20"/>
          <w:szCs w:val="20"/>
        </w:rPr>
        <w:t>вају</w:t>
      </w:r>
      <w:r w:rsidRPr="008C144A">
        <w:rPr>
          <w:rFonts w:ascii="Times New Roman" w:hAnsi="Times New Roman"/>
          <w:spacing w:val="26"/>
          <w:sz w:val="20"/>
          <w:szCs w:val="20"/>
        </w:rPr>
        <w:t xml:space="preserve"> </w:t>
      </w:r>
      <w:r w:rsidRPr="008C144A">
        <w:rPr>
          <w:rFonts w:ascii="Times New Roman" w:hAnsi="Times New Roman"/>
          <w:sz w:val="20"/>
          <w:szCs w:val="20"/>
        </w:rPr>
        <w:t>пе</w:t>
      </w:r>
      <w:r w:rsidRPr="008C144A">
        <w:rPr>
          <w:rFonts w:ascii="Times New Roman" w:hAnsi="Times New Roman"/>
          <w:spacing w:val="1"/>
          <w:sz w:val="20"/>
          <w:szCs w:val="20"/>
        </w:rPr>
        <w:t>ч</w:t>
      </w:r>
      <w:r w:rsidRPr="008C144A">
        <w:rPr>
          <w:rFonts w:ascii="Times New Roman" w:hAnsi="Times New Roman"/>
          <w:sz w:val="20"/>
          <w:szCs w:val="20"/>
        </w:rPr>
        <w:t>ат</w:t>
      </w:r>
      <w:r w:rsidRPr="008C144A">
        <w:rPr>
          <w:rFonts w:ascii="Times New Roman" w:hAnsi="Times New Roman"/>
          <w:spacing w:val="2"/>
          <w:sz w:val="20"/>
          <w:szCs w:val="20"/>
        </w:rPr>
        <w:t>о</w:t>
      </w:r>
      <w:r w:rsidRPr="008C144A">
        <w:rPr>
          <w:rFonts w:ascii="Times New Roman" w:hAnsi="Times New Roman"/>
          <w:sz w:val="20"/>
          <w:szCs w:val="20"/>
        </w:rPr>
        <w:t>м</w:t>
      </w:r>
      <w:r w:rsidRPr="008C144A">
        <w:rPr>
          <w:rFonts w:ascii="Times New Roman" w:hAnsi="Times New Roman"/>
          <w:spacing w:val="23"/>
          <w:sz w:val="20"/>
          <w:szCs w:val="20"/>
        </w:rPr>
        <w:t xml:space="preserve"> </w:t>
      </w:r>
      <w:r w:rsidRPr="008C144A">
        <w:rPr>
          <w:rFonts w:ascii="Times New Roman" w:hAnsi="Times New Roman"/>
          <w:spacing w:val="1"/>
          <w:sz w:val="20"/>
          <w:szCs w:val="20"/>
        </w:rPr>
        <w:t>с</w:t>
      </w:r>
      <w:r w:rsidRPr="008C144A">
        <w:rPr>
          <w:rFonts w:ascii="Times New Roman" w:hAnsi="Times New Roman"/>
          <w:spacing w:val="-1"/>
          <w:sz w:val="20"/>
          <w:szCs w:val="20"/>
        </w:rPr>
        <w:t>в</w:t>
      </w:r>
      <w:r w:rsidRPr="008C144A">
        <w:rPr>
          <w:rFonts w:ascii="Times New Roman" w:hAnsi="Times New Roman"/>
          <w:sz w:val="20"/>
          <w:szCs w:val="20"/>
        </w:rPr>
        <w:t>и</w:t>
      </w:r>
      <w:r w:rsidRPr="008C144A">
        <w:rPr>
          <w:rFonts w:ascii="Times New Roman" w:hAnsi="Times New Roman"/>
          <w:spacing w:val="8"/>
          <w:sz w:val="20"/>
          <w:szCs w:val="20"/>
        </w:rPr>
        <w:t xml:space="preserve"> </w:t>
      </w:r>
      <w:r w:rsidRPr="008C144A">
        <w:rPr>
          <w:rFonts w:ascii="Times New Roman" w:hAnsi="Times New Roman"/>
          <w:sz w:val="20"/>
          <w:szCs w:val="20"/>
        </w:rPr>
        <w:t>пон</w:t>
      </w:r>
      <w:r w:rsidRPr="008C144A">
        <w:rPr>
          <w:rFonts w:ascii="Times New Roman" w:hAnsi="Times New Roman"/>
          <w:spacing w:val="1"/>
          <w:sz w:val="20"/>
          <w:szCs w:val="20"/>
        </w:rPr>
        <w:t>у</w:t>
      </w:r>
      <w:r w:rsidRPr="008C144A">
        <w:rPr>
          <w:rFonts w:ascii="Times New Roman" w:hAnsi="Times New Roman"/>
          <w:sz w:val="20"/>
          <w:szCs w:val="20"/>
        </w:rPr>
        <w:t>ђачи</w:t>
      </w:r>
      <w:r w:rsidRPr="008C144A">
        <w:rPr>
          <w:rFonts w:ascii="Times New Roman" w:hAnsi="Times New Roman"/>
          <w:spacing w:val="27"/>
          <w:sz w:val="20"/>
          <w:szCs w:val="20"/>
        </w:rPr>
        <w:t xml:space="preserve"> </w:t>
      </w:r>
      <w:r w:rsidRPr="008C144A">
        <w:rPr>
          <w:rFonts w:ascii="Times New Roman" w:hAnsi="Times New Roman"/>
          <w:sz w:val="20"/>
          <w:szCs w:val="20"/>
        </w:rPr>
        <w:t>из</w:t>
      </w:r>
      <w:r w:rsidRPr="008C144A">
        <w:rPr>
          <w:rFonts w:ascii="Times New Roman" w:hAnsi="Times New Roman"/>
          <w:spacing w:val="7"/>
          <w:sz w:val="20"/>
          <w:szCs w:val="20"/>
        </w:rPr>
        <w:t xml:space="preserve"> </w:t>
      </w:r>
      <w:r w:rsidRPr="008C144A">
        <w:rPr>
          <w:rFonts w:ascii="Times New Roman" w:hAnsi="Times New Roman"/>
          <w:sz w:val="20"/>
          <w:szCs w:val="20"/>
        </w:rPr>
        <w:t>групе</w:t>
      </w:r>
      <w:r w:rsidRPr="008C144A">
        <w:rPr>
          <w:rFonts w:ascii="Times New Roman" w:hAnsi="Times New Roman"/>
          <w:spacing w:val="16"/>
          <w:sz w:val="20"/>
          <w:szCs w:val="20"/>
        </w:rPr>
        <w:t xml:space="preserve"> </w:t>
      </w:r>
      <w:r w:rsidRPr="008C144A">
        <w:rPr>
          <w:rFonts w:ascii="Times New Roman" w:hAnsi="Times New Roman"/>
          <w:w w:val="103"/>
          <w:sz w:val="20"/>
          <w:szCs w:val="20"/>
        </w:rPr>
        <w:t>по</w:t>
      </w:r>
      <w:r w:rsidRPr="008C144A">
        <w:rPr>
          <w:rFonts w:ascii="Times New Roman" w:hAnsi="Times New Roman"/>
          <w:spacing w:val="1"/>
          <w:w w:val="103"/>
          <w:sz w:val="20"/>
          <w:szCs w:val="20"/>
        </w:rPr>
        <w:t>н</w:t>
      </w:r>
      <w:r w:rsidRPr="008C144A">
        <w:rPr>
          <w:rFonts w:ascii="Times New Roman" w:hAnsi="Times New Roman"/>
          <w:w w:val="103"/>
          <w:sz w:val="20"/>
          <w:szCs w:val="20"/>
        </w:rPr>
        <w:t>уђ</w:t>
      </w:r>
      <w:r w:rsidRPr="008C144A">
        <w:rPr>
          <w:rFonts w:ascii="Times New Roman" w:hAnsi="Times New Roman"/>
          <w:spacing w:val="-1"/>
          <w:w w:val="103"/>
          <w:sz w:val="20"/>
          <w:szCs w:val="20"/>
        </w:rPr>
        <w:t>а</w:t>
      </w:r>
      <w:r w:rsidRPr="008C144A">
        <w:rPr>
          <w:rFonts w:ascii="Times New Roman" w:hAnsi="Times New Roman"/>
          <w:spacing w:val="2"/>
          <w:w w:val="103"/>
          <w:sz w:val="20"/>
          <w:szCs w:val="20"/>
        </w:rPr>
        <w:t>ч</w:t>
      </w:r>
      <w:r w:rsidRPr="008C144A">
        <w:rPr>
          <w:rFonts w:ascii="Times New Roman" w:hAnsi="Times New Roman"/>
          <w:spacing w:val="-1"/>
          <w:w w:val="103"/>
          <w:sz w:val="20"/>
          <w:szCs w:val="20"/>
        </w:rPr>
        <w:t>а</w:t>
      </w:r>
      <w:r w:rsidRPr="008C144A">
        <w:rPr>
          <w:rFonts w:ascii="Times New Roman" w:hAnsi="Times New Roman"/>
          <w:w w:val="103"/>
          <w:sz w:val="20"/>
          <w:szCs w:val="20"/>
        </w:rPr>
        <w:t>.</w:t>
      </w:r>
    </w:p>
    <w:p w:rsidR="00862234" w:rsidRPr="000F3F30" w:rsidRDefault="008C144A" w:rsidP="00237019">
      <w:pPr>
        <w:widowControl w:val="0"/>
        <w:autoSpaceDE w:val="0"/>
        <w:autoSpaceDN w:val="0"/>
        <w:adjustRightInd w:val="0"/>
        <w:spacing w:before="37" w:after="0" w:line="248" w:lineRule="auto"/>
        <w:ind w:right="280"/>
        <w:rPr>
          <w:rFonts w:ascii="Times New Roman" w:hAnsi="Times New Roman"/>
          <w:b/>
          <w:bCs/>
          <w:color w:val="000000"/>
          <w:position w:val="-1"/>
          <w:sz w:val="24"/>
          <w:szCs w:val="24"/>
          <w:highlight w:val="yellow"/>
          <w:lang w:val="sr-Cyrl-CS"/>
        </w:rPr>
      </w:pPr>
      <w:r>
        <w:rPr>
          <w:rFonts w:ascii="Times New Roman" w:hAnsi="Times New Roman"/>
          <w:b/>
          <w:bCs/>
          <w:color w:val="000000"/>
          <w:position w:val="-1"/>
          <w:sz w:val="24"/>
          <w:szCs w:val="24"/>
          <w:highlight w:val="yellow"/>
          <w:lang w:val="sr-Cyrl-CS"/>
        </w:rPr>
        <w:br w:type="page"/>
      </w:r>
    </w:p>
    <w:p w:rsidR="00644324" w:rsidRPr="00237019" w:rsidRDefault="00644324" w:rsidP="00644324">
      <w:pPr>
        <w:widowControl w:val="0"/>
        <w:autoSpaceDE w:val="0"/>
        <w:autoSpaceDN w:val="0"/>
        <w:adjustRightInd w:val="0"/>
        <w:spacing w:before="37" w:after="0" w:line="248" w:lineRule="auto"/>
        <w:ind w:left="426" w:right="280" w:firstLine="8"/>
        <w:jc w:val="center"/>
        <w:rPr>
          <w:rFonts w:ascii="Times New Roman" w:hAnsi="Times New Roman"/>
          <w:b/>
          <w:color w:val="000000"/>
          <w:sz w:val="24"/>
          <w:szCs w:val="24"/>
          <w:lang w:val="sr-Cyrl-CS"/>
        </w:rPr>
      </w:pPr>
      <w:r w:rsidRPr="00237019">
        <w:rPr>
          <w:rFonts w:ascii="Times New Roman" w:hAnsi="Times New Roman"/>
          <w:b/>
          <w:bCs/>
          <w:color w:val="000000"/>
          <w:position w:val="-1"/>
          <w:sz w:val="24"/>
          <w:szCs w:val="24"/>
          <w:lang w:val="sr-Latn-CS"/>
        </w:rPr>
        <w:t>VI/</w:t>
      </w:r>
      <w:r w:rsidRPr="00237019">
        <w:rPr>
          <w:rFonts w:ascii="Times New Roman" w:hAnsi="Times New Roman"/>
          <w:b/>
          <w:color w:val="000000"/>
          <w:sz w:val="24"/>
          <w:szCs w:val="24"/>
          <w:lang w:val="sr-Cyrl-CS"/>
        </w:rPr>
        <w:t>5)</w:t>
      </w:r>
      <w:r w:rsidRPr="00237019">
        <w:rPr>
          <w:rFonts w:ascii="Times New Roman" w:hAnsi="Times New Roman"/>
          <w:b/>
          <w:color w:val="000000"/>
          <w:sz w:val="24"/>
          <w:szCs w:val="24"/>
        </w:rPr>
        <w:t xml:space="preserve">      ОБРАЗАЦ ПОНУД</w:t>
      </w:r>
      <w:r w:rsidRPr="00237019">
        <w:rPr>
          <w:rFonts w:ascii="Times New Roman" w:hAnsi="Times New Roman"/>
          <w:b/>
          <w:color w:val="000000"/>
          <w:sz w:val="24"/>
          <w:szCs w:val="24"/>
          <w:lang w:val="sr-Cyrl-CS"/>
        </w:rPr>
        <w:t>Е ЗА ПАРТИЈУ 8</w:t>
      </w:r>
    </w:p>
    <w:p w:rsidR="00644324" w:rsidRPr="00237019" w:rsidRDefault="00D15850" w:rsidP="00644324">
      <w:pPr>
        <w:pStyle w:val="NormalWeb"/>
        <w:spacing w:after="0" w:line="240" w:lineRule="auto"/>
        <w:jc w:val="center"/>
        <w:rPr>
          <w:b/>
        </w:rPr>
      </w:pPr>
      <w:r w:rsidRPr="00237019">
        <w:rPr>
          <w:b/>
        </w:rPr>
        <w:t>Екстерни HDD</w:t>
      </w:r>
      <w:r w:rsidRPr="00237019">
        <w:rPr>
          <w:b/>
          <w:bCs/>
        </w:rPr>
        <w:t xml:space="preserve"> </w:t>
      </w:r>
    </w:p>
    <w:p w:rsidR="00644324" w:rsidRPr="00237019" w:rsidRDefault="00644324" w:rsidP="00644324">
      <w:pPr>
        <w:widowControl w:val="0"/>
        <w:autoSpaceDE w:val="0"/>
        <w:autoSpaceDN w:val="0"/>
        <w:adjustRightInd w:val="0"/>
        <w:spacing w:before="37" w:after="0" w:line="248" w:lineRule="auto"/>
        <w:ind w:left="426" w:right="280" w:firstLine="8"/>
        <w:rPr>
          <w:rFonts w:ascii="Times New Roman" w:hAnsi="Times New Roman"/>
          <w:color w:val="000000"/>
          <w:sz w:val="24"/>
          <w:szCs w:val="24"/>
          <w:lang w:val="sr-Cyrl-CS"/>
        </w:rPr>
      </w:pPr>
      <w:proofErr w:type="gramStart"/>
      <w:r w:rsidRPr="00237019">
        <w:rPr>
          <w:rFonts w:ascii="Times New Roman" w:hAnsi="Times New Roman"/>
          <w:color w:val="000000"/>
          <w:sz w:val="24"/>
          <w:szCs w:val="24"/>
        </w:rPr>
        <w:t>Понуда</w:t>
      </w:r>
      <w:r w:rsidRPr="00237019">
        <w:rPr>
          <w:rFonts w:ascii="Times New Roman" w:hAnsi="Times New Roman"/>
          <w:color w:val="000000"/>
          <w:spacing w:val="21"/>
          <w:sz w:val="24"/>
          <w:szCs w:val="24"/>
        </w:rPr>
        <w:t xml:space="preserve"> </w:t>
      </w:r>
      <w:r w:rsidRPr="00237019">
        <w:rPr>
          <w:rFonts w:ascii="Times New Roman" w:hAnsi="Times New Roman"/>
          <w:color w:val="000000"/>
          <w:sz w:val="24"/>
          <w:szCs w:val="24"/>
        </w:rPr>
        <w:t>б</w:t>
      </w:r>
      <w:r w:rsidRPr="00237019">
        <w:rPr>
          <w:rFonts w:ascii="Times New Roman" w:hAnsi="Times New Roman"/>
          <w:color w:val="000000"/>
          <w:spacing w:val="-1"/>
          <w:sz w:val="24"/>
          <w:szCs w:val="24"/>
        </w:rPr>
        <w:t>р</w:t>
      </w:r>
      <w:r w:rsidRPr="00237019">
        <w:rPr>
          <w:rFonts w:ascii="Times New Roman" w:hAnsi="Times New Roman"/>
          <w:color w:val="000000"/>
          <w:sz w:val="24"/>
          <w:szCs w:val="24"/>
        </w:rPr>
        <w:t xml:space="preserve">ој </w:t>
      </w:r>
      <w:r w:rsidRPr="00237019">
        <w:rPr>
          <w:rFonts w:ascii="Times New Roman" w:hAnsi="Times New Roman"/>
          <w:color w:val="000000"/>
          <w:sz w:val="24"/>
          <w:szCs w:val="24"/>
          <w:u w:val="single"/>
        </w:rPr>
        <w:t xml:space="preserve">         </w:t>
      </w:r>
      <w:r w:rsidRPr="00237019">
        <w:rPr>
          <w:rFonts w:ascii="Times New Roman" w:hAnsi="Times New Roman"/>
          <w:color w:val="000000"/>
          <w:spacing w:val="1"/>
          <w:sz w:val="24"/>
          <w:szCs w:val="24"/>
        </w:rPr>
        <w:t>о</w:t>
      </w:r>
      <w:r w:rsidRPr="00237019">
        <w:rPr>
          <w:rFonts w:ascii="Times New Roman" w:hAnsi="Times New Roman"/>
          <w:color w:val="000000"/>
          <w:sz w:val="24"/>
          <w:szCs w:val="24"/>
        </w:rPr>
        <w:t>д_____.201</w:t>
      </w:r>
      <w:r w:rsidRPr="00237019">
        <w:rPr>
          <w:rFonts w:ascii="Times New Roman" w:hAnsi="Times New Roman"/>
          <w:color w:val="000000"/>
          <w:sz w:val="24"/>
          <w:szCs w:val="24"/>
          <w:lang w:val="sr-Cyrl-CS"/>
        </w:rPr>
        <w:t>6</w:t>
      </w:r>
      <w:r w:rsidRPr="00237019">
        <w:rPr>
          <w:rFonts w:ascii="Times New Roman" w:hAnsi="Times New Roman"/>
          <w:color w:val="000000"/>
          <w:sz w:val="24"/>
          <w:szCs w:val="24"/>
        </w:rPr>
        <w:t>.</w:t>
      </w:r>
      <w:proofErr w:type="gramEnd"/>
      <w:r w:rsidRPr="00237019">
        <w:rPr>
          <w:rFonts w:ascii="Times New Roman" w:hAnsi="Times New Roman"/>
          <w:color w:val="000000"/>
          <w:spacing w:val="24"/>
          <w:sz w:val="24"/>
          <w:szCs w:val="24"/>
        </w:rPr>
        <w:t xml:space="preserve"> </w:t>
      </w:r>
      <w:proofErr w:type="gramStart"/>
      <w:r w:rsidRPr="00237019">
        <w:rPr>
          <w:rFonts w:ascii="Times New Roman" w:hAnsi="Times New Roman"/>
          <w:color w:val="000000"/>
          <w:sz w:val="24"/>
          <w:szCs w:val="24"/>
        </w:rPr>
        <w:t>године</w:t>
      </w:r>
      <w:proofErr w:type="gramEnd"/>
      <w:r w:rsidRPr="00237019">
        <w:rPr>
          <w:rFonts w:ascii="Times New Roman" w:hAnsi="Times New Roman"/>
          <w:color w:val="000000"/>
          <w:spacing w:val="19"/>
          <w:sz w:val="24"/>
          <w:szCs w:val="24"/>
        </w:rPr>
        <w:t xml:space="preserve"> </w:t>
      </w:r>
      <w:r w:rsidRPr="00237019">
        <w:rPr>
          <w:rFonts w:ascii="Times New Roman" w:hAnsi="Times New Roman"/>
          <w:color w:val="000000"/>
          <w:sz w:val="24"/>
          <w:szCs w:val="24"/>
        </w:rPr>
        <w:t>за</w:t>
      </w:r>
      <w:r w:rsidRPr="00237019">
        <w:rPr>
          <w:rFonts w:ascii="Times New Roman" w:hAnsi="Times New Roman"/>
          <w:color w:val="000000"/>
          <w:spacing w:val="6"/>
          <w:sz w:val="24"/>
          <w:szCs w:val="24"/>
        </w:rPr>
        <w:t xml:space="preserve"> </w:t>
      </w:r>
      <w:r w:rsidRPr="00237019">
        <w:rPr>
          <w:rFonts w:ascii="Times New Roman" w:hAnsi="Times New Roman"/>
          <w:color w:val="000000"/>
          <w:spacing w:val="1"/>
          <w:sz w:val="24"/>
          <w:szCs w:val="24"/>
        </w:rPr>
        <w:t>ј</w:t>
      </w:r>
      <w:r w:rsidRPr="00237019">
        <w:rPr>
          <w:rFonts w:ascii="Times New Roman" w:hAnsi="Times New Roman"/>
          <w:color w:val="000000"/>
          <w:sz w:val="24"/>
          <w:szCs w:val="24"/>
        </w:rPr>
        <w:t>а</w:t>
      </w:r>
      <w:r w:rsidRPr="00237019">
        <w:rPr>
          <w:rFonts w:ascii="Times New Roman" w:hAnsi="Times New Roman"/>
          <w:color w:val="000000"/>
          <w:spacing w:val="-1"/>
          <w:sz w:val="24"/>
          <w:szCs w:val="24"/>
        </w:rPr>
        <w:t>в</w:t>
      </w:r>
      <w:r w:rsidRPr="00237019">
        <w:rPr>
          <w:rFonts w:ascii="Times New Roman" w:hAnsi="Times New Roman"/>
          <w:color w:val="000000"/>
          <w:sz w:val="24"/>
          <w:szCs w:val="24"/>
        </w:rPr>
        <w:t>ну</w:t>
      </w:r>
      <w:r w:rsidRPr="00237019">
        <w:rPr>
          <w:rFonts w:ascii="Times New Roman" w:hAnsi="Times New Roman"/>
          <w:color w:val="000000"/>
          <w:spacing w:val="16"/>
          <w:sz w:val="24"/>
          <w:szCs w:val="24"/>
        </w:rPr>
        <w:t xml:space="preserve"> </w:t>
      </w:r>
      <w:r w:rsidRPr="00237019">
        <w:rPr>
          <w:rFonts w:ascii="Times New Roman" w:hAnsi="Times New Roman"/>
          <w:color w:val="000000"/>
          <w:sz w:val="24"/>
          <w:szCs w:val="24"/>
        </w:rPr>
        <w:t>н</w:t>
      </w:r>
      <w:r w:rsidRPr="00237019">
        <w:rPr>
          <w:rFonts w:ascii="Times New Roman" w:hAnsi="Times New Roman"/>
          <w:color w:val="000000"/>
          <w:spacing w:val="4"/>
          <w:sz w:val="24"/>
          <w:szCs w:val="24"/>
        </w:rPr>
        <w:t>а</w:t>
      </w:r>
      <w:r w:rsidRPr="00237019">
        <w:rPr>
          <w:rFonts w:ascii="Times New Roman" w:hAnsi="Times New Roman"/>
          <w:color w:val="000000"/>
          <w:spacing w:val="1"/>
          <w:sz w:val="24"/>
          <w:szCs w:val="24"/>
        </w:rPr>
        <w:t>бав</w:t>
      </w:r>
      <w:r w:rsidRPr="00237019">
        <w:rPr>
          <w:rFonts w:ascii="Times New Roman" w:hAnsi="Times New Roman"/>
          <w:color w:val="000000"/>
          <w:sz w:val="24"/>
          <w:szCs w:val="24"/>
        </w:rPr>
        <w:t>ку</w:t>
      </w:r>
      <w:r w:rsidRPr="00237019">
        <w:rPr>
          <w:rFonts w:ascii="Times New Roman" w:hAnsi="Times New Roman"/>
          <w:color w:val="000000"/>
          <w:spacing w:val="25"/>
          <w:sz w:val="24"/>
          <w:szCs w:val="24"/>
        </w:rPr>
        <w:t xml:space="preserve"> </w:t>
      </w:r>
      <w:r w:rsidRPr="00237019">
        <w:rPr>
          <w:rFonts w:ascii="Times New Roman" w:hAnsi="Times New Roman"/>
          <w:color w:val="000000"/>
          <w:spacing w:val="1"/>
          <w:sz w:val="24"/>
          <w:szCs w:val="24"/>
        </w:rPr>
        <w:t>д</w:t>
      </w:r>
      <w:r w:rsidRPr="00237019">
        <w:rPr>
          <w:rFonts w:ascii="Times New Roman" w:hAnsi="Times New Roman"/>
          <w:color w:val="000000"/>
          <w:sz w:val="24"/>
          <w:szCs w:val="24"/>
        </w:rPr>
        <w:t>о</w:t>
      </w:r>
      <w:r w:rsidRPr="00237019">
        <w:rPr>
          <w:rFonts w:ascii="Times New Roman" w:hAnsi="Times New Roman"/>
          <w:color w:val="000000"/>
          <w:spacing w:val="1"/>
          <w:sz w:val="24"/>
          <w:szCs w:val="24"/>
        </w:rPr>
        <w:t>б</w:t>
      </w:r>
      <w:r w:rsidRPr="00237019">
        <w:rPr>
          <w:rFonts w:ascii="Times New Roman" w:hAnsi="Times New Roman"/>
          <w:color w:val="000000"/>
          <w:spacing w:val="-1"/>
          <w:sz w:val="24"/>
          <w:szCs w:val="24"/>
        </w:rPr>
        <w:t>р</w:t>
      </w:r>
      <w:r w:rsidRPr="00237019">
        <w:rPr>
          <w:rFonts w:ascii="Times New Roman" w:hAnsi="Times New Roman"/>
          <w:color w:val="000000"/>
          <w:sz w:val="24"/>
          <w:szCs w:val="24"/>
        </w:rPr>
        <w:t>а</w:t>
      </w:r>
      <w:r w:rsidRPr="00237019">
        <w:rPr>
          <w:rFonts w:ascii="Times New Roman" w:hAnsi="Times New Roman"/>
          <w:color w:val="000000"/>
          <w:spacing w:val="18"/>
          <w:sz w:val="24"/>
          <w:szCs w:val="24"/>
        </w:rPr>
        <w:t xml:space="preserve"> </w:t>
      </w:r>
      <w:r w:rsidRPr="00237019">
        <w:rPr>
          <w:rFonts w:ascii="Cambria Math" w:hAnsi="Cambria Math" w:cs="Cambria Math"/>
          <w:color w:val="000000"/>
          <w:sz w:val="24"/>
          <w:szCs w:val="24"/>
        </w:rPr>
        <w:t>‐</w:t>
      </w:r>
      <w:r w:rsidRPr="00237019">
        <w:rPr>
          <w:rFonts w:ascii="Times New Roman" w:hAnsi="Times New Roman"/>
          <w:color w:val="000000"/>
          <w:spacing w:val="5"/>
          <w:sz w:val="24"/>
          <w:szCs w:val="24"/>
        </w:rPr>
        <w:t xml:space="preserve"> </w:t>
      </w:r>
      <w:r w:rsidRPr="00237019">
        <w:rPr>
          <w:rFonts w:ascii="Times New Roman" w:hAnsi="Times New Roman"/>
          <w:b/>
          <w:sz w:val="24"/>
          <w:szCs w:val="24"/>
          <w:lang w:val="sr-Cyrl-CS"/>
        </w:rPr>
        <w:t>рачунарска опрема за Партију број 8.</w:t>
      </w:r>
      <w:r w:rsidRPr="00237019">
        <w:rPr>
          <w:rFonts w:ascii="Times New Roman" w:hAnsi="Times New Roman"/>
          <w:b/>
          <w:spacing w:val="-4"/>
          <w:sz w:val="24"/>
          <w:szCs w:val="24"/>
        </w:rPr>
        <w:t xml:space="preserve">, </w:t>
      </w:r>
      <w:r w:rsidRPr="00237019">
        <w:rPr>
          <w:rFonts w:ascii="Times New Roman" w:hAnsi="Times New Roman"/>
          <w:b/>
          <w:spacing w:val="-4"/>
          <w:sz w:val="24"/>
          <w:szCs w:val="24"/>
          <w:lang w:val="sr-Cyrl-CS"/>
        </w:rPr>
        <w:t xml:space="preserve">ЈН </w:t>
      </w:r>
      <w:r w:rsidRPr="00237019">
        <w:rPr>
          <w:rFonts w:ascii="Times New Roman" w:hAnsi="Times New Roman"/>
          <w:b/>
          <w:spacing w:val="-4"/>
          <w:sz w:val="24"/>
          <w:szCs w:val="24"/>
        </w:rPr>
        <w:t xml:space="preserve">број </w:t>
      </w:r>
      <w:r w:rsidR="00D15850" w:rsidRPr="00237019">
        <w:rPr>
          <w:rFonts w:ascii="Times New Roman" w:hAnsi="Times New Roman"/>
          <w:b/>
          <w:spacing w:val="-4"/>
          <w:sz w:val="24"/>
          <w:szCs w:val="24"/>
          <w:lang w:val="sr-Cyrl-CS"/>
        </w:rPr>
        <w:t>23</w:t>
      </w:r>
      <w:r w:rsidRPr="00237019">
        <w:rPr>
          <w:rFonts w:ascii="Times New Roman" w:hAnsi="Times New Roman"/>
          <w:b/>
          <w:spacing w:val="-4"/>
          <w:sz w:val="24"/>
          <w:szCs w:val="24"/>
          <w:lang w:val="sr-Cyrl-CS"/>
        </w:rPr>
        <w:t>/16</w:t>
      </w:r>
    </w:p>
    <w:p w:rsidR="00644324" w:rsidRPr="00237019" w:rsidRDefault="00644324" w:rsidP="00644324">
      <w:pPr>
        <w:widowControl w:val="0"/>
        <w:autoSpaceDE w:val="0"/>
        <w:autoSpaceDN w:val="0"/>
        <w:adjustRightInd w:val="0"/>
        <w:spacing w:before="8" w:after="0" w:line="248" w:lineRule="auto"/>
        <w:ind w:left="226" w:right="69"/>
        <w:jc w:val="both"/>
        <w:rPr>
          <w:rFonts w:ascii="Times New Roman" w:hAnsi="Times New Roman"/>
          <w:b/>
          <w:sz w:val="24"/>
          <w:szCs w:val="24"/>
          <w:lang w:val="sr-Cyrl-CS"/>
        </w:rPr>
      </w:pPr>
      <w:r w:rsidRPr="00237019">
        <w:rPr>
          <w:rFonts w:ascii="Times New Roman" w:hAnsi="Times New Roman"/>
          <w:b/>
          <w:sz w:val="24"/>
          <w:szCs w:val="24"/>
          <w:lang w:val="sr-Cyrl-CS"/>
        </w:rPr>
        <w:t>1)ПРЕДМЕТ НАБАВКЕ</w:t>
      </w:r>
    </w:p>
    <w:tbl>
      <w:tblPr>
        <w:tblW w:w="9663" w:type="dxa"/>
        <w:tblInd w:w="2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06"/>
        <w:gridCol w:w="1835"/>
        <w:gridCol w:w="1436"/>
        <w:gridCol w:w="1437"/>
        <w:gridCol w:w="1379"/>
        <w:gridCol w:w="1393"/>
        <w:gridCol w:w="1377"/>
      </w:tblGrid>
      <w:tr w:rsidR="00644324" w:rsidRPr="00237019" w:rsidTr="00D15850">
        <w:trPr>
          <w:trHeight w:val="827"/>
        </w:trPr>
        <w:tc>
          <w:tcPr>
            <w:tcW w:w="806" w:type="dxa"/>
          </w:tcPr>
          <w:p w:rsidR="00644324" w:rsidRPr="00237019" w:rsidRDefault="00644324"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237019">
              <w:rPr>
                <w:rFonts w:ascii="Times New Roman" w:hAnsi="Times New Roman"/>
                <w:b/>
                <w:sz w:val="24"/>
                <w:szCs w:val="24"/>
                <w:lang w:val="sr-Cyrl-CS"/>
              </w:rPr>
              <w:t>Р.бр.</w:t>
            </w:r>
          </w:p>
        </w:tc>
        <w:tc>
          <w:tcPr>
            <w:tcW w:w="1835" w:type="dxa"/>
          </w:tcPr>
          <w:p w:rsidR="00644324" w:rsidRPr="00237019" w:rsidRDefault="00644324"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237019">
              <w:rPr>
                <w:rFonts w:ascii="Times New Roman" w:hAnsi="Times New Roman"/>
                <w:b/>
                <w:sz w:val="24"/>
                <w:szCs w:val="24"/>
                <w:lang w:val="sr-Cyrl-CS"/>
              </w:rPr>
              <w:t>опис добра</w:t>
            </w:r>
          </w:p>
        </w:tc>
        <w:tc>
          <w:tcPr>
            <w:tcW w:w="1436" w:type="dxa"/>
          </w:tcPr>
          <w:p w:rsidR="00644324" w:rsidRPr="00237019" w:rsidRDefault="00644324"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237019">
              <w:rPr>
                <w:rFonts w:ascii="Times New Roman" w:hAnsi="Times New Roman"/>
                <w:b/>
                <w:sz w:val="24"/>
                <w:szCs w:val="24"/>
                <w:lang w:val="sr-Cyrl-CS"/>
              </w:rPr>
              <w:t>јединична цена без ПДВ-а</w:t>
            </w:r>
          </w:p>
        </w:tc>
        <w:tc>
          <w:tcPr>
            <w:tcW w:w="1437" w:type="dxa"/>
          </w:tcPr>
          <w:p w:rsidR="00644324" w:rsidRPr="00237019" w:rsidRDefault="00644324"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237019">
              <w:rPr>
                <w:rFonts w:ascii="Times New Roman" w:hAnsi="Times New Roman"/>
                <w:b/>
                <w:sz w:val="24"/>
                <w:szCs w:val="24"/>
                <w:lang w:val="sr-Cyrl-CS"/>
              </w:rPr>
              <w:t>јединична цена са ПДВ-ом</w:t>
            </w:r>
          </w:p>
        </w:tc>
        <w:tc>
          <w:tcPr>
            <w:tcW w:w="1379" w:type="dxa"/>
          </w:tcPr>
          <w:p w:rsidR="00644324" w:rsidRPr="00237019" w:rsidRDefault="00644324"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237019">
              <w:rPr>
                <w:rFonts w:ascii="Times New Roman" w:hAnsi="Times New Roman"/>
                <w:b/>
                <w:sz w:val="24"/>
                <w:szCs w:val="24"/>
                <w:lang w:val="sr-Cyrl-CS"/>
              </w:rPr>
              <w:t>количина ком.</w:t>
            </w:r>
          </w:p>
        </w:tc>
        <w:tc>
          <w:tcPr>
            <w:tcW w:w="1393" w:type="dxa"/>
          </w:tcPr>
          <w:p w:rsidR="00644324" w:rsidRPr="00237019" w:rsidRDefault="00644324"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237019">
              <w:rPr>
                <w:rFonts w:ascii="Times New Roman" w:hAnsi="Times New Roman"/>
                <w:b/>
                <w:sz w:val="24"/>
                <w:szCs w:val="24"/>
                <w:lang w:val="sr-Cyrl-CS"/>
              </w:rPr>
              <w:t>укупна цена без ПДВ-а</w:t>
            </w:r>
          </w:p>
        </w:tc>
        <w:tc>
          <w:tcPr>
            <w:tcW w:w="1377" w:type="dxa"/>
          </w:tcPr>
          <w:p w:rsidR="00644324" w:rsidRPr="00237019" w:rsidRDefault="00644324"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237019">
              <w:rPr>
                <w:rFonts w:ascii="Times New Roman" w:hAnsi="Times New Roman"/>
                <w:b/>
                <w:sz w:val="24"/>
                <w:szCs w:val="24"/>
                <w:lang w:val="sr-Cyrl-CS"/>
              </w:rPr>
              <w:t>укупна цена са ПДВ-ом</w:t>
            </w:r>
          </w:p>
        </w:tc>
      </w:tr>
      <w:tr w:rsidR="00644324" w:rsidRPr="00237019" w:rsidTr="00D15850">
        <w:tc>
          <w:tcPr>
            <w:tcW w:w="806" w:type="dxa"/>
          </w:tcPr>
          <w:p w:rsidR="00644324" w:rsidRPr="00237019" w:rsidRDefault="00644324" w:rsidP="006937FB">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237019">
              <w:rPr>
                <w:rFonts w:ascii="Times New Roman" w:hAnsi="Times New Roman"/>
                <w:sz w:val="24"/>
                <w:szCs w:val="24"/>
                <w:lang w:val="sr-Cyrl-CS"/>
              </w:rPr>
              <w:t>(0)</w:t>
            </w:r>
          </w:p>
        </w:tc>
        <w:tc>
          <w:tcPr>
            <w:tcW w:w="1835" w:type="dxa"/>
          </w:tcPr>
          <w:p w:rsidR="00644324" w:rsidRPr="00237019" w:rsidRDefault="00644324" w:rsidP="006937F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237019">
              <w:rPr>
                <w:rFonts w:ascii="Times New Roman" w:hAnsi="Times New Roman"/>
                <w:sz w:val="24"/>
                <w:szCs w:val="24"/>
                <w:lang w:val="sr-Cyrl-CS"/>
              </w:rPr>
              <w:t>(1)</w:t>
            </w:r>
          </w:p>
        </w:tc>
        <w:tc>
          <w:tcPr>
            <w:tcW w:w="1436" w:type="dxa"/>
          </w:tcPr>
          <w:p w:rsidR="00644324" w:rsidRPr="00237019" w:rsidRDefault="00644324" w:rsidP="006937F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237019">
              <w:rPr>
                <w:rFonts w:ascii="Times New Roman" w:hAnsi="Times New Roman"/>
                <w:sz w:val="24"/>
                <w:szCs w:val="24"/>
                <w:lang w:val="sr-Cyrl-CS"/>
              </w:rPr>
              <w:t>(2)</w:t>
            </w:r>
          </w:p>
        </w:tc>
        <w:tc>
          <w:tcPr>
            <w:tcW w:w="1437" w:type="dxa"/>
          </w:tcPr>
          <w:p w:rsidR="00644324" w:rsidRPr="00237019" w:rsidRDefault="00644324" w:rsidP="006937F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237019">
              <w:rPr>
                <w:rFonts w:ascii="Times New Roman" w:hAnsi="Times New Roman"/>
                <w:sz w:val="24"/>
                <w:szCs w:val="24"/>
                <w:lang w:val="sr-Cyrl-CS"/>
              </w:rPr>
              <w:t>(3)</w:t>
            </w:r>
          </w:p>
        </w:tc>
        <w:tc>
          <w:tcPr>
            <w:tcW w:w="1379" w:type="dxa"/>
          </w:tcPr>
          <w:p w:rsidR="00644324" w:rsidRPr="00237019" w:rsidRDefault="00644324" w:rsidP="006937F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237019">
              <w:rPr>
                <w:rFonts w:ascii="Times New Roman" w:hAnsi="Times New Roman"/>
                <w:sz w:val="24"/>
                <w:szCs w:val="24"/>
                <w:lang w:val="sr-Cyrl-CS"/>
              </w:rPr>
              <w:t>(4)</w:t>
            </w:r>
          </w:p>
        </w:tc>
        <w:tc>
          <w:tcPr>
            <w:tcW w:w="1393" w:type="dxa"/>
          </w:tcPr>
          <w:p w:rsidR="00644324" w:rsidRPr="00237019" w:rsidRDefault="00644324" w:rsidP="006937F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237019">
              <w:rPr>
                <w:rFonts w:ascii="Times New Roman" w:hAnsi="Times New Roman"/>
                <w:sz w:val="24"/>
                <w:szCs w:val="24"/>
                <w:lang w:val="sr-Cyrl-CS"/>
              </w:rPr>
              <w:t>(5)</w:t>
            </w:r>
          </w:p>
        </w:tc>
        <w:tc>
          <w:tcPr>
            <w:tcW w:w="1377" w:type="dxa"/>
          </w:tcPr>
          <w:p w:rsidR="00644324" w:rsidRPr="00237019" w:rsidRDefault="00644324" w:rsidP="006937F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237019">
              <w:rPr>
                <w:rFonts w:ascii="Times New Roman" w:hAnsi="Times New Roman"/>
                <w:sz w:val="24"/>
                <w:szCs w:val="24"/>
                <w:lang w:val="sr-Cyrl-CS"/>
              </w:rPr>
              <w:t>(6)</w:t>
            </w:r>
          </w:p>
        </w:tc>
      </w:tr>
      <w:tr w:rsidR="00644324" w:rsidRPr="00237019" w:rsidTr="00D15850">
        <w:trPr>
          <w:trHeight w:val="2214"/>
        </w:trPr>
        <w:tc>
          <w:tcPr>
            <w:tcW w:w="806" w:type="dxa"/>
          </w:tcPr>
          <w:p w:rsidR="00644324" w:rsidRPr="00237019" w:rsidRDefault="00644324"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237019">
              <w:rPr>
                <w:rFonts w:ascii="Times New Roman" w:hAnsi="Times New Roman"/>
                <w:b/>
                <w:sz w:val="24"/>
                <w:szCs w:val="24"/>
                <w:lang w:val="sr-Cyrl-CS"/>
              </w:rPr>
              <w:t>1.</w:t>
            </w:r>
          </w:p>
        </w:tc>
        <w:tc>
          <w:tcPr>
            <w:tcW w:w="1835" w:type="dxa"/>
          </w:tcPr>
          <w:p w:rsidR="00D15850" w:rsidRPr="00237019" w:rsidRDefault="00D15850" w:rsidP="006937FB">
            <w:pPr>
              <w:widowControl w:val="0"/>
              <w:autoSpaceDE w:val="0"/>
              <w:autoSpaceDN w:val="0"/>
              <w:adjustRightInd w:val="0"/>
              <w:spacing w:before="8" w:after="0" w:line="248" w:lineRule="auto"/>
              <w:ind w:right="69"/>
              <w:jc w:val="both"/>
              <w:rPr>
                <w:rFonts w:ascii="Times New Roman" w:hAnsi="Times New Roman"/>
                <w:b/>
                <w:bCs/>
                <w:sz w:val="24"/>
                <w:szCs w:val="24"/>
                <w:lang w:val="sr-Cyrl-CS"/>
              </w:rPr>
            </w:pPr>
            <w:r w:rsidRPr="00237019">
              <w:rPr>
                <w:rFonts w:ascii="Times New Roman" w:hAnsi="Times New Roman"/>
                <w:b/>
                <w:sz w:val="24"/>
                <w:szCs w:val="24"/>
              </w:rPr>
              <w:t>Екстерни HDD А</w:t>
            </w:r>
          </w:p>
          <w:p w:rsidR="00644324" w:rsidRPr="00237019" w:rsidRDefault="00644324" w:rsidP="006937FB">
            <w:pPr>
              <w:widowControl w:val="0"/>
              <w:autoSpaceDE w:val="0"/>
              <w:autoSpaceDN w:val="0"/>
              <w:adjustRightInd w:val="0"/>
              <w:spacing w:before="8" w:after="0" w:line="248" w:lineRule="auto"/>
              <w:ind w:right="69"/>
              <w:jc w:val="both"/>
              <w:rPr>
                <w:rFonts w:ascii="Times New Roman" w:hAnsi="Times New Roman"/>
                <w:b/>
                <w:bCs/>
                <w:sz w:val="24"/>
                <w:szCs w:val="24"/>
                <w:lang w:val="sr-Latn-CS"/>
              </w:rPr>
            </w:pPr>
            <w:r w:rsidRPr="00237019">
              <w:rPr>
                <w:rFonts w:ascii="Times New Roman" w:hAnsi="Times New Roman"/>
                <w:b/>
                <w:bCs/>
                <w:sz w:val="24"/>
                <w:szCs w:val="24"/>
                <w:lang w:val="sr-Cyrl-CS"/>
              </w:rPr>
              <w:t>Модел/</w:t>
            </w:r>
            <w:r w:rsidRPr="00237019">
              <w:rPr>
                <w:rFonts w:ascii="Times New Roman" w:hAnsi="Times New Roman"/>
                <w:b/>
                <w:bCs/>
                <w:sz w:val="24"/>
                <w:szCs w:val="24"/>
                <w:lang w:val="sr-Latn-CS"/>
              </w:rPr>
              <w:t>Brand*</w:t>
            </w:r>
          </w:p>
          <w:p w:rsidR="00644324" w:rsidRPr="00237019" w:rsidRDefault="00644324" w:rsidP="006937FB">
            <w:pPr>
              <w:widowControl w:val="0"/>
              <w:autoSpaceDE w:val="0"/>
              <w:autoSpaceDN w:val="0"/>
              <w:adjustRightInd w:val="0"/>
              <w:spacing w:before="8" w:after="0" w:line="248" w:lineRule="auto"/>
              <w:ind w:right="69"/>
              <w:jc w:val="both"/>
              <w:rPr>
                <w:rFonts w:ascii="Times New Roman" w:hAnsi="Times New Roman"/>
                <w:b/>
                <w:bCs/>
                <w:sz w:val="24"/>
                <w:szCs w:val="24"/>
                <w:lang w:val="sr-Cyrl-CS"/>
              </w:rPr>
            </w:pPr>
          </w:p>
          <w:p w:rsidR="00644324" w:rsidRPr="00237019" w:rsidRDefault="00644324" w:rsidP="006937FB">
            <w:pPr>
              <w:widowControl w:val="0"/>
              <w:autoSpaceDE w:val="0"/>
              <w:autoSpaceDN w:val="0"/>
              <w:adjustRightInd w:val="0"/>
              <w:spacing w:before="8" w:after="0" w:line="248" w:lineRule="auto"/>
              <w:ind w:right="69"/>
              <w:jc w:val="both"/>
              <w:rPr>
                <w:rFonts w:ascii="Times New Roman" w:hAnsi="Times New Roman"/>
                <w:b/>
                <w:bCs/>
                <w:sz w:val="24"/>
                <w:szCs w:val="24"/>
                <w:lang w:val="sr-Cyrl-CS"/>
              </w:rPr>
            </w:pPr>
          </w:p>
          <w:p w:rsidR="00644324" w:rsidRPr="00237019" w:rsidRDefault="00644324" w:rsidP="006937FB">
            <w:pPr>
              <w:widowControl w:val="0"/>
              <w:autoSpaceDE w:val="0"/>
              <w:autoSpaceDN w:val="0"/>
              <w:adjustRightInd w:val="0"/>
              <w:spacing w:before="8" w:after="0" w:line="248" w:lineRule="auto"/>
              <w:ind w:right="69"/>
              <w:jc w:val="center"/>
              <w:rPr>
                <w:rFonts w:ascii="Times New Roman" w:hAnsi="Times New Roman"/>
                <w:b/>
                <w:bCs/>
                <w:sz w:val="24"/>
                <w:szCs w:val="24"/>
                <w:lang w:val="sr-Cyrl-CS"/>
              </w:rPr>
            </w:pPr>
          </w:p>
          <w:p w:rsidR="00644324" w:rsidRPr="00237019" w:rsidRDefault="00644324"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36" w:type="dxa"/>
          </w:tcPr>
          <w:p w:rsidR="00644324" w:rsidRPr="00237019" w:rsidRDefault="00644324"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37" w:type="dxa"/>
          </w:tcPr>
          <w:p w:rsidR="00644324" w:rsidRPr="00237019" w:rsidRDefault="00644324"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379" w:type="dxa"/>
            <w:vAlign w:val="center"/>
          </w:tcPr>
          <w:p w:rsidR="00644324" w:rsidRPr="00237019" w:rsidRDefault="00D15850" w:rsidP="006937FB">
            <w:pPr>
              <w:widowControl w:val="0"/>
              <w:autoSpaceDE w:val="0"/>
              <w:autoSpaceDN w:val="0"/>
              <w:adjustRightInd w:val="0"/>
              <w:spacing w:before="8" w:after="0" w:line="248" w:lineRule="auto"/>
              <w:ind w:right="69"/>
              <w:jc w:val="center"/>
              <w:rPr>
                <w:rFonts w:ascii="Times New Roman" w:hAnsi="Times New Roman"/>
                <w:b/>
                <w:sz w:val="24"/>
                <w:szCs w:val="24"/>
                <w:lang w:val="sr-Cyrl-CS"/>
              </w:rPr>
            </w:pPr>
            <w:r w:rsidRPr="00237019">
              <w:rPr>
                <w:rFonts w:ascii="Times New Roman" w:hAnsi="Times New Roman"/>
                <w:b/>
                <w:sz w:val="24"/>
                <w:szCs w:val="24"/>
                <w:lang w:val="sr-Cyrl-CS"/>
              </w:rPr>
              <w:t>5</w:t>
            </w:r>
          </w:p>
        </w:tc>
        <w:tc>
          <w:tcPr>
            <w:tcW w:w="1393" w:type="dxa"/>
          </w:tcPr>
          <w:p w:rsidR="00644324" w:rsidRPr="00237019" w:rsidRDefault="00644324"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377" w:type="dxa"/>
          </w:tcPr>
          <w:p w:rsidR="00644324" w:rsidRPr="00237019" w:rsidRDefault="00644324"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r w:rsidR="00D15850" w:rsidRPr="00237019" w:rsidTr="00D15850">
        <w:trPr>
          <w:trHeight w:val="2214"/>
        </w:trPr>
        <w:tc>
          <w:tcPr>
            <w:tcW w:w="806" w:type="dxa"/>
          </w:tcPr>
          <w:p w:rsidR="00D15850" w:rsidRPr="00237019" w:rsidRDefault="00D15850"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237019">
              <w:rPr>
                <w:rFonts w:ascii="Times New Roman" w:hAnsi="Times New Roman"/>
                <w:b/>
                <w:sz w:val="24"/>
                <w:szCs w:val="24"/>
                <w:lang w:val="sr-Cyrl-CS"/>
              </w:rPr>
              <w:t>2</w:t>
            </w:r>
          </w:p>
        </w:tc>
        <w:tc>
          <w:tcPr>
            <w:tcW w:w="1835" w:type="dxa"/>
          </w:tcPr>
          <w:p w:rsidR="00D15850" w:rsidRPr="00237019" w:rsidRDefault="00D15850" w:rsidP="00EB7636">
            <w:pPr>
              <w:widowControl w:val="0"/>
              <w:autoSpaceDE w:val="0"/>
              <w:autoSpaceDN w:val="0"/>
              <w:adjustRightInd w:val="0"/>
              <w:spacing w:before="8" w:after="0" w:line="248" w:lineRule="auto"/>
              <w:ind w:right="69"/>
              <w:jc w:val="both"/>
              <w:rPr>
                <w:rFonts w:ascii="Times New Roman" w:hAnsi="Times New Roman"/>
                <w:b/>
                <w:bCs/>
                <w:sz w:val="24"/>
                <w:szCs w:val="24"/>
                <w:lang w:val="sr-Cyrl-CS"/>
              </w:rPr>
            </w:pPr>
            <w:r w:rsidRPr="00237019">
              <w:rPr>
                <w:rFonts w:ascii="Times New Roman" w:hAnsi="Times New Roman"/>
                <w:b/>
                <w:sz w:val="24"/>
                <w:szCs w:val="24"/>
              </w:rPr>
              <w:t xml:space="preserve">Екстерни HDD </w:t>
            </w:r>
            <w:r w:rsidRPr="00237019">
              <w:rPr>
                <w:rFonts w:ascii="Times New Roman" w:hAnsi="Times New Roman"/>
                <w:b/>
                <w:sz w:val="24"/>
                <w:szCs w:val="24"/>
                <w:lang w:val="sr-Cyrl-CS"/>
              </w:rPr>
              <w:t>Б</w:t>
            </w:r>
          </w:p>
          <w:p w:rsidR="00D15850" w:rsidRPr="00237019" w:rsidRDefault="00D15850" w:rsidP="00EB7636">
            <w:pPr>
              <w:widowControl w:val="0"/>
              <w:autoSpaceDE w:val="0"/>
              <w:autoSpaceDN w:val="0"/>
              <w:adjustRightInd w:val="0"/>
              <w:spacing w:before="8" w:after="0" w:line="248" w:lineRule="auto"/>
              <w:ind w:right="69"/>
              <w:jc w:val="both"/>
              <w:rPr>
                <w:rFonts w:ascii="Times New Roman" w:hAnsi="Times New Roman"/>
                <w:b/>
                <w:bCs/>
                <w:sz w:val="24"/>
                <w:szCs w:val="24"/>
                <w:lang w:val="sr-Latn-CS"/>
              </w:rPr>
            </w:pPr>
            <w:r w:rsidRPr="00237019">
              <w:rPr>
                <w:rFonts w:ascii="Times New Roman" w:hAnsi="Times New Roman"/>
                <w:b/>
                <w:bCs/>
                <w:sz w:val="24"/>
                <w:szCs w:val="24"/>
                <w:lang w:val="sr-Cyrl-CS"/>
              </w:rPr>
              <w:t>Модел/</w:t>
            </w:r>
            <w:r w:rsidRPr="00237019">
              <w:rPr>
                <w:rFonts w:ascii="Times New Roman" w:hAnsi="Times New Roman"/>
                <w:b/>
                <w:bCs/>
                <w:sz w:val="24"/>
                <w:szCs w:val="24"/>
                <w:lang w:val="sr-Latn-CS"/>
              </w:rPr>
              <w:t>Brand*</w:t>
            </w:r>
          </w:p>
          <w:p w:rsidR="00D15850" w:rsidRPr="00237019" w:rsidRDefault="00D15850" w:rsidP="00EB7636">
            <w:pPr>
              <w:widowControl w:val="0"/>
              <w:autoSpaceDE w:val="0"/>
              <w:autoSpaceDN w:val="0"/>
              <w:adjustRightInd w:val="0"/>
              <w:spacing w:before="8" w:after="0" w:line="248" w:lineRule="auto"/>
              <w:ind w:right="69"/>
              <w:jc w:val="both"/>
              <w:rPr>
                <w:rFonts w:ascii="Times New Roman" w:hAnsi="Times New Roman"/>
                <w:b/>
                <w:bCs/>
                <w:sz w:val="24"/>
                <w:szCs w:val="24"/>
                <w:lang w:val="sr-Cyrl-CS"/>
              </w:rPr>
            </w:pPr>
          </w:p>
          <w:p w:rsidR="00D15850" w:rsidRPr="00237019" w:rsidRDefault="00D15850" w:rsidP="00EB7636">
            <w:pPr>
              <w:widowControl w:val="0"/>
              <w:autoSpaceDE w:val="0"/>
              <w:autoSpaceDN w:val="0"/>
              <w:adjustRightInd w:val="0"/>
              <w:spacing w:before="8" w:after="0" w:line="248" w:lineRule="auto"/>
              <w:ind w:right="69"/>
              <w:jc w:val="both"/>
              <w:rPr>
                <w:rFonts w:ascii="Times New Roman" w:hAnsi="Times New Roman"/>
                <w:b/>
                <w:bCs/>
                <w:sz w:val="24"/>
                <w:szCs w:val="24"/>
                <w:lang w:val="sr-Cyrl-CS"/>
              </w:rPr>
            </w:pPr>
          </w:p>
          <w:p w:rsidR="00D15850" w:rsidRPr="00237019" w:rsidRDefault="00D15850" w:rsidP="00EB7636">
            <w:pPr>
              <w:widowControl w:val="0"/>
              <w:autoSpaceDE w:val="0"/>
              <w:autoSpaceDN w:val="0"/>
              <w:adjustRightInd w:val="0"/>
              <w:spacing w:before="8" w:after="0" w:line="248" w:lineRule="auto"/>
              <w:ind w:right="69"/>
              <w:jc w:val="center"/>
              <w:rPr>
                <w:rFonts w:ascii="Times New Roman" w:hAnsi="Times New Roman"/>
                <w:b/>
                <w:bCs/>
                <w:sz w:val="24"/>
                <w:szCs w:val="24"/>
                <w:lang w:val="sr-Cyrl-CS"/>
              </w:rPr>
            </w:pPr>
          </w:p>
          <w:p w:rsidR="00D15850" w:rsidRPr="00237019" w:rsidRDefault="00D15850" w:rsidP="00EB763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36" w:type="dxa"/>
          </w:tcPr>
          <w:p w:rsidR="00D15850" w:rsidRPr="00237019" w:rsidRDefault="00D15850" w:rsidP="00EB763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37" w:type="dxa"/>
          </w:tcPr>
          <w:p w:rsidR="00D15850" w:rsidRPr="00237019" w:rsidRDefault="00D15850"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379" w:type="dxa"/>
            <w:vAlign w:val="center"/>
          </w:tcPr>
          <w:p w:rsidR="00D15850" w:rsidRPr="00237019" w:rsidRDefault="00D15850" w:rsidP="006937FB">
            <w:pPr>
              <w:widowControl w:val="0"/>
              <w:autoSpaceDE w:val="0"/>
              <w:autoSpaceDN w:val="0"/>
              <w:adjustRightInd w:val="0"/>
              <w:spacing w:before="8" w:after="0" w:line="248" w:lineRule="auto"/>
              <w:ind w:right="69"/>
              <w:jc w:val="center"/>
              <w:rPr>
                <w:rFonts w:ascii="Times New Roman" w:hAnsi="Times New Roman"/>
                <w:b/>
                <w:sz w:val="24"/>
                <w:szCs w:val="24"/>
                <w:lang w:val="sr-Cyrl-CS"/>
              </w:rPr>
            </w:pPr>
            <w:r w:rsidRPr="00237019">
              <w:rPr>
                <w:rFonts w:ascii="Times New Roman" w:hAnsi="Times New Roman"/>
                <w:b/>
                <w:sz w:val="24"/>
                <w:szCs w:val="24"/>
                <w:lang w:val="sr-Cyrl-CS"/>
              </w:rPr>
              <w:t>2</w:t>
            </w:r>
          </w:p>
        </w:tc>
        <w:tc>
          <w:tcPr>
            <w:tcW w:w="1393" w:type="dxa"/>
          </w:tcPr>
          <w:p w:rsidR="00D15850" w:rsidRPr="00237019" w:rsidRDefault="00D15850"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377" w:type="dxa"/>
          </w:tcPr>
          <w:p w:rsidR="00D15850" w:rsidRPr="00237019" w:rsidRDefault="00D15850"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r w:rsidR="00D15850" w:rsidRPr="00237019" w:rsidTr="00D15850">
        <w:tc>
          <w:tcPr>
            <w:tcW w:w="6893" w:type="dxa"/>
            <w:gridSpan w:val="5"/>
          </w:tcPr>
          <w:p w:rsidR="00D15850" w:rsidRPr="00237019" w:rsidRDefault="00D15850"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237019">
              <w:rPr>
                <w:rFonts w:ascii="Times New Roman" w:hAnsi="Times New Roman"/>
                <w:b/>
                <w:sz w:val="24"/>
                <w:szCs w:val="24"/>
                <w:lang w:val="sr-Cyrl-CS"/>
              </w:rPr>
              <w:t>Укупна цена</w:t>
            </w:r>
          </w:p>
        </w:tc>
        <w:tc>
          <w:tcPr>
            <w:tcW w:w="1393" w:type="dxa"/>
          </w:tcPr>
          <w:p w:rsidR="00D15850" w:rsidRPr="00237019" w:rsidRDefault="00D15850"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377" w:type="dxa"/>
          </w:tcPr>
          <w:p w:rsidR="00D15850" w:rsidRPr="00237019" w:rsidRDefault="00D15850"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bl>
    <w:p w:rsidR="00644324" w:rsidRPr="00237019" w:rsidRDefault="00644324" w:rsidP="00644324">
      <w:pPr>
        <w:widowControl w:val="0"/>
        <w:autoSpaceDE w:val="0"/>
        <w:autoSpaceDN w:val="0"/>
        <w:adjustRightInd w:val="0"/>
        <w:spacing w:before="8" w:after="0" w:line="248" w:lineRule="auto"/>
        <w:ind w:right="69"/>
        <w:jc w:val="both"/>
        <w:rPr>
          <w:rFonts w:ascii="Times New Roman" w:hAnsi="Times New Roman"/>
          <w:b/>
          <w:sz w:val="24"/>
          <w:szCs w:val="24"/>
          <w:lang w:val="sr-Cyrl-CS"/>
        </w:rPr>
      </w:pPr>
    </w:p>
    <w:p w:rsidR="00644324" w:rsidRPr="00237019" w:rsidRDefault="00644324" w:rsidP="00644324">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237019">
        <w:rPr>
          <w:rFonts w:ascii="Times New Roman" w:hAnsi="Times New Roman"/>
          <w:sz w:val="24"/>
          <w:szCs w:val="24"/>
          <w:lang w:val="sr-Cyrl-CS"/>
        </w:rPr>
        <w:t>Рок важења понуде износи ______дана од дана отварања понуда.</w:t>
      </w:r>
    </w:p>
    <w:p w:rsidR="00644324" w:rsidRPr="00237019" w:rsidRDefault="00644324" w:rsidP="00644324">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237019">
        <w:rPr>
          <w:rFonts w:ascii="Times New Roman" w:hAnsi="Times New Roman"/>
          <w:sz w:val="24"/>
          <w:szCs w:val="24"/>
          <w:lang w:val="sr-Cyrl-CS"/>
        </w:rPr>
        <w:t xml:space="preserve">( </w:t>
      </w:r>
      <w:r w:rsidRPr="00237019">
        <w:rPr>
          <w:rFonts w:ascii="Times New Roman" w:hAnsi="Times New Roman"/>
          <w:i/>
          <w:sz w:val="24"/>
          <w:szCs w:val="24"/>
          <w:lang w:val="sr-Cyrl-CS"/>
        </w:rPr>
        <w:t>не може бити краћи од 30 дана од дана отварања понуда</w:t>
      </w:r>
      <w:r w:rsidRPr="00237019">
        <w:rPr>
          <w:rFonts w:ascii="Times New Roman" w:hAnsi="Times New Roman"/>
          <w:sz w:val="24"/>
          <w:szCs w:val="24"/>
          <w:lang w:val="sr-Cyrl-CS"/>
        </w:rPr>
        <w:t>)</w:t>
      </w:r>
    </w:p>
    <w:p w:rsidR="00644324" w:rsidRPr="00237019" w:rsidRDefault="00644324" w:rsidP="00644324">
      <w:pPr>
        <w:widowControl w:val="0"/>
        <w:autoSpaceDE w:val="0"/>
        <w:autoSpaceDN w:val="0"/>
        <w:adjustRightInd w:val="0"/>
        <w:spacing w:after="0" w:line="247" w:lineRule="auto"/>
        <w:ind w:left="284"/>
        <w:jc w:val="both"/>
        <w:rPr>
          <w:rFonts w:ascii="Times New Roman" w:hAnsi="Times New Roman"/>
          <w:i/>
          <w:sz w:val="24"/>
          <w:szCs w:val="24"/>
          <w:lang w:val="sr-Cyrl-CS"/>
        </w:rPr>
      </w:pPr>
      <w:r w:rsidRPr="00237019">
        <w:rPr>
          <w:rFonts w:ascii="Times New Roman" w:hAnsi="Times New Roman"/>
          <w:sz w:val="24"/>
          <w:szCs w:val="24"/>
          <w:lang w:val="sr-Cyrl-CS"/>
        </w:rPr>
        <w:t xml:space="preserve">Рок испоруке износи______ дана </w:t>
      </w:r>
      <w:r w:rsidRPr="00237019">
        <w:rPr>
          <w:rFonts w:ascii="Times New Roman" w:hAnsi="Times New Roman"/>
          <w:sz w:val="24"/>
          <w:szCs w:val="24"/>
        </w:rPr>
        <w:t xml:space="preserve">од </w:t>
      </w:r>
      <w:r w:rsidRPr="00237019">
        <w:rPr>
          <w:rFonts w:ascii="Times New Roman" w:hAnsi="Times New Roman"/>
          <w:spacing w:val="1"/>
          <w:w w:val="103"/>
          <w:sz w:val="24"/>
          <w:szCs w:val="24"/>
        </w:rPr>
        <w:t>д</w:t>
      </w:r>
      <w:r w:rsidRPr="00237019">
        <w:rPr>
          <w:rFonts w:ascii="Times New Roman" w:hAnsi="Times New Roman"/>
          <w:w w:val="103"/>
          <w:sz w:val="24"/>
          <w:szCs w:val="24"/>
        </w:rPr>
        <w:t>ана нар</w:t>
      </w:r>
      <w:r w:rsidRPr="00237019">
        <w:rPr>
          <w:rFonts w:ascii="Times New Roman" w:hAnsi="Times New Roman"/>
          <w:spacing w:val="1"/>
          <w:w w:val="103"/>
          <w:sz w:val="24"/>
          <w:szCs w:val="24"/>
        </w:rPr>
        <w:t>у</w:t>
      </w:r>
      <w:r w:rsidRPr="00237019">
        <w:rPr>
          <w:rFonts w:ascii="Times New Roman" w:hAnsi="Times New Roman"/>
          <w:w w:val="103"/>
          <w:sz w:val="24"/>
          <w:szCs w:val="24"/>
        </w:rPr>
        <w:t>џб</w:t>
      </w:r>
      <w:r w:rsidRPr="00237019">
        <w:rPr>
          <w:rFonts w:ascii="Times New Roman" w:hAnsi="Times New Roman"/>
          <w:w w:val="103"/>
          <w:sz w:val="24"/>
          <w:szCs w:val="24"/>
          <w:lang w:val="sr-Cyrl-CS"/>
        </w:rPr>
        <w:t>ине</w:t>
      </w:r>
      <w:r w:rsidRPr="00237019">
        <w:rPr>
          <w:rFonts w:ascii="Times New Roman" w:hAnsi="Times New Roman"/>
          <w:sz w:val="24"/>
          <w:szCs w:val="24"/>
          <w:lang w:val="sr-Cyrl-CS"/>
        </w:rPr>
        <w:t xml:space="preserve"> </w:t>
      </w:r>
      <w:r w:rsidRPr="00237019">
        <w:rPr>
          <w:rFonts w:ascii="Times New Roman" w:hAnsi="Times New Roman"/>
          <w:i/>
          <w:sz w:val="24"/>
          <w:szCs w:val="24"/>
          <w:lang w:val="sr-Cyrl-CS"/>
        </w:rPr>
        <w:t>(максимум 4</w:t>
      </w:r>
      <w:r w:rsidRPr="00237019">
        <w:rPr>
          <w:rFonts w:ascii="Times New Roman" w:hAnsi="Times New Roman"/>
          <w:i/>
          <w:sz w:val="24"/>
          <w:szCs w:val="24"/>
        </w:rPr>
        <w:t>5</w:t>
      </w:r>
      <w:r w:rsidRPr="00237019">
        <w:rPr>
          <w:rFonts w:ascii="Times New Roman" w:hAnsi="Times New Roman"/>
          <w:i/>
          <w:spacing w:val="17"/>
          <w:sz w:val="24"/>
          <w:szCs w:val="24"/>
        </w:rPr>
        <w:t xml:space="preserve"> </w:t>
      </w:r>
      <w:r w:rsidRPr="00237019">
        <w:rPr>
          <w:rFonts w:ascii="Times New Roman" w:hAnsi="Times New Roman"/>
          <w:i/>
          <w:sz w:val="24"/>
          <w:szCs w:val="24"/>
        </w:rPr>
        <w:t>(</w:t>
      </w:r>
      <w:r w:rsidRPr="00237019">
        <w:rPr>
          <w:rFonts w:ascii="Times New Roman" w:hAnsi="Times New Roman"/>
          <w:i/>
          <w:sz w:val="24"/>
          <w:szCs w:val="24"/>
          <w:lang w:val="sr-Cyrl-CS"/>
        </w:rPr>
        <w:t>четрдесетпет</w:t>
      </w:r>
      <w:r w:rsidRPr="00237019">
        <w:rPr>
          <w:rFonts w:ascii="Times New Roman" w:hAnsi="Times New Roman"/>
          <w:i/>
          <w:sz w:val="24"/>
          <w:szCs w:val="24"/>
        </w:rPr>
        <w:t>) кале</w:t>
      </w:r>
      <w:r w:rsidRPr="00237019">
        <w:rPr>
          <w:rFonts w:ascii="Times New Roman" w:hAnsi="Times New Roman"/>
          <w:i/>
          <w:spacing w:val="1"/>
          <w:sz w:val="24"/>
          <w:szCs w:val="24"/>
        </w:rPr>
        <w:t>н</w:t>
      </w:r>
      <w:r w:rsidRPr="00237019">
        <w:rPr>
          <w:rFonts w:ascii="Times New Roman" w:hAnsi="Times New Roman"/>
          <w:i/>
          <w:spacing w:val="-1"/>
          <w:sz w:val="24"/>
          <w:szCs w:val="24"/>
        </w:rPr>
        <w:t>д</w:t>
      </w:r>
      <w:r w:rsidRPr="00237019">
        <w:rPr>
          <w:rFonts w:ascii="Times New Roman" w:hAnsi="Times New Roman"/>
          <w:i/>
          <w:sz w:val="24"/>
          <w:szCs w:val="24"/>
        </w:rPr>
        <w:t>а</w:t>
      </w:r>
      <w:r w:rsidRPr="00237019">
        <w:rPr>
          <w:rFonts w:ascii="Times New Roman" w:hAnsi="Times New Roman"/>
          <w:i/>
          <w:spacing w:val="6"/>
          <w:sz w:val="24"/>
          <w:szCs w:val="24"/>
        </w:rPr>
        <w:t>р</w:t>
      </w:r>
      <w:r w:rsidRPr="00237019">
        <w:rPr>
          <w:rFonts w:ascii="Times New Roman" w:hAnsi="Times New Roman"/>
          <w:i/>
          <w:sz w:val="24"/>
          <w:szCs w:val="24"/>
        </w:rPr>
        <w:t>ских</w:t>
      </w:r>
      <w:r w:rsidRPr="00237019">
        <w:rPr>
          <w:rFonts w:ascii="Times New Roman" w:hAnsi="Times New Roman"/>
          <w:i/>
          <w:sz w:val="24"/>
          <w:szCs w:val="24"/>
          <w:lang w:val="sr-Cyrl-CS"/>
        </w:rPr>
        <w:t xml:space="preserve"> </w:t>
      </w:r>
      <w:r w:rsidRPr="00237019">
        <w:rPr>
          <w:rFonts w:ascii="Times New Roman" w:hAnsi="Times New Roman"/>
          <w:i/>
          <w:spacing w:val="-1"/>
          <w:sz w:val="24"/>
          <w:szCs w:val="24"/>
        </w:rPr>
        <w:t>д</w:t>
      </w:r>
      <w:r w:rsidRPr="00237019">
        <w:rPr>
          <w:rFonts w:ascii="Times New Roman" w:hAnsi="Times New Roman"/>
          <w:i/>
          <w:spacing w:val="1"/>
          <w:sz w:val="24"/>
          <w:szCs w:val="24"/>
        </w:rPr>
        <w:t>а</w:t>
      </w:r>
      <w:r w:rsidRPr="00237019">
        <w:rPr>
          <w:rFonts w:ascii="Times New Roman" w:hAnsi="Times New Roman"/>
          <w:i/>
          <w:sz w:val="24"/>
          <w:szCs w:val="24"/>
        </w:rPr>
        <w:t>на</w:t>
      </w:r>
      <w:r w:rsidRPr="00237019">
        <w:rPr>
          <w:rFonts w:ascii="Times New Roman" w:hAnsi="Times New Roman"/>
          <w:i/>
          <w:sz w:val="24"/>
          <w:szCs w:val="24"/>
          <w:lang w:val="sr-Cyrl-CS"/>
        </w:rPr>
        <w:t>)</w:t>
      </w:r>
    </w:p>
    <w:p w:rsidR="00644324" w:rsidRPr="00237019" w:rsidRDefault="00644324" w:rsidP="00644324">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237019">
        <w:rPr>
          <w:rFonts w:ascii="Times New Roman" w:hAnsi="Times New Roman"/>
          <w:sz w:val="24"/>
          <w:szCs w:val="24"/>
          <w:lang w:val="sr-Cyrl-CS"/>
        </w:rPr>
        <w:t>Временски период гаранције за испоручена добра:</w:t>
      </w:r>
      <w:r w:rsidRPr="00237019">
        <w:rPr>
          <w:rFonts w:ascii="Times New Roman" w:hAnsi="Times New Roman"/>
          <w:w w:val="103"/>
          <w:sz w:val="24"/>
          <w:szCs w:val="24"/>
          <w:lang w:val="sr-Cyrl-CS"/>
        </w:rPr>
        <w:t xml:space="preserve"> ______година( </w:t>
      </w:r>
      <w:r w:rsidRPr="00237019">
        <w:rPr>
          <w:rFonts w:ascii="Times New Roman" w:hAnsi="Times New Roman"/>
          <w:i/>
          <w:w w:val="103"/>
          <w:sz w:val="24"/>
          <w:szCs w:val="24"/>
          <w:lang w:val="sr-Cyrl-CS"/>
        </w:rPr>
        <w:t xml:space="preserve">минимум </w:t>
      </w:r>
      <w:r w:rsidR="00D15850" w:rsidRPr="00237019">
        <w:rPr>
          <w:rFonts w:ascii="Times New Roman" w:hAnsi="Times New Roman"/>
          <w:i/>
          <w:w w:val="103"/>
          <w:sz w:val="24"/>
          <w:szCs w:val="24"/>
          <w:lang w:val="sr-Cyrl-CS"/>
        </w:rPr>
        <w:t>1</w:t>
      </w:r>
      <w:r w:rsidRPr="00237019">
        <w:rPr>
          <w:rFonts w:ascii="Times New Roman" w:hAnsi="Times New Roman"/>
          <w:i/>
          <w:w w:val="103"/>
          <w:sz w:val="24"/>
          <w:szCs w:val="24"/>
          <w:lang w:val="sr-Cyrl-CS"/>
        </w:rPr>
        <w:t xml:space="preserve">( </w:t>
      </w:r>
      <w:r w:rsidR="00D15850" w:rsidRPr="00237019">
        <w:rPr>
          <w:rFonts w:ascii="Times New Roman" w:hAnsi="Times New Roman"/>
          <w:i/>
          <w:w w:val="103"/>
          <w:sz w:val="24"/>
          <w:szCs w:val="24"/>
          <w:lang w:val="sr-Cyrl-CS"/>
        </w:rPr>
        <w:t>једна</w:t>
      </w:r>
      <w:r w:rsidRPr="00237019">
        <w:rPr>
          <w:rFonts w:ascii="Times New Roman" w:hAnsi="Times New Roman"/>
          <w:i/>
          <w:w w:val="103"/>
          <w:sz w:val="24"/>
          <w:szCs w:val="24"/>
          <w:lang w:val="sr-Cyrl-CS"/>
        </w:rPr>
        <w:t>) годин</w:t>
      </w:r>
      <w:r w:rsidR="00D15850" w:rsidRPr="00237019">
        <w:rPr>
          <w:rFonts w:ascii="Times New Roman" w:hAnsi="Times New Roman"/>
          <w:i/>
          <w:w w:val="103"/>
          <w:sz w:val="24"/>
          <w:szCs w:val="24"/>
          <w:lang w:val="sr-Cyrl-CS"/>
        </w:rPr>
        <w:t>а</w:t>
      </w:r>
      <w:r w:rsidRPr="00237019">
        <w:rPr>
          <w:rFonts w:ascii="Times New Roman" w:hAnsi="Times New Roman"/>
          <w:w w:val="103"/>
          <w:sz w:val="24"/>
          <w:szCs w:val="24"/>
          <w:lang w:val="sr-Cyrl-CS"/>
        </w:rPr>
        <w:t>)</w:t>
      </w:r>
    </w:p>
    <w:p w:rsidR="00644324" w:rsidRPr="00237019" w:rsidRDefault="00644324" w:rsidP="00644324">
      <w:pPr>
        <w:widowControl w:val="0"/>
        <w:autoSpaceDE w:val="0"/>
        <w:autoSpaceDN w:val="0"/>
        <w:adjustRightInd w:val="0"/>
        <w:spacing w:before="8" w:after="0" w:line="248" w:lineRule="auto"/>
        <w:ind w:left="284" w:right="69"/>
        <w:jc w:val="both"/>
        <w:rPr>
          <w:rFonts w:ascii="Times New Roman" w:hAnsi="Times New Roman"/>
          <w:i/>
          <w:sz w:val="24"/>
          <w:szCs w:val="24"/>
          <w:lang w:val="sr-Cyrl-CS"/>
        </w:rPr>
      </w:pPr>
      <w:r w:rsidRPr="00237019">
        <w:rPr>
          <w:rFonts w:ascii="Times New Roman" w:hAnsi="Times New Roman"/>
          <w:sz w:val="24"/>
          <w:szCs w:val="24"/>
          <w:lang w:val="sr-Cyrl-CS"/>
        </w:rPr>
        <w:t xml:space="preserve"> Рок и начин плаћања_____________________(</w:t>
      </w:r>
      <w:r w:rsidRPr="00237019">
        <w:rPr>
          <w:rFonts w:ascii="Times New Roman" w:hAnsi="Times New Roman"/>
          <w:i/>
          <w:sz w:val="24"/>
          <w:szCs w:val="24"/>
        </w:rPr>
        <w:t>у</w:t>
      </w:r>
      <w:r w:rsidRPr="00237019">
        <w:rPr>
          <w:rFonts w:ascii="Times New Roman" w:hAnsi="Times New Roman"/>
          <w:i/>
          <w:spacing w:val="6"/>
          <w:sz w:val="24"/>
          <w:szCs w:val="24"/>
        </w:rPr>
        <w:t xml:space="preserve"> </w:t>
      </w:r>
      <w:r w:rsidRPr="00237019">
        <w:rPr>
          <w:rFonts w:ascii="Times New Roman" w:hAnsi="Times New Roman"/>
          <w:i/>
          <w:spacing w:val="-1"/>
          <w:sz w:val="24"/>
          <w:szCs w:val="24"/>
        </w:rPr>
        <w:t>р</w:t>
      </w:r>
      <w:r w:rsidRPr="00237019">
        <w:rPr>
          <w:rFonts w:ascii="Times New Roman" w:hAnsi="Times New Roman"/>
          <w:i/>
          <w:sz w:val="24"/>
          <w:szCs w:val="24"/>
        </w:rPr>
        <w:t>оку</w:t>
      </w:r>
      <w:r w:rsidRPr="00237019">
        <w:rPr>
          <w:rFonts w:ascii="Times New Roman" w:hAnsi="Times New Roman"/>
          <w:i/>
          <w:spacing w:val="14"/>
          <w:sz w:val="24"/>
          <w:szCs w:val="24"/>
        </w:rPr>
        <w:t xml:space="preserve"> </w:t>
      </w:r>
      <w:r w:rsidRPr="00237019">
        <w:rPr>
          <w:rFonts w:ascii="Times New Roman" w:hAnsi="Times New Roman"/>
          <w:i/>
          <w:sz w:val="24"/>
          <w:szCs w:val="24"/>
        </w:rPr>
        <w:t>од</w:t>
      </w:r>
      <w:r w:rsidRPr="00237019">
        <w:rPr>
          <w:rFonts w:ascii="Times New Roman" w:hAnsi="Times New Roman"/>
          <w:i/>
          <w:spacing w:val="8"/>
          <w:sz w:val="24"/>
          <w:szCs w:val="24"/>
        </w:rPr>
        <w:t xml:space="preserve"> </w:t>
      </w:r>
      <w:r w:rsidRPr="00237019">
        <w:rPr>
          <w:rFonts w:ascii="Times New Roman" w:hAnsi="Times New Roman"/>
          <w:i/>
          <w:sz w:val="24"/>
          <w:szCs w:val="24"/>
          <w:lang w:val="sr-Cyrl-CS"/>
        </w:rPr>
        <w:t>не дуже од</w:t>
      </w:r>
      <w:r w:rsidRPr="00237019">
        <w:rPr>
          <w:rFonts w:ascii="Times New Roman" w:hAnsi="Times New Roman"/>
          <w:i/>
          <w:spacing w:val="8"/>
          <w:sz w:val="24"/>
          <w:szCs w:val="24"/>
        </w:rPr>
        <w:t xml:space="preserve"> </w:t>
      </w:r>
      <w:r w:rsidRPr="00237019">
        <w:rPr>
          <w:rFonts w:ascii="Times New Roman" w:hAnsi="Times New Roman"/>
          <w:i/>
          <w:sz w:val="24"/>
          <w:szCs w:val="24"/>
        </w:rPr>
        <w:t>45</w:t>
      </w:r>
      <w:r w:rsidRPr="00237019">
        <w:rPr>
          <w:rFonts w:ascii="Times New Roman" w:hAnsi="Times New Roman"/>
          <w:i/>
          <w:spacing w:val="9"/>
          <w:sz w:val="24"/>
          <w:szCs w:val="24"/>
        </w:rPr>
        <w:t xml:space="preserve"> </w:t>
      </w:r>
      <w:r w:rsidRPr="00237019">
        <w:rPr>
          <w:rFonts w:ascii="Times New Roman" w:hAnsi="Times New Roman"/>
          <w:i/>
          <w:sz w:val="24"/>
          <w:szCs w:val="24"/>
        </w:rPr>
        <w:t>календарских</w:t>
      </w:r>
      <w:r w:rsidRPr="00237019">
        <w:rPr>
          <w:rFonts w:ascii="Times New Roman" w:hAnsi="Times New Roman"/>
          <w:i/>
          <w:spacing w:val="38"/>
          <w:sz w:val="24"/>
          <w:szCs w:val="24"/>
        </w:rPr>
        <w:t xml:space="preserve"> </w:t>
      </w:r>
      <w:r w:rsidRPr="00237019">
        <w:rPr>
          <w:rFonts w:ascii="Times New Roman" w:hAnsi="Times New Roman"/>
          <w:i/>
          <w:sz w:val="24"/>
          <w:szCs w:val="24"/>
        </w:rPr>
        <w:t>дана</w:t>
      </w:r>
      <w:r w:rsidRPr="00237019">
        <w:rPr>
          <w:rFonts w:ascii="Times New Roman" w:hAnsi="Times New Roman"/>
          <w:i/>
          <w:spacing w:val="16"/>
          <w:sz w:val="24"/>
          <w:szCs w:val="24"/>
        </w:rPr>
        <w:t xml:space="preserve"> </w:t>
      </w:r>
      <w:r w:rsidRPr="00237019">
        <w:rPr>
          <w:rFonts w:ascii="Times New Roman" w:hAnsi="Times New Roman"/>
          <w:i/>
          <w:sz w:val="24"/>
          <w:szCs w:val="24"/>
        </w:rPr>
        <w:t>од</w:t>
      </w:r>
      <w:r w:rsidRPr="00237019">
        <w:rPr>
          <w:rFonts w:ascii="Times New Roman" w:hAnsi="Times New Roman"/>
          <w:i/>
          <w:spacing w:val="8"/>
          <w:sz w:val="24"/>
          <w:szCs w:val="24"/>
        </w:rPr>
        <w:t xml:space="preserve"> </w:t>
      </w:r>
      <w:r w:rsidRPr="00237019">
        <w:rPr>
          <w:rFonts w:ascii="Times New Roman" w:hAnsi="Times New Roman"/>
          <w:i/>
          <w:sz w:val="24"/>
          <w:szCs w:val="24"/>
        </w:rPr>
        <w:t>д</w:t>
      </w:r>
      <w:r w:rsidRPr="00237019">
        <w:rPr>
          <w:rFonts w:ascii="Times New Roman" w:hAnsi="Times New Roman"/>
          <w:i/>
          <w:spacing w:val="-1"/>
          <w:sz w:val="24"/>
          <w:szCs w:val="24"/>
        </w:rPr>
        <w:t>а</w:t>
      </w:r>
      <w:r w:rsidRPr="00237019">
        <w:rPr>
          <w:rFonts w:ascii="Times New Roman" w:hAnsi="Times New Roman"/>
          <w:i/>
          <w:spacing w:val="1"/>
          <w:sz w:val="24"/>
          <w:szCs w:val="24"/>
        </w:rPr>
        <w:t>н</w:t>
      </w:r>
      <w:r w:rsidRPr="00237019">
        <w:rPr>
          <w:rFonts w:ascii="Times New Roman" w:hAnsi="Times New Roman"/>
          <w:i/>
          <w:sz w:val="24"/>
          <w:szCs w:val="24"/>
        </w:rPr>
        <w:t>а</w:t>
      </w:r>
      <w:r w:rsidRPr="00237019">
        <w:rPr>
          <w:rFonts w:ascii="Times New Roman" w:hAnsi="Times New Roman"/>
          <w:i/>
          <w:spacing w:val="15"/>
          <w:sz w:val="24"/>
          <w:szCs w:val="24"/>
        </w:rPr>
        <w:t xml:space="preserve"> </w:t>
      </w:r>
      <w:r w:rsidRPr="00237019">
        <w:rPr>
          <w:rFonts w:ascii="Times New Roman" w:hAnsi="Times New Roman"/>
          <w:i/>
          <w:sz w:val="24"/>
          <w:szCs w:val="24"/>
        </w:rPr>
        <w:t>пријема</w:t>
      </w:r>
      <w:r w:rsidRPr="00237019">
        <w:rPr>
          <w:rFonts w:ascii="Times New Roman" w:hAnsi="Times New Roman"/>
          <w:i/>
          <w:spacing w:val="22"/>
          <w:sz w:val="24"/>
          <w:szCs w:val="24"/>
        </w:rPr>
        <w:t xml:space="preserve"> </w:t>
      </w:r>
      <w:r w:rsidRPr="00237019">
        <w:rPr>
          <w:rFonts w:ascii="Times New Roman" w:hAnsi="Times New Roman"/>
          <w:i/>
          <w:w w:val="103"/>
          <w:sz w:val="24"/>
          <w:szCs w:val="24"/>
        </w:rPr>
        <w:t>ф</w:t>
      </w:r>
      <w:r w:rsidRPr="00237019">
        <w:rPr>
          <w:rFonts w:ascii="Times New Roman" w:hAnsi="Times New Roman"/>
          <w:i/>
          <w:spacing w:val="1"/>
          <w:w w:val="103"/>
          <w:sz w:val="24"/>
          <w:szCs w:val="24"/>
        </w:rPr>
        <w:t>а</w:t>
      </w:r>
      <w:r w:rsidRPr="00237019">
        <w:rPr>
          <w:rFonts w:ascii="Times New Roman" w:hAnsi="Times New Roman"/>
          <w:i/>
          <w:w w:val="103"/>
          <w:sz w:val="24"/>
          <w:szCs w:val="24"/>
        </w:rPr>
        <w:t>кт</w:t>
      </w:r>
      <w:r w:rsidRPr="00237019">
        <w:rPr>
          <w:rFonts w:ascii="Times New Roman" w:hAnsi="Times New Roman"/>
          <w:i/>
          <w:spacing w:val="1"/>
          <w:w w:val="103"/>
          <w:sz w:val="24"/>
          <w:szCs w:val="24"/>
        </w:rPr>
        <w:t>у</w:t>
      </w:r>
      <w:r w:rsidRPr="00237019">
        <w:rPr>
          <w:rFonts w:ascii="Times New Roman" w:hAnsi="Times New Roman"/>
          <w:i/>
          <w:w w:val="103"/>
          <w:sz w:val="24"/>
          <w:szCs w:val="24"/>
        </w:rPr>
        <w:t>ре</w:t>
      </w:r>
      <w:r w:rsidRPr="00237019">
        <w:rPr>
          <w:rFonts w:ascii="Times New Roman" w:hAnsi="Times New Roman"/>
          <w:i/>
          <w:w w:val="103"/>
          <w:sz w:val="24"/>
          <w:szCs w:val="24"/>
          <w:lang w:val="sr-Cyrl-CS"/>
        </w:rPr>
        <w:t>)</w:t>
      </w:r>
    </w:p>
    <w:p w:rsidR="00644324" w:rsidRPr="00237019" w:rsidRDefault="00644324" w:rsidP="00644324">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237019">
        <w:rPr>
          <w:rFonts w:ascii="Times New Roman" w:hAnsi="Times New Roman"/>
          <w:sz w:val="24"/>
          <w:szCs w:val="24"/>
          <w:lang w:val="sr-Cyrl-CS"/>
        </w:rPr>
        <w:t>Потврђујемо да су у понуђену цену урачунати сви трошкови.</w:t>
      </w:r>
    </w:p>
    <w:p w:rsidR="00644324" w:rsidRPr="00237019" w:rsidRDefault="00644324" w:rsidP="00644324">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p>
    <w:p w:rsidR="00644324" w:rsidRPr="00237019" w:rsidRDefault="00644324" w:rsidP="00644324">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237019">
        <w:rPr>
          <w:rFonts w:ascii="Times New Roman" w:hAnsi="Times New Roman"/>
          <w:sz w:val="24"/>
          <w:szCs w:val="24"/>
          <w:lang w:val="sr-Cyrl-CS"/>
        </w:rPr>
        <w:t xml:space="preserve">     Датум                                                  М.П.                             Понуђач</w:t>
      </w:r>
    </w:p>
    <w:p w:rsidR="00644324" w:rsidRPr="00237019" w:rsidRDefault="00644324" w:rsidP="00644324">
      <w:pPr>
        <w:widowControl w:val="0"/>
        <w:autoSpaceDE w:val="0"/>
        <w:autoSpaceDN w:val="0"/>
        <w:adjustRightInd w:val="0"/>
        <w:spacing w:before="8" w:after="0" w:line="248" w:lineRule="auto"/>
        <w:ind w:right="69"/>
        <w:jc w:val="both"/>
        <w:rPr>
          <w:rFonts w:ascii="Times New Roman" w:hAnsi="Times New Roman"/>
          <w:sz w:val="24"/>
          <w:szCs w:val="24"/>
          <w:lang w:val="sr-Cyrl-CS"/>
        </w:rPr>
      </w:pPr>
    </w:p>
    <w:p w:rsidR="00644324" w:rsidRPr="00237019" w:rsidRDefault="00644324" w:rsidP="00644324">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237019">
        <w:rPr>
          <w:rFonts w:ascii="Times New Roman" w:hAnsi="Times New Roman"/>
          <w:sz w:val="24"/>
          <w:szCs w:val="24"/>
          <w:lang w:val="sr-Cyrl-CS"/>
        </w:rPr>
        <w:t>_____________                                                             ______________________</w:t>
      </w:r>
    </w:p>
    <w:p w:rsidR="00237019" w:rsidRDefault="00237019" w:rsidP="00644324">
      <w:pPr>
        <w:widowControl w:val="0"/>
        <w:autoSpaceDE w:val="0"/>
        <w:autoSpaceDN w:val="0"/>
        <w:adjustRightInd w:val="0"/>
        <w:spacing w:before="37" w:after="0" w:line="240" w:lineRule="auto"/>
        <w:ind w:left="426" w:right="33"/>
        <w:jc w:val="both"/>
        <w:rPr>
          <w:rFonts w:ascii="Times New Roman" w:hAnsi="Times New Roman"/>
          <w:sz w:val="20"/>
          <w:szCs w:val="20"/>
          <w:lang w:val="sr-Cyrl-CS"/>
        </w:rPr>
      </w:pPr>
    </w:p>
    <w:p w:rsidR="00237019" w:rsidRDefault="00237019" w:rsidP="00644324">
      <w:pPr>
        <w:widowControl w:val="0"/>
        <w:autoSpaceDE w:val="0"/>
        <w:autoSpaceDN w:val="0"/>
        <w:adjustRightInd w:val="0"/>
        <w:spacing w:before="37" w:after="0" w:line="240" w:lineRule="auto"/>
        <w:ind w:left="426" w:right="33"/>
        <w:jc w:val="both"/>
        <w:rPr>
          <w:rFonts w:ascii="Times New Roman" w:hAnsi="Times New Roman"/>
          <w:sz w:val="20"/>
          <w:szCs w:val="20"/>
          <w:lang w:val="sr-Cyrl-CS"/>
        </w:rPr>
      </w:pPr>
    </w:p>
    <w:p w:rsidR="00237019" w:rsidRDefault="00237019" w:rsidP="00644324">
      <w:pPr>
        <w:widowControl w:val="0"/>
        <w:autoSpaceDE w:val="0"/>
        <w:autoSpaceDN w:val="0"/>
        <w:adjustRightInd w:val="0"/>
        <w:spacing w:before="37" w:after="0" w:line="240" w:lineRule="auto"/>
        <w:ind w:left="426" w:right="33"/>
        <w:jc w:val="both"/>
        <w:rPr>
          <w:rFonts w:ascii="Times New Roman" w:hAnsi="Times New Roman"/>
          <w:sz w:val="20"/>
          <w:szCs w:val="20"/>
          <w:lang w:val="sr-Cyrl-CS"/>
        </w:rPr>
      </w:pPr>
    </w:p>
    <w:p w:rsidR="00644324" w:rsidRPr="00237019" w:rsidRDefault="00644324" w:rsidP="00644324">
      <w:pPr>
        <w:widowControl w:val="0"/>
        <w:autoSpaceDE w:val="0"/>
        <w:autoSpaceDN w:val="0"/>
        <w:adjustRightInd w:val="0"/>
        <w:spacing w:before="37" w:after="0" w:line="240" w:lineRule="auto"/>
        <w:ind w:left="426" w:right="33"/>
        <w:jc w:val="both"/>
        <w:rPr>
          <w:rFonts w:ascii="Times New Roman" w:hAnsi="Times New Roman"/>
          <w:b/>
          <w:bCs/>
          <w:w w:val="103"/>
          <w:sz w:val="20"/>
          <w:szCs w:val="20"/>
          <w:u w:val="single"/>
          <w:lang w:val="sr-Cyrl-CS"/>
        </w:rPr>
      </w:pPr>
      <w:r w:rsidRPr="00237019">
        <w:rPr>
          <w:rFonts w:ascii="Times New Roman" w:hAnsi="Times New Roman"/>
          <w:sz w:val="20"/>
          <w:szCs w:val="20"/>
          <w:lang w:val="sr-Cyrl-CS"/>
        </w:rPr>
        <w:lastRenderedPageBreak/>
        <w:t xml:space="preserve">  </w:t>
      </w:r>
      <w:r w:rsidRPr="00237019">
        <w:rPr>
          <w:rFonts w:ascii="Times New Roman" w:hAnsi="Times New Roman"/>
          <w:b/>
          <w:bCs/>
          <w:w w:val="103"/>
          <w:sz w:val="20"/>
          <w:szCs w:val="20"/>
          <w:u w:val="single"/>
        </w:rPr>
        <w:t>Напомене:</w:t>
      </w:r>
    </w:p>
    <w:p w:rsidR="00644324" w:rsidRPr="00237019" w:rsidRDefault="00644324" w:rsidP="00644324">
      <w:pPr>
        <w:widowControl w:val="0"/>
        <w:autoSpaceDE w:val="0"/>
        <w:autoSpaceDN w:val="0"/>
        <w:adjustRightInd w:val="0"/>
        <w:spacing w:before="37" w:after="0" w:line="240" w:lineRule="auto"/>
        <w:ind w:left="107" w:right="33"/>
        <w:jc w:val="both"/>
        <w:rPr>
          <w:rFonts w:ascii="Times New Roman" w:hAnsi="Times New Roman"/>
          <w:sz w:val="20"/>
          <w:szCs w:val="20"/>
          <w:u w:val="single"/>
          <w:lang w:val="sr-Cyrl-CS"/>
        </w:rPr>
      </w:pPr>
      <w:r w:rsidRPr="00237019">
        <w:rPr>
          <w:rFonts w:ascii="Times New Roman" w:hAnsi="Times New Roman"/>
          <w:sz w:val="20"/>
          <w:szCs w:val="20"/>
          <w:u w:val="single"/>
          <w:lang w:val="sr-Cyrl-CS"/>
        </w:rPr>
        <w:t xml:space="preserve">-- * </w:t>
      </w:r>
      <w:r w:rsidRPr="00237019">
        <w:rPr>
          <w:rFonts w:ascii="Times New Roman" w:hAnsi="Times New Roman"/>
          <w:b/>
          <w:bCs/>
          <w:sz w:val="20"/>
          <w:szCs w:val="20"/>
          <w:u w:val="single"/>
          <w:lang w:val="sr-Cyrl-CS"/>
        </w:rPr>
        <w:t>Модел/</w:t>
      </w:r>
      <w:r w:rsidRPr="00237019">
        <w:rPr>
          <w:rFonts w:ascii="Times New Roman" w:hAnsi="Times New Roman"/>
          <w:b/>
          <w:bCs/>
          <w:sz w:val="20"/>
          <w:szCs w:val="20"/>
          <w:u w:val="single"/>
          <w:lang w:val="sr-Latn-CS"/>
        </w:rPr>
        <w:t>Brand*</w:t>
      </w:r>
      <w:r w:rsidRPr="00237019">
        <w:rPr>
          <w:rFonts w:ascii="Times New Roman" w:hAnsi="Times New Roman"/>
          <w:b/>
          <w:bCs/>
          <w:sz w:val="20"/>
          <w:szCs w:val="20"/>
          <w:u w:val="single"/>
          <w:lang w:val="sr-Cyrl-CS"/>
        </w:rPr>
        <w:t xml:space="preserve"> предмета набавке уписати у колону (1) опис добра</w:t>
      </w:r>
      <w:r w:rsidRPr="00237019">
        <w:rPr>
          <w:rFonts w:ascii="Times New Roman" w:hAnsi="Times New Roman"/>
          <w:sz w:val="20"/>
          <w:szCs w:val="20"/>
          <w:u w:val="single"/>
          <w:lang w:val="sr-Cyrl-CS"/>
        </w:rPr>
        <w:t xml:space="preserve"> </w:t>
      </w:r>
    </w:p>
    <w:p w:rsidR="00644324" w:rsidRPr="00237019" w:rsidRDefault="00644324" w:rsidP="00644324">
      <w:pPr>
        <w:widowControl w:val="0"/>
        <w:autoSpaceDE w:val="0"/>
        <w:autoSpaceDN w:val="0"/>
        <w:adjustRightInd w:val="0"/>
        <w:spacing w:before="8" w:after="0" w:line="240" w:lineRule="auto"/>
        <w:ind w:left="426" w:right="33" w:hanging="319"/>
        <w:jc w:val="both"/>
        <w:rPr>
          <w:rFonts w:ascii="Times New Roman" w:hAnsi="Times New Roman"/>
          <w:sz w:val="20"/>
          <w:szCs w:val="20"/>
        </w:rPr>
      </w:pPr>
      <w:r w:rsidRPr="00237019">
        <w:rPr>
          <w:rFonts w:ascii="Times New Roman" w:hAnsi="Times New Roman"/>
          <w:sz w:val="20"/>
          <w:szCs w:val="20"/>
        </w:rPr>
        <w:t xml:space="preserve">1. </w:t>
      </w:r>
      <w:r w:rsidRPr="00237019">
        <w:rPr>
          <w:rFonts w:ascii="Times New Roman" w:hAnsi="Times New Roman"/>
          <w:spacing w:val="-1"/>
          <w:sz w:val="20"/>
          <w:szCs w:val="20"/>
        </w:rPr>
        <w:t>О</w:t>
      </w:r>
      <w:r w:rsidRPr="00237019">
        <w:rPr>
          <w:rFonts w:ascii="Times New Roman" w:hAnsi="Times New Roman"/>
          <w:spacing w:val="1"/>
          <w:sz w:val="20"/>
          <w:szCs w:val="20"/>
        </w:rPr>
        <w:t>б</w:t>
      </w:r>
      <w:r w:rsidRPr="00237019">
        <w:rPr>
          <w:rFonts w:ascii="Times New Roman" w:hAnsi="Times New Roman"/>
          <w:spacing w:val="-1"/>
          <w:sz w:val="20"/>
          <w:szCs w:val="20"/>
        </w:rPr>
        <w:t>р</w:t>
      </w:r>
      <w:r w:rsidRPr="00237019">
        <w:rPr>
          <w:rFonts w:ascii="Times New Roman" w:hAnsi="Times New Roman"/>
          <w:spacing w:val="1"/>
          <w:sz w:val="20"/>
          <w:szCs w:val="20"/>
        </w:rPr>
        <w:t>а</w:t>
      </w:r>
      <w:r w:rsidRPr="00237019">
        <w:rPr>
          <w:rFonts w:ascii="Times New Roman" w:hAnsi="Times New Roman"/>
          <w:spacing w:val="-1"/>
          <w:sz w:val="20"/>
          <w:szCs w:val="20"/>
        </w:rPr>
        <w:t>за</w:t>
      </w:r>
      <w:r w:rsidRPr="00237019">
        <w:rPr>
          <w:rFonts w:ascii="Times New Roman" w:hAnsi="Times New Roman"/>
          <w:sz w:val="20"/>
          <w:szCs w:val="20"/>
        </w:rPr>
        <w:t>ц</w:t>
      </w:r>
      <w:r w:rsidRPr="00237019">
        <w:rPr>
          <w:rFonts w:ascii="Times New Roman" w:hAnsi="Times New Roman"/>
          <w:spacing w:val="24"/>
          <w:sz w:val="20"/>
          <w:szCs w:val="20"/>
        </w:rPr>
        <w:t xml:space="preserve"> </w:t>
      </w:r>
      <w:r w:rsidRPr="00237019">
        <w:rPr>
          <w:rFonts w:ascii="Times New Roman" w:hAnsi="Times New Roman"/>
          <w:spacing w:val="-1"/>
          <w:sz w:val="20"/>
          <w:szCs w:val="20"/>
        </w:rPr>
        <w:t>по</w:t>
      </w:r>
      <w:r w:rsidRPr="00237019">
        <w:rPr>
          <w:rFonts w:ascii="Times New Roman" w:hAnsi="Times New Roman"/>
          <w:spacing w:val="1"/>
          <w:sz w:val="20"/>
          <w:szCs w:val="20"/>
        </w:rPr>
        <w:t>н</w:t>
      </w:r>
      <w:r w:rsidRPr="00237019">
        <w:rPr>
          <w:rFonts w:ascii="Times New Roman" w:hAnsi="Times New Roman"/>
          <w:sz w:val="20"/>
          <w:szCs w:val="20"/>
        </w:rPr>
        <w:t>у</w:t>
      </w:r>
      <w:r w:rsidRPr="00237019">
        <w:rPr>
          <w:rFonts w:ascii="Times New Roman" w:hAnsi="Times New Roman"/>
          <w:spacing w:val="-1"/>
          <w:sz w:val="20"/>
          <w:szCs w:val="20"/>
        </w:rPr>
        <w:t>д</w:t>
      </w:r>
      <w:r w:rsidRPr="00237019">
        <w:rPr>
          <w:rFonts w:ascii="Times New Roman" w:hAnsi="Times New Roman"/>
          <w:sz w:val="20"/>
          <w:szCs w:val="20"/>
        </w:rPr>
        <w:t>е</w:t>
      </w:r>
      <w:r w:rsidRPr="00237019">
        <w:rPr>
          <w:rFonts w:ascii="Times New Roman" w:hAnsi="Times New Roman"/>
          <w:spacing w:val="21"/>
          <w:sz w:val="20"/>
          <w:szCs w:val="20"/>
        </w:rPr>
        <w:t xml:space="preserve"> </w:t>
      </w:r>
      <w:r w:rsidRPr="00237019">
        <w:rPr>
          <w:rFonts w:ascii="Times New Roman" w:hAnsi="Times New Roman"/>
          <w:spacing w:val="-1"/>
          <w:sz w:val="20"/>
          <w:szCs w:val="20"/>
        </w:rPr>
        <w:t>по</w:t>
      </w:r>
      <w:r w:rsidRPr="00237019">
        <w:rPr>
          <w:rFonts w:ascii="Times New Roman" w:hAnsi="Times New Roman"/>
          <w:spacing w:val="1"/>
          <w:sz w:val="20"/>
          <w:szCs w:val="20"/>
        </w:rPr>
        <w:t>н</w:t>
      </w:r>
      <w:r w:rsidRPr="00237019">
        <w:rPr>
          <w:rFonts w:ascii="Times New Roman" w:hAnsi="Times New Roman"/>
          <w:spacing w:val="-1"/>
          <w:sz w:val="20"/>
          <w:szCs w:val="20"/>
        </w:rPr>
        <w:t>у</w:t>
      </w:r>
      <w:r w:rsidRPr="00237019">
        <w:rPr>
          <w:rFonts w:ascii="Times New Roman" w:hAnsi="Times New Roman"/>
          <w:spacing w:val="1"/>
          <w:sz w:val="20"/>
          <w:szCs w:val="20"/>
        </w:rPr>
        <w:t>ђ</w:t>
      </w:r>
      <w:r w:rsidRPr="00237019">
        <w:rPr>
          <w:rFonts w:ascii="Times New Roman" w:hAnsi="Times New Roman"/>
          <w:spacing w:val="-1"/>
          <w:sz w:val="20"/>
          <w:szCs w:val="20"/>
        </w:rPr>
        <w:t>а</w:t>
      </w:r>
      <w:r w:rsidRPr="00237019">
        <w:rPr>
          <w:rFonts w:ascii="Times New Roman" w:hAnsi="Times New Roman"/>
          <w:sz w:val="20"/>
          <w:szCs w:val="20"/>
        </w:rPr>
        <w:t>ч</w:t>
      </w:r>
      <w:r w:rsidRPr="00237019">
        <w:rPr>
          <w:rFonts w:ascii="Times New Roman" w:hAnsi="Times New Roman"/>
          <w:spacing w:val="24"/>
          <w:sz w:val="20"/>
          <w:szCs w:val="20"/>
        </w:rPr>
        <w:t xml:space="preserve"> </w:t>
      </w:r>
      <w:r w:rsidRPr="00237019">
        <w:rPr>
          <w:rFonts w:ascii="Times New Roman" w:hAnsi="Times New Roman"/>
          <w:spacing w:val="-1"/>
          <w:sz w:val="20"/>
          <w:szCs w:val="20"/>
        </w:rPr>
        <w:t>м</w:t>
      </w:r>
      <w:r w:rsidRPr="00237019">
        <w:rPr>
          <w:rFonts w:ascii="Times New Roman" w:hAnsi="Times New Roman"/>
          <w:spacing w:val="1"/>
          <w:sz w:val="20"/>
          <w:szCs w:val="20"/>
        </w:rPr>
        <w:t>ор</w:t>
      </w:r>
      <w:r w:rsidRPr="00237019">
        <w:rPr>
          <w:rFonts w:ascii="Times New Roman" w:hAnsi="Times New Roman"/>
          <w:sz w:val="20"/>
          <w:szCs w:val="20"/>
        </w:rPr>
        <w:t>а</w:t>
      </w:r>
      <w:r w:rsidRPr="00237019">
        <w:rPr>
          <w:rFonts w:ascii="Times New Roman" w:hAnsi="Times New Roman"/>
          <w:spacing w:val="16"/>
          <w:sz w:val="20"/>
          <w:szCs w:val="20"/>
        </w:rPr>
        <w:t xml:space="preserve"> </w:t>
      </w:r>
      <w:r w:rsidRPr="00237019">
        <w:rPr>
          <w:rFonts w:ascii="Times New Roman" w:hAnsi="Times New Roman"/>
          <w:spacing w:val="-1"/>
          <w:sz w:val="20"/>
          <w:szCs w:val="20"/>
        </w:rPr>
        <w:t>д</w:t>
      </w:r>
      <w:r w:rsidRPr="00237019">
        <w:rPr>
          <w:rFonts w:ascii="Times New Roman" w:hAnsi="Times New Roman"/>
          <w:sz w:val="20"/>
          <w:szCs w:val="20"/>
        </w:rPr>
        <w:t>а</w:t>
      </w:r>
      <w:r w:rsidRPr="00237019">
        <w:rPr>
          <w:rFonts w:ascii="Times New Roman" w:hAnsi="Times New Roman"/>
          <w:spacing w:val="6"/>
          <w:sz w:val="20"/>
          <w:szCs w:val="20"/>
        </w:rPr>
        <w:t xml:space="preserve"> п</w:t>
      </w:r>
      <w:r w:rsidRPr="00237019">
        <w:rPr>
          <w:rFonts w:ascii="Times New Roman" w:hAnsi="Times New Roman"/>
          <w:sz w:val="20"/>
          <w:szCs w:val="20"/>
        </w:rPr>
        <w:t>опуни,</w:t>
      </w:r>
      <w:r w:rsidRPr="00237019">
        <w:rPr>
          <w:rFonts w:ascii="Times New Roman" w:hAnsi="Times New Roman"/>
          <w:spacing w:val="22"/>
          <w:sz w:val="20"/>
          <w:szCs w:val="20"/>
        </w:rPr>
        <w:t xml:space="preserve"> </w:t>
      </w:r>
      <w:r w:rsidRPr="00237019">
        <w:rPr>
          <w:rFonts w:ascii="Times New Roman" w:hAnsi="Times New Roman"/>
          <w:sz w:val="20"/>
          <w:szCs w:val="20"/>
        </w:rPr>
        <w:t>овери</w:t>
      </w:r>
      <w:r w:rsidRPr="00237019">
        <w:rPr>
          <w:rFonts w:ascii="Times New Roman" w:hAnsi="Times New Roman"/>
          <w:spacing w:val="15"/>
          <w:sz w:val="20"/>
          <w:szCs w:val="20"/>
        </w:rPr>
        <w:t xml:space="preserve"> </w:t>
      </w:r>
      <w:r w:rsidRPr="00237019">
        <w:rPr>
          <w:rFonts w:ascii="Times New Roman" w:hAnsi="Times New Roman"/>
          <w:spacing w:val="1"/>
          <w:sz w:val="20"/>
          <w:szCs w:val="20"/>
        </w:rPr>
        <w:t>п</w:t>
      </w:r>
      <w:r w:rsidRPr="00237019">
        <w:rPr>
          <w:rFonts w:ascii="Times New Roman" w:hAnsi="Times New Roman"/>
          <w:sz w:val="20"/>
          <w:szCs w:val="20"/>
        </w:rPr>
        <w:t>ечатом</w:t>
      </w:r>
      <w:r w:rsidRPr="00237019">
        <w:rPr>
          <w:rFonts w:ascii="Times New Roman" w:hAnsi="Times New Roman"/>
          <w:spacing w:val="24"/>
          <w:sz w:val="20"/>
          <w:szCs w:val="20"/>
        </w:rPr>
        <w:t xml:space="preserve"> </w:t>
      </w:r>
      <w:r w:rsidRPr="00237019">
        <w:rPr>
          <w:rFonts w:ascii="Times New Roman" w:hAnsi="Times New Roman"/>
          <w:sz w:val="20"/>
          <w:szCs w:val="20"/>
        </w:rPr>
        <w:t>и</w:t>
      </w:r>
      <w:r w:rsidRPr="00237019">
        <w:rPr>
          <w:rFonts w:ascii="Times New Roman" w:hAnsi="Times New Roman"/>
          <w:spacing w:val="4"/>
          <w:sz w:val="20"/>
          <w:szCs w:val="20"/>
        </w:rPr>
        <w:t xml:space="preserve"> </w:t>
      </w:r>
      <w:r w:rsidRPr="00237019">
        <w:rPr>
          <w:rFonts w:ascii="Times New Roman" w:hAnsi="Times New Roman"/>
          <w:spacing w:val="1"/>
          <w:sz w:val="20"/>
          <w:szCs w:val="20"/>
        </w:rPr>
        <w:t>п</w:t>
      </w:r>
      <w:r w:rsidRPr="00237019">
        <w:rPr>
          <w:rFonts w:ascii="Times New Roman" w:hAnsi="Times New Roman"/>
          <w:sz w:val="20"/>
          <w:szCs w:val="20"/>
        </w:rPr>
        <w:t>отпише,</w:t>
      </w:r>
      <w:r w:rsidRPr="00237019">
        <w:rPr>
          <w:rFonts w:ascii="Times New Roman" w:hAnsi="Times New Roman"/>
          <w:spacing w:val="25"/>
          <w:sz w:val="20"/>
          <w:szCs w:val="20"/>
        </w:rPr>
        <w:t xml:space="preserve"> </w:t>
      </w:r>
      <w:r w:rsidRPr="00237019">
        <w:rPr>
          <w:rFonts w:ascii="Times New Roman" w:hAnsi="Times New Roman"/>
          <w:sz w:val="20"/>
          <w:szCs w:val="20"/>
        </w:rPr>
        <w:t>чиме</w:t>
      </w:r>
      <w:r w:rsidRPr="00237019">
        <w:rPr>
          <w:rFonts w:ascii="Times New Roman" w:hAnsi="Times New Roman"/>
          <w:spacing w:val="13"/>
          <w:sz w:val="20"/>
          <w:szCs w:val="20"/>
        </w:rPr>
        <w:t xml:space="preserve"> </w:t>
      </w:r>
      <w:r w:rsidRPr="00237019">
        <w:rPr>
          <w:rFonts w:ascii="Times New Roman" w:hAnsi="Times New Roman"/>
          <w:sz w:val="20"/>
          <w:szCs w:val="20"/>
        </w:rPr>
        <w:t>потврђује</w:t>
      </w:r>
      <w:r w:rsidRPr="00237019">
        <w:rPr>
          <w:rFonts w:ascii="Times New Roman" w:hAnsi="Times New Roman"/>
          <w:spacing w:val="27"/>
          <w:sz w:val="20"/>
          <w:szCs w:val="20"/>
        </w:rPr>
        <w:t xml:space="preserve"> </w:t>
      </w:r>
      <w:r w:rsidRPr="00237019">
        <w:rPr>
          <w:rFonts w:ascii="Times New Roman" w:hAnsi="Times New Roman"/>
          <w:sz w:val="20"/>
          <w:szCs w:val="20"/>
        </w:rPr>
        <w:t>да</w:t>
      </w:r>
      <w:r w:rsidRPr="00237019">
        <w:rPr>
          <w:rFonts w:ascii="Times New Roman" w:hAnsi="Times New Roman"/>
          <w:spacing w:val="7"/>
          <w:sz w:val="20"/>
          <w:szCs w:val="20"/>
        </w:rPr>
        <w:t xml:space="preserve"> </w:t>
      </w:r>
      <w:r w:rsidRPr="00237019">
        <w:rPr>
          <w:rFonts w:ascii="Times New Roman" w:hAnsi="Times New Roman"/>
          <w:spacing w:val="1"/>
          <w:sz w:val="20"/>
          <w:szCs w:val="20"/>
        </w:rPr>
        <w:t>с</w:t>
      </w:r>
      <w:r w:rsidRPr="00237019">
        <w:rPr>
          <w:rFonts w:ascii="Times New Roman" w:hAnsi="Times New Roman"/>
          <w:sz w:val="20"/>
          <w:szCs w:val="20"/>
        </w:rPr>
        <w:t>у</w:t>
      </w:r>
      <w:r w:rsidRPr="00237019">
        <w:rPr>
          <w:rFonts w:ascii="Times New Roman" w:hAnsi="Times New Roman"/>
          <w:spacing w:val="7"/>
          <w:sz w:val="20"/>
          <w:szCs w:val="20"/>
        </w:rPr>
        <w:t xml:space="preserve"> </w:t>
      </w:r>
      <w:r w:rsidRPr="00237019">
        <w:rPr>
          <w:rFonts w:ascii="Times New Roman" w:hAnsi="Times New Roman"/>
          <w:spacing w:val="1"/>
          <w:sz w:val="20"/>
          <w:szCs w:val="20"/>
        </w:rPr>
        <w:t>т</w:t>
      </w:r>
      <w:r w:rsidRPr="00237019">
        <w:rPr>
          <w:rFonts w:ascii="Times New Roman" w:hAnsi="Times New Roman"/>
          <w:spacing w:val="-1"/>
          <w:sz w:val="20"/>
          <w:szCs w:val="20"/>
        </w:rPr>
        <w:t>а</w:t>
      </w:r>
      <w:r w:rsidRPr="00237019">
        <w:rPr>
          <w:rFonts w:ascii="Times New Roman" w:hAnsi="Times New Roman"/>
          <w:spacing w:val="1"/>
          <w:sz w:val="20"/>
          <w:szCs w:val="20"/>
        </w:rPr>
        <w:t>ч</w:t>
      </w:r>
      <w:r w:rsidRPr="00237019">
        <w:rPr>
          <w:rFonts w:ascii="Times New Roman" w:hAnsi="Times New Roman"/>
          <w:sz w:val="20"/>
          <w:szCs w:val="20"/>
        </w:rPr>
        <w:t>ни</w:t>
      </w:r>
      <w:r w:rsidRPr="00237019">
        <w:rPr>
          <w:rFonts w:ascii="Times New Roman" w:hAnsi="Times New Roman"/>
          <w:spacing w:val="14"/>
          <w:sz w:val="20"/>
          <w:szCs w:val="20"/>
        </w:rPr>
        <w:t xml:space="preserve"> </w:t>
      </w:r>
      <w:r w:rsidRPr="00237019">
        <w:rPr>
          <w:rFonts w:ascii="Times New Roman" w:hAnsi="Times New Roman"/>
          <w:spacing w:val="1"/>
          <w:sz w:val="20"/>
          <w:szCs w:val="20"/>
        </w:rPr>
        <w:t>п</w:t>
      </w:r>
      <w:r w:rsidRPr="00237019">
        <w:rPr>
          <w:rFonts w:ascii="Times New Roman" w:hAnsi="Times New Roman"/>
          <w:sz w:val="20"/>
          <w:szCs w:val="20"/>
        </w:rPr>
        <w:t>одаци</w:t>
      </w:r>
      <w:r w:rsidRPr="00237019">
        <w:rPr>
          <w:rFonts w:ascii="Times New Roman" w:hAnsi="Times New Roman"/>
          <w:spacing w:val="20"/>
          <w:sz w:val="20"/>
          <w:szCs w:val="20"/>
        </w:rPr>
        <w:t xml:space="preserve"> </w:t>
      </w:r>
      <w:r w:rsidRPr="00237019">
        <w:rPr>
          <w:rFonts w:ascii="Times New Roman" w:hAnsi="Times New Roman"/>
          <w:sz w:val="20"/>
          <w:szCs w:val="20"/>
        </w:rPr>
        <w:t>ко</w:t>
      </w:r>
      <w:r w:rsidRPr="00237019">
        <w:rPr>
          <w:rFonts w:ascii="Times New Roman" w:hAnsi="Times New Roman"/>
          <w:spacing w:val="1"/>
          <w:sz w:val="20"/>
          <w:szCs w:val="20"/>
        </w:rPr>
        <w:t>ј</w:t>
      </w:r>
      <w:r w:rsidRPr="00237019">
        <w:rPr>
          <w:rFonts w:ascii="Times New Roman" w:hAnsi="Times New Roman"/>
          <w:sz w:val="20"/>
          <w:szCs w:val="20"/>
        </w:rPr>
        <w:t>и</w:t>
      </w:r>
      <w:r w:rsidRPr="00237019">
        <w:rPr>
          <w:rFonts w:ascii="Times New Roman" w:hAnsi="Times New Roman"/>
          <w:spacing w:val="11"/>
          <w:sz w:val="20"/>
          <w:szCs w:val="20"/>
        </w:rPr>
        <w:t xml:space="preserve"> </w:t>
      </w:r>
      <w:r w:rsidRPr="00237019">
        <w:rPr>
          <w:rFonts w:ascii="Times New Roman" w:hAnsi="Times New Roman"/>
          <w:spacing w:val="1"/>
          <w:sz w:val="20"/>
          <w:szCs w:val="20"/>
        </w:rPr>
        <w:t>с</w:t>
      </w:r>
      <w:r w:rsidRPr="00237019">
        <w:rPr>
          <w:rFonts w:ascii="Times New Roman" w:hAnsi="Times New Roman"/>
          <w:sz w:val="20"/>
          <w:szCs w:val="20"/>
        </w:rPr>
        <w:t>у</w:t>
      </w:r>
      <w:r w:rsidRPr="00237019">
        <w:rPr>
          <w:rFonts w:ascii="Times New Roman" w:hAnsi="Times New Roman"/>
          <w:spacing w:val="8"/>
          <w:sz w:val="20"/>
          <w:szCs w:val="20"/>
        </w:rPr>
        <w:t xml:space="preserve"> </w:t>
      </w:r>
      <w:r w:rsidRPr="00237019">
        <w:rPr>
          <w:rFonts w:ascii="Times New Roman" w:hAnsi="Times New Roman"/>
          <w:sz w:val="20"/>
          <w:szCs w:val="20"/>
        </w:rPr>
        <w:t>у</w:t>
      </w:r>
      <w:r w:rsidRPr="00237019">
        <w:rPr>
          <w:rFonts w:ascii="Times New Roman" w:hAnsi="Times New Roman"/>
          <w:spacing w:val="5"/>
          <w:sz w:val="20"/>
          <w:szCs w:val="20"/>
        </w:rPr>
        <w:t xml:space="preserve"> </w:t>
      </w:r>
      <w:r w:rsidRPr="00237019">
        <w:rPr>
          <w:rFonts w:ascii="Times New Roman" w:hAnsi="Times New Roman"/>
          <w:sz w:val="20"/>
          <w:szCs w:val="20"/>
        </w:rPr>
        <w:t>обр</w:t>
      </w:r>
      <w:r w:rsidRPr="00237019">
        <w:rPr>
          <w:rFonts w:ascii="Times New Roman" w:hAnsi="Times New Roman"/>
          <w:spacing w:val="-1"/>
          <w:sz w:val="20"/>
          <w:szCs w:val="20"/>
        </w:rPr>
        <w:t>а</w:t>
      </w:r>
      <w:r w:rsidRPr="00237019">
        <w:rPr>
          <w:rFonts w:ascii="Times New Roman" w:hAnsi="Times New Roman"/>
          <w:spacing w:val="1"/>
          <w:sz w:val="20"/>
          <w:szCs w:val="20"/>
        </w:rPr>
        <w:t>с</w:t>
      </w:r>
      <w:r w:rsidRPr="00237019">
        <w:rPr>
          <w:rFonts w:ascii="Times New Roman" w:hAnsi="Times New Roman"/>
          <w:sz w:val="20"/>
          <w:szCs w:val="20"/>
        </w:rPr>
        <w:t>цу</w:t>
      </w:r>
      <w:r w:rsidRPr="00237019">
        <w:rPr>
          <w:rFonts w:ascii="Times New Roman" w:hAnsi="Times New Roman"/>
          <w:spacing w:val="21"/>
          <w:sz w:val="20"/>
          <w:szCs w:val="20"/>
        </w:rPr>
        <w:t xml:space="preserve"> </w:t>
      </w:r>
      <w:r w:rsidRPr="00237019">
        <w:rPr>
          <w:rFonts w:ascii="Times New Roman" w:hAnsi="Times New Roman"/>
          <w:sz w:val="20"/>
          <w:szCs w:val="20"/>
        </w:rPr>
        <w:t>понуде</w:t>
      </w:r>
      <w:r w:rsidRPr="00237019">
        <w:rPr>
          <w:rFonts w:ascii="Times New Roman" w:hAnsi="Times New Roman"/>
          <w:spacing w:val="21"/>
          <w:sz w:val="20"/>
          <w:szCs w:val="20"/>
        </w:rPr>
        <w:t xml:space="preserve"> </w:t>
      </w:r>
      <w:r w:rsidRPr="00237019">
        <w:rPr>
          <w:rFonts w:ascii="Times New Roman" w:hAnsi="Times New Roman"/>
          <w:w w:val="103"/>
          <w:sz w:val="20"/>
          <w:szCs w:val="20"/>
        </w:rPr>
        <w:t>на</w:t>
      </w:r>
      <w:r w:rsidRPr="00237019">
        <w:rPr>
          <w:rFonts w:ascii="Times New Roman" w:hAnsi="Times New Roman"/>
          <w:spacing w:val="4"/>
          <w:w w:val="103"/>
          <w:sz w:val="20"/>
          <w:szCs w:val="20"/>
        </w:rPr>
        <w:t>в</w:t>
      </w:r>
      <w:r w:rsidRPr="00237019">
        <w:rPr>
          <w:rFonts w:ascii="Times New Roman" w:hAnsi="Times New Roman"/>
          <w:spacing w:val="1"/>
          <w:w w:val="103"/>
          <w:sz w:val="20"/>
          <w:szCs w:val="20"/>
        </w:rPr>
        <w:t>е</w:t>
      </w:r>
      <w:r w:rsidRPr="00237019">
        <w:rPr>
          <w:rFonts w:ascii="Times New Roman" w:hAnsi="Times New Roman"/>
          <w:spacing w:val="-1"/>
          <w:w w:val="103"/>
          <w:sz w:val="20"/>
          <w:szCs w:val="20"/>
        </w:rPr>
        <w:t>д</w:t>
      </w:r>
      <w:r w:rsidRPr="00237019">
        <w:rPr>
          <w:rFonts w:ascii="Times New Roman" w:hAnsi="Times New Roman"/>
          <w:w w:val="103"/>
          <w:sz w:val="20"/>
          <w:szCs w:val="20"/>
        </w:rPr>
        <w:t>ен</w:t>
      </w:r>
      <w:r w:rsidRPr="00237019">
        <w:rPr>
          <w:rFonts w:ascii="Times New Roman" w:hAnsi="Times New Roman"/>
          <w:spacing w:val="1"/>
          <w:w w:val="103"/>
          <w:sz w:val="20"/>
          <w:szCs w:val="20"/>
        </w:rPr>
        <w:t>и.</w:t>
      </w:r>
    </w:p>
    <w:p w:rsidR="00644324" w:rsidRPr="00237019" w:rsidRDefault="00644324" w:rsidP="00644324">
      <w:pPr>
        <w:widowControl w:val="0"/>
        <w:autoSpaceDE w:val="0"/>
        <w:autoSpaceDN w:val="0"/>
        <w:adjustRightInd w:val="0"/>
        <w:spacing w:before="8" w:after="0" w:line="248" w:lineRule="auto"/>
        <w:ind w:left="426" w:right="33" w:hanging="424"/>
        <w:jc w:val="both"/>
        <w:rPr>
          <w:rFonts w:ascii="Times New Roman" w:hAnsi="Times New Roman"/>
          <w:sz w:val="20"/>
          <w:szCs w:val="20"/>
        </w:rPr>
      </w:pPr>
      <w:r w:rsidRPr="00237019">
        <w:rPr>
          <w:rFonts w:ascii="Times New Roman" w:hAnsi="Times New Roman"/>
          <w:sz w:val="20"/>
          <w:szCs w:val="20"/>
          <w:lang w:val="sr-Cyrl-CS"/>
        </w:rPr>
        <w:t xml:space="preserve"> </w:t>
      </w:r>
      <w:r w:rsidRPr="00237019">
        <w:rPr>
          <w:rFonts w:ascii="Times New Roman" w:hAnsi="Times New Roman"/>
          <w:sz w:val="20"/>
          <w:szCs w:val="20"/>
        </w:rPr>
        <w:t>2.</w:t>
      </w:r>
      <w:r w:rsidRPr="00237019">
        <w:rPr>
          <w:rFonts w:ascii="Times New Roman" w:hAnsi="Times New Roman"/>
          <w:spacing w:val="-39"/>
          <w:sz w:val="20"/>
          <w:szCs w:val="20"/>
        </w:rPr>
        <w:t xml:space="preserve"> </w:t>
      </w:r>
      <w:r w:rsidRPr="00237019">
        <w:rPr>
          <w:rFonts w:ascii="Times New Roman" w:hAnsi="Times New Roman"/>
          <w:sz w:val="20"/>
          <w:szCs w:val="20"/>
        </w:rPr>
        <w:tab/>
      </w:r>
      <w:r w:rsidRPr="00237019">
        <w:rPr>
          <w:rFonts w:ascii="Times New Roman" w:hAnsi="Times New Roman"/>
          <w:spacing w:val="-1"/>
          <w:sz w:val="20"/>
          <w:szCs w:val="20"/>
        </w:rPr>
        <w:t>О</w:t>
      </w:r>
      <w:r w:rsidRPr="00237019">
        <w:rPr>
          <w:rFonts w:ascii="Times New Roman" w:hAnsi="Times New Roman"/>
          <w:spacing w:val="1"/>
          <w:sz w:val="20"/>
          <w:szCs w:val="20"/>
        </w:rPr>
        <w:t>б</w:t>
      </w:r>
      <w:r w:rsidRPr="00237019">
        <w:rPr>
          <w:rFonts w:ascii="Times New Roman" w:hAnsi="Times New Roman"/>
          <w:spacing w:val="-1"/>
          <w:sz w:val="20"/>
          <w:szCs w:val="20"/>
        </w:rPr>
        <w:t>р</w:t>
      </w:r>
      <w:r w:rsidRPr="00237019">
        <w:rPr>
          <w:rFonts w:ascii="Times New Roman" w:hAnsi="Times New Roman"/>
          <w:spacing w:val="1"/>
          <w:sz w:val="20"/>
          <w:szCs w:val="20"/>
        </w:rPr>
        <w:t>а</w:t>
      </w:r>
      <w:r w:rsidRPr="00237019">
        <w:rPr>
          <w:rFonts w:ascii="Times New Roman" w:hAnsi="Times New Roman"/>
          <w:sz w:val="20"/>
          <w:szCs w:val="20"/>
        </w:rPr>
        <w:t>зац по</w:t>
      </w:r>
      <w:r w:rsidRPr="00237019">
        <w:rPr>
          <w:rFonts w:ascii="Times New Roman" w:hAnsi="Times New Roman"/>
          <w:spacing w:val="1"/>
          <w:sz w:val="20"/>
          <w:szCs w:val="20"/>
        </w:rPr>
        <w:t>н</w:t>
      </w:r>
      <w:r w:rsidRPr="00237019">
        <w:rPr>
          <w:rFonts w:ascii="Times New Roman" w:hAnsi="Times New Roman"/>
          <w:sz w:val="20"/>
          <w:szCs w:val="20"/>
        </w:rPr>
        <w:t>у</w:t>
      </w:r>
      <w:r w:rsidRPr="00237019">
        <w:rPr>
          <w:rFonts w:ascii="Times New Roman" w:hAnsi="Times New Roman"/>
          <w:spacing w:val="-1"/>
          <w:sz w:val="20"/>
          <w:szCs w:val="20"/>
        </w:rPr>
        <w:t>д</w:t>
      </w:r>
      <w:r w:rsidRPr="00237019">
        <w:rPr>
          <w:rFonts w:ascii="Times New Roman" w:hAnsi="Times New Roman"/>
          <w:sz w:val="20"/>
          <w:szCs w:val="20"/>
        </w:rPr>
        <w:t>е и</w:t>
      </w:r>
      <w:r w:rsidRPr="00237019">
        <w:rPr>
          <w:rFonts w:ascii="Times New Roman" w:hAnsi="Times New Roman"/>
          <w:spacing w:val="37"/>
          <w:sz w:val="20"/>
          <w:szCs w:val="20"/>
        </w:rPr>
        <w:t xml:space="preserve"> </w:t>
      </w:r>
      <w:r w:rsidRPr="00237019">
        <w:rPr>
          <w:rFonts w:ascii="Times New Roman" w:hAnsi="Times New Roman"/>
          <w:spacing w:val="1"/>
          <w:sz w:val="20"/>
          <w:szCs w:val="20"/>
        </w:rPr>
        <w:t>о</w:t>
      </w:r>
      <w:r w:rsidRPr="00237019">
        <w:rPr>
          <w:rFonts w:ascii="Times New Roman" w:hAnsi="Times New Roman"/>
          <w:sz w:val="20"/>
          <w:szCs w:val="20"/>
        </w:rPr>
        <w:t>стали об</w:t>
      </w:r>
      <w:r w:rsidRPr="00237019">
        <w:rPr>
          <w:rFonts w:ascii="Times New Roman" w:hAnsi="Times New Roman"/>
          <w:spacing w:val="1"/>
          <w:sz w:val="20"/>
          <w:szCs w:val="20"/>
        </w:rPr>
        <w:t>р</w:t>
      </w:r>
      <w:r w:rsidRPr="00237019">
        <w:rPr>
          <w:rFonts w:ascii="Times New Roman" w:hAnsi="Times New Roman"/>
          <w:sz w:val="20"/>
          <w:szCs w:val="20"/>
        </w:rPr>
        <w:t>асци из</w:t>
      </w:r>
      <w:r w:rsidRPr="00237019">
        <w:rPr>
          <w:rFonts w:ascii="Times New Roman" w:hAnsi="Times New Roman"/>
          <w:spacing w:val="40"/>
          <w:sz w:val="20"/>
          <w:szCs w:val="20"/>
        </w:rPr>
        <w:t xml:space="preserve"> </w:t>
      </w:r>
      <w:r w:rsidRPr="00237019">
        <w:rPr>
          <w:rFonts w:ascii="Times New Roman" w:hAnsi="Times New Roman"/>
          <w:spacing w:val="1"/>
          <w:sz w:val="20"/>
          <w:szCs w:val="20"/>
        </w:rPr>
        <w:t>к</w:t>
      </w:r>
      <w:r w:rsidRPr="00237019">
        <w:rPr>
          <w:rFonts w:ascii="Times New Roman" w:hAnsi="Times New Roman"/>
          <w:sz w:val="20"/>
          <w:szCs w:val="20"/>
        </w:rPr>
        <w:t>он</w:t>
      </w:r>
      <w:r w:rsidRPr="00237019">
        <w:rPr>
          <w:rFonts w:ascii="Times New Roman" w:hAnsi="Times New Roman"/>
          <w:spacing w:val="1"/>
          <w:sz w:val="20"/>
          <w:szCs w:val="20"/>
        </w:rPr>
        <w:t>ку</w:t>
      </w:r>
      <w:r w:rsidRPr="00237019">
        <w:rPr>
          <w:rFonts w:ascii="Times New Roman" w:hAnsi="Times New Roman"/>
          <w:spacing w:val="-1"/>
          <w:sz w:val="20"/>
          <w:szCs w:val="20"/>
        </w:rPr>
        <w:t>р</w:t>
      </w:r>
      <w:r w:rsidRPr="00237019">
        <w:rPr>
          <w:rFonts w:ascii="Times New Roman" w:hAnsi="Times New Roman"/>
          <w:sz w:val="20"/>
          <w:szCs w:val="20"/>
        </w:rPr>
        <w:t xml:space="preserve">сне </w:t>
      </w:r>
      <w:r w:rsidRPr="00237019">
        <w:rPr>
          <w:rFonts w:ascii="Times New Roman" w:hAnsi="Times New Roman"/>
          <w:spacing w:val="1"/>
          <w:sz w:val="20"/>
          <w:szCs w:val="20"/>
        </w:rPr>
        <w:t>до</w:t>
      </w:r>
      <w:r w:rsidRPr="00237019">
        <w:rPr>
          <w:rFonts w:ascii="Times New Roman" w:hAnsi="Times New Roman"/>
          <w:sz w:val="20"/>
          <w:szCs w:val="20"/>
        </w:rPr>
        <w:t>кум</w:t>
      </w:r>
      <w:r w:rsidRPr="00237019">
        <w:rPr>
          <w:rFonts w:ascii="Times New Roman" w:hAnsi="Times New Roman"/>
          <w:spacing w:val="1"/>
          <w:sz w:val="20"/>
          <w:szCs w:val="20"/>
        </w:rPr>
        <w:t>е</w:t>
      </w:r>
      <w:r w:rsidRPr="00237019">
        <w:rPr>
          <w:rFonts w:ascii="Times New Roman" w:hAnsi="Times New Roman"/>
          <w:sz w:val="20"/>
          <w:szCs w:val="20"/>
        </w:rPr>
        <w:t>нтације м</w:t>
      </w:r>
      <w:r w:rsidRPr="00237019">
        <w:rPr>
          <w:rFonts w:ascii="Times New Roman" w:hAnsi="Times New Roman"/>
          <w:spacing w:val="1"/>
          <w:sz w:val="20"/>
          <w:szCs w:val="20"/>
        </w:rPr>
        <w:t>ор</w:t>
      </w:r>
      <w:r w:rsidRPr="00237019">
        <w:rPr>
          <w:rFonts w:ascii="Times New Roman" w:hAnsi="Times New Roman"/>
          <w:spacing w:val="5"/>
          <w:sz w:val="20"/>
          <w:szCs w:val="20"/>
        </w:rPr>
        <w:t>а</w:t>
      </w:r>
      <w:r w:rsidRPr="00237019">
        <w:rPr>
          <w:rFonts w:ascii="Times New Roman" w:hAnsi="Times New Roman"/>
          <w:spacing w:val="1"/>
          <w:sz w:val="20"/>
          <w:szCs w:val="20"/>
        </w:rPr>
        <w:t>ј</w:t>
      </w:r>
      <w:r w:rsidRPr="00237019">
        <w:rPr>
          <w:rFonts w:ascii="Times New Roman" w:hAnsi="Times New Roman"/>
          <w:sz w:val="20"/>
          <w:szCs w:val="20"/>
        </w:rPr>
        <w:t>у бити попуњ</w:t>
      </w:r>
      <w:r w:rsidRPr="00237019">
        <w:rPr>
          <w:rFonts w:ascii="Times New Roman" w:hAnsi="Times New Roman"/>
          <w:spacing w:val="1"/>
          <w:sz w:val="20"/>
          <w:szCs w:val="20"/>
        </w:rPr>
        <w:t>е</w:t>
      </w:r>
      <w:r w:rsidRPr="00237019">
        <w:rPr>
          <w:rFonts w:ascii="Times New Roman" w:hAnsi="Times New Roman"/>
          <w:spacing w:val="-1"/>
          <w:sz w:val="20"/>
          <w:szCs w:val="20"/>
        </w:rPr>
        <w:t>н</w:t>
      </w:r>
      <w:r w:rsidRPr="00237019">
        <w:rPr>
          <w:rFonts w:ascii="Times New Roman" w:hAnsi="Times New Roman"/>
          <w:sz w:val="20"/>
          <w:szCs w:val="20"/>
        </w:rPr>
        <w:t>и у</w:t>
      </w:r>
      <w:r w:rsidRPr="00237019">
        <w:rPr>
          <w:rFonts w:ascii="Times New Roman" w:hAnsi="Times New Roman"/>
          <w:spacing w:val="38"/>
          <w:sz w:val="20"/>
          <w:szCs w:val="20"/>
        </w:rPr>
        <w:t xml:space="preserve"> </w:t>
      </w:r>
      <w:r w:rsidRPr="00237019">
        <w:rPr>
          <w:rFonts w:ascii="Times New Roman" w:hAnsi="Times New Roman"/>
          <w:sz w:val="20"/>
          <w:szCs w:val="20"/>
        </w:rPr>
        <w:t>потп</w:t>
      </w:r>
      <w:r w:rsidRPr="00237019">
        <w:rPr>
          <w:rFonts w:ascii="Times New Roman" w:hAnsi="Times New Roman"/>
          <w:spacing w:val="1"/>
          <w:sz w:val="20"/>
          <w:szCs w:val="20"/>
        </w:rPr>
        <w:t>у</w:t>
      </w:r>
      <w:r w:rsidRPr="00237019">
        <w:rPr>
          <w:rFonts w:ascii="Times New Roman" w:hAnsi="Times New Roman"/>
          <w:sz w:val="20"/>
          <w:szCs w:val="20"/>
        </w:rPr>
        <w:t>ности, потписани од</w:t>
      </w:r>
      <w:r w:rsidRPr="00237019">
        <w:rPr>
          <w:rFonts w:ascii="Times New Roman" w:hAnsi="Times New Roman"/>
          <w:spacing w:val="42"/>
          <w:sz w:val="20"/>
          <w:szCs w:val="20"/>
        </w:rPr>
        <w:t xml:space="preserve"> </w:t>
      </w:r>
      <w:r w:rsidRPr="00237019">
        <w:rPr>
          <w:rFonts w:ascii="Times New Roman" w:hAnsi="Times New Roman"/>
          <w:sz w:val="20"/>
          <w:szCs w:val="20"/>
        </w:rPr>
        <w:t>стр</w:t>
      </w:r>
      <w:r w:rsidRPr="00237019">
        <w:rPr>
          <w:rFonts w:ascii="Times New Roman" w:hAnsi="Times New Roman"/>
          <w:spacing w:val="-1"/>
          <w:sz w:val="20"/>
          <w:szCs w:val="20"/>
        </w:rPr>
        <w:t>а</w:t>
      </w:r>
      <w:r w:rsidRPr="00237019">
        <w:rPr>
          <w:rFonts w:ascii="Times New Roman" w:hAnsi="Times New Roman"/>
          <w:sz w:val="20"/>
          <w:szCs w:val="20"/>
        </w:rPr>
        <w:t>не овл</w:t>
      </w:r>
      <w:r w:rsidRPr="00237019">
        <w:rPr>
          <w:rFonts w:ascii="Times New Roman" w:hAnsi="Times New Roman"/>
          <w:spacing w:val="-1"/>
          <w:sz w:val="20"/>
          <w:szCs w:val="20"/>
        </w:rPr>
        <w:t>а</w:t>
      </w:r>
      <w:r w:rsidRPr="00237019">
        <w:rPr>
          <w:rFonts w:ascii="Times New Roman" w:hAnsi="Times New Roman"/>
          <w:sz w:val="20"/>
          <w:szCs w:val="20"/>
        </w:rPr>
        <w:t>шћеног ли</w:t>
      </w:r>
      <w:r w:rsidRPr="00237019">
        <w:rPr>
          <w:rFonts w:ascii="Times New Roman" w:hAnsi="Times New Roman"/>
          <w:spacing w:val="2"/>
          <w:sz w:val="20"/>
          <w:szCs w:val="20"/>
        </w:rPr>
        <w:t>ц</w:t>
      </w:r>
      <w:r w:rsidRPr="00237019">
        <w:rPr>
          <w:rFonts w:ascii="Times New Roman" w:hAnsi="Times New Roman"/>
          <w:sz w:val="20"/>
          <w:szCs w:val="20"/>
        </w:rPr>
        <w:t>а</w:t>
      </w:r>
      <w:r w:rsidRPr="00237019">
        <w:rPr>
          <w:rFonts w:ascii="Times New Roman" w:hAnsi="Times New Roman"/>
          <w:spacing w:val="43"/>
          <w:sz w:val="20"/>
          <w:szCs w:val="20"/>
        </w:rPr>
        <w:t xml:space="preserve"> </w:t>
      </w:r>
      <w:r w:rsidRPr="00237019">
        <w:rPr>
          <w:rFonts w:ascii="Times New Roman" w:hAnsi="Times New Roman"/>
          <w:sz w:val="20"/>
          <w:szCs w:val="20"/>
        </w:rPr>
        <w:t xml:space="preserve">понуђача </w:t>
      </w:r>
      <w:r w:rsidRPr="00237019">
        <w:rPr>
          <w:rFonts w:ascii="Times New Roman" w:hAnsi="Times New Roman"/>
          <w:w w:val="103"/>
          <w:sz w:val="20"/>
          <w:szCs w:val="20"/>
        </w:rPr>
        <w:t xml:space="preserve">и </w:t>
      </w:r>
      <w:r w:rsidRPr="00237019">
        <w:rPr>
          <w:rFonts w:ascii="Times New Roman" w:hAnsi="Times New Roman"/>
          <w:sz w:val="20"/>
          <w:szCs w:val="20"/>
        </w:rPr>
        <w:t>овер</w:t>
      </w:r>
      <w:r w:rsidRPr="00237019">
        <w:rPr>
          <w:rFonts w:ascii="Times New Roman" w:hAnsi="Times New Roman"/>
          <w:spacing w:val="1"/>
          <w:sz w:val="20"/>
          <w:szCs w:val="20"/>
        </w:rPr>
        <w:t>е</w:t>
      </w:r>
      <w:r w:rsidRPr="00237019">
        <w:rPr>
          <w:rFonts w:ascii="Times New Roman" w:hAnsi="Times New Roman"/>
          <w:sz w:val="20"/>
          <w:szCs w:val="20"/>
        </w:rPr>
        <w:t>ни</w:t>
      </w:r>
      <w:r w:rsidRPr="00237019">
        <w:rPr>
          <w:rFonts w:ascii="Times New Roman" w:hAnsi="Times New Roman"/>
          <w:spacing w:val="39"/>
          <w:sz w:val="20"/>
          <w:szCs w:val="20"/>
        </w:rPr>
        <w:t xml:space="preserve"> </w:t>
      </w:r>
      <w:r w:rsidRPr="00237019">
        <w:rPr>
          <w:rFonts w:ascii="Times New Roman" w:hAnsi="Times New Roman"/>
          <w:sz w:val="20"/>
          <w:szCs w:val="20"/>
        </w:rPr>
        <w:t>пе</w:t>
      </w:r>
      <w:r w:rsidRPr="00237019">
        <w:rPr>
          <w:rFonts w:ascii="Times New Roman" w:hAnsi="Times New Roman"/>
          <w:spacing w:val="1"/>
          <w:sz w:val="20"/>
          <w:szCs w:val="20"/>
        </w:rPr>
        <w:t>ча</w:t>
      </w:r>
      <w:r w:rsidRPr="00237019">
        <w:rPr>
          <w:rFonts w:ascii="Times New Roman" w:hAnsi="Times New Roman"/>
          <w:sz w:val="20"/>
          <w:szCs w:val="20"/>
        </w:rPr>
        <w:t xml:space="preserve">том. </w:t>
      </w:r>
      <w:proofErr w:type="gramStart"/>
      <w:r w:rsidRPr="00237019">
        <w:rPr>
          <w:rFonts w:ascii="Times New Roman" w:hAnsi="Times New Roman"/>
          <w:spacing w:val="1"/>
          <w:sz w:val="20"/>
          <w:szCs w:val="20"/>
        </w:rPr>
        <w:t>У</w:t>
      </w:r>
      <w:r w:rsidRPr="00237019">
        <w:rPr>
          <w:rFonts w:ascii="Times New Roman" w:hAnsi="Times New Roman"/>
          <w:sz w:val="20"/>
          <w:szCs w:val="20"/>
        </w:rPr>
        <w:t>коли</w:t>
      </w:r>
      <w:r w:rsidRPr="00237019">
        <w:rPr>
          <w:rFonts w:ascii="Times New Roman" w:hAnsi="Times New Roman"/>
          <w:spacing w:val="1"/>
          <w:sz w:val="20"/>
          <w:szCs w:val="20"/>
        </w:rPr>
        <w:t>к</w:t>
      </w:r>
      <w:r w:rsidRPr="00237019">
        <w:rPr>
          <w:rFonts w:ascii="Times New Roman" w:hAnsi="Times New Roman"/>
          <w:sz w:val="20"/>
          <w:szCs w:val="20"/>
        </w:rPr>
        <w:t>о</w:t>
      </w:r>
      <w:r w:rsidRPr="00237019">
        <w:rPr>
          <w:rFonts w:ascii="Times New Roman" w:hAnsi="Times New Roman"/>
          <w:spacing w:val="40"/>
          <w:sz w:val="20"/>
          <w:szCs w:val="20"/>
        </w:rPr>
        <w:t xml:space="preserve"> </w:t>
      </w:r>
      <w:r w:rsidRPr="00237019">
        <w:rPr>
          <w:rFonts w:ascii="Times New Roman" w:hAnsi="Times New Roman"/>
          <w:spacing w:val="1"/>
          <w:sz w:val="20"/>
          <w:szCs w:val="20"/>
        </w:rPr>
        <w:t>с</w:t>
      </w:r>
      <w:r w:rsidRPr="00237019">
        <w:rPr>
          <w:rFonts w:ascii="Times New Roman" w:hAnsi="Times New Roman"/>
          <w:sz w:val="20"/>
          <w:szCs w:val="20"/>
        </w:rPr>
        <w:t>у</w:t>
      </w:r>
      <w:r w:rsidRPr="00237019">
        <w:rPr>
          <w:rFonts w:ascii="Times New Roman" w:hAnsi="Times New Roman"/>
          <w:spacing w:val="25"/>
          <w:sz w:val="20"/>
          <w:szCs w:val="20"/>
        </w:rPr>
        <w:t xml:space="preserve"> </w:t>
      </w:r>
      <w:r w:rsidRPr="00237019">
        <w:rPr>
          <w:rFonts w:ascii="Times New Roman" w:hAnsi="Times New Roman"/>
          <w:sz w:val="20"/>
          <w:szCs w:val="20"/>
        </w:rPr>
        <w:t>п</w:t>
      </w:r>
      <w:r w:rsidRPr="00237019">
        <w:rPr>
          <w:rFonts w:ascii="Times New Roman" w:hAnsi="Times New Roman"/>
          <w:spacing w:val="1"/>
          <w:sz w:val="20"/>
          <w:szCs w:val="20"/>
        </w:rPr>
        <w:t>о</w:t>
      </w:r>
      <w:r w:rsidRPr="00237019">
        <w:rPr>
          <w:rFonts w:ascii="Times New Roman" w:hAnsi="Times New Roman"/>
          <w:sz w:val="20"/>
          <w:szCs w:val="20"/>
        </w:rPr>
        <w:t>н</w:t>
      </w:r>
      <w:r w:rsidRPr="00237019">
        <w:rPr>
          <w:rFonts w:ascii="Times New Roman" w:hAnsi="Times New Roman"/>
          <w:spacing w:val="1"/>
          <w:sz w:val="20"/>
          <w:szCs w:val="20"/>
        </w:rPr>
        <w:t>у</w:t>
      </w:r>
      <w:r w:rsidRPr="00237019">
        <w:rPr>
          <w:rFonts w:ascii="Times New Roman" w:hAnsi="Times New Roman"/>
          <w:spacing w:val="-1"/>
          <w:sz w:val="20"/>
          <w:szCs w:val="20"/>
        </w:rPr>
        <w:t>д</w:t>
      </w:r>
      <w:r w:rsidRPr="00237019">
        <w:rPr>
          <w:rFonts w:ascii="Times New Roman" w:hAnsi="Times New Roman"/>
          <w:sz w:val="20"/>
          <w:szCs w:val="20"/>
        </w:rPr>
        <w:t>а</w:t>
      </w:r>
      <w:r w:rsidRPr="00237019">
        <w:rPr>
          <w:rFonts w:ascii="Times New Roman" w:hAnsi="Times New Roman"/>
          <w:spacing w:val="40"/>
          <w:sz w:val="20"/>
          <w:szCs w:val="20"/>
        </w:rPr>
        <w:t xml:space="preserve"> </w:t>
      </w:r>
      <w:r w:rsidRPr="00237019">
        <w:rPr>
          <w:rFonts w:ascii="Times New Roman" w:hAnsi="Times New Roman"/>
          <w:sz w:val="20"/>
          <w:szCs w:val="20"/>
        </w:rPr>
        <w:t>и</w:t>
      </w:r>
      <w:r w:rsidRPr="00237019">
        <w:rPr>
          <w:rFonts w:ascii="Times New Roman" w:hAnsi="Times New Roman"/>
          <w:spacing w:val="23"/>
          <w:sz w:val="20"/>
          <w:szCs w:val="20"/>
        </w:rPr>
        <w:t xml:space="preserve"> </w:t>
      </w:r>
      <w:r w:rsidRPr="00237019">
        <w:rPr>
          <w:rFonts w:ascii="Times New Roman" w:hAnsi="Times New Roman"/>
          <w:spacing w:val="1"/>
          <w:sz w:val="20"/>
          <w:szCs w:val="20"/>
        </w:rPr>
        <w:t>об</w:t>
      </w:r>
      <w:r w:rsidRPr="00237019">
        <w:rPr>
          <w:rFonts w:ascii="Times New Roman" w:hAnsi="Times New Roman"/>
          <w:spacing w:val="-1"/>
          <w:sz w:val="20"/>
          <w:szCs w:val="20"/>
        </w:rPr>
        <w:t>р</w:t>
      </w:r>
      <w:r w:rsidRPr="00237019">
        <w:rPr>
          <w:rFonts w:ascii="Times New Roman" w:hAnsi="Times New Roman"/>
          <w:sz w:val="20"/>
          <w:szCs w:val="20"/>
        </w:rPr>
        <w:t>ас</w:t>
      </w:r>
      <w:r w:rsidRPr="00237019">
        <w:rPr>
          <w:rFonts w:ascii="Times New Roman" w:hAnsi="Times New Roman"/>
          <w:spacing w:val="1"/>
          <w:sz w:val="20"/>
          <w:szCs w:val="20"/>
        </w:rPr>
        <w:t>ц</w:t>
      </w:r>
      <w:r w:rsidRPr="00237019">
        <w:rPr>
          <w:rFonts w:ascii="Times New Roman" w:hAnsi="Times New Roman"/>
          <w:sz w:val="20"/>
          <w:szCs w:val="20"/>
        </w:rPr>
        <w:t>и</w:t>
      </w:r>
      <w:r w:rsidRPr="00237019">
        <w:rPr>
          <w:rFonts w:ascii="Times New Roman" w:hAnsi="Times New Roman"/>
          <w:spacing w:val="39"/>
          <w:sz w:val="20"/>
          <w:szCs w:val="20"/>
        </w:rPr>
        <w:t xml:space="preserve"> </w:t>
      </w:r>
      <w:r w:rsidRPr="00237019">
        <w:rPr>
          <w:rFonts w:ascii="Times New Roman" w:hAnsi="Times New Roman"/>
          <w:sz w:val="20"/>
          <w:szCs w:val="20"/>
        </w:rPr>
        <w:t>по</w:t>
      </w:r>
      <w:r w:rsidRPr="00237019">
        <w:rPr>
          <w:rFonts w:ascii="Times New Roman" w:hAnsi="Times New Roman"/>
          <w:spacing w:val="2"/>
          <w:sz w:val="20"/>
          <w:szCs w:val="20"/>
        </w:rPr>
        <w:t>т</w:t>
      </w:r>
      <w:r w:rsidRPr="00237019">
        <w:rPr>
          <w:rFonts w:ascii="Times New Roman" w:hAnsi="Times New Roman"/>
          <w:sz w:val="20"/>
          <w:szCs w:val="20"/>
        </w:rPr>
        <w:t xml:space="preserve">писани </w:t>
      </w:r>
      <w:r w:rsidRPr="00237019">
        <w:rPr>
          <w:rFonts w:ascii="Times New Roman" w:hAnsi="Times New Roman"/>
          <w:spacing w:val="1"/>
          <w:sz w:val="20"/>
          <w:szCs w:val="20"/>
        </w:rPr>
        <w:t>о</w:t>
      </w:r>
      <w:r w:rsidRPr="00237019">
        <w:rPr>
          <w:rFonts w:ascii="Times New Roman" w:hAnsi="Times New Roman"/>
          <w:sz w:val="20"/>
          <w:szCs w:val="20"/>
        </w:rPr>
        <w:t>д</w:t>
      </w:r>
      <w:r w:rsidRPr="00237019">
        <w:rPr>
          <w:rFonts w:ascii="Times New Roman" w:hAnsi="Times New Roman"/>
          <w:spacing w:val="26"/>
          <w:sz w:val="20"/>
          <w:szCs w:val="20"/>
        </w:rPr>
        <w:t xml:space="preserve"> </w:t>
      </w:r>
      <w:r w:rsidRPr="00237019">
        <w:rPr>
          <w:rFonts w:ascii="Times New Roman" w:hAnsi="Times New Roman"/>
          <w:sz w:val="20"/>
          <w:szCs w:val="20"/>
        </w:rPr>
        <w:t>с</w:t>
      </w:r>
      <w:r w:rsidRPr="00237019">
        <w:rPr>
          <w:rFonts w:ascii="Times New Roman" w:hAnsi="Times New Roman"/>
          <w:spacing w:val="1"/>
          <w:sz w:val="20"/>
          <w:szCs w:val="20"/>
        </w:rPr>
        <w:t>т</w:t>
      </w:r>
      <w:r w:rsidRPr="00237019">
        <w:rPr>
          <w:rFonts w:ascii="Times New Roman" w:hAnsi="Times New Roman"/>
          <w:sz w:val="20"/>
          <w:szCs w:val="20"/>
        </w:rPr>
        <w:t>ра</w:t>
      </w:r>
      <w:r w:rsidRPr="00237019">
        <w:rPr>
          <w:rFonts w:ascii="Times New Roman" w:hAnsi="Times New Roman"/>
          <w:spacing w:val="6"/>
          <w:sz w:val="20"/>
          <w:szCs w:val="20"/>
        </w:rPr>
        <w:t>н</w:t>
      </w:r>
      <w:r w:rsidRPr="00237019">
        <w:rPr>
          <w:rFonts w:ascii="Times New Roman" w:hAnsi="Times New Roman"/>
          <w:sz w:val="20"/>
          <w:szCs w:val="20"/>
        </w:rPr>
        <w:t>е</w:t>
      </w:r>
      <w:r w:rsidRPr="00237019">
        <w:rPr>
          <w:rFonts w:ascii="Times New Roman" w:hAnsi="Times New Roman"/>
          <w:spacing w:val="36"/>
          <w:sz w:val="20"/>
          <w:szCs w:val="20"/>
        </w:rPr>
        <w:t xml:space="preserve"> </w:t>
      </w:r>
      <w:r w:rsidRPr="00237019">
        <w:rPr>
          <w:rFonts w:ascii="Times New Roman" w:hAnsi="Times New Roman"/>
          <w:sz w:val="20"/>
          <w:szCs w:val="20"/>
        </w:rPr>
        <w:t>ли</w:t>
      </w:r>
      <w:r w:rsidRPr="00237019">
        <w:rPr>
          <w:rFonts w:ascii="Times New Roman" w:hAnsi="Times New Roman"/>
          <w:spacing w:val="2"/>
          <w:sz w:val="20"/>
          <w:szCs w:val="20"/>
        </w:rPr>
        <w:t>ц</w:t>
      </w:r>
      <w:r w:rsidRPr="00237019">
        <w:rPr>
          <w:rFonts w:ascii="Times New Roman" w:hAnsi="Times New Roman"/>
          <w:sz w:val="20"/>
          <w:szCs w:val="20"/>
        </w:rPr>
        <w:t>а</w:t>
      </w:r>
      <w:r w:rsidRPr="00237019">
        <w:rPr>
          <w:rFonts w:ascii="Times New Roman" w:hAnsi="Times New Roman"/>
          <w:spacing w:val="28"/>
          <w:sz w:val="20"/>
          <w:szCs w:val="20"/>
        </w:rPr>
        <w:t xml:space="preserve"> </w:t>
      </w:r>
      <w:r w:rsidRPr="00237019">
        <w:rPr>
          <w:rFonts w:ascii="Times New Roman" w:hAnsi="Times New Roman"/>
          <w:sz w:val="20"/>
          <w:szCs w:val="20"/>
        </w:rPr>
        <w:t>ко</w:t>
      </w:r>
      <w:r w:rsidRPr="00237019">
        <w:rPr>
          <w:rFonts w:ascii="Times New Roman" w:hAnsi="Times New Roman"/>
          <w:spacing w:val="1"/>
          <w:sz w:val="20"/>
          <w:szCs w:val="20"/>
        </w:rPr>
        <w:t>ј</w:t>
      </w:r>
      <w:r w:rsidRPr="00237019">
        <w:rPr>
          <w:rFonts w:ascii="Times New Roman" w:hAnsi="Times New Roman"/>
          <w:sz w:val="20"/>
          <w:szCs w:val="20"/>
        </w:rPr>
        <w:t>е</w:t>
      </w:r>
      <w:r w:rsidRPr="00237019">
        <w:rPr>
          <w:rFonts w:ascii="Times New Roman" w:hAnsi="Times New Roman"/>
          <w:spacing w:val="32"/>
          <w:sz w:val="20"/>
          <w:szCs w:val="20"/>
        </w:rPr>
        <w:t xml:space="preserve"> </w:t>
      </w:r>
      <w:r w:rsidRPr="00237019">
        <w:rPr>
          <w:rFonts w:ascii="Times New Roman" w:hAnsi="Times New Roman"/>
          <w:sz w:val="20"/>
          <w:szCs w:val="20"/>
        </w:rPr>
        <w:t>није</w:t>
      </w:r>
      <w:r w:rsidRPr="00237019">
        <w:rPr>
          <w:rFonts w:ascii="Times New Roman" w:hAnsi="Times New Roman"/>
          <w:spacing w:val="29"/>
          <w:sz w:val="20"/>
          <w:szCs w:val="20"/>
        </w:rPr>
        <w:t xml:space="preserve"> </w:t>
      </w:r>
      <w:r w:rsidRPr="00237019">
        <w:rPr>
          <w:rFonts w:ascii="Times New Roman" w:hAnsi="Times New Roman"/>
          <w:sz w:val="20"/>
          <w:szCs w:val="20"/>
        </w:rPr>
        <w:t>упи</w:t>
      </w:r>
      <w:r w:rsidRPr="00237019">
        <w:rPr>
          <w:rFonts w:ascii="Times New Roman" w:hAnsi="Times New Roman"/>
          <w:spacing w:val="1"/>
          <w:sz w:val="20"/>
          <w:szCs w:val="20"/>
        </w:rPr>
        <w:t>с</w:t>
      </w:r>
      <w:r w:rsidRPr="00237019">
        <w:rPr>
          <w:rFonts w:ascii="Times New Roman" w:hAnsi="Times New Roman"/>
          <w:sz w:val="20"/>
          <w:szCs w:val="20"/>
        </w:rPr>
        <w:t>а</w:t>
      </w:r>
      <w:r w:rsidRPr="00237019">
        <w:rPr>
          <w:rFonts w:ascii="Times New Roman" w:hAnsi="Times New Roman"/>
          <w:spacing w:val="1"/>
          <w:sz w:val="20"/>
          <w:szCs w:val="20"/>
        </w:rPr>
        <w:t>н</w:t>
      </w:r>
      <w:r w:rsidRPr="00237019">
        <w:rPr>
          <w:rFonts w:ascii="Times New Roman" w:hAnsi="Times New Roman"/>
          <w:sz w:val="20"/>
          <w:szCs w:val="20"/>
        </w:rPr>
        <w:t>о</w:t>
      </w:r>
      <w:r w:rsidRPr="00237019">
        <w:rPr>
          <w:rFonts w:ascii="Times New Roman" w:hAnsi="Times New Roman"/>
          <w:spacing w:val="40"/>
          <w:sz w:val="20"/>
          <w:szCs w:val="20"/>
        </w:rPr>
        <w:t xml:space="preserve"> </w:t>
      </w:r>
      <w:r w:rsidRPr="00237019">
        <w:rPr>
          <w:rFonts w:ascii="Times New Roman" w:hAnsi="Times New Roman"/>
          <w:sz w:val="20"/>
          <w:szCs w:val="20"/>
        </w:rPr>
        <w:t>у</w:t>
      </w:r>
      <w:r w:rsidRPr="00237019">
        <w:rPr>
          <w:rFonts w:ascii="Times New Roman" w:hAnsi="Times New Roman"/>
          <w:spacing w:val="25"/>
          <w:sz w:val="20"/>
          <w:szCs w:val="20"/>
        </w:rPr>
        <w:t xml:space="preserve"> </w:t>
      </w:r>
      <w:r w:rsidRPr="00237019">
        <w:rPr>
          <w:rFonts w:ascii="Times New Roman" w:hAnsi="Times New Roman"/>
          <w:spacing w:val="-1"/>
          <w:sz w:val="20"/>
          <w:szCs w:val="20"/>
        </w:rPr>
        <w:t>р</w:t>
      </w:r>
      <w:r w:rsidRPr="00237019">
        <w:rPr>
          <w:rFonts w:ascii="Times New Roman" w:hAnsi="Times New Roman"/>
          <w:spacing w:val="1"/>
          <w:sz w:val="20"/>
          <w:szCs w:val="20"/>
        </w:rPr>
        <w:t>е</w:t>
      </w:r>
      <w:r w:rsidRPr="00237019">
        <w:rPr>
          <w:rFonts w:ascii="Times New Roman" w:hAnsi="Times New Roman"/>
          <w:sz w:val="20"/>
          <w:szCs w:val="20"/>
        </w:rPr>
        <w:t>гист</w:t>
      </w:r>
      <w:r w:rsidRPr="00237019">
        <w:rPr>
          <w:rFonts w:ascii="Times New Roman" w:hAnsi="Times New Roman"/>
          <w:spacing w:val="1"/>
          <w:sz w:val="20"/>
          <w:szCs w:val="20"/>
        </w:rPr>
        <w:t>а</w:t>
      </w:r>
      <w:r w:rsidRPr="00237019">
        <w:rPr>
          <w:rFonts w:ascii="Times New Roman" w:hAnsi="Times New Roman"/>
          <w:sz w:val="20"/>
          <w:szCs w:val="20"/>
        </w:rPr>
        <w:t>р</w:t>
      </w:r>
      <w:r w:rsidRPr="00237019">
        <w:rPr>
          <w:rFonts w:ascii="Times New Roman" w:hAnsi="Times New Roman"/>
          <w:spacing w:val="41"/>
          <w:sz w:val="20"/>
          <w:szCs w:val="20"/>
        </w:rPr>
        <w:t xml:space="preserve"> </w:t>
      </w:r>
      <w:r w:rsidRPr="00237019">
        <w:rPr>
          <w:rFonts w:ascii="Times New Roman" w:hAnsi="Times New Roman"/>
          <w:sz w:val="20"/>
          <w:szCs w:val="20"/>
        </w:rPr>
        <w:t>као</w:t>
      </w:r>
      <w:r w:rsidRPr="00237019">
        <w:rPr>
          <w:rFonts w:ascii="Times New Roman" w:hAnsi="Times New Roman"/>
          <w:spacing w:val="29"/>
          <w:sz w:val="20"/>
          <w:szCs w:val="20"/>
        </w:rPr>
        <w:t xml:space="preserve"> </w:t>
      </w:r>
      <w:r w:rsidRPr="00237019">
        <w:rPr>
          <w:rFonts w:ascii="Times New Roman" w:hAnsi="Times New Roman"/>
          <w:sz w:val="20"/>
          <w:szCs w:val="20"/>
        </w:rPr>
        <w:t>лице</w:t>
      </w:r>
      <w:r w:rsidRPr="00237019">
        <w:rPr>
          <w:rFonts w:ascii="Times New Roman" w:hAnsi="Times New Roman"/>
          <w:spacing w:val="30"/>
          <w:sz w:val="20"/>
          <w:szCs w:val="20"/>
        </w:rPr>
        <w:t xml:space="preserve"> </w:t>
      </w:r>
      <w:r w:rsidRPr="00237019">
        <w:rPr>
          <w:rFonts w:ascii="Times New Roman" w:hAnsi="Times New Roman"/>
          <w:spacing w:val="1"/>
          <w:sz w:val="20"/>
          <w:szCs w:val="20"/>
        </w:rPr>
        <w:t>о</w:t>
      </w:r>
      <w:r w:rsidRPr="00237019">
        <w:rPr>
          <w:rFonts w:ascii="Times New Roman" w:hAnsi="Times New Roman"/>
          <w:spacing w:val="-1"/>
          <w:sz w:val="20"/>
          <w:szCs w:val="20"/>
        </w:rPr>
        <w:t>в</w:t>
      </w:r>
      <w:r w:rsidRPr="00237019">
        <w:rPr>
          <w:rFonts w:ascii="Times New Roman" w:hAnsi="Times New Roman"/>
          <w:sz w:val="20"/>
          <w:szCs w:val="20"/>
        </w:rPr>
        <w:t>л</w:t>
      </w:r>
      <w:r w:rsidRPr="00237019">
        <w:rPr>
          <w:rFonts w:ascii="Times New Roman" w:hAnsi="Times New Roman"/>
          <w:spacing w:val="1"/>
          <w:sz w:val="20"/>
          <w:szCs w:val="20"/>
        </w:rPr>
        <w:t>а</w:t>
      </w:r>
      <w:r w:rsidRPr="00237019">
        <w:rPr>
          <w:rFonts w:ascii="Times New Roman" w:hAnsi="Times New Roman"/>
          <w:sz w:val="20"/>
          <w:szCs w:val="20"/>
        </w:rPr>
        <w:t>ш</w:t>
      </w:r>
      <w:r w:rsidRPr="00237019">
        <w:rPr>
          <w:rFonts w:ascii="Times New Roman" w:hAnsi="Times New Roman"/>
          <w:spacing w:val="1"/>
          <w:sz w:val="20"/>
          <w:szCs w:val="20"/>
        </w:rPr>
        <w:t>ћ</w:t>
      </w:r>
      <w:r w:rsidRPr="00237019">
        <w:rPr>
          <w:rFonts w:ascii="Times New Roman" w:hAnsi="Times New Roman"/>
          <w:spacing w:val="-1"/>
          <w:sz w:val="20"/>
          <w:szCs w:val="20"/>
        </w:rPr>
        <w:t>е</w:t>
      </w:r>
      <w:r w:rsidRPr="00237019">
        <w:rPr>
          <w:rFonts w:ascii="Times New Roman" w:hAnsi="Times New Roman"/>
          <w:sz w:val="20"/>
          <w:szCs w:val="20"/>
        </w:rPr>
        <w:t xml:space="preserve">но </w:t>
      </w:r>
      <w:r w:rsidRPr="00237019">
        <w:rPr>
          <w:rFonts w:ascii="Times New Roman" w:hAnsi="Times New Roman"/>
          <w:spacing w:val="1"/>
          <w:sz w:val="20"/>
          <w:szCs w:val="20"/>
        </w:rPr>
        <w:t>з</w:t>
      </w:r>
      <w:r w:rsidRPr="00237019">
        <w:rPr>
          <w:rFonts w:ascii="Times New Roman" w:hAnsi="Times New Roman"/>
          <w:sz w:val="20"/>
          <w:szCs w:val="20"/>
        </w:rPr>
        <w:t>а</w:t>
      </w:r>
      <w:r w:rsidRPr="00237019">
        <w:rPr>
          <w:rFonts w:ascii="Times New Roman" w:hAnsi="Times New Roman"/>
          <w:spacing w:val="27"/>
          <w:sz w:val="20"/>
          <w:szCs w:val="20"/>
        </w:rPr>
        <w:t xml:space="preserve"> </w:t>
      </w:r>
      <w:r w:rsidRPr="00237019">
        <w:rPr>
          <w:rFonts w:ascii="Times New Roman" w:hAnsi="Times New Roman"/>
          <w:spacing w:val="1"/>
          <w:sz w:val="20"/>
          <w:szCs w:val="20"/>
        </w:rPr>
        <w:t>з</w:t>
      </w:r>
      <w:r w:rsidRPr="00237019">
        <w:rPr>
          <w:rFonts w:ascii="Times New Roman" w:hAnsi="Times New Roman"/>
          <w:spacing w:val="-1"/>
          <w:sz w:val="20"/>
          <w:szCs w:val="20"/>
        </w:rPr>
        <w:t>а</w:t>
      </w:r>
      <w:r w:rsidRPr="00237019">
        <w:rPr>
          <w:rFonts w:ascii="Times New Roman" w:hAnsi="Times New Roman"/>
          <w:spacing w:val="2"/>
          <w:sz w:val="20"/>
          <w:szCs w:val="20"/>
        </w:rPr>
        <w:t>с</w:t>
      </w:r>
      <w:r w:rsidRPr="00237019">
        <w:rPr>
          <w:rFonts w:ascii="Times New Roman" w:hAnsi="Times New Roman"/>
          <w:sz w:val="20"/>
          <w:szCs w:val="20"/>
        </w:rPr>
        <w:t>т</w:t>
      </w:r>
      <w:r w:rsidRPr="00237019">
        <w:rPr>
          <w:rFonts w:ascii="Times New Roman" w:hAnsi="Times New Roman"/>
          <w:spacing w:val="6"/>
          <w:sz w:val="20"/>
          <w:szCs w:val="20"/>
        </w:rPr>
        <w:t>у</w:t>
      </w:r>
      <w:r w:rsidRPr="00237019">
        <w:rPr>
          <w:rFonts w:ascii="Times New Roman" w:hAnsi="Times New Roman"/>
          <w:sz w:val="20"/>
          <w:szCs w:val="20"/>
        </w:rPr>
        <w:t>пање, по</w:t>
      </w:r>
      <w:r w:rsidRPr="00237019">
        <w:rPr>
          <w:rFonts w:ascii="Times New Roman" w:hAnsi="Times New Roman"/>
          <w:spacing w:val="1"/>
          <w:sz w:val="20"/>
          <w:szCs w:val="20"/>
        </w:rPr>
        <w:t>т</w:t>
      </w:r>
      <w:r w:rsidRPr="00237019">
        <w:rPr>
          <w:rFonts w:ascii="Times New Roman" w:hAnsi="Times New Roman"/>
          <w:sz w:val="20"/>
          <w:szCs w:val="20"/>
        </w:rPr>
        <w:t>р</w:t>
      </w:r>
      <w:r w:rsidRPr="00237019">
        <w:rPr>
          <w:rFonts w:ascii="Times New Roman" w:hAnsi="Times New Roman"/>
          <w:spacing w:val="1"/>
          <w:sz w:val="20"/>
          <w:szCs w:val="20"/>
        </w:rPr>
        <w:t>е</w:t>
      </w:r>
      <w:r w:rsidRPr="00237019">
        <w:rPr>
          <w:rFonts w:ascii="Times New Roman" w:hAnsi="Times New Roman"/>
          <w:sz w:val="20"/>
          <w:szCs w:val="20"/>
        </w:rPr>
        <w:t>бно</w:t>
      </w:r>
      <w:r w:rsidRPr="00237019">
        <w:rPr>
          <w:rFonts w:ascii="Times New Roman" w:hAnsi="Times New Roman"/>
          <w:spacing w:val="43"/>
          <w:sz w:val="20"/>
          <w:szCs w:val="20"/>
        </w:rPr>
        <w:t xml:space="preserve"> </w:t>
      </w:r>
      <w:r w:rsidRPr="00237019">
        <w:rPr>
          <w:rFonts w:ascii="Times New Roman" w:hAnsi="Times New Roman"/>
          <w:spacing w:val="3"/>
          <w:sz w:val="20"/>
          <w:szCs w:val="20"/>
        </w:rPr>
        <w:t>ј</w:t>
      </w:r>
      <w:r w:rsidRPr="00237019">
        <w:rPr>
          <w:rFonts w:ascii="Times New Roman" w:hAnsi="Times New Roman"/>
          <w:spacing w:val="-1"/>
          <w:sz w:val="20"/>
          <w:szCs w:val="20"/>
        </w:rPr>
        <w:t>е</w:t>
      </w:r>
      <w:r w:rsidRPr="00237019">
        <w:rPr>
          <w:rFonts w:ascii="Times New Roman" w:hAnsi="Times New Roman"/>
          <w:sz w:val="20"/>
          <w:szCs w:val="20"/>
        </w:rPr>
        <w:t>,</w:t>
      </w:r>
      <w:r w:rsidRPr="00237019">
        <w:rPr>
          <w:rFonts w:ascii="Times New Roman" w:hAnsi="Times New Roman"/>
          <w:spacing w:val="28"/>
          <w:sz w:val="20"/>
          <w:szCs w:val="20"/>
        </w:rPr>
        <w:t xml:space="preserve"> </w:t>
      </w:r>
      <w:r w:rsidRPr="00237019">
        <w:rPr>
          <w:rFonts w:ascii="Times New Roman" w:hAnsi="Times New Roman"/>
          <w:w w:val="103"/>
          <w:sz w:val="20"/>
          <w:szCs w:val="20"/>
        </w:rPr>
        <w:t xml:space="preserve">уз </w:t>
      </w:r>
      <w:r w:rsidRPr="00237019">
        <w:rPr>
          <w:rFonts w:ascii="Times New Roman" w:hAnsi="Times New Roman"/>
          <w:sz w:val="20"/>
          <w:szCs w:val="20"/>
        </w:rPr>
        <w:t>понуду,</w:t>
      </w:r>
      <w:r w:rsidRPr="00237019">
        <w:rPr>
          <w:rFonts w:ascii="Times New Roman" w:hAnsi="Times New Roman"/>
          <w:spacing w:val="21"/>
          <w:sz w:val="20"/>
          <w:szCs w:val="20"/>
        </w:rPr>
        <w:t xml:space="preserve"> </w:t>
      </w:r>
      <w:r w:rsidRPr="00237019">
        <w:rPr>
          <w:rFonts w:ascii="Times New Roman" w:hAnsi="Times New Roman"/>
          <w:sz w:val="20"/>
          <w:szCs w:val="20"/>
        </w:rPr>
        <w:t>доставити</w:t>
      </w:r>
      <w:r w:rsidRPr="00237019">
        <w:rPr>
          <w:rFonts w:ascii="Times New Roman" w:hAnsi="Times New Roman"/>
          <w:spacing w:val="25"/>
          <w:sz w:val="20"/>
          <w:szCs w:val="20"/>
        </w:rPr>
        <w:t xml:space="preserve"> </w:t>
      </w:r>
      <w:r w:rsidRPr="00237019">
        <w:rPr>
          <w:rFonts w:ascii="Times New Roman" w:hAnsi="Times New Roman"/>
          <w:sz w:val="20"/>
          <w:szCs w:val="20"/>
        </w:rPr>
        <w:t>о</w:t>
      </w:r>
      <w:r w:rsidRPr="00237019">
        <w:rPr>
          <w:rFonts w:ascii="Times New Roman" w:hAnsi="Times New Roman"/>
          <w:spacing w:val="-1"/>
          <w:sz w:val="20"/>
          <w:szCs w:val="20"/>
        </w:rPr>
        <w:t>в</w:t>
      </w:r>
      <w:r w:rsidRPr="00237019">
        <w:rPr>
          <w:rFonts w:ascii="Times New Roman" w:hAnsi="Times New Roman"/>
          <w:sz w:val="20"/>
          <w:szCs w:val="20"/>
        </w:rPr>
        <w:t>лаш</w:t>
      </w:r>
      <w:r w:rsidRPr="00237019">
        <w:rPr>
          <w:rFonts w:ascii="Times New Roman" w:hAnsi="Times New Roman"/>
          <w:spacing w:val="2"/>
          <w:sz w:val="20"/>
          <w:szCs w:val="20"/>
        </w:rPr>
        <w:t>ћ</w:t>
      </w:r>
      <w:r w:rsidRPr="00237019">
        <w:rPr>
          <w:rFonts w:ascii="Times New Roman" w:hAnsi="Times New Roman"/>
          <w:spacing w:val="-1"/>
          <w:sz w:val="20"/>
          <w:szCs w:val="20"/>
        </w:rPr>
        <w:t>е</w:t>
      </w:r>
      <w:r w:rsidRPr="00237019">
        <w:rPr>
          <w:rFonts w:ascii="Times New Roman" w:hAnsi="Times New Roman"/>
          <w:sz w:val="20"/>
          <w:szCs w:val="20"/>
        </w:rPr>
        <w:t>ње</w:t>
      </w:r>
      <w:r w:rsidRPr="00237019">
        <w:rPr>
          <w:rFonts w:ascii="Times New Roman" w:hAnsi="Times New Roman"/>
          <w:spacing w:val="30"/>
          <w:sz w:val="20"/>
          <w:szCs w:val="20"/>
        </w:rPr>
        <w:t xml:space="preserve"> </w:t>
      </w:r>
      <w:r w:rsidRPr="00237019">
        <w:rPr>
          <w:rFonts w:ascii="Times New Roman" w:hAnsi="Times New Roman"/>
          <w:sz w:val="20"/>
          <w:szCs w:val="20"/>
        </w:rPr>
        <w:t>за</w:t>
      </w:r>
      <w:r w:rsidRPr="00237019">
        <w:rPr>
          <w:rFonts w:ascii="Times New Roman" w:hAnsi="Times New Roman"/>
          <w:spacing w:val="11"/>
          <w:sz w:val="20"/>
          <w:szCs w:val="20"/>
        </w:rPr>
        <w:t xml:space="preserve"> </w:t>
      </w:r>
      <w:r w:rsidRPr="00237019">
        <w:rPr>
          <w:rFonts w:ascii="Times New Roman" w:hAnsi="Times New Roman"/>
          <w:sz w:val="20"/>
          <w:szCs w:val="20"/>
        </w:rPr>
        <w:t>потп</w:t>
      </w:r>
      <w:r w:rsidRPr="00237019">
        <w:rPr>
          <w:rFonts w:ascii="Times New Roman" w:hAnsi="Times New Roman"/>
          <w:spacing w:val="1"/>
          <w:sz w:val="20"/>
          <w:szCs w:val="20"/>
        </w:rPr>
        <w:t>и</w:t>
      </w:r>
      <w:r w:rsidRPr="00237019">
        <w:rPr>
          <w:rFonts w:ascii="Times New Roman" w:hAnsi="Times New Roman"/>
          <w:sz w:val="20"/>
          <w:szCs w:val="20"/>
        </w:rPr>
        <w:t>сивање</w:t>
      </w:r>
      <w:r w:rsidRPr="00237019">
        <w:rPr>
          <w:rFonts w:ascii="Times New Roman" w:hAnsi="Times New Roman"/>
          <w:spacing w:val="35"/>
          <w:sz w:val="20"/>
          <w:szCs w:val="20"/>
        </w:rPr>
        <w:t xml:space="preserve"> </w:t>
      </w:r>
      <w:r w:rsidRPr="00237019">
        <w:rPr>
          <w:rFonts w:ascii="Times New Roman" w:hAnsi="Times New Roman"/>
          <w:sz w:val="20"/>
          <w:szCs w:val="20"/>
        </w:rPr>
        <w:t>за</w:t>
      </w:r>
      <w:r w:rsidRPr="00237019">
        <w:rPr>
          <w:rFonts w:ascii="Times New Roman" w:hAnsi="Times New Roman"/>
          <w:spacing w:val="7"/>
          <w:sz w:val="20"/>
          <w:szCs w:val="20"/>
        </w:rPr>
        <w:t xml:space="preserve"> </w:t>
      </w:r>
      <w:r w:rsidRPr="00237019">
        <w:rPr>
          <w:rFonts w:ascii="Times New Roman" w:hAnsi="Times New Roman"/>
          <w:sz w:val="20"/>
          <w:szCs w:val="20"/>
        </w:rPr>
        <w:t>то</w:t>
      </w:r>
      <w:r w:rsidRPr="00237019">
        <w:rPr>
          <w:rFonts w:ascii="Times New Roman" w:hAnsi="Times New Roman"/>
          <w:spacing w:val="6"/>
          <w:sz w:val="20"/>
          <w:szCs w:val="20"/>
        </w:rPr>
        <w:t xml:space="preserve"> </w:t>
      </w:r>
      <w:r w:rsidRPr="00237019">
        <w:rPr>
          <w:rFonts w:ascii="Times New Roman" w:hAnsi="Times New Roman"/>
          <w:sz w:val="20"/>
          <w:szCs w:val="20"/>
        </w:rPr>
        <w:t>лице,</w:t>
      </w:r>
      <w:r w:rsidRPr="00237019">
        <w:rPr>
          <w:rFonts w:ascii="Times New Roman" w:hAnsi="Times New Roman"/>
          <w:spacing w:val="11"/>
          <w:sz w:val="20"/>
          <w:szCs w:val="20"/>
        </w:rPr>
        <w:t xml:space="preserve"> </w:t>
      </w:r>
      <w:r w:rsidRPr="00237019">
        <w:rPr>
          <w:rFonts w:ascii="Times New Roman" w:hAnsi="Times New Roman"/>
          <w:sz w:val="20"/>
          <w:szCs w:val="20"/>
        </w:rPr>
        <w:t>и</w:t>
      </w:r>
      <w:r w:rsidRPr="00237019">
        <w:rPr>
          <w:rFonts w:ascii="Times New Roman" w:hAnsi="Times New Roman"/>
          <w:spacing w:val="2"/>
          <w:sz w:val="20"/>
          <w:szCs w:val="20"/>
        </w:rPr>
        <w:t>з</w:t>
      </w:r>
      <w:r w:rsidRPr="00237019">
        <w:rPr>
          <w:rFonts w:ascii="Times New Roman" w:hAnsi="Times New Roman"/>
          <w:spacing w:val="-1"/>
          <w:sz w:val="20"/>
          <w:szCs w:val="20"/>
        </w:rPr>
        <w:t>да</w:t>
      </w:r>
      <w:r w:rsidRPr="00237019">
        <w:rPr>
          <w:rFonts w:ascii="Times New Roman" w:hAnsi="Times New Roman"/>
          <w:spacing w:val="2"/>
          <w:sz w:val="20"/>
          <w:szCs w:val="20"/>
        </w:rPr>
        <w:t>т</w:t>
      </w:r>
      <w:r w:rsidRPr="00237019">
        <w:rPr>
          <w:rFonts w:ascii="Times New Roman" w:hAnsi="Times New Roman"/>
          <w:sz w:val="20"/>
          <w:szCs w:val="20"/>
        </w:rPr>
        <w:t>о</w:t>
      </w:r>
      <w:r w:rsidRPr="00237019">
        <w:rPr>
          <w:rFonts w:ascii="Times New Roman" w:hAnsi="Times New Roman"/>
          <w:spacing w:val="19"/>
          <w:sz w:val="20"/>
          <w:szCs w:val="20"/>
        </w:rPr>
        <w:t xml:space="preserve"> </w:t>
      </w:r>
      <w:r w:rsidRPr="00237019">
        <w:rPr>
          <w:rFonts w:ascii="Times New Roman" w:hAnsi="Times New Roman"/>
          <w:spacing w:val="2"/>
          <w:sz w:val="20"/>
          <w:szCs w:val="20"/>
        </w:rPr>
        <w:t>о</w:t>
      </w:r>
      <w:r w:rsidRPr="00237019">
        <w:rPr>
          <w:rFonts w:ascii="Times New Roman" w:hAnsi="Times New Roman"/>
          <w:sz w:val="20"/>
          <w:szCs w:val="20"/>
        </w:rPr>
        <w:t>д</w:t>
      </w:r>
      <w:r w:rsidRPr="00237019">
        <w:rPr>
          <w:rFonts w:ascii="Times New Roman" w:hAnsi="Times New Roman"/>
          <w:spacing w:val="7"/>
          <w:sz w:val="20"/>
          <w:szCs w:val="20"/>
        </w:rPr>
        <w:t xml:space="preserve"> </w:t>
      </w:r>
      <w:r w:rsidRPr="00237019">
        <w:rPr>
          <w:rFonts w:ascii="Times New Roman" w:hAnsi="Times New Roman"/>
          <w:spacing w:val="1"/>
          <w:sz w:val="20"/>
          <w:szCs w:val="20"/>
        </w:rPr>
        <w:t>ст</w:t>
      </w:r>
      <w:r w:rsidRPr="00237019">
        <w:rPr>
          <w:rFonts w:ascii="Times New Roman" w:hAnsi="Times New Roman"/>
          <w:spacing w:val="-1"/>
          <w:sz w:val="20"/>
          <w:szCs w:val="20"/>
        </w:rPr>
        <w:t>р</w:t>
      </w:r>
      <w:r w:rsidRPr="00237019">
        <w:rPr>
          <w:rFonts w:ascii="Times New Roman" w:hAnsi="Times New Roman"/>
          <w:spacing w:val="1"/>
          <w:sz w:val="20"/>
          <w:szCs w:val="20"/>
        </w:rPr>
        <w:t>а</w:t>
      </w:r>
      <w:r w:rsidRPr="00237019">
        <w:rPr>
          <w:rFonts w:ascii="Times New Roman" w:hAnsi="Times New Roman"/>
          <w:sz w:val="20"/>
          <w:szCs w:val="20"/>
        </w:rPr>
        <w:t>не</w:t>
      </w:r>
      <w:r w:rsidRPr="00237019">
        <w:rPr>
          <w:rFonts w:ascii="Times New Roman" w:hAnsi="Times New Roman"/>
          <w:spacing w:val="18"/>
          <w:sz w:val="20"/>
          <w:szCs w:val="20"/>
        </w:rPr>
        <w:t xml:space="preserve"> </w:t>
      </w:r>
      <w:r w:rsidRPr="00237019">
        <w:rPr>
          <w:rFonts w:ascii="Times New Roman" w:hAnsi="Times New Roman"/>
          <w:sz w:val="20"/>
          <w:szCs w:val="20"/>
        </w:rPr>
        <w:t>овлашћеног</w:t>
      </w:r>
      <w:r w:rsidRPr="00237019">
        <w:rPr>
          <w:rFonts w:ascii="Times New Roman" w:hAnsi="Times New Roman"/>
          <w:spacing w:val="30"/>
          <w:sz w:val="20"/>
          <w:szCs w:val="20"/>
        </w:rPr>
        <w:t xml:space="preserve"> </w:t>
      </w:r>
      <w:r w:rsidRPr="00237019">
        <w:rPr>
          <w:rFonts w:ascii="Times New Roman" w:hAnsi="Times New Roman"/>
          <w:sz w:val="20"/>
          <w:szCs w:val="20"/>
        </w:rPr>
        <w:t>лица</w:t>
      </w:r>
      <w:r w:rsidRPr="00237019">
        <w:rPr>
          <w:rFonts w:ascii="Times New Roman" w:hAnsi="Times New Roman"/>
          <w:spacing w:val="9"/>
          <w:sz w:val="20"/>
          <w:szCs w:val="20"/>
        </w:rPr>
        <w:t xml:space="preserve"> </w:t>
      </w:r>
      <w:r w:rsidRPr="00237019">
        <w:rPr>
          <w:rFonts w:ascii="Times New Roman" w:hAnsi="Times New Roman"/>
          <w:spacing w:val="1"/>
          <w:w w:val="103"/>
          <w:sz w:val="20"/>
          <w:szCs w:val="20"/>
        </w:rPr>
        <w:t>п</w:t>
      </w:r>
      <w:r w:rsidRPr="00237019">
        <w:rPr>
          <w:rFonts w:ascii="Times New Roman" w:hAnsi="Times New Roman"/>
          <w:w w:val="103"/>
          <w:sz w:val="20"/>
          <w:szCs w:val="20"/>
        </w:rPr>
        <w:t>онуђача.</w:t>
      </w:r>
      <w:proofErr w:type="gramEnd"/>
    </w:p>
    <w:p w:rsidR="00862234" w:rsidRPr="00002F0A" w:rsidRDefault="00644324" w:rsidP="00002F0A">
      <w:pPr>
        <w:widowControl w:val="0"/>
        <w:autoSpaceDE w:val="0"/>
        <w:autoSpaceDN w:val="0"/>
        <w:adjustRightInd w:val="0"/>
        <w:spacing w:after="0" w:line="234" w:lineRule="exact"/>
        <w:ind w:left="284" w:right="33" w:hanging="284"/>
        <w:jc w:val="both"/>
        <w:rPr>
          <w:rFonts w:ascii="Times New Roman" w:hAnsi="Times New Roman"/>
          <w:sz w:val="20"/>
          <w:szCs w:val="20"/>
          <w:lang w:val="sr-Cyrl-CS"/>
        </w:rPr>
      </w:pPr>
      <w:r w:rsidRPr="00237019">
        <w:rPr>
          <w:rFonts w:ascii="Times New Roman" w:hAnsi="Times New Roman"/>
          <w:sz w:val="20"/>
          <w:szCs w:val="20"/>
        </w:rPr>
        <w:t>3. Уколико</w:t>
      </w:r>
      <w:r w:rsidRPr="00237019">
        <w:rPr>
          <w:rFonts w:ascii="Times New Roman" w:hAnsi="Times New Roman"/>
          <w:spacing w:val="24"/>
          <w:sz w:val="20"/>
          <w:szCs w:val="20"/>
        </w:rPr>
        <w:t xml:space="preserve"> </w:t>
      </w:r>
      <w:r w:rsidRPr="00237019">
        <w:rPr>
          <w:rFonts w:ascii="Times New Roman" w:hAnsi="Times New Roman"/>
          <w:sz w:val="20"/>
          <w:szCs w:val="20"/>
        </w:rPr>
        <w:t>по</w:t>
      </w:r>
      <w:r w:rsidRPr="00237019">
        <w:rPr>
          <w:rFonts w:ascii="Times New Roman" w:hAnsi="Times New Roman"/>
          <w:spacing w:val="1"/>
          <w:sz w:val="20"/>
          <w:szCs w:val="20"/>
        </w:rPr>
        <w:t>н</w:t>
      </w:r>
      <w:r w:rsidRPr="00237019">
        <w:rPr>
          <w:rFonts w:ascii="Times New Roman" w:hAnsi="Times New Roman"/>
          <w:sz w:val="20"/>
          <w:szCs w:val="20"/>
        </w:rPr>
        <w:t>уђ</w:t>
      </w:r>
      <w:r w:rsidRPr="00237019">
        <w:rPr>
          <w:rFonts w:ascii="Times New Roman" w:hAnsi="Times New Roman"/>
          <w:spacing w:val="-1"/>
          <w:sz w:val="20"/>
          <w:szCs w:val="20"/>
        </w:rPr>
        <w:t>а</w:t>
      </w:r>
      <w:r w:rsidRPr="00237019">
        <w:rPr>
          <w:rFonts w:ascii="Times New Roman" w:hAnsi="Times New Roman"/>
          <w:sz w:val="20"/>
          <w:szCs w:val="20"/>
        </w:rPr>
        <w:t>ч</w:t>
      </w:r>
      <w:r w:rsidRPr="00237019">
        <w:rPr>
          <w:rFonts w:ascii="Times New Roman" w:hAnsi="Times New Roman"/>
          <w:spacing w:val="26"/>
          <w:sz w:val="20"/>
          <w:szCs w:val="20"/>
        </w:rPr>
        <w:t xml:space="preserve"> </w:t>
      </w:r>
      <w:r w:rsidRPr="00237019">
        <w:rPr>
          <w:rFonts w:ascii="Times New Roman" w:hAnsi="Times New Roman"/>
          <w:spacing w:val="1"/>
          <w:sz w:val="20"/>
          <w:szCs w:val="20"/>
        </w:rPr>
        <w:t>н</w:t>
      </w:r>
      <w:r w:rsidRPr="00237019">
        <w:rPr>
          <w:rFonts w:ascii="Times New Roman" w:hAnsi="Times New Roman"/>
          <w:sz w:val="20"/>
          <w:szCs w:val="20"/>
        </w:rPr>
        <w:t>аступа</w:t>
      </w:r>
      <w:r w:rsidRPr="00237019">
        <w:rPr>
          <w:rFonts w:ascii="Times New Roman" w:hAnsi="Times New Roman"/>
          <w:spacing w:val="24"/>
          <w:sz w:val="20"/>
          <w:szCs w:val="20"/>
        </w:rPr>
        <w:t xml:space="preserve"> </w:t>
      </w:r>
      <w:r w:rsidRPr="00237019">
        <w:rPr>
          <w:rFonts w:ascii="Times New Roman" w:hAnsi="Times New Roman"/>
          <w:sz w:val="20"/>
          <w:szCs w:val="20"/>
        </w:rPr>
        <w:t>са</w:t>
      </w:r>
      <w:r w:rsidRPr="00237019">
        <w:rPr>
          <w:rFonts w:ascii="Times New Roman" w:hAnsi="Times New Roman"/>
          <w:spacing w:val="8"/>
          <w:sz w:val="20"/>
          <w:szCs w:val="20"/>
        </w:rPr>
        <w:t xml:space="preserve"> </w:t>
      </w:r>
      <w:r w:rsidRPr="00237019">
        <w:rPr>
          <w:rFonts w:ascii="Times New Roman" w:hAnsi="Times New Roman"/>
          <w:spacing w:val="1"/>
          <w:sz w:val="20"/>
          <w:szCs w:val="20"/>
        </w:rPr>
        <w:t>г</w:t>
      </w:r>
      <w:r w:rsidRPr="00237019">
        <w:rPr>
          <w:rFonts w:ascii="Times New Roman" w:hAnsi="Times New Roman"/>
          <w:spacing w:val="-1"/>
          <w:sz w:val="20"/>
          <w:szCs w:val="20"/>
        </w:rPr>
        <w:t>р</w:t>
      </w:r>
      <w:r w:rsidRPr="00237019">
        <w:rPr>
          <w:rFonts w:ascii="Times New Roman" w:hAnsi="Times New Roman"/>
          <w:sz w:val="20"/>
          <w:szCs w:val="20"/>
        </w:rPr>
        <w:t>уп</w:t>
      </w:r>
      <w:r w:rsidRPr="00237019">
        <w:rPr>
          <w:rFonts w:ascii="Times New Roman" w:hAnsi="Times New Roman"/>
          <w:spacing w:val="2"/>
          <w:sz w:val="20"/>
          <w:szCs w:val="20"/>
        </w:rPr>
        <w:t>о</w:t>
      </w:r>
      <w:r w:rsidRPr="00237019">
        <w:rPr>
          <w:rFonts w:ascii="Times New Roman" w:hAnsi="Times New Roman"/>
          <w:sz w:val="20"/>
          <w:szCs w:val="20"/>
        </w:rPr>
        <w:t>м</w:t>
      </w:r>
      <w:r w:rsidRPr="00237019">
        <w:rPr>
          <w:rFonts w:ascii="Times New Roman" w:hAnsi="Times New Roman"/>
          <w:spacing w:val="22"/>
          <w:sz w:val="20"/>
          <w:szCs w:val="20"/>
        </w:rPr>
        <w:t xml:space="preserve"> </w:t>
      </w:r>
      <w:r w:rsidRPr="00237019">
        <w:rPr>
          <w:rFonts w:ascii="Times New Roman" w:hAnsi="Times New Roman"/>
          <w:sz w:val="20"/>
          <w:szCs w:val="20"/>
        </w:rPr>
        <w:t>пон</w:t>
      </w:r>
      <w:r w:rsidRPr="00237019">
        <w:rPr>
          <w:rFonts w:ascii="Times New Roman" w:hAnsi="Times New Roman"/>
          <w:spacing w:val="1"/>
          <w:sz w:val="20"/>
          <w:szCs w:val="20"/>
        </w:rPr>
        <w:t>у</w:t>
      </w:r>
      <w:r w:rsidRPr="00237019">
        <w:rPr>
          <w:rFonts w:ascii="Times New Roman" w:hAnsi="Times New Roman"/>
          <w:spacing w:val="-1"/>
          <w:sz w:val="20"/>
          <w:szCs w:val="20"/>
        </w:rPr>
        <w:t>ђ</w:t>
      </w:r>
      <w:r w:rsidRPr="00237019">
        <w:rPr>
          <w:rFonts w:ascii="Times New Roman" w:hAnsi="Times New Roman"/>
          <w:sz w:val="20"/>
          <w:szCs w:val="20"/>
        </w:rPr>
        <w:t>ач</w:t>
      </w:r>
      <w:r w:rsidRPr="00237019">
        <w:rPr>
          <w:rFonts w:ascii="Times New Roman" w:hAnsi="Times New Roman"/>
          <w:spacing w:val="1"/>
          <w:sz w:val="20"/>
          <w:szCs w:val="20"/>
        </w:rPr>
        <w:t>а</w:t>
      </w:r>
      <w:r w:rsidRPr="00237019">
        <w:rPr>
          <w:rFonts w:ascii="Times New Roman" w:hAnsi="Times New Roman"/>
          <w:sz w:val="20"/>
          <w:szCs w:val="20"/>
        </w:rPr>
        <w:t>,</w:t>
      </w:r>
      <w:r w:rsidRPr="00237019">
        <w:rPr>
          <w:rFonts w:ascii="Times New Roman" w:hAnsi="Times New Roman"/>
          <w:spacing w:val="28"/>
          <w:sz w:val="20"/>
          <w:szCs w:val="20"/>
        </w:rPr>
        <w:t xml:space="preserve"> </w:t>
      </w:r>
      <w:r w:rsidRPr="00237019">
        <w:rPr>
          <w:rFonts w:ascii="Times New Roman" w:hAnsi="Times New Roman"/>
          <w:spacing w:val="1"/>
          <w:sz w:val="20"/>
          <w:szCs w:val="20"/>
        </w:rPr>
        <w:t>о</w:t>
      </w:r>
      <w:r w:rsidRPr="00237019">
        <w:rPr>
          <w:rFonts w:ascii="Times New Roman" w:hAnsi="Times New Roman"/>
          <w:sz w:val="20"/>
          <w:szCs w:val="20"/>
        </w:rPr>
        <w:t>бразац</w:t>
      </w:r>
      <w:r w:rsidRPr="00237019">
        <w:rPr>
          <w:rFonts w:ascii="Times New Roman" w:hAnsi="Times New Roman"/>
          <w:spacing w:val="23"/>
          <w:sz w:val="20"/>
          <w:szCs w:val="20"/>
        </w:rPr>
        <w:t xml:space="preserve"> </w:t>
      </w:r>
      <w:r w:rsidRPr="00237019">
        <w:rPr>
          <w:rFonts w:ascii="Times New Roman" w:hAnsi="Times New Roman"/>
          <w:sz w:val="20"/>
          <w:szCs w:val="20"/>
        </w:rPr>
        <w:t>по</w:t>
      </w:r>
      <w:r w:rsidRPr="00237019">
        <w:rPr>
          <w:rFonts w:ascii="Times New Roman" w:hAnsi="Times New Roman"/>
          <w:spacing w:val="-1"/>
          <w:sz w:val="20"/>
          <w:szCs w:val="20"/>
        </w:rPr>
        <w:t>н</w:t>
      </w:r>
      <w:r w:rsidRPr="00237019">
        <w:rPr>
          <w:rFonts w:ascii="Times New Roman" w:hAnsi="Times New Roman"/>
          <w:spacing w:val="1"/>
          <w:sz w:val="20"/>
          <w:szCs w:val="20"/>
        </w:rPr>
        <w:t>у</w:t>
      </w:r>
      <w:r w:rsidRPr="00237019">
        <w:rPr>
          <w:rFonts w:ascii="Times New Roman" w:hAnsi="Times New Roman"/>
          <w:spacing w:val="-1"/>
          <w:sz w:val="20"/>
          <w:szCs w:val="20"/>
        </w:rPr>
        <w:t>д</w:t>
      </w:r>
      <w:r w:rsidRPr="00237019">
        <w:rPr>
          <w:rFonts w:ascii="Times New Roman" w:hAnsi="Times New Roman"/>
          <w:sz w:val="20"/>
          <w:szCs w:val="20"/>
        </w:rPr>
        <w:t>е</w:t>
      </w:r>
      <w:r w:rsidRPr="00237019">
        <w:rPr>
          <w:rFonts w:ascii="Times New Roman" w:hAnsi="Times New Roman"/>
          <w:spacing w:val="23"/>
          <w:sz w:val="20"/>
          <w:szCs w:val="20"/>
        </w:rPr>
        <w:t xml:space="preserve"> </w:t>
      </w:r>
      <w:r w:rsidRPr="00237019">
        <w:rPr>
          <w:rFonts w:ascii="Times New Roman" w:hAnsi="Times New Roman"/>
          <w:sz w:val="20"/>
          <w:szCs w:val="20"/>
        </w:rPr>
        <w:t>поп</w:t>
      </w:r>
      <w:r w:rsidRPr="00237019">
        <w:rPr>
          <w:rFonts w:ascii="Times New Roman" w:hAnsi="Times New Roman"/>
          <w:spacing w:val="7"/>
          <w:sz w:val="20"/>
          <w:szCs w:val="20"/>
        </w:rPr>
        <w:t>у</w:t>
      </w:r>
      <w:r w:rsidRPr="00237019">
        <w:rPr>
          <w:rFonts w:ascii="Times New Roman" w:hAnsi="Times New Roman"/>
          <w:sz w:val="20"/>
          <w:szCs w:val="20"/>
        </w:rPr>
        <w:t>њава,</w:t>
      </w:r>
      <w:r w:rsidRPr="00237019">
        <w:rPr>
          <w:rFonts w:ascii="Times New Roman" w:hAnsi="Times New Roman"/>
          <w:spacing w:val="30"/>
          <w:sz w:val="20"/>
          <w:szCs w:val="20"/>
        </w:rPr>
        <w:t xml:space="preserve"> </w:t>
      </w:r>
      <w:r w:rsidRPr="00237019">
        <w:rPr>
          <w:rFonts w:ascii="Times New Roman" w:hAnsi="Times New Roman"/>
          <w:spacing w:val="1"/>
          <w:sz w:val="20"/>
          <w:szCs w:val="20"/>
        </w:rPr>
        <w:t>п</w:t>
      </w:r>
      <w:r w:rsidRPr="00237019">
        <w:rPr>
          <w:rFonts w:ascii="Times New Roman" w:hAnsi="Times New Roman"/>
          <w:sz w:val="20"/>
          <w:szCs w:val="20"/>
        </w:rPr>
        <w:t>о</w:t>
      </w:r>
      <w:r w:rsidRPr="00237019">
        <w:rPr>
          <w:rFonts w:ascii="Times New Roman" w:hAnsi="Times New Roman"/>
          <w:spacing w:val="1"/>
          <w:sz w:val="20"/>
          <w:szCs w:val="20"/>
        </w:rPr>
        <w:t>тп</w:t>
      </w:r>
      <w:r w:rsidRPr="00237019">
        <w:rPr>
          <w:rFonts w:ascii="Times New Roman" w:hAnsi="Times New Roman"/>
          <w:sz w:val="20"/>
          <w:szCs w:val="20"/>
        </w:rPr>
        <w:t>исује</w:t>
      </w:r>
      <w:r w:rsidRPr="00237019">
        <w:rPr>
          <w:rFonts w:ascii="Times New Roman" w:hAnsi="Times New Roman"/>
          <w:spacing w:val="26"/>
          <w:sz w:val="20"/>
          <w:szCs w:val="20"/>
          <w:lang w:val="sr-Cyrl-CS"/>
        </w:rPr>
        <w:t xml:space="preserve"> </w:t>
      </w:r>
      <w:r w:rsidRPr="00237019">
        <w:rPr>
          <w:rFonts w:ascii="Times New Roman" w:hAnsi="Times New Roman"/>
          <w:sz w:val="20"/>
          <w:szCs w:val="20"/>
        </w:rPr>
        <w:t>и</w:t>
      </w:r>
      <w:r w:rsidRPr="00237019">
        <w:rPr>
          <w:rFonts w:ascii="Times New Roman" w:hAnsi="Times New Roman"/>
          <w:spacing w:val="7"/>
          <w:sz w:val="20"/>
          <w:szCs w:val="20"/>
        </w:rPr>
        <w:t xml:space="preserve"> </w:t>
      </w:r>
      <w:r w:rsidRPr="00237019">
        <w:rPr>
          <w:rFonts w:ascii="Times New Roman" w:hAnsi="Times New Roman"/>
          <w:sz w:val="20"/>
          <w:szCs w:val="20"/>
        </w:rPr>
        <w:t>о</w:t>
      </w:r>
      <w:r w:rsidRPr="00237019">
        <w:rPr>
          <w:rFonts w:ascii="Times New Roman" w:hAnsi="Times New Roman"/>
          <w:spacing w:val="1"/>
          <w:sz w:val="20"/>
          <w:szCs w:val="20"/>
        </w:rPr>
        <w:t>в</w:t>
      </w:r>
      <w:r w:rsidRPr="00237019">
        <w:rPr>
          <w:rFonts w:ascii="Times New Roman" w:hAnsi="Times New Roman"/>
          <w:sz w:val="20"/>
          <w:szCs w:val="20"/>
        </w:rPr>
        <w:t>ер</w:t>
      </w:r>
      <w:r w:rsidRPr="00237019">
        <w:rPr>
          <w:rFonts w:ascii="Times New Roman" w:hAnsi="Times New Roman"/>
          <w:spacing w:val="1"/>
          <w:sz w:val="20"/>
          <w:szCs w:val="20"/>
        </w:rPr>
        <w:t>а</w:t>
      </w:r>
      <w:r w:rsidRPr="00237019">
        <w:rPr>
          <w:rFonts w:ascii="Times New Roman" w:hAnsi="Times New Roman"/>
          <w:spacing w:val="-1"/>
          <w:sz w:val="20"/>
          <w:szCs w:val="20"/>
        </w:rPr>
        <w:t>в</w:t>
      </w:r>
      <w:r w:rsidRPr="00237019">
        <w:rPr>
          <w:rFonts w:ascii="Times New Roman" w:hAnsi="Times New Roman"/>
          <w:sz w:val="20"/>
          <w:szCs w:val="20"/>
        </w:rPr>
        <w:t>а</w:t>
      </w:r>
      <w:r w:rsidRPr="00237019">
        <w:rPr>
          <w:rFonts w:ascii="Times New Roman" w:hAnsi="Times New Roman"/>
          <w:spacing w:val="22"/>
          <w:sz w:val="20"/>
          <w:szCs w:val="20"/>
        </w:rPr>
        <w:t xml:space="preserve"> </w:t>
      </w:r>
      <w:r w:rsidRPr="00237019">
        <w:rPr>
          <w:rFonts w:ascii="Times New Roman" w:hAnsi="Times New Roman"/>
          <w:spacing w:val="1"/>
          <w:sz w:val="20"/>
          <w:szCs w:val="20"/>
        </w:rPr>
        <w:t>п</w:t>
      </w:r>
      <w:r w:rsidRPr="00237019">
        <w:rPr>
          <w:rFonts w:ascii="Times New Roman" w:hAnsi="Times New Roman"/>
          <w:sz w:val="20"/>
          <w:szCs w:val="20"/>
        </w:rPr>
        <w:t>е</w:t>
      </w:r>
      <w:r w:rsidRPr="00237019">
        <w:rPr>
          <w:rFonts w:ascii="Times New Roman" w:hAnsi="Times New Roman"/>
          <w:spacing w:val="1"/>
          <w:sz w:val="20"/>
          <w:szCs w:val="20"/>
        </w:rPr>
        <w:t>ч</w:t>
      </w:r>
      <w:r w:rsidRPr="00237019">
        <w:rPr>
          <w:rFonts w:ascii="Times New Roman" w:hAnsi="Times New Roman"/>
          <w:sz w:val="20"/>
          <w:szCs w:val="20"/>
        </w:rPr>
        <w:t>ат</w:t>
      </w:r>
      <w:r w:rsidRPr="00237019">
        <w:rPr>
          <w:rFonts w:ascii="Times New Roman" w:hAnsi="Times New Roman"/>
          <w:spacing w:val="1"/>
          <w:sz w:val="20"/>
          <w:szCs w:val="20"/>
        </w:rPr>
        <w:t>о</w:t>
      </w:r>
      <w:r w:rsidRPr="00237019">
        <w:rPr>
          <w:rFonts w:ascii="Times New Roman" w:hAnsi="Times New Roman"/>
          <w:sz w:val="20"/>
          <w:szCs w:val="20"/>
        </w:rPr>
        <w:t>м</w:t>
      </w:r>
      <w:r w:rsidRPr="00237019">
        <w:rPr>
          <w:rFonts w:ascii="Times New Roman" w:hAnsi="Times New Roman"/>
          <w:spacing w:val="24"/>
          <w:sz w:val="20"/>
          <w:szCs w:val="20"/>
        </w:rPr>
        <w:t xml:space="preserve"> </w:t>
      </w:r>
      <w:r w:rsidRPr="00237019">
        <w:rPr>
          <w:rFonts w:ascii="Times New Roman" w:hAnsi="Times New Roman"/>
          <w:sz w:val="20"/>
          <w:szCs w:val="20"/>
        </w:rPr>
        <w:t>с</w:t>
      </w:r>
      <w:r w:rsidRPr="00237019">
        <w:rPr>
          <w:rFonts w:ascii="Times New Roman" w:hAnsi="Times New Roman"/>
          <w:spacing w:val="1"/>
          <w:sz w:val="20"/>
          <w:szCs w:val="20"/>
        </w:rPr>
        <w:t>в</w:t>
      </w:r>
      <w:r w:rsidRPr="00237019">
        <w:rPr>
          <w:rFonts w:ascii="Times New Roman" w:hAnsi="Times New Roman"/>
          <w:sz w:val="20"/>
          <w:szCs w:val="20"/>
        </w:rPr>
        <w:t>аки</w:t>
      </w:r>
      <w:r w:rsidRPr="00237019">
        <w:rPr>
          <w:rFonts w:ascii="Times New Roman" w:hAnsi="Times New Roman"/>
          <w:spacing w:val="16"/>
          <w:sz w:val="20"/>
          <w:szCs w:val="20"/>
        </w:rPr>
        <w:t xml:space="preserve"> </w:t>
      </w:r>
      <w:r w:rsidRPr="00237019">
        <w:rPr>
          <w:rFonts w:ascii="Times New Roman" w:hAnsi="Times New Roman"/>
          <w:spacing w:val="1"/>
          <w:sz w:val="20"/>
          <w:szCs w:val="20"/>
        </w:rPr>
        <w:t>по</w:t>
      </w:r>
      <w:r w:rsidRPr="00237019">
        <w:rPr>
          <w:rFonts w:ascii="Times New Roman" w:hAnsi="Times New Roman"/>
          <w:sz w:val="20"/>
          <w:szCs w:val="20"/>
        </w:rPr>
        <w:t>н</w:t>
      </w:r>
      <w:r w:rsidRPr="00237019">
        <w:rPr>
          <w:rFonts w:ascii="Times New Roman" w:hAnsi="Times New Roman"/>
          <w:spacing w:val="1"/>
          <w:sz w:val="20"/>
          <w:szCs w:val="20"/>
        </w:rPr>
        <w:t>у</w:t>
      </w:r>
      <w:r w:rsidRPr="00237019">
        <w:rPr>
          <w:rFonts w:ascii="Times New Roman" w:hAnsi="Times New Roman"/>
          <w:spacing w:val="-1"/>
          <w:sz w:val="20"/>
          <w:szCs w:val="20"/>
        </w:rPr>
        <w:t>ђа</w:t>
      </w:r>
      <w:r w:rsidRPr="00237019">
        <w:rPr>
          <w:rFonts w:ascii="Times New Roman" w:hAnsi="Times New Roman"/>
          <w:sz w:val="20"/>
          <w:szCs w:val="20"/>
        </w:rPr>
        <w:t>ч</w:t>
      </w:r>
      <w:r w:rsidRPr="00237019">
        <w:rPr>
          <w:rFonts w:ascii="Times New Roman" w:hAnsi="Times New Roman"/>
          <w:spacing w:val="25"/>
          <w:sz w:val="20"/>
          <w:szCs w:val="20"/>
        </w:rPr>
        <w:t xml:space="preserve"> </w:t>
      </w:r>
      <w:r w:rsidRPr="00237019">
        <w:rPr>
          <w:rFonts w:ascii="Times New Roman" w:hAnsi="Times New Roman"/>
          <w:sz w:val="20"/>
          <w:szCs w:val="20"/>
        </w:rPr>
        <w:t>из</w:t>
      </w:r>
      <w:r w:rsidRPr="00237019">
        <w:rPr>
          <w:rFonts w:ascii="Times New Roman" w:hAnsi="Times New Roman"/>
          <w:spacing w:val="8"/>
          <w:sz w:val="20"/>
          <w:szCs w:val="20"/>
        </w:rPr>
        <w:t xml:space="preserve"> </w:t>
      </w:r>
      <w:r w:rsidRPr="00237019">
        <w:rPr>
          <w:rFonts w:ascii="Times New Roman" w:hAnsi="Times New Roman"/>
          <w:sz w:val="20"/>
          <w:szCs w:val="20"/>
        </w:rPr>
        <w:t>г</w:t>
      </w:r>
      <w:r w:rsidRPr="00237019">
        <w:rPr>
          <w:rFonts w:ascii="Times New Roman" w:hAnsi="Times New Roman"/>
          <w:spacing w:val="1"/>
          <w:sz w:val="20"/>
          <w:szCs w:val="20"/>
        </w:rPr>
        <w:t>р</w:t>
      </w:r>
      <w:r w:rsidRPr="00237019">
        <w:rPr>
          <w:rFonts w:ascii="Times New Roman" w:hAnsi="Times New Roman"/>
          <w:sz w:val="20"/>
          <w:szCs w:val="20"/>
        </w:rPr>
        <w:t>упе</w:t>
      </w:r>
      <w:r w:rsidRPr="00237019">
        <w:rPr>
          <w:rFonts w:ascii="Times New Roman" w:hAnsi="Times New Roman"/>
          <w:spacing w:val="18"/>
          <w:sz w:val="20"/>
          <w:szCs w:val="20"/>
        </w:rPr>
        <w:t xml:space="preserve"> </w:t>
      </w:r>
      <w:r w:rsidRPr="00237019">
        <w:rPr>
          <w:rFonts w:ascii="Times New Roman" w:hAnsi="Times New Roman"/>
          <w:spacing w:val="1"/>
          <w:sz w:val="20"/>
          <w:szCs w:val="20"/>
        </w:rPr>
        <w:t>п</w:t>
      </w:r>
      <w:r w:rsidRPr="00237019">
        <w:rPr>
          <w:rFonts w:ascii="Times New Roman" w:hAnsi="Times New Roman"/>
          <w:sz w:val="20"/>
          <w:szCs w:val="20"/>
        </w:rPr>
        <w:t>он</w:t>
      </w:r>
      <w:r w:rsidRPr="00237019">
        <w:rPr>
          <w:rFonts w:ascii="Times New Roman" w:hAnsi="Times New Roman"/>
          <w:spacing w:val="1"/>
          <w:sz w:val="20"/>
          <w:szCs w:val="20"/>
        </w:rPr>
        <w:t>у</w:t>
      </w:r>
      <w:r w:rsidRPr="00237019">
        <w:rPr>
          <w:rFonts w:ascii="Times New Roman" w:hAnsi="Times New Roman"/>
          <w:spacing w:val="6"/>
          <w:sz w:val="20"/>
          <w:szCs w:val="20"/>
        </w:rPr>
        <w:t>ђ</w:t>
      </w:r>
      <w:r w:rsidRPr="00237019">
        <w:rPr>
          <w:rFonts w:ascii="Times New Roman" w:hAnsi="Times New Roman"/>
          <w:sz w:val="20"/>
          <w:szCs w:val="20"/>
        </w:rPr>
        <w:t>а</w:t>
      </w:r>
      <w:r w:rsidRPr="00237019">
        <w:rPr>
          <w:rFonts w:ascii="Times New Roman" w:hAnsi="Times New Roman"/>
          <w:spacing w:val="1"/>
          <w:sz w:val="20"/>
          <w:szCs w:val="20"/>
        </w:rPr>
        <w:t>ч</w:t>
      </w:r>
      <w:r w:rsidRPr="00237019">
        <w:rPr>
          <w:rFonts w:ascii="Times New Roman" w:hAnsi="Times New Roman"/>
          <w:sz w:val="20"/>
          <w:szCs w:val="20"/>
        </w:rPr>
        <w:t>а</w:t>
      </w:r>
      <w:r w:rsidRPr="00237019">
        <w:rPr>
          <w:rFonts w:ascii="Times New Roman" w:hAnsi="Times New Roman"/>
          <w:spacing w:val="28"/>
          <w:sz w:val="20"/>
          <w:szCs w:val="20"/>
        </w:rPr>
        <w:t xml:space="preserve"> </w:t>
      </w:r>
      <w:r w:rsidRPr="00237019">
        <w:rPr>
          <w:rFonts w:ascii="Times New Roman" w:hAnsi="Times New Roman"/>
          <w:sz w:val="20"/>
          <w:szCs w:val="20"/>
        </w:rPr>
        <w:t>или</w:t>
      </w:r>
      <w:r w:rsidRPr="00237019">
        <w:rPr>
          <w:rFonts w:ascii="Times New Roman" w:hAnsi="Times New Roman"/>
          <w:spacing w:val="9"/>
          <w:sz w:val="20"/>
          <w:szCs w:val="20"/>
        </w:rPr>
        <w:t xml:space="preserve"> </w:t>
      </w:r>
      <w:r w:rsidRPr="00237019">
        <w:rPr>
          <w:rFonts w:ascii="Times New Roman" w:hAnsi="Times New Roman"/>
          <w:w w:val="103"/>
          <w:sz w:val="20"/>
          <w:szCs w:val="20"/>
        </w:rPr>
        <w:t>овл</w:t>
      </w:r>
      <w:r w:rsidRPr="00237019">
        <w:rPr>
          <w:rFonts w:ascii="Times New Roman" w:hAnsi="Times New Roman"/>
          <w:spacing w:val="-1"/>
          <w:w w:val="103"/>
          <w:sz w:val="20"/>
          <w:szCs w:val="20"/>
        </w:rPr>
        <w:t>а</w:t>
      </w:r>
      <w:r w:rsidRPr="00237019">
        <w:rPr>
          <w:rFonts w:ascii="Times New Roman" w:hAnsi="Times New Roman"/>
          <w:w w:val="103"/>
          <w:sz w:val="20"/>
          <w:szCs w:val="20"/>
        </w:rPr>
        <w:t>шћени</w:t>
      </w:r>
      <w:r w:rsidRPr="00237019">
        <w:rPr>
          <w:rFonts w:ascii="Times New Roman" w:hAnsi="Times New Roman"/>
          <w:sz w:val="20"/>
          <w:szCs w:val="20"/>
          <w:lang w:val="sr-Cyrl-CS"/>
        </w:rPr>
        <w:t xml:space="preserve"> </w:t>
      </w:r>
      <w:r w:rsidRPr="00237019">
        <w:rPr>
          <w:rFonts w:ascii="Times New Roman" w:hAnsi="Times New Roman"/>
          <w:sz w:val="20"/>
          <w:szCs w:val="20"/>
        </w:rPr>
        <w:t>п</w:t>
      </w:r>
      <w:r w:rsidRPr="00237019">
        <w:rPr>
          <w:rFonts w:ascii="Times New Roman" w:hAnsi="Times New Roman"/>
          <w:spacing w:val="-1"/>
          <w:sz w:val="20"/>
          <w:szCs w:val="20"/>
        </w:rPr>
        <w:t>р</w:t>
      </w:r>
      <w:r w:rsidRPr="00237019">
        <w:rPr>
          <w:rFonts w:ascii="Times New Roman" w:hAnsi="Times New Roman"/>
          <w:spacing w:val="1"/>
          <w:sz w:val="20"/>
          <w:szCs w:val="20"/>
        </w:rPr>
        <w:t>е</w:t>
      </w:r>
      <w:r w:rsidRPr="00237019">
        <w:rPr>
          <w:rFonts w:ascii="Times New Roman" w:hAnsi="Times New Roman"/>
          <w:spacing w:val="-1"/>
          <w:sz w:val="20"/>
          <w:szCs w:val="20"/>
        </w:rPr>
        <w:t>д</w:t>
      </w:r>
      <w:r w:rsidRPr="00237019">
        <w:rPr>
          <w:rFonts w:ascii="Times New Roman" w:hAnsi="Times New Roman"/>
          <w:sz w:val="20"/>
          <w:szCs w:val="20"/>
        </w:rPr>
        <w:t>ставник</w:t>
      </w:r>
      <w:r w:rsidRPr="00237019">
        <w:rPr>
          <w:rFonts w:ascii="Times New Roman" w:hAnsi="Times New Roman"/>
          <w:spacing w:val="34"/>
          <w:sz w:val="20"/>
          <w:szCs w:val="20"/>
        </w:rPr>
        <w:t xml:space="preserve"> </w:t>
      </w:r>
      <w:r w:rsidRPr="00237019">
        <w:rPr>
          <w:rFonts w:ascii="Times New Roman" w:hAnsi="Times New Roman"/>
          <w:sz w:val="20"/>
          <w:szCs w:val="20"/>
        </w:rPr>
        <w:t>групе</w:t>
      </w:r>
      <w:r w:rsidRPr="00237019">
        <w:rPr>
          <w:rFonts w:ascii="Times New Roman" w:hAnsi="Times New Roman"/>
          <w:spacing w:val="16"/>
          <w:sz w:val="20"/>
          <w:szCs w:val="20"/>
        </w:rPr>
        <w:t xml:space="preserve"> </w:t>
      </w:r>
      <w:r w:rsidRPr="00237019">
        <w:rPr>
          <w:rFonts w:ascii="Times New Roman" w:hAnsi="Times New Roman"/>
          <w:spacing w:val="1"/>
          <w:sz w:val="20"/>
          <w:szCs w:val="20"/>
        </w:rPr>
        <w:t>по</w:t>
      </w:r>
      <w:r w:rsidRPr="00237019">
        <w:rPr>
          <w:rFonts w:ascii="Times New Roman" w:hAnsi="Times New Roman"/>
          <w:sz w:val="20"/>
          <w:szCs w:val="20"/>
        </w:rPr>
        <w:t>нуђача,</w:t>
      </w:r>
      <w:r w:rsidRPr="00237019">
        <w:rPr>
          <w:rFonts w:ascii="Times New Roman" w:hAnsi="Times New Roman"/>
          <w:spacing w:val="27"/>
          <w:sz w:val="20"/>
          <w:szCs w:val="20"/>
        </w:rPr>
        <w:t xml:space="preserve"> </w:t>
      </w:r>
      <w:r w:rsidRPr="00237019">
        <w:rPr>
          <w:rFonts w:ascii="Times New Roman" w:hAnsi="Times New Roman"/>
          <w:sz w:val="20"/>
          <w:szCs w:val="20"/>
        </w:rPr>
        <w:t>уз</w:t>
      </w:r>
      <w:r w:rsidRPr="00237019">
        <w:rPr>
          <w:rFonts w:ascii="Times New Roman" w:hAnsi="Times New Roman"/>
          <w:spacing w:val="7"/>
          <w:sz w:val="20"/>
          <w:szCs w:val="20"/>
        </w:rPr>
        <w:t xml:space="preserve"> </w:t>
      </w:r>
      <w:r w:rsidRPr="00237019">
        <w:rPr>
          <w:rFonts w:ascii="Times New Roman" w:hAnsi="Times New Roman"/>
          <w:spacing w:val="1"/>
          <w:sz w:val="20"/>
          <w:szCs w:val="20"/>
        </w:rPr>
        <w:t>п</w:t>
      </w:r>
      <w:r w:rsidRPr="00237019">
        <w:rPr>
          <w:rFonts w:ascii="Times New Roman" w:hAnsi="Times New Roman"/>
          <w:spacing w:val="3"/>
          <w:sz w:val="20"/>
          <w:szCs w:val="20"/>
        </w:rPr>
        <w:t>р</w:t>
      </w:r>
      <w:r w:rsidRPr="00237019">
        <w:rPr>
          <w:rFonts w:ascii="Times New Roman" w:hAnsi="Times New Roman"/>
          <w:sz w:val="20"/>
          <w:szCs w:val="20"/>
        </w:rPr>
        <w:t>ило</w:t>
      </w:r>
      <w:r w:rsidRPr="00237019">
        <w:rPr>
          <w:rFonts w:ascii="Times New Roman" w:hAnsi="Times New Roman"/>
          <w:spacing w:val="1"/>
          <w:sz w:val="20"/>
          <w:szCs w:val="20"/>
        </w:rPr>
        <w:t>ж</w:t>
      </w:r>
      <w:r w:rsidRPr="00237019">
        <w:rPr>
          <w:rFonts w:ascii="Times New Roman" w:hAnsi="Times New Roman"/>
          <w:sz w:val="20"/>
          <w:szCs w:val="20"/>
        </w:rPr>
        <w:t>ено</w:t>
      </w:r>
      <w:r w:rsidRPr="00237019">
        <w:rPr>
          <w:rFonts w:ascii="Times New Roman" w:hAnsi="Times New Roman"/>
          <w:spacing w:val="27"/>
          <w:sz w:val="20"/>
          <w:szCs w:val="20"/>
        </w:rPr>
        <w:t xml:space="preserve"> </w:t>
      </w:r>
      <w:r w:rsidRPr="00237019">
        <w:rPr>
          <w:rFonts w:ascii="Times New Roman" w:hAnsi="Times New Roman"/>
          <w:sz w:val="20"/>
          <w:szCs w:val="20"/>
        </w:rPr>
        <w:t>овлаш</w:t>
      </w:r>
      <w:r w:rsidRPr="00237019">
        <w:rPr>
          <w:rFonts w:ascii="Times New Roman" w:hAnsi="Times New Roman"/>
          <w:spacing w:val="1"/>
          <w:sz w:val="20"/>
          <w:szCs w:val="20"/>
        </w:rPr>
        <w:t>ћ</w:t>
      </w:r>
      <w:r w:rsidRPr="00237019">
        <w:rPr>
          <w:rFonts w:ascii="Times New Roman" w:hAnsi="Times New Roman"/>
          <w:sz w:val="20"/>
          <w:szCs w:val="20"/>
        </w:rPr>
        <w:t>е</w:t>
      </w:r>
      <w:r w:rsidRPr="00237019">
        <w:rPr>
          <w:rFonts w:ascii="Times New Roman" w:hAnsi="Times New Roman"/>
          <w:spacing w:val="1"/>
          <w:sz w:val="20"/>
          <w:szCs w:val="20"/>
        </w:rPr>
        <w:t>њ</w:t>
      </w:r>
      <w:r w:rsidRPr="00237019">
        <w:rPr>
          <w:rFonts w:ascii="Times New Roman" w:hAnsi="Times New Roman"/>
          <w:sz w:val="20"/>
          <w:szCs w:val="20"/>
        </w:rPr>
        <w:t>е</w:t>
      </w:r>
      <w:r w:rsidRPr="00237019">
        <w:rPr>
          <w:rFonts w:ascii="Times New Roman" w:hAnsi="Times New Roman"/>
          <w:spacing w:val="28"/>
          <w:sz w:val="20"/>
          <w:szCs w:val="20"/>
        </w:rPr>
        <w:t xml:space="preserve"> </w:t>
      </w:r>
      <w:r w:rsidRPr="00237019">
        <w:rPr>
          <w:rFonts w:ascii="Times New Roman" w:hAnsi="Times New Roman"/>
          <w:sz w:val="20"/>
          <w:szCs w:val="20"/>
        </w:rPr>
        <w:t>које</w:t>
      </w:r>
      <w:r w:rsidRPr="00237019">
        <w:rPr>
          <w:rFonts w:ascii="Times New Roman" w:hAnsi="Times New Roman"/>
          <w:spacing w:val="14"/>
          <w:sz w:val="20"/>
          <w:szCs w:val="20"/>
        </w:rPr>
        <w:t xml:space="preserve"> </w:t>
      </w:r>
      <w:r w:rsidRPr="00237019">
        <w:rPr>
          <w:rFonts w:ascii="Times New Roman" w:hAnsi="Times New Roman"/>
          <w:sz w:val="20"/>
          <w:szCs w:val="20"/>
        </w:rPr>
        <w:t>потп</w:t>
      </w:r>
      <w:r w:rsidRPr="00237019">
        <w:rPr>
          <w:rFonts w:ascii="Times New Roman" w:hAnsi="Times New Roman"/>
          <w:spacing w:val="1"/>
          <w:sz w:val="20"/>
          <w:szCs w:val="20"/>
        </w:rPr>
        <w:t>и</w:t>
      </w:r>
      <w:r w:rsidRPr="00237019">
        <w:rPr>
          <w:rFonts w:ascii="Times New Roman" w:hAnsi="Times New Roman"/>
          <w:spacing w:val="4"/>
          <w:sz w:val="20"/>
          <w:szCs w:val="20"/>
        </w:rPr>
        <w:t>с</w:t>
      </w:r>
      <w:r w:rsidRPr="00237019">
        <w:rPr>
          <w:rFonts w:ascii="Times New Roman" w:hAnsi="Times New Roman"/>
          <w:sz w:val="20"/>
          <w:szCs w:val="20"/>
        </w:rPr>
        <w:t>у</w:t>
      </w:r>
      <w:r w:rsidRPr="00237019">
        <w:rPr>
          <w:rFonts w:ascii="Times New Roman" w:hAnsi="Times New Roman"/>
          <w:spacing w:val="1"/>
          <w:sz w:val="20"/>
          <w:szCs w:val="20"/>
        </w:rPr>
        <w:t>ј</w:t>
      </w:r>
      <w:r w:rsidRPr="00237019">
        <w:rPr>
          <w:rFonts w:ascii="Times New Roman" w:hAnsi="Times New Roman"/>
          <w:sz w:val="20"/>
          <w:szCs w:val="20"/>
        </w:rPr>
        <w:t>у</w:t>
      </w:r>
      <w:r w:rsidRPr="00237019">
        <w:rPr>
          <w:rFonts w:ascii="Times New Roman" w:hAnsi="Times New Roman"/>
          <w:spacing w:val="25"/>
          <w:sz w:val="20"/>
          <w:szCs w:val="20"/>
        </w:rPr>
        <w:t xml:space="preserve"> </w:t>
      </w:r>
      <w:r w:rsidRPr="00237019">
        <w:rPr>
          <w:rFonts w:ascii="Times New Roman" w:hAnsi="Times New Roman"/>
          <w:sz w:val="20"/>
          <w:szCs w:val="20"/>
        </w:rPr>
        <w:t>и</w:t>
      </w:r>
      <w:r w:rsidRPr="00237019">
        <w:rPr>
          <w:rFonts w:ascii="Times New Roman" w:hAnsi="Times New Roman"/>
          <w:spacing w:val="3"/>
          <w:sz w:val="20"/>
          <w:szCs w:val="20"/>
        </w:rPr>
        <w:t xml:space="preserve"> </w:t>
      </w:r>
      <w:r w:rsidRPr="00237019">
        <w:rPr>
          <w:rFonts w:ascii="Times New Roman" w:hAnsi="Times New Roman"/>
          <w:sz w:val="20"/>
          <w:szCs w:val="20"/>
        </w:rPr>
        <w:t>о</w:t>
      </w:r>
      <w:r w:rsidRPr="00237019">
        <w:rPr>
          <w:rFonts w:ascii="Times New Roman" w:hAnsi="Times New Roman"/>
          <w:spacing w:val="1"/>
          <w:sz w:val="20"/>
          <w:szCs w:val="20"/>
        </w:rPr>
        <w:t>в</w:t>
      </w:r>
      <w:r w:rsidRPr="00237019">
        <w:rPr>
          <w:rFonts w:ascii="Times New Roman" w:hAnsi="Times New Roman"/>
          <w:sz w:val="20"/>
          <w:szCs w:val="20"/>
        </w:rPr>
        <w:t>ер</w:t>
      </w:r>
      <w:r w:rsidRPr="00237019">
        <w:rPr>
          <w:rFonts w:ascii="Times New Roman" w:hAnsi="Times New Roman"/>
          <w:spacing w:val="1"/>
          <w:sz w:val="20"/>
          <w:szCs w:val="20"/>
        </w:rPr>
        <w:t>а</w:t>
      </w:r>
      <w:r w:rsidRPr="00237019">
        <w:rPr>
          <w:rFonts w:ascii="Times New Roman" w:hAnsi="Times New Roman"/>
          <w:sz w:val="20"/>
          <w:szCs w:val="20"/>
        </w:rPr>
        <w:t>вају</w:t>
      </w:r>
      <w:r w:rsidRPr="00237019">
        <w:rPr>
          <w:rFonts w:ascii="Times New Roman" w:hAnsi="Times New Roman"/>
          <w:spacing w:val="26"/>
          <w:sz w:val="20"/>
          <w:szCs w:val="20"/>
        </w:rPr>
        <w:t xml:space="preserve"> </w:t>
      </w:r>
      <w:r w:rsidRPr="00237019">
        <w:rPr>
          <w:rFonts w:ascii="Times New Roman" w:hAnsi="Times New Roman"/>
          <w:sz w:val="20"/>
          <w:szCs w:val="20"/>
        </w:rPr>
        <w:t>пе</w:t>
      </w:r>
      <w:r w:rsidRPr="00237019">
        <w:rPr>
          <w:rFonts w:ascii="Times New Roman" w:hAnsi="Times New Roman"/>
          <w:spacing w:val="1"/>
          <w:sz w:val="20"/>
          <w:szCs w:val="20"/>
        </w:rPr>
        <w:t>ч</w:t>
      </w:r>
      <w:r w:rsidRPr="00237019">
        <w:rPr>
          <w:rFonts w:ascii="Times New Roman" w:hAnsi="Times New Roman"/>
          <w:sz w:val="20"/>
          <w:szCs w:val="20"/>
        </w:rPr>
        <w:t>ат</w:t>
      </w:r>
      <w:r w:rsidRPr="00237019">
        <w:rPr>
          <w:rFonts w:ascii="Times New Roman" w:hAnsi="Times New Roman"/>
          <w:spacing w:val="2"/>
          <w:sz w:val="20"/>
          <w:szCs w:val="20"/>
        </w:rPr>
        <w:t>о</w:t>
      </w:r>
      <w:r w:rsidRPr="00237019">
        <w:rPr>
          <w:rFonts w:ascii="Times New Roman" w:hAnsi="Times New Roman"/>
          <w:sz w:val="20"/>
          <w:szCs w:val="20"/>
        </w:rPr>
        <w:t>м</w:t>
      </w:r>
      <w:r w:rsidRPr="00237019">
        <w:rPr>
          <w:rFonts w:ascii="Times New Roman" w:hAnsi="Times New Roman"/>
          <w:spacing w:val="23"/>
          <w:sz w:val="20"/>
          <w:szCs w:val="20"/>
        </w:rPr>
        <w:t xml:space="preserve"> </w:t>
      </w:r>
      <w:r w:rsidRPr="00237019">
        <w:rPr>
          <w:rFonts w:ascii="Times New Roman" w:hAnsi="Times New Roman"/>
          <w:spacing w:val="1"/>
          <w:sz w:val="20"/>
          <w:szCs w:val="20"/>
        </w:rPr>
        <w:t>с</w:t>
      </w:r>
      <w:r w:rsidRPr="00237019">
        <w:rPr>
          <w:rFonts w:ascii="Times New Roman" w:hAnsi="Times New Roman"/>
          <w:spacing w:val="-1"/>
          <w:sz w:val="20"/>
          <w:szCs w:val="20"/>
        </w:rPr>
        <w:t>в</w:t>
      </w:r>
      <w:r w:rsidRPr="00237019">
        <w:rPr>
          <w:rFonts w:ascii="Times New Roman" w:hAnsi="Times New Roman"/>
          <w:sz w:val="20"/>
          <w:szCs w:val="20"/>
        </w:rPr>
        <w:t>и</w:t>
      </w:r>
      <w:r w:rsidRPr="00237019">
        <w:rPr>
          <w:rFonts w:ascii="Times New Roman" w:hAnsi="Times New Roman"/>
          <w:spacing w:val="8"/>
          <w:sz w:val="20"/>
          <w:szCs w:val="20"/>
        </w:rPr>
        <w:t xml:space="preserve"> </w:t>
      </w:r>
      <w:r w:rsidRPr="00237019">
        <w:rPr>
          <w:rFonts w:ascii="Times New Roman" w:hAnsi="Times New Roman"/>
          <w:sz w:val="20"/>
          <w:szCs w:val="20"/>
        </w:rPr>
        <w:t>пон</w:t>
      </w:r>
      <w:r w:rsidRPr="00237019">
        <w:rPr>
          <w:rFonts w:ascii="Times New Roman" w:hAnsi="Times New Roman"/>
          <w:spacing w:val="1"/>
          <w:sz w:val="20"/>
          <w:szCs w:val="20"/>
        </w:rPr>
        <w:t>у</w:t>
      </w:r>
      <w:r w:rsidRPr="00237019">
        <w:rPr>
          <w:rFonts w:ascii="Times New Roman" w:hAnsi="Times New Roman"/>
          <w:sz w:val="20"/>
          <w:szCs w:val="20"/>
        </w:rPr>
        <w:t>ђачи</w:t>
      </w:r>
      <w:r w:rsidRPr="00237019">
        <w:rPr>
          <w:rFonts w:ascii="Times New Roman" w:hAnsi="Times New Roman"/>
          <w:spacing w:val="27"/>
          <w:sz w:val="20"/>
          <w:szCs w:val="20"/>
        </w:rPr>
        <w:t xml:space="preserve"> </w:t>
      </w:r>
      <w:r w:rsidRPr="00237019">
        <w:rPr>
          <w:rFonts w:ascii="Times New Roman" w:hAnsi="Times New Roman"/>
          <w:sz w:val="20"/>
          <w:szCs w:val="20"/>
        </w:rPr>
        <w:t>из</w:t>
      </w:r>
      <w:r w:rsidRPr="00237019">
        <w:rPr>
          <w:rFonts w:ascii="Times New Roman" w:hAnsi="Times New Roman"/>
          <w:spacing w:val="7"/>
          <w:sz w:val="20"/>
          <w:szCs w:val="20"/>
        </w:rPr>
        <w:t xml:space="preserve"> </w:t>
      </w:r>
      <w:r w:rsidRPr="00237019">
        <w:rPr>
          <w:rFonts w:ascii="Times New Roman" w:hAnsi="Times New Roman"/>
          <w:sz w:val="20"/>
          <w:szCs w:val="20"/>
        </w:rPr>
        <w:t>групе</w:t>
      </w:r>
      <w:r w:rsidRPr="00237019">
        <w:rPr>
          <w:rFonts w:ascii="Times New Roman" w:hAnsi="Times New Roman"/>
          <w:spacing w:val="16"/>
          <w:sz w:val="20"/>
          <w:szCs w:val="20"/>
        </w:rPr>
        <w:t xml:space="preserve"> </w:t>
      </w:r>
      <w:r w:rsidRPr="00237019">
        <w:rPr>
          <w:rFonts w:ascii="Times New Roman" w:hAnsi="Times New Roman"/>
          <w:w w:val="103"/>
          <w:sz w:val="20"/>
          <w:szCs w:val="20"/>
        </w:rPr>
        <w:t>по</w:t>
      </w:r>
      <w:r w:rsidRPr="00237019">
        <w:rPr>
          <w:rFonts w:ascii="Times New Roman" w:hAnsi="Times New Roman"/>
          <w:spacing w:val="1"/>
          <w:w w:val="103"/>
          <w:sz w:val="20"/>
          <w:szCs w:val="20"/>
        </w:rPr>
        <w:t>н</w:t>
      </w:r>
      <w:r w:rsidRPr="00237019">
        <w:rPr>
          <w:rFonts w:ascii="Times New Roman" w:hAnsi="Times New Roman"/>
          <w:w w:val="103"/>
          <w:sz w:val="20"/>
          <w:szCs w:val="20"/>
        </w:rPr>
        <w:t>уђ</w:t>
      </w:r>
      <w:r w:rsidRPr="00237019">
        <w:rPr>
          <w:rFonts w:ascii="Times New Roman" w:hAnsi="Times New Roman"/>
          <w:spacing w:val="-1"/>
          <w:w w:val="103"/>
          <w:sz w:val="20"/>
          <w:szCs w:val="20"/>
        </w:rPr>
        <w:t>а</w:t>
      </w:r>
      <w:r w:rsidRPr="00237019">
        <w:rPr>
          <w:rFonts w:ascii="Times New Roman" w:hAnsi="Times New Roman"/>
          <w:spacing w:val="2"/>
          <w:w w:val="103"/>
          <w:sz w:val="20"/>
          <w:szCs w:val="20"/>
        </w:rPr>
        <w:t>ч</w:t>
      </w:r>
      <w:r w:rsidRPr="00237019">
        <w:rPr>
          <w:rFonts w:ascii="Times New Roman" w:hAnsi="Times New Roman"/>
          <w:spacing w:val="-1"/>
          <w:w w:val="103"/>
          <w:sz w:val="20"/>
          <w:szCs w:val="20"/>
        </w:rPr>
        <w:t>а</w:t>
      </w:r>
      <w:r w:rsidRPr="00237019">
        <w:rPr>
          <w:rFonts w:ascii="Times New Roman" w:hAnsi="Times New Roman"/>
          <w:w w:val="103"/>
          <w:sz w:val="20"/>
          <w:szCs w:val="20"/>
        </w:rPr>
        <w:t>.</w:t>
      </w:r>
      <w:r w:rsidR="00237019">
        <w:rPr>
          <w:rFonts w:ascii="Times New Roman" w:hAnsi="Times New Roman"/>
          <w:w w:val="103"/>
          <w:sz w:val="20"/>
          <w:szCs w:val="20"/>
        </w:rPr>
        <w:br w:type="page"/>
      </w:r>
    </w:p>
    <w:p w:rsidR="00B604F7" w:rsidRPr="00002F0A" w:rsidRDefault="00B604F7" w:rsidP="00B604F7">
      <w:pPr>
        <w:widowControl w:val="0"/>
        <w:autoSpaceDE w:val="0"/>
        <w:autoSpaceDN w:val="0"/>
        <w:adjustRightInd w:val="0"/>
        <w:spacing w:before="37" w:after="0" w:line="248" w:lineRule="auto"/>
        <w:ind w:left="426" w:right="280" w:firstLine="8"/>
        <w:jc w:val="center"/>
        <w:rPr>
          <w:rFonts w:ascii="Times New Roman" w:hAnsi="Times New Roman"/>
          <w:b/>
          <w:color w:val="000000"/>
          <w:sz w:val="24"/>
          <w:szCs w:val="24"/>
          <w:lang w:val="sr-Cyrl-CS"/>
        </w:rPr>
      </w:pPr>
      <w:r w:rsidRPr="00002F0A">
        <w:rPr>
          <w:rFonts w:ascii="Times New Roman" w:hAnsi="Times New Roman"/>
          <w:b/>
          <w:bCs/>
          <w:color w:val="000000"/>
          <w:position w:val="-1"/>
          <w:sz w:val="24"/>
          <w:szCs w:val="24"/>
          <w:lang w:val="sr-Latn-CS"/>
        </w:rPr>
        <w:t>VI/</w:t>
      </w:r>
      <w:r w:rsidRPr="00002F0A">
        <w:rPr>
          <w:rFonts w:ascii="Times New Roman" w:hAnsi="Times New Roman"/>
          <w:b/>
          <w:color w:val="000000"/>
          <w:sz w:val="24"/>
          <w:szCs w:val="24"/>
          <w:lang w:val="sr-Cyrl-CS"/>
        </w:rPr>
        <w:t>5)</w:t>
      </w:r>
      <w:r w:rsidRPr="00002F0A">
        <w:rPr>
          <w:rFonts w:ascii="Times New Roman" w:hAnsi="Times New Roman"/>
          <w:b/>
          <w:color w:val="000000"/>
          <w:sz w:val="24"/>
          <w:szCs w:val="24"/>
        </w:rPr>
        <w:t xml:space="preserve">      ОБРАЗАЦ ПОНУД</w:t>
      </w:r>
      <w:r w:rsidRPr="00002F0A">
        <w:rPr>
          <w:rFonts w:ascii="Times New Roman" w:hAnsi="Times New Roman"/>
          <w:b/>
          <w:color w:val="000000"/>
          <w:sz w:val="24"/>
          <w:szCs w:val="24"/>
          <w:lang w:val="sr-Cyrl-CS"/>
        </w:rPr>
        <w:t>Е ЗА ПАРТИЈУ 9</w:t>
      </w:r>
    </w:p>
    <w:p w:rsidR="00B604F7" w:rsidRPr="00002F0A" w:rsidRDefault="00237019" w:rsidP="00B604F7">
      <w:pPr>
        <w:pStyle w:val="NormalWeb"/>
        <w:spacing w:after="0" w:line="240" w:lineRule="auto"/>
        <w:jc w:val="center"/>
        <w:rPr>
          <w:b/>
        </w:rPr>
      </w:pPr>
      <w:r w:rsidRPr="00002F0A">
        <w:rPr>
          <w:b/>
          <w:bCs/>
          <w:lang w:val="sr-Cyrl-CS"/>
        </w:rPr>
        <w:t>Мрежна опрема</w:t>
      </w:r>
      <w:r w:rsidRPr="00002F0A">
        <w:rPr>
          <w:b/>
          <w:bCs/>
        </w:rPr>
        <w:t xml:space="preserve"> </w:t>
      </w:r>
    </w:p>
    <w:p w:rsidR="00B604F7" w:rsidRPr="00002F0A" w:rsidRDefault="00B604F7" w:rsidP="00B604F7">
      <w:pPr>
        <w:widowControl w:val="0"/>
        <w:autoSpaceDE w:val="0"/>
        <w:autoSpaceDN w:val="0"/>
        <w:adjustRightInd w:val="0"/>
        <w:spacing w:before="37" w:after="0" w:line="248" w:lineRule="auto"/>
        <w:ind w:left="426" w:right="280" w:firstLine="8"/>
        <w:rPr>
          <w:rFonts w:ascii="Times New Roman" w:hAnsi="Times New Roman"/>
          <w:color w:val="000000"/>
          <w:sz w:val="24"/>
          <w:szCs w:val="24"/>
          <w:lang w:val="sr-Cyrl-CS"/>
        </w:rPr>
      </w:pPr>
      <w:proofErr w:type="gramStart"/>
      <w:r w:rsidRPr="00002F0A">
        <w:rPr>
          <w:rFonts w:ascii="Times New Roman" w:hAnsi="Times New Roman"/>
          <w:color w:val="000000"/>
          <w:sz w:val="24"/>
          <w:szCs w:val="24"/>
        </w:rPr>
        <w:t>Понуда</w:t>
      </w:r>
      <w:r w:rsidRPr="00002F0A">
        <w:rPr>
          <w:rFonts w:ascii="Times New Roman" w:hAnsi="Times New Roman"/>
          <w:color w:val="000000"/>
          <w:spacing w:val="21"/>
          <w:sz w:val="24"/>
          <w:szCs w:val="24"/>
        </w:rPr>
        <w:t xml:space="preserve"> </w:t>
      </w:r>
      <w:r w:rsidRPr="00002F0A">
        <w:rPr>
          <w:rFonts w:ascii="Times New Roman" w:hAnsi="Times New Roman"/>
          <w:color w:val="000000"/>
          <w:sz w:val="24"/>
          <w:szCs w:val="24"/>
        </w:rPr>
        <w:t>б</w:t>
      </w:r>
      <w:r w:rsidRPr="00002F0A">
        <w:rPr>
          <w:rFonts w:ascii="Times New Roman" w:hAnsi="Times New Roman"/>
          <w:color w:val="000000"/>
          <w:spacing w:val="-1"/>
          <w:sz w:val="24"/>
          <w:szCs w:val="24"/>
        </w:rPr>
        <w:t>р</w:t>
      </w:r>
      <w:r w:rsidRPr="00002F0A">
        <w:rPr>
          <w:rFonts w:ascii="Times New Roman" w:hAnsi="Times New Roman"/>
          <w:color w:val="000000"/>
          <w:sz w:val="24"/>
          <w:szCs w:val="24"/>
        </w:rPr>
        <w:t xml:space="preserve">ој </w:t>
      </w:r>
      <w:r w:rsidRPr="00002F0A">
        <w:rPr>
          <w:rFonts w:ascii="Times New Roman" w:hAnsi="Times New Roman"/>
          <w:color w:val="000000"/>
          <w:sz w:val="24"/>
          <w:szCs w:val="24"/>
          <w:u w:val="single"/>
        </w:rPr>
        <w:t xml:space="preserve">         </w:t>
      </w:r>
      <w:r w:rsidRPr="00002F0A">
        <w:rPr>
          <w:rFonts w:ascii="Times New Roman" w:hAnsi="Times New Roman"/>
          <w:color w:val="000000"/>
          <w:spacing w:val="1"/>
          <w:sz w:val="24"/>
          <w:szCs w:val="24"/>
        </w:rPr>
        <w:t>о</w:t>
      </w:r>
      <w:r w:rsidRPr="00002F0A">
        <w:rPr>
          <w:rFonts w:ascii="Times New Roman" w:hAnsi="Times New Roman"/>
          <w:color w:val="000000"/>
          <w:sz w:val="24"/>
          <w:szCs w:val="24"/>
        </w:rPr>
        <w:t>д_____.201</w:t>
      </w:r>
      <w:r w:rsidRPr="00002F0A">
        <w:rPr>
          <w:rFonts w:ascii="Times New Roman" w:hAnsi="Times New Roman"/>
          <w:color w:val="000000"/>
          <w:sz w:val="24"/>
          <w:szCs w:val="24"/>
          <w:lang w:val="sr-Cyrl-CS"/>
        </w:rPr>
        <w:t>6</w:t>
      </w:r>
      <w:r w:rsidRPr="00002F0A">
        <w:rPr>
          <w:rFonts w:ascii="Times New Roman" w:hAnsi="Times New Roman"/>
          <w:color w:val="000000"/>
          <w:sz w:val="24"/>
          <w:szCs w:val="24"/>
        </w:rPr>
        <w:t>.</w:t>
      </w:r>
      <w:proofErr w:type="gramEnd"/>
      <w:r w:rsidRPr="00002F0A">
        <w:rPr>
          <w:rFonts w:ascii="Times New Roman" w:hAnsi="Times New Roman"/>
          <w:color w:val="000000"/>
          <w:spacing w:val="24"/>
          <w:sz w:val="24"/>
          <w:szCs w:val="24"/>
        </w:rPr>
        <w:t xml:space="preserve"> </w:t>
      </w:r>
      <w:proofErr w:type="gramStart"/>
      <w:r w:rsidRPr="00002F0A">
        <w:rPr>
          <w:rFonts w:ascii="Times New Roman" w:hAnsi="Times New Roman"/>
          <w:color w:val="000000"/>
          <w:sz w:val="24"/>
          <w:szCs w:val="24"/>
        </w:rPr>
        <w:t>године</w:t>
      </w:r>
      <w:proofErr w:type="gramEnd"/>
      <w:r w:rsidRPr="00002F0A">
        <w:rPr>
          <w:rFonts w:ascii="Times New Roman" w:hAnsi="Times New Roman"/>
          <w:color w:val="000000"/>
          <w:spacing w:val="19"/>
          <w:sz w:val="24"/>
          <w:szCs w:val="24"/>
        </w:rPr>
        <w:t xml:space="preserve"> </w:t>
      </w:r>
      <w:r w:rsidRPr="00002F0A">
        <w:rPr>
          <w:rFonts w:ascii="Times New Roman" w:hAnsi="Times New Roman"/>
          <w:color w:val="000000"/>
          <w:sz w:val="24"/>
          <w:szCs w:val="24"/>
        </w:rPr>
        <w:t>за</w:t>
      </w:r>
      <w:r w:rsidRPr="00002F0A">
        <w:rPr>
          <w:rFonts w:ascii="Times New Roman" w:hAnsi="Times New Roman"/>
          <w:color w:val="000000"/>
          <w:spacing w:val="6"/>
          <w:sz w:val="24"/>
          <w:szCs w:val="24"/>
        </w:rPr>
        <w:t xml:space="preserve"> </w:t>
      </w:r>
      <w:r w:rsidRPr="00002F0A">
        <w:rPr>
          <w:rFonts w:ascii="Times New Roman" w:hAnsi="Times New Roman"/>
          <w:color w:val="000000"/>
          <w:spacing w:val="1"/>
          <w:sz w:val="24"/>
          <w:szCs w:val="24"/>
        </w:rPr>
        <w:t>ј</w:t>
      </w:r>
      <w:r w:rsidRPr="00002F0A">
        <w:rPr>
          <w:rFonts w:ascii="Times New Roman" w:hAnsi="Times New Roman"/>
          <w:color w:val="000000"/>
          <w:sz w:val="24"/>
          <w:szCs w:val="24"/>
        </w:rPr>
        <w:t>а</w:t>
      </w:r>
      <w:r w:rsidRPr="00002F0A">
        <w:rPr>
          <w:rFonts w:ascii="Times New Roman" w:hAnsi="Times New Roman"/>
          <w:color w:val="000000"/>
          <w:spacing w:val="-1"/>
          <w:sz w:val="24"/>
          <w:szCs w:val="24"/>
        </w:rPr>
        <w:t>в</w:t>
      </w:r>
      <w:r w:rsidRPr="00002F0A">
        <w:rPr>
          <w:rFonts w:ascii="Times New Roman" w:hAnsi="Times New Roman"/>
          <w:color w:val="000000"/>
          <w:sz w:val="24"/>
          <w:szCs w:val="24"/>
        </w:rPr>
        <w:t>ну</w:t>
      </w:r>
      <w:r w:rsidRPr="00002F0A">
        <w:rPr>
          <w:rFonts w:ascii="Times New Roman" w:hAnsi="Times New Roman"/>
          <w:color w:val="000000"/>
          <w:spacing w:val="16"/>
          <w:sz w:val="24"/>
          <w:szCs w:val="24"/>
        </w:rPr>
        <w:t xml:space="preserve"> </w:t>
      </w:r>
      <w:r w:rsidRPr="00002F0A">
        <w:rPr>
          <w:rFonts w:ascii="Times New Roman" w:hAnsi="Times New Roman"/>
          <w:color w:val="000000"/>
          <w:sz w:val="24"/>
          <w:szCs w:val="24"/>
        </w:rPr>
        <w:t>н</w:t>
      </w:r>
      <w:r w:rsidRPr="00002F0A">
        <w:rPr>
          <w:rFonts w:ascii="Times New Roman" w:hAnsi="Times New Roman"/>
          <w:color w:val="000000"/>
          <w:spacing w:val="4"/>
          <w:sz w:val="24"/>
          <w:szCs w:val="24"/>
        </w:rPr>
        <w:t>а</w:t>
      </w:r>
      <w:r w:rsidRPr="00002F0A">
        <w:rPr>
          <w:rFonts w:ascii="Times New Roman" w:hAnsi="Times New Roman"/>
          <w:color w:val="000000"/>
          <w:spacing w:val="1"/>
          <w:sz w:val="24"/>
          <w:szCs w:val="24"/>
        </w:rPr>
        <w:t>бав</w:t>
      </w:r>
      <w:r w:rsidRPr="00002F0A">
        <w:rPr>
          <w:rFonts w:ascii="Times New Roman" w:hAnsi="Times New Roman"/>
          <w:color w:val="000000"/>
          <w:sz w:val="24"/>
          <w:szCs w:val="24"/>
        </w:rPr>
        <w:t>ку</w:t>
      </w:r>
      <w:r w:rsidRPr="00002F0A">
        <w:rPr>
          <w:rFonts w:ascii="Times New Roman" w:hAnsi="Times New Roman"/>
          <w:color w:val="000000"/>
          <w:spacing w:val="25"/>
          <w:sz w:val="24"/>
          <w:szCs w:val="24"/>
        </w:rPr>
        <w:t xml:space="preserve"> </w:t>
      </w:r>
      <w:r w:rsidRPr="00002F0A">
        <w:rPr>
          <w:rFonts w:ascii="Times New Roman" w:hAnsi="Times New Roman"/>
          <w:color w:val="000000"/>
          <w:spacing w:val="1"/>
          <w:sz w:val="24"/>
          <w:szCs w:val="24"/>
        </w:rPr>
        <w:t>д</w:t>
      </w:r>
      <w:r w:rsidRPr="00002F0A">
        <w:rPr>
          <w:rFonts w:ascii="Times New Roman" w:hAnsi="Times New Roman"/>
          <w:color w:val="000000"/>
          <w:sz w:val="24"/>
          <w:szCs w:val="24"/>
        </w:rPr>
        <w:t>о</w:t>
      </w:r>
      <w:r w:rsidRPr="00002F0A">
        <w:rPr>
          <w:rFonts w:ascii="Times New Roman" w:hAnsi="Times New Roman"/>
          <w:color w:val="000000"/>
          <w:spacing w:val="1"/>
          <w:sz w:val="24"/>
          <w:szCs w:val="24"/>
        </w:rPr>
        <w:t>б</w:t>
      </w:r>
      <w:r w:rsidRPr="00002F0A">
        <w:rPr>
          <w:rFonts w:ascii="Times New Roman" w:hAnsi="Times New Roman"/>
          <w:color w:val="000000"/>
          <w:spacing w:val="-1"/>
          <w:sz w:val="24"/>
          <w:szCs w:val="24"/>
        </w:rPr>
        <w:t>р</w:t>
      </w:r>
      <w:r w:rsidRPr="00002F0A">
        <w:rPr>
          <w:rFonts w:ascii="Times New Roman" w:hAnsi="Times New Roman"/>
          <w:color w:val="000000"/>
          <w:sz w:val="24"/>
          <w:szCs w:val="24"/>
        </w:rPr>
        <w:t>а</w:t>
      </w:r>
      <w:r w:rsidRPr="00002F0A">
        <w:rPr>
          <w:rFonts w:ascii="Times New Roman" w:hAnsi="Times New Roman"/>
          <w:color w:val="000000"/>
          <w:spacing w:val="18"/>
          <w:sz w:val="24"/>
          <w:szCs w:val="24"/>
        </w:rPr>
        <w:t xml:space="preserve"> </w:t>
      </w:r>
      <w:r w:rsidRPr="00002F0A">
        <w:rPr>
          <w:rFonts w:ascii="Cambria Math" w:hAnsi="Cambria Math" w:cs="Cambria Math"/>
          <w:color w:val="000000"/>
          <w:sz w:val="24"/>
          <w:szCs w:val="24"/>
        </w:rPr>
        <w:t>‐</w:t>
      </w:r>
      <w:r w:rsidRPr="00002F0A">
        <w:rPr>
          <w:rFonts w:ascii="Times New Roman" w:hAnsi="Times New Roman"/>
          <w:color w:val="000000"/>
          <w:spacing w:val="5"/>
          <w:sz w:val="24"/>
          <w:szCs w:val="24"/>
        </w:rPr>
        <w:t xml:space="preserve"> </w:t>
      </w:r>
      <w:r w:rsidRPr="00002F0A">
        <w:rPr>
          <w:rFonts w:ascii="Times New Roman" w:hAnsi="Times New Roman"/>
          <w:b/>
          <w:sz w:val="24"/>
          <w:szCs w:val="24"/>
          <w:lang w:val="sr-Cyrl-CS"/>
        </w:rPr>
        <w:t>рачунарска опрема за Партију број 9.</w:t>
      </w:r>
      <w:r w:rsidRPr="00002F0A">
        <w:rPr>
          <w:rFonts w:ascii="Times New Roman" w:hAnsi="Times New Roman"/>
          <w:b/>
          <w:spacing w:val="-4"/>
          <w:sz w:val="24"/>
          <w:szCs w:val="24"/>
        </w:rPr>
        <w:t xml:space="preserve">, </w:t>
      </w:r>
      <w:r w:rsidRPr="00002F0A">
        <w:rPr>
          <w:rFonts w:ascii="Times New Roman" w:hAnsi="Times New Roman"/>
          <w:b/>
          <w:spacing w:val="-4"/>
          <w:sz w:val="24"/>
          <w:szCs w:val="24"/>
          <w:lang w:val="sr-Cyrl-CS"/>
        </w:rPr>
        <w:t xml:space="preserve">ЈН </w:t>
      </w:r>
      <w:r w:rsidRPr="00002F0A">
        <w:rPr>
          <w:rFonts w:ascii="Times New Roman" w:hAnsi="Times New Roman"/>
          <w:b/>
          <w:spacing w:val="-4"/>
          <w:sz w:val="24"/>
          <w:szCs w:val="24"/>
        </w:rPr>
        <w:t xml:space="preserve">број </w:t>
      </w:r>
      <w:r w:rsidR="00237019" w:rsidRPr="00002F0A">
        <w:rPr>
          <w:rFonts w:ascii="Times New Roman" w:hAnsi="Times New Roman"/>
          <w:b/>
          <w:spacing w:val="-4"/>
          <w:sz w:val="24"/>
          <w:szCs w:val="24"/>
          <w:lang w:val="sr-Cyrl-CS"/>
        </w:rPr>
        <w:t>23</w:t>
      </w:r>
      <w:r w:rsidRPr="00002F0A">
        <w:rPr>
          <w:rFonts w:ascii="Times New Roman" w:hAnsi="Times New Roman"/>
          <w:b/>
          <w:spacing w:val="-4"/>
          <w:sz w:val="24"/>
          <w:szCs w:val="24"/>
          <w:lang w:val="sr-Cyrl-CS"/>
        </w:rPr>
        <w:t>/16</w:t>
      </w:r>
    </w:p>
    <w:p w:rsidR="00B604F7" w:rsidRPr="00002F0A" w:rsidRDefault="00B604F7" w:rsidP="00B604F7">
      <w:pPr>
        <w:widowControl w:val="0"/>
        <w:autoSpaceDE w:val="0"/>
        <w:autoSpaceDN w:val="0"/>
        <w:adjustRightInd w:val="0"/>
        <w:spacing w:before="8" w:after="0" w:line="248" w:lineRule="auto"/>
        <w:ind w:left="226" w:right="69"/>
        <w:jc w:val="both"/>
        <w:rPr>
          <w:rFonts w:ascii="Times New Roman" w:hAnsi="Times New Roman"/>
          <w:b/>
          <w:sz w:val="24"/>
          <w:szCs w:val="24"/>
          <w:lang w:val="sr-Cyrl-CS"/>
        </w:rPr>
      </w:pPr>
      <w:r w:rsidRPr="00002F0A">
        <w:rPr>
          <w:rFonts w:ascii="Times New Roman" w:hAnsi="Times New Roman"/>
          <w:b/>
          <w:sz w:val="24"/>
          <w:szCs w:val="24"/>
          <w:lang w:val="sr-Cyrl-CS"/>
        </w:rPr>
        <w:t>1)ПРЕДМЕТ НАБАВКЕ</w:t>
      </w:r>
    </w:p>
    <w:tbl>
      <w:tblPr>
        <w:tblW w:w="9663" w:type="dxa"/>
        <w:tblInd w:w="2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06"/>
        <w:gridCol w:w="1835"/>
        <w:gridCol w:w="1436"/>
        <w:gridCol w:w="1437"/>
        <w:gridCol w:w="1379"/>
        <w:gridCol w:w="1393"/>
        <w:gridCol w:w="1377"/>
      </w:tblGrid>
      <w:tr w:rsidR="00B604F7" w:rsidRPr="00002F0A" w:rsidTr="006937FB">
        <w:trPr>
          <w:trHeight w:val="827"/>
        </w:trPr>
        <w:tc>
          <w:tcPr>
            <w:tcW w:w="806" w:type="dxa"/>
          </w:tcPr>
          <w:p w:rsidR="00B604F7" w:rsidRPr="00002F0A" w:rsidRDefault="00B604F7"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002F0A">
              <w:rPr>
                <w:rFonts w:ascii="Times New Roman" w:hAnsi="Times New Roman"/>
                <w:b/>
                <w:sz w:val="24"/>
                <w:szCs w:val="24"/>
                <w:lang w:val="sr-Cyrl-CS"/>
              </w:rPr>
              <w:t>Р.бр.</w:t>
            </w:r>
          </w:p>
        </w:tc>
        <w:tc>
          <w:tcPr>
            <w:tcW w:w="1742" w:type="dxa"/>
          </w:tcPr>
          <w:p w:rsidR="00B604F7" w:rsidRPr="00002F0A" w:rsidRDefault="00B604F7"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002F0A">
              <w:rPr>
                <w:rFonts w:ascii="Times New Roman" w:hAnsi="Times New Roman"/>
                <w:b/>
                <w:sz w:val="24"/>
                <w:szCs w:val="24"/>
                <w:lang w:val="sr-Cyrl-CS"/>
              </w:rPr>
              <w:t>опис добра</w:t>
            </w:r>
          </w:p>
        </w:tc>
        <w:tc>
          <w:tcPr>
            <w:tcW w:w="1441" w:type="dxa"/>
          </w:tcPr>
          <w:p w:rsidR="00B604F7" w:rsidRPr="00002F0A" w:rsidRDefault="00B604F7"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002F0A">
              <w:rPr>
                <w:rFonts w:ascii="Times New Roman" w:hAnsi="Times New Roman"/>
                <w:b/>
                <w:sz w:val="24"/>
                <w:szCs w:val="24"/>
                <w:lang w:val="sr-Cyrl-CS"/>
              </w:rPr>
              <w:t>јединична цена без ПДВ-а</w:t>
            </w:r>
          </w:p>
        </w:tc>
        <w:tc>
          <w:tcPr>
            <w:tcW w:w="1441" w:type="dxa"/>
          </w:tcPr>
          <w:p w:rsidR="00B604F7" w:rsidRPr="00002F0A" w:rsidRDefault="00B604F7"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002F0A">
              <w:rPr>
                <w:rFonts w:ascii="Times New Roman" w:hAnsi="Times New Roman"/>
                <w:b/>
                <w:sz w:val="24"/>
                <w:szCs w:val="24"/>
                <w:lang w:val="sr-Cyrl-CS"/>
              </w:rPr>
              <w:t>јединична цена са ПДВ-ом</w:t>
            </w:r>
          </w:p>
        </w:tc>
        <w:tc>
          <w:tcPr>
            <w:tcW w:w="1383" w:type="dxa"/>
          </w:tcPr>
          <w:p w:rsidR="00B604F7" w:rsidRPr="00002F0A" w:rsidRDefault="00B604F7"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002F0A">
              <w:rPr>
                <w:rFonts w:ascii="Times New Roman" w:hAnsi="Times New Roman"/>
                <w:b/>
                <w:sz w:val="24"/>
                <w:szCs w:val="24"/>
                <w:lang w:val="sr-Cyrl-CS"/>
              </w:rPr>
              <w:t>количина ком.</w:t>
            </w:r>
          </w:p>
        </w:tc>
        <w:tc>
          <w:tcPr>
            <w:tcW w:w="1434" w:type="dxa"/>
          </w:tcPr>
          <w:p w:rsidR="00B604F7" w:rsidRPr="00002F0A" w:rsidRDefault="00B604F7"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002F0A">
              <w:rPr>
                <w:rFonts w:ascii="Times New Roman" w:hAnsi="Times New Roman"/>
                <w:b/>
                <w:sz w:val="24"/>
                <w:szCs w:val="24"/>
                <w:lang w:val="sr-Cyrl-CS"/>
              </w:rPr>
              <w:t>укупна цена без ПДВ-а</w:t>
            </w:r>
          </w:p>
        </w:tc>
        <w:tc>
          <w:tcPr>
            <w:tcW w:w="1416" w:type="dxa"/>
          </w:tcPr>
          <w:p w:rsidR="00B604F7" w:rsidRPr="00002F0A" w:rsidRDefault="00B604F7"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002F0A">
              <w:rPr>
                <w:rFonts w:ascii="Times New Roman" w:hAnsi="Times New Roman"/>
                <w:b/>
                <w:sz w:val="24"/>
                <w:szCs w:val="24"/>
                <w:lang w:val="sr-Cyrl-CS"/>
              </w:rPr>
              <w:t>укупна цена са ПДВ-ом</w:t>
            </w:r>
          </w:p>
        </w:tc>
      </w:tr>
      <w:tr w:rsidR="00B604F7" w:rsidRPr="00002F0A" w:rsidTr="006937FB">
        <w:tc>
          <w:tcPr>
            <w:tcW w:w="806" w:type="dxa"/>
          </w:tcPr>
          <w:p w:rsidR="00B604F7" w:rsidRPr="00002F0A" w:rsidRDefault="00B604F7" w:rsidP="006937FB">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002F0A">
              <w:rPr>
                <w:rFonts w:ascii="Times New Roman" w:hAnsi="Times New Roman"/>
                <w:sz w:val="24"/>
                <w:szCs w:val="24"/>
                <w:lang w:val="sr-Cyrl-CS"/>
              </w:rPr>
              <w:t>(0)</w:t>
            </w:r>
          </w:p>
        </w:tc>
        <w:tc>
          <w:tcPr>
            <w:tcW w:w="1742" w:type="dxa"/>
          </w:tcPr>
          <w:p w:rsidR="00B604F7" w:rsidRPr="00002F0A" w:rsidRDefault="00B604F7" w:rsidP="006937F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002F0A">
              <w:rPr>
                <w:rFonts w:ascii="Times New Roman" w:hAnsi="Times New Roman"/>
                <w:sz w:val="24"/>
                <w:szCs w:val="24"/>
                <w:lang w:val="sr-Cyrl-CS"/>
              </w:rPr>
              <w:t>(1)</w:t>
            </w:r>
          </w:p>
        </w:tc>
        <w:tc>
          <w:tcPr>
            <w:tcW w:w="1441" w:type="dxa"/>
          </w:tcPr>
          <w:p w:rsidR="00B604F7" w:rsidRPr="00002F0A" w:rsidRDefault="00B604F7" w:rsidP="006937F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002F0A">
              <w:rPr>
                <w:rFonts w:ascii="Times New Roman" w:hAnsi="Times New Roman"/>
                <w:sz w:val="24"/>
                <w:szCs w:val="24"/>
                <w:lang w:val="sr-Cyrl-CS"/>
              </w:rPr>
              <w:t>(2)</w:t>
            </w:r>
          </w:p>
        </w:tc>
        <w:tc>
          <w:tcPr>
            <w:tcW w:w="1441" w:type="dxa"/>
          </w:tcPr>
          <w:p w:rsidR="00B604F7" w:rsidRPr="00002F0A" w:rsidRDefault="00B604F7" w:rsidP="006937F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002F0A">
              <w:rPr>
                <w:rFonts w:ascii="Times New Roman" w:hAnsi="Times New Roman"/>
                <w:sz w:val="24"/>
                <w:szCs w:val="24"/>
                <w:lang w:val="sr-Cyrl-CS"/>
              </w:rPr>
              <w:t>(3)</w:t>
            </w:r>
          </w:p>
        </w:tc>
        <w:tc>
          <w:tcPr>
            <w:tcW w:w="1383" w:type="dxa"/>
          </w:tcPr>
          <w:p w:rsidR="00B604F7" w:rsidRPr="00002F0A" w:rsidRDefault="00B604F7" w:rsidP="006937F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002F0A">
              <w:rPr>
                <w:rFonts w:ascii="Times New Roman" w:hAnsi="Times New Roman"/>
                <w:sz w:val="24"/>
                <w:szCs w:val="24"/>
                <w:lang w:val="sr-Cyrl-CS"/>
              </w:rPr>
              <w:t>(4)</w:t>
            </w:r>
          </w:p>
        </w:tc>
        <w:tc>
          <w:tcPr>
            <w:tcW w:w="1434" w:type="dxa"/>
          </w:tcPr>
          <w:p w:rsidR="00B604F7" w:rsidRPr="00002F0A" w:rsidRDefault="00B604F7" w:rsidP="006937F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002F0A">
              <w:rPr>
                <w:rFonts w:ascii="Times New Roman" w:hAnsi="Times New Roman"/>
                <w:sz w:val="24"/>
                <w:szCs w:val="24"/>
                <w:lang w:val="sr-Cyrl-CS"/>
              </w:rPr>
              <w:t>(5)</w:t>
            </w:r>
          </w:p>
        </w:tc>
        <w:tc>
          <w:tcPr>
            <w:tcW w:w="1416" w:type="dxa"/>
          </w:tcPr>
          <w:p w:rsidR="00B604F7" w:rsidRPr="00002F0A" w:rsidRDefault="00B604F7" w:rsidP="006937F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002F0A">
              <w:rPr>
                <w:rFonts w:ascii="Times New Roman" w:hAnsi="Times New Roman"/>
                <w:sz w:val="24"/>
                <w:szCs w:val="24"/>
                <w:lang w:val="sr-Cyrl-CS"/>
              </w:rPr>
              <w:t>(6)</w:t>
            </w:r>
          </w:p>
        </w:tc>
      </w:tr>
      <w:tr w:rsidR="00B604F7" w:rsidRPr="00002F0A" w:rsidTr="006937FB">
        <w:trPr>
          <w:trHeight w:val="2214"/>
        </w:trPr>
        <w:tc>
          <w:tcPr>
            <w:tcW w:w="806" w:type="dxa"/>
          </w:tcPr>
          <w:p w:rsidR="00B604F7" w:rsidRPr="00002F0A" w:rsidRDefault="00B604F7"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002F0A">
              <w:rPr>
                <w:rFonts w:ascii="Times New Roman" w:hAnsi="Times New Roman"/>
                <w:b/>
                <w:sz w:val="24"/>
                <w:szCs w:val="24"/>
                <w:lang w:val="sr-Cyrl-CS"/>
              </w:rPr>
              <w:t>1.</w:t>
            </w:r>
          </w:p>
        </w:tc>
        <w:tc>
          <w:tcPr>
            <w:tcW w:w="1742" w:type="dxa"/>
          </w:tcPr>
          <w:p w:rsidR="00237019" w:rsidRPr="00002F0A" w:rsidRDefault="00237019" w:rsidP="006937FB">
            <w:pPr>
              <w:widowControl w:val="0"/>
              <w:autoSpaceDE w:val="0"/>
              <w:autoSpaceDN w:val="0"/>
              <w:adjustRightInd w:val="0"/>
              <w:spacing w:before="8" w:after="0" w:line="248" w:lineRule="auto"/>
              <w:ind w:right="69"/>
              <w:jc w:val="both"/>
              <w:rPr>
                <w:rFonts w:ascii="Times New Roman" w:hAnsi="Times New Roman"/>
                <w:b/>
                <w:bCs/>
                <w:sz w:val="24"/>
                <w:szCs w:val="24"/>
                <w:lang w:val="sr-Cyrl-CS"/>
              </w:rPr>
            </w:pPr>
            <w:r w:rsidRPr="00002F0A">
              <w:rPr>
                <w:rFonts w:ascii="Times New Roman" w:hAnsi="Times New Roman"/>
                <w:b/>
                <w:sz w:val="24"/>
                <w:szCs w:val="24"/>
              </w:rPr>
              <w:t>24-Port Gigabit L2 Managed Switch with 4 SFP Slots</w:t>
            </w:r>
          </w:p>
          <w:p w:rsidR="00B604F7" w:rsidRPr="00002F0A" w:rsidRDefault="00B604F7" w:rsidP="006937FB">
            <w:pPr>
              <w:widowControl w:val="0"/>
              <w:autoSpaceDE w:val="0"/>
              <w:autoSpaceDN w:val="0"/>
              <w:adjustRightInd w:val="0"/>
              <w:spacing w:before="8" w:after="0" w:line="248" w:lineRule="auto"/>
              <w:ind w:right="69"/>
              <w:jc w:val="both"/>
              <w:rPr>
                <w:rFonts w:ascii="Times New Roman" w:hAnsi="Times New Roman"/>
                <w:b/>
                <w:bCs/>
                <w:sz w:val="24"/>
                <w:szCs w:val="24"/>
                <w:lang w:val="sr-Latn-CS"/>
              </w:rPr>
            </w:pPr>
            <w:r w:rsidRPr="00002F0A">
              <w:rPr>
                <w:rFonts w:ascii="Times New Roman" w:hAnsi="Times New Roman"/>
                <w:b/>
                <w:bCs/>
                <w:sz w:val="24"/>
                <w:szCs w:val="24"/>
                <w:lang w:val="sr-Cyrl-CS"/>
              </w:rPr>
              <w:t>Модел/</w:t>
            </w:r>
            <w:r w:rsidRPr="00002F0A">
              <w:rPr>
                <w:rFonts w:ascii="Times New Roman" w:hAnsi="Times New Roman"/>
                <w:b/>
                <w:bCs/>
                <w:sz w:val="24"/>
                <w:szCs w:val="24"/>
                <w:lang w:val="sr-Latn-CS"/>
              </w:rPr>
              <w:t>Brand*</w:t>
            </w:r>
          </w:p>
          <w:p w:rsidR="00B604F7" w:rsidRPr="00002F0A" w:rsidRDefault="00B604F7" w:rsidP="006937FB">
            <w:pPr>
              <w:widowControl w:val="0"/>
              <w:autoSpaceDE w:val="0"/>
              <w:autoSpaceDN w:val="0"/>
              <w:adjustRightInd w:val="0"/>
              <w:spacing w:before="8" w:after="0" w:line="248" w:lineRule="auto"/>
              <w:ind w:right="69"/>
              <w:jc w:val="both"/>
              <w:rPr>
                <w:rFonts w:ascii="Times New Roman" w:hAnsi="Times New Roman"/>
                <w:b/>
                <w:bCs/>
                <w:sz w:val="24"/>
                <w:szCs w:val="24"/>
                <w:lang w:val="sr-Cyrl-CS"/>
              </w:rPr>
            </w:pPr>
          </w:p>
          <w:p w:rsidR="00B604F7" w:rsidRPr="00002F0A" w:rsidRDefault="00B604F7" w:rsidP="006937FB">
            <w:pPr>
              <w:widowControl w:val="0"/>
              <w:autoSpaceDE w:val="0"/>
              <w:autoSpaceDN w:val="0"/>
              <w:adjustRightInd w:val="0"/>
              <w:spacing w:before="8" w:after="0" w:line="248" w:lineRule="auto"/>
              <w:ind w:right="69"/>
              <w:jc w:val="both"/>
              <w:rPr>
                <w:rFonts w:ascii="Times New Roman" w:hAnsi="Times New Roman"/>
                <w:b/>
                <w:bCs/>
                <w:sz w:val="24"/>
                <w:szCs w:val="24"/>
                <w:lang w:val="sr-Cyrl-CS"/>
              </w:rPr>
            </w:pPr>
          </w:p>
          <w:p w:rsidR="00B604F7" w:rsidRPr="00002F0A" w:rsidRDefault="00B604F7" w:rsidP="006937FB">
            <w:pPr>
              <w:widowControl w:val="0"/>
              <w:autoSpaceDE w:val="0"/>
              <w:autoSpaceDN w:val="0"/>
              <w:adjustRightInd w:val="0"/>
              <w:spacing w:before="8" w:after="0" w:line="248" w:lineRule="auto"/>
              <w:ind w:right="69"/>
              <w:jc w:val="center"/>
              <w:rPr>
                <w:rFonts w:ascii="Times New Roman" w:hAnsi="Times New Roman"/>
                <w:b/>
                <w:bCs/>
                <w:sz w:val="24"/>
                <w:szCs w:val="24"/>
                <w:lang w:val="sr-Cyrl-CS"/>
              </w:rPr>
            </w:pPr>
          </w:p>
          <w:p w:rsidR="00B604F7" w:rsidRPr="00002F0A" w:rsidRDefault="00B604F7"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41" w:type="dxa"/>
          </w:tcPr>
          <w:p w:rsidR="00B604F7" w:rsidRPr="00002F0A" w:rsidRDefault="00B604F7"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41" w:type="dxa"/>
          </w:tcPr>
          <w:p w:rsidR="00B604F7" w:rsidRPr="00002F0A" w:rsidRDefault="00B604F7"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383" w:type="dxa"/>
            <w:vAlign w:val="center"/>
          </w:tcPr>
          <w:p w:rsidR="00B604F7" w:rsidRPr="00002F0A" w:rsidRDefault="00237019" w:rsidP="006937FB">
            <w:pPr>
              <w:widowControl w:val="0"/>
              <w:autoSpaceDE w:val="0"/>
              <w:autoSpaceDN w:val="0"/>
              <w:adjustRightInd w:val="0"/>
              <w:spacing w:before="8" w:after="0" w:line="248" w:lineRule="auto"/>
              <w:ind w:right="69"/>
              <w:jc w:val="center"/>
              <w:rPr>
                <w:rFonts w:ascii="Times New Roman" w:hAnsi="Times New Roman"/>
                <w:b/>
                <w:sz w:val="24"/>
                <w:szCs w:val="24"/>
                <w:lang w:val="sr-Cyrl-CS"/>
              </w:rPr>
            </w:pPr>
            <w:r w:rsidRPr="00002F0A">
              <w:rPr>
                <w:rFonts w:ascii="Times New Roman" w:hAnsi="Times New Roman"/>
                <w:b/>
                <w:sz w:val="24"/>
                <w:szCs w:val="24"/>
                <w:lang w:val="sr-Cyrl-CS"/>
              </w:rPr>
              <w:t>2</w:t>
            </w:r>
          </w:p>
        </w:tc>
        <w:tc>
          <w:tcPr>
            <w:tcW w:w="1434" w:type="dxa"/>
          </w:tcPr>
          <w:p w:rsidR="00B604F7" w:rsidRPr="00002F0A" w:rsidRDefault="00B604F7"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16" w:type="dxa"/>
          </w:tcPr>
          <w:p w:rsidR="00B604F7" w:rsidRPr="00002F0A" w:rsidRDefault="00B604F7"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r w:rsidR="00237019" w:rsidRPr="00002F0A" w:rsidTr="006937FB">
        <w:trPr>
          <w:trHeight w:val="2214"/>
        </w:trPr>
        <w:tc>
          <w:tcPr>
            <w:tcW w:w="806" w:type="dxa"/>
          </w:tcPr>
          <w:p w:rsidR="00237019" w:rsidRPr="00002F0A" w:rsidRDefault="00237019"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002F0A">
              <w:rPr>
                <w:rFonts w:ascii="Times New Roman" w:hAnsi="Times New Roman"/>
                <w:b/>
                <w:sz w:val="24"/>
                <w:szCs w:val="24"/>
                <w:lang w:val="sr-Cyrl-CS"/>
              </w:rPr>
              <w:t>2</w:t>
            </w:r>
          </w:p>
        </w:tc>
        <w:tc>
          <w:tcPr>
            <w:tcW w:w="1742" w:type="dxa"/>
          </w:tcPr>
          <w:p w:rsidR="00237019" w:rsidRPr="00002F0A" w:rsidRDefault="00237019" w:rsidP="00237019">
            <w:pPr>
              <w:widowControl w:val="0"/>
              <w:autoSpaceDE w:val="0"/>
              <w:autoSpaceDN w:val="0"/>
              <w:adjustRightInd w:val="0"/>
              <w:spacing w:before="8" w:after="0" w:line="248" w:lineRule="auto"/>
              <w:ind w:right="69"/>
              <w:jc w:val="both"/>
              <w:rPr>
                <w:rFonts w:ascii="Times New Roman" w:hAnsi="Times New Roman"/>
                <w:b/>
                <w:bCs/>
                <w:sz w:val="24"/>
                <w:szCs w:val="24"/>
                <w:lang w:val="sr-Cyrl-CS"/>
              </w:rPr>
            </w:pPr>
            <w:r w:rsidRPr="00002F0A">
              <w:rPr>
                <w:rFonts w:ascii="Times New Roman" w:hAnsi="Times New Roman"/>
                <w:b/>
                <w:sz w:val="24"/>
                <w:szCs w:val="24"/>
              </w:rPr>
              <w:t>300Mbps Wireless N Router, SOHO</w:t>
            </w:r>
          </w:p>
          <w:p w:rsidR="00237019" w:rsidRPr="00002F0A" w:rsidRDefault="00237019" w:rsidP="00237019">
            <w:pPr>
              <w:widowControl w:val="0"/>
              <w:autoSpaceDE w:val="0"/>
              <w:autoSpaceDN w:val="0"/>
              <w:adjustRightInd w:val="0"/>
              <w:spacing w:before="8" w:after="0" w:line="248" w:lineRule="auto"/>
              <w:ind w:right="69"/>
              <w:jc w:val="both"/>
              <w:rPr>
                <w:rFonts w:ascii="Times New Roman" w:hAnsi="Times New Roman"/>
                <w:b/>
                <w:bCs/>
                <w:sz w:val="24"/>
                <w:szCs w:val="24"/>
                <w:lang w:val="sr-Latn-CS"/>
              </w:rPr>
            </w:pPr>
            <w:r w:rsidRPr="00002F0A">
              <w:rPr>
                <w:rFonts w:ascii="Times New Roman" w:hAnsi="Times New Roman"/>
                <w:b/>
                <w:bCs/>
                <w:sz w:val="24"/>
                <w:szCs w:val="24"/>
                <w:lang w:val="sr-Cyrl-CS"/>
              </w:rPr>
              <w:t>Модел/</w:t>
            </w:r>
            <w:r w:rsidRPr="00002F0A">
              <w:rPr>
                <w:rFonts w:ascii="Times New Roman" w:hAnsi="Times New Roman"/>
                <w:b/>
                <w:bCs/>
                <w:sz w:val="24"/>
                <w:szCs w:val="24"/>
                <w:lang w:val="sr-Latn-CS"/>
              </w:rPr>
              <w:t>Brand*</w:t>
            </w:r>
          </w:p>
          <w:p w:rsidR="00237019" w:rsidRPr="00002F0A" w:rsidRDefault="00237019" w:rsidP="006937FB">
            <w:pPr>
              <w:widowControl w:val="0"/>
              <w:autoSpaceDE w:val="0"/>
              <w:autoSpaceDN w:val="0"/>
              <w:adjustRightInd w:val="0"/>
              <w:spacing w:before="8" w:after="0" w:line="248" w:lineRule="auto"/>
              <w:ind w:right="69"/>
              <w:jc w:val="both"/>
              <w:rPr>
                <w:rFonts w:ascii="Times New Roman" w:hAnsi="Times New Roman"/>
                <w:b/>
                <w:bCs/>
                <w:sz w:val="24"/>
                <w:szCs w:val="24"/>
                <w:lang w:val="sr-Cyrl-CS"/>
              </w:rPr>
            </w:pPr>
          </w:p>
        </w:tc>
        <w:tc>
          <w:tcPr>
            <w:tcW w:w="1441" w:type="dxa"/>
          </w:tcPr>
          <w:p w:rsidR="00237019" w:rsidRPr="00002F0A" w:rsidRDefault="00237019"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41" w:type="dxa"/>
          </w:tcPr>
          <w:p w:rsidR="00237019" w:rsidRPr="00002F0A" w:rsidRDefault="00237019"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383" w:type="dxa"/>
            <w:vAlign w:val="center"/>
          </w:tcPr>
          <w:p w:rsidR="00237019" w:rsidRPr="00002F0A" w:rsidRDefault="00237019" w:rsidP="006937FB">
            <w:pPr>
              <w:widowControl w:val="0"/>
              <w:autoSpaceDE w:val="0"/>
              <w:autoSpaceDN w:val="0"/>
              <w:adjustRightInd w:val="0"/>
              <w:spacing w:before="8" w:after="0" w:line="248" w:lineRule="auto"/>
              <w:ind w:right="69"/>
              <w:jc w:val="center"/>
              <w:rPr>
                <w:rFonts w:ascii="Times New Roman" w:hAnsi="Times New Roman"/>
                <w:b/>
                <w:sz w:val="24"/>
                <w:szCs w:val="24"/>
                <w:lang w:val="sr-Cyrl-CS"/>
              </w:rPr>
            </w:pPr>
            <w:r w:rsidRPr="00002F0A">
              <w:rPr>
                <w:rFonts w:ascii="Times New Roman" w:hAnsi="Times New Roman"/>
                <w:b/>
                <w:sz w:val="24"/>
                <w:szCs w:val="24"/>
                <w:lang w:val="sr-Cyrl-CS"/>
              </w:rPr>
              <w:t>10</w:t>
            </w:r>
          </w:p>
        </w:tc>
        <w:tc>
          <w:tcPr>
            <w:tcW w:w="1434" w:type="dxa"/>
          </w:tcPr>
          <w:p w:rsidR="00237019" w:rsidRPr="00002F0A" w:rsidRDefault="00237019"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16" w:type="dxa"/>
          </w:tcPr>
          <w:p w:rsidR="00237019" w:rsidRPr="00002F0A" w:rsidRDefault="00237019"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r w:rsidR="00B604F7" w:rsidRPr="00002F0A" w:rsidTr="006937FB">
        <w:tc>
          <w:tcPr>
            <w:tcW w:w="6813" w:type="dxa"/>
            <w:gridSpan w:val="5"/>
          </w:tcPr>
          <w:p w:rsidR="00B604F7" w:rsidRPr="00002F0A" w:rsidRDefault="00B604F7"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002F0A">
              <w:rPr>
                <w:rFonts w:ascii="Times New Roman" w:hAnsi="Times New Roman"/>
                <w:b/>
                <w:sz w:val="24"/>
                <w:szCs w:val="24"/>
                <w:lang w:val="sr-Cyrl-CS"/>
              </w:rPr>
              <w:t>Укупна цена</w:t>
            </w:r>
          </w:p>
        </w:tc>
        <w:tc>
          <w:tcPr>
            <w:tcW w:w="1434" w:type="dxa"/>
          </w:tcPr>
          <w:p w:rsidR="00B604F7" w:rsidRPr="00002F0A" w:rsidRDefault="00B604F7"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16" w:type="dxa"/>
          </w:tcPr>
          <w:p w:rsidR="00B604F7" w:rsidRPr="00002F0A" w:rsidRDefault="00B604F7"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bl>
    <w:p w:rsidR="00B604F7" w:rsidRPr="00002F0A" w:rsidRDefault="00B604F7" w:rsidP="00B604F7">
      <w:pPr>
        <w:widowControl w:val="0"/>
        <w:autoSpaceDE w:val="0"/>
        <w:autoSpaceDN w:val="0"/>
        <w:adjustRightInd w:val="0"/>
        <w:spacing w:before="8" w:after="0" w:line="248" w:lineRule="auto"/>
        <w:ind w:right="69"/>
        <w:jc w:val="both"/>
        <w:rPr>
          <w:rFonts w:ascii="Times New Roman" w:hAnsi="Times New Roman"/>
          <w:b/>
          <w:sz w:val="24"/>
          <w:szCs w:val="24"/>
          <w:lang w:val="sr-Cyrl-CS"/>
        </w:rPr>
      </w:pPr>
    </w:p>
    <w:p w:rsidR="00B604F7" w:rsidRPr="00002F0A" w:rsidRDefault="00B604F7" w:rsidP="00B604F7">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002F0A">
        <w:rPr>
          <w:rFonts w:ascii="Times New Roman" w:hAnsi="Times New Roman"/>
          <w:sz w:val="24"/>
          <w:szCs w:val="24"/>
          <w:lang w:val="sr-Cyrl-CS"/>
        </w:rPr>
        <w:t>Рок важења понуде износи ______дана од дана отварања понуда.</w:t>
      </w:r>
    </w:p>
    <w:p w:rsidR="00B604F7" w:rsidRPr="00002F0A" w:rsidRDefault="00B604F7" w:rsidP="00B604F7">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002F0A">
        <w:rPr>
          <w:rFonts w:ascii="Times New Roman" w:hAnsi="Times New Roman"/>
          <w:sz w:val="24"/>
          <w:szCs w:val="24"/>
          <w:lang w:val="sr-Cyrl-CS"/>
        </w:rPr>
        <w:t xml:space="preserve">( </w:t>
      </w:r>
      <w:r w:rsidRPr="00002F0A">
        <w:rPr>
          <w:rFonts w:ascii="Times New Roman" w:hAnsi="Times New Roman"/>
          <w:i/>
          <w:sz w:val="24"/>
          <w:szCs w:val="24"/>
          <w:lang w:val="sr-Cyrl-CS"/>
        </w:rPr>
        <w:t>не може бити краћи од 30 дана од дана отварања понуда</w:t>
      </w:r>
      <w:r w:rsidRPr="00002F0A">
        <w:rPr>
          <w:rFonts w:ascii="Times New Roman" w:hAnsi="Times New Roman"/>
          <w:sz w:val="24"/>
          <w:szCs w:val="24"/>
          <w:lang w:val="sr-Cyrl-CS"/>
        </w:rPr>
        <w:t>)</w:t>
      </w:r>
    </w:p>
    <w:p w:rsidR="00B604F7" w:rsidRPr="00002F0A" w:rsidRDefault="00B604F7" w:rsidP="00B604F7">
      <w:pPr>
        <w:widowControl w:val="0"/>
        <w:autoSpaceDE w:val="0"/>
        <w:autoSpaceDN w:val="0"/>
        <w:adjustRightInd w:val="0"/>
        <w:spacing w:after="0" w:line="247" w:lineRule="auto"/>
        <w:ind w:left="284"/>
        <w:jc w:val="both"/>
        <w:rPr>
          <w:rFonts w:ascii="Times New Roman" w:hAnsi="Times New Roman"/>
          <w:i/>
          <w:sz w:val="24"/>
          <w:szCs w:val="24"/>
          <w:lang w:val="sr-Cyrl-CS"/>
        </w:rPr>
      </w:pPr>
      <w:r w:rsidRPr="00002F0A">
        <w:rPr>
          <w:rFonts w:ascii="Times New Roman" w:hAnsi="Times New Roman"/>
          <w:sz w:val="24"/>
          <w:szCs w:val="24"/>
          <w:lang w:val="sr-Cyrl-CS"/>
        </w:rPr>
        <w:t xml:space="preserve">Рок испоруке износи______ дана </w:t>
      </w:r>
      <w:r w:rsidRPr="00002F0A">
        <w:rPr>
          <w:rFonts w:ascii="Times New Roman" w:hAnsi="Times New Roman"/>
          <w:sz w:val="24"/>
          <w:szCs w:val="24"/>
        </w:rPr>
        <w:t xml:space="preserve">од </w:t>
      </w:r>
      <w:r w:rsidRPr="00002F0A">
        <w:rPr>
          <w:rFonts w:ascii="Times New Roman" w:hAnsi="Times New Roman"/>
          <w:spacing w:val="1"/>
          <w:w w:val="103"/>
          <w:sz w:val="24"/>
          <w:szCs w:val="24"/>
        </w:rPr>
        <w:t>д</w:t>
      </w:r>
      <w:r w:rsidRPr="00002F0A">
        <w:rPr>
          <w:rFonts w:ascii="Times New Roman" w:hAnsi="Times New Roman"/>
          <w:w w:val="103"/>
          <w:sz w:val="24"/>
          <w:szCs w:val="24"/>
        </w:rPr>
        <w:t>ана нар</w:t>
      </w:r>
      <w:r w:rsidRPr="00002F0A">
        <w:rPr>
          <w:rFonts w:ascii="Times New Roman" w:hAnsi="Times New Roman"/>
          <w:spacing w:val="1"/>
          <w:w w:val="103"/>
          <w:sz w:val="24"/>
          <w:szCs w:val="24"/>
        </w:rPr>
        <w:t>у</w:t>
      </w:r>
      <w:r w:rsidRPr="00002F0A">
        <w:rPr>
          <w:rFonts w:ascii="Times New Roman" w:hAnsi="Times New Roman"/>
          <w:w w:val="103"/>
          <w:sz w:val="24"/>
          <w:szCs w:val="24"/>
        </w:rPr>
        <w:t>џб</w:t>
      </w:r>
      <w:r w:rsidRPr="00002F0A">
        <w:rPr>
          <w:rFonts w:ascii="Times New Roman" w:hAnsi="Times New Roman"/>
          <w:w w:val="103"/>
          <w:sz w:val="24"/>
          <w:szCs w:val="24"/>
          <w:lang w:val="sr-Cyrl-CS"/>
        </w:rPr>
        <w:t>ине</w:t>
      </w:r>
      <w:r w:rsidRPr="00002F0A">
        <w:rPr>
          <w:rFonts w:ascii="Times New Roman" w:hAnsi="Times New Roman"/>
          <w:sz w:val="24"/>
          <w:szCs w:val="24"/>
          <w:lang w:val="sr-Cyrl-CS"/>
        </w:rPr>
        <w:t xml:space="preserve"> </w:t>
      </w:r>
      <w:r w:rsidRPr="00002F0A">
        <w:rPr>
          <w:rFonts w:ascii="Times New Roman" w:hAnsi="Times New Roman"/>
          <w:i/>
          <w:sz w:val="24"/>
          <w:szCs w:val="24"/>
          <w:lang w:val="sr-Cyrl-CS"/>
        </w:rPr>
        <w:t>(максимум 4</w:t>
      </w:r>
      <w:r w:rsidRPr="00002F0A">
        <w:rPr>
          <w:rFonts w:ascii="Times New Roman" w:hAnsi="Times New Roman"/>
          <w:i/>
          <w:sz w:val="24"/>
          <w:szCs w:val="24"/>
        </w:rPr>
        <w:t>5</w:t>
      </w:r>
      <w:r w:rsidRPr="00002F0A">
        <w:rPr>
          <w:rFonts w:ascii="Times New Roman" w:hAnsi="Times New Roman"/>
          <w:i/>
          <w:spacing w:val="17"/>
          <w:sz w:val="24"/>
          <w:szCs w:val="24"/>
        </w:rPr>
        <w:t xml:space="preserve"> </w:t>
      </w:r>
      <w:r w:rsidRPr="00002F0A">
        <w:rPr>
          <w:rFonts w:ascii="Times New Roman" w:hAnsi="Times New Roman"/>
          <w:i/>
          <w:sz w:val="24"/>
          <w:szCs w:val="24"/>
        </w:rPr>
        <w:t>(</w:t>
      </w:r>
      <w:r w:rsidRPr="00002F0A">
        <w:rPr>
          <w:rFonts w:ascii="Times New Roman" w:hAnsi="Times New Roman"/>
          <w:i/>
          <w:sz w:val="24"/>
          <w:szCs w:val="24"/>
          <w:lang w:val="sr-Cyrl-CS"/>
        </w:rPr>
        <w:t>четрдесетпет</w:t>
      </w:r>
      <w:r w:rsidRPr="00002F0A">
        <w:rPr>
          <w:rFonts w:ascii="Times New Roman" w:hAnsi="Times New Roman"/>
          <w:i/>
          <w:sz w:val="24"/>
          <w:szCs w:val="24"/>
        </w:rPr>
        <w:t>) кале</w:t>
      </w:r>
      <w:r w:rsidRPr="00002F0A">
        <w:rPr>
          <w:rFonts w:ascii="Times New Roman" w:hAnsi="Times New Roman"/>
          <w:i/>
          <w:spacing w:val="1"/>
          <w:sz w:val="24"/>
          <w:szCs w:val="24"/>
        </w:rPr>
        <w:t>н</w:t>
      </w:r>
      <w:r w:rsidRPr="00002F0A">
        <w:rPr>
          <w:rFonts w:ascii="Times New Roman" w:hAnsi="Times New Roman"/>
          <w:i/>
          <w:spacing w:val="-1"/>
          <w:sz w:val="24"/>
          <w:szCs w:val="24"/>
        </w:rPr>
        <w:t>д</w:t>
      </w:r>
      <w:r w:rsidRPr="00002F0A">
        <w:rPr>
          <w:rFonts w:ascii="Times New Roman" w:hAnsi="Times New Roman"/>
          <w:i/>
          <w:sz w:val="24"/>
          <w:szCs w:val="24"/>
        </w:rPr>
        <w:t>а</w:t>
      </w:r>
      <w:r w:rsidRPr="00002F0A">
        <w:rPr>
          <w:rFonts w:ascii="Times New Roman" w:hAnsi="Times New Roman"/>
          <w:i/>
          <w:spacing w:val="6"/>
          <w:sz w:val="24"/>
          <w:szCs w:val="24"/>
        </w:rPr>
        <w:t>р</w:t>
      </w:r>
      <w:r w:rsidRPr="00002F0A">
        <w:rPr>
          <w:rFonts w:ascii="Times New Roman" w:hAnsi="Times New Roman"/>
          <w:i/>
          <w:sz w:val="24"/>
          <w:szCs w:val="24"/>
        </w:rPr>
        <w:t>ских</w:t>
      </w:r>
      <w:r w:rsidRPr="00002F0A">
        <w:rPr>
          <w:rFonts w:ascii="Times New Roman" w:hAnsi="Times New Roman"/>
          <w:i/>
          <w:sz w:val="24"/>
          <w:szCs w:val="24"/>
          <w:lang w:val="sr-Cyrl-CS"/>
        </w:rPr>
        <w:t xml:space="preserve"> </w:t>
      </w:r>
      <w:r w:rsidRPr="00002F0A">
        <w:rPr>
          <w:rFonts w:ascii="Times New Roman" w:hAnsi="Times New Roman"/>
          <w:i/>
          <w:spacing w:val="-1"/>
          <w:sz w:val="24"/>
          <w:szCs w:val="24"/>
        </w:rPr>
        <w:t>д</w:t>
      </w:r>
      <w:r w:rsidRPr="00002F0A">
        <w:rPr>
          <w:rFonts w:ascii="Times New Roman" w:hAnsi="Times New Roman"/>
          <w:i/>
          <w:spacing w:val="1"/>
          <w:sz w:val="24"/>
          <w:szCs w:val="24"/>
        </w:rPr>
        <w:t>а</w:t>
      </w:r>
      <w:r w:rsidRPr="00002F0A">
        <w:rPr>
          <w:rFonts w:ascii="Times New Roman" w:hAnsi="Times New Roman"/>
          <w:i/>
          <w:sz w:val="24"/>
          <w:szCs w:val="24"/>
        </w:rPr>
        <w:t>на</w:t>
      </w:r>
      <w:r w:rsidRPr="00002F0A">
        <w:rPr>
          <w:rFonts w:ascii="Times New Roman" w:hAnsi="Times New Roman"/>
          <w:i/>
          <w:sz w:val="24"/>
          <w:szCs w:val="24"/>
          <w:lang w:val="sr-Cyrl-CS"/>
        </w:rPr>
        <w:t>)</w:t>
      </w:r>
    </w:p>
    <w:p w:rsidR="00B604F7" w:rsidRPr="00002F0A" w:rsidRDefault="00B604F7" w:rsidP="00B604F7">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002F0A">
        <w:rPr>
          <w:rFonts w:ascii="Times New Roman" w:hAnsi="Times New Roman"/>
          <w:sz w:val="24"/>
          <w:szCs w:val="24"/>
          <w:lang w:val="sr-Cyrl-CS"/>
        </w:rPr>
        <w:t>Временски период гаранције за испоручена добра:</w:t>
      </w:r>
      <w:r w:rsidRPr="00002F0A">
        <w:rPr>
          <w:rFonts w:ascii="Times New Roman" w:hAnsi="Times New Roman"/>
          <w:w w:val="103"/>
          <w:sz w:val="24"/>
          <w:szCs w:val="24"/>
          <w:lang w:val="sr-Cyrl-CS"/>
        </w:rPr>
        <w:t xml:space="preserve"> ______година( </w:t>
      </w:r>
      <w:r w:rsidRPr="00002F0A">
        <w:rPr>
          <w:rFonts w:ascii="Times New Roman" w:hAnsi="Times New Roman"/>
          <w:i/>
          <w:w w:val="103"/>
          <w:sz w:val="24"/>
          <w:szCs w:val="24"/>
          <w:lang w:val="sr-Cyrl-CS"/>
        </w:rPr>
        <w:t xml:space="preserve">минимум </w:t>
      </w:r>
      <w:r w:rsidR="00397A9F" w:rsidRPr="00002F0A">
        <w:rPr>
          <w:rFonts w:ascii="Times New Roman" w:hAnsi="Times New Roman"/>
          <w:i/>
          <w:w w:val="103"/>
          <w:sz w:val="24"/>
          <w:szCs w:val="24"/>
          <w:lang w:val="sr-Cyrl-CS"/>
        </w:rPr>
        <w:t>2</w:t>
      </w:r>
      <w:r w:rsidRPr="00002F0A">
        <w:rPr>
          <w:rFonts w:ascii="Times New Roman" w:hAnsi="Times New Roman"/>
          <w:i/>
          <w:w w:val="103"/>
          <w:sz w:val="24"/>
          <w:szCs w:val="24"/>
          <w:lang w:val="sr-Cyrl-CS"/>
        </w:rPr>
        <w:t xml:space="preserve">( </w:t>
      </w:r>
      <w:r w:rsidR="00397A9F" w:rsidRPr="00002F0A">
        <w:rPr>
          <w:rFonts w:ascii="Times New Roman" w:hAnsi="Times New Roman"/>
          <w:i/>
          <w:w w:val="103"/>
          <w:sz w:val="24"/>
          <w:szCs w:val="24"/>
          <w:lang w:val="sr-Cyrl-CS"/>
        </w:rPr>
        <w:t>две</w:t>
      </w:r>
      <w:r w:rsidRPr="00002F0A">
        <w:rPr>
          <w:rFonts w:ascii="Times New Roman" w:hAnsi="Times New Roman"/>
          <w:i/>
          <w:w w:val="103"/>
          <w:sz w:val="24"/>
          <w:szCs w:val="24"/>
          <w:lang w:val="sr-Cyrl-CS"/>
        </w:rPr>
        <w:t>) годин</w:t>
      </w:r>
      <w:r w:rsidR="00397A9F" w:rsidRPr="00002F0A">
        <w:rPr>
          <w:rFonts w:ascii="Times New Roman" w:hAnsi="Times New Roman"/>
          <w:i/>
          <w:w w:val="103"/>
          <w:sz w:val="24"/>
          <w:szCs w:val="24"/>
          <w:lang w:val="sr-Cyrl-CS"/>
        </w:rPr>
        <w:t>е</w:t>
      </w:r>
      <w:r w:rsidRPr="00002F0A">
        <w:rPr>
          <w:rFonts w:ascii="Times New Roman" w:hAnsi="Times New Roman"/>
          <w:w w:val="103"/>
          <w:sz w:val="24"/>
          <w:szCs w:val="24"/>
          <w:lang w:val="sr-Cyrl-CS"/>
        </w:rPr>
        <w:t>)</w:t>
      </w:r>
    </w:p>
    <w:p w:rsidR="00B604F7" w:rsidRPr="00002F0A" w:rsidRDefault="00B604F7" w:rsidP="00B604F7">
      <w:pPr>
        <w:widowControl w:val="0"/>
        <w:autoSpaceDE w:val="0"/>
        <w:autoSpaceDN w:val="0"/>
        <w:adjustRightInd w:val="0"/>
        <w:spacing w:before="8" w:after="0" w:line="248" w:lineRule="auto"/>
        <w:ind w:left="284" w:right="69"/>
        <w:jc w:val="both"/>
        <w:rPr>
          <w:rFonts w:ascii="Times New Roman" w:hAnsi="Times New Roman"/>
          <w:i/>
          <w:sz w:val="24"/>
          <w:szCs w:val="24"/>
          <w:lang w:val="sr-Cyrl-CS"/>
        </w:rPr>
      </w:pPr>
      <w:r w:rsidRPr="00002F0A">
        <w:rPr>
          <w:rFonts w:ascii="Times New Roman" w:hAnsi="Times New Roman"/>
          <w:sz w:val="24"/>
          <w:szCs w:val="24"/>
          <w:lang w:val="sr-Cyrl-CS"/>
        </w:rPr>
        <w:t xml:space="preserve"> Рок и начин плаћања_____________________(</w:t>
      </w:r>
      <w:r w:rsidRPr="00002F0A">
        <w:rPr>
          <w:rFonts w:ascii="Times New Roman" w:hAnsi="Times New Roman"/>
          <w:i/>
          <w:sz w:val="24"/>
          <w:szCs w:val="24"/>
        </w:rPr>
        <w:t>у</w:t>
      </w:r>
      <w:r w:rsidRPr="00002F0A">
        <w:rPr>
          <w:rFonts w:ascii="Times New Roman" w:hAnsi="Times New Roman"/>
          <w:i/>
          <w:spacing w:val="6"/>
          <w:sz w:val="24"/>
          <w:szCs w:val="24"/>
        </w:rPr>
        <w:t xml:space="preserve"> </w:t>
      </w:r>
      <w:r w:rsidRPr="00002F0A">
        <w:rPr>
          <w:rFonts w:ascii="Times New Roman" w:hAnsi="Times New Roman"/>
          <w:i/>
          <w:spacing w:val="-1"/>
          <w:sz w:val="24"/>
          <w:szCs w:val="24"/>
        </w:rPr>
        <w:t>р</w:t>
      </w:r>
      <w:r w:rsidRPr="00002F0A">
        <w:rPr>
          <w:rFonts w:ascii="Times New Roman" w:hAnsi="Times New Roman"/>
          <w:i/>
          <w:sz w:val="24"/>
          <w:szCs w:val="24"/>
        </w:rPr>
        <w:t>оку</w:t>
      </w:r>
      <w:r w:rsidRPr="00002F0A">
        <w:rPr>
          <w:rFonts w:ascii="Times New Roman" w:hAnsi="Times New Roman"/>
          <w:i/>
          <w:spacing w:val="14"/>
          <w:sz w:val="24"/>
          <w:szCs w:val="24"/>
        </w:rPr>
        <w:t xml:space="preserve"> </w:t>
      </w:r>
      <w:r w:rsidRPr="00002F0A">
        <w:rPr>
          <w:rFonts w:ascii="Times New Roman" w:hAnsi="Times New Roman"/>
          <w:i/>
          <w:sz w:val="24"/>
          <w:szCs w:val="24"/>
        </w:rPr>
        <w:t>од</w:t>
      </w:r>
      <w:r w:rsidRPr="00002F0A">
        <w:rPr>
          <w:rFonts w:ascii="Times New Roman" w:hAnsi="Times New Roman"/>
          <w:i/>
          <w:spacing w:val="8"/>
          <w:sz w:val="24"/>
          <w:szCs w:val="24"/>
        </w:rPr>
        <w:t xml:space="preserve"> </w:t>
      </w:r>
      <w:r w:rsidRPr="00002F0A">
        <w:rPr>
          <w:rFonts w:ascii="Times New Roman" w:hAnsi="Times New Roman"/>
          <w:i/>
          <w:sz w:val="24"/>
          <w:szCs w:val="24"/>
          <w:lang w:val="sr-Cyrl-CS"/>
        </w:rPr>
        <w:t>не дуже од</w:t>
      </w:r>
      <w:r w:rsidRPr="00002F0A">
        <w:rPr>
          <w:rFonts w:ascii="Times New Roman" w:hAnsi="Times New Roman"/>
          <w:i/>
          <w:spacing w:val="8"/>
          <w:sz w:val="24"/>
          <w:szCs w:val="24"/>
        </w:rPr>
        <w:t xml:space="preserve"> </w:t>
      </w:r>
      <w:r w:rsidRPr="00002F0A">
        <w:rPr>
          <w:rFonts w:ascii="Times New Roman" w:hAnsi="Times New Roman"/>
          <w:i/>
          <w:sz w:val="24"/>
          <w:szCs w:val="24"/>
        </w:rPr>
        <w:t>45</w:t>
      </w:r>
      <w:r w:rsidRPr="00002F0A">
        <w:rPr>
          <w:rFonts w:ascii="Times New Roman" w:hAnsi="Times New Roman"/>
          <w:i/>
          <w:spacing w:val="9"/>
          <w:sz w:val="24"/>
          <w:szCs w:val="24"/>
        </w:rPr>
        <w:t xml:space="preserve"> </w:t>
      </w:r>
      <w:r w:rsidRPr="00002F0A">
        <w:rPr>
          <w:rFonts w:ascii="Times New Roman" w:hAnsi="Times New Roman"/>
          <w:i/>
          <w:sz w:val="24"/>
          <w:szCs w:val="24"/>
        </w:rPr>
        <w:t>календарских</w:t>
      </w:r>
      <w:r w:rsidRPr="00002F0A">
        <w:rPr>
          <w:rFonts w:ascii="Times New Roman" w:hAnsi="Times New Roman"/>
          <w:i/>
          <w:spacing w:val="38"/>
          <w:sz w:val="24"/>
          <w:szCs w:val="24"/>
        </w:rPr>
        <w:t xml:space="preserve"> </w:t>
      </w:r>
      <w:r w:rsidRPr="00002F0A">
        <w:rPr>
          <w:rFonts w:ascii="Times New Roman" w:hAnsi="Times New Roman"/>
          <w:i/>
          <w:sz w:val="24"/>
          <w:szCs w:val="24"/>
        </w:rPr>
        <w:t>дана</w:t>
      </w:r>
      <w:r w:rsidRPr="00002F0A">
        <w:rPr>
          <w:rFonts w:ascii="Times New Roman" w:hAnsi="Times New Roman"/>
          <w:i/>
          <w:spacing w:val="16"/>
          <w:sz w:val="24"/>
          <w:szCs w:val="24"/>
        </w:rPr>
        <w:t xml:space="preserve"> </w:t>
      </w:r>
      <w:r w:rsidRPr="00002F0A">
        <w:rPr>
          <w:rFonts w:ascii="Times New Roman" w:hAnsi="Times New Roman"/>
          <w:i/>
          <w:sz w:val="24"/>
          <w:szCs w:val="24"/>
        </w:rPr>
        <w:t>од</w:t>
      </w:r>
      <w:r w:rsidRPr="00002F0A">
        <w:rPr>
          <w:rFonts w:ascii="Times New Roman" w:hAnsi="Times New Roman"/>
          <w:i/>
          <w:spacing w:val="8"/>
          <w:sz w:val="24"/>
          <w:szCs w:val="24"/>
        </w:rPr>
        <w:t xml:space="preserve"> </w:t>
      </w:r>
      <w:r w:rsidRPr="00002F0A">
        <w:rPr>
          <w:rFonts w:ascii="Times New Roman" w:hAnsi="Times New Roman"/>
          <w:i/>
          <w:sz w:val="24"/>
          <w:szCs w:val="24"/>
        </w:rPr>
        <w:t>д</w:t>
      </w:r>
      <w:r w:rsidRPr="00002F0A">
        <w:rPr>
          <w:rFonts w:ascii="Times New Roman" w:hAnsi="Times New Roman"/>
          <w:i/>
          <w:spacing w:val="-1"/>
          <w:sz w:val="24"/>
          <w:szCs w:val="24"/>
        </w:rPr>
        <w:t>а</w:t>
      </w:r>
      <w:r w:rsidRPr="00002F0A">
        <w:rPr>
          <w:rFonts w:ascii="Times New Roman" w:hAnsi="Times New Roman"/>
          <w:i/>
          <w:spacing w:val="1"/>
          <w:sz w:val="24"/>
          <w:szCs w:val="24"/>
        </w:rPr>
        <w:t>н</w:t>
      </w:r>
      <w:r w:rsidRPr="00002F0A">
        <w:rPr>
          <w:rFonts w:ascii="Times New Roman" w:hAnsi="Times New Roman"/>
          <w:i/>
          <w:sz w:val="24"/>
          <w:szCs w:val="24"/>
        </w:rPr>
        <w:t>а</w:t>
      </w:r>
      <w:r w:rsidRPr="00002F0A">
        <w:rPr>
          <w:rFonts w:ascii="Times New Roman" w:hAnsi="Times New Roman"/>
          <w:i/>
          <w:spacing w:val="15"/>
          <w:sz w:val="24"/>
          <w:szCs w:val="24"/>
        </w:rPr>
        <w:t xml:space="preserve"> </w:t>
      </w:r>
      <w:r w:rsidRPr="00002F0A">
        <w:rPr>
          <w:rFonts w:ascii="Times New Roman" w:hAnsi="Times New Roman"/>
          <w:i/>
          <w:sz w:val="24"/>
          <w:szCs w:val="24"/>
        </w:rPr>
        <w:t>пријема</w:t>
      </w:r>
      <w:r w:rsidRPr="00002F0A">
        <w:rPr>
          <w:rFonts w:ascii="Times New Roman" w:hAnsi="Times New Roman"/>
          <w:i/>
          <w:spacing w:val="22"/>
          <w:sz w:val="24"/>
          <w:szCs w:val="24"/>
        </w:rPr>
        <w:t xml:space="preserve"> </w:t>
      </w:r>
      <w:r w:rsidRPr="00002F0A">
        <w:rPr>
          <w:rFonts w:ascii="Times New Roman" w:hAnsi="Times New Roman"/>
          <w:i/>
          <w:w w:val="103"/>
          <w:sz w:val="24"/>
          <w:szCs w:val="24"/>
        </w:rPr>
        <w:t>ф</w:t>
      </w:r>
      <w:r w:rsidRPr="00002F0A">
        <w:rPr>
          <w:rFonts w:ascii="Times New Roman" w:hAnsi="Times New Roman"/>
          <w:i/>
          <w:spacing w:val="1"/>
          <w:w w:val="103"/>
          <w:sz w:val="24"/>
          <w:szCs w:val="24"/>
        </w:rPr>
        <w:t>а</w:t>
      </w:r>
      <w:r w:rsidRPr="00002F0A">
        <w:rPr>
          <w:rFonts w:ascii="Times New Roman" w:hAnsi="Times New Roman"/>
          <w:i/>
          <w:w w:val="103"/>
          <w:sz w:val="24"/>
          <w:szCs w:val="24"/>
        </w:rPr>
        <w:t>кт</w:t>
      </w:r>
      <w:r w:rsidRPr="00002F0A">
        <w:rPr>
          <w:rFonts w:ascii="Times New Roman" w:hAnsi="Times New Roman"/>
          <w:i/>
          <w:spacing w:val="1"/>
          <w:w w:val="103"/>
          <w:sz w:val="24"/>
          <w:szCs w:val="24"/>
        </w:rPr>
        <w:t>у</w:t>
      </w:r>
      <w:r w:rsidRPr="00002F0A">
        <w:rPr>
          <w:rFonts w:ascii="Times New Roman" w:hAnsi="Times New Roman"/>
          <w:i/>
          <w:w w:val="103"/>
          <w:sz w:val="24"/>
          <w:szCs w:val="24"/>
        </w:rPr>
        <w:t>ре</w:t>
      </w:r>
      <w:r w:rsidRPr="00002F0A">
        <w:rPr>
          <w:rFonts w:ascii="Times New Roman" w:hAnsi="Times New Roman"/>
          <w:i/>
          <w:w w:val="103"/>
          <w:sz w:val="24"/>
          <w:szCs w:val="24"/>
          <w:lang w:val="sr-Cyrl-CS"/>
        </w:rPr>
        <w:t>)</w:t>
      </w:r>
    </w:p>
    <w:p w:rsidR="00B604F7" w:rsidRPr="00002F0A" w:rsidRDefault="00B604F7" w:rsidP="00B604F7">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002F0A">
        <w:rPr>
          <w:rFonts w:ascii="Times New Roman" w:hAnsi="Times New Roman"/>
          <w:sz w:val="24"/>
          <w:szCs w:val="24"/>
          <w:lang w:val="sr-Cyrl-CS"/>
        </w:rPr>
        <w:t>Потврђујемо да су у понуђену цену урачунати сви трошкови.</w:t>
      </w:r>
    </w:p>
    <w:p w:rsidR="00B604F7" w:rsidRPr="00002F0A" w:rsidRDefault="00B604F7" w:rsidP="00B604F7">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p>
    <w:p w:rsidR="00B604F7" w:rsidRPr="00002F0A" w:rsidRDefault="00B604F7" w:rsidP="00B604F7">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002F0A">
        <w:rPr>
          <w:rFonts w:ascii="Times New Roman" w:hAnsi="Times New Roman"/>
          <w:sz w:val="24"/>
          <w:szCs w:val="24"/>
          <w:lang w:val="sr-Cyrl-CS"/>
        </w:rPr>
        <w:t xml:space="preserve">     Датум                                                  М.П.                             Понуђач</w:t>
      </w:r>
    </w:p>
    <w:p w:rsidR="00B604F7" w:rsidRPr="00002F0A" w:rsidRDefault="00B604F7" w:rsidP="00B604F7">
      <w:pPr>
        <w:widowControl w:val="0"/>
        <w:autoSpaceDE w:val="0"/>
        <w:autoSpaceDN w:val="0"/>
        <w:adjustRightInd w:val="0"/>
        <w:spacing w:before="8" w:after="0" w:line="248" w:lineRule="auto"/>
        <w:ind w:right="69"/>
        <w:jc w:val="both"/>
        <w:rPr>
          <w:rFonts w:ascii="Times New Roman" w:hAnsi="Times New Roman"/>
          <w:sz w:val="24"/>
          <w:szCs w:val="24"/>
          <w:lang w:val="sr-Cyrl-CS"/>
        </w:rPr>
      </w:pPr>
    </w:p>
    <w:p w:rsidR="00B604F7" w:rsidRPr="00002F0A" w:rsidRDefault="00B604F7" w:rsidP="00B604F7">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002F0A">
        <w:rPr>
          <w:rFonts w:ascii="Times New Roman" w:hAnsi="Times New Roman"/>
          <w:sz w:val="24"/>
          <w:szCs w:val="24"/>
          <w:lang w:val="sr-Cyrl-CS"/>
        </w:rPr>
        <w:t>_____________                                                             ______________________</w:t>
      </w:r>
    </w:p>
    <w:p w:rsidR="00002F0A" w:rsidRDefault="00002F0A" w:rsidP="00B604F7">
      <w:pPr>
        <w:widowControl w:val="0"/>
        <w:autoSpaceDE w:val="0"/>
        <w:autoSpaceDN w:val="0"/>
        <w:adjustRightInd w:val="0"/>
        <w:spacing w:before="37" w:after="0" w:line="240" w:lineRule="auto"/>
        <w:ind w:left="426" w:right="33"/>
        <w:jc w:val="both"/>
        <w:rPr>
          <w:rFonts w:ascii="Times New Roman" w:hAnsi="Times New Roman"/>
          <w:sz w:val="20"/>
          <w:szCs w:val="20"/>
          <w:lang w:val="sr-Cyrl-CS"/>
        </w:rPr>
      </w:pPr>
    </w:p>
    <w:p w:rsidR="00B604F7" w:rsidRPr="00002F0A" w:rsidRDefault="00B604F7" w:rsidP="00B604F7">
      <w:pPr>
        <w:widowControl w:val="0"/>
        <w:autoSpaceDE w:val="0"/>
        <w:autoSpaceDN w:val="0"/>
        <w:adjustRightInd w:val="0"/>
        <w:spacing w:before="37" w:after="0" w:line="240" w:lineRule="auto"/>
        <w:ind w:left="426" w:right="33"/>
        <w:jc w:val="both"/>
        <w:rPr>
          <w:rFonts w:ascii="Times New Roman" w:hAnsi="Times New Roman"/>
          <w:b/>
          <w:bCs/>
          <w:w w:val="103"/>
          <w:sz w:val="20"/>
          <w:szCs w:val="20"/>
          <w:u w:val="single"/>
          <w:lang w:val="sr-Cyrl-CS"/>
        </w:rPr>
      </w:pPr>
      <w:r w:rsidRPr="00002F0A">
        <w:rPr>
          <w:rFonts w:ascii="Times New Roman" w:hAnsi="Times New Roman"/>
          <w:sz w:val="20"/>
          <w:szCs w:val="20"/>
          <w:lang w:val="sr-Cyrl-CS"/>
        </w:rPr>
        <w:lastRenderedPageBreak/>
        <w:t xml:space="preserve">  </w:t>
      </w:r>
      <w:r w:rsidRPr="00002F0A">
        <w:rPr>
          <w:rFonts w:ascii="Times New Roman" w:hAnsi="Times New Roman"/>
          <w:b/>
          <w:bCs/>
          <w:w w:val="103"/>
          <w:sz w:val="20"/>
          <w:szCs w:val="20"/>
          <w:u w:val="single"/>
        </w:rPr>
        <w:t>Напомене:</w:t>
      </w:r>
    </w:p>
    <w:p w:rsidR="00B604F7" w:rsidRPr="00002F0A" w:rsidRDefault="00B604F7" w:rsidP="00B604F7">
      <w:pPr>
        <w:widowControl w:val="0"/>
        <w:autoSpaceDE w:val="0"/>
        <w:autoSpaceDN w:val="0"/>
        <w:adjustRightInd w:val="0"/>
        <w:spacing w:before="37" w:after="0" w:line="240" w:lineRule="auto"/>
        <w:ind w:left="107" w:right="33"/>
        <w:jc w:val="both"/>
        <w:rPr>
          <w:rFonts w:ascii="Times New Roman" w:hAnsi="Times New Roman"/>
          <w:sz w:val="20"/>
          <w:szCs w:val="20"/>
          <w:u w:val="single"/>
          <w:lang w:val="sr-Cyrl-CS"/>
        </w:rPr>
      </w:pPr>
      <w:r w:rsidRPr="00002F0A">
        <w:rPr>
          <w:rFonts w:ascii="Times New Roman" w:hAnsi="Times New Roman"/>
          <w:sz w:val="20"/>
          <w:szCs w:val="20"/>
          <w:u w:val="single"/>
          <w:lang w:val="sr-Cyrl-CS"/>
        </w:rPr>
        <w:t xml:space="preserve">-- * </w:t>
      </w:r>
      <w:r w:rsidRPr="00002F0A">
        <w:rPr>
          <w:rFonts w:ascii="Times New Roman" w:hAnsi="Times New Roman"/>
          <w:b/>
          <w:bCs/>
          <w:sz w:val="20"/>
          <w:szCs w:val="20"/>
          <w:u w:val="single"/>
          <w:lang w:val="sr-Cyrl-CS"/>
        </w:rPr>
        <w:t>Модел/</w:t>
      </w:r>
      <w:r w:rsidRPr="00002F0A">
        <w:rPr>
          <w:rFonts w:ascii="Times New Roman" w:hAnsi="Times New Roman"/>
          <w:b/>
          <w:bCs/>
          <w:sz w:val="20"/>
          <w:szCs w:val="20"/>
          <w:u w:val="single"/>
          <w:lang w:val="sr-Latn-CS"/>
        </w:rPr>
        <w:t>Brand*</w:t>
      </w:r>
      <w:r w:rsidRPr="00002F0A">
        <w:rPr>
          <w:rFonts w:ascii="Times New Roman" w:hAnsi="Times New Roman"/>
          <w:b/>
          <w:bCs/>
          <w:sz w:val="20"/>
          <w:szCs w:val="20"/>
          <w:u w:val="single"/>
          <w:lang w:val="sr-Cyrl-CS"/>
        </w:rPr>
        <w:t xml:space="preserve"> предмета набавке уписати у колону (1) опис добра</w:t>
      </w:r>
      <w:r w:rsidRPr="00002F0A">
        <w:rPr>
          <w:rFonts w:ascii="Times New Roman" w:hAnsi="Times New Roman"/>
          <w:sz w:val="20"/>
          <w:szCs w:val="20"/>
          <w:u w:val="single"/>
          <w:lang w:val="sr-Cyrl-CS"/>
        </w:rPr>
        <w:t xml:space="preserve"> </w:t>
      </w:r>
    </w:p>
    <w:p w:rsidR="00B604F7" w:rsidRPr="00002F0A" w:rsidRDefault="00B604F7" w:rsidP="00B604F7">
      <w:pPr>
        <w:widowControl w:val="0"/>
        <w:autoSpaceDE w:val="0"/>
        <w:autoSpaceDN w:val="0"/>
        <w:adjustRightInd w:val="0"/>
        <w:spacing w:before="8" w:after="0" w:line="240" w:lineRule="auto"/>
        <w:ind w:left="426" w:right="33" w:hanging="319"/>
        <w:jc w:val="both"/>
        <w:rPr>
          <w:rFonts w:ascii="Times New Roman" w:hAnsi="Times New Roman"/>
          <w:sz w:val="20"/>
          <w:szCs w:val="20"/>
        </w:rPr>
      </w:pPr>
      <w:r w:rsidRPr="00002F0A">
        <w:rPr>
          <w:rFonts w:ascii="Times New Roman" w:hAnsi="Times New Roman"/>
          <w:sz w:val="20"/>
          <w:szCs w:val="20"/>
        </w:rPr>
        <w:t xml:space="preserve">1. </w:t>
      </w:r>
      <w:r w:rsidRPr="00002F0A">
        <w:rPr>
          <w:rFonts w:ascii="Times New Roman" w:hAnsi="Times New Roman"/>
          <w:spacing w:val="-1"/>
          <w:sz w:val="20"/>
          <w:szCs w:val="20"/>
        </w:rPr>
        <w:t>О</w:t>
      </w:r>
      <w:r w:rsidRPr="00002F0A">
        <w:rPr>
          <w:rFonts w:ascii="Times New Roman" w:hAnsi="Times New Roman"/>
          <w:spacing w:val="1"/>
          <w:sz w:val="20"/>
          <w:szCs w:val="20"/>
        </w:rPr>
        <w:t>б</w:t>
      </w:r>
      <w:r w:rsidRPr="00002F0A">
        <w:rPr>
          <w:rFonts w:ascii="Times New Roman" w:hAnsi="Times New Roman"/>
          <w:spacing w:val="-1"/>
          <w:sz w:val="20"/>
          <w:szCs w:val="20"/>
        </w:rPr>
        <w:t>р</w:t>
      </w:r>
      <w:r w:rsidRPr="00002F0A">
        <w:rPr>
          <w:rFonts w:ascii="Times New Roman" w:hAnsi="Times New Roman"/>
          <w:spacing w:val="1"/>
          <w:sz w:val="20"/>
          <w:szCs w:val="20"/>
        </w:rPr>
        <w:t>а</w:t>
      </w:r>
      <w:r w:rsidRPr="00002F0A">
        <w:rPr>
          <w:rFonts w:ascii="Times New Roman" w:hAnsi="Times New Roman"/>
          <w:spacing w:val="-1"/>
          <w:sz w:val="20"/>
          <w:szCs w:val="20"/>
        </w:rPr>
        <w:t>за</w:t>
      </w:r>
      <w:r w:rsidRPr="00002F0A">
        <w:rPr>
          <w:rFonts w:ascii="Times New Roman" w:hAnsi="Times New Roman"/>
          <w:sz w:val="20"/>
          <w:szCs w:val="20"/>
        </w:rPr>
        <w:t>ц</w:t>
      </w:r>
      <w:r w:rsidRPr="00002F0A">
        <w:rPr>
          <w:rFonts w:ascii="Times New Roman" w:hAnsi="Times New Roman"/>
          <w:spacing w:val="24"/>
          <w:sz w:val="20"/>
          <w:szCs w:val="20"/>
        </w:rPr>
        <w:t xml:space="preserve"> </w:t>
      </w:r>
      <w:r w:rsidRPr="00002F0A">
        <w:rPr>
          <w:rFonts w:ascii="Times New Roman" w:hAnsi="Times New Roman"/>
          <w:spacing w:val="-1"/>
          <w:sz w:val="20"/>
          <w:szCs w:val="20"/>
        </w:rPr>
        <w:t>по</w:t>
      </w:r>
      <w:r w:rsidRPr="00002F0A">
        <w:rPr>
          <w:rFonts w:ascii="Times New Roman" w:hAnsi="Times New Roman"/>
          <w:spacing w:val="1"/>
          <w:sz w:val="20"/>
          <w:szCs w:val="20"/>
        </w:rPr>
        <w:t>н</w:t>
      </w:r>
      <w:r w:rsidRPr="00002F0A">
        <w:rPr>
          <w:rFonts w:ascii="Times New Roman" w:hAnsi="Times New Roman"/>
          <w:sz w:val="20"/>
          <w:szCs w:val="20"/>
        </w:rPr>
        <w:t>у</w:t>
      </w:r>
      <w:r w:rsidRPr="00002F0A">
        <w:rPr>
          <w:rFonts w:ascii="Times New Roman" w:hAnsi="Times New Roman"/>
          <w:spacing w:val="-1"/>
          <w:sz w:val="20"/>
          <w:szCs w:val="20"/>
        </w:rPr>
        <w:t>д</w:t>
      </w:r>
      <w:r w:rsidRPr="00002F0A">
        <w:rPr>
          <w:rFonts w:ascii="Times New Roman" w:hAnsi="Times New Roman"/>
          <w:sz w:val="20"/>
          <w:szCs w:val="20"/>
        </w:rPr>
        <w:t>е</w:t>
      </w:r>
      <w:r w:rsidRPr="00002F0A">
        <w:rPr>
          <w:rFonts w:ascii="Times New Roman" w:hAnsi="Times New Roman"/>
          <w:spacing w:val="21"/>
          <w:sz w:val="20"/>
          <w:szCs w:val="20"/>
        </w:rPr>
        <w:t xml:space="preserve"> </w:t>
      </w:r>
      <w:r w:rsidRPr="00002F0A">
        <w:rPr>
          <w:rFonts w:ascii="Times New Roman" w:hAnsi="Times New Roman"/>
          <w:spacing w:val="-1"/>
          <w:sz w:val="20"/>
          <w:szCs w:val="20"/>
        </w:rPr>
        <w:t>по</w:t>
      </w:r>
      <w:r w:rsidRPr="00002F0A">
        <w:rPr>
          <w:rFonts w:ascii="Times New Roman" w:hAnsi="Times New Roman"/>
          <w:spacing w:val="1"/>
          <w:sz w:val="20"/>
          <w:szCs w:val="20"/>
        </w:rPr>
        <w:t>н</w:t>
      </w:r>
      <w:r w:rsidRPr="00002F0A">
        <w:rPr>
          <w:rFonts w:ascii="Times New Roman" w:hAnsi="Times New Roman"/>
          <w:spacing w:val="-1"/>
          <w:sz w:val="20"/>
          <w:szCs w:val="20"/>
        </w:rPr>
        <w:t>у</w:t>
      </w:r>
      <w:r w:rsidRPr="00002F0A">
        <w:rPr>
          <w:rFonts w:ascii="Times New Roman" w:hAnsi="Times New Roman"/>
          <w:spacing w:val="1"/>
          <w:sz w:val="20"/>
          <w:szCs w:val="20"/>
        </w:rPr>
        <w:t>ђ</w:t>
      </w:r>
      <w:r w:rsidRPr="00002F0A">
        <w:rPr>
          <w:rFonts w:ascii="Times New Roman" w:hAnsi="Times New Roman"/>
          <w:spacing w:val="-1"/>
          <w:sz w:val="20"/>
          <w:szCs w:val="20"/>
        </w:rPr>
        <w:t>а</w:t>
      </w:r>
      <w:r w:rsidRPr="00002F0A">
        <w:rPr>
          <w:rFonts w:ascii="Times New Roman" w:hAnsi="Times New Roman"/>
          <w:sz w:val="20"/>
          <w:szCs w:val="20"/>
        </w:rPr>
        <w:t>ч</w:t>
      </w:r>
      <w:r w:rsidRPr="00002F0A">
        <w:rPr>
          <w:rFonts w:ascii="Times New Roman" w:hAnsi="Times New Roman"/>
          <w:spacing w:val="24"/>
          <w:sz w:val="20"/>
          <w:szCs w:val="20"/>
        </w:rPr>
        <w:t xml:space="preserve"> </w:t>
      </w:r>
      <w:r w:rsidRPr="00002F0A">
        <w:rPr>
          <w:rFonts w:ascii="Times New Roman" w:hAnsi="Times New Roman"/>
          <w:spacing w:val="-1"/>
          <w:sz w:val="20"/>
          <w:szCs w:val="20"/>
        </w:rPr>
        <w:t>м</w:t>
      </w:r>
      <w:r w:rsidRPr="00002F0A">
        <w:rPr>
          <w:rFonts w:ascii="Times New Roman" w:hAnsi="Times New Roman"/>
          <w:spacing w:val="1"/>
          <w:sz w:val="20"/>
          <w:szCs w:val="20"/>
        </w:rPr>
        <w:t>ор</w:t>
      </w:r>
      <w:r w:rsidRPr="00002F0A">
        <w:rPr>
          <w:rFonts w:ascii="Times New Roman" w:hAnsi="Times New Roman"/>
          <w:sz w:val="20"/>
          <w:szCs w:val="20"/>
        </w:rPr>
        <w:t>а</w:t>
      </w:r>
      <w:r w:rsidRPr="00002F0A">
        <w:rPr>
          <w:rFonts w:ascii="Times New Roman" w:hAnsi="Times New Roman"/>
          <w:spacing w:val="16"/>
          <w:sz w:val="20"/>
          <w:szCs w:val="20"/>
        </w:rPr>
        <w:t xml:space="preserve"> </w:t>
      </w:r>
      <w:r w:rsidRPr="00002F0A">
        <w:rPr>
          <w:rFonts w:ascii="Times New Roman" w:hAnsi="Times New Roman"/>
          <w:spacing w:val="-1"/>
          <w:sz w:val="20"/>
          <w:szCs w:val="20"/>
        </w:rPr>
        <w:t>д</w:t>
      </w:r>
      <w:r w:rsidRPr="00002F0A">
        <w:rPr>
          <w:rFonts w:ascii="Times New Roman" w:hAnsi="Times New Roman"/>
          <w:sz w:val="20"/>
          <w:szCs w:val="20"/>
        </w:rPr>
        <w:t>а</w:t>
      </w:r>
      <w:r w:rsidRPr="00002F0A">
        <w:rPr>
          <w:rFonts w:ascii="Times New Roman" w:hAnsi="Times New Roman"/>
          <w:spacing w:val="6"/>
          <w:sz w:val="20"/>
          <w:szCs w:val="20"/>
        </w:rPr>
        <w:t xml:space="preserve"> п</w:t>
      </w:r>
      <w:r w:rsidRPr="00002F0A">
        <w:rPr>
          <w:rFonts w:ascii="Times New Roman" w:hAnsi="Times New Roman"/>
          <w:sz w:val="20"/>
          <w:szCs w:val="20"/>
        </w:rPr>
        <w:t>опуни,</w:t>
      </w:r>
      <w:r w:rsidRPr="00002F0A">
        <w:rPr>
          <w:rFonts w:ascii="Times New Roman" w:hAnsi="Times New Roman"/>
          <w:spacing w:val="22"/>
          <w:sz w:val="20"/>
          <w:szCs w:val="20"/>
        </w:rPr>
        <w:t xml:space="preserve"> </w:t>
      </w:r>
      <w:r w:rsidRPr="00002F0A">
        <w:rPr>
          <w:rFonts w:ascii="Times New Roman" w:hAnsi="Times New Roman"/>
          <w:sz w:val="20"/>
          <w:szCs w:val="20"/>
        </w:rPr>
        <w:t>овери</w:t>
      </w:r>
      <w:r w:rsidRPr="00002F0A">
        <w:rPr>
          <w:rFonts w:ascii="Times New Roman" w:hAnsi="Times New Roman"/>
          <w:spacing w:val="15"/>
          <w:sz w:val="20"/>
          <w:szCs w:val="20"/>
        </w:rPr>
        <w:t xml:space="preserve"> </w:t>
      </w:r>
      <w:r w:rsidRPr="00002F0A">
        <w:rPr>
          <w:rFonts w:ascii="Times New Roman" w:hAnsi="Times New Roman"/>
          <w:spacing w:val="1"/>
          <w:sz w:val="20"/>
          <w:szCs w:val="20"/>
        </w:rPr>
        <w:t>п</w:t>
      </w:r>
      <w:r w:rsidRPr="00002F0A">
        <w:rPr>
          <w:rFonts w:ascii="Times New Roman" w:hAnsi="Times New Roman"/>
          <w:sz w:val="20"/>
          <w:szCs w:val="20"/>
        </w:rPr>
        <w:t>ечатом</w:t>
      </w:r>
      <w:r w:rsidRPr="00002F0A">
        <w:rPr>
          <w:rFonts w:ascii="Times New Roman" w:hAnsi="Times New Roman"/>
          <w:spacing w:val="24"/>
          <w:sz w:val="20"/>
          <w:szCs w:val="20"/>
        </w:rPr>
        <w:t xml:space="preserve"> </w:t>
      </w:r>
      <w:r w:rsidRPr="00002F0A">
        <w:rPr>
          <w:rFonts w:ascii="Times New Roman" w:hAnsi="Times New Roman"/>
          <w:sz w:val="20"/>
          <w:szCs w:val="20"/>
        </w:rPr>
        <w:t>и</w:t>
      </w:r>
      <w:r w:rsidRPr="00002F0A">
        <w:rPr>
          <w:rFonts w:ascii="Times New Roman" w:hAnsi="Times New Roman"/>
          <w:spacing w:val="4"/>
          <w:sz w:val="20"/>
          <w:szCs w:val="20"/>
        </w:rPr>
        <w:t xml:space="preserve"> </w:t>
      </w:r>
      <w:r w:rsidRPr="00002F0A">
        <w:rPr>
          <w:rFonts w:ascii="Times New Roman" w:hAnsi="Times New Roman"/>
          <w:spacing w:val="1"/>
          <w:sz w:val="20"/>
          <w:szCs w:val="20"/>
        </w:rPr>
        <w:t>п</w:t>
      </w:r>
      <w:r w:rsidRPr="00002F0A">
        <w:rPr>
          <w:rFonts w:ascii="Times New Roman" w:hAnsi="Times New Roman"/>
          <w:sz w:val="20"/>
          <w:szCs w:val="20"/>
        </w:rPr>
        <w:t>отпише,</w:t>
      </w:r>
      <w:r w:rsidRPr="00002F0A">
        <w:rPr>
          <w:rFonts w:ascii="Times New Roman" w:hAnsi="Times New Roman"/>
          <w:spacing w:val="25"/>
          <w:sz w:val="20"/>
          <w:szCs w:val="20"/>
        </w:rPr>
        <w:t xml:space="preserve"> </w:t>
      </w:r>
      <w:r w:rsidRPr="00002F0A">
        <w:rPr>
          <w:rFonts w:ascii="Times New Roman" w:hAnsi="Times New Roman"/>
          <w:sz w:val="20"/>
          <w:szCs w:val="20"/>
        </w:rPr>
        <w:t>чиме</w:t>
      </w:r>
      <w:r w:rsidRPr="00002F0A">
        <w:rPr>
          <w:rFonts w:ascii="Times New Roman" w:hAnsi="Times New Roman"/>
          <w:spacing w:val="13"/>
          <w:sz w:val="20"/>
          <w:szCs w:val="20"/>
        </w:rPr>
        <w:t xml:space="preserve"> </w:t>
      </w:r>
      <w:r w:rsidRPr="00002F0A">
        <w:rPr>
          <w:rFonts w:ascii="Times New Roman" w:hAnsi="Times New Roman"/>
          <w:sz w:val="20"/>
          <w:szCs w:val="20"/>
        </w:rPr>
        <w:t>потврђује</w:t>
      </w:r>
      <w:r w:rsidRPr="00002F0A">
        <w:rPr>
          <w:rFonts w:ascii="Times New Roman" w:hAnsi="Times New Roman"/>
          <w:spacing w:val="27"/>
          <w:sz w:val="20"/>
          <w:szCs w:val="20"/>
        </w:rPr>
        <w:t xml:space="preserve"> </w:t>
      </w:r>
      <w:r w:rsidRPr="00002F0A">
        <w:rPr>
          <w:rFonts w:ascii="Times New Roman" w:hAnsi="Times New Roman"/>
          <w:sz w:val="20"/>
          <w:szCs w:val="20"/>
        </w:rPr>
        <w:t>да</w:t>
      </w:r>
      <w:r w:rsidRPr="00002F0A">
        <w:rPr>
          <w:rFonts w:ascii="Times New Roman" w:hAnsi="Times New Roman"/>
          <w:spacing w:val="7"/>
          <w:sz w:val="20"/>
          <w:szCs w:val="20"/>
        </w:rPr>
        <w:t xml:space="preserve"> </w:t>
      </w:r>
      <w:r w:rsidRPr="00002F0A">
        <w:rPr>
          <w:rFonts w:ascii="Times New Roman" w:hAnsi="Times New Roman"/>
          <w:spacing w:val="1"/>
          <w:sz w:val="20"/>
          <w:szCs w:val="20"/>
        </w:rPr>
        <w:t>с</w:t>
      </w:r>
      <w:r w:rsidRPr="00002F0A">
        <w:rPr>
          <w:rFonts w:ascii="Times New Roman" w:hAnsi="Times New Roman"/>
          <w:sz w:val="20"/>
          <w:szCs w:val="20"/>
        </w:rPr>
        <w:t>у</w:t>
      </w:r>
      <w:r w:rsidRPr="00002F0A">
        <w:rPr>
          <w:rFonts w:ascii="Times New Roman" w:hAnsi="Times New Roman"/>
          <w:spacing w:val="7"/>
          <w:sz w:val="20"/>
          <w:szCs w:val="20"/>
        </w:rPr>
        <w:t xml:space="preserve"> </w:t>
      </w:r>
      <w:r w:rsidRPr="00002F0A">
        <w:rPr>
          <w:rFonts w:ascii="Times New Roman" w:hAnsi="Times New Roman"/>
          <w:spacing w:val="1"/>
          <w:sz w:val="20"/>
          <w:szCs w:val="20"/>
        </w:rPr>
        <w:t>т</w:t>
      </w:r>
      <w:r w:rsidRPr="00002F0A">
        <w:rPr>
          <w:rFonts w:ascii="Times New Roman" w:hAnsi="Times New Roman"/>
          <w:spacing w:val="-1"/>
          <w:sz w:val="20"/>
          <w:szCs w:val="20"/>
        </w:rPr>
        <w:t>а</w:t>
      </w:r>
      <w:r w:rsidRPr="00002F0A">
        <w:rPr>
          <w:rFonts w:ascii="Times New Roman" w:hAnsi="Times New Roman"/>
          <w:spacing w:val="1"/>
          <w:sz w:val="20"/>
          <w:szCs w:val="20"/>
        </w:rPr>
        <w:t>ч</w:t>
      </w:r>
      <w:r w:rsidRPr="00002F0A">
        <w:rPr>
          <w:rFonts w:ascii="Times New Roman" w:hAnsi="Times New Roman"/>
          <w:sz w:val="20"/>
          <w:szCs w:val="20"/>
        </w:rPr>
        <w:t>ни</w:t>
      </w:r>
      <w:r w:rsidRPr="00002F0A">
        <w:rPr>
          <w:rFonts w:ascii="Times New Roman" w:hAnsi="Times New Roman"/>
          <w:spacing w:val="14"/>
          <w:sz w:val="20"/>
          <w:szCs w:val="20"/>
        </w:rPr>
        <w:t xml:space="preserve"> </w:t>
      </w:r>
      <w:r w:rsidRPr="00002F0A">
        <w:rPr>
          <w:rFonts w:ascii="Times New Roman" w:hAnsi="Times New Roman"/>
          <w:spacing w:val="1"/>
          <w:sz w:val="20"/>
          <w:szCs w:val="20"/>
        </w:rPr>
        <w:t>п</w:t>
      </w:r>
      <w:r w:rsidRPr="00002F0A">
        <w:rPr>
          <w:rFonts w:ascii="Times New Roman" w:hAnsi="Times New Roman"/>
          <w:sz w:val="20"/>
          <w:szCs w:val="20"/>
        </w:rPr>
        <w:t>одаци</w:t>
      </w:r>
      <w:r w:rsidRPr="00002F0A">
        <w:rPr>
          <w:rFonts w:ascii="Times New Roman" w:hAnsi="Times New Roman"/>
          <w:spacing w:val="20"/>
          <w:sz w:val="20"/>
          <w:szCs w:val="20"/>
        </w:rPr>
        <w:t xml:space="preserve"> </w:t>
      </w:r>
      <w:r w:rsidRPr="00002F0A">
        <w:rPr>
          <w:rFonts w:ascii="Times New Roman" w:hAnsi="Times New Roman"/>
          <w:sz w:val="20"/>
          <w:szCs w:val="20"/>
        </w:rPr>
        <w:t>ко</w:t>
      </w:r>
      <w:r w:rsidRPr="00002F0A">
        <w:rPr>
          <w:rFonts w:ascii="Times New Roman" w:hAnsi="Times New Roman"/>
          <w:spacing w:val="1"/>
          <w:sz w:val="20"/>
          <w:szCs w:val="20"/>
        </w:rPr>
        <w:t>ј</w:t>
      </w:r>
      <w:r w:rsidRPr="00002F0A">
        <w:rPr>
          <w:rFonts w:ascii="Times New Roman" w:hAnsi="Times New Roman"/>
          <w:sz w:val="20"/>
          <w:szCs w:val="20"/>
        </w:rPr>
        <w:t>и</w:t>
      </w:r>
      <w:r w:rsidRPr="00002F0A">
        <w:rPr>
          <w:rFonts w:ascii="Times New Roman" w:hAnsi="Times New Roman"/>
          <w:spacing w:val="11"/>
          <w:sz w:val="20"/>
          <w:szCs w:val="20"/>
        </w:rPr>
        <w:t xml:space="preserve"> </w:t>
      </w:r>
      <w:r w:rsidRPr="00002F0A">
        <w:rPr>
          <w:rFonts w:ascii="Times New Roman" w:hAnsi="Times New Roman"/>
          <w:spacing w:val="1"/>
          <w:sz w:val="20"/>
          <w:szCs w:val="20"/>
        </w:rPr>
        <w:t>с</w:t>
      </w:r>
      <w:r w:rsidRPr="00002F0A">
        <w:rPr>
          <w:rFonts w:ascii="Times New Roman" w:hAnsi="Times New Roman"/>
          <w:sz w:val="20"/>
          <w:szCs w:val="20"/>
        </w:rPr>
        <w:t>у</w:t>
      </w:r>
      <w:r w:rsidRPr="00002F0A">
        <w:rPr>
          <w:rFonts w:ascii="Times New Roman" w:hAnsi="Times New Roman"/>
          <w:spacing w:val="8"/>
          <w:sz w:val="20"/>
          <w:szCs w:val="20"/>
        </w:rPr>
        <w:t xml:space="preserve"> </w:t>
      </w:r>
      <w:r w:rsidRPr="00002F0A">
        <w:rPr>
          <w:rFonts w:ascii="Times New Roman" w:hAnsi="Times New Roman"/>
          <w:sz w:val="20"/>
          <w:szCs w:val="20"/>
        </w:rPr>
        <w:t>у</w:t>
      </w:r>
      <w:r w:rsidRPr="00002F0A">
        <w:rPr>
          <w:rFonts w:ascii="Times New Roman" w:hAnsi="Times New Roman"/>
          <w:spacing w:val="5"/>
          <w:sz w:val="20"/>
          <w:szCs w:val="20"/>
        </w:rPr>
        <w:t xml:space="preserve"> </w:t>
      </w:r>
      <w:r w:rsidRPr="00002F0A">
        <w:rPr>
          <w:rFonts w:ascii="Times New Roman" w:hAnsi="Times New Roman"/>
          <w:sz w:val="20"/>
          <w:szCs w:val="20"/>
        </w:rPr>
        <w:t>обр</w:t>
      </w:r>
      <w:r w:rsidRPr="00002F0A">
        <w:rPr>
          <w:rFonts w:ascii="Times New Roman" w:hAnsi="Times New Roman"/>
          <w:spacing w:val="-1"/>
          <w:sz w:val="20"/>
          <w:szCs w:val="20"/>
        </w:rPr>
        <w:t>а</w:t>
      </w:r>
      <w:r w:rsidRPr="00002F0A">
        <w:rPr>
          <w:rFonts w:ascii="Times New Roman" w:hAnsi="Times New Roman"/>
          <w:spacing w:val="1"/>
          <w:sz w:val="20"/>
          <w:szCs w:val="20"/>
        </w:rPr>
        <w:t>с</w:t>
      </w:r>
      <w:r w:rsidRPr="00002F0A">
        <w:rPr>
          <w:rFonts w:ascii="Times New Roman" w:hAnsi="Times New Roman"/>
          <w:sz w:val="20"/>
          <w:szCs w:val="20"/>
        </w:rPr>
        <w:t>цу</w:t>
      </w:r>
      <w:r w:rsidRPr="00002F0A">
        <w:rPr>
          <w:rFonts w:ascii="Times New Roman" w:hAnsi="Times New Roman"/>
          <w:spacing w:val="21"/>
          <w:sz w:val="20"/>
          <w:szCs w:val="20"/>
        </w:rPr>
        <w:t xml:space="preserve"> </w:t>
      </w:r>
      <w:r w:rsidRPr="00002F0A">
        <w:rPr>
          <w:rFonts w:ascii="Times New Roman" w:hAnsi="Times New Roman"/>
          <w:sz w:val="20"/>
          <w:szCs w:val="20"/>
        </w:rPr>
        <w:t>понуде</w:t>
      </w:r>
      <w:r w:rsidRPr="00002F0A">
        <w:rPr>
          <w:rFonts w:ascii="Times New Roman" w:hAnsi="Times New Roman"/>
          <w:spacing w:val="21"/>
          <w:sz w:val="20"/>
          <w:szCs w:val="20"/>
        </w:rPr>
        <w:t xml:space="preserve"> </w:t>
      </w:r>
      <w:r w:rsidRPr="00002F0A">
        <w:rPr>
          <w:rFonts w:ascii="Times New Roman" w:hAnsi="Times New Roman"/>
          <w:w w:val="103"/>
          <w:sz w:val="20"/>
          <w:szCs w:val="20"/>
        </w:rPr>
        <w:t>на</w:t>
      </w:r>
      <w:r w:rsidRPr="00002F0A">
        <w:rPr>
          <w:rFonts w:ascii="Times New Roman" w:hAnsi="Times New Roman"/>
          <w:spacing w:val="4"/>
          <w:w w:val="103"/>
          <w:sz w:val="20"/>
          <w:szCs w:val="20"/>
        </w:rPr>
        <w:t>в</w:t>
      </w:r>
      <w:r w:rsidRPr="00002F0A">
        <w:rPr>
          <w:rFonts w:ascii="Times New Roman" w:hAnsi="Times New Roman"/>
          <w:spacing w:val="1"/>
          <w:w w:val="103"/>
          <w:sz w:val="20"/>
          <w:szCs w:val="20"/>
        </w:rPr>
        <w:t>е</w:t>
      </w:r>
      <w:r w:rsidRPr="00002F0A">
        <w:rPr>
          <w:rFonts w:ascii="Times New Roman" w:hAnsi="Times New Roman"/>
          <w:spacing w:val="-1"/>
          <w:w w:val="103"/>
          <w:sz w:val="20"/>
          <w:szCs w:val="20"/>
        </w:rPr>
        <w:t>д</w:t>
      </w:r>
      <w:r w:rsidRPr="00002F0A">
        <w:rPr>
          <w:rFonts w:ascii="Times New Roman" w:hAnsi="Times New Roman"/>
          <w:w w:val="103"/>
          <w:sz w:val="20"/>
          <w:szCs w:val="20"/>
        </w:rPr>
        <w:t>ен</w:t>
      </w:r>
      <w:r w:rsidRPr="00002F0A">
        <w:rPr>
          <w:rFonts w:ascii="Times New Roman" w:hAnsi="Times New Roman"/>
          <w:spacing w:val="1"/>
          <w:w w:val="103"/>
          <w:sz w:val="20"/>
          <w:szCs w:val="20"/>
        </w:rPr>
        <w:t>и.</w:t>
      </w:r>
    </w:p>
    <w:p w:rsidR="00B604F7" w:rsidRPr="00002F0A" w:rsidRDefault="00B604F7" w:rsidP="00B604F7">
      <w:pPr>
        <w:widowControl w:val="0"/>
        <w:autoSpaceDE w:val="0"/>
        <w:autoSpaceDN w:val="0"/>
        <w:adjustRightInd w:val="0"/>
        <w:spacing w:before="8" w:after="0" w:line="248" w:lineRule="auto"/>
        <w:ind w:left="426" w:right="33" w:hanging="424"/>
        <w:jc w:val="both"/>
        <w:rPr>
          <w:rFonts w:ascii="Times New Roman" w:hAnsi="Times New Roman"/>
          <w:sz w:val="20"/>
          <w:szCs w:val="20"/>
        </w:rPr>
      </w:pPr>
      <w:r w:rsidRPr="00002F0A">
        <w:rPr>
          <w:rFonts w:ascii="Times New Roman" w:hAnsi="Times New Roman"/>
          <w:sz w:val="20"/>
          <w:szCs w:val="20"/>
          <w:lang w:val="sr-Cyrl-CS"/>
        </w:rPr>
        <w:t xml:space="preserve"> </w:t>
      </w:r>
      <w:r w:rsidRPr="00002F0A">
        <w:rPr>
          <w:rFonts w:ascii="Times New Roman" w:hAnsi="Times New Roman"/>
          <w:sz w:val="20"/>
          <w:szCs w:val="20"/>
        </w:rPr>
        <w:t>2.</w:t>
      </w:r>
      <w:r w:rsidRPr="00002F0A">
        <w:rPr>
          <w:rFonts w:ascii="Times New Roman" w:hAnsi="Times New Roman"/>
          <w:spacing w:val="-39"/>
          <w:sz w:val="20"/>
          <w:szCs w:val="20"/>
        </w:rPr>
        <w:t xml:space="preserve"> </w:t>
      </w:r>
      <w:r w:rsidRPr="00002F0A">
        <w:rPr>
          <w:rFonts w:ascii="Times New Roman" w:hAnsi="Times New Roman"/>
          <w:sz w:val="20"/>
          <w:szCs w:val="20"/>
        </w:rPr>
        <w:tab/>
      </w:r>
      <w:r w:rsidRPr="00002F0A">
        <w:rPr>
          <w:rFonts w:ascii="Times New Roman" w:hAnsi="Times New Roman"/>
          <w:spacing w:val="-1"/>
          <w:sz w:val="20"/>
          <w:szCs w:val="20"/>
        </w:rPr>
        <w:t>О</w:t>
      </w:r>
      <w:r w:rsidRPr="00002F0A">
        <w:rPr>
          <w:rFonts w:ascii="Times New Roman" w:hAnsi="Times New Roman"/>
          <w:spacing w:val="1"/>
          <w:sz w:val="20"/>
          <w:szCs w:val="20"/>
        </w:rPr>
        <w:t>б</w:t>
      </w:r>
      <w:r w:rsidRPr="00002F0A">
        <w:rPr>
          <w:rFonts w:ascii="Times New Roman" w:hAnsi="Times New Roman"/>
          <w:spacing w:val="-1"/>
          <w:sz w:val="20"/>
          <w:szCs w:val="20"/>
        </w:rPr>
        <w:t>р</w:t>
      </w:r>
      <w:r w:rsidRPr="00002F0A">
        <w:rPr>
          <w:rFonts w:ascii="Times New Roman" w:hAnsi="Times New Roman"/>
          <w:spacing w:val="1"/>
          <w:sz w:val="20"/>
          <w:szCs w:val="20"/>
        </w:rPr>
        <w:t>а</w:t>
      </w:r>
      <w:r w:rsidRPr="00002F0A">
        <w:rPr>
          <w:rFonts w:ascii="Times New Roman" w:hAnsi="Times New Roman"/>
          <w:sz w:val="20"/>
          <w:szCs w:val="20"/>
        </w:rPr>
        <w:t>зац по</w:t>
      </w:r>
      <w:r w:rsidRPr="00002F0A">
        <w:rPr>
          <w:rFonts w:ascii="Times New Roman" w:hAnsi="Times New Roman"/>
          <w:spacing w:val="1"/>
          <w:sz w:val="20"/>
          <w:szCs w:val="20"/>
        </w:rPr>
        <w:t>н</w:t>
      </w:r>
      <w:r w:rsidRPr="00002F0A">
        <w:rPr>
          <w:rFonts w:ascii="Times New Roman" w:hAnsi="Times New Roman"/>
          <w:sz w:val="20"/>
          <w:szCs w:val="20"/>
        </w:rPr>
        <w:t>у</w:t>
      </w:r>
      <w:r w:rsidRPr="00002F0A">
        <w:rPr>
          <w:rFonts w:ascii="Times New Roman" w:hAnsi="Times New Roman"/>
          <w:spacing w:val="-1"/>
          <w:sz w:val="20"/>
          <w:szCs w:val="20"/>
        </w:rPr>
        <w:t>д</w:t>
      </w:r>
      <w:r w:rsidRPr="00002F0A">
        <w:rPr>
          <w:rFonts w:ascii="Times New Roman" w:hAnsi="Times New Roman"/>
          <w:sz w:val="20"/>
          <w:szCs w:val="20"/>
        </w:rPr>
        <w:t>е и</w:t>
      </w:r>
      <w:r w:rsidRPr="00002F0A">
        <w:rPr>
          <w:rFonts w:ascii="Times New Roman" w:hAnsi="Times New Roman"/>
          <w:spacing w:val="37"/>
          <w:sz w:val="20"/>
          <w:szCs w:val="20"/>
        </w:rPr>
        <w:t xml:space="preserve"> </w:t>
      </w:r>
      <w:r w:rsidRPr="00002F0A">
        <w:rPr>
          <w:rFonts w:ascii="Times New Roman" w:hAnsi="Times New Roman"/>
          <w:spacing w:val="1"/>
          <w:sz w:val="20"/>
          <w:szCs w:val="20"/>
        </w:rPr>
        <w:t>о</w:t>
      </w:r>
      <w:r w:rsidRPr="00002F0A">
        <w:rPr>
          <w:rFonts w:ascii="Times New Roman" w:hAnsi="Times New Roman"/>
          <w:sz w:val="20"/>
          <w:szCs w:val="20"/>
        </w:rPr>
        <w:t>стали об</w:t>
      </w:r>
      <w:r w:rsidRPr="00002F0A">
        <w:rPr>
          <w:rFonts w:ascii="Times New Roman" w:hAnsi="Times New Roman"/>
          <w:spacing w:val="1"/>
          <w:sz w:val="20"/>
          <w:szCs w:val="20"/>
        </w:rPr>
        <w:t>р</w:t>
      </w:r>
      <w:r w:rsidRPr="00002F0A">
        <w:rPr>
          <w:rFonts w:ascii="Times New Roman" w:hAnsi="Times New Roman"/>
          <w:sz w:val="20"/>
          <w:szCs w:val="20"/>
        </w:rPr>
        <w:t>асци из</w:t>
      </w:r>
      <w:r w:rsidRPr="00002F0A">
        <w:rPr>
          <w:rFonts w:ascii="Times New Roman" w:hAnsi="Times New Roman"/>
          <w:spacing w:val="40"/>
          <w:sz w:val="20"/>
          <w:szCs w:val="20"/>
        </w:rPr>
        <w:t xml:space="preserve"> </w:t>
      </w:r>
      <w:r w:rsidRPr="00002F0A">
        <w:rPr>
          <w:rFonts w:ascii="Times New Roman" w:hAnsi="Times New Roman"/>
          <w:spacing w:val="1"/>
          <w:sz w:val="20"/>
          <w:szCs w:val="20"/>
        </w:rPr>
        <w:t>к</w:t>
      </w:r>
      <w:r w:rsidRPr="00002F0A">
        <w:rPr>
          <w:rFonts w:ascii="Times New Roman" w:hAnsi="Times New Roman"/>
          <w:sz w:val="20"/>
          <w:szCs w:val="20"/>
        </w:rPr>
        <w:t>он</w:t>
      </w:r>
      <w:r w:rsidRPr="00002F0A">
        <w:rPr>
          <w:rFonts w:ascii="Times New Roman" w:hAnsi="Times New Roman"/>
          <w:spacing w:val="1"/>
          <w:sz w:val="20"/>
          <w:szCs w:val="20"/>
        </w:rPr>
        <w:t>ку</w:t>
      </w:r>
      <w:r w:rsidRPr="00002F0A">
        <w:rPr>
          <w:rFonts w:ascii="Times New Roman" w:hAnsi="Times New Roman"/>
          <w:spacing w:val="-1"/>
          <w:sz w:val="20"/>
          <w:szCs w:val="20"/>
        </w:rPr>
        <w:t>р</w:t>
      </w:r>
      <w:r w:rsidRPr="00002F0A">
        <w:rPr>
          <w:rFonts w:ascii="Times New Roman" w:hAnsi="Times New Roman"/>
          <w:sz w:val="20"/>
          <w:szCs w:val="20"/>
        </w:rPr>
        <w:t xml:space="preserve">сне </w:t>
      </w:r>
      <w:r w:rsidRPr="00002F0A">
        <w:rPr>
          <w:rFonts w:ascii="Times New Roman" w:hAnsi="Times New Roman"/>
          <w:spacing w:val="1"/>
          <w:sz w:val="20"/>
          <w:szCs w:val="20"/>
        </w:rPr>
        <w:t>до</w:t>
      </w:r>
      <w:r w:rsidRPr="00002F0A">
        <w:rPr>
          <w:rFonts w:ascii="Times New Roman" w:hAnsi="Times New Roman"/>
          <w:sz w:val="20"/>
          <w:szCs w:val="20"/>
        </w:rPr>
        <w:t>кум</w:t>
      </w:r>
      <w:r w:rsidRPr="00002F0A">
        <w:rPr>
          <w:rFonts w:ascii="Times New Roman" w:hAnsi="Times New Roman"/>
          <w:spacing w:val="1"/>
          <w:sz w:val="20"/>
          <w:szCs w:val="20"/>
        </w:rPr>
        <w:t>е</w:t>
      </w:r>
      <w:r w:rsidRPr="00002F0A">
        <w:rPr>
          <w:rFonts w:ascii="Times New Roman" w:hAnsi="Times New Roman"/>
          <w:sz w:val="20"/>
          <w:szCs w:val="20"/>
        </w:rPr>
        <w:t>нтације м</w:t>
      </w:r>
      <w:r w:rsidRPr="00002F0A">
        <w:rPr>
          <w:rFonts w:ascii="Times New Roman" w:hAnsi="Times New Roman"/>
          <w:spacing w:val="1"/>
          <w:sz w:val="20"/>
          <w:szCs w:val="20"/>
        </w:rPr>
        <w:t>ор</w:t>
      </w:r>
      <w:r w:rsidRPr="00002F0A">
        <w:rPr>
          <w:rFonts w:ascii="Times New Roman" w:hAnsi="Times New Roman"/>
          <w:spacing w:val="5"/>
          <w:sz w:val="20"/>
          <w:szCs w:val="20"/>
        </w:rPr>
        <w:t>а</w:t>
      </w:r>
      <w:r w:rsidRPr="00002F0A">
        <w:rPr>
          <w:rFonts w:ascii="Times New Roman" w:hAnsi="Times New Roman"/>
          <w:spacing w:val="1"/>
          <w:sz w:val="20"/>
          <w:szCs w:val="20"/>
        </w:rPr>
        <w:t>ј</w:t>
      </w:r>
      <w:r w:rsidRPr="00002F0A">
        <w:rPr>
          <w:rFonts w:ascii="Times New Roman" w:hAnsi="Times New Roman"/>
          <w:sz w:val="20"/>
          <w:szCs w:val="20"/>
        </w:rPr>
        <w:t>у бити попуњ</w:t>
      </w:r>
      <w:r w:rsidRPr="00002F0A">
        <w:rPr>
          <w:rFonts w:ascii="Times New Roman" w:hAnsi="Times New Roman"/>
          <w:spacing w:val="1"/>
          <w:sz w:val="20"/>
          <w:szCs w:val="20"/>
        </w:rPr>
        <w:t>е</w:t>
      </w:r>
      <w:r w:rsidRPr="00002F0A">
        <w:rPr>
          <w:rFonts w:ascii="Times New Roman" w:hAnsi="Times New Roman"/>
          <w:spacing w:val="-1"/>
          <w:sz w:val="20"/>
          <w:szCs w:val="20"/>
        </w:rPr>
        <w:t>н</w:t>
      </w:r>
      <w:r w:rsidRPr="00002F0A">
        <w:rPr>
          <w:rFonts w:ascii="Times New Roman" w:hAnsi="Times New Roman"/>
          <w:sz w:val="20"/>
          <w:szCs w:val="20"/>
        </w:rPr>
        <w:t>и у</w:t>
      </w:r>
      <w:r w:rsidRPr="00002F0A">
        <w:rPr>
          <w:rFonts w:ascii="Times New Roman" w:hAnsi="Times New Roman"/>
          <w:spacing w:val="38"/>
          <w:sz w:val="20"/>
          <w:szCs w:val="20"/>
        </w:rPr>
        <w:t xml:space="preserve"> </w:t>
      </w:r>
      <w:r w:rsidRPr="00002F0A">
        <w:rPr>
          <w:rFonts w:ascii="Times New Roman" w:hAnsi="Times New Roman"/>
          <w:sz w:val="20"/>
          <w:szCs w:val="20"/>
        </w:rPr>
        <w:t>потп</w:t>
      </w:r>
      <w:r w:rsidRPr="00002F0A">
        <w:rPr>
          <w:rFonts w:ascii="Times New Roman" w:hAnsi="Times New Roman"/>
          <w:spacing w:val="1"/>
          <w:sz w:val="20"/>
          <w:szCs w:val="20"/>
        </w:rPr>
        <w:t>у</w:t>
      </w:r>
      <w:r w:rsidRPr="00002F0A">
        <w:rPr>
          <w:rFonts w:ascii="Times New Roman" w:hAnsi="Times New Roman"/>
          <w:sz w:val="20"/>
          <w:szCs w:val="20"/>
        </w:rPr>
        <w:t>ности, потписани од</w:t>
      </w:r>
      <w:r w:rsidRPr="00002F0A">
        <w:rPr>
          <w:rFonts w:ascii="Times New Roman" w:hAnsi="Times New Roman"/>
          <w:spacing w:val="42"/>
          <w:sz w:val="20"/>
          <w:szCs w:val="20"/>
        </w:rPr>
        <w:t xml:space="preserve"> </w:t>
      </w:r>
      <w:r w:rsidRPr="00002F0A">
        <w:rPr>
          <w:rFonts w:ascii="Times New Roman" w:hAnsi="Times New Roman"/>
          <w:sz w:val="20"/>
          <w:szCs w:val="20"/>
        </w:rPr>
        <w:t>стр</w:t>
      </w:r>
      <w:r w:rsidRPr="00002F0A">
        <w:rPr>
          <w:rFonts w:ascii="Times New Roman" w:hAnsi="Times New Roman"/>
          <w:spacing w:val="-1"/>
          <w:sz w:val="20"/>
          <w:szCs w:val="20"/>
        </w:rPr>
        <w:t>а</w:t>
      </w:r>
      <w:r w:rsidRPr="00002F0A">
        <w:rPr>
          <w:rFonts w:ascii="Times New Roman" w:hAnsi="Times New Roman"/>
          <w:sz w:val="20"/>
          <w:szCs w:val="20"/>
        </w:rPr>
        <w:t>не овл</w:t>
      </w:r>
      <w:r w:rsidRPr="00002F0A">
        <w:rPr>
          <w:rFonts w:ascii="Times New Roman" w:hAnsi="Times New Roman"/>
          <w:spacing w:val="-1"/>
          <w:sz w:val="20"/>
          <w:szCs w:val="20"/>
        </w:rPr>
        <w:t>а</w:t>
      </w:r>
      <w:r w:rsidRPr="00002F0A">
        <w:rPr>
          <w:rFonts w:ascii="Times New Roman" w:hAnsi="Times New Roman"/>
          <w:sz w:val="20"/>
          <w:szCs w:val="20"/>
        </w:rPr>
        <w:t>шћеног ли</w:t>
      </w:r>
      <w:r w:rsidRPr="00002F0A">
        <w:rPr>
          <w:rFonts w:ascii="Times New Roman" w:hAnsi="Times New Roman"/>
          <w:spacing w:val="2"/>
          <w:sz w:val="20"/>
          <w:szCs w:val="20"/>
        </w:rPr>
        <w:t>ц</w:t>
      </w:r>
      <w:r w:rsidRPr="00002F0A">
        <w:rPr>
          <w:rFonts w:ascii="Times New Roman" w:hAnsi="Times New Roman"/>
          <w:sz w:val="20"/>
          <w:szCs w:val="20"/>
        </w:rPr>
        <w:t>а</w:t>
      </w:r>
      <w:r w:rsidRPr="00002F0A">
        <w:rPr>
          <w:rFonts w:ascii="Times New Roman" w:hAnsi="Times New Roman"/>
          <w:spacing w:val="43"/>
          <w:sz w:val="20"/>
          <w:szCs w:val="20"/>
        </w:rPr>
        <w:t xml:space="preserve"> </w:t>
      </w:r>
      <w:r w:rsidRPr="00002F0A">
        <w:rPr>
          <w:rFonts w:ascii="Times New Roman" w:hAnsi="Times New Roman"/>
          <w:sz w:val="20"/>
          <w:szCs w:val="20"/>
        </w:rPr>
        <w:t xml:space="preserve">понуђача </w:t>
      </w:r>
      <w:r w:rsidRPr="00002F0A">
        <w:rPr>
          <w:rFonts w:ascii="Times New Roman" w:hAnsi="Times New Roman"/>
          <w:w w:val="103"/>
          <w:sz w:val="20"/>
          <w:szCs w:val="20"/>
        </w:rPr>
        <w:t xml:space="preserve">и </w:t>
      </w:r>
      <w:r w:rsidRPr="00002F0A">
        <w:rPr>
          <w:rFonts w:ascii="Times New Roman" w:hAnsi="Times New Roman"/>
          <w:sz w:val="20"/>
          <w:szCs w:val="20"/>
        </w:rPr>
        <w:t>овер</w:t>
      </w:r>
      <w:r w:rsidRPr="00002F0A">
        <w:rPr>
          <w:rFonts w:ascii="Times New Roman" w:hAnsi="Times New Roman"/>
          <w:spacing w:val="1"/>
          <w:sz w:val="20"/>
          <w:szCs w:val="20"/>
        </w:rPr>
        <w:t>е</w:t>
      </w:r>
      <w:r w:rsidRPr="00002F0A">
        <w:rPr>
          <w:rFonts w:ascii="Times New Roman" w:hAnsi="Times New Roman"/>
          <w:sz w:val="20"/>
          <w:szCs w:val="20"/>
        </w:rPr>
        <w:t>ни</w:t>
      </w:r>
      <w:r w:rsidRPr="00002F0A">
        <w:rPr>
          <w:rFonts w:ascii="Times New Roman" w:hAnsi="Times New Roman"/>
          <w:spacing w:val="39"/>
          <w:sz w:val="20"/>
          <w:szCs w:val="20"/>
        </w:rPr>
        <w:t xml:space="preserve"> </w:t>
      </w:r>
      <w:r w:rsidRPr="00002F0A">
        <w:rPr>
          <w:rFonts w:ascii="Times New Roman" w:hAnsi="Times New Roman"/>
          <w:sz w:val="20"/>
          <w:szCs w:val="20"/>
        </w:rPr>
        <w:t>пе</w:t>
      </w:r>
      <w:r w:rsidRPr="00002F0A">
        <w:rPr>
          <w:rFonts w:ascii="Times New Roman" w:hAnsi="Times New Roman"/>
          <w:spacing w:val="1"/>
          <w:sz w:val="20"/>
          <w:szCs w:val="20"/>
        </w:rPr>
        <w:t>ча</w:t>
      </w:r>
      <w:r w:rsidRPr="00002F0A">
        <w:rPr>
          <w:rFonts w:ascii="Times New Roman" w:hAnsi="Times New Roman"/>
          <w:sz w:val="20"/>
          <w:szCs w:val="20"/>
        </w:rPr>
        <w:t xml:space="preserve">том. </w:t>
      </w:r>
      <w:proofErr w:type="gramStart"/>
      <w:r w:rsidRPr="00002F0A">
        <w:rPr>
          <w:rFonts w:ascii="Times New Roman" w:hAnsi="Times New Roman"/>
          <w:spacing w:val="1"/>
          <w:sz w:val="20"/>
          <w:szCs w:val="20"/>
        </w:rPr>
        <w:t>У</w:t>
      </w:r>
      <w:r w:rsidRPr="00002F0A">
        <w:rPr>
          <w:rFonts w:ascii="Times New Roman" w:hAnsi="Times New Roman"/>
          <w:sz w:val="20"/>
          <w:szCs w:val="20"/>
        </w:rPr>
        <w:t>коли</w:t>
      </w:r>
      <w:r w:rsidRPr="00002F0A">
        <w:rPr>
          <w:rFonts w:ascii="Times New Roman" w:hAnsi="Times New Roman"/>
          <w:spacing w:val="1"/>
          <w:sz w:val="20"/>
          <w:szCs w:val="20"/>
        </w:rPr>
        <w:t>к</w:t>
      </w:r>
      <w:r w:rsidRPr="00002F0A">
        <w:rPr>
          <w:rFonts w:ascii="Times New Roman" w:hAnsi="Times New Roman"/>
          <w:sz w:val="20"/>
          <w:szCs w:val="20"/>
        </w:rPr>
        <w:t>о</w:t>
      </w:r>
      <w:r w:rsidRPr="00002F0A">
        <w:rPr>
          <w:rFonts w:ascii="Times New Roman" w:hAnsi="Times New Roman"/>
          <w:spacing w:val="40"/>
          <w:sz w:val="20"/>
          <w:szCs w:val="20"/>
        </w:rPr>
        <w:t xml:space="preserve"> </w:t>
      </w:r>
      <w:r w:rsidRPr="00002F0A">
        <w:rPr>
          <w:rFonts w:ascii="Times New Roman" w:hAnsi="Times New Roman"/>
          <w:spacing w:val="1"/>
          <w:sz w:val="20"/>
          <w:szCs w:val="20"/>
        </w:rPr>
        <w:t>с</w:t>
      </w:r>
      <w:r w:rsidRPr="00002F0A">
        <w:rPr>
          <w:rFonts w:ascii="Times New Roman" w:hAnsi="Times New Roman"/>
          <w:sz w:val="20"/>
          <w:szCs w:val="20"/>
        </w:rPr>
        <w:t>у</w:t>
      </w:r>
      <w:r w:rsidRPr="00002F0A">
        <w:rPr>
          <w:rFonts w:ascii="Times New Roman" w:hAnsi="Times New Roman"/>
          <w:spacing w:val="25"/>
          <w:sz w:val="20"/>
          <w:szCs w:val="20"/>
        </w:rPr>
        <w:t xml:space="preserve"> </w:t>
      </w:r>
      <w:r w:rsidRPr="00002F0A">
        <w:rPr>
          <w:rFonts w:ascii="Times New Roman" w:hAnsi="Times New Roman"/>
          <w:sz w:val="20"/>
          <w:szCs w:val="20"/>
        </w:rPr>
        <w:t>п</w:t>
      </w:r>
      <w:r w:rsidRPr="00002F0A">
        <w:rPr>
          <w:rFonts w:ascii="Times New Roman" w:hAnsi="Times New Roman"/>
          <w:spacing w:val="1"/>
          <w:sz w:val="20"/>
          <w:szCs w:val="20"/>
        </w:rPr>
        <w:t>о</w:t>
      </w:r>
      <w:r w:rsidRPr="00002F0A">
        <w:rPr>
          <w:rFonts w:ascii="Times New Roman" w:hAnsi="Times New Roman"/>
          <w:sz w:val="20"/>
          <w:szCs w:val="20"/>
        </w:rPr>
        <w:t>н</w:t>
      </w:r>
      <w:r w:rsidRPr="00002F0A">
        <w:rPr>
          <w:rFonts w:ascii="Times New Roman" w:hAnsi="Times New Roman"/>
          <w:spacing w:val="1"/>
          <w:sz w:val="20"/>
          <w:szCs w:val="20"/>
        </w:rPr>
        <w:t>у</w:t>
      </w:r>
      <w:r w:rsidRPr="00002F0A">
        <w:rPr>
          <w:rFonts w:ascii="Times New Roman" w:hAnsi="Times New Roman"/>
          <w:spacing w:val="-1"/>
          <w:sz w:val="20"/>
          <w:szCs w:val="20"/>
        </w:rPr>
        <w:t>д</w:t>
      </w:r>
      <w:r w:rsidRPr="00002F0A">
        <w:rPr>
          <w:rFonts w:ascii="Times New Roman" w:hAnsi="Times New Roman"/>
          <w:sz w:val="20"/>
          <w:szCs w:val="20"/>
        </w:rPr>
        <w:t>а</w:t>
      </w:r>
      <w:r w:rsidRPr="00002F0A">
        <w:rPr>
          <w:rFonts w:ascii="Times New Roman" w:hAnsi="Times New Roman"/>
          <w:spacing w:val="40"/>
          <w:sz w:val="20"/>
          <w:szCs w:val="20"/>
        </w:rPr>
        <w:t xml:space="preserve"> </w:t>
      </w:r>
      <w:r w:rsidRPr="00002F0A">
        <w:rPr>
          <w:rFonts w:ascii="Times New Roman" w:hAnsi="Times New Roman"/>
          <w:sz w:val="20"/>
          <w:szCs w:val="20"/>
        </w:rPr>
        <w:t>и</w:t>
      </w:r>
      <w:r w:rsidRPr="00002F0A">
        <w:rPr>
          <w:rFonts w:ascii="Times New Roman" w:hAnsi="Times New Roman"/>
          <w:spacing w:val="23"/>
          <w:sz w:val="20"/>
          <w:szCs w:val="20"/>
        </w:rPr>
        <w:t xml:space="preserve"> </w:t>
      </w:r>
      <w:r w:rsidRPr="00002F0A">
        <w:rPr>
          <w:rFonts w:ascii="Times New Roman" w:hAnsi="Times New Roman"/>
          <w:spacing w:val="1"/>
          <w:sz w:val="20"/>
          <w:szCs w:val="20"/>
        </w:rPr>
        <w:t>об</w:t>
      </w:r>
      <w:r w:rsidRPr="00002F0A">
        <w:rPr>
          <w:rFonts w:ascii="Times New Roman" w:hAnsi="Times New Roman"/>
          <w:spacing w:val="-1"/>
          <w:sz w:val="20"/>
          <w:szCs w:val="20"/>
        </w:rPr>
        <w:t>р</w:t>
      </w:r>
      <w:r w:rsidRPr="00002F0A">
        <w:rPr>
          <w:rFonts w:ascii="Times New Roman" w:hAnsi="Times New Roman"/>
          <w:sz w:val="20"/>
          <w:szCs w:val="20"/>
        </w:rPr>
        <w:t>ас</w:t>
      </w:r>
      <w:r w:rsidRPr="00002F0A">
        <w:rPr>
          <w:rFonts w:ascii="Times New Roman" w:hAnsi="Times New Roman"/>
          <w:spacing w:val="1"/>
          <w:sz w:val="20"/>
          <w:szCs w:val="20"/>
        </w:rPr>
        <w:t>ц</w:t>
      </w:r>
      <w:r w:rsidRPr="00002F0A">
        <w:rPr>
          <w:rFonts w:ascii="Times New Roman" w:hAnsi="Times New Roman"/>
          <w:sz w:val="20"/>
          <w:szCs w:val="20"/>
        </w:rPr>
        <w:t>и</w:t>
      </w:r>
      <w:r w:rsidRPr="00002F0A">
        <w:rPr>
          <w:rFonts w:ascii="Times New Roman" w:hAnsi="Times New Roman"/>
          <w:spacing w:val="39"/>
          <w:sz w:val="20"/>
          <w:szCs w:val="20"/>
        </w:rPr>
        <w:t xml:space="preserve"> </w:t>
      </w:r>
      <w:r w:rsidRPr="00002F0A">
        <w:rPr>
          <w:rFonts w:ascii="Times New Roman" w:hAnsi="Times New Roman"/>
          <w:sz w:val="20"/>
          <w:szCs w:val="20"/>
        </w:rPr>
        <w:t>по</w:t>
      </w:r>
      <w:r w:rsidRPr="00002F0A">
        <w:rPr>
          <w:rFonts w:ascii="Times New Roman" w:hAnsi="Times New Roman"/>
          <w:spacing w:val="2"/>
          <w:sz w:val="20"/>
          <w:szCs w:val="20"/>
        </w:rPr>
        <w:t>т</w:t>
      </w:r>
      <w:r w:rsidRPr="00002F0A">
        <w:rPr>
          <w:rFonts w:ascii="Times New Roman" w:hAnsi="Times New Roman"/>
          <w:sz w:val="20"/>
          <w:szCs w:val="20"/>
        </w:rPr>
        <w:t xml:space="preserve">писани </w:t>
      </w:r>
      <w:r w:rsidRPr="00002F0A">
        <w:rPr>
          <w:rFonts w:ascii="Times New Roman" w:hAnsi="Times New Roman"/>
          <w:spacing w:val="1"/>
          <w:sz w:val="20"/>
          <w:szCs w:val="20"/>
        </w:rPr>
        <w:t>о</w:t>
      </w:r>
      <w:r w:rsidRPr="00002F0A">
        <w:rPr>
          <w:rFonts w:ascii="Times New Roman" w:hAnsi="Times New Roman"/>
          <w:sz w:val="20"/>
          <w:szCs w:val="20"/>
        </w:rPr>
        <w:t>д</w:t>
      </w:r>
      <w:r w:rsidRPr="00002F0A">
        <w:rPr>
          <w:rFonts w:ascii="Times New Roman" w:hAnsi="Times New Roman"/>
          <w:spacing w:val="26"/>
          <w:sz w:val="20"/>
          <w:szCs w:val="20"/>
        </w:rPr>
        <w:t xml:space="preserve"> </w:t>
      </w:r>
      <w:r w:rsidRPr="00002F0A">
        <w:rPr>
          <w:rFonts w:ascii="Times New Roman" w:hAnsi="Times New Roman"/>
          <w:sz w:val="20"/>
          <w:szCs w:val="20"/>
        </w:rPr>
        <w:t>с</w:t>
      </w:r>
      <w:r w:rsidRPr="00002F0A">
        <w:rPr>
          <w:rFonts w:ascii="Times New Roman" w:hAnsi="Times New Roman"/>
          <w:spacing w:val="1"/>
          <w:sz w:val="20"/>
          <w:szCs w:val="20"/>
        </w:rPr>
        <w:t>т</w:t>
      </w:r>
      <w:r w:rsidRPr="00002F0A">
        <w:rPr>
          <w:rFonts w:ascii="Times New Roman" w:hAnsi="Times New Roman"/>
          <w:sz w:val="20"/>
          <w:szCs w:val="20"/>
        </w:rPr>
        <w:t>ра</w:t>
      </w:r>
      <w:r w:rsidRPr="00002F0A">
        <w:rPr>
          <w:rFonts w:ascii="Times New Roman" w:hAnsi="Times New Roman"/>
          <w:spacing w:val="6"/>
          <w:sz w:val="20"/>
          <w:szCs w:val="20"/>
        </w:rPr>
        <w:t>н</w:t>
      </w:r>
      <w:r w:rsidRPr="00002F0A">
        <w:rPr>
          <w:rFonts w:ascii="Times New Roman" w:hAnsi="Times New Roman"/>
          <w:sz w:val="20"/>
          <w:szCs w:val="20"/>
        </w:rPr>
        <w:t>е</w:t>
      </w:r>
      <w:r w:rsidRPr="00002F0A">
        <w:rPr>
          <w:rFonts w:ascii="Times New Roman" w:hAnsi="Times New Roman"/>
          <w:spacing w:val="36"/>
          <w:sz w:val="20"/>
          <w:szCs w:val="20"/>
        </w:rPr>
        <w:t xml:space="preserve"> </w:t>
      </w:r>
      <w:r w:rsidRPr="00002F0A">
        <w:rPr>
          <w:rFonts w:ascii="Times New Roman" w:hAnsi="Times New Roman"/>
          <w:sz w:val="20"/>
          <w:szCs w:val="20"/>
        </w:rPr>
        <w:t>ли</w:t>
      </w:r>
      <w:r w:rsidRPr="00002F0A">
        <w:rPr>
          <w:rFonts w:ascii="Times New Roman" w:hAnsi="Times New Roman"/>
          <w:spacing w:val="2"/>
          <w:sz w:val="20"/>
          <w:szCs w:val="20"/>
        </w:rPr>
        <w:t>ц</w:t>
      </w:r>
      <w:r w:rsidRPr="00002F0A">
        <w:rPr>
          <w:rFonts w:ascii="Times New Roman" w:hAnsi="Times New Roman"/>
          <w:sz w:val="20"/>
          <w:szCs w:val="20"/>
        </w:rPr>
        <w:t>а</w:t>
      </w:r>
      <w:r w:rsidRPr="00002F0A">
        <w:rPr>
          <w:rFonts w:ascii="Times New Roman" w:hAnsi="Times New Roman"/>
          <w:spacing w:val="28"/>
          <w:sz w:val="20"/>
          <w:szCs w:val="20"/>
        </w:rPr>
        <w:t xml:space="preserve"> </w:t>
      </w:r>
      <w:r w:rsidRPr="00002F0A">
        <w:rPr>
          <w:rFonts w:ascii="Times New Roman" w:hAnsi="Times New Roman"/>
          <w:sz w:val="20"/>
          <w:szCs w:val="20"/>
        </w:rPr>
        <w:t>ко</w:t>
      </w:r>
      <w:r w:rsidRPr="00002F0A">
        <w:rPr>
          <w:rFonts w:ascii="Times New Roman" w:hAnsi="Times New Roman"/>
          <w:spacing w:val="1"/>
          <w:sz w:val="20"/>
          <w:szCs w:val="20"/>
        </w:rPr>
        <w:t>ј</w:t>
      </w:r>
      <w:r w:rsidRPr="00002F0A">
        <w:rPr>
          <w:rFonts w:ascii="Times New Roman" w:hAnsi="Times New Roman"/>
          <w:sz w:val="20"/>
          <w:szCs w:val="20"/>
        </w:rPr>
        <w:t>е</w:t>
      </w:r>
      <w:r w:rsidRPr="00002F0A">
        <w:rPr>
          <w:rFonts w:ascii="Times New Roman" w:hAnsi="Times New Roman"/>
          <w:spacing w:val="32"/>
          <w:sz w:val="20"/>
          <w:szCs w:val="20"/>
        </w:rPr>
        <w:t xml:space="preserve"> </w:t>
      </w:r>
      <w:r w:rsidRPr="00002F0A">
        <w:rPr>
          <w:rFonts w:ascii="Times New Roman" w:hAnsi="Times New Roman"/>
          <w:sz w:val="20"/>
          <w:szCs w:val="20"/>
        </w:rPr>
        <w:t>није</w:t>
      </w:r>
      <w:r w:rsidRPr="00002F0A">
        <w:rPr>
          <w:rFonts w:ascii="Times New Roman" w:hAnsi="Times New Roman"/>
          <w:spacing w:val="29"/>
          <w:sz w:val="20"/>
          <w:szCs w:val="20"/>
        </w:rPr>
        <w:t xml:space="preserve"> </w:t>
      </w:r>
      <w:r w:rsidRPr="00002F0A">
        <w:rPr>
          <w:rFonts w:ascii="Times New Roman" w:hAnsi="Times New Roman"/>
          <w:sz w:val="20"/>
          <w:szCs w:val="20"/>
        </w:rPr>
        <w:t>упи</w:t>
      </w:r>
      <w:r w:rsidRPr="00002F0A">
        <w:rPr>
          <w:rFonts w:ascii="Times New Roman" w:hAnsi="Times New Roman"/>
          <w:spacing w:val="1"/>
          <w:sz w:val="20"/>
          <w:szCs w:val="20"/>
        </w:rPr>
        <w:t>с</w:t>
      </w:r>
      <w:r w:rsidRPr="00002F0A">
        <w:rPr>
          <w:rFonts w:ascii="Times New Roman" w:hAnsi="Times New Roman"/>
          <w:sz w:val="20"/>
          <w:szCs w:val="20"/>
        </w:rPr>
        <w:t>а</w:t>
      </w:r>
      <w:r w:rsidRPr="00002F0A">
        <w:rPr>
          <w:rFonts w:ascii="Times New Roman" w:hAnsi="Times New Roman"/>
          <w:spacing w:val="1"/>
          <w:sz w:val="20"/>
          <w:szCs w:val="20"/>
        </w:rPr>
        <w:t>н</w:t>
      </w:r>
      <w:r w:rsidRPr="00002F0A">
        <w:rPr>
          <w:rFonts w:ascii="Times New Roman" w:hAnsi="Times New Roman"/>
          <w:sz w:val="20"/>
          <w:szCs w:val="20"/>
        </w:rPr>
        <w:t>о</w:t>
      </w:r>
      <w:r w:rsidRPr="00002F0A">
        <w:rPr>
          <w:rFonts w:ascii="Times New Roman" w:hAnsi="Times New Roman"/>
          <w:spacing w:val="40"/>
          <w:sz w:val="20"/>
          <w:szCs w:val="20"/>
        </w:rPr>
        <w:t xml:space="preserve"> </w:t>
      </w:r>
      <w:r w:rsidRPr="00002F0A">
        <w:rPr>
          <w:rFonts w:ascii="Times New Roman" w:hAnsi="Times New Roman"/>
          <w:sz w:val="20"/>
          <w:szCs w:val="20"/>
        </w:rPr>
        <w:t>у</w:t>
      </w:r>
      <w:r w:rsidRPr="00002F0A">
        <w:rPr>
          <w:rFonts w:ascii="Times New Roman" w:hAnsi="Times New Roman"/>
          <w:spacing w:val="25"/>
          <w:sz w:val="20"/>
          <w:szCs w:val="20"/>
        </w:rPr>
        <w:t xml:space="preserve"> </w:t>
      </w:r>
      <w:r w:rsidRPr="00002F0A">
        <w:rPr>
          <w:rFonts w:ascii="Times New Roman" w:hAnsi="Times New Roman"/>
          <w:spacing w:val="-1"/>
          <w:sz w:val="20"/>
          <w:szCs w:val="20"/>
        </w:rPr>
        <w:t>р</w:t>
      </w:r>
      <w:r w:rsidRPr="00002F0A">
        <w:rPr>
          <w:rFonts w:ascii="Times New Roman" w:hAnsi="Times New Roman"/>
          <w:spacing w:val="1"/>
          <w:sz w:val="20"/>
          <w:szCs w:val="20"/>
        </w:rPr>
        <w:t>е</w:t>
      </w:r>
      <w:r w:rsidRPr="00002F0A">
        <w:rPr>
          <w:rFonts w:ascii="Times New Roman" w:hAnsi="Times New Roman"/>
          <w:sz w:val="20"/>
          <w:szCs w:val="20"/>
        </w:rPr>
        <w:t>гист</w:t>
      </w:r>
      <w:r w:rsidRPr="00002F0A">
        <w:rPr>
          <w:rFonts w:ascii="Times New Roman" w:hAnsi="Times New Roman"/>
          <w:spacing w:val="1"/>
          <w:sz w:val="20"/>
          <w:szCs w:val="20"/>
        </w:rPr>
        <w:t>а</w:t>
      </w:r>
      <w:r w:rsidRPr="00002F0A">
        <w:rPr>
          <w:rFonts w:ascii="Times New Roman" w:hAnsi="Times New Roman"/>
          <w:sz w:val="20"/>
          <w:szCs w:val="20"/>
        </w:rPr>
        <w:t>р</w:t>
      </w:r>
      <w:r w:rsidRPr="00002F0A">
        <w:rPr>
          <w:rFonts w:ascii="Times New Roman" w:hAnsi="Times New Roman"/>
          <w:spacing w:val="41"/>
          <w:sz w:val="20"/>
          <w:szCs w:val="20"/>
        </w:rPr>
        <w:t xml:space="preserve"> </w:t>
      </w:r>
      <w:r w:rsidRPr="00002F0A">
        <w:rPr>
          <w:rFonts w:ascii="Times New Roman" w:hAnsi="Times New Roman"/>
          <w:sz w:val="20"/>
          <w:szCs w:val="20"/>
        </w:rPr>
        <w:t>као</w:t>
      </w:r>
      <w:r w:rsidRPr="00002F0A">
        <w:rPr>
          <w:rFonts w:ascii="Times New Roman" w:hAnsi="Times New Roman"/>
          <w:spacing w:val="29"/>
          <w:sz w:val="20"/>
          <w:szCs w:val="20"/>
        </w:rPr>
        <w:t xml:space="preserve"> </w:t>
      </w:r>
      <w:r w:rsidRPr="00002F0A">
        <w:rPr>
          <w:rFonts w:ascii="Times New Roman" w:hAnsi="Times New Roman"/>
          <w:sz w:val="20"/>
          <w:szCs w:val="20"/>
        </w:rPr>
        <w:t>лице</w:t>
      </w:r>
      <w:r w:rsidRPr="00002F0A">
        <w:rPr>
          <w:rFonts w:ascii="Times New Roman" w:hAnsi="Times New Roman"/>
          <w:spacing w:val="30"/>
          <w:sz w:val="20"/>
          <w:szCs w:val="20"/>
        </w:rPr>
        <w:t xml:space="preserve"> </w:t>
      </w:r>
      <w:r w:rsidRPr="00002F0A">
        <w:rPr>
          <w:rFonts w:ascii="Times New Roman" w:hAnsi="Times New Roman"/>
          <w:spacing w:val="1"/>
          <w:sz w:val="20"/>
          <w:szCs w:val="20"/>
        </w:rPr>
        <w:t>о</w:t>
      </w:r>
      <w:r w:rsidRPr="00002F0A">
        <w:rPr>
          <w:rFonts w:ascii="Times New Roman" w:hAnsi="Times New Roman"/>
          <w:spacing w:val="-1"/>
          <w:sz w:val="20"/>
          <w:szCs w:val="20"/>
        </w:rPr>
        <w:t>в</w:t>
      </w:r>
      <w:r w:rsidRPr="00002F0A">
        <w:rPr>
          <w:rFonts w:ascii="Times New Roman" w:hAnsi="Times New Roman"/>
          <w:sz w:val="20"/>
          <w:szCs w:val="20"/>
        </w:rPr>
        <w:t>л</w:t>
      </w:r>
      <w:r w:rsidRPr="00002F0A">
        <w:rPr>
          <w:rFonts w:ascii="Times New Roman" w:hAnsi="Times New Roman"/>
          <w:spacing w:val="1"/>
          <w:sz w:val="20"/>
          <w:szCs w:val="20"/>
        </w:rPr>
        <w:t>а</w:t>
      </w:r>
      <w:r w:rsidRPr="00002F0A">
        <w:rPr>
          <w:rFonts w:ascii="Times New Roman" w:hAnsi="Times New Roman"/>
          <w:sz w:val="20"/>
          <w:szCs w:val="20"/>
        </w:rPr>
        <w:t>ш</w:t>
      </w:r>
      <w:r w:rsidRPr="00002F0A">
        <w:rPr>
          <w:rFonts w:ascii="Times New Roman" w:hAnsi="Times New Roman"/>
          <w:spacing w:val="1"/>
          <w:sz w:val="20"/>
          <w:szCs w:val="20"/>
        </w:rPr>
        <w:t>ћ</w:t>
      </w:r>
      <w:r w:rsidRPr="00002F0A">
        <w:rPr>
          <w:rFonts w:ascii="Times New Roman" w:hAnsi="Times New Roman"/>
          <w:spacing w:val="-1"/>
          <w:sz w:val="20"/>
          <w:szCs w:val="20"/>
        </w:rPr>
        <w:t>е</w:t>
      </w:r>
      <w:r w:rsidRPr="00002F0A">
        <w:rPr>
          <w:rFonts w:ascii="Times New Roman" w:hAnsi="Times New Roman"/>
          <w:sz w:val="20"/>
          <w:szCs w:val="20"/>
        </w:rPr>
        <w:t xml:space="preserve">но </w:t>
      </w:r>
      <w:r w:rsidRPr="00002F0A">
        <w:rPr>
          <w:rFonts w:ascii="Times New Roman" w:hAnsi="Times New Roman"/>
          <w:spacing w:val="1"/>
          <w:sz w:val="20"/>
          <w:szCs w:val="20"/>
        </w:rPr>
        <w:t>з</w:t>
      </w:r>
      <w:r w:rsidRPr="00002F0A">
        <w:rPr>
          <w:rFonts w:ascii="Times New Roman" w:hAnsi="Times New Roman"/>
          <w:sz w:val="20"/>
          <w:szCs w:val="20"/>
        </w:rPr>
        <w:t>а</w:t>
      </w:r>
      <w:r w:rsidRPr="00002F0A">
        <w:rPr>
          <w:rFonts w:ascii="Times New Roman" w:hAnsi="Times New Roman"/>
          <w:spacing w:val="27"/>
          <w:sz w:val="20"/>
          <w:szCs w:val="20"/>
        </w:rPr>
        <w:t xml:space="preserve"> </w:t>
      </w:r>
      <w:r w:rsidRPr="00002F0A">
        <w:rPr>
          <w:rFonts w:ascii="Times New Roman" w:hAnsi="Times New Roman"/>
          <w:spacing w:val="1"/>
          <w:sz w:val="20"/>
          <w:szCs w:val="20"/>
        </w:rPr>
        <w:t>з</w:t>
      </w:r>
      <w:r w:rsidRPr="00002F0A">
        <w:rPr>
          <w:rFonts w:ascii="Times New Roman" w:hAnsi="Times New Roman"/>
          <w:spacing w:val="-1"/>
          <w:sz w:val="20"/>
          <w:szCs w:val="20"/>
        </w:rPr>
        <w:t>а</w:t>
      </w:r>
      <w:r w:rsidRPr="00002F0A">
        <w:rPr>
          <w:rFonts w:ascii="Times New Roman" w:hAnsi="Times New Roman"/>
          <w:spacing w:val="2"/>
          <w:sz w:val="20"/>
          <w:szCs w:val="20"/>
        </w:rPr>
        <w:t>с</w:t>
      </w:r>
      <w:r w:rsidRPr="00002F0A">
        <w:rPr>
          <w:rFonts w:ascii="Times New Roman" w:hAnsi="Times New Roman"/>
          <w:sz w:val="20"/>
          <w:szCs w:val="20"/>
        </w:rPr>
        <w:t>т</w:t>
      </w:r>
      <w:r w:rsidRPr="00002F0A">
        <w:rPr>
          <w:rFonts w:ascii="Times New Roman" w:hAnsi="Times New Roman"/>
          <w:spacing w:val="6"/>
          <w:sz w:val="20"/>
          <w:szCs w:val="20"/>
        </w:rPr>
        <w:t>у</w:t>
      </w:r>
      <w:r w:rsidRPr="00002F0A">
        <w:rPr>
          <w:rFonts w:ascii="Times New Roman" w:hAnsi="Times New Roman"/>
          <w:sz w:val="20"/>
          <w:szCs w:val="20"/>
        </w:rPr>
        <w:t>пање, по</w:t>
      </w:r>
      <w:r w:rsidRPr="00002F0A">
        <w:rPr>
          <w:rFonts w:ascii="Times New Roman" w:hAnsi="Times New Roman"/>
          <w:spacing w:val="1"/>
          <w:sz w:val="20"/>
          <w:szCs w:val="20"/>
        </w:rPr>
        <w:t>т</w:t>
      </w:r>
      <w:r w:rsidRPr="00002F0A">
        <w:rPr>
          <w:rFonts w:ascii="Times New Roman" w:hAnsi="Times New Roman"/>
          <w:sz w:val="20"/>
          <w:szCs w:val="20"/>
        </w:rPr>
        <w:t>р</w:t>
      </w:r>
      <w:r w:rsidRPr="00002F0A">
        <w:rPr>
          <w:rFonts w:ascii="Times New Roman" w:hAnsi="Times New Roman"/>
          <w:spacing w:val="1"/>
          <w:sz w:val="20"/>
          <w:szCs w:val="20"/>
        </w:rPr>
        <w:t>е</w:t>
      </w:r>
      <w:r w:rsidRPr="00002F0A">
        <w:rPr>
          <w:rFonts w:ascii="Times New Roman" w:hAnsi="Times New Roman"/>
          <w:sz w:val="20"/>
          <w:szCs w:val="20"/>
        </w:rPr>
        <w:t>бно</w:t>
      </w:r>
      <w:r w:rsidRPr="00002F0A">
        <w:rPr>
          <w:rFonts w:ascii="Times New Roman" w:hAnsi="Times New Roman"/>
          <w:spacing w:val="43"/>
          <w:sz w:val="20"/>
          <w:szCs w:val="20"/>
        </w:rPr>
        <w:t xml:space="preserve"> </w:t>
      </w:r>
      <w:r w:rsidRPr="00002F0A">
        <w:rPr>
          <w:rFonts w:ascii="Times New Roman" w:hAnsi="Times New Roman"/>
          <w:spacing w:val="3"/>
          <w:sz w:val="20"/>
          <w:szCs w:val="20"/>
        </w:rPr>
        <w:t>ј</w:t>
      </w:r>
      <w:r w:rsidRPr="00002F0A">
        <w:rPr>
          <w:rFonts w:ascii="Times New Roman" w:hAnsi="Times New Roman"/>
          <w:spacing w:val="-1"/>
          <w:sz w:val="20"/>
          <w:szCs w:val="20"/>
        </w:rPr>
        <w:t>е</w:t>
      </w:r>
      <w:r w:rsidRPr="00002F0A">
        <w:rPr>
          <w:rFonts w:ascii="Times New Roman" w:hAnsi="Times New Roman"/>
          <w:sz w:val="20"/>
          <w:szCs w:val="20"/>
        </w:rPr>
        <w:t>,</w:t>
      </w:r>
      <w:r w:rsidRPr="00002F0A">
        <w:rPr>
          <w:rFonts w:ascii="Times New Roman" w:hAnsi="Times New Roman"/>
          <w:spacing w:val="28"/>
          <w:sz w:val="20"/>
          <w:szCs w:val="20"/>
        </w:rPr>
        <w:t xml:space="preserve"> </w:t>
      </w:r>
      <w:r w:rsidRPr="00002F0A">
        <w:rPr>
          <w:rFonts w:ascii="Times New Roman" w:hAnsi="Times New Roman"/>
          <w:w w:val="103"/>
          <w:sz w:val="20"/>
          <w:szCs w:val="20"/>
        </w:rPr>
        <w:t xml:space="preserve">уз </w:t>
      </w:r>
      <w:r w:rsidRPr="00002F0A">
        <w:rPr>
          <w:rFonts w:ascii="Times New Roman" w:hAnsi="Times New Roman"/>
          <w:sz w:val="20"/>
          <w:szCs w:val="20"/>
        </w:rPr>
        <w:t>понуду,</w:t>
      </w:r>
      <w:r w:rsidRPr="00002F0A">
        <w:rPr>
          <w:rFonts w:ascii="Times New Roman" w:hAnsi="Times New Roman"/>
          <w:spacing w:val="21"/>
          <w:sz w:val="20"/>
          <w:szCs w:val="20"/>
        </w:rPr>
        <w:t xml:space="preserve"> </w:t>
      </w:r>
      <w:r w:rsidRPr="00002F0A">
        <w:rPr>
          <w:rFonts w:ascii="Times New Roman" w:hAnsi="Times New Roman"/>
          <w:sz w:val="20"/>
          <w:szCs w:val="20"/>
        </w:rPr>
        <w:t>доставити</w:t>
      </w:r>
      <w:r w:rsidRPr="00002F0A">
        <w:rPr>
          <w:rFonts w:ascii="Times New Roman" w:hAnsi="Times New Roman"/>
          <w:spacing w:val="25"/>
          <w:sz w:val="20"/>
          <w:szCs w:val="20"/>
        </w:rPr>
        <w:t xml:space="preserve"> </w:t>
      </w:r>
      <w:r w:rsidRPr="00002F0A">
        <w:rPr>
          <w:rFonts w:ascii="Times New Roman" w:hAnsi="Times New Roman"/>
          <w:sz w:val="20"/>
          <w:szCs w:val="20"/>
        </w:rPr>
        <w:t>о</w:t>
      </w:r>
      <w:r w:rsidRPr="00002F0A">
        <w:rPr>
          <w:rFonts w:ascii="Times New Roman" w:hAnsi="Times New Roman"/>
          <w:spacing w:val="-1"/>
          <w:sz w:val="20"/>
          <w:szCs w:val="20"/>
        </w:rPr>
        <w:t>в</w:t>
      </w:r>
      <w:r w:rsidRPr="00002F0A">
        <w:rPr>
          <w:rFonts w:ascii="Times New Roman" w:hAnsi="Times New Roman"/>
          <w:sz w:val="20"/>
          <w:szCs w:val="20"/>
        </w:rPr>
        <w:t>лаш</w:t>
      </w:r>
      <w:r w:rsidRPr="00002F0A">
        <w:rPr>
          <w:rFonts w:ascii="Times New Roman" w:hAnsi="Times New Roman"/>
          <w:spacing w:val="2"/>
          <w:sz w:val="20"/>
          <w:szCs w:val="20"/>
        </w:rPr>
        <w:t>ћ</w:t>
      </w:r>
      <w:r w:rsidRPr="00002F0A">
        <w:rPr>
          <w:rFonts w:ascii="Times New Roman" w:hAnsi="Times New Roman"/>
          <w:spacing w:val="-1"/>
          <w:sz w:val="20"/>
          <w:szCs w:val="20"/>
        </w:rPr>
        <w:t>е</w:t>
      </w:r>
      <w:r w:rsidRPr="00002F0A">
        <w:rPr>
          <w:rFonts w:ascii="Times New Roman" w:hAnsi="Times New Roman"/>
          <w:sz w:val="20"/>
          <w:szCs w:val="20"/>
        </w:rPr>
        <w:t>ње</w:t>
      </w:r>
      <w:r w:rsidRPr="00002F0A">
        <w:rPr>
          <w:rFonts w:ascii="Times New Roman" w:hAnsi="Times New Roman"/>
          <w:spacing w:val="30"/>
          <w:sz w:val="20"/>
          <w:szCs w:val="20"/>
        </w:rPr>
        <w:t xml:space="preserve"> </w:t>
      </w:r>
      <w:r w:rsidRPr="00002F0A">
        <w:rPr>
          <w:rFonts w:ascii="Times New Roman" w:hAnsi="Times New Roman"/>
          <w:sz w:val="20"/>
          <w:szCs w:val="20"/>
        </w:rPr>
        <w:t>за</w:t>
      </w:r>
      <w:r w:rsidRPr="00002F0A">
        <w:rPr>
          <w:rFonts w:ascii="Times New Roman" w:hAnsi="Times New Roman"/>
          <w:spacing w:val="11"/>
          <w:sz w:val="20"/>
          <w:szCs w:val="20"/>
        </w:rPr>
        <w:t xml:space="preserve"> </w:t>
      </w:r>
      <w:r w:rsidRPr="00002F0A">
        <w:rPr>
          <w:rFonts w:ascii="Times New Roman" w:hAnsi="Times New Roman"/>
          <w:sz w:val="20"/>
          <w:szCs w:val="20"/>
        </w:rPr>
        <w:t>потп</w:t>
      </w:r>
      <w:r w:rsidRPr="00002F0A">
        <w:rPr>
          <w:rFonts w:ascii="Times New Roman" w:hAnsi="Times New Roman"/>
          <w:spacing w:val="1"/>
          <w:sz w:val="20"/>
          <w:szCs w:val="20"/>
        </w:rPr>
        <w:t>и</w:t>
      </w:r>
      <w:r w:rsidRPr="00002F0A">
        <w:rPr>
          <w:rFonts w:ascii="Times New Roman" w:hAnsi="Times New Roman"/>
          <w:sz w:val="20"/>
          <w:szCs w:val="20"/>
        </w:rPr>
        <w:t>сивање</w:t>
      </w:r>
      <w:r w:rsidRPr="00002F0A">
        <w:rPr>
          <w:rFonts w:ascii="Times New Roman" w:hAnsi="Times New Roman"/>
          <w:spacing w:val="35"/>
          <w:sz w:val="20"/>
          <w:szCs w:val="20"/>
        </w:rPr>
        <w:t xml:space="preserve"> </w:t>
      </w:r>
      <w:r w:rsidRPr="00002F0A">
        <w:rPr>
          <w:rFonts w:ascii="Times New Roman" w:hAnsi="Times New Roman"/>
          <w:sz w:val="20"/>
          <w:szCs w:val="20"/>
        </w:rPr>
        <w:t>за</w:t>
      </w:r>
      <w:r w:rsidRPr="00002F0A">
        <w:rPr>
          <w:rFonts w:ascii="Times New Roman" w:hAnsi="Times New Roman"/>
          <w:spacing w:val="7"/>
          <w:sz w:val="20"/>
          <w:szCs w:val="20"/>
        </w:rPr>
        <w:t xml:space="preserve"> </w:t>
      </w:r>
      <w:r w:rsidRPr="00002F0A">
        <w:rPr>
          <w:rFonts w:ascii="Times New Roman" w:hAnsi="Times New Roman"/>
          <w:sz w:val="20"/>
          <w:szCs w:val="20"/>
        </w:rPr>
        <w:t>то</w:t>
      </w:r>
      <w:r w:rsidRPr="00002F0A">
        <w:rPr>
          <w:rFonts w:ascii="Times New Roman" w:hAnsi="Times New Roman"/>
          <w:spacing w:val="6"/>
          <w:sz w:val="20"/>
          <w:szCs w:val="20"/>
        </w:rPr>
        <w:t xml:space="preserve"> </w:t>
      </w:r>
      <w:r w:rsidRPr="00002F0A">
        <w:rPr>
          <w:rFonts w:ascii="Times New Roman" w:hAnsi="Times New Roman"/>
          <w:sz w:val="20"/>
          <w:szCs w:val="20"/>
        </w:rPr>
        <w:t>лице,</w:t>
      </w:r>
      <w:r w:rsidRPr="00002F0A">
        <w:rPr>
          <w:rFonts w:ascii="Times New Roman" w:hAnsi="Times New Roman"/>
          <w:spacing w:val="11"/>
          <w:sz w:val="20"/>
          <w:szCs w:val="20"/>
        </w:rPr>
        <w:t xml:space="preserve"> </w:t>
      </w:r>
      <w:r w:rsidRPr="00002F0A">
        <w:rPr>
          <w:rFonts w:ascii="Times New Roman" w:hAnsi="Times New Roman"/>
          <w:sz w:val="20"/>
          <w:szCs w:val="20"/>
        </w:rPr>
        <w:t>и</w:t>
      </w:r>
      <w:r w:rsidRPr="00002F0A">
        <w:rPr>
          <w:rFonts w:ascii="Times New Roman" w:hAnsi="Times New Roman"/>
          <w:spacing w:val="2"/>
          <w:sz w:val="20"/>
          <w:szCs w:val="20"/>
        </w:rPr>
        <w:t>з</w:t>
      </w:r>
      <w:r w:rsidRPr="00002F0A">
        <w:rPr>
          <w:rFonts w:ascii="Times New Roman" w:hAnsi="Times New Roman"/>
          <w:spacing w:val="-1"/>
          <w:sz w:val="20"/>
          <w:szCs w:val="20"/>
        </w:rPr>
        <w:t>да</w:t>
      </w:r>
      <w:r w:rsidRPr="00002F0A">
        <w:rPr>
          <w:rFonts w:ascii="Times New Roman" w:hAnsi="Times New Roman"/>
          <w:spacing w:val="2"/>
          <w:sz w:val="20"/>
          <w:szCs w:val="20"/>
        </w:rPr>
        <w:t>т</w:t>
      </w:r>
      <w:r w:rsidRPr="00002F0A">
        <w:rPr>
          <w:rFonts w:ascii="Times New Roman" w:hAnsi="Times New Roman"/>
          <w:sz w:val="20"/>
          <w:szCs w:val="20"/>
        </w:rPr>
        <w:t>о</w:t>
      </w:r>
      <w:r w:rsidRPr="00002F0A">
        <w:rPr>
          <w:rFonts w:ascii="Times New Roman" w:hAnsi="Times New Roman"/>
          <w:spacing w:val="19"/>
          <w:sz w:val="20"/>
          <w:szCs w:val="20"/>
        </w:rPr>
        <w:t xml:space="preserve"> </w:t>
      </w:r>
      <w:r w:rsidRPr="00002F0A">
        <w:rPr>
          <w:rFonts w:ascii="Times New Roman" w:hAnsi="Times New Roman"/>
          <w:spacing w:val="2"/>
          <w:sz w:val="20"/>
          <w:szCs w:val="20"/>
        </w:rPr>
        <w:t>о</w:t>
      </w:r>
      <w:r w:rsidRPr="00002F0A">
        <w:rPr>
          <w:rFonts w:ascii="Times New Roman" w:hAnsi="Times New Roman"/>
          <w:sz w:val="20"/>
          <w:szCs w:val="20"/>
        </w:rPr>
        <w:t>д</w:t>
      </w:r>
      <w:r w:rsidRPr="00002F0A">
        <w:rPr>
          <w:rFonts w:ascii="Times New Roman" w:hAnsi="Times New Roman"/>
          <w:spacing w:val="7"/>
          <w:sz w:val="20"/>
          <w:szCs w:val="20"/>
        </w:rPr>
        <w:t xml:space="preserve"> </w:t>
      </w:r>
      <w:r w:rsidRPr="00002F0A">
        <w:rPr>
          <w:rFonts w:ascii="Times New Roman" w:hAnsi="Times New Roman"/>
          <w:spacing w:val="1"/>
          <w:sz w:val="20"/>
          <w:szCs w:val="20"/>
        </w:rPr>
        <w:t>ст</w:t>
      </w:r>
      <w:r w:rsidRPr="00002F0A">
        <w:rPr>
          <w:rFonts w:ascii="Times New Roman" w:hAnsi="Times New Roman"/>
          <w:spacing w:val="-1"/>
          <w:sz w:val="20"/>
          <w:szCs w:val="20"/>
        </w:rPr>
        <w:t>р</w:t>
      </w:r>
      <w:r w:rsidRPr="00002F0A">
        <w:rPr>
          <w:rFonts w:ascii="Times New Roman" w:hAnsi="Times New Roman"/>
          <w:spacing w:val="1"/>
          <w:sz w:val="20"/>
          <w:szCs w:val="20"/>
        </w:rPr>
        <w:t>а</w:t>
      </w:r>
      <w:r w:rsidRPr="00002F0A">
        <w:rPr>
          <w:rFonts w:ascii="Times New Roman" w:hAnsi="Times New Roman"/>
          <w:sz w:val="20"/>
          <w:szCs w:val="20"/>
        </w:rPr>
        <w:t>не</w:t>
      </w:r>
      <w:r w:rsidRPr="00002F0A">
        <w:rPr>
          <w:rFonts w:ascii="Times New Roman" w:hAnsi="Times New Roman"/>
          <w:spacing w:val="18"/>
          <w:sz w:val="20"/>
          <w:szCs w:val="20"/>
        </w:rPr>
        <w:t xml:space="preserve"> </w:t>
      </w:r>
      <w:r w:rsidRPr="00002F0A">
        <w:rPr>
          <w:rFonts w:ascii="Times New Roman" w:hAnsi="Times New Roman"/>
          <w:sz w:val="20"/>
          <w:szCs w:val="20"/>
        </w:rPr>
        <w:t>овлашћеног</w:t>
      </w:r>
      <w:r w:rsidRPr="00002F0A">
        <w:rPr>
          <w:rFonts w:ascii="Times New Roman" w:hAnsi="Times New Roman"/>
          <w:spacing w:val="30"/>
          <w:sz w:val="20"/>
          <w:szCs w:val="20"/>
        </w:rPr>
        <w:t xml:space="preserve"> </w:t>
      </w:r>
      <w:r w:rsidRPr="00002F0A">
        <w:rPr>
          <w:rFonts w:ascii="Times New Roman" w:hAnsi="Times New Roman"/>
          <w:sz w:val="20"/>
          <w:szCs w:val="20"/>
        </w:rPr>
        <w:t>лица</w:t>
      </w:r>
      <w:r w:rsidRPr="00002F0A">
        <w:rPr>
          <w:rFonts w:ascii="Times New Roman" w:hAnsi="Times New Roman"/>
          <w:spacing w:val="9"/>
          <w:sz w:val="20"/>
          <w:szCs w:val="20"/>
        </w:rPr>
        <w:t xml:space="preserve"> </w:t>
      </w:r>
      <w:r w:rsidRPr="00002F0A">
        <w:rPr>
          <w:rFonts w:ascii="Times New Roman" w:hAnsi="Times New Roman"/>
          <w:spacing w:val="1"/>
          <w:w w:val="103"/>
          <w:sz w:val="20"/>
          <w:szCs w:val="20"/>
        </w:rPr>
        <w:t>п</w:t>
      </w:r>
      <w:r w:rsidRPr="00002F0A">
        <w:rPr>
          <w:rFonts w:ascii="Times New Roman" w:hAnsi="Times New Roman"/>
          <w:w w:val="103"/>
          <w:sz w:val="20"/>
          <w:szCs w:val="20"/>
        </w:rPr>
        <w:t>онуђача.</w:t>
      </w:r>
      <w:proofErr w:type="gramEnd"/>
    </w:p>
    <w:p w:rsidR="00B604F7" w:rsidRPr="002761E4" w:rsidRDefault="00B604F7" w:rsidP="002761E4">
      <w:pPr>
        <w:widowControl w:val="0"/>
        <w:autoSpaceDE w:val="0"/>
        <w:autoSpaceDN w:val="0"/>
        <w:adjustRightInd w:val="0"/>
        <w:spacing w:after="0" w:line="234" w:lineRule="exact"/>
        <w:ind w:left="284" w:right="33" w:hanging="284"/>
        <w:jc w:val="both"/>
        <w:rPr>
          <w:rFonts w:ascii="Times New Roman" w:hAnsi="Times New Roman"/>
          <w:sz w:val="20"/>
          <w:szCs w:val="20"/>
          <w:lang w:val="sr-Cyrl-CS"/>
        </w:rPr>
      </w:pPr>
      <w:r w:rsidRPr="00002F0A">
        <w:rPr>
          <w:rFonts w:ascii="Times New Roman" w:hAnsi="Times New Roman"/>
          <w:sz w:val="20"/>
          <w:szCs w:val="20"/>
        </w:rPr>
        <w:t>3. Уколико</w:t>
      </w:r>
      <w:r w:rsidRPr="00002F0A">
        <w:rPr>
          <w:rFonts w:ascii="Times New Roman" w:hAnsi="Times New Roman"/>
          <w:spacing w:val="24"/>
          <w:sz w:val="20"/>
          <w:szCs w:val="20"/>
        </w:rPr>
        <w:t xml:space="preserve"> </w:t>
      </w:r>
      <w:r w:rsidRPr="00002F0A">
        <w:rPr>
          <w:rFonts w:ascii="Times New Roman" w:hAnsi="Times New Roman"/>
          <w:sz w:val="20"/>
          <w:szCs w:val="20"/>
        </w:rPr>
        <w:t>по</w:t>
      </w:r>
      <w:r w:rsidRPr="00002F0A">
        <w:rPr>
          <w:rFonts w:ascii="Times New Roman" w:hAnsi="Times New Roman"/>
          <w:spacing w:val="1"/>
          <w:sz w:val="20"/>
          <w:szCs w:val="20"/>
        </w:rPr>
        <w:t>н</w:t>
      </w:r>
      <w:r w:rsidRPr="00002F0A">
        <w:rPr>
          <w:rFonts w:ascii="Times New Roman" w:hAnsi="Times New Roman"/>
          <w:sz w:val="20"/>
          <w:szCs w:val="20"/>
        </w:rPr>
        <w:t>уђ</w:t>
      </w:r>
      <w:r w:rsidRPr="00002F0A">
        <w:rPr>
          <w:rFonts w:ascii="Times New Roman" w:hAnsi="Times New Roman"/>
          <w:spacing w:val="-1"/>
          <w:sz w:val="20"/>
          <w:szCs w:val="20"/>
        </w:rPr>
        <w:t>а</w:t>
      </w:r>
      <w:r w:rsidRPr="00002F0A">
        <w:rPr>
          <w:rFonts w:ascii="Times New Roman" w:hAnsi="Times New Roman"/>
          <w:sz w:val="20"/>
          <w:szCs w:val="20"/>
        </w:rPr>
        <w:t>ч</w:t>
      </w:r>
      <w:r w:rsidRPr="00002F0A">
        <w:rPr>
          <w:rFonts w:ascii="Times New Roman" w:hAnsi="Times New Roman"/>
          <w:spacing w:val="26"/>
          <w:sz w:val="20"/>
          <w:szCs w:val="20"/>
        </w:rPr>
        <w:t xml:space="preserve"> </w:t>
      </w:r>
      <w:r w:rsidRPr="00002F0A">
        <w:rPr>
          <w:rFonts w:ascii="Times New Roman" w:hAnsi="Times New Roman"/>
          <w:spacing w:val="1"/>
          <w:sz w:val="20"/>
          <w:szCs w:val="20"/>
        </w:rPr>
        <w:t>н</w:t>
      </w:r>
      <w:r w:rsidRPr="00002F0A">
        <w:rPr>
          <w:rFonts w:ascii="Times New Roman" w:hAnsi="Times New Roman"/>
          <w:sz w:val="20"/>
          <w:szCs w:val="20"/>
        </w:rPr>
        <w:t>аступа</w:t>
      </w:r>
      <w:r w:rsidRPr="00002F0A">
        <w:rPr>
          <w:rFonts w:ascii="Times New Roman" w:hAnsi="Times New Roman"/>
          <w:spacing w:val="24"/>
          <w:sz w:val="20"/>
          <w:szCs w:val="20"/>
        </w:rPr>
        <w:t xml:space="preserve"> </w:t>
      </w:r>
      <w:r w:rsidRPr="00002F0A">
        <w:rPr>
          <w:rFonts w:ascii="Times New Roman" w:hAnsi="Times New Roman"/>
          <w:sz w:val="20"/>
          <w:szCs w:val="20"/>
        </w:rPr>
        <w:t>са</w:t>
      </w:r>
      <w:r w:rsidRPr="00002F0A">
        <w:rPr>
          <w:rFonts w:ascii="Times New Roman" w:hAnsi="Times New Roman"/>
          <w:spacing w:val="8"/>
          <w:sz w:val="20"/>
          <w:szCs w:val="20"/>
        </w:rPr>
        <w:t xml:space="preserve"> </w:t>
      </w:r>
      <w:r w:rsidRPr="00002F0A">
        <w:rPr>
          <w:rFonts w:ascii="Times New Roman" w:hAnsi="Times New Roman"/>
          <w:spacing w:val="1"/>
          <w:sz w:val="20"/>
          <w:szCs w:val="20"/>
        </w:rPr>
        <w:t>г</w:t>
      </w:r>
      <w:r w:rsidRPr="00002F0A">
        <w:rPr>
          <w:rFonts w:ascii="Times New Roman" w:hAnsi="Times New Roman"/>
          <w:spacing w:val="-1"/>
          <w:sz w:val="20"/>
          <w:szCs w:val="20"/>
        </w:rPr>
        <w:t>р</w:t>
      </w:r>
      <w:r w:rsidRPr="00002F0A">
        <w:rPr>
          <w:rFonts w:ascii="Times New Roman" w:hAnsi="Times New Roman"/>
          <w:sz w:val="20"/>
          <w:szCs w:val="20"/>
        </w:rPr>
        <w:t>уп</w:t>
      </w:r>
      <w:r w:rsidRPr="00002F0A">
        <w:rPr>
          <w:rFonts w:ascii="Times New Roman" w:hAnsi="Times New Roman"/>
          <w:spacing w:val="2"/>
          <w:sz w:val="20"/>
          <w:szCs w:val="20"/>
        </w:rPr>
        <w:t>о</w:t>
      </w:r>
      <w:r w:rsidRPr="00002F0A">
        <w:rPr>
          <w:rFonts w:ascii="Times New Roman" w:hAnsi="Times New Roman"/>
          <w:sz w:val="20"/>
          <w:szCs w:val="20"/>
        </w:rPr>
        <w:t>м</w:t>
      </w:r>
      <w:r w:rsidRPr="00002F0A">
        <w:rPr>
          <w:rFonts w:ascii="Times New Roman" w:hAnsi="Times New Roman"/>
          <w:spacing w:val="22"/>
          <w:sz w:val="20"/>
          <w:szCs w:val="20"/>
        </w:rPr>
        <w:t xml:space="preserve"> </w:t>
      </w:r>
      <w:r w:rsidRPr="00002F0A">
        <w:rPr>
          <w:rFonts w:ascii="Times New Roman" w:hAnsi="Times New Roman"/>
          <w:sz w:val="20"/>
          <w:szCs w:val="20"/>
        </w:rPr>
        <w:t>пон</w:t>
      </w:r>
      <w:r w:rsidRPr="00002F0A">
        <w:rPr>
          <w:rFonts w:ascii="Times New Roman" w:hAnsi="Times New Roman"/>
          <w:spacing w:val="1"/>
          <w:sz w:val="20"/>
          <w:szCs w:val="20"/>
        </w:rPr>
        <w:t>у</w:t>
      </w:r>
      <w:r w:rsidRPr="00002F0A">
        <w:rPr>
          <w:rFonts w:ascii="Times New Roman" w:hAnsi="Times New Roman"/>
          <w:spacing w:val="-1"/>
          <w:sz w:val="20"/>
          <w:szCs w:val="20"/>
        </w:rPr>
        <w:t>ђ</w:t>
      </w:r>
      <w:r w:rsidRPr="00002F0A">
        <w:rPr>
          <w:rFonts w:ascii="Times New Roman" w:hAnsi="Times New Roman"/>
          <w:sz w:val="20"/>
          <w:szCs w:val="20"/>
        </w:rPr>
        <w:t>ач</w:t>
      </w:r>
      <w:r w:rsidRPr="00002F0A">
        <w:rPr>
          <w:rFonts w:ascii="Times New Roman" w:hAnsi="Times New Roman"/>
          <w:spacing w:val="1"/>
          <w:sz w:val="20"/>
          <w:szCs w:val="20"/>
        </w:rPr>
        <w:t>а</w:t>
      </w:r>
      <w:r w:rsidRPr="00002F0A">
        <w:rPr>
          <w:rFonts w:ascii="Times New Roman" w:hAnsi="Times New Roman"/>
          <w:sz w:val="20"/>
          <w:szCs w:val="20"/>
        </w:rPr>
        <w:t>,</w:t>
      </w:r>
      <w:r w:rsidRPr="00002F0A">
        <w:rPr>
          <w:rFonts w:ascii="Times New Roman" w:hAnsi="Times New Roman"/>
          <w:spacing w:val="28"/>
          <w:sz w:val="20"/>
          <w:szCs w:val="20"/>
        </w:rPr>
        <w:t xml:space="preserve"> </w:t>
      </w:r>
      <w:r w:rsidRPr="00002F0A">
        <w:rPr>
          <w:rFonts w:ascii="Times New Roman" w:hAnsi="Times New Roman"/>
          <w:spacing w:val="1"/>
          <w:sz w:val="20"/>
          <w:szCs w:val="20"/>
        </w:rPr>
        <w:t>о</w:t>
      </w:r>
      <w:r w:rsidRPr="00002F0A">
        <w:rPr>
          <w:rFonts w:ascii="Times New Roman" w:hAnsi="Times New Roman"/>
          <w:sz w:val="20"/>
          <w:szCs w:val="20"/>
        </w:rPr>
        <w:t>бразац</w:t>
      </w:r>
      <w:r w:rsidRPr="00002F0A">
        <w:rPr>
          <w:rFonts w:ascii="Times New Roman" w:hAnsi="Times New Roman"/>
          <w:spacing w:val="23"/>
          <w:sz w:val="20"/>
          <w:szCs w:val="20"/>
        </w:rPr>
        <w:t xml:space="preserve"> </w:t>
      </w:r>
      <w:r w:rsidRPr="00002F0A">
        <w:rPr>
          <w:rFonts w:ascii="Times New Roman" w:hAnsi="Times New Roman"/>
          <w:sz w:val="20"/>
          <w:szCs w:val="20"/>
        </w:rPr>
        <w:t>по</w:t>
      </w:r>
      <w:r w:rsidRPr="00002F0A">
        <w:rPr>
          <w:rFonts w:ascii="Times New Roman" w:hAnsi="Times New Roman"/>
          <w:spacing w:val="-1"/>
          <w:sz w:val="20"/>
          <w:szCs w:val="20"/>
        </w:rPr>
        <w:t>н</w:t>
      </w:r>
      <w:r w:rsidRPr="00002F0A">
        <w:rPr>
          <w:rFonts w:ascii="Times New Roman" w:hAnsi="Times New Roman"/>
          <w:spacing w:val="1"/>
          <w:sz w:val="20"/>
          <w:szCs w:val="20"/>
        </w:rPr>
        <w:t>у</w:t>
      </w:r>
      <w:r w:rsidRPr="00002F0A">
        <w:rPr>
          <w:rFonts w:ascii="Times New Roman" w:hAnsi="Times New Roman"/>
          <w:spacing w:val="-1"/>
          <w:sz w:val="20"/>
          <w:szCs w:val="20"/>
        </w:rPr>
        <w:t>д</w:t>
      </w:r>
      <w:r w:rsidRPr="00002F0A">
        <w:rPr>
          <w:rFonts w:ascii="Times New Roman" w:hAnsi="Times New Roman"/>
          <w:sz w:val="20"/>
          <w:szCs w:val="20"/>
        </w:rPr>
        <w:t>е</w:t>
      </w:r>
      <w:r w:rsidRPr="00002F0A">
        <w:rPr>
          <w:rFonts w:ascii="Times New Roman" w:hAnsi="Times New Roman"/>
          <w:spacing w:val="23"/>
          <w:sz w:val="20"/>
          <w:szCs w:val="20"/>
        </w:rPr>
        <w:t xml:space="preserve"> </w:t>
      </w:r>
      <w:r w:rsidRPr="00002F0A">
        <w:rPr>
          <w:rFonts w:ascii="Times New Roman" w:hAnsi="Times New Roman"/>
          <w:sz w:val="20"/>
          <w:szCs w:val="20"/>
        </w:rPr>
        <w:t>поп</w:t>
      </w:r>
      <w:r w:rsidRPr="00002F0A">
        <w:rPr>
          <w:rFonts w:ascii="Times New Roman" w:hAnsi="Times New Roman"/>
          <w:spacing w:val="7"/>
          <w:sz w:val="20"/>
          <w:szCs w:val="20"/>
        </w:rPr>
        <w:t>у</w:t>
      </w:r>
      <w:r w:rsidRPr="00002F0A">
        <w:rPr>
          <w:rFonts w:ascii="Times New Roman" w:hAnsi="Times New Roman"/>
          <w:sz w:val="20"/>
          <w:szCs w:val="20"/>
        </w:rPr>
        <w:t>њава,</w:t>
      </w:r>
      <w:r w:rsidRPr="00002F0A">
        <w:rPr>
          <w:rFonts w:ascii="Times New Roman" w:hAnsi="Times New Roman"/>
          <w:spacing w:val="30"/>
          <w:sz w:val="20"/>
          <w:szCs w:val="20"/>
        </w:rPr>
        <w:t xml:space="preserve"> </w:t>
      </w:r>
      <w:r w:rsidRPr="00002F0A">
        <w:rPr>
          <w:rFonts w:ascii="Times New Roman" w:hAnsi="Times New Roman"/>
          <w:spacing w:val="1"/>
          <w:sz w:val="20"/>
          <w:szCs w:val="20"/>
        </w:rPr>
        <w:t>п</w:t>
      </w:r>
      <w:r w:rsidRPr="00002F0A">
        <w:rPr>
          <w:rFonts w:ascii="Times New Roman" w:hAnsi="Times New Roman"/>
          <w:sz w:val="20"/>
          <w:szCs w:val="20"/>
        </w:rPr>
        <w:t>о</w:t>
      </w:r>
      <w:r w:rsidRPr="00002F0A">
        <w:rPr>
          <w:rFonts w:ascii="Times New Roman" w:hAnsi="Times New Roman"/>
          <w:spacing w:val="1"/>
          <w:sz w:val="20"/>
          <w:szCs w:val="20"/>
        </w:rPr>
        <w:t>тп</w:t>
      </w:r>
      <w:r w:rsidRPr="00002F0A">
        <w:rPr>
          <w:rFonts w:ascii="Times New Roman" w:hAnsi="Times New Roman"/>
          <w:sz w:val="20"/>
          <w:szCs w:val="20"/>
        </w:rPr>
        <w:t>исује</w:t>
      </w:r>
      <w:r w:rsidRPr="00002F0A">
        <w:rPr>
          <w:rFonts w:ascii="Times New Roman" w:hAnsi="Times New Roman"/>
          <w:spacing w:val="26"/>
          <w:sz w:val="20"/>
          <w:szCs w:val="20"/>
          <w:lang w:val="sr-Cyrl-CS"/>
        </w:rPr>
        <w:t xml:space="preserve"> </w:t>
      </w:r>
      <w:r w:rsidRPr="00002F0A">
        <w:rPr>
          <w:rFonts w:ascii="Times New Roman" w:hAnsi="Times New Roman"/>
          <w:sz w:val="20"/>
          <w:szCs w:val="20"/>
        </w:rPr>
        <w:t>и</w:t>
      </w:r>
      <w:r w:rsidRPr="00002F0A">
        <w:rPr>
          <w:rFonts w:ascii="Times New Roman" w:hAnsi="Times New Roman"/>
          <w:spacing w:val="7"/>
          <w:sz w:val="20"/>
          <w:szCs w:val="20"/>
        </w:rPr>
        <w:t xml:space="preserve"> </w:t>
      </w:r>
      <w:r w:rsidRPr="00002F0A">
        <w:rPr>
          <w:rFonts w:ascii="Times New Roman" w:hAnsi="Times New Roman"/>
          <w:sz w:val="20"/>
          <w:szCs w:val="20"/>
        </w:rPr>
        <w:t>о</w:t>
      </w:r>
      <w:r w:rsidRPr="00002F0A">
        <w:rPr>
          <w:rFonts w:ascii="Times New Roman" w:hAnsi="Times New Roman"/>
          <w:spacing w:val="1"/>
          <w:sz w:val="20"/>
          <w:szCs w:val="20"/>
        </w:rPr>
        <w:t>в</w:t>
      </w:r>
      <w:r w:rsidRPr="00002F0A">
        <w:rPr>
          <w:rFonts w:ascii="Times New Roman" w:hAnsi="Times New Roman"/>
          <w:sz w:val="20"/>
          <w:szCs w:val="20"/>
        </w:rPr>
        <w:t>ер</w:t>
      </w:r>
      <w:r w:rsidRPr="00002F0A">
        <w:rPr>
          <w:rFonts w:ascii="Times New Roman" w:hAnsi="Times New Roman"/>
          <w:spacing w:val="1"/>
          <w:sz w:val="20"/>
          <w:szCs w:val="20"/>
        </w:rPr>
        <w:t>а</w:t>
      </w:r>
      <w:r w:rsidRPr="00002F0A">
        <w:rPr>
          <w:rFonts w:ascii="Times New Roman" w:hAnsi="Times New Roman"/>
          <w:spacing w:val="-1"/>
          <w:sz w:val="20"/>
          <w:szCs w:val="20"/>
        </w:rPr>
        <w:t>в</w:t>
      </w:r>
      <w:r w:rsidRPr="00002F0A">
        <w:rPr>
          <w:rFonts w:ascii="Times New Roman" w:hAnsi="Times New Roman"/>
          <w:sz w:val="20"/>
          <w:szCs w:val="20"/>
        </w:rPr>
        <w:t>а</w:t>
      </w:r>
      <w:r w:rsidRPr="00002F0A">
        <w:rPr>
          <w:rFonts w:ascii="Times New Roman" w:hAnsi="Times New Roman"/>
          <w:spacing w:val="22"/>
          <w:sz w:val="20"/>
          <w:szCs w:val="20"/>
        </w:rPr>
        <w:t xml:space="preserve"> </w:t>
      </w:r>
      <w:r w:rsidRPr="00002F0A">
        <w:rPr>
          <w:rFonts w:ascii="Times New Roman" w:hAnsi="Times New Roman"/>
          <w:spacing w:val="1"/>
          <w:sz w:val="20"/>
          <w:szCs w:val="20"/>
        </w:rPr>
        <w:t>п</w:t>
      </w:r>
      <w:r w:rsidRPr="00002F0A">
        <w:rPr>
          <w:rFonts w:ascii="Times New Roman" w:hAnsi="Times New Roman"/>
          <w:sz w:val="20"/>
          <w:szCs w:val="20"/>
        </w:rPr>
        <w:t>е</w:t>
      </w:r>
      <w:r w:rsidRPr="00002F0A">
        <w:rPr>
          <w:rFonts w:ascii="Times New Roman" w:hAnsi="Times New Roman"/>
          <w:spacing w:val="1"/>
          <w:sz w:val="20"/>
          <w:szCs w:val="20"/>
        </w:rPr>
        <w:t>ч</w:t>
      </w:r>
      <w:r w:rsidRPr="00002F0A">
        <w:rPr>
          <w:rFonts w:ascii="Times New Roman" w:hAnsi="Times New Roman"/>
          <w:sz w:val="20"/>
          <w:szCs w:val="20"/>
        </w:rPr>
        <w:t>ат</w:t>
      </w:r>
      <w:r w:rsidRPr="00002F0A">
        <w:rPr>
          <w:rFonts w:ascii="Times New Roman" w:hAnsi="Times New Roman"/>
          <w:spacing w:val="1"/>
          <w:sz w:val="20"/>
          <w:szCs w:val="20"/>
        </w:rPr>
        <w:t>о</w:t>
      </w:r>
      <w:r w:rsidRPr="00002F0A">
        <w:rPr>
          <w:rFonts w:ascii="Times New Roman" w:hAnsi="Times New Roman"/>
          <w:sz w:val="20"/>
          <w:szCs w:val="20"/>
        </w:rPr>
        <w:t>м</w:t>
      </w:r>
      <w:r w:rsidRPr="00002F0A">
        <w:rPr>
          <w:rFonts w:ascii="Times New Roman" w:hAnsi="Times New Roman"/>
          <w:spacing w:val="24"/>
          <w:sz w:val="20"/>
          <w:szCs w:val="20"/>
        </w:rPr>
        <w:t xml:space="preserve"> </w:t>
      </w:r>
      <w:r w:rsidRPr="00002F0A">
        <w:rPr>
          <w:rFonts w:ascii="Times New Roman" w:hAnsi="Times New Roman"/>
          <w:sz w:val="20"/>
          <w:szCs w:val="20"/>
        </w:rPr>
        <w:t>с</w:t>
      </w:r>
      <w:r w:rsidRPr="00002F0A">
        <w:rPr>
          <w:rFonts w:ascii="Times New Roman" w:hAnsi="Times New Roman"/>
          <w:spacing w:val="1"/>
          <w:sz w:val="20"/>
          <w:szCs w:val="20"/>
        </w:rPr>
        <w:t>в</w:t>
      </w:r>
      <w:r w:rsidRPr="00002F0A">
        <w:rPr>
          <w:rFonts w:ascii="Times New Roman" w:hAnsi="Times New Roman"/>
          <w:sz w:val="20"/>
          <w:szCs w:val="20"/>
        </w:rPr>
        <w:t>аки</w:t>
      </w:r>
      <w:r w:rsidRPr="00002F0A">
        <w:rPr>
          <w:rFonts w:ascii="Times New Roman" w:hAnsi="Times New Roman"/>
          <w:spacing w:val="16"/>
          <w:sz w:val="20"/>
          <w:szCs w:val="20"/>
        </w:rPr>
        <w:t xml:space="preserve"> </w:t>
      </w:r>
      <w:r w:rsidRPr="00002F0A">
        <w:rPr>
          <w:rFonts w:ascii="Times New Roman" w:hAnsi="Times New Roman"/>
          <w:spacing w:val="1"/>
          <w:sz w:val="20"/>
          <w:szCs w:val="20"/>
        </w:rPr>
        <w:t>по</w:t>
      </w:r>
      <w:r w:rsidRPr="00002F0A">
        <w:rPr>
          <w:rFonts w:ascii="Times New Roman" w:hAnsi="Times New Roman"/>
          <w:sz w:val="20"/>
          <w:szCs w:val="20"/>
        </w:rPr>
        <w:t>н</w:t>
      </w:r>
      <w:r w:rsidRPr="00002F0A">
        <w:rPr>
          <w:rFonts w:ascii="Times New Roman" w:hAnsi="Times New Roman"/>
          <w:spacing w:val="1"/>
          <w:sz w:val="20"/>
          <w:szCs w:val="20"/>
        </w:rPr>
        <w:t>у</w:t>
      </w:r>
      <w:r w:rsidRPr="00002F0A">
        <w:rPr>
          <w:rFonts w:ascii="Times New Roman" w:hAnsi="Times New Roman"/>
          <w:spacing w:val="-1"/>
          <w:sz w:val="20"/>
          <w:szCs w:val="20"/>
        </w:rPr>
        <w:t>ђа</w:t>
      </w:r>
      <w:r w:rsidRPr="00002F0A">
        <w:rPr>
          <w:rFonts w:ascii="Times New Roman" w:hAnsi="Times New Roman"/>
          <w:sz w:val="20"/>
          <w:szCs w:val="20"/>
        </w:rPr>
        <w:t>ч</w:t>
      </w:r>
      <w:r w:rsidRPr="00002F0A">
        <w:rPr>
          <w:rFonts w:ascii="Times New Roman" w:hAnsi="Times New Roman"/>
          <w:spacing w:val="25"/>
          <w:sz w:val="20"/>
          <w:szCs w:val="20"/>
        </w:rPr>
        <w:t xml:space="preserve"> </w:t>
      </w:r>
      <w:r w:rsidRPr="00002F0A">
        <w:rPr>
          <w:rFonts w:ascii="Times New Roman" w:hAnsi="Times New Roman"/>
          <w:sz w:val="20"/>
          <w:szCs w:val="20"/>
        </w:rPr>
        <w:t>из</w:t>
      </w:r>
      <w:r w:rsidRPr="00002F0A">
        <w:rPr>
          <w:rFonts w:ascii="Times New Roman" w:hAnsi="Times New Roman"/>
          <w:spacing w:val="8"/>
          <w:sz w:val="20"/>
          <w:szCs w:val="20"/>
        </w:rPr>
        <w:t xml:space="preserve"> </w:t>
      </w:r>
      <w:r w:rsidRPr="00002F0A">
        <w:rPr>
          <w:rFonts w:ascii="Times New Roman" w:hAnsi="Times New Roman"/>
          <w:sz w:val="20"/>
          <w:szCs w:val="20"/>
        </w:rPr>
        <w:t>г</w:t>
      </w:r>
      <w:r w:rsidRPr="00002F0A">
        <w:rPr>
          <w:rFonts w:ascii="Times New Roman" w:hAnsi="Times New Roman"/>
          <w:spacing w:val="1"/>
          <w:sz w:val="20"/>
          <w:szCs w:val="20"/>
        </w:rPr>
        <w:t>р</w:t>
      </w:r>
      <w:r w:rsidRPr="00002F0A">
        <w:rPr>
          <w:rFonts w:ascii="Times New Roman" w:hAnsi="Times New Roman"/>
          <w:sz w:val="20"/>
          <w:szCs w:val="20"/>
        </w:rPr>
        <w:t>упе</w:t>
      </w:r>
      <w:r w:rsidRPr="00002F0A">
        <w:rPr>
          <w:rFonts w:ascii="Times New Roman" w:hAnsi="Times New Roman"/>
          <w:spacing w:val="18"/>
          <w:sz w:val="20"/>
          <w:szCs w:val="20"/>
        </w:rPr>
        <w:t xml:space="preserve"> </w:t>
      </w:r>
      <w:r w:rsidRPr="00002F0A">
        <w:rPr>
          <w:rFonts w:ascii="Times New Roman" w:hAnsi="Times New Roman"/>
          <w:spacing w:val="1"/>
          <w:sz w:val="20"/>
          <w:szCs w:val="20"/>
        </w:rPr>
        <w:t>п</w:t>
      </w:r>
      <w:r w:rsidRPr="00002F0A">
        <w:rPr>
          <w:rFonts w:ascii="Times New Roman" w:hAnsi="Times New Roman"/>
          <w:sz w:val="20"/>
          <w:szCs w:val="20"/>
        </w:rPr>
        <w:t>он</w:t>
      </w:r>
      <w:r w:rsidRPr="00002F0A">
        <w:rPr>
          <w:rFonts w:ascii="Times New Roman" w:hAnsi="Times New Roman"/>
          <w:spacing w:val="1"/>
          <w:sz w:val="20"/>
          <w:szCs w:val="20"/>
        </w:rPr>
        <w:t>у</w:t>
      </w:r>
      <w:r w:rsidRPr="00002F0A">
        <w:rPr>
          <w:rFonts w:ascii="Times New Roman" w:hAnsi="Times New Roman"/>
          <w:spacing w:val="6"/>
          <w:sz w:val="20"/>
          <w:szCs w:val="20"/>
        </w:rPr>
        <w:t>ђ</w:t>
      </w:r>
      <w:r w:rsidRPr="00002F0A">
        <w:rPr>
          <w:rFonts w:ascii="Times New Roman" w:hAnsi="Times New Roman"/>
          <w:sz w:val="20"/>
          <w:szCs w:val="20"/>
        </w:rPr>
        <w:t>а</w:t>
      </w:r>
      <w:r w:rsidRPr="00002F0A">
        <w:rPr>
          <w:rFonts w:ascii="Times New Roman" w:hAnsi="Times New Roman"/>
          <w:spacing w:val="1"/>
          <w:sz w:val="20"/>
          <w:szCs w:val="20"/>
        </w:rPr>
        <w:t>ч</w:t>
      </w:r>
      <w:r w:rsidRPr="00002F0A">
        <w:rPr>
          <w:rFonts w:ascii="Times New Roman" w:hAnsi="Times New Roman"/>
          <w:sz w:val="20"/>
          <w:szCs w:val="20"/>
        </w:rPr>
        <w:t>а</w:t>
      </w:r>
      <w:r w:rsidRPr="00002F0A">
        <w:rPr>
          <w:rFonts w:ascii="Times New Roman" w:hAnsi="Times New Roman"/>
          <w:spacing w:val="28"/>
          <w:sz w:val="20"/>
          <w:szCs w:val="20"/>
        </w:rPr>
        <w:t xml:space="preserve"> </w:t>
      </w:r>
      <w:r w:rsidRPr="00002F0A">
        <w:rPr>
          <w:rFonts w:ascii="Times New Roman" w:hAnsi="Times New Roman"/>
          <w:sz w:val="20"/>
          <w:szCs w:val="20"/>
        </w:rPr>
        <w:t>или</w:t>
      </w:r>
      <w:r w:rsidRPr="00002F0A">
        <w:rPr>
          <w:rFonts w:ascii="Times New Roman" w:hAnsi="Times New Roman"/>
          <w:spacing w:val="9"/>
          <w:sz w:val="20"/>
          <w:szCs w:val="20"/>
        </w:rPr>
        <w:t xml:space="preserve"> </w:t>
      </w:r>
      <w:r w:rsidRPr="00002F0A">
        <w:rPr>
          <w:rFonts w:ascii="Times New Roman" w:hAnsi="Times New Roman"/>
          <w:w w:val="103"/>
          <w:sz w:val="20"/>
          <w:szCs w:val="20"/>
        </w:rPr>
        <w:t>овл</w:t>
      </w:r>
      <w:r w:rsidRPr="00002F0A">
        <w:rPr>
          <w:rFonts w:ascii="Times New Roman" w:hAnsi="Times New Roman"/>
          <w:spacing w:val="-1"/>
          <w:w w:val="103"/>
          <w:sz w:val="20"/>
          <w:szCs w:val="20"/>
        </w:rPr>
        <w:t>а</w:t>
      </w:r>
      <w:r w:rsidRPr="00002F0A">
        <w:rPr>
          <w:rFonts w:ascii="Times New Roman" w:hAnsi="Times New Roman"/>
          <w:w w:val="103"/>
          <w:sz w:val="20"/>
          <w:szCs w:val="20"/>
        </w:rPr>
        <w:t>шћени</w:t>
      </w:r>
      <w:r w:rsidRPr="00002F0A">
        <w:rPr>
          <w:rFonts w:ascii="Times New Roman" w:hAnsi="Times New Roman"/>
          <w:sz w:val="20"/>
          <w:szCs w:val="20"/>
          <w:lang w:val="sr-Cyrl-CS"/>
        </w:rPr>
        <w:t xml:space="preserve"> </w:t>
      </w:r>
      <w:r w:rsidRPr="00002F0A">
        <w:rPr>
          <w:rFonts w:ascii="Times New Roman" w:hAnsi="Times New Roman"/>
          <w:sz w:val="20"/>
          <w:szCs w:val="20"/>
        </w:rPr>
        <w:t>п</w:t>
      </w:r>
      <w:r w:rsidRPr="00002F0A">
        <w:rPr>
          <w:rFonts w:ascii="Times New Roman" w:hAnsi="Times New Roman"/>
          <w:spacing w:val="-1"/>
          <w:sz w:val="20"/>
          <w:szCs w:val="20"/>
        </w:rPr>
        <w:t>р</w:t>
      </w:r>
      <w:r w:rsidRPr="00002F0A">
        <w:rPr>
          <w:rFonts w:ascii="Times New Roman" w:hAnsi="Times New Roman"/>
          <w:spacing w:val="1"/>
          <w:sz w:val="20"/>
          <w:szCs w:val="20"/>
        </w:rPr>
        <w:t>е</w:t>
      </w:r>
      <w:r w:rsidRPr="00002F0A">
        <w:rPr>
          <w:rFonts w:ascii="Times New Roman" w:hAnsi="Times New Roman"/>
          <w:spacing w:val="-1"/>
          <w:sz w:val="20"/>
          <w:szCs w:val="20"/>
        </w:rPr>
        <w:t>д</w:t>
      </w:r>
      <w:r w:rsidRPr="00002F0A">
        <w:rPr>
          <w:rFonts w:ascii="Times New Roman" w:hAnsi="Times New Roman"/>
          <w:sz w:val="20"/>
          <w:szCs w:val="20"/>
        </w:rPr>
        <w:t>ставник</w:t>
      </w:r>
      <w:r w:rsidRPr="00002F0A">
        <w:rPr>
          <w:rFonts w:ascii="Times New Roman" w:hAnsi="Times New Roman"/>
          <w:spacing w:val="34"/>
          <w:sz w:val="20"/>
          <w:szCs w:val="20"/>
        </w:rPr>
        <w:t xml:space="preserve"> </w:t>
      </w:r>
      <w:r w:rsidRPr="00002F0A">
        <w:rPr>
          <w:rFonts w:ascii="Times New Roman" w:hAnsi="Times New Roman"/>
          <w:sz w:val="20"/>
          <w:szCs w:val="20"/>
        </w:rPr>
        <w:t>групе</w:t>
      </w:r>
      <w:r w:rsidRPr="00002F0A">
        <w:rPr>
          <w:rFonts w:ascii="Times New Roman" w:hAnsi="Times New Roman"/>
          <w:spacing w:val="16"/>
          <w:sz w:val="20"/>
          <w:szCs w:val="20"/>
        </w:rPr>
        <w:t xml:space="preserve"> </w:t>
      </w:r>
      <w:r w:rsidRPr="00002F0A">
        <w:rPr>
          <w:rFonts w:ascii="Times New Roman" w:hAnsi="Times New Roman"/>
          <w:spacing w:val="1"/>
          <w:sz w:val="20"/>
          <w:szCs w:val="20"/>
        </w:rPr>
        <w:t>по</w:t>
      </w:r>
      <w:r w:rsidRPr="00002F0A">
        <w:rPr>
          <w:rFonts w:ascii="Times New Roman" w:hAnsi="Times New Roman"/>
          <w:sz w:val="20"/>
          <w:szCs w:val="20"/>
        </w:rPr>
        <w:t>нуђача,</w:t>
      </w:r>
      <w:r w:rsidRPr="00002F0A">
        <w:rPr>
          <w:rFonts w:ascii="Times New Roman" w:hAnsi="Times New Roman"/>
          <w:spacing w:val="27"/>
          <w:sz w:val="20"/>
          <w:szCs w:val="20"/>
        </w:rPr>
        <w:t xml:space="preserve"> </w:t>
      </w:r>
      <w:r w:rsidRPr="00002F0A">
        <w:rPr>
          <w:rFonts w:ascii="Times New Roman" w:hAnsi="Times New Roman"/>
          <w:sz w:val="20"/>
          <w:szCs w:val="20"/>
        </w:rPr>
        <w:t>уз</w:t>
      </w:r>
      <w:r w:rsidRPr="00002F0A">
        <w:rPr>
          <w:rFonts w:ascii="Times New Roman" w:hAnsi="Times New Roman"/>
          <w:spacing w:val="7"/>
          <w:sz w:val="20"/>
          <w:szCs w:val="20"/>
        </w:rPr>
        <w:t xml:space="preserve"> </w:t>
      </w:r>
      <w:r w:rsidRPr="00002F0A">
        <w:rPr>
          <w:rFonts w:ascii="Times New Roman" w:hAnsi="Times New Roman"/>
          <w:spacing w:val="1"/>
          <w:sz w:val="20"/>
          <w:szCs w:val="20"/>
        </w:rPr>
        <w:t>п</w:t>
      </w:r>
      <w:r w:rsidRPr="00002F0A">
        <w:rPr>
          <w:rFonts w:ascii="Times New Roman" w:hAnsi="Times New Roman"/>
          <w:spacing w:val="3"/>
          <w:sz w:val="20"/>
          <w:szCs w:val="20"/>
        </w:rPr>
        <w:t>р</w:t>
      </w:r>
      <w:r w:rsidRPr="00002F0A">
        <w:rPr>
          <w:rFonts w:ascii="Times New Roman" w:hAnsi="Times New Roman"/>
          <w:sz w:val="20"/>
          <w:szCs w:val="20"/>
        </w:rPr>
        <w:t>ило</w:t>
      </w:r>
      <w:r w:rsidRPr="00002F0A">
        <w:rPr>
          <w:rFonts w:ascii="Times New Roman" w:hAnsi="Times New Roman"/>
          <w:spacing w:val="1"/>
          <w:sz w:val="20"/>
          <w:szCs w:val="20"/>
        </w:rPr>
        <w:t>ж</w:t>
      </w:r>
      <w:r w:rsidRPr="00002F0A">
        <w:rPr>
          <w:rFonts w:ascii="Times New Roman" w:hAnsi="Times New Roman"/>
          <w:sz w:val="20"/>
          <w:szCs w:val="20"/>
        </w:rPr>
        <w:t>ено</w:t>
      </w:r>
      <w:r w:rsidRPr="00002F0A">
        <w:rPr>
          <w:rFonts w:ascii="Times New Roman" w:hAnsi="Times New Roman"/>
          <w:spacing w:val="27"/>
          <w:sz w:val="20"/>
          <w:szCs w:val="20"/>
        </w:rPr>
        <w:t xml:space="preserve"> </w:t>
      </w:r>
      <w:r w:rsidRPr="00002F0A">
        <w:rPr>
          <w:rFonts w:ascii="Times New Roman" w:hAnsi="Times New Roman"/>
          <w:sz w:val="20"/>
          <w:szCs w:val="20"/>
        </w:rPr>
        <w:t>овлаш</w:t>
      </w:r>
      <w:r w:rsidRPr="00002F0A">
        <w:rPr>
          <w:rFonts w:ascii="Times New Roman" w:hAnsi="Times New Roman"/>
          <w:spacing w:val="1"/>
          <w:sz w:val="20"/>
          <w:szCs w:val="20"/>
        </w:rPr>
        <w:t>ћ</w:t>
      </w:r>
      <w:r w:rsidRPr="00002F0A">
        <w:rPr>
          <w:rFonts w:ascii="Times New Roman" w:hAnsi="Times New Roman"/>
          <w:sz w:val="20"/>
          <w:szCs w:val="20"/>
        </w:rPr>
        <w:t>е</w:t>
      </w:r>
      <w:r w:rsidRPr="00002F0A">
        <w:rPr>
          <w:rFonts w:ascii="Times New Roman" w:hAnsi="Times New Roman"/>
          <w:spacing w:val="1"/>
          <w:sz w:val="20"/>
          <w:szCs w:val="20"/>
        </w:rPr>
        <w:t>њ</w:t>
      </w:r>
      <w:r w:rsidRPr="00002F0A">
        <w:rPr>
          <w:rFonts w:ascii="Times New Roman" w:hAnsi="Times New Roman"/>
          <w:sz w:val="20"/>
          <w:szCs w:val="20"/>
        </w:rPr>
        <w:t>е</w:t>
      </w:r>
      <w:r w:rsidRPr="00002F0A">
        <w:rPr>
          <w:rFonts w:ascii="Times New Roman" w:hAnsi="Times New Roman"/>
          <w:spacing w:val="28"/>
          <w:sz w:val="20"/>
          <w:szCs w:val="20"/>
        </w:rPr>
        <w:t xml:space="preserve"> </w:t>
      </w:r>
      <w:r w:rsidRPr="00002F0A">
        <w:rPr>
          <w:rFonts w:ascii="Times New Roman" w:hAnsi="Times New Roman"/>
          <w:sz w:val="20"/>
          <w:szCs w:val="20"/>
        </w:rPr>
        <w:t>које</w:t>
      </w:r>
      <w:r w:rsidRPr="00002F0A">
        <w:rPr>
          <w:rFonts w:ascii="Times New Roman" w:hAnsi="Times New Roman"/>
          <w:spacing w:val="14"/>
          <w:sz w:val="20"/>
          <w:szCs w:val="20"/>
        </w:rPr>
        <w:t xml:space="preserve"> </w:t>
      </w:r>
      <w:r w:rsidRPr="00002F0A">
        <w:rPr>
          <w:rFonts w:ascii="Times New Roman" w:hAnsi="Times New Roman"/>
          <w:sz w:val="20"/>
          <w:szCs w:val="20"/>
        </w:rPr>
        <w:t>потп</w:t>
      </w:r>
      <w:r w:rsidRPr="00002F0A">
        <w:rPr>
          <w:rFonts w:ascii="Times New Roman" w:hAnsi="Times New Roman"/>
          <w:spacing w:val="1"/>
          <w:sz w:val="20"/>
          <w:szCs w:val="20"/>
        </w:rPr>
        <w:t>и</w:t>
      </w:r>
      <w:r w:rsidRPr="00002F0A">
        <w:rPr>
          <w:rFonts w:ascii="Times New Roman" w:hAnsi="Times New Roman"/>
          <w:spacing w:val="4"/>
          <w:sz w:val="20"/>
          <w:szCs w:val="20"/>
        </w:rPr>
        <w:t>с</w:t>
      </w:r>
      <w:r w:rsidRPr="00002F0A">
        <w:rPr>
          <w:rFonts w:ascii="Times New Roman" w:hAnsi="Times New Roman"/>
          <w:sz w:val="20"/>
          <w:szCs w:val="20"/>
        </w:rPr>
        <w:t>у</w:t>
      </w:r>
      <w:r w:rsidRPr="00002F0A">
        <w:rPr>
          <w:rFonts w:ascii="Times New Roman" w:hAnsi="Times New Roman"/>
          <w:spacing w:val="1"/>
          <w:sz w:val="20"/>
          <w:szCs w:val="20"/>
        </w:rPr>
        <w:t>ј</w:t>
      </w:r>
      <w:r w:rsidRPr="00002F0A">
        <w:rPr>
          <w:rFonts w:ascii="Times New Roman" w:hAnsi="Times New Roman"/>
          <w:sz w:val="20"/>
          <w:szCs w:val="20"/>
        </w:rPr>
        <w:t>у</w:t>
      </w:r>
      <w:r w:rsidRPr="00002F0A">
        <w:rPr>
          <w:rFonts w:ascii="Times New Roman" w:hAnsi="Times New Roman"/>
          <w:spacing w:val="25"/>
          <w:sz w:val="20"/>
          <w:szCs w:val="20"/>
        </w:rPr>
        <w:t xml:space="preserve"> </w:t>
      </w:r>
      <w:r w:rsidRPr="00002F0A">
        <w:rPr>
          <w:rFonts w:ascii="Times New Roman" w:hAnsi="Times New Roman"/>
          <w:sz w:val="20"/>
          <w:szCs w:val="20"/>
        </w:rPr>
        <w:t>и</w:t>
      </w:r>
      <w:r w:rsidRPr="00002F0A">
        <w:rPr>
          <w:rFonts w:ascii="Times New Roman" w:hAnsi="Times New Roman"/>
          <w:spacing w:val="3"/>
          <w:sz w:val="20"/>
          <w:szCs w:val="20"/>
        </w:rPr>
        <w:t xml:space="preserve"> </w:t>
      </w:r>
      <w:r w:rsidRPr="00002F0A">
        <w:rPr>
          <w:rFonts w:ascii="Times New Roman" w:hAnsi="Times New Roman"/>
          <w:sz w:val="20"/>
          <w:szCs w:val="20"/>
        </w:rPr>
        <w:t>о</w:t>
      </w:r>
      <w:r w:rsidRPr="00002F0A">
        <w:rPr>
          <w:rFonts w:ascii="Times New Roman" w:hAnsi="Times New Roman"/>
          <w:spacing w:val="1"/>
          <w:sz w:val="20"/>
          <w:szCs w:val="20"/>
        </w:rPr>
        <w:t>в</w:t>
      </w:r>
      <w:r w:rsidRPr="00002F0A">
        <w:rPr>
          <w:rFonts w:ascii="Times New Roman" w:hAnsi="Times New Roman"/>
          <w:sz w:val="20"/>
          <w:szCs w:val="20"/>
        </w:rPr>
        <w:t>ер</w:t>
      </w:r>
      <w:r w:rsidRPr="00002F0A">
        <w:rPr>
          <w:rFonts w:ascii="Times New Roman" w:hAnsi="Times New Roman"/>
          <w:spacing w:val="1"/>
          <w:sz w:val="20"/>
          <w:szCs w:val="20"/>
        </w:rPr>
        <w:t>а</w:t>
      </w:r>
      <w:r w:rsidRPr="00002F0A">
        <w:rPr>
          <w:rFonts w:ascii="Times New Roman" w:hAnsi="Times New Roman"/>
          <w:sz w:val="20"/>
          <w:szCs w:val="20"/>
        </w:rPr>
        <w:t>вају</w:t>
      </w:r>
      <w:r w:rsidRPr="00002F0A">
        <w:rPr>
          <w:rFonts w:ascii="Times New Roman" w:hAnsi="Times New Roman"/>
          <w:spacing w:val="26"/>
          <w:sz w:val="20"/>
          <w:szCs w:val="20"/>
        </w:rPr>
        <w:t xml:space="preserve"> </w:t>
      </w:r>
      <w:r w:rsidRPr="00002F0A">
        <w:rPr>
          <w:rFonts w:ascii="Times New Roman" w:hAnsi="Times New Roman"/>
          <w:sz w:val="20"/>
          <w:szCs w:val="20"/>
        </w:rPr>
        <w:t>пе</w:t>
      </w:r>
      <w:r w:rsidRPr="00002F0A">
        <w:rPr>
          <w:rFonts w:ascii="Times New Roman" w:hAnsi="Times New Roman"/>
          <w:spacing w:val="1"/>
          <w:sz w:val="20"/>
          <w:szCs w:val="20"/>
        </w:rPr>
        <w:t>ч</w:t>
      </w:r>
      <w:r w:rsidRPr="00002F0A">
        <w:rPr>
          <w:rFonts w:ascii="Times New Roman" w:hAnsi="Times New Roman"/>
          <w:sz w:val="20"/>
          <w:szCs w:val="20"/>
        </w:rPr>
        <w:t>ат</w:t>
      </w:r>
      <w:r w:rsidRPr="00002F0A">
        <w:rPr>
          <w:rFonts w:ascii="Times New Roman" w:hAnsi="Times New Roman"/>
          <w:spacing w:val="2"/>
          <w:sz w:val="20"/>
          <w:szCs w:val="20"/>
        </w:rPr>
        <w:t>о</w:t>
      </w:r>
      <w:r w:rsidRPr="00002F0A">
        <w:rPr>
          <w:rFonts w:ascii="Times New Roman" w:hAnsi="Times New Roman"/>
          <w:sz w:val="20"/>
          <w:szCs w:val="20"/>
        </w:rPr>
        <w:t>м</w:t>
      </w:r>
      <w:r w:rsidRPr="00002F0A">
        <w:rPr>
          <w:rFonts w:ascii="Times New Roman" w:hAnsi="Times New Roman"/>
          <w:spacing w:val="23"/>
          <w:sz w:val="20"/>
          <w:szCs w:val="20"/>
        </w:rPr>
        <w:t xml:space="preserve"> </w:t>
      </w:r>
      <w:r w:rsidRPr="00002F0A">
        <w:rPr>
          <w:rFonts w:ascii="Times New Roman" w:hAnsi="Times New Roman"/>
          <w:spacing w:val="1"/>
          <w:sz w:val="20"/>
          <w:szCs w:val="20"/>
        </w:rPr>
        <w:t>с</w:t>
      </w:r>
      <w:r w:rsidRPr="00002F0A">
        <w:rPr>
          <w:rFonts w:ascii="Times New Roman" w:hAnsi="Times New Roman"/>
          <w:spacing w:val="-1"/>
          <w:sz w:val="20"/>
          <w:szCs w:val="20"/>
        </w:rPr>
        <w:t>в</w:t>
      </w:r>
      <w:r w:rsidRPr="00002F0A">
        <w:rPr>
          <w:rFonts w:ascii="Times New Roman" w:hAnsi="Times New Roman"/>
          <w:sz w:val="20"/>
          <w:szCs w:val="20"/>
        </w:rPr>
        <w:t>и</w:t>
      </w:r>
      <w:r w:rsidRPr="00002F0A">
        <w:rPr>
          <w:rFonts w:ascii="Times New Roman" w:hAnsi="Times New Roman"/>
          <w:spacing w:val="8"/>
          <w:sz w:val="20"/>
          <w:szCs w:val="20"/>
        </w:rPr>
        <w:t xml:space="preserve"> </w:t>
      </w:r>
      <w:r w:rsidRPr="00002F0A">
        <w:rPr>
          <w:rFonts w:ascii="Times New Roman" w:hAnsi="Times New Roman"/>
          <w:sz w:val="20"/>
          <w:szCs w:val="20"/>
        </w:rPr>
        <w:t>пон</w:t>
      </w:r>
      <w:r w:rsidRPr="00002F0A">
        <w:rPr>
          <w:rFonts w:ascii="Times New Roman" w:hAnsi="Times New Roman"/>
          <w:spacing w:val="1"/>
          <w:sz w:val="20"/>
          <w:szCs w:val="20"/>
        </w:rPr>
        <w:t>у</w:t>
      </w:r>
      <w:r w:rsidRPr="00002F0A">
        <w:rPr>
          <w:rFonts w:ascii="Times New Roman" w:hAnsi="Times New Roman"/>
          <w:sz w:val="20"/>
          <w:szCs w:val="20"/>
        </w:rPr>
        <w:t>ђачи</w:t>
      </w:r>
      <w:r w:rsidRPr="00002F0A">
        <w:rPr>
          <w:rFonts w:ascii="Times New Roman" w:hAnsi="Times New Roman"/>
          <w:spacing w:val="27"/>
          <w:sz w:val="20"/>
          <w:szCs w:val="20"/>
        </w:rPr>
        <w:t xml:space="preserve"> </w:t>
      </w:r>
      <w:r w:rsidRPr="00002F0A">
        <w:rPr>
          <w:rFonts w:ascii="Times New Roman" w:hAnsi="Times New Roman"/>
          <w:sz w:val="20"/>
          <w:szCs w:val="20"/>
        </w:rPr>
        <w:t>из</w:t>
      </w:r>
      <w:r w:rsidRPr="00002F0A">
        <w:rPr>
          <w:rFonts w:ascii="Times New Roman" w:hAnsi="Times New Roman"/>
          <w:spacing w:val="7"/>
          <w:sz w:val="20"/>
          <w:szCs w:val="20"/>
        </w:rPr>
        <w:t xml:space="preserve"> </w:t>
      </w:r>
      <w:r w:rsidRPr="00002F0A">
        <w:rPr>
          <w:rFonts w:ascii="Times New Roman" w:hAnsi="Times New Roman"/>
          <w:sz w:val="20"/>
          <w:szCs w:val="20"/>
        </w:rPr>
        <w:t>групе</w:t>
      </w:r>
      <w:r w:rsidRPr="00002F0A">
        <w:rPr>
          <w:rFonts w:ascii="Times New Roman" w:hAnsi="Times New Roman"/>
          <w:spacing w:val="16"/>
          <w:sz w:val="20"/>
          <w:szCs w:val="20"/>
        </w:rPr>
        <w:t xml:space="preserve"> </w:t>
      </w:r>
      <w:r w:rsidRPr="00002F0A">
        <w:rPr>
          <w:rFonts w:ascii="Times New Roman" w:hAnsi="Times New Roman"/>
          <w:w w:val="103"/>
          <w:sz w:val="20"/>
          <w:szCs w:val="20"/>
        </w:rPr>
        <w:t>по</w:t>
      </w:r>
      <w:r w:rsidRPr="00002F0A">
        <w:rPr>
          <w:rFonts w:ascii="Times New Roman" w:hAnsi="Times New Roman"/>
          <w:spacing w:val="1"/>
          <w:w w:val="103"/>
          <w:sz w:val="20"/>
          <w:szCs w:val="20"/>
        </w:rPr>
        <w:t>н</w:t>
      </w:r>
      <w:r w:rsidRPr="00002F0A">
        <w:rPr>
          <w:rFonts w:ascii="Times New Roman" w:hAnsi="Times New Roman"/>
          <w:w w:val="103"/>
          <w:sz w:val="20"/>
          <w:szCs w:val="20"/>
        </w:rPr>
        <w:t>уђ</w:t>
      </w:r>
      <w:r w:rsidRPr="00002F0A">
        <w:rPr>
          <w:rFonts w:ascii="Times New Roman" w:hAnsi="Times New Roman"/>
          <w:spacing w:val="-1"/>
          <w:w w:val="103"/>
          <w:sz w:val="20"/>
          <w:szCs w:val="20"/>
        </w:rPr>
        <w:t>а</w:t>
      </w:r>
      <w:r w:rsidRPr="00002F0A">
        <w:rPr>
          <w:rFonts w:ascii="Times New Roman" w:hAnsi="Times New Roman"/>
          <w:spacing w:val="2"/>
          <w:w w:val="103"/>
          <w:sz w:val="20"/>
          <w:szCs w:val="20"/>
        </w:rPr>
        <w:t>ч</w:t>
      </w:r>
      <w:r w:rsidRPr="00002F0A">
        <w:rPr>
          <w:rFonts w:ascii="Times New Roman" w:hAnsi="Times New Roman"/>
          <w:spacing w:val="-1"/>
          <w:w w:val="103"/>
          <w:sz w:val="20"/>
          <w:szCs w:val="20"/>
        </w:rPr>
        <w:t>а</w:t>
      </w:r>
      <w:r w:rsidRPr="00002F0A">
        <w:rPr>
          <w:rFonts w:ascii="Times New Roman" w:hAnsi="Times New Roman"/>
          <w:w w:val="103"/>
          <w:sz w:val="20"/>
          <w:szCs w:val="20"/>
        </w:rPr>
        <w:t>.</w:t>
      </w:r>
      <w:r w:rsidR="00002F0A">
        <w:rPr>
          <w:rFonts w:ascii="Times New Roman" w:hAnsi="Times New Roman"/>
          <w:w w:val="103"/>
          <w:sz w:val="20"/>
          <w:szCs w:val="20"/>
        </w:rPr>
        <w:br w:type="page"/>
      </w:r>
    </w:p>
    <w:p w:rsidR="009D0B3E" w:rsidRPr="002761E4" w:rsidRDefault="009D0B3E" w:rsidP="009D0B3E">
      <w:pPr>
        <w:widowControl w:val="0"/>
        <w:autoSpaceDE w:val="0"/>
        <w:autoSpaceDN w:val="0"/>
        <w:adjustRightInd w:val="0"/>
        <w:spacing w:before="37" w:after="0" w:line="248" w:lineRule="auto"/>
        <w:ind w:left="426" w:right="280" w:firstLine="8"/>
        <w:jc w:val="center"/>
        <w:rPr>
          <w:rFonts w:ascii="Times New Roman" w:hAnsi="Times New Roman"/>
          <w:b/>
          <w:color w:val="000000"/>
          <w:sz w:val="24"/>
          <w:szCs w:val="24"/>
          <w:lang w:val="sr-Cyrl-CS"/>
        </w:rPr>
      </w:pPr>
      <w:r w:rsidRPr="002761E4">
        <w:rPr>
          <w:rFonts w:ascii="Times New Roman" w:hAnsi="Times New Roman"/>
          <w:b/>
          <w:bCs/>
          <w:color w:val="000000"/>
          <w:position w:val="-1"/>
          <w:sz w:val="24"/>
          <w:szCs w:val="24"/>
          <w:lang w:val="sr-Latn-CS"/>
        </w:rPr>
        <w:t>VI/</w:t>
      </w:r>
      <w:r w:rsidRPr="002761E4">
        <w:rPr>
          <w:rFonts w:ascii="Times New Roman" w:hAnsi="Times New Roman"/>
          <w:b/>
          <w:color w:val="000000"/>
          <w:sz w:val="24"/>
          <w:szCs w:val="24"/>
          <w:lang w:val="sr-Cyrl-CS"/>
        </w:rPr>
        <w:t>5)</w:t>
      </w:r>
      <w:r w:rsidRPr="002761E4">
        <w:rPr>
          <w:rFonts w:ascii="Times New Roman" w:hAnsi="Times New Roman"/>
          <w:b/>
          <w:color w:val="000000"/>
          <w:sz w:val="24"/>
          <w:szCs w:val="24"/>
        </w:rPr>
        <w:t xml:space="preserve">      ОБРАЗАЦ ПОНУД</w:t>
      </w:r>
      <w:r w:rsidRPr="002761E4">
        <w:rPr>
          <w:rFonts w:ascii="Times New Roman" w:hAnsi="Times New Roman"/>
          <w:b/>
          <w:color w:val="000000"/>
          <w:sz w:val="24"/>
          <w:szCs w:val="24"/>
          <w:lang w:val="sr-Cyrl-CS"/>
        </w:rPr>
        <w:t>Е ЗА ПАРТИЈУ 10</w:t>
      </w:r>
    </w:p>
    <w:p w:rsidR="009D0B3E" w:rsidRPr="002761E4" w:rsidRDefault="00946BD7" w:rsidP="002761E4">
      <w:pPr>
        <w:pStyle w:val="NormalWeb"/>
        <w:spacing w:after="0" w:line="240" w:lineRule="auto"/>
        <w:jc w:val="center"/>
        <w:rPr>
          <w:b/>
          <w:lang w:val="sr-Cyrl-CS"/>
        </w:rPr>
      </w:pPr>
      <w:r w:rsidRPr="002761E4">
        <w:rPr>
          <w:b/>
        </w:rPr>
        <w:t>UPS</w:t>
      </w:r>
    </w:p>
    <w:p w:rsidR="009D0B3E" w:rsidRPr="002761E4" w:rsidRDefault="009D0B3E" w:rsidP="009D0B3E">
      <w:pPr>
        <w:widowControl w:val="0"/>
        <w:autoSpaceDE w:val="0"/>
        <w:autoSpaceDN w:val="0"/>
        <w:adjustRightInd w:val="0"/>
        <w:spacing w:before="37" w:after="0" w:line="248" w:lineRule="auto"/>
        <w:ind w:left="426" w:right="280" w:firstLine="8"/>
        <w:rPr>
          <w:rFonts w:ascii="Times New Roman" w:hAnsi="Times New Roman"/>
          <w:color w:val="000000"/>
          <w:sz w:val="24"/>
          <w:szCs w:val="24"/>
          <w:lang w:val="sr-Cyrl-CS"/>
        </w:rPr>
      </w:pPr>
      <w:proofErr w:type="gramStart"/>
      <w:r w:rsidRPr="002761E4">
        <w:rPr>
          <w:rFonts w:ascii="Times New Roman" w:hAnsi="Times New Roman"/>
          <w:color w:val="000000"/>
          <w:sz w:val="24"/>
          <w:szCs w:val="24"/>
        </w:rPr>
        <w:t>Понуда</w:t>
      </w:r>
      <w:r w:rsidRPr="002761E4">
        <w:rPr>
          <w:rFonts w:ascii="Times New Roman" w:hAnsi="Times New Roman"/>
          <w:color w:val="000000"/>
          <w:spacing w:val="21"/>
          <w:sz w:val="24"/>
          <w:szCs w:val="24"/>
        </w:rPr>
        <w:t xml:space="preserve"> </w:t>
      </w:r>
      <w:r w:rsidRPr="002761E4">
        <w:rPr>
          <w:rFonts w:ascii="Times New Roman" w:hAnsi="Times New Roman"/>
          <w:color w:val="000000"/>
          <w:sz w:val="24"/>
          <w:szCs w:val="24"/>
        </w:rPr>
        <w:t>б</w:t>
      </w:r>
      <w:r w:rsidRPr="002761E4">
        <w:rPr>
          <w:rFonts w:ascii="Times New Roman" w:hAnsi="Times New Roman"/>
          <w:color w:val="000000"/>
          <w:spacing w:val="-1"/>
          <w:sz w:val="24"/>
          <w:szCs w:val="24"/>
        </w:rPr>
        <w:t>р</w:t>
      </w:r>
      <w:r w:rsidRPr="002761E4">
        <w:rPr>
          <w:rFonts w:ascii="Times New Roman" w:hAnsi="Times New Roman"/>
          <w:color w:val="000000"/>
          <w:sz w:val="24"/>
          <w:szCs w:val="24"/>
        </w:rPr>
        <w:t xml:space="preserve">ој </w:t>
      </w:r>
      <w:r w:rsidRPr="002761E4">
        <w:rPr>
          <w:rFonts w:ascii="Times New Roman" w:hAnsi="Times New Roman"/>
          <w:color w:val="000000"/>
          <w:sz w:val="24"/>
          <w:szCs w:val="24"/>
          <w:u w:val="single"/>
        </w:rPr>
        <w:t xml:space="preserve">         </w:t>
      </w:r>
      <w:r w:rsidRPr="002761E4">
        <w:rPr>
          <w:rFonts w:ascii="Times New Roman" w:hAnsi="Times New Roman"/>
          <w:color w:val="000000"/>
          <w:spacing w:val="1"/>
          <w:sz w:val="24"/>
          <w:szCs w:val="24"/>
        </w:rPr>
        <w:t>о</w:t>
      </w:r>
      <w:r w:rsidRPr="002761E4">
        <w:rPr>
          <w:rFonts w:ascii="Times New Roman" w:hAnsi="Times New Roman"/>
          <w:color w:val="000000"/>
          <w:sz w:val="24"/>
          <w:szCs w:val="24"/>
        </w:rPr>
        <w:t>д_____.201</w:t>
      </w:r>
      <w:r w:rsidRPr="002761E4">
        <w:rPr>
          <w:rFonts w:ascii="Times New Roman" w:hAnsi="Times New Roman"/>
          <w:color w:val="000000"/>
          <w:sz w:val="24"/>
          <w:szCs w:val="24"/>
          <w:lang w:val="sr-Cyrl-CS"/>
        </w:rPr>
        <w:t>6</w:t>
      </w:r>
      <w:r w:rsidRPr="002761E4">
        <w:rPr>
          <w:rFonts w:ascii="Times New Roman" w:hAnsi="Times New Roman"/>
          <w:color w:val="000000"/>
          <w:sz w:val="24"/>
          <w:szCs w:val="24"/>
        </w:rPr>
        <w:t>.</w:t>
      </w:r>
      <w:proofErr w:type="gramEnd"/>
      <w:r w:rsidRPr="002761E4">
        <w:rPr>
          <w:rFonts w:ascii="Times New Roman" w:hAnsi="Times New Roman"/>
          <w:color w:val="000000"/>
          <w:spacing w:val="24"/>
          <w:sz w:val="24"/>
          <w:szCs w:val="24"/>
        </w:rPr>
        <w:t xml:space="preserve"> </w:t>
      </w:r>
      <w:proofErr w:type="gramStart"/>
      <w:r w:rsidRPr="002761E4">
        <w:rPr>
          <w:rFonts w:ascii="Times New Roman" w:hAnsi="Times New Roman"/>
          <w:color w:val="000000"/>
          <w:sz w:val="24"/>
          <w:szCs w:val="24"/>
        </w:rPr>
        <w:t>године</w:t>
      </w:r>
      <w:proofErr w:type="gramEnd"/>
      <w:r w:rsidRPr="002761E4">
        <w:rPr>
          <w:rFonts w:ascii="Times New Roman" w:hAnsi="Times New Roman"/>
          <w:color w:val="000000"/>
          <w:spacing w:val="19"/>
          <w:sz w:val="24"/>
          <w:szCs w:val="24"/>
        </w:rPr>
        <w:t xml:space="preserve"> </w:t>
      </w:r>
      <w:r w:rsidRPr="002761E4">
        <w:rPr>
          <w:rFonts w:ascii="Times New Roman" w:hAnsi="Times New Roman"/>
          <w:color w:val="000000"/>
          <w:sz w:val="24"/>
          <w:szCs w:val="24"/>
        </w:rPr>
        <w:t>за</w:t>
      </w:r>
      <w:r w:rsidRPr="002761E4">
        <w:rPr>
          <w:rFonts w:ascii="Times New Roman" w:hAnsi="Times New Roman"/>
          <w:color w:val="000000"/>
          <w:spacing w:val="6"/>
          <w:sz w:val="24"/>
          <w:szCs w:val="24"/>
        </w:rPr>
        <w:t xml:space="preserve"> </w:t>
      </w:r>
      <w:r w:rsidRPr="002761E4">
        <w:rPr>
          <w:rFonts w:ascii="Times New Roman" w:hAnsi="Times New Roman"/>
          <w:color w:val="000000"/>
          <w:spacing w:val="1"/>
          <w:sz w:val="24"/>
          <w:szCs w:val="24"/>
        </w:rPr>
        <w:t>ј</w:t>
      </w:r>
      <w:r w:rsidRPr="002761E4">
        <w:rPr>
          <w:rFonts w:ascii="Times New Roman" w:hAnsi="Times New Roman"/>
          <w:color w:val="000000"/>
          <w:sz w:val="24"/>
          <w:szCs w:val="24"/>
        </w:rPr>
        <w:t>а</w:t>
      </w:r>
      <w:r w:rsidRPr="002761E4">
        <w:rPr>
          <w:rFonts w:ascii="Times New Roman" w:hAnsi="Times New Roman"/>
          <w:color w:val="000000"/>
          <w:spacing w:val="-1"/>
          <w:sz w:val="24"/>
          <w:szCs w:val="24"/>
        </w:rPr>
        <w:t>в</w:t>
      </w:r>
      <w:r w:rsidRPr="002761E4">
        <w:rPr>
          <w:rFonts w:ascii="Times New Roman" w:hAnsi="Times New Roman"/>
          <w:color w:val="000000"/>
          <w:sz w:val="24"/>
          <w:szCs w:val="24"/>
        </w:rPr>
        <w:t>ну</w:t>
      </w:r>
      <w:r w:rsidRPr="002761E4">
        <w:rPr>
          <w:rFonts w:ascii="Times New Roman" w:hAnsi="Times New Roman"/>
          <w:color w:val="000000"/>
          <w:spacing w:val="16"/>
          <w:sz w:val="24"/>
          <w:szCs w:val="24"/>
        </w:rPr>
        <w:t xml:space="preserve"> </w:t>
      </w:r>
      <w:r w:rsidRPr="002761E4">
        <w:rPr>
          <w:rFonts w:ascii="Times New Roman" w:hAnsi="Times New Roman"/>
          <w:color w:val="000000"/>
          <w:sz w:val="24"/>
          <w:szCs w:val="24"/>
        </w:rPr>
        <w:t>н</w:t>
      </w:r>
      <w:r w:rsidRPr="002761E4">
        <w:rPr>
          <w:rFonts w:ascii="Times New Roman" w:hAnsi="Times New Roman"/>
          <w:color w:val="000000"/>
          <w:spacing w:val="4"/>
          <w:sz w:val="24"/>
          <w:szCs w:val="24"/>
        </w:rPr>
        <w:t>а</w:t>
      </w:r>
      <w:r w:rsidRPr="002761E4">
        <w:rPr>
          <w:rFonts w:ascii="Times New Roman" w:hAnsi="Times New Roman"/>
          <w:color w:val="000000"/>
          <w:spacing w:val="1"/>
          <w:sz w:val="24"/>
          <w:szCs w:val="24"/>
        </w:rPr>
        <w:t>бав</w:t>
      </w:r>
      <w:r w:rsidRPr="002761E4">
        <w:rPr>
          <w:rFonts w:ascii="Times New Roman" w:hAnsi="Times New Roman"/>
          <w:color w:val="000000"/>
          <w:sz w:val="24"/>
          <w:szCs w:val="24"/>
        </w:rPr>
        <w:t>ку</w:t>
      </w:r>
      <w:r w:rsidRPr="002761E4">
        <w:rPr>
          <w:rFonts w:ascii="Times New Roman" w:hAnsi="Times New Roman"/>
          <w:color w:val="000000"/>
          <w:spacing w:val="25"/>
          <w:sz w:val="24"/>
          <w:szCs w:val="24"/>
        </w:rPr>
        <w:t xml:space="preserve"> </w:t>
      </w:r>
      <w:r w:rsidRPr="002761E4">
        <w:rPr>
          <w:rFonts w:ascii="Times New Roman" w:hAnsi="Times New Roman"/>
          <w:color w:val="000000"/>
          <w:spacing w:val="1"/>
          <w:sz w:val="24"/>
          <w:szCs w:val="24"/>
        </w:rPr>
        <w:t>д</w:t>
      </w:r>
      <w:r w:rsidRPr="002761E4">
        <w:rPr>
          <w:rFonts w:ascii="Times New Roman" w:hAnsi="Times New Roman"/>
          <w:color w:val="000000"/>
          <w:sz w:val="24"/>
          <w:szCs w:val="24"/>
        </w:rPr>
        <w:t>о</w:t>
      </w:r>
      <w:r w:rsidRPr="002761E4">
        <w:rPr>
          <w:rFonts w:ascii="Times New Roman" w:hAnsi="Times New Roman"/>
          <w:color w:val="000000"/>
          <w:spacing w:val="1"/>
          <w:sz w:val="24"/>
          <w:szCs w:val="24"/>
        </w:rPr>
        <w:t>б</w:t>
      </w:r>
      <w:r w:rsidRPr="002761E4">
        <w:rPr>
          <w:rFonts w:ascii="Times New Roman" w:hAnsi="Times New Roman"/>
          <w:color w:val="000000"/>
          <w:spacing w:val="-1"/>
          <w:sz w:val="24"/>
          <w:szCs w:val="24"/>
        </w:rPr>
        <w:t>р</w:t>
      </w:r>
      <w:r w:rsidRPr="002761E4">
        <w:rPr>
          <w:rFonts w:ascii="Times New Roman" w:hAnsi="Times New Roman"/>
          <w:color w:val="000000"/>
          <w:sz w:val="24"/>
          <w:szCs w:val="24"/>
        </w:rPr>
        <w:t>а</w:t>
      </w:r>
      <w:r w:rsidRPr="002761E4">
        <w:rPr>
          <w:rFonts w:ascii="Times New Roman" w:hAnsi="Times New Roman"/>
          <w:color w:val="000000"/>
          <w:spacing w:val="18"/>
          <w:sz w:val="24"/>
          <w:szCs w:val="24"/>
        </w:rPr>
        <w:t xml:space="preserve"> </w:t>
      </w:r>
      <w:r w:rsidRPr="002761E4">
        <w:rPr>
          <w:rFonts w:ascii="Cambria Math" w:hAnsi="Cambria Math" w:cs="Cambria Math"/>
          <w:color w:val="000000"/>
          <w:sz w:val="24"/>
          <w:szCs w:val="24"/>
        </w:rPr>
        <w:t>‐</w:t>
      </w:r>
      <w:r w:rsidRPr="002761E4">
        <w:rPr>
          <w:rFonts w:ascii="Times New Roman" w:hAnsi="Times New Roman"/>
          <w:color w:val="000000"/>
          <w:spacing w:val="5"/>
          <w:sz w:val="24"/>
          <w:szCs w:val="24"/>
        </w:rPr>
        <w:t xml:space="preserve"> </w:t>
      </w:r>
      <w:r w:rsidRPr="002761E4">
        <w:rPr>
          <w:rFonts w:ascii="Times New Roman" w:hAnsi="Times New Roman"/>
          <w:b/>
          <w:sz w:val="24"/>
          <w:szCs w:val="24"/>
          <w:lang w:val="sr-Cyrl-CS"/>
        </w:rPr>
        <w:t>рачунарска опрема за Партију број 10.</w:t>
      </w:r>
      <w:r w:rsidRPr="002761E4">
        <w:rPr>
          <w:rFonts w:ascii="Times New Roman" w:hAnsi="Times New Roman"/>
          <w:b/>
          <w:spacing w:val="-4"/>
          <w:sz w:val="24"/>
          <w:szCs w:val="24"/>
        </w:rPr>
        <w:t xml:space="preserve">, </w:t>
      </w:r>
      <w:r w:rsidRPr="002761E4">
        <w:rPr>
          <w:rFonts w:ascii="Times New Roman" w:hAnsi="Times New Roman"/>
          <w:b/>
          <w:spacing w:val="-4"/>
          <w:sz w:val="24"/>
          <w:szCs w:val="24"/>
          <w:lang w:val="sr-Cyrl-CS"/>
        </w:rPr>
        <w:t xml:space="preserve">ЈН </w:t>
      </w:r>
      <w:r w:rsidRPr="002761E4">
        <w:rPr>
          <w:rFonts w:ascii="Times New Roman" w:hAnsi="Times New Roman"/>
          <w:b/>
          <w:spacing w:val="-4"/>
          <w:sz w:val="24"/>
          <w:szCs w:val="24"/>
        </w:rPr>
        <w:t xml:space="preserve">број </w:t>
      </w:r>
      <w:r w:rsidR="00946BD7" w:rsidRPr="002761E4">
        <w:rPr>
          <w:rFonts w:ascii="Times New Roman" w:hAnsi="Times New Roman"/>
          <w:b/>
          <w:spacing w:val="-4"/>
          <w:sz w:val="24"/>
          <w:szCs w:val="24"/>
          <w:lang w:val="sr-Cyrl-CS"/>
        </w:rPr>
        <w:t>23</w:t>
      </w:r>
      <w:r w:rsidRPr="002761E4">
        <w:rPr>
          <w:rFonts w:ascii="Times New Roman" w:hAnsi="Times New Roman"/>
          <w:b/>
          <w:spacing w:val="-4"/>
          <w:sz w:val="24"/>
          <w:szCs w:val="24"/>
          <w:lang w:val="sr-Cyrl-CS"/>
        </w:rPr>
        <w:t>/16</w:t>
      </w:r>
    </w:p>
    <w:p w:rsidR="009D0B3E" w:rsidRPr="002761E4" w:rsidRDefault="009D0B3E" w:rsidP="009D0B3E">
      <w:pPr>
        <w:widowControl w:val="0"/>
        <w:autoSpaceDE w:val="0"/>
        <w:autoSpaceDN w:val="0"/>
        <w:adjustRightInd w:val="0"/>
        <w:spacing w:before="8" w:after="0" w:line="248" w:lineRule="auto"/>
        <w:ind w:left="226" w:right="69"/>
        <w:jc w:val="both"/>
        <w:rPr>
          <w:rFonts w:ascii="Times New Roman" w:hAnsi="Times New Roman"/>
          <w:b/>
          <w:sz w:val="24"/>
          <w:szCs w:val="24"/>
          <w:lang w:val="sr-Cyrl-CS"/>
        </w:rPr>
      </w:pPr>
      <w:r w:rsidRPr="002761E4">
        <w:rPr>
          <w:rFonts w:ascii="Times New Roman" w:hAnsi="Times New Roman"/>
          <w:b/>
          <w:sz w:val="24"/>
          <w:szCs w:val="24"/>
          <w:lang w:val="sr-Cyrl-CS"/>
        </w:rPr>
        <w:t>1)ПРЕДМЕТ НАБАВКЕ</w:t>
      </w:r>
    </w:p>
    <w:tbl>
      <w:tblPr>
        <w:tblW w:w="9663" w:type="dxa"/>
        <w:tblInd w:w="2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06"/>
        <w:gridCol w:w="1835"/>
        <w:gridCol w:w="1436"/>
        <w:gridCol w:w="1437"/>
        <w:gridCol w:w="1379"/>
        <w:gridCol w:w="1393"/>
        <w:gridCol w:w="1377"/>
      </w:tblGrid>
      <w:tr w:rsidR="009D0B3E" w:rsidRPr="002761E4" w:rsidTr="006937FB">
        <w:trPr>
          <w:trHeight w:val="827"/>
        </w:trPr>
        <w:tc>
          <w:tcPr>
            <w:tcW w:w="806" w:type="dxa"/>
          </w:tcPr>
          <w:p w:rsidR="009D0B3E" w:rsidRPr="002761E4" w:rsidRDefault="009D0B3E"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2761E4">
              <w:rPr>
                <w:rFonts w:ascii="Times New Roman" w:hAnsi="Times New Roman"/>
                <w:b/>
                <w:sz w:val="24"/>
                <w:szCs w:val="24"/>
                <w:lang w:val="sr-Cyrl-CS"/>
              </w:rPr>
              <w:t>Р.бр.</w:t>
            </w:r>
          </w:p>
        </w:tc>
        <w:tc>
          <w:tcPr>
            <w:tcW w:w="1742" w:type="dxa"/>
          </w:tcPr>
          <w:p w:rsidR="009D0B3E" w:rsidRPr="002761E4" w:rsidRDefault="009D0B3E"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2761E4">
              <w:rPr>
                <w:rFonts w:ascii="Times New Roman" w:hAnsi="Times New Roman"/>
                <w:b/>
                <w:sz w:val="24"/>
                <w:szCs w:val="24"/>
                <w:lang w:val="sr-Cyrl-CS"/>
              </w:rPr>
              <w:t>опис добра</w:t>
            </w:r>
          </w:p>
        </w:tc>
        <w:tc>
          <w:tcPr>
            <w:tcW w:w="1441" w:type="dxa"/>
          </w:tcPr>
          <w:p w:rsidR="009D0B3E" w:rsidRPr="002761E4" w:rsidRDefault="009D0B3E"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2761E4">
              <w:rPr>
                <w:rFonts w:ascii="Times New Roman" w:hAnsi="Times New Roman"/>
                <w:b/>
                <w:sz w:val="24"/>
                <w:szCs w:val="24"/>
                <w:lang w:val="sr-Cyrl-CS"/>
              </w:rPr>
              <w:t>јединична цена без ПДВ-а</w:t>
            </w:r>
          </w:p>
        </w:tc>
        <w:tc>
          <w:tcPr>
            <w:tcW w:w="1441" w:type="dxa"/>
          </w:tcPr>
          <w:p w:rsidR="009D0B3E" w:rsidRPr="002761E4" w:rsidRDefault="009D0B3E"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2761E4">
              <w:rPr>
                <w:rFonts w:ascii="Times New Roman" w:hAnsi="Times New Roman"/>
                <w:b/>
                <w:sz w:val="24"/>
                <w:szCs w:val="24"/>
                <w:lang w:val="sr-Cyrl-CS"/>
              </w:rPr>
              <w:t>јединична цена са ПДВ-ом</w:t>
            </w:r>
          </w:p>
        </w:tc>
        <w:tc>
          <w:tcPr>
            <w:tcW w:w="1383" w:type="dxa"/>
          </w:tcPr>
          <w:p w:rsidR="009D0B3E" w:rsidRPr="002761E4" w:rsidRDefault="009D0B3E"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2761E4">
              <w:rPr>
                <w:rFonts w:ascii="Times New Roman" w:hAnsi="Times New Roman"/>
                <w:b/>
                <w:sz w:val="24"/>
                <w:szCs w:val="24"/>
                <w:lang w:val="sr-Cyrl-CS"/>
              </w:rPr>
              <w:t>количина ком.</w:t>
            </w:r>
          </w:p>
        </w:tc>
        <w:tc>
          <w:tcPr>
            <w:tcW w:w="1434" w:type="dxa"/>
          </w:tcPr>
          <w:p w:rsidR="009D0B3E" w:rsidRPr="002761E4" w:rsidRDefault="009D0B3E"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2761E4">
              <w:rPr>
                <w:rFonts w:ascii="Times New Roman" w:hAnsi="Times New Roman"/>
                <w:b/>
                <w:sz w:val="24"/>
                <w:szCs w:val="24"/>
                <w:lang w:val="sr-Cyrl-CS"/>
              </w:rPr>
              <w:t>укупна цена без ПДВ-а</w:t>
            </w:r>
          </w:p>
        </w:tc>
        <w:tc>
          <w:tcPr>
            <w:tcW w:w="1416" w:type="dxa"/>
          </w:tcPr>
          <w:p w:rsidR="009D0B3E" w:rsidRPr="002761E4" w:rsidRDefault="009D0B3E"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2761E4">
              <w:rPr>
                <w:rFonts w:ascii="Times New Roman" w:hAnsi="Times New Roman"/>
                <w:b/>
                <w:sz w:val="24"/>
                <w:szCs w:val="24"/>
                <w:lang w:val="sr-Cyrl-CS"/>
              </w:rPr>
              <w:t>укупна цена са ПДВ-ом</w:t>
            </w:r>
          </w:p>
        </w:tc>
      </w:tr>
      <w:tr w:rsidR="009D0B3E" w:rsidRPr="002761E4" w:rsidTr="006937FB">
        <w:tc>
          <w:tcPr>
            <w:tcW w:w="806" w:type="dxa"/>
          </w:tcPr>
          <w:p w:rsidR="009D0B3E" w:rsidRPr="002761E4" w:rsidRDefault="009D0B3E" w:rsidP="006937FB">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2761E4">
              <w:rPr>
                <w:rFonts w:ascii="Times New Roman" w:hAnsi="Times New Roman"/>
                <w:sz w:val="24"/>
                <w:szCs w:val="24"/>
                <w:lang w:val="sr-Cyrl-CS"/>
              </w:rPr>
              <w:t>(0)</w:t>
            </w:r>
          </w:p>
        </w:tc>
        <w:tc>
          <w:tcPr>
            <w:tcW w:w="1742" w:type="dxa"/>
          </w:tcPr>
          <w:p w:rsidR="009D0B3E" w:rsidRPr="002761E4" w:rsidRDefault="009D0B3E" w:rsidP="006937F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2761E4">
              <w:rPr>
                <w:rFonts w:ascii="Times New Roman" w:hAnsi="Times New Roman"/>
                <w:sz w:val="24"/>
                <w:szCs w:val="24"/>
                <w:lang w:val="sr-Cyrl-CS"/>
              </w:rPr>
              <w:t>(1)</w:t>
            </w:r>
          </w:p>
        </w:tc>
        <w:tc>
          <w:tcPr>
            <w:tcW w:w="1441" w:type="dxa"/>
          </w:tcPr>
          <w:p w:rsidR="009D0B3E" w:rsidRPr="002761E4" w:rsidRDefault="009D0B3E" w:rsidP="006937F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2761E4">
              <w:rPr>
                <w:rFonts w:ascii="Times New Roman" w:hAnsi="Times New Roman"/>
                <w:sz w:val="24"/>
                <w:szCs w:val="24"/>
                <w:lang w:val="sr-Cyrl-CS"/>
              </w:rPr>
              <w:t>(2)</w:t>
            </w:r>
          </w:p>
        </w:tc>
        <w:tc>
          <w:tcPr>
            <w:tcW w:w="1441" w:type="dxa"/>
          </w:tcPr>
          <w:p w:rsidR="009D0B3E" w:rsidRPr="002761E4" w:rsidRDefault="009D0B3E" w:rsidP="006937F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2761E4">
              <w:rPr>
                <w:rFonts w:ascii="Times New Roman" w:hAnsi="Times New Roman"/>
                <w:sz w:val="24"/>
                <w:szCs w:val="24"/>
                <w:lang w:val="sr-Cyrl-CS"/>
              </w:rPr>
              <w:t>(3)</w:t>
            </w:r>
          </w:p>
        </w:tc>
        <w:tc>
          <w:tcPr>
            <w:tcW w:w="1383" w:type="dxa"/>
          </w:tcPr>
          <w:p w:rsidR="009D0B3E" w:rsidRPr="002761E4" w:rsidRDefault="009D0B3E" w:rsidP="006937F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2761E4">
              <w:rPr>
                <w:rFonts w:ascii="Times New Roman" w:hAnsi="Times New Roman"/>
                <w:sz w:val="24"/>
                <w:szCs w:val="24"/>
                <w:lang w:val="sr-Cyrl-CS"/>
              </w:rPr>
              <w:t>(4)</w:t>
            </w:r>
          </w:p>
        </w:tc>
        <w:tc>
          <w:tcPr>
            <w:tcW w:w="1434" w:type="dxa"/>
          </w:tcPr>
          <w:p w:rsidR="009D0B3E" w:rsidRPr="002761E4" w:rsidRDefault="009D0B3E" w:rsidP="006937F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2761E4">
              <w:rPr>
                <w:rFonts w:ascii="Times New Roman" w:hAnsi="Times New Roman"/>
                <w:sz w:val="24"/>
                <w:szCs w:val="24"/>
                <w:lang w:val="sr-Cyrl-CS"/>
              </w:rPr>
              <w:t>(5)</w:t>
            </w:r>
          </w:p>
        </w:tc>
        <w:tc>
          <w:tcPr>
            <w:tcW w:w="1416" w:type="dxa"/>
          </w:tcPr>
          <w:p w:rsidR="009D0B3E" w:rsidRPr="002761E4" w:rsidRDefault="009D0B3E" w:rsidP="006937F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2761E4">
              <w:rPr>
                <w:rFonts w:ascii="Times New Roman" w:hAnsi="Times New Roman"/>
                <w:sz w:val="24"/>
                <w:szCs w:val="24"/>
                <w:lang w:val="sr-Cyrl-CS"/>
              </w:rPr>
              <w:t>(6)</w:t>
            </w:r>
          </w:p>
        </w:tc>
      </w:tr>
      <w:tr w:rsidR="009D0B3E" w:rsidRPr="002761E4" w:rsidTr="006937FB">
        <w:trPr>
          <w:trHeight w:val="2214"/>
        </w:trPr>
        <w:tc>
          <w:tcPr>
            <w:tcW w:w="806" w:type="dxa"/>
          </w:tcPr>
          <w:p w:rsidR="009D0B3E" w:rsidRPr="002761E4" w:rsidRDefault="009D0B3E"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2761E4">
              <w:rPr>
                <w:rFonts w:ascii="Times New Roman" w:hAnsi="Times New Roman"/>
                <w:b/>
                <w:sz w:val="24"/>
                <w:szCs w:val="24"/>
                <w:lang w:val="sr-Cyrl-CS"/>
              </w:rPr>
              <w:t>1.</w:t>
            </w:r>
          </w:p>
        </w:tc>
        <w:tc>
          <w:tcPr>
            <w:tcW w:w="1742" w:type="dxa"/>
          </w:tcPr>
          <w:p w:rsidR="00946BD7" w:rsidRPr="002761E4" w:rsidRDefault="00946BD7" w:rsidP="00946BD7">
            <w:pPr>
              <w:pStyle w:val="NormalWeb"/>
              <w:spacing w:after="0" w:line="240" w:lineRule="auto"/>
              <w:rPr>
                <w:b/>
                <w:lang w:val="sr-Cyrl-CS"/>
              </w:rPr>
            </w:pPr>
            <w:r w:rsidRPr="002761E4">
              <w:rPr>
                <w:b/>
              </w:rPr>
              <w:t>UPS</w:t>
            </w:r>
          </w:p>
          <w:p w:rsidR="009D0B3E" w:rsidRPr="002761E4" w:rsidRDefault="009D0B3E" w:rsidP="006937FB">
            <w:pPr>
              <w:widowControl w:val="0"/>
              <w:autoSpaceDE w:val="0"/>
              <w:autoSpaceDN w:val="0"/>
              <w:adjustRightInd w:val="0"/>
              <w:spacing w:before="8" w:after="0" w:line="248" w:lineRule="auto"/>
              <w:ind w:right="69"/>
              <w:jc w:val="both"/>
              <w:rPr>
                <w:rFonts w:ascii="Times New Roman" w:hAnsi="Times New Roman"/>
                <w:b/>
                <w:bCs/>
                <w:sz w:val="24"/>
                <w:szCs w:val="24"/>
                <w:lang w:val="sr-Latn-CS"/>
              </w:rPr>
            </w:pPr>
            <w:r w:rsidRPr="002761E4">
              <w:rPr>
                <w:rFonts w:ascii="Times New Roman" w:hAnsi="Times New Roman"/>
                <w:b/>
                <w:bCs/>
                <w:sz w:val="24"/>
                <w:szCs w:val="24"/>
                <w:lang w:val="sr-Cyrl-CS"/>
              </w:rPr>
              <w:t>Модел/</w:t>
            </w:r>
            <w:r w:rsidRPr="002761E4">
              <w:rPr>
                <w:rFonts w:ascii="Times New Roman" w:hAnsi="Times New Roman"/>
                <w:b/>
                <w:bCs/>
                <w:sz w:val="24"/>
                <w:szCs w:val="24"/>
                <w:lang w:val="sr-Latn-CS"/>
              </w:rPr>
              <w:t>Brand*</w:t>
            </w:r>
          </w:p>
          <w:p w:rsidR="009D0B3E" w:rsidRPr="002761E4" w:rsidRDefault="009D0B3E" w:rsidP="006937FB">
            <w:pPr>
              <w:widowControl w:val="0"/>
              <w:autoSpaceDE w:val="0"/>
              <w:autoSpaceDN w:val="0"/>
              <w:adjustRightInd w:val="0"/>
              <w:spacing w:before="8" w:after="0" w:line="248" w:lineRule="auto"/>
              <w:ind w:right="69"/>
              <w:jc w:val="both"/>
              <w:rPr>
                <w:rFonts w:ascii="Times New Roman" w:hAnsi="Times New Roman"/>
                <w:b/>
                <w:bCs/>
                <w:sz w:val="24"/>
                <w:szCs w:val="24"/>
                <w:lang w:val="sr-Cyrl-CS"/>
              </w:rPr>
            </w:pPr>
          </w:p>
          <w:p w:rsidR="009D0B3E" w:rsidRPr="002761E4" w:rsidRDefault="009D0B3E" w:rsidP="006937FB">
            <w:pPr>
              <w:widowControl w:val="0"/>
              <w:autoSpaceDE w:val="0"/>
              <w:autoSpaceDN w:val="0"/>
              <w:adjustRightInd w:val="0"/>
              <w:spacing w:before="8" w:after="0" w:line="248" w:lineRule="auto"/>
              <w:ind w:right="69"/>
              <w:jc w:val="both"/>
              <w:rPr>
                <w:rFonts w:ascii="Times New Roman" w:hAnsi="Times New Roman"/>
                <w:b/>
                <w:bCs/>
                <w:sz w:val="24"/>
                <w:szCs w:val="24"/>
                <w:lang w:val="sr-Cyrl-CS"/>
              </w:rPr>
            </w:pPr>
          </w:p>
          <w:p w:rsidR="009D0B3E" w:rsidRPr="002761E4" w:rsidRDefault="009D0B3E" w:rsidP="006937FB">
            <w:pPr>
              <w:widowControl w:val="0"/>
              <w:autoSpaceDE w:val="0"/>
              <w:autoSpaceDN w:val="0"/>
              <w:adjustRightInd w:val="0"/>
              <w:spacing w:before="8" w:after="0" w:line="248" w:lineRule="auto"/>
              <w:ind w:right="69"/>
              <w:jc w:val="center"/>
              <w:rPr>
                <w:rFonts w:ascii="Times New Roman" w:hAnsi="Times New Roman"/>
                <w:b/>
                <w:bCs/>
                <w:sz w:val="24"/>
                <w:szCs w:val="24"/>
                <w:lang w:val="sr-Cyrl-CS"/>
              </w:rPr>
            </w:pPr>
          </w:p>
          <w:p w:rsidR="009D0B3E" w:rsidRPr="002761E4" w:rsidRDefault="009D0B3E"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41" w:type="dxa"/>
          </w:tcPr>
          <w:p w:rsidR="009D0B3E" w:rsidRPr="002761E4" w:rsidRDefault="009D0B3E"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41" w:type="dxa"/>
          </w:tcPr>
          <w:p w:rsidR="009D0B3E" w:rsidRPr="002761E4" w:rsidRDefault="009D0B3E"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383" w:type="dxa"/>
            <w:vAlign w:val="center"/>
          </w:tcPr>
          <w:p w:rsidR="009D0B3E" w:rsidRPr="002761E4" w:rsidRDefault="006C2EA0" w:rsidP="006937FB">
            <w:pPr>
              <w:widowControl w:val="0"/>
              <w:autoSpaceDE w:val="0"/>
              <w:autoSpaceDN w:val="0"/>
              <w:adjustRightInd w:val="0"/>
              <w:spacing w:before="8" w:after="0" w:line="248" w:lineRule="auto"/>
              <w:ind w:right="69"/>
              <w:jc w:val="center"/>
              <w:rPr>
                <w:rFonts w:ascii="Times New Roman" w:hAnsi="Times New Roman"/>
                <w:b/>
                <w:sz w:val="24"/>
                <w:szCs w:val="24"/>
                <w:lang w:val="sr-Cyrl-CS"/>
              </w:rPr>
            </w:pPr>
            <w:r w:rsidRPr="002761E4">
              <w:rPr>
                <w:rFonts w:ascii="Times New Roman" w:hAnsi="Times New Roman"/>
                <w:b/>
                <w:sz w:val="24"/>
                <w:szCs w:val="24"/>
                <w:lang w:val="sr-Cyrl-CS"/>
              </w:rPr>
              <w:t>1</w:t>
            </w:r>
          </w:p>
        </w:tc>
        <w:tc>
          <w:tcPr>
            <w:tcW w:w="1434" w:type="dxa"/>
          </w:tcPr>
          <w:p w:rsidR="009D0B3E" w:rsidRPr="002761E4" w:rsidRDefault="009D0B3E"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16" w:type="dxa"/>
          </w:tcPr>
          <w:p w:rsidR="009D0B3E" w:rsidRPr="002761E4" w:rsidRDefault="009D0B3E"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r w:rsidR="009D0B3E" w:rsidRPr="002761E4" w:rsidTr="006937FB">
        <w:tc>
          <w:tcPr>
            <w:tcW w:w="6813" w:type="dxa"/>
            <w:gridSpan w:val="5"/>
          </w:tcPr>
          <w:p w:rsidR="009D0B3E" w:rsidRPr="002761E4" w:rsidRDefault="009D0B3E"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2761E4">
              <w:rPr>
                <w:rFonts w:ascii="Times New Roman" w:hAnsi="Times New Roman"/>
                <w:b/>
                <w:sz w:val="24"/>
                <w:szCs w:val="24"/>
                <w:lang w:val="sr-Cyrl-CS"/>
              </w:rPr>
              <w:t>Укупна цена</w:t>
            </w:r>
          </w:p>
        </w:tc>
        <w:tc>
          <w:tcPr>
            <w:tcW w:w="1434" w:type="dxa"/>
          </w:tcPr>
          <w:p w:rsidR="009D0B3E" w:rsidRPr="002761E4" w:rsidRDefault="009D0B3E"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16" w:type="dxa"/>
          </w:tcPr>
          <w:p w:rsidR="009D0B3E" w:rsidRPr="002761E4" w:rsidRDefault="009D0B3E" w:rsidP="006937F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bl>
    <w:p w:rsidR="009D0B3E" w:rsidRPr="002761E4" w:rsidRDefault="009D0B3E" w:rsidP="009D0B3E">
      <w:pPr>
        <w:widowControl w:val="0"/>
        <w:autoSpaceDE w:val="0"/>
        <w:autoSpaceDN w:val="0"/>
        <w:adjustRightInd w:val="0"/>
        <w:spacing w:before="8" w:after="0" w:line="248" w:lineRule="auto"/>
        <w:ind w:right="69"/>
        <w:jc w:val="both"/>
        <w:rPr>
          <w:rFonts w:ascii="Times New Roman" w:hAnsi="Times New Roman"/>
          <w:b/>
          <w:sz w:val="24"/>
          <w:szCs w:val="24"/>
          <w:lang w:val="sr-Cyrl-CS"/>
        </w:rPr>
      </w:pPr>
    </w:p>
    <w:p w:rsidR="009D0B3E" w:rsidRPr="002761E4" w:rsidRDefault="009D0B3E" w:rsidP="009D0B3E">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2761E4">
        <w:rPr>
          <w:rFonts w:ascii="Times New Roman" w:hAnsi="Times New Roman"/>
          <w:sz w:val="24"/>
          <w:szCs w:val="24"/>
          <w:lang w:val="sr-Cyrl-CS"/>
        </w:rPr>
        <w:t>Рок важења понуде износи ______дана од дана отварања понуда.</w:t>
      </w:r>
    </w:p>
    <w:p w:rsidR="009D0B3E" w:rsidRPr="002761E4" w:rsidRDefault="009D0B3E" w:rsidP="009D0B3E">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2761E4">
        <w:rPr>
          <w:rFonts w:ascii="Times New Roman" w:hAnsi="Times New Roman"/>
          <w:sz w:val="24"/>
          <w:szCs w:val="24"/>
          <w:lang w:val="sr-Cyrl-CS"/>
        </w:rPr>
        <w:t xml:space="preserve">( </w:t>
      </w:r>
      <w:r w:rsidRPr="002761E4">
        <w:rPr>
          <w:rFonts w:ascii="Times New Roman" w:hAnsi="Times New Roman"/>
          <w:i/>
          <w:sz w:val="24"/>
          <w:szCs w:val="24"/>
          <w:lang w:val="sr-Cyrl-CS"/>
        </w:rPr>
        <w:t>не може бити краћи од 30 дана од дана отварања понуда</w:t>
      </w:r>
      <w:r w:rsidRPr="002761E4">
        <w:rPr>
          <w:rFonts w:ascii="Times New Roman" w:hAnsi="Times New Roman"/>
          <w:sz w:val="24"/>
          <w:szCs w:val="24"/>
          <w:lang w:val="sr-Cyrl-CS"/>
        </w:rPr>
        <w:t>)</w:t>
      </w:r>
    </w:p>
    <w:p w:rsidR="009D0B3E" w:rsidRPr="002761E4" w:rsidRDefault="009D0B3E" w:rsidP="009D0B3E">
      <w:pPr>
        <w:widowControl w:val="0"/>
        <w:autoSpaceDE w:val="0"/>
        <w:autoSpaceDN w:val="0"/>
        <w:adjustRightInd w:val="0"/>
        <w:spacing w:after="0" w:line="247" w:lineRule="auto"/>
        <w:ind w:left="284"/>
        <w:jc w:val="both"/>
        <w:rPr>
          <w:rFonts w:ascii="Times New Roman" w:hAnsi="Times New Roman"/>
          <w:i/>
          <w:sz w:val="24"/>
          <w:szCs w:val="24"/>
          <w:lang w:val="sr-Cyrl-CS"/>
        </w:rPr>
      </w:pPr>
      <w:r w:rsidRPr="002761E4">
        <w:rPr>
          <w:rFonts w:ascii="Times New Roman" w:hAnsi="Times New Roman"/>
          <w:sz w:val="24"/>
          <w:szCs w:val="24"/>
          <w:lang w:val="sr-Cyrl-CS"/>
        </w:rPr>
        <w:t xml:space="preserve">Рок испоруке износи______ дана </w:t>
      </w:r>
      <w:r w:rsidRPr="002761E4">
        <w:rPr>
          <w:rFonts w:ascii="Times New Roman" w:hAnsi="Times New Roman"/>
          <w:sz w:val="24"/>
          <w:szCs w:val="24"/>
        </w:rPr>
        <w:t xml:space="preserve">од </w:t>
      </w:r>
      <w:r w:rsidRPr="002761E4">
        <w:rPr>
          <w:rFonts w:ascii="Times New Roman" w:hAnsi="Times New Roman"/>
          <w:spacing w:val="1"/>
          <w:w w:val="103"/>
          <w:sz w:val="24"/>
          <w:szCs w:val="24"/>
        </w:rPr>
        <w:t>д</w:t>
      </w:r>
      <w:r w:rsidRPr="002761E4">
        <w:rPr>
          <w:rFonts w:ascii="Times New Roman" w:hAnsi="Times New Roman"/>
          <w:w w:val="103"/>
          <w:sz w:val="24"/>
          <w:szCs w:val="24"/>
        </w:rPr>
        <w:t>ана нар</w:t>
      </w:r>
      <w:r w:rsidRPr="002761E4">
        <w:rPr>
          <w:rFonts w:ascii="Times New Roman" w:hAnsi="Times New Roman"/>
          <w:spacing w:val="1"/>
          <w:w w:val="103"/>
          <w:sz w:val="24"/>
          <w:szCs w:val="24"/>
        </w:rPr>
        <w:t>у</w:t>
      </w:r>
      <w:r w:rsidRPr="002761E4">
        <w:rPr>
          <w:rFonts w:ascii="Times New Roman" w:hAnsi="Times New Roman"/>
          <w:w w:val="103"/>
          <w:sz w:val="24"/>
          <w:szCs w:val="24"/>
        </w:rPr>
        <w:t>џб</w:t>
      </w:r>
      <w:r w:rsidRPr="002761E4">
        <w:rPr>
          <w:rFonts w:ascii="Times New Roman" w:hAnsi="Times New Roman"/>
          <w:w w:val="103"/>
          <w:sz w:val="24"/>
          <w:szCs w:val="24"/>
          <w:lang w:val="sr-Cyrl-CS"/>
        </w:rPr>
        <w:t>ине</w:t>
      </w:r>
      <w:r w:rsidRPr="002761E4">
        <w:rPr>
          <w:rFonts w:ascii="Times New Roman" w:hAnsi="Times New Roman"/>
          <w:sz w:val="24"/>
          <w:szCs w:val="24"/>
          <w:lang w:val="sr-Cyrl-CS"/>
        </w:rPr>
        <w:t xml:space="preserve"> </w:t>
      </w:r>
      <w:r w:rsidRPr="002761E4">
        <w:rPr>
          <w:rFonts w:ascii="Times New Roman" w:hAnsi="Times New Roman"/>
          <w:i/>
          <w:sz w:val="24"/>
          <w:szCs w:val="24"/>
          <w:lang w:val="sr-Cyrl-CS"/>
        </w:rPr>
        <w:t>(максимум 4</w:t>
      </w:r>
      <w:r w:rsidRPr="002761E4">
        <w:rPr>
          <w:rFonts w:ascii="Times New Roman" w:hAnsi="Times New Roman"/>
          <w:i/>
          <w:sz w:val="24"/>
          <w:szCs w:val="24"/>
        </w:rPr>
        <w:t>5</w:t>
      </w:r>
      <w:r w:rsidRPr="002761E4">
        <w:rPr>
          <w:rFonts w:ascii="Times New Roman" w:hAnsi="Times New Roman"/>
          <w:i/>
          <w:spacing w:val="17"/>
          <w:sz w:val="24"/>
          <w:szCs w:val="24"/>
        </w:rPr>
        <w:t xml:space="preserve"> </w:t>
      </w:r>
      <w:r w:rsidRPr="002761E4">
        <w:rPr>
          <w:rFonts w:ascii="Times New Roman" w:hAnsi="Times New Roman"/>
          <w:i/>
          <w:sz w:val="24"/>
          <w:szCs w:val="24"/>
        </w:rPr>
        <w:t>(</w:t>
      </w:r>
      <w:r w:rsidRPr="002761E4">
        <w:rPr>
          <w:rFonts w:ascii="Times New Roman" w:hAnsi="Times New Roman"/>
          <w:i/>
          <w:sz w:val="24"/>
          <w:szCs w:val="24"/>
          <w:lang w:val="sr-Cyrl-CS"/>
        </w:rPr>
        <w:t>четрдесетпет</w:t>
      </w:r>
      <w:r w:rsidRPr="002761E4">
        <w:rPr>
          <w:rFonts w:ascii="Times New Roman" w:hAnsi="Times New Roman"/>
          <w:i/>
          <w:sz w:val="24"/>
          <w:szCs w:val="24"/>
        </w:rPr>
        <w:t>) кале</w:t>
      </w:r>
      <w:r w:rsidRPr="002761E4">
        <w:rPr>
          <w:rFonts w:ascii="Times New Roman" w:hAnsi="Times New Roman"/>
          <w:i/>
          <w:spacing w:val="1"/>
          <w:sz w:val="24"/>
          <w:szCs w:val="24"/>
        </w:rPr>
        <w:t>н</w:t>
      </w:r>
      <w:r w:rsidRPr="002761E4">
        <w:rPr>
          <w:rFonts w:ascii="Times New Roman" w:hAnsi="Times New Roman"/>
          <w:i/>
          <w:spacing w:val="-1"/>
          <w:sz w:val="24"/>
          <w:szCs w:val="24"/>
        </w:rPr>
        <w:t>д</w:t>
      </w:r>
      <w:r w:rsidRPr="002761E4">
        <w:rPr>
          <w:rFonts w:ascii="Times New Roman" w:hAnsi="Times New Roman"/>
          <w:i/>
          <w:sz w:val="24"/>
          <w:szCs w:val="24"/>
        </w:rPr>
        <w:t>а</w:t>
      </w:r>
      <w:r w:rsidRPr="002761E4">
        <w:rPr>
          <w:rFonts w:ascii="Times New Roman" w:hAnsi="Times New Roman"/>
          <w:i/>
          <w:spacing w:val="6"/>
          <w:sz w:val="24"/>
          <w:szCs w:val="24"/>
        </w:rPr>
        <w:t>р</w:t>
      </w:r>
      <w:r w:rsidRPr="002761E4">
        <w:rPr>
          <w:rFonts w:ascii="Times New Roman" w:hAnsi="Times New Roman"/>
          <w:i/>
          <w:sz w:val="24"/>
          <w:szCs w:val="24"/>
        </w:rPr>
        <w:t>ских</w:t>
      </w:r>
      <w:r w:rsidRPr="002761E4">
        <w:rPr>
          <w:rFonts w:ascii="Times New Roman" w:hAnsi="Times New Roman"/>
          <w:i/>
          <w:sz w:val="24"/>
          <w:szCs w:val="24"/>
          <w:lang w:val="sr-Cyrl-CS"/>
        </w:rPr>
        <w:t xml:space="preserve"> </w:t>
      </w:r>
      <w:r w:rsidRPr="002761E4">
        <w:rPr>
          <w:rFonts w:ascii="Times New Roman" w:hAnsi="Times New Roman"/>
          <w:i/>
          <w:spacing w:val="-1"/>
          <w:sz w:val="24"/>
          <w:szCs w:val="24"/>
        </w:rPr>
        <w:t>д</w:t>
      </w:r>
      <w:r w:rsidRPr="002761E4">
        <w:rPr>
          <w:rFonts w:ascii="Times New Roman" w:hAnsi="Times New Roman"/>
          <w:i/>
          <w:spacing w:val="1"/>
          <w:sz w:val="24"/>
          <w:szCs w:val="24"/>
        </w:rPr>
        <w:t>а</w:t>
      </w:r>
      <w:r w:rsidRPr="002761E4">
        <w:rPr>
          <w:rFonts w:ascii="Times New Roman" w:hAnsi="Times New Roman"/>
          <w:i/>
          <w:sz w:val="24"/>
          <w:szCs w:val="24"/>
        </w:rPr>
        <w:t>на</w:t>
      </w:r>
      <w:r w:rsidRPr="002761E4">
        <w:rPr>
          <w:rFonts w:ascii="Times New Roman" w:hAnsi="Times New Roman"/>
          <w:i/>
          <w:sz w:val="24"/>
          <w:szCs w:val="24"/>
          <w:lang w:val="sr-Cyrl-CS"/>
        </w:rPr>
        <w:t>)</w:t>
      </w:r>
    </w:p>
    <w:p w:rsidR="009D0B3E" w:rsidRPr="002761E4" w:rsidRDefault="009D0B3E" w:rsidP="009D0B3E">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2761E4">
        <w:rPr>
          <w:rFonts w:ascii="Times New Roman" w:hAnsi="Times New Roman"/>
          <w:sz w:val="24"/>
          <w:szCs w:val="24"/>
          <w:lang w:val="sr-Cyrl-CS"/>
        </w:rPr>
        <w:t>Временски период гаранције за испоручена добра:</w:t>
      </w:r>
      <w:r w:rsidRPr="002761E4">
        <w:rPr>
          <w:rFonts w:ascii="Times New Roman" w:hAnsi="Times New Roman"/>
          <w:w w:val="103"/>
          <w:sz w:val="24"/>
          <w:szCs w:val="24"/>
          <w:lang w:val="sr-Cyrl-CS"/>
        </w:rPr>
        <w:t xml:space="preserve"> ______година</w:t>
      </w:r>
      <w:r w:rsidR="00946BD7" w:rsidRPr="002761E4">
        <w:rPr>
          <w:rFonts w:ascii="Times New Roman" w:hAnsi="Times New Roman"/>
          <w:w w:val="103"/>
          <w:sz w:val="24"/>
          <w:szCs w:val="24"/>
          <w:lang w:val="sr-Cyrl-CS"/>
        </w:rPr>
        <w:t xml:space="preserve"> на уређај</w:t>
      </w:r>
      <w:r w:rsidRPr="002761E4">
        <w:rPr>
          <w:rFonts w:ascii="Times New Roman" w:hAnsi="Times New Roman"/>
          <w:w w:val="103"/>
          <w:sz w:val="24"/>
          <w:szCs w:val="24"/>
          <w:lang w:val="sr-Cyrl-CS"/>
        </w:rPr>
        <w:t xml:space="preserve">( </w:t>
      </w:r>
      <w:r w:rsidRPr="002761E4">
        <w:rPr>
          <w:rFonts w:ascii="Times New Roman" w:hAnsi="Times New Roman"/>
          <w:i/>
          <w:w w:val="103"/>
          <w:sz w:val="24"/>
          <w:szCs w:val="24"/>
          <w:lang w:val="sr-Cyrl-CS"/>
        </w:rPr>
        <w:t xml:space="preserve">минимум </w:t>
      </w:r>
      <w:r w:rsidR="00946BD7" w:rsidRPr="002761E4">
        <w:rPr>
          <w:rFonts w:ascii="Times New Roman" w:hAnsi="Times New Roman"/>
          <w:i/>
          <w:w w:val="103"/>
          <w:sz w:val="24"/>
          <w:szCs w:val="24"/>
          <w:lang w:val="sr-Cyrl-CS"/>
        </w:rPr>
        <w:t>3</w:t>
      </w:r>
      <w:r w:rsidRPr="002761E4">
        <w:rPr>
          <w:rFonts w:ascii="Times New Roman" w:hAnsi="Times New Roman"/>
          <w:i/>
          <w:w w:val="103"/>
          <w:sz w:val="24"/>
          <w:szCs w:val="24"/>
          <w:lang w:val="sr-Cyrl-CS"/>
        </w:rPr>
        <w:t xml:space="preserve">( </w:t>
      </w:r>
      <w:r w:rsidR="00946BD7" w:rsidRPr="002761E4">
        <w:rPr>
          <w:rFonts w:ascii="Times New Roman" w:hAnsi="Times New Roman"/>
          <w:i/>
          <w:w w:val="103"/>
          <w:sz w:val="24"/>
          <w:szCs w:val="24"/>
          <w:lang w:val="sr-Cyrl-CS"/>
        </w:rPr>
        <w:t>три</w:t>
      </w:r>
      <w:r w:rsidRPr="002761E4">
        <w:rPr>
          <w:rFonts w:ascii="Times New Roman" w:hAnsi="Times New Roman"/>
          <w:i/>
          <w:w w:val="103"/>
          <w:sz w:val="24"/>
          <w:szCs w:val="24"/>
          <w:lang w:val="sr-Cyrl-CS"/>
        </w:rPr>
        <w:t>) годин</w:t>
      </w:r>
      <w:r w:rsidR="006C2EA0" w:rsidRPr="002761E4">
        <w:rPr>
          <w:rFonts w:ascii="Times New Roman" w:hAnsi="Times New Roman"/>
          <w:i/>
          <w:w w:val="103"/>
          <w:sz w:val="24"/>
          <w:szCs w:val="24"/>
          <w:lang w:val="sr-Cyrl-CS"/>
        </w:rPr>
        <w:t>е</w:t>
      </w:r>
      <w:r w:rsidRPr="002761E4">
        <w:rPr>
          <w:rFonts w:ascii="Times New Roman" w:hAnsi="Times New Roman"/>
          <w:w w:val="103"/>
          <w:sz w:val="24"/>
          <w:szCs w:val="24"/>
          <w:lang w:val="sr-Cyrl-CS"/>
        </w:rPr>
        <w:t>)</w:t>
      </w:r>
      <w:r w:rsidR="00946BD7" w:rsidRPr="002761E4">
        <w:rPr>
          <w:rFonts w:ascii="Times New Roman" w:hAnsi="Times New Roman"/>
          <w:w w:val="103"/>
          <w:sz w:val="24"/>
          <w:szCs w:val="24"/>
          <w:lang w:val="sr-Cyrl-CS"/>
        </w:rPr>
        <w:t xml:space="preserve">, ______година на батерију( </w:t>
      </w:r>
      <w:r w:rsidR="00946BD7" w:rsidRPr="002761E4">
        <w:rPr>
          <w:rFonts w:ascii="Times New Roman" w:hAnsi="Times New Roman"/>
          <w:i/>
          <w:w w:val="103"/>
          <w:sz w:val="24"/>
          <w:szCs w:val="24"/>
          <w:lang w:val="sr-Cyrl-CS"/>
        </w:rPr>
        <w:t>минимум 2( две) године</w:t>
      </w:r>
      <w:r w:rsidR="00946BD7" w:rsidRPr="002761E4">
        <w:rPr>
          <w:rFonts w:ascii="Times New Roman" w:hAnsi="Times New Roman"/>
          <w:w w:val="103"/>
          <w:sz w:val="24"/>
          <w:szCs w:val="24"/>
          <w:lang w:val="sr-Cyrl-CS"/>
        </w:rPr>
        <w:t>)</w:t>
      </w:r>
    </w:p>
    <w:p w:rsidR="009D0B3E" w:rsidRPr="002761E4" w:rsidRDefault="009D0B3E" w:rsidP="009D0B3E">
      <w:pPr>
        <w:widowControl w:val="0"/>
        <w:autoSpaceDE w:val="0"/>
        <w:autoSpaceDN w:val="0"/>
        <w:adjustRightInd w:val="0"/>
        <w:spacing w:before="8" w:after="0" w:line="248" w:lineRule="auto"/>
        <w:ind w:left="284" w:right="69"/>
        <w:jc w:val="both"/>
        <w:rPr>
          <w:rFonts w:ascii="Times New Roman" w:hAnsi="Times New Roman"/>
          <w:i/>
          <w:sz w:val="24"/>
          <w:szCs w:val="24"/>
          <w:lang w:val="sr-Cyrl-CS"/>
        </w:rPr>
      </w:pPr>
      <w:r w:rsidRPr="002761E4">
        <w:rPr>
          <w:rFonts w:ascii="Times New Roman" w:hAnsi="Times New Roman"/>
          <w:sz w:val="24"/>
          <w:szCs w:val="24"/>
          <w:lang w:val="sr-Cyrl-CS"/>
        </w:rPr>
        <w:t xml:space="preserve"> Рок и начин плаћања_____________________(</w:t>
      </w:r>
      <w:r w:rsidRPr="002761E4">
        <w:rPr>
          <w:rFonts w:ascii="Times New Roman" w:hAnsi="Times New Roman"/>
          <w:i/>
          <w:sz w:val="24"/>
          <w:szCs w:val="24"/>
        </w:rPr>
        <w:t>у</w:t>
      </w:r>
      <w:r w:rsidRPr="002761E4">
        <w:rPr>
          <w:rFonts w:ascii="Times New Roman" w:hAnsi="Times New Roman"/>
          <w:i/>
          <w:spacing w:val="6"/>
          <w:sz w:val="24"/>
          <w:szCs w:val="24"/>
        </w:rPr>
        <w:t xml:space="preserve"> </w:t>
      </w:r>
      <w:r w:rsidRPr="002761E4">
        <w:rPr>
          <w:rFonts w:ascii="Times New Roman" w:hAnsi="Times New Roman"/>
          <w:i/>
          <w:spacing w:val="-1"/>
          <w:sz w:val="24"/>
          <w:szCs w:val="24"/>
        </w:rPr>
        <w:t>р</w:t>
      </w:r>
      <w:r w:rsidRPr="002761E4">
        <w:rPr>
          <w:rFonts w:ascii="Times New Roman" w:hAnsi="Times New Roman"/>
          <w:i/>
          <w:sz w:val="24"/>
          <w:szCs w:val="24"/>
        </w:rPr>
        <w:t>оку</w:t>
      </w:r>
      <w:r w:rsidRPr="002761E4">
        <w:rPr>
          <w:rFonts w:ascii="Times New Roman" w:hAnsi="Times New Roman"/>
          <w:i/>
          <w:spacing w:val="14"/>
          <w:sz w:val="24"/>
          <w:szCs w:val="24"/>
        </w:rPr>
        <w:t xml:space="preserve"> </w:t>
      </w:r>
      <w:r w:rsidRPr="002761E4">
        <w:rPr>
          <w:rFonts w:ascii="Times New Roman" w:hAnsi="Times New Roman"/>
          <w:i/>
          <w:sz w:val="24"/>
          <w:szCs w:val="24"/>
        </w:rPr>
        <w:t>од</w:t>
      </w:r>
      <w:r w:rsidRPr="002761E4">
        <w:rPr>
          <w:rFonts w:ascii="Times New Roman" w:hAnsi="Times New Roman"/>
          <w:i/>
          <w:spacing w:val="8"/>
          <w:sz w:val="24"/>
          <w:szCs w:val="24"/>
        </w:rPr>
        <w:t xml:space="preserve"> </w:t>
      </w:r>
      <w:r w:rsidRPr="002761E4">
        <w:rPr>
          <w:rFonts w:ascii="Times New Roman" w:hAnsi="Times New Roman"/>
          <w:i/>
          <w:sz w:val="24"/>
          <w:szCs w:val="24"/>
          <w:lang w:val="sr-Cyrl-CS"/>
        </w:rPr>
        <w:t>не дуже од</w:t>
      </w:r>
      <w:r w:rsidRPr="002761E4">
        <w:rPr>
          <w:rFonts w:ascii="Times New Roman" w:hAnsi="Times New Roman"/>
          <w:i/>
          <w:spacing w:val="8"/>
          <w:sz w:val="24"/>
          <w:szCs w:val="24"/>
        </w:rPr>
        <w:t xml:space="preserve"> </w:t>
      </w:r>
      <w:r w:rsidRPr="002761E4">
        <w:rPr>
          <w:rFonts w:ascii="Times New Roman" w:hAnsi="Times New Roman"/>
          <w:i/>
          <w:sz w:val="24"/>
          <w:szCs w:val="24"/>
        </w:rPr>
        <w:t>45</w:t>
      </w:r>
      <w:r w:rsidRPr="002761E4">
        <w:rPr>
          <w:rFonts w:ascii="Times New Roman" w:hAnsi="Times New Roman"/>
          <w:i/>
          <w:spacing w:val="9"/>
          <w:sz w:val="24"/>
          <w:szCs w:val="24"/>
        </w:rPr>
        <w:t xml:space="preserve"> </w:t>
      </w:r>
      <w:r w:rsidRPr="002761E4">
        <w:rPr>
          <w:rFonts w:ascii="Times New Roman" w:hAnsi="Times New Roman"/>
          <w:i/>
          <w:sz w:val="24"/>
          <w:szCs w:val="24"/>
        </w:rPr>
        <w:t>календарских</w:t>
      </w:r>
      <w:r w:rsidRPr="002761E4">
        <w:rPr>
          <w:rFonts w:ascii="Times New Roman" w:hAnsi="Times New Roman"/>
          <w:i/>
          <w:spacing w:val="38"/>
          <w:sz w:val="24"/>
          <w:szCs w:val="24"/>
        </w:rPr>
        <w:t xml:space="preserve"> </w:t>
      </w:r>
      <w:r w:rsidRPr="002761E4">
        <w:rPr>
          <w:rFonts w:ascii="Times New Roman" w:hAnsi="Times New Roman"/>
          <w:i/>
          <w:sz w:val="24"/>
          <w:szCs w:val="24"/>
        </w:rPr>
        <w:t>дана</w:t>
      </w:r>
      <w:r w:rsidRPr="002761E4">
        <w:rPr>
          <w:rFonts w:ascii="Times New Roman" w:hAnsi="Times New Roman"/>
          <w:i/>
          <w:spacing w:val="16"/>
          <w:sz w:val="24"/>
          <w:szCs w:val="24"/>
        </w:rPr>
        <w:t xml:space="preserve"> </w:t>
      </w:r>
      <w:r w:rsidRPr="002761E4">
        <w:rPr>
          <w:rFonts w:ascii="Times New Roman" w:hAnsi="Times New Roman"/>
          <w:i/>
          <w:sz w:val="24"/>
          <w:szCs w:val="24"/>
        </w:rPr>
        <w:t>од</w:t>
      </w:r>
      <w:r w:rsidRPr="002761E4">
        <w:rPr>
          <w:rFonts w:ascii="Times New Roman" w:hAnsi="Times New Roman"/>
          <w:i/>
          <w:spacing w:val="8"/>
          <w:sz w:val="24"/>
          <w:szCs w:val="24"/>
        </w:rPr>
        <w:t xml:space="preserve"> </w:t>
      </w:r>
      <w:r w:rsidRPr="002761E4">
        <w:rPr>
          <w:rFonts w:ascii="Times New Roman" w:hAnsi="Times New Roman"/>
          <w:i/>
          <w:sz w:val="24"/>
          <w:szCs w:val="24"/>
        </w:rPr>
        <w:t>д</w:t>
      </w:r>
      <w:r w:rsidRPr="002761E4">
        <w:rPr>
          <w:rFonts w:ascii="Times New Roman" w:hAnsi="Times New Roman"/>
          <w:i/>
          <w:spacing w:val="-1"/>
          <w:sz w:val="24"/>
          <w:szCs w:val="24"/>
        </w:rPr>
        <w:t>а</w:t>
      </w:r>
      <w:r w:rsidRPr="002761E4">
        <w:rPr>
          <w:rFonts w:ascii="Times New Roman" w:hAnsi="Times New Roman"/>
          <w:i/>
          <w:spacing w:val="1"/>
          <w:sz w:val="24"/>
          <w:szCs w:val="24"/>
        </w:rPr>
        <w:t>н</w:t>
      </w:r>
      <w:r w:rsidRPr="002761E4">
        <w:rPr>
          <w:rFonts w:ascii="Times New Roman" w:hAnsi="Times New Roman"/>
          <w:i/>
          <w:sz w:val="24"/>
          <w:szCs w:val="24"/>
        </w:rPr>
        <w:t>а</w:t>
      </w:r>
      <w:r w:rsidRPr="002761E4">
        <w:rPr>
          <w:rFonts w:ascii="Times New Roman" w:hAnsi="Times New Roman"/>
          <w:i/>
          <w:spacing w:val="15"/>
          <w:sz w:val="24"/>
          <w:szCs w:val="24"/>
        </w:rPr>
        <w:t xml:space="preserve"> </w:t>
      </w:r>
      <w:r w:rsidRPr="002761E4">
        <w:rPr>
          <w:rFonts w:ascii="Times New Roman" w:hAnsi="Times New Roman"/>
          <w:i/>
          <w:sz w:val="24"/>
          <w:szCs w:val="24"/>
        </w:rPr>
        <w:t>пријема</w:t>
      </w:r>
      <w:r w:rsidRPr="002761E4">
        <w:rPr>
          <w:rFonts w:ascii="Times New Roman" w:hAnsi="Times New Roman"/>
          <w:i/>
          <w:spacing w:val="22"/>
          <w:sz w:val="24"/>
          <w:szCs w:val="24"/>
        </w:rPr>
        <w:t xml:space="preserve"> </w:t>
      </w:r>
      <w:r w:rsidRPr="002761E4">
        <w:rPr>
          <w:rFonts w:ascii="Times New Roman" w:hAnsi="Times New Roman"/>
          <w:i/>
          <w:w w:val="103"/>
          <w:sz w:val="24"/>
          <w:szCs w:val="24"/>
        </w:rPr>
        <w:t>ф</w:t>
      </w:r>
      <w:r w:rsidRPr="002761E4">
        <w:rPr>
          <w:rFonts w:ascii="Times New Roman" w:hAnsi="Times New Roman"/>
          <w:i/>
          <w:spacing w:val="1"/>
          <w:w w:val="103"/>
          <w:sz w:val="24"/>
          <w:szCs w:val="24"/>
        </w:rPr>
        <w:t>а</w:t>
      </w:r>
      <w:r w:rsidRPr="002761E4">
        <w:rPr>
          <w:rFonts w:ascii="Times New Roman" w:hAnsi="Times New Roman"/>
          <w:i/>
          <w:w w:val="103"/>
          <w:sz w:val="24"/>
          <w:szCs w:val="24"/>
        </w:rPr>
        <w:t>кт</w:t>
      </w:r>
      <w:r w:rsidRPr="002761E4">
        <w:rPr>
          <w:rFonts w:ascii="Times New Roman" w:hAnsi="Times New Roman"/>
          <w:i/>
          <w:spacing w:val="1"/>
          <w:w w:val="103"/>
          <w:sz w:val="24"/>
          <w:szCs w:val="24"/>
        </w:rPr>
        <w:t>у</w:t>
      </w:r>
      <w:r w:rsidRPr="002761E4">
        <w:rPr>
          <w:rFonts w:ascii="Times New Roman" w:hAnsi="Times New Roman"/>
          <w:i/>
          <w:w w:val="103"/>
          <w:sz w:val="24"/>
          <w:szCs w:val="24"/>
        </w:rPr>
        <w:t>ре</w:t>
      </w:r>
      <w:r w:rsidRPr="002761E4">
        <w:rPr>
          <w:rFonts w:ascii="Times New Roman" w:hAnsi="Times New Roman"/>
          <w:i/>
          <w:w w:val="103"/>
          <w:sz w:val="24"/>
          <w:szCs w:val="24"/>
          <w:lang w:val="sr-Cyrl-CS"/>
        </w:rPr>
        <w:t>)</w:t>
      </w:r>
    </w:p>
    <w:p w:rsidR="009D0B3E" w:rsidRPr="002761E4" w:rsidRDefault="009D0B3E" w:rsidP="009D0B3E">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2761E4">
        <w:rPr>
          <w:rFonts w:ascii="Times New Roman" w:hAnsi="Times New Roman"/>
          <w:sz w:val="24"/>
          <w:szCs w:val="24"/>
          <w:lang w:val="sr-Cyrl-CS"/>
        </w:rPr>
        <w:t>Потврђујемо да су у понуђену цену урачунати сви трошкови.</w:t>
      </w:r>
    </w:p>
    <w:p w:rsidR="009D0B3E" w:rsidRPr="002761E4" w:rsidRDefault="009D0B3E" w:rsidP="009D0B3E">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p>
    <w:p w:rsidR="009D0B3E" w:rsidRPr="002761E4" w:rsidRDefault="009D0B3E" w:rsidP="009D0B3E">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2761E4">
        <w:rPr>
          <w:rFonts w:ascii="Times New Roman" w:hAnsi="Times New Roman"/>
          <w:sz w:val="24"/>
          <w:szCs w:val="24"/>
          <w:lang w:val="sr-Cyrl-CS"/>
        </w:rPr>
        <w:t xml:space="preserve">     Датум                                                  М.П.                             Понуђач</w:t>
      </w:r>
    </w:p>
    <w:p w:rsidR="009D0B3E" w:rsidRPr="002761E4" w:rsidRDefault="009D0B3E" w:rsidP="009D0B3E">
      <w:pPr>
        <w:widowControl w:val="0"/>
        <w:autoSpaceDE w:val="0"/>
        <w:autoSpaceDN w:val="0"/>
        <w:adjustRightInd w:val="0"/>
        <w:spacing w:before="8" w:after="0" w:line="248" w:lineRule="auto"/>
        <w:ind w:right="69"/>
        <w:jc w:val="both"/>
        <w:rPr>
          <w:rFonts w:ascii="Times New Roman" w:hAnsi="Times New Roman"/>
          <w:sz w:val="24"/>
          <w:szCs w:val="24"/>
          <w:lang w:val="sr-Cyrl-CS"/>
        </w:rPr>
      </w:pPr>
    </w:p>
    <w:p w:rsidR="009D0B3E" w:rsidRPr="002761E4" w:rsidRDefault="009D0B3E" w:rsidP="009D0B3E">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2761E4">
        <w:rPr>
          <w:rFonts w:ascii="Times New Roman" w:hAnsi="Times New Roman"/>
          <w:sz w:val="24"/>
          <w:szCs w:val="24"/>
          <w:lang w:val="sr-Cyrl-CS"/>
        </w:rPr>
        <w:t>_____________                                                             ______________________</w:t>
      </w:r>
    </w:p>
    <w:p w:rsidR="009D0B3E" w:rsidRPr="002761E4" w:rsidRDefault="009D0B3E" w:rsidP="009D0B3E">
      <w:pPr>
        <w:widowControl w:val="0"/>
        <w:autoSpaceDE w:val="0"/>
        <w:autoSpaceDN w:val="0"/>
        <w:adjustRightInd w:val="0"/>
        <w:spacing w:before="37" w:after="0" w:line="240" w:lineRule="auto"/>
        <w:ind w:left="426" w:right="33"/>
        <w:jc w:val="both"/>
        <w:rPr>
          <w:rFonts w:ascii="Times New Roman" w:hAnsi="Times New Roman"/>
          <w:b/>
          <w:bCs/>
          <w:w w:val="103"/>
          <w:sz w:val="20"/>
          <w:szCs w:val="20"/>
          <w:u w:val="single"/>
          <w:lang w:val="sr-Cyrl-CS"/>
        </w:rPr>
      </w:pPr>
      <w:r w:rsidRPr="002761E4">
        <w:rPr>
          <w:rFonts w:ascii="Times New Roman" w:hAnsi="Times New Roman"/>
          <w:sz w:val="20"/>
          <w:szCs w:val="20"/>
          <w:lang w:val="sr-Cyrl-CS"/>
        </w:rPr>
        <w:t xml:space="preserve">  </w:t>
      </w:r>
      <w:r w:rsidRPr="002761E4">
        <w:rPr>
          <w:rFonts w:ascii="Times New Roman" w:hAnsi="Times New Roman"/>
          <w:b/>
          <w:bCs/>
          <w:w w:val="103"/>
          <w:sz w:val="20"/>
          <w:szCs w:val="20"/>
          <w:u w:val="single"/>
        </w:rPr>
        <w:t>Напомене:</w:t>
      </w:r>
    </w:p>
    <w:p w:rsidR="009D0B3E" w:rsidRPr="002761E4" w:rsidRDefault="009D0B3E" w:rsidP="009D0B3E">
      <w:pPr>
        <w:widowControl w:val="0"/>
        <w:autoSpaceDE w:val="0"/>
        <w:autoSpaceDN w:val="0"/>
        <w:adjustRightInd w:val="0"/>
        <w:spacing w:before="37" w:after="0" w:line="240" w:lineRule="auto"/>
        <w:ind w:left="107" w:right="33"/>
        <w:jc w:val="both"/>
        <w:rPr>
          <w:rFonts w:ascii="Times New Roman" w:hAnsi="Times New Roman"/>
          <w:sz w:val="20"/>
          <w:szCs w:val="20"/>
          <w:u w:val="single"/>
          <w:lang w:val="sr-Cyrl-CS"/>
        </w:rPr>
      </w:pPr>
      <w:r w:rsidRPr="002761E4">
        <w:rPr>
          <w:rFonts w:ascii="Times New Roman" w:hAnsi="Times New Roman"/>
          <w:sz w:val="20"/>
          <w:szCs w:val="20"/>
          <w:u w:val="single"/>
          <w:lang w:val="sr-Cyrl-CS"/>
        </w:rPr>
        <w:t xml:space="preserve">-- * </w:t>
      </w:r>
      <w:r w:rsidRPr="002761E4">
        <w:rPr>
          <w:rFonts w:ascii="Times New Roman" w:hAnsi="Times New Roman"/>
          <w:b/>
          <w:bCs/>
          <w:sz w:val="20"/>
          <w:szCs w:val="20"/>
          <w:u w:val="single"/>
          <w:lang w:val="sr-Cyrl-CS"/>
        </w:rPr>
        <w:t>Модел/</w:t>
      </w:r>
      <w:r w:rsidRPr="002761E4">
        <w:rPr>
          <w:rFonts w:ascii="Times New Roman" w:hAnsi="Times New Roman"/>
          <w:b/>
          <w:bCs/>
          <w:sz w:val="20"/>
          <w:szCs w:val="20"/>
          <w:u w:val="single"/>
          <w:lang w:val="sr-Latn-CS"/>
        </w:rPr>
        <w:t>Brand*</w:t>
      </w:r>
      <w:r w:rsidRPr="002761E4">
        <w:rPr>
          <w:rFonts w:ascii="Times New Roman" w:hAnsi="Times New Roman"/>
          <w:b/>
          <w:bCs/>
          <w:sz w:val="20"/>
          <w:szCs w:val="20"/>
          <w:u w:val="single"/>
          <w:lang w:val="sr-Cyrl-CS"/>
        </w:rPr>
        <w:t xml:space="preserve"> предмета набавке уписати у колону (1) опис добра</w:t>
      </w:r>
      <w:r w:rsidRPr="002761E4">
        <w:rPr>
          <w:rFonts w:ascii="Times New Roman" w:hAnsi="Times New Roman"/>
          <w:sz w:val="20"/>
          <w:szCs w:val="20"/>
          <w:u w:val="single"/>
          <w:lang w:val="sr-Cyrl-CS"/>
        </w:rPr>
        <w:t xml:space="preserve"> </w:t>
      </w:r>
    </w:p>
    <w:p w:rsidR="009D0B3E" w:rsidRPr="002761E4" w:rsidRDefault="009D0B3E" w:rsidP="009D0B3E">
      <w:pPr>
        <w:widowControl w:val="0"/>
        <w:autoSpaceDE w:val="0"/>
        <w:autoSpaceDN w:val="0"/>
        <w:adjustRightInd w:val="0"/>
        <w:spacing w:before="8" w:after="0" w:line="240" w:lineRule="auto"/>
        <w:ind w:left="426" w:right="33" w:hanging="319"/>
        <w:jc w:val="both"/>
        <w:rPr>
          <w:rFonts w:ascii="Times New Roman" w:hAnsi="Times New Roman"/>
          <w:sz w:val="20"/>
          <w:szCs w:val="20"/>
        </w:rPr>
      </w:pPr>
      <w:r w:rsidRPr="002761E4">
        <w:rPr>
          <w:rFonts w:ascii="Times New Roman" w:hAnsi="Times New Roman"/>
          <w:sz w:val="20"/>
          <w:szCs w:val="20"/>
        </w:rPr>
        <w:t xml:space="preserve">1. </w:t>
      </w:r>
      <w:r w:rsidRPr="002761E4">
        <w:rPr>
          <w:rFonts w:ascii="Times New Roman" w:hAnsi="Times New Roman"/>
          <w:spacing w:val="-1"/>
          <w:sz w:val="20"/>
          <w:szCs w:val="20"/>
        </w:rPr>
        <w:t>О</w:t>
      </w:r>
      <w:r w:rsidRPr="002761E4">
        <w:rPr>
          <w:rFonts w:ascii="Times New Roman" w:hAnsi="Times New Roman"/>
          <w:spacing w:val="1"/>
          <w:sz w:val="20"/>
          <w:szCs w:val="20"/>
        </w:rPr>
        <w:t>б</w:t>
      </w:r>
      <w:r w:rsidRPr="002761E4">
        <w:rPr>
          <w:rFonts w:ascii="Times New Roman" w:hAnsi="Times New Roman"/>
          <w:spacing w:val="-1"/>
          <w:sz w:val="20"/>
          <w:szCs w:val="20"/>
        </w:rPr>
        <w:t>р</w:t>
      </w:r>
      <w:r w:rsidRPr="002761E4">
        <w:rPr>
          <w:rFonts w:ascii="Times New Roman" w:hAnsi="Times New Roman"/>
          <w:spacing w:val="1"/>
          <w:sz w:val="20"/>
          <w:szCs w:val="20"/>
        </w:rPr>
        <w:t>а</w:t>
      </w:r>
      <w:r w:rsidRPr="002761E4">
        <w:rPr>
          <w:rFonts w:ascii="Times New Roman" w:hAnsi="Times New Roman"/>
          <w:spacing w:val="-1"/>
          <w:sz w:val="20"/>
          <w:szCs w:val="20"/>
        </w:rPr>
        <w:t>за</w:t>
      </w:r>
      <w:r w:rsidRPr="002761E4">
        <w:rPr>
          <w:rFonts w:ascii="Times New Roman" w:hAnsi="Times New Roman"/>
          <w:sz w:val="20"/>
          <w:szCs w:val="20"/>
        </w:rPr>
        <w:t>ц</w:t>
      </w:r>
      <w:r w:rsidRPr="002761E4">
        <w:rPr>
          <w:rFonts w:ascii="Times New Roman" w:hAnsi="Times New Roman"/>
          <w:spacing w:val="24"/>
          <w:sz w:val="20"/>
          <w:szCs w:val="20"/>
        </w:rPr>
        <w:t xml:space="preserve"> </w:t>
      </w:r>
      <w:r w:rsidRPr="002761E4">
        <w:rPr>
          <w:rFonts w:ascii="Times New Roman" w:hAnsi="Times New Roman"/>
          <w:spacing w:val="-1"/>
          <w:sz w:val="20"/>
          <w:szCs w:val="20"/>
        </w:rPr>
        <w:t>по</w:t>
      </w:r>
      <w:r w:rsidRPr="002761E4">
        <w:rPr>
          <w:rFonts w:ascii="Times New Roman" w:hAnsi="Times New Roman"/>
          <w:spacing w:val="1"/>
          <w:sz w:val="20"/>
          <w:szCs w:val="20"/>
        </w:rPr>
        <w:t>н</w:t>
      </w:r>
      <w:r w:rsidRPr="002761E4">
        <w:rPr>
          <w:rFonts w:ascii="Times New Roman" w:hAnsi="Times New Roman"/>
          <w:sz w:val="20"/>
          <w:szCs w:val="20"/>
        </w:rPr>
        <w:t>у</w:t>
      </w:r>
      <w:r w:rsidRPr="002761E4">
        <w:rPr>
          <w:rFonts w:ascii="Times New Roman" w:hAnsi="Times New Roman"/>
          <w:spacing w:val="-1"/>
          <w:sz w:val="20"/>
          <w:szCs w:val="20"/>
        </w:rPr>
        <w:t>д</w:t>
      </w:r>
      <w:r w:rsidRPr="002761E4">
        <w:rPr>
          <w:rFonts w:ascii="Times New Roman" w:hAnsi="Times New Roman"/>
          <w:sz w:val="20"/>
          <w:szCs w:val="20"/>
        </w:rPr>
        <w:t>е</w:t>
      </w:r>
      <w:r w:rsidRPr="002761E4">
        <w:rPr>
          <w:rFonts w:ascii="Times New Roman" w:hAnsi="Times New Roman"/>
          <w:spacing w:val="21"/>
          <w:sz w:val="20"/>
          <w:szCs w:val="20"/>
        </w:rPr>
        <w:t xml:space="preserve"> </w:t>
      </w:r>
      <w:r w:rsidRPr="002761E4">
        <w:rPr>
          <w:rFonts w:ascii="Times New Roman" w:hAnsi="Times New Roman"/>
          <w:spacing w:val="-1"/>
          <w:sz w:val="20"/>
          <w:szCs w:val="20"/>
        </w:rPr>
        <w:t>по</w:t>
      </w:r>
      <w:r w:rsidRPr="002761E4">
        <w:rPr>
          <w:rFonts w:ascii="Times New Roman" w:hAnsi="Times New Roman"/>
          <w:spacing w:val="1"/>
          <w:sz w:val="20"/>
          <w:szCs w:val="20"/>
        </w:rPr>
        <w:t>н</w:t>
      </w:r>
      <w:r w:rsidRPr="002761E4">
        <w:rPr>
          <w:rFonts w:ascii="Times New Roman" w:hAnsi="Times New Roman"/>
          <w:spacing w:val="-1"/>
          <w:sz w:val="20"/>
          <w:szCs w:val="20"/>
        </w:rPr>
        <w:t>у</w:t>
      </w:r>
      <w:r w:rsidRPr="002761E4">
        <w:rPr>
          <w:rFonts w:ascii="Times New Roman" w:hAnsi="Times New Roman"/>
          <w:spacing w:val="1"/>
          <w:sz w:val="20"/>
          <w:szCs w:val="20"/>
        </w:rPr>
        <w:t>ђ</w:t>
      </w:r>
      <w:r w:rsidRPr="002761E4">
        <w:rPr>
          <w:rFonts w:ascii="Times New Roman" w:hAnsi="Times New Roman"/>
          <w:spacing w:val="-1"/>
          <w:sz w:val="20"/>
          <w:szCs w:val="20"/>
        </w:rPr>
        <w:t>а</w:t>
      </w:r>
      <w:r w:rsidRPr="002761E4">
        <w:rPr>
          <w:rFonts w:ascii="Times New Roman" w:hAnsi="Times New Roman"/>
          <w:sz w:val="20"/>
          <w:szCs w:val="20"/>
        </w:rPr>
        <w:t>ч</w:t>
      </w:r>
      <w:r w:rsidRPr="002761E4">
        <w:rPr>
          <w:rFonts w:ascii="Times New Roman" w:hAnsi="Times New Roman"/>
          <w:spacing w:val="24"/>
          <w:sz w:val="20"/>
          <w:szCs w:val="20"/>
        </w:rPr>
        <w:t xml:space="preserve"> </w:t>
      </w:r>
      <w:r w:rsidRPr="002761E4">
        <w:rPr>
          <w:rFonts w:ascii="Times New Roman" w:hAnsi="Times New Roman"/>
          <w:spacing w:val="-1"/>
          <w:sz w:val="20"/>
          <w:szCs w:val="20"/>
        </w:rPr>
        <w:t>м</w:t>
      </w:r>
      <w:r w:rsidRPr="002761E4">
        <w:rPr>
          <w:rFonts w:ascii="Times New Roman" w:hAnsi="Times New Roman"/>
          <w:spacing w:val="1"/>
          <w:sz w:val="20"/>
          <w:szCs w:val="20"/>
        </w:rPr>
        <w:t>ор</w:t>
      </w:r>
      <w:r w:rsidRPr="002761E4">
        <w:rPr>
          <w:rFonts w:ascii="Times New Roman" w:hAnsi="Times New Roman"/>
          <w:sz w:val="20"/>
          <w:szCs w:val="20"/>
        </w:rPr>
        <w:t>а</w:t>
      </w:r>
      <w:r w:rsidRPr="002761E4">
        <w:rPr>
          <w:rFonts w:ascii="Times New Roman" w:hAnsi="Times New Roman"/>
          <w:spacing w:val="16"/>
          <w:sz w:val="20"/>
          <w:szCs w:val="20"/>
        </w:rPr>
        <w:t xml:space="preserve"> </w:t>
      </w:r>
      <w:r w:rsidRPr="002761E4">
        <w:rPr>
          <w:rFonts w:ascii="Times New Roman" w:hAnsi="Times New Roman"/>
          <w:spacing w:val="-1"/>
          <w:sz w:val="20"/>
          <w:szCs w:val="20"/>
        </w:rPr>
        <w:t>д</w:t>
      </w:r>
      <w:r w:rsidRPr="002761E4">
        <w:rPr>
          <w:rFonts w:ascii="Times New Roman" w:hAnsi="Times New Roman"/>
          <w:sz w:val="20"/>
          <w:szCs w:val="20"/>
        </w:rPr>
        <w:t>а</w:t>
      </w:r>
      <w:r w:rsidRPr="002761E4">
        <w:rPr>
          <w:rFonts w:ascii="Times New Roman" w:hAnsi="Times New Roman"/>
          <w:spacing w:val="6"/>
          <w:sz w:val="20"/>
          <w:szCs w:val="20"/>
        </w:rPr>
        <w:t xml:space="preserve"> п</w:t>
      </w:r>
      <w:r w:rsidRPr="002761E4">
        <w:rPr>
          <w:rFonts w:ascii="Times New Roman" w:hAnsi="Times New Roman"/>
          <w:sz w:val="20"/>
          <w:szCs w:val="20"/>
        </w:rPr>
        <w:t>опуни,</w:t>
      </w:r>
      <w:r w:rsidRPr="002761E4">
        <w:rPr>
          <w:rFonts w:ascii="Times New Roman" w:hAnsi="Times New Roman"/>
          <w:spacing w:val="22"/>
          <w:sz w:val="20"/>
          <w:szCs w:val="20"/>
        </w:rPr>
        <w:t xml:space="preserve"> </w:t>
      </w:r>
      <w:r w:rsidRPr="002761E4">
        <w:rPr>
          <w:rFonts w:ascii="Times New Roman" w:hAnsi="Times New Roman"/>
          <w:sz w:val="20"/>
          <w:szCs w:val="20"/>
        </w:rPr>
        <w:t>овери</w:t>
      </w:r>
      <w:r w:rsidRPr="002761E4">
        <w:rPr>
          <w:rFonts w:ascii="Times New Roman" w:hAnsi="Times New Roman"/>
          <w:spacing w:val="15"/>
          <w:sz w:val="20"/>
          <w:szCs w:val="20"/>
        </w:rPr>
        <w:t xml:space="preserve"> </w:t>
      </w:r>
      <w:r w:rsidRPr="002761E4">
        <w:rPr>
          <w:rFonts w:ascii="Times New Roman" w:hAnsi="Times New Roman"/>
          <w:spacing w:val="1"/>
          <w:sz w:val="20"/>
          <w:szCs w:val="20"/>
        </w:rPr>
        <w:t>п</w:t>
      </w:r>
      <w:r w:rsidRPr="002761E4">
        <w:rPr>
          <w:rFonts w:ascii="Times New Roman" w:hAnsi="Times New Roman"/>
          <w:sz w:val="20"/>
          <w:szCs w:val="20"/>
        </w:rPr>
        <w:t>ечатом</w:t>
      </w:r>
      <w:r w:rsidRPr="002761E4">
        <w:rPr>
          <w:rFonts w:ascii="Times New Roman" w:hAnsi="Times New Roman"/>
          <w:spacing w:val="24"/>
          <w:sz w:val="20"/>
          <w:szCs w:val="20"/>
        </w:rPr>
        <w:t xml:space="preserve"> </w:t>
      </w:r>
      <w:r w:rsidRPr="002761E4">
        <w:rPr>
          <w:rFonts w:ascii="Times New Roman" w:hAnsi="Times New Roman"/>
          <w:sz w:val="20"/>
          <w:szCs w:val="20"/>
        </w:rPr>
        <w:t>и</w:t>
      </w:r>
      <w:r w:rsidRPr="002761E4">
        <w:rPr>
          <w:rFonts w:ascii="Times New Roman" w:hAnsi="Times New Roman"/>
          <w:spacing w:val="4"/>
          <w:sz w:val="20"/>
          <w:szCs w:val="20"/>
        </w:rPr>
        <w:t xml:space="preserve"> </w:t>
      </w:r>
      <w:r w:rsidRPr="002761E4">
        <w:rPr>
          <w:rFonts w:ascii="Times New Roman" w:hAnsi="Times New Roman"/>
          <w:spacing w:val="1"/>
          <w:sz w:val="20"/>
          <w:szCs w:val="20"/>
        </w:rPr>
        <w:t>п</w:t>
      </w:r>
      <w:r w:rsidRPr="002761E4">
        <w:rPr>
          <w:rFonts w:ascii="Times New Roman" w:hAnsi="Times New Roman"/>
          <w:sz w:val="20"/>
          <w:szCs w:val="20"/>
        </w:rPr>
        <w:t>отпише,</w:t>
      </w:r>
      <w:r w:rsidRPr="002761E4">
        <w:rPr>
          <w:rFonts w:ascii="Times New Roman" w:hAnsi="Times New Roman"/>
          <w:spacing w:val="25"/>
          <w:sz w:val="20"/>
          <w:szCs w:val="20"/>
        </w:rPr>
        <w:t xml:space="preserve"> </w:t>
      </w:r>
      <w:r w:rsidRPr="002761E4">
        <w:rPr>
          <w:rFonts w:ascii="Times New Roman" w:hAnsi="Times New Roman"/>
          <w:sz w:val="20"/>
          <w:szCs w:val="20"/>
        </w:rPr>
        <w:t>чиме</w:t>
      </w:r>
      <w:r w:rsidRPr="002761E4">
        <w:rPr>
          <w:rFonts w:ascii="Times New Roman" w:hAnsi="Times New Roman"/>
          <w:spacing w:val="13"/>
          <w:sz w:val="20"/>
          <w:szCs w:val="20"/>
        </w:rPr>
        <w:t xml:space="preserve"> </w:t>
      </w:r>
      <w:r w:rsidRPr="002761E4">
        <w:rPr>
          <w:rFonts w:ascii="Times New Roman" w:hAnsi="Times New Roman"/>
          <w:sz w:val="20"/>
          <w:szCs w:val="20"/>
        </w:rPr>
        <w:t>потврђује</w:t>
      </w:r>
      <w:r w:rsidRPr="002761E4">
        <w:rPr>
          <w:rFonts w:ascii="Times New Roman" w:hAnsi="Times New Roman"/>
          <w:spacing w:val="27"/>
          <w:sz w:val="20"/>
          <w:szCs w:val="20"/>
        </w:rPr>
        <w:t xml:space="preserve"> </w:t>
      </w:r>
      <w:r w:rsidRPr="002761E4">
        <w:rPr>
          <w:rFonts w:ascii="Times New Roman" w:hAnsi="Times New Roman"/>
          <w:sz w:val="20"/>
          <w:szCs w:val="20"/>
        </w:rPr>
        <w:t>да</w:t>
      </w:r>
      <w:r w:rsidRPr="002761E4">
        <w:rPr>
          <w:rFonts w:ascii="Times New Roman" w:hAnsi="Times New Roman"/>
          <w:spacing w:val="7"/>
          <w:sz w:val="20"/>
          <w:szCs w:val="20"/>
        </w:rPr>
        <w:t xml:space="preserve"> </w:t>
      </w:r>
      <w:r w:rsidRPr="002761E4">
        <w:rPr>
          <w:rFonts w:ascii="Times New Roman" w:hAnsi="Times New Roman"/>
          <w:spacing w:val="1"/>
          <w:sz w:val="20"/>
          <w:szCs w:val="20"/>
        </w:rPr>
        <w:t>с</w:t>
      </w:r>
      <w:r w:rsidRPr="002761E4">
        <w:rPr>
          <w:rFonts w:ascii="Times New Roman" w:hAnsi="Times New Roman"/>
          <w:sz w:val="20"/>
          <w:szCs w:val="20"/>
        </w:rPr>
        <w:t>у</w:t>
      </w:r>
      <w:r w:rsidRPr="002761E4">
        <w:rPr>
          <w:rFonts w:ascii="Times New Roman" w:hAnsi="Times New Roman"/>
          <w:spacing w:val="7"/>
          <w:sz w:val="20"/>
          <w:szCs w:val="20"/>
        </w:rPr>
        <w:t xml:space="preserve"> </w:t>
      </w:r>
      <w:r w:rsidRPr="002761E4">
        <w:rPr>
          <w:rFonts w:ascii="Times New Roman" w:hAnsi="Times New Roman"/>
          <w:spacing w:val="1"/>
          <w:sz w:val="20"/>
          <w:szCs w:val="20"/>
        </w:rPr>
        <w:t>т</w:t>
      </w:r>
      <w:r w:rsidRPr="002761E4">
        <w:rPr>
          <w:rFonts w:ascii="Times New Roman" w:hAnsi="Times New Roman"/>
          <w:spacing w:val="-1"/>
          <w:sz w:val="20"/>
          <w:szCs w:val="20"/>
        </w:rPr>
        <w:t>а</w:t>
      </w:r>
      <w:r w:rsidRPr="002761E4">
        <w:rPr>
          <w:rFonts w:ascii="Times New Roman" w:hAnsi="Times New Roman"/>
          <w:spacing w:val="1"/>
          <w:sz w:val="20"/>
          <w:szCs w:val="20"/>
        </w:rPr>
        <w:t>ч</w:t>
      </w:r>
      <w:r w:rsidRPr="002761E4">
        <w:rPr>
          <w:rFonts w:ascii="Times New Roman" w:hAnsi="Times New Roman"/>
          <w:sz w:val="20"/>
          <w:szCs w:val="20"/>
        </w:rPr>
        <w:t>ни</w:t>
      </w:r>
      <w:r w:rsidRPr="002761E4">
        <w:rPr>
          <w:rFonts w:ascii="Times New Roman" w:hAnsi="Times New Roman"/>
          <w:spacing w:val="14"/>
          <w:sz w:val="20"/>
          <w:szCs w:val="20"/>
        </w:rPr>
        <w:t xml:space="preserve"> </w:t>
      </w:r>
      <w:r w:rsidRPr="002761E4">
        <w:rPr>
          <w:rFonts w:ascii="Times New Roman" w:hAnsi="Times New Roman"/>
          <w:spacing w:val="1"/>
          <w:sz w:val="20"/>
          <w:szCs w:val="20"/>
        </w:rPr>
        <w:t>п</w:t>
      </w:r>
      <w:r w:rsidRPr="002761E4">
        <w:rPr>
          <w:rFonts w:ascii="Times New Roman" w:hAnsi="Times New Roman"/>
          <w:sz w:val="20"/>
          <w:szCs w:val="20"/>
        </w:rPr>
        <w:t>одаци</w:t>
      </w:r>
      <w:r w:rsidRPr="002761E4">
        <w:rPr>
          <w:rFonts w:ascii="Times New Roman" w:hAnsi="Times New Roman"/>
          <w:spacing w:val="20"/>
          <w:sz w:val="20"/>
          <w:szCs w:val="20"/>
        </w:rPr>
        <w:t xml:space="preserve"> </w:t>
      </w:r>
      <w:r w:rsidRPr="002761E4">
        <w:rPr>
          <w:rFonts w:ascii="Times New Roman" w:hAnsi="Times New Roman"/>
          <w:sz w:val="20"/>
          <w:szCs w:val="20"/>
        </w:rPr>
        <w:t>ко</w:t>
      </w:r>
      <w:r w:rsidRPr="002761E4">
        <w:rPr>
          <w:rFonts w:ascii="Times New Roman" w:hAnsi="Times New Roman"/>
          <w:spacing w:val="1"/>
          <w:sz w:val="20"/>
          <w:szCs w:val="20"/>
        </w:rPr>
        <w:t>ј</w:t>
      </w:r>
      <w:r w:rsidRPr="002761E4">
        <w:rPr>
          <w:rFonts w:ascii="Times New Roman" w:hAnsi="Times New Roman"/>
          <w:sz w:val="20"/>
          <w:szCs w:val="20"/>
        </w:rPr>
        <w:t>и</w:t>
      </w:r>
      <w:r w:rsidRPr="002761E4">
        <w:rPr>
          <w:rFonts w:ascii="Times New Roman" w:hAnsi="Times New Roman"/>
          <w:spacing w:val="11"/>
          <w:sz w:val="20"/>
          <w:szCs w:val="20"/>
        </w:rPr>
        <w:t xml:space="preserve"> </w:t>
      </w:r>
      <w:r w:rsidRPr="002761E4">
        <w:rPr>
          <w:rFonts w:ascii="Times New Roman" w:hAnsi="Times New Roman"/>
          <w:spacing w:val="1"/>
          <w:sz w:val="20"/>
          <w:szCs w:val="20"/>
        </w:rPr>
        <w:t>с</w:t>
      </w:r>
      <w:r w:rsidRPr="002761E4">
        <w:rPr>
          <w:rFonts w:ascii="Times New Roman" w:hAnsi="Times New Roman"/>
          <w:sz w:val="20"/>
          <w:szCs w:val="20"/>
        </w:rPr>
        <w:t>у</w:t>
      </w:r>
      <w:r w:rsidRPr="002761E4">
        <w:rPr>
          <w:rFonts w:ascii="Times New Roman" w:hAnsi="Times New Roman"/>
          <w:spacing w:val="8"/>
          <w:sz w:val="20"/>
          <w:szCs w:val="20"/>
        </w:rPr>
        <w:t xml:space="preserve"> </w:t>
      </w:r>
      <w:r w:rsidRPr="002761E4">
        <w:rPr>
          <w:rFonts w:ascii="Times New Roman" w:hAnsi="Times New Roman"/>
          <w:sz w:val="20"/>
          <w:szCs w:val="20"/>
        </w:rPr>
        <w:t>у</w:t>
      </w:r>
      <w:r w:rsidRPr="002761E4">
        <w:rPr>
          <w:rFonts w:ascii="Times New Roman" w:hAnsi="Times New Roman"/>
          <w:spacing w:val="5"/>
          <w:sz w:val="20"/>
          <w:szCs w:val="20"/>
        </w:rPr>
        <w:t xml:space="preserve"> </w:t>
      </w:r>
      <w:r w:rsidRPr="002761E4">
        <w:rPr>
          <w:rFonts w:ascii="Times New Roman" w:hAnsi="Times New Roman"/>
          <w:sz w:val="20"/>
          <w:szCs w:val="20"/>
        </w:rPr>
        <w:t>обр</w:t>
      </w:r>
      <w:r w:rsidRPr="002761E4">
        <w:rPr>
          <w:rFonts w:ascii="Times New Roman" w:hAnsi="Times New Roman"/>
          <w:spacing w:val="-1"/>
          <w:sz w:val="20"/>
          <w:szCs w:val="20"/>
        </w:rPr>
        <w:t>а</w:t>
      </w:r>
      <w:r w:rsidRPr="002761E4">
        <w:rPr>
          <w:rFonts w:ascii="Times New Roman" w:hAnsi="Times New Roman"/>
          <w:spacing w:val="1"/>
          <w:sz w:val="20"/>
          <w:szCs w:val="20"/>
        </w:rPr>
        <w:t>с</w:t>
      </w:r>
      <w:r w:rsidRPr="002761E4">
        <w:rPr>
          <w:rFonts w:ascii="Times New Roman" w:hAnsi="Times New Roman"/>
          <w:sz w:val="20"/>
          <w:szCs w:val="20"/>
        </w:rPr>
        <w:t>цу</w:t>
      </w:r>
      <w:r w:rsidRPr="002761E4">
        <w:rPr>
          <w:rFonts w:ascii="Times New Roman" w:hAnsi="Times New Roman"/>
          <w:spacing w:val="21"/>
          <w:sz w:val="20"/>
          <w:szCs w:val="20"/>
        </w:rPr>
        <w:t xml:space="preserve"> </w:t>
      </w:r>
      <w:r w:rsidRPr="002761E4">
        <w:rPr>
          <w:rFonts w:ascii="Times New Roman" w:hAnsi="Times New Roman"/>
          <w:sz w:val="20"/>
          <w:szCs w:val="20"/>
        </w:rPr>
        <w:t>понуде</w:t>
      </w:r>
      <w:r w:rsidRPr="002761E4">
        <w:rPr>
          <w:rFonts w:ascii="Times New Roman" w:hAnsi="Times New Roman"/>
          <w:spacing w:val="21"/>
          <w:sz w:val="20"/>
          <w:szCs w:val="20"/>
        </w:rPr>
        <w:t xml:space="preserve"> </w:t>
      </w:r>
      <w:r w:rsidRPr="002761E4">
        <w:rPr>
          <w:rFonts w:ascii="Times New Roman" w:hAnsi="Times New Roman"/>
          <w:w w:val="103"/>
          <w:sz w:val="20"/>
          <w:szCs w:val="20"/>
        </w:rPr>
        <w:t>на</w:t>
      </w:r>
      <w:r w:rsidRPr="002761E4">
        <w:rPr>
          <w:rFonts w:ascii="Times New Roman" w:hAnsi="Times New Roman"/>
          <w:spacing w:val="4"/>
          <w:w w:val="103"/>
          <w:sz w:val="20"/>
          <w:szCs w:val="20"/>
        </w:rPr>
        <w:t>в</w:t>
      </w:r>
      <w:r w:rsidRPr="002761E4">
        <w:rPr>
          <w:rFonts w:ascii="Times New Roman" w:hAnsi="Times New Roman"/>
          <w:spacing w:val="1"/>
          <w:w w:val="103"/>
          <w:sz w:val="20"/>
          <w:szCs w:val="20"/>
        </w:rPr>
        <w:t>е</w:t>
      </w:r>
      <w:r w:rsidRPr="002761E4">
        <w:rPr>
          <w:rFonts w:ascii="Times New Roman" w:hAnsi="Times New Roman"/>
          <w:spacing w:val="-1"/>
          <w:w w:val="103"/>
          <w:sz w:val="20"/>
          <w:szCs w:val="20"/>
        </w:rPr>
        <w:t>д</w:t>
      </w:r>
      <w:r w:rsidRPr="002761E4">
        <w:rPr>
          <w:rFonts w:ascii="Times New Roman" w:hAnsi="Times New Roman"/>
          <w:w w:val="103"/>
          <w:sz w:val="20"/>
          <w:szCs w:val="20"/>
        </w:rPr>
        <w:t>ен</w:t>
      </w:r>
      <w:r w:rsidRPr="002761E4">
        <w:rPr>
          <w:rFonts w:ascii="Times New Roman" w:hAnsi="Times New Roman"/>
          <w:spacing w:val="1"/>
          <w:w w:val="103"/>
          <w:sz w:val="20"/>
          <w:szCs w:val="20"/>
        </w:rPr>
        <w:t>и.</w:t>
      </w:r>
    </w:p>
    <w:p w:rsidR="009D0B3E" w:rsidRPr="002761E4" w:rsidRDefault="009D0B3E" w:rsidP="009D0B3E">
      <w:pPr>
        <w:widowControl w:val="0"/>
        <w:autoSpaceDE w:val="0"/>
        <w:autoSpaceDN w:val="0"/>
        <w:adjustRightInd w:val="0"/>
        <w:spacing w:before="8" w:after="0" w:line="248" w:lineRule="auto"/>
        <w:ind w:left="426" w:right="33" w:hanging="424"/>
        <w:jc w:val="both"/>
        <w:rPr>
          <w:rFonts w:ascii="Times New Roman" w:hAnsi="Times New Roman"/>
          <w:sz w:val="20"/>
          <w:szCs w:val="20"/>
        </w:rPr>
      </w:pPr>
      <w:r w:rsidRPr="002761E4">
        <w:rPr>
          <w:rFonts w:ascii="Times New Roman" w:hAnsi="Times New Roman"/>
          <w:sz w:val="20"/>
          <w:szCs w:val="20"/>
          <w:lang w:val="sr-Cyrl-CS"/>
        </w:rPr>
        <w:t xml:space="preserve"> </w:t>
      </w:r>
      <w:r w:rsidRPr="002761E4">
        <w:rPr>
          <w:rFonts w:ascii="Times New Roman" w:hAnsi="Times New Roman"/>
          <w:sz w:val="20"/>
          <w:szCs w:val="20"/>
        </w:rPr>
        <w:t>2.</w:t>
      </w:r>
      <w:r w:rsidRPr="002761E4">
        <w:rPr>
          <w:rFonts w:ascii="Times New Roman" w:hAnsi="Times New Roman"/>
          <w:spacing w:val="-39"/>
          <w:sz w:val="20"/>
          <w:szCs w:val="20"/>
        </w:rPr>
        <w:t xml:space="preserve"> </w:t>
      </w:r>
      <w:r w:rsidRPr="002761E4">
        <w:rPr>
          <w:rFonts w:ascii="Times New Roman" w:hAnsi="Times New Roman"/>
          <w:sz w:val="20"/>
          <w:szCs w:val="20"/>
        </w:rPr>
        <w:tab/>
      </w:r>
      <w:r w:rsidRPr="002761E4">
        <w:rPr>
          <w:rFonts w:ascii="Times New Roman" w:hAnsi="Times New Roman"/>
          <w:spacing w:val="-1"/>
          <w:sz w:val="20"/>
          <w:szCs w:val="20"/>
        </w:rPr>
        <w:t>О</w:t>
      </w:r>
      <w:r w:rsidRPr="002761E4">
        <w:rPr>
          <w:rFonts w:ascii="Times New Roman" w:hAnsi="Times New Roman"/>
          <w:spacing w:val="1"/>
          <w:sz w:val="20"/>
          <w:szCs w:val="20"/>
        </w:rPr>
        <w:t>б</w:t>
      </w:r>
      <w:r w:rsidRPr="002761E4">
        <w:rPr>
          <w:rFonts w:ascii="Times New Roman" w:hAnsi="Times New Roman"/>
          <w:spacing w:val="-1"/>
          <w:sz w:val="20"/>
          <w:szCs w:val="20"/>
        </w:rPr>
        <w:t>р</w:t>
      </w:r>
      <w:r w:rsidRPr="002761E4">
        <w:rPr>
          <w:rFonts w:ascii="Times New Roman" w:hAnsi="Times New Roman"/>
          <w:spacing w:val="1"/>
          <w:sz w:val="20"/>
          <w:szCs w:val="20"/>
        </w:rPr>
        <w:t>а</w:t>
      </w:r>
      <w:r w:rsidRPr="002761E4">
        <w:rPr>
          <w:rFonts w:ascii="Times New Roman" w:hAnsi="Times New Roman"/>
          <w:sz w:val="20"/>
          <w:szCs w:val="20"/>
        </w:rPr>
        <w:t>зац по</w:t>
      </w:r>
      <w:r w:rsidRPr="002761E4">
        <w:rPr>
          <w:rFonts w:ascii="Times New Roman" w:hAnsi="Times New Roman"/>
          <w:spacing w:val="1"/>
          <w:sz w:val="20"/>
          <w:szCs w:val="20"/>
        </w:rPr>
        <w:t>н</w:t>
      </w:r>
      <w:r w:rsidRPr="002761E4">
        <w:rPr>
          <w:rFonts w:ascii="Times New Roman" w:hAnsi="Times New Roman"/>
          <w:sz w:val="20"/>
          <w:szCs w:val="20"/>
        </w:rPr>
        <w:t>у</w:t>
      </w:r>
      <w:r w:rsidRPr="002761E4">
        <w:rPr>
          <w:rFonts w:ascii="Times New Roman" w:hAnsi="Times New Roman"/>
          <w:spacing w:val="-1"/>
          <w:sz w:val="20"/>
          <w:szCs w:val="20"/>
        </w:rPr>
        <w:t>д</w:t>
      </w:r>
      <w:r w:rsidRPr="002761E4">
        <w:rPr>
          <w:rFonts w:ascii="Times New Roman" w:hAnsi="Times New Roman"/>
          <w:sz w:val="20"/>
          <w:szCs w:val="20"/>
        </w:rPr>
        <w:t>е и</w:t>
      </w:r>
      <w:r w:rsidRPr="002761E4">
        <w:rPr>
          <w:rFonts w:ascii="Times New Roman" w:hAnsi="Times New Roman"/>
          <w:spacing w:val="37"/>
          <w:sz w:val="20"/>
          <w:szCs w:val="20"/>
        </w:rPr>
        <w:t xml:space="preserve"> </w:t>
      </w:r>
      <w:r w:rsidRPr="002761E4">
        <w:rPr>
          <w:rFonts w:ascii="Times New Roman" w:hAnsi="Times New Roman"/>
          <w:spacing w:val="1"/>
          <w:sz w:val="20"/>
          <w:szCs w:val="20"/>
        </w:rPr>
        <w:t>о</w:t>
      </w:r>
      <w:r w:rsidRPr="002761E4">
        <w:rPr>
          <w:rFonts w:ascii="Times New Roman" w:hAnsi="Times New Roman"/>
          <w:sz w:val="20"/>
          <w:szCs w:val="20"/>
        </w:rPr>
        <w:t>стали об</w:t>
      </w:r>
      <w:r w:rsidRPr="002761E4">
        <w:rPr>
          <w:rFonts w:ascii="Times New Roman" w:hAnsi="Times New Roman"/>
          <w:spacing w:val="1"/>
          <w:sz w:val="20"/>
          <w:szCs w:val="20"/>
        </w:rPr>
        <w:t>р</w:t>
      </w:r>
      <w:r w:rsidRPr="002761E4">
        <w:rPr>
          <w:rFonts w:ascii="Times New Roman" w:hAnsi="Times New Roman"/>
          <w:sz w:val="20"/>
          <w:szCs w:val="20"/>
        </w:rPr>
        <w:t>асци из</w:t>
      </w:r>
      <w:r w:rsidRPr="002761E4">
        <w:rPr>
          <w:rFonts w:ascii="Times New Roman" w:hAnsi="Times New Roman"/>
          <w:spacing w:val="40"/>
          <w:sz w:val="20"/>
          <w:szCs w:val="20"/>
        </w:rPr>
        <w:t xml:space="preserve"> </w:t>
      </w:r>
      <w:r w:rsidRPr="002761E4">
        <w:rPr>
          <w:rFonts w:ascii="Times New Roman" w:hAnsi="Times New Roman"/>
          <w:spacing w:val="1"/>
          <w:sz w:val="20"/>
          <w:szCs w:val="20"/>
        </w:rPr>
        <w:t>к</w:t>
      </w:r>
      <w:r w:rsidRPr="002761E4">
        <w:rPr>
          <w:rFonts w:ascii="Times New Roman" w:hAnsi="Times New Roman"/>
          <w:sz w:val="20"/>
          <w:szCs w:val="20"/>
        </w:rPr>
        <w:t>он</w:t>
      </w:r>
      <w:r w:rsidRPr="002761E4">
        <w:rPr>
          <w:rFonts w:ascii="Times New Roman" w:hAnsi="Times New Roman"/>
          <w:spacing w:val="1"/>
          <w:sz w:val="20"/>
          <w:szCs w:val="20"/>
        </w:rPr>
        <w:t>ку</w:t>
      </w:r>
      <w:r w:rsidRPr="002761E4">
        <w:rPr>
          <w:rFonts w:ascii="Times New Roman" w:hAnsi="Times New Roman"/>
          <w:spacing w:val="-1"/>
          <w:sz w:val="20"/>
          <w:szCs w:val="20"/>
        </w:rPr>
        <w:t>р</w:t>
      </w:r>
      <w:r w:rsidRPr="002761E4">
        <w:rPr>
          <w:rFonts w:ascii="Times New Roman" w:hAnsi="Times New Roman"/>
          <w:sz w:val="20"/>
          <w:szCs w:val="20"/>
        </w:rPr>
        <w:t xml:space="preserve">сне </w:t>
      </w:r>
      <w:r w:rsidRPr="002761E4">
        <w:rPr>
          <w:rFonts w:ascii="Times New Roman" w:hAnsi="Times New Roman"/>
          <w:spacing w:val="1"/>
          <w:sz w:val="20"/>
          <w:szCs w:val="20"/>
        </w:rPr>
        <w:t>до</w:t>
      </w:r>
      <w:r w:rsidRPr="002761E4">
        <w:rPr>
          <w:rFonts w:ascii="Times New Roman" w:hAnsi="Times New Roman"/>
          <w:sz w:val="20"/>
          <w:szCs w:val="20"/>
        </w:rPr>
        <w:t>кум</w:t>
      </w:r>
      <w:r w:rsidRPr="002761E4">
        <w:rPr>
          <w:rFonts w:ascii="Times New Roman" w:hAnsi="Times New Roman"/>
          <w:spacing w:val="1"/>
          <w:sz w:val="20"/>
          <w:szCs w:val="20"/>
        </w:rPr>
        <w:t>е</w:t>
      </w:r>
      <w:r w:rsidRPr="002761E4">
        <w:rPr>
          <w:rFonts w:ascii="Times New Roman" w:hAnsi="Times New Roman"/>
          <w:sz w:val="20"/>
          <w:szCs w:val="20"/>
        </w:rPr>
        <w:t>нтације м</w:t>
      </w:r>
      <w:r w:rsidRPr="002761E4">
        <w:rPr>
          <w:rFonts w:ascii="Times New Roman" w:hAnsi="Times New Roman"/>
          <w:spacing w:val="1"/>
          <w:sz w:val="20"/>
          <w:szCs w:val="20"/>
        </w:rPr>
        <w:t>ор</w:t>
      </w:r>
      <w:r w:rsidRPr="002761E4">
        <w:rPr>
          <w:rFonts w:ascii="Times New Roman" w:hAnsi="Times New Roman"/>
          <w:spacing w:val="5"/>
          <w:sz w:val="20"/>
          <w:szCs w:val="20"/>
        </w:rPr>
        <w:t>а</w:t>
      </w:r>
      <w:r w:rsidRPr="002761E4">
        <w:rPr>
          <w:rFonts w:ascii="Times New Roman" w:hAnsi="Times New Roman"/>
          <w:spacing w:val="1"/>
          <w:sz w:val="20"/>
          <w:szCs w:val="20"/>
        </w:rPr>
        <w:t>ј</w:t>
      </w:r>
      <w:r w:rsidRPr="002761E4">
        <w:rPr>
          <w:rFonts w:ascii="Times New Roman" w:hAnsi="Times New Roman"/>
          <w:sz w:val="20"/>
          <w:szCs w:val="20"/>
        </w:rPr>
        <w:t>у бити попуњ</w:t>
      </w:r>
      <w:r w:rsidRPr="002761E4">
        <w:rPr>
          <w:rFonts w:ascii="Times New Roman" w:hAnsi="Times New Roman"/>
          <w:spacing w:val="1"/>
          <w:sz w:val="20"/>
          <w:szCs w:val="20"/>
        </w:rPr>
        <w:t>е</w:t>
      </w:r>
      <w:r w:rsidRPr="002761E4">
        <w:rPr>
          <w:rFonts w:ascii="Times New Roman" w:hAnsi="Times New Roman"/>
          <w:spacing w:val="-1"/>
          <w:sz w:val="20"/>
          <w:szCs w:val="20"/>
        </w:rPr>
        <w:t>н</w:t>
      </w:r>
      <w:r w:rsidRPr="002761E4">
        <w:rPr>
          <w:rFonts w:ascii="Times New Roman" w:hAnsi="Times New Roman"/>
          <w:sz w:val="20"/>
          <w:szCs w:val="20"/>
        </w:rPr>
        <w:t>и у</w:t>
      </w:r>
      <w:r w:rsidRPr="002761E4">
        <w:rPr>
          <w:rFonts w:ascii="Times New Roman" w:hAnsi="Times New Roman"/>
          <w:spacing w:val="38"/>
          <w:sz w:val="20"/>
          <w:szCs w:val="20"/>
        </w:rPr>
        <w:t xml:space="preserve"> </w:t>
      </w:r>
      <w:r w:rsidRPr="002761E4">
        <w:rPr>
          <w:rFonts w:ascii="Times New Roman" w:hAnsi="Times New Roman"/>
          <w:sz w:val="20"/>
          <w:szCs w:val="20"/>
        </w:rPr>
        <w:t>потп</w:t>
      </w:r>
      <w:r w:rsidRPr="002761E4">
        <w:rPr>
          <w:rFonts w:ascii="Times New Roman" w:hAnsi="Times New Roman"/>
          <w:spacing w:val="1"/>
          <w:sz w:val="20"/>
          <w:szCs w:val="20"/>
        </w:rPr>
        <w:t>у</w:t>
      </w:r>
      <w:r w:rsidRPr="002761E4">
        <w:rPr>
          <w:rFonts w:ascii="Times New Roman" w:hAnsi="Times New Roman"/>
          <w:sz w:val="20"/>
          <w:szCs w:val="20"/>
        </w:rPr>
        <w:t>ности, потписани од</w:t>
      </w:r>
      <w:r w:rsidRPr="002761E4">
        <w:rPr>
          <w:rFonts w:ascii="Times New Roman" w:hAnsi="Times New Roman"/>
          <w:spacing w:val="42"/>
          <w:sz w:val="20"/>
          <w:szCs w:val="20"/>
        </w:rPr>
        <w:t xml:space="preserve"> </w:t>
      </w:r>
      <w:r w:rsidRPr="002761E4">
        <w:rPr>
          <w:rFonts w:ascii="Times New Roman" w:hAnsi="Times New Roman"/>
          <w:sz w:val="20"/>
          <w:szCs w:val="20"/>
        </w:rPr>
        <w:t>стр</w:t>
      </w:r>
      <w:r w:rsidRPr="002761E4">
        <w:rPr>
          <w:rFonts w:ascii="Times New Roman" w:hAnsi="Times New Roman"/>
          <w:spacing w:val="-1"/>
          <w:sz w:val="20"/>
          <w:szCs w:val="20"/>
        </w:rPr>
        <w:t>а</w:t>
      </w:r>
      <w:r w:rsidRPr="002761E4">
        <w:rPr>
          <w:rFonts w:ascii="Times New Roman" w:hAnsi="Times New Roman"/>
          <w:sz w:val="20"/>
          <w:szCs w:val="20"/>
        </w:rPr>
        <w:t>не овл</w:t>
      </w:r>
      <w:r w:rsidRPr="002761E4">
        <w:rPr>
          <w:rFonts w:ascii="Times New Roman" w:hAnsi="Times New Roman"/>
          <w:spacing w:val="-1"/>
          <w:sz w:val="20"/>
          <w:szCs w:val="20"/>
        </w:rPr>
        <w:t>а</w:t>
      </w:r>
      <w:r w:rsidRPr="002761E4">
        <w:rPr>
          <w:rFonts w:ascii="Times New Roman" w:hAnsi="Times New Roman"/>
          <w:sz w:val="20"/>
          <w:szCs w:val="20"/>
        </w:rPr>
        <w:t>шћеног ли</w:t>
      </w:r>
      <w:r w:rsidRPr="002761E4">
        <w:rPr>
          <w:rFonts w:ascii="Times New Roman" w:hAnsi="Times New Roman"/>
          <w:spacing w:val="2"/>
          <w:sz w:val="20"/>
          <w:szCs w:val="20"/>
        </w:rPr>
        <w:t>ц</w:t>
      </w:r>
      <w:r w:rsidRPr="002761E4">
        <w:rPr>
          <w:rFonts w:ascii="Times New Roman" w:hAnsi="Times New Roman"/>
          <w:sz w:val="20"/>
          <w:szCs w:val="20"/>
        </w:rPr>
        <w:t>а</w:t>
      </w:r>
      <w:r w:rsidRPr="002761E4">
        <w:rPr>
          <w:rFonts w:ascii="Times New Roman" w:hAnsi="Times New Roman"/>
          <w:spacing w:val="43"/>
          <w:sz w:val="20"/>
          <w:szCs w:val="20"/>
        </w:rPr>
        <w:t xml:space="preserve"> </w:t>
      </w:r>
      <w:r w:rsidRPr="002761E4">
        <w:rPr>
          <w:rFonts w:ascii="Times New Roman" w:hAnsi="Times New Roman"/>
          <w:sz w:val="20"/>
          <w:szCs w:val="20"/>
        </w:rPr>
        <w:t xml:space="preserve">понуђача </w:t>
      </w:r>
      <w:r w:rsidRPr="002761E4">
        <w:rPr>
          <w:rFonts w:ascii="Times New Roman" w:hAnsi="Times New Roman"/>
          <w:w w:val="103"/>
          <w:sz w:val="20"/>
          <w:szCs w:val="20"/>
        </w:rPr>
        <w:t xml:space="preserve">и </w:t>
      </w:r>
      <w:r w:rsidRPr="002761E4">
        <w:rPr>
          <w:rFonts w:ascii="Times New Roman" w:hAnsi="Times New Roman"/>
          <w:sz w:val="20"/>
          <w:szCs w:val="20"/>
        </w:rPr>
        <w:t>овер</w:t>
      </w:r>
      <w:r w:rsidRPr="002761E4">
        <w:rPr>
          <w:rFonts w:ascii="Times New Roman" w:hAnsi="Times New Roman"/>
          <w:spacing w:val="1"/>
          <w:sz w:val="20"/>
          <w:szCs w:val="20"/>
        </w:rPr>
        <w:t>е</w:t>
      </w:r>
      <w:r w:rsidRPr="002761E4">
        <w:rPr>
          <w:rFonts w:ascii="Times New Roman" w:hAnsi="Times New Roman"/>
          <w:sz w:val="20"/>
          <w:szCs w:val="20"/>
        </w:rPr>
        <w:t>ни</w:t>
      </w:r>
      <w:r w:rsidRPr="002761E4">
        <w:rPr>
          <w:rFonts w:ascii="Times New Roman" w:hAnsi="Times New Roman"/>
          <w:spacing w:val="39"/>
          <w:sz w:val="20"/>
          <w:szCs w:val="20"/>
        </w:rPr>
        <w:t xml:space="preserve"> </w:t>
      </w:r>
      <w:r w:rsidRPr="002761E4">
        <w:rPr>
          <w:rFonts w:ascii="Times New Roman" w:hAnsi="Times New Roman"/>
          <w:sz w:val="20"/>
          <w:szCs w:val="20"/>
        </w:rPr>
        <w:t>пе</w:t>
      </w:r>
      <w:r w:rsidRPr="002761E4">
        <w:rPr>
          <w:rFonts w:ascii="Times New Roman" w:hAnsi="Times New Roman"/>
          <w:spacing w:val="1"/>
          <w:sz w:val="20"/>
          <w:szCs w:val="20"/>
        </w:rPr>
        <w:t>ча</w:t>
      </w:r>
      <w:r w:rsidRPr="002761E4">
        <w:rPr>
          <w:rFonts w:ascii="Times New Roman" w:hAnsi="Times New Roman"/>
          <w:sz w:val="20"/>
          <w:szCs w:val="20"/>
        </w:rPr>
        <w:t xml:space="preserve">том. </w:t>
      </w:r>
      <w:proofErr w:type="gramStart"/>
      <w:r w:rsidRPr="002761E4">
        <w:rPr>
          <w:rFonts w:ascii="Times New Roman" w:hAnsi="Times New Roman"/>
          <w:spacing w:val="1"/>
          <w:sz w:val="20"/>
          <w:szCs w:val="20"/>
        </w:rPr>
        <w:t>У</w:t>
      </w:r>
      <w:r w:rsidRPr="002761E4">
        <w:rPr>
          <w:rFonts w:ascii="Times New Roman" w:hAnsi="Times New Roman"/>
          <w:sz w:val="20"/>
          <w:szCs w:val="20"/>
        </w:rPr>
        <w:t>коли</w:t>
      </w:r>
      <w:r w:rsidRPr="002761E4">
        <w:rPr>
          <w:rFonts w:ascii="Times New Roman" w:hAnsi="Times New Roman"/>
          <w:spacing w:val="1"/>
          <w:sz w:val="20"/>
          <w:szCs w:val="20"/>
        </w:rPr>
        <w:t>к</w:t>
      </w:r>
      <w:r w:rsidRPr="002761E4">
        <w:rPr>
          <w:rFonts w:ascii="Times New Roman" w:hAnsi="Times New Roman"/>
          <w:sz w:val="20"/>
          <w:szCs w:val="20"/>
        </w:rPr>
        <w:t>о</w:t>
      </w:r>
      <w:r w:rsidRPr="002761E4">
        <w:rPr>
          <w:rFonts w:ascii="Times New Roman" w:hAnsi="Times New Roman"/>
          <w:spacing w:val="40"/>
          <w:sz w:val="20"/>
          <w:szCs w:val="20"/>
        </w:rPr>
        <w:t xml:space="preserve"> </w:t>
      </w:r>
      <w:r w:rsidRPr="002761E4">
        <w:rPr>
          <w:rFonts w:ascii="Times New Roman" w:hAnsi="Times New Roman"/>
          <w:spacing w:val="1"/>
          <w:sz w:val="20"/>
          <w:szCs w:val="20"/>
        </w:rPr>
        <w:t>с</w:t>
      </w:r>
      <w:r w:rsidRPr="002761E4">
        <w:rPr>
          <w:rFonts w:ascii="Times New Roman" w:hAnsi="Times New Roman"/>
          <w:sz w:val="20"/>
          <w:szCs w:val="20"/>
        </w:rPr>
        <w:t>у</w:t>
      </w:r>
      <w:r w:rsidRPr="002761E4">
        <w:rPr>
          <w:rFonts w:ascii="Times New Roman" w:hAnsi="Times New Roman"/>
          <w:spacing w:val="25"/>
          <w:sz w:val="20"/>
          <w:szCs w:val="20"/>
        </w:rPr>
        <w:t xml:space="preserve"> </w:t>
      </w:r>
      <w:r w:rsidRPr="002761E4">
        <w:rPr>
          <w:rFonts w:ascii="Times New Roman" w:hAnsi="Times New Roman"/>
          <w:sz w:val="20"/>
          <w:szCs w:val="20"/>
        </w:rPr>
        <w:t>п</w:t>
      </w:r>
      <w:r w:rsidRPr="002761E4">
        <w:rPr>
          <w:rFonts w:ascii="Times New Roman" w:hAnsi="Times New Roman"/>
          <w:spacing w:val="1"/>
          <w:sz w:val="20"/>
          <w:szCs w:val="20"/>
        </w:rPr>
        <w:t>о</w:t>
      </w:r>
      <w:r w:rsidRPr="002761E4">
        <w:rPr>
          <w:rFonts w:ascii="Times New Roman" w:hAnsi="Times New Roman"/>
          <w:sz w:val="20"/>
          <w:szCs w:val="20"/>
        </w:rPr>
        <w:t>н</w:t>
      </w:r>
      <w:r w:rsidRPr="002761E4">
        <w:rPr>
          <w:rFonts w:ascii="Times New Roman" w:hAnsi="Times New Roman"/>
          <w:spacing w:val="1"/>
          <w:sz w:val="20"/>
          <w:szCs w:val="20"/>
        </w:rPr>
        <w:t>у</w:t>
      </w:r>
      <w:r w:rsidRPr="002761E4">
        <w:rPr>
          <w:rFonts w:ascii="Times New Roman" w:hAnsi="Times New Roman"/>
          <w:spacing w:val="-1"/>
          <w:sz w:val="20"/>
          <w:szCs w:val="20"/>
        </w:rPr>
        <w:t>д</w:t>
      </w:r>
      <w:r w:rsidRPr="002761E4">
        <w:rPr>
          <w:rFonts w:ascii="Times New Roman" w:hAnsi="Times New Roman"/>
          <w:sz w:val="20"/>
          <w:szCs w:val="20"/>
        </w:rPr>
        <w:t>а</w:t>
      </w:r>
      <w:r w:rsidRPr="002761E4">
        <w:rPr>
          <w:rFonts w:ascii="Times New Roman" w:hAnsi="Times New Roman"/>
          <w:spacing w:val="40"/>
          <w:sz w:val="20"/>
          <w:szCs w:val="20"/>
        </w:rPr>
        <w:t xml:space="preserve"> </w:t>
      </w:r>
      <w:r w:rsidRPr="002761E4">
        <w:rPr>
          <w:rFonts w:ascii="Times New Roman" w:hAnsi="Times New Roman"/>
          <w:sz w:val="20"/>
          <w:szCs w:val="20"/>
        </w:rPr>
        <w:t>и</w:t>
      </w:r>
      <w:r w:rsidRPr="002761E4">
        <w:rPr>
          <w:rFonts w:ascii="Times New Roman" w:hAnsi="Times New Roman"/>
          <w:spacing w:val="23"/>
          <w:sz w:val="20"/>
          <w:szCs w:val="20"/>
        </w:rPr>
        <w:t xml:space="preserve"> </w:t>
      </w:r>
      <w:r w:rsidRPr="002761E4">
        <w:rPr>
          <w:rFonts w:ascii="Times New Roman" w:hAnsi="Times New Roman"/>
          <w:spacing w:val="1"/>
          <w:sz w:val="20"/>
          <w:szCs w:val="20"/>
        </w:rPr>
        <w:t>об</w:t>
      </w:r>
      <w:r w:rsidRPr="002761E4">
        <w:rPr>
          <w:rFonts w:ascii="Times New Roman" w:hAnsi="Times New Roman"/>
          <w:spacing w:val="-1"/>
          <w:sz w:val="20"/>
          <w:szCs w:val="20"/>
        </w:rPr>
        <w:t>р</w:t>
      </w:r>
      <w:r w:rsidRPr="002761E4">
        <w:rPr>
          <w:rFonts w:ascii="Times New Roman" w:hAnsi="Times New Roman"/>
          <w:sz w:val="20"/>
          <w:szCs w:val="20"/>
        </w:rPr>
        <w:t>ас</w:t>
      </w:r>
      <w:r w:rsidRPr="002761E4">
        <w:rPr>
          <w:rFonts w:ascii="Times New Roman" w:hAnsi="Times New Roman"/>
          <w:spacing w:val="1"/>
          <w:sz w:val="20"/>
          <w:szCs w:val="20"/>
        </w:rPr>
        <w:t>ц</w:t>
      </w:r>
      <w:r w:rsidRPr="002761E4">
        <w:rPr>
          <w:rFonts w:ascii="Times New Roman" w:hAnsi="Times New Roman"/>
          <w:sz w:val="20"/>
          <w:szCs w:val="20"/>
        </w:rPr>
        <w:t>и</w:t>
      </w:r>
      <w:r w:rsidRPr="002761E4">
        <w:rPr>
          <w:rFonts w:ascii="Times New Roman" w:hAnsi="Times New Roman"/>
          <w:spacing w:val="39"/>
          <w:sz w:val="20"/>
          <w:szCs w:val="20"/>
        </w:rPr>
        <w:t xml:space="preserve"> </w:t>
      </w:r>
      <w:r w:rsidRPr="002761E4">
        <w:rPr>
          <w:rFonts w:ascii="Times New Roman" w:hAnsi="Times New Roman"/>
          <w:sz w:val="20"/>
          <w:szCs w:val="20"/>
        </w:rPr>
        <w:t>по</w:t>
      </w:r>
      <w:r w:rsidRPr="002761E4">
        <w:rPr>
          <w:rFonts w:ascii="Times New Roman" w:hAnsi="Times New Roman"/>
          <w:spacing w:val="2"/>
          <w:sz w:val="20"/>
          <w:szCs w:val="20"/>
        </w:rPr>
        <w:t>т</w:t>
      </w:r>
      <w:r w:rsidRPr="002761E4">
        <w:rPr>
          <w:rFonts w:ascii="Times New Roman" w:hAnsi="Times New Roman"/>
          <w:sz w:val="20"/>
          <w:szCs w:val="20"/>
        </w:rPr>
        <w:t xml:space="preserve">писани </w:t>
      </w:r>
      <w:r w:rsidRPr="002761E4">
        <w:rPr>
          <w:rFonts w:ascii="Times New Roman" w:hAnsi="Times New Roman"/>
          <w:spacing w:val="1"/>
          <w:sz w:val="20"/>
          <w:szCs w:val="20"/>
        </w:rPr>
        <w:t>о</w:t>
      </w:r>
      <w:r w:rsidRPr="002761E4">
        <w:rPr>
          <w:rFonts w:ascii="Times New Roman" w:hAnsi="Times New Roman"/>
          <w:sz w:val="20"/>
          <w:szCs w:val="20"/>
        </w:rPr>
        <w:t>д</w:t>
      </w:r>
      <w:r w:rsidRPr="002761E4">
        <w:rPr>
          <w:rFonts w:ascii="Times New Roman" w:hAnsi="Times New Roman"/>
          <w:spacing w:val="26"/>
          <w:sz w:val="20"/>
          <w:szCs w:val="20"/>
        </w:rPr>
        <w:t xml:space="preserve"> </w:t>
      </w:r>
      <w:r w:rsidRPr="002761E4">
        <w:rPr>
          <w:rFonts w:ascii="Times New Roman" w:hAnsi="Times New Roman"/>
          <w:sz w:val="20"/>
          <w:szCs w:val="20"/>
        </w:rPr>
        <w:t>с</w:t>
      </w:r>
      <w:r w:rsidRPr="002761E4">
        <w:rPr>
          <w:rFonts w:ascii="Times New Roman" w:hAnsi="Times New Roman"/>
          <w:spacing w:val="1"/>
          <w:sz w:val="20"/>
          <w:szCs w:val="20"/>
        </w:rPr>
        <w:t>т</w:t>
      </w:r>
      <w:r w:rsidRPr="002761E4">
        <w:rPr>
          <w:rFonts w:ascii="Times New Roman" w:hAnsi="Times New Roman"/>
          <w:sz w:val="20"/>
          <w:szCs w:val="20"/>
        </w:rPr>
        <w:t>ра</w:t>
      </w:r>
      <w:r w:rsidRPr="002761E4">
        <w:rPr>
          <w:rFonts w:ascii="Times New Roman" w:hAnsi="Times New Roman"/>
          <w:spacing w:val="6"/>
          <w:sz w:val="20"/>
          <w:szCs w:val="20"/>
        </w:rPr>
        <w:t>н</w:t>
      </w:r>
      <w:r w:rsidRPr="002761E4">
        <w:rPr>
          <w:rFonts w:ascii="Times New Roman" w:hAnsi="Times New Roman"/>
          <w:sz w:val="20"/>
          <w:szCs w:val="20"/>
        </w:rPr>
        <w:t>е</w:t>
      </w:r>
      <w:r w:rsidRPr="002761E4">
        <w:rPr>
          <w:rFonts w:ascii="Times New Roman" w:hAnsi="Times New Roman"/>
          <w:spacing w:val="36"/>
          <w:sz w:val="20"/>
          <w:szCs w:val="20"/>
        </w:rPr>
        <w:t xml:space="preserve"> </w:t>
      </w:r>
      <w:r w:rsidRPr="002761E4">
        <w:rPr>
          <w:rFonts w:ascii="Times New Roman" w:hAnsi="Times New Roman"/>
          <w:sz w:val="20"/>
          <w:szCs w:val="20"/>
        </w:rPr>
        <w:t>ли</w:t>
      </w:r>
      <w:r w:rsidRPr="002761E4">
        <w:rPr>
          <w:rFonts w:ascii="Times New Roman" w:hAnsi="Times New Roman"/>
          <w:spacing w:val="2"/>
          <w:sz w:val="20"/>
          <w:szCs w:val="20"/>
        </w:rPr>
        <w:t>ц</w:t>
      </w:r>
      <w:r w:rsidRPr="002761E4">
        <w:rPr>
          <w:rFonts w:ascii="Times New Roman" w:hAnsi="Times New Roman"/>
          <w:sz w:val="20"/>
          <w:szCs w:val="20"/>
        </w:rPr>
        <w:t>а</w:t>
      </w:r>
      <w:r w:rsidRPr="002761E4">
        <w:rPr>
          <w:rFonts w:ascii="Times New Roman" w:hAnsi="Times New Roman"/>
          <w:spacing w:val="28"/>
          <w:sz w:val="20"/>
          <w:szCs w:val="20"/>
        </w:rPr>
        <w:t xml:space="preserve"> </w:t>
      </w:r>
      <w:r w:rsidRPr="002761E4">
        <w:rPr>
          <w:rFonts w:ascii="Times New Roman" w:hAnsi="Times New Roman"/>
          <w:sz w:val="20"/>
          <w:szCs w:val="20"/>
        </w:rPr>
        <w:t>ко</w:t>
      </w:r>
      <w:r w:rsidRPr="002761E4">
        <w:rPr>
          <w:rFonts w:ascii="Times New Roman" w:hAnsi="Times New Roman"/>
          <w:spacing w:val="1"/>
          <w:sz w:val="20"/>
          <w:szCs w:val="20"/>
        </w:rPr>
        <w:t>ј</w:t>
      </w:r>
      <w:r w:rsidRPr="002761E4">
        <w:rPr>
          <w:rFonts w:ascii="Times New Roman" w:hAnsi="Times New Roman"/>
          <w:sz w:val="20"/>
          <w:szCs w:val="20"/>
        </w:rPr>
        <w:t>е</w:t>
      </w:r>
      <w:r w:rsidRPr="002761E4">
        <w:rPr>
          <w:rFonts w:ascii="Times New Roman" w:hAnsi="Times New Roman"/>
          <w:spacing w:val="32"/>
          <w:sz w:val="20"/>
          <w:szCs w:val="20"/>
        </w:rPr>
        <w:t xml:space="preserve"> </w:t>
      </w:r>
      <w:r w:rsidRPr="002761E4">
        <w:rPr>
          <w:rFonts w:ascii="Times New Roman" w:hAnsi="Times New Roman"/>
          <w:sz w:val="20"/>
          <w:szCs w:val="20"/>
        </w:rPr>
        <w:t>није</w:t>
      </w:r>
      <w:r w:rsidRPr="002761E4">
        <w:rPr>
          <w:rFonts w:ascii="Times New Roman" w:hAnsi="Times New Roman"/>
          <w:spacing w:val="29"/>
          <w:sz w:val="20"/>
          <w:szCs w:val="20"/>
        </w:rPr>
        <w:t xml:space="preserve"> </w:t>
      </w:r>
      <w:r w:rsidRPr="002761E4">
        <w:rPr>
          <w:rFonts w:ascii="Times New Roman" w:hAnsi="Times New Roman"/>
          <w:sz w:val="20"/>
          <w:szCs w:val="20"/>
        </w:rPr>
        <w:t>упи</w:t>
      </w:r>
      <w:r w:rsidRPr="002761E4">
        <w:rPr>
          <w:rFonts w:ascii="Times New Roman" w:hAnsi="Times New Roman"/>
          <w:spacing w:val="1"/>
          <w:sz w:val="20"/>
          <w:szCs w:val="20"/>
        </w:rPr>
        <w:t>с</w:t>
      </w:r>
      <w:r w:rsidRPr="002761E4">
        <w:rPr>
          <w:rFonts w:ascii="Times New Roman" w:hAnsi="Times New Roman"/>
          <w:sz w:val="20"/>
          <w:szCs w:val="20"/>
        </w:rPr>
        <w:t>а</w:t>
      </w:r>
      <w:r w:rsidRPr="002761E4">
        <w:rPr>
          <w:rFonts w:ascii="Times New Roman" w:hAnsi="Times New Roman"/>
          <w:spacing w:val="1"/>
          <w:sz w:val="20"/>
          <w:szCs w:val="20"/>
        </w:rPr>
        <w:t>н</w:t>
      </w:r>
      <w:r w:rsidRPr="002761E4">
        <w:rPr>
          <w:rFonts w:ascii="Times New Roman" w:hAnsi="Times New Roman"/>
          <w:sz w:val="20"/>
          <w:szCs w:val="20"/>
        </w:rPr>
        <w:t>о</w:t>
      </w:r>
      <w:r w:rsidRPr="002761E4">
        <w:rPr>
          <w:rFonts w:ascii="Times New Roman" w:hAnsi="Times New Roman"/>
          <w:spacing w:val="40"/>
          <w:sz w:val="20"/>
          <w:szCs w:val="20"/>
        </w:rPr>
        <w:t xml:space="preserve"> </w:t>
      </w:r>
      <w:r w:rsidRPr="002761E4">
        <w:rPr>
          <w:rFonts w:ascii="Times New Roman" w:hAnsi="Times New Roman"/>
          <w:sz w:val="20"/>
          <w:szCs w:val="20"/>
        </w:rPr>
        <w:t>у</w:t>
      </w:r>
      <w:r w:rsidRPr="002761E4">
        <w:rPr>
          <w:rFonts w:ascii="Times New Roman" w:hAnsi="Times New Roman"/>
          <w:spacing w:val="25"/>
          <w:sz w:val="20"/>
          <w:szCs w:val="20"/>
        </w:rPr>
        <w:t xml:space="preserve"> </w:t>
      </w:r>
      <w:r w:rsidRPr="002761E4">
        <w:rPr>
          <w:rFonts w:ascii="Times New Roman" w:hAnsi="Times New Roman"/>
          <w:spacing w:val="-1"/>
          <w:sz w:val="20"/>
          <w:szCs w:val="20"/>
        </w:rPr>
        <w:t>р</w:t>
      </w:r>
      <w:r w:rsidRPr="002761E4">
        <w:rPr>
          <w:rFonts w:ascii="Times New Roman" w:hAnsi="Times New Roman"/>
          <w:spacing w:val="1"/>
          <w:sz w:val="20"/>
          <w:szCs w:val="20"/>
        </w:rPr>
        <w:t>е</w:t>
      </w:r>
      <w:r w:rsidRPr="002761E4">
        <w:rPr>
          <w:rFonts w:ascii="Times New Roman" w:hAnsi="Times New Roman"/>
          <w:sz w:val="20"/>
          <w:szCs w:val="20"/>
        </w:rPr>
        <w:t>гист</w:t>
      </w:r>
      <w:r w:rsidRPr="002761E4">
        <w:rPr>
          <w:rFonts w:ascii="Times New Roman" w:hAnsi="Times New Roman"/>
          <w:spacing w:val="1"/>
          <w:sz w:val="20"/>
          <w:szCs w:val="20"/>
        </w:rPr>
        <w:t>а</w:t>
      </w:r>
      <w:r w:rsidRPr="002761E4">
        <w:rPr>
          <w:rFonts w:ascii="Times New Roman" w:hAnsi="Times New Roman"/>
          <w:sz w:val="20"/>
          <w:szCs w:val="20"/>
        </w:rPr>
        <w:t>р</w:t>
      </w:r>
      <w:r w:rsidRPr="002761E4">
        <w:rPr>
          <w:rFonts w:ascii="Times New Roman" w:hAnsi="Times New Roman"/>
          <w:spacing w:val="41"/>
          <w:sz w:val="20"/>
          <w:szCs w:val="20"/>
        </w:rPr>
        <w:t xml:space="preserve"> </w:t>
      </w:r>
      <w:r w:rsidRPr="002761E4">
        <w:rPr>
          <w:rFonts w:ascii="Times New Roman" w:hAnsi="Times New Roman"/>
          <w:sz w:val="20"/>
          <w:szCs w:val="20"/>
        </w:rPr>
        <w:t>као</w:t>
      </w:r>
      <w:r w:rsidRPr="002761E4">
        <w:rPr>
          <w:rFonts w:ascii="Times New Roman" w:hAnsi="Times New Roman"/>
          <w:spacing w:val="29"/>
          <w:sz w:val="20"/>
          <w:szCs w:val="20"/>
        </w:rPr>
        <w:t xml:space="preserve"> </w:t>
      </w:r>
      <w:r w:rsidRPr="002761E4">
        <w:rPr>
          <w:rFonts w:ascii="Times New Roman" w:hAnsi="Times New Roman"/>
          <w:sz w:val="20"/>
          <w:szCs w:val="20"/>
        </w:rPr>
        <w:t>лице</w:t>
      </w:r>
      <w:r w:rsidRPr="002761E4">
        <w:rPr>
          <w:rFonts w:ascii="Times New Roman" w:hAnsi="Times New Roman"/>
          <w:spacing w:val="30"/>
          <w:sz w:val="20"/>
          <w:szCs w:val="20"/>
        </w:rPr>
        <w:t xml:space="preserve"> </w:t>
      </w:r>
      <w:r w:rsidRPr="002761E4">
        <w:rPr>
          <w:rFonts w:ascii="Times New Roman" w:hAnsi="Times New Roman"/>
          <w:spacing w:val="1"/>
          <w:sz w:val="20"/>
          <w:szCs w:val="20"/>
        </w:rPr>
        <w:t>о</w:t>
      </w:r>
      <w:r w:rsidRPr="002761E4">
        <w:rPr>
          <w:rFonts w:ascii="Times New Roman" w:hAnsi="Times New Roman"/>
          <w:spacing w:val="-1"/>
          <w:sz w:val="20"/>
          <w:szCs w:val="20"/>
        </w:rPr>
        <w:t>в</w:t>
      </w:r>
      <w:r w:rsidRPr="002761E4">
        <w:rPr>
          <w:rFonts w:ascii="Times New Roman" w:hAnsi="Times New Roman"/>
          <w:sz w:val="20"/>
          <w:szCs w:val="20"/>
        </w:rPr>
        <w:t>л</w:t>
      </w:r>
      <w:r w:rsidRPr="002761E4">
        <w:rPr>
          <w:rFonts w:ascii="Times New Roman" w:hAnsi="Times New Roman"/>
          <w:spacing w:val="1"/>
          <w:sz w:val="20"/>
          <w:szCs w:val="20"/>
        </w:rPr>
        <w:t>а</w:t>
      </w:r>
      <w:r w:rsidRPr="002761E4">
        <w:rPr>
          <w:rFonts w:ascii="Times New Roman" w:hAnsi="Times New Roman"/>
          <w:sz w:val="20"/>
          <w:szCs w:val="20"/>
        </w:rPr>
        <w:t>ш</w:t>
      </w:r>
      <w:r w:rsidRPr="002761E4">
        <w:rPr>
          <w:rFonts w:ascii="Times New Roman" w:hAnsi="Times New Roman"/>
          <w:spacing w:val="1"/>
          <w:sz w:val="20"/>
          <w:szCs w:val="20"/>
        </w:rPr>
        <w:t>ћ</w:t>
      </w:r>
      <w:r w:rsidRPr="002761E4">
        <w:rPr>
          <w:rFonts w:ascii="Times New Roman" w:hAnsi="Times New Roman"/>
          <w:spacing w:val="-1"/>
          <w:sz w:val="20"/>
          <w:szCs w:val="20"/>
        </w:rPr>
        <w:t>е</w:t>
      </w:r>
      <w:r w:rsidRPr="002761E4">
        <w:rPr>
          <w:rFonts w:ascii="Times New Roman" w:hAnsi="Times New Roman"/>
          <w:sz w:val="20"/>
          <w:szCs w:val="20"/>
        </w:rPr>
        <w:t xml:space="preserve">но </w:t>
      </w:r>
      <w:r w:rsidRPr="002761E4">
        <w:rPr>
          <w:rFonts w:ascii="Times New Roman" w:hAnsi="Times New Roman"/>
          <w:spacing w:val="1"/>
          <w:sz w:val="20"/>
          <w:szCs w:val="20"/>
        </w:rPr>
        <w:t>з</w:t>
      </w:r>
      <w:r w:rsidRPr="002761E4">
        <w:rPr>
          <w:rFonts w:ascii="Times New Roman" w:hAnsi="Times New Roman"/>
          <w:sz w:val="20"/>
          <w:szCs w:val="20"/>
        </w:rPr>
        <w:t>а</w:t>
      </w:r>
      <w:r w:rsidRPr="002761E4">
        <w:rPr>
          <w:rFonts w:ascii="Times New Roman" w:hAnsi="Times New Roman"/>
          <w:spacing w:val="27"/>
          <w:sz w:val="20"/>
          <w:szCs w:val="20"/>
        </w:rPr>
        <w:t xml:space="preserve"> </w:t>
      </w:r>
      <w:r w:rsidRPr="002761E4">
        <w:rPr>
          <w:rFonts w:ascii="Times New Roman" w:hAnsi="Times New Roman"/>
          <w:spacing w:val="1"/>
          <w:sz w:val="20"/>
          <w:szCs w:val="20"/>
        </w:rPr>
        <w:t>з</w:t>
      </w:r>
      <w:r w:rsidRPr="002761E4">
        <w:rPr>
          <w:rFonts w:ascii="Times New Roman" w:hAnsi="Times New Roman"/>
          <w:spacing w:val="-1"/>
          <w:sz w:val="20"/>
          <w:szCs w:val="20"/>
        </w:rPr>
        <w:t>а</w:t>
      </w:r>
      <w:r w:rsidRPr="002761E4">
        <w:rPr>
          <w:rFonts w:ascii="Times New Roman" w:hAnsi="Times New Roman"/>
          <w:spacing w:val="2"/>
          <w:sz w:val="20"/>
          <w:szCs w:val="20"/>
        </w:rPr>
        <w:t>с</w:t>
      </w:r>
      <w:r w:rsidRPr="002761E4">
        <w:rPr>
          <w:rFonts w:ascii="Times New Roman" w:hAnsi="Times New Roman"/>
          <w:sz w:val="20"/>
          <w:szCs w:val="20"/>
        </w:rPr>
        <w:t>т</w:t>
      </w:r>
      <w:r w:rsidRPr="002761E4">
        <w:rPr>
          <w:rFonts w:ascii="Times New Roman" w:hAnsi="Times New Roman"/>
          <w:spacing w:val="6"/>
          <w:sz w:val="20"/>
          <w:szCs w:val="20"/>
        </w:rPr>
        <w:t>у</w:t>
      </w:r>
      <w:r w:rsidRPr="002761E4">
        <w:rPr>
          <w:rFonts w:ascii="Times New Roman" w:hAnsi="Times New Roman"/>
          <w:sz w:val="20"/>
          <w:szCs w:val="20"/>
        </w:rPr>
        <w:t>пање, по</w:t>
      </w:r>
      <w:r w:rsidRPr="002761E4">
        <w:rPr>
          <w:rFonts w:ascii="Times New Roman" w:hAnsi="Times New Roman"/>
          <w:spacing w:val="1"/>
          <w:sz w:val="20"/>
          <w:szCs w:val="20"/>
        </w:rPr>
        <w:t>т</w:t>
      </w:r>
      <w:r w:rsidRPr="002761E4">
        <w:rPr>
          <w:rFonts w:ascii="Times New Roman" w:hAnsi="Times New Roman"/>
          <w:sz w:val="20"/>
          <w:szCs w:val="20"/>
        </w:rPr>
        <w:t>р</w:t>
      </w:r>
      <w:r w:rsidRPr="002761E4">
        <w:rPr>
          <w:rFonts w:ascii="Times New Roman" w:hAnsi="Times New Roman"/>
          <w:spacing w:val="1"/>
          <w:sz w:val="20"/>
          <w:szCs w:val="20"/>
        </w:rPr>
        <w:t>е</w:t>
      </w:r>
      <w:r w:rsidRPr="002761E4">
        <w:rPr>
          <w:rFonts w:ascii="Times New Roman" w:hAnsi="Times New Roman"/>
          <w:sz w:val="20"/>
          <w:szCs w:val="20"/>
        </w:rPr>
        <w:t>бно</w:t>
      </w:r>
      <w:r w:rsidRPr="002761E4">
        <w:rPr>
          <w:rFonts w:ascii="Times New Roman" w:hAnsi="Times New Roman"/>
          <w:spacing w:val="43"/>
          <w:sz w:val="20"/>
          <w:szCs w:val="20"/>
        </w:rPr>
        <w:t xml:space="preserve"> </w:t>
      </w:r>
      <w:r w:rsidRPr="002761E4">
        <w:rPr>
          <w:rFonts w:ascii="Times New Roman" w:hAnsi="Times New Roman"/>
          <w:spacing w:val="3"/>
          <w:sz w:val="20"/>
          <w:szCs w:val="20"/>
        </w:rPr>
        <w:t>ј</w:t>
      </w:r>
      <w:r w:rsidRPr="002761E4">
        <w:rPr>
          <w:rFonts w:ascii="Times New Roman" w:hAnsi="Times New Roman"/>
          <w:spacing w:val="-1"/>
          <w:sz w:val="20"/>
          <w:szCs w:val="20"/>
        </w:rPr>
        <w:t>е</w:t>
      </w:r>
      <w:r w:rsidRPr="002761E4">
        <w:rPr>
          <w:rFonts w:ascii="Times New Roman" w:hAnsi="Times New Roman"/>
          <w:sz w:val="20"/>
          <w:szCs w:val="20"/>
        </w:rPr>
        <w:t>,</w:t>
      </w:r>
      <w:r w:rsidRPr="002761E4">
        <w:rPr>
          <w:rFonts w:ascii="Times New Roman" w:hAnsi="Times New Roman"/>
          <w:spacing w:val="28"/>
          <w:sz w:val="20"/>
          <w:szCs w:val="20"/>
        </w:rPr>
        <w:t xml:space="preserve"> </w:t>
      </w:r>
      <w:r w:rsidRPr="002761E4">
        <w:rPr>
          <w:rFonts w:ascii="Times New Roman" w:hAnsi="Times New Roman"/>
          <w:w w:val="103"/>
          <w:sz w:val="20"/>
          <w:szCs w:val="20"/>
        </w:rPr>
        <w:t xml:space="preserve">уз </w:t>
      </w:r>
      <w:r w:rsidRPr="002761E4">
        <w:rPr>
          <w:rFonts w:ascii="Times New Roman" w:hAnsi="Times New Roman"/>
          <w:sz w:val="20"/>
          <w:szCs w:val="20"/>
        </w:rPr>
        <w:t>понуду,</w:t>
      </w:r>
      <w:r w:rsidRPr="002761E4">
        <w:rPr>
          <w:rFonts w:ascii="Times New Roman" w:hAnsi="Times New Roman"/>
          <w:spacing w:val="21"/>
          <w:sz w:val="20"/>
          <w:szCs w:val="20"/>
        </w:rPr>
        <w:t xml:space="preserve"> </w:t>
      </w:r>
      <w:r w:rsidRPr="002761E4">
        <w:rPr>
          <w:rFonts w:ascii="Times New Roman" w:hAnsi="Times New Roman"/>
          <w:sz w:val="20"/>
          <w:szCs w:val="20"/>
        </w:rPr>
        <w:t>доставити</w:t>
      </w:r>
      <w:r w:rsidRPr="002761E4">
        <w:rPr>
          <w:rFonts w:ascii="Times New Roman" w:hAnsi="Times New Roman"/>
          <w:spacing w:val="25"/>
          <w:sz w:val="20"/>
          <w:szCs w:val="20"/>
        </w:rPr>
        <w:t xml:space="preserve"> </w:t>
      </w:r>
      <w:r w:rsidRPr="002761E4">
        <w:rPr>
          <w:rFonts w:ascii="Times New Roman" w:hAnsi="Times New Roman"/>
          <w:sz w:val="20"/>
          <w:szCs w:val="20"/>
        </w:rPr>
        <w:t>о</w:t>
      </w:r>
      <w:r w:rsidRPr="002761E4">
        <w:rPr>
          <w:rFonts w:ascii="Times New Roman" w:hAnsi="Times New Roman"/>
          <w:spacing w:val="-1"/>
          <w:sz w:val="20"/>
          <w:szCs w:val="20"/>
        </w:rPr>
        <w:t>в</w:t>
      </w:r>
      <w:r w:rsidRPr="002761E4">
        <w:rPr>
          <w:rFonts w:ascii="Times New Roman" w:hAnsi="Times New Roman"/>
          <w:sz w:val="20"/>
          <w:szCs w:val="20"/>
        </w:rPr>
        <w:t>лаш</w:t>
      </w:r>
      <w:r w:rsidRPr="002761E4">
        <w:rPr>
          <w:rFonts w:ascii="Times New Roman" w:hAnsi="Times New Roman"/>
          <w:spacing w:val="2"/>
          <w:sz w:val="20"/>
          <w:szCs w:val="20"/>
        </w:rPr>
        <w:t>ћ</w:t>
      </w:r>
      <w:r w:rsidRPr="002761E4">
        <w:rPr>
          <w:rFonts w:ascii="Times New Roman" w:hAnsi="Times New Roman"/>
          <w:spacing w:val="-1"/>
          <w:sz w:val="20"/>
          <w:szCs w:val="20"/>
        </w:rPr>
        <w:t>е</w:t>
      </w:r>
      <w:r w:rsidRPr="002761E4">
        <w:rPr>
          <w:rFonts w:ascii="Times New Roman" w:hAnsi="Times New Roman"/>
          <w:sz w:val="20"/>
          <w:szCs w:val="20"/>
        </w:rPr>
        <w:t>ње</w:t>
      </w:r>
      <w:r w:rsidRPr="002761E4">
        <w:rPr>
          <w:rFonts w:ascii="Times New Roman" w:hAnsi="Times New Roman"/>
          <w:spacing w:val="30"/>
          <w:sz w:val="20"/>
          <w:szCs w:val="20"/>
        </w:rPr>
        <w:t xml:space="preserve"> </w:t>
      </w:r>
      <w:r w:rsidRPr="002761E4">
        <w:rPr>
          <w:rFonts w:ascii="Times New Roman" w:hAnsi="Times New Roman"/>
          <w:sz w:val="20"/>
          <w:szCs w:val="20"/>
        </w:rPr>
        <w:t>за</w:t>
      </w:r>
      <w:r w:rsidRPr="002761E4">
        <w:rPr>
          <w:rFonts w:ascii="Times New Roman" w:hAnsi="Times New Roman"/>
          <w:spacing w:val="11"/>
          <w:sz w:val="20"/>
          <w:szCs w:val="20"/>
        </w:rPr>
        <w:t xml:space="preserve"> </w:t>
      </w:r>
      <w:r w:rsidRPr="002761E4">
        <w:rPr>
          <w:rFonts w:ascii="Times New Roman" w:hAnsi="Times New Roman"/>
          <w:sz w:val="20"/>
          <w:szCs w:val="20"/>
        </w:rPr>
        <w:t>потп</w:t>
      </w:r>
      <w:r w:rsidRPr="002761E4">
        <w:rPr>
          <w:rFonts w:ascii="Times New Roman" w:hAnsi="Times New Roman"/>
          <w:spacing w:val="1"/>
          <w:sz w:val="20"/>
          <w:szCs w:val="20"/>
        </w:rPr>
        <w:t>и</w:t>
      </w:r>
      <w:r w:rsidRPr="002761E4">
        <w:rPr>
          <w:rFonts w:ascii="Times New Roman" w:hAnsi="Times New Roman"/>
          <w:sz w:val="20"/>
          <w:szCs w:val="20"/>
        </w:rPr>
        <w:t>сивање</w:t>
      </w:r>
      <w:r w:rsidRPr="002761E4">
        <w:rPr>
          <w:rFonts w:ascii="Times New Roman" w:hAnsi="Times New Roman"/>
          <w:spacing w:val="35"/>
          <w:sz w:val="20"/>
          <w:szCs w:val="20"/>
        </w:rPr>
        <w:t xml:space="preserve"> </w:t>
      </w:r>
      <w:r w:rsidRPr="002761E4">
        <w:rPr>
          <w:rFonts w:ascii="Times New Roman" w:hAnsi="Times New Roman"/>
          <w:sz w:val="20"/>
          <w:szCs w:val="20"/>
        </w:rPr>
        <w:t>за</w:t>
      </w:r>
      <w:r w:rsidRPr="002761E4">
        <w:rPr>
          <w:rFonts w:ascii="Times New Roman" w:hAnsi="Times New Roman"/>
          <w:spacing w:val="7"/>
          <w:sz w:val="20"/>
          <w:szCs w:val="20"/>
        </w:rPr>
        <w:t xml:space="preserve"> </w:t>
      </w:r>
      <w:r w:rsidRPr="002761E4">
        <w:rPr>
          <w:rFonts w:ascii="Times New Roman" w:hAnsi="Times New Roman"/>
          <w:sz w:val="20"/>
          <w:szCs w:val="20"/>
        </w:rPr>
        <w:t>то</w:t>
      </w:r>
      <w:r w:rsidRPr="002761E4">
        <w:rPr>
          <w:rFonts w:ascii="Times New Roman" w:hAnsi="Times New Roman"/>
          <w:spacing w:val="6"/>
          <w:sz w:val="20"/>
          <w:szCs w:val="20"/>
        </w:rPr>
        <w:t xml:space="preserve"> </w:t>
      </w:r>
      <w:r w:rsidRPr="002761E4">
        <w:rPr>
          <w:rFonts w:ascii="Times New Roman" w:hAnsi="Times New Roman"/>
          <w:sz w:val="20"/>
          <w:szCs w:val="20"/>
        </w:rPr>
        <w:t>лице,</w:t>
      </w:r>
      <w:r w:rsidRPr="002761E4">
        <w:rPr>
          <w:rFonts w:ascii="Times New Roman" w:hAnsi="Times New Roman"/>
          <w:spacing w:val="11"/>
          <w:sz w:val="20"/>
          <w:szCs w:val="20"/>
        </w:rPr>
        <w:t xml:space="preserve"> </w:t>
      </w:r>
      <w:r w:rsidRPr="002761E4">
        <w:rPr>
          <w:rFonts w:ascii="Times New Roman" w:hAnsi="Times New Roman"/>
          <w:sz w:val="20"/>
          <w:szCs w:val="20"/>
        </w:rPr>
        <w:t>и</w:t>
      </w:r>
      <w:r w:rsidRPr="002761E4">
        <w:rPr>
          <w:rFonts w:ascii="Times New Roman" w:hAnsi="Times New Roman"/>
          <w:spacing w:val="2"/>
          <w:sz w:val="20"/>
          <w:szCs w:val="20"/>
        </w:rPr>
        <w:t>з</w:t>
      </w:r>
      <w:r w:rsidRPr="002761E4">
        <w:rPr>
          <w:rFonts w:ascii="Times New Roman" w:hAnsi="Times New Roman"/>
          <w:spacing w:val="-1"/>
          <w:sz w:val="20"/>
          <w:szCs w:val="20"/>
        </w:rPr>
        <w:t>да</w:t>
      </w:r>
      <w:r w:rsidRPr="002761E4">
        <w:rPr>
          <w:rFonts w:ascii="Times New Roman" w:hAnsi="Times New Roman"/>
          <w:spacing w:val="2"/>
          <w:sz w:val="20"/>
          <w:szCs w:val="20"/>
        </w:rPr>
        <w:t>т</w:t>
      </w:r>
      <w:r w:rsidRPr="002761E4">
        <w:rPr>
          <w:rFonts w:ascii="Times New Roman" w:hAnsi="Times New Roman"/>
          <w:sz w:val="20"/>
          <w:szCs w:val="20"/>
        </w:rPr>
        <w:t>о</w:t>
      </w:r>
      <w:r w:rsidRPr="002761E4">
        <w:rPr>
          <w:rFonts w:ascii="Times New Roman" w:hAnsi="Times New Roman"/>
          <w:spacing w:val="19"/>
          <w:sz w:val="20"/>
          <w:szCs w:val="20"/>
        </w:rPr>
        <w:t xml:space="preserve"> </w:t>
      </w:r>
      <w:r w:rsidRPr="002761E4">
        <w:rPr>
          <w:rFonts w:ascii="Times New Roman" w:hAnsi="Times New Roman"/>
          <w:spacing w:val="2"/>
          <w:sz w:val="20"/>
          <w:szCs w:val="20"/>
        </w:rPr>
        <w:t>о</w:t>
      </w:r>
      <w:r w:rsidRPr="002761E4">
        <w:rPr>
          <w:rFonts w:ascii="Times New Roman" w:hAnsi="Times New Roman"/>
          <w:sz w:val="20"/>
          <w:szCs w:val="20"/>
        </w:rPr>
        <w:t>д</w:t>
      </w:r>
      <w:r w:rsidRPr="002761E4">
        <w:rPr>
          <w:rFonts w:ascii="Times New Roman" w:hAnsi="Times New Roman"/>
          <w:spacing w:val="7"/>
          <w:sz w:val="20"/>
          <w:szCs w:val="20"/>
        </w:rPr>
        <w:t xml:space="preserve"> </w:t>
      </w:r>
      <w:r w:rsidRPr="002761E4">
        <w:rPr>
          <w:rFonts w:ascii="Times New Roman" w:hAnsi="Times New Roman"/>
          <w:spacing w:val="1"/>
          <w:sz w:val="20"/>
          <w:szCs w:val="20"/>
        </w:rPr>
        <w:t>ст</w:t>
      </w:r>
      <w:r w:rsidRPr="002761E4">
        <w:rPr>
          <w:rFonts w:ascii="Times New Roman" w:hAnsi="Times New Roman"/>
          <w:spacing w:val="-1"/>
          <w:sz w:val="20"/>
          <w:szCs w:val="20"/>
        </w:rPr>
        <w:t>р</w:t>
      </w:r>
      <w:r w:rsidRPr="002761E4">
        <w:rPr>
          <w:rFonts w:ascii="Times New Roman" w:hAnsi="Times New Roman"/>
          <w:spacing w:val="1"/>
          <w:sz w:val="20"/>
          <w:szCs w:val="20"/>
        </w:rPr>
        <w:t>а</w:t>
      </w:r>
      <w:r w:rsidRPr="002761E4">
        <w:rPr>
          <w:rFonts w:ascii="Times New Roman" w:hAnsi="Times New Roman"/>
          <w:sz w:val="20"/>
          <w:szCs w:val="20"/>
        </w:rPr>
        <w:t>не</w:t>
      </w:r>
      <w:r w:rsidRPr="002761E4">
        <w:rPr>
          <w:rFonts w:ascii="Times New Roman" w:hAnsi="Times New Roman"/>
          <w:spacing w:val="18"/>
          <w:sz w:val="20"/>
          <w:szCs w:val="20"/>
        </w:rPr>
        <w:t xml:space="preserve"> </w:t>
      </w:r>
      <w:r w:rsidRPr="002761E4">
        <w:rPr>
          <w:rFonts w:ascii="Times New Roman" w:hAnsi="Times New Roman"/>
          <w:sz w:val="20"/>
          <w:szCs w:val="20"/>
        </w:rPr>
        <w:t>овлашћеног</w:t>
      </w:r>
      <w:r w:rsidRPr="002761E4">
        <w:rPr>
          <w:rFonts w:ascii="Times New Roman" w:hAnsi="Times New Roman"/>
          <w:spacing w:val="30"/>
          <w:sz w:val="20"/>
          <w:szCs w:val="20"/>
        </w:rPr>
        <w:t xml:space="preserve"> </w:t>
      </w:r>
      <w:r w:rsidRPr="002761E4">
        <w:rPr>
          <w:rFonts w:ascii="Times New Roman" w:hAnsi="Times New Roman"/>
          <w:sz w:val="20"/>
          <w:szCs w:val="20"/>
        </w:rPr>
        <w:t>лица</w:t>
      </w:r>
      <w:r w:rsidRPr="002761E4">
        <w:rPr>
          <w:rFonts w:ascii="Times New Roman" w:hAnsi="Times New Roman"/>
          <w:spacing w:val="9"/>
          <w:sz w:val="20"/>
          <w:szCs w:val="20"/>
        </w:rPr>
        <w:t xml:space="preserve"> </w:t>
      </w:r>
      <w:r w:rsidRPr="002761E4">
        <w:rPr>
          <w:rFonts w:ascii="Times New Roman" w:hAnsi="Times New Roman"/>
          <w:spacing w:val="1"/>
          <w:w w:val="103"/>
          <w:sz w:val="20"/>
          <w:szCs w:val="20"/>
        </w:rPr>
        <w:t>п</w:t>
      </w:r>
      <w:r w:rsidRPr="002761E4">
        <w:rPr>
          <w:rFonts w:ascii="Times New Roman" w:hAnsi="Times New Roman"/>
          <w:w w:val="103"/>
          <w:sz w:val="20"/>
          <w:szCs w:val="20"/>
        </w:rPr>
        <w:t>онуђача.</w:t>
      </w:r>
      <w:proofErr w:type="gramEnd"/>
    </w:p>
    <w:p w:rsidR="009D0B3E" w:rsidRPr="00050B39" w:rsidRDefault="009D0B3E" w:rsidP="009D0B3E">
      <w:pPr>
        <w:widowControl w:val="0"/>
        <w:autoSpaceDE w:val="0"/>
        <w:autoSpaceDN w:val="0"/>
        <w:adjustRightInd w:val="0"/>
        <w:spacing w:after="0" w:line="234" w:lineRule="exact"/>
        <w:ind w:left="284" w:right="33" w:hanging="284"/>
        <w:jc w:val="both"/>
        <w:rPr>
          <w:rFonts w:ascii="Times New Roman" w:hAnsi="Times New Roman"/>
          <w:sz w:val="20"/>
          <w:szCs w:val="20"/>
        </w:rPr>
      </w:pPr>
      <w:r w:rsidRPr="002761E4">
        <w:rPr>
          <w:rFonts w:ascii="Times New Roman" w:hAnsi="Times New Roman"/>
          <w:sz w:val="20"/>
          <w:szCs w:val="20"/>
        </w:rPr>
        <w:t>3. Уколико</w:t>
      </w:r>
      <w:r w:rsidRPr="002761E4">
        <w:rPr>
          <w:rFonts w:ascii="Times New Roman" w:hAnsi="Times New Roman"/>
          <w:spacing w:val="24"/>
          <w:sz w:val="20"/>
          <w:szCs w:val="20"/>
        </w:rPr>
        <w:t xml:space="preserve"> </w:t>
      </w:r>
      <w:r w:rsidRPr="002761E4">
        <w:rPr>
          <w:rFonts w:ascii="Times New Roman" w:hAnsi="Times New Roman"/>
          <w:sz w:val="20"/>
          <w:szCs w:val="20"/>
        </w:rPr>
        <w:t>по</w:t>
      </w:r>
      <w:r w:rsidRPr="002761E4">
        <w:rPr>
          <w:rFonts w:ascii="Times New Roman" w:hAnsi="Times New Roman"/>
          <w:spacing w:val="1"/>
          <w:sz w:val="20"/>
          <w:szCs w:val="20"/>
        </w:rPr>
        <w:t>н</w:t>
      </w:r>
      <w:r w:rsidRPr="002761E4">
        <w:rPr>
          <w:rFonts w:ascii="Times New Roman" w:hAnsi="Times New Roman"/>
          <w:sz w:val="20"/>
          <w:szCs w:val="20"/>
        </w:rPr>
        <w:t>уђ</w:t>
      </w:r>
      <w:r w:rsidRPr="002761E4">
        <w:rPr>
          <w:rFonts w:ascii="Times New Roman" w:hAnsi="Times New Roman"/>
          <w:spacing w:val="-1"/>
          <w:sz w:val="20"/>
          <w:szCs w:val="20"/>
        </w:rPr>
        <w:t>а</w:t>
      </w:r>
      <w:r w:rsidRPr="002761E4">
        <w:rPr>
          <w:rFonts w:ascii="Times New Roman" w:hAnsi="Times New Roman"/>
          <w:sz w:val="20"/>
          <w:szCs w:val="20"/>
        </w:rPr>
        <w:t>ч</w:t>
      </w:r>
      <w:r w:rsidRPr="002761E4">
        <w:rPr>
          <w:rFonts w:ascii="Times New Roman" w:hAnsi="Times New Roman"/>
          <w:spacing w:val="26"/>
          <w:sz w:val="20"/>
          <w:szCs w:val="20"/>
        </w:rPr>
        <w:t xml:space="preserve"> </w:t>
      </w:r>
      <w:r w:rsidRPr="002761E4">
        <w:rPr>
          <w:rFonts w:ascii="Times New Roman" w:hAnsi="Times New Roman"/>
          <w:spacing w:val="1"/>
          <w:sz w:val="20"/>
          <w:szCs w:val="20"/>
        </w:rPr>
        <w:t>н</w:t>
      </w:r>
      <w:r w:rsidRPr="002761E4">
        <w:rPr>
          <w:rFonts w:ascii="Times New Roman" w:hAnsi="Times New Roman"/>
          <w:sz w:val="20"/>
          <w:szCs w:val="20"/>
        </w:rPr>
        <w:t>аступа</w:t>
      </w:r>
      <w:r w:rsidRPr="002761E4">
        <w:rPr>
          <w:rFonts w:ascii="Times New Roman" w:hAnsi="Times New Roman"/>
          <w:spacing w:val="24"/>
          <w:sz w:val="20"/>
          <w:szCs w:val="20"/>
        </w:rPr>
        <w:t xml:space="preserve"> </w:t>
      </w:r>
      <w:r w:rsidRPr="002761E4">
        <w:rPr>
          <w:rFonts w:ascii="Times New Roman" w:hAnsi="Times New Roman"/>
          <w:sz w:val="20"/>
          <w:szCs w:val="20"/>
        </w:rPr>
        <w:t>са</w:t>
      </w:r>
      <w:r w:rsidRPr="002761E4">
        <w:rPr>
          <w:rFonts w:ascii="Times New Roman" w:hAnsi="Times New Roman"/>
          <w:spacing w:val="8"/>
          <w:sz w:val="20"/>
          <w:szCs w:val="20"/>
        </w:rPr>
        <w:t xml:space="preserve"> </w:t>
      </w:r>
      <w:r w:rsidRPr="002761E4">
        <w:rPr>
          <w:rFonts w:ascii="Times New Roman" w:hAnsi="Times New Roman"/>
          <w:spacing w:val="1"/>
          <w:sz w:val="20"/>
          <w:szCs w:val="20"/>
        </w:rPr>
        <w:t>г</w:t>
      </w:r>
      <w:r w:rsidRPr="002761E4">
        <w:rPr>
          <w:rFonts w:ascii="Times New Roman" w:hAnsi="Times New Roman"/>
          <w:spacing w:val="-1"/>
          <w:sz w:val="20"/>
          <w:szCs w:val="20"/>
        </w:rPr>
        <w:t>р</w:t>
      </w:r>
      <w:r w:rsidRPr="002761E4">
        <w:rPr>
          <w:rFonts w:ascii="Times New Roman" w:hAnsi="Times New Roman"/>
          <w:sz w:val="20"/>
          <w:szCs w:val="20"/>
        </w:rPr>
        <w:t>уп</w:t>
      </w:r>
      <w:r w:rsidRPr="002761E4">
        <w:rPr>
          <w:rFonts w:ascii="Times New Roman" w:hAnsi="Times New Roman"/>
          <w:spacing w:val="2"/>
          <w:sz w:val="20"/>
          <w:szCs w:val="20"/>
        </w:rPr>
        <w:t>о</w:t>
      </w:r>
      <w:r w:rsidRPr="002761E4">
        <w:rPr>
          <w:rFonts w:ascii="Times New Roman" w:hAnsi="Times New Roman"/>
          <w:sz w:val="20"/>
          <w:szCs w:val="20"/>
        </w:rPr>
        <w:t>м</w:t>
      </w:r>
      <w:r w:rsidRPr="002761E4">
        <w:rPr>
          <w:rFonts w:ascii="Times New Roman" w:hAnsi="Times New Roman"/>
          <w:spacing w:val="22"/>
          <w:sz w:val="20"/>
          <w:szCs w:val="20"/>
        </w:rPr>
        <w:t xml:space="preserve"> </w:t>
      </w:r>
      <w:r w:rsidRPr="002761E4">
        <w:rPr>
          <w:rFonts w:ascii="Times New Roman" w:hAnsi="Times New Roman"/>
          <w:sz w:val="20"/>
          <w:szCs w:val="20"/>
        </w:rPr>
        <w:t>пон</w:t>
      </w:r>
      <w:r w:rsidRPr="002761E4">
        <w:rPr>
          <w:rFonts w:ascii="Times New Roman" w:hAnsi="Times New Roman"/>
          <w:spacing w:val="1"/>
          <w:sz w:val="20"/>
          <w:szCs w:val="20"/>
        </w:rPr>
        <w:t>у</w:t>
      </w:r>
      <w:r w:rsidRPr="002761E4">
        <w:rPr>
          <w:rFonts w:ascii="Times New Roman" w:hAnsi="Times New Roman"/>
          <w:spacing w:val="-1"/>
          <w:sz w:val="20"/>
          <w:szCs w:val="20"/>
        </w:rPr>
        <w:t>ђ</w:t>
      </w:r>
      <w:r w:rsidRPr="002761E4">
        <w:rPr>
          <w:rFonts w:ascii="Times New Roman" w:hAnsi="Times New Roman"/>
          <w:sz w:val="20"/>
          <w:szCs w:val="20"/>
        </w:rPr>
        <w:t>ач</w:t>
      </w:r>
      <w:r w:rsidRPr="002761E4">
        <w:rPr>
          <w:rFonts w:ascii="Times New Roman" w:hAnsi="Times New Roman"/>
          <w:spacing w:val="1"/>
          <w:sz w:val="20"/>
          <w:szCs w:val="20"/>
        </w:rPr>
        <w:t>а</w:t>
      </w:r>
      <w:r w:rsidRPr="002761E4">
        <w:rPr>
          <w:rFonts w:ascii="Times New Roman" w:hAnsi="Times New Roman"/>
          <w:sz w:val="20"/>
          <w:szCs w:val="20"/>
        </w:rPr>
        <w:t>,</w:t>
      </w:r>
      <w:r w:rsidRPr="002761E4">
        <w:rPr>
          <w:rFonts w:ascii="Times New Roman" w:hAnsi="Times New Roman"/>
          <w:spacing w:val="28"/>
          <w:sz w:val="20"/>
          <w:szCs w:val="20"/>
        </w:rPr>
        <w:t xml:space="preserve"> </w:t>
      </w:r>
      <w:r w:rsidRPr="002761E4">
        <w:rPr>
          <w:rFonts w:ascii="Times New Roman" w:hAnsi="Times New Roman"/>
          <w:spacing w:val="1"/>
          <w:sz w:val="20"/>
          <w:szCs w:val="20"/>
        </w:rPr>
        <w:t>о</w:t>
      </w:r>
      <w:r w:rsidRPr="002761E4">
        <w:rPr>
          <w:rFonts w:ascii="Times New Roman" w:hAnsi="Times New Roman"/>
          <w:sz w:val="20"/>
          <w:szCs w:val="20"/>
        </w:rPr>
        <w:t>бразац</w:t>
      </w:r>
      <w:r w:rsidRPr="002761E4">
        <w:rPr>
          <w:rFonts w:ascii="Times New Roman" w:hAnsi="Times New Roman"/>
          <w:spacing w:val="23"/>
          <w:sz w:val="20"/>
          <w:szCs w:val="20"/>
        </w:rPr>
        <w:t xml:space="preserve"> </w:t>
      </w:r>
      <w:r w:rsidRPr="002761E4">
        <w:rPr>
          <w:rFonts w:ascii="Times New Roman" w:hAnsi="Times New Roman"/>
          <w:sz w:val="20"/>
          <w:szCs w:val="20"/>
        </w:rPr>
        <w:t>по</w:t>
      </w:r>
      <w:r w:rsidRPr="002761E4">
        <w:rPr>
          <w:rFonts w:ascii="Times New Roman" w:hAnsi="Times New Roman"/>
          <w:spacing w:val="-1"/>
          <w:sz w:val="20"/>
          <w:szCs w:val="20"/>
        </w:rPr>
        <w:t>н</w:t>
      </w:r>
      <w:r w:rsidRPr="002761E4">
        <w:rPr>
          <w:rFonts w:ascii="Times New Roman" w:hAnsi="Times New Roman"/>
          <w:spacing w:val="1"/>
          <w:sz w:val="20"/>
          <w:szCs w:val="20"/>
        </w:rPr>
        <w:t>у</w:t>
      </w:r>
      <w:r w:rsidRPr="002761E4">
        <w:rPr>
          <w:rFonts w:ascii="Times New Roman" w:hAnsi="Times New Roman"/>
          <w:spacing w:val="-1"/>
          <w:sz w:val="20"/>
          <w:szCs w:val="20"/>
        </w:rPr>
        <w:t>д</w:t>
      </w:r>
      <w:r w:rsidRPr="002761E4">
        <w:rPr>
          <w:rFonts w:ascii="Times New Roman" w:hAnsi="Times New Roman"/>
          <w:sz w:val="20"/>
          <w:szCs w:val="20"/>
        </w:rPr>
        <w:t>е</w:t>
      </w:r>
      <w:r w:rsidRPr="002761E4">
        <w:rPr>
          <w:rFonts w:ascii="Times New Roman" w:hAnsi="Times New Roman"/>
          <w:spacing w:val="23"/>
          <w:sz w:val="20"/>
          <w:szCs w:val="20"/>
        </w:rPr>
        <w:t xml:space="preserve"> </w:t>
      </w:r>
      <w:r w:rsidRPr="002761E4">
        <w:rPr>
          <w:rFonts w:ascii="Times New Roman" w:hAnsi="Times New Roman"/>
          <w:sz w:val="20"/>
          <w:szCs w:val="20"/>
        </w:rPr>
        <w:t>поп</w:t>
      </w:r>
      <w:r w:rsidRPr="002761E4">
        <w:rPr>
          <w:rFonts w:ascii="Times New Roman" w:hAnsi="Times New Roman"/>
          <w:spacing w:val="7"/>
          <w:sz w:val="20"/>
          <w:szCs w:val="20"/>
        </w:rPr>
        <w:t>у</w:t>
      </w:r>
      <w:r w:rsidRPr="002761E4">
        <w:rPr>
          <w:rFonts w:ascii="Times New Roman" w:hAnsi="Times New Roman"/>
          <w:sz w:val="20"/>
          <w:szCs w:val="20"/>
        </w:rPr>
        <w:t>њава,</w:t>
      </w:r>
      <w:r w:rsidRPr="002761E4">
        <w:rPr>
          <w:rFonts w:ascii="Times New Roman" w:hAnsi="Times New Roman"/>
          <w:spacing w:val="30"/>
          <w:sz w:val="20"/>
          <w:szCs w:val="20"/>
        </w:rPr>
        <w:t xml:space="preserve"> </w:t>
      </w:r>
      <w:r w:rsidRPr="002761E4">
        <w:rPr>
          <w:rFonts w:ascii="Times New Roman" w:hAnsi="Times New Roman"/>
          <w:spacing w:val="1"/>
          <w:sz w:val="20"/>
          <w:szCs w:val="20"/>
        </w:rPr>
        <w:t>п</w:t>
      </w:r>
      <w:r w:rsidRPr="002761E4">
        <w:rPr>
          <w:rFonts w:ascii="Times New Roman" w:hAnsi="Times New Roman"/>
          <w:sz w:val="20"/>
          <w:szCs w:val="20"/>
        </w:rPr>
        <w:t>о</w:t>
      </w:r>
      <w:r w:rsidRPr="002761E4">
        <w:rPr>
          <w:rFonts w:ascii="Times New Roman" w:hAnsi="Times New Roman"/>
          <w:spacing w:val="1"/>
          <w:sz w:val="20"/>
          <w:szCs w:val="20"/>
        </w:rPr>
        <w:t>тп</w:t>
      </w:r>
      <w:r w:rsidRPr="002761E4">
        <w:rPr>
          <w:rFonts w:ascii="Times New Roman" w:hAnsi="Times New Roman"/>
          <w:sz w:val="20"/>
          <w:szCs w:val="20"/>
        </w:rPr>
        <w:t>исује</w:t>
      </w:r>
      <w:r w:rsidRPr="002761E4">
        <w:rPr>
          <w:rFonts w:ascii="Times New Roman" w:hAnsi="Times New Roman"/>
          <w:spacing w:val="26"/>
          <w:sz w:val="20"/>
          <w:szCs w:val="20"/>
          <w:lang w:val="sr-Cyrl-CS"/>
        </w:rPr>
        <w:t xml:space="preserve"> </w:t>
      </w:r>
      <w:r w:rsidRPr="002761E4">
        <w:rPr>
          <w:rFonts w:ascii="Times New Roman" w:hAnsi="Times New Roman"/>
          <w:sz w:val="20"/>
          <w:szCs w:val="20"/>
        </w:rPr>
        <w:t>и</w:t>
      </w:r>
      <w:r w:rsidRPr="002761E4">
        <w:rPr>
          <w:rFonts w:ascii="Times New Roman" w:hAnsi="Times New Roman"/>
          <w:spacing w:val="7"/>
          <w:sz w:val="20"/>
          <w:szCs w:val="20"/>
        </w:rPr>
        <w:t xml:space="preserve"> </w:t>
      </w:r>
      <w:r w:rsidRPr="002761E4">
        <w:rPr>
          <w:rFonts w:ascii="Times New Roman" w:hAnsi="Times New Roman"/>
          <w:sz w:val="20"/>
          <w:szCs w:val="20"/>
        </w:rPr>
        <w:t>о</w:t>
      </w:r>
      <w:r w:rsidRPr="002761E4">
        <w:rPr>
          <w:rFonts w:ascii="Times New Roman" w:hAnsi="Times New Roman"/>
          <w:spacing w:val="1"/>
          <w:sz w:val="20"/>
          <w:szCs w:val="20"/>
        </w:rPr>
        <w:t>в</w:t>
      </w:r>
      <w:r w:rsidRPr="002761E4">
        <w:rPr>
          <w:rFonts w:ascii="Times New Roman" w:hAnsi="Times New Roman"/>
          <w:sz w:val="20"/>
          <w:szCs w:val="20"/>
        </w:rPr>
        <w:t>ер</w:t>
      </w:r>
      <w:r w:rsidRPr="002761E4">
        <w:rPr>
          <w:rFonts w:ascii="Times New Roman" w:hAnsi="Times New Roman"/>
          <w:spacing w:val="1"/>
          <w:sz w:val="20"/>
          <w:szCs w:val="20"/>
        </w:rPr>
        <w:t>а</w:t>
      </w:r>
      <w:r w:rsidRPr="002761E4">
        <w:rPr>
          <w:rFonts w:ascii="Times New Roman" w:hAnsi="Times New Roman"/>
          <w:spacing w:val="-1"/>
          <w:sz w:val="20"/>
          <w:szCs w:val="20"/>
        </w:rPr>
        <w:t>в</w:t>
      </w:r>
      <w:r w:rsidRPr="002761E4">
        <w:rPr>
          <w:rFonts w:ascii="Times New Roman" w:hAnsi="Times New Roman"/>
          <w:sz w:val="20"/>
          <w:szCs w:val="20"/>
        </w:rPr>
        <w:t>а</w:t>
      </w:r>
      <w:r w:rsidRPr="002761E4">
        <w:rPr>
          <w:rFonts w:ascii="Times New Roman" w:hAnsi="Times New Roman"/>
          <w:spacing w:val="22"/>
          <w:sz w:val="20"/>
          <w:szCs w:val="20"/>
        </w:rPr>
        <w:t xml:space="preserve"> </w:t>
      </w:r>
      <w:r w:rsidRPr="002761E4">
        <w:rPr>
          <w:rFonts w:ascii="Times New Roman" w:hAnsi="Times New Roman"/>
          <w:spacing w:val="1"/>
          <w:sz w:val="20"/>
          <w:szCs w:val="20"/>
        </w:rPr>
        <w:t>п</w:t>
      </w:r>
      <w:r w:rsidRPr="002761E4">
        <w:rPr>
          <w:rFonts w:ascii="Times New Roman" w:hAnsi="Times New Roman"/>
          <w:sz w:val="20"/>
          <w:szCs w:val="20"/>
        </w:rPr>
        <w:t>е</w:t>
      </w:r>
      <w:r w:rsidRPr="002761E4">
        <w:rPr>
          <w:rFonts w:ascii="Times New Roman" w:hAnsi="Times New Roman"/>
          <w:spacing w:val="1"/>
          <w:sz w:val="20"/>
          <w:szCs w:val="20"/>
        </w:rPr>
        <w:t>ч</w:t>
      </w:r>
      <w:r w:rsidRPr="002761E4">
        <w:rPr>
          <w:rFonts w:ascii="Times New Roman" w:hAnsi="Times New Roman"/>
          <w:sz w:val="20"/>
          <w:szCs w:val="20"/>
        </w:rPr>
        <w:t>ат</w:t>
      </w:r>
      <w:r w:rsidRPr="002761E4">
        <w:rPr>
          <w:rFonts w:ascii="Times New Roman" w:hAnsi="Times New Roman"/>
          <w:spacing w:val="1"/>
          <w:sz w:val="20"/>
          <w:szCs w:val="20"/>
        </w:rPr>
        <w:t>о</w:t>
      </w:r>
      <w:r w:rsidRPr="002761E4">
        <w:rPr>
          <w:rFonts w:ascii="Times New Roman" w:hAnsi="Times New Roman"/>
          <w:sz w:val="20"/>
          <w:szCs w:val="20"/>
        </w:rPr>
        <w:t>м</w:t>
      </w:r>
      <w:r w:rsidRPr="002761E4">
        <w:rPr>
          <w:rFonts w:ascii="Times New Roman" w:hAnsi="Times New Roman"/>
          <w:spacing w:val="24"/>
          <w:sz w:val="20"/>
          <w:szCs w:val="20"/>
        </w:rPr>
        <w:t xml:space="preserve"> </w:t>
      </w:r>
      <w:r w:rsidRPr="002761E4">
        <w:rPr>
          <w:rFonts w:ascii="Times New Roman" w:hAnsi="Times New Roman"/>
          <w:sz w:val="20"/>
          <w:szCs w:val="20"/>
        </w:rPr>
        <w:t>с</w:t>
      </w:r>
      <w:r w:rsidRPr="002761E4">
        <w:rPr>
          <w:rFonts w:ascii="Times New Roman" w:hAnsi="Times New Roman"/>
          <w:spacing w:val="1"/>
          <w:sz w:val="20"/>
          <w:szCs w:val="20"/>
        </w:rPr>
        <w:t>в</w:t>
      </w:r>
      <w:r w:rsidRPr="002761E4">
        <w:rPr>
          <w:rFonts w:ascii="Times New Roman" w:hAnsi="Times New Roman"/>
          <w:sz w:val="20"/>
          <w:szCs w:val="20"/>
        </w:rPr>
        <w:t>аки</w:t>
      </w:r>
      <w:r w:rsidRPr="002761E4">
        <w:rPr>
          <w:rFonts w:ascii="Times New Roman" w:hAnsi="Times New Roman"/>
          <w:spacing w:val="16"/>
          <w:sz w:val="20"/>
          <w:szCs w:val="20"/>
        </w:rPr>
        <w:t xml:space="preserve"> </w:t>
      </w:r>
      <w:r w:rsidRPr="002761E4">
        <w:rPr>
          <w:rFonts w:ascii="Times New Roman" w:hAnsi="Times New Roman"/>
          <w:spacing w:val="1"/>
          <w:sz w:val="20"/>
          <w:szCs w:val="20"/>
        </w:rPr>
        <w:t>по</w:t>
      </w:r>
      <w:r w:rsidRPr="002761E4">
        <w:rPr>
          <w:rFonts w:ascii="Times New Roman" w:hAnsi="Times New Roman"/>
          <w:sz w:val="20"/>
          <w:szCs w:val="20"/>
        </w:rPr>
        <w:t>н</w:t>
      </w:r>
      <w:r w:rsidRPr="002761E4">
        <w:rPr>
          <w:rFonts w:ascii="Times New Roman" w:hAnsi="Times New Roman"/>
          <w:spacing w:val="1"/>
          <w:sz w:val="20"/>
          <w:szCs w:val="20"/>
        </w:rPr>
        <w:t>у</w:t>
      </w:r>
      <w:r w:rsidRPr="002761E4">
        <w:rPr>
          <w:rFonts w:ascii="Times New Roman" w:hAnsi="Times New Roman"/>
          <w:spacing w:val="-1"/>
          <w:sz w:val="20"/>
          <w:szCs w:val="20"/>
        </w:rPr>
        <w:t>ђа</w:t>
      </w:r>
      <w:r w:rsidRPr="002761E4">
        <w:rPr>
          <w:rFonts w:ascii="Times New Roman" w:hAnsi="Times New Roman"/>
          <w:sz w:val="20"/>
          <w:szCs w:val="20"/>
        </w:rPr>
        <w:t>ч</w:t>
      </w:r>
      <w:r w:rsidRPr="002761E4">
        <w:rPr>
          <w:rFonts w:ascii="Times New Roman" w:hAnsi="Times New Roman"/>
          <w:spacing w:val="25"/>
          <w:sz w:val="20"/>
          <w:szCs w:val="20"/>
        </w:rPr>
        <w:t xml:space="preserve"> </w:t>
      </w:r>
      <w:r w:rsidRPr="002761E4">
        <w:rPr>
          <w:rFonts w:ascii="Times New Roman" w:hAnsi="Times New Roman"/>
          <w:sz w:val="20"/>
          <w:szCs w:val="20"/>
        </w:rPr>
        <w:t>из</w:t>
      </w:r>
      <w:r w:rsidRPr="002761E4">
        <w:rPr>
          <w:rFonts w:ascii="Times New Roman" w:hAnsi="Times New Roman"/>
          <w:spacing w:val="8"/>
          <w:sz w:val="20"/>
          <w:szCs w:val="20"/>
        </w:rPr>
        <w:t xml:space="preserve"> </w:t>
      </w:r>
      <w:r w:rsidRPr="002761E4">
        <w:rPr>
          <w:rFonts w:ascii="Times New Roman" w:hAnsi="Times New Roman"/>
          <w:sz w:val="20"/>
          <w:szCs w:val="20"/>
        </w:rPr>
        <w:t>г</w:t>
      </w:r>
      <w:r w:rsidRPr="002761E4">
        <w:rPr>
          <w:rFonts w:ascii="Times New Roman" w:hAnsi="Times New Roman"/>
          <w:spacing w:val="1"/>
          <w:sz w:val="20"/>
          <w:szCs w:val="20"/>
        </w:rPr>
        <w:t>р</w:t>
      </w:r>
      <w:r w:rsidRPr="002761E4">
        <w:rPr>
          <w:rFonts w:ascii="Times New Roman" w:hAnsi="Times New Roman"/>
          <w:sz w:val="20"/>
          <w:szCs w:val="20"/>
        </w:rPr>
        <w:t>упе</w:t>
      </w:r>
      <w:r w:rsidRPr="002761E4">
        <w:rPr>
          <w:rFonts w:ascii="Times New Roman" w:hAnsi="Times New Roman"/>
          <w:spacing w:val="18"/>
          <w:sz w:val="20"/>
          <w:szCs w:val="20"/>
        </w:rPr>
        <w:t xml:space="preserve"> </w:t>
      </w:r>
      <w:r w:rsidRPr="002761E4">
        <w:rPr>
          <w:rFonts w:ascii="Times New Roman" w:hAnsi="Times New Roman"/>
          <w:spacing w:val="1"/>
          <w:sz w:val="20"/>
          <w:szCs w:val="20"/>
        </w:rPr>
        <w:t>п</w:t>
      </w:r>
      <w:r w:rsidRPr="002761E4">
        <w:rPr>
          <w:rFonts w:ascii="Times New Roman" w:hAnsi="Times New Roman"/>
          <w:sz w:val="20"/>
          <w:szCs w:val="20"/>
        </w:rPr>
        <w:t>он</w:t>
      </w:r>
      <w:r w:rsidRPr="002761E4">
        <w:rPr>
          <w:rFonts w:ascii="Times New Roman" w:hAnsi="Times New Roman"/>
          <w:spacing w:val="1"/>
          <w:sz w:val="20"/>
          <w:szCs w:val="20"/>
        </w:rPr>
        <w:t>у</w:t>
      </w:r>
      <w:r w:rsidRPr="002761E4">
        <w:rPr>
          <w:rFonts w:ascii="Times New Roman" w:hAnsi="Times New Roman"/>
          <w:spacing w:val="6"/>
          <w:sz w:val="20"/>
          <w:szCs w:val="20"/>
        </w:rPr>
        <w:t>ђ</w:t>
      </w:r>
      <w:r w:rsidRPr="002761E4">
        <w:rPr>
          <w:rFonts w:ascii="Times New Roman" w:hAnsi="Times New Roman"/>
          <w:sz w:val="20"/>
          <w:szCs w:val="20"/>
        </w:rPr>
        <w:t>а</w:t>
      </w:r>
      <w:r w:rsidRPr="002761E4">
        <w:rPr>
          <w:rFonts w:ascii="Times New Roman" w:hAnsi="Times New Roman"/>
          <w:spacing w:val="1"/>
          <w:sz w:val="20"/>
          <w:szCs w:val="20"/>
        </w:rPr>
        <w:t>ч</w:t>
      </w:r>
      <w:r w:rsidRPr="002761E4">
        <w:rPr>
          <w:rFonts w:ascii="Times New Roman" w:hAnsi="Times New Roman"/>
          <w:sz w:val="20"/>
          <w:szCs w:val="20"/>
        </w:rPr>
        <w:t>а</w:t>
      </w:r>
      <w:r w:rsidRPr="002761E4">
        <w:rPr>
          <w:rFonts w:ascii="Times New Roman" w:hAnsi="Times New Roman"/>
          <w:spacing w:val="28"/>
          <w:sz w:val="20"/>
          <w:szCs w:val="20"/>
        </w:rPr>
        <w:t xml:space="preserve"> </w:t>
      </w:r>
      <w:r w:rsidRPr="002761E4">
        <w:rPr>
          <w:rFonts w:ascii="Times New Roman" w:hAnsi="Times New Roman"/>
          <w:sz w:val="20"/>
          <w:szCs w:val="20"/>
        </w:rPr>
        <w:t>или</w:t>
      </w:r>
      <w:r w:rsidRPr="002761E4">
        <w:rPr>
          <w:rFonts w:ascii="Times New Roman" w:hAnsi="Times New Roman"/>
          <w:spacing w:val="9"/>
          <w:sz w:val="20"/>
          <w:szCs w:val="20"/>
        </w:rPr>
        <w:t xml:space="preserve"> </w:t>
      </w:r>
      <w:r w:rsidRPr="002761E4">
        <w:rPr>
          <w:rFonts w:ascii="Times New Roman" w:hAnsi="Times New Roman"/>
          <w:w w:val="103"/>
          <w:sz w:val="20"/>
          <w:szCs w:val="20"/>
        </w:rPr>
        <w:t>овл</w:t>
      </w:r>
      <w:r w:rsidRPr="002761E4">
        <w:rPr>
          <w:rFonts w:ascii="Times New Roman" w:hAnsi="Times New Roman"/>
          <w:spacing w:val="-1"/>
          <w:w w:val="103"/>
          <w:sz w:val="20"/>
          <w:szCs w:val="20"/>
        </w:rPr>
        <w:t>а</w:t>
      </w:r>
      <w:r w:rsidRPr="002761E4">
        <w:rPr>
          <w:rFonts w:ascii="Times New Roman" w:hAnsi="Times New Roman"/>
          <w:w w:val="103"/>
          <w:sz w:val="20"/>
          <w:szCs w:val="20"/>
        </w:rPr>
        <w:t>шћени</w:t>
      </w:r>
      <w:r w:rsidRPr="002761E4">
        <w:rPr>
          <w:rFonts w:ascii="Times New Roman" w:hAnsi="Times New Roman"/>
          <w:sz w:val="20"/>
          <w:szCs w:val="20"/>
          <w:lang w:val="sr-Cyrl-CS"/>
        </w:rPr>
        <w:t xml:space="preserve"> </w:t>
      </w:r>
      <w:r w:rsidRPr="002761E4">
        <w:rPr>
          <w:rFonts w:ascii="Times New Roman" w:hAnsi="Times New Roman"/>
          <w:sz w:val="20"/>
          <w:szCs w:val="20"/>
        </w:rPr>
        <w:t>п</w:t>
      </w:r>
      <w:r w:rsidRPr="002761E4">
        <w:rPr>
          <w:rFonts w:ascii="Times New Roman" w:hAnsi="Times New Roman"/>
          <w:spacing w:val="-1"/>
          <w:sz w:val="20"/>
          <w:szCs w:val="20"/>
        </w:rPr>
        <w:t>р</w:t>
      </w:r>
      <w:r w:rsidRPr="002761E4">
        <w:rPr>
          <w:rFonts w:ascii="Times New Roman" w:hAnsi="Times New Roman"/>
          <w:spacing w:val="1"/>
          <w:sz w:val="20"/>
          <w:szCs w:val="20"/>
        </w:rPr>
        <w:t>е</w:t>
      </w:r>
      <w:r w:rsidRPr="002761E4">
        <w:rPr>
          <w:rFonts w:ascii="Times New Roman" w:hAnsi="Times New Roman"/>
          <w:spacing w:val="-1"/>
          <w:sz w:val="20"/>
          <w:szCs w:val="20"/>
        </w:rPr>
        <w:t>д</w:t>
      </w:r>
      <w:r w:rsidRPr="002761E4">
        <w:rPr>
          <w:rFonts w:ascii="Times New Roman" w:hAnsi="Times New Roman"/>
          <w:sz w:val="20"/>
          <w:szCs w:val="20"/>
        </w:rPr>
        <w:t>ставник</w:t>
      </w:r>
      <w:r w:rsidRPr="002761E4">
        <w:rPr>
          <w:rFonts w:ascii="Times New Roman" w:hAnsi="Times New Roman"/>
          <w:spacing w:val="34"/>
          <w:sz w:val="20"/>
          <w:szCs w:val="20"/>
        </w:rPr>
        <w:t xml:space="preserve"> </w:t>
      </w:r>
      <w:r w:rsidRPr="002761E4">
        <w:rPr>
          <w:rFonts w:ascii="Times New Roman" w:hAnsi="Times New Roman"/>
          <w:sz w:val="20"/>
          <w:szCs w:val="20"/>
        </w:rPr>
        <w:t>групе</w:t>
      </w:r>
      <w:r w:rsidRPr="002761E4">
        <w:rPr>
          <w:rFonts w:ascii="Times New Roman" w:hAnsi="Times New Roman"/>
          <w:spacing w:val="16"/>
          <w:sz w:val="20"/>
          <w:szCs w:val="20"/>
        </w:rPr>
        <w:t xml:space="preserve"> </w:t>
      </w:r>
      <w:r w:rsidRPr="002761E4">
        <w:rPr>
          <w:rFonts w:ascii="Times New Roman" w:hAnsi="Times New Roman"/>
          <w:spacing w:val="1"/>
          <w:sz w:val="20"/>
          <w:szCs w:val="20"/>
        </w:rPr>
        <w:t>по</w:t>
      </w:r>
      <w:r w:rsidRPr="002761E4">
        <w:rPr>
          <w:rFonts w:ascii="Times New Roman" w:hAnsi="Times New Roman"/>
          <w:sz w:val="20"/>
          <w:szCs w:val="20"/>
        </w:rPr>
        <w:t>нуђача,</w:t>
      </w:r>
      <w:r w:rsidRPr="002761E4">
        <w:rPr>
          <w:rFonts w:ascii="Times New Roman" w:hAnsi="Times New Roman"/>
          <w:spacing w:val="27"/>
          <w:sz w:val="20"/>
          <w:szCs w:val="20"/>
        </w:rPr>
        <w:t xml:space="preserve"> </w:t>
      </w:r>
      <w:r w:rsidRPr="002761E4">
        <w:rPr>
          <w:rFonts w:ascii="Times New Roman" w:hAnsi="Times New Roman"/>
          <w:sz w:val="20"/>
          <w:szCs w:val="20"/>
        </w:rPr>
        <w:t>уз</w:t>
      </w:r>
      <w:r w:rsidRPr="002761E4">
        <w:rPr>
          <w:rFonts w:ascii="Times New Roman" w:hAnsi="Times New Roman"/>
          <w:spacing w:val="7"/>
          <w:sz w:val="20"/>
          <w:szCs w:val="20"/>
        </w:rPr>
        <w:t xml:space="preserve"> </w:t>
      </w:r>
      <w:r w:rsidRPr="002761E4">
        <w:rPr>
          <w:rFonts w:ascii="Times New Roman" w:hAnsi="Times New Roman"/>
          <w:spacing w:val="1"/>
          <w:sz w:val="20"/>
          <w:szCs w:val="20"/>
        </w:rPr>
        <w:t>п</w:t>
      </w:r>
      <w:r w:rsidRPr="002761E4">
        <w:rPr>
          <w:rFonts w:ascii="Times New Roman" w:hAnsi="Times New Roman"/>
          <w:spacing w:val="3"/>
          <w:sz w:val="20"/>
          <w:szCs w:val="20"/>
        </w:rPr>
        <w:t>р</w:t>
      </w:r>
      <w:r w:rsidRPr="002761E4">
        <w:rPr>
          <w:rFonts w:ascii="Times New Roman" w:hAnsi="Times New Roman"/>
          <w:sz w:val="20"/>
          <w:szCs w:val="20"/>
        </w:rPr>
        <w:t>ило</w:t>
      </w:r>
      <w:r w:rsidRPr="002761E4">
        <w:rPr>
          <w:rFonts w:ascii="Times New Roman" w:hAnsi="Times New Roman"/>
          <w:spacing w:val="1"/>
          <w:sz w:val="20"/>
          <w:szCs w:val="20"/>
        </w:rPr>
        <w:t>ж</w:t>
      </w:r>
      <w:r w:rsidRPr="002761E4">
        <w:rPr>
          <w:rFonts w:ascii="Times New Roman" w:hAnsi="Times New Roman"/>
          <w:sz w:val="20"/>
          <w:szCs w:val="20"/>
        </w:rPr>
        <w:t>ено</w:t>
      </w:r>
      <w:r w:rsidRPr="002761E4">
        <w:rPr>
          <w:rFonts w:ascii="Times New Roman" w:hAnsi="Times New Roman"/>
          <w:spacing w:val="27"/>
          <w:sz w:val="20"/>
          <w:szCs w:val="20"/>
        </w:rPr>
        <w:t xml:space="preserve"> </w:t>
      </w:r>
      <w:r w:rsidRPr="002761E4">
        <w:rPr>
          <w:rFonts w:ascii="Times New Roman" w:hAnsi="Times New Roman"/>
          <w:sz w:val="20"/>
          <w:szCs w:val="20"/>
        </w:rPr>
        <w:t>овлаш</w:t>
      </w:r>
      <w:r w:rsidRPr="002761E4">
        <w:rPr>
          <w:rFonts w:ascii="Times New Roman" w:hAnsi="Times New Roman"/>
          <w:spacing w:val="1"/>
          <w:sz w:val="20"/>
          <w:szCs w:val="20"/>
        </w:rPr>
        <w:t>ћ</w:t>
      </w:r>
      <w:r w:rsidRPr="002761E4">
        <w:rPr>
          <w:rFonts w:ascii="Times New Roman" w:hAnsi="Times New Roman"/>
          <w:sz w:val="20"/>
          <w:szCs w:val="20"/>
        </w:rPr>
        <w:t>е</w:t>
      </w:r>
      <w:r w:rsidRPr="002761E4">
        <w:rPr>
          <w:rFonts w:ascii="Times New Roman" w:hAnsi="Times New Roman"/>
          <w:spacing w:val="1"/>
          <w:sz w:val="20"/>
          <w:szCs w:val="20"/>
        </w:rPr>
        <w:t>њ</w:t>
      </w:r>
      <w:r w:rsidRPr="002761E4">
        <w:rPr>
          <w:rFonts w:ascii="Times New Roman" w:hAnsi="Times New Roman"/>
          <w:sz w:val="20"/>
          <w:szCs w:val="20"/>
        </w:rPr>
        <w:t>е</w:t>
      </w:r>
      <w:r w:rsidRPr="002761E4">
        <w:rPr>
          <w:rFonts w:ascii="Times New Roman" w:hAnsi="Times New Roman"/>
          <w:spacing w:val="28"/>
          <w:sz w:val="20"/>
          <w:szCs w:val="20"/>
        </w:rPr>
        <w:t xml:space="preserve"> </w:t>
      </w:r>
      <w:r w:rsidRPr="002761E4">
        <w:rPr>
          <w:rFonts w:ascii="Times New Roman" w:hAnsi="Times New Roman"/>
          <w:sz w:val="20"/>
          <w:szCs w:val="20"/>
        </w:rPr>
        <w:t>које</w:t>
      </w:r>
      <w:r w:rsidRPr="002761E4">
        <w:rPr>
          <w:rFonts w:ascii="Times New Roman" w:hAnsi="Times New Roman"/>
          <w:spacing w:val="14"/>
          <w:sz w:val="20"/>
          <w:szCs w:val="20"/>
        </w:rPr>
        <w:t xml:space="preserve"> </w:t>
      </w:r>
      <w:r w:rsidRPr="002761E4">
        <w:rPr>
          <w:rFonts w:ascii="Times New Roman" w:hAnsi="Times New Roman"/>
          <w:sz w:val="20"/>
          <w:szCs w:val="20"/>
        </w:rPr>
        <w:t>потп</w:t>
      </w:r>
      <w:r w:rsidRPr="002761E4">
        <w:rPr>
          <w:rFonts w:ascii="Times New Roman" w:hAnsi="Times New Roman"/>
          <w:spacing w:val="1"/>
          <w:sz w:val="20"/>
          <w:szCs w:val="20"/>
        </w:rPr>
        <w:t>и</w:t>
      </w:r>
      <w:r w:rsidRPr="002761E4">
        <w:rPr>
          <w:rFonts w:ascii="Times New Roman" w:hAnsi="Times New Roman"/>
          <w:spacing w:val="4"/>
          <w:sz w:val="20"/>
          <w:szCs w:val="20"/>
        </w:rPr>
        <w:t>с</w:t>
      </w:r>
      <w:r w:rsidRPr="002761E4">
        <w:rPr>
          <w:rFonts w:ascii="Times New Roman" w:hAnsi="Times New Roman"/>
          <w:sz w:val="20"/>
          <w:szCs w:val="20"/>
        </w:rPr>
        <w:t>у</w:t>
      </w:r>
      <w:r w:rsidRPr="002761E4">
        <w:rPr>
          <w:rFonts w:ascii="Times New Roman" w:hAnsi="Times New Roman"/>
          <w:spacing w:val="1"/>
          <w:sz w:val="20"/>
          <w:szCs w:val="20"/>
        </w:rPr>
        <w:t>ј</w:t>
      </w:r>
      <w:r w:rsidRPr="002761E4">
        <w:rPr>
          <w:rFonts w:ascii="Times New Roman" w:hAnsi="Times New Roman"/>
          <w:sz w:val="20"/>
          <w:szCs w:val="20"/>
        </w:rPr>
        <w:t>у</w:t>
      </w:r>
      <w:r w:rsidRPr="002761E4">
        <w:rPr>
          <w:rFonts w:ascii="Times New Roman" w:hAnsi="Times New Roman"/>
          <w:spacing w:val="25"/>
          <w:sz w:val="20"/>
          <w:szCs w:val="20"/>
        </w:rPr>
        <w:t xml:space="preserve"> </w:t>
      </w:r>
      <w:r w:rsidRPr="002761E4">
        <w:rPr>
          <w:rFonts w:ascii="Times New Roman" w:hAnsi="Times New Roman"/>
          <w:sz w:val="20"/>
          <w:szCs w:val="20"/>
        </w:rPr>
        <w:t>и</w:t>
      </w:r>
      <w:r w:rsidRPr="002761E4">
        <w:rPr>
          <w:rFonts w:ascii="Times New Roman" w:hAnsi="Times New Roman"/>
          <w:spacing w:val="3"/>
          <w:sz w:val="20"/>
          <w:szCs w:val="20"/>
        </w:rPr>
        <w:t xml:space="preserve"> </w:t>
      </w:r>
      <w:r w:rsidRPr="002761E4">
        <w:rPr>
          <w:rFonts w:ascii="Times New Roman" w:hAnsi="Times New Roman"/>
          <w:sz w:val="20"/>
          <w:szCs w:val="20"/>
        </w:rPr>
        <w:t>о</w:t>
      </w:r>
      <w:r w:rsidRPr="002761E4">
        <w:rPr>
          <w:rFonts w:ascii="Times New Roman" w:hAnsi="Times New Roman"/>
          <w:spacing w:val="1"/>
          <w:sz w:val="20"/>
          <w:szCs w:val="20"/>
        </w:rPr>
        <w:t>в</w:t>
      </w:r>
      <w:r w:rsidRPr="002761E4">
        <w:rPr>
          <w:rFonts w:ascii="Times New Roman" w:hAnsi="Times New Roman"/>
          <w:sz w:val="20"/>
          <w:szCs w:val="20"/>
        </w:rPr>
        <w:t>ер</w:t>
      </w:r>
      <w:r w:rsidRPr="002761E4">
        <w:rPr>
          <w:rFonts w:ascii="Times New Roman" w:hAnsi="Times New Roman"/>
          <w:spacing w:val="1"/>
          <w:sz w:val="20"/>
          <w:szCs w:val="20"/>
        </w:rPr>
        <w:t>а</w:t>
      </w:r>
      <w:r w:rsidRPr="002761E4">
        <w:rPr>
          <w:rFonts w:ascii="Times New Roman" w:hAnsi="Times New Roman"/>
          <w:sz w:val="20"/>
          <w:szCs w:val="20"/>
        </w:rPr>
        <w:t>вају</w:t>
      </w:r>
      <w:r w:rsidRPr="002761E4">
        <w:rPr>
          <w:rFonts w:ascii="Times New Roman" w:hAnsi="Times New Roman"/>
          <w:spacing w:val="26"/>
          <w:sz w:val="20"/>
          <w:szCs w:val="20"/>
        </w:rPr>
        <w:t xml:space="preserve"> </w:t>
      </w:r>
      <w:r w:rsidRPr="002761E4">
        <w:rPr>
          <w:rFonts w:ascii="Times New Roman" w:hAnsi="Times New Roman"/>
          <w:sz w:val="20"/>
          <w:szCs w:val="20"/>
        </w:rPr>
        <w:t>пе</w:t>
      </w:r>
      <w:r w:rsidRPr="002761E4">
        <w:rPr>
          <w:rFonts w:ascii="Times New Roman" w:hAnsi="Times New Roman"/>
          <w:spacing w:val="1"/>
          <w:sz w:val="20"/>
          <w:szCs w:val="20"/>
        </w:rPr>
        <w:t>ч</w:t>
      </w:r>
      <w:r w:rsidRPr="002761E4">
        <w:rPr>
          <w:rFonts w:ascii="Times New Roman" w:hAnsi="Times New Roman"/>
          <w:sz w:val="20"/>
          <w:szCs w:val="20"/>
        </w:rPr>
        <w:t>ат</w:t>
      </w:r>
      <w:r w:rsidRPr="002761E4">
        <w:rPr>
          <w:rFonts w:ascii="Times New Roman" w:hAnsi="Times New Roman"/>
          <w:spacing w:val="2"/>
          <w:sz w:val="20"/>
          <w:szCs w:val="20"/>
        </w:rPr>
        <w:t>о</w:t>
      </w:r>
      <w:r w:rsidRPr="002761E4">
        <w:rPr>
          <w:rFonts w:ascii="Times New Roman" w:hAnsi="Times New Roman"/>
          <w:sz w:val="20"/>
          <w:szCs w:val="20"/>
        </w:rPr>
        <w:t>м</w:t>
      </w:r>
      <w:r w:rsidRPr="002761E4">
        <w:rPr>
          <w:rFonts w:ascii="Times New Roman" w:hAnsi="Times New Roman"/>
          <w:spacing w:val="23"/>
          <w:sz w:val="20"/>
          <w:szCs w:val="20"/>
        </w:rPr>
        <w:t xml:space="preserve"> </w:t>
      </w:r>
      <w:r w:rsidRPr="002761E4">
        <w:rPr>
          <w:rFonts w:ascii="Times New Roman" w:hAnsi="Times New Roman"/>
          <w:spacing w:val="1"/>
          <w:sz w:val="20"/>
          <w:szCs w:val="20"/>
        </w:rPr>
        <w:t>с</w:t>
      </w:r>
      <w:r w:rsidRPr="002761E4">
        <w:rPr>
          <w:rFonts w:ascii="Times New Roman" w:hAnsi="Times New Roman"/>
          <w:spacing w:val="-1"/>
          <w:sz w:val="20"/>
          <w:szCs w:val="20"/>
        </w:rPr>
        <w:t>в</w:t>
      </w:r>
      <w:r w:rsidRPr="002761E4">
        <w:rPr>
          <w:rFonts w:ascii="Times New Roman" w:hAnsi="Times New Roman"/>
          <w:sz w:val="20"/>
          <w:szCs w:val="20"/>
        </w:rPr>
        <w:t>и</w:t>
      </w:r>
      <w:r w:rsidRPr="002761E4">
        <w:rPr>
          <w:rFonts w:ascii="Times New Roman" w:hAnsi="Times New Roman"/>
          <w:spacing w:val="8"/>
          <w:sz w:val="20"/>
          <w:szCs w:val="20"/>
        </w:rPr>
        <w:t xml:space="preserve"> </w:t>
      </w:r>
      <w:r w:rsidRPr="002761E4">
        <w:rPr>
          <w:rFonts w:ascii="Times New Roman" w:hAnsi="Times New Roman"/>
          <w:sz w:val="20"/>
          <w:szCs w:val="20"/>
        </w:rPr>
        <w:t>пон</w:t>
      </w:r>
      <w:r w:rsidRPr="002761E4">
        <w:rPr>
          <w:rFonts w:ascii="Times New Roman" w:hAnsi="Times New Roman"/>
          <w:spacing w:val="1"/>
          <w:sz w:val="20"/>
          <w:szCs w:val="20"/>
        </w:rPr>
        <w:t>у</w:t>
      </w:r>
      <w:r w:rsidRPr="002761E4">
        <w:rPr>
          <w:rFonts w:ascii="Times New Roman" w:hAnsi="Times New Roman"/>
          <w:sz w:val="20"/>
          <w:szCs w:val="20"/>
        </w:rPr>
        <w:t>ђачи</w:t>
      </w:r>
      <w:r w:rsidRPr="002761E4">
        <w:rPr>
          <w:rFonts w:ascii="Times New Roman" w:hAnsi="Times New Roman"/>
          <w:spacing w:val="27"/>
          <w:sz w:val="20"/>
          <w:szCs w:val="20"/>
        </w:rPr>
        <w:t xml:space="preserve"> </w:t>
      </w:r>
      <w:r w:rsidRPr="002761E4">
        <w:rPr>
          <w:rFonts w:ascii="Times New Roman" w:hAnsi="Times New Roman"/>
          <w:sz w:val="20"/>
          <w:szCs w:val="20"/>
        </w:rPr>
        <w:t>из</w:t>
      </w:r>
      <w:r w:rsidRPr="002761E4">
        <w:rPr>
          <w:rFonts w:ascii="Times New Roman" w:hAnsi="Times New Roman"/>
          <w:spacing w:val="7"/>
          <w:sz w:val="20"/>
          <w:szCs w:val="20"/>
        </w:rPr>
        <w:t xml:space="preserve"> </w:t>
      </w:r>
      <w:r w:rsidRPr="002761E4">
        <w:rPr>
          <w:rFonts w:ascii="Times New Roman" w:hAnsi="Times New Roman"/>
          <w:sz w:val="20"/>
          <w:szCs w:val="20"/>
        </w:rPr>
        <w:t>групе</w:t>
      </w:r>
      <w:r w:rsidRPr="002761E4">
        <w:rPr>
          <w:rFonts w:ascii="Times New Roman" w:hAnsi="Times New Roman"/>
          <w:spacing w:val="16"/>
          <w:sz w:val="20"/>
          <w:szCs w:val="20"/>
        </w:rPr>
        <w:t xml:space="preserve"> </w:t>
      </w:r>
      <w:r w:rsidRPr="002761E4">
        <w:rPr>
          <w:rFonts w:ascii="Times New Roman" w:hAnsi="Times New Roman"/>
          <w:w w:val="103"/>
          <w:sz w:val="20"/>
          <w:szCs w:val="20"/>
        </w:rPr>
        <w:t>по</w:t>
      </w:r>
      <w:r w:rsidRPr="002761E4">
        <w:rPr>
          <w:rFonts w:ascii="Times New Roman" w:hAnsi="Times New Roman"/>
          <w:spacing w:val="1"/>
          <w:w w:val="103"/>
          <w:sz w:val="20"/>
          <w:szCs w:val="20"/>
        </w:rPr>
        <w:t>н</w:t>
      </w:r>
      <w:r w:rsidRPr="002761E4">
        <w:rPr>
          <w:rFonts w:ascii="Times New Roman" w:hAnsi="Times New Roman"/>
          <w:w w:val="103"/>
          <w:sz w:val="20"/>
          <w:szCs w:val="20"/>
        </w:rPr>
        <w:t>уђ</w:t>
      </w:r>
      <w:r w:rsidRPr="002761E4">
        <w:rPr>
          <w:rFonts w:ascii="Times New Roman" w:hAnsi="Times New Roman"/>
          <w:spacing w:val="-1"/>
          <w:w w:val="103"/>
          <w:sz w:val="20"/>
          <w:szCs w:val="20"/>
        </w:rPr>
        <w:t>а</w:t>
      </w:r>
      <w:r w:rsidRPr="002761E4">
        <w:rPr>
          <w:rFonts w:ascii="Times New Roman" w:hAnsi="Times New Roman"/>
          <w:spacing w:val="2"/>
          <w:w w:val="103"/>
          <w:sz w:val="20"/>
          <w:szCs w:val="20"/>
        </w:rPr>
        <w:t>ч</w:t>
      </w:r>
      <w:r w:rsidRPr="002761E4">
        <w:rPr>
          <w:rFonts w:ascii="Times New Roman" w:hAnsi="Times New Roman"/>
          <w:spacing w:val="-1"/>
          <w:w w:val="103"/>
          <w:sz w:val="20"/>
          <w:szCs w:val="20"/>
        </w:rPr>
        <w:t>а</w:t>
      </w:r>
      <w:r w:rsidRPr="002761E4">
        <w:rPr>
          <w:rFonts w:ascii="Times New Roman" w:hAnsi="Times New Roman"/>
          <w:w w:val="103"/>
          <w:sz w:val="20"/>
          <w:szCs w:val="20"/>
        </w:rPr>
        <w:t>.</w:t>
      </w:r>
    </w:p>
    <w:p w:rsidR="00B604F7" w:rsidRDefault="00B604F7" w:rsidP="0028336A">
      <w:pPr>
        <w:widowControl w:val="0"/>
        <w:autoSpaceDE w:val="0"/>
        <w:autoSpaceDN w:val="0"/>
        <w:adjustRightInd w:val="0"/>
        <w:spacing w:before="74" w:after="0" w:line="240" w:lineRule="auto"/>
        <w:ind w:right="3464"/>
        <w:jc w:val="both"/>
        <w:rPr>
          <w:rFonts w:ascii="Times New Roman" w:hAnsi="Times New Roman"/>
          <w:b/>
          <w:spacing w:val="-2"/>
          <w:sz w:val="24"/>
          <w:szCs w:val="24"/>
          <w:lang w:val="sr-Cyrl-CS"/>
        </w:rPr>
      </w:pPr>
    </w:p>
    <w:p w:rsidR="0058222E" w:rsidRPr="00366751" w:rsidRDefault="001B6CF6" w:rsidP="001B6CF6">
      <w:pPr>
        <w:widowControl w:val="0"/>
        <w:autoSpaceDE w:val="0"/>
        <w:autoSpaceDN w:val="0"/>
        <w:adjustRightInd w:val="0"/>
        <w:spacing w:before="74" w:after="0" w:line="240" w:lineRule="auto"/>
        <w:ind w:left="3261" w:right="3464" w:hanging="284"/>
        <w:jc w:val="both"/>
        <w:rPr>
          <w:rFonts w:ascii="Times New Roman" w:hAnsi="Times New Roman"/>
          <w:sz w:val="24"/>
          <w:szCs w:val="24"/>
        </w:rPr>
      </w:pPr>
      <w:r w:rsidRPr="00366751">
        <w:rPr>
          <w:rFonts w:ascii="Times New Roman" w:hAnsi="Times New Roman"/>
          <w:b/>
          <w:spacing w:val="-2"/>
          <w:sz w:val="24"/>
          <w:szCs w:val="24"/>
        </w:rPr>
        <w:t>VII</w:t>
      </w:r>
      <w:r w:rsidRPr="00366751">
        <w:rPr>
          <w:rFonts w:ascii="Times New Roman" w:hAnsi="Times New Roman"/>
          <w:b/>
          <w:bCs/>
          <w:sz w:val="24"/>
          <w:szCs w:val="24"/>
        </w:rPr>
        <w:t xml:space="preserve">     </w:t>
      </w:r>
      <w:r w:rsidR="00766841" w:rsidRPr="00366751">
        <w:rPr>
          <w:rFonts w:ascii="Times New Roman" w:hAnsi="Times New Roman"/>
          <w:b/>
          <w:bCs/>
          <w:sz w:val="24"/>
          <w:szCs w:val="24"/>
        </w:rPr>
        <w:t>М</w:t>
      </w:r>
      <w:r w:rsidR="00766841" w:rsidRPr="00366751">
        <w:rPr>
          <w:rFonts w:ascii="Times New Roman" w:hAnsi="Times New Roman"/>
          <w:b/>
          <w:bCs/>
          <w:spacing w:val="1"/>
          <w:sz w:val="24"/>
          <w:szCs w:val="24"/>
        </w:rPr>
        <w:t>О</w:t>
      </w:r>
      <w:r w:rsidR="00766841" w:rsidRPr="00366751">
        <w:rPr>
          <w:rFonts w:ascii="Times New Roman" w:hAnsi="Times New Roman"/>
          <w:b/>
          <w:bCs/>
          <w:sz w:val="24"/>
          <w:szCs w:val="24"/>
        </w:rPr>
        <w:t>ДЕЛ</w:t>
      </w:r>
      <w:r w:rsidR="0058222E" w:rsidRPr="00366751">
        <w:rPr>
          <w:rFonts w:ascii="Times New Roman" w:hAnsi="Times New Roman"/>
          <w:b/>
          <w:bCs/>
          <w:spacing w:val="21"/>
          <w:sz w:val="24"/>
          <w:szCs w:val="24"/>
        </w:rPr>
        <w:t xml:space="preserve"> </w:t>
      </w:r>
      <w:r w:rsidR="00766841" w:rsidRPr="00366751">
        <w:rPr>
          <w:rFonts w:ascii="Times New Roman" w:hAnsi="Times New Roman"/>
          <w:b/>
          <w:bCs/>
          <w:spacing w:val="1"/>
          <w:w w:val="103"/>
          <w:sz w:val="24"/>
          <w:szCs w:val="24"/>
        </w:rPr>
        <w:t>УГОВОРА</w:t>
      </w:r>
    </w:p>
    <w:p w:rsidR="0058222E" w:rsidRPr="00366751" w:rsidRDefault="0058222E" w:rsidP="00F729A5">
      <w:pPr>
        <w:widowControl w:val="0"/>
        <w:autoSpaceDE w:val="0"/>
        <w:autoSpaceDN w:val="0"/>
        <w:adjustRightInd w:val="0"/>
        <w:spacing w:before="8" w:after="0" w:line="240" w:lineRule="exact"/>
        <w:jc w:val="both"/>
        <w:rPr>
          <w:rFonts w:ascii="Times New Roman" w:hAnsi="Times New Roman"/>
          <w:sz w:val="24"/>
          <w:szCs w:val="24"/>
        </w:rPr>
      </w:pPr>
    </w:p>
    <w:p w:rsidR="0058222E" w:rsidRDefault="00766841" w:rsidP="00686FF4">
      <w:pPr>
        <w:widowControl w:val="0"/>
        <w:autoSpaceDE w:val="0"/>
        <w:autoSpaceDN w:val="0"/>
        <w:adjustRightInd w:val="0"/>
        <w:spacing w:after="0" w:line="240" w:lineRule="auto"/>
        <w:ind w:left="851" w:right="4"/>
        <w:jc w:val="center"/>
        <w:rPr>
          <w:rFonts w:ascii="Times New Roman" w:hAnsi="Times New Roman"/>
          <w:b/>
          <w:i/>
          <w:sz w:val="24"/>
          <w:lang w:val="sr-Cyrl-CS"/>
        </w:rPr>
      </w:pPr>
      <w:r w:rsidRPr="00366751">
        <w:rPr>
          <w:rFonts w:ascii="Times New Roman" w:hAnsi="Times New Roman"/>
          <w:b/>
          <w:bCs/>
          <w:i/>
          <w:iCs/>
          <w:sz w:val="24"/>
          <w:szCs w:val="24"/>
        </w:rPr>
        <w:t>У</w:t>
      </w:r>
      <w:r w:rsidRPr="00366751">
        <w:rPr>
          <w:rFonts w:ascii="Times New Roman" w:hAnsi="Times New Roman"/>
          <w:b/>
          <w:bCs/>
          <w:i/>
          <w:iCs/>
          <w:spacing w:val="-1"/>
          <w:sz w:val="24"/>
          <w:szCs w:val="24"/>
        </w:rPr>
        <w:t>Г</w:t>
      </w:r>
      <w:r w:rsidRPr="00366751">
        <w:rPr>
          <w:rFonts w:ascii="Times New Roman" w:hAnsi="Times New Roman"/>
          <w:b/>
          <w:bCs/>
          <w:i/>
          <w:iCs/>
          <w:sz w:val="24"/>
          <w:szCs w:val="24"/>
        </w:rPr>
        <w:t>ОВОР</w:t>
      </w:r>
      <w:r w:rsidR="0058222E" w:rsidRPr="00366751">
        <w:rPr>
          <w:rFonts w:ascii="Times New Roman" w:hAnsi="Times New Roman"/>
          <w:b/>
          <w:bCs/>
          <w:i/>
          <w:iCs/>
          <w:spacing w:val="15"/>
          <w:sz w:val="24"/>
          <w:szCs w:val="24"/>
        </w:rPr>
        <w:t xml:space="preserve"> </w:t>
      </w:r>
      <w:r w:rsidRPr="00366751">
        <w:rPr>
          <w:rFonts w:ascii="Times New Roman" w:hAnsi="Times New Roman"/>
          <w:b/>
          <w:bCs/>
          <w:i/>
          <w:iCs/>
          <w:spacing w:val="-1"/>
          <w:sz w:val="24"/>
          <w:szCs w:val="24"/>
        </w:rPr>
        <w:t>З</w:t>
      </w:r>
      <w:r w:rsidRPr="00366751">
        <w:rPr>
          <w:rFonts w:ascii="Times New Roman" w:hAnsi="Times New Roman"/>
          <w:b/>
          <w:bCs/>
          <w:i/>
          <w:iCs/>
          <w:sz w:val="24"/>
          <w:szCs w:val="24"/>
        </w:rPr>
        <w:t>А</w:t>
      </w:r>
      <w:r w:rsidR="0058222E" w:rsidRPr="00366751">
        <w:rPr>
          <w:rFonts w:ascii="Times New Roman" w:hAnsi="Times New Roman"/>
          <w:b/>
          <w:bCs/>
          <w:i/>
          <w:iCs/>
          <w:spacing w:val="5"/>
          <w:sz w:val="24"/>
          <w:szCs w:val="24"/>
        </w:rPr>
        <w:t xml:space="preserve"> </w:t>
      </w:r>
      <w:r w:rsidRPr="00366751">
        <w:rPr>
          <w:rFonts w:ascii="Times New Roman" w:hAnsi="Times New Roman"/>
          <w:b/>
          <w:bCs/>
          <w:i/>
          <w:iCs/>
          <w:sz w:val="24"/>
          <w:szCs w:val="24"/>
        </w:rPr>
        <w:t>НАБА</w:t>
      </w:r>
      <w:r w:rsidRPr="00366751">
        <w:rPr>
          <w:rFonts w:ascii="Times New Roman" w:hAnsi="Times New Roman"/>
          <w:b/>
          <w:bCs/>
          <w:i/>
          <w:iCs/>
          <w:spacing w:val="-2"/>
          <w:sz w:val="24"/>
          <w:szCs w:val="24"/>
        </w:rPr>
        <w:t>В</w:t>
      </w:r>
      <w:r w:rsidRPr="00366751">
        <w:rPr>
          <w:rFonts w:ascii="Times New Roman" w:hAnsi="Times New Roman"/>
          <w:b/>
          <w:bCs/>
          <w:i/>
          <w:iCs/>
          <w:sz w:val="24"/>
          <w:szCs w:val="24"/>
        </w:rPr>
        <w:t>КУ</w:t>
      </w:r>
      <w:r w:rsidR="0058222E" w:rsidRPr="00366751">
        <w:rPr>
          <w:rFonts w:ascii="Times New Roman" w:hAnsi="Times New Roman"/>
          <w:b/>
          <w:bCs/>
          <w:i/>
          <w:iCs/>
          <w:spacing w:val="16"/>
          <w:sz w:val="24"/>
          <w:szCs w:val="24"/>
        </w:rPr>
        <w:t xml:space="preserve"> </w:t>
      </w:r>
      <w:r w:rsidRPr="00366751">
        <w:rPr>
          <w:rFonts w:ascii="Times New Roman" w:hAnsi="Times New Roman"/>
          <w:b/>
          <w:bCs/>
          <w:i/>
          <w:iCs/>
          <w:sz w:val="24"/>
          <w:szCs w:val="24"/>
        </w:rPr>
        <w:t>Д</w:t>
      </w:r>
      <w:r w:rsidRPr="00366751">
        <w:rPr>
          <w:rFonts w:ascii="Times New Roman" w:hAnsi="Times New Roman"/>
          <w:b/>
          <w:bCs/>
          <w:i/>
          <w:iCs/>
          <w:spacing w:val="-1"/>
          <w:sz w:val="24"/>
          <w:szCs w:val="24"/>
        </w:rPr>
        <w:t>О</w:t>
      </w:r>
      <w:r w:rsidRPr="00366751">
        <w:rPr>
          <w:rFonts w:ascii="Times New Roman" w:hAnsi="Times New Roman"/>
          <w:b/>
          <w:bCs/>
          <w:i/>
          <w:iCs/>
          <w:sz w:val="24"/>
          <w:szCs w:val="24"/>
        </w:rPr>
        <w:t>БАРА</w:t>
      </w:r>
      <w:r w:rsidR="0058222E" w:rsidRPr="00366751">
        <w:rPr>
          <w:rFonts w:ascii="Times New Roman" w:hAnsi="Times New Roman"/>
          <w:b/>
          <w:bCs/>
          <w:i/>
          <w:iCs/>
          <w:sz w:val="24"/>
          <w:szCs w:val="24"/>
        </w:rPr>
        <w:t>–</w:t>
      </w:r>
      <w:r w:rsidR="0058222E" w:rsidRPr="00366751">
        <w:rPr>
          <w:rFonts w:ascii="Times New Roman" w:hAnsi="Times New Roman"/>
          <w:b/>
          <w:bCs/>
          <w:i/>
          <w:iCs/>
          <w:spacing w:val="3"/>
          <w:sz w:val="24"/>
          <w:szCs w:val="24"/>
        </w:rPr>
        <w:t xml:space="preserve"> </w:t>
      </w:r>
      <w:r w:rsidR="00893CF4">
        <w:rPr>
          <w:rFonts w:ascii="Times New Roman" w:hAnsi="Times New Roman"/>
          <w:b/>
          <w:i/>
          <w:sz w:val="24"/>
          <w:lang w:val="sr-Cyrl-CS"/>
        </w:rPr>
        <w:t>РАЧУНАРСКА ОПРЕМА</w:t>
      </w:r>
    </w:p>
    <w:p w:rsidR="00743E93" w:rsidRPr="00FB30F7" w:rsidRDefault="00743E93" w:rsidP="00686FF4">
      <w:pPr>
        <w:widowControl w:val="0"/>
        <w:autoSpaceDE w:val="0"/>
        <w:autoSpaceDN w:val="0"/>
        <w:adjustRightInd w:val="0"/>
        <w:spacing w:after="0" w:line="240" w:lineRule="auto"/>
        <w:ind w:left="851" w:right="4"/>
        <w:jc w:val="center"/>
        <w:rPr>
          <w:rStyle w:val="Heading1Char"/>
          <w:b w:val="0"/>
          <w:i/>
          <w:sz w:val="24"/>
          <w:szCs w:val="24"/>
        </w:rPr>
      </w:pPr>
    </w:p>
    <w:p w:rsidR="0058222E" w:rsidRPr="00366751" w:rsidRDefault="00766841" w:rsidP="00686FF4">
      <w:pPr>
        <w:widowControl w:val="0"/>
        <w:autoSpaceDE w:val="0"/>
        <w:autoSpaceDN w:val="0"/>
        <w:adjustRightInd w:val="0"/>
        <w:spacing w:after="0" w:line="240" w:lineRule="auto"/>
        <w:ind w:left="206"/>
        <w:jc w:val="both"/>
        <w:rPr>
          <w:rFonts w:ascii="Times New Roman" w:hAnsi="Times New Roman"/>
          <w:sz w:val="24"/>
          <w:szCs w:val="24"/>
        </w:rPr>
      </w:pPr>
      <w:r w:rsidRPr="00366751">
        <w:rPr>
          <w:rFonts w:ascii="Times New Roman" w:hAnsi="Times New Roman"/>
          <w:sz w:val="24"/>
          <w:szCs w:val="24"/>
        </w:rPr>
        <w:t>Закљ</w:t>
      </w:r>
      <w:r w:rsidRPr="00366751">
        <w:rPr>
          <w:rFonts w:ascii="Times New Roman" w:hAnsi="Times New Roman"/>
          <w:spacing w:val="1"/>
          <w:sz w:val="24"/>
          <w:szCs w:val="24"/>
        </w:rPr>
        <w:t>у</w:t>
      </w:r>
      <w:r w:rsidRPr="00366751">
        <w:rPr>
          <w:rFonts w:ascii="Times New Roman" w:hAnsi="Times New Roman"/>
          <w:sz w:val="24"/>
          <w:szCs w:val="24"/>
        </w:rPr>
        <w:t>чен</w:t>
      </w:r>
      <w:r w:rsidR="0058222E" w:rsidRPr="00366751">
        <w:rPr>
          <w:rFonts w:ascii="Times New Roman" w:hAnsi="Times New Roman"/>
          <w:spacing w:val="19"/>
          <w:sz w:val="24"/>
          <w:szCs w:val="24"/>
        </w:rPr>
        <w:t xml:space="preserve"> </w:t>
      </w:r>
      <w:r w:rsidRPr="00366751">
        <w:rPr>
          <w:rFonts w:ascii="Times New Roman" w:hAnsi="Times New Roman"/>
          <w:spacing w:val="-2"/>
          <w:w w:val="102"/>
          <w:sz w:val="24"/>
          <w:szCs w:val="24"/>
        </w:rPr>
        <w:t>и</w:t>
      </w:r>
      <w:r w:rsidRPr="00366751">
        <w:rPr>
          <w:rFonts w:ascii="Times New Roman" w:hAnsi="Times New Roman"/>
          <w:spacing w:val="1"/>
          <w:w w:val="102"/>
          <w:sz w:val="24"/>
          <w:szCs w:val="24"/>
        </w:rPr>
        <w:t>з</w:t>
      </w:r>
      <w:r w:rsidRPr="00366751">
        <w:rPr>
          <w:rFonts w:ascii="Times New Roman" w:hAnsi="Times New Roman"/>
          <w:w w:val="102"/>
          <w:sz w:val="24"/>
          <w:szCs w:val="24"/>
        </w:rPr>
        <w:t>међу</w:t>
      </w:r>
      <w:r w:rsidR="0058222E" w:rsidRPr="00366751">
        <w:rPr>
          <w:rFonts w:ascii="Times New Roman" w:hAnsi="Times New Roman"/>
          <w:w w:val="102"/>
          <w:sz w:val="24"/>
          <w:szCs w:val="24"/>
        </w:rPr>
        <w:t>:</w:t>
      </w:r>
    </w:p>
    <w:p w:rsidR="0058222E" w:rsidRPr="00366751" w:rsidRDefault="0058222E" w:rsidP="00686FF4">
      <w:pPr>
        <w:widowControl w:val="0"/>
        <w:autoSpaceDE w:val="0"/>
        <w:autoSpaceDN w:val="0"/>
        <w:adjustRightInd w:val="0"/>
        <w:spacing w:before="12" w:after="0" w:line="240" w:lineRule="auto"/>
        <w:jc w:val="both"/>
        <w:rPr>
          <w:rFonts w:ascii="Times New Roman" w:hAnsi="Times New Roman"/>
          <w:sz w:val="24"/>
          <w:szCs w:val="24"/>
        </w:rPr>
      </w:pPr>
    </w:p>
    <w:p w:rsidR="0058222E" w:rsidRPr="00366751" w:rsidRDefault="004135C2" w:rsidP="00686FF4">
      <w:pPr>
        <w:widowControl w:val="0"/>
        <w:autoSpaceDE w:val="0"/>
        <w:autoSpaceDN w:val="0"/>
        <w:adjustRightInd w:val="0"/>
        <w:spacing w:after="0" w:line="240" w:lineRule="auto"/>
        <w:ind w:left="206" w:right="62" w:firstLine="678"/>
        <w:jc w:val="both"/>
        <w:rPr>
          <w:rFonts w:ascii="Times New Roman" w:hAnsi="Times New Roman"/>
          <w:sz w:val="24"/>
          <w:szCs w:val="24"/>
        </w:rPr>
      </w:pPr>
      <w:r>
        <w:rPr>
          <w:rFonts w:ascii="Times New Roman" w:hAnsi="Times New Roman"/>
          <w:sz w:val="24"/>
          <w:szCs w:val="24"/>
          <w:lang w:val="sr-Cyrl-CS"/>
        </w:rPr>
        <w:t>УНИВЕРЗИТЕТ</w:t>
      </w:r>
      <w:r w:rsidR="001B6CF6" w:rsidRPr="00366751">
        <w:rPr>
          <w:rFonts w:ascii="Times New Roman" w:hAnsi="Times New Roman"/>
          <w:sz w:val="24"/>
          <w:szCs w:val="24"/>
          <w:lang w:val="sr-Cyrl-CS"/>
        </w:rPr>
        <w:t xml:space="preserve"> У БЕОГРАДУ</w:t>
      </w:r>
      <w:r w:rsidR="0058222E" w:rsidRPr="00366751">
        <w:rPr>
          <w:rFonts w:ascii="Times New Roman" w:hAnsi="Times New Roman"/>
          <w:sz w:val="24"/>
          <w:szCs w:val="24"/>
        </w:rPr>
        <w:t>,</w:t>
      </w:r>
      <w:r w:rsidR="0091294D" w:rsidRPr="00366751">
        <w:rPr>
          <w:rFonts w:ascii="Times New Roman" w:hAnsi="Times New Roman"/>
          <w:sz w:val="24"/>
          <w:szCs w:val="24"/>
        </w:rPr>
        <w:t xml:space="preserve"> </w:t>
      </w:r>
      <w:r>
        <w:rPr>
          <w:rFonts w:ascii="Times New Roman" w:hAnsi="Times New Roman"/>
          <w:sz w:val="24"/>
          <w:szCs w:val="24"/>
          <w:lang w:val="sr-Cyrl-CS"/>
        </w:rPr>
        <w:t>ХЕМИЈСКИ</w:t>
      </w:r>
      <w:r w:rsidR="0091294D" w:rsidRPr="00366751">
        <w:rPr>
          <w:rFonts w:ascii="Times New Roman" w:hAnsi="Times New Roman"/>
          <w:sz w:val="24"/>
          <w:szCs w:val="24"/>
        </w:rPr>
        <w:t xml:space="preserve"> </w:t>
      </w:r>
      <w:r w:rsidR="00766841" w:rsidRPr="00366751">
        <w:rPr>
          <w:rFonts w:ascii="Times New Roman" w:hAnsi="Times New Roman"/>
          <w:sz w:val="24"/>
          <w:szCs w:val="24"/>
        </w:rPr>
        <w:t>ФАКУЛТ</w:t>
      </w:r>
      <w:r w:rsidR="00766841" w:rsidRPr="00366751">
        <w:rPr>
          <w:rFonts w:ascii="Times New Roman" w:hAnsi="Times New Roman"/>
          <w:spacing w:val="1"/>
          <w:sz w:val="24"/>
          <w:szCs w:val="24"/>
        </w:rPr>
        <w:t>Е</w:t>
      </w:r>
      <w:r>
        <w:rPr>
          <w:rFonts w:ascii="Times New Roman" w:hAnsi="Times New Roman"/>
          <w:sz w:val="24"/>
          <w:szCs w:val="24"/>
        </w:rPr>
        <w:t>Т</w:t>
      </w:r>
      <w:r w:rsidR="0058222E" w:rsidRPr="00366751">
        <w:rPr>
          <w:rFonts w:ascii="Times New Roman" w:hAnsi="Times New Roman"/>
          <w:sz w:val="24"/>
          <w:szCs w:val="24"/>
        </w:rPr>
        <w:t>,</w:t>
      </w:r>
      <w:r w:rsidR="0091294D" w:rsidRPr="00366751">
        <w:rPr>
          <w:rFonts w:ascii="Times New Roman" w:hAnsi="Times New Roman"/>
          <w:sz w:val="24"/>
          <w:szCs w:val="24"/>
        </w:rPr>
        <w:t xml:space="preserve"> </w:t>
      </w:r>
      <w:r w:rsidR="00766841" w:rsidRPr="00366751">
        <w:rPr>
          <w:rFonts w:ascii="Times New Roman" w:hAnsi="Times New Roman"/>
          <w:w w:val="102"/>
          <w:sz w:val="24"/>
          <w:szCs w:val="24"/>
        </w:rPr>
        <w:t>са</w:t>
      </w:r>
      <w:r w:rsidR="0058222E" w:rsidRPr="00366751">
        <w:rPr>
          <w:rFonts w:ascii="Times New Roman" w:hAnsi="Times New Roman"/>
          <w:w w:val="102"/>
          <w:sz w:val="24"/>
          <w:szCs w:val="24"/>
        </w:rPr>
        <w:t xml:space="preserve"> </w:t>
      </w:r>
      <w:r w:rsidR="00766841" w:rsidRPr="00366751">
        <w:rPr>
          <w:rFonts w:ascii="Times New Roman" w:hAnsi="Times New Roman"/>
          <w:sz w:val="24"/>
          <w:szCs w:val="24"/>
        </w:rPr>
        <w:t>се</w:t>
      </w:r>
      <w:r w:rsidR="00766841" w:rsidRPr="00366751">
        <w:rPr>
          <w:rFonts w:ascii="Times New Roman" w:hAnsi="Times New Roman"/>
          <w:spacing w:val="1"/>
          <w:sz w:val="24"/>
          <w:szCs w:val="24"/>
        </w:rPr>
        <w:t>д</w:t>
      </w:r>
      <w:r w:rsidR="00766841" w:rsidRPr="00366751">
        <w:rPr>
          <w:rFonts w:ascii="Times New Roman" w:hAnsi="Times New Roman"/>
          <w:spacing w:val="-2"/>
          <w:sz w:val="24"/>
          <w:szCs w:val="24"/>
        </w:rPr>
        <w:t>и</w:t>
      </w:r>
      <w:r w:rsidR="00766841" w:rsidRPr="00366751">
        <w:rPr>
          <w:rFonts w:ascii="Times New Roman" w:hAnsi="Times New Roman"/>
          <w:sz w:val="24"/>
          <w:szCs w:val="24"/>
        </w:rPr>
        <w:t>штем</w:t>
      </w:r>
      <w:r w:rsidR="0091294D" w:rsidRPr="00366751">
        <w:rPr>
          <w:rFonts w:ascii="Times New Roman" w:hAnsi="Times New Roman"/>
          <w:sz w:val="24"/>
          <w:szCs w:val="24"/>
        </w:rPr>
        <w:t xml:space="preserve"> </w:t>
      </w:r>
      <w:r w:rsidR="00766841" w:rsidRPr="00366751">
        <w:rPr>
          <w:rFonts w:ascii="Times New Roman" w:hAnsi="Times New Roman"/>
          <w:sz w:val="24"/>
          <w:szCs w:val="24"/>
        </w:rPr>
        <w:t>у</w:t>
      </w:r>
      <w:r w:rsidR="0091294D" w:rsidRPr="00366751">
        <w:rPr>
          <w:rFonts w:ascii="Times New Roman" w:hAnsi="Times New Roman"/>
          <w:sz w:val="24"/>
          <w:szCs w:val="24"/>
        </w:rPr>
        <w:t xml:space="preserve"> </w:t>
      </w:r>
      <w:r w:rsidR="001B6CF6" w:rsidRPr="00366751">
        <w:rPr>
          <w:rFonts w:ascii="Times New Roman" w:hAnsi="Times New Roman"/>
          <w:sz w:val="24"/>
          <w:szCs w:val="24"/>
          <w:lang w:val="sr-Cyrl-CS"/>
        </w:rPr>
        <w:t>Београду</w:t>
      </w:r>
      <w:r w:rsidR="0058222E" w:rsidRPr="00366751">
        <w:rPr>
          <w:rFonts w:ascii="Times New Roman" w:hAnsi="Times New Roman"/>
          <w:sz w:val="24"/>
          <w:szCs w:val="24"/>
        </w:rPr>
        <w:t>,</w:t>
      </w:r>
      <w:r w:rsidR="0091294D" w:rsidRPr="00366751">
        <w:rPr>
          <w:rFonts w:ascii="Times New Roman" w:hAnsi="Times New Roman"/>
          <w:sz w:val="24"/>
          <w:szCs w:val="24"/>
        </w:rPr>
        <w:t xml:space="preserve"> </w:t>
      </w:r>
      <w:r w:rsidR="001B6CF6" w:rsidRPr="00366751">
        <w:rPr>
          <w:rFonts w:ascii="Times New Roman" w:hAnsi="Times New Roman"/>
          <w:spacing w:val="-1"/>
          <w:sz w:val="24"/>
          <w:szCs w:val="24"/>
          <w:lang w:val="sr-Cyrl-CS"/>
        </w:rPr>
        <w:t>Студентски трг</w:t>
      </w:r>
      <w:r w:rsidR="0091294D" w:rsidRPr="00366751">
        <w:rPr>
          <w:rFonts w:ascii="Times New Roman" w:hAnsi="Times New Roman"/>
          <w:sz w:val="24"/>
          <w:szCs w:val="24"/>
        </w:rPr>
        <w:t xml:space="preserve"> </w:t>
      </w:r>
      <w:r w:rsidR="00766841" w:rsidRPr="00366751">
        <w:rPr>
          <w:rFonts w:ascii="Times New Roman" w:hAnsi="Times New Roman"/>
          <w:spacing w:val="-1"/>
          <w:sz w:val="24"/>
          <w:szCs w:val="24"/>
        </w:rPr>
        <w:t>б</w:t>
      </w:r>
      <w:r w:rsidR="00766841" w:rsidRPr="00366751">
        <w:rPr>
          <w:rFonts w:ascii="Times New Roman" w:hAnsi="Times New Roman"/>
          <w:sz w:val="24"/>
          <w:szCs w:val="24"/>
        </w:rPr>
        <w:t>рој</w:t>
      </w:r>
      <w:r w:rsidR="0091294D" w:rsidRPr="00366751">
        <w:rPr>
          <w:rFonts w:ascii="Times New Roman" w:hAnsi="Times New Roman"/>
          <w:sz w:val="24"/>
          <w:szCs w:val="24"/>
        </w:rPr>
        <w:t xml:space="preserve"> </w:t>
      </w:r>
      <w:r w:rsidR="001B6CF6" w:rsidRPr="00366751">
        <w:rPr>
          <w:rFonts w:ascii="Times New Roman" w:hAnsi="Times New Roman"/>
          <w:sz w:val="24"/>
          <w:szCs w:val="24"/>
          <w:lang w:val="sr-Cyrl-CS"/>
        </w:rPr>
        <w:t>12-16</w:t>
      </w:r>
      <w:r w:rsidR="0058222E" w:rsidRPr="00366751">
        <w:rPr>
          <w:rFonts w:ascii="Times New Roman" w:hAnsi="Times New Roman"/>
          <w:sz w:val="24"/>
          <w:szCs w:val="24"/>
        </w:rPr>
        <w:t>,</w:t>
      </w:r>
      <w:r w:rsidR="0091294D" w:rsidRPr="00366751">
        <w:rPr>
          <w:rFonts w:ascii="Times New Roman" w:hAnsi="Times New Roman"/>
          <w:sz w:val="24"/>
          <w:szCs w:val="24"/>
        </w:rPr>
        <w:t xml:space="preserve"> </w:t>
      </w:r>
      <w:r w:rsidR="00766841" w:rsidRPr="00366751">
        <w:rPr>
          <w:rFonts w:ascii="Times New Roman" w:hAnsi="Times New Roman"/>
          <w:spacing w:val="1"/>
          <w:sz w:val="24"/>
          <w:szCs w:val="24"/>
        </w:rPr>
        <w:t>П</w:t>
      </w:r>
      <w:r w:rsidR="00766841" w:rsidRPr="00366751">
        <w:rPr>
          <w:rFonts w:ascii="Times New Roman" w:hAnsi="Times New Roman"/>
          <w:sz w:val="24"/>
          <w:szCs w:val="24"/>
        </w:rPr>
        <w:t>ИБ</w:t>
      </w:r>
      <w:r w:rsidR="0091294D" w:rsidRPr="00366751">
        <w:rPr>
          <w:rFonts w:ascii="Times New Roman" w:hAnsi="Times New Roman"/>
          <w:sz w:val="24"/>
          <w:szCs w:val="24"/>
        </w:rPr>
        <w:t xml:space="preserve"> </w:t>
      </w:r>
      <w:r w:rsidR="0058222E" w:rsidRPr="00366751">
        <w:rPr>
          <w:rFonts w:ascii="Times New Roman" w:hAnsi="Times New Roman"/>
          <w:spacing w:val="1"/>
          <w:sz w:val="24"/>
          <w:szCs w:val="24"/>
        </w:rPr>
        <w:t>1</w:t>
      </w:r>
      <w:r w:rsidR="0058222E" w:rsidRPr="00366751">
        <w:rPr>
          <w:rFonts w:ascii="Times New Roman" w:hAnsi="Times New Roman"/>
          <w:sz w:val="24"/>
          <w:szCs w:val="24"/>
        </w:rPr>
        <w:t>0</w:t>
      </w:r>
      <w:r w:rsidR="0058222E" w:rsidRPr="00366751">
        <w:rPr>
          <w:rFonts w:ascii="Times New Roman" w:hAnsi="Times New Roman"/>
          <w:spacing w:val="1"/>
          <w:sz w:val="24"/>
          <w:szCs w:val="24"/>
        </w:rPr>
        <w:t>1</w:t>
      </w:r>
      <w:r w:rsidR="001B6CF6" w:rsidRPr="00366751">
        <w:rPr>
          <w:rFonts w:ascii="Times New Roman" w:hAnsi="Times New Roman"/>
          <w:spacing w:val="7"/>
          <w:sz w:val="24"/>
          <w:szCs w:val="24"/>
          <w:lang w:val="sr-Cyrl-CS"/>
        </w:rPr>
        <w:t>823040</w:t>
      </w:r>
      <w:r w:rsidR="0058222E" w:rsidRPr="00366751">
        <w:rPr>
          <w:rFonts w:ascii="Times New Roman" w:hAnsi="Times New Roman"/>
          <w:sz w:val="24"/>
          <w:szCs w:val="24"/>
        </w:rPr>
        <w:t>,</w:t>
      </w:r>
      <w:r w:rsidR="0091294D" w:rsidRPr="00366751">
        <w:rPr>
          <w:rFonts w:ascii="Times New Roman" w:hAnsi="Times New Roman"/>
          <w:sz w:val="24"/>
          <w:szCs w:val="24"/>
        </w:rPr>
        <w:t xml:space="preserve"> </w:t>
      </w:r>
      <w:r w:rsidR="00766841" w:rsidRPr="00366751">
        <w:rPr>
          <w:rFonts w:ascii="Times New Roman" w:hAnsi="Times New Roman"/>
          <w:spacing w:val="-1"/>
          <w:sz w:val="24"/>
          <w:szCs w:val="24"/>
        </w:rPr>
        <w:t>М</w:t>
      </w:r>
      <w:r w:rsidR="00766841" w:rsidRPr="00366751">
        <w:rPr>
          <w:rFonts w:ascii="Times New Roman" w:hAnsi="Times New Roman"/>
          <w:sz w:val="24"/>
          <w:szCs w:val="24"/>
        </w:rPr>
        <w:t>атични</w:t>
      </w:r>
      <w:r w:rsidR="0091294D" w:rsidRPr="00366751">
        <w:rPr>
          <w:rFonts w:ascii="Times New Roman" w:hAnsi="Times New Roman"/>
          <w:sz w:val="24"/>
          <w:szCs w:val="24"/>
        </w:rPr>
        <w:t xml:space="preserve"> </w:t>
      </w:r>
      <w:r w:rsidR="00766841" w:rsidRPr="00366751">
        <w:rPr>
          <w:rFonts w:ascii="Times New Roman" w:hAnsi="Times New Roman"/>
          <w:w w:val="102"/>
          <w:sz w:val="24"/>
          <w:szCs w:val="24"/>
        </w:rPr>
        <w:t>број</w:t>
      </w:r>
      <w:r w:rsidR="001B6CF6" w:rsidRPr="00366751">
        <w:rPr>
          <w:rFonts w:ascii="Times New Roman" w:hAnsi="Times New Roman"/>
          <w:sz w:val="24"/>
          <w:szCs w:val="24"/>
          <w:lang w:val="sr-Cyrl-CS"/>
        </w:rPr>
        <w:t xml:space="preserve"> </w:t>
      </w:r>
      <w:r w:rsidR="0058222E" w:rsidRPr="00366751">
        <w:rPr>
          <w:rFonts w:ascii="Times New Roman" w:hAnsi="Times New Roman"/>
          <w:spacing w:val="1"/>
          <w:sz w:val="24"/>
          <w:szCs w:val="24"/>
        </w:rPr>
        <w:t>0</w:t>
      </w:r>
      <w:r w:rsidR="001B6CF6" w:rsidRPr="00366751">
        <w:rPr>
          <w:rFonts w:ascii="Times New Roman" w:hAnsi="Times New Roman"/>
          <w:sz w:val="24"/>
          <w:szCs w:val="24"/>
          <w:lang w:val="sr-Cyrl-CS"/>
        </w:rPr>
        <w:t>7053681</w:t>
      </w:r>
      <w:r w:rsidR="0058222E" w:rsidRPr="00366751">
        <w:rPr>
          <w:rFonts w:ascii="Times New Roman" w:hAnsi="Times New Roman"/>
          <w:sz w:val="24"/>
          <w:szCs w:val="24"/>
        </w:rPr>
        <w:t>,</w:t>
      </w:r>
      <w:r w:rsidR="0091294D" w:rsidRPr="00366751">
        <w:rPr>
          <w:rFonts w:ascii="Times New Roman" w:hAnsi="Times New Roman"/>
          <w:sz w:val="24"/>
          <w:szCs w:val="24"/>
        </w:rPr>
        <w:t xml:space="preserve"> </w:t>
      </w:r>
      <w:r w:rsidR="00766841" w:rsidRPr="00366751">
        <w:rPr>
          <w:rFonts w:ascii="Times New Roman" w:hAnsi="Times New Roman"/>
          <w:sz w:val="24"/>
          <w:szCs w:val="24"/>
        </w:rPr>
        <w:t>број</w:t>
      </w:r>
      <w:r w:rsidR="0058222E" w:rsidRPr="00366751">
        <w:rPr>
          <w:rFonts w:ascii="Times New Roman" w:hAnsi="Times New Roman"/>
          <w:spacing w:val="48"/>
          <w:sz w:val="24"/>
          <w:szCs w:val="24"/>
        </w:rPr>
        <w:t xml:space="preserve"> </w:t>
      </w:r>
      <w:r w:rsidR="00766841" w:rsidRPr="00366751">
        <w:rPr>
          <w:rFonts w:ascii="Times New Roman" w:hAnsi="Times New Roman"/>
          <w:sz w:val="24"/>
          <w:szCs w:val="24"/>
        </w:rPr>
        <w:t>рач</w:t>
      </w:r>
      <w:r w:rsidR="00766841" w:rsidRPr="00366751">
        <w:rPr>
          <w:rFonts w:ascii="Times New Roman" w:hAnsi="Times New Roman"/>
          <w:spacing w:val="1"/>
          <w:sz w:val="24"/>
          <w:szCs w:val="24"/>
        </w:rPr>
        <w:t>у</w:t>
      </w:r>
      <w:r w:rsidR="00766841" w:rsidRPr="00366751">
        <w:rPr>
          <w:rFonts w:ascii="Times New Roman" w:hAnsi="Times New Roman"/>
          <w:sz w:val="24"/>
          <w:szCs w:val="24"/>
        </w:rPr>
        <w:t>на</w:t>
      </w:r>
      <w:r w:rsidR="0058222E" w:rsidRPr="00366751">
        <w:rPr>
          <w:rFonts w:ascii="Times New Roman" w:hAnsi="Times New Roman"/>
          <w:sz w:val="24"/>
          <w:szCs w:val="24"/>
        </w:rPr>
        <w:t>:</w:t>
      </w:r>
      <w:r w:rsidR="0091294D" w:rsidRPr="00366751">
        <w:rPr>
          <w:rFonts w:ascii="Times New Roman" w:hAnsi="Times New Roman"/>
          <w:sz w:val="24"/>
          <w:szCs w:val="24"/>
        </w:rPr>
        <w:t xml:space="preserve"> </w:t>
      </w:r>
      <w:r w:rsidR="0058222E" w:rsidRPr="00366751">
        <w:rPr>
          <w:rFonts w:ascii="Times New Roman" w:hAnsi="Times New Roman"/>
          <w:spacing w:val="1"/>
          <w:sz w:val="24"/>
          <w:szCs w:val="24"/>
        </w:rPr>
        <w:t>8</w:t>
      </w:r>
      <w:r w:rsidR="0058222E" w:rsidRPr="00366751">
        <w:rPr>
          <w:rFonts w:ascii="Times New Roman" w:hAnsi="Times New Roman"/>
          <w:sz w:val="24"/>
          <w:szCs w:val="24"/>
        </w:rPr>
        <w:t>4</w:t>
      </w:r>
      <w:r w:rsidR="0058222E" w:rsidRPr="00366751">
        <w:rPr>
          <w:rFonts w:ascii="Times New Roman" w:hAnsi="Times New Roman"/>
          <w:spacing w:val="1"/>
          <w:sz w:val="24"/>
          <w:szCs w:val="24"/>
        </w:rPr>
        <w:t>0</w:t>
      </w:r>
      <w:r w:rsidR="0058222E" w:rsidRPr="00366751">
        <w:rPr>
          <w:rFonts w:ascii="Cambria Math" w:hAnsi="Cambria Math"/>
          <w:sz w:val="24"/>
          <w:szCs w:val="24"/>
        </w:rPr>
        <w:t>‐</w:t>
      </w:r>
      <w:r w:rsidR="00016863" w:rsidRPr="00366751">
        <w:rPr>
          <w:rFonts w:ascii="Times New Roman" w:hAnsi="Times New Roman"/>
          <w:sz w:val="24"/>
          <w:szCs w:val="24"/>
          <w:lang w:val="sr-Cyrl-CS"/>
        </w:rPr>
        <w:t>1817666-82 или 840-1817660</w:t>
      </w:r>
      <w:r w:rsidR="00016863" w:rsidRPr="00366751">
        <w:rPr>
          <w:rFonts w:ascii="Cambria Math" w:hAnsi="Cambria Math" w:cs="Cambria Math"/>
          <w:sz w:val="24"/>
          <w:szCs w:val="24"/>
          <w:lang w:val="sr-Cyrl-CS"/>
        </w:rPr>
        <w:t>-03</w:t>
      </w:r>
      <w:r w:rsidR="0058222E" w:rsidRPr="00366751">
        <w:rPr>
          <w:rFonts w:ascii="Times New Roman" w:hAnsi="Times New Roman"/>
          <w:sz w:val="24"/>
          <w:szCs w:val="24"/>
        </w:rPr>
        <w:t>,</w:t>
      </w:r>
      <w:r w:rsidR="0091294D" w:rsidRPr="00366751">
        <w:rPr>
          <w:rFonts w:ascii="Times New Roman" w:hAnsi="Times New Roman"/>
          <w:sz w:val="24"/>
          <w:szCs w:val="24"/>
        </w:rPr>
        <w:t xml:space="preserve"> </w:t>
      </w:r>
      <w:r w:rsidR="00766841" w:rsidRPr="00366751">
        <w:rPr>
          <w:rFonts w:ascii="Times New Roman" w:hAnsi="Times New Roman"/>
          <w:sz w:val="24"/>
          <w:szCs w:val="24"/>
        </w:rPr>
        <w:t>Управа</w:t>
      </w:r>
      <w:r w:rsidR="0091294D" w:rsidRPr="00366751">
        <w:rPr>
          <w:rFonts w:ascii="Times New Roman" w:hAnsi="Times New Roman"/>
          <w:sz w:val="24"/>
          <w:szCs w:val="24"/>
        </w:rPr>
        <w:t xml:space="preserve"> </w:t>
      </w:r>
      <w:r w:rsidR="00766841" w:rsidRPr="00366751">
        <w:rPr>
          <w:rFonts w:ascii="Times New Roman" w:hAnsi="Times New Roman"/>
          <w:spacing w:val="-2"/>
          <w:sz w:val="24"/>
          <w:szCs w:val="24"/>
        </w:rPr>
        <w:t>з</w:t>
      </w:r>
      <w:r w:rsidR="00766841" w:rsidRPr="00366751">
        <w:rPr>
          <w:rFonts w:ascii="Times New Roman" w:hAnsi="Times New Roman"/>
          <w:sz w:val="24"/>
          <w:szCs w:val="24"/>
        </w:rPr>
        <w:t>а</w:t>
      </w:r>
      <w:r w:rsidR="0058222E" w:rsidRPr="00366751">
        <w:rPr>
          <w:rFonts w:ascii="Times New Roman" w:hAnsi="Times New Roman"/>
          <w:spacing w:val="46"/>
          <w:sz w:val="24"/>
          <w:szCs w:val="24"/>
        </w:rPr>
        <w:t xml:space="preserve"> </w:t>
      </w:r>
      <w:r w:rsidR="00AF7E49">
        <w:rPr>
          <w:rFonts w:ascii="Times New Roman" w:hAnsi="Times New Roman"/>
          <w:sz w:val="24"/>
          <w:szCs w:val="24"/>
          <w:lang w:val="sr-Cyrl-CS"/>
        </w:rPr>
        <w:t>трезор</w:t>
      </w:r>
      <w:r w:rsidR="0058222E" w:rsidRPr="00366751">
        <w:rPr>
          <w:rFonts w:ascii="Times New Roman" w:hAnsi="Times New Roman"/>
          <w:sz w:val="24"/>
          <w:szCs w:val="24"/>
        </w:rPr>
        <w:t>,</w:t>
      </w:r>
      <w:r w:rsidR="0091294D" w:rsidRPr="00366751">
        <w:rPr>
          <w:rFonts w:ascii="Times New Roman" w:hAnsi="Times New Roman"/>
          <w:sz w:val="24"/>
          <w:szCs w:val="24"/>
        </w:rPr>
        <w:t xml:space="preserve"> </w:t>
      </w:r>
      <w:r w:rsidR="00766841" w:rsidRPr="00366751">
        <w:rPr>
          <w:rFonts w:ascii="Times New Roman" w:hAnsi="Times New Roman"/>
          <w:sz w:val="24"/>
          <w:szCs w:val="24"/>
        </w:rPr>
        <w:t>теле</w:t>
      </w:r>
      <w:r w:rsidR="00766841" w:rsidRPr="00366751">
        <w:rPr>
          <w:rFonts w:ascii="Times New Roman" w:hAnsi="Times New Roman"/>
          <w:spacing w:val="1"/>
          <w:sz w:val="24"/>
          <w:szCs w:val="24"/>
        </w:rPr>
        <w:t>ф</w:t>
      </w:r>
      <w:r w:rsidR="00766841" w:rsidRPr="00366751">
        <w:rPr>
          <w:rFonts w:ascii="Times New Roman" w:hAnsi="Times New Roman"/>
          <w:sz w:val="24"/>
          <w:szCs w:val="24"/>
        </w:rPr>
        <w:t>он</w:t>
      </w:r>
      <w:r w:rsidR="0091294D" w:rsidRPr="00366751">
        <w:rPr>
          <w:rFonts w:ascii="Times New Roman" w:hAnsi="Times New Roman"/>
          <w:sz w:val="24"/>
          <w:szCs w:val="24"/>
        </w:rPr>
        <w:t xml:space="preserve"> </w:t>
      </w:r>
      <w:r w:rsidR="00016863" w:rsidRPr="00366751">
        <w:rPr>
          <w:rFonts w:ascii="Times New Roman" w:hAnsi="Times New Roman"/>
          <w:w w:val="102"/>
          <w:sz w:val="24"/>
          <w:szCs w:val="24"/>
        </w:rPr>
        <w:t>01</w:t>
      </w:r>
      <w:r w:rsidR="0058222E" w:rsidRPr="00366751">
        <w:rPr>
          <w:rFonts w:ascii="Times New Roman" w:hAnsi="Times New Roman"/>
          <w:w w:val="102"/>
          <w:sz w:val="24"/>
          <w:szCs w:val="24"/>
        </w:rPr>
        <w:t>1/</w:t>
      </w:r>
      <w:r w:rsidR="00016863" w:rsidRPr="00366751">
        <w:rPr>
          <w:rFonts w:ascii="Times New Roman" w:hAnsi="Times New Roman"/>
          <w:w w:val="102"/>
          <w:sz w:val="24"/>
          <w:szCs w:val="24"/>
          <w:lang w:val="sr-Cyrl-CS"/>
        </w:rPr>
        <w:t>3336-803</w:t>
      </w:r>
      <w:r w:rsidR="0058222E" w:rsidRPr="00366751">
        <w:rPr>
          <w:rFonts w:ascii="Times New Roman" w:hAnsi="Times New Roman"/>
          <w:w w:val="102"/>
          <w:sz w:val="24"/>
          <w:szCs w:val="24"/>
        </w:rPr>
        <w:t>,</w:t>
      </w:r>
      <w:r w:rsidR="00766841" w:rsidRPr="00366751">
        <w:rPr>
          <w:rFonts w:ascii="Times New Roman" w:hAnsi="Times New Roman"/>
          <w:sz w:val="24"/>
          <w:szCs w:val="24"/>
        </w:rPr>
        <w:t>Теле</w:t>
      </w:r>
      <w:r w:rsidR="00766841" w:rsidRPr="00366751">
        <w:rPr>
          <w:rFonts w:ascii="Times New Roman" w:hAnsi="Times New Roman"/>
          <w:spacing w:val="1"/>
          <w:sz w:val="24"/>
          <w:szCs w:val="24"/>
        </w:rPr>
        <w:t>ф</w:t>
      </w:r>
      <w:r w:rsidR="00766841" w:rsidRPr="00366751">
        <w:rPr>
          <w:rFonts w:ascii="Times New Roman" w:hAnsi="Times New Roman"/>
          <w:sz w:val="24"/>
          <w:szCs w:val="24"/>
        </w:rPr>
        <w:t>акс</w:t>
      </w:r>
      <w:r w:rsidR="0058222E" w:rsidRPr="00366751">
        <w:rPr>
          <w:rFonts w:ascii="Times New Roman" w:hAnsi="Times New Roman"/>
          <w:spacing w:val="36"/>
          <w:sz w:val="24"/>
          <w:szCs w:val="24"/>
        </w:rPr>
        <w:t xml:space="preserve"> </w:t>
      </w:r>
      <w:r w:rsidR="00016863" w:rsidRPr="00366751">
        <w:rPr>
          <w:rFonts w:ascii="Times New Roman" w:hAnsi="Times New Roman"/>
          <w:sz w:val="24"/>
          <w:szCs w:val="24"/>
        </w:rPr>
        <w:t>0</w:t>
      </w:r>
      <w:r w:rsidR="00016863" w:rsidRPr="00366751">
        <w:rPr>
          <w:rFonts w:ascii="Times New Roman" w:hAnsi="Times New Roman"/>
          <w:sz w:val="24"/>
          <w:szCs w:val="24"/>
          <w:lang w:val="sr-Cyrl-CS"/>
        </w:rPr>
        <w:t>11</w:t>
      </w:r>
      <w:r w:rsidR="0058222E" w:rsidRPr="00366751">
        <w:rPr>
          <w:rFonts w:ascii="Times New Roman" w:hAnsi="Times New Roman"/>
          <w:sz w:val="24"/>
          <w:szCs w:val="24"/>
        </w:rPr>
        <w:t>/</w:t>
      </w:r>
      <w:r w:rsidR="00016863" w:rsidRPr="00366751">
        <w:rPr>
          <w:rFonts w:ascii="Times New Roman" w:hAnsi="Times New Roman"/>
          <w:sz w:val="24"/>
          <w:szCs w:val="24"/>
          <w:lang w:val="sr-Cyrl-CS"/>
        </w:rPr>
        <w:t>2184330</w:t>
      </w:r>
      <w:r w:rsidR="0058222E" w:rsidRPr="00366751">
        <w:rPr>
          <w:rFonts w:ascii="Times New Roman" w:hAnsi="Times New Roman"/>
          <w:sz w:val="24"/>
          <w:szCs w:val="24"/>
        </w:rPr>
        <w:t>,</w:t>
      </w:r>
      <w:r w:rsidR="0058222E" w:rsidRPr="00366751">
        <w:rPr>
          <w:rFonts w:ascii="Times New Roman" w:hAnsi="Times New Roman"/>
          <w:spacing w:val="47"/>
          <w:sz w:val="24"/>
          <w:szCs w:val="24"/>
        </w:rPr>
        <w:t xml:space="preserve"> </w:t>
      </w:r>
      <w:r w:rsidR="00766841" w:rsidRPr="00366751">
        <w:rPr>
          <w:rFonts w:ascii="Times New Roman" w:hAnsi="Times New Roman"/>
          <w:sz w:val="24"/>
          <w:szCs w:val="24"/>
        </w:rPr>
        <w:t>кога</w:t>
      </w:r>
      <w:r w:rsidR="0058222E" w:rsidRPr="00366751">
        <w:rPr>
          <w:rFonts w:ascii="Times New Roman" w:hAnsi="Times New Roman"/>
          <w:spacing w:val="30"/>
          <w:sz w:val="24"/>
          <w:szCs w:val="24"/>
        </w:rPr>
        <w:t xml:space="preserve"> </w:t>
      </w:r>
      <w:r w:rsidR="00766841" w:rsidRPr="00366751">
        <w:rPr>
          <w:rFonts w:ascii="Times New Roman" w:hAnsi="Times New Roman"/>
          <w:spacing w:val="-1"/>
          <w:sz w:val="24"/>
          <w:szCs w:val="24"/>
        </w:rPr>
        <w:t>з</w:t>
      </w:r>
      <w:r w:rsidR="00766841" w:rsidRPr="00366751">
        <w:rPr>
          <w:rFonts w:ascii="Times New Roman" w:hAnsi="Times New Roman"/>
          <w:sz w:val="24"/>
          <w:szCs w:val="24"/>
        </w:rPr>
        <w:t>аступа</w:t>
      </w:r>
      <w:r w:rsidR="0058222E" w:rsidRPr="00366751">
        <w:rPr>
          <w:rFonts w:ascii="Times New Roman" w:hAnsi="Times New Roman"/>
          <w:spacing w:val="40"/>
          <w:sz w:val="24"/>
          <w:szCs w:val="24"/>
        </w:rPr>
        <w:t xml:space="preserve"> </w:t>
      </w:r>
      <w:r w:rsidR="00766841" w:rsidRPr="00366751">
        <w:rPr>
          <w:rFonts w:ascii="Times New Roman" w:hAnsi="Times New Roman"/>
          <w:sz w:val="24"/>
          <w:szCs w:val="24"/>
        </w:rPr>
        <w:t>декан</w:t>
      </w:r>
      <w:r w:rsidR="0058222E" w:rsidRPr="00366751">
        <w:rPr>
          <w:rFonts w:ascii="Times New Roman" w:hAnsi="Times New Roman"/>
          <w:spacing w:val="32"/>
          <w:sz w:val="24"/>
          <w:szCs w:val="24"/>
        </w:rPr>
        <w:t xml:space="preserve"> </w:t>
      </w:r>
      <w:r w:rsidR="00766841" w:rsidRPr="00366751">
        <w:rPr>
          <w:rFonts w:ascii="Times New Roman" w:hAnsi="Times New Roman"/>
          <w:sz w:val="24"/>
          <w:szCs w:val="24"/>
        </w:rPr>
        <w:t>про</w:t>
      </w:r>
      <w:r w:rsidR="00766841" w:rsidRPr="00366751">
        <w:rPr>
          <w:rFonts w:ascii="Times New Roman" w:hAnsi="Times New Roman"/>
          <w:spacing w:val="1"/>
          <w:sz w:val="24"/>
          <w:szCs w:val="24"/>
        </w:rPr>
        <w:t>ф</w:t>
      </w:r>
      <w:r w:rsidR="0058222E" w:rsidRPr="00366751">
        <w:rPr>
          <w:rFonts w:ascii="Times New Roman" w:hAnsi="Times New Roman"/>
          <w:sz w:val="24"/>
          <w:szCs w:val="24"/>
        </w:rPr>
        <w:t>.</w:t>
      </w:r>
      <w:r w:rsidR="0058222E" w:rsidRPr="00366751">
        <w:rPr>
          <w:rFonts w:ascii="Times New Roman" w:hAnsi="Times New Roman"/>
          <w:spacing w:val="31"/>
          <w:sz w:val="24"/>
          <w:szCs w:val="24"/>
        </w:rPr>
        <w:t xml:space="preserve"> </w:t>
      </w:r>
      <w:proofErr w:type="gramStart"/>
      <w:r w:rsidR="00766841" w:rsidRPr="00366751">
        <w:rPr>
          <w:rFonts w:ascii="Times New Roman" w:hAnsi="Times New Roman"/>
          <w:sz w:val="24"/>
          <w:szCs w:val="24"/>
        </w:rPr>
        <w:t>др</w:t>
      </w:r>
      <w:proofErr w:type="gramEnd"/>
      <w:r w:rsidR="0058222E" w:rsidRPr="00366751">
        <w:rPr>
          <w:rFonts w:ascii="Times New Roman" w:hAnsi="Times New Roman"/>
          <w:spacing w:val="26"/>
          <w:sz w:val="24"/>
          <w:szCs w:val="24"/>
        </w:rPr>
        <w:t xml:space="preserve"> </w:t>
      </w:r>
      <w:r w:rsidR="00AB6A1B">
        <w:rPr>
          <w:rFonts w:ascii="Times New Roman" w:hAnsi="Times New Roman"/>
          <w:sz w:val="24"/>
          <w:szCs w:val="24"/>
          <w:lang w:val="sr-Cyrl-CS"/>
        </w:rPr>
        <w:t>Иван Гржетић</w:t>
      </w:r>
      <w:r w:rsidR="0058222E" w:rsidRPr="00366751">
        <w:rPr>
          <w:rFonts w:ascii="Times New Roman" w:hAnsi="Times New Roman"/>
          <w:sz w:val="24"/>
          <w:szCs w:val="24"/>
        </w:rPr>
        <w:t>,</w:t>
      </w:r>
      <w:r w:rsidR="0058222E" w:rsidRPr="00366751">
        <w:rPr>
          <w:rFonts w:ascii="Times New Roman" w:hAnsi="Times New Roman"/>
          <w:spacing w:val="34"/>
          <w:sz w:val="24"/>
          <w:szCs w:val="24"/>
        </w:rPr>
        <w:t xml:space="preserve"> </w:t>
      </w:r>
      <w:r w:rsidR="00766841" w:rsidRPr="00366751">
        <w:rPr>
          <w:rFonts w:ascii="Times New Roman" w:hAnsi="Times New Roman"/>
          <w:sz w:val="24"/>
          <w:szCs w:val="24"/>
        </w:rPr>
        <w:t>ре</w:t>
      </w:r>
      <w:r w:rsidR="00766841" w:rsidRPr="00366751">
        <w:rPr>
          <w:rFonts w:ascii="Times New Roman" w:hAnsi="Times New Roman"/>
          <w:spacing w:val="1"/>
          <w:sz w:val="24"/>
          <w:szCs w:val="24"/>
        </w:rPr>
        <w:t>д</w:t>
      </w:r>
      <w:r w:rsidR="00766841" w:rsidRPr="00366751">
        <w:rPr>
          <w:rFonts w:ascii="Times New Roman" w:hAnsi="Times New Roman"/>
          <w:spacing w:val="-1"/>
          <w:sz w:val="24"/>
          <w:szCs w:val="24"/>
        </w:rPr>
        <w:t>ов</w:t>
      </w:r>
      <w:r w:rsidR="00766841" w:rsidRPr="00366751">
        <w:rPr>
          <w:rFonts w:ascii="Times New Roman" w:hAnsi="Times New Roman"/>
          <w:spacing w:val="1"/>
          <w:sz w:val="24"/>
          <w:szCs w:val="24"/>
        </w:rPr>
        <w:t>н</w:t>
      </w:r>
      <w:r w:rsidR="00766841" w:rsidRPr="00366751">
        <w:rPr>
          <w:rFonts w:ascii="Times New Roman" w:hAnsi="Times New Roman"/>
          <w:sz w:val="24"/>
          <w:szCs w:val="24"/>
        </w:rPr>
        <w:t>и</w:t>
      </w:r>
      <w:r w:rsidR="0058222E" w:rsidRPr="00366751">
        <w:rPr>
          <w:rFonts w:ascii="Times New Roman" w:hAnsi="Times New Roman"/>
          <w:spacing w:val="35"/>
          <w:sz w:val="24"/>
          <w:szCs w:val="24"/>
        </w:rPr>
        <w:t xml:space="preserve"> </w:t>
      </w:r>
      <w:r w:rsidR="00766841" w:rsidRPr="00366751">
        <w:rPr>
          <w:rFonts w:ascii="Times New Roman" w:hAnsi="Times New Roman"/>
          <w:sz w:val="24"/>
          <w:szCs w:val="24"/>
        </w:rPr>
        <w:t>пр</w:t>
      </w:r>
      <w:r w:rsidR="00766841" w:rsidRPr="00366751">
        <w:rPr>
          <w:rFonts w:ascii="Times New Roman" w:hAnsi="Times New Roman"/>
          <w:spacing w:val="-1"/>
          <w:sz w:val="24"/>
          <w:szCs w:val="24"/>
        </w:rPr>
        <w:t>о</w:t>
      </w:r>
      <w:r w:rsidR="00766841" w:rsidRPr="00366751">
        <w:rPr>
          <w:rFonts w:ascii="Times New Roman" w:hAnsi="Times New Roman"/>
          <w:spacing w:val="1"/>
          <w:sz w:val="24"/>
          <w:szCs w:val="24"/>
        </w:rPr>
        <w:t>ф</w:t>
      </w:r>
      <w:r w:rsidR="00766841" w:rsidRPr="00366751">
        <w:rPr>
          <w:rFonts w:ascii="Times New Roman" w:hAnsi="Times New Roman"/>
          <w:sz w:val="24"/>
          <w:szCs w:val="24"/>
        </w:rPr>
        <w:t>ес</w:t>
      </w:r>
      <w:r w:rsidR="00766841" w:rsidRPr="00366751">
        <w:rPr>
          <w:rFonts w:ascii="Times New Roman" w:hAnsi="Times New Roman"/>
          <w:spacing w:val="-1"/>
          <w:sz w:val="24"/>
          <w:szCs w:val="24"/>
        </w:rPr>
        <w:t>о</w:t>
      </w:r>
      <w:r w:rsidR="00766841" w:rsidRPr="00366751">
        <w:rPr>
          <w:rFonts w:ascii="Times New Roman" w:hAnsi="Times New Roman"/>
          <w:sz w:val="24"/>
          <w:szCs w:val="24"/>
        </w:rPr>
        <w:t>р</w:t>
      </w:r>
      <w:r w:rsidR="0058222E" w:rsidRPr="00366751">
        <w:rPr>
          <w:rFonts w:ascii="Times New Roman" w:hAnsi="Times New Roman"/>
          <w:spacing w:val="36"/>
          <w:sz w:val="24"/>
          <w:szCs w:val="24"/>
        </w:rPr>
        <w:t xml:space="preserve"> </w:t>
      </w:r>
      <w:r w:rsidR="0058222E" w:rsidRPr="00366751">
        <w:rPr>
          <w:rFonts w:ascii="Times New Roman" w:hAnsi="Times New Roman"/>
          <w:w w:val="102"/>
          <w:sz w:val="24"/>
          <w:szCs w:val="24"/>
        </w:rPr>
        <w:t>(</w:t>
      </w:r>
      <w:r w:rsidR="00766841" w:rsidRPr="00366751">
        <w:rPr>
          <w:rFonts w:ascii="Times New Roman" w:hAnsi="Times New Roman"/>
          <w:w w:val="102"/>
          <w:sz w:val="24"/>
          <w:szCs w:val="24"/>
        </w:rPr>
        <w:t>у</w:t>
      </w:r>
      <w:r w:rsidR="0058222E" w:rsidRPr="00366751">
        <w:rPr>
          <w:rFonts w:ascii="Times New Roman" w:hAnsi="Times New Roman"/>
          <w:w w:val="102"/>
          <w:sz w:val="24"/>
          <w:szCs w:val="24"/>
        </w:rPr>
        <w:t xml:space="preserve"> </w:t>
      </w:r>
      <w:r w:rsidR="00766841" w:rsidRPr="00366751">
        <w:rPr>
          <w:rFonts w:ascii="Times New Roman" w:hAnsi="Times New Roman"/>
          <w:spacing w:val="1"/>
          <w:sz w:val="24"/>
          <w:szCs w:val="24"/>
        </w:rPr>
        <w:t>д</w:t>
      </w:r>
      <w:r w:rsidR="00766841" w:rsidRPr="00366751">
        <w:rPr>
          <w:rFonts w:ascii="Times New Roman" w:hAnsi="Times New Roman"/>
          <w:sz w:val="24"/>
          <w:szCs w:val="24"/>
        </w:rPr>
        <w:t>аљ</w:t>
      </w:r>
      <w:r w:rsidR="00766841" w:rsidRPr="00366751">
        <w:rPr>
          <w:rFonts w:ascii="Times New Roman" w:hAnsi="Times New Roman"/>
          <w:spacing w:val="1"/>
          <w:sz w:val="24"/>
          <w:szCs w:val="24"/>
        </w:rPr>
        <w:t>е</w:t>
      </w:r>
      <w:r w:rsidR="00766841" w:rsidRPr="00366751">
        <w:rPr>
          <w:rFonts w:ascii="Times New Roman" w:hAnsi="Times New Roman"/>
          <w:sz w:val="24"/>
          <w:szCs w:val="24"/>
        </w:rPr>
        <w:t>м</w:t>
      </w:r>
      <w:r w:rsidR="0058222E" w:rsidRPr="00366751">
        <w:rPr>
          <w:rFonts w:ascii="Times New Roman" w:hAnsi="Times New Roman"/>
          <w:spacing w:val="13"/>
          <w:sz w:val="24"/>
          <w:szCs w:val="24"/>
        </w:rPr>
        <w:t xml:space="preserve"> </w:t>
      </w:r>
      <w:r w:rsidR="00766841" w:rsidRPr="00366751">
        <w:rPr>
          <w:rFonts w:ascii="Times New Roman" w:hAnsi="Times New Roman"/>
          <w:sz w:val="24"/>
          <w:szCs w:val="24"/>
        </w:rPr>
        <w:t>т</w:t>
      </w:r>
      <w:r w:rsidR="00766841" w:rsidRPr="00366751">
        <w:rPr>
          <w:rFonts w:ascii="Times New Roman" w:hAnsi="Times New Roman"/>
          <w:spacing w:val="1"/>
          <w:sz w:val="24"/>
          <w:szCs w:val="24"/>
        </w:rPr>
        <w:t>ек</w:t>
      </w:r>
      <w:r w:rsidR="00766841" w:rsidRPr="00366751">
        <w:rPr>
          <w:rFonts w:ascii="Times New Roman" w:hAnsi="Times New Roman"/>
          <w:spacing w:val="-1"/>
          <w:sz w:val="24"/>
          <w:szCs w:val="24"/>
        </w:rPr>
        <w:t>с</w:t>
      </w:r>
      <w:r w:rsidR="00766841" w:rsidRPr="00366751">
        <w:rPr>
          <w:rFonts w:ascii="Times New Roman" w:hAnsi="Times New Roman"/>
          <w:sz w:val="24"/>
          <w:szCs w:val="24"/>
        </w:rPr>
        <w:t>т</w:t>
      </w:r>
      <w:r w:rsidR="00766841" w:rsidRPr="00366751">
        <w:rPr>
          <w:rFonts w:ascii="Times New Roman" w:hAnsi="Times New Roman"/>
          <w:spacing w:val="1"/>
          <w:sz w:val="24"/>
          <w:szCs w:val="24"/>
        </w:rPr>
        <w:t>у</w:t>
      </w:r>
      <w:r w:rsidR="0058222E" w:rsidRPr="00366751">
        <w:rPr>
          <w:rFonts w:ascii="Times New Roman" w:hAnsi="Times New Roman"/>
          <w:sz w:val="24"/>
          <w:szCs w:val="24"/>
        </w:rPr>
        <w:t>:</w:t>
      </w:r>
      <w:r w:rsidR="0058222E" w:rsidRPr="00366751">
        <w:rPr>
          <w:rFonts w:ascii="Times New Roman" w:hAnsi="Times New Roman"/>
          <w:spacing w:val="14"/>
          <w:sz w:val="24"/>
          <w:szCs w:val="24"/>
        </w:rPr>
        <w:t xml:space="preserve"> </w:t>
      </w:r>
      <w:r w:rsidR="008A4BF5" w:rsidRPr="006A17AE">
        <w:rPr>
          <w:rFonts w:ascii="Times New Roman" w:hAnsi="Times New Roman"/>
          <w:sz w:val="24"/>
          <w:szCs w:val="24"/>
          <w:lang w:eastAsia="ar-SA"/>
        </w:rPr>
        <w:t>Наручилац</w:t>
      </w:r>
      <w:r w:rsidR="0058222E" w:rsidRPr="00366751">
        <w:rPr>
          <w:rFonts w:ascii="Times New Roman" w:hAnsi="Times New Roman"/>
          <w:spacing w:val="1"/>
          <w:w w:val="102"/>
          <w:sz w:val="24"/>
          <w:szCs w:val="24"/>
        </w:rPr>
        <w:t>).</w:t>
      </w:r>
    </w:p>
    <w:p w:rsidR="0058222E" w:rsidRPr="00366751" w:rsidRDefault="0058222E" w:rsidP="00686FF4">
      <w:pPr>
        <w:widowControl w:val="0"/>
        <w:autoSpaceDE w:val="0"/>
        <w:autoSpaceDN w:val="0"/>
        <w:adjustRightInd w:val="0"/>
        <w:spacing w:before="5" w:after="0" w:line="240" w:lineRule="auto"/>
        <w:jc w:val="both"/>
        <w:rPr>
          <w:rFonts w:ascii="Times New Roman" w:hAnsi="Times New Roman"/>
          <w:sz w:val="24"/>
          <w:szCs w:val="24"/>
        </w:rPr>
      </w:pPr>
    </w:p>
    <w:p w:rsidR="0058222E" w:rsidRPr="00366751" w:rsidRDefault="00766841" w:rsidP="00686FF4">
      <w:pPr>
        <w:widowControl w:val="0"/>
        <w:autoSpaceDE w:val="0"/>
        <w:autoSpaceDN w:val="0"/>
        <w:adjustRightInd w:val="0"/>
        <w:spacing w:after="0" w:line="240" w:lineRule="auto"/>
        <w:ind w:left="206"/>
        <w:jc w:val="both"/>
        <w:rPr>
          <w:rFonts w:ascii="Times New Roman" w:hAnsi="Times New Roman"/>
          <w:sz w:val="24"/>
          <w:szCs w:val="24"/>
        </w:rPr>
      </w:pPr>
      <w:proofErr w:type="gramStart"/>
      <w:r w:rsidRPr="00366751">
        <w:rPr>
          <w:rFonts w:ascii="Times New Roman" w:hAnsi="Times New Roman"/>
          <w:w w:val="102"/>
          <w:sz w:val="24"/>
          <w:szCs w:val="24"/>
        </w:rPr>
        <w:t>и</w:t>
      </w:r>
      <w:proofErr w:type="gramEnd"/>
    </w:p>
    <w:p w:rsidR="0058222E" w:rsidRPr="00366751" w:rsidRDefault="0058222E" w:rsidP="00686FF4">
      <w:pPr>
        <w:widowControl w:val="0"/>
        <w:autoSpaceDE w:val="0"/>
        <w:autoSpaceDN w:val="0"/>
        <w:adjustRightInd w:val="0"/>
        <w:spacing w:before="8" w:after="0" w:line="240" w:lineRule="auto"/>
        <w:ind w:left="142" w:right="-138" w:firstLine="9356"/>
        <w:jc w:val="both"/>
        <w:rPr>
          <w:rFonts w:ascii="Times New Roman" w:hAnsi="Times New Roman"/>
          <w:w w:val="103"/>
          <w:sz w:val="24"/>
          <w:szCs w:val="24"/>
          <w:lang w:val="sr-Latn-CS"/>
        </w:rPr>
      </w:pPr>
      <w:r w:rsidRPr="00366751">
        <w:rPr>
          <w:rFonts w:ascii="Times New Roman" w:hAnsi="Times New Roman"/>
          <w:w w:val="102"/>
          <w:sz w:val="24"/>
          <w:szCs w:val="24"/>
        </w:rPr>
        <w:t>.</w:t>
      </w:r>
      <w:r w:rsidRPr="00366751">
        <w:rPr>
          <w:rFonts w:ascii="Times New Roman" w:hAnsi="Times New Roman"/>
          <w:spacing w:val="1"/>
          <w:w w:val="102"/>
          <w:sz w:val="24"/>
          <w:szCs w:val="24"/>
        </w:rPr>
        <w:t>.</w:t>
      </w:r>
      <w:r w:rsidRPr="00366751">
        <w:rPr>
          <w:rFonts w:ascii="Times New Roman" w:hAnsi="Times New Roman"/>
          <w:spacing w:val="-2"/>
          <w:w w:val="102"/>
          <w:sz w:val="24"/>
          <w:szCs w:val="24"/>
        </w:rPr>
        <w:t>.</w:t>
      </w:r>
      <w:r w:rsidRPr="00366751">
        <w:rPr>
          <w:rFonts w:ascii="Times New Roman" w:hAnsi="Times New Roman"/>
          <w:spacing w:val="1"/>
          <w:w w:val="102"/>
          <w:sz w:val="24"/>
          <w:szCs w:val="24"/>
        </w:rPr>
        <w:t>..</w:t>
      </w:r>
      <w:r w:rsidRPr="00366751">
        <w:rPr>
          <w:rFonts w:ascii="Times New Roman" w:hAnsi="Times New Roman"/>
          <w:w w:val="102"/>
          <w:sz w:val="24"/>
          <w:szCs w:val="24"/>
        </w:rPr>
        <w:t>.</w:t>
      </w:r>
      <w:r w:rsidRPr="00366751">
        <w:rPr>
          <w:rFonts w:ascii="Times New Roman" w:hAnsi="Times New Roman"/>
          <w:spacing w:val="1"/>
          <w:w w:val="102"/>
          <w:sz w:val="24"/>
          <w:szCs w:val="24"/>
        </w:rPr>
        <w:t>.</w:t>
      </w:r>
      <w:r w:rsidRPr="00366751">
        <w:rPr>
          <w:rFonts w:ascii="Times New Roman" w:hAnsi="Times New Roman"/>
          <w:spacing w:val="-2"/>
          <w:w w:val="102"/>
          <w:sz w:val="24"/>
          <w:szCs w:val="24"/>
        </w:rPr>
        <w:t>.</w:t>
      </w:r>
      <w:r w:rsidRPr="00366751">
        <w:rPr>
          <w:rFonts w:ascii="Times New Roman" w:hAnsi="Times New Roman"/>
          <w:spacing w:val="1"/>
          <w:w w:val="102"/>
          <w:sz w:val="24"/>
          <w:szCs w:val="24"/>
        </w:rPr>
        <w:t>..</w:t>
      </w:r>
      <w:r w:rsidRPr="00366751">
        <w:rPr>
          <w:rFonts w:ascii="Times New Roman" w:hAnsi="Times New Roman"/>
          <w:w w:val="102"/>
          <w:sz w:val="24"/>
          <w:szCs w:val="24"/>
        </w:rPr>
        <w:t>...</w:t>
      </w:r>
      <w:r w:rsidRPr="00366751">
        <w:rPr>
          <w:rFonts w:ascii="Times New Roman" w:hAnsi="Times New Roman"/>
          <w:spacing w:val="1"/>
          <w:w w:val="102"/>
          <w:sz w:val="24"/>
          <w:szCs w:val="24"/>
        </w:rPr>
        <w:t>..</w:t>
      </w:r>
      <w:r w:rsidRPr="00366751">
        <w:rPr>
          <w:rFonts w:ascii="Times New Roman" w:hAnsi="Times New Roman"/>
          <w:w w:val="102"/>
          <w:sz w:val="24"/>
          <w:szCs w:val="24"/>
        </w:rPr>
        <w:t>...</w:t>
      </w:r>
      <w:r w:rsidRPr="00366751">
        <w:rPr>
          <w:rFonts w:ascii="Times New Roman" w:hAnsi="Times New Roman"/>
          <w:spacing w:val="1"/>
          <w:w w:val="102"/>
          <w:sz w:val="24"/>
          <w:szCs w:val="24"/>
        </w:rPr>
        <w:t>..</w:t>
      </w:r>
      <w:r w:rsidRPr="00366751">
        <w:rPr>
          <w:rFonts w:ascii="Times New Roman" w:hAnsi="Times New Roman"/>
          <w:spacing w:val="-2"/>
          <w:w w:val="102"/>
          <w:sz w:val="24"/>
          <w:szCs w:val="24"/>
        </w:rPr>
        <w:t>.</w:t>
      </w:r>
      <w:r w:rsidRPr="00366751">
        <w:rPr>
          <w:rFonts w:ascii="Times New Roman" w:hAnsi="Times New Roman"/>
          <w:spacing w:val="1"/>
          <w:w w:val="102"/>
          <w:sz w:val="24"/>
          <w:szCs w:val="24"/>
        </w:rPr>
        <w:t>.</w:t>
      </w:r>
      <w:r w:rsidRPr="00366751">
        <w:rPr>
          <w:rFonts w:ascii="Times New Roman" w:hAnsi="Times New Roman"/>
          <w:w w:val="102"/>
          <w:sz w:val="24"/>
          <w:szCs w:val="24"/>
        </w:rPr>
        <w:t>.</w:t>
      </w:r>
      <w:r w:rsidRPr="00366751">
        <w:rPr>
          <w:rFonts w:ascii="Times New Roman" w:hAnsi="Times New Roman"/>
          <w:spacing w:val="1"/>
          <w:w w:val="102"/>
          <w:sz w:val="24"/>
          <w:szCs w:val="24"/>
        </w:rPr>
        <w:t>.</w:t>
      </w:r>
      <w:r w:rsidRPr="00366751">
        <w:rPr>
          <w:rFonts w:ascii="Times New Roman" w:hAnsi="Times New Roman"/>
          <w:w w:val="102"/>
          <w:sz w:val="24"/>
          <w:szCs w:val="24"/>
        </w:rPr>
        <w:t>..</w:t>
      </w:r>
      <w:r w:rsidRPr="00366751">
        <w:rPr>
          <w:rFonts w:ascii="Times New Roman" w:hAnsi="Times New Roman"/>
          <w:spacing w:val="1"/>
          <w:w w:val="102"/>
          <w:sz w:val="24"/>
          <w:szCs w:val="24"/>
        </w:rPr>
        <w:t>.</w:t>
      </w:r>
      <w:r w:rsidRPr="00366751">
        <w:rPr>
          <w:rFonts w:ascii="Times New Roman" w:hAnsi="Times New Roman"/>
          <w:w w:val="102"/>
          <w:sz w:val="24"/>
          <w:szCs w:val="24"/>
        </w:rPr>
        <w:t>.</w:t>
      </w:r>
      <w:r w:rsidRPr="00366751">
        <w:rPr>
          <w:rFonts w:ascii="Times New Roman" w:hAnsi="Times New Roman"/>
          <w:spacing w:val="1"/>
          <w:w w:val="102"/>
          <w:sz w:val="24"/>
          <w:szCs w:val="24"/>
        </w:rPr>
        <w:t>.</w:t>
      </w:r>
      <w:r w:rsidRPr="00366751">
        <w:rPr>
          <w:rFonts w:ascii="Times New Roman" w:hAnsi="Times New Roman"/>
          <w:spacing w:val="-2"/>
          <w:w w:val="102"/>
          <w:sz w:val="24"/>
          <w:szCs w:val="24"/>
        </w:rPr>
        <w:t>.</w:t>
      </w:r>
      <w:r w:rsidRPr="00366751">
        <w:rPr>
          <w:rFonts w:ascii="Times New Roman" w:hAnsi="Times New Roman"/>
          <w:spacing w:val="1"/>
          <w:w w:val="102"/>
          <w:sz w:val="24"/>
          <w:szCs w:val="24"/>
        </w:rPr>
        <w:t>..</w:t>
      </w:r>
      <w:r w:rsidRPr="00366751">
        <w:rPr>
          <w:rFonts w:ascii="Times New Roman" w:hAnsi="Times New Roman"/>
          <w:w w:val="102"/>
          <w:sz w:val="24"/>
          <w:szCs w:val="24"/>
        </w:rPr>
        <w:t>...</w:t>
      </w:r>
      <w:r w:rsidRPr="00366751">
        <w:rPr>
          <w:rFonts w:ascii="Times New Roman" w:hAnsi="Times New Roman"/>
          <w:spacing w:val="1"/>
          <w:w w:val="102"/>
          <w:sz w:val="24"/>
          <w:szCs w:val="24"/>
        </w:rPr>
        <w:t>..</w:t>
      </w:r>
      <w:r w:rsidRPr="00366751">
        <w:rPr>
          <w:rFonts w:ascii="Times New Roman" w:hAnsi="Times New Roman"/>
          <w:w w:val="102"/>
          <w:sz w:val="24"/>
          <w:szCs w:val="24"/>
        </w:rPr>
        <w:t>...</w:t>
      </w:r>
      <w:r w:rsidRPr="00366751">
        <w:rPr>
          <w:rFonts w:ascii="Times New Roman" w:hAnsi="Times New Roman"/>
          <w:spacing w:val="1"/>
          <w:w w:val="102"/>
          <w:sz w:val="24"/>
          <w:szCs w:val="24"/>
        </w:rPr>
        <w:t>..</w:t>
      </w:r>
      <w:r w:rsidRPr="00366751">
        <w:rPr>
          <w:rFonts w:ascii="Times New Roman" w:hAnsi="Times New Roman"/>
          <w:spacing w:val="-2"/>
          <w:w w:val="102"/>
          <w:sz w:val="24"/>
          <w:szCs w:val="24"/>
        </w:rPr>
        <w:t>.</w:t>
      </w:r>
      <w:r w:rsidRPr="00366751">
        <w:rPr>
          <w:rFonts w:ascii="Times New Roman" w:hAnsi="Times New Roman"/>
          <w:spacing w:val="1"/>
          <w:w w:val="102"/>
          <w:sz w:val="24"/>
          <w:szCs w:val="24"/>
        </w:rPr>
        <w:t>.</w:t>
      </w:r>
      <w:r w:rsidRPr="00366751">
        <w:rPr>
          <w:rFonts w:ascii="Times New Roman" w:hAnsi="Times New Roman"/>
          <w:w w:val="102"/>
          <w:sz w:val="24"/>
          <w:szCs w:val="24"/>
        </w:rPr>
        <w:t>.</w:t>
      </w:r>
      <w:r w:rsidRPr="00366751">
        <w:rPr>
          <w:rFonts w:ascii="Times New Roman" w:hAnsi="Times New Roman"/>
          <w:spacing w:val="1"/>
          <w:w w:val="102"/>
          <w:sz w:val="24"/>
          <w:szCs w:val="24"/>
        </w:rPr>
        <w:t>..</w:t>
      </w:r>
      <w:r w:rsidRPr="00366751">
        <w:rPr>
          <w:rFonts w:ascii="Times New Roman" w:hAnsi="Times New Roman"/>
          <w:spacing w:val="-2"/>
          <w:w w:val="102"/>
          <w:sz w:val="24"/>
          <w:szCs w:val="24"/>
        </w:rPr>
        <w:t>.</w:t>
      </w:r>
      <w:r w:rsidRPr="00366751">
        <w:rPr>
          <w:rFonts w:ascii="Times New Roman" w:hAnsi="Times New Roman"/>
          <w:spacing w:val="1"/>
          <w:w w:val="102"/>
          <w:sz w:val="24"/>
          <w:szCs w:val="24"/>
        </w:rPr>
        <w:t>.</w:t>
      </w:r>
      <w:r w:rsidRPr="00366751">
        <w:rPr>
          <w:rFonts w:ascii="Times New Roman" w:hAnsi="Times New Roman"/>
          <w:w w:val="102"/>
          <w:sz w:val="24"/>
          <w:szCs w:val="24"/>
        </w:rPr>
        <w:t>.</w:t>
      </w:r>
      <w:r w:rsidRPr="00366751">
        <w:rPr>
          <w:rFonts w:ascii="Times New Roman" w:hAnsi="Times New Roman"/>
          <w:spacing w:val="1"/>
          <w:w w:val="102"/>
          <w:sz w:val="24"/>
          <w:szCs w:val="24"/>
        </w:rPr>
        <w:t>.</w:t>
      </w:r>
      <w:r w:rsidRPr="00366751">
        <w:rPr>
          <w:rFonts w:ascii="Times New Roman" w:hAnsi="Times New Roman"/>
          <w:w w:val="102"/>
          <w:sz w:val="24"/>
          <w:szCs w:val="24"/>
        </w:rPr>
        <w:t>..</w:t>
      </w:r>
      <w:r w:rsidRPr="00366751">
        <w:rPr>
          <w:rFonts w:ascii="Times New Roman" w:hAnsi="Times New Roman"/>
          <w:spacing w:val="1"/>
          <w:w w:val="102"/>
          <w:sz w:val="24"/>
          <w:szCs w:val="24"/>
        </w:rPr>
        <w:t>.</w:t>
      </w:r>
      <w:r w:rsidRPr="00366751">
        <w:rPr>
          <w:rFonts w:ascii="Times New Roman" w:hAnsi="Times New Roman"/>
          <w:w w:val="102"/>
          <w:sz w:val="24"/>
          <w:szCs w:val="24"/>
        </w:rPr>
        <w:t>.</w:t>
      </w:r>
      <w:r w:rsidRPr="00366751">
        <w:rPr>
          <w:rFonts w:ascii="Times New Roman" w:hAnsi="Times New Roman"/>
          <w:spacing w:val="1"/>
          <w:w w:val="102"/>
          <w:sz w:val="24"/>
          <w:szCs w:val="24"/>
        </w:rPr>
        <w:t>.</w:t>
      </w:r>
      <w:r w:rsidRPr="00366751">
        <w:rPr>
          <w:rFonts w:ascii="Times New Roman" w:hAnsi="Times New Roman"/>
          <w:spacing w:val="-2"/>
          <w:w w:val="102"/>
          <w:sz w:val="24"/>
          <w:szCs w:val="24"/>
        </w:rPr>
        <w:t>.</w:t>
      </w:r>
      <w:r w:rsidRPr="00366751">
        <w:rPr>
          <w:rFonts w:ascii="Times New Roman" w:hAnsi="Times New Roman"/>
          <w:spacing w:val="1"/>
          <w:w w:val="102"/>
          <w:sz w:val="24"/>
          <w:szCs w:val="24"/>
        </w:rPr>
        <w:t>..</w:t>
      </w:r>
      <w:r w:rsidRPr="00366751">
        <w:rPr>
          <w:rFonts w:ascii="Times New Roman" w:hAnsi="Times New Roman"/>
          <w:w w:val="102"/>
          <w:sz w:val="24"/>
          <w:szCs w:val="24"/>
        </w:rPr>
        <w:t>....</w:t>
      </w:r>
      <w:r w:rsidR="0091294D" w:rsidRPr="00366751">
        <w:rPr>
          <w:rFonts w:ascii="Times New Roman" w:hAnsi="Times New Roman"/>
          <w:w w:val="102"/>
          <w:sz w:val="24"/>
          <w:szCs w:val="24"/>
        </w:rPr>
        <w:t xml:space="preserve"> </w:t>
      </w:r>
      <w:proofErr w:type="gramStart"/>
      <w:r w:rsidR="00766841" w:rsidRPr="00366751">
        <w:rPr>
          <w:rFonts w:ascii="Times New Roman" w:hAnsi="Times New Roman"/>
          <w:spacing w:val="1"/>
          <w:sz w:val="24"/>
          <w:szCs w:val="24"/>
        </w:rPr>
        <w:t>с</w:t>
      </w:r>
      <w:r w:rsidR="00766841" w:rsidRPr="00366751">
        <w:rPr>
          <w:rFonts w:ascii="Times New Roman" w:hAnsi="Times New Roman"/>
          <w:sz w:val="24"/>
          <w:szCs w:val="24"/>
        </w:rPr>
        <w:t>а</w:t>
      </w:r>
      <w:proofErr w:type="gramEnd"/>
      <w:r w:rsidR="0091294D" w:rsidRPr="00366751">
        <w:rPr>
          <w:rFonts w:ascii="Times New Roman" w:hAnsi="Times New Roman"/>
          <w:sz w:val="24"/>
          <w:szCs w:val="24"/>
        </w:rPr>
        <w:t xml:space="preserve"> </w:t>
      </w:r>
      <w:r w:rsidR="00766841" w:rsidRPr="00366751">
        <w:rPr>
          <w:rFonts w:ascii="Times New Roman" w:hAnsi="Times New Roman"/>
          <w:sz w:val="24"/>
          <w:szCs w:val="24"/>
        </w:rPr>
        <w:t>с</w:t>
      </w:r>
      <w:r w:rsidR="00766841" w:rsidRPr="00366751">
        <w:rPr>
          <w:rFonts w:ascii="Times New Roman" w:hAnsi="Times New Roman"/>
          <w:spacing w:val="1"/>
          <w:sz w:val="24"/>
          <w:szCs w:val="24"/>
        </w:rPr>
        <w:t>е</w:t>
      </w:r>
      <w:r w:rsidR="00766841" w:rsidRPr="00366751">
        <w:rPr>
          <w:rFonts w:ascii="Times New Roman" w:hAnsi="Times New Roman"/>
          <w:sz w:val="24"/>
          <w:szCs w:val="24"/>
        </w:rPr>
        <w:t>диш</w:t>
      </w:r>
      <w:r w:rsidR="00766841" w:rsidRPr="00366751">
        <w:rPr>
          <w:rFonts w:ascii="Times New Roman" w:hAnsi="Times New Roman"/>
          <w:spacing w:val="1"/>
          <w:sz w:val="24"/>
          <w:szCs w:val="24"/>
        </w:rPr>
        <w:t>т</w:t>
      </w:r>
      <w:r w:rsidR="00766841" w:rsidRPr="00366751">
        <w:rPr>
          <w:rFonts w:ascii="Times New Roman" w:hAnsi="Times New Roman"/>
          <w:sz w:val="24"/>
          <w:szCs w:val="24"/>
        </w:rPr>
        <w:t>ем</w:t>
      </w:r>
      <w:r w:rsidR="0091294D" w:rsidRPr="00366751">
        <w:rPr>
          <w:rFonts w:ascii="Times New Roman" w:hAnsi="Times New Roman"/>
          <w:sz w:val="24"/>
          <w:szCs w:val="24"/>
        </w:rPr>
        <w:t xml:space="preserve"> </w:t>
      </w:r>
      <w:r w:rsidR="00766841" w:rsidRPr="00366751">
        <w:rPr>
          <w:rFonts w:ascii="Times New Roman" w:hAnsi="Times New Roman"/>
          <w:sz w:val="24"/>
          <w:szCs w:val="24"/>
        </w:rPr>
        <w:t>у</w:t>
      </w:r>
      <w:r w:rsidR="0091294D" w:rsidRPr="00366751">
        <w:rPr>
          <w:rFonts w:ascii="Times New Roman" w:hAnsi="Times New Roman"/>
          <w:sz w:val="24"/>
          <w:szCs w:val="24"/>
        </w:rPr>
        <w:t xml:space="preserve"> </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pacing w:val="-2"/>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pacing w:val="-2"/>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pacing w:val="-2"/>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r w:rsidR="0091294D" w:rsidRPr="00366751">
        <w:rPr>
          <w:rFonts w:ascii="Times New Roman" w:hAnsi="Times New Roman"/>
          <w:sz w:val="24"/>
          <w:szCs w:val="24"/>
        </w:rPr>
        <w:t xml:space="preserve"> </w:t>
      </w:r>
      <w:r w:rsidR="00766841" w:rsidRPr="00366751">
        <w:rPr>
          <w:rFonts w:ascii="Times New Roman" w:hAnsi="Times New Roman"/>
          <w:sz w:val="24"/>
          <w:szCs w:val="24"/>
        </w:rPr>
        <w:t>ули</w:t>
      </w:r>
      <w:r w:rsidR="00766841" w:rsidRPr="00366751">
        <w:rPr>
          <w:rFonts w:ascii="Times New Roman" w:hAnsi="Times New Roman"/>
          <w:spacing w:val="1"/>
          <w:sz w:val="24"/>
          <w:szCs w:val="24"/>
        </w:rPr>
        <w:t>ц</w:t>
      </w:r>
      <w:r w:rsidR="00766841" w:rsidRPr="00366751">
        <w:rPr>
          <w:rFonts w:ascii="Times New Roman" w:hAnsi="Times New Roman"/>
          <w:sz w:val="24"/>
          <w:szCs w:val="24"/>
        </w:rPr>
        <w:t>а</w:t>
      </w:r>
      <w:r w:rsidR="0091294D" w:rsidRPr="00366751">
        <w:rPr>
          <w:rFonts w:ascii="Times New Roman" w:hAnsi="Times New Roman"/>
          <w:sz w:val="24"/>
          <w:szCs w:val="24"/>
        </w:rPr>
        <w:t xml:space="preserve"> </w:t>
      </w:r>
      <w:r w:rsidR="00766841" w:rsidRPr="00366751">
        <w:rPr>
          <w:rFonts w:ascii="Times New Roman" w:hAnsi="Times New Roman"/>
          <w:sz w:val="24"/>
          <w:szCs w:val="24"/>
        </w:rPr>
        <w:t>и</w:t>
      </w:r>
      <w:r w:rsidR="0091294D" w:rsidRPr="00366751">
        <w:rPr>
          <w:rFonts w:ascii="Times New Roman" w:hAnsi="Times New Roman"/>
          <w:sz w:val="24"/>
          <w:szCs w:val="24"/>
        </w:rPr>
        <w:t xml:space="preserve"> </w:t>
      </w:r>
      <w:r w:rsidR="00766841" w:rsidRPr="00366751">
        <w:rPr>
          <w:rFonts w:ascii="Times New Roman" w:hAnsi="Times New Roman"/>
          <w:sz w:val="24"/>
          <w:szCs w:val="24"/>
        </w:rPr>
        <w:t>б</w:t>
      </w:r>
      <w:r w:rsidR="00766841" w:rsidRPr="00366751">
        <w:rPr>
          <w:rFonts w:ascii="Times New Roman" w:hAnsi="Times New Roman"/>
          <w:spacing w:val="1"/>
          <w:sz w:val="24"/>
          <w:szCs w:val="24"/>
        </w:rPr>
        <w:t>ро</w:t>
      </w:r>
      <w:r w:rsidR="00766841" w:rsidRPr="00366751">
        <w:rPr>
          <w:rFonts w:ascii="Times New Roman" w:hAnsi="Times New Roman"/>
          <w:sz w:val="24"/>
          <w:szCs w:val="24"/>
        </w:rPr>
        <w:t>ј</w:t>
      </w:r>
      <w:r w:rsidR="0091294D" w:rsidRPr="00366751">
        <w:rPr>
          <w:rFonts w:ascii="Times New Roman" w:hAnsi="Times New Roman"/>
          <w:sz w:val="24"/>
          <w:szCs w:val="24"/>
        </w:rPr>
        <w:t xml:space="preserve"> </w:t>
      </w:r>
      <w:r w:rsidRPr="00366751">
        <w:rPr>
          <w:rFonts w:ascii="Times New Roman" w:hAnsi="Times New Roman"/>
          <w:w w:val="103"/>
          <w:sz w:val="24"/>
          <w:szCs w:val="24"/>
        </w:rPr>
        <w:t>.</w:t>
      </w:r>
      <w:r w:rsidRPr="00366751">
        <w:rPr>
          <w:rFonts w:ascii="Times New Roman" w:hAnsi="Times New Roman"/>
          <w:spacing w:val="1"/>
          <w:w w:val="103"/>
          <w:sz w:val="24"/>
          <w:szCs w:val="24"/>
        </w:rPr>
        <w:t>.</w:t>
      </w:r>
      <w:r w:rsidRPr="00366751">
        <w:rPr>
          <w:rFonts w:ascii="Times New Roman" w:hAnsi="Times New Roman"/>
          <w:spacing w:val="-2"/>
          <w:w w:val="103"/>
          <w:sz w:val="24"/>
          <w:szCs w:val="24"/>
        </w:rPr>
        <w:t>.</w:t>
      </w:r>
      <w:r w:rsidRPr="00366751">
        <w:rPr>
          <w:rFonts w:ascii="Times New Roman" w:hAnsi="Times New Roman"/>
          <w:spacing w:val="1"/>
          <w:w w:val="103"/>
          <w:sz w:val="24"/>
          <w:szCs w:val="24"/>
        </w:rPr>
        <w:t>.</w:t>
      </w:r>
      <w:r w:rsidRPr="00366751">
        <w:rPr>
          <w:rFonts w:ascii="Times New Roman" w:hAnsi="Times New Roman"/>
          <w:w w:val="103"/>
          <w:sz w:val="24"/>
          <w:szCs w:val="24"/>
        </w:rPr>
        <w:t>.</w:t>
      </w:r>
      <w:r w:rsidRPr="00366751">
        <w:rPr>
          <w:rFonts w:ascii="Times New Roman" w:hAnsi="Times New Roman"/>
          <w:spacing w:val="1"/>
          <w:w w:val="103"/>
          <w:sz w:val="24"/>
          <w:szCs w:val="24"/>
        </w:rPr>
        <w:t>.</w:t>
      </w:r>
      <w:r w:rsidRPr="00366751">
        <w:rPr>
          <w:rFonts w:ascii="Times New Roman" w:hAnsi="Times New Roman"/>
          <w:w w:val="103"/>
          <w:sz w:val="24"/>
          <w:szCs w:val="24"/>
        </w:rPr>
        <w:t>..</w:t>
      </w:r>
      <w:r w:rsidRPr="00366751">
        <w:rPr>
          <w:rFonts w:ascii="Times New Roman" w:hAnsi="Times New Roman"/>
          <w:spacing w:val="1"/>
          <w:w w:val="103"/>
          <w:sz w:val="24"/>
          <w:szCs w:val="24"/>
        </w:rPr>
        <w:t>.</w:t>
      </w:r>
      <w:r w:rsidRPr="00366751">
        <w:rPr>
          <w:rFonts w:ascii="Times New Roman" w:hAnsi="Times New Roman"/>
          <w:w w:val="103"/>
          <w:sz w:val="24"/>
          <w:szCs w:val="24"/>
        </w:rPr>
        <w:t>.</w:t>
      </w:r>
      <w:r w:rsidRPr="00366751">
        <w:rPr>
          <w:rFonts w:ascii="Times New Roman" w:hAnsi="Times New Roman"/>
          <w:spacing w:val="1"/>
          <w:w w:val="103"/>
          <w:sz w:val="24"/>
          <w:szCs w:val="24"/>
        </w:rPr>
        <w:t>.</w:t>
      </w:r>
      <w:r w:rsidRPr="00366751">
        <w:rPr>
          <w:rFonts w:ascii="Times New Roman" w:hAnsi="Times New Roman"/>
          <w:w w:val="103"/>
          <w:sz w:val="24"/>
          <w:szCs w:val="24"/>
        </w:rPr>
        <w:t>..</w:t>
      </w:r>
      <w:r w:rsidRPr="00366751">
        <w:rPr>
          <w:rFonts w:ascii="Times New Roman" w:hAnsi="Times New Roman"/>
          <w:spacing w:val="1"/>
          <w:w w:val="103"/>
          <w:sz w:val="24"/>
          <w:szCs w:val="24"/>
        </w:rPr>
        <w:t>.</w:t>
      </w:r>
      <w:r w:rsidRPr="00366751">
        <w:rPr>
          <w:rFonts w:ascii="Times New Roman" w:hAnsi="Times New Roman"/>
          <w:w w:val="103"/>
          <w:sz w:val="24"/>
          <w:szCs w:val="24"/>
        </w:rPr>
        <w:t>..</w:t>
      </w:r>
      <w:r w:rsidRPr="00366751">
        <w:rPr>
          <w:rFonts w:ascii="Times New Roman" w:hAnsi="Times New Roman"/>
          <w:spacing w:val="1"/>
          <w:w w:val="103"/>
          <w:sz w:val="24"/>
          <w:szCs w:val="24"/>
        </w:rPr>
        <w:t>.</w:t>
      </w:r>
      <w:r w:rsidRPr="00366751">
        <w:rPr>
          <w:rFonts w:ascii="Times New Roman" w:hAnsi="Times New Roman"/>
          <w:w w:val="103"/>
          <w:sz w:val="24"/>
          <w:szCs w:val="24"/>
        </w:rPr>
        <w:t>.</w:t>
      </w:r>
      <w:r w:rsidRPr="00366751">
        <w:rPr>
          <w:rFonts w:ascii="Times New Roman" w:hAnsi="Times New Roman"/>
          <w:spacing w:val="1"/>
          <w:w w:val="103"/>
          <w:sz w:val="24"/>
          <w:szCs w:val="24"/>
        </w:rPr>
        <w:t>.</w:t>
      </w:r>
      <w:r w:rsidRPr="00366751">
        <w:rPr>
          <w:rFonts w:ascii="Times New Roman" w:hAnsi="Times New Roman"/>
          <w:w w:val="103"/>
          <w:sz w:val="24"/>
          <w:szCs w:val="24"/>
        </w:rPr>
        <w:t>..</w:t>
      </w:r>
      <w:r w:rsidRPr="00366751">
        <w:rPr>
          <w:rFonts w:ascii="Times New Roman" w:hAnsi="Times New Roman"/>
          <w:spacing w:val="1"/>
          <w:w w:val="103"/>
          <w:sz w:val="24"/>
          <w:szCs w:val="24"/>
        </w:rPr>
        <w:t>.</w:t>
      </w:r>
      <w:r w:rsidRPr="00366751">
        <w:rPr>
          <w:rFonts w:ascii="Times New Roman" w:hAnsi="Times New Roman"/>
          <w:w w:val="103"/>
          <w:sz w:val="24"/>
          <w:szCs w:val="24"/>
        </w:rPr>
        <w:t>.</w:t>
      </w:r>
      <w:r w:rsidRPr="00366751">
        <w:rPr>
          <w:rFonts w:ascii="Times New Roman" w:hAnsi="Times New Roman"/>
          <w:spacing w:val="1"/>
          <w:w w:val="103"/>
          <w:sz w:val="24"/>
          <w:szCs w:val="24"/>
        </w:rPr>
        <w:t>.</w:t>
      </w:r>
      <w:r w:rsidRPr="00366751">
        <w:rPr>
          <w:rFonts w:ascii="Times New Roman" w:hAnsi="Times New Roman"/>
          <w:spacing w:val="-2"/>
          <w:w w:val="103"/>
          <w:sz w:val="24"/>
          <w:szCs w:val="24"/>
        </w:rPr>
        <w:t>.</w:t>
      </w:r>
      <w:r w:rsidRPr="00366751">
        <w:rPr>
          <w:rFonts w:ascii="Times New Roman" w:hAnsi="Times New Roman"/>
          <w:spacing w:val="1"/>
          <w:w w:val="103"/>
          <w:sz w:val="24"/>
          <w:szCs w:val="24"/>
        </w:rPr>
        <w:t>..</w:t>
      </w:r>
      <w:r w:rsidRPr="00366751">
        <w:rPr>
          <w:rFonts w:ascii="Times New Roman" w:hAnsi="Times New Roman"/>
          <w:w w:val="103"/>
          <w:sz w:val="24"/>
          <w:szCs w:val="24"/>
        </w:rPr>
        <w:t>.</w:t>
      </w:r>
      <w:r w:rsidRPr="00366751">
        <w:rPr>
          <w:rFonts w:ascii="Times New Roman" w:hAnsi="Times New Roman"/>
          <w:spacing w:val="1"/>
          <w:w w:val="103"/>
          <w:sz w:val="24"/>
          <w:szCs w:val="24"/>
        </w:rPr>
        <w:t>.</w:t>
      </w:r>
      <w:r w:rsidRPr="00366751">
        <w:rPr>
          <w:rFonts w:ascii="Times New Roman" w:hAnsi="Times New Roman"/>
          <w:spacing w:val="-2"/>
          <w:w w:val="103"/>
          <w:sz w:val="24"/>
          <w:szCs w:val="24"/>
        </w:rPr>
        <w:t>.</w:t>
      </w:r>
      <w:r w:rsidRPr="00366751">
        <w:rPr>
          <w:rFonts w:ascii="Times New Roman" w:hAnsi="Times New Roman"/>
          <w:spacing w:val="1"/>
          <w:w w:val="103"/>
          <w:sz w:val="24"/>
          <w:szCs w:val="24"/>
        </w:rPr>
        <w:t>..</w:t>
      </w:r>
      <w:r w:rsidRPr="00366751">
        <w:rPr>
          <w:rFonts w:ascii="Times New Roman" w:hAnsi="Times New Roman"/>
          <w:w w:val="103"/>
          <w:sz w:val="24"/>
          <w:szCs w:val="24"/>
        </w:rPr>
        <w:t xml:space="preserve">..., </w:t>
      </w:r>
      <w:r w:rsidR="00766841" w:rsidRPr="00366751">
        <w:rPr>
          <w:rFonts w:ascii="Times New Roman" w:hAnsi="Times New Roman"/>
          <w:sz w:val="24"/>
          <w:szCs w:val="24"/>
        </w:rPr>
        <w:t>ПИ</w:t>
      </w:r>
      <w:r w:rsidR="00766841" w:rsidRPr="00366751">
        <w:rPr>
          <w:rFonts w:ascii="Times New Roman" w:hAnsi="Times New Roman"/>
          <w:spacing w:val="1"/>
          <w:sz w:val="24"/>
          <w:szCs w:val="24"/>
        </w:rPr>
        <w:t>Б</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pacing w:val="-2"/>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r w:rsidR="0091294D" w:rsidRPr="00366751">
        <w:rPr>
          <w:rFonts w:ascii="Times New Roman" w:hAnsi="Times New Roman"/>
          <w:sz w:val="24"/>
          <w:szCs w:val="24"/>
        </w:rPr>
        <w:t xml:space="preserve"> </w:t>
      </w:r>
      <w:r w:rsidR="00766841" w:rsidRPr="00366751">
        <w:rPr>
          <w:rFonts w:ascii="Times New Roman" w:hAnsi="Times New Roman"/>
          <w:spacing w:val="1"/>
          <w:sz w:val="24"/>
          <w:szCs w:val="24"/>
        </w:rPr>
        <w:t>М</w:t>
      </w:r>
      <w:r w:rsidR="00766841" w:rsidRPr="00366751">
        <w:rPr>
          <w:rFonts w:ascii="Times New Roman" w:hAnsi="Times New Roman"/>
          <w:sz w:val="24"/>
          <w:szCs w:val="24"/>
        </w:rPr>
        <w:t>ати</w:t>
      </w:r>
      <w:r w:rsidR="00766841" w:rsidRPr="00366751">
        <w:rPr>
          <w:rFonts w:ascii="Times New Roman" w:hAnsi="Times New Roman"/>
          <w:spacing w:val="1"/>
          <w:sz w:val="24"/>
          <w:szCs w:val="24"/>
        </w:rPr>
        <w:t>ч</w:t>
      </w:r>
      <w:r w:rsidR="00766841" w:rsidRPr="00366751">
        <w:rPr>
          <w:rFonts w:ascii="Times New Roman" w:hAnsi="Times New Roman"/>
          <w:sz w:val="24"/>
          <w:szCs w:val="24"/>
        </w:rPr>
        <w:t>ни</w:t>
      </w:r>
      <w:r w:rsidR="0091294D" w:rsidRPr="00366751">
        <w:rPr>
          <w:rFonts w:ascii="Times New Roman" w:hAnsi="Times New Roman"/>
          <w:sz w:val="24"/>
          <w:szCs w:val="24"/>
        </w:rPr>
        <w:t xml:space="preserve"> </w:t>
      </w:r>
      <w:proofErr w:type="gramStart"/>
      <w:r w:rsidR="00766841" w:rsidRPr="00366751">
        <w:rPr>
          <w:rFonts w:ascii="Times New Roman" w:hAnsi="Times New Roman"/>
          <w:spacing w:val="1"/>
          <w:sz w:val="24"/>
          <w:szCs w:val="24"/>
        </w:rPr>
        <w:t>б</w:t>
      </w:r>
      <w:r w:rsidR="00766841" w:rsidRPr="00366751">
        <w:rPr>
          <w:rFonts w:ascii="Times New Roman" w:hAnsi="Times New Roman"/>
          <w:spacing w:val="-1"/>
          <w:sz w:val="24"/>
          <w:szCs w:val="24"/>
        </w:rPr>
        <w:t>р</w:t>
      </w:r>
      <w:r w:rsidR="00766841" w:rsidRPr="00366751">
        <w:rPr>
          <w:rFonts w:ascii="Times New Roman" w:hAnsi="Times New Roman"/>
          <w:sz w:val="24"/>
          <w:szCs w:val="24"/>
        </w:rPr>
        <w:t>ој</w:t>
      </w:r>
      <w:r w:rsidR="0091294D" w:rsidRPr="00366751">
        <w:rPr>
          <w:rFonts w:ascii="Times New Roman" w:hAnsi="Times New Roman"/>
          <w:sz w:val="24"/>
          <w:szCs w:val="24"/>
        </w:rPr>
        <w:t xml:space="preserve"> </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pacing w:val="-2"/>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pacing w:val="-2"/>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pacing w:val="-2"/>
          <w:sz w:val="24"/>
          <w:szCs w:val="24"/>
        </w:rPr>
        <w:t>.</w:t>
      </w:r>
      <w:r w:rsidRPr="00366751">
        <w:rPr>
          <w:rFonts w:ascii="Times New Roman" w:hAnsi="Times New Roman"/>
          <w:spacing w:val="3"/>
          <w:sz w:val="24"/>
          <w:szCs w:val="24"/>
        </w:rPr>
        <w:t>.</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proofErr w:type="gramEnd"/>
      <w:r w:rsidR="0091294D" w:rsidRPr="00366751">
        <w:rPr>
          <w:rFonts w:ascii="Times New Roman" w:hAnsi="Times New Roman"/>
          <w:sz w:val="24"/>
          <w:szCs w:val="24"/>
        </w:rPr>
        <w:t xml:space="preserve"> </w:t>
      </w:r>
      <w:r w:rsidR="00766841" w:rsidRPr="00366751">
        <w:rPr>
          <w:rFonts w:ascii="Times New Roman" w:hAnsi="Times New Roman"/>
          <w:spacing w:val="1"/>
          <w:sz w:val="24"/>
          <w:szCs w:val="24"/>
        </w:rPr>
        <w:t>Б</w:t>
      </w:r>
      <w:r w:rsidR="00766841" w:rsidRPr="00366751">
        <w:rPr>
          <w:rFonts w:ascii="Times New Roman" w:hAnsi="Times New Roman"/>
          <w:sz w:val="24"/>
          <w:szCs w:val="24"/>
        </w:rPr>
        <w:t>р</w:t>
      </w:r>
      <w:r w:rsidR="00766841" w:rsidRPr="00366751">
        <w:rPr>
          <w:rFonts w:ascii="Times New Roman" w:hAnsi="Times New Roman"/>
          <w:spacing w:val="1"/>
          <w:sz w:val="24"/>
          <w:szCs w:val="24"/>
        </w:rPr>
        <w:t>о</w:t>
      </w:r>
      <w:r w:rsidR="00766841" w:rsidRPr="00366751">
        <w:rPr>
          <w:rFonts w:ascii="Times New Roman" w:hAnsi="Times New Roman"/>
          <w:sz w:val="24"/>
          <w:szCs w:val="24"/>
        </w:rPr>
        <w:t>ј</w:t>
      </w:r>
      <w:r w:rsidR="0091294D" w:rsidRPr="00366751">
        <w:rPr>
          <w:rFonts w:ascii="Times New Roman" w:hAnsi="Times New Roman"/>
          <w:sz w:val="24"/>
          <w:szCs w:val="24"/>
        </w:rPr>
        <w:t xml:space="preserve"> </w:t>
      </w:r>
      <w:r w:rsidR="00766841" w:rsidRPr="00366751">
        <w:rPr>
          <w:rFonts w:ascii="Times New Roman" w:hAnsi="Times New Roman"/>
          <w:sz w:val="24"/>
          <w:szCs w:val="24"/>
        </w:rPr>
        <w:t>рачун</w:t>
      </w:r>
      <w:r w:rsidR="00766841" w:rsidRPr="00366751">
        <w:rPr>
          <w:rFonts w:ascii="Times New Roman" w:hAnsi="Times New Roman"/>
          <w:spacing w:val="1"/>
          <w:sz w:val="24"/>
          <w:szCs w:val="24"/>
        </w:rPr>
        <w:t>а</w:t>
      </w:r>
      <w:r w:rsidRPr="00366751">
        <w:rPr>
          <w:rFonts w:ascii="Times New Roman" w:hAnsi="Times New Roman"/>
          <w:sz w:val="24"/>
          <w:szCs w:val="24"/>
        </w:rPr>
        <w:t>:</w:t>
      </w:r>
      <w:r w:rsidR="0091294D" w:rsidRPr="00366751">
        <w:rPr>
          <w:rFonts w:ascii="Times New Roman" w:hAnsi="Times New Roman"/>
          <w:sz w:val="24"/>
          <w:szCs w:val="24"/>
        </w:rPr>
        <w:t xml:space="preserve"> </w:t>
      </w:r>
      <w:r w:rsidRPr="00366751">
        <w:rPr>
          <w:rFonts w:ascii="Times New Roman" w:hAnsi="Times New Roman"/>
          <w:spacing w:val="1"/>
          <w:w w:val="103"/>
          <w:sz w:val="24"/>
          <w:szCs w:val="24"/>
        </w:rPr>
        <w:t>.</w:t>
      </w:r>
      <w:r w:rsidRPr="00366751">
        <w:rPr>
          <w:rFonts w:ascii="Times New Roman" w:hAnsi="Times New Roman"/>
          <w:w w:val="103"/>
          <w:sz w:val="24"/>
          <w:szCs w:val="24"/>
        </w:rPr>
        <w:t>..</w:t>
      </w:r>
      <w:r w:rsidRPr="00366751">
        <w:rPr>
          <w:rFonts w:ascii="Times New Roman" w:hAnsi="Times New Roman"/>
          <w:spacing w:val="1"/>
          <w:w w:val="103"/>
          <w:sz w:val="24"/>
          <w:szCs w:val="24"/>
        </w:rPr>
        <w:t>.</w:t>
      </w:r>
      <w:r w:rsidRPr="00366751">
        <w:rPr>
          <w:rFonts w:ascii="Times New Roman" w:hAnsi="Times New Roman"/>
          <w:w w:val="103"/>
          <w:sz w:val="24"/>
          <w:szCs w:val="24"/>
        </w:rPr>
        <w:t>.</w:t>
      </w:r>
      <w:r w:rsidRPr="00366751">
        <w:rPr>
          <w:rFonts w:ascii="Times New Roman" w:hAnsi="Times New Roman"/>
          <w:spacing w:val="1"/>
          <w:w w:val="103"/>
          <w:sz w:val="24"/>
          <w:szCs w:val="24"/>
        </w:rPr>
        <w:t>.</w:t>
      </w:r>
      <w:r w:rsidRPr="00366751">
        <w:rPr>
          <w:rFonts w:ascii="Times New Roman" w:hAnsi="Times New Roman"/>
          <w:w w:val="103"/>
          <w:sz w:val="24"/>
          <w:szCs w:val="24"/>
        </w:rPr>
        <w:t>.</w:t>
      </w:r>
      <w:r w:rsidRPr="00366751">
        <w:rPr>
          <w:rFonts w:ascii="Times New Roman" w:hAnsi="Times New Roman"/>
          <w:spacing w:val="1"/>
          <w:w w:val="103"/>
          <w:sz w:val="24"/>
          <w:szCs w:val="24"/>
        </w:rPr>
        <w:t>.</w:t>
      </w:r>
      <w:r w:rsidRPr="00366751">
        <w:rPr>
          <w:rFonts w:ascii="Times New Roman" w:hAnsi="Times New Roman"/>
          <w:w w:val="103"/>
          <w:sz w:val="24"/>
          <w:szCs w:val="24"/>
        </w:rPr>
        <w:t>.</w:t>
      </w:r>
      <w:r w:rsidRPr="00366751">
        <w:rPr>
          <w:rFonts w:ascii="Times New Roman" w:hAnsi="Times New Roman"/>
          <w:spacing w:val="1"/>
          <w:w w:val="103"/>
          <w:sz w:val="24"/>
          <w:szCs w:val="24"/>
        </w:rPr>
        <w:t>.</w:t>
      </w:r>
      <w:r w:rsidRPr="00366751">
        <w:rPr>
          <w:rFonts w:ascii="Times New Roman" w:hAnsi="Times New Roman"/>
          <w:spacing w:val="-2"/>
          <w:w w:val="103"/>
          <w:sz w:val="24"/>
          <w:szCs w:val="24"/>
        </w:rPr>
        <w:t>.</w:t>
      </w:r>
      <w:r w:rsidRPr="00366751">
        <w:rPr>
          <w:rFonts w:ascii="Times New Roman" w:hAnsi="Times New Roman"/>
          <w:spacing w:val="1"/>
          <w:w w:val="103"/>
          <w:sz w:val="24"/>
          <w:szCs w:val="24"/>
        </w:rPr>
        <w:t>..</w:t>
      </w:r>
      <w:r w:rsidRPr="00366751">
        <w:rPr>
          <w:rFonts w:ascii="Times New Roman" w:hAnsi="Times New Roman"/>
          <w:w w:val="103"/>
          <w:sz w:val="24"/>
          <w:szCs w:val="24"/>
        </w:rPr>
        <w:t>.</w:t>
      </w:r>
      <w:r w:rsidRPr="00366751">
        <w:rPr>
          <w:rFonts w:ascii="Times New Roman" w:hAnsi="Times New Roman"/>
          <w:spacing w:val="1"/>
          <w:w w:val="103"/>
          <w:sz w:val="24"/>
          <w:szCs w:val="24"/>
        </w:rPr>
        <w:t>.</w:t>
      </w:r>
      <w:r w:rsidRPr="00366751">
        <w:rPr>
          <w:rFonts w:ascii="Times New Roman" w:hAnsi="Times New Roman"/>
          <w:spacing w:val="-2"/>
          <w:w w:val="103"/>
          <w:sz w:val="24"/>
          <w:szCs w:val="24"/>
        </w:rPr>
        <w:t>.</w:t>
      </w:r>
      <w:r w:rsidRPr="00366751">
        <w:rPr>
          <w:rFonts w:ascii="Times New Roman" w:hAnsi="Times New Roman"/>
          <w:spacing w:val="1"/>
          <w:w w:val="103"/>
          <w:sz w:val="24"/>
          <w:szCs w:val="24"/>
        </w:rPr>
        <w:t>..</w:t>
      </w:r>
      <w:r w:rsidRPr="00366751">
        <w:rPr>
          <w:rFonts w:ascii="Times New Roman" w:hAnsi="Times New Roman"/>
          <w:w w:val="103"/>
          <w:sz w:val="24"/>
          <w:szCs w:val="24"/>
        </w:rPr>
        <w:t>...</w:t>
      </w:r>
      <w:r w:rsidRPr="00366751">
        <w:rPr>
          <w:rFonts w:ascii="Times New Roman" w:hAnsi="Times New Roman"/>
          <w:spacing w:val="1"/>
          <w:w w:val="103"/>
          <w:sz w:val="24"/>
          <w:szCs w:val="24"/>
        </w:rPr>
        <w:t>..</w:t>
      </w:r>
      <w:r w:rsidRPr="00366751">
        <w:rPr>
          <w:rFonts w:ascii="Times New Roman" w:hAnsi="Times New Roman"/>
          <w:w w:val="103"/>
          <w:sz w:val="24"/>
          <w:szCs w:val="24"/>
        </w:rPr>
        <w:t>...</w:t>
      </w:r>
      <w:r w:rsidRPr="00366751">
        <w:rPr>
          <w:rFonts w:ascii="Times New Roman" w:hAnsi="Times New Roman"/>
          <w:spacing w:val="1"/>
          <w:w w:val="103"/>
          <w:sz w:val="24"/>
          <w:szCs w:val="24"/>
        </w:rPr>
        <w:t>.</w:t>
      </w:r>
      <w:r w:rsidRPr="00366751">
        <w:rPr>
          <w:rFonts w:ascii="Times New Roman" w:hAnsi="Times New Roman"/>
          <w:spacing w:val="3"/>
          <w:w w:val="103"/>
          <w:sz w:val="24"/>
          <w:szCs w:val="24"/>
        </w:rPr>
        <w:t>.</w:t>
      </w:r>
      <w:r w:rsidRPr="00366751">
        <w:rPr>
          <w:rFonts w:ascii="Times New Roman" w:hAnsi="Times New Roman"/>
          <w:spacing w:val="-2"/>
          <w:w w:val="103"/>
          <w:sz w:val="24"/>
          <w:szCs w:val="24"/>
        </w:rPr>
        <w:t>.</w:t>
      </w:r>
      <w:r w:rsidRPr="00366751">
        <w:rPr>
          <w:rFonts w:ascii="Times New Roman" w:hAnsi="Times New Roman"/>
          <w:spacing w:val="1"/>
          <w:w w:val="103"/>
          <w:sz w:val="24"/>
          <w:szCs w:val="24"/>
        </w:rPr>
        <w:t>.</w:t>
      </w:r>
      <w:r w:rsidRPr="00366751">
        <w:rPr>
          <w:rFonts w:ascii="Times New Roman" w:hAnsi="Times New Roman"/>
          <w:w w:val="103"/>
          <w:sz w:val="24"/>
          <w:szCs w:val="24"/>
        </w:rPr>
        <w:t>.</w:t>
      </w:r>
      <w:r w:rsidRPr="00366751">
        <w:rPr>
          <w:rFonts w:ascii="Times New Roman" w:hAnsi="Times New Roman"/>
          <w:spacing w:val="1"/>
          <w:w w:val="103"/>
          <w:sz w:val="24"/>
          <w:szCs w:val="24"/>
        </w:rPr>
        <w:t>.</w:t>
      </w:r>
      <w:r w:rsidRPr="00366751">
        <w:rPr>
          <w:rFonts w:ascii="Times New Roman" w:hAnsi="Times New Roman"/>
          <w:w w:val="103"/>
          <w:sz w:val="24"/>
          <w:szCs w:val="24"/>
        </w:rPr>
        <w:t>..</w:t>
      </w:r>
      <w:r w:rsidRPr="00366751">
        <w:rPr>
          <w:rFonts w:ascii="Times New Roman" w:hAnsi="Times New Roman"/>
          <w:spacing w:val="1"/>
          <w:w w:val="103"/>
          <w:sz w:val="24"/>
          <w:szCs w:val="24"/>
        </w:rPr>
        <w:t>.</w:t>
      </w:r>
      <w:r w:rsidRPr="00366751">
        <w:rPr>
          <w:rFonts w:ascii="Times New Roman" w:hAnsi="Times New Roman"/>
          <w:w w:val="103"/>
          <w:sz w:val="24"/>
          <w:szCs w:val="24"/>
        </w:rPr>
        <w:t>.</w:t>
      </w:r>
      <w:r w:rsidRPr="00366751">
        <w:rPr>
          <w:rFonts w:ascii="Times New Roman" w:hAnsi="Times New Roman"/>
          <w:spacing w:val="1"/>
          <w:w w:val="103"/>
          <w:sz w:val="24"/>
          <w:szCs w:val="24"/>
        </w:rPr>
        <w:t>.</w:t>
      </w:r>
      <w:r w:rsidRPr="00366751">
        <w:rPr>
          <w:rFonts w:ascii="Times New Roman" w:hAnsi="Times New Roman"/>
          <w:spacing w:val="-2"/>
          <w:w w:val="103"/>
          <w:sz w:val="24"/>
          <w:szCs w:val="24"/>
        </w:rPr>
        <w:t>.</w:t>
      </w:r>
      <w:r w:rsidRPr="00366751">
        <w:rPr>
          <w:rFonts w:ascii="Times New Roman" w:hAnsi="Times New Roman"/>
          <w:spacing w:val="1"/>
          <w:w w:val="103"/>
          <w:sz w:val="24"/>
          <w:szCs w:val="24"/>
        </w:rPr>
        <w:t>..</w:t>
      </w:r>
      <w:r w:rsidRPr="00366751">
        <w:rPr>
          <w:rFonts w:ascii="Times New Roman" w:hAnsi="Times New Roman"/>
          <w:w w:val="103"/>
          <w:sz w:val="24"/>
          <w:szCs w:val="24"/>
        </w:rPr>
        <w:t>....</w:t>
      </w:r>
      <w:r w:rsidR="0091294D" w:rsidRPr="00366751">
        <w:rPr>
          <w:rFonts w:ascii="Times New Roman" w:hAnsi="Times New Roman"/>
          <w:w w:val="103"/>
          <w:sz w:val="24"/>
          <w:szCs w:val="24"/>
        </w:rPr>
        <w:t xml:space="preserve"> </w:t>
      </w:r>
      <w:r w:rsidR="00766841" w:rsidRPr="00366751">
        <w:rPr>
          <w:rFonts w:ascii="Times New Roman" w:hAnsi="Times New Roman"/>
          <w:spacing w:val="1"/>
          <w:w w:val="103"/>
          <w:sz w:val="24"/>
          <w:szCs w:val="24"/>
        </w:rPr>
        <w:t>Н</w:t>
      </w:r>
      <w:r w:rsidR="00766841" w:rsidRPr="00366751">
        <w:rPr>
          <w:rFonts w:ascii="Times New Roman" w:hAnsi="Times New Roman"/>
          <w:spacing w:val="-1"/>
          <w:w w:val="103"/>
          <w:sz w:val="24"/>
          <w:szCs w:val="24"/>
        </w:rPr>
        <w:t>а</w:t>
      </w:r>
      <w:r w:rsidR="00766841" w:rsidRPr="00366751">
        <w:rPr>
          <w:rFonts w:ascii="Times New Roman" w:hAnsi="Times New Roman"/>
          <w:w w:val="103"/>
          <w:sz w:val="24"/>
          <w:szCs w:val="24"/>
        </w:rPr>
        <w:t>зив</w:t>
      </w:r>
      <w:r w:rsidR="007E18E3" w:rsidRPr="00366751">
        <w:rPr>
          <w:rFonts w:ascii="Times New Roman" w:hAnsi="Times New Roman"/>
          <w:w w:val="103"/>
          <w:sz w:val="24"/>
          <w:szCs w:val="24"/>
          <w:lang w:val="sr-Cyrl-CS"/>
        </w:rPr>
        <w:t xml:space="preserve"> </w:t>
      </w:r>
      <w:r w:rsidR="007E18E3" w:rsidRPr="00366751">
        <w:rPr>
          <w:rFonts w:ascii="Times New Roman" w:hAnsi="Times New Roman"/>
          <w:w w:val="103"/>
          <w:sz w:val="24"/>
          <w:szCs w:val="24"/>
        </w:rPr>
        <w:t>бан</w:t>
      </w:r>
      <w:r w:rsidR="007E18E3" w:rsidRPr="00366751">
        <w:rPr>
          <w:rFonts w:ascii="Times New Roman" w:hAnsi="Times New Roman"/>
          <w:spacing w:val="1"/>
          <w:w w:val="103"/>
          <w:sz w:val="24"/>
          <w:szCs w:val="24"/>
        </w:rPr>
        <w:t>к</w:t>
      </w:r>
      <w:r w:rsidR="007E18E3" w:rsidRPr="00366751">
        <w:rPr>
          <w:rFonts w:ascii="Times New Roman" w:hAnsi="Times New Roman"/>
          <w:w w:val="103"/>
          <w:sz w:val="24"/>
          <w:szCs w:val="24"/>
        </w:rPr>
        <w:t>е</w:t>
      </w:r>
      <w:proofErr w:type="gramStart"/>
      <w:r w:rsidR="007E18E3" w:rsidRPr="00366751">
        <w:rPr>
          <w:rFonts w:ascii="Times New Roman" w:hAnsi="Times New Roman"/>
          <w:spacing w:val="1"/>
          <w:w w:val="103"/>
          <w:sz w:val="24"/>
          <w:szCs w:val="24"/>
        </w:rPr>
        <w:t>:</w:t>
      </w:r>
      <w:r w:rsidR="007E18E3" w:rsidRPr="00366751">
        <w:rPr>
          <w:rFonts w:ascii="Times New Roman" w:hAnsi="Times New Roman"/>
          <w:w w:val="103"/>
          <w:sz w:val="24"/>
          <w:szCs w:val="24"/>
        </w:rPr>
        <w:t>.</w:t>
      </w:r>
      <w:r w:rsidR="007E18E3" w:rsidRPr="00366751">
        <w:rPr>
          <w:rFonts w:ascii="Times New Roman" w:hAnsi="Times New Roman"/>
          <w:spacing w:val="1"/>
          <w:w w:val="103"/>
          <w:sz w:val="24"/>
          <w:szCs w:val="24"/>
        </w:rPr>
        <w:t>.</w:t>
      </w:r>
      <w:r w:rsidR="007E18E3" w:rsidRPr="00366751">
        <w:rPr>
          <w:rFonts w:ascii="Times New Roman" w:hAnsi="Times New Roman"/>
          <w:spacing w:val="-2"/>
          <w:w w:val="103"/>
          <w:sz w:val="24"/>
          <w:szCs w:val="24"/>
        </w:rPr>
        <w:t>.</w:t>
      </w:r>
      <w:r w:rsidR="007E18E3" w:rsidRPr="00366751">
        <w:rPr>
          <w:rFonts w:ascii="Times New Roman" w:hAnsi="Times New Roman"/>
          <w:spacing w:val="1"/>
          <w:w w:val="103"/>
          <w:sz w:val="24"/>
          <w:szCs w:val="24"/>
        </w:rPr>
        <w:t>..</w:t>
      </w:r>
      <w:r w:rsidR="007E18E3" w:rsidRPr="00366751">
        <w:rPr>
          <w:rFonts w:ascii="Times New Roman" w:hAnsi="Times New Roman"/>
          <w:w w:val="103"/>
          <w:sz w:val="24"/>
          <w:szCs w:val="24"/>
        </w:rPr>
        <w:t>...</w:t>
      </w:r>
      <w:r w:rsidR="007E18E3" w:rsidRPr="00366751">
        <w:rPr>
          <w:rFonts w:ascii="Times New Roman" w:hAnsi="Times New Roman"/>
          <w:spacing w:val="1"/>
          <w:w w:val="103"/>
          <w:sz w:val="24"/>
          <w:szCs w:val="24"/>
        </w:rPr>
        <w:t>..</w:t>
      </w:r>
      <w:r w:rsidR="007E18E3" w:rsidRPr="00366751">
        <w:rPr>
          <w:rFonts w:ascii="Times New Roman" w:hAnsi="Times New Roman"/>
          <w:w w:val="103"/>
          <w:sz w:val="24"/>
          <w:szCs w:val="24"/>
        </w:rPr>
        <w:t>..</w:t>
      </w:r>
      <w:r w:rsidR="007E18E3" w:rsidRPr="00366751">
        <w:rPr>
          <w:rFonts w:ascii="Times New Roman" w:hAnsi="Times New Roman"/>
          <w:spacing w:val="1"/>
          <w:w w:val="103"/>
          <w:sz w:val="24"/>
          <w:szCs w:val="24"/>
        </w:rPr>
        <w:t>.</w:t>
      </w:r>
      <w:r w:rsidR="007E18E3" w:rsidRPr="00366751">
        <w:rPr>
          <w:rFonts w:ascii="Times New Roman" w:hAnsi="Times New Roman"/>
          <w:w w:val="103"/>
          <w:sz w:val="24"/>
          <w:szCs w:val="24"/>
        </w:rPr>
        <w:t>.</w:t>
      </w:r>
      <w:r w:rsidR="007E18E3" w:rsidRPr="00366751">
        <w:rPr>
          <w:rFonts w:ascii="Times New Roman" w:hAnsi="Times New Roman"/>
          <w:spacing w:val="1"/>
          <w:w w:val="103"/>
          <w:sz w:val="24"/>
          <w:szCs w:val="24"/>
        </w:rPr>
        <w:t>.</w:t>
      </w:r>
      <w:r w:rsidR="007E18E3" w:rsidRPr="00366751">
        <w:rPr>
          <w:rFonts w:ascii="Times New Roman" w:hAnsi="Times New Roman"/>
          <w:spacing w:val="-2"/>
          <w:w w:val="103"/>
          <w:sz w:val="24"/>
          <w:szCs w:val="24"/>
        </w:rPr>
        <w:t>.</w:t>
      </w:r>
      <w:r w:rsidR="007E18E3" w:rsidRPr="00366751">
        <w:rPr>
          <w:rFonts w:ascii="Times New Roman" w:hAnsi="Times New Roman"/>
          <w:spacing w:val="1"/>
          <w:w w:val="103"/>
          <w:sz w:val="24"/>
          <w:szCs w:val="24"/>
        </w:rPr>
        <w:t>..</w:t>
      </w:r>
      <w:r w:rsidR="007E18E3" w:rsidRPr="00366751">
        <w:rPr>
          <w:rFonts w:ascii="Times New Roman" w:hAnsi="Times New Roman"/>
          <w:w w:val="103"/>
          <w:sz w:val="24"/>
          <w:szCs w:val="24"/>
        </w:rPr>
        <w:t>.</w:t>
      </w:r>
      <w:r w:rsidR="007E18E3" w:rsidRPr="00366751">
        <w:rPr>
          <w:rFonts w:ascii="Times New Roman" w:hAnsi="Times New Roman"/>
          <w:spacing w:val="1"/>
          <w:w w:val="103"/>
          <w:sz w:val="24"/>
          <w:szCs w:val="24"/>
        </w:rPr>
        <w:t>.</w:t>
      </w:r>
      <w:r w:rsidR="007E18E3" w:rsidRPr="00366751">
        <w:rPr>
          <w:rFonts w:ascii="Times New Roman" w:hAnsi="Times New Roman"/>
          <w:spacing w:val="-2"/>
          <w:w w:val="103"/>
          <w:sz w:val="24"/>
          <w:szCs w:val="24"/>
        </w:rPr>
        <w:t>.</w:t>
      </w:r>
      <w:r w:rsidR="007E18E3" w:rsidRPr="00366751">
        <w:rPr>
          <w:rFonts w:ascii="Times New Roman" w:hAnsi="Times New Roman"/>
          <w:spacing w:val="1"/>
          <w:w w:val="103"/>
          <w:sz w:val="24"/>
          <w:szCs w:val="24"/>
        </w:rPr>
        <w:t>..</w:t>
      </w:r>
      <w:r w:rsidR="007E18E3" w:rsidRPr="00366751">
        <w:rPr>
          <w:rFonts w:ascii="Times New Roman" w:hAnsi="Times New Roman"/>
          <w:w w:val="103"/>
          <w:sz w:val="24"/>
          <w:szCs w:val="24"/>
        </w:rPr>
        <w:t>...</w:t>
      </w:r>
      <w:r w:rsidR="007E18E3" w:rsidRPr="00366751">
        <w:rPr>
          <w:rFonts w:ascii="Times New Roman" w:hAnsi="Times New Roman"/>
          <w:spacing w:val="1"/>
          <w:w w:val="103"/>
          <w:sz w:val="24"/>
          <w:szCs w:val="24"/>
        </w:rPr>
        <w:t>..</w:t>
      </w:r>
      <w:r w:rsidR="007E18E3" w:rsidRPr="00366751">
        <w:rPr>
          <w:rFonts w:ascii="Times New Roman" w:hAnsi="Times New Roman"/>
          <w:w w:val="103"/>
          <w:sz w:val="24"/>
          <w:szCs w:val="24"/>
        </w:rPr>
        <w:t>...</w:t>
      </w:r>
      <w:r w:rsidR="007E18E3" w:rsidRPr="00366751">
        <w:rPr>
          <w:rFonts w:ascii="Times New Roman" w:hAnsi="Times New Roman"/>
          <w:spacing w:val="1"/>
          <w:w w:val="103"/>
          <w:sz w:val="24"/>
          <w:szCs w:val="24"/>
        </w:rPr>
        <w:t>..</w:t>
      </w:r>
      <w:r w:rsidR="007E18E3" w:rsidRPr="00366751">
        <w:rPr>
          <w:rFonts w:ascii="Times New Roman" w:hAnsi="Times New Roman"/>
          <w:spacing w:val="-2"/>
          <w:w w:val="103"/>
          <w:sz w:val="24"/>
          <w:szCs w:val="24"/>
        </w:rPr>
        <w:t>.</w:t>
      </w:r>
      <w:r w:rsidR="007E18E3" w:rsidRPr="00366751">
        <w:rPr>
          <w:rFonts w:ascii="Times New Roman" w:hAnsi="Times New Roman"/>
          <w:spacing w:val="1"/>
          <w:w w:val="103"/>
          <w:sz w:val="24"/>
          <w:szCs w:val="24"/>
        </w:rPr>
        <w:t>.</w:t>
      </w:r>
      <w:r w:rsidR="007E18E3" w:rsidRPr="00366751">
        <w:rPr>
          <w:rFonts w:ascii="Times New Roman" w:hAnsi="Times New Roman"/>
          <w:w w:val="103"/>
          <w:sz w:val="24"/>
          <w:szCs w:val="24"/>
        </w:rPr>
        <w:t>.</w:t>
      </w:r>
      <w:r w:rsidR="007E18E3" w:rsidRPr="00366751">
        <w:rPr>
          <w:rFonts w:ascii="Times New Roman" w:hAnsi="Times New Roman"/>
          <w:spacing w:val="1"/>
          <w:w w:val="103"/>
          <w:sz w:val="24"/>
          <w:szCs w:val="24"/>
        </w:rPr>
        <w:t>.</w:t>
      </w:r>
      <w:r w:rsidR="00FD31B0">
        <w:rPr>
          <w:rFonts w:ascii="Times New Roman" w:hAnsi="Times New Roman"/>
          <w:w w:val="103"/>
          <w:sz w:val="24"/>
          <w:szCs w:val="24"/>
        </w:rPr>
        <w:t>.</w:t>
      </w:r>
      <w:r w:rsidR="007E18E3" w:rsidRPr="00366751">
        <w:rPr>
          <w:rFonts w:ascii="Times New Roman" w:hAnsi="Times New Roman"/>
          <w:w w:val="103"/>
          <w:sz w:val="24"/>
          <w:szCs w:val="24"/>
          <w:lang w:val="sr-Cyrl-CS"/>
        </w:rPr>
        <w:t>............................</w:t>
      </w:r>
      <w:proofErr w:type="gramEnd"/>
    </w:p>
    <w:p w:rsidR="0058222E" w:rsidRPr="00366751" w:rsidRDefault="00766841" w:rsidP="00686FF4">
      <w:pPr>
        <w:widowControl w:val="0"/>
        <w:tabs>
          <w:tab w:val="left" w:pos="9498"/>
        </w:tabs>
        <w:autoSpaceDE w:val="0"/>
        <w:autoSpaceDN w:val="0"/>
        <w:adjustRightInd w:val="0"/>
        <w:spacing w:after="0" w:line="240" w:lineRule="auto"/>
        <w:ind w:left="142" w:right="-51"/>
        <w:rPr>
          <w:rFonts w:ascii="Times New Roman" w:hAnsi="Times New Roman"/>
          <w:sz w:val="24"/>
          <w:szCs w:val="24"/>
        </w:rPr>
      </w:pPr>
      <w:r w:rsidRPr="00366751">
        <w:rPr>
          <w:rFonts w:ascii="Times New Roman" w:hAnsi="Times New Roman"/>
          <w:w w:val="103"/>
          <w:sz w:val="24"/>
          <w:szCs w:val="24"/>
        </w:rPr>
        <w:t>Телеф</w:t>
      </w:r>
      <w:r w:rsidRPr="00366751">
        <w:rPr>
          <w:rFonts w:ascii="Times New Roman" w:hAnsi="Times New Roman"/>
          <w:spacing w:val="1"/>
          <w:w w:val="103"/>
          <w:sz w:val="24"/>
          <w:szCs w:val="24"/>
        </w:rPr>
        <w:t>о</w:t>
      </w:r>
      <w:r w:rsidRPr="00366751">
        <w:rPr>
          <w:rFonts w:ascii="Times New Roman" w:hAnsi="Times New Roman"/>
          <w:w w:val="103"/>
          <w:sz w:val="24"/>
          <w:szCs w:val="24"/>
        </w:rPr>
        <w:t>н</w:t>
      </w:r>
      <w:proofErr w:type="gramStart"/>
      <w:r w:rsidR="0058222E" w:rsidRPr="00366751">
        <w:rPr>
          <w:rFonts w:ascii="Times New Roman" w:hAnsi="Times New Roman"/>
          <w:spacing w:val="1"/>
          <w:w w:val="103"/>
          <w:sz w:val="24"/>
          <w:szCs w:val="24"/>
        </w:rPr>
        <w:t>:</w:t>
      </w:r>
      <w:r w:rsidR="0058222E" w:rsidRPr="00366751">
        <w:rPr>
          <w:rFonts w:ascii="Times New Roman" w:hAnsi="Times New Roman"/>
          <w:w w:val="103"/>
          <w:sz w:val="24"/>
          <w:szCs w:val="24"/>
        </w:rPr>
        <w:t>..</w:t>
      </w:r>
      <w:r w:rsidR="0058222E" w:rsidRPr="00366751">
        <w:rPr>
          <w:rFonts w:ascii="Times New Roman" w:hAnsi="Times New Roman"/>
          <w:spacing w:val="1"/>
          <w:w w:val="103"/>
          <w:sz w:val="24"/>
          <w:szCs w:val="24"/>
        </w:rPr>
        <w:t>.</w:t>
      </w:r>
      <w:r w:rsidR="0058222E" w:rsidRPr="00366751">
        <w:rPr>
          <w:rFonts w:ascii="Times New Roman" w:hAnsi="Times New Roman"/>
          <w:w w:val="103"/>
          <w:sz w:val="24"/>
          <w:szCs w:val="24"/>
        </w:rPr>
        <w:t>.</w:t>
      </w:r>
      <w:r w:rsidR="0058222E" w:rsidRPr="00366751">
        <w:rPr>
          <w:rFonts w:ascii="Times New Roman" w:hAnsi="Times New Roman"/>
          <w:spacing w:val="1"/>
          <w:w w:val="103"/>
          <w:sz w:val="24"/>
          <w:szCs w:val="24"/>
        </w:rPr>
        <w:t>.</w:t>
      </w:r>
      <w:r w:rsidR="0058222E" w:rsidRPr="00366751">
        <w:rPr>
          <w:rFonts w:ascii="Times New Roman" w:hAnsi="Times New Roman"/>
          <w:w w:val="103"/>
          <w:sz w:val="24"/>
          <w:szCs w:val="24"/>
        </w:rPr>
        <w:t>.</w:t>
      </w:r>
      <w:r w:rsidR="0058222E" w:rsidRPr="00366751">
        <w:rPr>
          <w:rFonts w:ascii="Times New Roman" w:hAnsi="Times New Roman"/>
          <w:spacing w:val="1"/>
          <w:w w:val="103"/>
          <w:sz w:val="24"/>
          <w:szCs w:val="24"/>
        </w:rPr>
        <w:t>.</w:t>
      </w:r>
      <w:r w:rsidR="0058222E" w:rsidRPr="00366751">
        <w:rPr>
          <w:rFonts w:ascii="Times New Roman" w:hAnsi="Times New Roman"/>
          <w:w w:val="103"/>
          <w:sz w:val="24"/>
          <w:szCs w:val="24"/>
        </w:rPr>
        <w:t>.</w:t>
      </w:r>
      <w:r w:rsidR="0058222E" w:rsidRPr="00366751">
        <w:rPr>
          <w:rFonts w:ascii="Times New Roman" w:hAnsi="Times New Roman"/>
          <w:spacing w:val="3"/>
          <w:w w:val="103"/>
          <w:sz w:val="24"/>
          <w:szCs w:val="24"/>
        </w:rPr>
        <w:t>.</w:t>
      </w:r>
      <w:r w:rsidR="0058222E" w:rsidRPr="00366751">
        <w:rPr>
          <w:rFonts w:ascii="Times New Roman" w:hAnsi="Times New Roman"/>
          <w:spacing w:val="-2"/>
          <w:w w:val="103"/>
          <w:sz w:val="24"/>
          <w:szCs w:val="24"/>
        </w:rPr>
        <w:t>.</w:t>
      </w:r>
      <w:r w:rsidR="0058222E" w:rsidRPr="00366751">
        <w:rPr>
          <w:rFonts w:ascii="Times New Roman" w:hAnsi="Times New Roman"/>
          <w:w w:val="103"/>
          <w:sz w:val="24"/>
          <w:szCs w:val="24"/>
        </w:rPr>
        <w:t>....</w:t>
      </w:r>
      <w:r w:rsidR="0058222E" w:rsidRPr="00366751">
        <w:rPr>
          <w:rFonts w:ascii="Times New Roman" w:hAnsi="Times New Roman"/>
          <w:spacing w:val="-2"/>
          <w:w w:val="103"/>
          <w:sz w:val="24"/>
          <w:szCs w:val="24"/>
        </w:rPr>
        <w:t>.</w:t>
      </w:r>
      <w:r w:rsidR="0058222E" w:rsidRPr="00366751">
        <w:rPr>
          <w:rFonts w:ascii="Times New Roman" w:hAnsi="Times New Roman"/>
          <w:w w:val="103"/>
          <w:sz w:val="24"/>
          <w:szCs w:val="24"/>
        </w:rPr>
        <w:t>..........</w:t>
      </w:r>
      <w:r w:rsidR="00DE0491" w:rsidRPr="00366751">
        <w:rPr>
          <w:rFonts w:ascii="Times New Roman" w:hAnsi="Times New Roman"/>
          <w:w w:val="103"/>
          <w:sz w:val="24"/>
          <w:szCs w:val="24"/>
          <w:lang w:val="sr-Cyrl-CS"/>
        </w:rPr>
        <w:t>.....</w:t>
      </w:r>
      <w:proofErr w:type="gramEnd"/>
      <w:r w:rsidRPr="00366751">
        <w:rPr>
          <w:rFonts w:ascii="Times New Roman" w:hAnsi="Times New Roman"/>
          <w:w w:val="103"/>
          <w:sz w:val="24"/>
          <w:szCs w:val="24"/>
        </w:rPr>
        <w:t>Тел</w:t>
      </w:r>
      <w:r w:rsidRPr="00366751">
        <w:rPr>
          <w:rFonts w:ascii="Times New Roman" w:hAnsi="Times New Roman"/>
          <w:spacing w:val="-1"/>
          <w:w w:val="103"/>
          <w:sz w:val="24"/>
          <w:szCs w:val="24"/>
        </w:rPr>
        <w:t>е</w:t>
      </w:r>
      <w:r w:rsidRPr="00366751">
        <w:rPr>
          <w:rFonts w:ascii="Times New Roman" w:hAnsi="Times New Roman"/>
          <w:w w:val="103"/>
          <w:sz w:val="24"/>
          <w:szCs w:val="24"/>
        </w:rPr>
        <w:t>факс</w:t>
      </w:r>
      <w:r w:rsidR="00DE0491" w:rsidRPr="00366751">
        <w:rPr>
          <w:rFonts w:ascii="Times New Roman" w:hAnsi="Times New Roman"/>
          <w:position w:val="-1"/>
          <w:sz w:val="24"/>
          <w:szCs w:val="24"/>
          <w:lang w:val="sr-Cyrl-CS"/>
        </w:rPr>
        <w:t>............................</w:t>
      </w:r>
      <w:r w:rsidR="00A64B27" w:rsidRPr="00366751">
        <w:rPr>
          <w:rFonts w:ascii="Times New Roman" w:hAnsi="Times New Roman"/>
          <w:sz w:val="24"/>
          <w:szCs w:val="24"/>
        </w:rPr>
        <w:t xml:space="preserve"> ко</w:t>
      </w:r>
      <w:r w:rsidR="00A64B27" w:rsidRPr="00366751">
        <w:rPr>
          <w:rFonts w:ascii="Times New Roman" w:hAnsi="Times New Roman"/>
          <w:spacing w:val="-1"/>
          <w:sz w:val="24"/>
          <w:szCs w:val="24"/>
        </w:rPr>
        <w:t>г</w:t>
      </w:r>
      <w:r w:rsidR="00A64B27" w:rsidRPr="00366751">
        <w:rPr>
          <w:rFonts w:ascii="Times New Roman" w:hAnsi="Times New Roman"/>
          <w:sz w:val="24"/>
          <w:szCs w:val="24"/>
        </w:rPr>
        <w:t xml:space="preserve">а </w:t>
      </w:r>
      <w:r w:rsidR="00A64B27" w:rsidRPr="00366751">
        <w:rPr>
          <w:rFonts w:ascii="Times New Roman" w:hAnsi="Times New Roman"/>
          <w:w w:val="103"/>
          <w:sz w:val="24"/>
          <w:szCs w:val="24"/>
        </w:rPr>
        <w:t>заступа........</w:t>
      </w:r>
      <w:r w:rsidR="00A64B27" w:rsidRPr="00366751">
        <w:rPr>
          <w:rFonts w:ascii="Times New Roman" w:hAnsi="Times New Roman"/>
          <w:spacing w:val="-2"/>
          <w:w w:val="103"/>
          <w:sz w:val="24"/>
          <w:szCs w:val="24"/>
        </w:rPr>
        <w:t>.</w:t>
      </w:r>
      <w:r w:rsidR="00A64B27" w:rsidRPr="00366751">
        <w:rPr>
          <w:rFonts w:ascii="Times New Roman" w:hAnsi="Times New Roman"/>
          <w:spacing w:val="4"/>
          <w:w w:val="103"/>
          <w:sz w:val="24"/>
          <w:szCs w:val="24"/>
        </w:rPr>
        <w:t>.</w:t>
      </w:r>
      <w:r w:rsidR="00A64B27" w:rsidRPr="00366751">
        <w:rPr>
          <w:rFonts w:ascii="Times New Roman" w:hAnsi="Times New Roman"/>
          <w:spacing w:val="1"/>
          <w:w w:val="103"/>
          <w:sz w:val="24"/>
          <w:szCs w:val="24"/>
        </w:rPr>
        <w:t>.</w:t>
      </w:r>
      <w:r w:rsidR="00A64B27" w:rsidRPr="00366751">
        <w:rPr>
          <w:rFonts w:ascii="Times New Roman" w:hAnsi="Times New Roman"/>
          <w:w w:val="103"/>
          <w:sz w:val="24"/>
          <w:szCs w:val="24"/>
        </w:rPr>
        <w:t>.</w:t>
      </w:r>
      <w:r w:rsidR="00A64B27" w:rsidRPr="00366751">
        <w:rPr>
          <w:rFonts w:ascii="Times New Roman" w:hAnsi="Times New Roman"/>
          <w:spacing w:val="1"/>
          <w:w w:val="103"/>
          <w:sz w:val="24"/>
          <w:szCs w:val="24"/>
        </w:rPr>
        <w:t>.</w:t>
      </w:r>
      <w:r w:rsidR="00A64B27" w:rsidRPr="00366751">
        <w:rPr>
          <w:rFonts w:ascii="Times New Roman" w:hAnsi="Times New Roman"/>
          <w:spacing w:val="-2"/>
          <w:w w:val="103"/>
          <w:sz w:val="24"/>
          <w:szCs w:val="24"/>
        </w:rPr>
        <w:t>.</w:t>
      </w:r>
      <w:r w:rsidR="00A64B27" w:rsidRPr="00366751">
        <w:rPr>
          <w:rFonts w:ascii="Times New Roman" w:hAnsi="Times New Roman"/>
          <w:spacing w:val="1"/>
          <w:w w:val="103"/>
          <w:sz w:val="24"/>
          <w:szCs w:val="24"/>
        </w:rPr>
        <w:t>..</w:t>
      </w:r>
      <w:r w:rsidR="00A64B27" w:rsidRPr="00366751">
        <w:rPr>
          <w:rFonts w:ascii="Times New Roman" w:hAnsi="Times New Roman"/>
          <w:w w:val="103"/>
          <w:sz w:val="24"/>
          <w:szCs w:val="24"/>
        </w:rPr>
        <w:t>...</w:t>
      </w:r>
      <w:r w:rsidR="00A64B27" w:rsidRPr="00366751">
        <w:rPr>
          <w:rFonts w:ascii="Times New Roman" w:hAnsi="Times New Roman"/>
          <w:spacing w:val="1"/>
          <w:w w:val="103"/>
          <w:sz w:val="24"/>
          <w:szCs w:val="24"/>
        </w:rPr>
        <w:t>..</w:t>
      </w:r>
      <w:r w:rsidR="00A64B27" w:rsidRPr="00366751">
        <w:rPr>
          <w:rFonts w:ascii="Times New Roman" w:hAnsi="Times New Roman"/>
          <w:w w:val="103"/>
          <w:sz w:val="24"/>
          <w:szCs w:val="24"/>
        </w:rPr>
        <w:t>...</w:t>
      </w:r>
      <w:r w:rsidR="00A64B27" w:rsidRPr="00366751">
        <w:rPr>
          <w:rFonts w:ascii="Times New Roman" w:hAnsi="Times New Roman"/>
          <w:spacing w:val="1"/>
          <w:w w:val="103"/>
          <w:sz w:val="24"/>
          <w:szCs w:val="24"/>
        </w:rPr>
        <w:t>..</w:t>
      </w:r>
      <w:r w:rsidR="00A64B27" w:rsidRPr="00366751">
        <w:rPr>
          <w:rFonts w:ascii="Times New Roman" w:hAnsi="Times New Roman"/>
          <w:spacing w:val="-2"/>
          <w:w w:val="103"/>
          <w:sz w:val="24"/>
          <w:szCs w:val="24"/>
        </w:rPr>
        <w:t>.</w:t>
      </w:r>
      <w:r w:rsidR="00A64B27" w:rsidRPr="00366751">
        <w:rPr>
          <w:rFonts w:ascii="Times New Roman" w:hAnsi="Times New Roman"/>
          <w:w w:val="103"/>
          <w:sz w:val="24"/>
          <w:szCs w:val="24"/>
        </w:rPr>
        <w:t>.</w:t>
      </w:r>
      <w:r w:rsidR="00DE0491" w:rsidRPr="00366751">
        <w:rPr>
          <w:rFonts w:ascii="Times New Roman" w:hAnsi="Times New Roman"/>
          <w:position w:val="-1"/>
          <w:sz w:val="24"/>
          <w:szCs w:val="24"/>
          <w:lang w:val="sr-Cyrl-CS"/>
        </w:rPr>
        <w:t>.</w:t>
      </w:r>
      <w:r w:rsidR="00A64B27" w:rsidRPr="00366751">
        <w:rPr>
          <w:rFonts w:ascii="Times New Roman" w:hAnsi="Times New Roman"/>
          <w:position w:val="-1"/>
          <w:sz w:val="24"/>
          <w:szCs w:val="24"/>
          <w:lang w:val="sr-Latn-CS"/>
        </w:rPr>
        <w:br/>
      </w:r>
      <w:r w:rsidR="00DE0491" w:rsidRPr="00366751">
        <w:rPr>
          <w:rFonts w:ascii="Times New Roman" w:hAnsi="Times New Roman"/>
          <w:position w:val="-1"/>
          <w:sz w:val="24"/>
          <w:szCs w:val="24"/>
        </w:rPr>
        <w:t>(</w:t>
      </w:r>
      <w:proofErr w:type="gramStart"/>
      <w:r w:rsidR="00DE0491" w:rsidRPr="00366751">
        <w:rPr>
          <w:rFonts w:ascii="Times New Roman" w:hAnsi="Times New Roman"/>
          <w:position w:val="-1"/>
          <w:sz w:val="24"/>
          <w:szCs w:val="24"/>
          <w:lang w:val="sr-Cyrl-CS"/>
        </w:rPr>
        <w:t>у</w:t>
      </w:r>
      <w:proofErr w:type="gramEnd"/>
      <w:r w:rsidR="00DE0491" w:rsidRPr="00366751">
        <w:rPr>
          <w:rFonts w:ascii="Times New Roman" w:hAnsi="Times New Roman"/>
          <w:position w:val="-1"/>
          <w:sz w:val="24"/>
          <w:szCs w:val="24"/>
          <w:lang w:val="sr-Cyrl-CS"/>
        </w:rPr>
        <w:t xml:space="preserve"> </w:t>
      </w:r>
      <w:r w:rsidRPr="00366751">
        <w:rPr>
          <w:rFonts w:ascii="Times New Roman" w:hAnsi="Times New Roman"/>
          <w:position w:val="-1"/>
          <w:sz w:val="24"/>
          <w:szCs w:val="24"/>
        </w:rPr>
        <w:t>даљ</w:t>
      </w:r>
      <w:r w:rsidRPr="00366751">
        <w:rPr>
          <w:rFonts w:ascii="Times New Roman" w:hAnsi="Times New Roman"/>
          <w:spacing w:val="1"/>
          <w:position w:val="-1"/>
          <w:sz w:val="24"/>
          <w:szCs w:val="24"/>
        </w:rPr>
        <w:t>е</w:t>
      </w:r>
      <w:r w:rsidRPr="00366751">
        <w:rPr>
          <w:rFonts w:ascii="Times New Roman" w:hAnsi="Times New Roman"/>
          <w:position w:val="-1"/>
          <w:sz w:val="24"/>
          <w:szCs w:val="24"/>
        </w:rPr>
        <w:t>м</w:t>
      </w:r>
      <w:r w:rsidR="0058222E" w:rsidRPr="00366751">
        <w:rPr>
          <w:rFonts w:ascii="Times New Roman" w:hAnsi="Times New Roman"/>
          <w:spacing w:val="17"/>
          <w:position w:val="-1"/>
          <w:sz w:val="24"/>
          <w:szCs w:val="24"/>
        </w:rPr>
        <w:t xml:space="preserve"> </w:t>
      </w:r>
      <w:r w:rsidRPr="00366751">
        <w:rPr>
          <w:rFonts w:ascii="Times New Roman" w:hAnsi="Times New Roman"/>
          <w:spacing w:val="2"/>
          <w:position w:val="-1"/>
          <w:sz w:val="24"/>
          <w:szCs w:val="24"/>
        </w:rPr>
        <w:t>т</w:t>
      </w:r>
      <w:r w:rsidRPr="00366751">
        <w:rPr>
          <w:rFonts w:ascii="Times New Roman" w:hAnsi="Times New Roman"/>
          <w:spacing w:val="-1"/>
          <w:position w:val="-1"/>
          <w:sz w:val="24"/>
          <w:szCs w:val="24"/>
        </w:rPr>
        <w:t>е</w:t>
      </w:r>
      <w:r w:rsidRPr="00366751">
        <w:rPr>
          <w:rFonts w:ascii="Times New Roman" w:hAnsi="Times New Roman"/>
          <w:spacing w:val="1"/>
          <w:position w:val="-1"/>
          <w:sz w:val="24"/>
          <w:szCs w:val="24"/>
        </w:rPr>
        <w:t>к</w:t>
      </w:r>
      <w:r w:rsidRPr="00366751">
        <w:rPr>
          <w:rFonts w:ascii="Times New Roman" w:hAnsi="Times New Roman"/>
          <w:position w:val="-1"/>
          <w:sz w:val="24"/>
          <w:szCs w:val="24"/>
        </w:rPr>
        <w:t>сту</w:t>
      </w:r>
      <w:r w:rsidR="0058222E" w:rsidRPr="00366751">
        <w:rPr>
          <w:rFonts w:ascii="Times New Roman" w:hAnsi="Times New Roman"/>
          <w:position w:val="-1"/>
          <w:sz w:val="24"/>
          <w:szCs w:val="24"/>
        </w:rPr>
        <w:t>:</w:t>
      </w:r>
      <w:r w:rsidR="0058222E" w:rsidRPr="00366751">
        <w:rPr>
          <w:rFonts w:ascii="Times New Roman" w:hAnsi="Times New Roman"/>
          <w:spacing w:val="19"/>
          <w:position w:val="-1"/>
          <w:sz w:val="24"/>
          <w:szCs w:val="24"/>
        </w:rPr>
        <w:t xml:space="preserve"> </w:t>
      </w:r>
      <w:r w:rsidRPr="00366751">
        <w:rPr>
          <w:rFonts w:ascii="Times New Roman" w:hAnsi="Times New Roman"/>
          <w:spacing w:val="1"/>
          <w:w w:val="103"/>
          <w:position w:val="-1"/>
          <w:sz w:val="24"/>
          <w:szCs w:val="24"/>
        </w:rPr>
        <w:t>И</w:t>
      </w:r>
      <w:r w:rsidRPr="00366751">
        <w:rPr>
          <w:rFonts w:ascii="Times New Roman" w:hAnsi="Times New Roman"/>
          <w:w w:val="103"/>
          <w:position w:val="-1"/>
          <w:sz w:val="24"/>
          <w:szCs w:val="24"/>
        </w:rPr>
        <w:t>споручи</w:t>
      </w:r>
      <w:r w:rsidRPr="00366751">
        <w:rPr>
          <w:rFonts w:ascii="Times New Roman" w:hAnsi="Times New Roman"/>
          <w:spacing w:val="2"/>
          <w:w w:val="103"/>
          <w:position w:val="-1"/>
          <w:sz w:val="24"/>
          <w:szCs w:val="24"/>
        </w:rPr>
        <w:t>л</w:t>
      </w:r>
      <w:r w:rsidRPr="00366751">
        <w:rPr>
          <w:rFonts w:ascii="Times New Roman" w:hAnsi="Times New Roman"/>
          <w:spacing w:val="1"/>
          <w:w w:val="103"/>
          <w:position w:val="-1"/>
          <w:sz w:val="24"/>
          <w:szCs w:val="24"/>
        </w:rPr>
        <w:t>а</w:t>
      </w:r>
      <w:r w:rsidRPr="00366751">
        <w:rPr>
          <w:rFonts w:ascii="Times New Roman" w:hAnsi="Times New Roman"/>
          <w:w w:val="103"/>
          <w:position w:val="-1"/>
          <w:sz w:val="24"/>
          <w:szCs w:val="24"/>
        </w:rPr>
        <w:t>ц</w:t>
      </w:r>
      <w:r w:rsidR="0058222E" w:rsidRPr="00366751">
        <w:rPr>
          <w:rFonts w:ascii="Times New Roman" w:hAnsi="Times New Roman"/>
          <w:w w:val="103"/>
          <w:position w:val="-1"/>
          <w:sz w:val="24"/>
          <w:szCs w:val="24"/>
        </w:rPr>
        <w:t>).</w:t>
      </w:r>
    </w:p>
    <w:p w:rsidR="0058222E" w:rsidRPr="00366751" w:rsidRDefault="0058222E" w:rsidP="00686FF4">
      <w:pPr>
        <w:widowControl w:val="0"/>
        <w:autoSpaceDE w:val="0"/>
        <w:autoSpaceDN w:val="0"/>
        <w:adjustRightInd w:val="0"/>
        <w:spacing w:before="9" w:after="0" w:line="240" w:lineRule="auto"/>
        <w:jc w:val="both"/>
        <w:rPr>
          <w:rFonts w:ascii="Times New Roman" w:hAnsi="Times New Roman"/>
          <w:sz w:val="24"/>
          <w:szCs w:val="24"/>
        </w:rPr>
      </w:pPr>
    </w:p>
    <w:tbl>
      <w:tblPr>
        <w:tblW w:w="0" w:type="auto"/>
        <w:tblInd w:w="101" w:type="dxa"/>
        <w:tblLayout w:type="fixed"/>
        <w:tblCellMar>
          <w:left w:w="0" w:type="dxa"/>
          <w:right w:w="0" w:type="dxa"/>
        </w:tblCellMar>
        <w:tblLook w:val="0000"/>
      </w:tblPr>
      <w:tblGrid>
        <w:gridCol w:w="4165"/>
        <w:gridCol w:w="5166"/>
      </w:tblGrid>
      <w:tr w:rsidR="0058222E" w:rsidRPr="00366751">
        <w:trPr>
          <w:trHeight w:hRule="exact" w:val="373"/>
        </w:trPr>
        <w:tc>
          <w:tcPr>
            <w:tcW w:w="4165" w:type="dxa"/>
            <w:vMerge w:val="restart"/>
            <w:tcBorders>
              <w:top w:val="single" w:sz="4" w:space="0" w:color="000000"/>
              <w:left w:val="single" w:sz="4" w:space="0" w:color="000000"/>
              <w:bottom w:val="single" w:sz="4" w:space="0" w:color="000000"/>
              <w:right w:val="nil"/>
            </w:tcBorders>
          </w:tcPr>
          <w:p w:rsidR="0058222E" w:rsidRPr="00366751" w:rsidRDefault="00766841" w:rsidP="00686FF4">
            <w:pPr>
              <w:widowControl w:val="0"/>
              <w:autoSpaceDE w:val="0"/>
              <w:autoSpaceDN w:val="0"/>
              <w:adjustRightInd w:val="0"/>
              <w:spacing w:before="4" w:after="0" w:line="240" w:lineRule="auto"/>
              <w:ind w:left="96"/>
              <w:jc w:val="both"/>
              <w:rPr>
                <w:rFonts w:ascii="Times New Roman" w:hAnsi="Times New Roman"/>
                <w:sz w:val="24"/>
                <w:szCs w:val="24"/>
              </w:rPr>
            </w:pPr>
            <w:r w:rsidRPr="00366751">
              <w:rPr>
                <w:rFonts w:ascii="Times New Roman" w:hAnsi="Times New Roman"/>
                <w:sz w:val="24"/>
                <w:szCs w:val="24"/>
              </w:rPr>
              <w:t>Са</w:t>
            </w:r>
            <w:r w:rsidR="0058222E" w:rsidRPr="00366751">
              <w:rPr>
                <w:rFonts w:ascii="Times New Roman" w:hAnsi="Times New Roman"/>
                <w:spacing w:val="8"/>
                <w:sz w:val="24"/>
                <w:szCs w:val="24"/>
              </w:rPr>
              <w:t xml:space="preserve"> </w:t>
            </w:r>
            <w:r w:rsidRPr="00366751">
              <w:rPr>
                <w:rFonts w:ascii="Times New Roman" w:hAnsi="Times New Roman"/>
                <w:w w:val="103"/>
                <w:sz w:val="24"/>
                <w:szCs w:val="24"/>
              </w:rPr>
              <w:t>подиз</w:t>
            </w:r>
            <w:r w:rsidRPr="00366751">
              <w:rPr>
                <w:rFonts w:ascii="Times New Roman" w:hAnsi="Times New Roman"/>
                <w:spacing w:val="1"/>
                <w:w w:val="103"/>
                <w:sz w:val="24"/>
                <w:szCs w:val="24"/>
              </w:rPr>
              <w:t>в</w:t>
            </w:r>
            <w:r w:rsidRPr="00366751">
              <w:rPr>
                <w:rFonts w:ascii="Times New Roman" w:hAnsi="Times New Roman"/>
                <w:w w:val="103"/>
                <w:sz w:val="24"/>
                <w:szCs w:val="24"/>
              </w:rPr>
              <w:t>ођачем</w:t>
            </w:r>
            <w:r w:rsidR="0058222E" w:rsidRPr="00366751">
              <w:rPr>
                <w:rFonts w:ascii="Times New Roman" w:hAnsi="Times New Roman"/>
                <w:spacing w:val="-2"/>
                <w:w w:val="103"/>
                <w:sz w:val="24"/>
                <w:szCs w:val="24"/>
              </w:rPr>
              <w:t>/</w:t>
            </w:r>
            <w:r w:rsidRPr="00366751">
              <w:rPr>
                <w:rFonts w:ascii="Times New Roman" w:hAnsi="Times New Roman"/>
                <w:w w:val="103"/>
                <w:sz w:val="24"/>
                <w:szCs w:val="24"/>
              </w:rPr>
              <w:t>п</w:t>
            </w:r>
            <w:r w:rsidRPr="00366751">
              <w:rPr>
                <w:rFonts w:ascii="Times New Roman" w:hAnsi="Times New Roman"/>
                <w:spacing w:val="2"/>
                <w:w w:val="103"/>
                <w:sz w:val="24"/>
                <w:szCs w:val="24"/>
              </w:rPr>
              <w:t>о</w:t>
            </w:r>
            <w:r w:rsidRPr="00366751">
              <w:rPr>
                <w:rFonts w:ascii="Times New Roman" w:hAnsi="Times New Roman"/>
                <w:w w:val="103"/>
                <w:sz w:val="24"/>
                <w:szCs w:val="24"/>
              </w:rPr>
              <w:t>дизвођачима</w:t>
            </w:r>
          </w:p>
        </w:tc>
        <w:tc>
          <w:tcPr>
            <w:tcW w:w="5166" w:type="dxa"/>
            <w:tcBorders>
              <w:top w:val="single" w:sz="4" w:space="0" w:color="000000"/>
              <w:left w:val="single" w:sz="4" w:space="0" w:color="000000"/>
              <w:bottom w:val="single" w:sz="4" w:space="0" w:color="000000"/>
              <w:right w:val="single" w:sz="4" w:space="0" w:color="000000"/>
            </w:tcBorders>
          </w:tcPr>
          <w:p w:rsidR="0058222E" w:rsidRPr="00366751" w:rsidRDefault="0058222E" w:rsidP="00686FF4">
            <w:pPr>
              <w:widowControl w:val="0"/>
              <w:autoSpaceDE w:val="0"/>
              <w:autoSpaceDN w:val="0"/>
              <w:adjustRightInd w:val="0"/>
              <w:spacing w:after="0" w:line="240" w:lineRule="auto"/>
              <w:jc w:val="both"/>
              <w:rPr>
                <w:rFonts w:ascii="Times New Roman" w:hAnsi="Times New Roman"/>
                <w:sz w:val="24"/>
                <w:szCs w:val="24"/>
              </w:rPr>
            </w:pPr>
          </w:p>
        </w:tc>
      </w:tr>
      <w:tr w:rsidR="0058222E" w:rsidRPr="00366751">
        <w:trPr>
          <w:trHeight w:hRule="exact" w:val="373"/>
        </w:trPr>
        <w:tc>
          <w:tcPr>
            <w:tcW w:w="4165" w:type="dxa"/>
            <w:vMerge/>
            <w:tcBorders>
              <w:top w:val="single" w:sz="4" w:space="0" w:color="000000"/>
              <w:left w:val="single" w:sz="4" w:space="0" w:color="000000"/>
              <w:bottom w:val="single" w:sz="4" w:space="0" w:color="000000"/>
              <w:right w:val="nil"/>
            </w:tcBorders>
          </w:tcPr>
          <w:p w:rsidR="0058222E" w:rsidRPr="00366751" w:rsidRDefault="0058222E" w:rsidP="00686FF4">
            <w:pPr>
              <w:widowControl w:val="0"/>
              <w:autoSpaceDE w:val="0"/>
              <w:autoSpaceDN w:val="0"/>
              <w:adjustRightInd w:val="0"/>
              <w:spacing w:after="0" w:line="240" w:lineRule="auto"/>
              <w:jc w:val="both"/>
              <w:rPr>
                <w:rFonts w:ascii="Times New Roman" w:hAnsi="Times New Roman"/>
                <w:sz w:val="24"/>
                <w:szCs w:val="24"/>
              </w:rPr>
            </w:pPr>
          </w:p>
        </w:tc>
        <w:tc>
          <w:tcPr>
            <w:tcW w:w="5166" w:type="dxa"/>
            <w:tcBorders>
              <w:top w:val="single" w:sz="4" w:space="0" w:color="000000"/>
              <w:left w:val="single" w:sz="4" w:space="0" w:color="000000"/>
              <w:bottom w:val="single" w:sz="4" w:space="0" w:color="000000"/>
              <w:right w:val="single" w:sz="4" w:space="0" w:color="000000"/>
            </w:tcBorders>
          </w:tcPr>
          <w:p w:rsidR="0058222E" w:rsidRPr="00366751" w:rsidRDefault="0058222E" w:rsidP="00686FF4">
            <w:pPr>
              <w:widowControl w:val="0"/>
              <w:autoSpaceDE w:val="0"/>
              <w:autoSpaceDN w:val="0"/>
              <w:adjustRightInd w:val="0"/>
              <w:spacing w:after="0" w:line="240" w:lineRule="auto"/>
              <w:jc w:val="both"/>
              <w:rPr>
                <w:rFonts w:ascii="Times New Roman" w:hAnsi="Times New Roman"/>
                <w:sz w:val="24"/>
                <w:szCs w:val="24"/>
              </w:rPr>
            </w:pPr>
          </w:p>
        </w:tc>
      </w:tr>
      <w:tr w:rsidR="0058222E" w:rsidRPr="00366751">
        <w:trPr>
          <w:trHeight w:hRule="exact" w:val="374"/>
        </w:trPr>
        <w:tc>
          <w:tcPr>
            <w:tcW w:w="4165" w:type="dxa"/>
            <w:vMerge/>
            <w:tcBorders>
              <w:top w:val="single" w:sz="4" w:space="0" w:color="000000"/>
              <w:left w:val="single" w:sz="4" w:space="0" w:color="000000"/>
              <w:bottom w:val="single" w:sz="4" w:space="0" w:color="000000"/>
              <w:right w:val="nil"/>
            </w:tcBorders>
          </w:tcPr>
          <w:p w:rsidR="0058222E" w:rsidRPr="00366751" w:rsidRDefault="0058222E" w:rsidP="00686FF4">
            <w:pPr>
              <w:widowControl w:val="0"/>
              <w:autoSpaceDE w:val="0"/>
              <w:autoSpaceDN w:val="0"/>
              <w:adjustRightInd w:val="0"/>
              <w:spacing w:after="0" w:line="240" w:lineRule="auto"/>
              <w:jc w:val="both"/>
              <w:rPr>
                <w:rFonts w:ascii="Times New Roman" w:hAnsi="Times New Roman"/>
                <w:sz w:val="24"/>
                <w:szCs w:val="24"/>
              </w:rPr>
            </w:pPr>
          </w:p>
        </w:tc>
        <w:tc>
          <w:tcPr>
            <w:tcW w:w="5166" w:type="dxa"/>
            <w:tcBorders>
              <w:top w:val="single" w:sz="4" w:space="0" w:color="000000"/>
              <w:left w:val="single" w:sz="4" w:space="0" w:color="000000"/>
              <w:bottom w:val="single" w:sz="4" w:space="0" w:color="000000"/>
              <w:right w:val="single" w:sz="4" w:space="0" w:color="000000"/>
            </w:tcBorders>
          </w:tcPr>
          <w:p w:rsidR="0058222E" w:rsidRPr="00366751" w:rsidRDefault="0058222E" w:rsidP="00686FF4">
            <w:pPr>
              <w:widowControl w:val="0"/>
              <w:autoSpaceDE w:val="0"/>
              <w:autoSpaceDN w:val="0"/>
              <w:adjustRightInd w:val="0"/>
              <w:spacing w:after="0" w:line="240" w:lineRule="auto"/>
              <w:jc w:val="both"/>
              <w:rPr>
                <w:rFonts w:ascii="Times New Roman" w:hAnsi="Times New Roman"/>
                <w:sz w:val="24"/>
                <w:szCs w:val="24"/>
              </w:rPr>
            </w:pPr>
          </w:p>
        </w:tc>
      </w:tr>
      <w:tr w:rsidR="00C3521A" w:rsidRPr="00366751" w:rsidTr="00C3521A">
        <w:trPr>
          <w:trHeight w:val="388"/>
        </w:trPr>
        <w:tc>
          <w:tcPr>
            <w:tcW w:w="4165" w:type="dxa"/>
            <w:vMerge w:val="restart"/>
            <w:tcBorders>
              <w:top w:val="single" w:sz="4" w:space="0" w:color="000000"/>
              <w:left w:val="single" w:sz="4" w:space="0" w:color="000000"/>
              <w:right w:val="nil"/>
            </w:tcBorders>
          </w:tcPr>
          <w:p w:rsidR="00C3521A" w:rsidRPr="00366751" w:rsidRDefault="00C3521A" w:rsidP="00686FF4">
            <w:pPr>
              <w:widowControl w:val="0"/>
              <w:autoSpaceDE w:val="0"/>
              <w:autoSpaceDN w:val="0"/>
              <w:adjustRightInd w:val="0"/>
              <w:spacing w:before="5" w:after="0" w:line="240" w:lineRule="auto"/>
              <w:ind w:left="96"/>
              <w:rPr>
                <w:rFonts w:ascii="Times New Roman" w:hAnsi="Times New Roman"/>
                <w:sz w:val="24"/>
                <w:szCs w:val="24"/>
              </w:rPr>
            </w:pPr>
            <w:r w:rsidRPr="00366751">
              <w:rPr>
                <w:rFonts w:ascii="Times New Roman" w:hAnsi="Times New Roman"/>
                <w:sz w:val="24"/>
                <w:szCs w:val="24"/>
              </w:rPr>
              <w:t>Са</w:t>
            </w:r>
            <w:r w:rsidRPr="00366751">
              <w:rPr>
                <w:rFonts w:ascii="Times New Roman" w:hAnsi="Times New Roman"/>
                <w:sz w:val="24"/>
                <w:szCs w:val="24"/>
                <w:lang w:val="sr-Cyrl-CS"/>
              </w:rPr>
              <w:t xml:space="preserve"> </w:t>
            </w:r>
            <w:r w:rsidRPr="00366751">
              <w:rPr>
                <w:rFonts w:ascii="Times New Roman" w:hAnsi="Times New Roman"/>
                <w:sz w:val="24"/>
                <w:szCs w:val="24"/>
              </w:rPr>
              <w:t>зај</w:t>
            </w:r>
            <w:r w:rsidRPr="00366751">
              <w:rPr>
                <w:rFonts w:ascii="Times New Roman" w:hAnsi="Times New Roman"/>
                <w:spacing w:val="1"/>
                <w:sz w:val="24"/>
                <w:szCs w:val="24"/>
              </w:rPr>
              <w:t>е</w:t>
            </w:r>
            <w:r w:rsidRPr="00366751">
              <w:rPr>
                <w:rFonts w:ascii="Times New Roman" w:hAnsi="Times New Roman"/>
                <w:spacing w:val="-1"/>
                <w:sz w:val="24"/>
                <w:szCs w:val="24"/>
              </w:rPr>
              <w:t>д</w:t>
            </w:r>
            <w:r w:rsidRPr="00366751">
              <w:rPr>
                <w:rFonts w:ascii="Times New Roman" w:hAnsi="Times New Roman"/>
                <w:sz w:val="24"/>
                <w:szCs w:val="24"/>
              </w:rPr>
              <w:t>ничк</w:t>
            </w:r>
            <w:r w:rsidRPr="00366751">
              <w:rPr>
                <w:rFonts w:ascii="Times New Roman" w:hAnsi="Times New Roman"/>
                <w:spacing w:val="1"/>
                <w:sz w:val="24"/>
                <w:szCs w:val="24"/>
              </w:rPr>
              <w:t>и</w:t>
            </w:r>
            <w:r w:rsidRPr="00366751">
              <w:rPr>
                <w:rFonts w:ascii="Times New Roman" w:hAnsi="Times New Roman"/>
                <w:sz w:val="24"/>
                <w:szCs w:val="24"/>
              </w:rPr>
              <w:t>м</w:t>
            </w:r>
            <w:r w:rsidRPr="00366751">
              <w:rPr>
                <w:rFonts w:ascii="Times New Roman" w:hAnsi="Times New Roman"/>
                <w:spacing w:val="32"/>
                <w:sz w:val="24"/>
                <w:szCs w:val="24"/>
              </w:rPr>
              <w:t xml:space="preserve"> </w:t>
            </w:r>
            <w:r w:rsidRPr="00366751">
              <w:rPr>
                <w:rFonts w:ascii="Times New Roman" w:hAnsi="Times New Roman"/>
                <w:w w:val="103"/>
                <w:sz w:val="24"/>
                <w:szCs w:val="24"/>
              </w:rPr>
              <w:t>понуђачем/</w:t>
            </w:r>
            <w:r w:rsidRPr="00366751">
              <w:rPr>
                <w:rFonts w:ascii="Times New Roman" w:hAnsi="Times New Roman"/>
                <w:spacing w:val="1"/>
                <w:w w:val="103"/>
                <w:sz w:val="24"/>
                <w:szCs w:val="24"/>
              </w:rPr>
              <w:t>п</w:t>
            </w:r>
            <w:r w:rsidRPr="00366751">
              <w:rPr>
                <w:rFonts w:ascii="Times New Roman" w:hAnsi="Times New Roman"/>
                <w:w w:val="103"/>
                <w:sz w:val="24"/>
                <w:szCs w:val="24"/>
              </w:rPr>
              <w:t>онуђач</w:t>
            </w:r>
            <w:r w:rsidRPr="00366751">
              <w:rPr>
                <w:rFonts w:ascii="Times New Roman" w:hAnsi="Times New Roman"/>
                <w:spacing w:val="1"/>
                <w:w w:val="103"/>
                <w:sz w:val="24"/>
                <w:szCs w:val="24"/>
              </w:rPr>
              <w:t>и</w:t>
            </w:r>
            <w:r w:rsidRPr="00366751">
              <w:rPr>
                <w:rFonts w:ascii="Times New Roman" w:hAnsi="Times New Roman"/>
                <w:w w:val="103"/>
                <w:sz w:val="24"/>
                <w:szCs w:val="24"/>
              </w:rPr>
              <w:t>ма</w:t>
            </w:r>
          </w:p>
        </w:tc>
        <w:tc>
          <w:tcPr>
            <w:tcW w:w="5166" w:type="dxa"/>
            <w:tcBorders>
              <w:top w:val="single" w:sz="4" w:space="0" w:color="000000"/>
              <w:left w:val="single" w:sz="4" w:space="0" w:color="000000"/>
              <w:bottom w:val="single" w:sz="4" w:space="0" w:color="auto"/>
              <w:right w:val="single" w:sz="4" w:space="0" w:color="000000"/>
            </w:tcBorders>
          </w:tcPr>
          <w:p w:rsidR="00C3521A" w:rsidRPr="00366751" w:rsidRDefault="00C3521A" w:rsidP="00686FF4">
            <w:pPr>
              <w:widowControl w:val="0"/>
              <w:autoSpaceDE w:val="0"/>
              <w:autoSpaceDN w:val="0"/>
              <w:adjustRightInd w:val="0"/>
              <w:spacing w:after="0" w:line="240" w:lineRule="auto"/>
              <w:jc w:val="both"/>
              <w:rPr>
                <w:rFonts w:ascii="Times New Roman" w:hAnsi="Times New Roman"/>
                <w:sz w:val="24"/>
                <w:szCs w:val="24"/>
              </w:rPr>
            </w:pPr>
          </w:p>
        </w:tc>
      </w:tr>
      <w:tr w:rsidR="00C3521A" w:rsidRPr="00366751" w:rsidTr="00C3521A">
        <w:trPr>
          <w:trHeight w:val="388"/>
        </w:trPr>
        <w:tc>
          <w:tcPr>
            <w:tcW w:w="4165" w:type="dxa"/>
            <w:vMerge/>
            <w:tcBorders>
              <w:left w:val="single" w:sz="4" w:space="0" w:color="000000"/>
              <w:bottom w:val="single" w:sz="4" w:space="0" w:color="000000"/>
              <w:right w:val="single" w:sz="4" w:space="0" w:color="auto"/>
            </w:tcBorders>
          </w:tcPr>
          <w:p w:rsidR="00C3521A" w:rsidRPr="00366751" w:rsidRDefault="00C3521A" w:rsidP="00686FF4">
            <w:pPr>
              <w:widowControl w:val="0"/>
              <w:autoSpaceDE w:val="0"/>
              <w:autoSpaceDN w:val="0"/>
              <w:adjustRightInd w:val="0"/>
              <w:spacing w:before="5" w:after="0" w:line="240" w:lineRule="auto"/>
              <w:ind w:left="96"/>
              <w:rPr>
                <w:rFonts w:ascii="Times New Roman" w:hAnsi="Times New Roman"/>
                <w:sz w:val="24"/>
                <w:szCs w:val="24"/>
              </w:rPr>
            </w:pPr>
          </w:p>
        </w:tc>
        <w:tc>
          <w:tcPr>
            <w:tcW w:w="5166" w:type="dxa"/>
            <w:tcBorders>
              <w:top w:val="single" w:sz="4" w:space="0" w:color="auto"/>
              <w:left w:val="single" w:sz="4" w:space="0" w:color="auto"/>
              <w:bottom w:val="single" w:sz="4" w:space="0" w:color="auto"/>
              <w:right w:val="single" w:sz="4" w:space="0" w:color="auto"/>
            </w:tcBorders>
          </w:tcPr>
          <w:p w:rsidR="00C3521A" w:rsidRPr="00366751" w:rsidRDefault="00C3521A" w:rsidP="00686FF4">
            <w:pPr>
              <w:widowControl w:val="0"/>
              <w:autoSpaceDE w:val="0"/>
              <w:autoSpaceDN w:val="0"/>
              <w:adjustRightInd w:val="0"/>
              <w:spacing w:after="0" w:line="240" w:lineRule="auto"/>
              <w:jc w:val="both"/>
              <w:rPr>
                <w:rFonts w:ascii="Times New Roman" w:hAnsi="Times New Roman"/>
                <w:sz w:val="24"/>
                <w:szCs w:val="24"/>
              </w:rPr>
            </w:pPr>
          </w:p>
        </w:tc>
      </w:tr>
    </w:tbl>
    <w:p w:rsidR="0058222E" w:rsidRPr="00366751" w:rsidRDefault="0058222E" w:rsidP="00686FF4">
      <w:pPr>
        <w:widowControl w:val="0"/>
        <w:autoSpaceDE w:val="0"/>
        <w:autoSpaceDN w:val="0"/>
        <w:adjustRightInd w:val="0"/>
        <w:spacing w:after="0" w:line="240" w:lineRule="auto"/>
        <w:ind w:left="206"/>
        <w:jc w:val="both"/>
        <w:rPr>
          <w:rFonts w:ascii="Times New Roman" w:hAnsi="Times New Roman"/>
          <w:sz w:val="24"/>
          <w:szCs w:val="24"/>
        </w:rPr>
      </w:pPr>
      <w:r w:rsidRPr="00366751">
        <w:rPr>
          <w:rFonts w:ascii="Times New Roman" w:hAnsi="Times New Roman"/>
          <w:sz w:val="24"/>
          <w:szCs w:val="24"/>
        </w:rPr>
        <w:t>(</w:t>
      </w:r>
      <w:r w:rsidR="00766841" w:rsidRPr="00366751">
        <w:rPr>
          <w:rFonts w:ascii="Times New Roman" w:hAnsi="Times New Roman"/>
          <w:sz w:val="24"/>
          <w:szCs w:val="24"/>
        </w:rPr>
        <w:t>Попунити</w:t>
      </w:r>
      <w:r w:rsidRPr="00366751">
        <w:rPr>
          <w:rFonts w:ascii="Times New Roman" w:hAnsi="Times New Roman"/>
          <w:spacing w:val="26"/>
          <w:sz w:val="24"/>
          <w:szCs w:val="24"/>
        </w:rPr>
        <w:t xml:space="preserve"> </w:t>
      </w:r>
      <w:r w:rsidR="00766841" w:rsidRPr="00366751">
        <w:rPr>
          <w:rFonts w:ascii="Times New Roman" w:hAnsi="Times New Roman"/>
          <w:sz w:val="24"/>
          <w:szCs w:val="24"/>
        </w:rPr>
        <w:t>у</w:t>
      </w:r>
      <w:r w:rsidRPr="00366751">
        <w:rPr>
          <w:rFonts w:ascii="Times New Roman" w:hAnsi="Times New Roman"/>
          <w:spacing w:val="5"/>
          <w:sz w:val="24"/>
          <w:szCs w:val="24"/>
        </w:rPr>
        <w:t xml:space="preserve"> </w:t>
      </w:r>
      <w:r w:rsidR="00766841" w:rsidRPr="00366751">
        <w:rPr>
          <w:rFonts w:ascii="Times New Roman" w:hAnsi="Times New Roman"/>
          <w:spacing w:val="1"/>
          <w:sz w:val="24"/>
          <w:szCs w:val="24"/>
        </w:rPr>
        <w:t>с</w:t>
      </w:r>
      <w:r w:rsidR="00766841" w:rsidRPr="00366751">
        <w:rPr>
          <w:rFonts w:ascii="Times New Roman" w:hAnsi="Times New Roman"/>
          <w:sz w:val="24"/>
          <w:szCs w:val="24"/>
        </w:rPr>
        <w:t>лучају</w:t>
      </w:r>
      <w:r w:rsidRPr="00366751">
        <w:rPr>
          <w:rFonts w:ascii="Times New Roman" w:hAnsi="Times New Roman"/>
          <w:spacing w:val="20"/>
          <w:sz w:val="24"/>
          <w:szCs w:val="24"/>
        </w:rPr>
        <w:t xml:space="preserve"> </w:t>
      </w:r>
      <w:r w:rsidR="00766841" w:rsidRPr="00366751">
        <w:rPr>
          <w:rFonts w:ascii="Times New Roman" w:hAnsi="Times New Roman"/>
          <w:sz w:val="24"/>
          <w:szCs w:val="24"/>
        </w:rPr>
        <w:t>да</w:t>
      </w:r>
      <w:r w:rsidRPr="00366751">
        <w:rPr>
          <w:rFonts w:ascii="Times New Roman" w:hAnsi="Times New Roman"/>
          <w:spacing w:val="6"/>
          <w:sz w:val="24"/>
          <w:szCs w:val="24"/>
        </w:rPr>
        <w:t xml:space="preserve"> </w:t>
      </w:r>
      <w:r w:rsidR="00766841" w:rsidRPr="00366751">
        <w:rPr>
          <w:rFonts w:ascii="Times New Roman" w:hAnsi="Times New Roman"/>
          <w:spacing w:val="1"/>
          <w:sz w:val="24"/>
          <w:szCs w:val="24"/>
        </w:rPr>
        <w:t>с</w:t>
      </w:r>
      <w:r w:rsidR="00766841" w:rsidRPr="00366751">
        <w:rPr>
          <w:rFonts w:ascii="Times New Roman" w:hAnsi="Times New Roman"/>
          <w:sz w:val="24"/>
          <w:szCs w:val="24"/>
        </w:rPr>
        <w:t>е</w:t>
      </w:r>
      <w:r w:rsidRPr="00366751">
        <w:rPr>
          <w:rFonts w:ascii="Times New Roman" w:hAnsi="Times New Roman"/>
          <w:spacing w:val="7"/>
          <w:sz w:val="24"/>
          <w:szCs w:val="24"/>
        </w:rPr>
        <w:t xml:space="preserve"> </w:t>
      </w:r>
      <w:r w:rsidR="00766841" w:rsidRPr="00366751">
        <w:rPr>
          <w:rFonts w:ascii="Times New Roman" w:hAnsi="Times New Roman"/>
          <w:sz w:val="24"/>
          <w:szCs w:val="24"/>
        </w:rPr>
        <w:t>на</w:t>
      </w:r>
      <w:r w:rsidR="00766841" w:rsidRPr="00366751">
        <w:rPr>
          <w:rFonts w:ascii="Times New Roman" w:hAnsi="Times New Roman"/>
          <w:spacing w:val="1"/>
          <w:sz w:val="24"/>
          <w:szCs w:val="24"/>
        </w:rPr>
        <w:t>с</w:t>
      </w:r>
      <w:r w:rsidR="00766841" w:rsidRPr="00366751">
        <w:rPr>
          <w:rFonts w:ascii="Times New Roman" w:hAnsi="Times New Roman"/>
          <w:sz w:val="24"/>
          <w:szCs w:val="24"/>
        </w:rPr>
        <w:t>тупа</w:t>
      </w:r>
      <w:r w:rsidRPr="00366751">
        <w:rPr>
          <w:rFonts w:ascii="Times New Roman" w:hAnsi="Times New Roman"/>
          <w:spacing w:val="25"/>
          <w:sz w:val="24"/>
          <w:szCs w:val="24"/>
        </w:rPr>
        <w:t xml:space="preserve"> </w:t>
      </w:r>
      <w:r w:rsidR="00766841" w:rsidRPr="00366751">
        <w:rPr>
          <w:rFonts w:ascii="Times New Roman" w:hAnsi="Times New Roman"/>
          <w:sz w:val="24"/>
          <w:szCs w:val="24"/>
        </w:rPr>
        <w:t>са</w:t>
      </w:r>
      <w:r w:rsidRPr="00366751">
        <w:rPr>
          <w:rFonts w:ascii="Times New Roman" w:hAnsi="Times New Roman"/>
          <w:spacing w:val="6"/>
          <w:sz w:val="24"/>
          <w:szCs w:val="24"/>
        </w:rPr>
        <w:t xml:space="preserve"> </w:t>
      </w:r>
      <w:r w:rsidR="00766841" w:rsidRPr="00366751">
        <w:rPr>
          <w:rFonts w:ascii="Times New Roman" w:hAnsi="Times New Roman"/>
          <w:spacing w:val="1"/>
          <w:sz w:val="24"/>
          <w:szCs w:val="24"/>
        </w:rPr>
        <w:t>п</w:t>
      </w:r>
      <w:r w:rsidR="00766841" w:rsidRPr="00366751">
        <w:rPr>
          <w:rFonts w:ascii="Times New Roman" w:hAnsi="Times New Roman"/>
          <w:sz w:val="24"/>
          <w:szCs w:val="24"/>
        </w:rPr>
        <w:t>одизвођачем</w:t>
      </w:r>
      <w:r w:rsidRPr="00366751">
        <w:rPr>
          <w:rFonts w:ascii="Times New Roman" w:hAnsi="Times New Roman"/>
          <w:spacing w:val="38"/>
          <w:sz w:val="24"/>
          <w:szCs w:val="24"/>
        </w:rPr>
        <w:t xml:space="preserve"> </w:t>
      </w:r>
      <w:r w:rsidR="00766841" w:rsidRPr="00366751">
        <w:rPr>
          <w:rFonts w:ascii="Times New Roman" w:hAnsi="Times New Roman"/>
          <w:sz w:val="24"/>
          <w:szCs w:val="24"/>
        </w:rPr>
        <w:t>или</w:t>
      </w:r>
      <w:r w:rsidRPr="00366751">
        <w:rPr>
          <w:rFonts w:ascii="Times New Roman" w:hAnsi="Times New Roman"/>
          <w:spacing w:val="6"/>
          <w:sz w:val="24"/>
          <w:szCs w:val="24"/>
        </w:rPr>
        <w:t xml:space="preserve"> </w:t>
      </w:r>
      <w:r w:rsidR="00766841" w:rsidRPr="00366751">
        <w:rPr>
          <w:rFonts w:ascii="Times New Roman" w:hAnsi="Times New Roman"/>
          <w:sz w:val="24"/>
          <w:szCs w:val="24"/>
        </w:rPr>
        <w:t>у</w:t>
      </w:r>
      <w:r w:rsidRPr="00366751">
        <w:rPr>
          <w:rFonts w:ascii="Times New Roman" w:hAnsi="Times New Roman"/>
          <w:spacing w:val="5"/>
          <w:sz w:val="24"/>
          <w:szCs w:val="24"/>
        </w:rPr>
        <w:t xml:space="preserve"> </w:t>
      </w:r>
      <w:r w:rsidR="00766841" w:rsidRPr="00366751">
        <w:rPr>
          <w:rFonts w:ascii="Times New Roman" w:hAnsi="Times New Roman"/>
          <w:spacing w:val="1"/>
          <w:sz w:val="24"/>
          <w:szCs w:val="24"/>
        </w:rPr>
        <w:t>г</w:t>
      </w:r>
      <w:r w:rsidR="00766841" w:rsidRPr="00366751">
        <w:rPr>
          <w:rFonts w:ascii="Times New Roman" w:hAnsi="Times New Roman"/>
          <w:spacing w:val="-1"/>
          <w:sz w:val="24"/>
          <w:szCs w:val="24"/>
        </w:rPr>
        <w:t>р</w:t>
      </w:r>
      <w:r w:rsidR="00766841" w:rsidRPr="00366751">
        <w:rPr>
          <w:rFonts w:ascii="Times New Roman" w:hAnsi="Times New Roman"/>
          <w:spacing w:val="1"/>
          <w:sz w:val="24"/>
          <w:szCs w:val="24"/>
        </w:rPr>
        <w:t>у</w:t>
      </w:r>
      <w:r w:rsidR="00766841" w:rsidRPr="00366751">
        <w:rPr>
          <w:rFonts w:ascii="Times New Roman" w:hAnsi="Times New Roman"/>
          <w:sz w:val="24"/>
          <w:szCs w:val="24"/>
        </w:rPr>
        <w:t>пи</w:t>
      </w:r>
      <w:r w:rsidRPr="00366751">
        <w:rPr>
          <w:rFonts w:ascii="Times New Roman" w:hAnsi="Times New Roman"/>
          <w:spacing w:val="17"/>
          <w:sz w:val="24"/>
          <w:szCs w:val="24"/>
        </w:rPr>
        <w:t xml:space="preserve"> </w:t>
      </w:r>
      <w:r w:rsidR="00766841" w:rsidRPr="00366751">
        <w:rPr>
          <w:rFonts w:ascii="Times New Roman" w:hAnsi="Times New Roman"/>
          <w:spacing w:val="4"/>
          <w:w w:val="103"/>
          <w:sz w:val="24"/>
          <w:szCs w:val="24"/>
        </w:rPr>
        <w:t>п</w:t>
      </w:r>
      <w:r w:rsidR="00766841" w:rsidRPr="00366751">
        <w:rPr>
          <w:rFonts w:ascii="Times New Roman" w:hAnsi="Times New Roman"/>
          <w:w w:val="103"/>
          <w:sz w:val="24"/>
          <w:szCs w:val="24"/>
        </w:rPr>
        <w:t>он</w:t>
      </w:r>
      <w:r w:rsidR="00766841" w:rsidRPr="00366751">
        <w:rPr>
          <w:rFonts w:ascii="Times New Roman" w:hAnsi="Times New Roman"/>
          <w:spacing w:val="1"/>
          <w:w w:val="103"/>
          <w:sz w:val="24"/>
          <w:szCs w:val="24"/>
        </w:rPr>
        <w:t>у</w:t>
      </w:r>
      <w:r w:rsidR="00766841" w:rsidRPr="00366751">
        <w:rPr>
          <w:rFonts w:ascii="Times New Roman" w:hAnsi="Times New Roman"/>
          <w:spacing w:val="-1"/>
          <w:w w:val="103"/>
          <w:sz w:val="24"/>
          <w:szCs w:val="24"/>
        </w:rPr>
        <w:t>ђ</w:t>
      </w:r>
      <w:r w:rsidR="00766841" w:rsidRPr="00366751">
        <w:rPr>
          <w:rFonts w:ascii="Times New Roman" w:hAnsi="Times New Roman"/>
          <w:w w:val="103"/>
          <w:sz w:val="24"/>
          <w:szCs w:val="24"/>
        </w:rPr>
        <w:t>ача</w:t>
      </w:r>
      <w:r w:rsidRPr="00366751">
        <w:rPr>
          <w:rFonts w:ascii="Times New Roman" w:hAnsi="Times New Roman"/>
          <w:w w:val="103"/>
          <w:sz w:val="24"/>
          <w:szCs w:val="24"/>
        </w:rPr>
        <w:t>)</w:t>
      </w:r>
    </w:p>
    <w:p w:rsidR="00942CE8" w:rsidRDefault="00942CE8" w:rsidP="00686FF4">
      <w:pPr>
        <w:widowControl w:val="0"/>
        <w:autoSpaceDE w:val="0"/>
        <w:autoSpaceDN w:val="0"/>
        <w:adjustRightInd w:val="0"/>
        <w:spacing w:after="0" w:line="240" w:lineRule="auto"/>
        <w:jc w:val="both"/>
        <w:rPr>
          <w:rFonts w:ascii="Times New Roman" w:hAnsi="Times New Roman"/>
          <w:sz w:val="24"/>
          <w:szCs w:val="24"/>
          <w:lang w:val="sr-Cyrl-CS"/>
        </w:rPr>
      </w:pPr>
    </w:p>
    <w:p w:rsidR="0058222E" w:rsidRDefault="00766841" w:rsidP="00686FF4">
      <w:pPr>
        <w:widowControl w:val="0"/>
        <w:autoSpaceDE w:val="0"/>
        <w:autoSpaceDN w:val="0"/>
        <w:adjustRightInd w:val="0"/>
        <w:spacing w:after="0" w:line="240" w:lineRule="auto"/>
        <w:ind w:left="545"/>
        <w:jc w:val="both"/>
        <w:rPr>
          <w:rFonts w:ascii="Times New Roman" w:hAnsi="Times New Roman"/>
          <w:b/>
          <w:w w:val="103"/>
          <w:sz w:val="24"/>
          <w:szCs w:val="24"/>
          <w:lang w:val="sr-Cyrl-CS"/>
        </w:rPr>
      </w:pPr>
      <w:r w:rsidRPr="00BA5703">
        <w:rPr>
          <w:rFonts w:ascii="Times New Roman" w:hAnsi="Times New Roman"/>
          <w:b/>
          <w:sz w:val="24"/>
          <w:szCs w:val="24"/>
        </w:rPr>
        <w:t>У</w:t>
      </w:r>
      <w:r w:rsidRPr="00BA5703">
        <w:rPr>
          <w:rFonts w:ascii="Times New Roman" w:hAnsi="Times New Roman"/>
          <w:b/>
          <w:spacing w:val="1"/>
          <w:sz w:val="24"/>
          <w:szCs w:val="24"/>
        </w:rPr>
        <w:t>г</w:t>
      </w:r>
      <w:r w:rsidRPr="00BA5703">
        <w:rPr>
          <w:rFonts w:ascii="Times New Roman" w:hAnsi="Times New Roman"/>
          <w:b/>
          <w:sz w:val="24"/>
          <w:szCs w:val="24"/>
        </w:rPr>
        <w:t>оворне</w:t>
      </w:r>
      <w:r w:rsidR="0058222E" w:rsidRPr="00BA5703">
        <w:rPr>
          <w:rFonts w:ascii="Times New Roman" w:hAnsi="Times New Roman"/>
          <w:b/>
          <w:spacing w:val="27"/>
          <w:sz w:val="24"/>
          <w:szCs w:val="24"/>
        </w:rPr>
        <w:t xml:space="preserve"> </w:t>
      </w:r>
      <w:r w:rsidRPr="00BA5703">
        <w:rPr>
          <w:rFonts w:ascii="Times New Roman" w:hAnsi="Times New Roman"/>
          <w:b/>
          <w:sz w:val="24"/>
          <w:szCs w:val="24"/>
        </w:rPr>
        <w:t>ст</w:t>
      </w:r>
      <w:r w:rsidRPr="00BA5703">
        <w:rPr>
          <w:rFonts w:ascii="Times New Roman" w:hAnsi="Times New Roman"/>
          <w:b/>
          <w:spacing w:val="1"/>
          <w:sz w:val="24"/>
          <w:szCs w:val="24"/>
        </w:rPr>
        <w:t>р</w:t>
      </w:r>
      <w:r w:rsidRPr="00BA5703">
        <w:rPr>
          <w:rFonts w:ascii="Times New Roman" w:hAnsi="Times New Roman"/>
          <w:b/>
          <w:sz w:val="24"/>
          <w:szCs w:val="24"/>
        </w:rPr>
        <w:t>ане</w:t>
      </w:r>
      <w:r w:rsidR="0058222E" w:rsidRPr="00BA5703">
        <w:rPr>
          <w:rFonts w:ascii="Times New Roman" w:hAnsi="Times New Roman"/>
          <w:b/>
          <w:spacing w:val="18"/>
          <w:sz w:val="24"/>
          <w:szCs w:val="24"/>
        </w:rPr>
        <w:t xml:space="preserve"> </w:t>
      </w:r>
      <w:r w:rsidRPr="00BA5703">
        <w:rPr>
          <w:rFonts w:ascii="Times New Roman" w:hAnsi="Times New Roman"/>
          <w:b/>
          <w:sz w:val="24"/>
          <w:szCs w:val="24"/>
        </w:rPr>
        <w:t>с</w:t>
      </w:r>
      <w:r w:rsidRPr="00BA5703">
        <w:rPr>
          <w:rFonts w:ascii="Times New Roman" w:hAnsi="Times New Roman"/>
          <w:b/>
          <w:spacing w:val="1"/>
          <w:sz w:val="24"/>
          <w:szCs w:val="24"/>
        </w:rPr>
        <w:t>а</w:t>
      </w:r>
      <w:r w:rsidRPr="00BA5703">
        <w:rPr>
          <w:rFonts w:ascii="Times New Roman" w:hAnsi="Times New Roman"/>
          <w:b/>
          <w:sz w:val="24"/>
          <w:szCs w:val="24"/>
        </w:rPr>
        <w:t>гл</w:t>
      </w:r>
      <w:r w:rsidRPr="00BA5703">
        <w:rPr>
          <w:rFonts w:ascii="Times New Roman" w:hAnsi="Times New Roman"/>
          <w:b/>
          <w:spacing w:val="-1"/>
          <w:sz w:val="24"/>
          <w:szCs w:val="24"/>
        </w:rPr>
        <w:t>а</w:t>
      </w:r>
      <w:r w:rsidRPr="00BA5703">
        <w:rPr>
          <w:rFonts w:ascii="Times New Roman" w:hAnsi="Times New Roman"/>
          <w:b/>
          <w:spacing w:val="1"/>
          <w:sz w:val="24"/>
          <w:szCs w:val="24"/>
        </w:rPr>
        <w:t>с</w:t>
      </w:r>
      <w:r w:rsidRPr="00BA5703">
        <w:rPr>
          <w:rFonts w:ascii="Times New Roman" w:hAnsi="Times New Roman"/>
          <w:b/>
          <w:sz w:val="24"/>
          <w:szCs w:val="24"/>
        </w:rPr>
        <w:t>но</w:t>
      </w:r>
      <w:r w:rsidR="0058222E" w:rsidRPr="00BA5703">
        <w:rPr>
          <w:rFonts w:ascii="Times New Roman" w:hAnsi="Times New Roman"/>
          <w:b/>
          <w:spacing w:val="24"/>
          <w:sz w:val="24"/>
          <w:szCs w:val="24"/>
        </w:rPr>
        <w:t xml:space="preserve"> </w:t>
      </w:r>
      <w:r w:rsidRPr="00BA5703">
        <w:rPr>
          <w:rFonts w:ascii="Times New Roman" w:hAnsi="Times New Roman"/>
          <w:b/>
          <w:w w:val="103"/>
          <w:sz w:val="24"/>
          <w:szCs w:val="24"/>
        </w:rPr>
        <w:t>конст</w:t>
      </w:r>
      <w:r w:rsidRPr="00BA5703">
        <w:rPr>
          <w:rFonts w:ascii="Times New Roman" w:hAnsi="Times New Roman"/>
          <w:b/>
          <w:spacing w:val="-1"/>
          <w:w w:val="103"/>
          <w:sz w:val="24"/>
          <w:szCs w:val="24"/>
        </w:rPr>
        <w:t>а</w:t>
      </w:r>
      <w:r w:rsidRPr="00BA5703">
        <w:rPr>
          <w:rFonts w:ascii="Times New Roman" w:hAnsi="Times New Roman"/>
          <w:b/>
          <w:spacing w:val="2"/>
          <w:w w:val="103"/>
          <w:sz w:val="24"/>
          <w:szCs w:val="24"/>
        </w:rPr>
        <w:t>т</w:t>
      </w:r>
      <w:r w:rsidRPr="00BA5703">
        <w:rPr>
          <w:rFonts w:ascii="Times New Roman" w:hAnsi="Times New Roman"/>
          <w:b/>
          <w:w w:val="103"/>
          <w:sz w:val="24"/>
          <w:szCs w:val="24"/>
        </w:rPr>
        <w:t>ују</w:t>
      </w:r>
      <w:r w:rsidR="0058222E" w:rsidRPr="00BA5703">
        <w:rPr>
          <w:rFonts w:ascii="Times New Roman" w:hAnsi="Times New Roman"/>
          <w:b/>
          <w:w w:val="103"/>
          <w:sz w:val="24"/>
          <w:szCs w:val="24"/>
        </w:rPr>
        <w:t>:</w:t>
      </w:r>
    </w:p>
    <w:p w:rsidR="00BA5703" w:rsidRDefault="00BA5703" w:rsidP="00686FF4">
      <w:pPr>
        <w:widowControl w:val="0"/>
        <w:autoSpaceDE w:val="0"/>
        <w:autoSpaceDN w:val="0"/>
        <w:adjustRightInd w:val="0"/>
        <w:spacing w:after="0" w:line="240" w:lineRule="auto"/>
        <w:ind w:left="545"/>
        <w:jc w:val="both"/>
        <w:rPr>
          <w:rFonts w:ascii="Times New Roman" w:hAnsi="Times New Roman"/>
          <w:b/>
          <w:w w:val="103"/>
          <w:sz w:val="24"/>
          <w:szCs w:val="24"/>
          <w:lang w:val="sr-Cyrl-CS"/>
        </w:rPr>
      </w:pPr>
    </w:p>
    <w:p w:rsidR="002D6891" w:rsidRPr="006A17AE" w:rsidRDefault="00BA5703" w:rsidP="002D6891">
      <w:pPr>
        <w:widowControl w:val="0"/>
        <w:numPr>
          <w:ilvl w:val="0"/>
          <w:numId w:val="1"/>
        </w:numPr>
        <w:tabs>
          <w:tab w:val="left" w:pos="0"/>
          <w:tab w:val="left" w:pos="360"/>
        </w:tabs>
        <w:suppressAutoHyphens/>
        <w:spacing w:after="0" w:line="240" w:lineRule="auto"/>
        <w:rPr>
          <w:rFonts w:ascii="Times New Roman" w:hAnsi="Times New Roman"/>
          <w:sz w:val="24"/>
          <w:szCs w:val="24"/>
          <w:lang w:eastAsia="ar-SA"/>
        </w:rPr>
      </w:pPr>
      <w:r w:rsidRPr="006A17AE">
        <w:rPr>
          <w:rFonts w:ascii="Times New Roman" w:hAnsi="Times New Roman"/>
          <w:sz w:val="24"/>
          <w:szCs w:val="24"/>
          <w:lang w:eastAsia="ar-SA"/>
        </w:rPr>
        <w:t xml:space="preserve">- </w:t>
      </w:r>
      <w:r w:rsidR="002D6891" w:rsidRPr="006A17AE">
        <w:rPr>
          <w:rFonts w:ascii="Times New Roman" w:hAnsi="Times New Roman"/>
          <w:sz w:val="24"/>
          <w:szCs w:val="24"/>
          <w:lang w:eastAsia="ar-SA"/>
        </w:rPr>
        <w:t xml:space="preserve"> </w:t>
      </w:r>
      <w:proofErr w:type="gramStart"/>
      <w:r w:rsidR="002D6891" w:rsidRPr="006A17AE">
        <w:rPr>
          <w:rFonts w:ascii="Times New Roman" w:hAnsi="Times New Roman"/>
          <w:sz w:val="24"/>
          <w:szCs w:val="24"/>
          <w:lang w:eastAsia="ar-SA"/>
        </w:rPr>
        <w:t>да</w:t>
      </w:r>
      <w:proofErr w:type="gramEnd"/>
      <w:r w:rsidR="002D6891" w:rsidRPr="006A17AE">
        <w:rPr>
          <w:rFonts w:ascii="Times New Roman" w:hAnsi="Times New Roman"/>
          <w:sz w:val="24"/>
          <w:szCs w:val="24"/>
          <w:lang w:eastAsia="ar-SA"/>
        </w:rPr>
        <w:t xml:space="preserve"> је Наручилац, у складу са чланом 39.Закона о јавним набавкама („Службени гласник РС“ број 124/12</w:t>
      </w:r>
      <w:r w:rsidR="00AF764E">
        <w:rPr>
          <w:rFonts w:ascii="Times New Roman" w:hAnsi="Times New Roman"/>
          <w:sz w:val="24"/>
          <w:szCs w:val="24"/>
          <w:lang w:val="sr-Cyrl-CS" w:eastAsia="ar-SA"/>
        </w:rPr>
        <w:t xml:space="preserve"> и 68/15</w:t>
      </w:r>
      <w:r w:rsidR="00AF764E">
        <w:rPr>
          <w:rFonts w:ascii="Times New Roman" w:hAnsi="Times New Roman"/>
          <w:sz w:val="24"/>
          <w:szCs w:val="24"/>
          <w:lang w:eastAsia="ar-SA"/>
        </w:rPr>
        <w:t>)</w:t>
      </w:r>
      <w:r w:rsidR="00AF764E">
        <w:rPr>
          <w:rFonts w:ascii="Times New Roman" w:hAnsi="Times New Roman"/>
          <w:sz w:val="24"/>
          <w:szCs w:val="24"/>
          <w:lang w:val="sr-Cyrl-CS" w:eastAsia="ar-SA"/>
        </w:rPr>
        <w:t>,</w:t>
      </w:r>
      <w:r w:rsidR="00AF764E">
        <w:rPr>
          <w:rFonts w:ascii="Times New Roman" w:hAnsi="Times New Roman"/>
          <w:sz w:val="24"/>
          <w:szCs w:val="24"/>
          <w:lang w:eastAsia="ar-SA"/>
        </w:rPr>
        <w:t>План</w:t>
      </w:r>
      <w:r w:rsidR="00AF764E">
        <w:rPr>
          <w:rFonts w:ascii="Times New Roman" w:hAnsi="Times New Roman"/>
          <w:sz w:val="24"/>
          <w:szCs w:val="24"/>
          <w:lang w:val="sr-Cyrl-CS" w:eastAsia="ar-SA"/>
        </w:rPr>
        <w:t>ом</w:t>
      </w:r>
      <w:r w:rsidR="002D6891" w:rsidRPr="006A17AE">
        <w:rPr>
          <w:rFonts w:ascii="Times New Roman" w:hAnsi="Times New Roman"/>
          <w:sz w:val="24"/>
          <w:szCs w:val="24"/>
          <w:lang w:eastAsia="ar-SA"/>
        </w:rPr>
        <w:t xml:space="preserve"> набавки за 201</w:t>
      </w:r>
      <w:r w:rsidR="002D1F4F">
        <w:rPr>
          <w:rFonts w:ascii="Times New Roman" w:hAnsi="Times New Roman"/>
          <w:sz w:val="24"/>
          <w:szCs w:val="24"/>
          <w:lang w:val="sr-Cyrl-CS" w:eastAsia="ar-SA"/>
        </w:rPr>
        <w:t>6</w:t>
      </w:r>
      <w:r w:rsidR="002D6891" w:rsidRPr="006A17AE">
        <w:rPr>
          <w:rFonts w:ascii="Times New Roman" w:hAnsi="Times New Roman"/>
          <w:sz w:val="24"/>
          <w:szCs w:val="24"/>
          <w:lang w:eastAsia="ar-SA"/>
        </w:rPr>
        <w:t xml:space="preserve">. </w:t>
      </w:r>
      <w:proofErr w:type="gramStart"/>
      <w:r w:rsidR="002D6891" w:rsidRPr="006A17AE">
        <w:rPr>
          <w:rFonts w:ascii="Times New Roman" w:hAnsi="Times New Roman"/>
          <w:sz w:val="24"/>
          <w:szCs w:val="24"/>
          <w:lang w:eastAsia="ar-SA"/>
        </w:rPr>
        <w:t>годину</w:t>
      </w:r>
      <w:proofErr w:type="gramEnd"/>
      <w:r w:rsidR="002D6891" w:rsidRPr="006A17AE">
        <w:rPr>
          <w:rFonts w:ascii="Times New Roman" w:hAnsi="Times New Roman"/>
          <w:sz w:val="24"/>
          <w:szCs w:val="24"/>
          <w:lang w:eastAsia="ar-SA"/>
        </w:rPr>
        <w:t xml:space="preserve"> број </w:t>
      </w:r>
      <w:r w:rsidR="00A907AC" w:rsidRPr="009F5FAE">
        <w:rPr>
          <w:rFonts w:ascii="Times New Roman" w:hAnsi="Times New Roman"/>
          <w:sz w:val="24"/>
          <w:szCs w:val="24"/>
          <w:lang w:val="sr-Latn-CS" w:eastAsia="ar-SA"/>
        </w:rPr>
        <w:t>12</w:t>
      </w:r>
      <w:r w:rsidR="002D6891" w:rsidRPr="009F5FAE">
        <w:rPr>
          <w:rFonts w:ascii="Times New Roman" w:hAnsi="Times New Roman"/>
          <w:sz w:val="24"/>
          <w:szCs w:val="24"/>
          <w:lang w:eastAsia="ar-SA"/>
        </w:rPr>
        <w:t>/</w:t>
      </w:r>
      <w:r w:rsidR="00A907AC" w:rsidRPr="009F5FAE">
        <w:rPr>
          <w:rFonts w:ascii="Times New Roman" w:hAnsi="Times New Roman"/>
          <w:sz w:val="24"/>
          <w:szCs w:val="24"/>
          <w:lang w:val="sr-Latn-CS" w:eastAsia="ar-SA"/>
        </w:rPr>
        <w:t>1</w:t>
      </w:r>
      <w:r w:rsidR="002D6891" w:rsidRPr="009F5FAE">
        <w:rPr>
          <w:rFonts w:ascii="Times New Roman" w:hAnsi="Times New Roman"/>
          <w:sz w:val="24"/>
          <w:szCs w:val="24"/>
          <w:lang w:eastAsia="ar-SA"/>
        </w:rPr>
        <w:t xml:space="preserve"> од</w:t>
      </w:r>
      <w:r w:rsidR="00A907AC" w:rsidRPr="009F5FAE">
        <w:rPr>
          <w:rFonts w:ascii="Times New Roman" w:hAnsi="Times New Roman"/>
          <w:sz w:val="24"/>
          <w:szCs w:val="24"/>
          <w:lang w:val="sr-Cyrl-CS" w:eastAsia="ar-SA"/>
        </w:rPr>
        <w:t xml:space="preserve"> 1</w:t>
      </w:r>
      <w:r w:rsidR="00A907AC" w:rsidRPr="009F5FAE">
        <w:rPr>
          <w:rFonts w:ascii="Times New Roman" w:hAnsi="Times New Roman"/>
          <w:sz w:val="24"/>
          <w:szCs w:val="24"/>
          <w:lang w:val="sr-Latn-CS" w:eastAsia="ar-SA"/>
        </w:rPr>
        <w:t>3</w:t>
      </w:r>
      <w:r w:rsidR="00A907AC" w:rsidRPr="009F5FAE">
        <w:rPr>
          <w:rFonts w:ascii="Times New Roman" w:hAnsi="Times New Roman"/>
          <w:sz w:val="24"/>
          <w:szCs w:val="24"/>
          <w:lang w:val="sr-Cyrl-CS" w:eastAsia="ar-SA"/>
        </w:rPr>
        <w:t>.01.201</w:t>
      </w:r>
      <w:r w:rsidR="00A907AC" w:rsidRPr="009F5FAE">
        <w:rPr>
          <w:rFonts w:ascii="Times New Roman" w:hAnsi="Times New Roman"/>
          <w:sz w:val="24"/>
          <w:szCs w:val="24"/>
          <w:lang w:val="sr-Latn-CS" w:eastAsia="ar-SA"/>
        </w:rPr>
        <w:t>6</w:t>
      </w:r>
      <w:r w:rsidR="002D6891" w:rsidRPr="009F5FAE">
        <w:rPr>
          <w:rFonts w:ascii="Times New Roman" w:hAnsi="Times New Roman"/>
          <w:sz w:val="24"/>
          <w:szCs w:val="24"/>
          <w:lang w:eastAsia="ar-SA"/>
        </w:rPr>
        <w:t>.године,</w:t>
      </w:r>
      <w:r w:rsidR="00A907AC" w:rsidRPr="009F5FAE">
        <w:rPr>
          <w:rFonts w:ascii="Times New Roman" w:hAnsi="Times New Roman"/>
          <w:sz w:val="24"/>
          <w:szCs w:val="24"/>
          <w:lang w:val="sr-Cyrl-CS" w:eastAsia="ar-SA"/>
        </w:rPr>
        <w:t>Реблансом плана набавки за 201</w:t>
      </w:r>
      <w:r w:rsidR="00A907AC" w:rsidRPr="009F5FAE">
        <w:rPr>
          <w:rFonts w:ascii="Times New Roman" w:hAnsi="Times New Roman"/>
          <w:sz w:val="24"/>
          <w:szCs w:val="24"/>
          <w:lang w:val="sr-Latn-CS" w:eastAsia="ar-SA"/>
        </w:rPr>
        <w:t>6</w:t>
      </w:r>
      <w:r w:rsidR="00AF764E" w:rsidRPr="009F5FAE">
        <w:rPr>
          <w:rFonts w:ascii="Times New Roman" w:hAnsi="Times New Roman"/>
          <w:sz w:val="24"/>
          <w:szCs w:val="24"/>
          <w:lang w:val="sr-Cyrl-CS" w:eastAsia="ar-SA"/>
        </w:rPr>
        <w:t xml:space="preserve">. Годину број </w:t>
      </w:r>
      <w:r w:rsidR="00A907AC" w:rsidRPr="009F5FAE">
        <w:rPr>
          <w:rFonts w:ascii="Times New Roman" w:hAnsi="Times New Roman"/>
          <w:sz w:val="24"/>
          <w:szCs w:val="24"/>
          <w:lang w:val="sr-Latn-CS" w:eastAsia="ar-SA"/>
        </w:rPr>
        <w:t>655</w:t>
      </w:r>
      <w:r w:rsidR="00A907AC" w:rsidRPr="009F5FAE">
        <w:rPr>
          <w:rFonts w:ascii="Times New Roman" w:hAnsi="Times New Roman"/>
          <w:sz w:val="24"/>
          <w:szCs w:val="24"/>
          <w:lang w:val="sr-Cyrl-CS" w:eastAsia="ar-SA"/>
        </w:rPr>
        <w:t>/</w:t>
      </w:r>
      <w:r w:rsidR="00A907AC" w:rsidRPr="009F5FAE">
        <w:rPr>
          <w:rFonts w:ascii="Times New Roman" w:hAnsi="Times New Roman"/>
          <w:sz w:val="24"/>
          <w:szCs w:val="24"/>
          <w:lang w:val="sr-Latn-CS" w:eastAsia="ar-SA"/>
        </w:rPr>
        <w:t>2</w:t>
      </w:r>
      <w:r w:rsidR="00A907AC" w:rsidRPr="009F5FAE">
        <w:rPr>
          <w:rFonts w:ascii="Times New Roman" w:hAnsi="Times New Roman"/>
          <w:sz w:val="24"/>
          <w:szCs w:val="24"/>
          <w:lang w:val="sr-Cyrl-CS" w:eastAsia="ar-SA"/>
        </w:rPr>
        <w:t xml:space="preserve"> од </w:t>
      </w:r>
      <w:r w:rsidR="00A907AC" w:rsidRPr="009F5FAE">
        <w:rPr>
          <w:rFonts w:ascii="Times New Roman" w:hAnsi="Times New Roman"/>
          <w:sz w:val="24"/>
          <w:szCs w:val="24"/>
          <w:lang w:val="sr-Latn-CS" w:eastAsia="ar-SA"/>
        </w:rPr>
        <w:t>16</w:t>
      </w:r>
      <w:r w:rsidR="00A907AC" w:rsidRPr="009F5FAE">
        <w:rPr>
          <w:rFonts w:ascii="Times New Roman" w:hAnsi="Times New Roman"/>
          <w:sz w:val="24"/>
          <w:szCs w:val="24"/>
          <w:lang w:val="sr-Cyrl-CS" w:eastAsia="ar-SA"/>
        </w:rPr>
        <w:t>.0</w:t>
      </w:r>
      <w:r w:rsidR="00A907AC" w:rsidRPr="009F5FAE">
        <w:rPr>
          <w:rFonts w:ascii="Times New Roman" w:hAnsi="Times New Roman"/>
          <w:sz w:val="24"/>
          <w:szCs w:val="24"/>
          <w:lang w:val="sr-Latn-CS" w:eastAsia="ar-SA"/>
        </w:rPr>
        <w:t>6</w:t>
      </w:r>
      <w:r w:rsidR="00A907AC" w:rsidRPr="009F5FAE">
        <w:rPr>
          <w:rFonts w:ascii="Times New Roman" w:hAnsi="Times New Roman"/>
          <w:sz w:val="24"/>
          <w:szCs w:val="24"/>
          <w:lang w:val="sr-Cyrl-CS" w:eastAsia="ar-SA"/>
        </w:rPr>
        <w:t>.201</w:t>
      </w:r>
      <w:r w:rsidR="00A907AC" w:rsidRPr="009F5FAE">
        <w:rPr>
          <w:rFonts w:ascii="Times New Roman" w:hAnsi="Times New Roman"/>
          <w:sz w:val="24"/>
          <w:szCs w:val="24"/>
          <w:lang w:val="sr-Latn-CS" w:eastAsia="ar-SA"/>
        </w:rPr>
        <w:t>6</w:t>
      </w:r>
      <w:r w:rsidR="00AF764E" w:rsidRPr="009F5FAE">
        <w:rPr>
          <w:rFonts w:ascii="Times New Roman" w:hAnsi="Times New Roman"/>
          <w:sz w:val="24"/>
          <w:szCs w:val="24"/>
          <w:lang w:val="sr-Cyrl-CS" w:eastAsia="ar-SA"/>
        </w:rPr>
        <w:t>. године,</w:t>
      </w:r>
      <w:r w:rsidR="002D6891" w:rsidRPr="009F5FAE">
        <w:rPr>
          <w:rFonts w:ascii="Times New Roman" w:hAnsi="Times New Roman"/>
          <w:sz w:val="24"/>
          <w:szCs w:val="24"/>
          <w:lang w:eastAsia="ar-SA"/>
        </w:rPr>
        <w:t xml:space="preserve"> на основу Одлуке о покретању поступка </w:t>
      </w:r>
      <w:r w:rsidR="002D6891" w:rsidRPr="00180E5D">
        <w:rPr>
          <w:rFonts w:ascii="Times New Roman" w:hAnsi="Times New Roman"/>
          <w:sz w:val="24"/>
          <w:szCs w:val="24"/>
          <w:lang w:eastAsia="ar-SA"/>
        </w:rPr>
        <w:t xml:space="preserve">број </w:t>
      </w:r>
      <w:r w:rsidR="00180E5D" w:rsidRPr="00180E5D">
        <w:rPr>
          <w:rFonts w:ascii="Times New Roman" w:hAnsi="Times New Roman"/>
          <w:sz w:val="24"/>
          <w:szCs w:val="24"/>
          <w:lang w:val="sr-Cyrl-CS" w:eastAsia="ar-SA"/>
        </w:rPr>
        <w:t>1160</w:t>
      </w:r>
      <w:r w:rsidR="002D6891" w:rsidRPr="00180E5D">
        <w:rPr>
          <w:rFonts w:ascii="Times New Roman" w:hAnsi="Times New Roman"/>
          <w:sz w:val="24"/>
          <w:szCs w:val="24"/>
          <w:lang w:eastAsia="ar-SA"/>
        </w:rPr>
        <w:t>/1 од</w:t>
      </w:r>
      <w:r w:rsidR="009F5FAE" w:rsidRPr="00180E5D">
        <w:rPr>
          <w:rFonts w:ascii="Times New Roman" w:hAnsi="Times New Roman"/>
          <w:sz w:val="24"/>
          <w:szCs w:val="24"/>
          <w:lang w:val="sr-Cyrl-CS" w:eastAsia="ar-SA"/>
        </w:rPr>
        <w:t xml:space="preserve"> </w:t>
      </w:r>
      <w:r w:rsidR="00180E5D" w:rsidRPr="00180E5D">
        <w:rPr>
          <w:rFonts w:ascii="Times New Roman" w:hAnsi="Times New Roman"/>
          <w:sz w:val="24"/>
          <w:szCs w:val="24"/>
          <w:lang w:val="sr-Cyrl-CS" w:eastAsia="ar-SA"/>
        </w:rPr>
        <w:t>0</w:t>
      </w:r>
      <w:r w:rsidR="009F5FAE" w:rsidRPr="00180E5D">
        <w:rPr>
          <w:rFonts w:ascii="Times New Roman" w:hAnsi="Times New Roman"/>
          <w:sz w:val="24"/>
          <w:szCs w:val="24"/>
          <w:lang w:val="sr-Latn-CS" w:eastAsia="ar-SA"/>
        </w:rPr>
        <w:t>8</w:t>
      </w:r>
      <w:r w:rsidR="00710838" w:rsidRPr="00180E5D">
        <w:rPr>
          <w:rFonts w:ascii="Times New Roman" w:hAnsi="Times New Roman"/>
          <w:sz w:val="24"/>
          <w:szCs w:val="24"/>
          <w:lang w:val="sr-Cyrl-CS" w:eastAsia="ar-SA"/>
        </w:rPr>
        <w:t>.</w:t>
      </w:r>
      <w:r w:rsidR="00180E5D" w:rsidRPr="00180E5D">
        <w:rPr>
          <w:rFonts w:ascii="Times New Roman" w:hAnsi="Times New Roman"/>
          <w:sz w:val="24"/>
          <w:szCs w:val="24"/>
          <w:lang w:val="sr-Cyrl-CS" w:eastAsia="ar-SA"/>
        </w:rPr>
        <w:t>11</w:t>
      </w:r>
      <w:r w:rsidR="009F5FAE" w:rsidRPr="00180E5D">
        <w:rPr>
          <w:rFonts w:ascii="Times New Roman" w:hAnsi="Times New Roman"/>
          <w:sz w:val="24"/>
          <w:szCs w:val="24"/>
          <w:lang w:val="sr-Cyrl-CS" w:eastAsia="ar-SA"/>
        </w:rPr>
        <w:t>.201</w:t>
      </w:r>
      <w:r w:rsidR="009F5FAE" w:rsidRPr="00180E5D">
        <w:rPr>
          <w:rFonts w:ascii="Times New Roman" w:hAnsi="Times New Roman"/>
          <w:sz w:val="24"/>
          <w:szCs w:val="24"/>
          <w:lang w:val="sr-Latn-CS" w:eastAsia="ar-SA"/>
        </w:rPr>
        <w:t>6</w:t>
      </w:r>
      <w:r w:rsidR="002D6891" w:rsidRPr="009F5FAE">
        <w:rPr>
          <w:rFonts w:ascii="Times New Roman" w:hAnsi="Times New Roman"/>
          <w:sz w:val="24"/>
          <w:szCs w:val="24"/>
          <w:lang w:eastAsia="ar-SA"/>
        </w:rPr>
        <w:t>.године и позива за достављање понуда, спровео поступак јавне набавке мале вредности број</w:t>
      </w:r>
      <w:r w:rsidR="002D6891">
        <w:rPr>
          <w:rFonts w:ascii="Times New Roman" w:hAnsi="Times New Roman"/>
          <w:sz w:val="24"/>
          <w:szCs w:val="24"/>
          <w:lang w:eastAsia="ar-SA"/>
        </w:rPr>
        <w:t xml:space="preserve"> </w:t>
      </w:r>
      <w:r w:rsidR="000F3F30">
        <w:rPr>
          <w:rFonts w:ascii="Times New Roman" w:hAnsi="Times New Roman"/>
          <w:sz w:val="24"/>
          <w:szCs w:val="24"/>
          <w:lang w:val="sr-Cyrl-CS" w:eastAsia="ar-SA"/>
        </w:rPr>
        <w:t>23</w:t>
      </w:r>
      <w:r w:rsidR="000E135B">
        <w:rPr>
          <w:rFonts w:ascii="Times New Roman" w:hAnsi="Times New Roman"/>
          <w:sz w:val="24"/>
          <w:szCs w:val="24"/>
          <w:lang w:val="sr-Cyrl-CS" w:eastAsia="ar-SA"/>
        </w:rPr>
        <w:t>/16</w:t>
      </w:r>
    </w:p>
    <w:p w:rsidR="002D6891" w:rsidRPr="006A17AE" w:rsidRDefault="002D6891" w:rsidP="002D6891">
      <w:pPr>
        <w:widowControl w:val="0"/>
        <w:numPr>
          <w:ilvl w:val="0"/>
          <w:numId w:val="1"/>
        </w:numPr>
        <w:tabs>
          <w:tab w:val="left" w:pos="0"/>
          <w:tab w:val="left" w:pos="360"/>
        </w:tabs>
        <w:suppressAutoHyphens/>
        <w:spacing w:after="0" w:line="240" w:lineRule="auto"/>
        <w:rPr>
          <w:rFonts w:ascii="Times New Roman" w:hAnsi="Times New Roman"/>
          <w:sz w:val="24"/>
          <w:szCs w:val="24"/>
          <w:shd w:val="clear" w:color="auto" w:fill="FFFFFF"/>
          <w:lang w:eastAsia="ar-SA"/>
        </w:rPr>
      </w:pPr>
      <w:r w:rsidRPr="006A17AE">
        <w:rPr>
          <w:rFonts w:ascii="Times New Roman" w:hAnsi="Times New Roman"/>
          <w:sz w:val="24"/>
          <w:szCs w:val="24"/>
          <w:lang w:eastAsia="ar-SA"/>
        </w:rPr>
        <w:t xml:space="preserve">- да је </w:t>
      </w:r>
      <w:r w:rsidRPr="006A17AE">
        <w:rPr>
          <w:rFonts w:ascii="Times New Roman" w:hAnsi="Times New Roman"/>
          <w:spacing w:val="1"/>
          <w:w w:val="103"/>
          <w:position w:val="-1"/>
          <w:sz w:val="24"/>
          <w:szCs w:val="24"/>
        </w:rPr>
        <w:t>И</w:t>
      </w:r>
      <w:r>
        <w:rPr>
          <w:rFonts w:ascii="Times New Roman" w:hAnsi="Times New Roman"/>
          <w:w w:val="103"/>
          <w:position w:val="-1"/>
          <w:sz w:val="24"/>
          <w:szCs w:val="24"/>
          <w:lang w:val="sr-Cyrl-CS"/>
        </w:rPr>
        <w:t>звршиоца</w:t>
      </w:r>
      <w:r w:rsidRPr="006A17AE">
        <w:rPr>
          <w:rFonts w:ascii="Times New Roman" w:hAnsi="Times New Roman"/>
          <w:sz w:val="24"/>
          <w:szCs w:val="24"/>
          <w:lang w:eastAsia="ar-SA"/>
        </w:rPr>
        <w:t xml:space="preserve"> ______________________________</w:t>
      </w:r>
      <w:r w:rsidRPr="006A17AE">
        <w:rPr>
          <w:rFonts w:ascii="Times New Roman" w:hAnsi="Times New Roman"/>
          <w:b/>
          <w:bCs/>
          <w:sz w:val="24"/>
          <w:szCs w:val="24"/>
          <w:lang w:eastAsia="ar-SA"/>
        </w:rPr>
        <w:t xml:space="preserve">, </w:t>
      </w:r>
      <w:r w:rsidRPr="006A17AE">
        <w:rPr>
          <w:rFonts w:ascii="Times New Roman" w:hAnsi="Times New Roman"/>
          <w:sz w:val="24"/>
          <w:szCs w:val="24"/>
          <w:lang w:eastAsia="ar-SA"/>
        </w:rPr>
        <w:t>доста</w:t>
      </w:r>
      <w:r>
        <w:rPr>
          <w:rFonts w:ascii="Times New Roman" w:hAnsi="Times New Roman"/>
          <w:sz w:val="24"/>
          <w:szCs w:val="24"/>
          <w:lang w:eastAsia="ar-SA"/>
        </w:rPr>
        <w:t>вио Понуду број</w:t>
      </w:r>
      <w:r w:rsidR="000E135B">
        <w:rPr>
          <w:rFonts w:ascii="Times New Roman" w:hAnsi="Times New Roman"/>
          <w:sz w:val="24"/>
          <w:szCs w:val="24"/>
          <w:lang w:val="sr-Cyrl-CS" w:eastAsia="ar-SA"/>
        </w:rPr>
        <w:t>________</w:t>
      </w:r>
      <w:r w:rsidRPr="006A17AE">
        <w:rPr>
          <w:rFonts w:ascii="Times New Roman" w:hAnsi="Times New Roman"/>
          <w:sz w:val="24"/>
          <w:szCs w:val="24"/>
          <w:lang w:eastAsia="ar-SA"/>
        </w:rPr>
        <w:t xml:space="preserve"> од </w:t>
      </w:r>
      <w:r w:rsidR="000E135B">
        <w:rPr>
          <w:rFonts w:ascii="Times New Roman" w:hAnsi="Times New Roman"/>
          <w:sz w:val="24"/>
          <w:szCs w:val="24"/>
          <w:lang w:val="sr-Cyrl-CS" w:eastAsia="ar-SA"/>
        </w:rPr>
        <w:t>________</w:t>
      </w:r>
      <w:r w:rsidRPr="006A17AE">
        <w:rPr>
          <w:rFonts w:ascii="Times New Roman" w:hAnsi="Times New Roman"/>
          <w:sz w:val="24"/>
          <w:szCs w:val="24"/>
          <w:lang w:eastAsia="ar-SA"/>
        </w:rPr>
        <w:t>201</w:t>
      </w:r>
      <w:r w:rsidR="000E135B">
        <w:rPr>
          <w:rFonts w:ascii="Times New Roman" w:hAnsi="Times New Roman"/>
          <w:sz w:val="24"/>
          <w:szCs w:val="24"/>
          <w:lang w:val="sr-Cyrl-CS" w:eastAsia="ar-SA"/>
        </w:rPr>
        <w:t>6</w:t>
      </w:r>
      <w:r w:rsidRPr="00101C1B">
        <w:rPr>
          <w:rFonts w:ascii="Times New Roman" w:hAnsi="Times New Roman"/>
          <w:sz w:val="24"/>
          <w:szCs w:val="24"/>
          <w:lang w:eastAsia="ar-SA"/>
        </w:rPr>
        <w:t>.</w:t>
      </w:r>
      <w:r w:rsidRPr="006A17AE">
        <w:rPr>
          <w:rFonts w:ascii="Times New Roman" w:hAnsi="Times New Roman"/>
          <w:sz w:val="24"/>
          <w:szCs w:val="24"/>
          <w:lang w:eastAsia="ar-SA"/>
        </w:rPr>
        <w:t>године, за</w:t>
      </w:r>
      <w:r w:rsidR="000E135B">
        <w:rPr>
          <w:rFonts w:ascii="Times New Roman" w:hAnsi="Times New Roman"/>
          <w:sz w:val="24"/>
          <w:szCs w:val="24"/>
          <w:lang w:eastAsia="ar-SA"/>
        </w:rPr>
        <w:t>ведену под бројем: _________/</w:t>
      </w:r>
      <w:r w:rsidR="000E135B">
        <w:rPr>
          <w:rFonts w:ascii="Times New Roman" w:hAnsi="Times New Roman"/>
          <w:sz w:val="24"/>
          <w:szCs w:val="24"/>
          <w:lang w:val="sr-Cyrl-CS" w:eastAsia="ar-SA"/>
        </w:rPr>
        <w:t>___</w:t>
      </w:r>
      <w:r w:rsidRPr="006A17AE">
        <w:rPr>
          <w:rFonts w:ascii="Times New Roman" w:hAnsi="Times New Roman"/>
          <w:sz w:val="24"/>
          <w:szCs w:val="24"/>
          <w:lang w:eastAsia="ar-SA"/>
        </w:rPr>
        <w:t>од ____.201</w:t>
      </w:r>
      <w:r w:rsidR="00AB2A5E">
        <w:rPr>
          <w:rFonts w:ascii="Times New Roman" w:hAnsi="Times New Roman"/>
          <w:sz w:val="24"/>
          <w:szCs w:val="24"/>
          <w:lang w:val="sr-Cyrl-CS" w:eastAsia="ar-SA"/>
        </w:rPr>
        <w:t>6</w:t>
      </w:r>
      <w:r w:rsidRPr="006A17AE">
        <w:rPr>
          <w:rFonts w:ascii="Times New Roman" w:hAnsi="Times New Roman"/>
          <w:sz w:val="24"/>
          <w:szCs w:val="24"/>
          <w:lang w:eastAsia="ar-SA"/>
        </w:rPr>
        <w:t xml:space="preserve">.године, </w:t>
      </w:r>
      <w:r w:rsidRPr="006A17AE">
        <w:rPr>
          <w:rFonts w:ascii="Times New Roman" w:hAnsi="Times New Roman"/>
          <w:sz w:val="24"/>
          <w:szCs w:val="24"/>
          <w:shd w:val="clear" w:color="auto" w:fill="FFFFFF"/>
          <w:lang w:eastAsia="ar-SA"/>
        </w:rPr>
        <w:t>која се налази у прилогу и саставни је део овог уговора;</w:t>
      </w:r>
    </w:p>
    <w:p w:rsidR="002D6891" w:rsidRPr="00221501" w:rsidRDefault="000E135B" w:rsidP="002D6891">
      <w:pPr>
        <w:widowControl w:val="0"/>
        <w:numPr>
          <w:ilvl w:val="0"/>
          <w:numId w:val="1"/>
        </w:numPr>
        <w:tabs>
          <w:tab w:val="left" w:pos="0"/>
          <w:tab w:val="left" w:pos="360"/>
        </w:tabs>
        <w:suppressAutoHyphens/>
        <w:spacing w:after="0" w:line="240" w:lineRule="auto"/>
        <w:rPr>
          <w:rFonts w:ascii="Times New Roman" w:hAnsi="Times New Roman"/>
          <w:sz w:val="24"/>
          <w:szCs w:val="24"/>
          <w:lang w:eastAsia="ar-SA"/>
        </w:rPr>
      </w:pPr>
      <w:r>
        <w:rPr>
          <w:rFonts w:ascii="Times New Roman" w:hAnsi="Times New Roman"/>
          <w:sz w:val="24"/>
          <w:szCs w:val="24"/>
          <w:lang w:eastAsia="ar-SA"/>
        </w:rPr>
        <w:t xml:space="preserve">- да Понуда </w:t>
      </w:r>
      <w:r w:rsidR="002D6891" w:rsidRPr="006A17AE">
        <w:rPr>
          <w:rFonts w:ascii="Times New Roman" w:hAnsi="Times New Roman"/>
          <w:sz w:val="24"/>
          <w:szCs w:val="24"/>
          <w:lang w:eastAsia="ar-SA"/>
        </w:rPr>
        <w:t>број ______ од _____.201</w:t>
      </w:r>
      <w:r>
        <w:rPr>
          <w:rFonts w:ascii="Times New Roman" w:hAnsi="Times New Roman"/>
          <w:sz w:val="24"/>
          <w:szCs w:val="24"/>
          <w:lang w:val="sr-Cyrl-CS" w:eastAsia="ar-SA"/>
        </w:rPr>
        <w:t>6</w:t>
      </w:r>
      <w:r w:rsidR="000E678D">
        <w:rPr>
          <w:rFonts w:ascii="Times New Roman" w:hAnsi="Times New Roman"/>
          <w:sz w:val="24"/>
          <w:szCs w:val="24"/>
          <w:lang w:val="sr-Cyrl-CS" w:eastAsia="ar-SA"/>
        </w:rPr>
        <w:t xml:space="preserve"> </w:t>
      </w:r>
      <w:r w:rsidR="002D6891" w:rsidRPr="006A17AE">
        <w:rPr>
          <w:rFonts w:ascii="Times New Roman" w:hAnsi="Times New Roman"/>
          <w:sz w:val="24"/>
          <w:szCs w:val="24"/>
          <w:lang w:eastAsia="ar-SA"/>
        </w:rPr>
        <w:t>године од понуђача у потпуности одговара спецификацији из Конкурсне документације, која се налази у прилогу;</w:t>
      </w:r>
    </w:p>
    <w:p w:rsidR="002D6891" w:rsidRPr="00070D5F" w:rsidRDefault="002D6891" w:rsidP="00070D5F">
      <w:pPr>
        <w:tabs>
          <w:tab w:val="left" w:pos="0"/>
        </w:tabs>
        <w:spacing w:line="240" w:lineRule="auto"/>
        <w:rPr>
          <w:rFonts w:ascii="Times New Roman" w:hAnsi="Times New Roman"/>
          <w:b/>
          <w:bCs/>
          <w:sz w:val="24"/>
          <w:szCs w:val="24"/>
          <w:lang w:eastAsia="ar-SA"/>
        </w:rPr>
      </w:pPr>
      <w:r w:rsidRPr="006A17AE">
        <w:rPr>
          <w:rFonts w:ascii="Times New Roman" w:hAnsi="Times New Roman"/>
          <w:sz w:val="24"/>
          <w:szCs w:val="24"/>
          <w:lang w:eastAsia="ar-SA"/>
        </w:rPr>
        <w:t xml:space="preserve">- </w:t>
      </w:r>
      <w:proofErr w:type="gramStart"/>
      <w:r w:rsidRPr="006A17AE">
        <w:rPr>
          <w:rFonts w:ascii="Times New Roman" w:hAnsi="Times New Roman"/>
          <w:sz w:val="24"/>
          <w:szCs w:val="24"/>
          <w:lang w:eastAsia="ar-SA"/>
        </w:rPr>
        <w:t>да</w:t>
      </w:r>
      <w:proofErr w:type="gramEnd"/>
      <w:r w:rsidRPr="006A17AE">
        <w:rPr>
          <w:rFonts w:ascii="Times New Roman" w:hAnsi="Times New Roman"/>
          <w:sz w:val="24"/>
          <w:szCs w:val="24"/>
          <w:lang w:eastAsia="ar-SA"/>
        </w:rPr>
        <w:t xml:space="preserve"> је Наручилац, у складу са чланом 108. Закона о јавним набавкама („Службени гласник РС</w:t>
      </w:r>
      <w:proofErr w:type="gramStart"/>
      <w:r w:rsidRPr="006A17AE">
        <w:rPr>
          <w:rFonts w:ascii="Times New Roman" w:hAnsi="Times New Roman"/>
          <w:sz w:val="24"/>
          <w:szCs w:val="24"/>
          <w:lang w:eastAsia="ar-SA"/>
        </w:rPr>
        <w:t>“ број</w:t>
      </w:r>
      <w:proofErr w:type="gramEnd"/>
      <w:r w:rsidRPr="006A17AE">
        <w:rPr>
          <w:rFonts w:ascii="Times New Roman" w:hAnsi="Times New Roman"/>
          <w:sz w:val="24"/>
          <w:szCs w:val="24"/>
          <w:lang w:eastAsia="ar-SA"/>
        </w:rPr>
        <w:t xml:space="preserve"> 124/12</w:t>
      </w:r>
      <w:r w:rsidR="00E1160D">
        <w:rPr>
          <w:rFonts w:ascii="Times New Roman" w:hAnsi="Times New Roman"/>
          <w:sz w:val="24"/>
          <w:szCs w:val="24"/>
          <w:lang w:val="sr-Cyrl-CS" w:eastAsia="ar-SA"/>
        </w:rPr>
        <w:t xml:space="preserve"> и 68/15</w:t>
      </w:r>
      <w:r w:rsidRPr="006A17AE">
        <w:rPr>
          <w:rFonts w:ascii="Times New Roman" w:hAnsi="Times New Roman"/>
          <w:sz w:val="24"/>
          <w:szCs w:val="24"/>
          <w:lang w:eastAsia="ar-SA"/>
        </w:rPr>
        <w:t>) и Од</w:t>
      </w:r>
      <w:r w:rsidR="000E135B">
        <w:rPr>
          <w:rFonts w:ascii="Times New Roman" w:hAnsi="Times New Roman"/>
          <w:sz w:val="24"/>
          <w:szCs w:val="24"/>
          <w:lang w:eastAsia="ar-SA"/>
        </w:rPr>
        <w:t>луком о додели уговора број:</w:t>
      </w:r>
      <w:r w:rsidR="000E135B">
        <w:rPr>
          <w:rFonts w:ascii="Times New Roman" w:hAnsi="Times New Roman"/>
          <w:sz w:val="24"/>
          <w:szCs w:val="24"/>
          <w:lang w:val="sr-Cyrl-CS" w:eastAsia="ar-SA"/>
        </w:rPr>
        <w:t>_____</w:t>
      </w:r>
      <w:r w:rsidR="000E135B">
        <w:rPr>
          <w:rFonts w:ascii="Times New Roman" w:hAnsi="Times New Roman"/>
          <w:sz w:val="24"/>
          <w:szCs w:val="24"/>
          <w:lang w:eastAsia="ar-SA"/>
        </w:rPr>
        <w:t>/</w:t>
      </w:r>
      <w:r w:rsidR="000E135B">
        <w:rPr>
          <w:rFonts w:ascii="Times New Roman" w:hAnsi="Times New Roman"/>
          <w:sz w:val="24"/>
          <w:szCs w:val="24"/>
          <w:lang w:val="sr-Cyrl-CS" w:eastAsia="ar-SA"/>
        </w:rPr>
        <w:t>____</w:t>
      </w:r>
      <w:r w:rsidR="000E678D">
        <w:rPr>
          <w:rFonts w:ascii="Times New Roman" w:hAnsi="Times New Roman"/>
          <w:sz w:val="24"/>
          <w:szCs w:val="24"/>
          <w:lang w:eastAsia="ar-SA"/>
        </w:rPr>
        <w:t>од ____</w:t>
      </w:r>
      <w:r w:rsidRPr="006A17AE">
        <w:rPr>
          <w:rFonts w:ascii="Times New Roman" w:hAnsi="Times New Roman"/>
          <w:sz w:val="24"/>
          <w:szCs w:val="24"/>
          <w:lang w:eastAsia="ar-SA"/>
        </w:rPr>
        <w:t>201</w:t>
      </w:r>
      <w:r w:rsidR="000E135B">
        <w:rPr>
          <w:rFonts w:ascii="Times New Roman" w:hAnsi="Times New Roman"/>
          <w:sz w:val="24"/>
          <w:szCs w:val="24"/>
          <w:lang w:val="sr-Cyrl-CS" w:eastAsia="ar-SA"/>
        </w:rPr>
        <w:t>6</w:t>
      </w:r>
      <w:r w:rsidRPr="006A17AE">
        <w:rPr>
          <w:rFonts w:ascii="Times New Roman" w:hAnsi="Times New Roman"/>
          <w:sz w:val="24"/>
          <w:szCs w:val="24"/>
          <w:lang w:eastAsia="ar-SA"/>
        </w:rPr>
        <w:t>.године, као најприхватљивију понуду изабрао понуду понуђача ________________, _______, ул</w:t>
      </w:r>
      <w:r w:rsidRPr="006A17AE">
        <w:rPr>
          <w:rFonts w:ascii="Times New Roman" w:hAnsi="Times New Roman"/>
          <w:b/>
          <w:bCs/>
          <w:sz w:val="24"/>
          <w:szCs w:val="24"/>
          <w:lang w:eastAsia="ar-SA"/>
        </w:rPr>
        <w:t>. ___________</w:t>
      </w:r>
      <w:proofErr w:type="gramStart"/>
      <w:r w:rsidRPr="006A17AE">
        <w:rPr>
          <w:rFonts w:ascii="Times New Roman" w:hAnsi="Times New Roman"/>
          <w:b/>
          <w:bCs/>
          <w:sz w:val="24"/>
          <w:szCs w:val="24"/>
          <w:lang w:eastAsia="ar-SA"/>
        </w:rPr>
        <w:t>.</w:t>
      </w:r>
      <w:r w:rsidRPr="006F7C3D">
        <w:rPr>
          <w:rFonts w:ascii="Times New Roman" w:hAnsi="Times New Roman"/>
          <w:sz w:val="24"/>
          <w:szCs w:val="24"/>
        </w:rPr>
        <w:t>(</w:t>
      </w:r>
      <w:proofErr w:type="gramEnd"/>
      <w:r w:rsidRPr="006F7C3D">
        <w:rPr>
          <w:rFonts w:ascii="Times New Roman" w:hAnsi="Times New Roman"/>
          <w:sz w:val="24"/>
          <w:szCs w:val="24"/>
        </w:rPr>
        <w:t>наведене констатације попуњава Наручилац</w:t>
      </w:r>
    </w:p>
    <w:p w:rsidR="00255196" w:rsidRPr="00C24752" w:rsidRDefault="00255196" w:rsidP="00C24752">
      <w:pPr>
        <w:widowControl w:val="0"/>
        <w:numPr>
          <w:ilvl w:val="0"/>
          <w:numId w:val="1"/>
        </w:numPr>
        <w:tabs>
          <w:tab w:val="left" w:pos="0"/>
          <w:tab w:val="left" w:pos="360"/>
        </w:tabs>
        <w:suppressAutoHyphens/>
        <w:spacing w:after="0" w:line="240" w:lineRule="auto"/>
        <w:rPr>
          <w:rFonts w:ascii="Times New Roman" w:hAnsi="Times New Roman"/>
          <w:sz w:val="24"/>
          <w:szCs w:val="24"/>
          <w:lang w:val="sr-Cyrl-CS"/>
        </w:rPr>
      </w:pPr>
    </w:p>
    <w:p w:rsidR="000250C1" w:rsidRPr="00F914BA" w:rsidRDefault="00766841" w:rsidP="00F914BA">
      <w:pPr>
        <w:widowControl w:val="0"/>
        <w:autoSpaceDE w:val="0"/>
        <w:autoSpaceDN w:val="0"/>
        <w:adjustRightInd w:val="0"/>
        <w:spacing w:after="0" w:line="240" w:lineRule="auto"/>
        <w:ind w:right="-94"/>
        <w:jc w:val="center"/>
        <w:rPr>
          <w:rFonts w:ascii="Times New Roman" w:hAnsi="Times New Roman"/>
          <w:b/>
          <w:spacing w:val="13"/>
          <w:sz w:val="24"/>
          <w:szCs w:val="24"/>
          <w:lang w:val="sr-Cyrl-CS"/>
        </w:rPr>
      </w:pPr>
      <w:proofErr w:type="gramStart"/>
      <w:r w:rsidRPr="00F914BA">
        <w:rPr>
          <w:rFonts w:ascii="Times New Roman" w:hAnsi="Times New Roman"/>
          <w:b/>
          <w:sz w:val="24"/>
          <w:szCs w:val="24"/>
        </w:rPr>
        <w:t>Члан</w:t>
      </w:r>
      <w:r w:rsidR="00350AB1" w:rsidRPr="00F914BA">
        <w:rPr>
          <w:rFonts w:ascii="Times New Roman" w:hAnsi="Times New Roman"/>
          <w:b/>
          <w:spacing w:val="13"/>
          <w:sz w:val="24"/>
          <w:szCs w:val="24"/>
          <w:lang w:val="sr-Cyrl-CS"/>
        </w:rPr>
        <w:t xml:space="preserve"> 1.</w:t>
      </w:r>
      <w:proofErr w:type="gramEnd"/>
    </w:p>
    <w:p w:rsidR="00690737" w:rsidRPr="001F76BB" w:rsidRDefault="00690737" w:rsidP="00686FF4">
      <w:pPr>
        <w:widowControl w:val="0"/>
        <w:autoSpaceDE w:val="0"/>
        <w:autoSpaceDN w:val="0"/>
        <w:adjustRightInd w:val="0"/>
        <w:spacing w:after="0" w:line="240" w:lineRule="auto"/>
        <w:ind w:right="4488"/>
        <w:jc w:val="both"/>
        <w:rPr>
          <w:rFonts w:ascii="Times New Roman" w:hAnsi="Times New Roman"/>
          <w:spacing w:val="13"/>
          <w:sz w:val="24"/>
          <w:szCs w:val="24"/>
          <w:lang w:val="sr-Cyrl-CS"/>
        </w:rPr>
      </w:pPr>
    </w:p>
    <w:p w:rsidR="00743537" w:rsidRDefault="00C24752" w:rsidP="00C24752">
      <w:pPr>
        <w:widowControl w:val="0"/>
        <w:tabs>
          <w:tab w:val="left" w:pos="8505"/>
        </w:tabs>
        <w:autoSpaceDE w:val="0"/>
        <w:autoSpaceDN w:val="0"/>
        <w:adjustRightInd w:val="0"/>
        <w:spacing w:after="0" w:line="229" w:lineRule="exact"/>
        <w:rPr>
          <w:rFonts w:ascii="Times New Roman" w:hAnsi="Times New Roman"/>
          <w:spacing w:val="-4"/>
          <w:sz w:val="24"/>
          <w:szCs w:val="24"/>
          <w:lang w:val="sr-Cyrl-CS"/>
        </w:rPr>
      </w:pPr>
      <w:r>
        <w:rPr>
          <w:rFonts w:ascii="Times New Roman" w:hAnsi="Times New Roman"/>
          <w:spacing w:val="-1"/>
          <w:sz w:val="24"/>
          <w:szCs w:val="24"/>
          <w:lang w:val="sr-Cyrl-CS"/>
        </w:rPr>
        <w:t xml:space="preserve">    </w:t>
      </w:r>
      <w:r w:rsidR="00766841" w:rsidRPr="001F76BB">
        <w:rPr>
          <w:rFonts w:ascii="Times New Roman" w:hAnsi="Times New Roman"/>
          <w:spacing w:val="-1"/>
          <w:sz w:val="24"/>
          <w:szCs w:val="24"/>
        </w:rPr>
        <w:t>П</w:t>
      </w:r>
      <w:r w:rsidR="00766841" w:rsidRPr="001F76BB">
        <w:rPr>
          <w:rFonts w:ascii="Times New Roman" w:hAnsi="Times New Roman"/>
          <w:sz w:val="24"/>
          <w:szCs w:val="24"/>
        </w:rPr>
        <w:t>р</w:t>
      </w:r>
      <w:r w:rsidR="00766841" w:rsidRPr="001F76BB">
        <w:rPr>
          <w:rFonts w:ascii="Times New Roman" w:hAnsi="Times New Roman"/>
          <w:spacing w:val="1"/>
          <w:sz w:val="24"/>
          <w:szCs w:val="24"/>
        </w:rPr>
        <w:t>ед</w:t>
      </w:r>
      <w:r w:rsidR="00766841" w:rsidRPr="001F76BB">
        <w:rPr>
          <w:rFonts w:ascii="Times New Roman" w:hAnsi="Times New Roman"/>
          <w:sz w:val="24"/>
          <w:szCs w:val="24"/>
        </w:rPr>
        <w:t>м</w:t>
      </w:r>
      <w:r w:rsidR="00766841" w:rsidRPr="001F76BB">
        <w:rPr>
          <w:rFonts w:ascii="Times New Roman" w:hAnsi="Times New Roman"/>
          <w:spacing w:val="-1"/>
          <w:sz w:val="24"/>
          <w:szCs w:val="24"/>
        </w:rPr>
        <w:t>е</w:t>
      </w:r>
      <w:r w:rsidR="00766841" w:rsidRPr="001F76BB">
        <w:rPr>
          <w:rFonts w:ascii="Times New Roman" w:hAnsi="Times New Roman"/>
          <w:sz w:val="24"/>
          <w:szCs w:val="24"/>
        </w:rPr>
        <w:t>т</w:t>
      </w:r>
      <w:r w:rsidR="0058222E" w:rsidRPr="001F76BB">
        <w:rPr>
          <w:rFonts w:ascii="Times New Roman" w:hAnsi="Times New Roman"/>
          <w:spacing w:val="39"/>
          <w:sz w:val="24"/>
          <w:szCs w:val="24"/>
        </w:rPr>
        <w:t xml:space="preserve"> </w:t>
      </w:r>
      <w:r w:rsidR="00766841" w:rsidRPr="001F76BB">
        <w:rPr>
          <w:rFonts w:ascii="Times New Roman" w:hAnsi="Times New Roman"/>
          <w:spacing w:val="1"/>
          <w:sz w:val="24"/>
          <w:szCs w:val="24"/>
        </w:rPr>
        <w:t>о</w:t>
      </w:r>
      <w:r w:rsidR="00766841" w:rsidRPr="001F76BB">
        <w:rPr>
          <w:rFonts w:ascii="Times New Roman" w:hAnsi="Times New Roman"/>
          <w:spacing w:val="-1"/>
          <w:sz w:val="24"/>
          <w:szCs w:val="24"/>
        </w:rPr>
        <w:t>в</w:t>
      </w:r>
      <w:r w:rsidR="00766841" w:rsidRPr="001F76BB">
        <w:rPr>
          <w:rFonts w:ascii="Times New Roman" w:hAnsi="Times New Roman"/>
          <w:spacing w:val="2"/>
          <w:sz w:val="24"/>
          <w:szCs w:val="24"/>
        </w:rPr>
        <w:t>о</w:t>
      </w:r>
      <w:r w:rsidR="00766841" w:rsidRPr="001F76BB">
        <w:rPr>
          <w:rFonts w:ascii="Times New Roman" w:hAnsi="Times New Roman"/>
          <w:sz w:val="24"/>
          <w:szCs w:val="24"/>
        </w:rPr>
        <w:t>г</w:t>
      </w:r>
      <w:r w:rsidR="0058222E" w:rsidRPr="001F76BB">
        <w:rPr>
          <w:rFonts w:ascii="Times New Roman" w:hAnsi="Times New Roman"/>
          <w:spacing w:val="27"/>
          <w:sz w:val="24"/>
          <w:szCs w:val="24"/>
        </w:rPr>
        <w:t xml:space="preserve"> </w:t>
      </w:r>
      <w:r w:rsidR="00766841" w:rsidRPr="001F76BB">
        <w:rPr>
          <w:rFonts w:ascii="Times New Roman" w:hAnsi="Times New Roman"/>
          <w:sz w:val="24"/>
          <w:szCs w:val="24"/>
        </w:rPr>
        <w:t>у</w:t>
      </w:r>
      <w:r w:rsidR="00766841" w:rsidRPr="001F76BB">
        <w:rPr>
          <w:rFonts w:ascii="Times New Roman" w:hAnsi="Times New Roman"/>
          <w:spacing w:val="1"/>
          <w:sz w:val="24"/>
          <w:szCs w:val="24"/>
        </w:rPr>
        <w:t>г</w:t>
      </w:r>
      <w:r w:rsidR="00766841" w:rsidRPr="001F76BB">
        <w:rPr>
          <w:rFonts w:ascii="Times New Roman" w:hAnsi="Times New Roman"/>
          <w:sz w:val="24"/>
          <w:szCs w:val="24"/>
        </w:rPr>
        <w:t>ов</w:t>
      </w:r>
      <w:r w:rsidR="00766841" w:rsidRPr="001F76BB">
        <w:rPr>
          <w:rFonts w:ascii="Times New Roman" w:hAnsi="Times New Roman"/>
          <w:spacing w:val="1"/>
          <w:sz w:val="24"/>
          <w:szCs w:val="24"/>
        </w:rPr>
        <w:t>о</w:t>
      </w:r>
      <w:r w:rsidR="00766841" w:rsidRPr="001F76BB">
        <w:rPr>
          <w:rFonts w:ascii="Times New Roman" w:hAnsi="Times New Roman"/>
          <w:sz w:val="24"/>
          <w:szCs w:val="24"/>
        </w:rPr>
        <w:t>ра</w:t>
      </w:r>
      <w:r w:rsidR="0058222E" w:rsidRPr="001F76BB">
        <w:rPr>
          <w:rFonts w:ascii="Times New Roman" w:hAnsi="Times New Roman"/>
          <w:spacing w:val="37"/>
          <w:sz w:val="24"/>
          <w:szCs w:val="24"/>
        </w:rPr>
        <w:t xml:space="preserve"> </w:t>
      </w:r>
      <w:r w:rsidR="00766841" w:rsidRPr="001F76BB">
        <w:rPr>
          <w:rFonts w:ascii="Times New Roman" w:hAnsi="Times New Roman"/>
          <w:sz w:val="24"/>
          <w:szCs w:val="24"/>
        </w:rPr>
        <w:t>је</w:t>
      </w:r>
      <w:r w:rsidR="0058222E" w:rsidRPr="001F76BB">
        <w:rPr>
          <w:rFonts w:ascii="Times New Roman" w:hAnsi="Times New Roman"/>
          <w:spacing w:val="22"/>
          <w:sz w:val="24"/>
          <w:szCs w:val="24"/>
        </w:rPr>
        <w:t xml:space="preserve"> </w:t>
      </w:r>
      <w:r w:rsidR="00D077CD" w:rsidRPr="001F76BB">
        <w:rPr>
          <w:rFonts w:ascii="Times New Roman" w:hAnsi="Times New Roman"/>
          <w:spacing w:val="22"/>
          <w:sz w:val="24"/>
          <w:szCs w:val="24"/>
          <w:lang w:val="sr-Cyrl-CS"/>
        </w:rPr>
        <w:t xml:space="preserve">испорука </w:t>
      </w:r>
      <w:r w:rsidR="0087243F">
        <w:rPr>
          <w:rFonts w:ascii="Times New Roman" w:hAnsi="Times New Roman"/>
          <w:sz w:val="24"/>
          <w:szCs w:val="24"/>
          <w:lang w:val="sr-Cyrl-CS"/>
        </w:rPr>
        <w:t>рачунарска опрема</w:t>
      </w:r>
      <w:r w:rsidR="004E2585" w:rsidRPr="004E2585">
        <w:rPr>
          <w:rFonts w:ascii="Times New Roman" w:hAnsi="Times New Roman"/>
          <w:b/>
          <w:sz w:val="24"/>
          <w:szCs w:val="24"/>
          <w:lang w:val="sr-Cyrl-CS"/>
        </w:rPr>
        <w:t xml:space="preserve"> </w:t>
      </w:r>
      <w:r w:rsidR="004E2585">
        <w:rPr>
          <w:rFonts w:ascii="Times New Roman" w:hAnsi="Times New Roman"/>
          <w:b/>
          <w:sz w:val="24"/>
          <w:szCs w:val="24"/>
          <w:lang w:val="sr-Cyrl-CS"/>
        </w:rPr>
        <w:t>за партију/е</w:t>
      </w:r>
      <w:r w:rsidR="004E2585" w:rsidRPr="009C661C">
        <w:rPr>
          <w:rFonts w:ascii="Times New Roman" w:hAnsi="Times New Roman"/>
          <w:sz w:val="24"/>
          <w:szCs w:val="24"/>
          <w:u w:val="single"/>
          <w:lang w:val="sr-Cyrl-CS"/>
        </w:rPr>
        <w:t xml:space="preserve">            </w:t>
      </w:r>
      <w:r w:rsidR="00D71AAE" w:rsidRPr="00D71AAE">
        <w:rPr>
          <w:rFonts w:ascii="Times New Roman" w:hAnsi="Times New Roman"/>
          <w:spacing w:val="-4"/>
          <w:sz w:val="24"/>
          <w:szCs w:val="24"/>
        </w:rPr>
        <w:t xml:space="preserve">, број </w:t>
      </w:r>
      <w:r w:rsidR="000F3F30">
        <w:rPr>
          <w:rFonts w:ascii="Times New Roman" w:hAnsi="Times New Roman"/>
          <w:spacing w:val="-4"/>
          <w:sz w:val="24"/>
          <w:szCs w:val="24"/>
          <w:lang w:val="sr-Cyrl-CS"/>
        </w:rPr>
        <w:t>23</w:t>
      </w:r>
      <w:r w:rsidR="00D71AAE" w:rsidRPr="00D71AAE">
        <w:rPr>
          <w:rFonts w:ascii="Times New Roman" w:hAnsi="Times New Roman"/>
          <w:spacing w:val="-4"/>
          <w:sz w:val="24"/>
          <w:szCs w:val="24"/>
          <w:lang w:val="sr-Cyrl-CS"/>
        </w:rPr>
        <w:t>/1</w:t>
      </w:r>
      <w:r w:rsidR="000E135B">
        <w:rPr>
          <w:rFonts w:ascii="Times New Roman" w:hAnsi="Times New Roman"/>
          <w:spacing w:val="-4"/>
          <w:sz w:val="24"/>
          <w:szCs w:val="24"/>
          <w:lang w:val="sr-Cyrl-CS"/>
        </w:rPr>
        <w:t>6</w:t>
      </w:r>
    </w:p>
    <w:p w:rsidR="0058222E" w:rsidRPr="00D16A9D" w:rsidRDefault="0058222E" w:rsidP="00D16A9D">
      <w:pPr>
        <w:widowControl w:val="0"/>
        <w:tabs>
          <w:tab w:val="left" w:pos="8505"/>
        </w:tabs>
        <w:autoSpaceDE w:val="0"/>
        <w:autoSpaceDN w:val="0"/>
        <w:adjustRightInd w:val="0"/>
        <w:spacing w:after="0" w:line="229" w:lineRule="exact"/>
        <w:jc w:val="both"/>
        <w:rPr>
          <w:rFonts w:ascii="Times New Roman" w:hAnsi="Times New Roman"/>
          <w:sz w:val="24"/>
          <w:szCs w:val="24"/>
          <w:lang w:val="sr-Cyrl-CS"/>
        </w:rPr>
      </w:pPr>
      <w:r w:rsidRPr="001F76BB">
        <w:rPr>
          <w:rFonts w:ascii="Times New Roman" w:hAnsi="Times New Roman"/>
          <w:sz w:val="24"/>
          <w:szCs w:val="24"/>
        </w:rPr>
        <w:t>(</w:t>
      </w:r>
      <w:proofErr w:type="gramStart"/>
      <w:r w:rsidR="00766841" w:rsidRPr="001F76BB">
        <w:rPr>
          <w:rFonts w:ascii="Times New Roman" w:hAnsi="Times New Roman"/>
          <w:sz w:val="24"/>
          <w:szCs w:val="24"/>
        </w:rPr>
        <w:t>у</w:t>
      </w:r>
      <w:proofErr w:type="gramEnd"/>
      <w:r w:rsidRPr="001F76BB">
        <w:rPr>
          <w:rFonts w:ascii="Times New Roman" w:hAnsi="Times New Roman"/>
          <w:spacing w:val="22"/>
          <w:sz w:val="24"/>
          <w:szCs w:val="24"/>
        </w:rPr>
        <w:t xml:space="preserve"> </w:t>
      </w:r>
      <w:r w:rsidR="00766841" w:rsidRPr="001F76BB">
        <w:rPr>
          <w:rFonts w:ascii="Times New Roman" w:hAnsi="Times New Roman"/>
          <w:spacing w:val="-1"/>
          <w:sz w:val="24"/>
          <w:szCs w:val="24"/>
        </w:rPr>
        <w:t>д</w:t>
      </w:r>
      <w:r w:rsidR="00766841" w:rsidRPr="001F76BB">
        <w:rPr>
          <w:rFonts w:ascii="Times New Roman" w:hAnsi="Times New Roman"/>
          <w:sz w:val="24"/>
          <w:szCs w:val="24"/>
        </w:rPr>
        <w:t>аљем</w:t>
      </w:r>
      <w:r w:rsidRPr="001F76BB">
        <w:rPr>
          <w:rFonts w:ascii="Times New Roman" w:hAnsi="Times New Roman"/>
          <w:spacing w:val="33"/>
          <w:sz w:val="24"/>
          <w:szCs w:val="24"/>
        </w:rPr>
        <w:t xml:space="preserve"> </w:t>
      </w:r>
      <w:r w:rsidR="00766841" w:rsidRPr="001F76BB">
        <w:rPr>
          <w:rFonts w:ascii="Times New Roman" w:hAnsi="Times New Roman"/>
          <w:sz w:val="24"/>
          <w:szCs w:val="24"/>
        </w:rPr>
        <w:t>тек</w:t>
      </w:r>
      <w:r w:rsidR="00766841" w:rsidRPr="001F76BB">
        <w:rPr>
          <w:rFonts w:ascii="Times New Roman" w:hAnsi="Times New Roman"/>
          <w:spacing w:val="1"/>
          <w:sz w:val="24"/>
          <w:szCs w:val="24"/>
        </w:rPr>
        <w:t>с</w:t>
      </w:r>
      <w:r w:rsidR="00766841" w:rsidRPr="001F76BB">
        <w:rPr>
          <w:rFonts w:ascii="Times New Roman" w:hAnsi="Times New Roman"/>
          <w:sz w:val="24"/>
          <w:szCs w:val="24"/>
        </w:rPr>
        <w:t>ту</w:t>
      </w:r>
      <w:r w:rsidRPr="001F76BB">
        <w:rPr>
          <w:rFonts w:ascii="Times New Roman" w:hAnsi="Times New Roman"/>
          <w:sz w:val="24"/>
          <w:szCs w:val="24"/>
        </w:rPr>
        <w:t>:</w:t>
      </w:r>
      <w:r w:rsidRPr="001F76BB">
        <w:rPr>
          <w:rFonts w:ascii="Times New Roman" w:hAnsi="Times New Roman"/>
          <w:spacing w:val="35"/>
          <w:sz w:val="24"/>
          <w:szCs w:val="24"/>
        </w:rPr>
        <w:t xml:space="preserve"> </w:t>
      </w:r>
      <w:r w:rsidR="00D077CD" w:rsidRPr="001F76BB">
        <w:rPr>
          <w:rFonts w:ascii="Times New Roman" w:hAnsi="Times New Roman"/>
          <w:spacing w:val="1"/>
          <w:w w:val="103"/>
          <w:sz w:val="24"/>
          <w:szCs w:val="24"/>
          <w:lang w:val="sr-Cyrl-CS"/>
        </w:rPr>
        <w:t>добра</w:t>
      </w:r>
      <w:r w:rsidRPr="001F76BB">
        <w:rPr>
          <w:rFonts w:ascii="Times New Roman" w:hAnsi="Times New Roman"/>
          <w:w w:val="103"/>
          <w:sz w:val="24"/>
          <w:szCs w:val="24"/>
        </w:rPr>
        <w:t>),</w:t>
      </w:r>
      <w:r w:rsidR="00C9656C">
        <w:rPr>
          <w:rFonts w:ascii="Times New Roman" w:hAnsi="Times New Roman"/>
          <w:w w:val="103"/>
          <w:sz w:val="24"/>
          <w:szCs w:val="24"/>
          <w:lang w:val="sr-Cyrl-CS"/>
        </w:rPr>
        <w:t xml:space="preserve"> </w:t>
      </w:r>
      <w:r w:rsidR="00D077CD" w:rsidRPr="001F76BB">
        <w:rPr>
          <w:rFonts w:ascii="Times New Roman" w:hAnsi="Times New Roman"/>
          <w:w w:val="103"/>
          <w:sz w:val="24"/>
          <w:szCs w:val="24"/>
          <w:lang w:val="sr-Cyrl-CS"/>
        </w:rPr>
        <w:t>који је Наручилац</w:t>
      </w:r>
      <w:r w:rsidRPr="001F76BB">
        <w:rPr>
          <w:rFonts w:ascii="Times New Roman" w:hAnsi="Times New Roman"/>
          <w:w w:val="103"/>
          <w:sz w:val="24"/>
          <w:szCs w:val="24"/>
        </w:rPr>
        <w:t xml:space="preserve"> </w:t>
      </w:r>
      <w:r w:rsidR="00D077CD" w:rsidRPr="001F76BB">
        <w:rPr>
          <w:rFonts w:ascii="Times New Roman" w:hAnsi="Times New Roman"/>
          <w:w w:val="103"/>
          <w:sz w:val="24"/>
          <w:szCs w:val="24"/>
          <w:lang w:val="sr-Cyrl-CS"/>
        </w:rPr>
        <w:t>доделио Испоручиоцу</w:t>
      </w:r>
      <w:r w:rsidR="00C9656C">
        <w:rPr>
          <w:rFonts w:ascii="Times New Roman" w:hAnsi="Times New Roman"/>
          <w:w w:val="103"/>
          <w:sz w:val="24"/>
          <w:szCs w:val="24"/>
          <w:lang w:val="sr-Cyrl-CS"/>
        </w:rPr>
        <w:t xml:space="preserve"> </w:t>
      </w:r>
      <w:r w:rsidR="00D077CD" w:rsidRPr="001F76BB">
        <w:rPr>
          <w:rFonts w:ascii="Times New Roman" w:hAnsi="Times New Roman"/>
          <w:w w:val="103"/>
          <w:sz w:val="24"/>
          <w:szCs w:val="24"/>
          <w:lang w:val="sr-Cyrl-CS"/>
        </w:rPr>
        <w:t xml:space="preserve">на основу претходно спроведеног поступка </w:t>
      </w:r>
      <w:r w:rsidR="00C9656C">
        <w:rPr>
          <w:rFonts w:ascii="Times New Roman" w:hAnsi="Times New Roman"/>
          <w:w w:val="103"/>
          <w:sz w:val="24"/>
          <w:szCs w:val="24"/>
          <w:lang w:val="sr-Cyrl-CS"/>
        </w:rPr>
        <w:t xml:space="preserve">јавне </w:t>
      </w:r>
      <w:r w:rsidR="00B85307">
        <w:rPr>
          <w:rFonts w:ascii="Times New Roman" w:hAnsi="Times New Roman"/>
          <w:w w:val="103"/>
          <w:sz w:val="24"/>
          <w:szCs w:val="24"/>
          <w:lang w:val="sr-Cyrl-CS"/>
        </w:rPr>
        <w:t xml:space="preserve">набавке мале вредности ( број </w:t>
      </w:r>
      <w:r w:rsidR="000F3F30">
        <w:rPr>
          <w:rFonts w:ascii="Times New Roman" w:hAnsi="Times New Roman"/>
          <w:w w:val="103"/>
          <w:sz w:val="24"/>
          <w:szCs w:val="24"/>
          <w:lang w:val="sr-Cyrl-CS"/>
        </w:rPr>
        <w:t>23</w:t>
      </w:r>
      <w:r w:rsidR="000E135B">
        <w:rPr>
          <w:rFonts w:ascii="Times New Roman" w:hAnsi="Times New Roman"/>
          <w:w w:val="103"/>
          <w:sz w:val="24"/>
          <w:szCs w:val="24"/>
          <w:lang w:val="sr-Cyrl-CS"/>
        </w:rPr>
        <w:t>/16</w:t>
      </w:r>
      <w:r w:rsidR="00D077CD" w:rsidRPr="001F76BB">
        <w:rPr>
          <w:rFonts w:ascii="Times New Roman" w:hAnsi="Times New Roman"/>
          <w:w w:val="103"/>
          <w:sz w:val="24"/>
          <w:szCs w:val="24"/>
          <w:lang w:val="sr-Cyrl-CS"/>
        </w:rPr>
        <w:t>),у свему</w:t>
      </w:r>
      <w:r w:rsidR="00C9656C">
        <w:rPr>
          <w:rFonts w:ascii="Times New Roman" w:hAnsi="Times New Roman"/>
          <w:w w:val="103"/>
          <w:sz w:val="24"/>
          <w:szCs w:val="24"/>
          <w:lang w:val="sr-Cyrl-CS"/>
        </w:rPr>
        <w:t xml:space="preserve"> </w:t>
      </w:r>
      <w:r w:rsidR="00D077CD" w:rsidRPr="001F76BB">
        <w:rPr>
          <w:rFonts w:ascii="Times New Roman" w:hAnsi="Times New Roman"/>
          <w:w w:val="103"/>
          <w:sz w:val="24"/>
          <w:szCs w:val="24"/>
          <w:lang w:val="sr-Cyrl-CS"/>
        </w:rPr>
        <w:t>на основу</w:t>
      </w:r>
      <w:r w:rsidRPr="001F76BB">
        <w:rPr>
          <w:rFonts w:ascii="Times New Roman" w:hAnsi="Times New Roman"/>
          <w:spacing w:val="35"/>
          <w:sz w:val="24"/>
          <w:szCs w:val="24"/>
        </w:rPr>
        <w:t xml:space="preserve"> </w:t>
      </w:r>
      <w:r w:rsidR="00766841" w:rsidRPr="001F76BB">
        <w:rPr>
          <w:rFonts w:ascii="Times New Roman" w:hAnsi="Times New Roman"/>
          <w:sz w:val="24"/>
          <w:szCs w:val="24"/>
        </w:rPr>
        <w:t>прихваће</w:t>
      </w:r>
      <w:r w:rsidR="00766841" w:rsidRPr="001F76BB">
        <w:rPr>
          <w:rFonts w:ascii="Times New Roman" w:hAnsi="Times New Roman"/>
          <w:spacing w:val="1"/>
          <w:sz w:val="24"/>
          <w:szCs w:val="24"/>
        </w:rPr>
        <w:t>н</w:t>
      </w:r>
      <w:r w:rsidR="00D077CD" w:rsidRPr="001F76BB">
        <w:rPr>
          <w:rFonts w:ascii="Times New Roman" w:hAnsi="Times New Roman"/>
          <w:sz w:val="24"/>
          <w:szCs w:val="24"/>
          <w:lang w:val="sr-Cyrl-CS"/>
        </w:rPr>
        <w:t>е</w:t>
      </w:r>
      <w:r w:rsidR="0091294D" w:rsidRPr="001F76BB">
        <w:rPr>
          <w:rFonts w:ascii="Times New Roman" w:hAnsi="Times New Roman"/>
          <w:sz w:val="24"/>
          <w:szCs w:val="24"/>
        </w:rPr>
        <w:t xml:space="preserve"> </w:t>
      </w:r>
      <w:r w:rsidR="00766841" w:rsidRPr="001F76BB">
        <w:rPr>
          <w:rFonts w:ascii="Times New Roman" w:hAnsi="Times New Roman"/>
          <w:sz w:val="24"/>
          <w:szCs w:val="24"/>
        </w:rPr>
        <w:t>по</w:t>
      </w:r>
      <w:r w:rsidR="00766841" w:rsidRPr="001F76BB">
        <w:rPr>
          <w:rFonts w:ascii="Times New Roman" w:hAnsi="Times New Roman"/>
          <w:spacing w:val="1"/>
          <w:sz w:val="24"/>
          <w:szCs w:val="24"/>
        </w:rPr>
        <w:t>н</w:t>
      </w:r>
      <w:r w:rsidR="00D077CD" w:rsidRPr="001F76BB">
        <w:rPr>
          <w:rFonts w:ascii="Times New Roman" w:hAnsi="Times New Roman"/>
          <w:sz w:val="24"/>
          <w:szCs w:val="24"/>
        </w:rPr>
        <w:t>уд</w:t>
      </w:r>
      <w:r w:rsidR="00D077CD" w:rsidRPr="001F76BB">
        <w:rPr>
          <w:rFonts w:ascii="Times New Roman" w:hAnsi="Times New Roman"/>
          <w:sz w:val="24"/>
          <w:szCs w:val="24"/>
          <w:lang w:val="sr-Cyrl-CS"/>
        </w:rPr>
        <w:t>е</w:t>
      </w:r>
      <w:r w:rsidR="0091294D" w:rsidRPr="001F76BB">
        <w:rPr>
          <w:rFonts w:ascii="Times New Roman" w:hAnsi="Times New Roman"/>
          <w:sz w:val="24"/>
          <w:szCs w:val="24"/>
        </w:rPr>
        <w:t xml:space="preserve"> </w:t>
      </w:r>
      <w:r w:rsidR="00766841" w:rsidRPr="001F76BB">
        <w:rPr>
          <w:rFonts w:ascii="Times New Roman" w:hAnsi="Times New Roman"/>
          <w:sz w:val="24"/>
          <w:szCs w:val="24"/>
        </w:rPr>
        <w:t>И</w:t>
      </w:r>
      <w:r w:rsidR="00766841" w:rsidRPr="001F76BB">
        <w:rPr>
          <w:rFonts w:ascii="Times New Roman" w:hAnsi="Times New Roman"/>
          <w:spacing w:val="1"/>
          <w:sz w:val="24"/>
          <w:szCs w:val="24"/>
        </w:rPr>
        <w:t>с</w:t>
      </w:r>
      <w:r w:rsidR="00766841" w:rsidRPr="001F76BB">
        <w:rPr>
          <w:rFonts w:ascii="Times New Roman" w:hAnsi="Times New Roman"/>
          <w:sz w:val="24"/>
          <w:szCs w:val="24"/>
        </w:rPr>
        <w:t>по</w:t>
      </w:r>
      <w:r w:rsidR="00766841" w:rsidRPr="001F76BB">
        <w:rPr>
          <w:rFonts w:ascii="Times New Roman" w:hAnsi="Times New Roman"/>
          <w:spacing w:val="-1"/>
          <w:sz w:val="24"/>
          <w:szCs w:val="24"/>
        </w:rPr>
        <w:t>р</w:t>
      </w:r>
      <w:r w:rsidR="00766841" w:rsidRPr="001F76BB">
        <w:rPr>
          <w:rFonts w:ascii="Times New Roman" w:hAnsi="Times New Roman"/>
          <w:sz w:val="24"/>
          <w:szCs w:val="24"/>
        </w:rPr>
        <w:t>у</w:t>
      </w:r>
      <w:r w:rsidR="00766841" w:rsidRPr="001F76BB">
        <w:rPr>
          <w:rFonts w:ascii="Times New Roman" w:hAnsi="Times New Roman"/>
          <w:spacing w:val="1"/>
          <w:sz w:val="24"/>
          <w:szCs w:val="24"/>
        </w:rPr>
        <w:t>чи</w:t>
      </w:r>
      <w:r w:rsidR="00766841" w:rsidRPr="001F76BB">
        <w:rPr>
          <w:rFonts w:ascii="Times New Roman" w:hAnsi="Times New Roman"/>
          <w:sz w:val="24"/>
          <w:szCs w:val="24"/>
        </w:rPr>
        <w:t>оца</w:t>
      </w:r>
      <w:r w:rsidRPr="001F76BB">
        <w:rPr>
          <w:rFonts w:ascii="Times New Roman" w:hAnsi="Times New Roman"/>
          <w:sz w:val="24"/>
          <w:szCs w:val="24"/>
        </w:rPr>
        <w:t>,</w:t>
      </w:r>
      <w:r w:rsidR="0091294D" w:rsidRPr="001F76BB">
        <w:rPr>
          <w:rFonts w:ascii="Times New Roman" w:hAnsi="Times New Roman"/>
          <w:sz w:val="24"/>
          <w:szCs w:val="24"/>
        </w:rPr>
        <w:t xml:space="preserve"> </w:t>
      </w:r>
      <w:r w:rsidR="00350AB1" w:rsidRPr="001F76BB">
        <w:rPr>
          <w:rFonts w:ascii="Times New Roman" w:hAnsi="Times New Roman"/>
          <w:spacing w:val="1"/>
          <w:sz w:val="24"/>
          <w:szCs w:val="24"/>
        </w:rPr>
        <w:t>б</w:t>
      </w:r>
      <w:r w:rsidR="00350AB1" w:rsidRPr="001F76BB">
        <w:rPr>
          <w:rFonts w:ascii="Times New Roman" w:hAnsi="Times New Roman"/>
          <w:sz w:val="24"/>
          <w:szCs w:val="24"/>
        </w:rPr>
        <w:t xml:space="preserve">рој </w:t>
      </w:r>
      <w:r w:rsidR="00350AB1" w:rsidRPr="001F76BB">
        <w:rPr>
          <w:rFonts w:ascii="Times New Roman" w:hAnsi="Times New Roman"/>
          <w:sz w:val="24"/>
          <w:szCs w:val="24"/>
          <w:lang w:val="sr-Cyrl-CS"/>
        </w:rPr>
        <w:t>_________</w:t>
      </w:r>
      <w:r w:rsidR="00350AB1" w:rsidRPr="001F76BB">
        <w:rPr>
          <w:rFonts w:ascii="Cambria Math" w:hAnsi="Cambria Math" w:cs="Cambria Math"/>
          <w:sz w:val="24"/>
          <w:szCs w:val="24"/>
        </w:rPr>
        <w:t>‐</w:t>
      </w:r>
      <w:r w:rsidR="00350AB1" w:rsidRPr="001F76BB">
        <w:rPr>
          <w:rFonts w:ascii="Cambria Math" w:hAnsi="Cambria Math" w:cs="Cambria Math"/>
          <w:sz w:val="24"/>
          <w:szCs w:val="24"/>
          <w:lang w:val="sr-Cyrl-CS"/>
        </w:rPr>
        <w:t xml:space="preserve"> од ___________</w:t>
      </w:r>
      <w:r w:rsidR="000E135B">
        <w:rPr>
          <w:rFonts w:ascii="Times New Roman" w:hAnsi="Times New Roman"/>
          <w:sz w:val="24"/>
          <w:szCs w:val="24"/>
          <w:lang w:val="sr-Cyrl-CS"/>
        </w:rPr>
        <w:t>2016</w:t>
      </w:r>
      <w:r w:rsidR="00350AB1" w:rsidRPr="001F76BB">
        <w:rPr>
          <w:rFonts w:ascii="Times New Roman" w:hAnsi="Times New Roman"/>
          <w:sz w:val="24"/>
          <w:szCs w:val="24"/>
          <w:lang w:val="sr-Cyrl-CS"/>
        </w:rPr>
        <w:t>.</w:t>
      </w:r>
      <w:r w:rsidRPr="001F76BB">
        <w:rPr>
          <w:rFonts w:ascii="Times New Roman" w:hAnsi="Times New Roman"/>
          <w:spacing w:val="1"/>
          <w:w w:val="103"/>
          <w:sz w:val="24"/>
          <w:szCs w:val="24"/>
        </w:rPr>
        <w:t xml:space="preserve"> </w:t>
      </w:r>
      <w:r w:rsidR="00C9656C">
        <w:rPr>
          <w:rFonts w:ascii="Times New Roman" w:hAnsi="Times New Roman"/>
          <w:sz w:val="24"/>
          <w:szCs w:val="24"/>
          <w:lang w:val="sr-Cyrl-CS"/>
        </w:rPr>
        <w:t>г</w:t>
      </w:r>
      <w:r w:rsidR="00766841" w:rsidRPr="001F76BB">
        <w:rPr>
          <w:rFonts w:ascii="Times New Roman" w:hAnsi="Times New Roman"/>
          <w:sz w:val="24"/>
          <w:szCs w:val="24"/>
        </w:rPr>
        <w:t>один</w:t>
      </w:r>
      <w:r w:rsidR="00766841" w:rsidRPr="001F76BB">
        <w:rPr>
          <w:rFonts w:ascii="Times New Roman" w:hAnsi="Times New Roman"/>
          <w:spacing w:val="1"/>
          <w:sz w:val="24"/>
          <w:szCs w:val="24"/>
        </w:rPr>
        <w:t>е</w:t>
      </w:r>
      <w:r w:rsidR="00D077CD" w:rsidRPr="001F76BB">
        <w:rPr>
          <w:rFonts w:ascii="Times New Roman" w:hAnsi="Times New Roman"/>
          <w:spacing w:val="1"/>
          <w:sz w:val="24"/>
          <w:szCs w:val="24"/>
          <w:lang w:val="sr-Cyrl-CS"/>
        </w:rPr>
        <w:t xml:space="preserve"> и техничке спецификације уз </w:t>
      </w:r>
      <w:r w:rsidR="00871A4F" w:rsidRPr="001F76BB">
        <w:rPr>
          <w:rFonts w:ascii="Times New Roman" w:hAnsi="Times New Roman"/>
          <w:spacing w:val="1"/>
          <w:sz w:val="24"/>
          <w:szCs w:val="24"/>
          <w:lang w:val="sr-Cyrl-CS"/>
        </w:rPr>
        <w:t>исту,</w:t>
      </w:r>
      <w:r w:rsidRPr="001F76BB">
        <w:rPr>
          <w:rFonts w:ascii="Times New Roman" w:hAnsi="Times New Roman"/>
          <w:spacing w:val="19"/>
          <w:sz w:val="24"/>
          <w:szCs w:val="24"/>
        </w:rPr>
        <w:t xml:space="preserve"> </w:t>
      </w:r>
      <w:r w:rsidR="00766841" w:rsidRPr="001F76BB">
        <w:rPr>
          <w:rFonts w:ascii="Times New Roman" w:hAnsi="Times New Roman"/>
          <w:sz w:val="24"/>
          <w:szCs w:val="24"/>
        </w:rPr>
        <w:t>које</w:t>
      </w:r>
      <w:r w:rsidRPr="001F76BB">
        <w:rPr>
          <w:rFonts w:ascii="Times New Roman" w:hAnsi="Times New Roman"/>
          <w:spacing w:val="13"/>
          <w:sz w:val="24"/>
          <w:szCs w:val="24"/>
        </w:rPr>
        <w:t xml:space="preserve"> </w:t>
      </w:r>
      <w:r w:rsidR="0010621F">
        <w:rPr>
          <w:rFonts w:ascii="Times New Roman" w:hAnsi="Times New Roman"/>
          <w:sz w:val="24"/>
          <w:szCs w:val="24"/>
          <w:lang w:val="sr-Cyrl-CS"/>
        </w:rPr>
        <w:t>представљају</w:t>
      </w:r>
      <w:r w:rsidRPr="001F76BB">
        <w:rPr>
          <w:rFonts w:ascii="Times New Roman" w:hAnsi="Times New Roman"/>
          <w:spacing w:val="12"/>
          <w:sz w:val="24"/>
          <w:szCs w:val="24"/>
        </w:rPr>
        <w:t xml:space="preserve"> </w:t>
      </w:r>
      <w:r w:rsidR="00766841" w:rsidRPr="001F76BB">
        <w:rPr>
          <w:rFonts w:ascii="Times New Roman" w:hAnsi="Times New Roman"/>
          <w:sz w:val="24"/>
          <w:szCs w:val="24"/>
        </w:rPr>
        <w:t>саст</w:t>
      </w:r>
      <w:r w:rsidR="00766841" w:rsidRPr="001F76BB">
        <w:rPr>
          <w:rFonts w:ascii="Times New Roman" w:hAnsi="Times New Roman"/>
          <w:spacing w:val="1"/>
          <w:sz w:val="24"/>
          <w:szCs w:val="24"/>
        </w:rPr>
        <w:t>а</w:t>
      </w:r>
      <w:r w:rsidR="00766841" w:rsidRPr="001F76BB">
        <w:rPr>
          <w:rFonts w:ascii="Times New Roman" w:hAnsi="Times New Roman"/>
          <w:spacing w:val="-1"/>
          <w:sz w:val="24"/>
          <w:szCs w:val="24"/>
        </w:rPr>
        <w:t>в</w:t>
      </w:r>
      <w:r w:rsidR="00766841" w:rsidRPr="001F76BB">
        <w:rPr>
          <w:rFonts w:ascii="Times New Roman" w:hAnsi="Times New Roman"/>
          <w:sz w:val="24"/>
          <w:szCs w:val="24"/>
        </w:rPr>
        <w:t>ни</w:t>
      </w:r>
      <w:r w:rsidRPr="001F76BB">
        <w:rPr>
          <w:rFonts w:ascii="Times New Roman" w:hAnsi="Times New Roman"/>
          <w:spacing w:val="24"/>
          <w:sz w:val="24"/>
          <w:szCs w:val="24"/>
        </w:rPr>
        <w:t xml:space="preserve"> </w:t>
      </w:r>
      <w:r w:rsidR="00766841" w:rsidRPr="001F76BB">
        <w:rPr>
          <w:rFonts w:ascii="Times New Roman" w:hAnsi="Times New Roman"/>
          <w:sz w:val="24"/>
          <w:szCs w:val="24"/>
        </w:rPr>
        <w:t>д</w:t>
      </w:r>
      <w:r w:rsidR="00766841" w:rsidRPr="001F76BB">
        <w:rPr>
          <w:rFonts w:ascii="Times New Roman" w:hAnsi="Times New Roman"/>
          <w:spacing w:val="1"/>
          <w:sz w:val="24"/>
          <w:szCs w:val="24"/>
        </w:rPr>
        <w:t>е</w:t>
      </w:r>
      <w:r w:rsidR="00766841" w:rsidRPr="001F76BB">
        <w:rPr>
          <w:rFonts w:ascii="Times New Roman" w:hAnsi="Times New Roman"/>
          <w:sz w:val="24"/>
          <w:szCs w:val="24"/>
        </w:rPr>
        <w:t>о</w:t>
      </w:r>
      <w:r w:rsidRPr="001F76BB">
        <w:rPr>
          <w:rFonts w:ascii="Times New Roman" w:hAnsi="Times New Roman"/>
          <w:spacing w:val="10"/>
          <w:sz w:val="24"/>
          <w:szCs w:val="24"/>
        </w:rPr>
        <w:t xml:space="preserve"> </w:t>
      </w:r>
      <w:r w:rsidR="00766841" w:rsidRPr="001F76BB">
        <w:rPr>
          <w:rFonts w:ascii="Times New Roman" w:hAnsi="Times New Roman"/>
          <w:sz w:val="24"/>
          <w:szCs w:val="24"/>
        </w:rPr>
        <w:t>ов</w:t>
      </w:r>
      <w:r w:rsidR="00766841" w:rsidRPr="001F76BB">
        <w:rPr>
          <w:rFonts w:ascii="Times New Roman" w:hAnsi="Times New Roman"/>
          <w:spacing w:val="2"/>
          <w:sz w:val="24"/>
          <w:szCs w:val="24"/>
        </w:rPr>
        <w:t>о</w:t>
      </w:r>
      <w:r w:rsidR="00766841" w:rsidRPr="001F76BB">
        <w:rPr>
          <w:rFonts w:ascii="Times New Roman" w:hAnsi="Times New Roman"/>
          <w:sz w:val="24"/>
          <w:szCs w:val="24"/>
        </w:rPr>
        <w:t>г</w:t>
      </w:r>
      <w:r w:rsidRPr="001F76BB">
        <w:rPr>
          <w:rFonts w:ascii="Times New Roman" w:hAnsi="Times New Roman"/>
          <w:spacing w:val="12"/>
          <w:sz w:val="24"/>
          <w:szCs w:val="24"/>
        </w:rPr>
        <w:t xml:space="preserve"> </w:t>
      </w:r>
      <w:r w:rsidR="00871A4F" w:rsidRPr="001F76BB">
        <w:rPr>
          <w:rFonts w:ascii="Times New Roman" w:hAnsi="Times New Roman"/>
          <w:spacing w:val="1"/>
          <w:w w:val="103"/>
          <w:sz w:val="24"/>
          <w:szCs w:val="24"/>
          <w:lang w:val="sr-Cyrl-CS"/>
        </w:rPr>
        <w:t>У</w:t>
      </w:r>
      <w:r w:rsidR="00766841" w:rsidRPr="001F76BB">
        <w:rPr>
          <w:rFonts w:ascii="Times New Roman" w:hAnsi="Times New Roman"/>
          <w:w w:val="103"/>
          <w:sz w:val="24"/>
          <w:szCs w:val="24"/>
        </w:rPr>
        <w:t>говор</w:t>
      </w:r>
      <w:r w:rsidR="00766841" w:rsidRPr="001F76BB">
        <w:rPr>
          <w:rFonts w:ascii="Times New Roman" w:hAnsi="Times New Roman"/>
          <w:spacing w:val="1"/>
          <w:w w:val="103"/>
          <w:sz w:val="24"/>
          <w:szCs w:val="24"/>
        </w:rPr>
        <w:t>а</w:t>
      </w:r>
      <w:r w:rsidRPr="001F76BB">
        <w:rPr>
          <w:rFonts w:ascii="Times New Roman" w:hAnsi="Times New Roman"/>
          <w:w w:val="103"/>
          <w:sz w:val="24"/>
          <w:szCs w:val="24"/>
        </w:rPr>
        <w:t>.</w:t>
      </w:r>
    </w:p>
    <w:p w:rsidR="0058222E" w:rsidRPr="00283019" w:rsidRDefault="0058222E" w:rsidP="00686FF4">
      <w:pPr>
        <w:widowControl w:val="0"/>
        <w:autoSpaceDE w:val="0"/>
        <w:autoSpaceDN w:val="0"/>
        <w:adjustRightInd w:val="0"/>
        <w:spacing w:before="2" w:after="0" w:line="240" w:lineRule="auto"/>
        <w:jc w:val="both"/>
        <w:rPr>
          <w:rFonts w:ascii="Times New Roman" w:hAnsi="Times New Roman"/>
          <w:color w:val="FF0000"/>
          <w:sz w:val="24"/>
          <w:szCs w:val="24"/>
        </w:rPr>
      </w:pPr>
    </w:p>
    <w:p w:rsidR="0058222E" w:rsidRPr="00270892" w:rsidRDefault="00766841" w:rsidP="00F914BA">
      <w:pPr>
        <w:widowControl w:val="0"/>
        <w:autoSpaceDE w:val="0"/>
        <w:autoSpaceDN w:val="0"/>
        <w:adjustRightInd w:val="0"/>
        <w:spacing w:after="0" w:line="240" w:lineRule="auto"/>
        <w:ind w:left="4111" w:right="4159"/>
        <w:rPr>
          <w:rFonts w:ascii="Times New Roman" w:hAnsi="Times New Roman"/>
          <w:w w:val="103"/>
          <w:sz w:val="24"/>
          <w:szCs w:val="24"/>
          <w:lang w:val="sr-Cyrl-CS"/>
        </w:rPr>
      </w:pPr>
      <w:proofErr w:type="gramStart"/>
      <w:r w:rsidRPr="00F914BA">
        <w:rPr>
          <w:rFonts w:ascii="Times New Roman" w:hAnsi="Times New Roman"/>
          <w:b/>
          <w:sz w:val="24"/>
          <w:szCs w:val="24"/>
        </w:rPr>
        <w:t>Члан</w:t>
      </w:r>
      <w:r w:rsidR="0058222E" w:rsidRPr="00F914BA">
        <w:rPr>
          <w:rFonts w:ascii="Times New Roman" w:hAnsi="Times New Roman"/>
          <w:b/>
          <w:spacing w:val="13"/>
          <w:sz w:val="24"/>
          <w:szCs w:val="24"/>
        </w:rPr>
        <w:t xml:space="preserve"> </w:t>
      </w:r>
      <w:r w:rsidR="0058222E" w:rsidRPr="00F914BA">
        <w:rPr>
          <w:rFonts w:ascii="Times New Roman" w:hAnsi="Times New Roman"/>
          <w:b/>
          <w:w w:val="103"/>
          <w:sz w:val="24"/>
          <w:szCs w:val="24"/>
        </w:rPr>
        <w:t>2</w:t>
      </w:r>
      <w:r w:rsidR="0058222E" w:rsidRPr="00270892">
        <w:rPr>
          <w:rFonts w:ascii="Times New Roman" w:hAnsi="Times New Roman"/>
          <w:w w:val="103"/>
          <w:sz w:val="24"/>
          <w:szCs w:val="24"/>
        </w:rPr>
        <w:t>.</w:t>
      </w:r>
      <w:proofErr w:type="gramEnd"/>
    </w:p>
    <w:p w:rsidR="00C973B4" w:rsidRPr="00283019" w:rsidRDefault="00C973B4" w:rsidP="00686FF4">
      <w:pPr>
        <w:widowControl w:val="0"/>
        <w:autoSpaceDE w:val="0"/>
        <w:autoSpaceDN w:val="0"/>
        <w:adjustRightInd w:val="0"/>
        <w:spacing w:after="0" w:line="240" w:lineRule="auto"/>
        <w:ind w:left="3969" w:right="4488"/>
        <w:jc w:val="both"/>
        <w:rPr>
          <w:rFonts w:ascii="Times New Roman" w:hAnsi="Times New Roman"/>
          <w:color w:val="FF0000"/>
          <w:w w:val="103"/>
          <w:sz w:val="24"/>
          <w:szCs w:val="24"/>
          <w:lang w:val="sr-Cyrl-CS"/>
        </w:rPr>
      </w:pPr>
    </w:p>
    <w:p w:rsidR="000B3714" w:rsidRDefault="000250C1" w:rsidP="006D6EDD">
      <w:pPr>
        <w:widowControl w:val="0"/>
        <w:autoSpaceDE w:val="0"/>
        <w:autoSpaceDN w:val="0"/>
        <w:adjustRightInd w:val="0"/>
        <w:spacing w:after="0" w:line="240" w:lineRule="auto"/>
        <w:ind w:right="48"/>
        <w:jc w:val="both"/>
        <w:rPr>
          <w:rFonts w:ascii="Times New Roman" w:hAnsi="Times New Roman"/>
          <w:spacing w:val="-1"/>
          <w:sz w:val="24"/>
          <w:szCs w:val="24"/>
          <w:lang w:val="sr-Cyrl-CS"/>
        </w:rPr>
      </w:pPr>
      <w:r w:rsidRPr="00525891">
        <w:rPr>
          <w:rFonts w:ascii="Times New Roman" w:hAnsi="Times New Roman"/>
          <w:spacing w:val="-1"/>
          <w:sz w:val="24"/>
          <w:szCs w:val="24"/>
          <w:lang w:val="sr-Cyrl-CS"/>
        </w:rPr>
        <w:t xml:space="preserve"> </w:t>
      </w:r>
      <w:r w:rsidR="00623044">
        <w:rPr>
          <w:rFonts w:ascii="Times New Roman" w:hAnsi="Times New Roman"/>
          <w:spacing w:val="-1"/>
          <w:sz w:val="24"/>
          <w:szCs w:val="24"/>
          <w:lang w:val="sr-Cyrl-CS"/>
        </w:rPr>
        <w:t xml:space="preserve"> </w:t>
      </w:r>
      <w:r w:rsidR="00C24752">
        <w:rPr>
          <w:rFonts w:ascii="Times New Roman" w:hAnsi="Times New Roman"/>
          <w:spacing w:val="-1"/>
          <w:sz w:val="24"/>
          <w:szCs w:val="24"/>
          <w:lang w:val="sr-Cyrl-CS"/>
        </w:rPr>
        <w:t xml:space="preserve">  </w:t>
      </w:r>
      <w:r w:rsidR="00766841" w:rsidRPr="00525891">
        <w:rPr>
          <w:rFonts w:ascii="Times New Roman" w:hAnsi="Times New Roman"/>
          <w:spacing w:val="-1"/>
          <w:sz w:val="24"/>
          <w:szCs w:val="24"/>
        </w:rPr>
        <w:t>У</w:t>
      </w:r>
      <w:r w:rsidR="00766841" w:rsidRPr="00525891">
        <w:rPr>
          <w:rFonts w:ascii="Times New Roman" w:hAnsi="Times New Roman"/>
          <w:sz w:val="24"/>
          <w:szCs w:val="24"/>
        </w:rPr>
        <w:t>куп</w:t>
      </w:r>
      <w:r w:rsidR="00766841" w:rsidRPr="00525891">
        <w:rPr>
          <w:rFonts w:ascii="Times New Roman" w:hAnsi="Times New Roman"/>
          <w:spacing w:val="1"/>
          <w:sz w:val="24"/>
          <w:szCs w:val="24"/>
        </w:rPr>
        <w:t>н</w:t>
      </w:r>
      <w:r w:rsidR="00766841" w:rsidRPr="00525891">
        <w:rPr>
          <w:rFonts w:ascii="Times New Roman" w:hAnsi="Times New Roman"/>
          <w:sz w:val="24"/>
          <w:szCs w:val="24"/>
        </w:rPr>
        <w:t>а</w:t>
      </w:r>
      <w:r w:rsidR="00BF6C32">
        <w:rPr>
          <w:rFonts w:ascii="Times New Roman" w:hAnsi="Times New Roman"/>
          <w:spacing w:val="38"/>
          <w:position w:val="-1"/>
          <w:sz w:val="24"/>
          <w:szCs w:val="24"/>
        </w:rPr>
        <w:t xml:space="preserve"> </w:t>
      </w:r>
      <w:r w:rsidR="00BF6C32">
        <w:rPr>
          <w:rFonts w:ascii="Times New Roman" w:hAnsi="Times New Roman"/>
          <w:spacing w:val="-7"/>
          <w:position w:val="-1"/>
          <w:sz w:val="24"/>
          <w:szCs w:val="24"/>
        </w:rPr>
        <w:t>у</w:t>
      </w:r>
      <w:r w:rsidR="00BF6C32">
        <w:rPr>
          <w:rFonts w:ascii="Times New Roman" w:hAnsi="Times New Roman"/>
          <w:spacing w:val="-5"/>
          <w:position w:val="-1"/>
          <w:sz w:val="24"/>
          <w:szCs w:val="24"/>
        </w:rPr>
        <w:t>г</w:t>
      </w:r>
      <w:r w:rsidR="00BF6C32">
        <w:rPr>
          <w:rFonts w:ascii="Times New Roman" w:hAnsi="Times New Roman"/>
          <w:spacing w:val="2"/>
          <w:position w:val="-1"/>
          <w:sz w:val="24"/>
          <w:szCs w:val="24"/>
        </w:rPr>
        <w:t>о</w:t>
      </w:r>
      <w:r w:rsidR="00BF6C32">
        <w:rPr>
          <w:rFonts w:ascii="Times New Roman" w:hAnsi="Times New Roman"/>
          <w:spacing w:val="-3"/>
          <w:position w:val="-1"/>
          <w:sz w:val="24"/>
          <w:szCs w:val="24"/>
        </w:rPr>
        <w:t>в</w:t>
      </w:r>
      <w:r w:rsidR="00BF6C32">
        <w:rPr>
          <w:rFonts w:ascii="Times New Roman" w:hAnsi="Times New Roman"/>
          <w:position w:val="-1"/>
          <w:sz w:val="24"/>
          <w:szCs w:val="24"/>
        </w:rPr>
        <w:t>ор</w:t>
      </w:r>
      <w:r w:rsidR="00BF6C32">
        <w:rPr>
          <w:rFonts w:ascii="Times New Roman" w:hAnsi="Times New Roman"/>
          <w:spacing w:val="-1"/>
          <w:position w:val="-1"/>
          <w:sz w:val="24"/>
          <w:szCs w:val="24"/>
        </w:rPr>
        <w:t>е</w:t>
      </w:r>
      <w:r w:rsidR="00BF6C32">
        <w:rPr>
          <w:rFonts w:ascii="Times New Roman" w:hAnsi="Times New Roman"/>
          <w:spacing w:val="1"/>
          <w:position w:val="-1"/>
          <w:sz w:val="24"/>
          <w:szCs w:val="24"/>
        </w:rPr>
        <w:t>н</w:t>
      </w:r>
      <w:r w:rsidR="00BF6C32">
        <w:rPr>
          <w:rFonts w:ascii="Times New Roman" w:hAnsi="Times New Roman"/>
          <w:position w:val="-1"/>
          <w:sz w:val="24"/>
          <w:szCs w:val="24"/>
        </w:rPr>
        <w:t>а</w:t>
      </w:r>
      <w:r w:rsidR="00BF6C32">
        <w:rPr>
          <w:rFonts w:ascii="Times New Roman" w:hAnsi="Times New Roman"/>
          <w:position w:val="-1"/>
          <w:sz w:val="24"/>
          <w:szCs w:val="24"/>
          <w:lang w:val="sr-Cyrl-CS"/>
        </w:rPr>
        <w:t xml:space="preserve"> </w:t>
      </w:r>
      <w:r w:rsidR="00BF6C32">
        <w:rPr>
          <w:rFonts w:ascii="Times New Roman" w:hAnsi="Times New Roman"/>
          <w:position w:val="-1"/>
          <w:sz w:val="24"/>
          <w:szCs w:val="24"/>
        </w:rPr>
        <w:t>вр</w:t>
      </w:r>
      <w:r w:rsidR="00BF6C32">
        <w:rPr>
          <w:rFonts w:ascii="Times New Roman" w:hAnsi="Times New Roman"/>
          <w:spacing w:val="-1"/>
          <w:position w:val="-1"/>
          <w:sz w:val="24"/>
          <w:szCs w:val="24"/>
        </w:rPr>
        <w:t>е</w:t>
      </w:r>
      <w:r w:rsidR="00BF6C32">
        <w:rPr>
          <w:rFonts w:ascii="Times New Roman" w:hAnsi="Times New Roman"/>
          <w:position w:val="-1"/>
          <w:sz w:val="24"/>
          <w:szCs w:val="24"/>
        </w:rPr>
        <w:t>д</w:t>
      </w:r>
      <w:r w:rsidR="00BF6C32">
        <w:rPr>
          <w:rFonts w:ascii="Times New Roman" w:hAnsi="Times New Roman"/>
          <w:spacing w:val="1"/>
          <w:position w:val="-1"/>
          <w:sz w:val="24"/>
          <w:szCs w:val="24"/>
        </w:rPr>
        <w:t>н</w:t>
      </w:r>
      <w:r w:rsidR="00BF6C32">
        <w:rPr>
          <w:rFonts w:ascii="Times New Roman" w:hAnsi="Times New Roman"/>
          <w:spacing w:val="5"/>
          <w:position w:val="-1"/>
          <w:sz w:val="24"/>
          <w:szCs w:val="24"/>
        </w:rPr>
        <w:t>о</w:t>
      </w:r>
      <w:r w:rsidR="00BF6C32">
        <w:rPr>
          <w:rFonts w:ascii="Times New Roman" w:hAnsi="Times New Roman"/>
          <w:spacing w:val="-1"/>
          <w:position w:val="-1"/>
          <w:sz w:val="24"/>
          <w:szCs w:val="24"/>
        </w:rPr>
        <w:t>с</w:t>
      </w:r>
      <w:r w:rsidR="00BF6C32">
        <w:rPr>
          <w:rFonts w:ascii="Times New Roman" w:hAnsi="Times New Roman"/>
          <w:position w:val="-1"/>
          <w:sz w:val="24"/>
          <w:szCs w:val="24"/>
        </w:rPr>
        <w:t>т</w:t>
      </w:r>
      <w:r w:rsidR="00BF6C32">
        <w:rPr>
          <w:rFonts w:ascii="Times New Roman" w:hAnsi="Times New Roman"/>
          <w:spacing w:val="35"/>
          <w:position w:val="-1"/>
          <w:sz w:val="24"/>
          <w:szCs w:val="24"/>
        </w:rPr>
        <w:t xml:space="preserve"> </w:t>
      </w:r>
      <w:r w:rsidR="00BF6C32">
        <w:rPr>
          <w:rFonts w:ascii="Times New Roman" w:hAnsi="Times New Roman"/>
          <w:spacing w:val="1"/>
          <w:position w:val="-1"/>
          <w:sz w:val="24"/>
          <w:szCs w:val="24"/>
        </w:rPr>
        <w:t>з</w:t>
      </w:r>
      <w:r w:rsidR="00BF6C32">
        <w:rPr>
          <w:rFonts w:ascii="Times New Roman" w:hAnsi="Times New Roman"/>
          <w:position w:val="-1"/>
          <w:sz w:val="24"/>
          <w:szCs w:val="24"/>
        </w:rPr>
        <w:t>а</w:t>
      </w:r>
      <w:r w:rsidR="00BF6C32">
        <w:rPr>
          <w:rFonts w:ascii="Times New Roman" w:hAnsi="Times New Roman"/>
          <w:spacing w:val="33"/>
          <w:position w:val="-1"/>
          <w:sz w:val="24"/>
          <w:szCs w:val="24"/>
        </w:rPr>
        <w:t xml:space="preserve"> </w:t>
      </w:r>
      <w:r w:rsidR="00BF6C32">
        <w:rPr>
          <w:rFonts w:ascii="Times New Roman" w:hAnsi="Times New Roman"/>
          <w:spacing w:val="1"/>
          <w:position w:val="-1"/>
          <w:sz w:val="24"/>
          <w:szCs w:val="24"/>
        </w:rPr>
        <w:t>п</w:t>
      </w:r>
      <w:r w:rsidR="00BF6C32">
        <w:rPr>
          <w:rFonts w:ascii="Times New Roman" w:hAnsi="Times New Roman"/>
          <w:position w:val="-1"/>
          <w:sz w:val="24"/>
          <w:szCs w:val="24"/>
        </w:rPr>
        <w:t>р</w:t>
      </w:r>
      <w:r w:rsidR="00BF6C32">
        <w:rPr>
          <w:rFonts w:ascii="Times New Roman" w:hAnsi="Times New Roman"/>
          <w:spacing w:val="-3"/>
          <w:position w:val="-1"/>
          <w:sz w:val="24"/>
          <w:szCs w:val="24"/>
        </w:rPr>
        <w:t>е</w:t>
      </w:r>
      <w:r w:rsidR="00BF6C32">
        <w:rPr>
          <w:rFonts w:ascii="Times New Roman" w:hAnsi="Times New Roman"/>
          <w:position w:val="-1"/>
          <w:sz w:val="24"/>
          <w:szCs w:val="24"/>
        </w:rPr>
        <w:t>дм</w:t>
      </w:r>
      <w:r w:rsidR="00BF6C32">
        <w:rPr>
          <w:rFonts w:ascii="Times New Roman" w:hAnsi="Times New Roman"/>
          <w:spacing w:val="-1"/>
          <w:position w:val="-1"/>
          <w:sz w:val="24"/>
          <w:szCs w:val="24"/>
        </w:rPr>
        <w:t>е</w:t>
      </w:r>
      <w:r w:rsidR="00BF6C32">
        <w:rPr>
          <w:rFonts w:ascii="Times New Roman" w:hAnsi="Times New Roman"/>
          <w:position w:val="-1"/>
          <w:sz w:val="24"/>
          <w:szCs w:val="24"/>
        </w:rPr>
        <w:t>т</w:t>
      </w:r>
      <w:r w:rsidR="00BF6C32">
        <w:rPr>
          <w:rFonts w:ascii="Times New Roman" w:hAnsi="Times New Roman"/>
          <w:spacing w:val="1"/>
          <w:position w:val="-1"/>
          <w:sz w:val="24"/>
          <w:szCs w:val="24"/>
        </w:rPr>
        <w:t>н</w:t>
      </w:r>
      <w:r w:rsidR="00BF6C32">
        <w:rPr>
          <w:rFonts w:ascii="Times New Roman" w:hAnsi="Times New Roman"/>
          <w:position w:val="-1"/>
          <w:sz w:val="24"/>
          <w:szCs w:val="24"/>
        </w:rPr>
        <w:t>а</w:t>
      </w:r>
      <w:r w:rsidR="00BF6C32">
        <w:rPr>
          <w:rFonts w:ascii="Times New Roman" w:hAnsi="Times New Roman"/>
          <w:spacing w:val="33"/>
          <w:position w:val="-1"/>
          <w:sz w:val="24"/>
          <w:szCs w:val="24"/>
        </w:rPr>
        <w:t xml:space="preserve"> </w:t>
      </w:r>
      <w:r w:rsidR="00BF6C32">
        <w:rPr>
          <w:rFonts w:ascii="Times New Roman" w:hAnsi="Times New Roman"/>
          <w:position w:val="-1"/>
          <w:sz w:val="24"/>
          <w:szCs w:val="24"/>
        </w:rPr>
        <w:t>добра</w:t>
      </w:r>
      <w:r w:rsidR="00BF6C32">
        <w:rPr>
          <w:rFonts w:ascii="Times New Roman" w:hAnsi="Times New Roman"/>
          <w:spacing w:val="33"/>
          <w:position w:val="-1"/>
          <w:sz w:val="24"/>
          <w:szCs w:val="24"/>
        </w:rPr>
        <w:t xml:space="preserve"> </w:t>
      </w:r>
      <w:r w:rsidR="00BF6C32">
        <w:rPr>
          <w:rFonts w:ascii="Times New Roman" w:hAnsi="Times New Roman"/>
          <w:spacing w:val="1"/>
          <w:position w:val="-1"/>
          <w:sz w:val="24"/>
          <w:szCs w:val="24"/>
        </w:rPr>
        <w:t>с</w:t>
      </w:r>
      <w:r w:rsidR="00BF6C32">
        <w:rPr>
          <w:rFonts w:ascii="Times New Roman" w:hAnsi="Times New Roman"/>
          <w:position w:val="-1"/>
          <w:sz w:val="24"/>
          <w:szCs w:val="24"/>
        </w:rPr>
        <w:t>а</w:t>
      </w:r>
      <w:r w:rsidR="00BF6C32">
        <w:rPr>
          <w:rFonts w:ascii="Times New Roman" w:hAnsi="Times New Roman"/>
          <w:spacing w:val="35"/>
          <w:position w:val="-1"/>
          <w:sz w:val="24"/>
          <w:szCs w:val="24"/>
        </w:rPr>
        <w:t xml:space="preserve"> </w:t>
      </w:r>
      <w:r w:rsidR="00BF6C32">
        <w:rPr>
          <w:rFonts w:ascii="Times New Roman" w:hAnsi="Times New Roman"/>
          <w:spacing w:val="-1"/>
          <w:position w:val="-1"/>
          <w:sz w:val="24"/>
          <w:szCs w:val="24"/>
        </w:rPr>
        <w:t>с</w:t>
      </w:r>
      <w:r w:rsidR="00BF6C32">
        <w:rPr>
          <w:rFonts w:ascii="Times New Roman" w:hAnsi="Times New Roman"/>
          <w:position w:val="-1"/>
          <w:sz w:val="24"/>
          <w:szCs w:val="24"/>
        </w:rPr>
        <w:t>в</w:t>
      </w:r>
      <w:r w:rsidR="00BF6C32">
        <w:rPr>
          <w:rFonts w:ascii="Times New Roman" w:hAnsi="Times New Roman"/>
          <w:spacing w:val="1"/>
          <w:position w:val="-1"/>
          <w:sz w:val="24"/>
          <w:szCs w:val="24"/>
        </w:rPr>
        <w:t>и</w:t>
      </w:r>
      <w:r w:rsidR="00BF6C32">
        <w:rPr>
          <w:rFonts w:ascii="Times New Roman" w:hAnsi="Times New Roman"/>
          <w:position w:val="-1"/>
          <w:sz w:val="24"/>
          <w:szCs w:val="24"/>
        </w:rPr>
        <w:t>м</w:t>
      </w:r>
      <w:r w:rsidR="00BF6C32">
        <w:rPr>
          <w:rFonts w:ascii="Times New Roman" w:hAnsi="Times New Roman"/>
          <w:spacing w:val="33"/>
          <w:position w:val="-1"/>
          <w:sz w:val="24"/>
          <w:szCs w:val="24"/>
        </w:rPr>
        <w:t xml:space="preserve"> </w:t>
      </w:r>
      <w:r w:rsidR="00BF6C32">
        <w:rPr>
          <w:rFonts w:ascii="Times New Roman" w:hAnsi="Times New Roman"/>
          <w:spacing w:val="1"/>
          <w:position w:val="-1"/>
          <w:sz w:val="24"/>
          <w:szCs w:val="24"/>
        </w:rPr>
        <w:t>п</w:t>
      </w:r>
      <w:r w:rsidR="00BF6C32">
        <w:rPr>
          <w:rFonts w:ascii="Times New Roman" w:hAnsi="Times New Roman"/>
          <w:position w:val="-1"/>
          <w:sz w:val="24"/>
          <w:szCs w:val="24"/>
        </w:rPr>
        <w:t>р</w:t>
      </w:r>
      <w:r w:rsidR="00BF6C32">
        <w:rPr>
          <w:rFonts w:ascii="Times New Roman" w:hAnsi="Times New Roman"/>
          <w:spacing w:val="1"/>
          <w:position w:val="-1"/>
          <w:sz w:val="24"/>
          <w:szCs w:val="24"/>
        </w:rPr>
        <w:t>ип</w:t>
      </w:r>
      <w:r w:rsidR="00BF6C32">
        <w:rPr>
          <w:rFonts w:ascii="Times New Roman" w:hAnsi="Times New Roman"/>
          <w:spacing w:val="-1"/>
          <w:position w:val="-1"/>
          <w:sz w:val="24"/>
          <w:szCs w:val="24"/>
        </w:rPr>
        <w:t>а</w:t>
      </w:r>
      <w:r w:rsidR="00BF6C32">
        <w:rPr>
          <w:rFonts w:ascii="Times New Roman" w:hAnsi="Times New Roman"/>
          <w:position w:val="-1"/>
          <w:sz w:val="24"/>
          <w:szCs w:val="24"/>
        </w:rPr>
        <w:t>д</w:t>
      </w:r>
      <w:r w:rsidR="00BF6C32">
        <w:rPr>
          <w:rFonts w:ascii="Times New Roman" w:hAnsi="Times New Roman"/>
          <w:spacing w:val="-1"/>
          <w:position w:val="-1"/>
          <w:sz w:val="24"/>
          <w:szCs w:val="24"/>
        </w:rPr>
        <w:t>а</w:t>
      </w:r>
      <w:r w:rsidR="00BF6C32">
        <w:rPr>
          <w:rFonts w:ascii="Times New Roman" w:hAnsi="Times New Roman"/>
          <w:spacing w:val="3"/>
          <w:position w:val="-1"/>
          <w:sz w:val="24"/>
          <w:szCs w:val="24"/>
        </w:rPr>
        <w:t>ј</w:t>
      </w:r>
      <w:r w:rsidR="00BF6C32">
        <w:rPr>
          <w:rFonts w:ascii="Times New Roman" w:hAnsi="Times New Roman"/>
          <w:spacing w:val="-2"/>
          <w:position w:val="-1"/>
          <w:sz w:val="24"/>
          <w:szCs w:val="24"/>
        </w:rPr>
        <w:t>у</w:t>
      </w:r>
      <w:r w:rsidR="00BF6C32">
        <w:rPr>
          <w:rFonts w:ascii="Times New Roman" w:hAnsi="Times New Roman"/>
          <w:position w:val="-1"/>
          <w:sz w:val="24"/>
          <w:szCs w:val="24"/>
        </w:rPr>
        <w:t>ћ</w:t>
      </w:r>
      <w:r w:rsidR="00BF6C32">
        <w:rPr>
          <w:rFonts w:ascii="Times New Roman" w:hAnsi="Times New Roman"/>
          <w:spacing w:val="1"/>
          <w:position w:val="-1"/>
          <w:sz w:val="24"/>
          <w:szCs w:val="24"/>
        </w:rPr>
        <w:t>и</w:t>
      </w:r>
      <w:r w:rsidR="00BF6C32">
        <w:rPr>
          <w:rFonts w:ascii="Times New Roman" w:hAnsi="Times New Roman"/>
          <w:position w:val="-1"/>
          <w:sz w:val="24"/>
          <w:szCs w:val="24"/>
        </w:rPr>
        <w:t>м</w:t>
      </w:r>
      <w:r w:rsidR="00BF6C32">
        <w:rPr>
          <w:rFonts w:ascii="Times New Roman" w:hAnsi="Times New Roman"/>
          <w:spacing w:val="33"/>
          <w:position w:val="-1"/>
          <w:sz w:val="24"/>
          <w:szCs w:val="24"/>
        </w:rPr>
        <w:t xml:space="preserve"> </w:t>
      </w:r>
      <w:r w:rsidR="00BF6C32">
        <w:rPr>
          <w:rFonts w:ascii="Times New Roman" w:hAnsi="Times New Roman"/>
          <w:spacing w:val="3"/>
          <w:position w:val="-1"/>
          <w:sz w:val="24"/>
          <w:szCs w:val="24"/>
        </w:rPr>
        <w:t>т</w:t>
      </w:r>
      <w:r w:rsidR="00BF6C32">
        <w:rPr>
          <w:rFonts w:ascii="Times New Roman" w:hAnsi="Times New Roman"/>
          <w:position w:val="-1"/>
          <w:sz w:val="24"/>
          <w:szCs w:val="24"/>
        </w:rPr>
        <w:t>рош</w:t>
      </w:r>
      <w:r w:rsidR="00BF6C32">
        <w:rPr>
          <w:rFonts w:ascii="Times New Roman" w:hAnsi="Times New Roman"/>
          <w:spacing w:val="-11"/>
          <w:position w:val="-1"/>
          <w:sz w:val="24"/>
          <w:szCs w:val="24"/>
        </w:rPr>
        <w:t>к</w:t>
      </w:r>
      <w:r w:rsidR="00BF6C32">
        <w:rPr>
          <w:rFonts w:ascii="Times New Roman" w:hAnsi="Times New Roman"/>
          <w:position w:val="-1"/>
          <w:sz w:val="24"/>
          <w:szCs w:val="24"/>
        </w:rPr>
        <w:t>ов</w:t>
      </w:r>
      <w:r w:rsidR="00BF6C32">
        <w:rPr>
          <w:rFonts w:ascii="Times New Roman" w:hAnsi="Times New Roman"/>
          <w:spacing w:val="1"/>
          <w:position w:val="-1"/>
          <w:sz w:val="24"/>
          <w:szCs w:val="24"/>
        </w:rPr>
        <w:t>и</w:t>
      </w:r>
      <w:r w:rsidR="00BF6C32">
        <w:rPr>
          <w:rFonts w:ascii="Times New Roman" w:hAnsi="Times New Roman"/>
          <w:spacing w:val="-3"/>
          <w:position w:val="-1"/>
          <w:sz w:val="24"/>
          <w:szCs w:val="24"/>
        </w:rPr>
        <w:t>м</w:t>
      </w:r>
      <w:r w:rsidR="00BF6C32">
        <w:rPr>
          <w:rFonts w:ascii="Times New Roman" w:hAnsi="Times New Roman"/>
          <w:position w:val="-1"/>
          <w:sz w:val="24"/>
          <w:szCs w:val="24"/>
        </w:rPr>
        <w:t>а</w:t>
      </w:r>
      <w:r w:rsidR="00C611E8">
        <w:rPr>
          <w:rFonts w:ascii="Times New Roman" w:hAnsi="Times New Roman"/>
          <w:position w:val="-1"/>
          <w:sz w:val="24"/>
          <w:szCs w:val="24"/>
          <w:lang w:val="sr-Cyrl-CS"/>
        </w:rPr>
        <w:t>,</w:t>
      </w:r>
      <w:r w:rsidR="0091294D" w:rsidRPr="00525891">
        <w:rPr>
          <w:rFonts w:ascii="Times New Roman" w:hAnsi="Times New Roman"/>
          <w:sz w:val="24"/>
          <w:szCs w:val="24"/>
        </w:rPr>
        <w:t xml:space="preserve"> </w:t>
      </w:r>
      <w:r w:rsidR="007702F3">
        <w:rPr>
          <w:rFonts w:ascii="Times New Roman" w:hAnsi="Times New Roman"/>
          <w:sz w:val="24"/>
          <w:szCs w:val="24"/>
          <w:lang w:val="sr-Cyrl-CS"/>
        </w:rPr>
        <w:t xml:space="preserve">а </w:t>
      </w:r>
      <w:r w:rsidR="006D6EDD">
        <w:rPr>
          <w:rFonts w:ascii="Times New Roman" w:hAnsi="Times New Roman"/>
          <w:spacing w:val="1"/>
          <w:sz w:val="24"/>
          <w:szCs w:val="24"/>
          <w:lang w:val="sr-Cyrl-CS"/>
        </w:rPr>
        <w:t>по усвојеној понуди понуђача</w:t>
      </w:r>
      <w:r w:rsidR="00C8693B">
        <w:rPr>
          <w:rFonts w:ascii="Times New Roman" w:hAnsi="Times New Roman"/>
          <w:spacing w:val="-1"/>
          <w:sz w:val="24"/>
          <w:szCs w:val="24"/>
          <w:lang w:val="sr-Cyrl-CS"/>
        </w:rPr>
        <w:t>:</w:t>
      </w:r>
    </w:p>
    <w:p w:rsidR="000B3714" w:rsidRPr="00FF3B53" w:rsidRDefault="00AE2EAC" w:rsidP="006D6EDD">
      <w:pPr>
        <w:widowControl w:val="0"/>
        <w:autoSpaceDE w:val="0"/>
        <w:autoSpaceDN w:val="0"/>
        <w:adjustRightInd w:val="0"/>
        <w:spacing w:after="0" w:line="240" w:lineRule="auto"/>
        <w:ind w:right="48"/>
        <w:jc w:val="both"/>
        <w:rPr>
          <w:rFonts w:ascii="Times New Roman" w:hAnsi="Times New Roman"/>
          <w:spacing w:val="1"/>
          <w:sz w:val="24"/>
          <w:szCs w:val="24"/>
          <w:lang w:val="sr-Cyrl-CS"/>
        </w:rPr>
      </w:pPr>
      <w:r w:rsidRPr="00FF3B53">
        <w:rPr>
          <w:rFonts w:ascii="Times New Roman" w:hAnsi="Times New Roman"/>
          <w:spacing w:val="-1"/>
          <w:sz w:val="24"/>
          <w:szCs w:val="24"/>
          <w:lang w:val="sr-Cyrl-CS"/>
        </w:rPr>
        <w:t xml:space="preserve">за </w:t>
      </w:r>
      <w:r w:rsidRPr="00FF3B53">
        <w:rPr>
          <w:rFonts w:ascii="Times New Roman" w:hAnsi="Times New Roman"/>
          <w:b/>
          <w:spacing w:val="-1"/>
          <w:sz w:val="24"/>
          <w:szCs w:val="24"/>
          <w:lang w:val="sr-Cyrl-CS"/>
        </w:rPr>
        <w:t>Партију 1</w:t>
      </w:r>
      <w:r w:rsidR="00ED7355" w:rsidRPr="00FF3B53">
        <w:rPr>
          <w:rFonts w:ascii="Times New Roman" w:hAnsi="Times New Roman"/>
          <w:b/>
          <w:spacing w:val="-1"/>
          <w:sz w:val="24"/>
          <w:szCs w:val="24"/>
          <w:lang w:val="sr-Cyrl-CS"/>
        </w:rPr>
        <w:t>.</w:t>
      </w:r>
      <w:r w:rsidR="006D6EDD" w:rsidRPr="00FF3B53">
        <w:rPr>
          <w:rFonts w:ascii="Times New Roman" w:hAnsi="Times New Roman"/>
          <w:b/>
          <w:spacing w:val="1"/>
          <w:sz w:val="24"/>
          <w:szCs w:val="24"/>
          <w:lang w:val="sr-Cyrl-CS"/>
        </w:rPr>
        <w:t xml:space="preserve"> је</w:t>
      </w:r>
      <w:r w:rsidR="00ED7355" w:rsidRPr="00FF3B53">
        <w:rPr>
          <w:rFonts w:ascii="Times New Roman" w:hAnsi="Times New Roman"/>
          <w:b/>
          <w:spacing w:val="1"/>
          <w:sz w:val="24"/>
          <w:szCs w:val="24"/>
          <w:lang w:val="sr-Cyrl-CS"/>
        </w:rPr>
        <w:t>_________</w:t>
      </w:r>
      <w:r w:rsidR="00ED7355" w:rsidRPr="00FF3B53">
        <w:rPr>
          <w:rFonts w:ascii="Times New Roman" w:hAnsi="Times New Roman"/>
          <w:spacing w:val="1"/>
          <w:sz w:val="24"/>
          <w:szCs w:val="24"/>
          <w:lang w:val="sr-Cyrl-CS"/>
        </w:rPr>
        <w:t>____</w:t>
      </w:r>
      <w:r w:rsidR="006D6EDD" w:rsidRPr="00FF3B53">
        <w:rPr>
          <w:rFonts w:ascii="Times New Roman" w:hAnsi="Times New Roman"/>
          <w:sz w:val="24"/>
          <w:szCs w:val="24"/>
        </w:rPr>
        <w:t>д</w:t>
      </w:r>
      <w:r w:rsidR="006D6EDD" w:rsidRPr="00FF3B53">
        <w:rPr>
          <w:rFonts w:ascii="Times New Roman" w:hAnsi="Times New Roman"/>
          <w:spacing w:val="1"/>
          <w:sz w:val="24"/>
          <w:szCs w:val="24"/>
        </w:rPr>
        <w:t>и</w:t>
      </w:r>
      <w:r w:rsidR="006D6EDD" w:rsidRPr="00FF3B53">
        <w:rPr>
          <w:rFonts w:ascii="Times New Roman" w:hAnsi="Times New Roman"/>
          <w:spacing w:val="3"/>
          <w:sz w:val="24"/>
          <w:szCs w:val="24"/>
        </w:rPr>
        <w:t>н</w:t>
      </w:r>
      <w:r w:rsidR="006D6EDD" w:rsidRPr="00FF3B53">
        <w:rPr>
          <w:rFonts w:ascii="Times New Roman" w:hAnsi="Times New Roman"/>
          <w:spacing w:val="-1"/>
          <w:sz w:val="24"/>
          <w:szCs w:val="24"/>
        </w:rPr>
        <w:t>а</w:t>
      </w:r>
      <w:r w:rsidR="006D6EDD" w:rsidRPr="00FF3B53">
        <w:rPr>
          <w:rFonts w:ascii="Times New Roman" w:hAnsi="Times New Roman"/>
          <w:spacing w:val="-2"/>
          <w:sz w:val="24"/>
          <w:szCs w:val="24"/>
        </w:rPr>
        <w:t>р</w:t>
      </w:r>
      <w:r w:rsidR="006D6EDD" w:rsidRPr="00FF3B53">
        <w:rPr>
          <w:rFonts w:ascii="Times New Roman" w:hAnsi="Times New Roman"/>
          <w:sz w:val="24"/>
          <w:szCs w:val="24"/>
        </w:rPr>
        <w:t>а</w:t>
      </w:r>
      <w:r w:rsidR="006D6EDD" w:rsidRPr="00FF3B53">
        <w:rPr>
          <w:rFonts w:ascii="Times New Roman" w:hAnsi="Times New Roman"/>
          <w:spacing w:val="-1"/>
          <w:sz w:val="24"/>
          <w:szCs w:val="24"/>
        </w:rPr>
        <w:t xml:space="preserve"> </w:t>
      </w:r>
      <w:r w:rsidR="006D6EDD" w:rsidRPr="00FF3B53">
        <w:rPr>
          <w:rFonts w:ascii="Times New Roman" w:hAnsi="Times New Roman"/>
          <w:spacing w:val="-2"/>
          <w:sz w:val="24"/>
          <w:szCs w:val="24"/>
        </w:rPr>
        <w:t>б</w:t>
      </w:r>
      <w:r w:rsidR="006D6EDD" w:rsidRPr="00FF3B53">
        <w:rPr>
          <w:rFonts w:ascii="Times New Roman" w:hAnsi="Times New Roman"/>
          <w:spacing w:val="1"/>
          <w:sz w:val="24"/>
          <w:szCs w:val="24"/>
        </w:rPr>
        <w:t>е</w:t>
      </w:r>
      <w:r w:rsidR="006D6EDD" w:rsidRPr="00FF3B53">
        <w:rPr>
          <w:rFonts w:ascii="Times New Roman" w:hAnsi="Times New Roman"/>
          <w:sz w:val="24"/>
          <w:szCs w:val="24"/>
        </w:rPr>
        <w:t>з</w:t>
      </w:r>
      <w:r w:rsidR="006D6EDD" w:rsidRPr="00FF3B53">
        <w:rPr>
          <w:rFonts w:ascii="Times New Roman" w:hAnsi="Times New Roman"/>
          <w:spacing w:val="1"/>
          <w:sz w:val="24"/>
          <w:szCs w:val="24"/>
        </w:rPr>
        <w:t xml:space="preserve"> </w:t>
      </w:r>
      <w:r w:rsidR="006D6EDD" w:rsidRPr="00FF3B53">
        <w:rPr>
          <w:rFonts w:ascii="Times New Roman" w:hAnsi="Times New Roman"/>
          <w:sz w:val="24"/>
          <w:szCs w:val="24"/>
        </w:rPr>
        <w:t>ПД</w:t>
      </w:r>
      <w:r w:rsidR="006D6EDD" w:rsidRPr="00FF3B53">
        <w:rPr>
          <w:rFonts w:ascii="Times New Roman" w:hAnsi="Times New Roman"/>
          <w:spacing w:val="-1"/>
          <w:sz w:val="24"/>
          <w:szCs w:val="24"/>
        </w:rPr>
        <w:t>В</w:t>
      </w:r>
      <w:r w:rsidR="006D6EDD" w:rsidRPr="00FF3B53">
        <w:rPr>
          <w:rFonts w:ascii="Times New Roman" w:hAnsi="Times New Roman"/>
          <w:spacing w:val="-1"/>
          <w:sz w:val="24"/>
          <w:szCs w:val="24"/>
          <w:lang w:val="sr-Cyrl-CS"/>
        </w:rPr>
        <w:t xml:space="preserve">-а </w:t>
      </w:r>
      <w:r w:rsidR="00C611E8" w:rsidRPr="00FF3B53">
        <w:rPr>
          <w:rFonts w:ascii="Times New Roman" w:hAnsi="Times New Roman"/>
          <w:spacing w:val="-1"/>
          <w:sz w:val="24"/>
          <w:szCs w:val="24"/>
          <w:lang w:val="sr-Cyrl-CS"/>
        </w:rPr>
        <w:t>(</w:t>
      </w:r>
      <w:r w:rsidR="006D6EDD" w:rsidRPr="00FF3B53">
        <w:rPr>
          <w:rFonts w:ascii="Times New Roman" w:hAnsi="Times New Roman"/>
          <w:spacing w:val="-1"/>
          <w:sz w:val="24"/>
          <w:szCs w:val="24"/>
          <w:lang w:val="sr-Cyrl-CS"/>
        </w:rPr>
        <w:t>односно</w:t>
      </w:r>
      <w:r w:rsidR="00ED7355" w:rsidRPr="00FF3B53">
        <w:rPr>
          <w:rFonts w:ascii="Times New Roman" w:hAnsi="Times New Roman"/>
          <w:sz w:val="24"/>
          <w:szCs w:val="24"/>
          <w:lang w:val="sr-Cyrl-CS"/>
        </w:rPr>
        <w:t>__________</w:t>
      </w:r>
      <w:r w:rsidR="00577920" w:rsidRPr="00FF3B53">
        <w:rPr>
          <w:rFonts w:ascii="Times New Roman" w:hAnsi="Times New Roman"/>
          <w:sz w:val="24"/>
          <w:szCs w:val="24"/>
        </w:rPr>
        <w:t>д</w:t>
      </w:r>
      <w:r w:rsidR="00577920" w:rsidRPr="00FF3B53">
        <w:rPr>
          <w:rFonts w:ascii="Times New Roman" w:hAnsi="Times New Roman"/>
          <w:spacing w:val="1"/>
          <w:sz w:val="24"/>
          <w:szCs w:val="24"/>
        </w:rPr>
        <w:t>и</w:t>
      </w:r>
      <w:r w:rsidR="00577920" w:rsidRPr="00FF3B53">
        <w:rPr>
          <w:rFonts w:ascii="Times New Roman" w:hAnsi="Times New Roman"/>
          <w:spacing w:val="3"/>
          <w:sz w:val="24"/>
          <w:szCs w:val="24"/>
        </w:rPr>
        <w:t>н</w:t>
      </w:r>
      <w:r w:rsidR="00577920" w:rsidRPr="00FF3B53">
        <w:rPr>
          <w:rFonts w:ascii="Times New Roman" w:hAnsi="Times New Roman"/>
          <w:spacing w:val="-1"/>
          <w:sz w:val="24"/>
          <w:szCs w:val="24"/>
        </w:rPr>
        <w:t>а</w:t>
      </w:r>
      <w:r w:rsidR="00577920" w:rsidRPr="00FF3B53">
        <w:rPr>
          <w:rFonts w:ascii="Times New Roman" w:hAnsi="Times New Roman"/>
          <w:spacing w:val="-2"/>
          <w:sz w:val="24"/>
          <w:szCs w:val="24"/>
        </w:rPr>
        <w:t>р</w:t>
      </w:r>
      <w:r w:rsidR="00577920" w:rsidRPr="00FF3B53">
        <w:rPr>
          <w:rFonts w:ascii="Times New Roman" w:hAnsi="Times New Roman"/>
          <w:sz w:val="24"/>
          <w:szCs w:val="24"/>
        </w:rPr>
        <w:t>а</w:t>
      </w:r>
      <w:r w:rsidR="00577920" w:rsidRPr="00FF3B53">
        <w:rPr>
          <w:rFonts w:ascii="Times New Roman" w:hAnsi="Times New Roman"/>
          <w:spacing w:val="-1"/>
          <w:sz w:val="24"/>
          <w:szCs w:val="24"/>
        </w:rPr>
        <w:t xml:space="preserve"> </w:t>
      </w:r>
      <w:r w:rsidR="00577920" w:rsidRPr="00FF3B53">
        <w:rPr>
          <w:rFonts w:ascii="Times New Roman" w:hAnsi="Times New Roman"/>
          <w:spacing w:val="-2"/>
          <w:sz w:val="24"/>
          <w:szCs w:val="24"/>
          <w:lang w:val="sr-Cyrl-CS"/>
        </w:rPr>
        <w:t>са</w:t>
      </w:r>
      <w:r w:rsidR="00577920" w:rsidRPr="00FF3B53">
        <w:rPr>
          <w:rFonts w:ascii="Times New Roman" w:hAnsi="Times New Roman"/>
          <w:spacing w:val="1"/>
          <w:sz w:val="24"/>
          <w:szCs w:val="24"/>
        </w:rPr>
        <w:t xml:space="preserve"> </w:t>
      </w:r>
      <w:r w:rsidR="00577920" w:rsidRPr="00FF3B53">
        <w:rPr>
          <w:rFonts w:ascii="Times New Roman" w:hAnsi="Times New Roman"/>
          <w:sz w:val="24"/>
          <w:szCs w:val="24"/>
        </w:rPr>
        <w:t>ПД</w:t>
      </w:r>
      <w:r w:rsidR="00577920" w:rsidRPr="00FF3B53">
        <w:rPr>
          <w:rFonts w:ascii="Times New Roman" w:hAnsi="Times New Roman"/>
          <w:spacing w:val="-1"/>
          <w:sz w:val="24"/>
          <w:szCs w:val="24"/>
        </w:rPr>
        <w:t>В</w:t>
      </w:r>
      <w:r w:rsidR="00577920" w:rsidRPr="00FF3B53">
        <w:rPr>
          <w:rFonts w:ascii="Times New Roman" w:hAnsi="Times New Roman"/>
          <w:spacing w:val="-1"/>
          <w:sz w:val="24"/>
          <w:szCs w:val="24"/>
          <w:lang w:val="sr-Cyrl-CS"/>
        </w:rPr>
        <w:t>-ом</w:t>
      </w:r>
      <w:r w:rsidR="00C611E8" w:rsidRPr="00FF3B53">
        <w:rPr>
          <w:rFonts w:ascii="Times New Roman" w:hAnsi="Times New Roman"/>
          <w:spacing w:val="-1"/>
          <w:sz w:val="24"/>
          <w:szCs w:val="24"/>
          <w:lang w:val="sr-Cyrl-CS"/>
        </w:rPr>
        <w:t>),</w:t>
      </w:r>
      <w:r w:rsidRPr="00FF3B53">
        <w:rPr>
          <w:rFonts w:ascii="Times New Roman" w:hAnsi="Times New Roman"/>
          <w:spacing w:val="1"/>
          <w:sz w:val="24"/>
          <w:szCs w:val="24"/>
          <w:lang w:val="sr-Cyrl-CS"/>
        </w:rPr>
        <w:t xml:space="preserve"> </w:t>
      </w:r>
      <w:r w:rsidRPr="00FF3B53">
        <w:rPr>
          <w:rFonts w:ascii="Times New Roman" w:hAnsi="Times New Roman"/>
          <w:spacing w:val="-1"/>
          <w:sz w:val="24"/>
          <w:szCs w:val="24"/>
          <w:lang w:val="sr-Cyrl-CS"/>
        </w:rPr>
        <w:t xml:space="preserve">за </w:t>
      </w:r>
      <w:r w:rsidRPr="00FF3B53">
        <w:rPr>
          <w:rFonts w:ascii="Times New Roman" w:hAnsi="Times New Roman"/>
          <w:b/>
          <w:spacing w:val="-1"/>
          <w:sz w:val="24"/>
          <w:szCs w:val="24"/>
          <w:lang w:val="sr-Cyrl-CS"/>
        </w:rPr>
        <w:t>Партију 2.</w:t>
      </w:r>
      <w:r w:rsidRPr="00FF3B53">
        <w:rPr>
          <w:rFonts w:ascii="Times New Roman" w:hAnsi="Times New Roman"/>
          <w:b/>
          <w:spacing w:val="1"/>
          <w:sz w:val="24"/>
          <w:szCs w:val="24"/>
          <w:lang w:val="sr-Cyrl-CS"/>
        </w:rPr>
        <w:t xml:space="preserve"> </w:t>
      </w:r>
      <w:r w:rsidR="00ED7355" w:rsidRPr="00FF3B53">
        <w:rPr>
          <w:rFonts w:ascii="Times New Roman" w:hAnsi="Times New Roman"/>
          <w:b/>
          <w:spacing w:val="1"/>
          <w:sz w:val="24"/>
          <w:szCs w:val="24"/>
          <w:lang w:val="sr-Cyrl-CS"/>
        </w:rPr>
        <w:t>ј</w:t>
      </w:r>
      <w:r w:rsidRPr="00FF3B53">
        <w:rPr>
          <w:rFonts w:ascii="Times New Roman" w:hAnsi="Times New Roman"/>
          <w:b/>
          <w:spacing w:val="1"/>
          <w:sz w:val="24"/>
          <w:szCs w:val="24"/>
          <w:lang w:val="sr-Cyrl-CS"/>
        </w:rPr>
        <w:t>е</w:t>
      </w:r>
      <w:r w:rsidR="00ED7355" w:rsidRPr="00FF3B53">
        <w:rPr>
          <w:rFonts w:ascii="Times New Roman" w:hAnsi="Times New Roman"/>
          <w:spacing w:val="1"/>
          <w:sz w:val="24"/>
          <w:szCs w:val="24"/>
          <w:lang w:val="sr-Cyrl-CS"/>
        </w:rPr>
        <w:t>____________</w:t>
      </w:r>
      <w:r w:rsidR="00ED7355" w:rsidRPr="00FF3B53">
        <w:rPr>
          <w:rFonts w:ascii="Times New Roman" w:hAnsi="Times New Roman"/>
          <w:sz w:val="24"/>
          <w:szCs w:val="24"/>
        </w:rPr>
        <w:t xml:space="preserve"> д</w:t>
      </w:r>
      <w:r w:rsidR="00ED7355" w:rsidRPr="00FF3B53">
        <w:rPr>
          <w:rFonts w:ascii="Times New Roman" w:hAnsi="Times New Roman"/>
          <w:spacing w:val="1"/>
          <w:sz w:val="24"/>
          <w:szCs w:val="24"/>
        </w:rPr>
        <w:t>и</w:t>
      </w:r>
      <w:r w:rsidR="00ED7355" w:rsidRPr="00FF3B53">
        <w:rPr>
          <w:rFonts w:ascii="Times New Roman" w:hAnsi="Times New Roman"/>
          <w:spacing w:val="3"/>
          <w:sz w:val="24"/>
          <w:szCs w:val="24"/>
        </w:rPr>
        <w:t>н</w:t>
      </w:r>
      <w:r w:rsidR="00ED7355" w:rsidRPr="00FF3B53">
        <w:rPr>
          <w:rFonts w:ascii="Times New Roman" w:hAnsi="Times New Roman"/>
          <w:spacing w:val="-1"/>
          <w:sz w:val="24"/>
          <w:szCs w:val="24"/>
        </w:rPr>
        <w:t>а</w:t>
      </w:r>
      <w:r w:rsidR="00ED7355" w:rsidRPr="00FF3B53">
        <w:rPr>
          <w:rFonts w:ascii="Times New Roman" w:hAnsi="Times New Roman"/>
          <w:spacing w:val="-2"/>
          <w:sz w:val="24"/>
          <w:szCs w:val="24"/>
        </w:rPr>
        <w:t>р</w:t>
      </w:r>
      <w:r w:rsidR="00ED7355" w:rsidRPr="00FF3B53">
        <w:rPr>
          <w:rFonts w:ascii="Times New Roman" w:hAnsi="Times New Roman"/>
          <w:sz w:val="24"/>
          <w:szCs w:val="24"/>
        </w:rPr>
        <w:t>а</w:t>
      </w:r>
      <w:r w:rsidR="00ED7355" w:rsidRPr="00FF3B53">
        <w:rPr>
          <w:rFonts w:ascii="Times New Roman" w:hAnsi="Times New Roman"/>
          <w:spacing w:val="-1"/>
          <w:sz w:val="24"/>
          <w:szCs w:val="24"/>
        </w:rPr>
        <w:t xml:space="preserve"> </w:t>
      </w:r>
      <w:r w:rsidR="00ED7355" w:rsidRPr="00FF3B53">
        <w:rPr>
          <w:rFonts w:ascii="Times New Roman" w:hAnsi="Times New Roman"/>
          <w:spacing w:val="-2"/>
          <w:sz w:val="24"/>
          <w:szCs w:val="24"/>
        </w:rPr>
        <w:t>б</w:t>
      </w:r>
      <w:r w:rsidR="00ED7355" w:rsidRPr="00FF3B53">
        <w:rPr>
          <w:rFonts w:ascii="Times New Roman" w:hAnsi="Times New Roman"/>
          <w:spacing w:val="1"/>
          <w:sz w:val="24"/>
          <w:szCs w:val="24"/>
        </w:rPr>
        <w:t>е</w:t>
      </w:r>
      <w:r w:rsidR="00ED7355" w:rsidRPr="00FF3B53">
        <w:rPr>
          <w:rFonts w:ascii="Times New Roman" w:hAnsi="Times New Roman"/>
          <w:sz w:val="24"/>
          <w:szCs w:val="24"/>
        </w:rPr>
        <w:t>з</w:t>
      </w:r>
      <w:r w:rsidR="00ED7355" w:rsidRPr="00FF3B53">
        <w:rPr>
          <w:rFonts w:ascii="Times New Roman" w:hAnsi="Times New Roman"/>
          <w:spacing w:val="1"/>
          <w:sz w:val="24"/>
          <w:szCs w:val="24"/>
        </w:rPr>
        <w:t xml:space="preserve"> </w:t>
      </w:r>
      <w:r w:rsidR="00ED7355" w:rsidRPr="00FF3B53">
        <w:rPr>
          <w:rFonts w:ascii="Times New Roman" w:hAnsi="Times New Roman"/>
          <w:sz w:val="24"/>
          <w:szCs w:val="24"/>
        </w:rPr>
        <w:t>ПД</w:t>
      </w:r>
      <w:r w:rsidR="00ED7355" w:rsidRPr="00FF3B53">
        <w:rPr>
          <w:rFonts w:ascii="Times New Roman" w:hAnsi="Times New Roman"/>
          <w:spacing w:val="-1"/>
          <w:sz w:val="24"/>
          <w:szCs w:val="24"/>
        </w:rPr>
        <w:t>В</w:t>
      </w:r>
      <w:r w:rsidR="00ED7355" w:rsidRPr="00FF3B53">
        <w:rPr>
          <w:rFonts w:ascii="Times New Roman" w:hAnsi="Times New Roman"/>
          <w:spacing w:val="-1"/>
          <w:sz w:val="24"/>
          <w:szCs w:val="24"/>
          <w:lang w:val="sr-Cyrl-CS"/>
        </w:rPr>
        <w:t>-а (односно</w:t>
      </w:r>
      <w:r w:rsidR="00ED7355" w:rsidRPr="00FF3B53">
        <w:rPr>
          <w:rFonts w:ascii="Times New Roman" w:hAnsi="Times New Roman"/>
          <w:sz w:val="24"/>
          <w:szCs w:val="24"/>
          <w:lang w:val="sr-Cyrl-CS"/>
        </w:rPr>
        <w:t>__________</w:t>
      </w:r>
      <w:r w:rsidR="00ED7355" w:rsidRPr="00FF3B53">
        <w:rPr>
          <w:rFonts w:ascii="Times New Roman" w:hAnsi="Times New Roman"/>
          <w:sz w:val="24"/>
          <w:szCs w:val="24"/>
        </w:rPr>
        <w:t>д</w:t>
      </w:r>
      <w:r w:rsidR="00ED7355" w:rsidRPr="00FF3B53">
        <w:rPr>
          <w:rFonts w:ascii="Times New Roman" w:hAnsi="Times New Roman"/>
          <w:spacing w:val="1"/>
          <w:sz w:val="24"/>
          <w:szCs w:val="24"/>
        </w:rPr>
        <w:t>и</w:t>
      </w:r>
      <w:r w:rsidR="00ED7355" w:rsidRPr="00FF3B53">
        <w:rPr>
          <w:rFonts w:ascii="Times New Roman" w:hAnsi="Times New Roman"/>
          <w:spacing w:val="3"/>
          <w:sz w:val="24"/>
          <w:szCs w:val="24"/>
        </w:rPr>
        <w:t>н</w:t>
      </w:r>
      <w:r w:rsidR="00ED7355" w:rsidRPr="00FF3B53">
        <w:rPr>
          <w:rFonts w:ascii="Times New Roman" w:hAnsi="Times New Roman"/>
          <w:spacing w:val="-1"/>
          <w:sz w:val="24"/>
          <w:szCs w:val="24"/>
        </w:rPr>
        <w:t>а</w:t>
      </w:r>
      <w:r w:rsidR="00ED7355" w:rsidRPr="00FF3B53">
        <w:rPr>
          <w:rFonts w:ascii="Times New Roman" w:hAnsi="Times New Roman"/>
          <w:spacing w:val="-2"/>
          <w:sz w:val="24"/>
          <w:szCs w:val="24"/>
        </w:rPr>
        <w:t>р</w:t>
      </w:r>
      <w:r w:rsidR="00ED7355" w:rsidRPr="00FF3B53">
        <w:rPr>
          <w:rFonts w:ascii="Times New Roman" w:hAnsi="Times New Roman"/>
          <w:sz w:val="24"/>
          <w:szCs w:val="24"/>
        </w:rPr>
        <w:t>а</w:t>
      </w:r>
      <w:r w:rsidR="00ED7355" w:rsidRPr="00FF3B53">
        <w:rPr>
          <w:rFonts w:ascii="Times New Roman" w:hAnsi="Times New Roman"/>
          <w:spacing w:val="-1"/>
          <w:sz w:val="24"/>
          <w:szCs w:val="24"/>
        </w:rPr>
        <w:t xml:space="preserve"> </w:t>
      </w:r>
      <w:r w:rsidR="00ED7355" w:rsidRPr="00FF3B53">
        <w:rPr>
          <w:rFonts w:ascii="Times New Roman" w:hAnsi="Times New Roman"/>
          <w:spacing w:val="-2"/>
          <w:sz w:val="24"/>
          <w:szCs w:val="24"/>
          <w:lang w:val="sr-Cyrl-CS"/>
        </w:rPr>
        <w:t>са</w:t>
      </w:r>
      <w:r w:rsidR="00ED7355" w:rsidRPr="00FF3B53">
        <w:rPr>
          <w:rFonts w:ascii="Times New Roman" w:hAnsi="Times New Roman"/>
          <w:spacing w:val="1"/>
          <w:sz w:val="24"/>
          <w:szCs w:val="24"/>
        </w:rPr>
        <w:t xml:space="preserve"> </w:t>
      </w:r>
      <w:r w:rsidR="00ED7355" w:rsidRPr="00FF3B53">
        <w:rPr>
          <w:rFonts w:ascii="Times New Roman" w:hAnsi="Times New Roman"/>
          <w:sz w:val="24"/>
          <w:szCs w:val="24"/>
        </w:rPr>
        <w:t>ПД</w:t>
      </w:r>
      <w:r w:rsidR="00ED7355" w:rsidRPr="00FF3B53">
        <w:rPr>
          <w:rFonts w:ascii="Times New Roman" w:hAnsi="Times New Roman"/>
          <w:spacing w:val="-1"/>
          <w:sz w:val="24"/>
          <w:szCs w:val="24"/>
        </w:rPr>
        <w:t>В</w:t>
      </w:r>
      <w:r w:rsidR="00ED7355" w:rsidRPr="00FF3B53">
        <w:rPr>
          <w:rFonts w:ascii="Times New Roman" w:hAnsi="Times New Roman"/>
          <w:spacing w:val="-1"/>
          <w:sz w:val="24"/>
          <w:szCs w:val="24"/>
          <w:lang w:val="sr-Cyrl-CS"/>
        </w:rPr>
        <w:t>-ом),</w:t>
      </w:r>
      <w:r w:rsidR="00ED7355" w:rsidRPr="00FF3B53">
        <w:rPr>
          <w:rFonts w:ascii="Times New Roman" w:hAnsi="Times New Roman"/>
          <w:spacing w:val="1"/>
          <w:sz w:val="24"/>
          <w:szCs w:val="24"/>
          <w:lang w:val="sr-Cyrl-CS"/>
        </w:rPr>
        <w:t xml:space="preserve"> </w:t>
      </w:r>
      <w:r w:rsidR="001D3DBA" w:rsidRPr="00FF3B53">
        <w:rPr>
          <w:rFonts w:ascii="Times New Roman" w:hAnsi="Times New Roman"/>
          <w:spacing w:val="-1"/>
          <w:sz w:val="24"/>
          <w:szCs w:val="24"/>
          <w:lang w:val="sr-Cyrl-CS"/>
        </w:rPr>
        <w:t xml:space="preserve">за </w:t>
      </w:r>
      <w:r w:rsidR="001D3DBA" w:rsidRPr="00FF3B53">
        <w:rPr>
          <w:rFonts w:ascii="Times New Roman" w:hAnsi="Times New Roman"/>
          <w:b/>
          <w:spacing w:val="-1"/>
          <w:sz w:val="24"/>
          <w:szCs w:val="24"/>
          <w:lang w:val="sr-Cyrl-CS"/>
        </w:rPr>
        <w:t>Партију 3.</w:t>
      </w:r>
      <w:r w:rsidR="001D3DBA" w:rsidRPr="00FF3B53">
        <w:rPr>
          <w:rFonts w:ascii="Times New Roman" w:hAnsi="Times New Roman"/>
          <w:b/>
          <w:spacing w:val="1"/>
          <w:sz w:val="24"/>
          <w:szCs w:val="24"/>
          <w:lang w:val="sr-Cyrl-CS"/>
        </w:rPr>
        <w:t xml:space="preserve"> је</w:t>
      </w:r>
      <w:r w:rsidR="00ED7355" w:rsidRPr="00FF3B53">
        <w:rPr>
          <w:rFonts w:ascii="Times New Roman" w:hAnsi="Times New Roman"/>
          <w:sz w:val="24"/>
          <w:szCs w:val="24"/>
        </w:rPr>
        <w:t xml:space="preserve"> </w:t>
      </w:r>
      <w:r w:rsidR="00ED7355" w:rsidRPr="00FF3B53">
        <w:rPr>
          <w:rFonts w:ascii="Times New Roman" w:hAnsi="Times New Roman"/>
          <w:spacing w:val="1"/>
          <w:sz w:val="24"/>
          <w:szCs w:val="24"/>
          <w:lang w:val="sr-Cyrl-CS"/>
        </w:rPr>
        <w:t>____________</w:t>
      </w:r>
      <w:r w:rsidR="00ED7355" w:rsidRPr="00FF3B53">
        <w:rPr>
          <w:rFonts w:ascii="Times New Roman" w:hAnsi="Times New Roman"/>
          <w:sz w:val="24"/>
          <w:szCs w:val="24"/>
        </w:rPr>
        <w:t xml:space="preserve"> д</w:t>
      </w:r>
      <w:r w:rsidR="00ED7355" w:rsidRPr="00FF3B53">
        <w:rPr>
          <w:rFonts w:ascii="Times New Roman" w:hAnsi="Times New Roman"/>
          <w:spacing w:val="1"/>
          <w:sz w:val="24"/>
          <w:szCs w:val="24"/>
        </w:rPr>
        <w:t>и</w:t>
      </w:r>
      <w:r w:rsidR="00ED7355" w:rsidRPr="00FF3B53">
        <w:rPr>
          <w:rFonts w:ascii="Times New Roman" w:hAnsi="Times New Roman"/>
          <w:spacing w:val="3"/>
          <w:sz w:val="24"/>
          <w:szCs w:val="24"/>
        </w:rPr>
        <w:t>н</w:t>
      </w:r>
      <w:r w:rsidR="00ED7355" w:rsidRPr="00FF3B53">
        <w:rPr>
          <w:rFonts w:ascii="Times New Roman" w:hAnsi="Times New Roman"/>
          <w:spacing w:val="-1"/>
          <w:sz w:val="24"/>
          <w:szCs w:val="24"/>
        </w:rPr>
        <w:t>а</w:t>
      </w:r>
      <w:r w:rsidR="00ED7355" w:rsidRPr="00FF3B53">
        <w:rPr>
          <w:rFonts w:ascii="Times New Roman" w:hAnsi="Times New Roman"/>
          <w:spacing w:val="-2"/>
          <w:sz w:val="24"/>
          <w:szCs w:val="24"/>
        </w:rPr>
        <w:t>р</w:t>
      </w:r>
      <w:r w:rsidR="00ED7355" w:rsidRPr="00FF3B53">
        <w:rPr>
          <w:rFonts w:ascii="Times New Roman" w:hAnsi="Times New Roman"/>
          <w:sz w:val="24"/>
          <w:szCs w:val="24"/>
        </w:rPr>
        <w:t>а</w:t>
      </w:r>
      <w:r w:rsidR="00ED7355" w:rsidRPr="00FF3B53">
        <w:rPr>
          <w:rFonts w:ascii="Times New Roman" w:hAnsi="Times New Roman"/>
          <w:spacing w:val="-1"/>
          <w:sz w:val="24"/>
          <w:szCs w:val="24"/>
        </w:rPr>
        <w:t xml:space="preserve"> </w:t>
      </w:r>
      <w:r w:rsidR="00ED7355" w:rsidRPr="00FF3B53">
        <w:rPr>
          <w:rFonts w:ascii="Times New Roman" w:hAnsi="Times New Roman"/>
          <w:spacing w:val="-2"/>
          <w:sz w:val="24"/>
          <w:szCs w:val="24"/>
        </w:rPr>
        <w:t>б</w:t>
      </w:r>
      <w:r w:rsidR="00ED7355" w:rsidRPr="00FF3B53">
        <w:rPr>
          <w:rFonts w:ascii="Times New Roman" w:hAnsi="Times New Roman"/>
          <w:spacing w:val="1"/>
          <w:sz w:val="24"/>
          <w:szCs w:val="24"/>
        </w:rPr>
        <w:t>е</w:t>
      </w:r>
      <w:r w:rsidR="00ED7355" w:rsidRPr="00FF3B53">
        <w:rPr>
          <w:rFonts w:ascii="Times New Roman" w:hAnsi="Times New Roman"/>
          <w:sz w:val="24"/>
          <w:szCs w:val="24"/>
        </w:rPr>
        <w:t>з</w:t>
      </w:r>
      <w:r w:rsidR="00ED7355" w:rsidRPr="00FF3B53">
        <w:rPr>
          <w:rFonts w:ascii="Times New Roman" w:hAnsi="Times New Roman"/>
          <w:spacing w:val="1"/>
          <w:sz w:val="24"/>
          <w:szCs w:val="24"/>
        </w:rPr>
        <w:t xml:space="preserve"> </w:t>
      </w:r>
      <w:r w:rsidR="00ED7355" w:rsidRPr="00FF3B53">
        <w:rPr>
          <w:rFonts w:ascii="Times New Roman" w:hAnsi="Times New Roman"/>
          <w:sz w:val="24"/>
          <w:szCs w:val="24"/>
        </w:rPr>
        <w:t>ПД</w:t>
      </w:r>
      <w:r w:rsidR="00ED7355" w:rsidRPr="00FF3B53">
        <w:rPr>
          <w:rFonts w:ascii="Times New Roman" w:hAnsi="Times New Roman"/>
          <w:spacing w:val="-1"/>
          <w:sz w:val="24"/>
          <w:szCs w:val="24"/>
        </w:rPr>
        <w:t>В</w:t>
      </w:r>
      <w:r w:rsidR="00ED7355" w:rsidRPr="00FF3B53">
        <w:rPr>
          <w:rFonts w:ascii="Times New Roman" w:hAnsi="Times New Roman"/>
          <w:spacing w:val="-1"/>
          <w:sz w:val="24"/>
          <w:szCs w:val="24"/>
          <w:lang w:val="sr-Cyrl-CS"/>
        </w:rPr>
        <w:t>-а (односно</w:t>
      </w:r>
      <w:r w:rsidR="00ED7355" w:rsidRPr="00FF3B53">
        <w:rPr>
          <w:rFonts w:ascii="Times New Roman" w:hAnsi="Times New Roman"/>
          <w:sz w:val="24"/>
          <w:szCs w:val="24"/>
          <w:lang w:val="sr-Cyrl-CS"/>
        </w:rPr>
        <w:t>__________</w:t>
      </w:r>
      <w:r w:rsidR="00ED7355" w:rsidRPr="00FF3B53">
        <w:rPr>
          <w:rFonts w:ascii="Times New Roman" w:hAnsi="Times New Roman"/>
          <w:sz w:val="24"/>
          <w:szCs w:val="24"/>
        </w:rPr>
        <w:t>д</w:t>
      </w:r>
      <w:r w:rsidR="00ED7355" w:rsidRPr="00FF3B53">
        <w:rPr>
          <w:rFonts w:ascii="Times New Roman" w:hAnsi="Times New Roman"/>
          <w:spacing w:val="1"/>
          <w:sz w:val="24"/>
          <w:szCs w:val="24"/>
        </w:rPr>
        <w:t>и</w:t>
      </w:r>
      <w:r w:rsidR="00ED7355" w:rsidRPr="00FF3B53">
        <w:rPr>
          <w:rFonts w:ascii="Times New Roman" w:hAnsi="Times New Roman"/>
          <w:spacing w:val="3"/>
          <w:sz w:val="24"/>
          <w:szCs w:val="24"/>
        </w:rPr>
        <w:t>н</w:t>
      </w:r>
      <w:r w:rsidR="00ED7355" w:rsidRPr="00FF3B53">
        <w:rPr>
          <w:rFonts w:ascii="Times New Roman" w:hAnsi="Times New Roman"/>
          <w:spacing w:val="-1"/>
          <w:sz w:val="24"/>
          <w:szCs w:val="24"/>
        </w:rPr>
        <w:t>а</w:t>
      </w:r>
      <w:r w:rsidR="00ED7355" w:rsidRPr="00FF3B53">
        <w:rPr>
          <w:rFonts w:ascii="Times New Roman" w:hAnsi="Times New Roman"/>
          <w:spacing w:val="-2"/>
          <w:sz w:val="24"/>
          <w:szCs w:val="24"/>
        </w:rPr>
        <w:t>р</w:t>
      </w:r>
      <w:r w:rsidR="00ED7355" w:rsidRPr="00FF3B53">
        <w:rPr>
          <w:rFonts w:ascii="Times New Roman" w:hAnsi="Times New Roman"/>
          <w:sz w:val="24"/>
          <w:szCs w:val="24"/>
        </w:rPr>
        <w:t>а</w:t>
      </w:r>
      <w:r w:rsidR="00ED7355" w:rsidRPr="00FF3B53">
        <w:rPr>
          <w:rFonts w:ascii="Times New Roman" w:hAnsi="Times New Roman"/>
          <w:spacing w:val="-1"/>
          <w:sz w:val="24"/>
          <w:szCs w:val="24"/>
        </w:rPr>
        <w:t xml:space="preserve"> </w:t>
      </w:r>
      <w:r w:rsidR="00ED7355" w:rsidRPr="00FF3B53">
        <w:rPr>
          <w:rFonts w:ascii="Times New Roman" w:hAnsi="Times New Roman"/>
          <w:spacing w:val="-2"/>
          <w:sz w:val="24"/>
          <w:szCs w:val="24"/>
          <w:lang w:val="sr-Cyrl-CS"/>
        </w:rPr>
        <w:t>са</w:t>
      </w:r>
      <w:r w:rsidR="00ED7355" w:rsidRPr="00FF3B53">
        <w:rPr>
          <w:rFonts w:ascii="Times New Roman" w:hAnsi="Times New Roman"/>
          <w:spacing w:val="1"/>
          <w:sz w:val="24"/>
          <w:szCs w:val="24"/>
        </w:rPr>
        <w:t xml:space="preserve"> </w:t>
      </w:r>
      <w:r w:rsidR="00ED7355" w:rsidRPr="00FF3B53">
        <w:rPr>
          <w:rFonts w:ascii="Times New Roman" w:hAnsi="Times New Roman"/>
          <w:sz w:val="24"/>
          <w:szCs w:val="24"/>
        </w:rPr>
        <w:t>ПД</w:t>
      </w:r>
      <w:r w:rsidR="00ED7355" w:rsidRPr="00FF3B53">
        <w:rPr>
          <w:rFonts w:ascii="Times New Roman" w:hAnsi="Times New Roman"/>
          <w:spacing w:val="-1"/>
          <w:sz w:val="24"/>
          <w:szCs w:val="24"/>
        </w:rPr>
        <w:t>В</w:t>
      </w:r>
      <w:r w:rsidR="00ED7355" w:rsidRPr="00FF3B53">
        <w:rPr>
          <w:rFonts w:ascii="Times New Roman" w:hAnsi="Times New Roman"/>
          <w:spacing w:val="-1"/>
          <w:sz w:val="24"/>
          <w:szCs w:val="24"/>
          <w:lang w:val="sr-Cyrl-CS"/>
        </w:rPr>
        <w:t>-ом),</w:t>
      </w:r>
      <w:r w:rsidR="00ED7355" w:rsidRPr="00FF3B53">
        <w:rPr>
          <w:rFonts w:ascii="Times New Roman" w:hAnsi="Times New Roman"/>
          <w:spacing w:val="1"/>
          <w:sz w:val="24"/>
          <w:szCs w:val="24"/>
          <w:lang w:val="sr-Cyrl-CS"/>
        </w:rPr>
        <w:t xml:space="preserve"> </w:t>
      </w:r>
      <w:r w:rsidR="001D3DBA" w:rsidRPr="00FF3B53">
        <w:rPr>
          <w:rFonts w:ascii="Times New Roman" w:hAnsi="Times New Roman"/>
          <w:spacing w:val="-1"/>
          <w:sz w:val="24"/>
          <w:szCs w:val="24"/>
          <w:lang w:val="sr-Cyrl-CS"/>
        </w:rPr>
        <w:t xml:space="preserve">за </w:t>
      </w:r>
      <w:r w:rsidR="001D3DBA" w:rsidRPr="00FF3B53">
        <w:rPr>
          <w:rFonts w:ascii="Times New Roman" w:hAnsi="Times New Roman"/>
          <w:b/>
          <w:spacing w:val="-1"/>
          <w:sz w:val="24"/>
          <w:szCs w:val="24"/>
          <w:lang w:val="sr-Cyrl-CS"/>
        </w:rPr>
        <w:t>Партију 4.</w:t>
      </w:r>
      <w:r w:rsidR="001D3DBA" w:rsidRPr="00FF3B53">
        <w:rPr>
          <w:rFonts w:ascii="Times New Roman" w:hAnsi="Times New Roman"/>
          <w:b/>
          <w:spacing w:val="1"/>
          <w:sz w:val="24"/>
          <w:szCs w:val="24"/>
          <w:lang w:val="sr-Cyrl-CS"/>
        </w:rPr>
        <w:t xml:space="preserve"> је</w:t>
      </w:r>
      <w:r w:rsidR="001D3DBA" w:rsidRPr="00FF3B53">
        <w:rPr>
          <w:rFonts w:ascii="Times New Roman" w:hAnsi="Times New Roman"/>
          <w:spacing w:val="1"/>
          <w:sz w:val="24"/>
          <w:szCs w:val="24"/>
          <w:lang w:val="sr-Cyrl-CS"/>
        </w:rPr>
        <w:t xml:space="preserve"> </w:t>
      </w:r>
      <w:r w:rsidR="00ED7355" w:rsidRPr="00FF3B53">
        <w:rPr>
          <w:rFonts w:ascii="Times New Roman" w:hAnsi="Times New Roman"/>
          <w:spacing w:val="1"/>
          <w:sz w:val="24"/>
          <w:szCs w:val="24"/>
          <w:lang w:val="sr-Cyrl-CS"/>
        </w:rPr>
        <w:t>____________</w:t>
      </w:r>
      <w:r w:rsidR="00ED7355" w:rsidRPr="00FF3B53">
        <w:rPr>
          <w:rFonts w:ascii="Times New Roman" w:hAnsi="Times New Roman"/>
          <w:sz w:val="24"/>
          <w:szCs w:val="24"/>
        </w:rPr>
        <w:t xml:space="preserve"> д</w:t>
      </w:r>
      <w:r w:rsidR="00ED7355" w:rsidRPr="00FF3B53">
        <w:rPr>
          <w:rFonts w:ascii="Times New Roman" w:hAnsi="Times New Roman"/>
          <w:spacing w:val="1"/>
          <w:sz w:val="24"/>
          <w:szCs w:val="24"/>
        </w:rPr>
        <w:t>и</w:t>
      </w:r>
      <w:r w:rsidR="00ED7355" w:rsidRPr="00FF3B53">
        <w:rPr>
          <w:rFonts w:ascii="Times New Roman" w:hAnsi="Times New Roman"/>
          <w:spacing w:val="3"/>
          <w:sz w:val="24"/>
          <w:szCs w:val="24"/>
        </w:rPr>
        <w:t>н</w:t>
      </w:r>
      <w:r w:rsidR="00ED7355" w:rsidRPr="00FF3B53">
        <w:rPr>
          <w:rFonts w:ascii="Times New Roman" w:hAnsi="Times New Roman"/>
          <w:spacing w:val="-1"/>
          <w:sz w:val="24"/>
          <w:szCs w:val="24"/>
        </w:rPr>
        <w:t>а</w:t>
      </w:r>
      <w:r w:rsidR="00ED7355" w:rsidRPr="00FF3B53">
        <w:rPr>
          <w:rFonts w:ascii="Times New Roman" w:hAnsi="Times New Roman"/>
          <w:spacing w:val="-2"/>
          <w:sz w:val="24"/>
          <w:szCs w:val="24"/>
        </w:rPr>
        <w:t>р</w:t>
      </w:r>
      <w:r w:rsidR="00ED7355" w:rsidRPr="00FF3B53">
        <w:rPr>
          <w:rFonts w:ascii="Times New Roman" w:hAnsi="Times New Roman"/>
          <w:sz w:val="24"/>
          <w:szCs w:val="24"/>
        </w:rPr>
        <w:t>а</w:t>
      </w:r>
      <w:r w:rsidR="00ED7355" w:rsidRPr="00FF3B53">
        <w:rPr>
          <w:rFonts w:ascii="Times New Roman" w:hAnsi="Times New Roman"/>
          <w:spacing w:val="-1"/>
          <w:sz w:val="24"/>
          <w:szCs w:val="24"/>
        </w:rPr>
        <w:t xml:space="preserve"> </w:t>
      </w:r>
      <w:r w:rsidR="00ED7355" w:rsidRPr="00FF3B53">
        <w:rPr>
          <w:rFonts w:ascii="Times New Roman" w:hAnsi="Times New Roman"/>
          <w:spacing w:val="-2"/>
          <w:sz w:val="24"/>
          <w:szCs w:val="24"/>
        </w:rPr>
        <w:t>б</w:t>
      </w:r>
      <w:r w:rsidR="00ED7355" w:rsidRPr="00FF3B53">
        <w:rPr>
          <w:rFonts w:ascii="Times New Roman" w:hAnsi="Times New Roman"/>
          <w:spacing w:val="1"/>
          <w:sz w:val="24"/>
          <w:szCs w:val="24"/>
        </w:rPr>
        <w:t>е</w:t>
      </w:r>
      <w:r w:rsidR="00ED7355" w:rsidRPr="00FF3B53">
        <w:rPr>
          <w:rFonts w:ascii="Times New Roman" w:hAnsi="Times New Roman"/>
          <w:sz w:val="24"/>
          <w:szCs w:val="24"/>
        </w:rPr>
        <w:t>з</w:t>
      </w:r>
      <w:r w:rsidR="00ED7355" w:rsidRPr="00FF3B53">
        <w:rPr>
          <w:rFonts w:ascii="Times New Roman" w:hAnsi="Times New Roman"/>
          <w:spacing w:val="1"/>
          <w:sz w:val="24"/>
          <w:szCs w:val="24"/>
        </w:rPr>
        <w:t xml:space="preserve"> </w:t>
      </w:r>
      <w:r w:rsidR="00ED7355" w:rsidRPr="00FF3B53">
        <w:rPr>
          <w:rFonts w:ascii="Times New Roman" w:hAnsi="Times New Roman"/>
          <w:sz w:val="24"/>
          <w:szCs w:val="24"/>
        </w:rPr>
        <w:t>ПД</w:t>
      </w:r>
      <w:r w:rsidR="00ED7355" w:rsidRPr="00FF3B53">
        <w:rPr>
          <w:rFonts w:ascii="Times New Roman" w:hAnsi="Times New Roman"/>
          <w:spacing w:val="-1"/>
          <w:sz w:val="24"/>
          <w:szCs w:val="24"/>
        </w:rPr>
        <w:t>В</w:t>
      </w:r>
      <w:r w:rsidR="00ED7355" w:rsidRPr="00FF3B53">
        <w:rPr>
          <w:rFonts w:ascii="Times New Roman" w:hAnsi="Times New Roman"/>
          <w:spacing w:val="-1"/>
          <w:sz w:val="24"/>
          <w:szCs w:val="24"/>
          <w:lang w:val="sr-Cyrl-CS"/>
        </w:rPr>
        <w:t>-а (односно</w:t>
      </w:r>
      <w:r w:rsidR="00ED7355" w:rsidRPr="00FF3B53">
        <w:rPr>
          <w:rFonts w:ascii="Times New Roman" w:hAnsi="Times New Roman"/>
          <w:sz w:val="24"/>
          <w:szCs w:val="24"/>
          <w:lang w:val="sr-Cyrl-CS"/>
        </w:rPr>
        <w:t>__________</w:t>
      </w:r>
      <w:r w:rsidR="00ED7355" w:rsidRPr="00FF3B53">
        <w:rPr>
          <w:rFonts w:ascii="Times New Roman" w:hAnsi="Times New Roman"/>
          <w:sz w:val="24"/>
          <w:szCs w:val="24"/>
        </w:rPr>
        <w:t>д</w:t>
      </w:r>
      <w:r w:rsidR="00ED7355" w:rsidRPr="00FF3B53">
        <w:rPr>
          <w:rFonts w:ascii="Times New Roman" w:hAnsi="Times New Roman"/>
          <w:spacing w:val="1"/>
          <w:sz w:val="24"/>
          <w:szCs w:val="24"/>
        </w:rPr>
        <w:t>и</w:t>
      </w:r>
      <w:r w:rsidR="00ED7355" w:rsidRPr="00FF3B53">
        <w:rPr>
          <w:rFonts w:ascii="Times New Roman" w:hAnsi="Times New Roman"/>
          <w:spacing w:val="3"/>
          <w:sz w:val="24"/>
          <w:szCs w:val="24"/>
        </w:rPr>
        <w:t>н</w:t>
      </w:r>
      <w:r w:rsidR="00ED7355" w:rsidRPr="00FF3B53">
        <w:rPr>
          <w:rFonts w:ascii="Times New Roman" w:hAnsi="Times New Roman"/>
          <w:spacing w:val="-1"/>
          <w:sz w:val="24"/>
          <w:szCs w:val="24"/>
        </w:rPr>
        <w:t>а</w:t>
      </w:r>
      <w:r w:rsidR="00ED7355" w:rsidRPr="00FF3B53">
        <w:rPr>
          <w:rFonts w:ascii="Times New Roman" w:hAnsi="Times New Roman"/>
          <w:spacing w:val="-2"/>
          <w:sz w:val="24"/>
          <w:szCs w:val="24"/>
        </w:rPr>
        <w:t>р</w:t>
      </w:r>
      <w:r w:rsidR="00ED7355" w:rsidRPr="00FF3B53">
        <w:rPr>
          <w:rFonts w:ascii="Times New Roman" w:hAnsi="Times New Roman"/>
          <w:sz w:val="24"/>
          <w:szCs w:val="24"/>
        </w:rPr>
        <w:t>а</w:t>
      </w:r>
      <w:r w:rsidR="00ED7355" w:rsidRPr="00FF3B53">
        <w:rPr>
          <w:rFonts w:ascii="Times New Roman" w:hAnsi="Times New Roman"/>
          <w:spacing w:val="-1"/>
          <w:sz w:val="24"/>
          <w:szCs w:val="24"/>
        </w:rPr>
        <w:t xml:space="preserve"> </w:t>
      </w:r>
      <w:r w:rsidR="00ED7355" w:rsidRPr="00FF3B53">
        <w:rPr>
          <w:rFonts w:ascii="Times New Roman" w:hAnsi="Times New Roman"/>
          <w:spacing w:val="-2"/>
          <w:sz w:val="24"/>
          <w:szCs w:val="24"/>
          <w:lang w:val="sr-Cyrl-CS"/>
        </w:rPr>
        <w:t>са</w:t>
      </w:r>
      <w:r w:rsidR="00ED7355" w:rsidRPr="00FF3B53">
        <w:rPr>
          <w:rFonts w:ascii="Times New Roman" w:hAnsi="Times New Roman"/>
          <w:spacing w:val="1"/>
          <w:sz w:val="24"/>
          <w:szCs w:val="24"/>
        </w:rPr>
        <w:t xml:space="preserve"> </w:t>
      </w:r>
      <w:r w:rsidR="00ED7355" w:rsidRPr="00FF3B53">
        <w:rPr>
          <w:rFonts w:ascii="Times New Roman" w:hAnsi="Times New Roman"/>
          <w:sz w:val="24"/>
          <w:szCs w:val="24"/>
        </w:rPr>
        <w:t>ПД</w:t>
      </w:r>
      <w:r w:rsidR="00ED7355" w:rsidRPr="00FF3B53">
        <w:rPr>
          <w:rFonts w:ascii="Times New Roman" w:hAnsi="Times New Roman"/>
          <w:spacing w:val="-1"/>
          <w:sz w:val="24"/>
          <w:szCs w:val="24"/>
        </w:rPr>
        <w:t>В</w:t>
      </w:r>
      <w:r w:rsidR="00ED7355" w:rsidRPr="00FF3B53">
        <w:rPr>
          <w:rFonts w:ascii="Times New Roman" w:hAnsi="Times New Roman"/>
          <w:spacing w:val="-1"/>
          <w:sz w:val="24"/>
          <w:szCs w:val="24"/>
          <w:lang w:val="sr-Cyrl-CS"/>
        </w:rPr>
        <w:t>-ом),</w:t>
      </w:r>
    </w:p>
    <w:p w:rsidR="000B3714" w:rsidRPr="00FF3B53" w:rsidRDefault="001D3DBA" w:rsidP="006D6EDD">
      <w:pPr>
        <w:widowControl w:val="0"/>
        <w:autoSpaceDE w:val="0"/>
        <w:autoSpaceDN w:val="0"/>
        <w:adjustRightInd w:val="0"/>
        <w:spacing w:after="0" w:line="240" w:lineRule="auto"/>
        <w:ind w:right="48"/>
        <w:jc w:val="both"/>
        <w:rPr>
          <w:rFonts w:ascii="Times New Roman" w:hAnsi="Times New Roman"/>
          <w:spacing w:val="1"/>
          <w:sz w:val="24"/>
          <w:szCs w:val="24"/>
          <w:lang w:val="sr-Cyrl-CS"/>
        </w:rPr>
      </w:pPr>
      <w:r w:rsidRPr="00FF3B53">
        <w:rPr>
          <w:rFonts w:ascii="Times New Roman" w:hAnsi="Times New Roman"/>
          <w:spacing w:val="-1"/>
          <w:sz w:val="24"/>
          <w:szCs w:val="24"/>
          <w:lang w:val="sr-Cyrl-CS"/>
        </w:rPr>
        <w:t xml:space="preserve">за </w:t>
      </w:r>
      <w:r w:rsidRPr="00FF3B53">
        <w:rPr>
          <w:rFonts w:ascii="Times New Roman" w:hAnsi="Times New Roman"/>
          <w:b/>
          <w:spacing w:val="-1"/>
          <w:sz w:val="24"/>
          <w:szCs w:val="24"/>
          <w:lang w:val="sr-Cyrl-CS"/>
        </w:rPr>
        <w:t>Партију 5.</w:t>
      </w:r>
      <w:r w:rsidRPr="00FF3B53">
        <w:rPr>
          <w:rFonts w:ascii="Times New Roman" w:hAnsi="Times New Roman"/>
          <w:b/>
          <w:spacing w:val="1"/>
          <w:sz w:val="24"/>
          <w:szCs w:val="24"/>
          <w:lang w:val="sr-Cyrl-CS"/>
        </w:rPr>
        <w:t xml:space="preserve"> је</w:t>
      </w:r>
      <w:r w:rsidRPr="00FF3B53">
        <w:rPr>
          <w:rFonts w:ascii="Times New Roman" w:hAnsi="Times New Roman"/>
          <w:spacing w:val="1"/>
          <w:sz w:val="24"/>
          <w:szCs w:val="24"/>
          <w:lang w:val="sr-Cyrl-CS"/>
        </w:rPr>
        <w:t xml:space="preserve"> </w:t>
      </w:r>
      <w:r w:rsidR="00ED7355" w:rsidRPr="00FF3B53">
        <w:rPr>
          <w:rFonts w:ascii="Times New Roman" w:hAnsi="Times New Roman"/>
          <w:spacing w:val="1"/>
          <w:sz w:val="24"/>
          <w:szCs w:val="24"/>
          <w:lang w:val="sr-Cyrl-CS"/>
        </w:rPr>
        <w:t>____________</w:t>
      </w:r>
      <w:r w:rsidR="00ED7355" w:rsidRPr="00FF3B53">
        <w:rPr>
          <w:rFonts w:ascii="Times New Roman" w:hAnsi="Times New Roman"/>
          <w:sz w:val="24"/>
          <w:szCs w:val="24"/>
        </w:rPr>
        <w:t xml:space="preserve"> д</w:t>
      </w:r>
      <w:r w:rsidR="00ED7355" w:rsidRPr="00FF3B53">
        <w:rPr>
          <w:rFonts w:ascii="Times New Roman" w:hAnsi="Times New Roman"/>
          <w:spacing w:val="1"/>
          <w:sz w:val="24"/>
          <w:szCs w:val="24"/>
        </w:rPr>
        <w:t>и</w:t>
      </w:r>
      <w:r w:rsidR="00ED7355" w:rsidRPr="00FF3B53">
        <w:rPr>
          <w:rFonts w:ascii="Times New Roman" w:hAnsi="Times New Roman"/>
          <w:spacing w:val="3"/>
          <w:sz w:val="24"/>
          <w:szCs w:val="24"/>
        </w:rPr>
        <w:t>н</w:t>
      </w:r>
      <w:r w:rsidR="00ED7355" w:rsidRPr="00FF3B53">
        <w:rPr>
          <w:rFonts w:ascii="Times New Roman" w:hAnsi="Times New Roman"/>
          <w:spacing w:val="-1"/>
          <w:sz w:val="24"/>
          <w:szCs w:val="24"/>
        </w:rPr>
        <w:t>а</w:t>
      </w:r>
      <w:r w:rsidR="00ED7355" w:rsidRPr="00FF3B53">
        <w:rPr>
          <w:rFonts w:ascii="Times New Roman" w:hAnsi="Times New Roman"/>
          <w:spacing w:val="-2"/>
          <w:sz w:val="24"/>
          <w:szCs w:val="24"/>
        </w:rPr>
        <w:t>р</w:t>
      </w:r>
      <w:r w:rsidR="00ED7355" w:rsidRPr="00FF3B53">
        <w:rPr>
          <w:rFonts w:ascii="Times New Roman" w:hAnsi="Times New Roman"/>
          <w:sz w:val="24"/>
          <w:szCs w:val="24"/>
        </w:rPr>
        <w:t>а</w:t>
      </w:r>
      <w:r w:rsidR="00ED7355" w:rsidRPr="00FF3B53">
        <w:rPr>
          <w:rFonts w:ascii="Times New Roman" w:hAnsi="Times New Roman"/>
          <w:spacing w:val="-1"/>
          <w:sz w:val="24"/>
          <w:szCs w:val="24"/>
        </w:rPr>
        <w:t xml:space="preserve"> </w:t>
      </w:r>
      <w:r w:rsidR="00ED7355" w:rsidRPr="00FF3B53">
        <w:rPr>
          <w:rFonts w:ascii="Times New Roman" w:hAnsi="Times New Roman"/>
          <w:spacing w:val="-2"/>
          <w:sz w:val="24"/>
          <w:szCs w:val="24"/>
        </w:rPr>
        <w:t>б</w:t>
      </w:r>
      <w:r w:rsidR="00ED7355" w:rsidRPr="00FF3B53">
        <w:rPr>
          <w:rFonts w:ascii="Times New Roman" w:hAnsi="Times New Roman"/>
          <w:spacing w:val="1"/>
          <w:sz w:val="24"/>
          <w:szCs w:val="24"/>
        </w:rPr>
        <w:t>е</w:t>
      </w:r>
      <w:r w:rsidR="00ED7355" w:rsidRPr="00FF3B53">
        <w:rPr>
          <w:rFonts w:ascii="Times New Roman" w:hAnsi="Times New Roman"/>
          <w:sz w:val="24"/>
          <w:szCs w:val="24"/>
        </w:rPr>
        <w:t>з</w:t>
      </w:r>
      <w:r w:rsidR="00ED7355" w:rsidRPr="00FF3B53">
        <w:rPr>
          <w:rFonts w:ascii="Times New Roman" w:hAnsi="Times New Roman"/>
          <w:spacing w:val="1"/>
          <w:sz w:val="24"/>
          <w:szCs w:val="24"/>
        </w:rPr>
        <w:t xml:space="preserve"> </w:t>
      </w:r>
      <w:r w:rsidR="00ED7355" w:rsidRPr="00FF3B53">
        <w:rPr>
          <w:rFonts w:ascii="Times New Roman" w:hAnsi="Times New Roman"/>
          <w:sz w:val="24"/>
          <w:szCs w:val="24"/>
        </w:rPr>
        <w:t>ПД</w:t>
      </w:r>
      <w:r w:rsidR="00ED7355" w:rsidRPr="00FF3B53">
        <w:rPr>
          <w:rFonts w:ascii="Times New Roman" w:hAnsi="Times New Roman"/>
          <w:spacing w:val="-1"/>
          <w:sz w:val="24"/>
          <w:szCs w:val="24"/>
        </w:rPr>
        <w:t>В</w:t>
      </w:r>
      <w:r w:rsidR="00ED7355" w:rsidRPr="00FF3B53">
        <w:rPr>
          <w:rFonts w:ascii="Times New Roman" w:hAnsi="Times New Roman"/>
          <w:spacing w:val="-1"/>
          <w:sz w:val="24"/>
          <w:szCs w:val="24"/>
          <w:lang w:val="sr-Cyrl-CS"/>
        </w:rPr>
        <w:t>-а (односно</w:t>
      </w:r>
      <w:r w:rsidR="00ED7355" w:rsidRPr="00FF3B53">
        <w:rPr>
          <w:rFonts w:ascii="Times New Roman" w:hAnsi="Times New Roman"/>
          <w:sz w:val="24"/>
          <w:szCs w:val="24"/>
          <w:lang w:val="sr-Cyrl-CS"/>
        </w:rPr>
        <w:t>__________</w:t>
      </w:r>
      <w:r w:rsidR="00ED7355" w:rsidRPr="00FF3B53">
        <w:rPr>
          <w:rFonts w:ascii="Times New Roman" w:hAnsi="Times New Roman"/>
          <w:sz w:val="24"/>
          <w:szCs w:val="24"/>
        </w:rPr>
        <w:t>д</w:t>
      </w:r>
      <w:r w:rsidR="00ED7355" w:rsidRPr="00FF3B53">
        <w:rPr>
          <w:rFonts w:ascii="Times New Roman" w:hAnsi="Times New Roman"/>
          <w:spacing w:val="1"/>
          <w:sz w:val="24"/>
          <w:szCs w:val="24"/>
        </w:rPr>
        <w:t>и</w:t>
      </w:r>
      <w:r w:rsidR="00ED7355" w:rsidRPr="00FF3B53">
        <w:rPr>
          <w:rFonts w:ascii="Times New Roman" w:hAnsi="Times New Roman"/>
          <w:spacing w:val="3"/>
          <w:sz w:val="24"/>
          <w:szCs w:val="24"/>
        </w:rPr>
        <w:t>н</w:t>
      </w:r>
      <w:r w:rsidR="00ED7355" w:rsidRPr="00FF3B53">
        <w:rPr>
          <w:rFonts w:ascii="Times New Roman" w:hAnsi="Times New Roman"/>
          <w:spacing w:val="-1"/>
          <w:sz w:val="24"/>
          <w:szCs w:val="24"/>
        </w:rPr>
        <w:t>а</w:t>
      </w:r>
      <w:r w:rsidR="00ED7355" w:rsidRPr="00FF3B53">
        <w:rPr>
          <w:rFonts w:ascii="Times New Roman" w:hAnsi="Times New Roman"/>
          <w:spacing w:val="-2"/>
          <w:sz w:val="24"/>
          <w:szCs w:val="24"/>
        </w:rPr>
        <w:t>р</w:t>
      </w:r>
      <w:r w:rsidR="00ED7355" w:rsidRPr="00FF3B53">
        <w:rPr>
          <w:rFonts w:ascii="Times New Roman" w:hAnsi="Times New Roman"/>
          <w:sz w:val="24"/>
          <w:szCs w:val="24"/>
        </w:rPr>
        <w:t>а</w:t>
      </w:r>
      <w:r w:rsidR="00ED7355" w:rsidRPr="00FF3B53">
        <w:rPr>
          <w:rFonts w:ascii="Times New Roman" w:hAnsi="Times New Roman"/>
          <w:spacing w:val="-1"/>
          <w:sz w:val="24"/>
          <w:szCs w:val="24"/>
        </w:rPr>
        <w:t xml:space="preserve"> </w:t>
      </w:r>
      <w:r w:rsidR="00ED7355" w:rsidRPr="00FF3B53">
        <w:rPr>
          <w:rFonts w:ascii="Times New Roman" w:hAnsi="Times New Roman"/>
          <w:spacing w:val="-2"/>
          <w:sz w:val="24"/>
          <w:szCs w:val="24"/>
          <w:lang w:val="sr-Cyrl-CS"/>
        </w:rPr>
        <w:t>са</w:t>
      </w:r>
      <w:r w:rsidR="00ED7355" w:rsidRPr="00FF3B53">
        <w:rPr>
          <w:rFonts w:ascii="Times New Roman" w:hAnsi="Times New Roman"/>
          <w:spacing w:val="1"/>
          <w:sz w:val="24"/>
          <w:szCs w:val="24"/>
        </w:rPr>
        <w:t xml:space="preserve"> </w:t>
      </w:r>
      <w:r w:rsidR="00ED7355" w:rsidRPr="00FF3B53">
        <w:rPr>
          <w:rFonts w:ascii="Times New Roman" w:hAnsi="Times New Roman"/>
          <w:sz w:val="24"/>
          <w:szCs w:val="24"/>
        </w:rPr>
        <w:t>ПД</w:t>
      </w:r>
      <w:r w:rsidR="00ED7355" w:rsidRPr="00FF3B53">
        <w:rPr>
          <w:rFonts w:ascii="Times New Roman" w:hAnsi="Times New Roman"/>
          <w:spacing w:val="-1"/>
          <w:sz w:val="24"/>
          <w:szCs w:val="24"/>
        </w:rPr>
        <w:t>В</w:t>
      </w:r>
      <w:r w:rsidR="00ED7355" w:rsidRPr="00FF3B53">
        <w:rPr>
          <w:rFonts w:ascii="Times New Roman" w:hAnsi="Times New Roman"/>
          <w:spacing w:val="-1"/>
          <w:sz w:val="24"/>
          <w:szCs w:val="24"/>
          <w:lang w:val="sr-Cyrl-CS"/>
        </w:rPr>
        <w:t>-ом),</w:t>
      </w:r>
    </w:p>
    <w:p w:rsidR="00FC0814" w:rsidRDefault="001D3DBA" w:rsidP="00FC0814">
      <w:pPr>
        <w:widowControl w:val="0"/>
        <w:autoSpaceDE w:val="0"/>
        <w:autoSpaceDN w:val="0"/>
        <w:adjustRightInd w:val="0"/>
        <w:spacing w:after="0" w:line="240" w:lineRule="auto"/>
        <w:ind w:right="48"/>
        <w:jc w:val="both"/>
        <w:rPr>
          <w:rFonts w:ascii="Times New Roman" w:hAnsi="Times New Roman"/>
          <w:spacing w:val="-1"/>
          <w:sz w:val="24"/>
          <w:szCs w:val="24"/>
          <w:lang w:val="sr-Cyrl-CS"/>
        </w:rPr>
      </w:pPr>
      <w:r w:rsidRPr="00FF3B53">
        <w:rPr>
          <w:rFonts w:ascii="Times New Roman" w:hAnsi="Times New Roman"/>
          <w:spacing w:val="-1"/>
          <w:sz w:val="24"/>
          <w:szCs w:val="24"/>
          <w:lang w:val="sr-Cyrl-CS"/>
        </w:rPr>
        <w:t xml:space="preserve">за </w:t>
      </w:r>
      <w:r w:rsidRPr="00FF3B53">
        <w:rPr>
          <w:rFonts w:ascii="Times New Roman" w:hAnsi="Times New Roman"/>
          <w:b/>
          <w:spacing w:val="-1"/>
          <w:sz w:val="24"/>
          <w:szCs w:val="24"/>
          <w:lang w:val="sr-Cyrl-CS"/>
        </w:rPr>
        <w:t>Партију 6.</w:t>
      </w:r>
      <w:r w:rsidRPr="00FF3B53">
        <w:rPr>
          <w:rFonts w:ascii="Times New Roman" w:hAnsi="Times New Roman"/>
          <w:b/>
          <w:spacing w:val="1"/>
          <w:sz w:val="24"/>
          <w:szCs w:val="24"/>
          <w:lang w:val="sr-Cyrl-CS"/>
        </w:rPr>
        <w:t xml:space="preserve"> је</w:t>
      </w:r>
      <w:r w:rsidRPr="00FF3B53">
        <w:rPr>
          <w:rFonts w:ascii="Times New Roman" w:hAnsi="Times New Roman"/>
          <w:spacing w:val="1"/>
          <w:sz w:val="24"/>
          <w:szCs w:val="24"/>
          <w:lang w:val="sr-Cyrl-CS"/>
        </w:rPr>
        <w:t xml:space="preserve"> </w:t>
      </w:r>
      <w:r w:rsidR="00ED7355" w:rsidRPr="00FF3B53">
        <w:rPr>
          <w:rFonts w:ascii="Times New Roman" w:hAnsi="Times New Roman"/>
          <w:spacing w:val="1"/>
          <w:sz w:val="24"/>
          <w:szCs w:val="24"/>
          <w:lang w:val="sr-Cyrl-CS"/>
        </w:rPr>
        <w:t>____________</w:t>
      </w:r>
      <w:r w:rsidR="00ED7355" w:rsidRPr="00FF3B53">
        <w:rPr>
          <w:rFonts w:ascii="Times New Roman" w:hAnsi="Times New Roman"/>
          <w:sz w:val="24"/>
          <w:szCs w:val="24"/>
        </w:rPr>
        <w:t xml:space="preserve"> д</w:t>
      </w:r>
      <w:r w:rsidR="00ED7355" w:rsidRPr="00FF3B53">
        <w:rPr>
          <w:rFonts w:ascii="Times New Roman" w:hAnsi="Times New Roman"/>
          <w:spacing w:val="1"/>
          <w:sz w:val="24"/>
          <w:szCs w:val="24"/>
        </w:rPr>
        <w:t>и</w:t>
      </w:r>
      <w:r w:rsidR="00ED7355" w:rsidRPr="00FF3B53">
        <w:rPr>
          <w:rFonts w:ascii="Times New Roman" w:hAnsi="Times New Roman"/>
          <w:spacing w:val="3"/>
          <w:sz w:val="24"/>
          <w:szCs w:val="24"/>
        </w:rPr>
        <w:t>н</w:t>
      </w:r>
      <w:r w:rsidR="00ED7355" w:rsidRPr="00FF3B53">
        <w:rPr>
          <w:rFonts w:ascii="Times New Roman" w:hAnsi="Times New Roman"/>
          <w:spacing w:val="-1"/>
          <w:sz w:val="24"/>
          <w:szCs w:val="24"/>
        </w:rPr>
        <w:t>а</w:t>
      </w:r>
      <w:r w:rsidR="00ED7355" w:rsidRPr="00FF3B53">
        <w:rPr>
          <w:rFonts w:ascii="Times New Roman" w:hAnsi="Times New Roman"/>
          <w:spacing w:val="-2"/>
          <w:sz w:val="24"/>
          <w:szCs w:val="24"/>
        </w:rPr>
        <w:t>р</w:t>
      </w:r>
      <w:r w:rsidR="00ED7355" w:rsidRPr="00FF3B53">
        <w:rPr>
          <w:rFonts w:ascii="Times New Roman" w:hAnsi="Times New Roman"/>
          <w:sz w:val="24"/>
          <w:szCs w:val="24"/>
        </w:rPr>
        <w:t>а</w:t>
      </w:r>
      <w:r w:rsidR="00ED7355" w:rsidRPr="00FF3B53">
        <w:rPr>
          <w:rFonts w:ascii="Times New Roman" w:hAnsi="Times New Roman"/>
          <w:spacing w:val="-1"/>
          <w:sz w:val="24"/>
          <w:szCs w:val="24"/>
        </w:rPr>
        <w:t xml:space="preserve"> </w:t>
      </w:r>
      <w:r w:rsidR="00ED7355" w:rsidRPr="00FF3B53">
        <w:rPr>
          <w:rFonts w:ascii="Times New Roman" w:hAnsi="Times New Roman"/>
          <w:spacing w:val="-2"/>
          <w:sz w:val="24"/>
          <w:szCs w:val="24"/>
        </w:rPr>
        <w:t>б</w:t>
      </w:r>
      <w:r w:rsidR="00ED7355" w:rsidRPr="00FF3B53">
        <w:rPr>
          <w:rFonts w:ascii="Times New Roman" w:hAnsi="Times New Roman"/>
          <w:spacing w:val="1"/>
          <w:sz w:val="24"/>
          <w:szCs w:val="24"/>
        </w:rPr>
        <w:t>е</w:t>
      </w:r>
      <w:r w:rsidR="00ED7355" w:rsidRPr="00FF3B53">
        <w:rPr>
          <w:rFonts w:ascii="Times New Roman" w:hAnsi="Times New Roman"/>
          <w:sz w:val="24"/>
          <w:szCs w:val="24"/>
        </w:rPr>
        <w:t>з</w:t>
      </w:r>
      <w:r w:rsidR="00ED7355" w:rsidRPr="00FF3B53">
        <w:rPr>
          <w:rFonts w:ascii="Times New Roman" w:hAnsi="Times New Roman"/>
          <w:spacing w:val="1"/>
          <w:sz w:val="24"/>
          <w:szCs w:val="24"/>
        </w:rPr>
        <w:t xml:space="preserve"> </w:t>
      </w:r>
      <w:r w:rsidR="00ED7355" w:rsidRPr="00FF3B53">
        <w:rPr>
          <w:rFonts w:ascii="Times New Roman" w:hAnsi="Times New Roman"/>
          <w:sz w:val="24"/>
          <w:szCs w:val="24"/>
        </w:rPr>
        <w:t>ПД</w:t>
      </w:r>
      <w:r w:rsidR="00ED7355" w:rsidRPr="00FF3B53">
        <w:rPr>
          <w:rFonts w:ascii="Times New Roman" w:hAnsi="Times New Roman"/>
          <w:spacing w:val="-1"/>
          <w:sz w:val="24"/>
          <w:szCs w:val="24"/>
        </w:rPr>
        <w:t>В</w:t>
      </w:r>
      <w:r w:rsidR="00ED7355" w:rsidRPr="00FF3B53">
        <w:rPr>
          <w:rFonts w:ascii="Times New Roman" w:hAnsi="Times New Roman"/>
          <w:spacing w:val="-1"/>
          <w:sz w:val="24"/>
          <w:szCs w:val="24"/>
          <w:lang w:val="sr-Cyrl-CS"/>
        </w:rPr>
        <w:t>-а (односно</w:t>
      </w:r>
      <w:r w:rsidR="00ED7355" w:rsidRPr="00FF3B53">
        <w:rPr>
          <w:rFonts w:ascii="Times New Roman" w:hAnsi="Times New Roman"/>
          <w:sz w:val="24"/>
          <w:szCs w:val="24"/>
          <w:lang w:val="sr-Cyrl-CS"/>
        </w:rPr>
        <w:t>__________</w:t>
      </w:r>
      <w:r w:rsidR="00ED7355" w:rsidRPr="00FF3B53">
        <w:rPr>
          <w:rFonts w:ascii="Times New Roman" w:hAnsi="Times New Roman"/>
          <w:sz w:val="24"/>
          <w:szCs w:val="24"/>
        </w:rPr>
        <w:t>д</w:t>
      </w:r>
      <w:r w:rsidR="00ED7355" w:rsidRPr="00FF3B53">
        <w:rPr>
          <w:rFonts w:ascii="Times New Roman" w:hAnsi="Times New Roman"/>
          <w:spacing w:val="1"/>
          <w:sz w:val="24"/>
          <w:szCs w:val="24"/>
        </w:rPr>
        <w:t>и</w:t>
      </w:r>
      <w:r w:rsidR="00ED7355" w:rsidRPr="00FF3B53">
        <w:rPr>
          <w:rFonts w:ascii="Times New Roman" w:hAnsi="Times New Roman"/>
          <w:spacing w:val="3"/>
          <w:sz w:val="24"/>
          <w:szCs w:val="24"/>
        </w:rPr>
        <w:t>н</w:t>
      </w:r>
      <w:r w:rsidR="00ED7355" w:rsidRPr="00FF3B53">
        <w:rPr>
          <w:rFonts w:ascii="Times New Roman" w:hAnsi="Times New Roman"/>
          <w:spacing w:val="-1"/>
          <w:sz w:val="24"/>
          <w:szCs w:val="24"/>
        </w:rPr>
        <w:t>а</w:t>
      </w:r>
      <w:r w:rsidR="00ED7355" w:rsidRPr="00FF3B53">
        <w:rPr>
          <w:rFonts w:ascii="Times New Roman" w:hAnsi="Times New Roman"/>
          <w:spacing w:val="-2"/>
          <w:sz w:val="24"/>
          <w:szCs w:val="24"/>
        </w:rPr>
        <w:t>р</w:t>
      </w:r>
      <w:r w:rsidR="00ED7355" w:rsidRPr="00FF3B53">
        <w:rPr>
          <w:rFonts w:ascii="Times New Roman" w:hAnsi="Times New Roman"/>
          <w:sz w:val="24"/>
          <w:szCs w:val="24"/>
        </w:rPr>
        <w:t>а</w:t>
      </w:r>
      <w:r w:rsidR="00ED7355" w:rsidRPr="00FF3B53">
        <w:rPr>
          <w:rFonts w:ascii="Times New Roman" w:hAnsi="Times New Roman"/>
          <w:spacing w:val="-1"/>
          <w:sz w:val="24"/>
          <w:szCs w:val="24"/>
        </w:rPr>
        <w:t xml:space="preserve"> </w:t>
      </w:r>
      <w:r w:rsidR="00ED7355" w:rsidRPr="00FF3B53">
        <w:rPr>
          <w:rFonts w:ascii="Times New Roman" w:hAnsi="Times New Roman"/>
          <w:spacing w:val="-2"/>
          <w:sz w:val="24"/>
          <w:szCs w:val="24"/>
          <w:lang w:val="sr-Cyrl-CS"/>
        </w:rPr>
        <w:t>са</w:t>
      </w:r>
      <w:r w:rsidR="00ED7355" w:rsidRPr="00FF3B53">
        <w:rPr>
          <w:rFonts w:ascii="Times New Roman" w:hAnsi="Times New Roman"/>
          <w:spacing w:val="1"/>
          <w:sz w:val="24"/>
          <w:szCs w:val="24"/>
        </w:rPr>
        <w:t xml:space="preserve"> </w:t>
      </w:r>
      <w:r w:rsidR="00ED7355" w:rsidRPr="00FF3B53">
        <w:rPr>
          <w:rFonts w:ascii="Times New Roman" w:hAnsi="Times New Roman"/>
          <w:sz w:val="24"/>
          <w:szCs w:val="24"/>
        </w:rPr>
        <w:t>ПД</w:t>
      </w:r>
      <w:r w:rsidR="00ED7355" w:rsidRPr="00FF3B53">
        <w:rPr>
          <w:rFonts w:ascii="Times New Roman" w:hAnsi="Times New Roman"/>
          <w:spacing w:val="-1"/>
          <w:sz w:val="24"/>
          <w:szCs w:val="24"/>
        </w:rPr>
        <w:t>В</w:t>
      </w:r>
      <w:r w:rsidR="00ED7355" w:rsidRPr="00FF3B53">
        <w:rPr>
          <w:rFonts w:ascii="Times New Roman" w:hAnsi="Times New Roman"/>
          <w:spacing w:val="-1"/>
          <w:sz w:val="24"/>
          <w:szCs w:val="24"/>
          <w:lang w:val="sr-Cyrl-CS"/>
        </w:rPr>
        <w:t>-ом),</w:t>
      </w:r>
      <w:r w:rsidR="00ED7355" w:rsidRPr="00FF3B53">
        <w:rPr>
          <w:rFonts w:ascii="Times New Roman" w:hAnsi="Times New Roman"/>
          <w:spacing w:val="1"/>
          <w:sz w:val="24"/>
          <w:szCs w:val="24"/>
          <w:lang w:val="sr-Cyrl-CS"/>
        </w:rPr>
        <w:t xml:space="preserve"> </w:t>
      </w:r>
      <w:r w:rsidR="00FC0814" w:rsidRPr="00FF3B53">
        <w:rPr>
          <w:rFonts w:ascii="Times New Roman" w:hAnsi="Times New Roman"/>
          <w:spacing w:val="-1"/>
          <w:sz w:val="24"/>
          <w:szCs w:val="24"/>
          <w:lang w:val="sr-Cyrl-CS"/>
        </w:rPr>
        <w:t xml:space="preserve">за </w:t>
      </w:r>
      <w:r w:rsidR="00FC0814" w:rsidRPr="00FF3B53">
        <w:rPr>
          <w:rFonts w:ascii="Times New Roman" w:hAnsi="Times New Roman"/>
          <w:b/>
          <w:spacing w:val="-1"/>
          <w:sz w:val="24"/>
          <w:szCs w:val="24"/>
          <w:lang w:val="sr-Cyrl-CS"/>
        </w:rPr>
        <w:t>Партију 7.</w:t>
      </w:r>
      <w:r w:rsidR="00FC0814" w:rsidRPr="00FF3B53">
        <w:rPr>
          <w:rFonts w:ascii="Times New Roman" w:hAnsi="Times New Roman"/>
          <w:b/>
          <w:spacing w:val="1"/>
          <w:sz w:val="24"/>
          <w:szCs w:val="24"/>
          <w:lang w:val="sr-Cyrl-CS"/>
        </w:rPr>
        <w:t xml:space="preserve"> је</w:t>
      </w:r>
      <w:r w:rsidR="00FC0814" w:rsidRPr="00FF3B53">
        <w:rPr>
          <w:rFonts w:ascii="Times New Roman" w:hAnsi="Times New Roman"/>
          <w:spacing w:val="1"/>
          <w:sz w:val="24"/>
          <w:szCs w:val="24"/>
          <w:lang w:val="sr-Cyrl-CS"/>
        </w:rPr>
        <w:t xml:space="preserve"> </w:t>
      </w:r>
      <w:r w:rsidR="00ED7355" w:rsidRPr="00FF3B53">
        <w:rPr>
          <w:rFonts w:ascii="Times New Roman" w:hAnsi="Times New Roman"/>
          <w:spacing w:val="1"/>
          <w:sz w:val="24"/>
          <w:szCs w:val="24"/>
          <w:lang w:val="sr-Cyrl-CS"/>
        </w:rPr>
        <w:t>____________</w:t>
      </w:r>
      <w:r w:rsidR="00ED7355" w:rsidRPr="00FF3B53">
        <w:rPr>
          <w:rFonts w:ascii="Times New Roman" w:hAnsi="Times New Roman"/>
          <w:sz w:val="24"/>
          <w:szCs w:val="24"/>
        </w:rPr>
        <w:t xml:space="preserve"> д</w:t>
      </w:r>
      <w:r w:rsidR="00ED7355" w:rsidRPr="00FF3B53">
        <w:rPr>
          <w:rFonts w:ascii="Times New Roman" w:hAnsi="Times New Roman"/>
          <w:spacing w:val="1"/>
          <w:sz w:val="24"/>
          <w:szCs w:val="24"/>
        </w:rPr>
        <w:t>и</w:t>
      </w:r>
      <w:r w:rsidR="00ED7355" w:rsidRPr="00FF3B53">
        <w:rPr>
          <w:rFonts w:ascii="Times New Roman" w:hAnsi="Times New Roman"/>
          <w:spacing w:val="3"/>
          <w:sz w:val="24"/>
          <w:szCs w:val="24"/>
        </w:rPr>
        <w:t>н</w:t>
      </w:r>
      <w:r w:rsidR="00ED7355" w:rsidRPr="00FF3B53">
        <w:rPr>
          <w:rFonts w:ascii="Times New Roman" w:hAnsi="Times New Roman"/>
          <w:spacing w:val="-1"/>
          <w:sz w:val="24"/>
          <w:szCs w:val="24"/>
        </w:rPr>
        <w:t>а</w:t>
      </w:r>
      <w:r w:rsidR="00ED7355" w:rsidRPr="00FF3B53">
        <w:rPr>
          <w:rFonts w:ascii="Times New Roman" w:hAnsi="Times New Roman"/>
          <w:spacing w:val="-2"/>
          <w:sz w:val="24"/>
          <w:szCs w:val="24"/>
        </w:rPr>
        <w:t>р</w:t>
      </w:r>
      <w:r w:rsidR="00ED7355" w:rsidRPr="00FF3B53">
        <w:rPr>
          <w:rFonts w:ascii="Times New Roman" w:hAnsi="Times New Roman"/>
          <w:sz w:val="24"/>
          <w:szCs w:val="24"/>
        </w:rPr>
        <w:t>а</w:t>
      </w:r>
      <w:r w:rsidR="00ED7355" w:rsidRPr="00FF3B53">
        <w:rPr>
          <w:rFonts w:ascii="Times New Roman" w:hAnsi="Times New Roman"/>
          <w:spacing w:val="-1"/>
          <w:sz w:val="24"/>
          <w:szCs w:val="24"/>
        </w:rPr>
        <w:t xml:space="preserve"> </w:t>
      </w:r>
      <w:r w:rsidR="00ED7355" w:rsidRPr="00FF3B53">
        <w:rPr>
          <w:rFonts w:ascii="Times New Roman" w:hAnsi="Times New Roman"/>
          <w:spacing w:val="-2"/>
          <w:sz w:val="24"/>
          <w:szCs w:val="24"/>
        </w:rPr>
        <w:t>б</w:t>
      </w:r>
      <w:r w:rsidR="00ED7355" w:rsidRPr="00FF3B53">
        <w:rPr>
          <w:rFonts w:ascii="Times New Roman" w:hAnsi="Times New Roman"/>
          <w:spacing w:val="1"/>
          <w:sz w:val="24"/>
          <w:szCs w:val="24"/>
        </w:rPr>
        <w:t>е</w:t>
      </w:r>
      <w:r w:rsidR="00ED7355" w:rsidRPr="00FF3B53">
        <w:rPr>
          <w:rFonts w:ascii="Times New Roman" w:hAnsi="Times New Roman"/>
          <w:sz w:val="24"/>
          <w:szCs w:val="24"/>
        </w:rPr>
        <w:t>з</w:t>
      </w:r>
      <w:r w:rsidR="00ED7355" w:rsidRPr="00FF3B53">
        <w:rPr>
          <w:rFonts w:ascii="Times New Roman" w:hAnsi="Times New Roman"/>
          <w:spacing w:val="1"/>
          <w:sz w:val="24"/>
          <w:szCs w:val="24"/>
        </w:rPr>
        <w:t xml:space="preserve"> </w:t>
      </w:r>
      <w:r w:rsidR="00ED7355" w:rsidRPr="00FF3B53">
        <w:rPr>
          <w:rFonts w:ascii="Times New Roman" w:hAnsi="Times New Roman"/>
          <w:sz w:val="24"/>
          <w:szCs w:val="24"/>
        </w:rPr>
        <w:t>ПД</w:t>
      </w:r>
      <w:r w:rsidR="00ED7355" w:rsidRPr="00FF3B53">
        <w:rPr>
          <w:rFonts w:ascii="Times New Roman" w:hAnsi="Times New Roman"/>
          <w:spacing w:val="-1"/>
          <w:sz w:val="24"/>
          <w:szCs w:val="24"/>
        </w:rPr>
        <w:t>В</w:t>
      </w:r>
      <w:r w:rsidR="00ED7355" w:rsidRPr="00FF3B53">
        <w:rPr>
          <w:rFonts w:ascii="Times New Roman" w:hAnsi="Times New Roman"/>
          <w:spacing w:val="-1"/>
          <w:sz w:val="24"/>
          <w:szCs w:val="24"/>
          <w:lang w:val="sr-Cyrl-CS"/>
        </w:rPr>
        <w:t>-а (односно</w:t>
      </w:r>
      <w:r w:rsidR="00ED7355" w:rsidRPr="00FF3B53">
        <w:rPr>
          <w:rFonts w:ascii="Times New Roman" w:hAnsi="Times New Roman"/>
          <w:sz w:val="24"/>
          <w:szCs w:val="24"/>
          <w:lang w:val="sr-Cyrl-CS"/>
        </w:rPr>
        <w:t>__________</w:t>
      </w:r>
      <w:r w:rsidR="00ED7355" w:rsidRPr="00FF3B53">
        <w:rPr>
          <w:rFonts w:ascii="Times New Roman" w:hAnsi="Times New Roman"/>
          <w:sz w:val="24"/>
          <w:szCs w:val="24"/>
        </w:rPr>
        <w:t>д</w:t>
      </w:r>
      <w:r w:rsidR="00ED7355" w:rsidRPr="00FF3B53">
        <w:rPr>
          <w:rFonts w:ascii="Times New Roman" w:hAnsi="Times New Roman"/>
          <w:spacing w:val="1"/>
          <w:sz w:val="24"/>
          <w:szCs w:val="24"/>
        </w:rPr>
        <w:t>и</w:t>
      </w:r>
      <w:r w:rsidR="00ED7355" w:rsidRPr="00FF3B53">
        <w:rPr>
          <w:rFonts w:ascii="Times New Roman" w:hAnsi="Times New Roman"/>
          <w:spacing w:val="3"/>
          <w:sz w:val="24"/>
          <w:szCs w:val="24"/>
        </w:rPr>
        <w:t>н</w:t>
      </w:r>
      <w:r w:rsidR="00ED7355" w:rsidRPr="00FF3B53">
        <w:rPr>
          <w:rFonts w:ascii="Times New Roman" w:hAnsi="Times New Roman"/>
          <w:spacing w:val="-1"/>
          <w:sz w:val="24"/>
          <w:szCs w:val="24"/>
        </w:rPr>
        <w:t>а</w:t>
      </w:r>
      <w:r w:rsidR="00ED7355" w:rsidRPr="00FF3B53">
        <w:rPr>
          <w:rFonts w:ascii="Times New Roman" w:hAnsi="Times New Roman"/>
          <w:spacing w:val="-2"/>
          <w:sz w:val="24"/>
          <w:szCs w:val="24"/>
        </w:rPr>
        <w:t>р</w:t>
      </w:r>
      <w:r w:rsidR="00ED7355" w:rsidRPr="00FF3B53">
        <w:rPr>
          <w:rFonts w:ascii="Times New Roman" w:hAnsi="Times New Roman"/>
          <w:sz w:val="24"/>
          <w:szCs w:val="24"/>
        </w:rPr>
        <w:t>а</w:t>
      </w:r>
      <w:r w:rsidR="00ED7355" w:rsidRPr="00FF3B53">
        <w:rPr>
          <w:rFonts w:ascii="Times New Roman" w:hAnsi="Times New Roman"/>
          <w:spacing w:val="-1"/>
          <w:sz w:val="24"/>
          <w:szCs w:val="24"/>
        </w:rPr>
        <w:t xml:space="preserve"> </w:t>
      </w:r>
      <w:r w:rsidR="00ED7355" w:rsidRPr="00FF3B53">
        <w:rPr>
          <w:rFonts w:ascii="Times New Roman" w:hAnsi="Times New Roman"/>
          <w:spacing w:val="-2"/>
          <w:sz w:val="24"/>
          <w:szCs w:val="24"/>
          <w:lang w:val="sr-Cyrl-CS"/>
        </w:rPr>
        <w:t>са</w:t>
      </w:r>
      <w:r w:rsidR="00ED7355" w:rsidRPr="00FF3B53">
        <w:rPr>
          <w:rFonts w:ascii="Times New Roman" w:hAnsi="Times New Roman"/>
          <w:spacing w:val="1"/>
          <w:sz w:val="24"/>
          <w:szCs w:val="24"/>
        </w:rPr>
        <w:t xml:space="preserve"> </w:t>
      </w:r>
      <w:r w:rsidR="00ED7355" w:rsidRPr="00FF3B53">
        <w:rPr>
          <w:rFonts w:ascii="Times New Roman" w:hAnsi="Times New Roman"/>
          <w:sz w:val="24"/>
          <w:szCs w:val="24"/>
        </w:rPr>
        <w:t>ПД</w:t>
      </w:r>
      <w:r w:rsidR="00ED7355" w:rsidRPr="00FF3B53">
        <w:rPr>
          <w:rFonts w:ascii="Times New Roman" w:hAnsi="Times New Roman"/>
          <w:spacing w:val="-1"/>
          <w:sz w:val="24"/>
          <w:szCs w:val="24"/>
        </w:rPr>
        <w:t>В</w:t>
      </w:r>
      <w:r w:rsidR="00ED7355" w:rsidRPr="00FF3B53">
        <w:rPr>
          <w:rFonts w:ascii="Times New Roman" w:hAnsi="Times New Roman"/>
          <w:spacing w:val="-1"/>
          <w:sz w:val="24"/>
          <w:szCs w:val="24"/>
          <w:lang w:val="sr-Cyrl-CS"/>
        </w:rPr>
        <w:t>-ом),</w:t>
      </w:r>
      <w:r w:rsidR="00ED7355" w:rsidRPr="00FF3B53">
        <w:rPr>
          <w:rFonts w:ascii="Times New Roman" w:hAnsi="Times New Roman"/>
          <w:spacing w:val="1"/>
          <w:sz w:val="24"/>
          <w:szCs w:val="24"/>
          <w:lang w:val="sr-Cyrl-CS"/>
        </w:rPr>
        <w:t xml:space="preserve"> </w:t>
      </w:r>
      <w:r w:rsidR="00FC0814" w:rsidRPr="00FF3B53">
        <w:rPr>
          <w:rFonts w:ascii="Times New Roman" w:hAnsi="Times New Roman"/>
          <w:spacing w:val="-1"/>
          <w:sz w:val="24"/>
          <w:szCs w:val="24"/>
          <w:lang w:val="sr-Cyrl-CS"/>
        </w:rPr>
        <w:t xml:space="preserve">за </w:t>
      </w:r>
      <w:r w:rsidR="00FC0814" w:rsidRPr="00FF3B53">
        <w:rPr>
          <w:rFonts w:ascii="Times New Roman" w:hAnsi="Times New Roman"/>
          <w:b/>
          <w:spacing w:val="-1"/>
          <w:sz w:val="24"/>
          <w:szCs w:val="24"/>
          <w:lang w:val="sr-Cyrl-CS"/>
        </w:rPr>
        <w:t>Партију 8.</w:t>
      </w:r>
      <w:r w:rsidR="00FC0814" w:rsidRPr="00FF3B53">
        <w:rPr>
          <w:rFonts w:ascii="Times New Roman" w:hAnsi="Times New Roman"/>
          <w:b/>
          <w:spacing w:val="1"/>
          <w:sz w:val="24"/>
          <w:szCs w:val="24"/>
          <w:lang w:val="sr-Cyrl-CS"/>
        </w:rPr>
        <w:t xml:space="preserve"> је</w:t>
      </w:r>
      <w:r w:rsidR="00FC0814" w:rsidRPr="00FF3B53">
        <w:rPr>
          <w:rFonts w:ascii="Times New Roman" w:hAnsi="Times New Roman"/>
          <w:spacing w:val="1"/>
          <w:sz w:val="24"/>
          <w:szCs w:val="24"/>
          <w:lang w:val="sr-Cyrl-CS"/>
        </w:rPr>
        <w:t xml:space="preserve"> </w:t>
      </w:r>
      <w:r w:rsidR="00ED7355" w:rsidRPr="00FF3B53">
        <w:rPr>
          <w:rFonts w:ascii="Times New Roman" w:hAnsi="Times New Roman"/>
          <w:spacing w:val="1"/>
          <w:sz w:val="24"/>
          <w:szCs w:val="24"/>
          <w:lang w:val="sr-Cyrl-CS"/>
        </w:rPr>
        <w:t>____________</w:t>
      </w:r>
      <w:r w:rsidR="00ED7355" w:rsidRPr="00FF3B53">
        <w:rPr>
          <w:rFonts w:ascii="Times New Roman" w:hAnsi="Times New Roman"/>
          <w:sz w:val="24"/>
          <w:szCs w:val="24"/>
        </w:rPr>
        <w:t xml:space="preserve"> д</w:t>
      </w:r>
      <w:r w:rsidR="00ED7355" w:rsidRPr="00FF3B53">
        <w:rPr>
          <w:rFonts w:ascii="Times New Roman" w:hAnsi="Times New Roman"/>
          <w:spacing w:val="1"/>
          <w:sz w:val="24"/>
          <w:szCs w:val="24"/>
        </w:rPr>
        <w:t>и</w:t>
      </w:r>
      <w:r w:rsidR="00ED7355" w:rsidRPr="00FF3B53">
        <w:rPr>
          <w:rFonts w:ascii="Times New Roman" w:hAnsi="Times New Roman"/>
          <w:spacing w:val="3"/>
          <w:sz w:val="24"/>
          <w:szCs w:val="24"/>
        </w:rPr>
        <w:t>н</w:t>
      </w:r>
      <w:r w:rsidR="00ED7355" w:rsidRPr="00FF3B53">
        <w:rPr>
          <w:rFonts w:ascii="Times New Roman" w:hAnsi="Times New Roman"/>
          <w:spacing w:val="-1"/>
          <w:sz w:val="24"/>
          <w:szCs w:val="24"/>
        </w:rPr>
        <w:t>а</w:t>
      </w:r>
      <w:r w:rsidR="00ED7355" w:rsidRPr="00FF3B53">
        <w:rPr>
          <w:rFonts w:ascii="Times New Roman" w:hAnsi="Times New Roman"/>
          <w:spacing w:val="-2"/>
          <w:sz w:val="24"/>
          <w:szCs w:val="24"/>
        </w:rPr>
        <w:t>р</w:t>
      </w:r>
      <w:r w:rsidR="00ED7355" w:rsidRPr="00FF3B53">
        <w:rPr>
          <w:rFonts w:ascii="Times New Roman" w:hAnsi="Times New Roman"/>
          <w:sz w:val="24"/>
          <w:szCs w:val="24"/>
        </w:rPr>
        <w:t>а</w:t>
      </w:r>
      <w:r w:rsidR="00ED7355" w:rsidRPr="00FF3B53">
        <w:rPr>
          <w:rFonts w:ascii="Times New Roman" w:hAnsi="Times New Roman"/>
          <w:spacing w:val="-1"/>
          <w:sz w:val="24"/>
          <w:szCs w:val="24"/>
        </w:rPr>
        <w:t xml:space="preserve"> </w:t>
      </w:r>
      <w:r w:rsidR="00ED7355" w:rsidRPr="00FF3B53">
        <w:rPr>
          <w:rFonts w:ascii="Times New Roman" w:hAnsi="Times New Roman"/>
          <w:spacing w:val="-2"/>
          <w:sz w:val="24"/>
          <w:szCs w:val="24"/>
        </w:rPr>
        <w:t>б</w:t>
      </w:r>
      <w:r w:rsidR="00ED7355" w:rsidRPr="00FF3B53">
        <w:rPr>
          <w:rFonts w:ascii="Times New Roman" w:hAnsi="Times New Roman"/>
          <w:spacing w:val="1"/>
          <w:sz w:val="24"/>
          <w:szCs w:val="24"/>
        </w:rPr>
        <w:t>е</w:t>
      </w:r>
      <w:r w:rsidR="00ED7355" w:rsidRPr="00FF3B53">
        <w:rPr>
          <w:rFonts w:ascii="Times New Roman" w:hAnsi="Times New Roman"/>
          <w:sz w:val="24"/>
          <w:szCs w:val="24"/>
        </w:rPr>
        <w:t>з</w:t>
      </w:r>
      <w:r w:rsidR="00ED7355" w:rsidRPr="00FF3B53">
        <w:rPr>
          <w:rFonts w:ascii="Times New Roman" w:hAnsi="Times New Roman"/>
          <w:spacing w:val="1"/>
          <w:sz w:val="24"/>
          <w:szCs w:val="24"/>
        </w:rPr>
        <w:t xml:space="preserve"> </w:t>
      </w:r>
      <w:r w:rsidR="00ED7355" w:rsidRPr="00FF3B53">
        <w:rPr>
          <w:rFonts w:ascii="Times New Roman" w:hAnsi="Times New Roman"/>
          <w:sz w:val="24"/>
          <w:szCs w:val="24"/>
        </w:rPr>
        <w:t>ПД</w:t>
      </w:r>
      <w:r w:rsidR="00ED7355" w:rsidRPr="00FF3B53">
        <w:rPr>
          <w:rFonts w:ascii="Times New Roman" w:hAnsi="Times New Roman"/>
          <w:spacing w:val="-1"/>
          <w:sz w:val="24"/>
          <w:szCs w:val="24"/>
        </w:rPr>
        <w:t>В</w:t>
      </w:r>
      <w:r w:rsidR="00ED7355" w:rsidRPr="00FF3B53">
        <w:rPr>
          <w:rFonts w:ascii="Times New Roman" w:hAnsi="Times New Roman"/>
          <w:spacing w:val="-1"/>
          <w:sz w:val="24"/>
          <w:szCs w:val="24"/>
          <w:lang w:val="sr-Cyrl-CS"/>
        </w:rPr>
        <w:t>-а (односно</w:t>
      </w:r>
      <w:r w:rsidR="00ED7355" w:rsidRPr="00FF3B53">
        <w:rPr>
          <w:rFonts w:ascii="Times New Roman" w:hAnsi="Times New Roman"/>
          <w:sz w:val="24"/>
          <w:szCs w:val="24"/>
          <w:lang w:val="sr-Cyrl-CS"/>
        </w:rPr>
        <w:t>__________</w:t>
      </w:r>
      <w:r w:rsidR="00ED7355" w:rsidRPr="00FF3B53">
        <w:rPr>
          <w:rFonts w:ascii="Times New Roman" w:hAnsi="Times New Roman"/>
          <w:sz w:val="24"/>
          <w:szCs w:val="24"/>
        </w:rPr>
        <w:t>д</w:t>
      </w:r>
      <w:r w:rsidR="00ED7355" w:rsidRPr="00FF3B53">
        <w:rPr>
          <w:rFonts w:ascii="Times New Roman" w:hAnsi="Times New Roman"/>
          <w:spacing w:val="1"/>
          <w:sz w:val="24"/>
          <w:szCs w:val="24"/>
        </w:rPr>
        <w:t>и</w:t>
      </w:r>
      <w:r w:rsidR="00ED7355" w:rsidRPr="00FF3B53">
        <w:rPr>
          <w:rFonts w:ascii="Times New Roman" w:hAnsi="Times New Roman"/>
          <w:spacing w:val="3"/>
          <w:sz w:val="24"/>
          <w:szCs w:val="24"/>
        </w:rPr>
        <w:t>н</w:t>
      </w:r>
      <w:r w:rsidR="00ED7355" w:rsidRPr="00FF3B53">
        <w:rPr>
          <w:rFonts w:ascii="Times New Roman" w:hAnsi="Times New Roman"/>
          <w:spacing w:val="-1"/>
          <w:sz w:val="24"/>
          <w:szCs w:val="24"/>
        </w:rPr>
        <w:t>а</w:t>
      </w:r>
      <w:r w:rsidR="00ED7355" w:rsidRPr="00FF3B53">
        <w:rPr>
          <w:rFonts w:ascii="Times New Roman" w:hAnsi="Times New Roman"/>
          <w:spacing w:val="-2"/>
          <w:sz w:val="24"/>
          <w:szCs w:val="24"/>
        </w:rPr>
        <w:t>р</w:t>
      </w:r>
      <w:r w:rsidR="00ED7355" w:rsidRPr="00FF3B53">
        <w:rPr>
          <w:rFonts w:ascii="Times New Roman" w:hAnsi="Times New Roman"/>
          <w:sz w:val="24"/>
          <w:szCs w:val="24"/>
        </w:rPr>
        <w:t>а</w:t>
      </w:r>
      <w:r w:rsidR="00ED7355" w:rsidRPr="00FF3B53">
        <w:rPr>
          <w:rFonts w:ascii="Times New Roman" w:hAnsi="Times New Roman"/>
          <w:spacing w:val="-1"/>
          <w:sz w:val="24"/>
          <w:szCs w:val="24"/>
        </w:rPr>
        <w:t xml:space="preserve"> </w:t>
      </w:r>
      <w:r w:rsidR="00ED7355" w:rsidRPr="00FF3B53">
        <w:rPr>
          <w:rFonts w:ascii="Times New Roman" w:hAnsi="Times New Roman"/>
          <w:spacing w:val="-2"/>
          <w:sz w:val="24"/>
          <w:szCs w:val="24"/>
          <w:lang w:val="sr-Cyrl-CS"/>
        </w:rPr>
        <w:t>са</w:t>
      </w:r>
      <w:r w:rsidR="00ED7355" w:rsidRPr="00FF3B53">
        <w:rPr>
          <w:rFonts w:ascii="Times New Roman" w:hAnsi="Times New Roman"/>
          <w:spacing w:val="1"/>
          <w:sz w:val="24"/>
          <w:szCs w:val="24"/>
        </w:rPr>
        <w:t xml:space="preserve"> </w:t>
      </w:r>
      <w:r w:rsidR="00ED7355" w:rsidRPr="00FF3B53">
        <w:rPr>
          <w:rFonts w:ascii="Times New Roman" w:hAnsi="Times New Roman"/>
          <w:sz w:val="24"/>
          <w:szCs w:val="24"/>
        </w:rPr>
        <w:t>ПД</w:t>
      </w:r>
      <w:r w:rsidR="00ED7355" w:rsidRPr="00FF3B53">
        <w:rPr>
          <w:rFonts w:ascii="Times New Roman" w:hAnsi="Times New Roman"/>
          <w:spacing w:val="-1"/>
          <w:sz w:val="24"/>
          <w:szCs w:val="24"/>
        </w:rPr>
        <w:t>В</w:t>
      </w:r>
      <w:r w:rsidR="00ED7355" w:rsidRPr="00FF3B53">
        <w:rPr>
          <w:rFonts w:ascii="Times New Roman" w:hAnsi="Times New Roman"/>
          <w:spacing w:val="-1"/>
          <w:sz w:val="24"/>
          <w:szCs w:val="24"/>
          <w:lang w:val="sr-Cyrl-CS"/>
        </w:rPr>
        <w:t>-ом),</w:t>
      </w:r>
      <w:r w:rsidR="00ED7355" w:rsidRPr="00FF3B53">
        <w:rPr>
          <w:rFonts w:ascii="Times New Roman" w:hAnsi="Times New Roman"/>
          <w:spacing w:val="1"/>
          <w:sz w:val="24"/>
          <w:szCs w:val="24"/>
          <w:lang w:val="sr-Cyrl-CS"/>
        </w:rPr>
        <w:t xml:space="preserve"> </w:t>
      </w:r>
      <w:r w:rsidR="00FC0814" w:rsidRPr="00FF3B53">
        <w:rPr>
          <w:rFonts w:ascii="Times New Roman" w:hAnsi="Times New Roman"/>
          <w:spacing w:val="-1"/>
          <w:sz w:val="24"/>
          <w:szCs w:val="24"/>
          <w:lang w:val="sr-Cyrl-CS"/>
        </w:rPr>
        <w:t xml:space="preserve">за </w:t>
      </w:r>
      <w:r w:rsidR="00FC0814" w:rsidRPr="00FF3B53">
        <w:rPr>
          <w:rFonts w:ascii="Times New Roman" w:hAnsi="Times New Roman"/>
          <w:b/>
          <w:spacing w:val="-1"/>
          <w:sz w:val="24"/>
          <w:szCs w:val="24"/>
          <w:lang w:val="sr-Cyrl-CS"/>
        </w:rPr>
        <w:t>Партију 9.</w:t>
      </w:r>
      <w:r w:rsidR="00FC0814" w:rsidRPr="00FF3B53">
        <w:rPr>
          <w:rFonts w:ascii="Times New Roman" w:hAnsi="Times New Roman"/>
          <w:b/>
          <w:spacing w:val="1"/>
          <w:sz w:val="24"/>
          <w:szCs w:val="24"/>
          <w:lang w:val="sr-Cyrl-CS"/>
        </w:rPr>
        <w:t xml:space="preserve"> је</w:t>
      </w:r>
      <w:r w:rsidR="00FC0814" w:rsidRPr="00FF3B53">
        <w:rPr>
          <w:rFonts w:ascii="Times New Roman" w:hAnsi="Times New Roman"/>
          <w:spacing w:val="1"/>
          <w:sz w:val="24"/>
          <w:szCs w:val="24"/>
          <w:lang w:val="sr-Cyrl-CS"/>
        </w:rPr>
        <w:t xml:space="preserve"> </w:t>
      </w:r>
      <w:r w:rsidR="00ED7355" w:rsidRPr="00FF3B53">
        <w:rPr>
          <w:rFonts w:ascii="Times New Roman" w:hAnsi="Times New Roman"/>
          <w:spacing w:val="1"/>
          <w:sz w:val="24"/>
          <w:szCs w:val="24"/>
          <w:lang w:val="sr-Cyrl-CS"/>
        </w:rPr>
        <w:t>____________</w:t>
      </w:r>
      <w:r w:rsidR="00ED7355" w:rsidRPr="00FF3B53">
        <w:rPr>
          <w:rFonts w:ascii="Times New Roman" w:hAnsi="Times New Roman"/>
          <w:sz w:val="24"/>
          <w:szCs w:val="24"/>
        </w:rPr>
        <w:t xml:space="preserve"> д</w:t>
      </w:r>
      <w:r w:rsidR="00ED7355" w:rsidRPr="00FF3B53">
        <w:rPr>
          <w:rFonts w:ascii="Times New Roman" w:hAnsi="Times New Roman"/>
          <w:spacing w:val="1"/>
          <w:sz w:val="24"/>
          <w:szCs w:val="24"/>
        </w:rPr>
        <w:t>и</w:t>
      </w:r>
      <w:r w:rsidR="00ED7355" w:rsidRPr="00FF3B53">
        <w:rPr>
          <w:rFonts w:ascii="Times New Roman" w:hAnsi="Times New Roman"/>
          <w:spacing w:val="3"/>
          <w:sz w:val="24"/>
          <w:szCs w:val="24"/>
        </w:rPr>
        <w:t>н</w:t>
      </w:r>
      <w:r w:rsidR="00ED7355" w:rsidRPr="00FF3B53">
        <w:rPr>
          <w:rFonts w:ascii="Times New Roman" w:hAnsi="Times New Roman"/>
          <w:spacing w:val="-1"/>
          <w:sz w:val="24"/>
          <w:szCs w:val="24"/>
        </w:rPr>
        <w:t>а</w:t>
      </w:r>
      <w:r w:rsidR="00ED7355" w:rsidRPr="00FF3B53">
        <w:rPr>
          <w:rFonts w:ascii="Times New Roman" w:hAnsi="Times New Roman"/>
          <w:spacing w:val="-2"/>
          <w:sz w:val="24"/>
          <w:szCs w:val="24"/>
        </w:rPr>
        <w:t>р</w:t>
      </w:r>
      <w:r w:rsidR="00ED7355" w:rsidRPr="00FF3B53">
        <w:rPr>
          <w:rFonts w:ascii="Times New Roman" w:hAnsi="Times New Roman"/>
          <w:sz w:val="24"/>
          <w:szCs w:val="24"/>
        </w:rPr>
        <w:t>а</w:t>
      </w:r>
      <w:r w:rsidR="00ED7355" w:rsidRPr="00FF3B53">
        <w:rPr>
          <w:rFonts w:ascii="Times New Roman" w:hAnsi="Times New Roman"/>
          <w:spacing w:val="-1"/>
          <w:sz w:val="24"/>
          <w:szCs w:val="24"/>
        </w:rPr>
        <w:t xml:space="preserve"> </w:t>
      </w:r>
      <w:r w:rsidR="00ED7355" w:rsidRPr="00FF3B53">
        <w:rPr>
          <w:rFonts w:ascii="Times New Roman" w:hAnsi="Times New Roman"/>
          <w:spacing w:val="-2"/>
          <w:sz w:val="24"/>
          <w:szCs w:val="24"/>
        </w:rPr>
        <w:t>б</w:t>
      </w:r>
      <w:r w:rsidR="00ED7355" w:rsidRPr="00FF3B53">
        <w:rPr>
          <w:rFonts w:ascii="Times New Roman" w:hAnsi="Times New Roman"/>
          <w:spacing w:val="1"/>
          <w:sz w:val="24"/>
          <w:szCs w:val="24"/>
        </w:rPr>
        <w:t>е</w:t>
      </w:r>
      <w:r w:rsidR="00ED7355" w:rsidRPr="00FF3B53">
        <w:rPr>
          <w:rFonts w:ascii="Times New Roman" w:hAnsi="Times New Roman"/>
          <w:sz w:val="24"/>
          <w:szCs w:val="24"/>
        </w:rPr>
        <w:t>з</w:t>
      </w:r>
      <w:r w:rsidR="00ED7355" w:rsidRPr="00FF3B53">
        <w:rPr>
          <w:rFonts w:ascii="Times New Roman" w:hAnsi="Times New Roman"/>
          <w:spacing w:val="1"/>
          <w:sz w:val="24"/>
          <w:szCs w:val="24"/>
        </w:rPr>
        <w:t xml:space="preserve"> </w:t>
      </w:r>
      <w:r w:rsidR="00ED7355" w:rsidRPr="00FF3B53">
        <w:rPr>
          <w:rFonts w:ascii="Times New Roman" w:hAnsi="Times New Roman"/>
          <w:sz w:val="24"/>
          <w:szCs w:val="24"/>
        </w:rPr>
        <w:t>ПД</w:t>
      </w:r>
      <w:r w:rsidR="00ED7355" w:rsidRPr="00FF3B53">
        <w:rPr>
          <w:rFonts w:ascii="Times New Roman" w:hAnsi="Times New Roman"/>
          <w:spacing w:val="-1"/>
          <w:sz w:val="24"/>
          <w:szCs w:val="24"/>
        </w:rPr>
        <w:t>В</w:t>
      </w:r>
      <w:r w:rsidR="00ED7355" w:rsidRPr="00FF3B53">
        <w:rPr>
          <w:rFonts w:ascii="Times New Roman" w:hAnsi="Times New Roman"/>
          <w:spacing w:val="-1"/>
          <w:sz w:val="24"/>
          <w:szCs w:val="24"/>
          <w:lang w:val="sr-Cyrl-CS"/>
        </w:rPr>
        <w:t>-а (односно</w:t>
      </w:r>
      <w:r w:rsidR="00ED7355" w:rsidRPr="00FF3B53">
        <w:rPr>
          <w:rFonts w:ascii="Times New Roman" w:hAnsi="Times New Roman"/>
          <w:sz w:val="24"/>
          <w:szCs w:val="24"/>
          <w:lang w:val="sr-Cyrl-CS"/>
        </w:rPr>
        <w:t>__________</w:t>
      </w:r>
      <w:r w:rsidR="00ED7355" w:rsidRPr="00FF3B53">
        <w:rPr>
          <w:rFonts w:ascii="Times New Roman" w:hAnsi="Times New Roman"/>
          <w:sz w:val="24"/>
          <w:szCs w:val="24"/>
        </w:rPr>
        <w:t>д</w:t>
      </w:r>
      <w:r w:rsidR="00ED7355" w:rsidRPr="00FF3B53">
        <w:rPr>
          <w:rFonts w:ascii="Times New Roman" w:hAnsi="Times New Roman"/>
          <w:spacing w:val="1"/>
          <w:sz w:val="24"/>
          <w:szCs w:val="24"/>
        </w:rPr>
        <w:t>и</w:t>
      </w:r>
      <w:r w:rsidR="00ED7355" w:rsidRPr="00FF3B53">
        <w:rPr>
          <w:rFonts w:ascii="Times New Roman" w:hAnsi="Times New Roman"/>
          <w:spacing w:val="3"/>
          <w:sz w:val="24"/>
          <w:szCs w:val="24"/>
        </w:rPr>
        <w:t>н</w:t>
      </w:r>
      <w:r w:rsidR="00ED7355" w:rsidRPr="00FF3B53">
        <w:rPr>
          <w:rFonts w:ascii="Times New Roman" w:hAnsi="Times New Roman"/>
          <w:spacing w:val="-1"/>
          <w:sz w:val="24"/>
          <w:szCs w:val="24"/>
        </w:rPr>
        <w:t>а</w:t>
      </w:r>
      <w:r w:rsidR="00ED7355" w:rsidRPr="00FF3B53">
        <w:rPr>
          <w:rFonts w:ascii="Times New Roman" w:hAnsi="Times New Roman"/>
          <w:spacing w:val="-2"/>
          <w:sz w:val="24"/>
          <w:szCs w:val="24"/>
        </w:rPr>
        <w:t>р</w:t>
      </w:r>
      <w:r w:rsidR="00ED7355" w:rsidRPr="00FF3B53">
        <w:rPr>
          <w:rFonts w:ascii="Times New Roman" w:hAnsi="Times New Roman"/>
          <w:sz w:val="24"/>
          <w:szCs w:val="24"/>
        </w:rPr>
        <w:t>а</w:t>
      </w:r>
      <w:r w:rsidR="00ED7355" w:rsidRPr="00FF3B53">
        <w:rPr>
          <w:rFonts w:ascii="Times New Roman" w:hAnsi="Times New Roman"/>
          <w:spacing w:val="-1"/>
          <w:sz w:val="24"/>
          <w:szCs w:val="24"/>
        </w:rPr>
        <w:t xml:space="preserve"> </w:t>
      </w:r>
      <w:r w:rsidR="00ED7355" w:rsidRPr="00FF3B53">
        <w:rPr>
          <w:rFonts w:ascii="Times New Roman" w:hAnsi="Times New Roman"/>
          <w:spacing w:val="-2"/>
          <w:sz w:val="24"/>
          <w:szCs w:val="24"/>
          <w:lang w:val="sr-Cyrl-CS"/>
        </w:rPr>
        <w:t>са</w:t>
      </w:r>
      <w:r w:rsidR="00ED7355" w:rsidRPr="00FF3B53">
        <w:rPr>
          <w:rFonts w:ascii="Times New Roman" w:hAnsi="Times New Roman"/>
          <w:spacing w:val="1"/>
          <w:sz w:val="24"/>
          <w:szCs w:val="24"/>
        </w:rPr>
        <w:t xml:space="preserve"> </w:t>
      </w:r>
      <w:r w:rsidR="00ED7355" w:rsidRPr="00FF3B53">
        <w:rPr>
          <w:rFonts w:ascii="Times New Roman" w:hAnsi="Times New Roman"/>
          <w:sz w:val="24"/>
          <w:szCs w:val="24"/>
        </w:rPr>
        <w:t>ПД</w:t>
      </w:r>
      <w:r w:rsidR="00ED7355" w:rsidRPr="00FF3B53">
        <w:rPr>
          <w:rFonts w:ascii="Times New Roman" w:hAnsi="Times New Roman"/>
          <w:spacing w:val="-1"/>
          <w:sz w:val="24"/>
          <w:szCs w:val="24"/>
        </w:rPr>
        <w:t>В</w:t>
      </w:r>
      <w:r w:rsidR="00ED7355" w:rsidRPr="00FF3B53">
        <w:rPr>
          <w:rFonts w:ascii="Times New Roman" w:hAnsi="Times New Roman"/>
          <w:spacing w:val="-1"/>
          <w:sz w:val="24"/>
          <w:szCs w:val="24"/>
          <w:lang w:val="sr-Cyrl-CS"/>
        </w:rPr>
        <w:t>-ом),</w:t>
      </w:r>
      <w:r w:rsidR="00ED7355" w:rsidRPr="00FF3B53">
        <w:rPr>
          <w:rFonts w:ascii="Times New Roman" w:hAnsi="Times New Roman"/>
          <w:spacing w:val="1"/>
          <w:sz w:val="24"/>
          <w:szCs w:val="24"/>
          <w:lang w:val="sr-Cyrl-CS"/>
        </w:rPr>
        <w:t xml:space="preserve"> </w:t>
      </w:r>
      <w:r w:rsidR="00FC0814" w:rsidRPr="00FF3B53">
        <w:rPr>
          <w:rFonts w:ascii="Times New Roman" w:hAnsi="Times New Roman"/>
          <w:spacing w:val="-1"/>
          <w:sz w:val="24"/>
          <w:szCs w:val="24"/>
          <w:lang w:val="sr-Cyrl-CS"/>
        </w:rPr>
        <w:t xml:space="preserve">за </w:t>
      </w:r>
      <w:r w:rsidR="00FC0814" w:rsidRPr="00FF3B53">
        <w:rPr>
          <w:rFonts w:ascii="Times New Roman" w:hAnsi="Times New Roman"/>
          <w:b/>
          <w:spacing w:val="-1"/>
          <w:sz w:val="24"/>
          <w:szCs w:val="24"/>
          <w:lang w:val="sr-Cyrl-CS"/>
        </w:rPr>
        <w:t>Партију 10.</w:t>
      </w:r>
      <w:r w:rsidR="00FC0814" w:rsidRPr="00FF3B53">
        <w:rPr>
          <w:rFonts w:ascii="Times New Roman" w:hAnsi="Times New Roman"/>
          <w:b/>
          <w:spacing w:val="1"/>
          <w:sz w:val="24"/>
          <w:szCs w:val="24"/>
          <w:lang w:val="sr-Cyrl-CS"/>
        </w:rPr>
        <w:t>је</w:t>
      </w:r>
      <w:r w:rsidR="00FC0814" w:rsidRPr="00FF3B53">
        <w:rPr>
          <w:rFonts w:ascii="Times New Roman" w:hAnsi="Times New Roman"/>
          <w:spacing w:val="1"/>
          <w:sz w:val="24"/>
          <w:szCs w:val="24"/>
          <w:lang w:val="sr-Cyrl-CS"/>
        </w:rPr>
        <w:t xml:space="preserve"> </w:t>
      </w:r>
      <w:r w:rsidR="00ED7355" w:rsidRPr="00FF3B53">
        <w:rPr>
          <w:rFonts w:ascii="Times New Roman" w:hAnsi="Times New Roman"/>
          <w:spacing w:val="1"/>
          <w:sz w:val="24"/>
          <w:szCs w:val="24"/>
          <w:lang w:val="sr-Cyrl-CS"/>
        </w:rPr>
        <w:t>____________</w:t>
      </w:r>
      <w:r w:rsidR="00ED7355" w:rsidRPr="00FF3B53">
        <w:rPr>
          <w:rFonts w:ascii="Times New Roman" w:hAnsi="Times New Roman"/>
          <w:sz w:val="24"/>
          <w:szCs w:val="24"/>
        </w:rPr>
        <w:t xml:space="preserve"> д</w:t>
      </w:r>
      <w:r w:rsidR="00ED7355" w:rsidRPr="00FF3B53">
        <w:rPr>
          <w:rFonts w:ascii="Times New Roman" w:hAnsi="Times New Roman"/>
          <w:spacing w:val="1"/>
          <w:sz w:val="24"/>
          <w:szCs w:val="24"/>
        </w:rPr>
        <w:t>и</w:t>
      </w:r>
      <w:r w:rsidR="00ED7355" w:rsidRPr="00FF3B53">
        <w:rPr>
          <w:rFonts w:ascii="Times New Roman" w:hAnsi="Times New Roman"/>
          <w:spacing w:val="3"/>
          <w:sz w:val="24"/>
          <w:szCs w:val="24"/>
        </w:rPr>
        <w:t>н</w:t>
      </w:r>
      <w:r w:rsidR="00ED7355" w:rsidRPr="00FF3B53">
        <w:rPr>
          <w:rFonts w:ascii="Times New Roman" w:hAnsi="Times New Roman"/>
          <w:spacing w:val="-1"/>
          <w:sz w:val="24"/>
          <w:szCs w:val="24"/>
        </w:rPr>
        <w:t>а</w:t>
      </w:r>
      <w:r w:rsidR="00ED7355" w:rsidRPr="00FF3B53">
        <w:rPr>
          <w:rFonts w:ascii="Times New Roman" w:hAnsi="Times New Roman"/>
          <w:spacing w:val="-2"/>
          <w:sz w:val="24"/>
          <w:szCs w:val="24"/>
        </w:rPr>
        <w:t>р</w:t>
      </w:r>
      <w:r w:rsidR="00ED7355" w:rsidRPr="00FF3B53">
        <w:rPr>
          <w:rFonts w:ascii="Times New Roman" w:hAnsi="Times New Roman"/>
          <w:sz w:val="24"/>
          <w:szCs w:val="24"/>
        </w:rPr>
        <w:t>а</w:t>
      </w:r>
      <w:r w:rsidR="00ED7355" w:rsidRPr="00FF3B53">
        <w:rPr>
          <w:rFonts w:ascii="Times New Roman" w:hAnsi="Times New Roman"/>
          <w:spacing w:val="-1"/>
          <w:sz w:val="24"/>
          <w:szCs w:val="24"/>
        </w:rPr>
        <w:t xml:space="preserve"> </w:t>
      </w:r>
      <w:r w:rsidR="00ED7355" w:rsidRPr="00FF3B53">
        <w:rPr>
          <w:rFonts w:ascii="Times New Roman" w:hAnsi="Times New Roman"/>
          <w:spacing w:val="-2"/>
          <w:sz w:val="24"/>
          <w:szCs w:val="24"/>
        </w:rPr>
        <w:t>б</w:t>
      </w:r>
      <w:r w:rsidR="00ED7355" w:rsidRPr="00FF3B53">
        <w:rPr>
          <w:rFonts w:ascii="Times New Roman" w:hAnsi="Times New Roman"/>
          <w:spacing w:val="1"/>
          <w:sz w:val="24"/>
          <w:szCs w:val="24"/>
        </w:rPr>
        <w:t>е</w:t>
      </w:r>
      <w:r w:rsidR="00ED7355" w:rsidRPr="00FF3B53">
        <w:rPr>
          <w:rFonts w:ascii="Times New Roman" w:hAnsi="Times New Roman"/>
          <w:sz w:val="24"/>
          <w:szCs w:val="24"/>
        </w:rPr>
        <w:t>з</w:t>
      </w:r>
      <w:r w:rsidR="00ED7355" w:rsidRPr="00FF3B53">
        <w:rPr>
          <w:rFonts w:ascii="Times New Roman" w:hAnsi="Times New Roman"/>
          <w:spacing w:val="1"/>
          <w:sz w:val="24"/>
          <w:szCs w:val="24"/>
        </w:rPr>
        <w:t xml:space="preserve"> </w:t>
      </w:r>
      <w:r w:rsidR="00ED7355" w:rsidRPr="00FF3B53">
        <w:rPr>
          <w:rFonts w:ascii="Times New Roman" w:hAnsi="Times New Roman"/>
          <w:sz w:val="24"/>
          <w:szCs w:val="24"/>
        </w:rPr>
        <w:t>ПД</w:t>
      </w:r>
      <w:r w:rsidR="00ED7355" w:rsidRPr="00FF3B53">
        <w:rPr>
          <w:rFonts w:ascii="Times New Roman" w:hAnsi="Times New Roman"/>
          <w:spacing w:val="-1"/>
          <w:sz w:val="24"/>
          <w:szCs w:val="24"/>
        </w:rPr>
        <w:t>В</w:t>
      </w:r>
      <w:r w:rsidR="00ED7355" w:rsidRPr="00FF3B53">
        <w:rPr>
          <w:rFonts w:ascii="Times New Roman" w:hAnsi="Times New Roman"/>
          <w:spacing w:val="-1"/>
          <w:sz w:val="24"/>
          <w:szCs w:val="24"/>
          <w:lang w:val="sr-Cyrl-CS"/>
        </w:rPr>
        <w:t>-а (односно</w:t>
      </w:r>
      <w:r w:rsidR="00ED7355" w:rsidRPr="00FF3B53">
        <w:rPr>
          <w:rFonts w:ascii="Times New Roman" w:hAnsi="Times New Roman"/>
          <w:sz w:val="24"/>
          <w:szCs w:val="24"/>
          <w:lang w:val="sr-Cyrl-CS"/>
        </w:rPr>
        <w:t>__________</w:t>
      </w:r>
      <w:r w:rsidR="00ED7355" w:rsidRPr="00FF3B53">
        <w:rPr>
          <w:rFonts w:ascii="Times New Roman" w:hAnsi="Times New Roman"/>
          <w:sz w:val="24"/>
          <w:szCs w:val="24"/>
        </w:rPr>
        <w:t>д</w:t>
      </w:r>
      <w:r w:rsidR="00ED7355" w:rsidRPr="00FF3B53">
        <w:rPr>
          <w:rFonts w:ascii="Times New Roman" w:hAnsi="Times New Roman"/>
          <w:spacing w:val="1"/>
          <w:sz w:val="24"/>
          <w:szCs w:val="24"/>
        </w:rPr>
        <w:t>и</w:t>
      </w:r>
      <w:r w:rsidR="00ED7355" w:rsidRPr="00FF3B53">
        <w:rPr>
          <w:rFonts w:ascii="Times New Roman" w:hAnsi="Times New Roman"/>
          <w:spacing w:val="3"/>
          <w:sz w:val="24"/>
          <w:szCs w:val="24"/>
        </w:rPr>
        <w:t>н</w:t>
      </w:r>
      <w:r w:rsidR="00ED7355" w:rsidRPr="00FF3B53">
        <w:rPr>
          <w:rFonts w:ascii="Times New Roman" w:hAnsi="Times New Roman"/>
          <w:spacing w:val="-1"/>
          <w:sz w:val="24"/>
          <w:szCs w:val="24"/>
        </w:rPr>
        <w:t>а</w:t>
      </w:r>
      <w:r w:rsidR="00ED7355" w:rsidRPr="00FF3B53">
        <w:rPr>
          <w:rFonts w:ascii="Times New Roman" w:hAnsi="Times New Roman"/>
          <w:spacing w:val="-2"/>
          <w:sz w:val="24"/>
          <w:szCs w:val="24"/>
        </w:rPr>
        <w:t>р</w:t>
      </w:r>
      <w:r w:rsidR="00ED7355" w:rsidRPr="00FF3B53">
        <w:rPr>
          <w:rFonts w:ascii="Times New Roman" w:hAnsi="Times New Roman"/>
          <w:sz w:val="24"/>
          <w:szCs w:val="24"/>
        </w:rPr>
        <w:t>а</w:t>
      </w:r>
      <w:r w:rsidR="00ED7355" w:rsidRPr="00FF3B53">
        <w:rPr>
          <w:rFonts w:ascii="Times New Roman" w:hAnsi="Times New Roman"/>
          <w:spacing w:val="-1"/>
          <w:sz w:val="24"/>
          <w:szCs w:val="24"/>
        </w:rPr>
        <w:t xml:space="preserve"> </w:t>
      </w:r>
      <w:r w:rsidR="00ED7355" w:rsidRPr="00FF3B53">
        <w:rPr>
          <w:rFonts w:ascii="Times New Roman" w:hAnsi="Times New Roman"/>
          <w:spacing w:val="-2"/>
          <w:sz w:val="24"/>
          <w:szCs w:val="24"/>
          <w:lang w:val="sr-Cyrl-CS"/>
        </w:rPr>
        <w:t>са</w:t>
      </w:r>
      <w:r w:rsidR="00ED7355" w:rsidRPr="00FF3B53">
        <w:rPr>
          <w:rFonts w:ascii="Times New Roman" w:hAnsi="Times New Roman"/>
          <w:spacing w:val="1"/>
          <w:sz w:val="24"/>
          <w:szCs w:val="24"/>
        </w:rPr>
        <w:t xml:space="preserve"> </w:t>
      </w:r>
      <w:r w:rsidR="00ED7355" w:rsidRPr="00FF3B53">
        <w:rPr>
          <w:rFonts w:ascii="Times New Roman" w:hAnsi="Times New Roman"/>
          <w:sz w:val="24"/>
          <w:szCs w:val="24"/>
        </w:rPr>
        <w:t>ПД</w:t>
      </w:r>
      <w:r w:rsidR="00ED7355" w:rsidRPr="00FF3B53">
        <w:rPr>
          <w:rFonts w:ascii="Times New Roman" w:hAnsi="Times New Roman"/>
          <w:spacing w:val="-1"/>
          <w:sz w:val="24"/>
          <w:szCs w:val="24"/>
        </w:rPr>
        <w:t>В</w:t>
      </w:r>
      <w:r w:rsidR="00ED7355" w:rsidRPr="00FF3B53">
        <w:rPr>
          <w:rFonts w:ascii="Times New Roman" w:hAnsi="Times New Roman"/>
          <w:spacing w:val="-1"/>
          <w:sz w:val="24"/>
          <w:szCs w:val="24"/>
          <w:lang w:val="sr-Cyrl-CS"/>
        </w:rPr>
        <w:t>-ом).</w:t>
      </w:r>
    </w:p>
    <w:p w:rsidR="00525891" w:rsidRPr="006D6EDD" w:rsidRDefault="00623044" w:rsidP="006D6EDD">
      <w:pPr>
        <w:widowControl w:val="0"/>
        <w:autoSpaceDE w:val="0"/>
        <w:autoSpaceDN w:val="0"/>
        <w:adjustRightInd w:val="0"/>
        <w:spacing w:after="0" w:line="240" w:lineRule="auto"/>
        <w:ind w:right="84"/>
        <w:jc w:val="both"/>
        <w:rPr>
          <w:rFonts w:ascii="Times New Roman" w:hAnsi="Times New Roman"/>
          <w:sz w:val="24"/>
          <w:szCs w:val="24"/>
          <w:lang w:val="sr-Cyrl-CS"/>
        </w:rPr>
      </w:pPr>
      <w:r>
        <w:rPr>
          <w:rFonts w:ascii="Times New Roman" w:hAnsi="Times New Roman"/>
          <w:spacing w:val="2"/>
          <w:sz w:val="24"/>
          <w:szCs w:val="24"/>
          <w:lang w:val="sr-Cyrl-CS"/>
        </w:rPr>
        <w:t xml:space="preserve">  </w:t>
      </w:r>
      <w:r w:rsidR="00F914BA">
        <w:rPr>
          <w:rFonts w:ascii="Times New Roman" w:hAnsi="Times New Roman"/>
          <w:spacing w:val="2"/>
          <w:sz w:val="24"/>
          <w:szCs w:val="24"/>
          <w:lang w:val="sr-Cyrl-CS"/>
        </w:rPr>
        <w:t xml:space="preserve">  </w:t>
      </w:r>
      <w:proofErr w:type="gramStart"/>
      <w:r w:rsidR="00BF6C32">
        <w:rPr>
          <w:rFonts w:ascii="Times New Roman" w:hAnsi="Times New Roman"/>
          <w:spacing w:val="2"/>
          <w:sz w:val="24"/>
          <w:szCs w:val="24"/>
        </w:rPr>
        <w:t>Ј</w:t>
      </w:r>
      <w:r w:rsidR="00BF6C32">
        <w:rPr>
          <w:rFonts w:ascii="Times New Roman" w:hAnsi="Times New Roman"/>
          <w:spacing w:val="-3"/>
          <w:sz w:val="24"/>
          <w:szCs w:val="24"/>
        </w:rPr>
        <w:t>е</w:t>
      </w:r>
      <w:r w:rsidR="00BF6C32">
        <w:rPr>
          <w:rFonts w:ascii="Times New Roman" w:hAnsi="Times New Roman"/>
          <w:spacing w:val="-2"/>
          <w:sz w:val="24"/>
          <w:szCs w:val="24"/>
        </w:rPr>
        <w:t>д</w:t>
      </w:r>
      <w:r w:rsidR="00BF6C32">
        <w:rPr>
          <w:rFonts w:ascii="Times New Roman" w:hAnsi="Times New Roman"/>
          <w:spacing w:val="1"/>
          <w:sz w:val="24"/>
          <w:szCs w:val="24"/>
        </w:rPr>
        <w:t>и</w:t>
      </w:r>
      <w:r w:rsidR="00BF6C32">
        <w:rPr>
          <w:rFonts w:ascii="Times New Roman" w:hAnsi="Times New Roman"/>
          <w:spacing w:val="-1"/>
          <w:sz w:val="24"/>
          <w:szCs w:val="24"/>
        </w:rPr>
        <w:t>н</w:t>
      </w:r>
      <w:r w:rsidR="00BF6C32">
        <w:rPr>
          <w:rFonts w:ascii="Times New Roman" w:hAnsi="Times New Roman"/>
          <w:spacing w:val="1"/>
          <w:sz w:val="24"/>
          <w:szCs w:val="24"/>
        </w:rPr>
        <w:t>и</w:t>
      </w:r>
      <w:r w:rsidR="00BF6C32">
        <w:rPr>
          <w:rFonts w:ascii="Times New Roman" w:hAnsi="Times New Roman"/>
          <w:sz w:val="24"/>
          <w:szCs w:val="24"/>
        </w:rPr>
        <w:t>ч</w:t>
      </w:r>
      <w:r w:rsidR="00BF6C32">
        <w:rPr>
          <w:rFonts w:ascii="Times New Roman" w:hAnsi="Times New Roman"/>
          <w:spacing w:val="1"/>
          <w:sz w:val="24"/>
          <w:szCs w:val="24"/>
        </w:rPr>
        <w:t>н</w:t>
      </w:r>
      <w:r w:rsidR="00BF6C32">
        <w:rPr>
          <w:rFonts w:ascii="Times New Roman" w:hAnsi="Times New Roman"/>
          <w:sz w:val="24"/>
          <w:szCs w:val="24"/>
        </w:rPr>
        <w:t>е</w:t>
      </w:r>
      <w:r w:rsidR="00BF6C32">
        <w:rPr>
          <w:rFonts w:ascii="Times New Roman" w:hAnsi="Times New Roman"/>
          <w:spacing w:val="1"/>
          <w:sz w:val="24"/>
          <w:szCs w:val="24"/>
        </w:rPr>
        <w:t xml:space="preserve"> ц</w:t>
      </w:r>
      <w:r w:rsidR="00BF6C32">
        <w:rPr>
          <w:rFonts w:ascii="Times New Roman" w:hAnsi="Times New Roman"/>
          <w:spacing w:val="-1"/>
          <w:sz w:val="24"/>
          <w:szCs w:val="24"/>
        </w:rPr>
        <w:t>е</w:t>
      </w:r>
      <w:r w:rsidR="00BF6C32">
        <w:rPr>
          <w:rFonts w:ascii="Times New Roman" w:hAnsi="Times New Roman"/>
          <w:spacing w:val="1"/>
          <w:sz w:val="24"/>
          <w:szCs w:val="24"/>
        </w:rPr>
        <w:t>н</w:t>
      </w:r>
      <w:r w:rsidR="00BF6C32">
        <w:rPr>
          <w:rFonts w:ascii="Times New Roman" w:hAnsi="Times New Roman"/>
          <w:sz w:val="24"/>
          <w:szCs w:val="24"/>
        </w:rPr>
        <w:t>е</w:t>
      </w:r>
      <w:r w:rsidR="00BF6C32">
        <w:rPr>
          <w:rFonts w:ascii="Times New Roman" w:hAnsi="Times New Roman"/>
          <w:spacing w:val="3"/>
          <w:sz w:val="24"/>
          <w:szCs w:val="24"/>
        </w:rPr>
        <w:t xml:space="preserve"> </w:t>
      </w:r>
      <w:r w:rsidR="00BF6C32">
        <w:rPr>
          <w:rFonts w:ascii="Times New Roman" w:hAnsi="Times New Roman"/>
          <w:sz w:val="24"/>
          <w:szCs w:val="24"/>
        </w:rPr>
        <w:t>доб</w:t>
      </w:r>
      <w:r w:rsidR="00BF6C32">
        <w:rPr>
          <w:rFonts w:ascii="Times New Roman" w:hAnsi="Times New Roman"/>
          <w:spacing w:val="-1"/>
          <w:sz w:val="24"/>
          <w:szCs w:val="24"/>
        </w:rPr>
        <w:t>а</w:t>
      </w:r>
      <w:r w:rsidR="00BF6C32">
        <w:rPr>
          <w:rFonts w:ascii="Times New Roman" w:hAnsi="Times New Roman"/>
          <w:sz w:val="24"/>
          <w:szCs w:val="24"/>
        </w:rPr>
        <w:t>ра</w:t>
      </w:r>
      <w:r w:rsidR="00BF6C32">
        <w:rPr>
          <w:rFonts w:ascii="Times New Roman" w:hAnsi="Times New Roman"/>
          <w:spacing w:val="4"/>
          <w:sz w:val="24"/>
          <w:szCs w:val="24"/>
        </w:rPr>
        <w:t xml:space="preserve"> </w:t>
      </w:r>
      <w:r w:rsidR="00BF6C32">
        <w:rPr>
          <w:rFonts w:ascii="Times New Roman" w:hAnsi="Times New Roman"/>
          <w:spacing w:val="1"/>
          <w:sz w:val="24"/>
          <w:szCs w:val="24"/>
        </w:rPr>
        <w:t>и</w:t>
      </w:r>
      <w:r w:rsidR="00BF6C32">
        <w:rPr>
          <w:rFonts w:ascii="Times New Roman" w:hAnsi="Times New Roman"/>
          <w:sz w:val="24"/>
          <w:szCs w:val="24"/>
        </w:rPr>
        <w:t>з</w:t>
      </w:r>
      <w:r w:rsidR="00BF6C32">
        <w:rPr>
          <w:rFonts w:ascii="Times New Roman" w:hAnsi="Times New Roman"/>
          <w:spacing w:val="3"/>
          <w:sz w:val="24"/>
          <w:szCs w:val="24"/>
        </w:rPr>
        <w:t xml:space="preserve"> </w:t>
      </w:r>
      <w:r w:rsidR="00BF6C32">
        <w:rPr>
          <w:rFonts w:ascii="Times New Roman" w:hAnsi="Times New Roman"/>
          <w:spacing w:val="1"/>
          <w:sz w:val="24"/>
          <w:szCs w:val="24"/>
        </w:rPr>
        <w:t>п</w:t>
      </w:r>
      <w:r w:rsidR="00BF6C32">
        <w:rPr>
          <w:rFonts w:ascii="Times New Roman" w:hAnsi="Times New Roman"/>
          <w:sz w:val="24"/>
          <w:szCs w:val="24"/>
        </w:rPr>
        <w:t>о</w:t>
      </w:r>
      <w:r w:rsidR="00BF6C32">
        <w:rPr>
          <w:rFonts w:ascii="Times New Roman" w:hAnsi="Times New Roman"/>
          <w:spacing w:val="1"/>
          <w:sz w:val="24"/>
          <w:szCs w:val="24"/>
        </w:rPr>
        <w:t>н</w:t>
      </w:r>
      <w:r w:rsidR="00BF6C32">
        <w:rPr>
          <w:rFonts w:ascii="Times New Roman" w:hAnsi="Times New Roman"/>
          <w:spacing w:val="-22"/>
          <w:sz w:val="24"/>
          <w:szCs w:val="24"/>
        </w:rPr>
        <w:t>у</w:t>
      </w:r>
      <w:r w:rsidR="00BF6C32">
        <w:rPr>
          <w:rFonts w:ascii="Times New Roman" w:hAnsi="Times New Roman"/>
          <w:spacing w:val="3"/>
          <w:sz w:val="24"/>
          <w:szCs w:val="24"/>
        </w:rPr>
        <w:t>д</w:t>
      </w:r>
      <w:r w:rsidR="00BF6C32">
        <w:rPr>
          <w:rFonts w:ascii="Times New Roman" w:hAnsi="Times New Roman"/>
          <w:sz w:val="24"/>
          <w:szCs w:val="24"/>
        </w:rPr>
        <w:t>е</w:t>
      </w:r>
      <w:r w:rsidR="00BF6C32">
        <w:rPr>
          <w:rFonts w:ascii="Times New Roman" w:hAnsi="Times New Roman"/>
          <w:spacing w:val="1"/>
          <w:sz w:val="24"/>
          <w:szCs w:val="24"/>
        </w:rPr>
        <w:t xml:space="preserve"> п</w:t>
      </w:r>
      <w:r w:rsidR="00BF6C32">
        <w:rPr>
          <w:rFonts w:ascii="Times New Roman" w:hAnsi="Times New Roman"/>
          <w:sz w:val="24"/>
          <w:szCs w:val="24"/>
        </w:rPr>
        <w:t>о</w:t>
      </w:r>
      <w:r w:rsidR="00BF6C32">
        <w:rPr>
          <w:rFonts w:ascii="Times New Roman" w:hAnsi="Times New Roman"/>
          <w:spacing w:val="3"/>
          <w:sz w:val="24"/>
          <w:szCs w:val="24"/>
        </w:rPr>
        <w:t>н</w:t>
      </w:r>
      <w:r w:rsidR="00BF6C32">
        <w:rPr>
          <w:rFonts w:ascii="Times New Roman" w:hAnsi="Times New Roman"/>
          <w:spacing w:val="-5"/>
          <w:sz w:val="24"/>
          <w:szCs w:val="24"/>
        </w:rPr>
        <w:t>у</w:t>
      </w:r>
      <w:r w:rsidR="00BF6C32">
        <w:rPr>
          <w:rFonts w:ascii="Times New Roman" w:hAnsi="Times New Roman"/>
          <w:spacing w:val="2"/>
          <w:sz w:val="24"/>
          <w:szCs w:val="24"/>
        </w:rPr>
        <w:t>ђ</w:t>
      </w:r>
      <w:r w:rsidR="00BF6C32">
        <w:rPr>
          <w:rFonts w:ascii="Times New Roman" w:hAnsi="Times New Roman"/>
          <w:spacing w:val="-10"/>
          <w:sz w:val="24"/>
          <w:szCs w:val="24"/>
        </w:rPr>
        <w:t>а</w:t>
      </w:r>
      <w:r w:rsidR="00BF6C32">
        <w:rPr>
          <w:rFonts w:ascii="Times New Roman" w:hAnsi="Times New Roman"/>
          <w:sz w:val="24"/>
          <w:szCs w:val="24"/>
        </w:rPr>
        <w:t>ча</w:t>
      </w:r>
      <w:r w:rsidR="00BF6C32">
        <w:rPr>
          <w:rFonts w:ascii="Times New Roman" w:hAnsi="Times New Roman"/>
          <w:spacing w:val="4"/>
          <w:sz w:val="24"/>
          <w:szCs w:val="24"/>
        </w:rPr>
        <w:t xml:space="preserve"> </w:t>
      </w:r>
      <w:r w:rsidR="00BF6C32">
        <w:rPr>
          <w:rFonts w:ascii="Times New Roman" w:hAnsi="Times New Roman"/>
          <w:spacing w:val="-1"/>
          <w:sz w:val="24"/>
          <w:szCs w:val="24"/>
        </w:rPr>
        <w:t>с</w:t>
      </w:r>
      <w:r w:rsidR="00BF6C32">
        <w:rPr>
          <w:rFonts w:ascii="Times New Roman" w:hAnsi="Times New Roman"/>
          <w:sz w:val="24"/>
          <w:szCs w:val="24"/>
        </w:rPr>
        <w:t>у ф</w:t>
      </w:r>
      <w:r w:rsidR="00BF6C32">
        <w:rPr>
          <w:rFonts w:ascii="Times New Roman" w:hAnsi="Times New Roman"/>
          <w:spacing w:val="1"/>
          <w:sz w:val="24"/>
          <w:szCs w:val="24"/>
        </w:rPr>
        <w:t>и</w:t>
      </w:r>
      <w:r w:rsidR="00BF6C32">
        <w:rPr>
          <w:rFonts w:ascii="Times New Roman" w:hAnsi="Times New Roman"/>
          <w:spacing w:val="-4"/>
          <w:sz w:val="24"/>
          <w:szCs w:val="24"/>
        </w:rPr>
        <w:t>к</w:t>
      </w:r>
      <w:r w:rsidR="00BF6C32">
        <w:rPr>
          <w:rFonts w:ascii="Times New Roman" w:hAnsi="Times New Roman"/>
          <w:spacing w:val="-1"/>
          <w:sz w:val="24"/>
          <w:szCs w:val="24"/>
        </w:rPr>
        <w:t>с</w:t>
      </w:r>
      <w:r w:rsidR="00BF6C32">
        <w:rPr>
          <w:rFonts w:ascii="Times New Roman" w:hAnsi="Times New Roman"/>
          <w:spacing w:val="1"/>
          <w:sz w:val="24"/>
          <w:szCs w:val="24"/>
        </w:rPr>
        <w:t>н</w:t>
      </w:r>
      <w:r w:rsidR="00BF6C32">
        <w:rPr>
          <w:rFonts w:ascii="Times New Roman" w:hAnsi="Times New Roman"/>
          <w:sz w:val="24"/>
          <w:szCs w:val="24"/>
        </w:rPr>
        <w:t>е</w:t>
      </w:r>
      <w:r w:rsidR="00BF6C32">
        <w:rPr>
          <w:rFonts w:ascii="Times New Roman" w:hAnsi="Times New Roman"/>
          <w:spacing w:val="1"/>
          <w:sz w:val="24"/>
          <w:szCs w:val="24"/>
        </w:rPr>
        <w:t xml:space="preserve"> </w:t>
      </w:r>
      <w:r w:rsidR="00BF6C32">
        <w:rPr>
          <w:rFonts w:ascii="Times New Roman" w:hAnsi="Times New Roman"/>
          <w:sz w:val="24"/>
          <w:szCs w:val="24"/>
        </w:rPr>
        <w:t>и</w:t>
      </w:r>
      <w:r w:rsidR="00BF6C32">
        <w:rPr>
          <w:rFonts w:ascii="Times New Roman" w:hAnsi="Times New Roman"/>
          <w:spacing w:val="3"/>
          <w:sz w:val="24"/>
          <w:szCs w:val="24"/>
        </w:rPr>
        <w:t xml:space="preserve"> </w:t>
      </w:r>
      <w:r w:rsidR="00BF6C32">
        <w:rPr>
          <w:rFonts w:ascii="Times New Roman" w:hAnsi="Times New Roman"/>
          <w:spacing w:val="1"/>
          <w:sz w:val="24"/>
          <w:szCs w:val="24"/>
        </w:rPr>
        <w:t>н</w:t>
      </w:r>
      <w:r w:rsidR="00BF6C32">
        <w:rPr>
          <w:rFonts w:ascii="Times New Roman" w:hAnsi="Times New Roman"/>
          <w:spacing w:val="-1"/>
          <w:sz w:val="24"/>
          <w:szCs w:val="24"/>
        </w:rPr>
        <w:t>е</w:t>
      </w:r>
      <w:r w:rsidR="00BF6C32">
        <w:rPr>
          <w:rFonts w:ascii="Times New Roman" w:hAnsi="Times New Roman"/>
          <w:sz w:val="24"/>
          <w:szCs w:val="24"/>
        </w:rPr>
        <w:t>ће</w:t>
      </w:r>
      <w:r w:rsidR="00BF6C32">
        <w:rPr>
          <w:rFonts w:ascii="Times New Roman" w:hAnsi="Times New Roman"/>
          <w:spacing w:val="1"/>
          <w:sz w:val="24"/>
          <w:szCs w:val="24"/>
        </w:rPr>
        <w:t xml:space="preserve"> </w:t>
      </w:r>
      <w:r w:rsidR="00BF6C32">
        <w:rPr>
          <w:rFonts w:ascii="Times New Roman" w:hAnsi="Times New Roman"/>
          <w:spacing w:val="4"/>
          <w:sz w:val="24"/>
          <w:szCs w:val="24"/>
        </w:rPr>
        <w:t>с</w:t>
      </w:r>
      <w:r w:rsidR="00BF6C32">
        <w:rPr>
          <w:rFonts w:ascii="Times New Roman" w:hAnsi="Times New Roman"/>
          <w:sz w:val="24"/>
          <w:szCs w:val="24"/>
        </w:rPr>
        <w:t>е</w:t>
      </w:r>
      <w:r w:rsidR="00BF6C32">
        <w:rPr>
          <w:rFonts w:ascii="Times New Roman" w:hAnsi="Times New Roman"/>
          <w:spacing w:val="1"/>
          <w:sz w:val="24"/>
          <w:szCs w:val="24"/>
        </w:rPr>
        <w:t xml:space="preserve"> </w:t>
      </w:r>
      <w:r w:rsidR="00BF6C32">
        <w:rPr>
          <w:rFonts w:ascii="Times New Roman" w:hAnsi="Times New Roman"/>
          <w:spacing w:val="2"/>
          <w:sz w:val="24"/>
          <w:szCs w:val="24"/>
        </w:rPr>
        <w:t>м</w:t>
      </w:r>
      <w:r w:rsidR="00BF6C32">
        <w:rPr>
          <w:rFonts w:ascii="Times New Roman" w:hAnsi="Times New Roman"/>
          <w:spacing w:val="1"/>
          <w:sz w:val="24"/>
          <w:szCs w:val="24"/>
        </w:rPr>
        <w:t>е</w:t>
      </w:r>
      <w:r w:rsidR="00BF6C32">
        <w:rPr>
          <w:rFonts w:ascii="Times New Roman" w:hAnsi="Times New Roman"/>
          <w:spacing w:val="-1"/>
          <w:sz w:val="24"/>
          <w:szCs w:val="24"/>
        </w:rPr>
        <w:t>њ</w:t>
      </w:r>
      <w:r w:rsidR="00BF6C32">
        <w:rPr>
          <w:rFonts w:ascii="Times New Roman" w:hAnsi="Times New Roman"/>
          <w:spacing w:val="-8"/>
          <w:sz w:val="24"/>
          <w:szCs w:val="24"/>
        </w:rPr>
        <w:t>а</w:t>
      </w:r>
      <w:r w:rsidR="00BF6C32">
        <w:rPr>
          <w:rFonts w:ascii="Times New Roman" w:hAnsi="Times New Roman"/>
          <w:sz w:val="24"/>
          <w:szCs w:val="24"/>
        </w:rPr>
        <w:t>ти</w:t>
      </w:r>
      <w:r w:rsidR="00BF6C32">
        <w:rPr>
          <w:rFonts w:ascii="Times New Roman" w:hAnsi="Times New Roman"/>
          <w:spacing w:val="3"/>
          <w:sz w:val="24"/>
          <w:szCs w:val="24"/>
        </w:rPr>
        <w:t xml:space="preserve"> </w:t>
      </w:r>
      <w:r w:rsidR="00BF6C32">
        <w:rPr>
          <w:rFonts w:ascii="Times New Roman" w:hAnsi="Times New Roman"/>
          <w:spacing w:val="1"/>
          <w:sz w:val="24"/>
          <w:szCs w:val="24"/>
        </w:rPr>
        <w:t>н</w:t>
      </w:r>
      <w:r w:rsidR="00BF6C32">
        <w:rPr>
          <w:rFonts w:ascii="Times New Roman" w:hAnsi="Times New Roman"/>
          <w:sz w:val="24"/>
          <w:szCs w:val="24"/>
        </w:rPr>
        <w:t>и</w:t>
      </w:r>
      <w:r w:rsidR="00BF6C32">
        <w:rPr>
          <w:rFonts w:ascii="Times New Roman" w:hAnsi="Times New Roman"/>
          <w:spacing w:val="3"/>
          <w:sz w:val="24"/>
          <w:szCs w:val="24"/>
        </w:rPr>
        <w:t xml:space="preserve"> </w:t>
      </w:r>
      <w:r w:rsidR="00BF6C32">
        <w:rPr>
          <w:rFonts w:ascii="Times New Roman" w:hAnsi="Times New Roman"/>
          <w:spacing w:val="1"/>
          <w:sz w:val="24"/>
          <w:szCs w:val="24"/>
        </w:rPr>
        <w:t>п</w:t>
      </w:r>
      <w:r w:rsidR="00BF6C32">
        <w:rPr>
          <w:rFonts w:ascii="Times New Roman" w:hAnsi="Times New Roman"/>
          <w:sz w:val="24"/>
          <w:szCs w:val="24"/>
        </w:rPr>
        <w:t>о</w:t>
      </w:r>
      <w:r w:rsidR="00BF6C32">
        <w:rPr>
          <w:rFonts w:ascii="Times New Roman" w:hAnsi="Times New Roman"/>
          <w:spacing w:val="2"/>
          <w:sz w:val="24"/>
          <w:szCs w:val="24"/>
        </w:rPr>
        <w:t xml:space="preserve"> </w:t>
      </w:r>
      <w:r w:rsidR="00BF6C32">
        <w:rPr>
          <w:rFonts w:ascii="Times New Roman" w:hAnsi="Times New Roman"/>
          <w:spacing w:val="-11"/>
          <w:sz w:val="24"/>
          <w:szCs w:val="24"/>
        </w:rPr>
        <w:t>к</w:t>
      </w:r>
      <w:r w:rsidR="00BF6C32">
        <w:rPr>
          <w:rFonts w:ascii="Times New Roman" w:hAnsi="Times New Roman"/>
          <w:spacing w:val="-5"/>
          <w:sz w:val="24"/>
          <w:szCs w:val="24"/>
        </w:rPr>
        <w:t>о</w:t>
      </w:r>
      <w:r w:rsidR="00BF6C32">
        <w:rPr>
          <w:rFonts w:ascii="Times New Roman" w:hAnsi="Times New Roman"/>
          <w:sz w:val="24"/>
          <w:szCs w:val="24"/>
        </w:rPr>
        <w:t>м</w:t>
      </w:r>
      <w:r w:rsidR="00BF6C32">
        <w:rPr>
          <w:rFonts w:ascii="Times New Roman" w:hAnsi="Times New Roman"/>
          <w:spacing w:val="1"/>
          <w:sz w:val="24"/>
          <w:szCs w:val="24"/>
        </w:rPr>
        <w:t xml:space="preserve"> </w:t>
      </w:r>
      <w:r w:rsidR="00BF6C32">
        <w:rPr>
          <w:rFonts w:ascii="Times New Roman" w:hAnsi="Times New Roman"/>
          <w:spacing w:val="5"/>
          <w:sz w:val="24"/>
          <w:szCs w:val="24"/>
        </w:rPr>
        <w:t>о</w:t>
      </w:r>
      <w:r w:rsidR="00BF6C32">
        <w:rPr>
          <w:rFonts w:ascii="Times New Roman" w:hAnsi="Times New Roman"/>
          <w:spacing w:val="-1"/>
          <w:sz w:val="24"/>
          <w:szCs w:val="24"/>
        </w:rPr>
        <w:t>с</w:t>
      </w:r>
      <w:r w:rsidR="00BF6C32">
        <w:rPr>
          <w:rFonts w:ascii="Times New Roman" w:hAnsi="Times New Roman"/>
          <w:spacing w:val="1"/>
          <w:sz w:val="24"/>
          <w:szCs w:val="24"/>
        </w:rPr>
        <w:t>н</w:t>
      </w:r>
      <w:r w:rsidR="00BF6C32">
        <w:rPr>
          <w:rFonts w:ascii="Times New Roman" w:hAnsi="Times New Roman"/>
          <w:sz w:val="24"/>
          <w:szCs w:val="24"/>
        </w:rPr>
        <w:t>о</w:t>
      </w:r>
      <w:r w:rsidR="00BF6C32">
        <w:rPr>
          <w:rFonts w:ascii="Times New Roman" w:hAnsi="Times New Roman"/>
          <w:spacing w:val="-8"/>
          <w:sz w:val="24"/>
          <w:szCs w:val="24"/>
        </w:rPr>
        <w:t>в</w:t>
      </w:r>
      <w:r w:rsidR="00BF6C32">
        <w:rPr>
          <w:rFonts w:ascii="Times New Roman" w:hAnsi="Times New Roman"/>
          <w:sz w:val="24"/>
          <w:szCs w:val="24"/>
        </w:rPr>
        <w:t xml:space="preserve">у </w:t>
      </w:r>
      <w:r w:rsidR="00BF6C32">
        <w:rPr>
          <w:rFonts w:ascii="Times New Roman" w:hAnsi="Times New Roman"/>
          <w:spacing w:val="-2"/>
          <w:sz w:val="24"/>
          <w:szCs w:val="24"/>
        </w:rPr>
        <w:t>т</w:t>
      </w:r>
      <w:r w:rsidR="00BF6C32">
        <w:rPr>
          <w:rFonts w:ascii="Times New Roman" w:hAnsi="Times New Roman"/>
          <w:sz w:val="24"/>
          <w:szCs w:val="24"/>
        </w:rPr>
        <w:t>о</w:t>
      </w:r>
      <w:r w:rsidR="00BF6C32">
        <w:rPr>
          <w:rFonts w:ascii="Times New Roman" w:hAnsi="Times New Roman"/>
          <w:spacing w:val="-11"/>
          <w:sz w:val="24"/>
          <w:szCs w:val="24"/>
        </w:rPr>
        <w:t>к</w:t>
      </w:r>
      <w:r w:rsidR="00BF6C32">
        <w:rPr>
          <w:rFonts w:ascii="Times New Roman" w:hAnsi="Times New Roman"/>
          <w:spacing w:val="-5"/>
          <w:sz w:val="24"/>
          <w:szCs w:val="24"/>
        </w:rPr>
        <w:t>о</w:t>
      </w:r>
      <w:r w:rsidR="00BF6C32">
        <w:rPr>
          <w:rFonts w:ascii="Times New Roman" w:hAnsi="Times New Roman"/>
          <w:sz w:val="24"/>
          <w:szCs w:val="24"/>
        </w:rPr>
        <w:t xml:space="preserve">м </w:t>
      </w:r>
      <w:r w:rsidR="00BF6C32">
        <w:rPr>
          <w:rFonts w:ascii="Times New Roman" w:hAnsi="Times New Roman"/>
          <w:spacing w:val="1"/>
          <w:sz w:val="24"/>
          <w:szCs w:val="24"/>
        </w:rPr>
        <w:t>из</w:t>
      </w:r>
      <w:r w:rsidR="00BF6C32">
        <w:rPr>
          <w:rFonts w:ascii="Times New Roman" w:hAnsi="Times New Roman"/>
          <w:sz w:val="24"/>
          <w:szCs w:val="24"/>
        </w:rPr>
        <w:t>врш</w:t>
      </w:r>
      <w:r w:rsidR="00BF6C32">
        <w:rPr>
          <w:rFonts w:ascii="Times New Roman" w:hAnsi="Times New Roman"/>
          <w:spacing w:val="-1"/>
          <w:sz w:val="24"/>
          <w:szCs w:val="24"/>
        </w:rPr>
        <w:t>ењ</w:t>
      </w:r>
      <w:r w:rsidR="00BF6C32">
        <w:rPr>
          <w:rFonts w:ascii="Times New Roman" w:hAnsi="Times New Roman"/>
          <w:sz w:val="24"/>
          <w:szCs w:val="24"/>
        </w:rPr>
        <w:t>а</w:t>
      </w:r>
      <w:r w:rsidR="00BF6C32">
        <w:rPr>
          <w:rFonts w:ascii="Times New Roman" w:hAnsi="Times New Roman"/>
          <w:spacing w:val="1"/>
          <w:sz w:val="24"/>
          <w:szCs w:val="24"/>
        </w:rPr>
        <w:t xml:space="preserve"> </w:t>
      </w:r>
      <w:r w:rsidR="00BF6C32">
        <w:rPr>
          <w:rFonts w:ascii="Times New Roman" w:hAnsi="Times New Roman"/>
          <w:spacing w:val="-5"/>
          <w:sz w:val="24"/>
          <w:szCs w:val="24"/>
        </w:rPr>
        <w:t>уг</w:t>
      </w:r>
      <w:r w:rsidR="00BF6C32">
        <w:rPr>
          <w:rFonts w:ascii="Times New Roman" w:hAnsi="Times New Roman"/>
          <w:sz w:val="24"/>
          <w:szCs w:val="24"/>
        </w:rPr>
        <w:t>о</w:t>
      </w:r>
      <w:r w:rsidR="00BF6C32">
        <w:rPr>
          <w:rFonts w:ascii="Times New Roman" w:hAnsi="Times New Roman"/>
          <w:spacing w:val="-3"/>
          <w:sz w:val="24"/>
          <w:szCs w:val="24"/>
        </w:rPr>
        <w:t>в</w:t>
      </w:r>
      <w:r w:rsidR="00BF6C32">
        <w:rPr>
          <w:rFonts w:ascii="Times New Roman" w:hAnsi="Times New Roman"/>
          <w:sz w:val="24"/>
          <w:szCs w:val="24"/>
        </w:rPr>
        <w:t>о</w:t>
      </w:r>
      <w:r w:rsidR="00BF6C32">
        <w:rPr>
          <w:rFonts w:ascii="Times New Roman" w:hAnsi="Times New Roman"/>
          <w:spacing w:val="2"/>
          <w:sz w:val="24"/>
          <w:szCs w:val="24"/>
        </w:rPr>
        <w:t>р</w:t>
      </w:r>
      <w:r w:rsidR="00BF6C32">
        <w:rPr>
          <w:rFonts w:ascii="Times New Roman" w:hAnsi="Times New Roman"/>
          <w:sz w:val="24"/>
          <w:szCs w:val="24"/>
        </w:rPr>
        <w:t>а.</w:t>
      </w:r>
      <w:proofErr w:type="gramEnd"/>
    </w:p>
    <w:p w:rsidR="00623044" w:rsidRDefault="00623044" w:rsidP="002B1EF1">
      <w:pPr>
        <w:widowControl w:val="0"/>
        <w:autoSpaceDE w:val="0"/>
        <w:autoSpaceDN w:val="0"/>
        <w:adjustRightInd w:val="0"/>
        <w:spacing w:before="8" w:after="0" w:line="240" w:lineRule="auto"/>
        <w:ind w:right="72"/>
        <w:jc w:val="both"/>
        <w:rPr>
          <w:rFonts w:ascii="Times New Roman" w:hAnsi="Times New Roman"/>
          <w:spacing w:val="-1"/>
          <w:sz w:val="24"/>
          <w:szCs w:val="24"/>
          <w:lang w:val="sr-Cyrl-CS"/>
        </w:rPr>
      </w:pPr>
      <w:r>
        <w:rPr>
          <w:rFonts w:ascii="Times New Roman" w:hAnsi="Times New Roman"/>
          <w:spacing w:val="-10"/>
          <w:sz w:val="24"/>
          <w:szCs w:val="24"/>
          <w:lang w:val="sr-Cyrl-CS"/>
        </w:rPr>
        <w:t xml:space="preserve">  </w:t>
      </w:r>
      <w:r w:rsidR="00F914BA">
        <w:rPr>
          <w:rFonts w:ascii="Times New Roman" w:hAnsi="Times New Roman"/>
          <w:spacing w:val="-10"/>
          <w:sz w:val="24"/>
          <w:szCs w:val="24"/>
          <w:lang w:val="sr-Cyrl-CS"/>
        </w:rPr>
        <w:t xml:space="preserve">  </w:t>
      </w:r>
      <w:proofErr w:type="gramStart"/>
      <w:r w:rsidR="00075940">
        <w:rPr>
          <w:rFonts w:ascii="Times New Roman" w:hAnsi="Times New Roman"/>
          <w:spacing w:val="-10"/>
          <w:sz w:val="24"/>
          <w:szCs w:val="24"/>
        </w:rPr>
        <w:t>Т</w:t>
      </w:r>
      <w:r w:rsidR="00075940">
        <w:rPr>
          <w:rFonts w:ascii="Times New Roman" w:hAnsi="Times New Roman"/>
          <w:sz w:val="24"/>
          <w:szCs w:val="24"/>
        </w:rPr>
        <w:t>рош</w:t>
      </w:r>
      <w:r w:rsidR="00075940">
        <w:rPr>
          <w:rFonts w:ascii="Times New Roman" w:hAnsi="Times New Roman"/>
          <w:spacing w:val="-11"/>
          <w:sz w:val="24"/>
          <w:szCs w:val="24"/>
        </w:rPr>
        <w:t>к</w:t>
      </w:r>
      <w:r w:rsidR="00075940">
        <w:rPr>
          <w:rFonts w:ascii="Times New Roman" w:hAnsi="Times New Roman"/>
          <w:sz w:val="24"/>
          <w:szCs w:val="24"/>
        </w:rPr>
        <w:t>ови</w:t>
      </w:r>
      <w:r w:rsidR="00075940">
        <w:rPr>
          <w:rFonts w:ascii="Times New Roman" w:hAnsi="Times New Roman"/>
          <w:spacing w:val="20"/>
          <w:sz w:val="24"/>
          <w:szCs w:val="24"/>
        </w:rPr>
        <w:t xml:space="preserve"> </w:t>
      </w:r>
      <w:r w:rsidR="00075940">
        <w:rPr>
          <w:rFonts w:ascii="Times New Roman" w:hAnsi="Times New Roman"/>
          <w:spacing w:val="3"/>
          <w:sz w:val="24"/>
          <w:szCs w:val="24"/>
        </w:rPr>
        <w:t>т</w:t>
      </w:r>
      <w:r w:rsidR="00075940">
        <w:rPr>
          <w:rFonts w:ascii="Times New Roman" w:hAnsi="Times New Roman"/>
          <w:sz w:val="24"/>
          <w:szCs w:val="24"/>
        </w:rPr>
        <w:t>р</w:t>
      </w:r>
      <w:r w:rsidR="00075940">
        <w:rPr>
          <w:rFonts w:ascii="Times New Roman" w:hAnsi="Times New Roman"/>
          <w:spacing w:val="-1"/>
          <w:sz w:val="24"/>
          <w:szCs w:val="24"/>
        </w:rPr>
        <w:t>а</w:t>
      </w:r>
      <w:r w:rsidR="00075940">
        <w:rPr>
          <w:rFonts w:ascii="Times New Roman" w:hAnsi="Times New Roman"/>
          <w:spacing w:val="1"/>
          <w:sz w:val="24"/>
          <w:szCs w:val="24"/>
        </w:rPr>
        <w:t>н</w:t>
      </w:r>
      <w:r w:rsidR="00075940">
        <w:rPr>
          <w:rFonts w:ascii="Times New Roman" w:hAnsi="Times New Roman"/>
          <w:spacing w:val="-1"/>
          <w:sz w:val="24"/>
          <w:szCs w:val="24"/>
        </w:rPr>
        <w:t>с</w:t>
      </w:r>
      <w:r w:rsidR="00075940">
        <w:rPr>
          <w:rFonts w:ascii="Times New Roman" w:hAnsi="Times New Roman"/>
          <w:spacing w:val="1"/>
          <w:sz w:val="24"/>
          <w:szCs w:val="24"/>
        </w:rPr>
        <w:t>п</w:t>
      </w:r>
      <w:r w:rsidR="00075940">
        <w:rPr>
          <w:rFonts w:ascii="Times New Roman" w:hAnsi="Times New Roman"/>
          <w:sz w:val="24"/>
          <w:szCs w:val="24"/>
        </w:rPr>
        <w:t>о</w:t>
      </w:r>
      <w:r w:rsidR="00075940">
        <w:rPr>
          <w:rFonts w:ascii="Times New Roman" w:hAnsi="Times New Roman"/>
          <w:spacing w:val="-2"/>
          <w:sz w:val="24"/>
          <w:szCs w:val="24"/>
        </w:rPr>
        <w:t>р</w:t>
      </w:r>
      <w:r w:rsidR="00075940">
        <w:rPr>
          <w:rFonts w:ascii="Times New Roman" w:hAnsi="Times New Roman"/>
          <w:spacing w:val="3"/>
          <w:sz w:val="24"/>
          <w:szCs w:val="24"/>
        </w:rPr>
        <w:t>т</w:t>
      </w:r>
      <w:r w:rsidR="00075940">
        <w:rPr>
          <w:rFonts w:ascii="Times New Roman" w:hAnsi="Times New Roman"/>
          <w:sz w:val="24"/>
          <w:szCs w:val="24"/>
        </w:rPr>
        <w:t>а</w:t>
      </w:r>
      <w:r w:rsidR="00075940">
        <w:rPr>
          <w:rFonts w:ascii="Times New Roman" w:hAnsi="Times New Roman"/>
          <w:spacing w:val="16"/>
          <w:sz w:val="24"/>
          <w:szCs w:val="24"/>
        </w:rPr>
        <w:t xml:space="preserve"> </w:t>
      </w:r>
      <w:r w:rsidR="00075940">
        <w:rPr>
          <w:rFonts w:ascii="Times New Roman" w:hAnsi="Times New Roman"/>
          <w:sz w:val="24"/>
          <w:szCs w:val="24"/>
        </w:rPr>
        <w:t>до</w:t>
      </w:r>
      <w:r w:rsidR="00075940">
        <w:rPr>
          <w:rFonts w:ascii="Times New Roman" w:hAnsi="Times New Roman"/>
          <w:spacing w:val="2"/>
          <w:sz w:val="24"/>
          <w:szCs w:val="24"/>
        </w:rPr>
        <w:t>б</w:t>
      </w:r>
      <w:r w:rsidR="00075940">
        <w:rPr>
          <w:rFonts w:ascii="Times New Roman" w:hAnsi="Times New Roman"/>
          <w:spacing w:val="-1"/>
          <w:sz w:val="24"/>
          <w:szCs w:val="24"/>
        </w:rPr>
        <w:t>а</w:t>
      </w:r>
      <w:r w:rsidR="00075940">
        <w:rPr>
          <w:rFonts w:ascii="Times New Roman" w:hAnsi="Times New Roman"/>
          <w:sz w:val="24"/>
          <w:szCs w:val="24"/>
        </w:rPr>
        <w:t>ра</w:t>
      </w:r>
      <w:r w:rsidR="00075940">
        <w:rPr>
          <w:rFonts w:ascii="Times New Roman" w:hAnsi="Times New Roman"/>
          <w:spacing w:val="18"/>
          <w:sz w:val="24"/>
          <w:szCs w:val="24"/>
        </w:rPr>
        <w:t xml:space="preserve"> </w:t>
      </w:r>
      <w:r w:rsidR="00075940">
        <w:rPr>
          <w:rFonts w:ascii="Times New Roman" w:hAnsi="Times New Roman"/>
          <w:spacing w:val="1"/>
          <w:sz w:val="24"/>
          <w:szCs w:val="24"/>
        </w:rPr>
        <w:t>п</w:t>
      </w:r>
      <w:r w:rsidR="00075940">
        <w:rPr>
          <w:rFonts w:ascii="Times New Roman" w:hAnsi="Times New Roman"/>
          <w:spacing w:val="-1"/>
          <w:sz w:val="24"/>
          <w:szCs w:val="24"/>
        </w:rPr>
        <w:t>а</w:t>
      </w:r>
      <w:r w:rsidR="00075940">
        <w:rPr>
          <w:rFonts w:ascii="Times New Roman" w:hAnsi="Times New Roman"/>
          <w:sz w:val="24"/>
          <w:szCs w:val="24"/>
        </w:rPr>
        <w:t>д</w:t>
      </w:r>
      <w:r w:rsidR="00075940">
        <w:rPr>
          <w:rFonts w:ascii="Times New Roman" w:hAnsi="Times New Roman"/>
          <w:spacing w:val="-1"/>
          <w:sz w:val="24"/>
          <w:szCs w:val="24"/>
        </w:rPr>
        <w:t>а</w:t>
      </w:r>
      <w:r w:rsidR="00075940">
        <w:rPr>
          <w:rFonts w:ascii="Times New Roman" w:hAnsi="Times New Roman"/>
          <w:spacing w:val="5"/>
          <w:sz w:val="24"/>
          <w:szCs w:val="24"/>
        </w:rPr>
        <w:t>ј</w:t>
      </w:r>
      <w:r w:rsidR="00075940">
        <w:rPr>
          <w:rFonts w:ascii="Times New Roman" w:hAnsi="Times New Roman"/>
          <w:sz w:val="24"/>
          <w:szCs w:val="24"/>
        </w:rPr>
        <w:t>у</w:t>
      </w:r>
      <w:r w:rsidR="00075940">
        <w:rPr>
          <w:rFonts w:ascii="Times New Roman" w:hAnsi="Times New Roman"/>
          <w:spacing w:val="14"/>
          <w:sz w:val="24"/>
          <w:szCs w:val="24"/>
        </w:rPr>
        <w:t xml:space="preserve"> </w:t>
      </w:r>
      <w:r w:rsidR="00075940">
        <w:rPr>
          <w:rFonts w:ascii="Times New Roman" w:hAnsi="Times New Roman"/>
          <w:spacing w:val="1"/>
          <w:sz w:val="24"/>
          <w:szCs w:val="24"/>
        </w:rPr>
        <w:t>н</w:t>
      </w:r>
      <w:r w:rsidR="00075940">
        <w:rPr>
          <w:rFonts w:ascii="Times New Roman" w:hAnsi="Times New Roman"/>
          <w:sz w:val="24"/>
          <w:szCs w:val="24"/>
        </w:rPr>
        <w:t>а</w:t>
      </w:r>
      <w:r w:rsidR="00075940">
        <w:rPr>
          <w:rFonts w:ascii="Times New Roman" w:hAnsi="Times New Roman"/>
          <w:spacing w:val="18"/>
          <w:sz w:val="24"/>
          <w:szCs w:val="24"/>
        </w:rPr>
        <w:t xml:space="preserve"> </w:t>
      </w:r>
      <w:r w:rsidR="00075940">
        <w:rPr>
          <w:rFonts w:ascii="Times New Roman" w:hAnsi="Times New Roman"/>
          <w:sz w:val="24"/>
          <w:szCs w:val="24"/>
        </w:rPr>
        <w:t>т</w:t>
      </w:r>
      <w:r w:rsidR="00075940">
        <w:rPr>
          <w:rFonts w:ascii="Times New Roman" w:hAnsi="Times New Roman"/>
          <w:spacing w:val="-1"/>
          <w:sz w:val="24"/>
          <w:szCs w:val="24"/>
        </w:rPr>
        <w:t>е</w:t>
      </w:r>
      <w:r w:rsidR="00075940">
        <w:rPr>
          <w:rFonts w:ascii="Times New Roman" w:hAnsi="Times New Roman"/>
          <w:sz w:val="24"/>
          <w:szCs w:val="24"/>
        </w:rPr>
        <w:t>р</w:t>
      </w:r>
      <w:r w:rsidR="00075940">
        <w:rPr>
          <w:rFonts w:ascii="Times New Roman" w:hAnsi="Times New Roman"/>
          <w:spacing w:val="-1"/>
          <w:sz w:val="24"/>
          <w:szCs w:val="24"/>
        </w:rPr>
        <w:t>е</w:t>
      </w:r>
      <w:r w:rsidR="00075940">
        <w:rPr>
          <w:rFonts w:ascii="Times New Roman" w:hAnsi="Times New Roman"/>
          <w:sz w:val="24"/>
          <w:szCs w:val="24"/>
        </w:rPr>
        <w:t>т</w:t>
      </w:r>
      <w:r w:rsidR="00075940">
        <w:rPr>
          <w:rFonts w:ascii="Times New Roman" w:hAnsi="Times New Roman"/>
          <w:spacing w:val="22"/>
          <w:sz w:val="24"/>
          <w:szCs w:val="24"/>
        </w:rPr>
        <w:t xml:space="preserve"> </w:t>
      </w:r>
      <w:r w:rsidR="00D941FE" w:rsidRPr="00525891">
        <w:rPr>
          <w:rFonts w:ascii="Times New Roman" w:hAnsi="Times New Roman"/>
          <w:w w:val="103"/>
          <w:sz w:val="24"/>
          <w:szCs w:val="24"/>
          <w:lang w:val="sr-Cyrl-CS"/>
        </w:rPr>
        <w:t>Испоручиоца</w:t>
      </w:r>
      <w:r w:rsidR="00075940">
        <w:rPr>
          <w:rFonts w:ascii="Times New Roman" w:hAnsi="Times New Roman"/>
          <w:sz w:val="24"/>
          <w:szCs w:val="24"/>
        </w:rPr>
        <w:t>,</w:t>
      </w:r>
      <w:r w:rsidR="00075940">
        <w:rPr>
          <w:rFonts w:ascii="Times New Roman" w:hAnsi="Times New Roman"/>
          <w:spacing w:val="19"/>
          <w:sz w:val="24"/>
          <w:szCs w:val="24"/>
        </w:rPr>
        <w:t xml:space="preserve"> </w:t>
      </w:r>
      <w:r w:rsidR="00075940">
        <w:rPr>
          <w:rFonts w:ascii="Times New Roman" w:hAnsi="Times New Roman"/>
          <w:spacing w:val="-2"/>
          <w:sz w:val="24"/>
          <w:szCs w:val="24"/>
        </w:rPr>
        <w:t>б</w:t>
      </w:r>
      <w:r w:rsidR="00075940">
        <w:rPr>
          <w:rFonts w:ascii="Times New Roman" w:hAnsi="Times New Roman"/>
          <w:spacing w:val="1"/>
          <w:sz w:val="24"/>
          <w:szCs w:val="24"/>
        </w:rPr>
        <w:t>е</w:t>
      </w:r>
      <w:r w:rsidR="00075940">
        <w:rPr>
          <w:rFonts w:ascii="Times New Roman" w:hAnsi="Times New Roman"/>
          <w:sz w:val="24"/>
          <w:szCs w:val="24"/>
        </w:rPr>
        <w:t>з</w:t>
      </w:r>
      <w:r w:rsidR="00075940">
        <w:rPr>
          <w:rFonts w:ascii="Times New Roman" w:hAnsi="Times New Roman"/>
          <w:spacing w:val="20"/>
          <w:sz w:val="24"/>
          <w:szCs w:val="24"/>
        </w:rPr>
        <w:t xml:space="preserve"> </w:t>
      </w:r>
      <w:r w:rsidR="00075940">
        <w:rPr>
          <w:rFonts w:ascii="Times New Roman" w:hAnsi="Times New Roman"/>
          <w:sz w:val="24"/>
          <w:szCs w:val="24"/>
        </w:rPr>
        <w:t>об</w:t>
      </w:r>
      <w:r w:rsidR="00075940">
        <w:rPr>
          <w:rFonts w:ascii="Times New Roman" w:hAnsi="Times New Roman"/>
          <w:spacing w:val="1"/>
          <w:sz w:val="24"/>
          <w:szCs w:val="24"/>
        </w:rPr>
        <w:t>зи</w:t>
      </w:r>
      <w:r w:rsidR="00075940">
        <w:rPr>
          <w:rFonts w:ascii="Times New Roman" w:hAnsi="Times New Roman"/>
          <w:sz w:val="24"/>
          <w:szCs w:val="24"/>
        </w:rPr>
        <w:t>ра</w:t>
      </w:r>
      <w:r w:rsidR="00075940">
        <w:rPr>
          <w:rFonts w:ascii="Times New Roman" w:hAnsi="Times New Roman"/>
          <w:spacing w:val="18"/>
          <w:sz w:val="24"/>
          <w:szCs w:val="24"/>
        </w:rPr>
        <w:t xml:space="preserve"> </w:t>
      </w:r>
      <w:r w:rsidR="00075940">
        <w:rPr>
          <w:rFonts w:ascii="Times New Roman" w:hAnsi="Times New Roman"/>
          <w:spacing w:val="1"/>
          <w:sz w:val="24"/>
          <w:szCs w:val="24"/>
        </w:rPr>
        <w:t>н</w:t>
      </w:r>
      <w:r w:rsidR="00075940">
        <w:rPr>
          <w:rFonts w:ascii="Times New Roman" w:hAnsi="Times New Roman"/>
          <w:sz w:val="24"/>
          <w:szCs w:val="24"/>
        </w:rPr>
        <w:t>а</w:t>
      </w:r>
      <w:r w:rsidR="00075940">
        <w:rPr>
          <w:rFonts w:ascii="Times New Roman" w:hAnsi="Times New Roman"/>
          <w:spacing w:val="18"/>
          <w:sz w:val="24"/>
          <w:szCs w:val="24"/>
        </w:rPr>
        <w:t xml:space="preserve"> </w:t>
      </w:r>
      <w:r w:rsidR="00075940">
        <w:rPr>
          <w:rFonts w:ascii="Times New Roman" w:hAnsi="Times New Roman"/>
          <w:spacing w:val="-13"/>
          <w:sz w:val="24"/>
          <w:szCs w:val="24"/>
        </w:rPr>
        <w:t>к</w:t>
      </w:r>
      <w:r w:rsidR="00075940">
        <w:rPr>
          <w:rFonts w:ascii="Times New Roman" w:hAnsi="Times New Roman"/>
          <w:spacing w:val="-2"/>
          <w:sz w:val="24"/>
          <w:szCs w:val="24"/>
        </w:rPr>
        <w:t>о</w:t>
      </w:r>
      <w:r w:rsidR="00075940">
        <w:rPr>
          <w:rFonts w:ascii="Times New Roman" w:hAnsi="Times New Roman"/>
          <w:sz w:val="24"/>
          <w:szCs w:val="24"/>
        </w:rPr>
        <w:t>л</w:t>
      </w:r>
      <w:r w:rsidR="00075940">
        <w:rPr>
          <w:rFonts w:ascii="Times New Roman" w:hAnsi="Times New Roman"/>
          <w:spacing w:val="1"/>
          <w:sz w:val="24"/>
          <w:szCs w:val="24"/>
        </w:rPr>
        <w:t>и</w:t>
      </w:r>
      <w:r w:rsidR="00075940">
        <w:rPr>
          <w:rFonts w:ascii="Times New Roman" w:hAnsi="Times New Roman"/>
          <w:sz w:val="24"/>
          <w:szCs w:val="24"/>
        </w:rPr>
        <w:t>ч</w:t>
      </w:r>
      <w:r w:rsidR="00075940">
        <w:rPr>
          <w:rFonts w:ascii="Times New Roman" w:hAnsi="Times New Roman"/>
          <w:spacing w:val="-1"/>
          <w:sz w:val="24"/>
          <w:szCs w:val="24"/>
        </w:rPr>
        <w:t>и</w:t>
      </w:r>
      <w:r w:rsidR="00075940">
        <w:rPr>
          <w:rFonts w:ascii="Times New Roman" w:hAnsi="Times New Roman"/>
          <w:spacing w:val="3"/>
          <w:sz w:val="24"/>
          <w:szCs w:val="24"/>
        </w:rPr>
        <w:t>н</w:t>
      </w:r>
      <w:r w:rsidR="00075940">
        <w:rPr>
          <w:rFonts w:ascii="Times New Roman" w:hAnsi="Times New Roman"/>
          <w:sz w:val="24"/>
          <w:szCs w:val="24"/>
        </w:rPr>
        <w:t>у</w:t>
      </w:r>
      <w:r w:rsidR="00075940">
        <w:rPr>
          <w:rFonts w:ascii="Times New Roman" w:hAnsi="Times New Roman"/>
          <w:spacing w:val="12"/>
          <w:sz w:val="24"/>
          <w:szCs w:val="24"/>
        </w:rPr>
        <w:t xml:space="preserve"> </w:t>
      </w:r>
      <w:r w:rsidR="00075940">
        <w:rPr>
          <w:rFonts w:ascii="Times New Roman" w:hAnsi="Times New Roman"/>
          <w:sz w:val="24"/>
          <w:szCs w:val="24"/>
        </w:rPr>
        <w:t>д</w:t>
      </w:r>
      <w:r w:rsidR="00075940">
        <w:rPr>
          <w:rFonts w:ascii="Times New Roman" w:hAnsi="Times New Roman"/>
          <w:spacing w:val="2"/>
          <w:sz w:val="24"/>
          <w:szCs w:val="24"/>
        </w:rPr>
        <w:t>о</w:t>
      </w:r>
      <w:r w:rsidR="00075940">
        <w:rPr>
          <w:rFonts w:ascii="Times New Roman" w:hAnsi="Times New Roman"/>
          <w:sz w:val="24"/>
          <w:szCs w:val="24"/>
        </w:rPr>
        <w:t>б</w:t>
      </w:r>
      <w:r w:rsidR="00075940">
        <w:rPr>
          <w:rFonts w:ascii="Times New Roman" w:hAnsi="Times New Roman"/>
          <w:spacing w:val="-1"/>
          <w:sz w:val="24"/>
          <w:szCs w:val="24"/>
        </w:rPr>
        <w:t>а</w:t>
      </w:r>
      <w:r w:rsidR="00075940">
        <w:rPr>
          <w:rFonts w:ascii="Times New Roman" w:hAnsi="Times New Roman"/>
          <w:sz w:val="24"/>
          <w:szCs w:val="24"/>
        </w:rPr>
        <w:t>ра</w:t>
      </w:r>
      <w:r w:rsidR="00075940">
        <w:rPr>
          <w:rFonts w:ascii="Times New Roman" w:hAnsi="Times New Roman"/>
          <w:spacing w:val="18"/>
          <w:sz w:val="24"/>
          <w:szCs w:val="24"/>
        </w:rPr>
        <w:t xml:space="preserve"> </w:t>
      </w:r>
      <w:r w:rsidR="00075940">
        <w:rPr>
          <w:rFonts w:ascii="Times New Roman" w:hAnsi="Times New Roman"/>
          <w:spacing w:val="-11"/>
          <w:sz w:val="24"/>
          <w:szCs w:val="24"/>
        </w:rPr>
        <w:t>к</w:t>
      </w:r>
      <w:r w:rsidR="00075940">
        <w:rPr>
          <w:rFonts w:ascii="Times New Roman" w:hAnsi="Times New Roman"/>
          <w:sz w:val="24"/>
          <w:szCs w:val="24"/>
        </w:rPr>
        <w:t>о</w:t>
      </w:r>
      <w:r w:rsidR="00075940">
        <w:rPr>
          <w:rFonts w:ascii="Times New Roman" w:hAnsi="Times New Roman"/>
          <w:spacing w:val="3"/>
          <w:sz w:val="24"/>
          <w:szCs w:val="24"/>
        </w:rPr>
        <w:t>ј</w:t>
      </w:r>
      <w:r w:rsidR="00075940">
        <w:rPr>
          <w:rFonts w:ascii="Times New Roman" w:hAnsi="Times New Roman"/>
          <w:sz w:val="24"/>
          <w:szCs w:val="24"/>
        </w:rPr>
        <w:t>у</w:t>
      </w:r>
      <w:r w:rsidR="00075940">
        <w:rPr>
          <w:rFonts w:ascii="Times New Roman" w:hAnsi="Times New Roman"/>
          <w:sz w:val="24"/>
          <w:szCs w:val="24"/>
          <w:lang w:val="sr-Cyrl-CS"/>
        </w:rPr>
        <w:t xml:space="preserve"> </w:t>
      </w:r>
      <w:r w:rsidR="00D941FE">
        <w:rPr>
          <w:rFonts w:ascii="Times New Roman" w:hAnsi="Times New Roman"/>
          <w:sz w:val="24"/>
          <w:szCs w:val="24"/>
          <w:lang w:val="sr-Cyrl-CS"/>
        </w:rPr>
        <w:t>Наручилац</w:t>
      </w:r>
      <w:r w:rsidR="00075940">
        <w:rPr>
          <w:rFonts w:ascii="Times New Roman" w:hAnsi="Times New Roman"/>
          <w:sz w:val="24"/>
          <w:szCs w:val="24"/>
        </w:rPr>
        <w:t xml:space="preserve"> </w:t>
      </w:r>
      <w:r w:rsidR="00075940">
        <w:rPr>
          <w:rFonts w:ascii="Times New Roman" w:hAnsi="Times New Roman"/>
          <w:spacing w:val="1"/>
          <w:sz w:val="24"/>
          <w:szCs w:val="24"/>
        </w:rPr>
        <w:t>н</w:t>
      </w:r>
      <w:r w:rsidR="00075940">
        <w:rPr>
          <w:rFonts w:ascii="Times New Roman" w:hAnsi="Times New Roman"/>
          <w:spacing w:val="-1"/>
          <w:sz w:val="24"/>
          <w:szCs w:val="24"/>
        </w:rPr>
        <w:t>а</w:t>
      </w:r>
      <w:r w:rsidR="00075940">
        <w:rPr>
          <w:rFonts w:ascii="Times New Roman" w:hAnsi="Times New Roman"/>
          <w:spacing w:val="1"/>
          <w:sz w:val="24"/>
          <w:szCs w:val="24"/>
        </w:rPr>
        <w:t>зн</w:t>
      </w:r>
      <w:r w:rsidR="00075940">
        <w:rPr>
          <w:rFonts w:ascii="Times New Roman" w:hAnsi="Times New Roman"/>
          <w:spacing w:val="-10"/>
          <w:sz w:val="24"/>
          <w:szCs w:val="24"/>
        </w:rPr>
        <w:t>а</w:t>
      </w:r>
      <w:r w:rsidR="00075940">
        <w:rPr>
          <w:rFonts w:ascii="Times New Roman" w:hAnsi="Times New Roman"/>
          <w:sz w:val="24"/>
          <w:szCs w:val="24"/>
        </w:rPr>
        <w:t>чи</w:t>
      </w:r>
      <w:r w:rsidR="00075940">
        <w:rPr>
          <w:rFonts w:ascii="Times New Roman" w:hAnsi="Times New Roman"/>
          <w:spacing w:val="-1"/>
          <w:sz w:val="24"/>
          <w:szCs w:val="24"/>
        </w:rPr>
        <w:t xml:space="preserve"> </w:t>
      </w:r>
      <w:r w:rsidR="00075940">
        <w:rPr>
          <w:rFonts w:ascii="Times New Roman" w:hAnsi="Times New Roman"/>
          <w:spacing w:val="1"/>
          <w:sz w:val="24"/>
          <w:szCs w:val="24"/>
        </w:rPr>
        <w:t>п</w:t>
      </w:r>
      <w:r w:rsidR="00075940">
        <w:rPr>
          <w:rFonts w:ascii="Times New Roman" w:hAnsi="Times New Roman"/>
          <w:sz w:val="24"/>
          <w:szCs w:val="24"/>
        </w:rPr>
        <w:t>р</w:t>
      </w:r>
      <w:r w:rsidR="00075940">
        <w:rPr>
          <w:rFonts w:ascii="Times New Roman" w:hAnsi="Times New Roman"/>
          <w:spacing w:val="1"/>
          <w:sz w:val="24"/>
          <w:szCs w:val="24"/>
        </w:rPr>
        <w:t>и</w:t>
      </w:r>
      <w:r w:rsidR="00075940">
        <w:rPr>
          <w:rFonts w:ascii="Times New Roman" w:hAnsi="Times New Roman"/>
          <w:spacing w:val="-2"/>
          <w:sz w:val="24"/>
          <w:szCs w:val="24"/>
        </w:rPr>
        <w:t>л</w:t>
      </w:r>
      <w:r w:rsidR="00075940">
        <w:rPr>
          <w:rFonts w:ascii="Times New Roman" w:hAnsi="Times New Roman"/>
          <w:spacing w:val="1"/>
          <w:sz w:val="24"/>
          <w:szCs w:val="24"/>
        </w:rPr>
        <w:t>и</w:t>
      </w:r>
      <w:r w:rsidR="00075940">
        <w:rPr>
          <w:rFonts w:ascii="Times New Roman" w:hAnsi="Times New Roman"/>
          <w:spacing w:val="-11"/>
          <w:sz w:val="24"/>
          <w:szCs w:val="24"/>
        </w:rPr>
        <w:t>к</w:t>
      </w:r>
      <w:r w:rsidR="00075940">
        <w:rPr>
          <w:rFonts w:ascii="Times New Roman" w:hAnsi="Times New Roman"/>
          <w:spacing w:val="-5"/>
          <w:sz w:val="24"/>
          <w:szCs w:val="24"/>
        </w:rPr>
        <w:t>о</w:t>
      </w:r>
      <w:r w:rsidR="00075940">
        <w:rPr>
          <w:rFonts w:ascii="Times New Roman" w:hAnsi="Times New Roman"/>
          <w:sz w:val="24"/>
          <w:szCs w:val="24"/>
        </w:rPr>
        <w:t xml:space="preserve">м </w:t>
      </w:r>
      <w:r w:rsidR="00075940">
        <w:rPr>
          <w:rFonts w:ascii="Times New Roman" w:hAnsi="Times New Roman"/>
          <w:spacing w:val="-1"/>
          <w:sz w:val="24"/>
          <w:szCs w:val="24"/>
        </w:rPr>
        <w:t>с</w:t>
      </w:r>
      <w:r w:rsidR="00075940">
        <w:rPr>
          <w:rFonts w:ascii="Times New Roman" w:hAnsi="Times New Roman"/>
          <w:spacing w:val="-3"/>
          <w:sz w:val="24"/>
          <w:szCs w:val="24"/>
        </w:rPr>
        <w:t>в</w:t>
      </w:r>
      <w:r w:rsidR="00075940">
        <w:rPr>
          <w:rFonts w:ascii="Times New Roman" w:hAnsi="Times New Roman"/>
          <w:spacing w:val="-1"/>
          <w:sz w:val="24"/>
          <w:szCs w:val="24"/>
        </w:rPr>
        <w:t>а</w:t>
      </w:r>
      <w:r w:rsidR="00075940">
        <w:rPr>
          <w:rFonts w:ascii="Times New Roman" w:hAnsi="Times New Roman"/>
          <w:spacing w:val="-4"/>
          <w:sz w:val="24"/>
          <w:szCs w:val="24"/>
        </w:rPr>
        <w:t>к</w:t>
      </w:r>
      <w:r w:rsidR="00075940">
        <w:rPr>
          <w:rFonts w:ascii="Times New Roman" w:hAnsi="Times New Roman"/>
          <w:sz w:val="24"/>
          <w:szCs w:val="24"/>
        </w:rPr>
        <w:t>е</w:t>
      </w:r>
      <w:r w:rsidR="00075940">
        <w:rPr>
          <w:rFonts w:ascii="Times New Roman" w:hAnsi="Times New Roman"/>
          <w:spacing w:val="-1"/>
          <w:sz w:val="24"/>
          <w:szCs w:val="24"/>
        </w:rPr>
        <w:t xml:space="preserve"> </w:t>
      </w:r>
      <w:r w:rsidR="00075940">
        <w:rPr>
          <w:rFonts w:ascii="Times New Roman" w:hAnsi="Times New Roman"/>
          <w:spacing w:val="1"/>
          <w:sz w:val="24"/>
          <w:szCs w:val="24"/>
        </w:rPr>
        <w:t>п</w:t>
      </w:r>
      <w:r w:rsidR="00075940">
        <w:rPr>
          <w:rFonts w:ascii="Times New Roman" w:hAnsi="Times New Roman"/>
          <w:sz w:val="24"/>
          <w:szCs w:val="24"/>
        </w:rPr>
        <w:t>ор</w:t>
      </w:r>
      <w:r w:rsidR="00075940">
        <w:rPr>
          <w:rFonts w:ascii="Times New Roman" w:hAnsi="Times New Roman"/>
          <w:spacing w:val="-7"/>
          <w:sz w:val="24"/>
          <w:szCs w:val="24"/>
        </w:rPr>
        <w:t>у</w:t>
      </w:r>
      <w:r w:rsidR="00075940">
        <w:rPr>
          <w:rFonts w:ascii="Times New Roman" w:hAnsi="Times New Roman"/>
          <w:spacing w:val="1"/>
          <w:sz w:val="24"/>
          <w:szCs w:val="24"/>
        </w:rPr>
        <w:t>џ</w:t>
      </w:r>
      <w:r w:rsidR="00075940">
        <w:rPr>
          <w:rFonts w:ascii="Times New Roman" w:hAnsi="Times New Roman"/>
          <w:sz w:val="24"/>
          <w:szCs w:val="24"/>
        </w:rPr>
        <w:t>б</w:t>
      </w:r>
      <w:r w:rsidR="00075940">
        <w:rPr>
          <w:rFonts w:ascii="Times New Roman" w:hAnsi="Times New Roman"/>
          <w:spacing w:val="1"/>
          <w:sz w:val="24"/>
          <w:szCs w:val="24"/>
        </w:rPr>
        <w:t>ин</w:t>
      </w:r>
      <w:r w:rsidR="00075940">
        <w:rPr>
          <w:rFonts w:ascii="Times New Roman" w:hAnsi="Times New Roman"/>
          <w:spacing w:val="-1"/>
          <w:sz w:val="24"/>
          <w:szCs w:val="24"/>
        </w:rPr>
        <w:t>е</w:t>
      </w:r>
      <w:r>
        <w:rPr>
          <w:rFonts w:ascii="Times New Roman" w:hAnsi="Times New Roman"/>
          <w:spacing w:val="-1"/>
          <w:sz w:val="24"/>
          <w:szCs w:val="24"/>
          <w:lang w:val="sr-Cyrl-CS"/>
        </w:rPr>
        <w:t>.</w:t>
      </w:r>
      <w:proofErr w:type="gramEnd"/>
    </w:p>
    <w:p w:rsidR="00F914BA" w:rsidRPr="005A49FE" w:rsidRDefault="00075940" w:rsidP="005A49FE">
      <w:pPr>
        <w:widowControl w:val="0"/>
        <w:autoSpaceDE w:val="0"/>
        <w:autoSpaceDN w:val="0"/>
        <w:adjustRightInd w:val="0"/>
        <w:spacing w:before="8" w:after="0" w:line="240" w:lineRule="auto"/>
        <w:ind w:right="72"/>
        <w:jc w:val="both"/>
        <w:rPr>
          <w:rFonts w:ascii="Times New Roman" w:hAnsi="Times New Roman"/>
          <w:w w:val="103"/>
          <w:lang w:val="sr-Cyrl-CS"/>
        </w:rPr>
      </w:pPr>
      <w:r w:rsidRPr="002B3733">
        <w:rPr>
          <w:rFonts w:ascii="Times New Roman" w:hAnsi="Times New Roman"/>
          <w:w w:val="103"/>
          <w:sz w:val="24"/>
          <w:szCs w:val="24"/>
          <w:lang w:val="sr-Cyrl-CS"/>
        </w:rPr>
        <w:t xml:space="preserve"> </w:t>
      </w:r>
      <w:r w:rsidR="00F914BA">
        <w:rPr>
          <w:rFonts w:ascii="Times New Roman" w:hAnsi="Times New Roman"/>
          <w:w w:val="103"/>
          <w:sz w:val="24"/>
          <w:szCs w:val="24"/>
          <w:lang w:val="sr-Cyrl-CS"/>
        </w:rPr>
        <w:t xml:space="preserve">   </w:t>
      </w:r>
      <w:r w:rsidR="00041E0F" w:rsidRPr="002B3733">
        <w:rPr>
          <w:rFonts w:ascii="Times New Roman" w:hAnsi="Times New Roman"/>
          <w:w w:val="103"/>
          <w:sz w:val="24"/>
          <w:szCs w:val="24"/>
          <w:lang w:val="sr-Cyrl-CS"/>
        </w:rPr>
        <w:t>У цену</w:t>
      </w:r>
      <w:r w:rsidR="00095E6A" w:rsidRPr="002B3733">
        <w:rPr>
          <w:rFonts w:ascii="Times New Roman" w:hAnsi="Times New Roman"/>
          <w:w w:val="103"/>
          <w:sz w:val="24"/>
          <w:szCs w:val="24"/>
          <w:lang w:val="sr-Latn-CS"/>
        </w:rPr>
        <w:t xml:space="preserve"> </w:t>
      </w:r>
      <w:r w:rsidR="00502120" w:rsidRPr="002B3733">
        <w:rPr>
          <w:rFonts w:ascii="Times New Roman" w:hAnsi="Times New Roman"/>
          <w:w w:val="103"/>
          <w:sz w:val="24"/>
          <w:szCs w:val="24"/>
          <w:lang w:val="sr-Cyrl-CS"/>
        </w:rPr>
        <w:t>(</w:t>
      </w:r>
      <w:r w:rsidR="002B1EF1" w:rsidRPr="002B3733">
        <w:rPr>
          <w:rFonts w:ascii="Times New Roman" w:hAnsi="Times New Roman"/>
          <w:w w:val="103"/>
          <w:sz w:val="24"/>
          <w:szCs w:val="24"/>
          <w:lang w:val="sr-Cyrl-CS"/>
        </w:rPr>
        <w:t>без ПДВ-а</w:t>
      </w:r>
      <w:r w:rsidR="00502120" w:rsidRPr="002B3733">
        <w:rPr>
          <w:rFonts w:ascii="Times New Roman" w:hAnsi="Times New Roman"/>
          <w:w w:val="103"/>
          <w:sz w:val="24"/>
          <w:szCs w:val="24"/>
          <w:lang w:val="sr-Cyrl-CS"/>
        </w:rPr>
        <w:t>)</w:t>
      </w:r>
      <w:r w:rsidR="002B1EF1" w:rsidRPr="002B3733">
        <w:rPr>
          <w:rFonts w:ascii="Times New Roman" w:hAnsi="Times New Roman"/>
          <w:w w:val="103"/>
          <w:sz w:val="24"/>
          <w:szCs w:val="24"/>
          <w:lang w:val="sr-Cyrl-CS"/>
        </w:rPr>
        <w:t xml:space="preserve"> </w:t>
      </w:r>
      <w:r w:rsidR="00056D45" w:rsidRPr="002B3733">
        <w:rPr>
          <w:rFonts w:ascii="Times New Roman" w:hAnsi="Times New Roman"/>
          <w:w w:val="103"/>
          <w:sz w:val="24"/>
          <w:szCs w:val="24"/>
          <w:lang w:val="sr-Cyrl-CS"/>
        </w:rPr>
        <w:t xml:space="preserve">из става 1. </w:t>
      </w:r>
      <w:r w:rsidR="00095E6A" w:rsidRPr="002B3733">
        <w:rPr>
          <w:rFonts w:ascii="Times New Roman" w:hAnsi="Times New Roman"/>
          <w:w w:val="103"/>
          <w:sz w:val="24"/>
          <w:szCs w:val="24"/>
          <w:lang w:val="sr-Cyrl-CS"/>
        </w:rPr>
        <w:t xml:space="preserve">урачунати су </w:t>
      </w:r>
      <w:r w:rsidR="00041E0F" w:rsidRPr="002B3733">
        <w:rPr>
          <w:rFonts w:ascii="Times New Roman" w:hAnsi="Times New Roman"/>
          <w:w w:val="103"/>
          <w:sz w:val="24"/>
          <w:szCs w:val="24"/>
          <w:lang w:val="sr-Cyrl-CS"/>
        </w:rPr>
        <w:t>сви трошкови</w:t>
      </w:r>
      <w:r w:rsidR="00095E6A" w:rsidRPr="002B3733">
        <w:rPr>
          <w:rFonts w:ascii="Times New Roman" w:hAnsi="Times New Roman"/>
          <w:w w:val="103"/>
          <w:sz w:val="24"/>
          <w:szCs w:val="24"/>
          <w:lang w:val="sr-Cyrl-CS"/>
        </w:rPr>
        <w:t xml:space="preserve"> Испоручиоца,</w:t>
      </w:r>
      <w:r w:rsidR="00095E6A" w:rsidRPr="002B3733">
        <w:rPr>
          <w:rFonts w:ascii="Times New Roman" w:hAnsi="Times New Roman"/>
          <w:w w:val="103"/>
          <w:sz w:val="24"/>
          <w:szCs w:val="24"/>
          <w:lang w:val="sr-Latn-CS"/>
        </w:rPr>
        <w:t xml:space="preserve"> </w:t>
      </w:r>
      <w:r w:rsidR="00095E6A" w:rsidRPr="002B3733">
        <w:rPr>
          <w:rFonts w:ascii="Times New Roman" w:hAnsi="Times New Roman"/>
          <w:sz w:val="24"/>
          <w:szCs w:val="24"/>
          <w:lang w:val="sr-Cyrl-CS"/>
        </w:rPr>
        <w:t>на паритету-Ф</w:t>
      </w:r>
      <w:r w:rsidR="002A485B">
        <w:rPr>
          <w:rFonts w:ascii="Times New Roman" w:hAnsi="Times New Roman"/>
          <w:sz w:val="24"/>
          <w:szCs w:val="24"/>
          <w:lang w:val="sr-Cyrl-CS"/>
        </w:rPr>
        <w:t>-</w:t>
      </w:r>
      <w:r w:rsidR="00095E6A" w:rsidRPr="002B3733">
        <w:rPr>
          <w:rFonts w:ascii="Times New Roman" w:hAnsi="Times New Roman"/>
          <w:sz w:val="24"/>
          <w:szCs w:val="24"/>
          <w:lang w:val="sr-Cyrl-CS"/>
        </w:rPr>
        <w:t>цо магацин Наручиоца, Београд, Студентски трг 12-16</w:t>
      </w:r>
      <w:r w:rsidR="00743537">
        <w:rPr>
          <w:rFonts w:ascii="Times New Roman" w:hAnsi="Times New Roman"/>
          <w:sz w:val="24"/>
          <w:szCs w:val="24"/>
          <w:lang w:val="sr-Cyrl-CS"/>
        </w:rPr>
        <w:t>,</w:t>
      </w:r>
      <w:r w:rsidR="002B1EF1" w:rsidRPr="002B3733">
        <w:rPr>
          <w:rFonts w:ascii="Times New Roman" w:hAnsi="Times New Roman"/>
          <w:sz w:val="24"/>
          <w:szCs w:val="24"/>
          <w:lang w:val="sr-Cyrl-CS"/>
        </w:rPr>
        <w:t xml:space="preserve"> </w:t>
      </w:r>
      <w:r w:rsidR="00D941FE" w:rsidRPr="002B3733">
        <w:rPr>
          <w:rFonts w:ascii="Times New Roman" w:hAnsi="Times New Roman"/>
          <w:sz w:val="24"/>
          <w:szCs w:val="24"/>
          <w:lang w:val="sr-Cyrl-CS"/>
        </w:rPr>
        <w:t xml:space="preserve">а </w:t>
      </w:r>
      <w:r w:rsidR="002B1EF1" w:rsidRPr="002B3733">
        <w:rPr>
          <w:rFonts w:ascii="Times New Roman" w:hAnsi="Times New Roman"/>
          <w:sz w:val="24"/>
          <w:szCs w:val="24"/>
          <w:lang w:val="sr-Cyrl-CS"/>
        </w:rPr>
        <w:t>порез на додатну вредност пада на терет Наручиоца</w:t>
      </w:r>
      <w:r w:rsidR="002B1EF1" w:rsidRPr="000F3B8F">
        <w:rPr>
          <w:rFonts w:ascii="Times New Roman" w:hAnsi="Times New Roman"/>
          <w:lang w:val="sr-Cyrl-CS"/>
        </w:rPr>
        <w:t>.</w:t>
      </w:r>
    </w:p>
    <w:p w:rsidR="00650762" w:rsidRPr="00994673" w:rsidRDefault="00650762" w:rsidP="00994673">
      <w:pPr>
        <w:jc w:val="center"/>
        <w:rPr>
          <w:rFonts w:ascii="Times New Roman" w:hAnsi="Times New Roman"/>
          <w:b/>
          <w:bCs/>
          <w:sz w:val="24"/>
          <w:szCs w:val="24"/>
          <w:lang w:val="sr-Cyrl-CS"/>
        </w:rPr>
      </w:pPr>
      <w:r w:rsidRPr="00650762">
        <w:rPr>
          <w:rFonts w:ascii="Times New Roman" w:hAnsi="Times New Roman"/>
          <w:b/>
          <w:bCs/>
          <w:sz w:val="24"/>
          <w:szCs w:val="24"/>
          <w:lang w:val="sr-Cyrl-CS"/>
        </w:rPr>
        <w:t xml:space="preserve">Члан </w:t>
      </w:r>
      <w:r w:rsidR="00994673">
        <w:rPr>
          <w:rFonts w:ascii="Times New Roman" w:hAnsi="Times New Roman"/>
          <w:b/>
          <w:bCs/>
          <w:sz w:val="24"/>
          <w:szCs w:val="24"/>
          <w:lang w:val="sr-Cyrl-CS"/>
        </w:rPr>
        <w:t>3</w:t>
      </w:r>
      <w:r w:rsidRPr="00650762">
        <w:rPr>
          <w:rFonts w:ascii="Times New Roman" w:hAnsi="Times New Roman"/>
          <w:b/>
          <w:bCs/>
          <w:sz w:val="24"/>
          <w:szCs w:val="24"/>
          <w:lang w:val="sr-Cyrl-CS"/>
        </w:rPr>
        <w:t>.</w:t>
      </w:r>
    </w:p>
    <w:p w:rsidR="00650762" w:rsidRPr="00E8683F" w:rsidRDefault="00650762" w:rsidP="00E8683F">
      <w:pPr>
        <w:widowControl w:val="0"/>
        <w:autoSpaceDE w:val="0"/>
        <w:autoSpaceDN w:val="0"/>
        <w:adjustRightInd w:val="0"/>
        <w:spacing w:before="8" w:after="0" w:line="248" w:lineRule="auto"/>
        <w:ind w:left="284" w:right="69"/>
        <w:jc w:val="both"/>
        <w:rPr>
          <w:rFonts w:ascii="Times New Roman" w:hAnsi="Times New Roman"/>
          <w:i/>
          <w:sz w:val="24"/>
          <w:szCs w:val="24"/>
          <w:lang w:val="sr-Cyrl-CS"/>
        </w:rPr>
      </w:pPr>
      <w:r w:rsidRPr="00650762">
        <w:rPr>
          <w:rFonts w:ascii="Times New Roman" w:hAnsi="Times New Roman"/>
          <w:bCs/>
          <w:sz w:val="24"/>
          <w:szCs w:val="24"/>
          <w:lang w:val="sr-Cyrl-CS"/>
        </w:rPr>
        <w:tab/>
        <w:t>Уговорне стране су сагласне да се плаћање по овом уг</w:t>
      </w:r>
      <w:r w:rsidR="0068330D">
        <w:rPr>
          <w:rFonts w:ascii="Times New Roman" w:hAnsi="Times New Roman"/>
          <w:bCs/>
          <w:sz w:val="24"/>
          <w:szCs w:val="24"/>
          <w:lang w:val="sr-Cyrl-CS"/>
        </w:rPr>
        <w:t xml:space="preserve">овору изврши </w:t>
      </w:r>
      <w:r w:rsidRPr="00650762">
        <w:rPr>
          <w:rFonts w:ascii="Times New Roman" w:hAnsi="Times New Roman"/>
          <w:sz w:val="24"/>
          <w:szCs w:val="24"/>
          <w:lang w:val="ru-RU"/>
        </w:rPr>
        <w:t>по испоруц</w:t>
      </w:r>
      <w:r w:rsidR="00743537">
        <w:rPr>
          <w:rFonts w:ascii="Times New Roman" w:hAnsi="Times New Roman"/>
          <w:sz w:val="24"/>
          <w:szCs w:val="24"/>
          <w:lang w:val="ru-RU"/>
        </w:rPr>
        <w:t xml:space="preserve">и добара – рачунарске опреме и </w:t>
      </w:r>
      <w:r w:rsidRPr="00650762">
        <w:rPr>
          <w:rFonts w:ascii="Times New Roman" w:hAnsi="Times New Roman"/>
          <w:sz w:val="24"/>
          <w:szCs w:val="24"/>
          <w:lang w:val="ru-RU"/>
        </w:rPr>
        <w:t>испостављању рачуна потписаног и обострано заведеног и сачињеног на основу обострано оверене отпремнице и оверени</w:t>
      </w:r>
      <w:r w:rsidR="00361C1B">
        <w:rPr>
          <w:rFonts w:ascii="Times New Roman" w:hAnsi="Times New Roman"/>
          <w:sz w:val="24"/>
          <w:szCs w:val="24"/>
          <w:lang w:val="ru-RU"/>
        </w:rPr>
        <w:t>х гарантних листова, у року од_________</w:t>
      </w:r>
      <w:r w:rsidR="00E8683F">
        <w:rPr>
          <w:rFonts w:ascii="Times New Roman" w:hAnsi="Times New Roman"/>
          <w:sz w:val="24"/>
          <w:szCs w:val="24"/>
          <w:lang w:val="sr-Cyrl-CS"/>
        </w:rPr>
        <w:t>(</w:t>
      </w:r>
      <w:r w:rsidR="00E8683F" w:rsidRPr="00E8683F">
        <w:rPr>
          <w:rFonts w:ascii="Times New Roman" w:hAnsi="Times New Roman"/>
          <w:i/>
          <w:sz w:val="24"/>
          <w:szCs w:val="24"/>
        </w:rPr>
        <w:t>у</w:t>
      </w:r>
      <w:r w:rsidR="00E8683F" w:rsidRPr="00E8683F">
        <w:rPr>
          <w:rFonts w:ascii="Times New Roman" w:hAnsi="Times New Roman"/>
          <w:i/>
          <w:spacing w:val="6"/>
          <w:sz w:val="24"/>
          <w:szCs w:val="24"/>
        </w:rPr>
        <w:t xml:space="preserve"> </w:t>
      </w:r>
      <w:r w:rsidR="00E8683F" w:rsidRPr="00E8683F">
        <w:rPr>
          <w:rFonts w:ascii="Times New Roman" w:hAnsi="Times New Roman"/>
          <w:i/>
          <w:spacing w:val="-1"/>
          <w:sz w:val="24"/>
          <w:szCs w:val="24"/>
        </w:rPr>
        <w:t>р</w:t>
      </w:r>
      <w:r w:rsidR="00E8683F" w:rsidRPr="00E8683F">
        <w:rPr>
          <w:rFonts w:ascii="Times New Roman" w:hAnsi="Times New Roman"/>
          <w:i/>
          <w:sz w:val="24"/>
          <w:szCs w:val="24"/>
        </w:rPr>
        <w:t>оку</w:t>
      </w:r>
      <w:r w:rsidR="00E8683F" w:rsidRPr="00E8683F">
        <w:rPr>
          <w:rFonts w:ascii="Times New Roman" w:hAnsi="Times New Roman"/>
          <w:i/>
          <w:spacing w:val="14"/>
          <w:sz w:val="24"/>
          <w:szCs w:val="24"/>
        </w:rPr>
        <w:t xml:space="preserve"> </w:t>
      </w:r>
      <w:r w:rsidR="00E8683F" w:rsidRPr="00E8683F">
        <w:rPr>
          <w:rFonts w:ascii="Times New Roman" w:hAnsi="Times New Roman"/>
          <w:i/>
          <w:sz w:val="24"/>
          <w:szCs w:val="24"/>
        </w:rPr>
        <w:t>од</w:t>
      </w:r>
      <w:r w:rsidR="00E8683F" w:rsidRPr="00E8683F">
        <w:rPr>
          <w:rFonts w:ascii="Times New Roman" w:hAnsi="Times New Roman"/>
          <w:i/>
          <w:spacing w:val="8"/>
          <w:sz w:val="24"/>
          <w:szCs w:val="24"/>
        </w:rPr>
        <w:t xml:space="preserve"> </w:t>
      </w:r>
      <w:r w:rsidR="00E8683F" w:rsidRPr="00E8683F">
        <w:rPr>
          <w:rFonts w:ascii="Times New Roman" w:hAnsi="Times New Roman"/>
          <w:i/>
          <w:sz w:val="24"/>
          <w:szCs w:val="24"/>
          <w:lang w:val="sr-Cyrl-CS"/>
        </w:rPr>
        <w:t>не дуже од</w:t>
      </w:r>
      <w:r w:rsidR="00E8683F" w:rsidRPr="00E8683F">
        <w:rPr>
          <w:rFonts w:ascii="Times New Roman" w:hAnsi="Times New Roman"/>
          <w:i/>
          <w:spacing w:val="8"/>
          <w:sz w:val="24"/>
          <w:szCs w:val="24"/>
        </w:rPr>
        <w:t xml:space="preserve"> </w:t>
      </w:r>
      <w:r w:rsidR="00E8683F" w:rsidRPr="00E8683F">
        <w:rPr>
          <w:rFonts w:ascii="Times New Roman" w:hAnsi="Times New Roman"/>
          <w:i/>
          <w:sz w:val="24"/>
          <w:szCs w:val="24"/>
        </w:rPr>
        <w:t>45</w:t>
      </w:r>
      <w:r w:rsidR="00E8683F" w:rsidRPr="00E8683F">
        <w:rPr>
          <w:rFonts w:ascii="Times New Roman" w:hAnsi="Times New Roman"/>
          <w:i/>
          <w:spacing w:val="9"/>
          <w:sz w:val="24"/>
          <w:szCs w:val="24"/>
        </w:rPr>
        <w:t xml:space="preserve"> </w:t>
      </w:r>
      <w:r w:rsidR="00E8683F" w:rsidRPr="00E8683F">
        <w:rPr>
          <w:rFonts w:ascii="Times New Roman" w:hAnsi="Times New Roman"/>
          <w:i/>
          <w:sz w:val="24"/>
          <w:szCs w:val="24"/>
        </w:rPr>
        <w:t>календарских</w:t>
      </w:r>
      <w:r w:rsidR="00E8683F" w:rsidRPr="00E8683F">
        <w:rPr>
          <w:rFonts w:ascii="Times New Roman" w:hAnsi="Times New Roman"/>
          <w:i/>
          <w:spacing w:val="38"/>
          <w:sz w:val="24"/>
          <w:szCs w:val="24"/>
        </w:rPr>
        <w:t xml:space="preserve"> </w:t>
      </w:r>
      <w:r w:rsidR="00E8683F" w:rsidRPr="00E8683F">
        <w:rPr>
          <w:rFonts w:ascii="Times New Roman" w:hAnsi="Times New Roman"/>
          <w:i/>
          <w:sz w:val="24"/>
          <w:szCs w:val="24"/>
        </w:rPr>
        <w:t>дана</w:t>
      </w:r>
      <w:r w:rsidR="00E8683F" w:rsidRPr="00E8683F">
        <w:rPr>
          <w:rFonts w:ascii="Times New Roman" w:hAnsi="Times New Roman"/>
          <w:i/>
          <w:spacing w:val="16"/>
          <w:sz w:val="24"/>
          <w:szCs w:val="24"/>
        </w:rPr>
        <w:t xml:space="preserve"> </w:t>
      </w:r>
      <w:r w:rsidR="00E8683F" w:rsidRPr="00E8683F">
        <w:rPr>
          <w:rFonts w:ascii="Times New Roman" w:hAnsi="Times New Roman"/>
          <w:i/>
          <w:sz w:val="24"/>
          <w:szCs w:val="24"/>
        </w:rPr>
        <w:t>од</w:t>
      </w:r>
      <w:r w:rsidR="00E8683F" w:rsidRPr="00E8683F">
        <w:rPr>
          <w:rFonts w:ascii="Times New Roman" w:hAnsi="Times New Roman"/>
          <w:i/>
          <w:spacing w:val="8"/>
          <w:sz w:val="24"/>
          <w:szCs w:val="24"/>
        </w:rPr>
        <w:t xml:space="preserve"> </w:t>
      </w:r>
      <w:r w:rsidR="00E8683F" w:rsidRPr="00E8683F">
        <w:rPr>
          <w:rFonts w:ascii="Times New Roman" w:hAnsi="Times New Roman"/>
          <w:i/>
          <w:sz w:val="24"/>
          <w:szCs w:val="24"/>
        </w:rPr>
        <w:t>д</w:t>
      </w:r>
      <w:r w:rsidR="00E8683F" w:rsidRPr="00E8683F">
        <w:rPr>
          <w:rFonts w:ascii="Times New Roman" w:hAnsi="Times New Roman"/>
          <w:i/>
          <w:spacing w:val="-1"/>
          <w:sz w:val="24"/>
          <w:szCs w:val="24"/>
        </w:rPr>
        <w:t>а</w:t>
      </w:r>
      <w:r w:rsidR="00E8683F" w:rsidRPr="00E8683F">
        <w:rPr>
          <w:rFonts w:ascii="Times New Roman" w:hAnsi="Times New Roman"/>
          <w:i/>
          <w:spacing w:val="1"/>
          <w:sz w:val="24"/>
          <w:szCs w:val="24"/>
        </w:rPr>
        <w:t>н</w:t>
      </w:r>
      <w:r w:rsidR="00E8683F" w:rsidRPr="00E8683F">
        <w:rPr>
          <w:rFonts w:ascii="Times New Roman" w:hAnsi="Times New Roman"/>
          <w:i/>
          <w:sz w:val="24"/>
          <w:szCs w:val="24"/>
        </w:rPr>
        <w:t>а</w:t>
      </w:r>
      <w:r w:rsidR="00E8683F" w:rsidRPr="00E8683F">
        <w:rPr>
          <w:rFonts w:ascii="Times New Roman" w:hAnsi="Times New Roman"/>
          <w:i/>
          <w:spacing w:val="15"/>
          <w:sz w:val="24"/>
          <w:szCs w:val="24"/>
        </w:rPr>
        <w:t xml:space="preserve"> </w:t>
      </w:r>
      <w:r w:rsidR="00E8683F" w:rsidRPr="00E8683F">
        <w:rPr>
          <w:rFonts w:ascii="Times New Roman" w:hAnsi="Times New Roman"/>
          <w:i/>
          <w:sz w:val="24"/>
          <w:szCs w:val="24"/>
        </w:rPr>
        <w:t>пријема</w:t>
      </w:r>
      <w:r w:rsidR="00E8683F" w:rsidRPr="00E8683F">
        <w:rPr>
          <w:rFonts w:ascii="Times New Roman" w:hAnsi="Times New Roman"/>
          <w:i/>
          <w:spacing w:val="22"/>
          <w:sz w:val="24"/>
          <w:szCs w:val="24"/>
        </w:rPr>
        <w:t xml:space="preserve"> </w:t>
      </w:r>
      <w:r w:rsidR="00E8683F" w:rsidRPr="00E8683F">
        <w:rPr>
          <w:rFonts w:ascii="Times New Roman" w:hAnsi="Times New Roman"/>
          <w:i/>
          <w:w w:val="103"/>
          <w:sz w:val="24"/>
          <w:szCs w:val="24"/>
        </w:rPr>
        <w:t>ф</w:t>
      </w:r>
      <w:r w:rsidR="00E8683F" w:rsidRPr="00E8683F">
        <w:rPr>
          <w:rFonts w:ascii="Times New Roman" w:hAnsi="Times New Roman"/>
          <w:i/>
          <w:spacing w:val="1"/>
          <w:w w:val="103"/>
          <w:sz w:val="24"/>
          <w:szCs w:val="24"/>
        </w:rPr>
        <w:t>а</w:t>
      </w:r>
      <w:r w:rsidR="00E8683F" w:rsidRPr="00E8683F">
        <w:rPr>
          <w:rFonts w:ascii="Times New Roman" w:hAnsi="Times New Roman"/>
          <w:i/>
          <w:w w:val="103"/>
          <w:sz w:val="24"/>
          <w:szCs w:val="24"/>
        </w:rPr>
        <w:t>кт</w:t>
      </w:r>
      <w:r w:rsidR="00E8683F" w:rsidRPr="00E8683F">
        <w:rPr>
          <w:rFonts w:ascii="Times New Roman" w:hAnsi="Times New Roman"/>
          <w:i/>
          <w:spacing w:val="1"/>
          <w:w w:val="103"/>
          <w:sz w:val="24"/>
          <w:szCs w:val="24"/>
        </w:rPr>
        <w:t>у</w:t>
      </w:r>
      <w:r w:rsidR="00E8683F" w:rsidRPr="00E8683F">
        <w:rPr>
          <w:rFonts w:ascii="Times New Roman" w:hAnsi="Times New Roman"/>
          <w:i/>
          <w:w w:val="103"/>
          <w:sz w:val="24"/>
          <w:szCs w:val="24"/>
        </w:rPr>
        <w:t>ре</w:t>
      </w:r>
      <w:r w:rsidR="00E8683F" w:rsidRPr="00E8683F">
        <w:rPr>
          <w:rFonts w:ascii="Times New Roman" w:hAnsi="Times New Roman"/>
          <w:i/>
          <w:w w:val="103"/>
          <w:sz w:val="24"/>
          <w:szCs w:val="24"/>
          <w:lang w:val="sr-Cyrl-CS"/>
        </w:rPr>
        <w:t>)</w:t>
      </w:r>
      <w:r w:rsidR="00361C1B" w:rsidRPr="00361C1B">
        <w:rPr>
          <w:rFonts w:ascii="Times New Roman" w:hAnsi="Times New Roman"/>
          <w:i/>
          <w:sz w:val="24"/>
          <w:szCs w:val="24"/>
          <w:lang w:val="ru-RU"/>
        </w:rPr>
        <w:t>( биће преузето из понуде)</w:t>
      </w:r>
    </w:p>
    <w:p w:rsidR="005A49FE" w:rsidRDefault="005A49FE" w:rsidP="00642D22">
      <w:pPr>
        <w:jc w:val="center"/>
        <w:rPr>
          <w:rFonts w:ascii="Times New Roman" w:hAnsi="Times New Roman"/>
          <w:b/>
          <w:bCs/>
          <w:sz w:val="24"/>
          <w:szCs w:val="24"/>
          <w:lang w:val="sr-Cyrl-CS"/>
        </w:rPr>
      </w:pPr>
    </w:p>
    <w:p w:rsidR="00650762" w:rsidRPr="00642D22" w:rsidRDefault="00650762" w:rsidP="00642D22">
      <w:pPr>
        <w:jc w:val="center"/>
        <w:rPr>
          <w:rFonts w:ascii="Times New Roman" w:hAnsi="Times New Roman"/>
          <w:b/>
          <w:bCs/>
          <w:sz w:val="24"/>
          <w:szCs w:val="24"/>
          <w:lang w:val="sr-Cyrl-CS"/>
        </w:rPr>
      </w:pPr>
      <w:r w:rsidRPr="00650762">
        <w:rPr>
          <w:rFonts w:ascii="Times New Roman" w:hAnsi="Times New Roman"/>
          <w:b/>
          <w:bCs/>
          <w:sz w:val="24"/>
          <w:szCs w:val="24"/>
          <w:lang w:val="sr-Cyrl-CS"/>
        </w:rPr>
        <w:t xml:space="preserve">Члан </w:t>
      </w:r>
      <w:r w:rsidR="00994673">
        <w:rPr>
          <w:rFonts w:ascii="Times New Roman" w:hAnsi="Times New Roman"/>
          <w:b/>
          <w:bCs/>
          <w:sz w:val="24"/>
          <w:szCs w:val="24"/>
          <w:lang w:val="sr-Cyrl-CS"/>
        </w:rPr>
        <w:t>4</w:t>
      </w:r>
      <w:r w:rsidRPr="00650762">
        <w:rPr>
          <w:rFonts w:ascii="Times New Roman" w:hAnsi="Times New Roman"/>
          <w:b/>
          <w:bCs/>
          <w:sz w:val="24"/>
          <w:szCs w:val="24"/>
          <w:lang w:val="sr-Cyrl-CS"/>
        </w:rPr>
        <w:t>.</w:t>
      </w:r>
    </w:p>
    <w:p w:rsidR="00556380" w:rsidRDefault="00650762" w:rsidP="00563C93">
      <w:pPr>
        <w:widowControl w:val="0"/>
        <w:autoSpaceDE w:val="0"/>
        <w:autoSpaceDN w:val="0"/>
        <w:adjustRightInd w:val="0"/>
        <w:spacing w:after="0" w:line="247" w:lineRule="auto"/>
        <w:jc w:val="both"/>
        <w:rPr>
          <w:rFonts w:ascii="Times New Roman" w:hAnsi="Times New Roman"/>
          <w:i/>
          <w:sz w:val="24"/>
          <w:szCs w:val="24"/>
          <w:lang w:val="sr-Cyrl-CS"/>
        </w:rPr>
      </w:pPr>
      <w:r w:rsidRPr="00650762">
        <w:rPr>
          <w:rFonts w:ascii="Times New Roman" w:hAnsi="Times New Roman"/>
          <w:sz w:val="24"/>
          <w:szCs w:val="24"/>
          <w:lang w:val="ru-RU"/>
        </w:rPr>
        <w:tab/>
      </w:r>
      <w:r w:rsidRPr="00650762">
        <w:rPr>
          <w:rFonts w:ascii="Times New Roman" w:hAnsi="Times New Roman"/>
          <w:sz w:val="24"/>
          <w:szCs w:val="24"/>
          <w:lang w:val="sr-Cyrl-CS"/>
        </w:rPr>
        <w:t>Испоручилац се обавезује да уговорена добра рачунарску опрему набав</w:t>
      </w:r>
      <w:r w:rsidR="00556380">
        <w:rPr>
          <w:rFonts w:ascii="Times New Roman" w:hAnsi="Times New Roman"/>
          <w:sz w:val="24"/>
          <w:szCs w:val="24"/>
          <w:lang w:val="sr-Cyrl-CS"/>
        </w:rPr>
        <w:t xml:space="preserve">и/произведе и испоручи у року </w:t>
      </w:r>
      <w:r w:rsidR="00556380" w:rsidRPr="00C31772">
        <w:rPr>
          <w:rFonts w:ascii="Times New Roman" w:hAnsi="Times New Roman"/>
          <w:sz w:val="24"/>
          <w:szCs w:val="24"/>
          <w:lang w:val="sr-Cyrl-CS"/>
        </w:rPr>
        <w:t xml:space="preserve">______ дана </w:t>
      </w:r>
      <w:r w:rsidR="00556380" w:rsidRPr="00C31772">
        <w:rPr>
          <w:rFonts w:ascii="Times New Roman" w:hAnsi="Times New Roman"/>
          <w:sz w:val="24"/>
          <w:szCs w:val="24"/>
        </w:rPr>
        <w:t xml:space="preserve">од </w:t>
      </w:r>
      <w:r w:rsidR="00556380" w:rsidRPr="00C31772">
        <w:rPr>
          <w:rFonts w:ascii="Times New Roman" w:hAnsi="Times New Roman"/>
          <w:spacing w:val="1"/>
          <w:w w:val="103"/>
          <w:sz w:val="24"/>
          <w:szCs w:val="24"/>
        </w:rPr>
        <w:t>д</w:t>
      </w:r>
      <w:r w:rsidR="00556380" w:rsidRPr="00C31772">
        <w:rPr>
          <w:rFonts w:ascii="Times New Roman" w:hAnsi="Times New Roman"/>
          <w:w w:val="103"/>
          <w:sz w:val="24"/>
          <w:szCs w:val="24"/>
        </w:rPr>
        <w:t>ана нар</w:t>
      </w:r>
      <w:r w:rsidR="00556380" w:rsidRPr="00C31772">
        <w:rPr>
          <w:rFonts w:ascii="Times New Roman" w:hAnsi="Times New Roman"/>
          <w:spacing w:val="1"/>
          <w:w w:val="103"/>
          <w:sz w:val="24"/>
          <w:szCs w:val="24"/>
        </w:rPr>
        <w:t>у</w:t>
      </w:r>
      <w:r w:rsidR="00556380" w:rsidRPr="00C31772">
        <w:rPr>
          <w:rFonts w:ascii="Times New Roman" w:hAnsi="Times New Roman"/>
          <w:w w:val="103"/>
          <w:sz w:val="24"/>
          <w:szCs w:val="24"/>
        </w:rPr>
        <w:t>џб</w:t>
      </w:r>
      <w:r w:rsidR="00556380" w:rsidRPr="00C31772">
        <w:rPr>
          <w:rFonts w:ascii="Times New Roman" w:hAnsi="Times New Roman"/>
          <w:w w:val="103"/>
          <w:sz w:val="24"/>
          <w:szCs w:val="24"/>
          <w:lang w:val="sr-Cyrl-CS"/>
        </w:rPr>
        <w:t>ине</w:t>
      </w:r>
      <w:r w:rsidR="00556380" w:rsidRPr="00C31772">
        <w:rPr>
          <w:rFonts w:ascii="Times New Roman" w:hAnsi="Times New Roman"/>
          <w:sz w:val="24"/>
          <w:szCs w:val="24"/>
          <w:lang w:val="sr-Cyrl-CS"/>
        </w:rPr>
        <w:t xml:space="preserve"> </w:t>
      </w:r>
      <w:r w:rsidR="00563C93" w:rsidRPr="00232152">
        <w:rPr>
          <w:rFonts w:ascii="Times New Roman" w:hAnsi="Times New Roman"/>
          <w:i/>
          <w:sz w:val="24"/>
          <w:szCs w:val="24"/>
          <w:lang w:val="sr-Cyrl-CS"/>
        </w:rPr>
        <w:t>(максимум 4</w:t>
      </w:r>
      <w:r w:rsidR="00563C93" w:rsidRPr="00232152">
        <w:rPr>
          <w:rFonts w:ascii="Times New Roman" w:hAnsi="Times New Roman"/>
          <w:i/>
          <w:sz w:val="24"/>
          <w:szCs w:val="24"/>
        </w:rPr>
        <w:t>5</w:t>
      </w:r>
      <w:r w:rsidR="00563C93" w:rsidRPr="00232152">
        <w:rPr>
          <w:rFonts w:ascii="Times New Roman" w:hAnsi="Times New Roman"/>
          <w:i/>
          <w:spacing w:val="17"/>
          <w:sz w:val="24"/>
          <w:szCs w:val="24"/>
        </w:rPr>
        <w:t xml:space="preserve"> </w:t>
      </w:r>
      <w:r w:rsidR="00563C93" w:rsidRPr="00232152">
        <w:rPr>
          <w:rFonts w:ascii="Times New Roman" w:hAnsi="Times New Roman"/>
          <w:i/>
          <w:sz w:val="24"/>
          <w:szCs w:val="24"/>
        </w:rPr>
        <w:t>(</w:t>
      </w:r>
      <w:r w:rsidR="00563C93" w:rsidRPr="00232152">
        <w:rPr>
          <w:rFonts w:ascii="Times New Roman" w:hAnsi="Times New Roman"/>
          <w:i/>
          <w:sz w:val="24"/>
          <w:szCs w:val="24"/>
          <w:lang w:val="sr-Cyrl-CS"/>
        </w:rPr>
        <w:t>четрдесетпет</w:t>
      </w:r>
      <w:r w:rsidR="00563C93" w:rsidRPr="00232152">
        <w:rPr>
          <w:rFonts w:ascii="Times New Roman" w:hAnsi="Times New Roman"/>
          <w:i/>
          <w:sz w:val="24"/>
          <w:szCs w:val="24"/>
        </w:rPr>
        <w:t>) кале</w:t>
      </w:r>
      <w:r w:rsidR="00563C93" w:rsidRPr="00232152">
        <w:rPr>
          <w:rFonts w:ascii="Times New Roman" w:hAnsi="Times New Roman"/>
          <w:i/>
          <w:spacing w:val="1"/>
          <w:sz w:val="24"/>
          <w:szCs w:val="24"/>
        </w:rPr>
        <w:t>н</w:t>
      </w:r>
      <w:r w:rsidR="00563C93" w:rsidRPr="00232152">
        <w:rPr>
          <w:rFonts w:ascii="Times New Roman" w:hAnsi="Times New Roman"/>
          <w:i/>
          <w:spacing w:val="-1"/>
          <w:sz w:val="24"/>
          <w:szCs w:val="24"/>
        </w:rPr>
        <w:t>д</w:t>
      </w:r>
      <w:r w:rsidR="00563C93" w:rsidRPr="00232152">
        <w:rPr>
          <w:rFonts w:ascii="Times New Roman" w:hAnsi="Times New Roman"/>
          <w:i/>
          <w:sz w:val="24"/>
          <w:szCs w:val="24"/>
        </w:rPr>
        <w:t>а</w:t>
      </w:r>
      <w:r w:rsidR="00563C93" w:rsidRPr="00232152">
        <w:rPr>
          <w:rFonts w:ascii="Times New Roman" w:hAnsi="Times New Roman"/>
          <w:i/>
          <w:spacing w:val="6"/>
          <w:sz w:val="24"/>
          <w:szCs w:val="24"/>
        </w:rPr>
        <w:t>р</w:t>
      </w:r>
      <w:r w:rsidR="00563C93" w:rsidRPr="00232152">
        <w:rPr>
          <w:rFonts w:ascii="Times New Roman" w:hAnsi="Times New Roman"/>
          <w:i/>
          <w:sz w:val="24"/>
          <w:szCs w:val="24"/>
        </w:rPr>
        <w:t>ских</w:t>
      </w:r>
      <w:r w:rsidR="00563C93" w:rsidRPr="00232152">
        <w:rPr>
          <w:rFonts w:ascii="Times New Roman" w:hAnsi="Times New Roman"/>
          <w:i/>
          <w:sz w:val="24"/>
          <w:szCs w:val="24"/>
          <w:lang w:val="sr-Cyrl-CS"/>
        </w:rPr>
        <w:t xml:space="preserve"> </w:t>
      </w:r>
      <w:r w:rsidR="00563C93" w:rsidRPr="00563C93">
        <w:rPr>
          <w:rFonts w:ascii="Times New Roman" w:hAnsi="Times New Roman"/>
          <w:i/>
          <w:spacing w:val="-1"/>
          <w:sz w:val="24"/>
          <w:szCs w:val="24"/>
        </w:rPr>
        <w:t>д</w:t>
      </w:r>
      <w:r w:rsidR="00563C93" w:rsidRPr="00563C93">
        <w:rPr>
          <w:rFonts w:ascii="Times New Roman" w:hAnsi="Times New Roman"/>
          <w:i/>
          <w:spacing w:val="1"/>
          <w:sz w:val="24"/>
          <w:szCs w:val="24"/>
        </w:rPr>
        <w:t>а</w:t>
      </w:r>
      <w:r w:rsidR="00563C93" w:rsidRPr="00563C93">
        <w:rPr>
          <w:rFonts w:ascii="Times New Roman" w:hAnsi="Times New Roman"/>
          <w:i/>
          <w:sz w:val="24"/>
          <w:szCs w:val="24"/>
        </w:rPr>
        <w:t>на</w:t>
      </w:r>
      <w:r w:rsidR="00556380" w:rsidRPr="00563C93">
        <w:rPr>
          <w:rFonts w:ascii="Times New Roman" w:hAnsi="Times New Roman"/>
          <w:i/>
          <w:sz w:val="24"/>
          <w:szCs w:val="24"/>
          <w:lang w:val="sr-Cyrl-CS"/>
        </w:rPr>
        <w:t>)(биће преузето из понуде</w:t>
      </w:r>
      <w:r w:rsidR="00556380" w:rsidRPr="00563C93">
        <w:rPr>
          <w:rFonts w:ascii="Times New Roman" w:hAnsi="Times New Roman"/>
          <w:sz w:val="24"/>
          <w:szCs w:val="24"/>
          <w:lang w:val="sr-Cyrl-CS"/>
        </w:rPr>
        <w:t>)</w:t>
      </w:r>
    </w:p>
    <w:p w:rsidR="00650762" w:rsidRPr="00650762" w:rsidRDefault="00650762" w:rsidP="00650762">
      <w:pPr>
        <w:tabs>
          <w:tab w:val="left" w:pos="720"/>
        </w:tabs>
        <w:jc w:val="both"/>
        <w:rPr>
          <w:rFonts w:ascii="Times New Roman" w:hAnsi="Times New Roman"/>
          <w:sz w:val="24"/>
          <w:szCs w:val="24"/>
          <w:lang w:val="ru-RU"/>
        </w:rPr>
      </w:pPr>
      <w:r w:rsidRPr="00650762">
        <w:rPr>
          <w:rFonts w:ascii="Times New Roman" w:hAnsi="Times New Roman"/>
          <w:sz w:val="24"/>
          <w:szCs w:val="24"/>
          <w:lang w:val="ru-RU"/>
        </w:rPr>
        <w:tab/>
        <w:t>Под роком испуњења уговорне обавезе, сматра се дан испоруке уговорене опреме, оверених гарантних листова, обострано оверених отпремница и сачињеног и обострано потписаног Записника о примопредаји рачунарске опреме.</w:t>
      </w:r>
    </w:p>
    <w:p w:rsidR="00C24752" w:rsidRPr="005A49FE" w:rsidRDefault="00650762" w:rsidP="005A49FE">
      <w:pPr>
        <w:tabs>
          <w:tab w:val="left" w:pos="720"/>
        </w:tabs>
        <w:jc w:val="both"/>
        <w:rPr>
          <w:rFonts w:ascii="Times New Roman" w:hAnsi="Times New Roman"/>
          <w:sz w:val="24"/>
          <w:szCs w:val="24"/>
          <w:lang w:val="ru-RU"/>
        </w:rPr>
      </w:pPr>
      <w:r w:rsidRPr="00650762">
        <w:rPr>
          <w:rFonts w:ascii="Times New Roman" w:hAnsi="Times New Roman"/>
          <w:sz w:val="24"/>
          <w:szCs w:val="24"/>
          <w:lang w:val="ru-RU"/>
        </w:rPr>
        <w:lastRenderedPageBreak/>
        <w:tab/>
        <w:t>Утврђени рокови су фиксни и не могу се мењати без сагласности Наручиоца.</w:t>
      </w:r>
    </w:p>
    <w:p w:rsidR="00743537" w:rsidRPr="00743537" w:rsidRDefault="00650762" w:rsidP="00C24752">
      <w:pPr>
        <w:jc w:val="center"/>
        <w:rPr>
          <w:rFonts w:ascii="Times New Roman" w:hAnsi="Times New Roman"/>
          <w:b/>
          <w:bCs/>
          <w:sz w:val="24"/>
          <w:szCs w:val="24"/>
          <w:lang w:val="sr-Cyrl-CS"/>
        </w:rPr>
      </w:pPr>
      <w:r w:rsidRPr="00650762">
        <w:rPr>
          <w:rFonts w:ascii="Times New Roman" w:hAnsi="Times New Roman"/>
          <w:b/>
          <w:bCs/>
          <w:sz w:val="24"/>
          <w:szCs w:val="24"/>
          <w:lang w:val="sr-Cyrl-CS"/>
        </w:rPr>
        <w:t xml:space="preserve">Члан </w:t>
      </w:r>
      <w:r w:rsidR="00994673">
        <w:rPr>
          <w:rFonts w:ascii="Times New Roman" w:hAnsi="Times New Roman"/>
          <w:b/>
          <w:bCs/>
          <w:sz w:val="24"/>
          <w:szCs w:val="24"/>
          <w:lang w:val="sr-Cyrl-CS"/>
        </w:rPr>
        <w:t>5</w:t>
      </w:r>
      <w:r w:rsidRPr="00650762">
        <w:rPr>
          <w:rFonts w:ascii="Times New Roman" w:hAnsi="Times New Roman"/>
          <w:b/>
          <w:bCs/>
          <w:sz w:val="24"/>
          <w:szCs w:val="24"/>
          <w:lang w:val="sr-Cyrl-CS"/>
        </w:rPr>
        <w:t>.</w:t>
      </w:r>
    </w:p>
    <w:p w:rsidR="00650762" w:rsidRPr="00650762" w:rsidRDefault="00650762" w:rsidP="00650762">
      <w:pPr>
        <w:tabs>
          <w:tab w:val="left" w:pos="720"/>
        </w:tabs>
        <w:jc w:val="both"/>
        <w:rPr>
          <w:rFonts w:ascii="Times New Roman" w:hAnsi="Times New Roman"/>
          <w:bCs/>
          <w:sz w:val="24"/>
          <w:szCs w:val="24"/>
          <w:lang w:val="ru-RU"/>
        </w:rPr>
      </w:pPr>
      <w:r w:rsidRPr="00650762">
        <w:rPr>
          <w:rFonts w:ascii="Times New Roman" w:hAnsi="Times New Roman"/>
          <w:bCs/>
          <w:sz w:val="24"/>
          <w:szCs w:val="24"/>
          <w:lang w:val="ru-RU"/>
        </w:rPr>
        <w:tab/>
        <w:t>Рок за испоруку опреме - добара се продужава на захтев Испоручиоца:</w:t>
      </w:r>
    </w:p>
    <w:p w:rsidR="00650762" w:rsidRPr="00650762" w:rsidRDefault="00650762" w:rsidP="00650762">
      <w:pPr>
        <w:tabs>
          <w:tab w:val="left" w:pos="720"/>
        </w:tabs>
        <w:jc w:val="both"/>
        <w:rPr>
          <w:rFonts w:ascii="Times New Roman" w:hAnsi="Times New Roman"/>
          <w:sz w:val="24"/>
          <w:szCs w:val="24"/>
          <w:lang w:val="ru-RU"/>
        </w:rPr>
      </w:pPr>
      <w:r w:rsidRPr="00650762">
        <w:rPr>
          <w:rFonts w:ascii="Times New Roman" w:hAnsi="Times New Roman"/>
          <w:sz w:val="24"/>
          <w:szCs w:val="24"/>
          <w:lang w:val="ru-RU"/>
        </w:rPr>
        <w:tab/>
        <w:t xml:space="preserve">Захтев за продужење рока за испоруку рачунарске опреме, Испоручилац писмено подноси Наручиоцу у року од 2 (два) дана од сазнања околности које утичу на уговорени рок, а најкасније 2 дана пре истека коначног рока за испоруку рачунарске опреме. </w:t>
      </w:r>
    </w:p>
    <w:p w:rsidR="00F914BA" w:rsidRPr="00642D22" w:rsidRDefault="00650762" w:rsidP="00642D22">
      <w:pPr>
        <w:tabs>
          <w:tab w:val="left" w:pos="720"/>
        </w:tabs>
        <w:jc w:val="both"/>
        <w:rPr>
          <w:rFonts w:ascii="Times New Roman" w:hAnsi="Times New Roman"/>
          <w:sz w:val="24"/>
          <w:szCs w:val="24"/>
          <w:lang w:val="ru-RU"/>
        </w:rPr>
      </w:pPr>
      <w:r w:rsidRPr="00650762">
        <w:rPr>
          <w:rFonts w:ascii="Times New Roman" w:hAnsi="Times New Roman"/>
          <w:sz w:val="24"/>
          <w:szCs w:val="24"/>
          <w:lang w:val="ru-RU"/>
        </w:rPr>
        <w:tab/>
        <w:t xml:space="preserve">Уговорени рок је продужен када уговорне стране у форми анекса </w:t>
      </w:r>
      <w:r w:rsidRPr="00650762">
        <w:rPr>
          <w:rFonts w:ascii="Times New Roman" w:hAnsi="Times New Roman"/>
          <w:sz w:val="24"/>
          <w:szCs w:val="24"/>
          <w:lang w:val="sr-Cyrl-CS"/>
        </w:rPr>
        <w:t>У</w:t>
      </w:r>
      <w:r w:rsidRPr="00650762">
        <w:rPr>
          <w:rFonts w:ascii="Times New Roman" w:hAnsi="Times New Roman"/>
          <w:sz w:val="24"/>
          <w:szCs w:val="24"/>
          <w:lang w:val="ru-RU"/>
        </w:rPr>
        <w:t xml:space="preserve">говора о томе </w:t>
      </w:r>
      <w:r w:rsidR="00F914BA">
        <w:rPr>
          <w:rFonts w:ascii="Times New Roman" w:hAnsi="Times New Roman"/>
          <w:sz w:val="24"/>
          <w:szCs w:val="24"/>
          <w:lang w:val="ru-RU"/>
        </w:rPr>
        <w:t xml:space="preserve">постигну писмени споразум.     </w:t>
      </w:r>
    </w:p>
    <w:p w:rsidR="00650762" w:rsidRDefault="004E299A" w:rsidP="00650762">
      <w:pPr>
        <w:jc w:val="center"/>
        <w:rPr>
          <w:rFonts w:ascii="Times New Roman" w:hAnsi="Times New Roman"/>
          <w:b/>
          <w:sz w:val="24"/>
          <w:szCs w:val="24"/>
          <w:lang w:val="ru-RU"/>
        </w:rPr>
      </w:pPr>
      <w:r>
        <w:rPr>
          <w:rFonts w:ascii="Times New Roman" w:hAnsi="Times New Roman"/>
          <w:b/>
          <w:sz w:val="24"/>
          <w:szCs w:val="24"/>
          <w:lang w:val="ru-RU"/>
        </w:rPr>
        <w:t>Члан 6</w:t>
      </w:r>
      <w:r w:rsidR="00650762" w:rsidRPr="00650762">
        <w:rPr>
          <w:rFonts w:ascii="Times New Roman" w:hAnsi="Times New Roman"/>
          <w:b/>
          <w:sz w:val="24"/>
          <w:szCs w:val="24"/>
          <w:lang w:val="ru-RU"/>
        </w:rPr>
        <w:t>.</w:t>
      </w:r>
    </w:p>
    <w:p w:rsidR="005E0E4A" w:rsidRPr="00682E6F" w:rsidRDefault="005E0E4A" w:rsidP="005E0E4A">
      <w:pPr>
        <w:pStyle w:val="BodyText2"/>
        <w:tabs>
          <w:tab w:val="left" w:pos="708"/>
        </w:tabs>
        <w:spacing w:after="0" w:line="240" w:lineRule="auto"/>
        <w:jc w:val="both"/>
        <w:rPr>
          <w:rFonts w:ascii="Times New Roman" w:hAnsi="Times New Roman"/>
          <w:sz w:val="24"/>
          <w:szCs w:val="24"/>
          <w:lang w:val="ru-RU"/>
        </w:rPr>
      </w:pPr>
      <w:r>
        <w:rPr>
          <w:rFonts w:ascii="Times New Roman" w:hAnsi="Times New Roman"/>
          <w:lang w:val="ru-RU"/>
        </w:rPr>
        <w:tab/>
      </w:r>
      <w:r w:rsidRPr="00682E6F">
        <w:rPr>
          <w:rFonts w:ascii="Times New Roman" w:hAnsi="Times New Roman"/>
          <w:sz w:val="24"/>
          <w:szCs w:val="24"/>
          <w:lang w:val="ru-RU"/>
        </w:rPr>
        <w:t>Испоручилац гарантује за квалитет испоручених добара рачунајући од дана пријема предмета набавке.</w:t>
      </w:r>
    </w:p>
    <w:p w:rsidR="002A573A" w:rsidRPr="006F1EF8" w:rsidRDefault="00650762" w:rsidP="00642D22">
      <w:pPr>
        <w:ind w:firstLine="708"/>
        <w:jc w:val="both"/>
        <w:rPr>
          <w:rFonts w:ascii="Times New Roman" w:hAnsi="Times New Roman"/>
          <w:bCs/>
          <w:sz w:val="24"/>
          <w:szCs w:val="24"/>
          <w:lang w:val="ru-RU"/>
        </w:rPr>
      </w:pPr>
      <w:r w:rsidRPr="00650762">
        <w:rPr>
          <w:rFonts w:ascii="Times New Roman" w:hAnsi="Times New Roman"/>
          <w:sz w:val="24"/>
          <w:szCs w:val="24"/>
          <w:lang w:val="ru-RU"/>
        </w:rPr>
        <w:t>Испоручилац је дужан да Наручиоцу</w:t>
      </w:r>
      <w:r w:rsidRPr="00650762">
        <w:rPr>
          <w:rFonts w:ascii="Times New Roman" w:hAnsi="Times New Roman"/>
          <w:bCs/>
          <w:sz w:val="24"/>
          <w:szCs w:val="24"/>
          <w:lang w:val="ru-RU"/>
        </w:rPr>
        <w:t xml:space="preserve"> </w:t>
      </w:r>
      <w:r w:rsidR="00682E6F">
        <w:rPr>
          <w:rFonts w:ascii="Times New Roman" w:hAnsi="Times New Roman"/>
          <w:bCs/>
          <w:sz w:val="24"/>
          <w:szCs w:val="24"/>
          <w:lang w:val="ru-RU"/>
        </w:rPr>
        <w:t>приликом испоруке</w:t>
      </w:r>
      <w:r w:rsidRPr="00650762">
        <w:rPr>
          <w:rFonts w:ascii="Times New Roman" w:hAnsi="Times New Roman"/>
          <w:bCs/>
          <w:sz w:val="24"/>
          <w:szCs w:val="24"/>
          <w:lang w:val="ru-RU"/>
        </w:rPr>
        <w:t xml:space="preserve"> добара – рачунарске </w:t>
      </w:r>
      <w:r w:rsidRPr="006F1EF8">
        <w:rPr>
          <w:rFonts w:ascii="Times New Roman" w:hAnsi="Times New Roman"/>
          <w:bCs/>
          <w:sz w:val="24"/>
          <w:szCs w:val="24"/>
          <w:lang w:val="ru-RU"/>
        </w:rPr>
        <w:t>опреме преда оверене гарантне листове, са гарантним роком</w:t>
      </w:r>
    </w:p>
    <w:p w:rsidR="002A573A" w:rsidRPr="006F1EF8" w:rsidRDefault="00C46AE0" w:rsidP="009C4D5C">
      <w:pPr>
        <w:widowControl w:val="0"/>
        <w:numPr>
          <w:ilvl w:val="0"/>
          <w:numId w:val="10"/>
        </w:numPr>
        <w:autoSpaceDE w:val="0"/>
        <w:autoSpaceDN w:val="0"/>
        <w:adjustRightInd w:val="0"/>
        <w:spacing w:before="8" w:after="0" w:line="248" w:lineRule="auto"/>
        <w:ind w:right="69"/>
        <w:jc w:val="both"/>
        <w:rPr>
          <w:rFonts w:ascii="Times New Roman" w:hAnsi="Times New Roman"/>
          <w:sz w:val="24"/>
          <w:szCs w:val="24"/>
          <w:lang w:val="sr-Cyrl-CS"/>
        </w:rPr>
      </w:pPr>
      <w:r w:rsidRPr="006F1EF8">
        <w:rPr>
          <w:rFonts w:ascii="Times New Roman" w:hAnsi="Times New Roman"/>
          <w:bCs/>
          <w:sz w:val="24"/>
          <w:szCs w:val="24"/>
          <w:lang w:val="ru-RU"/>
        </w:rPr>
        <w:t xml:space="preserve">за Партију1 </w:t>
      </w:r>
      <w:r w:rsidR="00650762" w:rsidRPr="006F1EF8">
        <w:rPr>
          <w:rFonts w:ascii="Times New Roman" w:hAnsi="Times New Roman"/>
          <w:bCs/>
          <w:sz w:val="24"/>
          <w:szCs w:val="24"/>
          <w:lang w:val="ru-RU"/>
        </w:rPr>
        <w:t xml:space="preserve">у трајању од </w:t>
      </w:r>
      <w:r w:rsidR="007A4070" w:rsidRPr="006F1EF8">
        <w:rPr>
          <w:rFonts w:ascii="Times New Roman" w:hAnsi="Times New Roman"/>
          <w:bCs/>
          <w:sz w:val="24"/>
          <w:szCs w:val="24"/>
          <w:lang w:val="ru-RU"/>
        </w:rPr>
        <w:t>_________</w:t>
      </w:r>
      <w:r w:rsidR="00ED2300" w:rsidRPr="006F1EF8">
        <w:rPr>
          <w:rFonts w:ascii="Times New Roman" w:hAnsi="Times New Roman"/>
          <w:w w:val="103"/>
          <w:sz w:val="24"/>
          <w:szCs w:val="24"/>
          <w:lang w:val="sr-Cyrl-CS"/>
        </w:rPr>
        <w:t xml:space="preserve"> година ( </w:t>
      </w:r>
      <w:r w:rsidR="00ED2300" w:rsidRPr="006F1EF8">
        <w:rPr>
          <w:rFonts w:ascii="Times New Roman" w:hAnsi="Times New Roman"/>
          <w:i/>
          <w:w w:val="103"/>
          <w:sz w:val="24"/>
          <w:szCs w:val="24"/>
          <w:lang w:val="sr-Cyrl-CS"/>
        </w:rPr>
        <w:t>минимум 3( три) године</w:t>
      </w:r>
      <w:r w:rsidR="00ED2300" w:rsidRPr="006F1EF8">
        <w:rPr>
          <w:rFonts w:ascii="Times New Roman" w:hAnsi="Times New Roman"/>
          <w:w w:val="103"/>
          <w:sz w:val="24"/>
          <w:szCs w:val="24"/>
          <w:lang w:val="sr-Cyrl-CS"/>
        </w:rPr>
        <w:t>)</w:t>
      </w:r>
    </w:p>
    <w:p w:rsidR="006F1EF8" w:rsidRPr="006F1EF8" w:rsidRDefault="002A573A" w:rsidP="009C4D5C">
      <w:pPr>
        <w:widowControl w:val="0"/>
        <w:numPr>
          <w:ilvl w:val="0"/>
          <w:numId w:val="10"/>
        </w:numPr>
        <w:autoSpaceDE w:val="0"/>
        <w:autoSpaceDN w:val="0"/>
        <w:adjustRightInd w:val="0"/>
        <w:spacing w:before="8" w:after="0" w:line="248" w:lineRule="auto"/>
        <w:ind w:right="69"/>
        <w:jc w:val="both"/>
        <w:rPr>
          <w:rFonts w:ascii="Times New Roman" w:hAnsi="Times New Roman"/>
          <w:w w:val="103"/>
          <w:sz w:val="24"/>
          <w:szCs w:val="24"/>
          <w:lang w:val="sr-Cyrl-CS"/>
        </w:rPr>
      </w:pPr>
      <w:r w:rsidRPr="006F1EF8">
        <w:rPr>
          <w:rFonts w:ascii="Times New Roman" w:hAnsi="Times New Roman"/>
          <w:bCs/>
          <w:sz w:val="24"/>
          <w:szCs w:val="24"/>
          <w:lang w:val="ru-RU"/>
        </w:rPr>
        <w:t xml:space="preserve">за Партију 2 </w:t>
      </w:r>
      <w:r w:rsidR="007A4070" w:rsidRPr="006F1EF8">
        <w:rPr>
          <w:rFonts w:ascii="Times New Roman" w:hAnsi="Times New Roman"/>
          <w:bCs/>
          <w:sz w:val="24"/>
          <w:szCs w:val="24"/>
          <w:lang w:val="ru-RU"/>
        </w:rPr>
        <w:t>у трајању од_________</w:t>
      </w:r>
      <w:r w:rsidR="008213D9" w:rsidRPr="006F1EF8">
        <w:rPr>
          <w:rFonts w:ascii="Times New Roman" w:hAnsi="Times New Roman"/>
          <w:w w:val="103"/>
          <w:sz w:val="24"/>
          <w:szCs w:val="24"/>
          <w:lang w:val="sr-Cyrl-CS"/>
        </w:rPr>
        <w:t xml:space="preserve"> година </w:t>
      </w:r>
      <w:r w:rsidR="006F1EF8" w:rsidRPr="006F1EF8">
        <w:rPr>
          <w:rFonts w:ascii="Times New Roman" w:hAnsi="Times New Roman"/>
          <w:w w:val="103"/>
          <w:sz w:val="24"/>
          <w:szCs w:val="24"/>
          <w:lang w:val="sr-Cyrl-CS"/>
        </w:rPr>
        <w:t xml:space="preserve">( </w:t>
      </w:r>
      <w:r w:rsidR="006F1EF8" w:rsidRPr="006F1EF8">
        <w:rPr>
          <w:rFonts w:ascii="Times New Roman" w:hAnsi="Times New Roman"/>
          <w:i/>
          <w:w w:val="103"/>
          <w:sz w:val="24"/>
          <w:szCs w:val="24"/>
          <w:lang w:val="sr-Cyrl-CS"/>
        </w:rPr>
        <w:t>минимум 2( две) године</w:t>
      </w:r>
      <w:r w:rsidR="006F1EF8" w:rsidRPr="006F1EF8">
        <w:rPr>
          <w:rFonts w:ascii="Times New Roman" w:hAnsi="Times New Roman"/>
          <w:w w:val="103"/>
          <w:sz w:val="24"/>
          <w:szCs w:val="24"/>
          <w:lang w:val="sr-Cyrl-CS"/>
        </w:rPr>
        <w:t>)</w:t>
      </w:r>
    </w:p>
    <w:p w:rsidR="00D97D14" w:rsidRPr="006F1EF8" w:rsidRDefault="002A573A" w:rsidP="009C4D5C">
      <w:pPr>
        <w:widowControl w:val="0"/>
        <w:numPr>
          <w:ilvl w:val="0"/>
          <w:numId w:val="10"/>
        </w:numPr>
        <w:autoSpaceDE w:val="0"/>
        <w:autoSpaceDN w:val="0"/>
        <w:adjustRightInd w:val="0"/>
        <w:spacing w:before="8" w:after="0" w:line="248" w:lineRule="auto"/>
        <w:ind w:right="69"/>
        <w:jc w:val="both"/>
        <w:rPr>
          <w:rFonts w:ascii="Times New Roman" w:hAnsi="Times New Roman"/>
          <w:w w:val="103"/>
          <w:sz w:val="24"/>
          <w:szCs w:val="24"/>
          <w:lang w:val="sr-Cyrl-CS"/>
        </w:rPr>
      </w:pPr>
      <w:r w:rsidRPr="006F1EF8">
        <w:rPr>
          <w:rFonts w:ascii="Times New Roman" w:hAnsi="Times New Roman"/>
          <w:bCs/>
          <w:sz w:val="24"/>
          <w:szCs w:val="24"/>
          <w:lang w:val="ru-RU"/>
        </w:rPr>
        <w:t>за Партију 3</w:t>
      </w:r>
      <w:r w:rsidR="007A4070" w:rsidRPr="006F1EF8">
        <w:rPr>
          <w:rFonts w:ascii="Times New Roman" w:hAnsi="Times New Roman"/>
          <w:bCs/>
          <w:sz w:val="24"/>
          <w:szCs w:val="24"/>
          <w:lang w:val="ru-RU"/>
        </w:rPr>
        <w:t xml:space="preserve"> у т</w:t>
      </w:r>
      <w:r w:rsidRPr="006F1EF8">
        <w:rPr>
          <w:rFonts w:ascii="Times New Roman" w:hAnsi="Times New Roman"/>
          <w:bCs/>
          <w:sz w:val="24"/>
          <w:szCs w:val="24"/>
          <w:lang w:val="ru-RU"/>
        </w:rPr>
        <w:t>рајању од ________</w:t>
      </w:r>
      <w:r w:rsidR="00D97D14" w:rsidRPr="006F1EF8">
        <w:rPr>
          <w:rFonts w:ascii="Times New Roman" w:hAnsi="Times New Roman"/>
          <w:w w:val="103"/>
          <w:sz w:val="24"/>
          <w:szCs w:val="24"/>
          <w:lang w:val="sr-Cyrl-CS"/>
        </w:rPr>
        <w:t xml:space="preserve"> година </w:t>
      </w:r>
      <w:r w:rsidR="006F1EF8" w:rsidRPr="006F1EF8">
        <w:rPr>
          <w:rFonts w:ascii="Times New Roman" w:hAnsi="Times New Roman"/>
          <w:w w:val="103"/>
          <w:sz w:val="24"/>
          <w:szCs w:val="24"/>
          <w:lang w:val="sr-Cyrl-CS"/>
        </w:rPr>
        <w:t xml:space="preserve">( </w:t>
      </w:r>
      <w:r w:rsidR="006F1EF8" w:rsidRPr="006F1EF8">
        <w:rPr>
          <w:rFonts w:ascii="Times New Roman" w:hAnsi="Times New Roman"/>
          <w:i/>
          <w:w w:val="103"/>
          <w:sz w:val="24"/>
          <w:szCs w:val="24"/>
          <w:lang w:val="sr-Cyrl-CS"/>
        </w:rPr>
        <w:t>минимум 2( две) године</w:t>
      </w:r>
      <w:r w:rsidR="006F1EF8" w:rsidRPr="006F1EF8">
        <w:rPr>
          <w:rFonts w:ascii="Times New Roman" w:hAnsi="Times New Roman"/>
          <w:w w:val="103"/>
          <w:sz w:val="24"/>
          <w:szCs w:val="24"/>
          <w:lang w:val="sr-Cyrl-CS"/>
        </w:rPr>
        <w:t>)</w:t>
      </w:r>
    </w:p>
    <w:p w:rsidR="002A573A" w:rsidRPr="006F1EF8" w:rsidRDefault="002A573A" w:rsidP="009C4D5C">
      <w:pPr>
        <w:widowControl w:val="0"/>
        <w:numPr>
          <w:ilvl w:val="0"/>
          <w:numId w:val="10"/>
        </w:numPr>
        <w:autoSpaceDE w:val="0"/>
        <w:autoSpaceDN w:val="0"/>
        <w:adjustRightInd w:val="0"/>
        <w:spacing w:before="8" w:after="0" w:line="248" w:lineRule="auto"/>
        <w:ind w:right="69"/>
        <w:jc w:val="both"/>
        <w:rPr>
          <w:rFonts w:ascii="Times New Roman" w:hAnsi="Times New Roman"/>
          <w:sz w:val="24"/>
          <w:szCs w:val="24"/>
          <w:lang w:val="sr-Cyrl-CS"/>
        </w:rPr>
      </w:pPr>
      <w:r w:rsidRPr="006F1EF8">
        <w:rPr>
          <w:rFonts w:ascii="Times New Roman" w:hAnsi="Times New Roman"/>
          <w:bCs/>
          <w:sz w:val="24"/>
          <w:szCs w:val="24"/>
          <w:lang w:val="ru-RU"/>
        </w:rPr>
        <w:t xml:space="preserve">за Партију 4 </w:t>
      </w:r>
      <w:r w:rsidR="00E2730D" w:rsidRPr="006F1EF8">
        <w:rPr>
          <w:rFonts w:ascii="Times New Roman" w:hAnsi="Times New Roman"/>
          <w:bCs/>
          <w:sz w:val="24"/>
          <w:szCs w:val="24"/>
          <w:lang w:val="ru-RU"/>
        </w:rPr>
        <w:t>у трајању од</w:t>
      </w:r>
      <w:r w:rsidR="007A4070" w:rsidRPr="006F1EF8">
        <w:rPr>
          <w:rFonts w:ascii="Times New Roman" w:hAnsi="Times New Roman"/>
          <w:bCs/>
          <w:sz w:val="24"/>
          <w:szCs w:val="24"/>
          <w:lang w:val="ru-RU"/>
        </w:rPr>
        <w:t>______</w:t>
      </w:r>
      <w:r w:rsidR="00ED2300" w:rsidRPr="006F1EF8">
        <w:rPr>
          <w:rFonts w:ascii="Times New Roman" w:hAnsi="Times New Roman"/>
          <w:w w:val="103"/>
          <w:sz w:val="24"/>
          <w:szCs w:val="24"/>
          <w:lang w:val="sr-Cyrl-CS"/>
        </w:rPr>
        <w:t xml:space="preserve"> година </w:t>
      </w:r>
      <w:r w:rsidR="006F1EF8" w:rsidRPr="006F1EF8">
        <w:rPr>
          <w:rFonts w:ascii="Times New Roman" w:hAnsi="Times New Roman"/>
          <w:w w:val="103"/>
          <w:sz w:val="24"/>
          <w:szCs w:val="24"/>
          <w:lang w:val="sr-Cyrl-CS"/>
        </w:rPr>
        <w:t xml:space="preserve">( </w:t>
      </w:r>
      <w:r w:rsidR="006F1EF8" w:rsidRPr="006F1EF8">
        <w:rPr>
          <w:rFonts w:ascii="Times New Roman" w:hAnsi="Times New Roman"/>
          <w:i/>
          <w:w w:val="103"/>
          <w:sz w:val="24"/>
          <w:szCs w:val="24"/>
          <w:lang w:val="sr-Cyrl-CS"/>
        </w:rPr>
        <w:t>минимум 2( две) године</w:t>
      </w:r>
      <w:r w:rsidR="006F1EF8" w:rsidRPr="006F1EF8">
        <w:rPr>
          <w:rFonts w:ascii="Times New Roman" w:hAnsi="Times New Roman"/>
          <w:w w:val="103"/>
          <w:sz w:val="24"/>
          <w:szCs w:val="24"/>
          <w:lang w:val="sr-Cyrl-CS"/>
        </w:rPr>
        <w:t>)</w:t>
      </w:r>
    </w:p>
    <w:p w:rsidR="002A573A" w:rsidRPr="006F1EF8" w:rsidRDefault="002A573A" w:rsidP="009C4D5C">
      <w:pPr>
        <w:widowControl w:val="0"/>
        <w:numPr>
          <w:ilvl w:val="0"/>
          <w:numId w:val="10"/>
        </w:numPr>
        <w:autoSpaceDE w:val="0"/>
        <w:autoSpaceDN w:val="0"/>
        <w:adjustRightInd w:val="0"/>
        <w:spacing w:before="8" w:after="0" w:line="248" w:lineRule="auto"/>
        <w:ind w:right="69"/>
        <w:jc w:val="both"/>
        <w:rPr>
          <w:rFonts w:ascii="Times New Roman" w:hAnsi="Times New Roman"/>
          <w:sz w:val="24"/>
          <w:szCs w:val="24"/>
          <w:lang w:val="sr-Cyrl-CS"/>
        </w:rPr>
      </w:pPr>
      <w:r w:rsidRPr="006F1EF8">
        <w:rPr>
          <w:rFonts w:ascii="Times New Roman" w:hAnsi="Times New Roman"/>
          <w:bCs/>
          <w:sz w:val="24"/>
          <w:szCs w:val="24"/>
          <w:lang w:val="ru-RU"/>
        </w:rPr>
        <w:t xml:space="preserve">за Партију 5 </w:t>
      </w:r>
      <w:r w:rsidR="007A4070" w:rsidRPr="006F1EF8">
        <w:rPr>
          <w:rFonts w:ascii="Times New Roman" w:hAnsi="Times New Roman"/>
          <w:bCs/>
          <w:sz w:val="24"/>
          <w:szCs w:val="24"/>
          <w:lang w:val="ru-RU"/>
        </w:rPr>
        <w:t>у трајању од______</w:t>
      </w:r>
      <w:r w:rsidR="00ED2300" w:rsidRPr="006F1EF8">
        <w:rPr>
          <w:rFonts w:ascii="Times New Roman" w:hAnsi="Times New Roman"/>
          <w:w w:val="103"/>
          <w:sz w:val="24"/>
          <w:szCs w:val="24"/>
          <w:lang w:val="sr-Cyrl-CS"/>
        </w:rPr>
        <w:t xml:space="preserve"> година ( </w:t>
      </w:r>
      <w:r w:rsidR="00C46AE0" w:rsidRPr="006F1EF8">
        <w:rPr>
          <w:rFonts w:ascii="Times New Roman" w:hAnsi="Times New Roman"/>
          <w:i/>
          <w:w w:val="103"/>
          <w:sz w:val="24"/>
          <w:szCs w:val="24"/>
          <w:lang w:val="sr-Cyrl-CS"/>
        </w:rPr>
        <w:t xml:space="preserve">минимум </w:t>
      </w:r>
      <w:r w:rsidR="006F1EF8" w:rsidRPr="006F1EF8">
        <w:rPr>
          <w:rFonts w:ascii="Times New Roman" w:hAnsi="Times New Roman"/>
          <w:i/>
          <w:w w:val="103"/>
          <w:sz w:val="24"/>
          <w:szCs w:val="24"/>
          <w:lang w:val="sr-Cyrl-CS"/>
        </w:rPr>
        <w:t xml:space="preserve">3( три) </w:t>
      </w:r>
      <w:r w:rsidR="00ED2300" w:rsidRPr="006F1EF8">
        <w:rPr>
          <w:rFonts w:ascii="Times New Roman" w:hAnsi="Times New Roman"/>
          <w:i/>
          <w:w w:val="103"/>
          <w:sz w:val="24"/>
          <w:szCs w:val="24"/>
          <w:lang w:val="sr-Cyrl-CS"/>
        </w:rPr>
        <w:t>године</w:t>
      </w:r>
      <w:r w:rsidR="00ED2300" w:rsidRPr="006F1EF8">
        <w:rPr>
          <w:rFonts w:ascii="Times New Roman" w:hAnsi="Times New Roman"/>
          <w:w w:val="103"/>
          <w:sz w:val="24"/>
          <w:szCs w:val="24"/>
          <w:lang w:val="sr-Cyrl-CS"/>
        </w:rPr>
        <w:t>)</w:t>
      </w:r>
    </w:p>
    <w:p w:rsidR="002A573A" w:rsidRPr="006F1EF8" w:rsidRDefault="002A573A" w:rsidP="009C4D5C">
      <w:pPr>
        <w:widowControl w:val="0"/>
        <w:numPr>
          <w:ilvl w:val="0"/>
          <w:numId w:val="10"/>
        </w:numPr>
        <w:autoSpaceDE w:val="0"/>
        <w:autoSpaceDN w:val="0"/>
        <w:adjustRightInd w:val="0"/>
        <w:spacing w:before="8" w:after="0" w:line="248" w:lineRule="auto"/>
        <w:ind w:right="69"/>
        <w:jc w:val="both"/>
        <w:rPr>
          <w:rFonts w:ascii="Times New Roman" w:hAnsi="Times New Roman"/>
          <w:sz w:val="24"/>
          <w:szCs w:val="24"/>
          <w:lang w:val="sr-Cyrl-CS"/>
        </w:rPr>
      </w:pPr>
      <w:r w:rsidRPr="006F1EF8">
        <w:rPr>
          <w:rFonts w:ascii="Times New Roman" w:hAnsi="Times New Roman"/>
          <w:bCs/>
          <w:sz w:val="24"/>
          <w:szCs w:val="24"/>
          <w:lang w:val="ru-RU"/>
        </w:rPr>
        <w:t xml:space="preserve">за Партију 6 </w:t>
      </w:r>
      <w:r w:rsidR="007A4070" w:rsidRPr="006F1EF8">
        <w:rPr>
          <w:rFonts w:ascii="Times New Roman" w:hAnsi="Times New Roman"/>
          <w:bCs/>
          <w:sz w:val="24"/>
          <w:szCs w:val="24"/>
          <w:lang w:val="ru-RU"/>
        </w:rPr>
        <w:t>у трајању од______</w:t>
      </w:r>
      <w:r w:rsidR="00ED2300" w:rsidRPr="006F1EF8">
        <w:rPr>
          <w:rFonts w:ascii="Times New Roman" w:hAnsi="Times New Roman"/>
          <w:w w:val="103"/>
          <w:sz w:val="24"/>
          <w:szCs w:val="24"/>
          <w:lang w:val="sr-Cyrl-CS"/>
        </w:rPr>
        <w:t xml:space="preserve"> година ( </w:t>
      </w:r>
      <w:r w:rsidR="00C46AE0" w:rsidRPr="006F1EF8">
        <w:rPr>
          <w:rFonts w:ascii="Times New Roman" w:hAnsi="Times New Roman"/>
          <w:i/>
          <w:w w:val="103"/>
          <w:sz w:val="24"/>
          <w:szCs w:val="24"/>
          <w:lang w:val="sr-Cyrl-CS"/>
        </w:rPr>
        <w:t xml:space="preserve">минимум </w:t>
      </w:r>
      <w:r w:rsidR="006F1EF8" w:rsidRPr="006F1EF8">
        <w:rPr>
          <w:rFonts w:ascii="Times New Roman" w:hAnsi="Times New Roman"/>
          <w:i/>
          <w:w w:val="103"/>
          <w:sz w:val="24"/>
          <w:szCs w:val="24"/>
          <w:lang w:val="sr-Cyrl-CS"/>
        </w:rPr>
        <w:t xml:space="preserve">3( три) </w:t>
      </w:r>
      <w:r w:rsidR="00ED2300" w:rsidRPr="006F1EF8">
        <w:rPr>
          <w:rFonts w:ascii="Times New Roman" w:hAnsi="Times New Roman"/>
          <w:i/>
          <w:w w:val="103"/>
          <w:sz w:val="24"/>
          <w:szCs w:val="24"/>
          <w:lang w:val="sr-Cyrl-CS"/>
        </w:rPr>
        <w:t>годин</w:t>
      </w:r>
      <w:r w:rsidR="006F1EF8" w:rsidRPr="006F1EF8">
        <w:rPr>
          <w:rFonts w:ascii="Times New Roman" w:hAnsi="Times New Roman"/>
          <w:i/>
          <w:w w:val="103"/>
          <w:sz w:val="24"/>
          <w:szCs w:val="24"/>
          <w:lang w:val="sr-Cyrl-CS"/>
        </w:rPr>
        <w:t>е</w:t>
      </w:r>
      <w:r w:rsidR="00ED2300" w:rsidRPr="006F1EF8">
        <w:rPr>
          <w:rFonts w:ascii="Times New Roman" w:hAnsi="Times New Roman"/>
          <w:w w:val="103"/>
          <w:sz w:val="24"/>
          <w:szCs w:val="24"/>
          <w:lang w:val="sr-Cyrl-CS"/>
        </w:rPr>
        <w:t>)</w:t>
      </w:r>
    </w:p>
    <w:p w:rsidR="002A573A" w:rsidRPr="006F1EF8" w:rsidRDefault="002A573A" w:rsidP="009C4D5C">
      <w:pPr>
        <w:widowControl w:val="0"/>
        <w:numPr>
          <w:ilvl w:val="0"/>
          <w:numId w:val="10"/>
        </w:numPr>
        <w:autoSpaceDE w:val="0"/>
        <w:autoSpaceDN w:val="0"/>
        <w:adjustRightInd w:val="0"/>
        <w:spacing w:before="8" w:after="0" w:line="248" w:lineRule="auto"/>
        <w:ind w:right="69"/>
        <w:jc w:val="both"/>
        <w:rPr>
          <w:rFonts w:ascii="Times New Roman" w:hAnsi="Times New Roman"/>
          <w:sz w:val="24"/>
          <w:szCs w:val="24"/>
          <w:lang w:val="sr-Cyrl-CS"/>
        </w:rPr>
      </w:pPr>
      <w:r w:rsidRPr="006F1EF8">
        <w:rPr>
          <w:rFonts w:ascii="Times New Roman" w:hAnsi="Times New Roman"/>
          <w:bCs/>
          <w:sz w:val="24"/>
          <w:szCs w:val="24"/>
          <w:lang w:val="ru-RU"/>
        </w:rPr>
        <w:t>за Партију 7</w:t>
      </w:r>
      <w:r w:rsidR="00E2730D" w:rsidRPr="006F1EF8">
        <w:rPr>
          <w:rFonts w:ascii="Times New Roman" w:hAnsi="Times New Roman"/>
          <w:bCs/>
          <w:sz w:val="24"/>
          <w:szCs w:val="24"/>
          <w:lang w:val="ru-RU"/>
        </w:rPr>
        <w:t xml:space="preserve"> у трајању од</w:t>
      </w:r>
      <w:r w:rsidR="00211683" w:rsidRPr="006F1EF8">
        <w:rPr>
          <w:rFonts w:ascii="Times New Roman" w:hAnsi="Times New Roman"/>
          <w:bCs/>
          <w:sz w:val="24"/>
          <w:szCs w:val="24"/>
          <w:lang w:val="ru-RU"/>
        </w:rPr>
        <w:t>______</w:t>
      </w:r>
      <w:r w:rsidR="00C008DB" w:rsidRPr="006F1EF8">
        <w:rPr>
          <w:rFonts w:ascii="Times New Roman" w:hAnsi="Times New Roman"/>
          <w:w w:val="103"/>
          <w:sz w:val="24"/>
          <w:szCs w:val="24"/>
          <w:lang w:val="sr-Cyrl-CS"/>
        </w:rPr>
        <w:t xml:space="preserve"> година </w:t>
      </w:r>
      <w:r w:rsidR="006F1EF8" w:rsidRPr="006F1EF8">
        <w:rPr>
          <w:rFonts w:ascii="Times New Roman" w:hAnsi="Times New Roman"/>
          <w:w w:val="103"/>
          <w:sz w:val="24"/>
          <w:szCs w:val="24"/>
          <w:lang w:val="sr-Cyrl-CS"/>
        </w:rPr>
        <w:t>на делове</w:t>
      </w:r>
      <w:r w:rsidR="00C008DB" w:rsidRPr="006F1EF8">
        <w:rPr>
          <w:rFonts w:ascii="Times New Roman" w:hAnsi="Times New Roman"/>
          <w:w w:val="103"/>
          <w:sz w:val="24"/>
          <w:szCs w:val="24"/>
          <w:lang w:val="sr-Cyrl-CS"/>
        </w:rPr>
        <w:t xml:space="preserve">( </w:t>
      </w:r>
      <w:r w:rsidR="00C46AE0" w:rsidRPr="006F1EF8">
        <w:rPr>
          <w:rFonts w:ascii="Times New Roman" w:hAnsi="Times New Roman"/>
          <w:i/>
          <w:w w:val="103"/>
          <w:sz w:val="24"/>
          <w:szCs w:val="24"/>
          <w:lang w:val="sr-Cyrl-CS"/>
        </w:rPr>
        <w:t xml:space="preserve">минимум </w:t>
      </w:r>
      <w:r w:rsidR="006F1EF8" w:rsidRPr="006F1EF8">
        <w:rPr>
          <w:rFonts w:ascii="Times New Roman" w:hAnsi="Times New Roman"/>
          <w:i/>
          <w:w w:val="103"/>
          <w:sz w:val="24"/>
          <w:szCs w:val="24"/>
          <w:lang w:val="sr-Cyrl-CS"/>
        </w:rPr>
        <w:t>3( три) године</w:t>
      </w:r>
      <w:r w:rsidR="00C008DB" w:rsidRPr="006F1EF8">
        <w:rPr>
          <w:rFonts w:ascii="Times New Roman" w:hAnsi="Times New Roman"/>
          <w:w w:val="103"/>
          <w:sz w:val="24"/>
          <w:szCs w:val="24"/>
          <w:lang w:val="sr-Cyrl-CS"/>
        </w:rPr>
        <w:t>)</w:t>
      </w:r>
    </w:p>
    <w:p w:rsidR="002A573A" w:rsidRPr="006F1EF8" w:rsidRDefault="002A573A" w:rsidP="009C4D5C">
      <w:pPr>
        <w:widowControl w:val="0"/>
        <w:numPr>
          <w:ilvl w:val="0"/>
          <w:numId w:val="10"/>
        </w:numPr>
        <w:autoSpaceDE w:val="0"/>
        <w:autoSpaceDN w:val="0"/>
        <w:adjustRightInd w:val="0"/>
        <w:spacing w:before="8" w:after="0" w:line="248" w:lineRule="auto"/>
        <w:ind w:right="69"/>
        <w:jc w:val="both"/>
        <w:rPr>
          <w:rFonts w:ascii="Times New Roman" w:hAnsi="Times New Roman"/>
          <w:sz w:val="24"/>
          <w:szCs w:val="24"/>
          <w:lang w:val="sr-Cyrl-CS"/>
        </w:rPr>
      </w:pPr>
      <w:r w:rsidRPr="006F1EF8">
        <w:rPr>
          <w:rFonts w:ascii="Times New Roman" w:hAnsi="Times New Roman"/>
          <w:bCs/>
          <w:sz w:val="24"/>
          <w:szCs w:val="24"/>
          <w:lang w:val="ru-RU"/>
        </w:rPr>
        <w:t xml:space="preserve">за Партију 8 </w:t>
      </w:r>
      <w:r w:rsidR="00E2730D" w:rsidRPr="006F1EF8">
        <w:rPr>
          <w:rFonts w:ascii="Times New Roman" w:hAnsi="Times New Roman"/>
          <w:bCs/>
          <w:sz w:val="24"/>
          <w:szCs w:val="24"/>
          <w:lang w:val="ru-RU"/>
        </w:rPr>
        <w:t>у трајању од</w:t>
      </w:r>
      <w:r w:rsidR="00211683" w:rsidRPr="006F1EF8">
        <w:rPr>
          <w:rFonts w:ascii="Times New Roman" w:hAnsi="Times New Roman"/>
          <w:bCs/>
          <w:sz w:val="24"/>
          <w:szCs w:val="24"/>
          <w:lang w:val="ru-RU"/>
        </w:rPr>
        <w:t>______</w:t>
      </w:r>
      <w:r w:rsidR="00F32CB1" w:rsidRPr="006F1EF8">
        <w:rPr>
          <w:rFonts w:ascii="Times New Roman" w:hAnsi="Times New Roman"/>
          <w:w w:val="103"/>
          <w:sz w:val="24"/>
          <w:szCs w:val="24"/>
          <w:lang w:val="sr-Cyrl-CS"/>
        </w:rPr>
        <w:t xml:space="preserve"> година ( </w:t>
      </w:r>
      <w:r w:rsidR="00F32CB1" w:rsidRPr="006F1EF8">
        <w:rPr>
          <w:rFonts w:ascii="Times New Roman" w:hAnsi="Times New Roman"/>
          <w:i/>
          <w:w w:val="103"/>
          <w:sz w:val="24"/>
          <w:szCs w:val="24"/>
          <w:lang w:val="sr-Cyrl-CS"/>
        </w:rPr>
        <w:t xml:space="preserve">минимум </w:t>
      </w:r>
      <w:r w:rsidR="006F1EF8" w:rsidRPr="006F1EF8">
        <w:rPr>
          <w:rFonts w:ascii="Times New Roman" w:hAnsi="Times New Roman"/>
          <w:i/>
          <w:w w:val="103"/>
          <w:sz w:val="24"/>
          <w:szCs w:val="24"/>
          <w:lang w:val="sr-Cyrl-CS"/>
        </w:rPr>
        <w:t>1( једна) година</w:t>
      </w:r>
      <w:r w:rsidR="00F32CB1" w:rsidRPr="006F1EF8">
        <w:rPr>
          <w:rFonts w:ascii="Times New Roman" w:hAnsi="Times New Roman"/>
          <w:w w:val="103"/>
          <w:sz w:val="24"/>
          <w:szCs w:val="24"/>
          <w:lang w:val="sr-Cyrl-CS"/>
        </w:rPr>
        <w:t>)</w:t>
      </w:r>
    </w:p>
    <w:p w:rsidR="002A573A" w:rsidRPr="006F1EF8" w:rsidRDefault="002A573A" w:rsidP="009C4D5C">
      <w:pPr>
        <w:widowControl w:val="0"/>
        <w:numPr>
          <w:ilvl w:val="0"/>
          <w:numId w:val="10"/>
        </w:numPr>
        <w:autoSpaceDE w:val="0"/>
        <w:autoSpaceDN w:val="0"/>
        <w:adjustRightInd w:val="0"/>
        <w:spacing w:before="8" w:after="0" w:line="248" w:lineRule="auto"/>
        <w:ind w:right="69"/>
        <w:jc w:val="both"/>
        <w:rPr>
          <w:rFonts w:ascii="Times New Roman" w:hAnsi="Times New Roman"/>
          <w:sz w:val="24"/>
          <w:szCs w:val="24"/>
          <w:lang w:val="sr-Cyrl-CS"/>
        </w:rPr>
      </w:pPr>
      <w:r w:rsidRPr="006F1EF8">
        <w:rPr>
          <w:rFonts w:ascii="Times New Roman" w:hAnsi="Times New Roman"/>
          <w:bCs/>
          <w:sz w:val="24"/>
          <w:szCs w:val="24"/>
          <w:lang w:val="ru-RU"/>
        </w:rPr>
        <w:t xml:space="preserve">за Партију 9 </w:t>
      </w:r>
      <w:r w:rsidR="00211683" w:rsidRPr="006F1EF8">
        <w:rPr>
          <w:rFonts w:ascii="Times New Roman" w:hAnsi="Times New Roman"/>
          <w:bCs/>
          <w:sz w:val="24"/>
          <w:szCs w:val="24"/>
          <w:lang w:val="ru-RU"/>
        </w:rPr>
        <w:t>у трајању од______</w:t>
      </w:r>
      <w:r w:rsidR="00F32CB1" w:rsidRPr="006F1EF8">
        <w:rPr>
          <w:rFonts w:ascii="Times New Roman" w:hAnsi="Times New Roman"/>
          <w:w w:val="103"/>
          <w:sz w:val="24"/>
          <w:szCs w:val="24"/>
          <w:lang w:val="sr-Cyrl-CS"/>
        </w:rPr>
        <w:t xml:space="preserve">година ( </w:t>
      </w:r>
      <w:r w:rsidR="00F32CB1" w:rsidRPr="006F1EF8">
        <w:rPr>
          <w:rFonts w:ascii="Times New Roman" w:hAnsi="Times New Roman"/>
          <w:i/>
          <w:w w:val="103"/>
          <w:sz w:val="24"/>
          <w:szCs w:val="24"/>
          <w:lang w:val="sr-Cyrl-CS"/>
        </w:rPr>
        <w:t xml:space="preserve">минимум </w:t>
      </w:r>
      <w:r w:rsidR="006F1EF8" w:rsidRPr="006F1EF8">
        <w:rPr>
          <w:rFonts w:ascii="Times New Roman" w:hAnsi="Times New Roman"/>
          <w:i/>
          <w:w w:val="103"/>
          <w:sz w:val="24"/>
          <w:szCs w:val="24"/>
          <w:lang w:val="sr-Cyrl-CS"/>
        </w:rPr>
        <w:t>2( две) године</w:t>
      </w:r>
      <w:r w:rsidR="00F32CB1" w:rsidRPr="006F1EF8">
        <w:rPr>
          <w:rFonts w:ascii="Times New Roman" w:hAnsi="Times New Roman"/>
          <w:w w:val="103"/>
          <w:sz w:val="24"/>
          <w:szCs w:val="24"/>
          <w:lang w:val="sr-Cyrl-CS"/>
        </w:rPr>
        <w:t>)</w:t>
      </w:r>
    </w:p>
    <w:p w:rsidR="002A573A" w:rsidRPr="006F1EF8" w:rsidRDefault="002A573A" w:rsidP="009C4D5C">
      <w:pPr>
        <w:widowControl w:val="0"/>
        <w:numPr>
          <w:ilvl w:val="0"/>
          <w:numId w:val="10"/>
        </w:numPr>
        <w:autoSpaceDE w:val="0"/>
        <w:autoSpaceDN w:val="0"/>
        <w:adjustRightInd w:val="0"/>
        <w:spacing w:before="8" w:after="0" w:line="248" w:lineRule="auto"/>
        <w:ind w:right="69"/>
        <w:jc w:val="both"/>
        <w:rPr>
          <w:rFonts w:ascii="Times New Roman" w:hAnsi="Times New Roman"/>
          <w:sz w:val="24"/>
          <w:szCs w:val="24"/>
          <w:lang w:val="sr-Cyrl-CS"/>
        </w:rPr>
      </w:pPr>
      <w:r w:rsidRPr="006F1EF8">
        <w:rPr>
          <w:rFonts w:ascii="Times New Roman" w:hAnsi="Times New Roman"/>
          <w:bCs/>
          <w:sz w:val="24"/>
          <w:szCs w:val="24"/>
          <w:lang w:val="ru-RU"/>
        </w:rPr>
        <w:t>за Партију 10</w:t>
      </w:r>
      <w:r w:rsidR="00E2730D" w:rsidRPr="006F1EF8">
        <w:rPr>
          <w:rFonts w:ascii="Times New Roman" w:hAnsi="Times New Roman"/>
          <w:bCs/>
          <w:sz w:val="24"/>
          <w:szCs w:val="24"/>
          <w:lang w:val="ru-RU"/>
        </w:rPr>
        <w:t xml:space="preserve"> у трајању од</w:t>
      </w:r>
      <w:r w:rsidR="00211683" w:rsidRPr="006F1EF8">
        <w:rPr>
          <w:rFonts w:ascii="Times New Roman" w:hAnsi="Times New Roman"/>
          <w:bCs/>
          <w:sz w:val="24"/>
          <w:szCs w:val="24"/>
          <w:lang w:val="ru-RU"/>
        </w:rPr>
        <w:t>______</w:t>
      </w:r>
      <w:r w:rsidR="00027BC4" w:rsidRPr="006F1EF8">
        <w:rPr>
          <w:rFonts w:ascii="Times New Roman" w:hAnsi="Times New Roman"/>
          <w:w w:val="103"/>
          <w:sz w:val="24"/>
          <w:szCs w:val="24"/>
          <w:lang w:val="sr-Cyrl-CS"/>
        </w:rPr>
        <w:t xml:space="preserve">година </w:t>
      </w:r>
      <w:r w:rsidR="006F1EF8" w:rsidRPr="006F1EF8">
        <w:rPr>
          <w:rFonts w:ascii="Times New Roman" w:hAnsi="Times New Roman"/>
          <w:w w:val="103"/>
          <w:sz w:val="24"/>
          <w:szCs w:val="24"/>
          <w:lang w:val="sr-Cyrl-CS"/>
        </w:rPr>
        <w:t>на уређај</w:t>
      </w:r>
      <w:r w:rsidR="00027BC4" w:rsidRPr="006F1EF8">
        <w:rPr>
          <w:rFonts w:ascii="Times New Roman" w:hAnsi="Times New Roman"/>
          <w:w w:val="103"/>
          <w:sz w:val="24"/>
          <w:szCs w:val="24"/>
          <w:lang w:val="sr-Cyrl-CS"/>
        </w:rPr>
        <w:t xml:space="preserve">( </w:t>
      </w:r>
      <w:r w:rsidR="00027BC4" w:rsidRPr="006F1EF8">
        <w:rPr>
          <w:rFonts w:ascii="Times New Roman" w:hAnsi="Times New Roman"/>
          <w:i/>
          <w:w w:val="103"/>
          <w:sz w:val="24"/>
          <w:szCs w:val="24"/>
          <w:lang w:val="sr-Cyrl-CS"/>
        </w:rPr>
        <w:t xml:space="preserve">минимум </w:t>
      </w:r>
      <w:r w:rsidR="006F1EF8" w:rsidRPr="006F1EF8">
        <w:rPr>
          <w:rFonts w:ascii="Times New Roman" w:hAnsi="Times New Roman"/>
          <w:i/>
          <w:w w:val="103"/>
          <w:sz w:val="24"/>
          <w:szCs w:val="24"/>
          <w:lang w:val="sr-Cyrl-CS"/>
        </w:rPr>
        <w:t>3( три) године</w:t>
      </w:r>
      <w:r w:rsidR="00027BC4" w:rsidRPr="006F1EF8">
        <w:rPr>
          <w:rFonts w:ascii="Times New Roman" w:hAnsi="Times New Roman"/>
          <w:w w:val="103"/>
          <w:sz w:val="24"/>
          <w:szCs w:val="24"/>
          <w:lang w:val="sr-Cyrl-CS"/>
        </w:rPr>
        <w:t>)</w:t>
      </w:r>
      <w:r w:rsidR="006F1EF8" w:rsidRPr="006F1EF8">
        <w:rPr>
          <w:rFonts w:ascii="Times New Roman" w:hAnsi="Times New Roman"/>
          <w:bCs/>
          <w:sz w:val="24"/>
          <w:szCs w:val="24"/>
          <w:lang w:val="ru-RU"/>
        </w:rPr>
        <w:t xml:space="preserve"> ______</w:t>
      </w:r>
      <w:r w:rsidR="006F1EF8" w:rsidRPr="006F1EF8">
        <w:rPr>
          <w:rFonts w:ascii="Times New Roman" w:hAnsi="Times New Roman"/>
          <w:w w:val="103"/>
          <w:sz w:val="24"/>
          <w:szCs w:val="24"/>
          <w:lang w:val="sr-Cyrl-CS"/>
        </w:rPr>
        <w:t xml:space="preserve">година на батерију( </w:t>
      </w:r>
      <w:r w:rsidR="006F1EF8" w:rsidRPr="006F1EF8">
        <w:rPr>
          <w:rFonts w:ascii="Times New Roman" w:hAnsi="Times New Roman"/>
          <w:i/>
          <w:w w:val="103"/>
          <w:sz w:val="24"/>
          <w:szCs w:val="24"/>
          <w:lang w:val="sr-Cyrl-CS"/>
        </w:rPr>
        <w:t>минимум 2( две) године</w:t>
      </w:r>
      <w:r w:rsidR="006F1EF8" w:rsidRPr="006F1EF8">
        <w:rPr>
          <w:rFonts w:ascii="Times New Roman" w:hAnsi="Times New Roman"/>
          <w:w w:val="103"/>
          <w:sz w:val="24"/>
          <w:szCs w:val="24"/>
          <w:lang w:val="sr-Cyrl-CS"/>
        </w:rPr>
        <w:t>)</w:t>
      </w:r>
    </w:p>
    <w:p w:rsidR="00A37756" w:rsidRDefault="00E15A40" w:rsidP="005A49FE">
      <w:pPr>
        <w:ind w:firstLine="708"/>
        <w:jc w:val="both"/>
        <w:rPr>
          <w:rFonts w:ascii="Times New Roman" w:hAnsi="Times New Roman"/>
          <w:lang w:val="ru-RU"/>
        </w:rPr>
      </w:pPr>
      <w:r w:rsidRPr="006F1EF8">
        <w:rPr>
          <w:rFonts w:ascii="Times New Roman" w:hAnsi="Times New Roman"/>
          <w:bCs/>
          <w:sz w:val="24"/>
          <w:szCs w:val="24"/>
          <w:lang w:val="ru-RU"/>
        </w:rPr>
        <w:t>почев од дана издавања</w:t>
      </w:r>
      <w:r w:rsidR="007A4070" w:rsidRPr="006F1EF8">
        <w:rPr>
          <w:rFonts w:ascii="Times New Roman" w:hAnsi="Times New Roman"/>
          <w:bCs/>
          <w:sz w:val="24"/>
          <w:szCs w:val="24"/>
          <w:lang w:val="ru-RU"/>
        </w:rPr>
        <w:t>( биће преузето из понуде)</w:t>
      </w:r>
      <w:r w:rsidRPr="006F1EF8">
        <w:rPr>
          <w:rFonts w:cs="Arial"/>
          <w:lang w:val="ru-RU"/>
        </w:rPr>
        <w:t>.</w:t>
      </w:r>
    </w:p>
    <w:p w:rsidR="005E0E4A" w:rsidRPr="008B30C4" w:rsidRDefault="005E0E4A" w:rsidP="005A49FE">
      <w:pPr>
        <w:ind w:firstLine="708"/>
        <w:jc w:val="both"/>
        <w:rPr>
          <w:rFonts w:ascii="Times New Roman" w:hAnsi="Times New Roman"/>
          <w:bCs/>
          <w:sz w:val="24"/>
          <w:szCs w:val="24"/>
          <w:lang w:val="ru-RU"/>
        </w:rPr>
      </w:pPr>
      <w:r w:rsidRPr="008B30C4">
        <w:rPr>
          <w:rFonts w:ascii="Times New Roman" w:hAnsi="Times New Roman"/>
          <w:sz w:val="24"/>
          <w:szCs w:val="24"/>
          <w:lang w:val="ru-RU"/>
        </w:rPr>
        <w:t>Испоручилац је дужан да Наручиоцу</w:t>
      </w:r>
      <w:r w:rsidRPr="008B30C4">
        <w:rPr>
          <w:rFonts w:ascii="Times New Roman" w:hAnsi="Times New Roman"/>
          <w:bCs/>
          <w:sz w:val="24"/>
          <w:szCs w:val="24"/>
          <w:lang w:val="ru-RU"/>
        </w:rPr>
        <w:t xml:space="preserve"> по испоруци добара – рачунарске опреме поред оверених гарантних листова</w:t>
      </w:r>
      <w:r w:rsidR="00E15A40" w:rsidRPr="008B30C4">
        <w:rPr>
          <w:rFonts w:ascii="Times New Roman" w:hAnsi="Times New Roman"/>
          <w:bCs/>
          <w:sz w:val="24"/>
          <w:szCs w:val="24"/>
          <w:lang w:val="ru-RU"/>
        </w:rPr>
        <w:t xml:space="preserve"> достави и листу овлашћених сервисера.</w:t>
      </w:r>
    </w:p>
    <w:p w:rsidR="005E0E4A" w:rsidRDefault="005E0E4A" w:rsidP="00462ACF">
      <w:pPr>
        <w:spacing w:after="0"/>
        <w:ind w:firstLine="720"/>
        <w:jc w:val="both"/>
        <w:rPr>
          <w:rFonts w:ascii="Times New Roman" w:hAnsi="Times New Roman"/>
          <w:sz w:val="24"/>
          <w:szCs w:val="24"/>
        </w:rPr>
      </w:pPr>
      <w:r w:rsidRPr="008B30C4">
        <w:rPr>
          <w:rFonts w:ascii="Times New Roman" w:hAnsi="Times New Roman"/>
          <w:sz w:val="24"/>
          <w:szCs w:val="24"/>
          <w:lang w:val="sl-SI"/>
        </w:rPr>
        <w:t xml:space="preserve">За исправно функционисање предмета набавке, </w:t>
      </w:r>
      <w:r w:rsidR="00E15A40" w:rsidRPr="008B30C4">
        <w:rPr>
          <w:rFonts w:ascii="Times New Roman" w:hAnsi="Times New Roman"/>
          <w:sz w:val="24"/>
          <w:szCs w:val="24"/>
          <w:lang w:val="ru-RU"/>
        </w:rPr>
        <w:t>Испоручилац</w:t>
      </w:r>
      <w:r w:rsidRPr="008B30C4">
        <w:rPr>
          <w:rFonts w:ascii="Times New Roman" w:hAnsi="Times New Roman"/>
          <w:sz w:val="24"/>
          <w:szCs w:val="24"/>
          <w:lang w:val="sl-SI"/>
        </w:rPr>
        <w:t xml:space="preserve"> даје гаранцију </w:t>
      </w:r>
      <w:r w:rsidRPr="008B30C4">
        <w:rPr>
          <w:rFonts w:ascii="Times New Roman" w:hAnsi="Times New Roman"/>
          <w:sz w:val="24"/>
          <w:szCs w:val="24"/>
          <w:lang w:val="sr-Latn-CS"/>
        </w:rPr>
        <w:t xml:space="preserve">за опрему </w:t>
      </w:r>
      <w:r w:rsidRPr="008B30C4">
        <w:rPr>
          <w:rFonts w:ascii="Times New Roman" w:hAnsi="Times New Roman"/>
          <w:sz w:val="24"/>
          <w:szCs w:val="24"/>
          <w:lang w:val="sl-SI"/>
        </w:rPr>
        <w:t>од дана</w:t>
      </w:r>
      <w:r w:rsidRPr="008B30C4">
        <w:rPr>
          <w:rFonts w:ascii="Times New Roman" w:hAnsi="Times New Roman"/>
          <w:sz w:val="24"/>
          <w:szCs w:val="24"/>
          <w:lang w:val="sr-Cyrl-CS"/>
        </w:rPr>
        <w:t xml:space="preserve"> испоруке -</w:t>
      </w:r>
      <w:r w:rsidRPr="008B30C4">
        <w:rPr>
          <w:rFonts w:ascii="Times New Roman" w:hAnsi="Times New Roman"/>
          <w:sz w:val="24"/>
          <w:szCs w:val="24"/>
          <w:lang w:val="sl-SI"/>
        </w:rPr>
        <w:t xml:space="preserve"> квалитативног пријема исте, као и </w:t>
      </w:r>
      <w:r w:rsidRPr="008B30C4">
        <w:rPr>
          <w:rFonts w:ascii="Times New Roman" w:hAnsi="Times New Roman"/>
          <w:sz w:val="24"/>
          <w:szCs w:val="24"/>
        </w:rPr>
        <w:t xml:space="preserve">да </w:t>
      </w:r>
      <w:r w:rsidRPr="008B30C4">
        <w:rPr>
          <w:rFonts w:ascii="Times New Roman" w:hAnsi="Times New Roman"/>
          <w:sz w:val="24"/>
          <w:szCs w:val="24"/>
          <w:lang w:val="sl-SI"/>
        </w:rPr>
        <w:t>обезб</w:t>
      </w:r>
      <w:r w:rsidRPr="008B30C4">
        <w:rPr>
          <w:rFonts w:ascii="Times New Roman" w:hAnsi="Times New Roman"/>
          <w:sz w:val="24"/>
          <w:szCs w:val="24"/>
          <w:lang w:val="ru-RU"/>
        </w:rPr>
        <w:t>еђ</w:t>
      </w:r>
      <w:r w:rsidRPr="008B30C4">
        <w:rPr>
          <w:rFonts w:ascii="Times New Roman" w:hAnsi="Times New Roman"/>
          <w:sz w:val="24"/>
          <w:szCs w:val="24"/>
          <w:lang w:val="sr-Cyrl-CS"/>
        </w:rPr>
        <w:t>ује</w:t>
      </w:r>
      <w:r w:rsidRPr="008B30C4">
        <w:rPr>
          <w:rFonts w:ascii="Times New Roman" w:hAnsi="Times New Roman"/>
          <w:sz w:val="24"/>
          <w:szCs w:val="24"/>
          <w:lang w:val="sl-SI"/>
        </w:rPr>
        <w:t xml:space="preserve"> сервис у гарантном року</w:t>
      </w:r>
      <w:r w:rsidRPr="008B30C4">
        <w:rPr>
          <w:rFonts w:ascii="Times New Roman" w:hAnsi="Times New Roman"/>
          <w:sz w:val="24"/>
          <w:szCs w:val="24"/>
        </w:rPr>
        <w:t xml:space="preserve">. </w:t>
      </w:r>
      <w:proofErr w:type="gramStart"/>
      <w:r w:rsidRPr="008B30C4">
        <w:rPr>
          <w:rFonts w:ascii="Times New Roman" w:hAnsi="Times New Roman"/>
          <w:sz w:val="24"/>
          <w:szCs w:val="24"/>
        </w:rPr>
        <w:t xml:space="preserve">Након извршеног сервиса </w:t>
      </w:r>
      <w:r w:rsidR="00E15A40" w:rsidRPr="008B30C4">
        <w:rPr>
          <w:rFonts w:ascii="Times New Roman" w:hAnsi="Times New Roman"/>
          <w:sz w:val="24"/>
          <w:szCs w:val="24"/>
          <w:lang w:val="ru-RU"/>
        </w:rPr>
        <w:t>Испоручилац</w:t>
      </w:r>
      <w:r w:rsidRPr="008B30C4">
        <w:rPr>
          <w:rFonts w:ascii="Times New Roman" w:hAnsi="Times New Roman"/>
          <w:sz w:val="24"/>
          <w:szCs w:val="24"/>
        </w:rPr>
        <w:t xml:space="preserve"> је дужан да достави доказ да је сервис извршио овлашћени сервисер.</w:t>
      </w:r>
      <w:proofErr w:type="gramEnd"/>
    </w:p>
    <w:p w:rsidR="00462ACF" w:rsidRPr="00462ACF" w:rsidRDefault="00462ACF" w:rsidP="00462ACF">
      <w:pPr>
        <w:widowControl w:val="0"/>
        <w:tabs>
          <w:tab w:val="left" w:pos="709"/>
        </w:tabs>
        <w:autoSpaceDE w:val="0"/>
        <w:autoSpaceDN w:val="0"/>
        <w:adjustRightInd w:val="0"/>
        <w:spacing w:after="0" w:line="249" w:lineRule="auto"/>
        <w:ind w:right="82"/>
        <w:jc w:val="both"/>
        <w:rPr>
          <w:rFonts w:ascii="Times New Roman" w:hAnsi="Times New Roman"/>
          <w:spacing w:val="1"/>
          <w:w w:val="103"/>
          <w:sz w:val="24"/>
          <w:szCs w:val="24"/>
        </w:rPr>
      </w:pPr>
      <w:r>
        <w:rPr>
          <w:rFonts w:ascii="Times New Roman" w:hAnsi="Times New Roman"/>
          <w:w w:val="103"/>
          <w:sz w:val="24"/>
          <w:szCs w:val="24"/>
          <w:lang w:val="sr-Latn-CS"/>
        </w:rPr>
        <w:tab/>
      </w:r>
      <w:r w:rsidRPr="00462ACF">
        <w:rPr>
          <w:rFonts w:ascii="Times New Roman" w:hAnsi="Times New Roman"/>
          <w:w w:val="103"/>
          <w:sz w:val="24"/>
          <w:szCs w:val="24"/>
          <w:lang w:val="sr-Cyrl-CS"/>
        </w:rPr>
        <w:t xml:space="preserve">Гаранција обухвата долазак на локацију корисника по уређај, бесплатан рад и делове или замену уређаја у дужини трајања гаранције, као и доставу уређаја. Трошкови транспорта падају на терет </w:t>
      </w:r>
      <w:r>
        <w:rPr>
          <w:rFonts w:ascii="Times New Roman" w:hAnsi="Times New Roman"/>
          <w:w w:val="103"/>
          <w:sz w:val="24"/>
          <w:szCs w:val="24"/>
          <w:lang w:val="sr-Cyrl-CS"/>
        </w:rPr>
        <w:t>Испоручиоца</w:t>
      </w:r>
      <w:r w:rsidRPr="00462ACF">
        <w:rPr>
          <w:rFonts w:ascii="Times New Roman" w:hAnsi="Times New Roman"/>
          <w:w w:val="103"/>
          <w:sz w:val="24"/>
          <w:szCs w:val="24"/>
          <w:lang w:val="sr-Cyrl-CS"/>
        </w:rPr>
        <w:t xml:space="preserve">. </w:t>
      </w:r>
    </w:p>
    <w:p w:rsidR="00462ACF" w:rsidRPr="008B30C4" w:rsidRDefault="00462ACF" w:rsidP="008B30C4">
      <w:pPr>
        <w:spacing w:after="0"/>
        <w:ind w:firstLine="720"/>
        <w:jc w:val="both"/>
        <w:rPr>
          <w:rFonts w:ascii="Times New Roman" w:hAnsi="Times New Roman"/>
          <w:sz w:val="24"/>
          <w:szCs w:val="24"/>
          <w:lang w:val="sr-Cyrl-CS"/>
        </w:rPr>
      </w:pPr>
    </w:p>
    <w:p w:rsidR="00484516" w:rsidRPr="00484516" w:rsidRDefault="00484516" w:rsidP="005A49FE">
      <w:pPr>
        <w:ind w:firstLine="708"/>
        <w:jc w:val="both"/>
        <w:rPr>
          <w:rFonts w:ascii="Times New Roman" w:hAnsi="Times New Roman"/>
          <w:bCs/>
          <w:sz w:val="24"/>
          <w:szCs w:val="24"/>
          <w:lang w:val="sr-Latn-CS"/>
        </w:rPr>
      </w:pPr>
    </w:p>
    <w:p w:rsidR="00650762" w:rsidRPr="00650762" w:rsidRDefault="00650762" w:rsidP="00C24752">
      <w:pPr>
        <w:jc w:val="center"/>
        <w:rPr>
          <w:rFonts w:ascii="Times New Roman" w:hAnsi="Times New Roman"/>
          <w:b/>
          <w:sz w:val="24"/>
          <w:szCs w:val="24"/>
          <w:lang w:val="ru-RU"/>
        </w:rPr>
      </w:pPr>
      <w:r w:rsidRPr="00650762">
        <w:rPr>
          <w:rFonts w:ascii="Times New Roman" w:hAnsi="Times New Roman"/>
          <w:b/>
          <w:sz w:val="24"/>
          <w:szCs w:val="24"/>
          <w:lang w:val="sr-Cyrl-CS"/>
        </w:rPr>
        <w:lastRenderedPageBreak/>
        <w:t>Ч</w:t>
      </w:r>
      <w:r w:rsidR="008C2147">
        <w:rPr>
          <w:rFonts w:ascii="Times New Roman" w:hAnsi="Times New Roman"/>
          <w:b/>
          <w:sz w:val="24"/>
          <w:szCs w:val="24"/>
          <w:lang w:val="ru-RU"/>
        </w:rPr>
        <w:t>лан 7</w:t>
      </w:r>
      <w:r w:rsidRPr="00650762">
        <w:rPr>
          <w:rFonts w:ascii="Times New Roman" w:hAnsi="Times New Roman"/>
          <w:b/>
          <w:sz w:val="24"/>
          <w:szCs w:val="24"/>
          <w:lang w:val="ru-RU"/>
        </w:rPr>
        <w:t>.</w:t>
      </w:r>
    </w:p>
    <w:p w:rsidR="00650762" w:rsidRPr="00650762" w:rsidRDefault="00650762" w:rsidP="00C31772">
      <w:pPr>
        <w:tabs>
          <w:tab w:val="left" w:pos="900"/>
        </w:tabs>
        <w:rPr>
          <w:rFonts w:ascii="Times New Roman" w:hAnsi="Times New Roman"/>
          <w:bCs/>
          <w:sz w:val="24"/>
          <w:szCs w:val="24"/>
          <w:lang w:val="ru-RU"/>
        </w:rPr>
      </w:pPr>
      <w:r w:rsidRPr="00650762">
        <w:rPr>
          <w:rFonts w:ascii="Times New Roman" w:hAnsi="Times New Roman"/>
          <w:sz w:val="24"/>
          <w:szCs w:val="24"/>
          <w:lang w:val="ru-RU"/>
        </w:rPr>
        <w:tab/>
      </w:r>
      <w:r w:rsidRPr="00650762">
        <w:rPr>
          <w:rFonts w:ascii="Times New Roman" w:hAnsi="Times New Roman"/>
          <w:bCs/>
          <w:sz w:val="24"/>
          <w:szCs w:val="24"/>
          <w:lang w:val="ru-RU"/>
        </w:rPr>
        <w:t xml:space="preserve">Уколико Испоручилац не испоручи рачунарску опрему у уговореном року, дужан је да плати Наручиоцу уговорну казну у висини </w:t>
      </w:r>
      <w:r w:rsidRPr="00650762">
        <w:rPr>
          <w:rFonts w:ascii="Times New Roman" w:hAnsi="Times New Roman"/>
          <w:bCs/>
          <w:sz w:val="24"/>
          <w:szCs w:val="24"/>
          <w:lang w:val="sr-Cyrl-BA"/>
        </w:rPr>
        <w:t>0,2</w:t>
      </w:r>
      <w:r w:rsidRPr="00650762">
        <w:rPr>
          <w:rFonts w:ascii="Times New Roman" w:hAnsi="Times New Roman"/>
          <w:bCs/>
          <w:sz w:val="24"/>
          <w:szCs w:val="24"/>
          <w:lang w:val="ru-RU"/>
        </w:rPr>
        <w:t xml:space="preserve"> </w:t>
      </w:r>
      <w:r w:rsidRPr="00650762">
        <w:rPr>
          <w:rFonts w:ascii="Times New Roman" w:hAnsi="Times New Roman"/>
          <w:sz w:val="24"/>
          <w:szCs w:val="24"/>
          <w:lang w:val="ru-RU"/>
        </w:rPr>
        <w:t>‰ (промила)</w:t>
      </w:r>
      <w:r w:rsidRPr="00650762">
        <w:rPr>
          <w:rFonts w:ascii="Times New Roman" w:hAnsi="Times New Roman"/>
          <w:bCs/>
          <w:sz w:val="24"/>
          <w:szCs w:val="24"/>
          <w:lang w:val="ru-RU"/>
        </w:rPr>
        <w:t xml:space="preserve"> од укупно уговорене вредности за сваки дан закашњења, с тим што укупан износ казне не може бити већи од 5 % од укупно уговорене вредности опреме - добара.</w:t>
      </w:r>
    </w:p>
    <w:p w:rsidR="00650762" w:rsidRPr="00650762" w:rsidRDefault="00650762" w:rsidP="00C31772">
      <w:pPr>
        <w:tabs>
          <w:tab w:val="left" w:pos="900"/>
        </w:tabs>
        <w:rPr>
          <w:rFonts w:ascii="Times New Roman" w:hAnsi="Times New Roman"/>
          <w:bCs/>
          <w:sz w:val="24"/>
          <w:szCs w:val="24"/>
          <w:lang w:val="ru-RU"/>
        </w:rPr>
      </w:pPr>
      <w:r w:rsidRPr="00650762">
        <w:rPr>
          <w:rFonts w:ascii="Times New Roman" w:hAnsi="Times New Roman"/>
          <w:bCs/>
          <w:sz w:val="24"/>
          <w:szCs w:val="24"/>
          <w:lang w:val="ru-RU"/>
        </w:rPr>
        <w:tab/>
        <w:t>Наплату уговорне казне Наручилац ће извршити, без претходног пристанка Испоручиоца, умањењем коначног рачуна.</w:t>
      </w:r>
    </w:p>
    <w:p w:rsidR="00650762" w:rsidRPr="00650762" w:rsidRDefault="00650762" w:rsidP="00C31772">
      <w:pPr>
        <w:tabs>
          <w:tab w:val="left" w:pos="900"/>
        </w:tabs>
        <w:rPr>
          <w:rFonts w:ascii="Times New Roman" w:hAnsi="Times New Roman"/>
          <w:bCs/>
          <w:sz w:val="24"/>
          <w:szCs w:val="24"/>
          <w:lang w:val="ru-RU"/>
        </w:rPr>
      </w:pPr>
      <w:r w:rsidRPr="00650762">
        <w:rPr>
          <w:rFonts w:ascii="Times New Roman" w:hAnsi="Times New Roman"/>
          <w:bCs/>
          <w:sz w:val="24"/>
          <w:szCs w:val="24"/>
          <w:lang w:val="ru-RU"/>
        </w:rPr>
        <w:tab/>
      </w:r>
      <w:r w:rsidRPr="00650762">
        <w:rPr>
          <w:rFonts w:ascii="Times New Roman" w:hAnsi="Times New Roman"/>
          <w:sz w:val="24"/>
          <w:szCs w:val="24"/>
          <w:lang w:val="ru-RU"/>
        </w:rPr>
        <w:t>Ако је Наручилац због закашњења у испоруци опреме-добара, претрпео штету која је већа од износа уговорне казне, може захтевати накнаду штете, односно поред уговорне казне и разлику до пуног износа прет</w:t>
      </w:r>
      <w:r w:rsidR="00C8693B">
        <w:rPr>
          <w:rFonts w:ascii="Times New Roman" w:hAnsi="Times New Roman"/>
          <w:sz w:val="24"/>
          <w:szCs w:val="24"/>
          <w:lang w:val="ru-RU"/>
        </w:rPr>
        <w:t>р</w:t>
      </w:r>
      <w:r w:rsidRPr="00650762">
        <w:rPr>
          <w:rFonts w:ascii="Times New Roman" w:hAnsi="Times New Roman"/>
          <w:sz w:val="24"/>
          <w:szCs w:val="24"/>
          <w:lang w:val="ru-RU"/>
        </w:rPr>
        <w:t>пљене штете. Постојање и износ штете Наручилац мора да докаже.</w:t>
      </w:r>
    </w:p>
    <w:p w:rsidR="008C2147" w:rsidRDefault="008C2147" w:rsidP="008C2147">
      <w:pPr>
        <w:jc w:val="center"/>
        <w:rPr>
          <w:rFonts w:ascii="Times New Roman" w:hAnsi="Times New Roman"/>
          <w:b/>
          <w:sz w:val="24"/>
          <w:szCs w:val="24"/>
          <w:lang w:val="ru-RU"/>
        </w:rPr>
      </w:pPr>
      <w:r w:rsidRPr="00650762">
        <w:rPr>
          <w:rFonts w:ascii="Times New Roman" w:hAnsi="Times New Roman"/>
          <w:b/>
          <w:sz w:val="24"/>
          <w:szCs w:val="24"/>
          <w:lang w:val="ru-RU"/>
        </w:rPr>
        <w:t>Чл</w:t>
      </w:r>
      <w:r>
        <w:rPr>
          <w:rFonts w:ascii="Times New Roman" w:hAnsi="Times New Roman"/>
          <w:b/>
          <w:sz w:val="24"/>
          <w:szCs w:val="24"/>
          <w:lang w:val="ru-RU"/>
        </w:rPr>
        <w:t>ан 8</w:t>
      </w:r>
      <w:r w:rsidRPr="00650762">
        <w:rPr>
          <w:rFonts w:ascii="Times New Roman" w:hAnsi="Times New Roman"/>
          <w:b/>
          <w:sz w:val="24"/>
          <w:szCs w:val="24"/>
          <w:lang w:val="ru-RU"/>
        </w:rPr>
        <w:t>.</w:t>
      </w:r>
    </w:p>
    <w:p w:rsidR="008C2147" w:rsidRDefault="004B3639" w:rsidP="008E6099">
      <w:pPr>
        <w:ind w:left="113" w:right="74" w:firstLine="607"/>
        <w:jc w:val="both"/>
        <w:rPr>
          <w:rFonts w:ascii="Times New Roman" w:hAnsi="Times New Roman"/>
          <w:sz w:val="24"/>
          <w:szCs w:val="24"/>
          <w:lang w:val="sr-Cyrl-CS"/>
        </w:rPr>
      </w:pPr>
      <w:r w:rsidRPr="00727C7B">
        <w:rPr>
          <w:rFonts w:ascii="Times New Roman" w:hAnsi="Times New Roman"/>
          <w:sz w:val="24"/>
          <w:szCs w:val="24"/>
        </w:rPr>
        <w:t xml:space="preserve">Испоручилац </w:t>
      </w:r>
      <w:r w:rsidRPr="00727C7B">
        <w:rPr>
          <w:rFonts w:ascii="Times New Roman" w:hAnsi="Times New Roman"/>
          <w:spacing w:val="1"/>
          <w:sz w:val="24"/>
          <w:szCs w:val="24"/>
        </w:rPr>
        <w:t>с</w:t>
      </w:r>
      <w:r w:rsidRPr="00727C7B">
        <w:rPr>
          <w:rFonts w:ascii="Times New Roman" w:hAnsi="Times New Roman"/>
          <w:sz w:val="24"/>
          <w:szCs w:val="24"/>
        </w:rPr>
        <w:t xml:space="preserve">е </w:t>
      </w:r>
      <w:r w:rsidRPr="00727C7B">
        <w:rPr>
          <w:rFonts w:ascii="Times New Roman" w:hAnsi="Times New Roman"/>
          <w:spacing w:val="2"/>
          <w:sz w:val="24"/>
          <w:szCs w:val="24"/>
        </w:rPr>
        <w:t>о</w:t>
      </w:r>
      <w:r w:rsidRPr="00727C7B">
        <w:rPr>
          <w:rFonts w:ascii="Times New Roman" w:hAnsi="Times New Roman"/>
          <w:sz w:val="24"/>
          <w:szCs w:val="24"/>
        </w:rPr>
        <w:t>б</w:t>
      </w:r>
      <w:r w:rsidRPr="00727C7B">
        <w:rPr>
          <w:rFonts w:ascii="Times New Roman" w:hAnsi="Times New Roman"/>
          <w:spacing w:val="-1"/>
          <w:sz w:val="24"/>
          <w:szCs w:val="24"/>
        </w:rPr>
        <w:t>а</w:t>
      </w:r>
      <w:r w:rsidRPr="00727C7B">
        <w:rPr>
          <w:rFonts w:ascii="Times New Roman" w:hAnsi="Times New Roman"/>
          <w:sz w:val="24"/>
          <w:szCs w:val="24"/>
        </w:rPr>
        <w:t>в</w:t>
      </w:r>
      <w:r w:rsidRPr="00727C7B">
        <w:rPr>
          <w:rFonts w:ascii="Times New Roman" w:hAnsi="Times New Roman"/>
          <w:spacing w:val="-1"/>
          <w:sz w:val="24"/>
          <w:szCs w:val="24"/>
        </w:rPr>
        <w:t>е</w:t>
      </w:r>
      <w:r w:rsidRPr="00727C7B">
        <w:rPr>
          <w:rFonts w:ascii="Times New Roman" w:hAnsi="Times New Roman"/>
          <w:spacing w:val="3"/>
          <w:sz w:val="24"/>
          <w:szCs w:val="24"/>
        </w:rPr>
        <w:t>з</w:t>
      </w:r>
      <w:r w:rsidRPr="00727C7B">
        <w:rPr>
          <w:rFonts w:ascii="Times New Roman" w:hAnsi="Times New Roman"/>
          <w:spacing w:val="-5"/>
          <w:sz w:val="24"/>
          <w:szCs w:val="24"/>
        </w:rPr>
        <w:t>у</w:t>
      </w:r>
      <w:r w:rsidRPr="00727C7B">
        <w:rPr>
          <w:rFonts w:ascii="Times New Roman" w:hAnsi="Times New Roman"/>
          <w:spacing w:val="3"/>
          <w:sz w:val="24"/>
          <w:szCs w:val="24"/>
        </w:rPr>
        <w:t>ј</w:t>
      </w:r>
      <w:r w:rsidRPr="00727C7B">
        <w:rPr>
          <w:rFonts w:ascii="Times New Roman" w:hAnsi="Times New Roman"/>
          <w:sz w:val="24"/>
          <w:szCs w:val="24"/>
        </w:rPr>
        <w:t xml:space="preserve">е да </w:t>
      </w:r>
      <w:r w:rsidRPr="00727C7B">
        <w:rPr>
          <w:rFonts w:ascii="Times New Roman" w:hAnsi="Times New Roman"/>
          <w:spacing w:val="1"/>
          <w:sz w:val="24"/>
          <w:szCs w:val="24"/>
        </w:rPr>
        <w:t>п</w:t>
      </w:r>
      <w:r w:rsidRPr="00727C7B">
        <w:rPr>
          <w:rFonts w:ascii="Times New Roman" w:hAnsi="Times New Roman"/>
          <w:sz w:val="24"/>
          <w:szCs w:val="24"/>
        </w:rPr>
        <w:t>р</w:t>
      </w:r>
      <w:r w:rsidRPr="00727C7B">
        <w:rPr>
          <w:rFonts w:ascii="Times New Roman" w:hAnsi="Times New Roman"/>
          <w:spacing w:val="1"/>
          <w:sz w:val="24"/>
          <w:szCs w:val="24"/>
        </w:rPr>
        <w:t>и</w:t>
      </w:r>
      <w:r w:rsidRPr="00727C7B">
        <w:rPr>
          <w:rFonts w:ascii="Times New Roman" w:hAnsi="Times New Roman"/>
          <w:sz w:val="24"/>
          <w:szCs w:val="24"/>
        </w:rPr>
        <w:t>л</w:t>
      </w:r>
      <w:r w:rsidRPr="00727C7B">
        <w:rPr>
          <w:rFonts w:ascii="Times New Roman" w:hAnsi="Times New Roman"/>
          <w:spacing w:val="1"/>
          <w:sz w:val="24"/>
          <w:szCs w:val="24"/>
        </w:rPr>
        <w:t>ик</w:t>
      </w:r>
      <w:r w:rsidRPr="00727C7B">
        <w:rPr>
          <w:rFonts w:ascii="Times New Roman" w:hAnsi="Times New Roman"/>
          <w:sz w:val="24"/>
          <w:szCs w:val="24"/>
        </w:rPr>
        <w:t xml:space="preserve">ом </w:t>
      </w:r>
      <w:r>
        <w:rPr>
          <w:rFonts w:ascii="Times New Roman" w:hAnsi="Times New Roman"/>
          <w:spacing w:val="1"/>
          <w:sz w:val="24"/>
          <w:szCs w:val="24"/>
          <w:lang w:val="sr-Cyrl-CS"/>
        </w:rPr>
        <w:t>испоруке опреме</w:t>
      </w:r>
      <w:r w:rsidRPr="00727C7B">
        <w:rPr>
          <w:rFonts w:ascii="Times New Roman" w:hAnsi="Times New Roman"/>
          <w:sz w:val="24"/>
          <w:szCs w:val="24"/>
        </w:rPr>
        <w:t>,</w:t>
      </w:r>
      <w:r w:rsidRPr="00727C7B">
        <w:rPr>
          <w:rFonts w:ascii="Times New Roman" w:hAnsi="Times New Roman"/>
          <w:spacing w:val="33"/>
          <w:sz w:val="24"/>
          <w:szCs w:val="24"/>
        </w:rPr>
        <w:t xml:space="preserve"> </w:t>
      </w:r>
      <w:r w:rsidRPr="00727C7B">
        <w:rPr>
          <w:rFonts w:ascii="Times New Roman" w:hAnsi="Times New Roman"/>
          <w:spacing w:val="3"/>
          <w:sz w:val="24"/>
          <w:szCs w:val="24"/>
        </w:rPr>
        <w:t>н</w:t>
      </w:r>
      <w:r w:rsidRPr="00727C7B">
        <w:rPr>
          <w:rFonts w:ascii="Times New Roman" w:hAnsi="Times New Roman"/>
          <w:sz w:val="24"/>
          <w:szCs w:val="24"/>
        </w:rPr>
        <w:t xml:space="preserve">а </w:t>
      </w:r>
      <w:r w:rsidRPr="00727C7B">
        <w:rPr>
          <w:rFonts w:ascii="Times New Roman" w:hAnsi="Times New Roman"/>
          <w:spacing w:val="1"/>
          <w:sz w:val="24"/>
          <w:szCs w:val="24"/>
        </w:rPr>
        <w:t>и</w:t>
      </w:r>
      <w:r w:rsidRPr="00727C7B">
        <w:rPr>
          <w:rFonts w:ascii="Times New Roman" w:hAnsi="Times New Roman"/>
          <w:spacing w:val="-1"/>
          <w:sz w:val="24"/>
          <w:szCs w:val="24"/>
        </w:rPr>
        <w:t>м</w:t>
      </w:r>
      <w:r w:rsidRPr="00727C7B">
        <w:rPr>
          <w:rFonts w:ascii="Times New Roman" w:hAnsi="Times New Roman"/>
          <w:sz w:val="24"/>
          <w:szCs w:val="24"/>
        </w:rPr>
        <w:t>е</w:t>
      </w:r>
      <w:r w:rsidRPr="00727C7B">
        <w:rPr>
          <w:rFonts w:ascii="Times New Roman" w:hAnsi="Times New Roman"/>
          <w:spacing w:val="4"/>
          <w:sz w:val="24"/>
          <w:szCs w:val="24"/>
        </w:rPr>
        <w:t xml:space="preserve"> </w:t>
      </w:r>
      <w:r w:rsidRPr="00727C7B">
        <w:rPr>
          <w:rFonts w:ascii="Times New Roman" w:hAnsi="Times New Roman"/>
          <w:spacing w:val="-1"/>
          <w:sz w:val="24"/>
          <w:szCs w:val="24"/>
        </w:rPr>
        <w:t>с</w:t>
      </w:r>
      <w:r w:rsidRPr="00727C7B">
        <w:rPr>
          <w:rFonts w:ascii="Times New Roman" w:hAnsi="Times New Roman"/>
          <w:sz w:val="24"/>
          <w:szCs w:val="24"/>
        </w:rPr>
        <w:t>р</w:t>
      </w:r>
      <w:r w:rsidRPr="00727C7B">
        <w:rPr>
          <w:rFonts w:ascii="Times New Roman" w:hAnsi="Times New Roman"/>
          <w:spacing w:val="-1"/>
          <w:sz w:val="24"/>
          <w:szCs w:val="24"/>
        </w:rPr>
        <w:t>е</w:t>
      </w:r>
      <w:r w:rsidRPr="00727C7B">
        <w:rPr>
          <w:rFonts w:ascii="Times New Roman" w:hAnsi="Times New Roman"/>
          <w:spacing w:val="2"/>
          <w:sz w:val="24"/>
          <w:szCs w:val="24"/>
        </w:rPr>
        <w:t>д</w:t>
      </w:r>
      <w:r w:rsidRPr="00727C7B">
        <w:rPr>
          <w:rFonts w:ascii="Times New Roman" w:hAnsi="Times New Roman"/>
          <w:spacing w:val="-1"/>
          <w:sz w:val="24"/>
          <w:szCs w:val="24"/>
        </w:rPr>
        <w:t>с</w:t>
      </w:r>
      <w:r w:rsidRPr="00727C7B">
        <w:rPr>
          <w:rFonts w:ascii="Times New Roman" w:hAnsi="Times New Roman"/>
          <w:sz w:val="24"/>
          <w:szCs w:val="24"/>
        </w:rPr>
        <w:t>тва</w:t>
      </w:r>
      <w:r w:rsidRPr="00727C7B">
        <w:rPr>
          <w:rFonts w:ascii="Times New Roman" w:hAnsi="Times New Roman"/>
          <w:spacing w:val="3"/>
          <w:sz w:val="24"/>
          <w:szCs w:val="24"/>
        </w:rPr>
        <w:t xml:space="preserve"> </w:t>
      </w:r>
      <w:r w:rsidRPr="00727C7B">
        <w:rPr>
          <w:rFonts w:ascii="Times New Roman" w:hAnsi="Times New Roman"/>
          <w:sz w:val="24"/>
          <w:szCs w:val="24"/>
        </w:rPr>
        <w:t>ф</w:t>
      </w:r>
      <w:r w:rsidRPr="00727C7B">
        <w:rPr>
          <w:rFonts w:ascii="Times New Roman" w:hAnsi="Times New Roman"/>
          <w:spacing w:val="1"/>
          <w:sz w:val="24"/>
          <w:szCs w:val="24"/>
        </w:rPr>
        <w:t>ин</w:t>
      </w:r>
      <w:r w:rsidRPr="00727C7B">
        <w:rPr>
          <w:rFonts w:ascii="Times New Roman" w:hAnsi="Times New Roman"/>
          <w:spacing w:val="-1"/>
          <w:sz w:val="24"/>
          <w:szCs w:val="24"/>
        </w:rPr>
        <w:t>а</w:t>
      </w:r>
      <w:r w:rsidRPr="00727C7B">
        <w:rPr>
          <w:rFonts w:ascii="Times New Roman" w:hAnsi="Times New Roman"/>
          <w:spacing w:val="1"/>
          <w:sz w:val="24"/>
          <w:szCs w:val="24"/>
        </w:rPr>
        <w:t>н</w:t>
      </w:r>
      <w:r w:rsidRPr="00727C7B">
        <w:rPr>
          <w:rFonts w:ascii="Times New Roman" w:hAnsi="Times New Roman"/>
          <w:spacing w:val="-1"/>
          <w:sz w:val="24"/>
          <w:szCs w:val="24"/>
        </w:rPr>
        <w:t>с</w:t>
      </w:r>
      <w:r w:rsidRPr="00727C7B">
        <w:rPr>
          <w:rFonts w:ascii="Times New Roman" w:hAnsi="Times New Roman"/>
          <w:spacing w:val="1"/>
          <w:sz w:val="24"/>
          <w:szCs w:val="24"/>
        </w:rPr>
        <w:t>и</w:t>
      </w:r>
      <w:r w:rsidRPr="00727C7B">
        <w:rPr>
          <w:rFonts w:ascii="Times New Roman" w:hAnsi="Times New Roman"/>
          <w:sz w:val="24"/>
          <w:szCs w:val="24"/>
        </w:rPr>
        <w:t>јског</w:t>
      </w:r>
      <w:r w:rsidRPr="00727C7B">
        <w:rPr>
          <w:rFonts w:ascii="Times New Roman" w:hAnsi="Times New Roman"/>
          <w:spacing w:val="5"/>
          <w:sz w:val="24"/>
          <w:szCs w:val="24"/>
        </w:rPr>
        <w:t xml:space="preserve"> </w:t>
      </w:r>
      <w:r w:rsidRPr="00727C7B">
        <w:rPr>
          <w:rFonts w:ascii="Times New Roman" w:hAnsi="Times New Roman"/>
          <w:sz w:val="24"/>
          <w:szCs w:val="24"/>
        </w:rPr>
        <w:t>об</w:t>
      </w:r>
      <w:r w:rsidRPr="00727C7B">
        <w:rPr>
          <w:rFonts w:ascii="Times New Roman" w:hAnsi="Times New Roman"/>
          <w:spacing w:val="-1"/>
          <w:sz w:val="24"/>
          <w:szCs w:val="24"/>
        </w:rPr>
        <w:t>е</w:t>
      </w:r>
      <w:r w:rsidRPr="00727C7B">
        <w:rPr>
          <w:rFonts w:ascii="Times New Roman" w:hAnsi="Times New Roman"/>
          <w:spacing w:val="1"/>
          <w:sz w:val="24"/>
          <w:szCs w:val="24"/>
        </w:rPr>
        <w:t>з</w:t>
      </w:r>
      <w:r w:rsidRPr="00727C7B">
        <w:rPr>
          <w:rFonts w:ascii="Times New Roman" w:hAnsi="Times New Roman"/>
          <w:sz w:val="24"/>
          <w:szCs w:val="24"/>
        </w:rPr>
        <w:t>б</w:t>
      </w:r>
      <w:r w:rsidRPr="00727C7B">
        <w:rPr>
          <w:rFonts w:ascii="Times New Roman" w:hAnsi="Times New Roman"/>
          <w:spacing w:val="-1"/>
          <w:sz w:val="24"/>
          <w:szCs w:val="24"/>
        </w:rPr>
        <w:t>е</w:t>
      </w:r>
      <w:r w:rsidRPr="00727C7B">
        <w:rPr>
          <w:rFonts w:ascii="Times New Roman" w:hAnsi="Times New Roman"/>
          <w:sz w:val="24"/>
          <w:szCs w:val="24"/>
        </w:rPr>
        <w:t>ђ</w:t>
      </w:r>
      <w:r w:rsidRPr="00727C7B">
        <w:rPr>
          <w:rFonts w:ascii="Times New Roman" w:hAnsi="Times New Roman"/>
          <w:spacing w:val="-2"/>
          <w:sz w:val="24"/>
          <w:szCs w:val="24"/>
        </w:rPr>
        <w:t>е</w:t>
      </w:r>
      <w:r w:rsidRPr="00727C7B">
        <w:rPr>
          <w:rFonts w:ascii="Times New Roman" w:hAnsi="Times New Roman"/>
          <w:spacing w:val="1"/>
          <w:sz w:val="24"/>
          <w:szCs w:val="24"/>
        </w:rPr>
        <w:t>њ</w:t>
      </w:r>
      <w:r w:rsidRPr="00727C7B">
        <w:rPr>
          <w:rFonts w:ascii="Times New Roman" w:hAnsi="Times New Roman"/>
          <w:sz w:val="24"/>
          <w:szCs w:val="24"/>
        </w:rPr>
        <w:t>а</w:t>
      </w:r>
      <w:r w:rsidRPr="00727C7B">
        <w:rPr>
          <w:rFonts w:ascii="Times New Roman" w:hAnsi="Times New Roman"/>
          <w:spacing w:val="8"/>
          <w:sz w:val="24"/>
          <w:szCs w:val="24"/>
        </w:rPr>
        <w:t xml:space="preserve"> </w:t>
      </w:r>
      <w:r w:rsidRPr="00727C7B">
        <w:rPr>
          <w:rFonts w:ascii="Times New Roman" w:hAnsi="Times New Roman"/>
          <w:spacing w:val="-5"/>
          <w:sz w:val="24"/>
          <w:szCs w:val="24"/>
        </w:rPr>
        <w:t>у</w:t>
      </w:r>
      <w:r w:rsidRPr="00727C7B">
        <w:rPr>
          <w:rFonts w:ascii="Times New Roman" w:hAnsi="Times New Roman"/>
          <w:sz w:val="24"/>
          <w:szCs w:val="24"/>
        </w:rPr>
        <w:t>гов</w:t>
      </w:r>
      <w:r w:rsidRPr="00727C7B">
        <w:rPr>
          <w:rFonts w:ascii="Times New Roman" w:hAnsi="Times New Roman"/>
          <w:spacing w:val="2"/>
          <w:sz w:val="24"/>
          <w:szCs w:val="24"/>
        </w:rPr>
        <w:t>о</w:t>
      </w:r>
      <w:r w:rsidRPr="00727C7B">
        <w:rPr>
          <w:rFonts w:ascii="Times New Roman" w:hAnsi="Times New Roman"/>
          <w:sz w:val="24"/>
          <w:szCs w:val="24"/>
        </w:rPr>
        <w:t>р</w:t>
      </w:r>
      <w:r w:rsidRPr="00727C7B">
        <w:rPr>
          <w:rFonts w:ascii="Times New Roman" w:hAnsi="Times New Roman"/>
          <w:spacing w:val="-1"/>
          <w:sz w:val="24"/>
          <w:szCs w:val="24"/>
        </w:rPr>
        <w:t>а</w:t>
      </w:r>
      <w:r w:rsidRPr="00727C7B">
        <w:rPr>
          <w:rFonts w:ascii="Times New Roman" w:hAnsi="Times New Roman"/>
          <w:sz w:val="24"/>
          <w:szCs w:val="24"/>
        </w:rPr>
        <w:t>,</w:t>
      </w:r>
      <w:r w:rsidRPr="00727C7B">
        <w:rPr>
          <w:rFonts w:ascii="Times New Roman" w:hAnsi="Times New Roman"/>
          <w:spacing w:val="4"/>
          <w:sz w:val="24"/>
          <w:szCs w:val="24"/>
        </w:rPr>
        <w:t xml:space="preserve"> </w:t>
      </w:r>
      <w:r w:rsidRPr="00727C7B">
        <w:rPr>
          <w:rFonts w:ascii="Times New Roman" w:hAnsi="Times New Roman"/>
          <w:sz w:val="24"/>
          <w:szCs w:val="24"/>
        </w:rPr>
        <w:t>до</w:t>
      </w:r>
      <w:r w:rsidRPr="00727C7B">
        <w:rPr>
          <w:rFonts w:ascii="Times New Roman" w:hAnsi="Times New Roman"/>
          <w:spacing w:val="-1"/>
          <w:sz w:val="24"/>
          <w:szCs w:val="24"/>
        </w:rPr>
        <w:t>с</w:t>
      </w:r>
      <w:r w:rsidRPr="00727C7B">
        <w:rPr>
          <w:rFonts w:ascii="Times New Roman" w:hAnsi="Times New Roman"/>
          <w:sz w:val="24"/>
          <w:szCs w:val="24"/>
        </w:rPr>
        <w:t>т</w:t>
      </w:r>
      <w:r w:rsidRPr="00727C7B">
        <w:rPr>
          <w:rFonts w:ascii="Times New Roman" w:hAnsi="Times New Roman"/>
          <w:spacing w:val="-1"/>
          <w:sz w:val="24"/>
          <w:szCs w:val="24"/>
        </w:rPr>
        <w:t>а</w:t>
      </w:r>
      <w:r w:rsidRPr="00727C7B">
        <w:rPr>
          <w:rFonts w:ascii="Times New Roman" w:hAnsi="Times New Roman"/>
          <w:sz w:val="24"/>
          <w:szCs w:val="24"/>
        </w:rPr>
        <w:t>ви</w:t>
      </w:r>
      <w:r w:rsidRPr="00727C7B">
        <w:rPr>
          <w:rFonts w:ascii="Times New Roman" w:hAnsi="Times New Roman"/>
          <w:spacing w:val="10"/>
          <w:sz w:val="24"/>
          <w:szCs w:val="24"/>
        </w:rPr>
        <w:t xml:space="preserve"> </w:t>
      </w:r>
      <w:r w:rsidRPr="00727C7B">
        <w:rPr>
          <w:rFonts w:ascii="Times New Roman" w:hAnsi="Times New Roman"/>
          <w:spacing w:val="-5"/>
          <w:sz w:val="24"/>
          <w:szCs w:val="24"/>
        </w:rPr>
        <w:t>у</w:t>
      </w:r>
      <w:r w:rsidRPr="00727C7B">
        <w:rPr>
          <w:rFonts w:ascii="Times New Roman" w:hAnsi="Times New Roman"/>
          <w:spacing w:val="2"/>
          <w:sz w:val="24"/>
          <w:szCs w:val="24"/>
        </w:rPr>
        <w:t>р</w:t>
      </w:r>
      <w:r w:rsidRPr="00727C7B">
        <w:rPr>
          <w:rFonts w:ascii="Times New Roman" w:hAnsi="Times New Roman"/>
          <w:spacing w:val="-1"/>
          <w:sz w:val="24"/>
          <w:szCs w:val="24"/>
        </w:rPr>
        <w:t>е</w:t>
      </w:r>
      <w:r w:rsidRPr="00727C7B">
        <w:rPr>
          <w:rFonts w:ascii="Times New Roman" w:hAnsi="Times New Roman"/>
          <w:sz w:val="24"/>
          <w:szCs w:val="24"/>
        </w:rPr>
        <w:t>д</w:t>
      </w:r>
      <w:r w:rsidRPr="00727C7B">
        <w:rPr>
          <w:rFonts w:ascii="Times New Roman" w:hAnsi="Times New Roman"/>
          <w:spacing w:val="1"/>
          <w:sz w:val="24"/>
          <w:szCs w:val="24"/>
        </w:rPr>
        <w:t>н</w:t>
      </w:r>
      <w:r w:rsidRPr="00727C7B">
        <w:rPr>
          <w:rFonts w:ascii="Times New Roman" w:hAnsi="Times New Roman"/>
          <w:sz w:val="24"/>
          <w:szCs w:val="24"/>
        </w:rPr>
        <w:t>о</w:t>
      </w:r>
      <w:r w:rsidRPr="00727C7B">
        <w:rPr>
          <w:rFonts w:ascii="Times New Roman" w:hAnsi="Times New Roman"/>
          <w:spacing w:val="4"/>
          <w:sz w:val="24"/>
          <w:szCs w:val="24"/>
        </w:rPr>
        <w:t xml:space="preserve"> </w:t>
      </w:r>
      <w:r w:rsidRPr="00727C7B">
        <w:rPr>
          <w:rFonts w:ascii="Times New Roman" w:hAnsi="Times New Roman"/>
          <w:spacing w:val="1"/>
          <w:sz w:val="24"/>
          <w:szCs w:val="24"/>
        </w:rPr>
        <w:t>п</w:t>
      </w:r>
      <w:r w:rsidRPr="00727C7B">
        <w:rPr>
          <w:rFonts w:ascii="Times New Roman" w:hAnsi="Times New Roman"/>
          <w:sz w:val="24"/>
          <w:szCs w:val="24"/>
        </w:rPr>
        <w:t>о</w:t>
      </w:r>
      <w:r w:rsidRPr="00727C7B">
        <w:rPr>
          <w:rFonts w:ascii="Times New Roman" w:hAnsi="Times New Roman"/>
          <w:spacing w:val="-2"/>
          <w:sz w:val="24"/>
          <w:szCs w:val="24"/>
        </w:rPr>
        <w:t>т</w:t>
      </w:r>
      <w:r w:rsidRPr="00727C7B">
        <w:rPr>
          <w:rFonts w:ascii="Times New Roman" w:hAnsi="Times New Roman"/>
          <w:spacing w:val="1"/>
          <w:sz w:val="24"/>
          <w:szCs w:val="24"/>
        </w:rPr>
        <w:t>пи</w:t>
      </w:r>
      <w:r w:rsidRPr="00727C7B">
        <w:rPr>
          <w:rFonts w:ascii="Times New Roman" w:hAnsi="Times New Roman"/>
          <w:spacing w:val="-1"/>
          <w:sz w:val="24"/>
          <w:szCs w:val="24"/>
        </w:rPr>
        <w:t>са</w:t>
      </w:r>
      <w:r w:rsidRPr="00727C7B">
        <w:rPr>
          <w:rFonts w:ascii="Times New Roman" w:hAnsi="Times New Roman"/>
          <w:spacing w:val="3"/>
          <w:sz w:val="24"/>
          <w:szCs w:val="24"/>
        </w:rPr>
        <w:t>н</w:t>
      </w:r>
      <w:r w:rsidRPr="00727C7B">
        <w:rPr>
          <w:rFonts w:ascii="Times New Roman" w:hAnsi="Times New Roman"/>
          <w:sz w:val="24"/>
          <w:szCs w:val="24"/>
        </w:rPr>
        <w:t>у и</w:t>
      </w:r>
      <w:r w:rsidRPr="00727C7B">
        <w:rPr>
          <w:rFonts w:ascii="Times New Roman" w:hAnsi="Times New Roman"/>
          <w:spacing w:val="5"/>
          <w:sz w:val="24"/>
          <w:szCs w:val="24"/>
        </w:rPr>
        <w:t xml:space="preserve"> </w:t>
      </w:r>
      <w:r w:rsidRPr="00727C7B">
        <w:rPr>
          <w:rFonts w:ascii="Times New Roman" w:hAnsi="Times New Roman"/>
          <w:sz w:val="24"/>
          <w:szCs w:val="24"/>
        </w:rPr>
        <w:t>р</w:t>
      </w:r>
      <w:r w:rsidRPr="00727C7B">
        <w:rPr>
          <w:rFonts w:ascii="Times New Roman" w:hAnsi="Times New Roman"/>
          <w:spacing w:val="-1"/>
          <w:sz w:val="24"/>
          <w:szCs w:val="24"/>
        </w:rPr>
        <w:t>е</w:t>
      </w:r>
      <w:r w:rsidRPr="00727C7B">
        <w:rPr>
          <w:rFonts w:ascii="Times New Roman" w:hAnsi="Times New Roman"/>
          <w:sz w:val="24"/>
          <w:szCs w:val="24"/>
        </w:rPr>
        <w:t>г</w:t>
      </w:r>
      <w:r w:rsidRPr="00727C7B">
        <w:rPr>
          <w:rFonts w:ascii="Times New Roman" w:hAnsi="Times New Roman"/>
          <w:spacing w:val="1"/>
          <w:sz w:val="24"/>
          <w:szCs w:val="24"/>
        </w:rPr>
        <w:t>и</w:t>
      </w:r>
      <w:r w:rsidRPr="00727C7B">
        <w:rPr>
          <w:rFonts w:ascii="Times New Roman" w:hAnsi="Times New Roman"/>
          <w:spacing w:val="-1"/>
          <w:sz w:val="24"/>
          <w:szCs w:val="24"/>
        </w:rPr>
        <w:t>с</w:t>
      </w:r>
      <w:r w:rsidRPr="00727C7B">
        <w:rPr>
          <w:rFonts w:ascii="Times New Roman" w:hAnsi="Times New Roman"/>
          <w:sz w:val="24"/>
          <w:szCs w:val="24"/>
        </w:rPr>
        <w:t>тров</w:t>
      </w:r>
      <w:r w:rsidRPr="00727C7B">
        <w:rPr>
          <w:rFonts w:ascii="Times New Roman" w:hAnsi="Times New Roman"/>
          <w:spacing w:val="-1"/>
          <w:sz w:val="24"/>
          <w:szCs w:val="24"/>
        </w:rPr>
        <w:t>а</w:t>
      </w:r>
      <w:r w:rsidRPr="00727C7B">
        <w:rPr>
          <w:rFonts w:ascii="Times New Roman" w:hAnsi="Times New Roman"/>
          <w:spacing w:val="6"/>
          <w:sz w:val="24"/>
          <w:szCs w:val="24"/>
        </w:rPr>
        <w:t>н</w:t>
      </w:r>
      <w:r w:rsidRPr="00727C7B">
        <w:rPr>
          <w:rFonts w:ascii="Times New Roman" w:hAnsi="Times New Roman"/>
          <w:sz w:val="24"/>
          <w:szCs w:val="24"/>
        </w:rPr>
        <w:t xml:space="preserve">у </w:t>
      </w:r>
      <w:r w:rsidRPr="00727C7B">
        <w:rPr>
          <w:rFonts w:ascii="Times New Roman" w:hAnsi="Times New Roman"/>
          <w:spacing w:val="-1"/>
          <w:sz w:val="24"/>
          <w:szCs w:val="24"/>
        </w:rPr>
        <w:t>с</w:t>
      </w:r>
      <w:r w:rsidRPr="00727C7B">
        <w:rPr>
          <w:rFonts w:ascii="Times New Roman" w:hAnsi="Times New Roman"/>
          <w:sz w:val="24"/>
          <w:szCs w:val="24"/>
        </w:rPr>
        <w:t>о</w:t>
      </w:r>
      <w:r w:rsidRPr="00727C7B">
        <w:rPr>
          <w:rFonts w:ascii="Times New Roman" w:hAnsi="Times New Roman"/>
          <w:spacing w:val="1"/>
          <w:sz w:val="24"/>
          <w:szCs w:val="24"/>
        </w:rPr>
        <w:t>п</w:t>
      </w:r>
      <w:r w:rsidRPr="00727C7B">
        <w:rPr>
          <w:rFonts w:ascii="Times New Roman" w:hAnsi="Times New Roman"/>
          <w:spacing w:val="-1"/>
          <w:sz w:val="24"/>
          <w:szCs w:val="24"/>
        </w:rPr>
        <w:t>с</w:t>
      </w:r>
      <w:r w:rsidRPr="00727C7B">
        <w:rPr>
          <w:rFonts w:ascii="Times New Roman" w:hAnsi="Times New Roman"/>
          <w:sz w:val="24"/>
          <w:szCs w:val="24"/>
        </w:rPr>
        <w:t>тв</w:t>
      </w:r>
      <w:r w:rsidRPr="00727C7B">
        <w:rPr>
          <w:rFonts w:ascii="Times New Roman" w:hAnsi="Times New Roman"/>
          <w:spacing w:val="-1"/>
          <w:sz w:val="24"/>
          <w:szCs w:val="24"/>
        </w:rPr>
        <w:t>е</w:t>
      </w:r>
      <w:r w:rsidRPr="00727C7B">
        <w:rPr>
          <w:rFonts w:ascii="Times New Roman" w:hAnsi="Times New Roman"/>
          <w:spacing w:val="3"/>
          <w:sz w:val="24"/>
          <w:szCs w:val="24"/>
        </w:rPr>
        <w:t>н</w:t>
      </w:r>
      <w:r w:rsidRPr="00727C7B">
        <w:rPr>
          <w:rFonts w:ascii="Times New Roman" w:hAnsi="Times New Roman"/>
          <w:sz w:val="24"/>
          <w:szCs w:val="24"/>
        </w:rPr>
        <w:t>у б</w:t>
      </w:r>
      <w:r w:rsidRPr="00727C7B">
        <w:rPr>
          <w:rFonts w:ascii="Times New Roman" w:hAnsi="Times New Roman"/>
          <w:spacing w:val="3"/>
          <w:sz w:val="24"/>
          <w:szCs w:val="24"/>
        </w:rPr>
        <w:t>л</w:t>
      </w:r>
      <w:r w:rsidRPr="00727C7B">
        <w:rPr>
          <w:rFonts w:ascii="Times New Roman" w:hAnsi="Times New Roman"/>
          <w:spacing w:val="-1"/>
          <w:sz w:val="24"/>
          <w:szCs w:val="24"/>
        </w:rPr>
        <w:t>а</w:t>
      </w:r>
      <w:r w:rsidRPr="00727C7B">
        <w:rPr>
          <w:rFonts w:ascii="Times New Roman" w:hAnsi="Times New Roman"/>
          <w:spacing w:val="1"/>
          <w:sz w:val="24"/>
          <w:szCs w:val="24"/>
        </w:rPr>
        <w:t>нк</w:t>
      </w:r>
      <w:r w:rsidRPr="00727C7B">
        <w:rPr>
          <w:rFonts w:ascii="Times New Roman" w:hAnsi="Times New Roman"/>
          <w:sz w:val="24"/>
          <w:szCs w:val="24"/>
        </w:rPr>
        <w:t>о</w:t>
      </w:r>
      <w:r w:rsidRPr="00727C7B">
        <w:rPr>
          <w:rFonts w:ascii="Times New Roman" w:hAnsi="Times New Roman"/>
          <w:spacing w:val="5"/>
          <w:sz w:val="24"/>
          <w:szCs w:val="24"/>
        </w:rPr>
        <w:t xml:space="preserve"> </w:t>
      </w:r>
      <w:r w:rsidRPr="00727C7B">
        <w:rPr>
          <w:rFonts w:ascii="Times New Roman" w:hAnsi="Times New Roman"/>
          <w:spacing w:val="-1"/>
          <w:sz w:val="24"/>
          <w:szCs w:val="24"/>
        </w:rPr>
        <w:t>ме</w:t>
      </w:r>
      <w:r w:rsidRPr="00727C7B">
        <w:rPr>
          <w:rFonts w:ascii="Times New Roman" w:hAnsi="Times New Roman"/>
          <w:spacing w:val="1"/>
          <w:sz w:val="24"/>
          <w:szCs w:val="24"/>
        </w:rPr>
        <w:t>ни</w:t>
      </w:r>
      <w:r w:rsidRPr="00727C7B">
        <w:rPr>
          <w:rFonts w:ascii="Times New Roman" w:hAnsi="Times New Roman"/>
          <w:spacing w:val="3"/>
          <w:sz w:val="24"/>
          <w:szCs w:val="24"/>
        </w:rPr>
        <w:t>ц</w:t>
      </w:r>
      <w:r w:rsidRPr="00727C7B">
        <w:rPr>
          <w:rFonts w:ascii="Times New Roman" w:hAnsi="Times New Roman"/>
          <w:spacing w:val="-5"/>
          <w:sz w:val="24"/>
          <w:szCs w:val="24"/>
        </w:rPr>
        <w:t>у</w:t>
      </w:r>
      <w:r w:rsidRPr="00727C7B">
        <w:rPr>
          <w:rFonts w:ascii="Times New Roman" w:hAnsi="Times New Roman"/>
          <w:sz w:val="24"/>
          <w:szCs w:val="24"/>
        </w:rPr>
        <w:t>,</w:t>
      </w:r>
      <w:r w:rsidRPr="00727C7B">
        <w:rPr>
          <w:rFonts w:ascii="Times New Roman" w:hAnsi="Times New Roman"/>
          <w:spacing w:val="5"/>
          <w:sz w:val="24"/>
          <w:szCs w:val="24"/>
        </w:rPr>
        <w:t xml:space="preserve"> </w:t>
      </w:r>
      <w:r w:rsidRPr="00727C7B">
        <w:rPr>
          <w:rFonts w:ascii="Times New Roman" w:hAnsi="Times New Roman"/>
          <w:sz w:val="24"/>
          <w:szCs w:val="24"/>
        </w:rPr>
        <w:t>б</w:t>
      </w:r>
      <w:r w:rsidRPr="00727C7B">
        <w:rPr>
          <w:rFonts w:ascii="Times New Roman" w:hAnsi="Times New Roman"/>
          <w:spacing w:val="-1"/>
          <w:sz w:val="24"/>
          <w:szCs w:val="24"/>
        </w:rPr>
        <w:t>е</w:t>
      </w:r>
      <w:r w:rsidRPr="00727C7B">
        <w:rPr>
          <w:rFonts w:ascii="Times New Roman" w:hAnsi="Times New Roman"/>
          <w:sz w:val="24"/>
          <w:szCs w:val="24"/>
        </w:rPr>
        <w:t>з</w:t>
      </w:r>
      <w:r w:rsidRPr="00727C7B">
        <w:rPr>
          <w:rFonts w:ascii="Times New Roman" w:hAnsi="Times New Roman"/>
          <w:spacing w:val="6"/>
          <w:sz w:val="24"/>
          <w:szCs w:val="24"/>
        </w:rPr>
        <w:t xml:space="preserve"> </w:t>
      </w:r>
      <w:r w:rsidRPr="00727C7B">
        <w:rPr>
          <w:rFonts w:ascii="Times New Roman" w:hAnsi="Times New Roman"/>
          <w:sz w:val="24"/>
          <w:szCs w:val="24"/>
        </w:rPr>
        <w:t>ж</w:t>
      </w:r>
      <w:r w:rsidRPr="00727C7B">
        <w:rPr>
          <w:rFonts w:ascii="Times New Roman" w:hAnsi="Times New Roman"/>
          <w:spacing w:val="1"/>
          <w:sz w:val="24"/>
          <w:szCs w:val="24"/>
        </w:rPr>
        <w:t>и</w:t>
      </w:r>
      <w:r w:rsidRPr="00727C7B">
        <w:rPr>
          <w:rFonts w:ascii="Times New Roman" w:hAnsi="Times New Roman"/>
          <w:sz w:val="24"/>
          <w:szCs w:val="24"/>
        </w:rPr>
        <w:t>р</w:t>
      </w:r>
      <w:r w:rsidRPr="00727C7B">
        <w:rPr>
          <w:rFonts w:ascii="Times New Roman" w:hAnsi="Times New Roman"/>
          <w:spacing w:val="-1"/>
          <w:sz w:val="24"/>
          <w:szCs w:val="24"/>
        </w:rPr>
        <w:t>а</w:t>
      </w:r>
      <w:r w:rsidRPr="00727C7B">
        <w:rPr>
          <w:rFonts w:ascii="Times New Roman" w:hAnsi="Times New Roman"/>
          <w:spacing w:val="1"/>
          <w:sz w:val="24"/>
          <w:szCs w:val="24"/>
        </w:rPr>
        <w:t>н</w:t>
      </w:r>
      <w:r w:rsidRPr="00727C7B">
        <w:rPr>
          <w:rFonts w:ascii="Times New Roman" w:hAnsi="Times New Roman"/>
          <w:spacing w:val="-1"/>
          <w:sz w:val="24"/>
          <w:szCs w:val="24"/>
        </w:rPr>
        <w:t>а</w:t>
      </w:r>
      <w:r w:rsidRPr="00727C7B">
        <w:rPr>
          <w:rFonts w:ascii="Times New Roman" w:hAnsi="Times New Roman"/>
          <w:sz w:val="24"/>
          <w:szCs w:val="24"/>
        </w:rPr>
        <w:t>та</w:t>
      </w:r>
      <w:r w:rsidRPr="00727C7B">
        <w:rPr>
          <w:rFonts w:ascii="Times New Roman" w:hAnsi="Times New Roman"/>
          <w:spacing w:val="9"/>
          <w:sz w:val="24"/>
          <w:szCs w:val="24"/>
        </w:rPr>
        <w:t xml:space="preserve"> </w:t>
      </w:r>
      <w:r w:rsidRPr="00727C7B">
        <w:rPr>
          <w:rFonts w:ascii="Times New Roman" w:hAnsi="Times New Roman"/>
          <w:sz w:val="24"/>
          <w:szCs w:val="24"/>
        </w:rPr>
        <w:t xml:space="preserve">у </w:t>
      </w:r>
      <w:r w:rsidRPr="00727C7B">
        <w:rPr>
          <w:rFonts w:ascii="Times New Roman" w:hAnsi="Times New Roman"/>
          <w:spacing w:val="1"/>
          <w:sz w:val="24"/>
          <w:szCs w:val="24"/>
        </w:rPr>
        <w:t>к</w:t>
      </w:r>
      <w:r w:rsidRPr="00727C7B">
        <w:rPr>
          <w:rFonts w:ascii="Times New Roman" w:hAnsi="Times New Roman"/>
          <w:sz w:val="24"/>
          <w:szCs w:val="24"/>
        </w:rPr>
        <w:t>о</w:t>
      </w:r>
      <w:r w:rsidRPr="00727C7B">
        <w:rPr>
          <w:rFonts w:ascii="Times New Roman" w:hAnsi="Times New Roman"/>
          <w:spacing w:val="2"/>
          <w:sz w:val="24"/>
          <w:szCs w:val="24"/>
        </w:rPr>
        <w:t>р</w:t>
      </w:r>
      <w:r w:rsidRPr="00727C7B">
        <w:rPr>
          <w:rFonts w:ascii="Times New Roman" w:hAnsi="Times New Roman"/>
          <w:spacing w:val="1"/>
          <w:sz w:val="24"/>
          <w:szCs w:val="24"/>
        </w:rPr>
        <w:t>и</w:t>
      </w:r>
      <w:r w:rsidRPr="00727C7B">
        <w:rPr>
          <w:rFonts w:ascii="Times New Roman" w:hAnsi="Times New Roman"/>
          <w:spacing w:val="-1"/>
          <w:sz w:val="24"/>
          <w:szCs w:val="24"/>
        </w:rPr>
        <w:t>с</w:t>
      </w:r>
      <w:r w:rsidRPr="00727C7B">
        <w:rPr>
          <w:rFonts w:ascii="Times New Roman" w:hAnsi="Times New Roman"/>
          <w:sz w:val="24"/>
          <w:szCs w:val="24"/>
        </w:rPr>
        <w:t>т</w:t>
      </w:r>
      <w:r w:rsidRPr="00727C7B">
        <w:rPr>
          <w:rFonts w:ascii="Times New Roman" w:hAnsi="Times New Roman"/>
          <w:spacing w:val="5"/>
          <w:sz w:val="24"/>
          <w:szCs w:val="24"/>
        </w:rPr>
        <w:t xml:space="preserve"> </w:t>
      </w:r>
      <w:r w:rsidRPr="00727C7B">
        <w:rPr>
          <w:rFonts w:ascii="Times New Roman" w:hAnsi="Times New Roman"/>
          <w:sz w:val="24"/>
          <w:szCs w:val="24"/>
        </w:rPr>
        <w:t>Н</w:t>
      </w:r>
      <w:r w:rsidRPr="00727C7B">
        <w:rPr>
          <w:rFonts w:ascii="Times New Roman" w:hAnsi="Times New Roman"/>
          <w:spacing w:val="-1"/>
          <w:sz w:val="24"/>
          <w:szCs w:val="24"/>
        </w:rPr>
        <w:t>а</w:t>
      </w:r>
      <w:r w:rsidRPr="00727C7B">
        <w:rPr>
          <w:rFonts w:ascii="Times New Roman" w:hAnsi="Times New Roman"/>
          <w:spacing w:val="5"/>
          <w:sz w:val="24"/>
          <w:szCs w:val="24"/>
        </w:rPr>
        <w:t>р</w:t>
      </w:r>
      <w:r w:rsidRPr="00727C7B">
        <w:rPr>
          <w:rFonts w:ascii="Times New Roman" w:hAnsi="Times New Roman"/>
          <w:spacing w:val="-5"/>
          <w:sz w:val="24"/>
          <w:szCs w:val="24"/>
        </w:rPr>
        <w:t>у</w:t>
      </w:r>
      <w:r w:rsidRPr="00727C7B">
        <w:rPr>
          <w:rFonts w:ascii="Times New Roman" w:hAnsi="Times New Roman"/>
          <w:spacing w:val="-1"/>
          <w:sz w:val="24"/>
          <w:szCs w:val="24"/>
        </w:rPr>
        <w:t>ч</w:t>
      </w:r>
      <w:r w:rsidRPr="00727C7B">
        <w:rPr>
          <w:rFonts w:ascii="Times New Roman" w:hAnsi="Times New Roman"/>
          <w:spacing w:val="1"/>
          <w:sz w:val="24"/>
          <w:szCs w:val="24"/>
        </w:rPr>
        <w:t>и</w:t>
      </w:r>
      <w:r w:rsidRPr="00727C7B">
        <w:rPr>
          <w:rFonts w:ascii="Times New Roman" w:hAnsi="Times New Roman"/>
          <w:sz w:val="24"/>
          <w:szCs w:val="24"/>
        </w:rPr>
        <w:t>о</w:t>
      </w:r>
      <w:r w:rsidRPr="00727C7B">
        <w:rPr>
          <w:rFonts w:ascii="Times New Roman" w:hAnsi="Times New Roman"/>
          <w:spacing w:val="1"/>
          <w:sz w:val="24"/>
          <w:szCs w:val="24"/>
        </w:rPr>
        <w:t>ц</w:t>
      </w:r>
      <w:r w:rsidRPr="00727C7B">
        <w:rPr>
          <w:rFonts w:ascii="Times New Roman" w:hAnsi="Times New Roman"/>
          <w:spacing w:val="-1"/>
          <w:sz w:val="24"/>
          <w:szCs w:val="24"/>
        </w:rPr>
        <w:t>а</w:t>
      </w:r>
      <w:r w:rsidRPr="00727C7B">
        <w:rPr>
          <w:rFonts w:ascii="Times New Roman" w:hAnsi="Times New Roman"/>
          <w:sz w:val="24"/>
          <w:szCs w:val="24"/>
        </w:rPr>
        <w:t>,</w:t>
      </w:r>
      <w:r w:rsidRPr="00727C7B">
        <w:rPr>
          <w:rFonts w:ascii="Times New Roman" w:hAnsi="Times New Roman"/>
          <w:spacing w:val="5"/>
          <w:sz w:val="24"/>
          <w:szCs w:val="24"/>
        </w:rPr>
        <w:t xml:space="preserve"> </w:t>
      </w:r>
      <w:r w:rsidRPr="00727C7B">
        <w:rPr>
          <w:rFonts w:ascii="Times New Roman" w:hAnsi="Times New Roman"/>
          <w:spacing w:val="1"/>
          <w:sz w:val="24"/>
          <w:szCs w:val="24"/>
        </w:rPr>
        <w:t>с</w:t>
      </w:r>
      <w:r w:rsidRPr="00727C7B">
        <w:rPr>
          <w:rFonts w:ascii="Times New Roman" w:hAnsi="Times New Roman"/>
          <w:sz w:val="24"/>
          <w:szCs w:val="24"/>
        </w:rPr>
        <w:t>а</w:t>
      </w:r>
      <w:r w:rsidRPr="00727C7B">
        <w:rPr>
          <w:rFonts w:ascii="Times New Roman" w:hAnsi="Times New Roman"/>
          <w:spacing w:val="4"/>
          <w:sz w:val="24"/>
          <w:szCs w:val="24"/>
        </w:rPr>
        <w:t xml:space="preserve"> </w:t>
      </w:r>
      <w:r w:rsidRPr="00727C7B">
        <w:rPr>
          <w:rFonts w:ascii="Times New Roman" w:hAnsi="Times New Roman"/>
          <w:spacing w:val="1"/>
          <w:sz w:val="24"/>
          <w:szCs w:val="24"/>
        </w:rPr>
        <w:t>м</w:t>
      </w:r>
      <w:r w:rsidRPr="00727C7B">
        <w:rPr>
          <w:rFonts w:ascii="Times New Roman" w:hAnsi="Times New Roman"/>
          <w:spacing w:val="-1"/>
          <w:sz w:val="24"/>
          <w:szCs w:val="24"/>
        </w:rPr>
        <w:t>е</w:t>
      </w:r>
      <w:r w:rsidRPr="00727C7B">
        <w:rPr>
          <w:rFonts w:ascii="Times New Roman" w:hAnsi="Times New Roman"/>
          <w:spacing w:val="1"/>
          <w:sz w:val="24"/>
          <w:szCs w:val="24"/>
        </w:rPr>
        <w:t>ни</w:t>
      </w:r>
      <w:r w:rsidRPr="00727C7B">
        <w:rPr>
          <w:rFonts w:ascii="Times New Roman" w:hAnsi="Times New Roman"/>
          <w:spacing w:val="-1"/>
          <w:sz w:val="24"/>
          <w:szCs w:val="24"/>
        </w:rPr>
        <w:t>ч</w:t>
      </w:r>
      <w:r w:rsidRPr="00727C7B">
        <w:rPr>
          <w:rFonts w:ascii="Times New Roman" w:hAnsi="Times New Roman"/>
          <w:spacing w:val="1"/>
          <w:sz w:val="24"/>
          <w:szCs w:val="24"/>
        </w:rPr>
        <w:t>ни</w:t>
      </w:r>
      <w:r w:rsidRPr="00727C7B">
        <w:rPr>
          <w:rFonts w:ascii="Times New Roman" w:hAnsi="Times New Roman"/>
          <w:sz w:val="24"/>
          <w:szCs w:val="24"/>
        </w:rPr>
        <w:t>м</w:t>
      </w:r>
      <w:r w:rsidRPr="00727C7B">
        <w:rPr>
          <w:rFonts w:ascii="Times New Roman" w:hAnsi="Times New Roman"/>
          <w:spacing w:val="4"/>
          <w:sz w:val="24"/>
          <w:szCs w:val="24"/>
        </w:rPr>
        <w:t xml:space="preserve"> </w:t>
      </w:r>
      <w:r w:rsidRPr="00727C7B">
        <w:rPr>
          <w:rFonts w:ascii="Times New Roman" w:hAnsi="Times New Roman"/>
          <w:sz w:val="24"/>
          <w:szCs w:val="24"/>
        </w:rPr>
        <w:t>овл</w:t>
      </w:r>
      <w:r w:rsidRPr="00727C7B">
        <w:rPr>
          <w:rFonts w:ascii="Times New Roman" w:hAnsi="Times New Roman"/>
          <w:spacing w:val="-1"/>
          <w:sz w:val="24"/>
          <w:szCs w:val="24"/>
        </w:rPr>
        <w:t>а</w:t>
      </w:r>
      <w:r w:rsidRPr="00727C7B">
        <w:rPr>
          <w:rFonts w:ascii="Times New Roman" w:hAnsi="Times New Roman"/>
          <w:sz w:val="24"/>
          <w:szCs w:val="24"/>
        </w:rPr>
        <w:t>шћ</w:t>
      </w:r>
      <w:r w:rsidRPr="00727C7B">
        <w:rPr>
          <w:rFonts w:ascii="Times New Roman" w:hAnsi="Times New Roman"/>
          <w:spacing w:val="-1"/>
          <w:sz w:val="24"/>
          <w:szCs w:val="24"/>
        </w:rPr>
        <w:t>е</w:t>
      </w:r>
      <w:r w:rsidRPr="00727C7B">
        <w:rPr>
          <w:rFonts w:ascii="Times New Roman" w:hAnsi="Times New Roman"/>
          <w:sz w:val="24"/>
          <w:szCs w:val="24"/>
        </w:rPr>
        <w:t>њ</w:t>
      </w:r>
      <w:r w:rsidRPr="00727C7B">
        <w:rPr>
          <w:rFonts w:ascii="Times New Roman" w:hAnsi="Times New Roman"/>
          <w:spacing w:val="-2"/>
          <w:sz w:val="24"/>
          <w:szCs w:val="24"/>
        </w:rPr>
        <w:t>е</w:t>
      </w:r>
      <w:r w:rsidRPr="00727C7B">
        <w:rPr>
          <w:rFonts w:ascii="Times New Roman" w:hAnsi="Times New Roman"/>
          <w:sz w:val="24"/>
          <w:szCs w:val="24"/>
        </w:rPr>
        <w:t>м</w:t>
      </w:r>
      <w:r w:rsidRPr="00727C7B">
        <w:rPr>
          <w:rFonts w:ascii="Times New Roman" w:hAnsi="Times New Roman"/>
          <w:spacing w:val="6"/>
          <w:sz w:val="24"/>
          <w:szCs w:val="24"/>
        </w:rPr>
        <w:t xml:space="preserve"> </w:t>
      </w:r>
      <w:r w:rsidRPr="00727C7B">
        <w:rPr>
          <w:rFonts w:ascii="Times New Roman" w:hAnsi="Times New Roman"/>
          <w:spacing w:val="1"/>
          <w:sz w:val="24"/>
          <w:szCs w:val="24"/>
        </w:rPr>
        <w:t>з</w:t>
      </w:r>
      <w:r w:rsidRPr="00727C7B">
        <w:rPr>
          <w:rFonts w:ascii="Times New Roman" w:hAnsi="Times New Roman"/>
          <w:sz w:val="24"/>
          <w:szCs w:val="24"/>
        </w:rPr>
        <w:t xml:space="preserve">а </w:t>
      </w:r>
      <w:r w:rsidRPr="00727C7B">
        <w:rPr>
          <w:rFonts w:ascii="Times New Roman" w:hAnsi="Times New Roman"/>
          <w:spacing w:val="1"/>
          <w:sz w:val="24"/>
          <w:szCs w:val="24"/>
        </w:rPr>
        <w:t>п</w:t>
      </w:r>
      <w:r w:rsidRPr="00727C7B">
        <w:rPr>
          <w:rFonts w:ascii="Times New Roman" w:hAnsi="Times New Roman"/>
          <w:sz w:val="24"/>
          <w:szCs w:val="24"/>
        </w:rPr>
        <w:t>о</w:t>
      </w:r>
      <w:r w:rsidRPr="00727C7B">
        <w:rPr>
          <w:rFonts w:ascii="Times New Roman" w:hAnsi="Times New Roman"/>
          <w:spacing w:val="3"/>
          <w:sz w:val="24"/>
          <w:szCs w:val="24"/>
        </w:rPr>
        <w:t>п</w:t>
      </w:r>
      <w:r w:rsidRPr="00727C7B">
        <w:rPr>
          <w:rFonts w:ascii="Times New Roman" w:hAnsi="Times New Roman"/>
          <w:spacing w:val="-7"/>
          <w:sz w:val="24"/>
          <w:szCs w:val="24"/>
        </w:rPr>
        <w:t>у</w:t>
      </w:r>
      <w:r w:rsidRPr="00727C7B">
        <w:rPr>
          <w:rFonts w:ascii="Times New Roman" w:hAnsi="Times New Roman"/>
          <w:spacing w:val="6"/>
          <w:sz w:val="24"/>
          <w:szCs w:val="24"/>
        </w:rPr>
        <w:t>н</w:t>
      </w:r>
      <w:r w:rsidRPr="00727C7B">
        <w:rPr>
          <w:rFonts w:ascii="Times New Roman" w:hAnsi="Times New Roman"/>
          <w:sz w:val="24"/>
          <w:szCs w:val="24"/>
        </w:rPr>
        <w:t>у</w:t>
      </w:r>
      <w:r w:rsidRPr="00727C7B">
        <w:rPr>
          <w:rFonts w:ascii="Times New Roman" w:hAnsi="Times New Roman"/>
          <w:spacing w:val="14"/>
          <w:sz w:val="24"/>
          <w:szCs w:val="24"/>
        </w:rPr>
        <w:t xml:space="preserve"> </w:t>
      </w:r>
      <w:r w:rsidRPr="00727C7B">
        <w:rPr>
          <w:rFonts w:ascii="Times New Roman" w:hAnsi="Times New Roman"/>
          <w:sz w:val="24"/>
          <w:szCs w:val="24"/>
        </w:rPr>
        <w:t>у</w:t>
      </w:r>
      <w:r w:rsidRPr="00727C7B">
        <w:rPr>
          <w:rFonts w:ascii="Times New Roman" w:hAnsi="Times New Roman"/>
          <w:spacing w:val="12"/>
          <w:sz w:val="24"/>
          <w:szCs w:val="24"/>
        </w:rPr>
        <w:t xml:space="preserve"> </w:t>
      </w:r>
      <w:r w:rsidRPr="00727C7B">
        <w:rPr>
          <w:rFonts w:ascii="Times New Roman" w:hAnsi="Times New Roman"/>
          <w:sz w:val="24"/>
          <w:szCs w:val="24"/>
        </w:rPr>
        <w:t>ви</w:t>
      </w:r>
      <w:r w:rsidRPr="00727C7B">
        <w:rPr>
          <w:rFonts w:ascii="Times New Roman" w:hAnsi="Times New Roman"/>
          <w:spacing w:val="-1"/>
          <w:sz w:val="24"/>
          <w:szCs w:val="24"/>
        </w:rPr>
        <w:t>с</w:t>
      </w:r>
      <w:r w:rsidRPr="00727C7B">
        <w:rPr>
          <w:rFonts w:ascii="Times New Roman" w:hAnsi="Times New Roman"/>
          <w:spacing w:val="1"/>
          <w:sz w:val="24"/>
          <w:szCs w:val="24"/>
        </w:rPr>
        <w:t>ин</w:t>
      </w:r>
      <w:r w:rsidRPr="00727C7B">
        <w:rPr>
          <w:rFonts w:ascii="Times New Roman" w:hAnsi="Times New Roman"/>
          <w:sz w:val="24"/>
          <w:szCs w:val="24"/>
        </w:rPr>
        <w:t>и</w:t>
      </w:r>
      <w:r w:rsidRPr="00727C7B">
        <w:rPr>
          <w:rFonts w:ascii="Times New Roman" w:hAnsi="Times New Roman"/>
          <w:spacing w:val="18"/>
          <w:sz w:val="24"/>
          <w:szCs w:val="24"/>
        </w:rPr>
        <w:t xml:space="preserve"> </w:t>
      </w:r>
      <w:r w:rsidRPr="00727C7B">
        <w:rPr>
          <w:rFonts w:ascii="Times New Roman" w:hAnsi="Times New Roman"/>
          <w:sz w:val="24"/>
          <w:szCs w:val="24"/>
        </w:rPr>
        <w:t>од</w:t>
      </w:r>
      <w:r w:rsidRPr="00727C7B">
        <w:rPr>
          <w:rFonts w:ascii="Times New Roman" w:hAnsi="Times New Roman"/>
          <w:spacing w:val="14"/>
          <w:sz w:val="24"/>
          <w:szCs w:val="24"/>
        </w:rPr>
        <w:t xml:space="preserve"> </w:t>
      </w:r>
      <w:r w:rsidR="00633185" w:rsidRPr="004D58B4">
        <w:rPr>
          <w:rFonts w:ascii="Times New Roman" w:hAnsi="Times New Roman"/>
          <w:sz w:val="24"/>
          <w:szCs w:val="24"/>
          <w:lang w:val="sr-Cyrl-CS"/>
        </w:rPr>
        <w:t>1</w:t>
      </w:r>
      <w:r w:rsidRPr="004D58B4">
        <w:rPr>
          <w:rFonts w:ascii="Times New Roman" w:hAnsi="Times New Roman"/>
          <w:spacing w:val="-2"/>
          <w:sz w:val="24"/>
          <w:szCs w:val="24"/>
        </w:rPr>
        <w:t>0</w:t>
      </w:r>
      <w:r w:rsidRPr="004D58B4">
        <w:rPr>
          <w:rFonts w:ascii="Times New Roman" w:hAnsi="Times New Roman"/>
          <w:sz w:val="24"/>
          <w:szCs w:val="24"/>
        </w:rPr>
        <w:t>%</w:t>
      </w:r>
      <w:r w:rsidRPr="004D58B4">
        <w:rPr>
          <w:rFonts w:ascii="Times New Roman" w:hAnsi="Times New Roman"/>
          <w:spacing w:val="19"/>
          <w:sz w:val="24"/>
          <w:szCs w:val="24"/>
        </w:rPr>
        <w:t xml:space="preserve"> </w:t>
      </w:r>
      <w:r w:rsidRPr="004D58B4">
        <w:rPr>
          <w:rFonts w:ascii="Times New Roman" w:hAnsi="Times New Roman"/>
          <w:sz w:val="24"/>
          <w:szCs w:val="24"/>
        </w:rPr>
        <w:t>од</w:t>
      </w:r>
      <w:r w:rsidRPr="004D58B4">
        <w:rPr>
          <w:rFonts w:ascii="Times New Roman" w:hAnsi="Times New Roman"/>
          <w:spacing w:val="19"/>
          <w:sz w:val="24"/>
          <w:szCs w:val="24"/>
        </w:rPr>
        <w:t xml:space="preserve"> </w:t>
      </w:r>
      <w:r w:rsidRPr="004D58B4">
        <w:rPr>
          <w:rFonts w:ascii="Times New Roman" w:hAnsi="Times New Roman"/>
          <w:spacing w:val="-7"/>
          <w:sz w:val="24"/>
          <w:szCs w:val="24"/>
        </w:rPr>
        <w:t>у</w:t>
      </w:r>
      <w:r w:rsidRPr="004D58B4">
        <w:rPr>
          <w:rFonts w:ascii="Times New Roman" w:hAnsi="Times New Roman"/>
          <w:sz w:val="24"/>
          <w:szCs w:val="24"/>
        </w:rPr>
        <w:t>г</w:t>
      </w:r>
      <w:r w:rsidRPr="004D58B4">
        <w:rPr>
          <w:rFonts w:ascii="Times New Roman" w:hAnsi="Times New Roman"/>
          <w:spacing w:val="2"/>
          <w:sz w:val="24"/>
          <w:szCs w:val="24"/>
        </w:rPr>
        <w:t>о</w:t>
      </w:r>
      <w:r w:rsidRPr="004D58B4">
        <w:rPr>
          <w:rFonts w:ascii="Times New Roman" w:hAnsi="Times New Roman"/>
          <w:sz w:val="24"/>
          <w:szCs w:val="24"/>
        </w:rPr>
        <w:t>вор</w:t>
      </w:r>
      <w:r w:rsidRPr="004D58B4">
        <w:rPr>
          <w:rFonts w:ascii="Times New Roman" w:hAnsi="Times New Roman"/>
          <w:spacing w:val="-1"/>
          <w:sz w:val="24"/>
          <w:szCs w:val="24"/>
        </w:rPr>
        <w:t>е</w:t>
      </w:r>
      <w:r w:rsidRPr="004D58B4">
        <w:rPr>
          <w:rFonts w:ascii="Times New Roman" w:hAnsi="Times New Roman"/>
          <w:spacing w:val="1"/>
          <w:sz w:val="24"/>
          <w:szCs w:val="24"/>
        </w:rPr>
        <w:t>н</w:t>
      </w:r>
      <w:r w:rsidRPr="004D58B4">
        <w:rPr>
          <w:rFonts w:ascii="Times New Roman" w:hAnsi="Times New Roman"/>
          <w:sz w:val="24"/>
          <w:szCs w:val="24"/>
        </w:rPr>
        <w:t>е</w:t>
      </w:r>
      <w:r w:rsidRPr="004D58B4">
        <w:rPr>
          <w:rFonts w:ascii="Times New Roman" w:hAnsi="Times New Roman"/>
          <w:spacing w:val="16"/>
          <w:sz w:val="24"/>
          <w:szCs w:val="24"/>
        </w:rPr>
        <w:t xml:space="preserve"> </w:t>
      </w:r>
      <w:r w:rsidRPr="004D58B4">
        <w:rPr>
          <w:rFonts w:ascii="Times New Roman" w:hAnsi="Times New Roman"/>
          <w:sz w:val="24"/>
          <w:szCs w:val="24"/>
        </w:rPr>
        <w:t>вр</w:t>
      </w:r>
      <w:r w:rsidRPr="004D58B4">
        <w:rPr>
          <w:rFonts w:ascii="Times New Roman" w:hAnsi="Times New Roman"/>
          <w:spacing w:val="-1"/>
          <w:sz w:val="24"/>
          <w:szCs w:val="24"/>
        </w:rPr>
        <w:t>е</w:t>
      </w:r>
      <w:r w:rsidRPr="004D58B4">
        <w:rPr>
          <w:rFonts w:ascii="Times New Roman" w:hAnsi="Times New Roman"/>
          <w:sz w:val="24"/>
          <w:szCs w:val="24"/>
        </w:rPr>
        <w:t>д</w:t>
      </w:r>
      <w:r w:rsidRPr="004D58B4">
        <w:rPr>
          <w:rFonts w:ascii="Times New Roman" w:hAnsi="Times New Roman"/>
          <w:spacing w:val="1"/>
          <w:sz w:val="24"/>
          <w:szCs w:val="24"/>
        </w:rPr>
        <w:t>н</w:t>
      </w:r>
      <w:r w:rsidRPr="004D58B4">
        <w:rPr>
          <w:rFonts w:ascii="Times New Roman" w:hAnsi="Times New Roman"/>
          <w:sz w:val="24"/>
          <w:szCs w:val="24"/>
        </w:rPr>
        <w:t>о</w:t>
      </w:r>
      <w:r w:rsidRPr="004D58B4">
        <w:rPr>
          <w:rFonts w:ascii="Times New Roman" w:hAnsi="Times New Roman"/>
          <w:spacing w:val="-1"/>
          <w:sz w:val="24"/>
          <w:szCs w:val="24"/>
        </w:rPr>
        <w:t>с</w:t>
      </w:r>
      <w:r w:rsidRPr="004D58B4">
        <w:rPr>
          <w:rFonts w:ascii="Times New Roman" w:hAnsi="Times New Roman"/>
          <w:sz w:val="24"/>
          <w:szCs w:val="24"/>
        </w:rPr>
        <w:t>т</w:t>
      </w:r>
      <w:r w:rsidRPr="004D58B4">
        <w:rPr>
          <w:rFonts w:ascii="Times New Roman" w:hAnsi="Times New Roman"/>
          <w:spacing w:val="1"/>
          <w:sz w:val="24"/>
          <w:szCs w:val="24"/>
        </w:rPr>
        <w:t>и</w:t>
      </w:r>
      <w:r w:rsidRPr="004D58B4">
        <w:rPr>
          <w:rFonts w:ascii="Times New Roman" w:hAnsi="Times New Roman"/>
          <w:sz w:val="24"/>
          <w:szCs w:val="24"/>
        </w:rPr>
        <w:t>,</w:t>
      </w:r>
      <w:r w:rsidRPr="004D58B4">
        <w:rPr>
          <w:rFonts w:ascii="Times New Roman" w:hAnsi="Times New Roman"/>
          <w:spacing w:val="19"/>
          <w:sz w:val="24"/>
          <w:szCs w:val="24"/>
        </w:rPr>
        <w:t xml:space="preserve"> </w:t>
      </w:r>
      <w:r w:rsidR="00633185" w:rsidRPr="004D58B4">
        <w:rPr>
          <w:rFonts w:ascii="Times New Roman" w:hAnsi="Times New Roman"/>
          <w:sz w:val="24"/>
          <w:szCs w:val="24"/>
          <w:lang w:val="sr-Cyrl-CS"/>
        </w:rPr>
        <w:t>без</w:t>
      </w:r>
      <w:r w:rsidRPr="004D58B4">
        <w:rPr>
          <w:rFonts w:ascii="Times New Roman" w:hAnsi="Times New Roman"/>
          <w:spacing w:val="16"/>
          <w:sz w:val="24"/>
          <w:szCs w:val="24"/>
        </w:rPr>
        <w:t xml:space="preserve"> </w:t>
      </w:r>
      <w:r w:rsidRPr="004D58B4">
        <w:rPr>
          <w:rFonts w:ascii="Times New Roman" w:hAnsi="Times New Roman"/>
          <w:sz w:val="24"/>
          <w:szCs w:val="24"/>
        </w:rPr>
        <w:t>ПД</w:t>
      </w:r>
      <w:r w:rsidRPr="004D58B4">
        <w:rPr>
          <w:rFonts w:ascii="Times New Roman" w:hAnsi="Times New Roman"/>
          <w:spacing w:val="-2"/>
          <w:sz w:val="24"/>
          <w:szCs w:val="24"/>
        </w:rPr>
        <w:t>В</w:t>
      </w:r>
      <w:r w:rsidRPr="004D58B4">
        <w:rPr>
          <w:rFonts w:ascii="Times New Roman" w:hAnsi="Times New Roman"/>
          <w:spacing w:val="-1"/>
          <w:sz w:val="24"/>
          <w:szCs w:val="24"/>
        </w:rPr>
        <w:t>-</w:t>
      </w:r>
      <w:r w:rsidR="00633185" w:rsidRPr="004D58B4">
        <w:rPr>
          <w:rFonts w:ascii="Times New Roman" w:hAnsi="Times New Roman"/>
          <w:spacing w:val="-1"/>
          <w:sz w:val="24"/>
          <w:szCs w:val="24"/>
          <w:lang w:val="sr-Cyrl-CS"/>
        </w:rPr>
        <w:t>а</w:t>
      </w:r>
      <w:r w:rsidRPr="004D58B4">
        <w:rPr>
          <w:rFonts w:ascii="Times New Roman" w:hAnsi="Times New Roman"/>
          <w:sz w:val="24"/>
          <w:szCs w:val="24"/>
        </w:rPr>
        <w:t>,</w:t>
      </w:r>
      <w:r w:rsidRPr="004D58B4">
        <w:rPr>
          <w:rFonts w:ascii="Times New Roman" w:hAnsi="Times New Roman"/>
          <w:spacing w:val="17"/>
          <w:sz w:val="24"/>
          <w:szCs w:val="24"/>
        </w:rPr>
        <w:t xml:space="preserve"> </w:t>
      </w:r>
      <w:r w:rsidRPr="004D58B4">
        <w:rPr>
          <w:rFonts w:ascii="Times New Roman" w:hAnsi="Times New Roman"/>
          <w:spacing w:val="1"/>
          <w:sz w:val="24"/>
          <w:szCs w:val="24"/>
        </w:rPr>
        <w:t>с</w:t>
      </w:r>
      <w:r w:rsidRPr="004D58B4">
        <w:rPr>
          <w:rFonts w:ascii="Times New Roman" w:hAnsi="Times New Roman"/>
          <w:sz w:val="24"/>
          <w:szCs w:val="24"/>
        </w:rPr>
        <w:t>а</w:t>
      </w:r>
      <w:r w:rsidRPr="00727C7B">
        <w:rPr>
          <w:rFonts w:ascii="Times New Roman" w:hAnsi="Times New Roman"/>
          <w:spacing w:val="16"/>
          <w:sz w:val="24"/>
          <w:szCs w:val="24"/>
        </w:rPr>
        <w:t xml:space="preserve"> </w:t>
      </w:r>
      <w:r w:rsidRPr="00727C7B">
        <w:rPr>
          <w:rFonts w:ascii="Times New Roman" w:hAnsi="Times New Roman"/>
          <w:spacing w:val="1"/>
          <w:sz w:val="24"/>
          <w:szCs w:val="24"/>
        </w:rPr>
        <w:t>к</w:t>
      </w:r>
      <w:r w:rsidRPr="00727C7B">
        <w:rPr>
          <w:rFonts w:ascii="Times New Roman" w:hAnsi="Times New Roman"/>
          <w:sz w:val="24"/>
          <w:szCs w:val="24"/>
        </w:rPr>
        <w:t>л</w:t>
      </w:r>
      <w:r w:rsidRPr="00727C7B">
        <w:rPr>
          <w:rFonts w:ascii="Times New Roman" w:hAnsi="Times New Roman"/>
          <w:spacing w:val="1"/>
          <w:sz w:val="24"/>
          <w:szCs w:val="24"/>
        </w:rPr>
        <w:t>а</w:t>
      </w:r>
      <w:r w:rsidRPr="00727C7B">
        <w:rPr>
          <w:rFonts w:ascii="Times New Roman" w:hAnsi="Times New Roman"/>
          <w:spacing w:val="-2"/>
          <w:sz w:val="24"/>
          <w:szCs w:val="24"/>
        </w:rPr>
        <w:t>у</w:t>
      </w:r>
      <w:r w:rsidRPr="00727C7B">
        <w:rPr>
          <w:rFonts w:ascii="Times New Roman" w:hAnsi="Times New Roman"/>
          <w:spacing w:val="3"/>
          <w:sz w:val="24"/>
          <w:szCs w:val="24"/>
        </w:rPr>
        <w:t>з</w:t>
      </w:r>
      <w:r w:rsidRPr="00727C7B">
        <w:rPr>
          <w:rFonts w:ascii="Times New Roman" w:hAnsi="Times New Roman"/>
          <w:spacing w:val="-7"/>
          <w:sz w:val="24"/>
          <w:szCs w:val="24"/>
        </w:rPr>
        <w:t>у</w:t>
      </w:r>
      <w:r w:rsidRPr="00727C7B">
        <w:rPr>
          <w:rFonts w:ascii="Times New Roman" w:hAnsi="Times New Roman"/>
          <w:sz w:val="24"/>
          <w:szCs w:val="24"/>
        </w:rPr>
        <w:t>л</w:t>
      </w:r>
      <w:r w:rsidRPr="00727C7B">
        <w:rPr>
          <w:rFonts w:ascii="Times New Roman" w:hAnsi="Times New Roman"/>
          <w:spacing w:val="2"/>
          <w:sz w:val="24"/>
          <w:szCs w:val="24"/>
        </w:rPr>
        <w:t>о</w:t>
      </w:r>
      <w:r w:rsidRPr="00727C7B">
        <w:rPr>
          <w:rFonts w:ascii="Times New Roman" w:hAnsi="Times New Roman"/>
          <w:sz w:val="24"/>
          <w:szCs w:val="24"/>
        </w:rPr>
        <w:t>м</w:t>
      </w:r>
      <w:r w:rsidRPr="00727C7B">
        <w:rPr>
          <w:rFonts w:ascii="Times New Roman" w:hAnsi="Times New Roman"/>
          <w:spacing w:val="16"/>
          <w:sz w:val="24"/>
          <w:szCs w:val="24"/>
        </w:rPr>
        <w:t xml:space="preserve"> </w:t>
      </w:r>
      <w:r w:rsidRPr="00727C7B">
        <w:rPr>
          <w:rFonts w:ascii="Times New Roman" w:hAnsi="Times New Roman"/>
          <w:spacing w:val="1"/>
          <w:sz w:val="24"/>
          <w:szCs w:val="24"/>
        </w:rPr>
        <w:t>„</w:t>
      </w:r>
      <w:r w:rsidRPr="00727C7B">
        <w:rPr>
          <w:rFonts w:ascii="Times New Roman" w:hAnsi="Times New Roman"/>
          <w:sz w:val="24"/>
          <w:szCs w:val="24"/>
        </w:rPr>
        <w:t>б</w:t>
      </w:r>
      <w:r w:rsidRPr="00727C7B">
        <w:rPr>
          <w:rFonts w:ascii="Times New Roman" w:hAnsi="Times New Roman"/>
          <w:spacing w:val="-1"/>
          <w:sz w:val="24"/>
          <w:szCs w:val="24"/>
        </w:rPr>
        <w:t>е</w:t>
      </w:r>
      <w:r w:rsidRPr="00727C7B">
        <w:rPr>
          <w:rFonts w:ascii="Times New Roman" w:hAnsi="Times New Roman"/>
          <w:sz w:val="24"/>
          <w:szCs w:val="24"/>
        </w:rPr>
        <w:t>з</w:t>
      </w:r>
      <w:r w:rsidRPr="00727C7B">
        <w:rPr>
          <w:rFonts w:ascii="Times New Roman" w:hAnsi="Times New Roman"/>
          <w:spacing w:val="15"/>
          <w:sz w:val="24"/>
          <w:szCs w:val="24"/>
        </w:rPr>
        <w:t xml:space="preserve"> </w:t>
      </w:r>
      <w:r w:rsidRPr="00727C7B">
        <w:rPr>
          <w:rFonts w:ascii="Times New Roman" w:hAnsi="Times New Roman"/>
          <w:spacing w:val="1"/>
          <w:sz w:val="24"/>
          <w:szCs w:val="24"/>
        </w:rPr>
        <w:t>п</w:t>
      </w:r>
      <w:r w:rsidRPr="00727C7B">
        <w:rPr>
          <w:rFonts w:ascii="Times New Roman" w:hAnsi="Times New Roman"/>
          <w:sz w:val="24"/>
          <w:szCs w:val="24"/>
        </w:rPr>
        <w:t>рот</w:t>
      </w:r>
      <w:r w:rsidRPr="00727C7B">
        <w:rPr>
          <w:rFonts w:ascii="Times New Roman" w:hAnsi="Times New Roman"/>
          <w:spacing w:val="-1"/>
          <w:sz w:val="24"/>
          <w:szCs w:val="24"/>
        </w:rPr>
        <w:t>ес</w:t>
      </w:r>
      <w:r w:rsidRPr="00727C7B">
        <w:rPr>
          <w:rFonts w:ascii="Times New Roman" w:hAnsi="Times New Roman"/>
          <w:sz w:val="24"/>
          <w:szCs w:val="24"/>
        </w:rPr>
        <w:t>т</w:t>
      </w:r>
      <w:r w:rsidRPr="00727C7B">
        <w:rPr>
          <w:rFonts w:ascii="Times New Roman" w:hAnsi="Times New Roman"/>
          <w:spacing w:val="-1"/>
          <w:sz w:val="24"/>
          <w:szCs w:val="24"/>
        </w:rPr>
        <w:t>а</w:t>
      </w:r>
      <w:r w:rsidRPr="00727C7B">
        <w:rPr>
          <w:rFonts w:ascii="Times New Roman" w:hAnsi="Times New Roman"/>
          <w:sz w:val="24"/>
          <w:szCs w:val="24"/>
        </w:rPr>
        <w:t>“</w:t>
      </w:r>
      <w:r w:rsidRPr="00727C7B">
        <w:rPr>
          <w:rFonts w:ascii="Times New Roman" w:hAnsi="Times New Roman"/>
          <w:spacing w:val="16"/>
          <w:sz w:val="24"/>
          <w:szCs w:val="24"/>
        </w:rPr>
        <w:t xml:space="preserve"> </w:t>
      </w:r>
      <w:r w:rsidRPr="00727C7B">
        <w:rPr>
          <w:rFonts w:ascii="Times New Roman" w:hAnsi="Times New Roman"/>
          <w:sz w:val="24"/>
          <w:szCs w:val="24"/>
        </w:rPr>
        <w:t>и</w:t>
      </w:r>
      <w:r w:rsidRPr="00727C7B">
        <w:rPr>
          <w:rFonts w:ascii="Times New Roman" w:hAnsi="Times New Roman"/>
          <w:spacing w:val="1"/>
          <w:sz w:val="24"/>
          <w:szCs w:val="24"/>
        </w:rPr>
        <w:t>„п</w:t>
      </w:r>
      <w:r w:rsidRPr="00727C7B">
        <w:rPr>
          <w:rFonts w:ascii="Times New Roman" w:hAnsi="Times New Roman"/>
          <w:sz w:val="24"/>
          <w:szCs w:val="24"/>
        </w:rPr>
        <w:t>о виђ</w:t>
      </w:r>
      <w:r w:rsidRPr="00727C7B">
        <w:rPr>
          <w:rFonts w:ascii="Times New Roman" w:hAnsi="Times New Roman"/>
          <w:spacing w:val="-2"/>
          <w:sz w:val="24"/>
          <w:szCs w:val="24"/>
        </w:rPr>
        <w:t>е</w:t>
      </w:r>
      <w:r w:rsidRPr="00727C7B">
        <w:rPr>
          <w:rFonts w:ascii="Times New Roman" w:hAnsi="Times New Roman"/>
          <w:spacing w:val="1"/>
          <w:sz w:val="24"/>
          <w:szCs w:val="24"/>
        </w:rPr>
        <w:t>њ</w:t>
      </w:r>
      <w:r w:rsidRPr="00727C7B">
        <w:rPr>
          <w:rFonts w:ascii="Times New Roman" w:hAnsi="Times New Roman"/>
          <w:spacing w:val="-5"/>
          <w:sz w:val="24"/>
          <w:szCs w:val="24"/>
        </w:rPr>
        <w:t>у</w:t>
      </w:r>
      <w:r w:rsidRPr="00727C7B">
        <w:rPr>
          <w:rFonts w:ascii="Times New Roman" w:hAnsi="Times New Roman"/>
          <w:sz w:val="24"/>
          <w:szCs w:val="24"/>
        </w:rPr>
        <w:t>“</w:t>
      </w:r>
      <w:r w:rsidRPr="00727C7B">
        <w:rPr>
          <w:rFonts w:ascii="Times New Roman" w:hAnsi="Times New Roman"/>
          <w:spacing w:val="-1"/>
          <w:sz w:val="24"/>
          <w:szCs w:val="24"/>
        </w:rPr>
        <w:t xml:space="preserve"> </w:t>
      </w:r>
      <w:r>
        <w:rPr>
          <w:rFonts w:ascii="Times New Roman" w:hAnsi="Times New Roman"/>
          <w:spacing w:val="1"/>
          <w:sz w:val="24"/>
          <w:szCs w:val="24"/>
          <w:lang w:val="sr-Cyrl-CS"/>
        </w:rPr>
        <w:t>за</w:t>
      </w:r>
      <w:r w:rsidRPr="00727C7B">
        <w:rPr>
          <w:rFonts w:ascii="Times New Roman" w:hAnsi="Times New Roman"/>
          <w:spacing w:val="-1"/>
          <w:sz w:val="24"/>
          <w:szCs w:val="24"/>
        </w:rPr>
        <w:t xml:space="preserve"> </w:t>
      </w:r>
      <w:r w:rsidRPr="00C31772">
        <w:rPr>
          <w:rFonts w:ascii="Times New Roman" w:hAnsi="Times New Roman"/>
          <w:sz w:val="24"/>
          <w:szCs w:val="24"/>
          <w:lang w:val="sr-Cyrl-CS"/>
        </w:rPr>
        <w:t>отклањање грешака у гарантном року</w:t>
      </w:r>
      <w:r w:rsidRPr="00727C7B">
        <w:rPr>
          <w:rFonts w:ascii="Times New Roman" w:hAnsi="Times New Roman"/>
          <w:sz w:val="24"/>
          <w:szCs w:val="24"/>
          <w:lang w:val="sr-Cyrl-CS"/>
        </w:rPr>
        <w:t>. Уз меницу и менично овлашћење Испоручилац се обавезује да достави Наручиоцу и потврду од своје пословне банке о регистрацији меница, као и копију картона потписа овлашћених лица, депонованих код пословне банке</w:t>
      </w:r>
      <w:r w:rsidRPr="00727C7B">
        <w:rPr>
          <w:rFonts w:ascii="Times New Roman" w:hAnsi="Times New Roman"/>
          <w:sz w:val="24"/>
          <w:szCs w:val="24"/>
        </w:rPr>
        <w:t>.</w:t>
      </w:r>
      <w:r>
        <w:rPr>
          <w:rFonts w:ascii="Times New Roman" w:hAnsi="Times New Roman"/>
          <w:sz w:val="24"/>
          <w:szCs w:val="24"/>
          <w:lang w:val="sr-Cyrl-CS"/>
        </w:rPr>
        <w:t xml:space="preserve"> </w:t>
      </w:r>
      <w:proofErr w:type="gramStart"/>
      <w:r w:rsidRPr="00727C7B">
        <w:rPr>
          <w:rFonts w:ascii="Times New Roman" w:hAnsi="Times New Roman"/>
          <w:spacing w:val="-2"/>
          <w:sz w:val="24"/>
          <w:szCs w:val="24"/>
        </w:rPr>
        <w:t>М</w:t>
      </w:r>
      <w:r w:rsidRPr="00727C7B">
        <w:rPr>
          <w:rFonts w:ascii="Times New Roman" w:hAnsi="Times New Roman"/>
          <w:spacing w:val="-3"/>
          <w:sz w:val="24"/>
          <w:szCs w:val="24"/>
        </w:rPr>
        <w:t>е</w:t>
      </w:r>
      <w:r w:rsidRPr="00727C7B">
        <w:rPr>
          <w:rFonts w:ascii="Times New Roman" w:hAnsi="Times New Roman"/>
          <w:spacing w:val="-4"/>
          <w:sz w:val="24"/>
          <w:szCs w:val="24"/>
        </w:rPr>
        <w:t>н</w:t>
      </w:r>
      <w:r w:rsidRPr="00727C7B">
        <w:rPr>
          <w:rFonts w:ascii="Times New Roman" w:hAnsi="Times New Roman"/>
          <w:spacing w:val="-1"/>
          <w:sz w:val="24"/>
          <w:szCs w:val="24"/>
        </w:rPr>
        <w:t>иц</w:t>
      </w:r>
      <w:r w:rsidRPr="00727C7B">
        <w:rPr>
          <w:rFonts w:ascii="Times New Roman" w:hAnsi="Times New Roman"/>
          <w:sz w:val="24"/>
          <w:szCs w:val="24"/>
        </w:rPr>
        <w:t xml:space="preserve">а </w:t>
      </w:r>
      <w:r w:rsidRPr="00727C7B">
        <w:rPr>
          <w:rFonts w:ascii="Times New Roman" w:hAnsi="Times New Roman"/>
          <w:spacing w:val="-1"/>
          <w:sz w:val="24"/>
          <w:szCs w:val="24"/>
        </w:rPr>
        <w:t>м</w:t>
      </w:r>
      <w:r w:rsidRPr="00727C7B">
        <w:rPr>
          <w:rFonts w:ascii="Times New Roman" w:hAnsi="Times New Roman"/>
          <w:sz w:val="24"/>
          <w:szCs w:val="24"/>
        </w:rPr>
        <w:t>ора б</w:t>
      </w:r>
      <w:r w:rsidRPr="00727C7B">
        <w:rPr>
          <w:rFonts w:ascii="Times New Roman" w:hAnsi="Times New Roman"/>
          <w:spacing w:val="1"/>
          <w:sz w:val="24"/>
          <w:szCs w:val="24"/>
        </w:rPr>
        <w:t>и</w:t>
      </w:r>
      <w:r w:rsidRPr="00727C7B">
        <w:rPr>
          <w:rFonts w:ascii="Times New Roman" w:hAnsi="Times New Roman"/>
          <w:spacing w:val="-4"/>
          <w:sz w:val="24"/>
          <w:szCs w:val="24"/>
        </w:rPr>
        <w:t>т</w:t>
      </w:r>
      <w:r w:rsidRPr="00727C7B">
        <w:rPr>
          <w:rFonts w:ascii="Times New Roman" w:hAnsi="Times New Roman"/>
          <w:sz w:val="24"/>
          <w:szCs w:val="24"/>
        </w:rPr>
        <w:t xml:space="preserve">и </w:t>
      </w:r>
      <w:r w:rsidRPr="00727C7B">
        <w:rPr>
          <w:rFonts w:ascii="Times New Roman" w:hAnsi="Times New Roman"/>
          <w:spacing w:val="-1"/>
          <w:sz w:val="24"/>
          <w:szCs w:val="24"/>
        </w:rPr>
        <w:t>е</w:t>
      </w:r>
      <w:r w:rsidRPr="00727C7B">
        <w:rPr>
          <w:rFonts w:ascii="Times New Roman" w:hAnsi="Times New Roman"/>
          <w:sz w:val="24"/>
          <w:szCs w:val="24"/>
        </w:rPr>
        <w:t>вид</w:t>
      </w:r>
      <w:r w:rsidRPr="00727C7B">
        <w:rPr>
          <w:rFonts w:ascii="Times New Roman" w:hAnsi="Times New Roman"/>
          <w:spacing w:val="-1"/>
          <w:sz w:val="24"/>
          <w:szCs w:val="24"/>
        </w:rPr>
        <w:t>е</w:t>
      </w:r>
      <w:r w:rsidRPr="00727C7B">
        <w:rPr>
          <w:rFonts w:ascii="Times New Roman" w:hAnsi="Times New Roman"/>
          <w:spacing w:val="1"/>
          <w:sz w:val="24"/>
          <w:szCs w:val="24"/>
        </w:rPr>
        <w:t>н</w:t>
      </w:r>
      <w:r w:rsidRPr="00727C7B">
        <w:rPr>
          <w:rFonts w:ascii="Times New Roman" w:hAnsi="Times New Roman"/>
          <w:spacing w:val="-2"/>
          <w:sz w:val="24"/>
          <w:szCs w:val="24"/>
        </w:rPr>
        <w:t>т</w:t>
      </w:r>
      <w:r w:rsidRPr="00727C7B">
        <w:rPr>
          <w:rFonts w:ascii="Times New Roman" w:hAnsi="Times New Roman"/>
          <w:spacing w:val="1"/>
          <w:sz w:val="24"/>
          <w:szCs w:val="24"/>
        </w:rPr>
        <w:t>и</w:t>
      </w:r>
      <w:r w:rsidRPr="00727C7B">
        <w:rPr>
          <w:rFonts w:ascii="Times New Roman" w:hAnsi="Times New Roman"/>
          <w:sz w:val="24"/>
          <w:szCs w:val="24"/>
        </w:rPr>
        <w:t>р</w:t>
      </w:r>
      <w:r w:rsidRPr="00727C7B">
        <w:rPr>
          <w:rFonts w:ascii="Times New Roman" w:hAnsi="Times New Roman"/>
          <w:spacing w:val="-1"/>
          <w:sz w:val="24"/>
          <w:szCs w:val="24"/>
        </w:rPr>
        <w:t>а</w:t>
      </w:r>
      <w:r w:rsidRPr="00727C7B">
        <w:rPr>
          <w:rFonts w:ascii="Times New Roman" w:hAnsi="Times New Roman"/>
          <w:spacing w:val="1"/>
          <w:sz w:val="24"/>
          <w:szCs w:val="24"/>
        </w:rPr>
        <w:t>н</w:t>
      </w:r>
      <w:r w:rsidRPr="00727C7B">
        <w:rPr>
          <w:rFonts w:ascii="Times New Roman" w:hAnsi="Times New Roman"/>
          <w:sz w:val="24"/>
          <w:szCs w:val="24"/>
        </w:rPr>
        <w:t xml:space="preserve">а у </w:t>
      </w:r>
      <w:r w:rsidRPr="00727C7B">
        <w:rPr>
          <w:rFonts w:ascii="Times New Roman" w:hAnsi="Times New Roman"/>
          <w:spacing w:val="1"/>
          <w:sz w:val="24"/>
          <w:szCs w:val="24"/>
        </w:rPr>
        <w:t>Р</w:t>
      </w:r>
      <w:r w:rsidRPr="00727C7B">
        <w:rPr>
          <w:rFonts w:ascii="Times New Roman" w:hAnsi="Times New Roman"/>
          <w:spacing w:val="-1"/>
          <w:sz w:val="24"/>
          <w:szCs w:val="24"/>
        </w:rPr>
        <w:t>е</w:t>
      </w:r>
      <w:r w:rsidRPr="00727C7B">
        <w:rPr>
          <w:rFonts w:ascii="Times New Roman" w:hAnsi="Times New Roman"/>
          <w:sz w:val="24"/>
          <w:szCs w:val="24"/>
        </w:rPr>
        <w:t>г</w:t>
      </w:r>
      <w:r w:rsidRPr="00727C7B">
        <w:rPr>
          <w:rFonts w:ascii="Times New Roman" w:hAnsi="Times New Roman"/>
          <w:spacing w:val="1"/>
          <w:sz w:val="24"/>
          <w:szCs w:val="24"/>
        </w:rPr>
        <w:t>и</w:t>
      </w:r>
      <w:r w:rsidRPr="00727C7B">
        <w:rPr>
          <w:rFonts w:ascii="Times New Roman" w:hAnsi="Times New Roman"/>
          <w:spacing w:val="-1"/>
          <w:sz w:val="24"/>
          <w:szCs w:val="24"/>
        </w:rPr>
        <w:t>с</w:t>
      </w:r>
      <w:r w:rsidRPr="00727C7B">
        <w:rPr>
          <w:rFonts w:ascii="Times New Roman" w:hAnsi="Times New Roman"/>
          <w:spacing w:val="-4"/>
          <w:sz w:val="24"/>
          <w:szCs w:val="24"/>
        </w:rPr>
        <w:t>т</w:t>
      </w:r>
      <w:r w:rsidRPr="00727C7B">
        <w:rPr>
          <w:rFonts w:ascii="Times New Roman" w:hAnsi="Times New Roman"/>
          <w:spacing w:val="-5"/>
          <w:sz w:val="24"/>
          <w:szCs w:val="24"/>
        </w:rPr>
        <w:t>р</w:t>
      </w:r>
      <w:r w:rsidRPr="00727C7B">
        <w:rPr>
          <w:rFonts w:ascii="Times New Roman" w:hAnsi="Times New Roman"/>
          <w:sz w:val="24"/>
          <w:szCs w:val="24"/>
        </w:rPr>
        <w:t xml:space="preserve">у </w:t>
      </w:r>
      <w:r w:rsidRPr="00727C7B">
        <w:rPr>
          <w:rFonts w:ascii="Times New Roman" w:hAnsi="Times New Roman"/>
          <w:spacing w:val="2"/>
          <w:sz w:val="24"/>
          <w:szCs w:val="24"/>
        </w:rPr>
        <w:t>м</w:t>
      </w:r>
      <w:r w:rsidRPr="00727C7B">
        <w:rPr>
          <w:rFonts w:ascii="Times New Roman" w:hAnsi="Times New Roman"/>
          <w:spacing w:val="-1"/>
          <w:sz w:val="24"/>
          <w:szCs w:val="24"/>
        </w:rPr>
        <w:t>е</w:t>
      </w:r>
      <w:r w:rsidRPr="00727C7B">
        <w:rPr>
          <w:rFonts w:ascii="Times New Roman" w:hAnsi="Times New Roman"/>
          <w:spacing w:val="1"/>
          <w:sz w:val="24"/>
          <w:szCs w:val="24"/>
        </w:rPr>
        <w:t>ни</w:t>
      </w:r>
      <w:r w:rsidRPr="00727C7B">
        <w:rPr>
          <w:rFonts w:ascii="Times New Roman" w:hAnsi="Times New Roman"/>
          <w:spacing w:val="4"/>
          <w:sz w:val="24"/>
          <w:szCs w:val="24"/>
        </w:rPr>
        <w:t>ц</w:t>
      </w:r>
      <w:r w:rsidRPr="00727C7B">
        <w:rPr>
          <w:rFonts w:ascii="Times New Roman" w:hAnsi="Times New Roman"/>
          <w:sz w:val="24"/>
          <w:szCs w:val="24"/>
        </w:rPr>
        <w:t xml:space="preserve">а и </w:t>
      </w:r>
      <w:r w:rsidRPr="00727C7B">
        <w:rPr>
          <w:rFonts w:ascii="Times New Roman" w:hAnsi="Times New Roman"/>
          <w:spacing w:val="-2"/>
          <w:sz w:val="24"/>
          <w:szCs w:val="24"/>
        </w:rPr>
        <w:t>о</w:t>
      </w:r>
      <w:r w:rsidRPr="00727C7B">
        <w:rPr>
          <w:rFonts w:ascii="Times New Roman" w:hAnsi="Times New Roman"/>
          <w:spacing w:val="-8"/>
          <w:sz w:val="24"/>
          <w:szCs w:val="24"/>
        </w:rPr>
        <w:t>в</w:t>
      </w:r>
      <w:r w:rsidRPr="00727C7B">
        <w:rPr>
          <w:rFonts w:ascii="Times New Roman" w:hAnsi="Times New Roman"/>
          <w:sz w:val="24"/>
          <w:szCs w:val="24"/>
        </w:rPr>
        <w:t>л</w:t>
      </w:r>
      <w:r w:rsidRPr="00727C7B">
        <w:rPr>
          <w:rFonts w:ascii="Times New Roman" w:hAnsi="Times New Roman"/>
          <w:spacing w:val="-1"/>
          <w:sz w:val="24"/>
          <w:szCs w:val="24"/>
        </w:rPr>
        <w:t>а</w:t>
      </w:r>
      <w:r w:rsidRPr="00727C7B">
        <w:rPr>
          <w:rFonts w:ascii="Times New Roman" w:hAnsi="Times New Roman"/>
          <w:sz w:val="24"/>
          <w:szCs w:val="24"/>
        </w:rPr>
        <w:t>шћ</w:t>
      </w:r>
      <w:r w:rsidRPr="00727C7B">
        <w:rPr>
          <w:rFonts w:ascii="Times New Roman" w:hAnsi="Times New Roman"/>
          <w:spacing w:val="1"/>
          <w:sz w:val="24"/>
          <w:szCs w:val="24"/>
        </w:rPr>
        <w:t>е</w:t>
      </w:r>
      <w:r w:rsidRPr="00727C7B">
        <w:rPr>
          <w:rFonts w:ascii="Times New Roman" w:hAnsi="Times New Roman"/>
          <w:spacing w:val="-1"/>
          <w:sz w:val="24"/>
          <w:szCs w:val="24"/>
        </w:rPr>
        <w:t>њ</w:t>
      </w:r>
      <w:r w:rsidRPr="00727C7B">
        <w:rPr>
          <w:rFonts w:ascii="Times New Roman" w:hAnsi="Times New Roman"/>
          <w:sz w:val="24"/>
          <w:szCs w:val="24"/>
        </w:rPr>
        <w:t>а Н</w:t>
      </w:r>
      <w:r w:rsidRPr="00727C7B">
        <w:rPr>
          <w:rFonts w:ascii="Times New Roman" w:hAnsi="Times New Roman"/>
          <w:spacing w:val="-1"/>
          <w:sz w:val="24"/>
          <w:szCs w:val="24"/>
        </w:rPr>
        <w:t>а</w:t>
      </w:r>
      <w:r w:rsidRPr="00727C7B">
        <w:rPr>
          <w:rFonts w:ascii="Times New Roman" w:hAnsi="Times New Roman"/>
          <w:sz w:val="24"/>
          <w:szCs w:val="24"/>
        </w:rPr>
        <w:t>р</w:t>
      </w:r>
      <w:r w:rsidRPr="00727C7B">
        <w:rPr>
          <w:rFonts w:ascii="Times New Roman" w:hAnsi="Times New Roman"/>
          <w:spacing w:val="5"/>
          <w:sz w:val="24"/>
          <w:szCs w:val="24"/>
        </w:rPr>
        <w:t>о</w:t>
      </w:r>
      <w:r w:rsidRPr="00727C7B">
        <w:rPr>
          <w:rFonts w:ascii="Times New Roman" w:hAnsi="Times New Roman"/>
          <w:sz w:val="24"/>
          <w:szCs w:val="24"/>
        </w:rPr>
        <w:t>д</w:t>
      </w:r>
      <w:r w:rsidRPr="00727C7B">
        <w:rPr>
          <w:rFonts w:ascii="Times New Roman" w:hAnsi="Times New Roman"/>
          <w:spacing w:val="1"/>
          <w:sz w:val="24"/>
          <w:szCs w:val="24"/>
        </w:rPr>
        <w:t>н</w:t>
      </w:r>
      <w:r w:rsidRPr="00727C7B">
        <w:rPr>
          <w:rFonts w:ascii="Times New Roman" w:hAnsi="Times New Roman"/>
          <w:sz w:val="24"/>
          <w:szCs w:val="24"/>
        </w:rPr>
        <w:t xml:space="preserve">е </w:t>
      </w:r>
      <w:r w:rsidRPr="00727C7B">
        <w:rPr>
          <w:rFonts w:ascii="Times New Roman" w:hAnsi="Times New Roman"/>
          <w:spacing w:val="-2"/>
          <w:sz w:val="24"/>
          <w:szCs w:val="24"/>
        </w:rPr>
        <w:t>б</w:t>
      </w:r>
      <w:r w:rsidRPr="00727C7B">
        <w:rPr>
          <w:rFonts w:ascii="Times New Roman" w:hAnsi="Times New Roman"/>
          <w:spacing w:val="-1"/>
          <w:sz w:val="24"/>
          <w:szCs w:val="24"/>
        </w:rPr>
        <w:t>а</w:t>
      </w:r>
      <w:r w:rsidRPr="00727C7B">
        <w:rPr>
          <w:rFonts w:ascii="Times New Roman" w:hAnsi="Times New Roman"/>
          <w:spacing w:val="1"/>
          <w:sz w:val="24"/>
          <w:szCs w:val="24"/>
        </w:rPr>
        <w:t>нк</w:t>
      </w:r>
      <w:r w:rsidRPr="00727C7B">
        <w:rPr>
          <w:rFonts w:ascii="Times New Roman" w:hAnsi="Times New Roman"/>
          <w:sz w:val="24"/>
          <w:szCs w:val="24"/>
        </w:rPr>
        <w:t>е Срб</w:t>
      </w:r>
      <w:r w:rsidRPr="00727C7B">
        <w:rPr>
          <w:rFonts w:ascii="Times New Roman" w:hAnsi="Times New Roman"/>
          <w:spacing w:val="2"/>
          <w:sz w:val="24"/>
          <w:szCs w:val="24"/>
        </w:rPr>
        <w:t>и</w:t>
      </w:r>
      <w:r w:rsidRPr="00727C7B">
        <w:rPr>
          <w:rFonts w:ascii="Times New Roman" w:hAnsi="Times New Roman"/>
          <w:spacing w:val="-2"/>
          <w:sz w:val="24"/>
          <w:szCs w:val="24"/>
        </w:rPr>
        <w:t>ј</w:t>
      </w:r>
      <w:r w:rsidRPr="00727C7B">
        <w:rPr>
          <w:rFonts w:ascii="Times New Roman" w:hAnsi="Times New Roman"/>
          <w:spacing w:val="-1"/>
          <w:sz w:val="24"/>
          <w:szCs w:val="24"/>
        </w:rPr>
        <w:t>е</w:t>
      </w:r>
      <w:r w:rsidRPr="00727C7B">
        <w:rPr>
          <w:rFonts w:ascii="Times New Roman" w:hAnsi="Times New Roman"/>
          <w:sz w:val="24"/>
          <w:szCs w:val="24"/>
        </w:rPr>
        <w:t>.</w:t>
      </w:r>
      <w:r w:rsidR="00360214" w:rsidRPr="00C31772">
        <w:rPr>
          <w:rFonts w:ascii="Times New Roman" w:hAnsi="Times New Roman"/>
          <w:color w:val="000000"/>
          <w:sz w:val="24"/>
          <w:szCs w:val="24"/>
          <w:lang w:val="sr-Cyrl-CS"/>
        </w:rPr>
        <w:t xml:space="preserve"> Рок важности менице је </w:t>
      </w:r>
      <w:r w:rsidR="00360214" w:rsidRPr="00C31772">
        <w:rPr>
          <w:rFonts w:ascii="Times New Roman" w:hAnsi="Times New Roman"/>
          <w:sz w:val="24"/>
          <w:szCs w:val="24"/>
          <w:lang w:val="sr-Cyrl-CS"/>
        </w:rPr>
        <w:t xml:space="preserve">најмање </w:t>
      </w:r>
      <w:r w:rsidR="00360214" w:rsidRPr="00C31772">
        <w:rPr>
          <w:rFonts w:ascii="Times New Roman" w:hAnsi="Times New Roman"/>
          <w:b/>
          <w:sz w:val="24"/>
          <w:szCs w:val="24"/>
          <w:lang w:val="ru-RU"/>
        </w:rPr>
        <w:t>3</w:t>
      </w:r>
      <w:r w:rsidR="00360214" w:rsidRPr="00C31772">
        <w:rPr>
          <w:rFonts w:ascii="Times New Roman" w:hAnsi="Times New Roman"/>
          <w:b/>
          <w:sz w:val="24"/>
          <w:szCs w:val="24"/>
          <w:lang w:val="sr-Cyrl-CS"/>
        </w:rPr>
        <w:t>0 дана</w:t>
      </w:r>
      <w:r w:rsidR="00360214" w:rsidRPr="00C31772">
        <w:rPr>
          <w:rFonts w:ascii="Times New Roman" w:hAnsi="Times New Roman"/>
          <w:sz w:val="24"/>
          <w:szCs w:val="24"/>
          <w:lang w:val="sr-Cyrl-CS"/>
        </w:rPr>
        <w:t xml:space="preserve"> од дана истека уговореног гарантног рока.</w:t>
      </w:r>
      <w:proofErr w:type="gramEnd"/>
    </w:p>
    <w:p w:rsidR="00B935DC" w:rsidRPr="002A485B" w:rsidRDefault="00B935DC" w:rsidP="002A485B">
      <w:pPr>
        <w:ind w:left="142" w:firstLine="578"/>
        <w:jc w:val="both"/>
        <w:rPr>
          <w:rFonts w:ascii="Times New Roman" w:hAnsi="Times New Roman"/>
          <w:b/>
          <w:bCs/>
          <w:i/>
          <w:sz w:val="24"/>
          <w:szCs w:val="24"/>
          <w:lang w:val="sr-Cyrl-CS"/>
        </w:rPr>
      </w:pPr>
      <w:r w:rsidRPr="003A4C05">
        <w:rPr>
          <w:rFonts w:ascii="Times New Roman" w:hAnsi="Times New Roman"/>
          <w:i/>
          <w:sz w:val="24"/>
          <w:szCs w:val="24"/>
          <w:lang w:val="sr-Cyrl-CS"/>
        </w:rPr>
        <w:t xml:space="preserve">У случају </w:t>
      </w:r>
      <w:r w:rsidRPr="003A4C05">
        <w:rPr>
          <w:rFonts w:ascii="Times New Roman" w:hAnsi="Times New Roman"/>
          <w:b/>
          <w:bCs/>
          <w:i/>
          <w:sz w:val="24"/>
          <w:szCs w:val="24"/>
          <w:lang w:val="sr-Cyrl-CS"/>
        </w:rPr>
        <w:t>авансног начина плаћања</w:t>
      </w:r>
      <w:r w:rsidRPr="003A4C05">
        <w:rPr>
          <w:rFonts w:ascii="Times New Roman" w:hAnsi="Times New Roman"/>
          <w:i/>
          <w:sz w:val="24"/>
          <w:szCs w:val="24"/>
          <w:lang w:val="sr-Cyrl-CS"/>
        </w:rPr>
        <w:t xml:space="preserve">, понуђач је дужан да уз профактуру за уплату аванса  преда наручиоцу финансијско обезбеђење – </w:t>
      </w:r>
      <w:r w:rsidRPr="003A4C05">
        <w:rPr>
          <w:rFonts w:ascii="Times New Roman" w:hAnsi="Times New Roman"/>
          <w:i/>
          <w:sz w:val="24"/>
          <w:szCs w:val="24"/>
        </w:rPr>
        <w:t>б</w:t>
      </w:r>
      <w:r w:rsidRPr="003A4C05">
        <w:rPr>
          <w:rFonts w:ascii="Times New Roman" w:hAnsi="Times New Roman"/>
          <w:i/>
          <w:sz w:val="24"/>
          <w:szCs w:val="24"/>
          <w:lang w:val="sr-Cyrl-CS"/>
        </w:rPr>
        <w:t>ланко сопствену меницу</w:t>
      </w:r>
      <w:r w:rsidRPr="003A4C05">
        <w:rPr>
          <w:rFonts w:ascii="Times New Roman" w:hAnsi="Times New Roman"/>
          <w:i/>
          <w:sz w:val="24"/>
          <w:szCs w:val="24"/>
        </w:rPr>
        <w:t xml:space="preserve"> </w:t>
      </w:r>
      <w:r w:rsidRPr="003A4C05">
        <w:rPr>
          <w:rFonts w:ascii="Times New Roman" w:hAnsi="Times New Roman"/>
          <w:i/>
          <w:sz w:val="24"/>
          <w:szCs w:val="24"/>
          <w:lang w:val="sr-Cyrl-CS"/>
        </w:rPr>
        <w:t xml:space="preserve">и менично овлашћење </w:t>
      </w:r>
      <w:r w:rsidRPr="003A4C05">
        <w:rPr>
          <w:rFonts w:ascii="Times New Roman" w:hAnsi="Times New Roman"/>
          <w:i/>
          <w:sz w:val="24"/>
          <w:szCs w:val="24"/>
        </w:rPr>
        <w:t xml:space="preserve">у вредности </w:t>
      </w:r>
      <w:r w:rsidR="00361C1B">
        <w:rPr>
          <w:rFonts w:ascii="Times New Roman" w:hAnsi="Times New Roman"/>
          <w:i/>
          <w:sz w:val="24"/>
          <w:szCs w:val="24"/>
          <w:lang w:val="sr-Cyrl-CS"/>
        </w:rPr>
        <w:t xml:space="preserve"> уплаћеног аванса са </w:t>
      </w:r>
      <w:r w:rsidRPr="003A4C05">
        <w:rPr>
          <w:rFonts w:ascii="Times New Roman" w:hAnsi="Times New Roman"/>
          <w:i/>
          <w:sz w:val="24"/>
          <w:szCs w:val="24"/>
          <w:lang w:val="sr-Cyrl-CS"/>
        </w:rPr>
        <w:t xml:space="preserve">ПДВ-ом за повраћај аванса. Рок важности менице је најмање </w:t>
      </w:r>
      <w:r w:rsidRPr="003A4C05">
        <w:rPr>
          <w:rFonts w:ascii="Times New Roman" w:hAnsi="Times New Roman"/>
          <w:b/>
          <w:i/>
          <w:sz w:val="24"/>
          <w:szCs w:val="24"/>
          <w:lang w:val="ru-RU"/>
        </w:rPr>
        <w:t>3</w:t>
      </w:r>
      <w:r w:rsidRPr="003A4C05">
        <w:rPr>
          <w:rFonts w:ascii="Times New Roman" w:hAnsi="Times New Roman"/>
          <w:b/>
          <w:i/>
          <w:sz w:val="24"/>
          <w:szCs w:val="24"/>
          <w:lang w:val="sr-Cyrl-CS"/>
        </w:rPr>
        <w:t>0 дана</w:t>
      </w:r>
      <w:r w:rsidRPr="003A4C05">
        <w:rPr>
          <w:rFonts w:ascii="Times New Roman" w:hAnsi="Times New Roman"/>
          <w:i/>
          <w:sz w:val="24"/>
          <w:szCs w:val="24"/>
          <w:lang w:val="sr-Cyrl-CS"/>
        </w:rPr>
        <w:t xml:space="preserve"> од дана истека крајњег рока за испоруку</w:t>
      </w:r>
    </w:p>
    <w:p w:rsidR="00650762" w:rsidRPr="00650762" w:rsidRDefault="00650762" w:rsidP="00642D22">
      <w:pPr>
        <w:jc w:val="center"/>
        <w:rPr>
          <w:rFonts w:ascii="Times New Roman" w:hAnsi="Times New Roman"/>
          <w:sz w:val="24"/>
          <w:szCs w:val="24"/>
          <w:lang w:val="ru-RU"/>
        </w:rPr>
      </w:pPr>
      <w:r w:rsidRPr="00650762">
        <w:rPr>
          <w:rFonts w:ascii="Times New Roman" w:hAnsi="Times New Roman"/>
          <w:b/>
          <w:sz w:val="24"/>
          <w:szCs w:val="24"/>
          <w:lang w:val="ru-RU"/>
        </w:rPr>
        <w:t>Чл</w:t>
      </w:r>
      <w:r w:rsidR="008C2147">
        <w:rPr>
          <w:rFonts w:ascii="Times New Roman" w:hAnsi="Times New Roman"/>
          <w:b/>
          <w:sz w:val="24"/>
          <w:szCs w:val="24"/>
          <w:lang w:val="ru-RU"/>
        </w:rPr>
        <w:t>ан 9</w:t>
      </w:r>
      <w:r w:rsidRPr="00650762">
        <w:rPr>
          <w:rFonts w:ascii="Times New Roman" w:hAnsi="Times New Roman"/>
          <w:b/>
          <w:sz w:val="24"/>
          <w:szCs w:val="24"/>
          <w:lang w:val="ru-RU"/>
        </w:rPr>
        <w:t>.</w:t>
      </w:r>
    </w:p>
    <w:p w:rsidR="00650762" w:rsidRPr="00650762" w:rsidRDefault="00650762" w:rsidP="00650762">
      <w:pPr>
        <w:rPr>
          <w:rFonts w:ascii="Times New Roman" w:hAnsi="Times New Roman"/>
          <w:bCs/>
          <w:sz w:val="24"/>
          <w:szCs w:val="24"/>
          <w:lang w:val="ru-RU"/>
        </w:rPr>
      </w:pPr>
      <w:r w:rsidRPr="00650762">
        <w:rPr>
          <w:rFonts w:ascii="Times New Roman" w:hAnsi="Times New Roman"/>
          <w:sz w:val="24"/>
          <w:szCs w:val="24"/>
          <w:lang w:val="ru-RU"/>
        </w:rPr>
        <w:tab/>
      </w:r>
      <w:r w:rsidRPr="00650762">
        <w:rPr>
          <w:rFonts w:ascii="Times New Roman" w:hAnsi="Times New Roman"/>
          <w:bCs/>
          <w:sz w:val="24"/>
          <w:szCs w:val="24"/>
          <w:lang w:val="ru-RU"/>
        </w:rPr>
        <w:t>Наручилац задржава право да једнострано раскине овај Уговор:</w:t>
      </w:r>
    </w:p>
    <w:p w:rsidR="00650762" w:rsidRPr="00650762" w:rsidRDefault="00650762" w:rsidP="00BF33F9">
      <w:pPr>
        <w:numPr>
          <w:ilvl w:val="0"/>
          <w:numId w:val="3"/>
        </w:numPr>
        <w:spacing w:after="0"/>
        <w:jc w:val="both"/>
        <w:rPr>
          <w:rFonts w:ascii="Times New Roman" w:hAnsi="Times New Roman"/>
          <w:bCs/>
          <w:sz w:val="24"/>
          <w:szCs w:val="24"/>
          <w:lang w:val="ru-RU"/>
        </w:rPr>
      </w:pPr>
      <w:r w:rsidRPr="00650762">
        <w:rPr>
          <w:rFonts w:ascii="Times New Roman" w:hAnsi="Times New Roman"/>
          <w:bCs/>
          <w:sz w:val="24"/>
          <w:szCs w:val="24"/>
          <w:lang w:val="ru-RU"/>
        </w:rPr>
        <w:t xml:space="preserve">уколико Испоручилац опреме касни са испоруком опреме дуже од </w:t>
      </w:r>
      <w:r w:rsidRPr="00650762">
        <w:rPr>
          <w:rFonts w:ascii="Times New Roman" w:hAnsi="Times New Roman"/>
          <w:bCs/>
          <w:sz w:val="24"/>
          <w:szCs w:val="24"/>
          <w:lang w:val="sr-Cyrl-CS"/>
        </w:rPr>
        <w:t>15</w:t>
      </w:r>
      <w:r w:rsidRPr="00650762">
        <w:rPr>
          <w:rFonts w:ascii="Times New Roman" w:hAnsi="Times New Roman"/>
          <w:bCs/>
          <w:sz w:val="24"/>
          <w:szCs w:val="24"/>
          <w:lang w:val="ru-RU"/>
        </w:rPr>
        <w:t xml:space="preserve"> календарских дана.</w:t>
      </w:r>
    </w:p>
    <w:p w:rsidR="00650762" w:rsidRPr="00650762" w:rsidRDefault="00650762" w:rsidP="00BF33F9">
      <w:pPr>
        <w:numPr>
          <w:ilvl w:val="0"/>
          <w:numId w:val="3"/>
        </w:numPr>
        <w:spacing w:after="0"/>
        <w:jc w:val="both"/>
        <w:rPr>
          <w:rFonts w:ascii="Times New Roman" w:hAnsi="Times New Roman"/>
          <w:bCs/>
          <w:sz w:val="24"/>
          <w:szCs w:val="24"/>
          <w:lang w:val="ru-RU"/>
        </w:rPr>
      </w:pPr>
      <w:r w:rsidRPr="00650762">
        <w:rPr>
          <w:rFonts w:ascii="Times New Roman" w:hAnsi="Times New Roman"/>
          <w:bCs/>
          <w:sz w:val="24"/>
          <w:szCs w:val="24"/>
          <w:lang w:val="ru-RU"/>
        </w:rPr>
        <w:t>уколико испоручена опрема не одговара техничким карактеристикама, прописима или стандардима за ту врсту опреме и квалитету наведеном у понуди Испоручиоца опреме, а Испоручилац  није поступио по примедбама овлашћеног лица Наручиоца.</w:t>
      </w:r>
    </w:p>
    <w:p w:rsidR="00650762" w:rsidRPr="00650762" w:rsidRDefault="00650762" w:rsidP="00BF33F9">
      <w:pPr>
        <w:numPr>
          <w:ilvl w:val="0"/>
          <w:numId w:val="3"/>
        </w:numPr>
        <w:spacing w:after="0"/>
        <w:jc w:val="both"/>
        <w:rPr>
          <w:rFonts w:ascii="Times New Roman" w:hAnsi="Times New Roman"/>
          <w:bCs/>
          <w:sz w:val="24"/>
          <w:szCs w:val="24"/>
          <w:lang w:val="ru-RU"/>
        </w:rPr>
      </w:pPr>
      <w:r w:rsidRPr="00650762">
        <w:rPr>
          <w:rFonts w:ascii="Times New Roman" w:hAnsi="Times New Roman"/>
          <w:bCs/>
          <w:sz w:val="24"/>
          <w:szCs w:val="24"/>
          <w:lang w:val="ru-RU"/>
        </w:rPr>
        <w:lastRenderedPageBreak/>
        <w:t>у случају недостатка средстава за његову реализацију.</w:t>
      </w:r>
    </w:p>
    <w:p w:rsidR="00650762" w:rsidRPr="00650762" w:rsidRDefault="00650762" w:rsidP="00650762">
      <w:pPr>
        <w:jc w:val="both"/>
        <w:rPr>
          <w:rFonts w:ascii="Times New Roman" w:hAnsi="Times New Roman"/>
          <w:bCs/>
          <w:sz w:val="24"/>
          <w:szCs w:val="24"/>
          <w:lang w:val="ru-RU"/>
        </w:rPr>
      </w:pPr>
      <w:r w:rsidRPr="00650762">
        <w:rPr>
          <w:rFonts w:ascii="Times New Roman" w:hAnsi="Times New Roman"/>
          <w:bCs/>
          <w:sz w:val="24"/>
          <w:szCs w:val="24"/>
          <w:lang w:val="ru-RU"/>
        </w:rPr>
        <w:tab/>
        <w:t>Уколико дође до раскида Уговора пре испоруке комплетно уговорених количина добара - опреме заједничка Комисија ће сачинити Записник о до тада испорученој количини опреме и њиховој вредности.</w:t>
      </w:r>
    </w:p>
    <w:p w:rsidR="00650762" w:rsidRPr="00A85971" w:rsidRDefault="00650762" w:rsidP="00A85971">
      <w:pPr>
        <w:jc w:val="both"/>
        <w:rPr>
          <w:rFonts w:ascii="Times New Roman" w:hAnsi="Times New Roman"/>
          <w:bCs/>
          <w:sz w:val="24"/>
          <w:szCs w:val="24"/>
          <w:lang w:val="ru-RU"/>
        </w:rPr>
      </w:pPr>
      <w:r w:rsidRPr="00650762">
        <w:rPr>
          <w:rFonts w:ascii="Times New Roman" w:hAnsi="Times New Roman"/>
          <w:bCs/>
          <w:sz w:val="24"/>
          <w:szCs w:val="24"/>
          <w:lang w:val="ru-RU"/>
        </w:rPr>
        <w:tab/>
        <w:t>Уговор се раскида писменом изјавом која садржи основ за раскид уговора и доставља се другој уговорној страни.</w:t>
      </w:r>
    </w:p>
    <w:p w:rsidR="00650762" w:rsidRPr="00650762" w:rsidRDefault="008C2147" w:rsidP="00642D22">
      <w:pPr>
        <w:jc w:val="center"/>
        <w:rPr>
          <w:rFonts w:ascii="Times New Roman" w:hAnsi="Times New Roman"/>
          <w:b/>
          <w:sz w:val="24"/>
          <w:szCs w:val="24"/>
          <w:lang w:val="ru-RU"/>
        </w:rPr>
      </w:pPr>
      <w:r>
        <w:rPr>
          <w:rFonts w:ascii="Times New Roman" w:hAnsi="Times New Roman"/>
          <w:b/>
          <w:sz w:val="24"/>
          <w:szCs w:val="24"/>
          <w:lang w:val="ru-RU"/>
        </w:rPr>
        <w:t>Члан 10</w:t>
      </w:r>
      <w:r w:rsidR="00650762" w:rsidRPr="00650762">
        <w:rPr>
          <w:rFonts w:ascii="Times New Roman" w:hAnsi="Times New Roman"/>
          <w:b/>
          <w:sz w:val="24"/>
          <w:szCs w:val="24"/>
          <w:lang w:val="ru-RU"/>
        </w:rPr>
        <w:t>.</w:t>
      </w:r>
    </w:p>
    <w:p w:rsidR="00650762" w:rsidRPr="00650762" w:rsidRDefault="00650762" w:rsidP="00650762">
      <w:pPr>
        <w:tabs>
          <w:tab w:val="left" w:pos="900"/>
        </w:tabs>
        <w:jc w:val="both"/>
        <w:rPr>
          <w:rFonts w:ascii="Times New Roman" w:hAnsi="Times New Roman"/>
          <w:bCs/>
          <w:sz w:val="24"/>
          <w:szCs w:val="24"/>
          <w:lang w:val="sr-Cyrl-CS"/>
        </w:rPr>
      </w:pPr>
      <w:r w:rsidRPr="00650762">
        <w:rPr>
          <w:rFonts w:ascii="Times New Roman" w:hAnsi="Times New Roman"/>
          <w:sz w:val="24"/>
          <w:szCs w:val="24"/>
          <w:lang w:val="ru-RU"/>
        </w:rPr>
        <w:tab/>
      </w:r>
      <w:r w:rsidRPr="00650762">
        <w:rPr>
          <w:rFonts w:ascii="Times New Roman" w:hAnsi="Times New Roman"/>
          <w:bCs/>
          <w:sz w:val="24"/>
          <w:szCs w:val="24"/>
          <w:lang w:val="ru-RU"/>
        </w:rPr>
        <w:t>За све што овим Уговором није посебно утврђено примењују се одредбе Закон</w:t>
      </w:r>
      <w:r w:rsidRPr="00650762">
        <w:rPr>
          <w:rFonts w:ascii="Times New Roman" w:hAnsi="Times New Roman"/>
          <w:bCs/>
          <w:sz w:val="24"/>
          <w:szCs w:val="24"/>
          <w:lang w:val="sr-Cyrl-CS"/>
        </w:rPr>
        <w:t>а</w:t>
      </w:r>
      <w:r w:rsidRPr="00650762">
        <w:rPr>
          <w:rFonts w:ascii="Times New Roman" w:hAnsi="Times New Roman"/>
          <w:bCs/>
          <w:sz w:val="24"/>
          <w:szCs w:val="24"/>
          <w:lang w:val="ru-RU"/>
        </w:rPr>
        <w:t xml:space="preserve"> о облигационим односима</w:t>
      </w:r>
      <w:r w:rsidRPr="00650762">
        <w:rPr>
          <w:rFonts w:ascii="Times New Roman" w:hAnsi="Times New Roman"/>
          <w:bCs/>
          <w:sz w:val="24"/>
          <w:szCs w:val="24"/>
          <w:lang w:val="sr-Cyrl-CS"/>
        </w:rPr>
        <w:t>.</w:t>
      </w:r>
      <w:r w:rsidRPr="00650762">
        <w:rPr>
          <w:rFonts w:ascii="Times New Roman" w:hAnsi="Times New Roman"/>
          <w:bCs/>
          <w:sz w:val="24"/>
          <w:szCs w:val="24"/>
          <w:lang w:val="ru-RU"/>
        </w:rPr>
        <w:t xml:space="preserve"> </w:t>
      </w:r>
    </w:p>
    <w:p w:rsidR="00650762" w:rsidRPr="00642D22" w:rsidRDefault="008C2147" w:rsidP="00642D22">
      <w:pPr>
        <w:jc w:val="center"/>
        <w:rPr>
          <w:rFonts w:ascii="Times New Roman" w:hAnsi="Times New Roman"/>
          <w:b/>
          <w:sz w:val="24"/>
          <w:szCs w:val="24"/>
          <w:lang w:val="ru-RU"/>
        </w:rPr>
      </w:pPr>
      <w:r>
        <w:rPr>
          <w:rFonts w:ascii="Times New Roman" w:hAnsi="Times New Roman"/>
          <w:b/>
          <w:sz w:val="24"/>
          <w:szCs w:val="24"/>
          <w:lang w:val="ru-RU"/>
        </w:rPr>
        <w:t>Члан 11</w:t>
      </w:r>
      <w:r w:rsidR="00650762" w:rsidRPr="00650762">
        <w:rPr>
          <w:rFonts w:ascii="Times New Roman" w:hAnsi="Times New Roman"/>
          <w:b/>
          <w:sz w:val="24"/>
          <w:szCs w:val="24"/>
          <w:lang w:val="ru-RU"/>
        </w:rPr>
        <w:t>.</w:t>
      </w:r>
    </w:p>
    <w:p w:rsidR="00650762" w:rsidRPr="005A49FE" w:rsidRDefault="00650762" w:rsidP="005A49FE">
      <w:pPr>
        <w:tabs>
          <w:tab w:val="left" w:pos="720"/>
        </w:tabs>
        <w:jc w:val="both"/>
        <w:rPr>
          <w:rFonts w:ascii="Times New Roman" w:hAnsi="Times New Roman"/>
          <w:bCs/>
          <w:sz w:val="24"/>
          <w:szCs w:val="24"/>
          <w:lang w:val="ru-RU"/>
        </w:rPr>
      </w:pPr>
      <w:r w:rsidRPr="00650762">
        <w:rPr>
          <w:rFonts w:ascii="Times New Roman" w:hAnsi="Times New Roman"/>
          <w:sz w:val="24"/>
          <w:szCs w:val="24"/>
          <w:lang w:val="ru-RU"/>
        </w:rPr>
        <w:tab/>
      </w:r>
      <w:r w:rsidRPr="00650762">
        <w:rPr>
          <w:rFonts w:ascii="Times New Roman" w:hAnsi="Times New Roman"/>
          <w:bCs/>
          <w:sz w:val="24"/>
          <w:szCs w:val="24"/>
          <w:lang w:val="ru-RU"/>
        </w:rPr>
        <w:t>Све евентуалне спорове уговорне стране ће решавати споразумно. Уколико до споразума не дође, уговара се надлежност привредног суда у Београду.</w:t>
      </w:r>
    </w:p>
    <w:p w:rsidR="00650762" w:rsidRPr="00650762" w:rsidRDefault="008C2147" w:rsidP="00642D22">
      <w:pPr>
        <w:jc w:val="center"/>
        <w:rPr>
          <w:rFonts w:ascii="Times New Roman" w:hAnsi="Times New Roman"/>
          <w:b/>
          <w:sz w:val="24"/>
          <w:szCs w:val="24"/>
          <w:lang w:val="ru-RU"/>
        </w:rPr>
      </w:pPr>
      <w:r>
        <w:rPr>
          <w:rFonts w:ascii="Times New Roman" w:hAnsi="Times New Roman"/>
          <w:b/>
          <w:sz w:val="24"/>
          <w:szCs w:val="24"/>
          <w:lang w:val="ru-RU"/>
        </w:rPr>
        <w:t>Члан 12</w:t>
      </w:r>
      <w:r w:rsidR="00650762" w:rsidRPr="00650762">
        <w:rPr>
          <w:rFonts w:ascii="Times New Roman" w:hAnsi="Times New Roman"/>
          <w:b/>
          <w:sz w:val="24"/>
          <w:szCs w:val="24"/>
          <w:lang w:val="ru-RU"/>
        </w:rPr>
        <w:t>.</w:t>
      </w:r>
    </w:p>
    <w:p w:rsidR="00F914BA" w:rsidRPr="005A49FE" w:rsidRDefault="00650762" w:rsidP="005A49FE">
      <w:pPr>
        <w:tabs>
          <w:tab w:val="left" w:pos="720"/>
        </w:tabs>
        <w:rPr>
          <w:rFonts w:ascii="Times New Roman" w:hAnsi="Times New Roman"/>
          <w:bCs/>
          <w:sz w:val="24"/>
          <w:szCs w:val="24"/>
          <w:lang w:val="ru-RU"/>
        </w:rPr>
      </w:pPr>
      <w:r w:rsidRPr="00650762">
        <w:rPr>
          <w:rFonts w:ascii="Times New Roman" w:hAnsi="Times New Roman"/>
          <w:sz w:val="24"/>
          <w:szCs w:val="24"/>
          <w:lang w:val="ru-RU"/>
        </w:rPr>
        <w:tab/>
      </w:r>
      <w:r w:rsidRPr="00650762">
        <w:rPr>
          <w:rFonts w:ascii="Times New Roman" w:hAnsi="Times New Roman"/>
          <w:bCs/>
          <w:sz w:val="24"/>
          <w:szCs w:val="24"/>
          <w:lang w:val="ru-RU"/>
        </w:rPr>
        <w:t>Овај  Уговор ступа на снагу даном потписа уговорних страна.</w:t>
      </w:r>
    </w:p>
    <w:p w:rsidR="00650762" w:rsidRPr="00650762" w:rsidRDefault="008C2147" w:rsidP="005A49FE">
      <w:pPr>
        <w:jc w:val="center"/>
        <w:rPr>
          <w:rFonts w:ascii="Times New Roman" w:hAnsi="Times New Roman"/>
          <w:b/>
          <w:sz w:val="24"/>
          <w:szCs w:val="24"/>
          <w:lang w:val="ru-RU"/>
        </w:rPr>
      </w:pPr>
      <w:r>
        <w:rPr>
          <w:rFonts w:ascii="Times New Roman" w:hAnsi="Times New Roman"/>
          <w:b/>
          <w:sz w:val="24"/>
          <w:szCs w:val="24"/>
          <w:lang w:val="ru-RU"/>
        </w:rPr>
        <w:t>Члан 13</w:t>
      </w:r>
      <w:r w:rsidR="00650762" w:rsidRPr="00650762">
        <w:rPr>
          <w:rFonts w:ascii="Times New Roman" w:hAnsi="Times New Roman"/>
          <w:b/>
          <w:sz w:val="24"/>
          <w:szCs w:val="24"/>
          <w:lang w:val="ru-RU"/>
        </w:rPr>
        <w:t>.</w:t>
      </w:r>
    </w:p>
    <w:p w:rsidR="00650762" w:rsidRPr="00650762" w:rsidRDefault="00650762" w:rsidP="00650762">
      <w:pPr>
        <w:tabs>
          <w:tab w:val="left" w:pos="720"/>
        </w:tabs>
        <w:rPr>
          <w:rFonts w:ascii="Times New Roman" w:hAnsi="Times New Roman"/>
          <w:bCs/>
          <w:sz w:val="24"/>
          <w:szCs w:val="24"/>
          <w:lang w:val="sr-Cyrl-CS"/>
        </w:rPr>
      </w:pPr>
      <w:r w:rsidRPr="00650762">
        <w:rPr>
          <w:rFonts w:ascii="Times New Roman" w:hAnsi="Times New Roman"/>
          <w:sz w:val="24"/>
          <w:szCs w:val="24"/>
          <w:lang w:val="ru-RU"/>
        </w:rPr>
        <w:tab/>
      </w:r>
      <w:r w:rsidRPr="00650762">
        <w:rPr>
          <w:rFonts w:ascii="Times New Roman" w:hAnsi="Times New Roman"/>
          <w:bCs/>
          <w:sz w:val="24"/>
          <w:szCs w:val="24"/>
          <w:lang w:val="ru-RU"/>
        </w:rPr>
        <w:t>Овај Уговор је сачињен у 6 (шест) равногласних примерка, од чега по 3 (три) за сваку уговорну страну.</w:t>
      </w:r>
    </w:p>
    <w:p w:rsidR="00650762" w:rsidRPr="00075940" w:rsidRDefault="00650762" w:rsidP="00E57C94">
      <w:pPr>
        <w:widowControl w:val="0"/>
        <w:autoSpaceDE w:val="0"/>
        <w:autoSpaceDN w:val="0"/>
        <w:adjustRightInd w:val="0"/>
        <w:spacing w:after="0" w:line="240" w:lineRule="auto"/>
        <w:ind w:right="81" w:firstLine="100"/>
        <w:jc w:val="both"/>
        <w:rPr>
          <w:rFonts w:ascii="Times New Roman" w:hAnsi="Times New Roman"/>
          <w:sz w:val="24"/>
          <w:szCs w:val="24"/>
        </w:rPr>
      </w:pPr>
    </w:p>
    <w:p w:rsidR="00FA20F1" w:rsidRPr="00FA20F1" w:rsidRDefault="00FA20F1" w:rsidP="00686FF4">
      <w:pPr>
        <w:widowControl w:val="0"/>
        <w:autoSpaceDE w:val="0"/>
        <w:autoSpaceDN w:val="0"/>
        <w:adjustRightInd w:val="0"/>
        <w:spacing w:before="8" w:after="0" w:line="240" w:lineRule="auto"/>
        <w:ind w:left="106" w:right="72"/>
        <w:jc w:val="both"/>
        <w:rPr>
          <w:rFonts w:ascii="Times New Roman" w:hAnsi="Times New Roman"/>
          <w:color w:val="FF0000"/>
          <w:sz w:val="24"/>
          <w:szCs w:val="24"/>
          <w:lang w:val="sr-Cyrl-CS"/>
        </w:rPr>
      </w:pPr>
    </w:p>
    <w:p w:rsidR="0058222E" w:rsidRPr="00283019" w:rsidRDefault="0058222E" w:rsidP="00686FF4">
      <w:pPr>
        <w:widowControl w:val="0"/>
        <w:autoSpaceDE w:val="0"/>
        <w:autoSpaceDN w:val="0"/>
        <w:adjustRightInd w:val="0"/>
        <w:spacing w:before="1" w:after="0" w:line="240" w:lineRule="auto"/>
        <w:jc w:val="both"/>
        <w:rPr>
          <w:rFonts w:ascii="Times New Roman" w:hAnsi="Times New Roman"/>
          <w:color w:val="FF0000"/>
          <w:sz w:val="24"/>
          <w:szCs w:val="24"/>
          <w:lang w:val="sr-Cyrl-CS"/>
        </w:rPr>
      </w:pPr>
    </w:p>
    <w:p w:rsidR="00826DFD" w:rsidRPr="00775265" w:rsidRDefault="00826DFD" w:rsidP="00686FF4">
      <w:pPr>
        <w:widowControl w:val="0"/>
        <w:autoSpaceDE w:val="0"/>
        <w:autoSpaceDN w:val="0"/>
        <w:adjustRightInd w:val="0"/>
        <w:spacing w:before="1" w:after="0" w:line="240" w:lineRule="auto"/>
        <w:jc w:val="both"/>
        <w:rPr>
          <w:rFonts w:ascii="Times New Roman" w:hAnsi="Times New Roman"/>
          <w:sz w:val="24"/>
          <w:szCs w:val="24"/>
          <w:lang w:val="sr-Cyrl-CS"/>
        </w:rPr>
      </w:pPr>
    </w:p>
    <w:p w:rsidR="003E0118" w:rsidRPr="00775265" w:rsidRDefault="00766841" w:rsidP="00686FF4">
      <w:pPr>
        <w:widowControl w:val="0"/>
        <w:autoSpaceDE w:val="0"/>
        <w:autoSpaceDN w:val="0"/>
        <w:adjustRightInd w:val="0"/>
        <w:spacing w:after="0" w:line="240" w:lineRule="auto"/>
        <w:ind w:right="1744"/>
        <w:jc w:val="both"/>
        <w:rPr>
          <w:rFonts w:ascii="Times New Roman" w:hAnsi="Times New Roman"/>
          <w:w w:val="103"/>
          <w:sz w:val="24"/>
          <w:szCs w:val="24"/>
          <w:lang w:val="sr-Cyrl-CS"/>
        </w:rPr>
      </w:pPr>
      <w:r w:rsidRPr="00775265">
        <w:rPr>
          <w:rFonts w:ascii="Times New Roman" w:hAnsi="Times New Roman"/>
          <w:sz w:val="24"/>
          <w:szCs w:val="24"/>
        </w:rPr>
        <w:t>ИСП</w:t>
      </w:r>
      <w:r w:rsidRPr="00775265">
        <w:rPr>
          <w:rFonts w:ascii="Times New Roman" w:hAnsi="Times New Roman"/>
          <w:spacing w:val="-1"/>
          <w:sz w:val="24"/>
          <w:szCs w:val="24"/>
        </w:rPr>
        <w:t>О</w:t>
      </w:r>
      <w:r w:rsidRPr="00775265">
        <w:rPr>
          <w:rFonts w:ascii="Times New Roman" w:hAnsi="Times New Roman"/>
          <w:spacing w:val="1"/>
          <w:sz w:val="24"/>
          <w:szCs w:val="24"/>
        </w:rPr>
        <w:t>Р</w:t>
      </w:r>
      <w:r w:rsidRPr="00775265">
        <w:rPr>
          <w:rFonts w:ascii="Times New Roman" w:hAnsi="Times New Roman"/>
          <w:spacing w:val="-1"/>
          <w:sz w:val="24"/>
          <w:szCs w:val="24"/>
        </w:rPr>
        <w:t>У</w:t>
      </w:r>
      <w:r w:rsidRPr="00775265">
        <w:rPr>
          <w:rFonts w:ascii="Times New Roman" w:hAnsi="Times New Roman"/>
          <w:sz w:val="24"/>
          <w:szCs w:val="24"/>
        </w:rPr>
        <w:t>ЧИЛ</w:t>
      </w:r>
      <w:r w:rsidRPr="00775265">
        <w:rPr>
          <w:rFonts w:ascii="Times New Roman" w:hAnsi="Times New Roman"/>
          <w:spacing w:val="1"/>
          <w:sz w:val="24"/>
          <w:szCs w:val="24"/>
        </w:rPr>
        <w:t>А</w:t>
      </w:r>
      <w:r w:rsidRPr="00775265">
        <w:rPr>
          <w:rFonts w:ascii="Times New Roman" w:hAnsi="Times New Roman"/>
          <w:sz w:val="24"/>
          <w:szCs w:val="24"/>
        </w:rPr>
        <w:t>Ц</w:t>
      </w:r>
      <w:r w:rsidR="0091294D" w:rsidRPr="00775265">
        <w:rPr>
          <w:rFonts w:ascii="Times New Roman" w:hAnsi="Times New Roman"/>
          <w:sz w:val="24"/>
          <w:szCs w:val="24"/>
        </w:rPr>
        <w:t xml:space="preserve">       </w:t>
      </w:r>
      <w:r w:rsidR="003E0118" w:rsidRPr="00775265">
        <w:rPr>
          <w:rFonts w:ascii="Times New Roman" w:hAnsi="Times New Roman"/>
          <w:sz w:val="24"/>
          <w:szCs w:val="24"/>
          <w:lang w:val="sr-Cyrl-CS"/>
        </w:rPr>
        <w:t xml:space="preserve">                                               </w:t>
      </w:r>
      <w:r w:rsidR="00826DFD" w:rsidRPr="00775265">
        <w:rPr>
          <w:rFonts w:ascii="Times New Roman" w:hAnsi="Times New Roman"/>
          <w:sz w:val="24"/>
          <w:szCs w:val="24"/>
          <w:lang w:val="sr-Cyrl-CS"/>
        </w:rPr>
        <w:t xml:space="preserve">               </w:t>
      </w:r>
      <w:r w:rsidRPr="00775265">
        <w:rPr>
          <w:rFonts w:ascii="Times New Roman" w:hAnsi="Times New Roman"/>
          <w:spacing w:val="-1"/>
          <w:w w:val="103"/>
          <w:sz w:val="24"/>
          <w:szCs w:val="24"/>
        </w:rPr>
        <w:t>Н</w:t>
      </w:r>
      <w:r w:rsidRPr="00775265">
        <w:rPr>
          <w:rFonts w:ascii="Times New Roman" w:hAnsi="Times New Roman"/>
          <w:spacing w:val="1"/>
          <w:w w:val="103"/>
          <w:sz w:val="24"/>
          <w:szCs w:val="24"/>
        </w:rPr>
        <w:t>АР</w:t>
      </w:r>
      <w:r w:rsidRPr="00775265">
        <w:rPr>
          <w:rFonts w:ascii="Times New Roman" w:hAnsi="Times New Roman"/>
          <w:spacing w:val="-1"/>
          <w:w w:val="103"/>
          <w:sz w:val="24"/>
          <w:szCs w:val="24"/>
        </w:rPr>
        <w:t>У</w:t>
      </w:r>
      <w:r w:rsidRPr="00775265">
        <w:rPr>
          <w:rFonts w:ascii="Times New Roman" w:hAnsi="Times New Roman"/>
          <w:w w:val="103"/>
          <w:sz w:val="24"/>
          <w:szCs w:val="24"/>
        </w:rPr>
        <w:t>ЧИЛ</w:t>
      </w:r>
      <w:r w:rsidRPr="00775265">
        <w:rPr>
          <w:rFonts w:ascii="Times New Roman" w:hAnsi="Times New Roman"/>
          <w:spacing w:val="1"/>
          <w:w w:val="103"/>
          <w:sz w:val="24"/>
          <w:szCs w:val="24"/>
        </w:rPr>
        <w:t>А</w:t>
      </w:r>
      <w:r w:rsidRPr="00775265">
        <w:rPr>
          <w:rFonts w:ascii="Times New Roman" w:hAnsi="Times New Roman"/>
          <w:w w:val="103"/>
          <w:sz w:val="24"/>
          <w:szCs w:val="24"/>
        </w:rPr>
        <w:t>Ц</w:t>
      </w:r>
      <w:r w:rsidR="0058222E" w:rsidRPr="00775265">
        <w:rPr>
          <w:rFonts w:ascii="Times New Roman" w:hAnsi="Times New Roman"/>
          <w:w w:val="103"/>
          <w:sz w:val="24"/>
          <w:szCs w:val="24"/>
        </w:rPr>
        <w:t xml:space="preserve"> </w:t>
      </w:r>
    </w:p>
    <w:p w:rsidR="00826DFD" w:rsidRPr="00775265" w:rsidRDefault="00826DFD" w:rsidP="00686FF4">
      <w:pPr>
        <w:widowControl w:val="0"/>
        <w:autoSpaceDE w:val="0"/>
        <w:autoSpaceDN w:val="0"/>
        <w:adjustRightInd w:val="0"/>
        <w:spacing w:after="0" w:line="240" w:lineRule="auto"/>
        <w:ind w:right="1744"/>
        <w:jc w:val="both"/>
        <w:rPr>
          <w:rFonts w:ascii="Times New Roman" w:hAnsi="Times New Roman"/>
          <w:w w:val="103"/>
          <w:sz w:val="24"/>
          <w:szCs w:val="24"/>
          <w:lang w:val="sr-Cyrl-CS"/>
        </w:rPr>
      </w:pPr>
    </w:p>
    <w:p w:rsidR="003E0118" w:rsidRPr="00775265" w:rsidRDefault="00826DFD" w:rsidP="00686FF4">
      <w:pPr>
        <w:widowControl w:val="0"/>
        <w:autoSpaceDE w:val="0"/>
        <w:autoSpaceDN w:val="0"/>
        <w:adjustRightInd w:val="0"/>
        <w:spacing w:after="0" w:line="240" w:lineRule="auto"/>
        <w:ind w:right="66"/>
        <w:jc w:val="both"/>
        <w:rPr>
          <w:rFonts w:ascii="Times New Roman" w:hAnsi="Times New Roman"/>
          <w:w w:val="103"/>
          <w:sz w:val="24"/>
          <w:szCs w:val="24"/>
          <w:lang w:val="sr-Cyrl-CS"/>
        </w:rPr>
      </w:pPr>
      <w:r w:rsidRPr="00775265">
        <w:rPr>
          <w:rFonts w:ascii="Times New Roman" w:hAnsi="Times New Roman"/>
          <w:w w:val="103"/>
          <w:sz w:val="24"/>
          <w:szCs w:val="24"/>
          <w:lang w:val="sr-Cyrl-CS"/>
        </w:rPr>
        <w:t>______________________                                        _________________________</w:t>
      </w:r>
    </w:p>
    <w:p w:rsidR="0058222E" w:rsidRPr="00775265" w:rsidRDefault="00826DFD" w:rsidP="00686FF4">
      <w:pPr>
        <w:widowControl w:val="0"/>
        <w:tabs>
          <w:tab w:val="right" w:pos="9214"/>
        </w:tabs>
        <w:autoSpaceDE w:val="0"/>
        <w:autoSpaceDN w:val="0"/>
        <w:adjustRightInd w:val="0"/>
        <w:spacing w:after="0" w:line="240" w:lineRule="auto"/>
        <w:ind w:right="66"/>
        <w:jc w:val="both"/>
        <w:rPr>
          <w:rFonts w:ascii="Times New Roman" w:hAnsi="Times New Roman"/>
          <w:sz w:val="24"/>
          <w:szCs w:val="24"/>
        </w:rPr>
      </w:pPr>
      <w:r w:rsidRPr="00775265">
        <w:rPr>
          <w:rFonts w:cs="Arial"/>
          <w:lang w:val="sr-Cyrl-CS" w:eastAsia="ar-SA"/>
        </w:rPr>
        <w:t xml:space="preserve">                                     </w:t>
      </w:r>
      <w:r w:rsidRPr="00775265">
        <w:rPr>
          <w:rFonts w:ascii="Times New Roman" w:hAnsi="Times New Roman"/>
          <w:bCs/>
          <w:sz w:val="24"/>
          <w:szCs w:val="24"/>
          <w:lang w:val="ru-RU"/>
        </w:rPr>
        <w:t>,директор</w:t>
      </w:r>
      <w:r w:rsidRPr="00775265">
        <w:rPr>
          <w:rFonts w:ascii="Times New Roman" w:hAnsi="Times New Roman"/>
          <w:sz w:val="24"/>
          <w:szCs w:val="24"/>
        </w:rPr>
        <w:t xml:space="preserve"> </w:t>
      </w:r>
      <w:r w:rsidR="0091294D" w:rsidRPr="00775265">
        <w:rPr>
          <w:rFonts w:ascii="Times New Roman" w:hAnsi="Times New Roman"/>
          <w:sz w:val="24"/>
          <w:szCs w:val="24"/>
        </w:rPr>
        <w:t xml:space="preserve">      </w:t>
      </w:r>
      <w:r w:rsidRPr="00775265">
        <w:rPr>
          <w:rFonts w:ascii="Times New Roman" w:hAnsi="Times New Roman"/>
          <w:sz w:val="24"/>
          <w:szCs w:val="24"/>
          <w:lang w:val="sr-Cyrl-CS"/>
        </w:rPr>
        <w:t xml:space="preserve">                              </w:t>
      </w:r>
      <w:r w:rsidRPr="00775265">
        <w:rPr>
          <w:rFonts w:ascii="Times New Roman" w:hAnsi="Times New Roman"/>
          <w:sz w:val="24"/>
          <w:szCs w:val="24"/>
        </w:rPr>
        <w:t xml:space="preserve">Проф. </w:t>
      </w:r>
      <w:proofErr w:type="gramStart"/>
      <w:r w:rsidRPr="00775265">
        <w:rPr>
          <w:rFonts w:ascii="Times New Roman" w:hAnsi="Times New Roman"/>
          <w:sz w:val="24"/>
          <w:szCs w:val="24"/>
        </w:rPr>
        <w:t>др</w:t>
      </w:r>
      <w:proofErr w:type="gramEnd"/>
      <w:r w:rsidRPr="00775265">
        <w:rPr>
          <w:rFonts w:ascii="Times New Roman" w:hAnsi="Times New Roman"/>
          <w:sz w:val="24"/>
          <w:szCs w:val="24"/>
        </w:rPr>
        <w:t xml:space="preserve"> </w:t>
      </w:r>
      <w:r w:rsidR="00EA6C9F">
        <w:rPr>
          <w:rFonts w:ascii="Times New Roman" w:hAnsi="Times New Roman"/>
          <w:sz w:val="24"/>
          <w:szCs w:val="24"/>
          <w:lang w:val="sr-Cyrl-CS"/>
        </w:rPr>
        <w:t>Иван Гржетић</w:t>
      </w:r>
      <w:r w:rsidRPr="00775265">
        <w:rPr>
          <w:rFonts w:ascii="Times New Roman" w:hAnsi="Times New Roman"/>
          <w:sz w:val="24"/>
          <w:szCs w:val="24"/>
        </w:rPr>
        <w:t>, декан</w:t>
      </w:r>
    </w:p>
    <w:p w:rsidR="0058222E" w:rsidRPr="00366751" w:rsidRDefault="0058222E" w:rsidP="00686FF4">
      <w:pPr>
        <w:widowControl w:val="0"/>
        <w:autoSpaceDE w:val="0"/>
        <w:autoSpaceDN w:val="0"/>
        <w:adjustRightInd w:val="0"/>
        <w:spacing w:before="7" w:after="0" w:line="240" w:lineRule="auto"/>
        <w:jc w:val="both"/>
        <w:rPr>
          <w:rFonts w:ascii="Times New Roman" w:hAnsi="Times New Roman"/>
          <w:sz w:val="24"/>
          <w:szCs w:val="24"/>
        </w:rPr>
      </w:pPr>
    </w:p>
    <w:p w:rsidR="0058222E" w:rsidRPr="00366751" w:rsidRDefault="0058222E" w:rsidP="00686FF4">
      <w:pPr>
        <w:widowControl w:val="0"/>
        <w:autoSpaceDE w:val="0"/>
        <w:autoSpaceDN w:val="0"/>
        <w:adjustRightInd w:val="0"/>
        <w:spacing w:after="0" w:line="240" w:lineRule="auto"/>
        <w:jc w:val="both"/>
        <w:rPr>
          <w:rFonts w:ascii="Times New Roman" w:hAnsi="Times New Roman"/>
          <w:sz w:val="24"/>
          <w:szCs w:val="24"/>
        </w:rPr>
      </w:pPr>
    </w:p>
    <w:p w:rsidR="0058222E" w:rsidRPr="00366751" w:rsidRDefault="0058222E" w:rsidP="00686FF4">
      <w:pPr>
        <w:widowControl w:val="0"/>
        <w:autoSpaceDE w:val="0"/>
        <w:autoSpaceDN w:val="0"/>
        <w:adjustRightInd w:val="0"/>
        <w:spacing w:after="0" w:line="240" w:lineRule="auto"/>
        <w:jc w:val="both"/>
        <w:rPr>
          <w:rFonts w:ascii="Times New Roman" w:hAnsi="Times New Roman"/>
          <w:sz w:val="24"/>
          <w:szCs w:val="24"/>
        </w:rPr>
      </w:pPr>
    </w:p>
    <w:p w:rsidR="0058222E" w:rsidRPr="00366751" w:rsidRDefault="0058222E" w:rsidP="00686FF4">
      <w:pPr>
        <w:widowControl w:val="0"/>
        <w:autoSpaceDE w:val="0"/>
        <w:autoSpaceDN w:val="0"/>
        <w:adjustRightInd w:val="0"/>
        <w:spacing w:after="0" w:line="240" w:lineRule="auto"/>
        <w:jc w:val="both"/>
        <w:rPr>
          <w:rFonts w:ascii="Times New Roman" w:hAnsi="Times New Roman"/>
          <w:sz w:val="24"/>
          <w:szCs w:val="24"/>
        </w:rPr>
      </w:pPr>
    </w:p>
    <w:p w:rsidR="0058222E" w:rsidRPr="00366751" w:rsidRDefault="00766841" w:rsidP="00686FF4">
      <w:pPr>
        <w:widowControl w:val="0"/>
        <w:autoSpaceDE w:val="0"/>
        <w:autoSpaceDN w:val="0"/>
        <w:adjustRightInd w:val="0"/>
        <w:spacing w:after="0" w:line="240" w:lineRule="auto"/>
        <w:ind w:left="106"/>
        <w:jc w:val="both"/>
        <w:rPr>
          <w:rFonts w:ascii="Times New Roman" w:hAnsi="Times New Roman"/>
          <w:sz w:val="24"/>
          <w:szCs w:val="24"/>
        </w:rPr>
      </w:pPr>
      <w:r w:rsidRPr="00366751">
        <w:rPr>
          <w:rFonts w:ascii="Times New Roman" w:hAnsi="Times New Roman"/>
          <w:spacing w:val="1"/>
          <w:w w:val="103"/>
          <w:sz w:val="24"/>
          <w:szCs w:val="24"/>
        </w:rPr>
        <w:t>Н</w:t>
      </w:r>
      <w:r w:rsidRPr="00366751">
        <w:rPr>
          <w:rFonts w:ascii="Times New Roman" w:hAnsi="Times New Roman"/>
          <w:w w:val="103"/>
          <w:sz w:val="24"/>
          <w:szCs w:val="24"/>
        </w:rPr>
        <w:t>А</w:t>
      </w:r>
      <w:r w:rsidRPr="00366751">
        <w:rPr>
          <w:rFonts w:ascii="Times New Roman" w:hAnsi="Times New Roman"/>
          <w:spacing w:val="1"/>
          <w:w w:val="103"/>
          <w:sz w:val="24"/>
          <w:szCs w:val="24"/>
        </w:rPr>
        <w:t>П</w:t>
      </w:r>
      <w:r w:rsidRPr="00366751">
        <w:rPr>
          <w:rFonts w:ascii="Times New Roman" w:hAnsi="Times New Roman"/>
          <w:spacing w:val="-1"/>
          <w:w w:val="103"/>
          <w:sz w:val="24"/>
          <w:szCs w:val="24"/>
        </w:rPr>
        <w:t>О</w:t>
      </w:r>
      <w:r w:rsidRPr="00366751">
        <w:rPr>
          <w:rFonts w:ascii="Times New Roman" w:hAnsi="Times New Roman"/>
          <w:spacing w:val="1"/>
          <w:w w:val="103"/>
          <w:sz w:val="24"/>
          <w:szCs w:val="24"/>
        </w:rPr>
        <w:t>МЕ</w:t>
      </w:r>
      <w:r w:rsidRPr="00366751">
        <w:rPr>
          <w:rFonts w:ascii="Times New Roman" w:hAnsi="Times New Roman"/>
          <w:spacing w:val="-1"/>
          <w:w w:val="103"/>
          <w:sz w:val="24"/>
          <w:szCs w:val="24"/>
        </w:rPr>
        <w:t>Н</w:t>
      </w:r>
      <w:r w:rsidRPr="00366751">
        <w:rPr>
          <w:rFonts w:ascii="Times New Roman" w:hAnsi="Times New Roman"/>
          <w:spacing w:val="1"/>
          <w:w w:val="103"/>
          <w:sz w:val="24"/>
          <w:szCs w:val="24"/>
        </w:rPr>
        <w:t>А</w:t>
      </w:r>
      <w:r w:rsidR="0058222E" w:rsidRPr="00366751">
        <w:rPr>
          <w:rFonts w:ascii="Times New Roman" w:hAnsi="Times New Roman"/>
          <w:w w:val="103"/>
          <w:sz w:val="24"/>
          <w:szCs w:val="24"/>
        </w:rPr>
        <w:t>:</w:t>
      </w:r>
    </w:p>
    <w:p w:rsidR="0058222E" w:rsidRPr="00366751" w:rsidRDefault="0058222E" w:rsidP="00686FF4">
      <w:pPr>
        <w:widowControl w:val="0"/>
        <w:tabs>
          <w:tab w:val="left" w:pos="1460"/>
        </w:tabs>
        <w:autoSpaceDE w:val="0"/>
        <w:autoSpaceDN w:val="0"/>
        <w:adjustRightInd w:val="0"/>
        <w:spacing w:before="8" w:after="0" w:line="240" w:lineRule="auto"/>
        <w:ind w:left="1461" w:right="150" w:hanging="338"/>
        <w:jc w:val="both"/>
        <w:rPr>
          <w:rFonts w:ascii="Times New Roman" w:hAnsi="Times New Roman"/>
          <w:sz w:val="24"/>
          <w:szCs w:val="24"/>
        </w:rPr>
      </w:pPr>
      <w:r w:rsidRPr="00366751">
        <w:rPr>
          <w:rFonts w:ascii="Times New Roman" w:hAnsi="Times New Roman"/>
          <w:sz w:val="24"/>
          <w:szCs w:val="24"/>
        </w:rPr>
        <w:t>-</w:t>
      </w:r>
      <w:r w:rsidRPr="00366751">
        <w:rPr>
          <w:rFonts w:ascii="Times New Roman" w:hAnsi="Times New Roman"/>
          <w:spacing w:val="-48"/>
          <w:sz w:val="24"/>
          <w:szCs w:val="24"/>
        </w:rPr>
        <w:t xml:space="preserve"> </w:t>
      </w:r>
      <w:r w:rsidRPr="00366751">
        <w:rPr>
          <w:rFonts w:ascii="Times New Roman" w:hAnsi="Times New Roman"/>
          <w:sz w:val="24"/>
          <w:szCs w:val="24"/>
        </w:rPr>
        <w:tab/>
      </w:r>
      <w:r w:rsidR="00766841" w:rsidRPr="00366751">
        <w:rPr>
          <w:rFonts w:ascii="Times New Roman" w:hAnsi="Times New Roman"/>
          <w:sz w:val="24"/>
          <w:szCs w:val="24"/>
        </w:rPr>
        <w:t>М</w:t>
      </w:r>
      <w:r w:rsidR="00766841" w:rsidRPr="00366751">
        <w:rPr>
          <w:rFonts w:ascii="Times New Roman" w:hAnsi="Times New Roman"/>
          <w:spacing w:val="1"/>
          <w:sz w:val="24"/>
          <w:szCs w:val="24"/>
        </w:rPr>
        <w:t>од</w:t>
      </w:r>
      <w:r w:rsidR="00766841" w:rsidRPr="00366751">
        <w:rPr>
          <w:rFonts w:ascii="Times New Roman" w:hAnsi="Times New Roman"/>
          <w:spacing w:val="-1"/>
          <w:sz w:val="24"/>
          <w:szCs w:val="24"/>
        </w:rPr>
        <w:t>е</w:t>
      </w:r>
      <w:r w:rsidR="00766841" w:rsidRPr="00366751">
        <w:rPr>
          <w:rFonts w:ascii="Times New Roman" w:hAnsi="Times New Roman"/>
          <w:sz w:val="24"/>
          <w:szCs w:val="24"/>
        </w:rPr>
        <w:t>л</w:t>
      </w:r>
      <w:r w:rsidRPr="00366751">
        <w:rPr>
          <w:rFonts w:ascii="Times New Roman" w:hAnsi="Times New Roman"/>
          <w:spacing w:val="19"/>
          <w:sz w:val="24"/>
          <w:szCs w:val="24"/>
        </w:rPr>
        <w:t xml:space="preserve"> </w:t>
      </w:r>
      <w:r w:rsidR="00766841" w:rsidRPr="00366751">
        <w:rPr>
          <w:rFonts w:ascii="Times New Roman" w:hAnsi="Times New Roman"/>
          <w:spacing w:val="1"/>
          <w:sz w:val="24"/>
          <w:szCs w:val="24"/>
        </w:rPr>
        <w:t>у</w:t>
      </w:r>
      <w:r w:rsidR="00766841" w:rsidRPr="00366751">
        <w:rPr>
          <w:rFonts w:ascii="Times New Roman" w:hAnsi="Times New Roman"/>
          <w:sz w:val="24"/>
          <w:szCs w:val="24"/>
        </w:rPr>
        <w:t>г</w:t>
      </w:r>
      <w:r w:rsidR="00766841" w:rsidRPr="00366751">
        <w:rPr>
          <w:rFonts w:ascii="Times New Roman" w:hAnsi="Times New Roman"/>
          <w:spacing w:val="1"/>
          <w:sz w:val="24"/>
          <w:szCs w:val="24"/>
        </w:rPr>
        <w:t>о</w:t>
      </w:r>
      <w:r w:rsidR="00766841" w:rsidRPr="00366751">
        <w:rPr>
          <w:rFonts w:ascii="Times New Roman" w:hAnsi="Times New Roman"/>
          <w:spacing w:val="-1"/>
          <w:sz w:val="24"/>
          <w:szCs w:val="24"/>
        </w:rPr>
        <w:t>в</w:t>
      </w:r>
      <w:r w:rsidR="00766841" w:rsidRPr="00366751">
        <w:rPr>
          <w:rFonts w:ascii="Times New Roman" w:hAnsi="Times New Roman"/>
          <w:spacing w:val="1"/>
          <w:sz w:val="24"/>
          <w:szCs w:val="24"/>
        </w:rPr>
        <w:t>о</w:t>
      </w:r>
      <w:r w:rsidR="00766841" w:rsidRPr="00366751">
        <w:rPr>
          <w:rFonts w:ascii="Times New Roman" w:hAnsi="Times New Roman"/>
          <w:spacing w:val="-1"/>
          <w:sz w:val="24"/>
          <w:szCs w:val="24"/>
        </w:rPr>
        <w:t>р</w:t>
      </w:r>
      <w:r w:rsidR="00766841" w:rsidRPr="00366751">
        <w:rPr>
          <w:rFonts w:ascii="Times New Roman" w:hAnsi="Times New Roman"/>
          <w:sz w:val="24"/>
          <w:szCs w:val="24"/>
        </w:rPr>
        <w:t>а</w:t>
      </w:r>
      <w:r w:rsidRPr="00366751">
        <w:rPr>
          <w:rFonts w:ascii="Times New Roman" w:hAnsi="Times New Roman"/>
          <w:spacing w:val="22"/>
          <w:sz w:val="24"/>
          <w:szCs w:val="24"/>
        </w:rPr>
        <w:t xml:space="preserve"> </w:t>
      </w:r>
      <w:r w:rsidR="00766841" w:rsidRPr="00366751">
        <w:rPr>
          <w:rFonts w:ascii="Times New Roman" w:hAnsi="Times New Roman"/>
          <w:spacing w:val="1"/>
          <w:sz w:val="24"/>
          <w:szCs w:val="24"/>
        </w:rPr>
        <w:t>пон</w:t>
      </w:r>
      <w:r w:rsidR="00766841" w:rsidRPr="00366751">
        <w:rPr>
          <w:rFonts w:ascii="Times New Roman" w:hAnsi="Times New Roman"/>
          <w:sz w:val="24"/>
          <w:szCs w:val="24"/>
        </w:rPr>
        <w:t>у</w:t>
      </w:r>
      <w:r w:rsidR="00766841" w:rsidRPr="00366751">
        <w:rPr>
          <w:rFonts w:ascii="Times New Roman" w:hAnsi="Times New Roman"/>
          <w:spacing w:val="1"/>
          <w:sz w:val="24"/>
          <w:szCs w:val="24"/>
        </w:rPr>
        <w:t>ђ</w:t>
      </w:r>
      <w:r w:rsidR="00766841" w:rsidRPr="00366751">
        <w:rPr>
          <w:rFonts w:ascii="Times New Roman" w:hAnsi="Times New Roman"/>
          <w:spacing w:val="-1"/>
          <w:sz w:val="24"/>
          <w:szCs w:val="24"/>
        </w:rPr>
        <w:t>а</w:t>
      </w:r>
      <w:r w:rsidR="00766841" w:rsidRPr="00366751">
        <w:rPr>
          <w:rFonts w:ascii="Times New Roman" w:hAnsi="Times New Roman"/>
          <w:sz w:val="24"/>
          <w:szCs w:val="24"/>
        </w:rPr>
        <w:t>ч</w:t>
      </w:r>
      <w:r w:rsidRPr="00366751">
        <w:rPr>
          <w:rFonts w:ascii="Times New Roman" w:hAnsi="Times New Roman"/>
          <w:spacing w:val="25"/>
          <w:sz w:val="24"/>
          <w:szCs w:val="24"/>
        </w:rPr>
        <w:t xml:space="preserve"> </w:t>
      </w:r>
      <w:r w:rsidR="00766841" w:rsidRPr="00366751">
        <w:rPr>
          <w:rFonts w:ascii="Times New Roman" w:hAnsi="Times New Roman"/>
          <w:sz w:val="24"/>
          <w:szCs w:val="24"/>
        </w:rPr>
        <w:t>м</w:t>
      </w:r>
      <w:r w:rsidR="00766841" w:rsidRPr="00366751">
        <w:rPr>
          <w:rFonts w:ascii="Times New Roman" w:hAnsi="Times New Roman"/>
          <w:spacing w:val="1"/>
          <w:sz w:val="24"/>
          <w:szCs w:val="24"/>
        </w:rPr>
        <w:t>о</w:t>
      </w:r>
      <w:r w:rsidR="00766841" w:rsidRPr="00366751">
        <w:rPr>
          <w:rFonts w:ascii="Times New Roman" w:hAnsi="Times New Roman"/>
          <w:sz w:val="24"/>
          <w:szCs w:val="24"/>
        </w:rPr>
        <w:t>ра</w:t>
      </w:r>
      <w:r w:rsidRPr="00366751">
        <w:rPr>
          <w:rFonts w:ascii="Times New Roman" w:hAnsi="Times New Roman"/>
          <w:spacing w:val="16"/>
          <w:sz w:val="24"/>
          <w:szCs w:val="24"/>
        </w:rPr>
        <w:t xml:space="preserve"> </w:t>
      </w:r>
      <w:r w:rsidR="00766841" w:rsidRPr="00366751">
        <w:rPr>
          <w:rFonts w:ascii="Times New Roman" w:hAnsi="Times New Roman"/>
          <w:spacing w:val="1"/>
          <w:sz w:val="24"/>
          <w:szCs w:val="24"/>
        </w:rPr>
        <w:t>д</w:t>
      </w:r>
      <w:r w:rsidR="00766841" w:rsidRPr="00366751">
        <w:rPr>
          <w:rFonts w:ascii="Times New Roman" w:hAnsi="Times New Roman"/>
          <w:sz w:val="24"/>
          <w:szCs w:val="24"/>
        </w:rPr>
        <w:t>а</w:t>
      </w:r>
      <w:r w:rsidRPr="00366751">
        <w:rPr>
          <w:rFonts w:ascii="Times New Roman" w:hAnsi="Times New Roman"/>
          <w:spacing w:val="6"/>
          <w:sz w:val="24"/>
          <w:szCs w:val="24"/>
        </w:rPr>
        <w:t xml:space="preserve"> </w:t>
      </w:r>
      <w:r w:rsidR="00766841" w:rsidRPr="00366751">
        <w:rPr>
          <w:rFonts w:ascii="Times New Roman" w:hAnsi="Times New Roman"/>
          <w:spacing w:val="1"/>
          <w:sz w:val="24"/>
          <w:szCs w:val="24"/>
        </w:rPr>
        <w:t>п</w:t>
      </w:r>
      <w:r w:rsidR="00766841" w:rsidRPr="00366751">
        <w:rPr>
          <w:rFonts w:ascii="Times New Roman" w:hAnsi="Times New Roman"/>
          <w:spacing w:val="3"/>
          <w:sz w:val="24"/>
          <w:szCs w:val="24"/>
        </w:rPr>
        <w:t>о</w:t>
      </w:r>
      <w:r w:rsidR="00766841" w:rsidRPr="00366751">
        <w:rPr>
          <w:rFonts w:ascii="Times New Roman" w:hAnsi="Times New Roman"/>
          <w:spacing w:val="1"/>
          <w:sz w:val="24"/>
          <w:szCs w:val="24"/>
        </w:rPr>
        <w:t>п</w:t>
      </w:r>
      <w:r w:rsidR="00766841" w:rsidRPr="00366751">
        <w:rPr>
          <w:rFonts w:ascii="Times New Roman" w:hAnsi="Times New Roman"/>
          <w:sz w:val="24"/>
          <w:szCs w:val="24"/>
        </w:rPr>
        <w:t>уни</w:t>
      </w:r>
      <w:r w:rsidRPr="00366751">
        <w:rPr>
          <w:rFonts w:ascii="Times New Roman" w:hAnsi="Times New Roman"/>
          <w:sz w:val="24"/>
          <w:szCs w:val="24"/>
        </w:rPr>
        <w:t>,</w:t>
      </w:r>
      <w:r w:rsidRPr="00366751">
        <w:rPr>
          <w:rFonts w:ascii="Times New Roman" w:hAnsi="Times New Roman"/>
          <w:spacing w:val="19"/>
          <w:sz w:val="24"/>
          <w:szCs w:val="24"/>
        </w:rPr>
        <w:t xml:space="preserve"> </w:t>
      </w:r>
      <w:r w:rsidR="00766841" w:rsidRPr="00366751">
        <w:rPr>
          <w:rFonts w:ascii="Times New Roman" w:hAnsi="Times New Roman"/>
          <w:spacing w:val="1"/>
          <w:sz w:val="24"/>
          <w:szCs w:val="24"/>
        </w:rPr>
        <w:t>п</w:t>
      </w:r>
      <w:r w:rsidR="00766841" w:rsidRPr="00366751">
        <w:rPr>
          <w:rFonts w:ascii="Times New Roman" w:hAnsi="Times New Roman"/>
          <w:sz w:val="24"/>
          <w:szCs w:val="24"/>
        </w:rPr>
        <w:t>отпи</w:t>
      </w:r>
      <w:r w:rsidR="00766841" w:rsidRPr="00366751">
        <w:rPr>
          <w:rFonts w:ascii="Times New Roman" w:hAnsi="Times New Roman"/>
          <w:spacing w:val="1"/>
          <w:sz w:val="24"/>
          <w:szCs w:val="24"/>
        </w:rPr>
        <w:t>ш</w:t>
      </w:r>
      <w:r w:rsidR="00766841" w:rsidRPr="00366751">
        <w:rPr>
          <w:rFonts w:ascii="Times New Roman" w:hAnsi="Times New Roman"/>
          <w:sz w:val="24"/>
          <w:szCs w:val="24"/>
        </w:rPr>
        <w:t>е</w:t>
      </w:r>
      <w:r w:rsidRPr="00366751">
        <w:rPr>
          <w:rFonts w:ascii="Times New Roman" w:hAnsi="Times New Roman"/>
          <w:spacing w:val="21"/>
          <w:sz w:val="24"/>
          <w:szCs w:val="24"/>
        </w:rPr>
        <w:t xml:space="preserve"> </w:t>
      </w:r>
      <w:r w:rsidRPr="00366751">
        <w:rPr>
          <w:rFonts w:ascii="Times New Roman" w:hAnsi="Times New Roman"/>
          <w:sz w:val="24"/>
          <w:szCs w:val="24"/>
        </w:rPr>
        <w:t>(</w:t>
      </w:r>
      <w:r w:rsidR="00766841" w:rsidRPr="00366751">
        <w:rPr>
          <w:rFonts w:ascii="Times New Roman" w:hAnsi="Times New Roman"/>
          <w:sz w:val="24"/>
          <w:szCs w:val="24"/>
        </w:rPr>
        <w:t>овлашћено</w:t>
      </w:r>
      <w:r w:rsidRPr="00366751">
        <w:rPr>
          <w:rFonts w:ascii="Times New Roman" w:hAnsi="Times New Roman"/>
          <w:spacing w:val="30"/>
          <w:sz w:val="24"/>
          <w:szCs w:val="24"/>
        </w:rPr>
        <w:t xml:space="preserve"> </w:t>
      </w:r>
      <w:r w:rsidR="00766841" w:rsidRPr="00366751">
        <w:rPr>
          <w:rFonts w:ascii="Times New Roman" w:hAnsi="Times New Roman"/>
          <w:sz w:val="24"/>
          <w:szCs w:val="24"/>
        </w:rPr>
        <w:t>л</w:t>
      </w:r>
      <w:r w:rsidR="00766841" w:rsidRPr="00366751">
        <w:rPr>
          <w:rFonts w:ascii="Times New Roman" w:hAnsi="Times New Roman"/>
          <w:spacing w:val="1"/>
          <w:sz w:val="24"/>
          <w:szCs w:val="24"/>
        </w:rPr>
        <w:t>и</w:t>
      </w:r>
      <w:r w:rsidR="00766841" w:rsidRPr="00366751">
        <w:rPr>
          <w:rFonts w:ascii="Times New Roman" w:hAnsi="Times New Roman"/>
          <w:sz w:val="24"/>
          <w:szCs w:val="24"/>
        </w:rPr>
        <w:t>ц</w:t>
      </w:r>
      <w:r w:rsidR="00766841" w:rsidRPr="00366751">
        <w:rPr>
          <w:rFonts w:ascii="Times New Roman" w:hAnsi="Times New Roman"/>
          <w:spacing w:val="-1"/>
          <w:sz w:val="24"/>
          <w:szCs w:val="24"/>
        </w:rPr>
        <w:t>е</w:t>
      </w:r>
      <w:r w:rsidRPr="00366751">
        <w:rPr>
          <w:rFonts w:ascii="Times New Roman" w:hAnsi="Times New Roman"/>
          <w:sz w:val="24"/>
          <w:szCs w:val="24"/>
        </w:rPr>
        <w:t>)</w:t>
      </w:r>
      <w:r w:rsidRPr="00366751">
        <w:rPr>
          <w:rFonts w:ascii="Times New Roman" w:hAnsi="Times New Roman"/>
          <w:spacing w:val="16"/>
          <w:sz w:val="24"/>
          <w:szCs w:val="24"/>
        </w:rPr>
        <w:t xml:space="preserve"> </w:t>
      </w:r>
      <w:r w:rsidR="00766841" w:rsidRPr="00366751">
        <w:rPr>
          <w:rFonts w:ascii="Times New Roman" w:hAnsi="Times New Roman"/>
          <w:sz w:val="24"/>
          <w:szCs w:val="24"/>
        </w:rPr>
        <w:t>и</w:t>
      </w:r>
      <w:r w:rsidRPr="00366751">
        <w:rPr>
          <w:rFonts w:ascii="Times New Roman" w:hAnsi="Times New Roman"/>
          <w:spacing w:val="4"/>
          <w:sz w:val="24"/>
          <w:szCs w:val="24"/>
        </w:rPr>
        <w:t xml:space="preserve"> </w:t>
      </w:r>
      <w:r w:rsidR="00766841" w:rsidRPr="00366751">
        <w:rPr>
          <w:rFonts w:ascii="Times New Roman" w:hAnsi="Times New Roman"/>
          <w:sz w:val="24"/>
          <w:szCs w:val="24"/>
        </w:rPr>
        <w:t>о</w:t>
      </w:r>
      <w:r w:rsidR="00766841" w:rsidRPr="00366751">
        <w:rPr>
          <w:rFonts w:ascii="Times New Roman" w:hAnsi="Times New Roman"/>
          <w:spacing w:val="-1"/>
          <w:sz w:val="24"/>
          <w:szCs w:val="24"/>
        </w:rPr>
        <w:t>в</w:t>
      </w:r>
      <w:r w:rsidR="00766841" w:rsidRPr="00366751">
        <w:rPr>
          <w:rFonts w:ascii="Times New Roman" w:hAnsi="Times New Roman"/>
          <w:sz w:val="24"/>
          <w:szCs w:val="24"/>
        </w:rPr>
        <w:t>ери</w:t>
      </w:r>
      <w:r w:rsidRPr="00366751">
        <w:rPr>
          <w:rFonts w:ascii="Times New Roman" w:hAnsi="Times New Roman"/>
          <w:spacing w:val="14"/>
          <w:sz w:val="24"/>
          <w:szCs w:val="24"/>
        </w:rPr>
        <w:t xml:space="preserve"> </w:t>
      </w:r>
      <w:r w:rsidR="00766841" w:rsidRPr="00366751">
        <w:rPr>
          <w:rFonts w:ascii="Times New Roman" w:hAnsi="Times New Roman"/>
          <w:spacing w:val="1"/>
          <w:w w:val="103"/>
          <w:sz w:val="24"/>
          <w:szCs w:val="24"/>
        </w:rPr>
        <w:t>пе</w:t>
      </w:r>
      <w:r w:rsidR="00766841" w:rsidRPr="00366751">
        <w:rPr>
          <w:rFonts w:ascii="Times New Roman" w:hAnsi="Times New Roman"/>
          <w:w w:val="103"/>
          <w:sz w:val="24"/>
          <w:szCs w:val="24"/>
        </w:rPr>
        <w:t>чатом</w:t>
      </w:r>
      <w:proofErr w:type="gramStart"/>
      <w:r w:rsidRPr="00366751">
        <w:rPr>
          <w:rFonts w:ascii="Times New Roman" w:hAnsi="Times New Roman"/>
          <w:w w:val="103"/>
          <w:sz w:val="24"/>
          <w:szCs w:val="24"/>
        </w:rPr>
        <w:t>,</w:t>
      </w:r>
      <w:r w:rsidR="00766841" w:rsidRPr="00366751">
        <w:rPr>
          <w:rFonts w:ascii="Times New Roman" w:hAnsi="Times New Roman"/>
          <w:w w:val="103"/>
          <w:sz w:val="24"/>
          <w:szCs w:val="24"/>
        </w:rPr>
        <w:t>чиме</w:t>
      </w:r>
      <w:proofErr w:type="gramEnd"/>
      <w:r w:rsidRPr="00366751">
        <w:rPr>
          <w:rFonts w:ascii="Times New Roman" w:hAnsi="Times New Roman"/>
          <w:w w:val="103"/>
          <w:sz w:val="24"/>
          <w:szCs w:val="24"/>
        </w:rPr>
        <w:t xml:space="preserve"> </w:t>
      </w:r>
      <w:r w:rsidR="00766841" w:rsidRPr="00366751">
        <w:rPr>
          <w:rFonts w:ascii="Times New Roman" w:hAnsi="Times New Roman"/>
          <w:sz w:val="24"/>
          <w:szCs w:val="24"/>
        </w:rPr>
        <w:t>потврђу</w:t>
      </w:r>
      <w:r w:rsidR="00766841" w:rsidRPr="00366751">
        <w:rPr>
          <w:rFonts w:ascii="Times New Roman" w:hAnsi="Times New Roman"/>
          <w:spacing w:val="1"/>
          <w:sz w:val="24"/>
          <w:szCs w:val="24"/>
        </w:rPr>
        <w:t>ј</w:t>
      </w:r>
      <w:r w:rsidR="00766841" w:rsidRPr="00366751">
        <w:rPr>
          <w:rFonts w:ascii="Times New Roman" w:hAnsi="Times New Roman"/>
          <w:sz w:val="24"/>
          <w:szCs w:val="24"/>
        </w:rPr>
        <w:t>е</w:t>
      </w:r>
      <w:r w:rsidRPr="00366751">
        <w:rPr>
          <w:rFonts w:ascii="Times New Roman" w:hAnsi="Times New Roman"/>
          <w:spacing w:val="26"/>
          <w:sz w:val="24"/>
          <w:szCs w:val="24"/>
        </w:rPr>
        <w:t xml:space="preserve"> </w:t>
      </w:r>
      <w:r w:rsidR="00766841" w:rsidRPr="00366751">
        <w:rPr>
          <w:rFonts w:ascii="Times New Roman" w:hAnsi="Times New Roman"/>
          <w:sz w:val="24"/>
          <w:szCs w:val="24"/>
        </w:rPr>
        <w:t>да</w:t>
      </w:r>
      <w:r w:rsidRPr="00366751">
        <w:rPr>
          <w:rFonts w:ascii="Times New Roman" w:hAnsi="Times New Roman"/>
          <w:spacing w:val="9"/>
          <w:sz w:val="24"/>
          <w:szCs w:val="24"/>
        </w:rPr>
        <w:t xml:space="preserve"> </w:t>
      </w:r>
      <w:r w:rsidR="00766841" w:rsidRPr="00366751">
        <w:rPr>
          <w:rFonts w:ascii="Times New Roman" w:hAnsi="Times New Roman"/>
          <w:spacing w:val="1"/>
          <w:sz w:val="24"/>
          <w:szCs w:val="24"/>
        </w:rPr>
        <w:t>ј</w:t>
      </w:r>
      <w:r w:rsidR="00766841" w:rsidRPr="00366751">
        <w:rPr>
          <w:rFonts w:ascii="Times New Roman" w:hAnsi="Times New Roman"/>
          <w:sz w:val="24"/>
          <w:szCs w:val="24"/>
        </w:rPr>
        <w:t>е</w:t>
      </w:r>
      <w:r w:rsidRPr="00366751">
        <w:rPr>
          <w:rFonts w:ascii="Times New Roman" w:hAnsi="Times New Roman"/>
          <w:spacing w:val="5"/>
          <w:sz w:val="24"/>
          <w:szCs w:val="24"/>
        </w:rPr>
        <w:t xml:space="preserve"> </w:t>
      </w:r>
      <w:r w:rsidR="00766841" w:rsidRPr="00366751">
        <w:rPr>
          <w:rFonts w:ascii="Times New Roman" w:hAnsi="Times New Roman"/>
          <w:sz w:val="24"/>
          <w:szCs w:val="24"/>
        </w:rPr>
        <w:t>с</w:t>
      </w:r>
      <w:r w:rsidR="00766841" w:rsidRPr="00366751">
        <w:rPr>
          <w:rFonts w:ascii="Times New Roman" w:hAnsi="Times New Roman"/>
          <w:spacing w:val="1"/>
          <w:sz w:val="24"/>
          <w:szCs w:val="24"/>
        </w:rPr>
        <w:t>а</w:t>
      </w:r>
      <w:r w:rsidR="00766841" w:rsidRPr="00366751">
        <w:rPr>
          <w:rFonts w:ascii="Times New Roman" w:hAnsi="Times New Roman"/>
          <w:sz w:val="24"/>
          <w:szCs w:val="24"/>
        </w:rPr>
        <w:t>гл</w:t>
      </w:r>
      <w:r w:rsidR="00766841" w:rsidRPr="00366751">
        <w:rPr>
          <w:rFonts w:ascii="Times New Roman" w:hAnsi="Times New Roman"/>
          <w:spacing w:val="-1"/>
          <w:sz w:val="24"/>
          <w:szCs w:val="24"/>
        </w:rPr>
        <w:t>а</w:t>
      </w:r>
      <w:r w:rsidR="00766841" w:rsidRPr="00366751">
        <w:rPr>
          <w:rFonts w:ascii="Times New Roman" w:hAnsi="Times New Roman"/>
          <w:spacing w:val="1"/>
          <w:sz w:val="24"/>
          <w:szCs w:val="24"/>
        </w:rPr>
        <w:t>с</w:t>
      </w:r>
      <w:r w:rsidR="00766841" w:rsidRPr="00366751">
        <w:rPr>
          <w:rFonts w:ascii="Times New Roman" w:hAnsi="Times New Roman"/>
          <w:sz w:val="24"/>
          <w:szCs w:val="24"/>
        </w:rPr>
        <w:t>ан</w:t>
      </w:r>
      <w:r w:rsidRPr="00366751">
        <w:rPr>
          <w:rFonts w:ascii="Times New Roman" w:hAnsi="Times New Roman"/>
          <w:spacing w:val="23"/>
          <w:sz w:val="24"/>
          <w:szCs w:val="24"/>
        </w:rPr>
        <w:t xml:space="preserve"> </w:t>
      </w:r>
      <w:r w:rsidR="00766841" w:rsidRPr="00366751">
        <w:rPr>
          <w:rFonts w:ascii="Times New Roman" w:hAnsi="Times New Roman"/>
          <w:spacing w:val="1"/>
          <w:sz w:val="24"/>
          <w:szCs w:val="24"/>
        </w:rPr>
        <w:t>с</w:t>
      </w:r>
      <w:r w:rsidR="00766841" w:rsidRPr="00366751">
        <w:rPr>
          <w:rFonts w:ascii="Times New Roman" w:hAnsi="Times New Roman"/>
          <w:sz w:val="24"/>
          <w:szCs w:val="24"/>
        </w:rPr>
        <w:t>а</w:t>
      </w:r>
      <w:r w:rsidRPr="00366751">
        <w:rPr>
          <w:rFonts w:ascii="Times New Roman" w:hAnsi="Times New Roman"/>
          <w:spacing w:val="6"/>
          <w:sz w:val="24"/>
          <w:szCs w:val="24"/>
        </w:rPr>
        <w:t xml:space="preserve"> </w:t>
      </w:r>
      <w:r w:rsidR="00766841" w:rsidRPr="00366751">
        <w:rPr>
          <w:rFonts w:ascii="Times New Roman" w:hAnsi="Times New Roman"/>
          <w:sz w:val="24"/>
          <w:szCs w:val="24"/>
        </w:rPr>
        <w:t>с</w:t>
      </w:r>
      <w:r w:rsidR="00766841" w:rsidRPr="00366751">
        <w:rPr>
          <w:rFonts w:ascii="Times New Roman" w:hAnsi="Times New Roman"/>
          <w:spacing w:val="1"/>
          <w:sz w:val="24"/>
          <w:szCs w:val="24"/>
        </w:rPr>
        <w:t>а</w:t>
      </w:r>
      <w:r w:rsidR="00766841" w:rsidRPr="00366751">
        <w:rPr>
          <w:rFonts w:ascii="Times New Roman" w:hAnsi="Times New Roman"/>
          <w:sz w:val="24"/>
          <w:szCs w:val="24"/>
        </w:rPr>
        <w:t>д</w:t>
      </w:r>
      <w:r w:rsidR="00766841" w:rsidRPr="00366751">
        <w:rPr>
          <w:rFonts w:ascii="Times New Roman" w:hAnsi="Times New Roman"/>
          <w:spacing w:val="-1"/>
          <w:sz w:val="24"/>
          <w:szCs w:val="24"/>
        </w:rPr>
        <w:t>р</w:t>
      </w:r>
      <w:r w:rsidR="00766841" w:rsidRPr="00366751">
        <w:rPr>
          <w:rFonts w:ascii="Times New Roman" w:hAnsi="Times New Roman"/>
          <w:sz w:val="24"/>
          <w:szCs w:val="24"/>
        </w:rPr>
        <w:t>жи</w:t>
      </w:r>
      <w:r w:rsidR="00766841" w:rsidRPr="00366751">
        <w:rPr>
          <w:rFonts w:ascii="Times New Roman" w:hAnsi="Times New Roman"/>
          <w:spacing w:val="1"/>
          <w:sz w:val="24"/>
          <w:szCs w:val="24"/>
        </w:rPr>
        <w:t>н</w:t>
      </w:r>
      <w:r w:rsidR="00766841" w:rsidRPr="00366751">
        <w:rPr>
          <w:rFonts w:ascii="Times New Roman" w:hAnsi="Times New Roman"/>
          <w:sz w:val="24"/>
          <w:szCs w:val="24"/>
        </w:rPr>
        <w:t>ом</w:t>
      </w:r>
      <w:r w:rsidRPr="00366751">
        <w:rPr>
          <w:rFonts w:ascii="Times New Roman" w:hAnsi="Times New Roman"/>
          <w:spacing w:val="30"/>
          <w:sz w:val="24"/>
          <w:szCs w:val="24"/>
        </w:rPr>
        <w:t xml:space="preserve"> </w:t>
      </w:r>
      <w:r w:rsidR="00766841" w:rsidRPr="00366751">
        <w:rPr>
          <w:rFonts w:ascii="Times New Roman" w:hAnsi="Times New Roman"/>
          <w:sz w:val="24"/>
          <w:szCs w:val="24"/>
        </w:rPr>
        <w:t>модела</w:t>
      </w:r>
      <w:r w:rsidRPr="00366751">
        <w:rPr>
          <w:rFonts w:ascii="Times New Roman" w:hAnsi="Times New Roman"/>
          <w:spacing w:val="22"/>
          <w:sz w:val="24"/>
          <w:szCs w:val="24"/>
        </w:rPr>
        <w:t xml:space="preserve"> </w:t>
      </w:r>
      <w:r w:rsidR="00766841" w:rsidRPr="00366751">
        <w:rPr>
          <w:rFonts w:ascii="Times New Roman" w:hAnsi="Times New Roman"/>
          <w:w w:val="103"/>
          <w:sz w:val="24"/>
          <w:szCs w:val="24"/>
        </w:rPr>
        <w:t>у</w:t>
      </w:r>
      <w:r w:rsidR="00766841" w:rsidRPr="00366751">
        <w:rPr>
          <w:rFonts w:ascii="Times New Roman" w:hAnsi="Times New Roman"/>
          <w:spacing w:val="1"/>
          <w:w w:val="103"/>
          <w:sz w:val="24"/>
          <w:szCs w:val="24"/>
        </w:rPr>
        <w:t>г</w:t>
      </w:r>
      <w:r w:rsidR="00766841" w:rsidRPr="00366751">
        <w:rPr>
          <w:rFonts w:ascii="Times New Roman" w:hAnsi="Times New Roman"/>
          <w:w w:val="103"/>
          <w:sz w:val="24"/>
          <w:szCs w:val="24"/>
        </w:rPr>
        <w:t>о</w:t>
      </w:r>
      <w:r w:rsidR="00766841" w:rsidRPr="00366751">
        <w:rPr>
          <w:rFonts w:ascii="Times New Roman" w:hAnsi="Times New Roman"/>
          <w:spacing w:val="1"/>
          <w:w w:val="103"/>
          <w:sz w:val="24"/>
          <w:szCs w:val="24"/>
        </w:rPr>
        <w:t>в</w:t>
      </w:r>
      <w:r w:rsidR="00766841" w:rsidRPr="00366751">
        <w:rPr>
          <w:rFonts w:ascii="Times New Roman" w:hAnsi="Times New Roman"/>
          <w:w w:val="103"/>
          <w:sz w:val="24"/>
          <w:szCs w:val="24"/>
        </w:rPr>
        <w:t>ора</w:t>
      </w:r>
      <w:r w:rsidRPr="00366751">
        <w:rPr>
          <w:rFonts w:ascii="Times New Roman" w:hAnsi="Times New Roman"/>
          <w:w w:val="103"/>
          <w:sz w:val="24"/>
          <w:szCs w:val="24"/>
        </w:rPr>
        <w:t>.</w:t>
      </w:r>
    </w:p>
    <w:p w:rsidR="0058222E" w:rsidRPr="00366751" w:rsidRDefault="0058222E" w:rsidP="00686FF4">
      <w:pPr>
        <w:widowControl w:val="0"/>
        <w:tabs>
          <w:tab w:val="left" w:pos="1460"/>
        </w:tabs>
        <w:autoSpaceDE w:val="0"/>
        <w:autoSpaceDN w:val="0"/>
        <w:adjustRightInd w:val="0"/>
        <w:spacing w:before="1" w:after="0" w:line="240" w:lineRule="auto"/>
        <w:ind w:left="1461" w:right="89" w:hanging="338"/>
        <w:jc w:val="both"/>
        <w:rPr>
          <w:rFonts w:ascii="Times New Roman" w:hAnsi="Times New Roman"/>
          <w:sz w:val="24"/>
          <w:szCs w:val="24"/>
        </w:rPr>
      </w:pPr>
      <w:r w:rsidRPr="00366751">
        <w:rPr>
          <w:rFonts w:ascii="Times New Roman" w:hAnsi="Times New Roman"/>
          <w:sz w:val="24"/>
          <w:szCs w:val="24"/>
        </w:rPr>
        <w:t>-</w:t>
      </w:r>
      <w:r w:rsidRPr="00366751">
        <w:rPr>
          <w:rFonts w:ascii="Times New Roman" w:hAnsi="Times New Roman"/>
          <w:spacing w:val="-48"/>
          <w:sz w:val="24"/>
          <w:szCs w:val="24"/>
        </w:rPr>
        <w:t xml:space="preserve"> </w:t>
      </w:r>
      <w:r w:rsidRPr="00366751">
        <w:rPr>
          <w:rFonts w:ascii="Times New Roman" w:hAnsi="Times New Roman"/>
          <w:sz w:val="24"/>
          <w:szCs w:val="24"/>
        </w:rPr>
        <w:tab/>
      </w:r>
      <w:r w:rsidR="00766841" w:rsidRPr="00366751">
        <w:rPr>
          <w:rFonts w:ascii="Times New Roman" w:hAnsi="Times New Roman"/>
          <w:sz w:val="24"/>
          <w:szCs w:val="24"/>
        </w:rPr>
        <w:t>У</w:t>
      </w:r>
      <w:r w:rsidRPr="00366751">
        <w:rPr>
          <w:rFonts w:ascii="Times New Roman" w:hAnsi="Times New Roman"/>
          <w:spacing w:val="6"/>
          <w:sz w:val="24"/>
          <w:szCs w:val="24"/>
        </w:rPr>
        <w:t xml:space="preserve"> </w:t>
      </w:r>
      <w:r w:rsidR="00766841" w:rsidRPr="00366751">
        <w:rPr>
          <w:rFonts w:ascii="Times New Roman" w:hAnsi="Times New Roman"/>
          <w:sz w:val="24"/>
          <w:szCs w:val="24"/>
        </w:rPr>
        <w:t>случају</w:t>
      </w:r>
      <w:r w:rsidRPr="00366751">
        <w:rPr>
          <w:rFonts w:ascii="Times New Roman" w:hAnsi="Times New Roman"/>
          <w:spacing w:val="21"/>
          <w:sz w:val="24"/>
          <w:szCs w:val="24"/>
        </w:rPr>
        <w:t xml:space="preserve"> </w:t>
      </w:r>
      <w:r w:rsidR="00766841" w:rsidRPr="00366751">
        <w:rPr>
          <w:rFonts w:ascii="Times New Roman" w:hAnsi="Times New Roman"/>
          <w:sz w:val="24"/>
          <w:szCs w:val="24"/>
        </w:rPr>
        <w:t>подно</w:t>
      </w:r>
      <w:r w:rsidR="00766841" w:rsidRPr="00366751">
        <w:rPr>
          <w:rFonts w:ascii="Times New Roman" w:hAnsi="Times New Roman"/>
          <w:spacing w:val="1"/>
          <w:sz w:val="24"/>
          <w:szCs w:val="24"/>
        </w:rPr>
        <w:t>ш</w:t>
      </w:r>
      <w:r w:rsidR="00766841" w:rsidRPr="00366751">
        <w:rPr>
          <w:rFonts w:ascii="Times New Roman" w:hAnsi="Times New Roman"/>
          <w:sz w:val="24"/>
          <w:szCs w:val="24"/>
        </w:rPr>
        <w:t>ења</w:t>
      </w:r>
      <w:r w:rsidRPr="00366751">
        <w:rPr>
          <w:rFonts w:ascii="Times New Roman" w:hAnsi="Times New Roman"/>
          <w:spacing w:val="32"/>
          <w:sz w:val="24"/>
          <w:szCs w:val="24"/>
        </w:rPr>
        <w:t xml:space="preserve"> </w:t>
      </w:r>
      <w:r w:rsidR="00766841" w:rsidRPr="00366751">
        <w:rPr>
          <w:rFonts w:ascii="Times New Roman" w:hAnsi="Times New Roman"/>
          <w:spacing w:val="1"/>
          <w:sz w:val="24"/>
          <w:szCs w:val="24"/>
        </w:rPr>
        <w:t>п</w:t>
      </w:r>
      <w:r w:rsidR="00766841" w:rsidRPr="00366751">
        <w:rPr>
          <w:rFonts w:ascii="Times New Roman" w:hAnsi="Times New Roman"/>
          <w:sz w:val="24"/>
          <w:szCs w:val="24"/>
        </w:rPr>
        <w:t>онуде</w:t>
      </w:r>
      <w:r w:rsidRPr="00366751">
        <w:rPr>
          <w:rFonts w:ascii="Times New Roman" w:hAnsi="Times New Roman"/>
          <w:spacing w:val="19"/>
          <w:sz w:val="24"/>
          <w:szCs w:val="24"/>
        </w:rPr>
        <w:t xml:space="preserve"> </w:t>
      </w:r>
      <w:r w:rsidR="00766841" w:rsidRPr="00366751">
        <w:rPr>
          <w:rFonts w:ascii="Times New Roman" w:hAnsi="Times New Roman"/>
          <w:sz w:val="24"/>
          <w:szCs w:val="24"/>
        </w:rPr>
        <w:t>са</w:t>
      </w:r>
      <w:r w:rsidRPr="00366751">
        <w:rPr>
          <w:rFonts w:ascii="Times New Roman" w:hAnsi="Times New Roman"/>
          <w:spacing w:val="8"/>
          <w:sz w:val="24"/>
          <w:szCs w:val="24"/>
        </w:rPr>
        <w:t xml:space="preserve"> </w:t>
      </w:r>
      <w:r w:rsidR="00766841" w:rsidRPr="00366751">
        <w:rPr>
          <w:rFonts w:ascii="Times New Roman" w:hAnsi="Times New Roman"/>
          <w:spacing w:val="3"/>
          <w:sz w:val="24"/>
          <w:szCs w:val="24"/>
        </w:rPr>
        <w:t>у</w:t>
      </w:r>
      <w:r w:rsidR="00766841" w:rsidRPr="00366751">
        <w:rPr>
          <w:rFonts w:ascii="Times New Roman" w:hAnsi="Times New Roman"/>
          <w:sz w:val="24"/>
          <w:szCs w:val="24"/>
        </w:rPr>
        <w:t>че</w:t>
      </w:r>
      <w:r w:rsidR="00766841" w:rsidRPr="00366751">
        <w:rPr>
          <w:rFonts w:ascii="Times New Roman" w:hAnsi="Times New Roman"/>
          <w:spacing w:val="1"/>
          <w:sz w:val="24"/>
          <w:szCs w:val="24"/>
        </w:rPr>
        <w:t>ш</w:t>
      </w:r>
      <w:r w:rsidR="00766841" w:rsidRPr="00366751">
        <w:rPr>
          <w:rFonts w:ascii="Times New Roman" w:hAnsi="Times New Roman"/>
          <w:sz w:val="24"/>
          <w:szCs w:val="24"/>
        </w:rPr>
        <w:t>ћем</w:t>
      </w:r>
      <w:r w:rsidRPr="00366751">
        <w:rPr>
          <w:rFonts w:ascii="Times New Roman" w:hAnsi="Times New Roman"/>
          <w:spacing w:val="24"/>
          <w:sz w:val="24"/>
          <w:szCs w:val="24"/>
        </w:rPr>
        <w:t xml:space="preserve"> </w:t>
      </w:r>
      <w:r w:rsidR="00766841" w:rsidRPr="00366751">
        <w:rPr>
          <w:rFonts w:ascii="Times New Roman" w:hAnsi="Times New Roman"/>
          <w:sz w:val="24"/>
          <w:szCs w:val="24"/>
        </w:rPr>
        <w:t>п</w:t>
      </w:r>
      <w:r w:rsidR="00766841" w:rsidRPr="00366751">
        <w:rPr>
          <w:rFonts w:ascii="Times New Roman" w:hAnsi="Times New Roman"/>
          <w:spacing w:val="2"/>
          <w:sz w:val="24"/>
          <w:szCs w:val="24"/>
        </w:rPr>
        <w:t>о</w:t>
      </w:r>
      <w:r w:rsidR="00766841" w:rsidRPr="00366751">
        <w:rPr>
          <w:rFonts w:ascii="Times New Roman" w:hAnsi="Times New Roman"/>
          <w:spacing w:val="-1"/>
          <w:sz w:val="24"/>
          <w:szCs w:val="24"/>
        </w:rPr>
        <w:t>д</w:t>
      </w:r>
      <w:r w:rsidR="00766841" w:rsidRPr="00366751">
        <w:rPr>
          <w:rFonts w:ascii="Times New Roman" w:hAnsi="Times New Roman"/>
          <w:sz w:val="24"/>
          <w:szCs w:val="24"/>
        </w:rPr>
        <w:t>извођа</w:t>
      </w:r>
      <w:r w:rsidR="00766841" w:rsidRPr="00366751">
        <w:rPr>
          <w:rFonts w:ascii="Times New Roman" w:hAnsi="Times New Roman"/>
          <w:spacing w:val="1"/>
          <w:sz w:val="24"/>
          <w:szCs w:val="24"/>
        </w:rPr>
        <w:t>ч</w:t>
      </w:r>
      <w:r w:rsidR="00766841" w:rsidRPr="00366751">
        <w:rPr>
          <w:rFonts w:ascii="Times New Roman" w:hAnsi="Times New Roman"/>
          <w:sz w:val="24"/>
          <w:szCs w:val="24"/>
        </w:rPr>
        <w:t>а</w:t>
      </w:r>
      <w:r w:rsidRPr="00366751">
        <w:rPr>
          <w:rFonts w:ascii="Times New Roman" w:hAnsi="Times New Roman"/>
          <w:sz w:val="24"/>
          <w:szCs w:val="24"/>
        </w:rPr>
        <w:t>,</w:t>
      </w:r>
      <w:r w:rsidRPr="00366751">
        <w:rPr>
          <w:rFonts w:ascii="Times New Roman" w:hAnsi="Times New Roman"/>
          <w:spacing w:val="33"/>
          <w:sz w:val="24"/>
          <w:szCs w:val="24"/>
        </w:rPr>
        <w:t xml:space="preserve"> </w:t>
      </w:r>
      <w:r w:rsidR="00766841" w:rsidRPr="00366751">
        <w:rPr>
          <w:rFonts w:ascii="Times New Roman" w:hAnsi="Times New Roman"/>
          <w:sz w:val="24"/>
          <w:szCs w:val="24"/>
        </w:rPr>
        <w:t>мод</w:t>
      </w:r>
      <w:r w:rsidR="00766841" w:rsidRPr="00366751">
        <w:rPr>
          <w:rFonts w:ascii="Times New Roman" w:hAnsi="Times New Roman"/>
          <w:spacing w:val="-1"/>
          <w:sz w:val="24"/>
          <w:szCs w:val="24"/>
        </w:rPr>
        <w:t>е</w:t>
      </w:r>
      <w:r w:rsidR="00766841" w:rsidRPr="00366751">
        <w:rPr>
          <w:rFonts w:ascii="Times New Roman" w:hAnsi="Times New Roman"/>
          <w:sz w:val="24"/>
          <w:szCs w:val="24"/>
        </w:rPr>
        <w:t>л</w:t>
      </w:r>
      <w:r w:rsidR="0091294D" w:rsidRPr="00366751">
        <w:rPr>
          <w:rFonts w:ascii="Times New Roman" w:hAnsi="Times New Roman"/>
          <w:sz w:val="24"/>
          <w:szCs w:val="24"/>
        </w:rPr>
        <w:t xml:space="preserve"> </w:t>
      </w:r>
      <w:r w:rsidR="00766841" w:rsidRPr="00366751">
        <w:rPr>
          <w:rFonts w:ascii="Times New Roman" w:hAnsi="Times New Roman"/>
          <w:sz w:val="24"/>
          <w:szCs w:val="24"/>
        </w:rPr>
        <w:t>у</w:t>
      </w:r>
      <w:r w:rsidR="00766841" w:rsidRPr="00366751">
        <w:rPr>
          <w:rFonts w:ascii="Times New Roman" w:hAnsi="Times New Roman"/>
          <w:spacing w:val="-1"/>
          <w:sz w:val="24"/>
          <w:szCs w:val="24"/>
        </w:rPr>
        <w:t>г</w:t>
      </w:r>
      <w:r w:rsidR="00766841" w:rsidRPr="00366751">
        <w:rPr>
          <w:rFonts w:ascii="Times New Roman" w:hAnsi="Times New Roman"/>
          <w:spacing w:val="2"/>
          <w:sz w:val="24"/>
          <w:szCs w:val="24"/>
        </w:rPr>
        <w:t>ов</w:t>
      </w:r>
      <w:r w:rsidR="00766841" w:rsidRPr="00366751">
        <w:rPr>
          <w:rFonts w:ascii="Times New Roman" w:hAnsi="Times New Roman"/>
          <w:sz w:val="24"/>
          <w:szCs w:val="24"/>
        </w:rPr>
        <w:t>ора</w:t>
      </w:r>
      <w:r w:rsidRPr="00366751">
        <w:rPr>
          <w:rFonts w:ascii="Times New Roman" w:hAnsi="Times New Roman"/>
          <w:spacing w:val="22"/>
          <w:sz w:val="24"/>
          <w:szCs w:val="24"/>
        </w:rPr>
        <w:t xml:space="preserve"> </w:t>
      </w:r>
      <w:r w:rsidR="00766841" w:rsidRPr="00366751">
        <w:rPr>
          <w:rFonts w:ascii="Times New Roman" w:hAnsi="Times New Roman"/>
          <w:sz w:val="24"/>
          <w:szCs w:val="24"/>
        </w:rPr>
        <w:t>по</w:t>
      </w:r>
      <w:r w:rsidR="00766841" w:rsidRPr="00366751">
        <w:rPr>
          <w:rFonts w:ascii="Times New Roman" w:hAnsi="Times New Roman"/>
          <w:spacing w:val="2"/>
          <w:sz w:val="24"/>
          <w:szCs w:val="24"/>
        </w:rPr>
        <w:t>т</w:t>
      </w:r>
      <w:r w:rsidR="00766841" w:rsidRPr="00366751">
        <w:rPr>
          <w:rFonts w:ascii="Times New Roman" w:hAnsi="Times New Roman"/>
          <w:sz w:val="24"/>
          <w:szCs w:val="24"/>
        </w:rPr>
        <w:t>писује</w:t>
      </w:r>
      <w:r w:rsidRPr="00366751">
        <w:rPr>
          <w:rFonts w:ascii="Times New Roman" w:hAnsi="Times New Roman"/>
          <w:spacing w:val="25"/>
          <w:sz w:val="24"/>
          <w:szCs w:val="24"/>
        </w:rPr>
        <w:t xml:space="preserve"> </w:t>
      </w:r>
      <w:r w:rsidR="00766841" w:rsidRPr="00366751">
        <w:rPr>
          <w:rFonts w:ascii="Times New Roman" w:hAnsi="Times New Roman"/>
          <w:w w:val="103"/>
          <w:sz w:val="24"/>
          <w:szCs w:val="24"/>
        </w:rPr>
        <w:t>и</w:t>
      </w:r>
      <w:r w:rsidRPr="00366751">
        <w:rPr>
          <w:rFonts w:ascii="Times New Roman" w:hAnsi="Times New Roman"/>
          <w:w w:val="103"/>
          <w:sz w:val="24"/>
          <w:szCs w:val="24"/>
        </w:rPr>
        <w:t xml:space="preserve"> </w:t>
      </w:r>
      <w:r w:rsidR="00766841" w:rsidRPr="00366751">
        <w:rPr>
          <w:rFonts w:ascii="Times New Roman" w:hAnsi="Times New Roman"/>
          <w:sz w:val="24"/>
          <w:szCs w:val="24"/>
        </w:rPr>
        <w:t>ов</w:t>
      </w:r>
      <w:r w:rsidR="00766841" w:rsidRPr="00366751">
        <w:rPr>
          <w:rFonts w:ascii="Times New Roman" w:hAnsi="Times New Roman"/>
          <w:spacing w:val="1"/>
          <w:sz w:val="24"/>
          <w:szCs w:val="24"/>
        </w:rPr>
        <w:t>е</w:t>
      </w:r>
      <w:r w:rsidR="00766841" w:rsidRPr="00366751">
        <w:rPr>
          <w:rFonts w:ascii="Times New Roman" w:hAnsi="Times New Roman"/>
          <w:spacing w:val="-1"/>
          <w:sz w:val="24"/>
          <w:szCs w:val="24"/>
        </w:rPr>
        <w:t>р</w:t>
      </w:r>
      <w:r w:rsidR="00766841" w:rsidRPr="00366751">
        <w:rPr>
          <w:rFonts w:ascii="Times New Roman" w:hAnsi="Times New Roman"/>
          <w:spacing w:val="1"/>
          <w:sz w:val="24"/>
          <w:szCs w:val="24"/>
        </w:rPr>
        <w:t>а</w:t>
      </w:r>
      <w:r w:rsidR="00766841" w:rsidRPr="00366751">
        <w:rPr>
          <w:rFonts w:ascii="Times New Roman" w:hAnsi="Times New Roman"/>
          <w:spacing w:val="-1"/>
          <w:sz w:val="24"/>
          <w:szCs w:val="24"/>
        </w:rPr>
        <w:t>в</w:t>
      </w:r>
      <w:r w:rsidR="00766841" w:rsidRPr="00366751">
        <w:rPr>
          <w:rFonts w:ascii="Times New Roman" w:hAnsi="Times New Roman"/>
          <w:sz w:val="24"/>
          <w:szCs w:val="24"/>
        </w:rPr>
        <w:t>а</w:t>
      </w:r>
      <w:r w:rsidRPr="00366751">
        <w:rPr>
          <w:rFonts w:ascii="Times New Roman" w:hAnsi="Times New Roman"/>
          <w:spacing w:val="23"/>
          <w:sz w:val="24"/>
          <w:szCs w:val="24"/>
        </w:rPr>
        <w:t xml:space="preserve"> </w:t>
      </w:r>
      <w:r w:rsidR="00766841" w:rsidRPr="00366751">
        <w:rPr>
          <w:rFonts w:ascii="Times New Roman" w:hAnsi="Times New Roman"/>
          <w:spacing w:val="1"/>
          <w:sz w:val="24"/>
          <w:szCs w:val="24"/>
        </w:rPr>
        <w:t>п</w:t>
      </w:r>
      <w:r w:rsidR="00766841" w:rsidRPr="00366751">
        <w:rPr>
          <w:rFonts w:ascii="Times New Roman" w:hAnsi="Times New Roman"/>
          <w:spacing w:val="-1"/>
          <w:sz w:val="24"/>
          <w:szCs w:val="24"/>
        </w:rPr>
        <w:t>е</w:t>
      </w:r>
      <w:r w:rsidR="00766841" w:rsidRPr="00366751">
        <w:rPr>
          <w:rFonts w:ascii="Times New Roman" w:hAnsi="Times New Roman"/>
          <w:spacing w:val="2"/>
          <w:sz w:val="24"/>
          <w:szCs w:val="24"/>
        </w:rPr>
        <w:t>ч</w:t>
      </w:r>
      <w:r w:rsidR="00766841" w:rsidRPr="00366751">
        <w:rPr>
          <w:rFonts w:ascii="Times New Roman" w:hAnsi="Times New Roman"/>
          <w:spacing w:val="-1"/>
          <w:sz w:val="24"/>
          <w:szCs w:val="24"/>
        </w:rPr>
        <w:t>а</w:t>
      </w:r>
      <w:r w:rsidR="00766841" w:rsidRPr="00366751">
        <w:rPr>
          <w:rFonts w:ascii="Times New Roman" w:hAnsi="Times New Roman"/>
          <w:spacing w:val="1"/>
          <w:sz w:val="24"/>
          <w:szCs w:val="24"/>
        </w:rPr>
        <w:t>т</w:t>
      </w:r>
      <w:r w:rsidR="00766841" w:rsidRPr="00366751">
        <w:rPr>
          <w:rFonts w:ascii="Times New Roman" w:hAnsi="Times New Roman"/>
          <w:sz w:val="24"/>
          <w:szCs w:val="24"/>
        </w:rPr>
        <w:t>ом</w:t>
      </w:r>
      <w:r w:rsidRPr="00366751">
        <w:rPr>
          <w:rFonts w:ascii="Times New Roman" w:hAnsi="Times New Roman"/>
          <w:spacing w:val="23"/>
          <w:sz w:val="24"/>
          <w:szCs w:val="24"/>
        </w:rPr>
        <w:t xml:space="preserve"> </w:t>
      </w:r>
      <w:r w:rsidR="00766841" w:rsidRPr="00366751">
        <w:rPr>
          <w:rFonts w:ascii="Times New Roman" w:hAnsi="Times New Roman"/>
          <w:spacing w:val="1"/>
          <w:sz w:val="24"/>
          <w:szCs w:val="24"/>
        </w:rPr>
        <w:t>пон</w:t>
      </w:r>
      <w:r w:rsidR="00766841" w:rsidRPr="00366751">
        <w:rPr>
          <w:rFonts w:ascii="Times New Roman" w:hAnsi="Times New Roman"/>
          <w:sz w:val="24"/>
          <w:szCs w:val="24"/>
        </w:rPr>
        <w:t>у</w:t>
      </w:r>
      <w:r w:rsidR="00766841" w:rsidRPr="00366751">
        <w:rPr>
          <w:rFonts w:ascii="Times New Roman" w:hAnsi="Times New Roman"/>
          <w:spacing w:val="1"/>
          <w:sz w:val="24"/>
          <w:szCs w:val="24"/>
        </w:rPr>
        <w:t>ђ</w:t>
      </w:r>
      <w:r w:rsidR="00766841" w:rsidRPr="00366751">
        <w:rPr>
          <w:rFonts w:ascii="Times New Roman" w:hAnsi="Times New Roman"/>
          <w:spacing w:val="-1"/>
          <w:sz w:val="24"/>
          <w:szCs w:val="24"/>
        </w:rPr>
        <w:t>а</w:t>
      </w:r>
      <w:r w:rsidR="00766841" w:rsidRPr="00366751">
        <w:rPr>
          <w:rFonts w:ascii="Times New Roman" w:hAnsi="Times New Roman"/>
          <w:spacing w:val="1"/>
          <w:sz w:val="24"/>
          <w:szCs w:val="24"/>
        </w:rPr>
        <w:t>ч</w:t>
      </w:r>
      <w:r w:rsidRPr="00366751">
        <w:rPr>
          <w:rFonts w:ascii="Times New Roman" w:hAnsi="Times New Roman"/>
          <w:sz w:val="24"/>
          <w:szCs w:val="24"/>
        </w:rPr>
        <w:t>,</w:t>
      </w:r>
      <w:r w:rsidRPr="00366751">
        <w:rPr>
          <w:rFonts w:ascii="Times New Roman" w:hAnsi="Times New Roman"/>
          <w:spacing w:val="24"/>
          <w:sz w:val="24"/>
          <w:szCs w:val="24"/>
        </w:rPr>
        <w:t xml:space="preserve"> </w:t>
      </w:r>
      <w:r w:rsidR="00766841" w:rsidRPr="00366751">
        <w:rPr>
          <w:rFonts w:ascii="Times New Roman" w:hAnsi="Times New Roman"/>
          <w:sz w:val="24"/>
          <w:szCs w:val="24"/>
        </w:rPr>
        <w:t>а</w:t>
      </w:r>
      <w:r w:rsidRPr="00366751">
        <w:rPr>
          <w:rFonts w:ascii="Times New Roman" w:hAnsi="Times New Roman"/>
          <w:spacing w:val="3"/>
          <w:sz w:val="24"/>
          <w:szCs w:val="24"/>
        </w:rPr>
        <w:t xml:space="preserve"> </w:t>
      </w:r>
      <w:r w:rsidR="00766841" w:rsidRPr="00366751">
        <w:rPr>
          <w:rFonts w:ascii="Times New Roman" w:hAnsi="Times New Roman"/>
          <w:sz w:val="24"/>
          <w:szCs w:val="24"/>
        </w:rPr>
        <w:t>у</w:t>
      </w:r>
      <w:r w:rsidRPr="00366751">
        <w:rPr>
          <w:rFonts w:ascii="Times New Roman" w:hAnsi="Times New Roman"/>
          <w:spacing w:val="6"/>
          <w:sz w:val="24"/>
          <w:szCs w:val="24"/>
        </w:rPr>
        <w:t xml:space="preserve"> </w:t>
      </w:r>
      <w:r w:rsidR="00766841" w:rsidRPr="00366751">
        <w:rPr>
          <w:rFonts w:ascii="Times New Roman" w:hAnsi="Times New Roman"/>
          <w:sz w:val="24"/>
          <w:szCs w:val="24"/>
        </w:rPr>
        <w:t>с</w:t>
      </w:r>
      <w:r w:rsidR="00766841" w:rsidRPr="00366751">
        <w:rPr>
          <w:rFonts w:ascii="Times New Roman" w:hAnsi="Times New Roman"/>
          <w:spacing w:val="1"/>
          <w:sz w:val="24"/>
          <w:szCs w:val="24"/>
        </w:rPr>
        <w:t>л</w:t>
      </w:r>
      <w:r w:rsidR="00766841" w:rsidRPr="00366751">
        <w:rPr>
          <w:rFonts w:ascii="Times New Roman" w:hAnsi="Times New Roman"/>
          <w:spacing w:val="2"/>
          <w:sz w:val="24"/>
          <w:szCs w:val="24"/>
        </w:rPr>
        <w:t>у</w:t>
      </w:r>
      <w:r w:rsidR="00766841" w:rsidRPr="00366751">
        <w:rPr>
          <w:rFonts w:ascii="Times New Roman" w:hAnsi="Times New Roman"/>
          <w:sz w:val="24"/>
          <w:szCs w:val="24"/>
        </w:rPr>
        <w:t>ча</w:t>
      </w:r>
      <w:r w:rsidR="00766841" w:rsidRPr="00366751">
        <w:rPr>
          <w:rFonts w:ascii="Times New Roman" w:hAnsi="Times New Roman"/>
          <w:spacing w:val="1"/>
          <w:sz w:val="24"/>
          <w:szCs w:val="24"/>
        </w:rPr>
        <w:t>ј</w:t>
      </w:r>
      <w:r w:rsidR="00766841" w:rsidRPr="00366751">
        <w:rPr>
          <w:rFonts w:ascii="Times New Roman" w:hAnsi="Times New Roman"/>
          <w:sz w:val="24"/>
          <w:szCs w:val="24"/>
        </w:rPr>
        <w:t>у</w:t>
      </w:r>
      <w:r w:rsidRPr="00366751">
        <w:rPr>
          <w:rFonts w:ascii="Times New Roman" w:hAnsi="Times New Roman"/>
          <w:spacing w:val="19"/>
          <w:sz w:val="24"/>
          <w:szCs w:val="24"/>
        </w:rPr>
        <w:t xml:space="preserve"> </w:t>
      </w:r>
      <w:r w:rsidR="00766841" w:rsidRPr="00366751">
        <w:rPr>
          <w:rFonts w:ascii="Times New Roman" w:hAnsi="Times New Roman"/>
          <w:sz w:val="24"/>
          <w:szCs w:val="24"/>
        </w:rPr>
        <w:t>подно</w:t>
      </w:r>
      <w:r w:rsidR="00766841" w:rsidRPr="00366751">
        <w:rPr>
          <w:rFonts w:ascii="Times New Roman" w:hAnsi="Times New Roman"/>
          <w:spacing w:val="1"/>
          <w:sz w:val="24"/>
          <w:szCs w:val="24"/>
        </w:rPr>
        <w:t>ш</w:t>
      </w:r>
      <w:r w:rsidR="00766841" w:rsidRPr="00366751">
        <w:rPr>
          <w:rFonts w:ascii="Times New Roman" w:hAnsi="Times New Roman"/>
          <w:sz w:val="24"/>
          <w:szCs w:val="24"/>
        </w:rPr>
        <w:t>ења</w:t>
      </w:r>
      <w:r w:rsidRPr="00366751">
        <w:rPr>
          <w:rFonts w:ascii="Times New Roman" w:hAnsi="Times New Roman"/>
          <w:spacing w:val="31"/>
          <w:sz w:val="24"/>
          <w:szCs w:val="24"/>
        </w:rPr>
        <w:t xml:space="preserve"> </w:t>
      </w:r>
      <w:r w:rsidR="00766841" w:rsidRPr="00366751">
        <w:rPr>
          <w:rFonts w:ascii="Times New Roman" w:hAnsi="Times New Roman"/>
          <w:sz w:val="24"/>
          <w:szCs w:val="24"/>
        </w:rPr>
        <w:t>заједни</w:t>
      </w:r>
      <w:r w:rsidR="00766841" w:rsidRPr="00366751">
        <w:rPr>
          <w:rFonts w:ascii="Times New Roman" w:hAnsi="Times New Roman"/>
          <w:spacing w:val="1"/>
          <w:sz w:val="24"/>
          <w:szCs w:val="24"/>
        </w:rPr>
        <w:t>ч</w:t>
      </w:r>
      <w:r w:rsidR="00766841" w:rsidRPr="00366751">
        <w:rPr>
          <w:rFonts w:ascii="Times New Roman" w:hAnsi="Times New Roman"/>
          <w:sz w:val="24"/>
          <w:szCs w:val="24"/>
        </w:rPr>
        <w:t>ке</w:t>
      </w:r>
      <w:r w:rsidRPr="00366751">
        <w:rPr>
          <w:rFonts w:ascii="Times New Roman" w:hAnsi="Times New Roman"/>
          <w:spacing w:val="30"/>
          <w:sz w:val="24"/>
          <w:szCs w:val="24"/>
        </w:rPr>
        <w:t xml:space="preserve"> </w:t>
      </w:r>
      <w:r w:rsidR="00766841" w:rsidRPr="00366751">
        <w:rPr>
          <w:rFonts w:ascii="Times New Roman" w:hAnsi="Times New Roman"/>
          <w:sz w:val="24"/>
          <w:szCs w:val="24"/>
        </w:rPr>
        <w:t>пон</w:t>
      </w:r>
      <w:r w:rsidR="00766841" w:rsidRPr="00366751">
        <w:rPr>
          <w:rFonts w:ascii="Times New Roman" w:hAnsi="Times New Roman"/>
          <w:spacing w:val="4"/>
          <w:sz w:val="24"/>
          <w:szCs w:val="24"/>
        </w:rPr>
        <w:t>у</w:t>
      </w:r>
      <w:r w:rsidR="00766841" w:rsidRPr="00366751">
        <w:rPr>
          <w:rFonts w:ascii="Times New Roman" w:hAnsi="Times New Roman"/>
          <w:spacing w:val="-1"/>
          <w:sz w:val="24"/>
          <w:szCs w:val="24"/>
        </w:rPr>
        <w:t>д</w:t>
      </w:r>
      <w:r w:rsidR="00766841" w:rsidRPr="00366751">
        <w:rPr>
          <w:rFonts w:ascii="Times New Roman" w:hAnsi="Times New Roman"/>
          <w:spacing w:val="1"/>
          <w:sz w:val="24"/>
          <w:szCs w:val="24"/>
        </w:rPr>
        <w:t>е</w:t>
      </w:r>
      <w:r w:rsidRPr="00366751">
        <w:rPr>
          <w:rFonts w:ascii="Times New Roman" w:hAnsi="Times New Roman"/>
          <w:sz w:val="24"/>
          <w:szCs w:val="24"/>
        </w:rPr>
        <w:t>,</w:t>
      </w:r>
      <w:r w:rsidRPr="00366751">
        <w:rPr>
          <w:rFonts w:ascii="Times New Roman" w:hAnsi="Times New Roman"/>
          <w:spacing w:val="21"/>
          <w:sz w:val="24"/>
          <w:szCs w:val="24"/>
        </w:rPr>
        <w:t xml:space="preserve"> </w:t>
      </w:r>
      <w:r w:rsidR="00766841" w:rsidRPr="00366751">
        <w:rPr>
          <w:rFonts w:ascii="Times New Roman" w:hAnsi="Times New Roman"/>
          <w:sz w:val="24"/>
          <w:szCs w:val="24"/>
        </w:rPr>
        <w:t>уговор</w:t>
      </w:r>
      <w:r w:rsidRPr="00366751">
        <w:rPr>
          <w:rFonts w:ascii="Times New Roman" w:hAnsi="Times New Roman"/>
          <w:spacing w:val="19"/>
          <w:sz w:val="24"/>
          <w:szCs w:val="24"/>
        </w:rPr>
        <w:t xml:space="preserve"> </w:t>
      </w:r>
      <w:r w:rsidR="00766841" w:rsidRPr="00366751">
        <w:rPr>
          <w:rFonts w:ascii="Times New Roman" w:hAnsi="Times New Roman"/>
          <w:w w:val="103"/>
          <w:sz w:val="24"/>
          <w:szCs w:val="24"/>
        </w:rPr>
        <w:t>по</w:t>
      </w:r>
      <w:r w:rsidR="00766841" w:rsidRPr="00366751">
        <w:rPr>
          <w:rFonts w:ascii="Times New Roman" w:hAnsi="Times New Roman"/>
          <w:spacing w:val="1"/>
          <w:w w:val="103"/>
          <w:sz w:val="24"/>
          <w:szCs w:val="24"/>
        </w:rPr>
        <w:t>т</w:t>
      </w:r>
      <w:r w:rsidR="00766841" w:rsidRPr="00366751">
        <w:rPr>
          <w:rFonts w:ascii="Times New Roman" w:hAnsi="Times New Roman"/>
          <w:w w:val="103"/>
          <w:sz w:val="24"/>
          <w:szCs w:val="24"/>
        </w:rPr>
        <w:t>писује</w:t>
      </w:r>
      <w:r w:rsidRPr="00366751">
        <w:rPr>
          <w:rFonts w:ascii="Times New Roman" w:hAnsi="Times New Roman"/>
          <w:w w:val="103"/>
          <w:sz w:val="24"/>
          <w:szCs w:val="24"/>
        </w:rPr>
        <w:t xml:space="preserve"> </w:t>
      </w:r>
      <w:r w:rsidR="00766841" w:rsidRPr="00366751">
        <w:rPr>
          <w:rFonts w:ascii="Times New Roman" w:hAnsi="Times New Roman"/>
          <w:w w:val="103"/>
          <w:sz w:val="24"/>
          <w:szCs w:val="24"/>
        </w:rPr>
        <w:t>и</w:t>
      </w:r>
      <w:r w:rsidRPr="00366751">
        <w:rPr>
          <w:rFonts w:ascii="Times New Roman" w:hAnsi="Times New Roman"/>
          <w:spacing w:val="2"/>
          <w:sz w:val="24"/>
          <w:szCs w:val="24"/>
        </w:rPr>
        <w:t xml:space="preserve"> </w:t>
      </w:r>
      <w:r w:rsidR="00766841" w:rsidRPr="00366751">
        <w:rPr>
          <w:rFonts w:ascii="Times New Roman" w:hAnsi="Times New Roman"/>
          <w:sz w:val="24"/>
          <w:szCs w:val="24"/>
        </w:rPr>
        <w:t>овер</w:t>
      </w:r>
      <w:r w:rsidR="00766841" w:rsidRPr="00366751">
        <w:rPr>
          <w:rFonts w:ascii="Times New Roman" w:hAnsi="Times New Roman"/>
          <w:spacing w:val="-1"/>
          <w:sz w:val="24"/>
          <w:szCs w:val="24"/>
        </w:rPr>
        <w:t>а</w:t>
      </w:r>
      <w:r w:rsidR="00766841" w:rsidRPr="00366751">
        <w:rPr>
          <w:rFonts w:ascii="Times New Roman" w:hAnsi="Times New Roman"/>
          <w:spacing w:val="1"/>
          <w:sz w:val="24"/>
          <w:szCs w:val="24"/>
        </w:rPr>
        <w:t>в</w:t>
      </w:r>
      <w:r w:rsidR="00766841" w:rsidRPr="00366751">
        <w:rPr>
          <w:rFonts w:ascii="Times New Roman" w:hAnsi="Times New Roman"/>
          <w:sz w:val="24"/>
          <w:szCs w:val="24"/>
        </w:rPr>
        <w:t>а</w:t>
      </w:r>
      <w:r w:rsidRPr="00366751">
        <w:rPr>
          <w:rFonts w:ascii="Times New Roman" w:hAnsi="Times New Roman"/>
          <w:spacing w:val="20"/>
          <w:sz w:val="24"/>
          <w:szCs w:val="24"/>
        </w:rPr>
        <w:t xml:space="preserve"> </w:t>
      </w:r>
      <w:r w:rsidR="00766841" w:rsidRPr="00366751">
        <w:rPr>
          <w:rFonts w:ascii="Times New Roman" w:hAnsi="Times New Roman"/>
          <w:sz w:val="24"/>
          <w:szCs w:val="24"/>
        </w:rPr>
        <w:t>п</w:t>
      </w:r>
      <w:r w:rsidR="00766841" w:rsidRPr="00366751">
        <w:rPr>
          <w:rFonts w:ascii="Times New Roman" w:hAnsi="Times New Roman"/>
          <w:spacing w:val="1"/>
          <w:sz w:val="24"/>
          <w:szCs w:val="24"/>
        </w:rPr>
        <w:t>е</w:t>
      </w:r>
      <w:r w:rsidR="00766841" w:rsidRPr="00366751">
        <w:rPr>
          <w:rFonts w:ascii="Times New Roman" w:hAnsi="Times New Roman"/>
          <w:sz w:val="24"/>
          <w:szCs w:val="24"/>
        </w:rPr>
        <w:t>чатом</w:t>
      </w:r>
      <w:r w:rsidRPr="00366751">
        <w:rPr>
          <w:rFonts w:ascii="Times New Roman" w:hAnsi="Times New Roman"/>
          <w:spacing w:val="24"/>
          <w:sz w:val="24"/>
          <w:szCs w:val="24"/>
        </w:rPr>
        <w:t xml:space="preserve"> </w:t>
      </w:r>
      <w:r w:rsidR="00766841" w:rsidRPr="00366751">
        <w:rPr>
          <w:rFonts w:ascii="Times New Roman" w:hAnsi="Times New Roman"/>
          <w:sz w:val="24"/>
          <w:szCs w:val="24"/>
        </w:rPr>
        <w:t>онај</w:t>
      </w:r>
      <w:r w:rsidRPr="00366751">
        <w:rPr>
          <w:rFonts w:ascii="Times New Roman" w:hAnsi="Times New Roman"/>
          <w:spacing w:val="13"/>
          <w:sz w:val="24"/>
          <w:szCs w:val="24"/>
        </w:rPr>
        <w:t xml:space="preserve"> </w:t>
      </w:r>
      <w:r w:rsidR="00766841" w:rsidRPr="00366751">
        <w:rPr>
          <w:rFonts w:ascii="Times New Roman" w:hAnsi="Times New Roman"/>
          <w:spacing w:val="1"/>
          <w:sz w:val="24"/>
          <w:szCs w:val="24"/>
        </w:rPr>
        <w:t>п</w:t>
      </w:r>
      <w:r w:rsidR="00766841" w:rsidRPr="00366751">
        <w:rPr>
          <w:rFonts w:ascii="Times New Roman" w:hAnsi="Times New Roman"/>
          <w:sz w:val="24"/>
          <w:szCs w:val="24"/>
        </w:rPr>
        <w:t>онуђач</w:t>
      </w:r>
      <w:r w:rsidRPr="00366751">
        <w:rPr>
          <w:rFonts w:ascii="Times New Roman" w:hAnsi="Times New Roman"/>
          <w:spacing w:val="22"/>
          <w:sz w:val="24"/>
          <w:szCs w:val="24"/>
        </w:rPr>
        <w:t xml:space="preserve"> </w:t>
      </w:r>
      <w:r w:rsidR="00766841" w:rsidRPr="00366751">
        <w:rPr>
          <w:rFonts w:ascii="Times New Roman" w:hAnsi="Times New Roman"/>
          <w:spacing w:val="2"/>
          <w:sz w:val="24"/>
          <w:szCs w:val="24"/>
        </w:rPr>
        <w:t>к</w:t>
      </w:r>
      <w:r w:rsidR="00766841" w:rsidRPr="00366751">
        <w:rPr>
          <w:rFonts w:ascii="Times New Roman" w:hAnsi="Times New Roman"/>
          <w:sz w:val="24"/>
          <w:szCs w:val="24"/>
        </w:rPr>
        <w:t>оји</w:t>
      </w:r>
      <w:r w:rsidRPr="00366751">
        <w:rPr>
          <w:rFonts w:ascii="Times New Roman" w:hAnsi="Times New Roman"/>
          <w:spacing w:val="12"/>
          <w:sz w:val="24"/>
          <w:szCs w:val="24"/>
        </w:rPr>
        <w:t xml:space="preserve"> </w:t>
      </w:r>
      <w:r w:rsidR="00766841" w:rsidRPr="00366751">
        <w:rPr>
          <w:rFonts w:ascii="Times New Roman" w:hAnsi="Times New Roman"/>
          <w:spacing w:val="1"/>
          <w:sz w:val="24"/>
          <w:szCs w:val="24"/>
        </w:rPr>
        <w:t>ј</w:t>
      </w:r>
      <w:r w:rsidR="00766841" w:rsidRPr="00366751">
        <w:rPr>
          <w:rFonts w:ascii="Times New Roman" w:hAnsi="Times New Roman"/>
          <w:sz w:val="24"/>
          <w:szCs w:val="24"/>
        </w:rPr>
        <w:t>е</w:t>
      </w:r>
      <w:r w:rsidRPr="00366751">
        <w:rPr>
          <w:rFonts w:ascii="Times New Roman" w:hAnsi="Times New Roman"/>
          <w:spacing w:val="5"/>
          <w:sz w:val="24"/>
          <w:szCs w:val="24"/>
        </w:rPr>
        <w:t xml:space="preserve"> </w:t>
      </w:r>
      <w:r w:rsidR="00766841" w:rsidRPr="00366751">
        <w:rPr>
          <w:rFonts w:ascii="Times New Roman" w:hAnsi="Times New Roman"/>
          <w:sz w:val="24"/>
          <w:szCs w:val="24"/>
        </w:rPr>
        <w:lastRenderedPageBreak/>
        <w:t>ов</w:t>
      </w:r>
      <w:r w:rsidR="00766841" w:rsidRPr="00366751">
        <w:rPr>
          <w:rFonts w:ascii="Times New Roman" w:hAnsi="Times New Roman"/>
          <w:spacing w:val="2"/>
          <w:sz w:val="24"/>
          <w:szCs w:val="24"/>
        </w:rPr>
        <w:t>л</w:t>
      </w:r>
      <w:r w:rsidR="00766841" w:rsidRPr="00366751">
        <w:rPr>
          <w:rFonts w:ascii="Times New Roman" w:hAnsi="Times New Roman"/>
          <w:sz w:val="24"/>
          <w:szCs w:val="24"/>
        </w:rPr>
        <w:t>ашћен</w:t>
      </w:r>
      <w:r w:rsidRPr="00366751">
        <w:rPr>
          <w:rFonts w:ascii="Times New Roman" w:hAnsi="Times New Roman"/>
          <w:spacing w:val="24"/>
          <w:sz w:val="24"/>
          <w:szCs w:val="24"/>
        </w:rPr>
        <w:t xml:space="preserve"> </w:t>
      </w:r>
      <w:r w:rsidR="00766841" w:rsidRPr="00366751">
        <w:rPr>
          <w:rFonts w:ascii="Times New Roman" w:hAnsi="Times New Roman"/>
          <w:sz w:val="24"/>
          <w:szCs w:val="24"/>
        </w:rPr>
        <w:t>у</w:t>
      </w:r>
      <w:r w:rsidRPr="00366751">
        <w:rPr>
          <w:rFonts w:ascii="Times New Roman" w:hAnsi="Times New Roman"/>
          <w:spacing w:val="6"/>
          <w:sz w:val="24"/>
          <w:szCs w:val="24"/>
        </w:rPr>
        <w:t xml:space="preserve"> </w:t>
      </w:r>
      <w:r w:rsidR="00766841" w:rsidRPr="00366751">
        <w:rPr>
          <w:rFonts w:ascii="Times New Roman" w:hAnsi="Times New Roman"/>
          <w:sz w:val="24"/>
          <w:szCs w:val="24"/>
        </w:rPr>
        <w:t>име</w:t>
      </w:r>
      <w:r w:rsidRPr="00366751">
        <w:rPr>
          <w:rFonts w:ascii="Times New Roman" w:hAnsi="Times New Roman"/>
          <w:spacing w:val="10"/>
          <w:sz w:val="24"/>
          <w:szCs w:val="24"/>
        </w:rPr>
        <w:t xml:space="preserve"> </w:t>
      </w:r>
      <w:r w:rsidR="00766841" w:rsidRPr="00366751">
        <w:rPr>
          <w:rFonts w:ascii="Times New Roman" w:hAnsi="Times New Roman"/>
          <w:spacing w:val="1"/>
          <w:sz w:val="24"/>
          <w:szCs w:val="24"/>
        </w:rPr>
        <w:t>с</w:t>
      </w:r>
      <w:r w:rsidR="00766841" w:rsidRPr="00366751">
        <w:rPr>
          <w:rFonts w:ascii="Times New Roman" w:hAnsi="Times New Roman"/>
          <w:spacing w:val="-1"/>
          <w:sz w:val="24"/>
          <w:szCs w:val="24"/>
        </w:rPr>
        <w:t>в</w:t>
      </w:r>
      <w:r w:rsidR="00766841" w:rsidRPr="00366751">
        <w:rPr>
          <w:rFonts w:ascii="Times New Roman" w:hAnsi="Times New Roman"/>
          <w:spacing w:val="1"/>
          <w:sz w:val="24"/>
          <w:szCs w:val="24"/>
        </w:rPr>
        <w:t>и</w:t>
      </w:r>
      <w:r w:rsidR="00766841" w:rsidRPr="00366751">
        <w:rPr>
          <w:rFonts w:ascii="Times New Roman" w:hAnsi="Times New Roman"/>
          <w:sz w:val="24"/>
          <w:szCs w:val="24"/>
        </w:rPr>
        <w:t>х</w:t>
      </w:r>
      <w:r w:rsidRPr="00366751">
        <w:rPr>
          <w:rFonts w:ascii="Times New Roman" w:hAnsi="Times New Roman"/>
          <w:spacing w:val="13"/>
          <w:sz w:val="24"/>
          <w:szCs w:val="24"/>
        </w:rPr>
        <w:t xml:space="preserve"> </w:t>
      </w:r>
      <w:r w:rsidR="00766841" w:rsidRPr="00366751">
        <w:rPr>
          <w:rFonts w:ascii="Times New Roman" w:hAnsi="Times New Roman"/>
          <w:sz w:val="24"/>
          <w:szCs w:val="24"/>
        </w:rPr>
        <w:t>пон</w:t>
      </w:r>
      <w:r w:rsidR="00766841" w:rsidRPr="00366751">
        <w:rPr>
          <w:rFonts w:ascii="Times New Roman" w:hAnsi="Times New Roman"/>
          <w:spacing w:val="6"/>
          <w:sz w:val="24"/>
          <w:szCs w:val="24"/>
        </w:rPr>
        <w:t>у</w:t>
      </w:r>
      <w:r w:rsidR="00766841" w:rsidRPr="00366751">
        <w:rPr>
          <w:rFonts w:ascii="Times New Roman" w:hAnsi="Times New Roman"/>
          <w:sz w:val="24"/>
          <w:szCs w:val="24"/>
        </w:rPr>
        <w:t>ђа</w:t>
      </w:r>
      <w:r w:rsidR="00766841" w:rsidRPr="00366751">
        <w:rPr>
          <w:rFonts w:ascii="Times New Roman" w:hAnsi="Times New Roman"/>
          <w:spacing w:val="1"/>
          <w:sz w:val="24"/>
          <w:szCs w:val="24"/>
        </w:rPr>
        <w:t>ч</w:t>
      </w:r>
      <w:r w:rsidR="00766841" w:rsidRPr="00366751">
        <w:rPr>
          <w:rFonts w:ascii="Times New Roman" w:hAnsi="Times New Roman"/>
          <w:sz w:val="24"/>
          <w:szCs w:val="24"/>
        </w:rPr>
        <w:t>а</w:t>
      </w:r>
      <w:r w:rsidRPr="00366751">
        <w:rPr>
          <w:rFonts w:ascii="Times New Roman" w:hAnsi="Times New Roman"/>
          <w:spacing w:val="26"/>
          <w:sz w:val="24"/>
          <w:szCs w:val="24"/>
        </w:rPr>
        <w:t xml:space="preserve"> </w:t>
      </w:r>
      <w:r w:rsidR="00766841" w:rsidRPr="00366751">
        <w:rPr>
          <w:rFonts w:ascii="Times New Roman" w:hAnsi="Times New Roman"/>
          <w:sz w:val="24"/>
          <w:szCs w:val="24"/>
        </w:rPr>
        <w:t>из</w:t>
      </w:r>
      <w:r w:rsidRPr="00366751">
        <w:rPr>
          <w:rFonts w:ascii="Times New Roman" w:hAnsi="Times New Roman"/>
          <w:spacing w:val="6"/>
          <w:sz w:val="24"/>
          <w:szCs w:val="24"/>
        </w:rPr>
        <w:t xml:space="preserve"> </w:t>
      </w:r>
      <w:r w:rsidR="00766841" w:rsidRPr="00366751">
        <w:rPr>
          <w:rFonts w:ascii="Times New Roman" w:hAnsi="Times New Roman"/>
          <w:w w:val="103"/>
          <w:sz w:val="24"/>
          <w:szCs w:val="24"/>
        </w:rPr>
        <w:t>гр</w:t>
      </w:r>
      <w:r w:rsidR="00766841" w:rsidRPr="00366751">
        <w:rPr>
          <w:rFonts w:ascii="Times New Roman" w:hAnsi="Times New Roman"/>
          <w:spacing w:val="1"/>
          <w:w w:val="103"/>
          <w:sz w:val="24"/>
          <w:szCs w:val="24"/>
        </w:rPr>
        <w:t>у</w:t>
      </w:r>
      <w:r w:rsidR="00766841" w:rsidRPr="00366751">
        <w:rPr>
          <w:rFonts w:ascii="Times New Roman" w:hAnsi="Times New Roman"/>
          <w:w w:val="103"/>
          <w:sz w:val="24"/>
          <w:szCs w:val="24"/>
        </w:rPr>
        <w:t>пе</w:t>
      </w:r>
      <w:r w:rsidRPr="00366751">
        <w:rPr>
          <w:rFonts w:ascii="Times New Roman" w:hAnsi="Times New Roman"/>
          <w:w w:val="103"/>
          <w:sz w:val="24"/>
          <w:szCs w:val="24"/>
        </w:rPr>
        <w:t xml:space="preserve"> </w:t>
      </w:r>
      <w:r w:rsidR="00766841" w:rsidRPr="00366751">
        <w:rPr>
          <w:rFonts w:ascii="Times New Roman" w:hAnsi="Times New Roman"/>
          <w:w w:val="103"/>
          <w:sz w:val="24"/>
          <w:szCs w:val="24"/>
        </w:rPr>
        <w:t>пон</w:t>
      </w:r>
      <w:r w:rsidR="00766841" w:rsidRPr="00366751">
        <w:rPr>
          <w:rFonts w:ascii="Times New Roman" w:hAnsi="Times New Roman"/>
          <w:spacing w:val="1"/>
          <w:w w:val="103"/>
          <w:sz w:val="24"/>
          <w:szCs w:val="24"/>
        </w:rPr>
        <w:t>у</w:t>
      </w:r>
      <w:r w:rsidR="00766841" w:rsidRPr="00366751">
        <w:rPr>
          <w:rFonts w:ascii="Times New Roman" w:hAnsi="Times New Roman"/>
          <w:w w:val="103"/>
          <w:sz w:val="24"/>
          <w:szCs w:val="24"/>
        </w:rPr>
        <w:t>ђач</w:t>
      </w:r>
      <w:r w:rsidR="00766841" w:rsidRPr="00366751">
        <w:rPr>
          <w:rFonts w:ascii="Times New Roman" w:hAnsi="Times New Roman"/>
          <w:spacing w:val="1"/>
          <w:w w:val="103"/>
          <w:sz w:val="24"/>
          <w:szCs w:val="24"/>
        </w:rPr>
        <w:t>а</w:t>
      </w:r>
      <w:r w:rsidRPr="00366751">
        <w:rPr>
          <w:rFonts w:ascii="Times New Roman" w:hAnsi="Times New Roman"/>
          <w:w w:val="103"/>
          <w:sz w:val="24"/>
          <w:szCs w:val="24"/>
        </w:rPr>
        <w:t xml:space="preserve">, </w:t>
      </w:r>
      <w:r w:rsidR="00766841" w:rsidRPr="00366751">
        <w:rPr>
          <w:rFonts w:ascii="Times New Roman" w:hAnsi="Times New Roman"/>
          <w:spacing w:val="2"/>
          <w:sz w:val="24"/>
          <w:szCs w:val="24"/>
        </w:rPr>
        <w:t>с</w:t>
      </w:r>
      <w:r w:rsidR="00766841" w:rsidRPr="00366751">
        <w:rPr>
          <w:rFonts w:ascii="Times New Roman" w:hAnsi="Times New Roman"/>
          <w:sz w:val="24"/>
          <w:szCs w:val="24"/>
        </w:rPr>
        <w:t>агласно</w:t>
      </w:r>
      <w:r w:rsidRPr="00366751">
        <w:rPr>
          <w:rFonts w:ascii="Times New Roman" w:hAnsi="Times New Roman"/>
          <w:spacing w:val="23"/>
          <w:sz w:val="24"/>
          <w:szCs w:val="24"/>
        </w:rPr>
        <w:t xml:space="preserve"> </w:t>
      </w:r>
      <w:r w:rsidR="00766841" w:rsidRPr="00366751">
        <w:rPr>
          <w:rFonts w:ascii="Times New Roman" w:hAnsi="Times New Roman"/>
          <w:sz w:val="24"/>
          <w:szCs w:val="24"/>
        </w:rPr>
        <w:t>спор</w:t>
      </w:r>
      <w:r w:rsidR="00766841" w:rsidRPr="00366751">
        <w:rPr>
          <w:rFonts w:ascii="Times New Roman" w:hAnsi="Times New Roman"/>
          <w:spacing w:val="1"/>
          <w:sz w:val="24"/>
          <w:szCs w:val="24"/>
        </w:rPr>
        <w:t>а</w:t>
      </w:r>
      <w:r w:rsidR="00766841" w:rsidRPr="00366751">
        <w:rPr>
          <w:rFonts w:ascii="Times New Roman" w:hAnsi="Times New Roman"/>
          <w:sz w:val="24"/>
          <w:szCs w:val="24"/>
        </w:rPr>
        <w:t>зуму</w:t>
      </w:r>
      <w:r w:rsidRPr="00366751">
        <w:rPr>
          <w:rFonts w:ascii="Times New Roman" w:hAnsi="Times New Roman"/>
          <w:spacing w:val="31"/>
          <w:sz w:val="24"/>
          <w:szCs w:val="24"/>
        </w:rPr>
        <w:t xml:space="preserve"> </w:t>
      </w:r>
      <w:r w:rsidR="00766841" w:rsidRPr="00366751">
        <w:rPr>
          <w:rFonts w:ascii="Times New Roman" w:hAnsi="Times New Roman"/>
          <w:sz w:val="24"/>
          <w:szCs w:val="24"/>
        </w:rPr>
        <w:t>који</w:t>
      </w:r>
      <w:r w:rsidRPr="00366751">
        <w:rPr>
          <w:rFonts w:ascii="Times New Roman" w:hAnsi="Times New Roman"/>
          <w:spacing w:val="11"/>
          <w:sz w:val="24"/>
          <w:szCs w:val="24"/>
        </w:rPr>
        <w:t xml:space="preserve"> </w:t>
      </w:r>
      <w:r w:rsidR="00766841" w:rsidRPr="00366751">
        <w:rPr>
          <w:rFonts w:ascii="Times New Roman" w:hAnsi="Times New Roman"/>
          <w:sz w:val="24"/>
          <w:szCs w:val="24"/>
        </w:rPr>
        <w:t>је</w:t>
      </w:r>
      <w:r w:rsidRPr="00366751">
        <w:rPr>
          <w:rFonts w:ascii="Times New Roman" w:hAnsi="Times New Roman"/>
          <w:spacing w:val="8"/>
          <w:sz w:val="24"/>
          <w:szCs w:val="24"/>
        </w:rPr>
        <w:t xml:space="preserve"> </w:t>
      </w:r>
      <w:r w:rsidR="00766841" w:rsidRPr="00366751">
        <w:rPr>
          <w:rFonts w:ascii="Times New Roman" w:hAnsi="Times New Roman"/>
          <w:sz w:val="24"/>
          <w:szCs w:val="24"/>
        </w:rPr>
        <w:t>група</w:t>
      </w:r>
      <w:r w:rsidRPr="00366751">
        <w:rPr>
          <w:rFonts w:ascii="Times New Roman" w:hAnsi="Times New Roman"/>
          <w:spacing w:val="16"/>
          <w:sz w:val="24"/>
          <w:szCs w:val="24"/>
        </w:rPr>
        <w:t xml:space="preserve"> </w:t>
      </w:r>
      <w:r w:rsidR="00766841" w:rsidRPr="00366751">
        <w:rPr>
          <w:rFonts w:ascii="Times New Roman" w:hAnsi="Times New Roman"/>
          <w:spacing w:val="1"/>
          <w:sz w:val="24"/>
          <w:szCs w:val="24"/>
        </w:rPr>
        <w:t>п</w:t>
      </w:r>
      <w:r w:rsidR="00766841" w:rsidRPr="00366751">
        <w:rPr>
          <w:rFonts w:ascii="Times New Roman" w:hAnsi="Times New Roman"/>
          <w:sz w:val="24"/>
          <w:szCs w:val="24"/>
        </w:rPr>
        <w:t>он</w:t>
      </w:r>
      <w:r w:rsidR="00766841" w:rsidRPr="00366751">
        <w:rPr>
          <w:rFonts w:ascii="Times New Roman" w:hAnsi="Times New Roman"/>
          <w:spacing w:val="1"/>
          <w:sz w:val="24"/>
          <w:szCs w:val="24"/>
        </w:rPr>
        <w:t>уђ</w:t>
      </w:r>
      <w:r w:rsidR="00766841" w:rsidRPr="00366751">
        <w:rPr>
          <w:rFonts w:ascii="Times New Roman" w:hAnsi="Times New Roman"/>
          <w:spacing w:val="-1"/>
          <w:sz w:val="24"/>
          <w:szCs w:val="24"/>
        </w:rPr>
        <w:t>а</w:t>
      </w:r>
      <w:r w:rsidR="00766841" w:rsidRPr="00366751">
        <w:rPr>
          <w:rFonts w:ascii="Times New Roman" w:hAnsi="Times New Roman"/>
          <w:sz w:val="24"/>
          <w:szCs w:val="24"/>
        </w:rPr>
        <w:t>ча</w:t>
      </w:r>
      <w:r w:rsidRPr="00366751">
        <w:rPr>
          <w:rFonts w:ascii="Times New Roman" w:hAnsi="Times New Roman"/>
          <w:spacing w:val="28"/>
          <w:sz w:val="24"/>
          <w:szCs w:val="24"/>
        </w:rPr>
        <w:t xml:space="preserve"> </w:t>
      </w:r>
      <w:r w:rsidR="00766841" w:rsidRPr="00366751">
        <w:rPr>
          <w:rFonts w:ascii="Times New Roman" w:hAnsi="Times New Roman"/>
          <w:sz w:val="24"/>
          <w:szCs w:val="24"/>
        </w:rPr>
        <w:t>дос</w:t>
      </w:r>
      <w:r w:rsidR="00766841" w:rsidRPr="00366751">
        <w:rPr>
          <w:rFonts w:ascii="Times New Roman" w:hAnsi="Times New Roman"/>
          <w:spacing w:val="2"/>
          <w:sz w:val="24"/>
          <w:szCs w:val="24"/>
        </w:rPr>
        <w:t>т</w:t>
      </w:r>
      <w:r w:rsidR="00766841" w:rsidRPr="00366751">
        <w:rPr>
          <w:rFonts w:ascii="Times New Roman" w:hAnsi="Times New Roman"/>
          <w:spacing w:val="-1"/>
          <w:sz w:val="24"/>
          <w:szCs w:val="24"/>
        </w:rPr>
        <w:t>а</w:t>
      </w:r>
      <w:r w:rsidR="00766841" w:rsidRPr="00366751">
        <w:rPr>
          <w:rFonts w:ascii="Times New Roman" w:hAnsi="Times New Roman"/>
          <w:sz w:val="24"/>
          <w:szCs w:val="24"/>
        </w:rPr>
        <w:t>вила</w:t>
      </w:r>
      <w:r w:rsidRPr="00366751">
        <w:rPr>
          <w:rFonts w:ascii="Times New Roman" w:hAnsi="Times New Roman"/>
          <w:spacing w:val="24"/>
          <w:sz w:val="24"/>
          <w:szCs w:val="24"/>
        </w:rPr>
        <w:t xml:space="preserve"> </w:t>
      </w:r>
      <w:r w:rsidR="00766841" w:rsidRPr="00366751">
        <w:rPr>
          <w:rFonts w:ascii="Times New Roman" w:hAnsi="Times New Roman"/>
          <w:spacing w:val="5"/>
          <w:sz w:val="24"/>
          <w:szCs w:val="24"/>
        </w:rPr>
        <w:t>у</w:t>
      </w:r>
      <w:r w:rsidR="00766841" w:rsidRPr="00366751">
        <w:rPr>
          <w:rFonts w:ascii="Times New Roman" w:hAnsi="Times New Roman"/>
          <w:sz w:val="24"/>
          <w:szCs w:val="24"/>
        </w:rPr>
        <w:t>з</w:t>
      </w:r>
      <w:r w:rsidRPr="00366751">
        <w:rPr>
          <w:rFonts w:ascii="Times New Roman" w:hAnsi="Times New Roman"/>
          <w:spacing w:val="7"/>
          <w:sz w:val="24"/>
          <w:szCs w:val="24"/>
        </w:rPr>
        <w:t xml:space="preserve"> </w:t>
      </w:r>
      <w:r w:rsidR="00766841" w:rsidRPr="00366751">
        <w:rPr>
          <w:rFonts w:ascii="Times New Roman" w:hAnsi="Times New Roman"/>
          <w:spacing w:val="1"/>
          <w:w w:val="103"/>
          <w:sz w:val="24"/>
          <w:szCs w:val="24"/>
        </w:rPr>
        <w:t>п</w:t>
      </w:r>
      <w:r w:rsidR="00766841" w:rsidRPr="00366751">
        <w:rPr>
          <w:rFonts w:ascii="Times New Roman" w:hAnsi="Times New Roman"/>
          <w:w w:val="103"/>
          <w:sz w:val="24"/>
          <w:szCs w:val="24"/>
        </w:rPr>
        <w:t>он</w:t>
      </w:r>
      <w:r w:rsidR="00766841" w:rsidRPr="00366751">
        <w:rPr>
          <w:rFonts w:ascii="Times New Roman" w:hAnsi="Times New Roman"/>
          <w:spacing w:val="1"/>
          <w:w w:val="103"/>
          <w:sz w:val="24"/>
          <w:szCs w:val="24"/>
        </w:rPr>
        <w:t>у</w:t>
      </w:r>
      <w:r w:rsidR="00766841" w:rsidRPr="00366751">
        <w:rPr>
          <w:rFonts w:ascii="Times New Roman" w:hAnsi="Times New Roman"/>
          <w:w w:val="103"/>
          <w:sz w:val="24"/>
          <w:szCs w:val="24"/>
        </w:rPr>
        <w:t>д</w:t>
      </w:r>
      <w:r w:rsidR="00766841" w:rsidRPr="00366751">
        <w:rPr>
          <w:rFonts w:ascii="Times New Roman" w:hAnsi="Times New Roman"/>
          <w:spacing w:val="1"/>
          <w:w w:val="103"/>
          <w:sz w:val="24"/>
          <w:szCs w:val="24"/>
        </w:rPr>
        <w:t>у</w:t>
      </w:r>
      <w:r w:rsidRPr="00366751">
        <w:rPr>
          <w:rFonts w:ascii="Times New Roman" w:hAnsi="Times New Roman"/>
          <w:w w:val="103"/>
          <w:sz w:val="24"/>
          <w:szCs w:val="24"/>
        </w:rPr>
        <w:t>.</w:t>
      </w:r>
    </w:p>
    <w:p w:rsidR="0058222E" w:rsidRPr="00366751" w:rsidRDefault="0058222E" w:rsidP="00686FF4">
      <w:pPr>
        <w:widowControl w:val="0"/>
        <w:tabs>
          <w:tab w:val="left" w:pos="1460"/>
        </w:tabs>
        <w:autoSpaceDE w:val="0"/>
        <w:autoSpaceDN w:val="0"/>
        <w:adjustRightInd w:val="0"/>
        <w:spacing w:before="1" w:after="0" w:line="240" w:lineRule="auto"/>
        <w:ind w:left="1461" w:right="195" w:hanging="338"/>
        <w:jc w:val="both"/>
        <w:rPr>
          <w:rFonts w:ascii="Times New Roman" w:hAnsi="Times New Roman"/>
          <w:sz w:val="24"/>
          <w:szCs w:val="24"/>
        </w:rPr>
      </w:pPr>
      <w:proofErr w:type="gramStart"/>
      <w:r w:rsidRPr="00366751">
        <w:rPr>
          <w:rFonts w:ascii="Times New Roman" w:hAnsi="Times New Roman"/>
          <w:sz w:val="24"/>
          <w:szCs w:val="24"/>
        </w:rPr>
        <w:t>-</w:t>
      </w:r>
      <w:r w:rsidRPr="00366751">
        <w:rPr>
          <w:rFonts w:ascii="Times New Roman" w:hAnsi="Times New Roman"/>
          <w:spacing w:val="-48"/>
          <w:sz w:val="24"/>
          <w:szCs w:val="24"/>
        </w:rPr>
        <w:t xml:space="preserve"> </w:t>
      </w:r>
      <w:r w:rsidRPr="00366751">
        <w:rPr>
          <w:rFonts w:ascii="Times New Roman" w:hAnsi="Times New Roman"/>
          <w:sz w:val="24"/>
          <w:szCs w:val="24"/>
        </w:rPr>
        <w:tab/>
      </w:r>
      <w:r w:rsidR="00766841" w:rsidRPr="00366751">
        <w:rPr>
          <w:rFonts w:ascii="Times New Roman" w:hAnsi="Times New Roman"/>
          <w:sz w:val="24"/>
          <w:szCs w:val="24"/>
        </w:rPr>
        <w:t>У</w:t>
      </w:r>
      <w:r w:rsidRPr="00366751">
        <w:rPr>
          <w:rFonts w:ascii="Times New Roman" w:hAnsi="Times New Roman"/>
          <w:spacing w:val="6"/>
          <w:sz w:val="24"/>
          <w:szCs w:val="24"/>
        </w:rPr>
        <w:t xml:space="preserve"> </w:t>
      </w:r>
      <w:r w:rsidR="00766841" w:rsidRPr="00366751">
        <w:rPr>
          <w:rFonts w:ascii="Times New Roman" w:hAnsi="Times New Roman"/>
          <w:sz w:val="24"/>
          <w:szCs w:val="24"/>
        </w:rPr>
        <w:t>случају</w:t>
      </w:r>
      <w:r w:rsidRPr="00366751">
        <w:rPr>
          <w:rFonts w:ascii="Times New Roman" w:hAnsi="Times New Roman"/>
          <w:spacing w:val="21"/>
          <w:sz w:val="24"/>
          <w:szCs w:val="24"/>
        </w:rPr>
        <w:t xml:space="preserve"> </w:t>
      </w:r>
      <w:r w:rsidR="00766841" w:rsidRPr="00366751">
        <w:rPr>
          <w:rFonts w:ascii="Times New Roman" w:hAnsi="Times New Roman"/>
          <w:sz w:val="24"/>
          <w:szCs w:val="24"/>
        </w:rPr>
        <w:t>подно</w:t>
      </w:r>
      <w:r w:rsidR="00766841" w:rsidRPr="00366751">
        <w:rPr>
          <w:rFonts w:ascii="Times New Roman" w:hAnsi="Times New Roman"/>
          <w:spacing w:val="1"/>
          <w:sz w:val="24"/>
          <w:szCs w:val="24"/>
        </w:rPr>
        <w:t>ш</w:t>
      </w:r>
      <w:r w:rsidR="00766841" w:rsidRPr="00366751">
        <w:rPr>
          <w:rFonts w:ascii="Times New Roman" w:hAnsi="Times New Roman"/>
          <w:sz w:val="24"/>
          <w:szCs w:val="24"/>
        </w:rPr>
        <w:t>ења</w:t>
      </w:r>
      <w:r w:rsidRPr="00366751">
        <w:rPr>
          <w:rFonts w:ascii="Times New Roman" w:hAnsi="Times New Roman"/>
          <w:spacing w:val="32"/>
          <w:sz w:val="24"/>
          <w:szCs w:val="24"/>
        </w:rPr>
        <w:t xml:space="preserve"> </w:t>
      </w:r>
      <w:r w:rsidR="00766841" w:rsidRPr="00366751">
        <w:rPr>
          <w:rFonts w:ascii="Times New Roman" w:hAnsi="Times New Roman"/>
          <w:spacing w:val="1"/>
          <w:sz w:val="24"/>
          <w:szCs w:val="24"/>
        </w:rPr>
        <w:t>п</w:t>
      </w:r>
      <w:r w:rsidR="00766841" w:rsidRPr="00366751">
        <w:rPr>
          <w:rFonts w:ascii="Times New Roman" w:hAnsi="Times New Roman"/>
          <w:sz w:val="24"/>
          <w:szCs w:val="24"/>
        </w:rPr>
        <w:t>онуде</w:t>
      </w:r>
      <w:r w:rsidRPr="00366751">
        <w:rPr>
          <w:rFonts w:ascii="Times New Roman" w:hAnsi="Times New Roman"/>
          <w:spacing w:val="19"/>
          <w:sz w:val="24"/>
          <w:szCs w:val="24"/>
        </w:rPr>
        <w:t xml:space="preserve"> </w:t>
      </w:r>
      <w:r w:rsidR="00766841" w:rsidRPr="00366751">
        <w:rPr>
          <w:rFonts w:ascii="Times New Roman" w:hAnsi="Times New Roman"/>
          <w:sz w:val="24"/>
          <w:szCs w:val="24"/>
        </w:rPr>
        <w:t>са</w:t>
      </w:r>
      <w:r w:rsidRPr="00366751">
        <w:rPr>
          <w:rFonts w:ascii="Times New Roman" w:hAnsi="Times New Roman"/>
          <w:spacing w:val="8"/>
          <w:sz w:val="24"/>
          <w:szCs w:val="24"/>
        </w:rPr>
        <w:t xml:space="preserve"> </w:t>
      </w:r>
      <w:r w:rsidR="00766841" w:rsidRPr="00366751">
        <w:rPr>
          <w:rFonts w:ascii="Times New Roman" w:hAnsi="Times New Roman"/>
          <w:spacing w:val="3"/>
          <w:sz w:val="24"/>
          <w:szCs w:val="24"/>
        </w:rPr>
        <w:t>у</w:t>
      </w:r>
      <w:r w:rsidR="00766841" w:rsidRPr="00366751">
        <w:rPr>
          <w:rFonts w:ascii="Times New Roman" w:hAnsi="Times New Roman"/>
          <w:sz w:val="24"/>
          <w:szCs w:val="24"/>
        </w:rPr>
        <w:t>че</w:t>
      </w:r>
      <w:r w:rsidR="00766841" w:rsidRPr="00366751">
        <w:rPr>
          <w:rFonts w:ascii="Times New Roman" w:hAnsi="Times New Roman"/>
          <w:spacing w:val="1"/>
          <w:sz w:val="24"/>
          <w:szCs w:val="24"/>
        </w:rPr>
        <w:t>ш</w:t>
      </w:r>
      <w:r w:rsidR="00766841" w:rsidRPr="00366751">
        <w:rPr>
          <w:rFonts w:ascii="Times New Roman" w:hAnsi="Times New Roman"/>
          <w:sz w:val="24"/>
          <w:szCs w:val="24"/>
        </w:rPr>
        <w:t>ћем</w:t>
      </w:r>
      <w:r w:rsidRPr="00366751">
        <w:rPr>
          <w:rFonts w:ascii="Times New Roman" w:hAnsi="Times New Roman"/>
          <w:spacing w:val="24"/>
          <w:sz w:val="24"/>
          <w:szCs w:val="24"/>
        </w:rPr>
        <w:t xml:space="preserve"> </w:t>
      </w:r>
      <w:r w:rsidR="00766841" w:rsidRPr="00366751">
        <w:rPr>
          <w:rFonts w:ascii="Times New Roman" w:hAnsi="Times New Roman"/>
          <w:sz w:val="24"/>
          <w:szCs w:val="24"/>
        </w:rPr>
        <w:t>п</w:t>
      </w:r>
      <w:r w:rsidR="00766841" w:rsidRPr="00366751">
        <w:rPr>
          <w:rFonts w:ascii="Times New Roman" w:hAnsi="Times New Roman"/>
          <w:spacing w:val="2"/>
          <w:sz w:val="24"/>
          <w:szCs w:val="24"/>
        </w:rPr>
        <w:t>о</w:t>
      </w:r>
      <w:r w:rsidR="00766841" w:rsidRPr="00366751">
        <w:rPr>
          <w:rFonts w:ascii="Times New Roman" w:hAnsi="Times New Roman"/>
          <w:spacing w:val="-1"/>
          <w:sz w:val="24"/>
          <w:szCs w:val="24"/>
        </w:rPr>
        <w:t>д</w:t>
      </w:r>
      <w:r w:rsidR="00766841" w:rsidRPr="00366751">
        <w:rPr>
          <w:rFonts w:ascii="Times New Roman" w:hAnsi="Times New Roman"/>
          <w:sz w:val="24"/>
          <w:szCs w:val="24"/>
        </w:rPr>
        <w:t>извођа</w:t>
      </w:r>
      <w:r w:rsidR="00766841" w:rsidRPr="00366751">
        <w:rPr>
          <w:rFonts w:ascii="Times New Roman" w:hAnsi="Times New Roman"/>
          <w:spacing w:val="1"/>
          <w:sz w:val="24"/>
          <w:szCs w:val="24"/>
        </w:rPr>
        <w:t>ч</w:t>
      </w:r>
      <w:r w:rsidR="00766841" w:rsidRPr="00366751">
        <w:rPr>
          <w:rFonts w:ascii="Times New Roman" w:hAnsi="Times New Roman"/>
          <w:sz w:val="24"/>
          <w:szCs w:val="24"/>
        </w:rPr>
        <w:t>а</w:t>
      </w:r>
      <w:r w:rsidRPr="00366751">
        <w:rPr>
          <w:rFonts w:ascii="Times New Roman" w:hAnsi="Times New Roman"/>
          <w:sz w:val="24"/>
          <w:szCs w:val="24"/>
        </w:rPr>
        <w:t>,</w:t>
      </w:r>
      <w:r w:rsidRPr="00366751">
        <w:rPr>
          <w:rFonts w:ascii="Times New Roman" w:hAnsi="Times New Roman"/>
          <w:spacing w:val="35"/>
          <w:sz w:val="24"/>
          <w:szCs w:val="24"/>
        </w:rPr>
        <w:t xml:space="preserve"> </w:t>
      </w:r>
      <w:r w:rsidR="00766841" w:rsidRPr="00366751">
        <w:rPr>
          <w:rFonts w:ascii="Times New Roman" w:hAnsi="Times New Roman"/>
          <w:sz w:val="24"/>
          <w:szCs w:val="24"/>
        </w:rPr>
        <w:t>односно</w:t>
      </w:r>
      <w:r w:rsidRPr="00366751">
        <w:rPr>
          <w:rFonts w:ascii="Times New Roman" w:hAnsi="Times New Roman"/>
          <w:spacing w:val="24"/>
          <w:sz w:val="24"/>
          <w:szCs w:val="24"/>
        </w:rPr>
        <w:t xml:space="preserve"> </w:t>
      </w:r>
      <w:r w:rsidR="00766841" w:rsidRPr="00366751">
        <w:rPr>
          <w:rFonts w:ascii="Times New Roman" w:hAnsi="Times New Roman"/>
          <w:sz w:val="24"/>
          <w:szCs w:val="24"/>
        </w:rPr>
        <w:t>за</w:t>
      </w:r>
      <w:r w:rsidR="00766841" w:rsidRPr="00366751">
        <w:rPr>
          <w:rFonts w:ascii="Times New Roman" w:hAnsi="Times New Roman"/>
          <w:spacing w:val="3"/>
          <w:sz w:val="24"/>
          <w:szCs w:val="24"/>
        </w:rPr>
        <w:t>ј</w:t>
      </w:r>
      <w:r w:rsidR="00766841" w:rsidRPr="00366751">
        <w:rPr>
          <w:rFonts w:ascii="Times New Roman" w:hAnsi="Times New Roman"/>
          <w:sz w:val="24"/>
          <w:szCs w:val="24"/>
        </w:rPr>
        <w:t>едничке</w:t>
      </w:r>
      <w:r w:rsidRPr="00366751">
        <w:rPr>
          <w:rFonts w:ascii="Times New Roman" w:hAnsi="Times New Roman"/>
          <w:spacing w:val="29"/>
          <w:sz w:val="24"/>
          <w:szCs w:val="24"/>
        </w:rPr>
        <w:t xml:space="preserve"> </w:t>
      </w:r>
      <w:r w:rsidR="00766841" w:rsidRPr="00366751">
        <w:rPr>
          <w:rFonts w:ascii="Times New Roman" w:hAnsi="Times New Roman"/>
          <w:sz w:val="24"/>
          <w:szCs w:val="24"/>
        </w:rPr>
        <w:t>понуде</w:t>
      </w:r>
      <w:r w:rsidRPr="00366751">
        <w:rPr>
          <w:rFonts w:ascii="Times New Roman" w:hAnsi="Times New Roman"/>
          <w:sz w:val="24"/>
          <w:szCs w:val="24"/>
        </w:rPr>
        <w:t>,</w:t>
      </w:r>
      <w:r w:rsidR="0091294D" w:rsidRPr="00366751">
        <w:rPr>
          <w:rFonts w:ascii="Times New Roman" w:hAnsi="Times New Roman"/>
          <w:sz w:val="24"/>
          <w:szCs w:val="24"/>
        </w:rPr>
        <w:t xml:space="preserve"> </w:t>
      </w:r>
      <w:r w:rsidR="00766841" w:rsidRPr="00366751">
        <w:rPr>
          <w:rFonts w:ascii="Times New Roman" w:hAnsi="Times New Roman"/>
          <w:w w:val="103"/>
          <w:sz w:val="24"/>
          <w:szCs w:val="24"/>
        </w:rPr>
        <w:t>у</w:t>
      </w:r>
      <w:r w:rsidRPr="00366751">
        <w:rPr>
          <w:rFonts w:ascii="Times New Roman" w:hAnsi="Times New Roman"/>
          <w:w w:val="103"/>
          <w:sz w:val="24"/>
          <w:szCs w:val="24"/>
        </w:rPr>
        <w:t xml:space="preserve"> </w:t>
      </w:r>
      <w:r w:rsidR="00766841" w:rsidRPr="00366751">
        <w:rPr>
          <w:rFonts w:ascii="Times New Roman" w:hAnsi="Times New Roman"/>
          <w:sz w:val="24"/>
          <w:szCs w:val="24"/>
        </w:rPr>
        <w:t>моделу</w:t>
      </w:r>
      <w:r w:rsidRPr="00366751">
        <w:rPr>
          <w:rFonts w:ascii="Times New Roman" w:hAnsi="Times New Roman"/>
          <w:spacing w:val="22"/>
          <w:sz w:val="24"/>
          <w:szCs w:val="24"/>
        </w:rPr>
        <w:t xml:space="preserve"> </w:t>
      </w:r>
      <w:r w:rsidR="00766841" w:rsidRPr="00366751">
        <w:rPr>
          <w:rFonts w:ascii="Times New Roman" w:hAnsi="Times New Roman"/>
          <w:sz w:val="24"/>
          <w:szCs w:val="24"/>
        </w:rPr>
        <w:t>у</w:t>
      </w:r>
      <w:r w:rsidR="00766841" w:rsidRPr="00366751">
        <w:rPr>
          <w:rFonts w:ascii="Times New Roman" w:hAnsi="Times New Roman"/>
          <w:spacing w:val="-1"/>
          <w:sz w:val="24"/>
          <w:szCs w:val="24"/>
        </w:rPr>
        <w:t>г</w:t>
      </w:r>
      <w:r w:rsidR="00766841" w:rsidRPr="00366751">
        <w:rPr>
          <w:rFonts w:ascii="Times New Roman" w:hAnsi="Times New Roman"/>
          <w:spacing w:val="2"/>
          <w:sz w:val="24"/>
          <w:szCs w:val="24"/>
        </w:rPr>
        <w:t>о</w:t>
      </w:r>
      <w:r w:rsidR="00766841" w:rsidRPr="00366751">
        <w:rPr>
          <w:rFonts w:ascii="Times New Roman" w:hAnsi="Times New Roman"/>
          <w:sz w:val="24"/>
          <w:szCs w:val="24"/>
        </w:rPr>
        <w:t>вора</w:t>
      </w:r>
      <w:r w:rsidRPr="00366751">
        <w:rPr>
          <w:rFonts w:ascii="Times New Roman" w:hAnsi="Times New Roman"/>
          <w:spacing w:val="23"/>
          <w:sz w:val="24"/>
          <w:szCs w:val="24"/>
        </w:rPr>
        <w:t xml:space="preserve"> </w:t>
      </w:r>
      <w:r w:rsidR="00766841" w:rsidRPr="00366751">
        <w:rPr>
          <w:rFonts w:ascii="Times New Roman" w:hAnsi="Times New Roman"/>
          <w:sz w:val="24"/>
          <w:szCs w:val="24"/>
        </w:rPr>
        <w:t>морају</w:t>
      </w:r>
      <w:r w:rsidRPr="00366751">
        <w:rPr>
          <w:rFonts w:ascii="Times New Roman" w:hAnsi="Times New Roman"/>
          <w:spacing w:val="19"/>
          <w:sz w:val="24"/>
          <w:szCs w:val="24"/>
        </w:rPr>
        <w:t xml:space="preserve"> </w:t>
      </w:r>
      <w:r w:rsidR="00766841" w:rsidRPr="00366751">
        <w:rPr>
          <w:rFonts w:ascii="Times New Roman" w:hAnsi="Times New Roman"/>
          <w:sz w:val="24"/>
          <w:szCs w:val="24"/>
        </w:rPr>
        <w:t>бити</w:t>
      </w:r>
      <w:r w:rsidRPr="00366751">
        <w:rPr>
          <w:rFonts w:ascii="Times New Roman" w:hAnsi="Times New Roman"/>
          <w:spacing w:val="11"/>
          <w:sz w:val="24"/>
          <w:szCs w:val="24"/>
        </w:rPr>
        <w:t xml:space="preserve"> </w:t>
      </w:r>
      <w:r w:rsidR="00766841" w:rsidRPr="00366751">
        <w:rPr>
          <w:rFonts w:ascii="Times New Roman" w:hAnsi="Times New Roman"/>
          <w:sz w:val="24"/>
          <w:szCs w:val="24"/>
        </w:rPr>
        <w:t>на</w:t>
      </w:r>
      <w:r w:rsidR="00766841" w:rsidRPr="00366751">
        <w:rPr>
          <w:rFonts w:ascii="Times New Roman" w:hAnsi="Times New Roman"/>
          <w:spacing w:val="1"/>
          <w:sz w:val="24"/>
          <w:szCs w:val="24"/>
        </w:rPr>
        <w:t>в</w:t>
      </w:r>
      <w:r w:rsidR="00766841" w:rsidRPr="00366751">
        <w:rPr>
          <w:rFonts w:ascii="Times New Roman" w:hAnsi="Times New Roman"/>
          <w:sz w:val="24"/>
          <w:szCs w:val="24"/>
        </w:rPr>
        <w:t>е</w:t>
      </w:r>
      <w:r w:rsidR="00766841" w:rsidRPr="00366751">
        <w:rPr>
          <w:rFonts w:ascii="Times New Roman" w:hAnsi="Times New Roman"/>
          <w:spacing w:val="3"/>
          <w:sz w:val="24"/>
          <w:szCs w:val="24"/>
        </w:rPr>
        <w:t>д</w:t>
      </w:r>
      <w:r w:rsidR="00766841" w:rsidRPr="00366751">
        <w:rPr>
          <w:rFonts w:ascii="Times New Roman" w:hAnsi="Times New Roman"/>
          <w:sz w:val="24"/>
          <w:szCs w:val="24"/>
        </w:rPr>
        <w:t>ени</w:t>
      </w:r>
      <w:r w:rsidRPr="00366751">
        <w:rPr>
          <w:rFonts w:ascii="Times New Roman" w:hAnsi="Times New Roman"/>
          <w:spacing w:val="26"/>
          <w:sz w:val="24"/>
          <w:szCs w:val="24"/>
        </w:rPr>
        <w:t xml:space="preserve"> </w:t>
      </w:r>
      <w:r w:rsidR="00766841" w:rsidRPr="00366751">
        <w:rPr>
          <w:rFonts w:ascii="Times New Roman" w:hAnsi="Times New Roman"/>
          <w:spacing w:val="1"/>
          <w:sz w:val="24"/>
          <w:szCs w:val="24"/>
        </w:rPr>
        <w:t>с</w:t>
      </w:r>
      <w:r w:rsidR="00766841" w:rsidRPr="00366751">
        <w:rPr>
          <w:rFonts w:ascii="Times New Roman" w:hAnsi="Times New Roman"/>
          <w:spacing w:val="-1"/>
          <w:sz w:val="24"/>
          <w:szCs w:val="24"/>
        </w:rPr>
        <w:t>в</w:t>
      </w:r>
      <w:r w:rsidR="00766841" w:rsidRPr="00366751">
        <w:rPr>
          <w:rFonts w:ascii="Times New Roman" w:hAnsi="Times New Roman"/>
          <w:sz w:val="24"/>
          <w:szCs w:val="24"/>
        </w:rPr>
        <w:t>и</w:t>
      </w:r>
      <w:r w:rsidRPr="00366751">
        <w:rPr>
          <w:rFonts w:ascii="Times New Roman" w:hAnsi="Times New Roman"/>
          <w:spacing w:val="8"/>
          <w:sz w:val="24"/>
          <w:szCs w:val="24"/>
        </w:rPr>
        <w:t xml:space="preserve"> </w:t>
      </w:r>
      <w:r w:rsidR="00766841" w:rsidRPr="00366751">
        <w:rPr>
          <w:rFonts w:ascii="Times New Roman" w:hAnsi="Times New Roman"/>
          <w:sz w:val="24"/>
          <w:szCs w:val="24"/>
        </w:rPr>
        <w:t>пон</w:t>
      </w:r>
      <w:r w:rsidR="00766841" w:rsidRPr="00366751">
        <w:rPr>
          <w:rFonts w:ascii="Times New Roman" w:hAnsi="Times New Roman"/>
          <w:spacing w:val="1"/>
          <w:sz w:val="24"/>
          <w:szCs w:val="24"/>
        </w:rPr>
        <w:t>у</w:t>
      </w:r>
      <w:r w:rsidR="00766841" w:rsidRPr="00366751">
        <w:rPr>
          <w:rFonts w:ascii="Times New Roman" w:hAnsi="Times New Roman"/>
          <w:sz w:val="24"/>
          <w:szCs w:val="24"/>
        </w:rPr>
        <w:t>ђачи</w:t>
      </w:r>
      <w:r w:rsidRPr="00366751">
        <w:rPr>
          <w:rFonts w:ascii="Times New Roman" w:hAnsi="Times New Roman"/>
          <w:spacing w:val="27"/>
          <w:sz w:val="24"/>
          <w:szCs w:val="24"/>
        </w:rPr>
        <w:t xml:space="preserve"> </w:t>
      </w:r>
      <w:r w:rsidR="00766841" w:rsidRPr="00366751">
        <w:rPr>
          <w:rFonts w:ascii="Times New Roman" w:hAnsi="Times New Roman"/>
          <w:sz w:val="24"/>
          <w:szCs w:val="24"/>
        </w:rPr>
        <w:t>из</w:t>
      </w:r>
      <w:r w:rsidRPr="00366751">
        <w:rPr>
          <w:rFonts w:ascii="Times New Roman" w:hAnsi="Times New Roman"/>
          <w:spacing w:val="5"/>
          <w:sz w:val="24"/>
          <w:szCs w:val="24"/>
        </w:rPr>
        <w:t xml:space="preserve"> </w:t>
      </w:r>
      <w:r w:rsidR="00766841" w:rsidRPr="00366751">
        <w:rPr>
          <w:rFonts w:ascii="Times New Roman" w:hAnsi="Times New Roman"/>
          <w:sz w:val="24"/>
          <w:szCs w:val="24"/>
        </w:rPr>
        <w:t>групе</w:t>
      </w:r>
      <w:r w:rsidRPr="00366751">
        <w:rPr>
          <w:rFonts w:ascii="Times New Roman" w:hAnsi="Times New Roman"/>
          <w:spacing w:val="16"/>
          <w:sz w:val="24"/>
          <w:szCs w:val="24"/>
        </w:rPr>
        <w:t xml:space="preserve"> </w:t>
      </w:r>
      <w:r w:rsidR="00766841" w:rsidRPr="00366751">
        <w:rPr>
          <w:rFonts w:ascii="Times New Roman" w:hAnsi="Times New Roman"/>
          <w:spacing w:val="1"/>
          <w:sz w:val="24"/>
          <w:szCs w:val="24"/>
        </w:rPr>
        <w:t>п</w:t>
      </w:r>
      <w:r w:rsidR="00766841" w:rsidRPr="00366751">
        <w:rPr>
          <w:rFonts w:ascii="Times New Roman" w:hAnsi="Times New Roman"/>
          <w:sz w:val="24"/>
          <w:szCs w:val="24"/>
        </w:rPr>
        <w:t>о</w:t>
      </w:r>
      <w:r w:rsidR="00766841" w:rsidRPr="00366751">
        <w:rPr>
          <w:rFonts w:ascii="Times New Roman" w:hAnsi="Times New Roman"/>
          <w:spacing w:val="1"/>
          <w:sz w:val="24"/>
          <w:szCs w:val="24"/>
        </w:rPr>
        <w:t>н</w:t>
      </w:r>
      <w:r w:rsidR="00766841" w:rsidRPr="00366751">
        <w:rPr>
          <w:rFonts w:ascii="Times New Roman" w:hAnsi="Times New Roman"/>
          <w:sz w:val="24"/>
          <w:szCs w:val="24"/>
        </w:rPr>
        <w:t>у</w:t>
      </w:r>
      <w:r w:rsidR="00766841" w:rsidRPr="00366751">
        <w:rPr>
          <w:rFonts w:ascii="Times New Roman" w:hAnsi="Times New Roman"/>
          <w:spacing w:val="2"/>
          <w:sz w:val="24"/>
          <w:szCs w:val="24"/>
        </w:rPr>
        <w:t>ђ</w:t>
      </w:r>
      <w:r w:rsidR="00766841" w:rsidRPr="00366751">
        <w:rPr>
          <w:rFonts w:ascii="Times New Roman" w:hAnsi="Times New Roman"/>
          <w:sz w:val="24"/>
          <w:szCs w:val="24"/>
        </w:rPr>
        <w:t>а</w:t>
      </w:r>
      <w:r w:rsidR="00766841" w:rsidRPr="00366751">
        <w:rPr>
          <w:rFonts w:ascii="Times New Roman" w:hAnsi="Times New Roman"/>
          <w:spacing w:val="1"/>
          <w:sz w:val="24"/>
          <w:szCs w:val="24"/>
        </w:rPr>
        <w:t>ч</w:t>
      </w:r>
      <w:r w:rsidR="00766841" w:rsidRPr="00366751">
        <w:rPr>
          <w:rFonts w:ascii="Times New Roman" w:hAnsi="Times New Roman"/>
          <w:sz w:val="24"/>
          <w:szCs w:val="24"/>
        </w:rPr>
        <w:t>а</w:t>
      </w:r>
      <w:r w:rsidRPr="00366751">
        <w:rPr>
          <w:rFonts w:ascii="Times New Roman" w:hAnsi="Times New Roman"/>
          <w:sz w:val="24"/>
          <w:szCs w:val="24"/>
        </w:rPr>
        <w:t>,</w:t>
      </w:r>
      <w:r w:rsidRPr="00366751">
        <w:rPr>
          <w:rFonts w:ascii="Times New Roman" w:hAnsi="Times New Roman"/>
          <w:spacing w:val="27"/>
          <w:sz w:val="24"/>
          <w:szCs w:val="24"/>
        </w:rPr>
        <w:t xml:space="preserve"> </w:t>
      </w:r>
      <w:r w:rsidR="00766841" w:rsidRPr="00366751">
        <w:rPr>
          <w:rFonts w:ascii="Times New Roman" w:hAnsi="Times New Roman"/>
          <w:sz w:val="24"/>
          <w:szCs w:val="24"/>
        </w:rPr>
        <w:t>одно</w:t>
      </w:r>
      <w:r w:rsidR="00766841" w:rsidRPr="00366751">
        <w:rPr>
          <w:rFonts w:ascii="Times New Roman" w:hAnsi="Times New Roman"/>
          <w:spacing w:val="2"/>
          <w:sz w:val="24"/>
          <w:szCs w:val="24"/>
        </w:rPr>
        <w:t>с</w:t>
      </w:r>
      <w:r w:rsidR="00766841" w:rsidRPr="00366751">
        <w:rPr>
          <w:rFonts w:ascii="Times New Roman" w:hAnsi="Times New Roman"/>
          <w:sz w:val="24"/>
          <w:szCs w:val="24"/>
        </w:rPr>
        <w:t>но</w:t>
      </w:r>
      <w:r w:rsidRPr="00366751">
        <w:rPr>
          <w:rFonts w:ascii="Times New Roman" w:hAnsi="Times New Roman"/>
          <w:spacing w:val="23"/>
          <w:sz w:val="24"/>
          <w:szCs w:val="24"/>
        </w:rPr>
        <w:t xml:space="preserve"> </w:t>
      </w:r>
      <w:r w:rsidR="00766841" w:rsidRPr="00366751">
        <w:rPr>
          <w:rFonts w:ascii="Times New Roman" w:hAnsi="Times New Roman"/>
          <w:spacing w:val="1"/>
          <w:w w:val="103"/>
          <w:sz w:val="24"/>
          <w:szCs w:val="24"/>
        </w:rPr>
        <w:t>с</w:t>
      </w:r>
      <w:r w:rsidR="00766841" w:rsidRPr="00366751">
        <w:rPr>
          <w:rFonts w:ascii="Times New Roman" w:hAnsi="Times New Roman"/>
          <w:w w:val="103"/>
          <w:sz w:val="24"/>
          <w:szCs w:val="24"/>
        </w:rPr>
        <w:t>ви</w:t>
      </w:r>
      <w:r w:rsidRPr="00366751">
        <w:rPr>
          <w:rFonts w:ascii="Times New Roman" w:hAnsi="Times New Roman"/>
          <w:w w:val="103"/>
          <w:sz w:val="24"/>
          <w:szCs w:val="24"/>
        </w:rPr>
        <w:t xml:space="preserve"> </w:t>
      </w:r>
      <w:r w:rsidR="00766841" w:rsidRPr="00366751">
        <w:rPr>
          <w:rFonts w:ascii="Times New Roman" w:hAnsi="Times New Roman"/>
          <w:w w:val="103"/>
          <w:sz w:val="24"/>
          <w:szCs w:val="24"/>
        </w:rPr>
        <w:t>подизвођачи</w:t>
      </w:r>
      <w:r w:rsidRPr="00366751">
        <w:rPr>
          <w:rFonts w:ascii="Times New Roman" w:hAnsi="Times New Roman"/>
          <w:w w:val="103"/>
          <w:sz w:val="24"/>
          <w:szCs w:val="24"/>
        </w:rPr>
        <w:t>.</w:t>
      </w:r>
      <w:proofErr w:type="gramEnd"/>
    </w:p>
    <w:p w:rsidR="0058222E" w:rsidRPr="00366751" w:rsidRDefault="0058222E" w:rsidP="00686FF4">
      <w:pPr>
        <w:widowControl w:val="0"/>
        <w:autoSpaceDE w:val="0"/>
        <w:autoSpaceDN w:val="0"/>
        <w:adjustRightInd w:val="0"/>
        <w:spacing w:after="0" w:line="240" w:lineRule="auto"/>
        <w:jc w:val="both"/>
        <w:rPr>
          <w:rFonts w:ascii="Times New Roman" w:hAnsi="Times New Roman"/>
          <w:sz w:val="24"/>
          <w:szCs w:val="24"/>
        </w:rPr>
      </w:pPr>
    </w:p>
    <w:p w:rsidR="0058222E" w:rsidRPr="00366751" w:rsidRDefault="0058222E" w:rsidP="00686FF4">
      <w:pPr>
        <w:widowControl w:val="0"/>
        <w:autoSpaceDE w:val="0"/>
        <w:autoSpaceDN w:val="0"/>
        <w:adjustRightInd w:val="0"/>
        <w:spacing w:before="6" w:after="0" w:line="240" w:lineRule="auto"/>
        <w:jc w:val="both"/>
        <w:rPr>
          <w:rFonts w:ascii="Times New Roman" w:hAnsi="Times New Roman"/>
          <w:sz w:val="24"/>
          <w:szCs w:val="24"/>
        </w:rPr>
      </w:pPr>
    </w:p>
    <w:p w:rsidR="0058222E" w:rsidRPr="00366751" w:rsidRDefault="00766841" w:rsidP="00686FF4">
      <w:pPr>
        <w:widowControl w:val="0"/>
        <w:autoSpaceDE w:val="0"/>
        <w:autoSpaceDN w:val="0"/>
        <w:adjustRightInd w:val="0"/>
        <w:spacing w:after="0" w:line="240" w:lineRule="auto"/>
        <w:ind w:left="106"/>
        <w:jc w:val="both"/>
        <w:rPr>
          <w:rFonts w:ascii="Times New Roman" w:hAnsi="Times New Roman"/>
          <w:sz w:val="24"/>
          <w:szCs w:val="24"/>
        </w:rPr>
      </w:pPr>
      <w:r w:rsidRPr="00366751">
        <w:rPr>
          <w:rFonts w:ascii="Times New Roman" w:hAnsi="Times New Roman"/>
          <w:b/>
          <w:bCs/>
          <w:sz w:val="24"/>
          <w:szCs w:val="24"/>
        </w:rPr>
        <w:t>Д</w:t>
      </w:r>
      <w:r w:rsidRPr="00366751">
        <w:rPr>
          <w:rFonts w:ascii="Times New Roman" w:hAnsi="Times New Roman"/>
          <w:b/>
          <w:bCs/>
          <w:spacing w:val="2"/>
          <w:sz w:val="24"/>
          <w:szCs w:val="24"/>
        </w:rPr>
        <w:t>О</w:t>
      </w:r>
      <w:r w:rsidRPr="00366751">
        <w:rPr>
          <w:rFonts w:ascii="Times New Roman" w:hAnsi="Times New Roman"/>
          <w:b/>
          <w:bCs/>
          <w:sz w:val="24"/>
          <w:szCs w:val="24"/>
        </w:rPr>
        <w:t>ДАТ</w:t>
      </w:r>
      <w:r w:rsidRPr="00366751">
        <w:rPr>
          <w:rFonts w:ascii="Times New Roman" w:hAnsi="Times New Roman"/>
          <w:b/>
          <w:bCs/>
          <w:spacing w:val="1"/>
          <w:sz w:val="24"/>
          <w:szCs w:val="24"/>
        </w:rPr>
        <w:t>Н</w:t>
      </w:r>
      <w:r w:rsidRPr="00366751">
        <w:rPr>
          <w:rFonts w:ascii="Times New Roman" w:hAnsi="Times New Roman"/>
          <w:b/>
          <w:bCs/>
          <w:sz w:val="24"/>
          <w:szCs w:val="24"/>
        </w:rPr>
        <w:t>А</w:t>
      </w:r>
      <w:r w:rsidR="0058222E" w:rsidRPr="00366751">
        <w:rPr>
          <w:rFonts w:ascii="Times New Roman" w:hAnsi="Times New Roman"/>
          <w:b/>
          <w:bCs/>
          <w:spacing w:val="29"/>
          <w:sz w:val="24"/>
          <w:szCs w:val="24"/>
        </w:rPr>
        <w:t xml:space="preserve"> </w:t>
      </w:r>
      <w:r w:rsidRPr="00366751">
        <w:rPr>
          <w:rFonts w:ascii="Times New Roman" w:hAnsi="Times New Roman"/>
          <w:b/>
          <w:bCs/>
          <w:w w:val="103"/>
          <w:sz w:val="24"/>
          <w:szCs w:val="24"/>
        </w:rPr>
        <w:t>НАП</w:t>
      </w:r>
      <w:r w:rsidRPr="00366751">
        <w:rPr>
          <w:rFonts w:ascii="Times New Roman" w:hAnsi="Times New Roman"/>
          <w:b/>
          <w:bCs/>
          <w:spacing w:val="2"/>
          <w:w w:val="103"/>
          <w:sz w:val="24"/>
          <w:szCs w:val="24"/>
        </w:rPr>
        <w:t>О</w:t>
      </w:r>
      <w:r w:rsidRPr="00366751">
        <w:rPr>
          <w:rFonts w:ascii="Times New Roman" w:hAnsi="Times New Roman"/>
          <w:b/>
          <w:bCs/>
          <w:w w:val="103"/>
          <w:sz w:val="24"/>
          <w:szCs w:val="24"/>
        </w:rPr>
        <w:t>МЕНА</w:t>
      </w:r>
      <w:r w:rsidR="0058222E" w:rsidRPr="00366751">
        <w:rPr>
          <w:rFonts w:ascii="Times New Roman" w:hAnsi="Times New Roman"/>
          <w:b/>
          <w:bCs/>
          <w:w w:val="103"/>
          <w:sz w:val="24"/>
          <w:szCs w:val="24"/>
        </w:rPr>
        <w:t>:</w:t>
      </w:r>
    </w:p>
    <w:p w:rsidR="0058222E" w:rsidRPr="00366751" w:rsidRDefault="00766841" w:rsidP="00686FF4">
      <w:pPr>
        <w:widowControl w:val="0"/>
        <w:autoSpaceDE w:val="0"/>
        <w:autoSpaceDN w:val="0"/>
        <w:adjustRightInd w:val="0"/>
        <w:spacing w:before="8" w:after="0" w:line="240" w:lineRule="auto"/>
        <w:ind w:left="106" w:right="92" w:firstLine="678"/>
        <w:jc w:val="both"/>
        <w:rPr>
          <w:rFonts w:ascii="Times New Roman" w:hAnsi="Times New Roman"/>
          <w:sz w:val="24"/>
          <w:szCs w:val="24"/>
        </w:rPr>
      </w:pPr>
      <w:proofErr w:type="gramStart"/>
      <w:r w:rsidRPr="00366751">
        <w:rPr>
          <w:rFonts w:ascii="Times New Roman" w:hAnsi="Times New Roman"/>
          <w:b/>
          <w:bCs/>
          <w:spacing w:val="-1"/>
          <w:sz w:val="24"/>
          <w:szCs w:val="24"/>
        </w:rPr>
        <w:t>Ак</w:t>
      </w:r>
      <w:r w:rsidRPr="00366751">
        <w:rPr>
          <w:rFonts w:ascii="Times New Roman" w:hAnsi="Times New Roman"/>
          <w:b/>
          <w:bCs/>
          <w:sz w:val="24"/>
          <w:szCs w:val="24"/>
        </w:rPr>
        <w:t>о</w:t>
      </w:r>
      <w:r w:rsidR="0058222E" w:rsidRPr="00366751">
        <w:rPr>
          <w:rFonts w:ascii="Times New Roman" w:hAnsi="Times New Roman"/>
          <w:b/>
          <w:bCs/>
          <w:spacing w:val="14"/>
          <w:sz w:val="24"/>
          <w:szCs w:val="24"/>
        </w:rPr>
        <w:t xml:space="preserve"> </w:t>
      </w:r>
      <w:r w:rsidRPr="00366751">
        <w:rPr>
          <w:rFonts w:ascii="Times New Roman" w:hAnsi="Times New Roman"/>
          <w:b/>
          <w:bCs/>
          <w:sz w:val="24"/>
          <w:szCs w:val="24"/>
        </w:rPr>
        <w:t>пону</w:t>
      </w:r>
      <w:r w:rsidRPr="00366751">
        <w:rPr>
          <w:rFonts w:ascii="Times New Roman" w:hAnsi="Times New Roman"/>
          <w:b/>
          <w:bCs/>
          <w:spacing w:val="-1"/>
          <w:sz w:val="24"/>
          <w:szCs w:val="24"/>
        </w:rPr>
        <w:t>ђ</w:t>
      </w:r>
      <w:r w:rsidRPr="00366751">
        <w:rPr>
          <w:rFonts w:ascii="Times New Roman" w:hAnsi="Times New Roman"/>
          <w:b/>
          <w:bCs/>
          <w:spacing w:val="2"/>
          <w:sz w:val="24"/>
          <w:szCs w:val="24"/>
        </w:rPr>
        <w:t>а</w:t>
      </w:r>
      <w:r w:rsidRPr="00366751">
        <w:rPr>
          <w:rFonts w:ascii="Times New Roman" w:hAnsi="Times New Roman"/>
          <w:b/>
          <w:bCs/>
          <w:spacing w:val="1"/>
          <w:sz w:val="24"/>
          <w:szCs w:val="24"/>
        </w:rPr>
        <w:t>ч</w:t>
      </w:r>
      <w:r w:rsidR="0058222E" w:rsidRPr="00366751">
        <w:rPr>
          <w:rFonts w:ascii="Times New Roman" w:hAnsi="Times New Roman"/>
          <w:b/>
          <w:bCs/>
          <w:sz w:val="24"/>
          <w:szCs w:val="24"/>
        </w:rPr>
        <w:t>,</w:t>
      </w:r>
      <w:r w:rsidR="0058222E" w:rsidRPr="00366751">
        <w:rPr>
          <w:rFonts w:ascii="Times New Roman" w:hAnsi="Times New Roman"/>
          <w:b/>
          <w:bCs/>
          <w:spacing w:val="27"/>
          <w:sz w:val="24"/>
          <w:szCs w:val="24"/>
        </w:rPr>
        <w:t xml:space="preserve"> </w:t>
      </w:r>
      <w:r w:rsidRPr="00366751">
        <w:rPr>
          <w:rFonts w:ascii="Times New Roman" w:hAnsi="Times New Roman"/>
          <w:b/>
          <w:bCs/>
          <w:spacing w:val="-1"/>
          <w:sz w:val="24"/>
          <w:szCs w:val="24"/>
        </w:rPr>
        <w:t>бе</w:t>
      </w:r>
      <w:r w:rsidRPr="00366751">
        <w:rPr>
          <w:rFonts w:ascii="Times New Roman" w:hAnsi="Times New Roman"/>
          <w:b/>
          <w:bCs/>
          <w:sz w:val="24"/>
          <w:szCs w:val="24"/>
        </w:rPr>
        <w:t>з</w:t>
      </w:r>
      <w:r w:rsidR="0058222E" w:rsidRPr="00366751">
        <w:rPr>
          <w:rFonts w:ascii="Times New Roman" w:hAnsi="Times New Roman"/>
          <w:b/>
          <w:bCs/>
          <w:spacing w:val="12"/>
          <w:sz w:val="24"/>
          <w:szCs w:val="24"/>
        </w:rPr>
        <w:t xml:space="preserve"> </w:t>
      </w:r>
      <w:r w:rsidRPr="00366751">
        <w:rPr>
          <w:rFonts w:ascii="Times New Roman" w:hAnsi="Times New Roman"/>
          <w:b/>
          <w:bCs/>
          <w:spacing w:val="2"/>
          <w:sz w:val="24"/>
          <w:szCs w:val="24"/>
        </w:rPr>
        <w:t>о</w:t>
      </w:r>
      <w:r w:rsidRPr="00366751">
        <w:rPr>
          <w:rFonts w:ascii="Times New Roman" w:hAnsi="Times New Roman"/>
          <w:b/>
          <w:bCs/>
          <w:spacing w:val="-1"/>
          <w:sz w:val="24"/>
          <w:szCs w:val="24"/>
        </w:rPr>
        <w:t>пр</w:t>
      </w:r>
      <w:r w:rsidRPr="00366751">
        <w:rPr>
          <w:rFonts w:ascii="Times New Roman" w:hAnsi="Times New Roman"/>
          <w:b/>
          <w:bCs/>
          <w:spacing w:val="1"/>
          <w:sz w:val="24"/>
          <w:szCs w:val="24"/>
        </w:rPr>
        <w:t>а</w:t>
      </w:r>
      <w:r w:rsidRPr="00366751">
        <w:rPr>
          <w:rFonts w:ascii="Times New Roman" w:hAnsi="Times New Roman"/>
          <w:b/>
          <w:bCs/>
          <w:spacing w:val="2"/>
          <w:sz w:val="24"/>
          <w:szCs w:val="24"/>
        </w:rPr>
        <w:t>в</w:t>
      </w:r>
      <w:r w:rsidRPr="00366751">
        <w:rPr>
          <w:rFonts w:ascii="Times New Roman" w:hAnsi="Times New Roman"/>
          <w:b/>
          <w:bCs/>
          <w:spacing w:val="-1"/>
          <w:sz w:val="24"/>
          <w:szCs w:val="24"/>
        </w:rPr>
        <w:t>д</w:t>
      </w:r>
      <w:r w:rsidRPr="00366751">
        <w:rPr>
          <w:rFonts w:ascii="Times New Roman" w:hAnsi="Times New Roman"/>
          <w:b/>
          <w:bCs/>
          <w:sz w:val="24"/>
          <w:szCs w:val="24"/>
        </w:rPr>
        <w:t>а</w:t>
      </w:r>
      <w:r w:rsidRPr="00366751">
        <w:rPr>
          <w:rFonts w:ascii="Times New Roman" w:hAnsi="Times New Roman"/>
          <w:b/>
          <w:bCs/>
          <w:spacing w:val="1"/>
          <w:sz w:val="24"/>
          <w:szCs w:val="24"/>
        </w:rPr>
        <w:t>н</w:t>
      </w:r>
      <w:r w:rsidRPr="00366751">
        <w:rPr>
          <w:rFonts w:ascii="Times New Roman" w:hAnsi="Times New Roman"/>
          <w:b/>
          <w:bCs/>
          <w:spacing w:val="-1"/>
          <w:sz w:val="24"/>
          <w:szCs w:val="24"/>
        </w:rPr>
        <w:t>и</w:t>
      </w:r>
      <w:r w:rsidRPr="00366751">
        <w:rPr>
          <w:rFonts w:ascii="Times New Roman" w:hAnsi="Times New Roman"/>
          <w:b/>
          <w:bCs/>
          <w:sz w:val="24"/>
          <w:szCs w:val="24"/>
        </w:rPr>
        <w:t>х</w:t>
      </w:r>
      <w:r w:rsidR="0058222E" w:rsidRPr="00366751">
        <w:rPr>
          <w:rFonts w:ascii="Times New Roman" w:hAnsi="Times New Roman"/>
          <w:b/>
          <w:bCs/>
          <w:spacing w:val="35"/>
          <w:sz w:val="24"/>
          <w:szCs w:val="24"/>
        </w:rPr>
        <w:t xml:space="preserve"> </w:t>
      </w:r>
      <w:r w:rsidRPr="00366751">
        <w:rPr>
          <w:rFonts w:ascii="Times New Roman" w:hAnsi="Times New Roman"/>
          <w:b/>
          <w:bCs/>
          <w:spacing w:val="-1"/>
          <w:sz w:val="24"/>
          <w:szCs w:val="24"/>
        </w:rPr>
        <w:t>р</w:t>
      </w:r>
      <w:r w:rsidRPr="00366751">
        <w:rPr>
          <w:rFonts w:ascii="Times New Roman" w:hAnsi="Times New Roman"/>
          <w:b/>
          <w:bCs/>
          <w:spacing w:val="1"/>
          <w:sz w:val="24"/>
          <w:szCs w:val="24"/>
        </w:rPr>
        <w:t>аз</w:t>
      </w:r>
      <w:r w:rsidRPr="00366751">
        <w:rPr>
          <w:rFonts w:ascii="Times New Roman" w:hAnsi="Times New Roman"/>
          <w:b/>
          <w:bCs/>
          <w:spacing w:val="-1"/>
          <w:sz w:val="24"/>
          <w:szCs w:val="24"/>
        </w:rPr>
        <w:t>л</w:t>
      </w:r>
      <w:r w:rsidRPr="00366751">
        <w:rPr>
          <w:rFonts w:ascii="Times New Roman" w:hAnsi="Times New Roman"/>
          <w:b/>
          <w:bCs/>
          <w:spacing w:val="1"/>
          <w:sz w:val="24"/>
          <w:szCs w:val="24"/>
        </w:rPr>
        <w:t>ога</w:t>
      </w:r>
      <w:r w:rsidR="0058222E" w:rsidRPr="00366751">
        <w:rPr>
          <w:rFonts w:ascii="Times New Roman" w:hAnsi="Times New Roman"/>
          <w:b/>
          <w:bCs/>
          <w:sz w:val="24"/>
          <w:szCs w:val="24"/>
        </w:rPr>
        <w:t>,</w:t>
      </w:r>
      <w:r w:rsidR="0058222E" w:rsidRPr="00366751">
        <w:rPr>
          <w:rFonts w:ascii="Times New Roman" w:hAnsi="Times New Roman"/>
          <w:b/>
          <w:bCs/>
          <w:spacing w:val="24"/>
          <w:sz w:val="24"/>
          <w:szCs w:val="24"/>
        </w:rPr>
        <w:t xml:space="preserve"> </w:t>
      </w:r>
      <w:r w:rsidRPr="00366751">
        <w:rPr>
          <w:rFonts w:ascii="Times New Roman" w:hAnsi="Times New Roman"/>
          <w:b/>
          <w:bCs/>
          <w:spacing w:val="-1"/>
          <w:sz w:val="24"/>
          <w:szCs w:val="24"/>
        </w:rPr>
        <w:t>о</w:t>
      </w:r>
      <w:r w:rsidRPr="00366751">
        <w:rPr>
          <w:rFonts w:ascii="Times New Roman" w:hAnsi="Times New Roman"/>
          <w:b/>
          <w:bCs/>
          <w:sz w:val="24"/>
          <w:szCs w:val="24"/>
        </w:rPr>
        <w:t>дбије</w:t>
      </w:r>
      <w:r w:rsidR="0058222E" w:rsidRPr="00366751">
        <w:rPr>
          <w:rFonts w:ascii="Times New Roman" w:hAnsi="Times New Roman"/>
          <w:b/>
          <w:bCs/>
          <w:spacing w:val="19"/>
          <w:sz w:val="24"/>
          <w:szCs w:val="24"/>
        </w:rPr>
        <w:t xml:space="preserve"> </w:t>
      </w:r>
      <w:r w:rsidRPr="00366751">
        <w:rPr>
          <w:rFonts w:ascii="Times New Roman" w:hAnsi="Times New Roman"/>
          <w:b/>
          <w:bCs/>
          <w:sz w:val="24"/>
          <w:szCs w:val="24"/>
        </w:rPr>
        <w:t>да</w:t>
      </w:r>
      <w:r w:rsidR="0058222E" w:rsidRPr="00366751">
        <w:rPr>
          <w:rFonts w:ascii="Times New Roman" w:hAnsi="Times New Roman"/>
          <w:b/>
          <w:bCs/>
          <w:spacing w:val="8"/>
          <w:sz w:val="24"/>
          <w:szCs w:val="24"/>
        </w:rPr>
        <w:t xml:space="preserve"> </w:t>
      </w:r>
      <w:r w:rsidRPr="00366751">
        <w:rPr>
          <w:rFonts w:ascii="Times New Roman" w:hAnsi="Times New Roman"/>
          <w:b/>
          <w:bCs/>
          <w:sz w:val="24"/>
          <w:szCs w:val="24"/>
        </w:rPr>
        <w:t>з</w:t>
      </w:r>
      <w:r w:rsidRPr="00366751">
        <w:rPr>
          <w:rFonts w:ascii="Times New Roman" w:hAnsi="Times New Roman"/>
          <w:b/>
          <w:bCs/>
          <w:spacing w:val="1"/>
          <w:sz w:val="24"/>
          <w:szCs w:val="24"/>
        </w:rPr>
        <w:t>а</w:t>
      </w:r>
      <w:r w:rsidRPr="00366751">
        <w:rPr>
          <w:rFonts w:ascii="Times New Roman" w:hAnsi="Times New Roman"/>
          <w:b/>
          <w:bCs/>
          <w:sz w:val="24"/>
          <w:szCs w:val="24"/>
        </w:rPr>
        <w:t>кљу</w:t>
      </w:r>
      <w:r w:rsidRPr="00366751">
        <w:rPr>
          <w:rFonts w:ascii="Times New Roman" w:hAnsi="Times New Roman"/>
          <w:b/>
          <w:bCs/>
          <w:spacing w:val="1"/>
          <w:sz w:val="24"/>
          <w:szCs w:val="24"/>
        </w:rPr>
        <w:t>ч</w:t>
      </w:r>
      <w:r w:rsidRPr="00366751">
        <w:rPr>
          <w:rFonts w:ascii="Times New Roman" w:hAnsi="Times New Roman"/>
          <w:b/>
          <w:bCs/>
          <w:sz w:val="24"/>
          <w:szCs w:val="24"/>
        </w:rPr>
        <w:t>и</w:t>
      </w:r>
      <w:r w:rsidR="0058222E" w:rsidRPr="00366751">
        <w:rPr>
          <w:rFonts w:ascii="Times New Roman" w:hAnsi="Times New Roman"/>
          <w:b/>
          <w:bCs/>
          <w:spacing w:val="25"/>
          <w:sz w:val="24"/>
          <w:szCs w:val="24"/>
        </w:rPr>
        <w:t xml:space="preserve"> </w:t>
      </w:r>
      <w:r w:rsidRPr="00366751">
        <w:rPr>
          <w:rFonts w:ascii="Times New Roman" w:hAnsi="Times New Roman"/>
          <w:b/>
          <w:bCs/>
          <w:sz w:val="24"/>
          <w:szCs w:val="24"/>
        </w:rPr>
        <w:t>угов</w:t>
      </w:r>
      <w:r w:rsidRPr="00366751">
        <w:rPr>
          <w:rFonts w:ascii="Times New Roman" w:hAnsi="Times New Roman"/>
          <w:b/>
          <w:bCs/>
          <w:spacing w:val="-1"/>
          <w:sz w:val="24"/>
          <w:szCs w:val="24"/>
        </w:rPr>
        <w:t>ор</w:t>
      </w:r>
      <w:r w:rsidR="0058222E" w:rsidRPr="00366751">
        <w:rPr>
          <w:rFonts w:ascii="Times New Roman" w:hAnsi="Times New Roman"/>
          <w:b/>
          <w:bCs/>
          <w:sz w:val="24"/>
          <w:szCs w:val="24"/>
        </w:rPr>
        <w:t>,</w:t>
      </w:r>
      <w:r w:rsidR="0058222E" w:rsidRPr="00366751">
        <w:rPr>
          <w:rFonts w:ascii="Times New Roman" w:hAnsi="Times New Roman"/>
          <w:b/>
          <w:bCs/>
          <w:spacing w:val="24"/>
          <w:sz w:val="24"/>
          <w:szCs w:val="24"/>
        </w:rPr>
        <w:t xml:space="preserve"> </w:t>
      </w:r>
      <w:r w:rsidRPr="00366751">
        <w:rPr>
          <w:rFonts w:ascii="Times New Roman" w:hAnsi="Times New Roman"/>
          <w:b/>
          <w:bCs/>
          <w:sz w:val="24"/>
          <w:szCs w:val="24"/>
        </w:rPr>
        <w:t>нак</w:t>
      </w:r>
      <w:r w:rsidRPr="00366751">
        <w:rPr>
          <w:rFonts w:ascii="Times New Roman" w:hAnsi="Times New Roman"/>
          <w:b/>
          <w:bCs/>
          <w:spacing w:val="1"/>
          <w:sz w:val="24"/>
          <w:szCs w:val="24"/>
        </w:rPr>
        <w:t>о</w:t>
      </w:r>
      <w:r w:rsidRPr="00366751">
        <w:rPr>
          <w:rFonts w:ascii="Times New Roman" w:hAnsi="Times New Roman"/>
          <w:b/>
          <w:bCs/>
          <w:sz w:val="24"/>
          <w:szCs w:val="24"/>
        </w:rPr>
        <w:t>н</w:t>
      </w:r>
      <w:r w:rsidR="0058222E" w:rsidRPr="00366751">
        <w:rPr>
          <w:rFonts w:ascii="Times New Roman" w:hAnsi="Times New Roman"/>
          <w:b/>
          <w:bCs/>
          <w:spacing w:val="19"/>
          <w:sz w:val="24"/>
          <w:szCs w:val="24"/>
        </w:rPr>
        <w:t xml:space="preserve"> </w:t>
      </w:r>
      <w:r w:rsidRPr="00366751">
        <w:rPr>
          <w:rFonts w:ascii="Times New Roman" w:hAnsi="Times New Roman"/>
          <w:b/>
          <w:bCs/>
          <w:sz w:val="24"/>
          <w:szCs w:val="24"/>
        </w:rPr>
        <w:t>што</w:t>
      </w:r>
      <w:r w:rsidR="0058222E" w:rsidRPr="00366751">
        <w:rPr>
          <w:rFonts w:ascii="Times New Roman" w:hAnsi="Times New Roman"/>
          <w:b/>
          <w:bCs/>
          <w:spacing w:val="8"/>
          <w:sz w:val="24"/>
          <w:szCs w:val="24"/>
        </w:rPr>
        <w:t xml:space="preserve"> </w:t>
      </w:r>
      <w:r w:rsidRPr="00366751">
        <w:rPr>
          <w:rFonts w:ascii="Times New Roman" w:hAnsi="Times New Roman"/>
          <w:b/>
          <w:bCs/>
          <w:spacing w:val="1"/>
          <w:sz w:val="24"/>
          <w:szCs w:val="24"/>
        </w:rPr>
        <w:t>м</w:t>
      </w:r>
      <w:r w:rsidRPr="00366751">
        <w:rPr>
          <w:rFonts w:ascii="Times New Roman" w:hAnsi="Times New Roman"/>
          <w:b/>
          <w:bCs/>
          <w:sz w:val="24"/>
          <w:szCs w:val="24"/>
        </w:rPr>
        <w:t>у</w:t>
      </w:r>
      <w:r w:rsidR="0058222E" w:rsidRPr="00366751">
        <w:rPr>
          <w:rFonts w:ascii="Times New Roman" w:hAnsi="Times New Roman"/>
          <w:b/>
          <w:bCs/>
          <w:spacing w:val="11"/>
          <w:sz w:val="24"/>
          <w:szCs w:val="24"/>
        </w:rPr>
        <w:t xml:space="preserve"> </w:t>
      </w:r>
      <w:r w:rsidRPr="00366751">
        <w:rPr>
          <w:rFonts w:ascii="Times New Roman" w:hAnsi="Times New Roman"/>
          <w:b/>
          <w:bCs/>
          <w:sz w:val="24"/>
          <w:szCs w:val="24"/>
        </w:rPr>
        <w:t>је</w:t>
      </w:r>
      <w:r w:rsidR="0058222E" w:rsidRPr="00366751">
        <w:rPr>
          <w:rFonts w:ascii="Times New Roman" w:hAnsi="Times New Roman"/>
          <w:b/>
          <w:bCs/>
          <w:spacing w:val="7"/>
          <w:sz w:val="24"/>
          <w:szCs w:val="24"/>
        </w:rPr>
        <w:t xml:space="preserve"> </w:t>
      </w:r>
      <w:r w:rsidRPr="00366751">
        <w:rPr>
          <w:rFonts w:ascii="Times New Roman" w:hAnsi="Times New Roman"/>
          <w:b/>
          <w:bCs/>
          <w:w w:val="103"/>
          <w:sz w:val="24"/>
          <w:szCs w:val="24"/>
        </w:rPr>
        <w:t>уговор</w:t>
      </w:r>
      <w:r w:rsidR="0058222E" w:rsidRPr="00366751">
        <w:rPr>
          <w:rFonts w:ascii="Times New Roman" w:hAnsi="Times New Roman"/>
          <w:b/>
          <w:bCs/>
          <w:w w:val="103"/>
          <w:sz w:val="24"/>
          <w:szCs w:val="24"/>
        </w:rPr>
        <w:t xml:space="preserve"> </w:t>
      </w:r>
      <w:r w:rsidRPr="00366751">
        <w:rPr>
          <w:rFonts w:ascii="Times New Roman" w:hAnsi="Times New Roman"/>
          <w:b/>
          <w:bCs/>
          <w:sz w:val="24"/>
          <w:szCs w:val="24"/>
        </w:rPr>
        <w:t>д</w:t>
      </w:r>
      <w:r w:rsidRPr="00366751">
        <w:rPr>
          <w:rFonts w:ascii="Times New Roman" w:hAnsi="Times New Roman"/>
          <w:b/>
          <w:bCs/>
          <w:spacing w:val="-1"/>
          <w:sz w:val="24"/>
          <w:szCs w:val="24"/>
        </w:rPr>
        <w:t>о</w:t>
      </w:r>
      <w:r w:rsidRPr="00366751">
        <w:rPr>
          <w:rFonts w:ascii="Times New Roman" w:hAnsi="Times New Roman"/>
          <w:b/>
          <w:bCs/>
          <w:spacing w:val="1"/>
          <w:sz w:val="24"/>
          <w:szCs w:val="24"/>
        </w:rPr>
        <w:t>д</w:t>
      </w:r>
      <w:r w:rsidRPr="00366751">
        <w:rPr>
          <w:rFonts w:ascii="Times New Roman" w:hAnsi="Times New Roman"/>
          <w:b/>
          <w:bCs/>
          <w:sz w:val="24"/>
          <w:szCs w:val="24"/>
        </w:rPr>
        <w:t>ељен</w:t>
      </w:r>
      <w:r w:rsidR="0058222E" w:rsidRPr="00366751">
        <w:rPr>
          <w:rFonts w:ascii="Times New Roman" w:hAnsi="Times New Roman"/>
          <w:b/>
          <w:bCs/>
          <w:sz w:val="24"/>
          <w:szCs w:val="24"/>
        </w:rPr>
        <w:t>,</w:t>
      </w:r>
      <w:r w:rsidR="0058222E" w:rsidRPr="00366751">
        <w:rPr>
          <w:rFonts w:ascii="Times New Roman" w:hAnsi="Times New Roman"/>
          <w:b/>
          <w:bCs/>
          <w:spacing w:val="28"/>
          <w:sz w:val="24"/>
          <w:szCs w:val="24"/>
        </w:rPr>
        <w:t xml:space="preserve"> </w:t>
      </w:r>
      <w:r w:rsidRPr="00366751">
        <w:rPr>
          <w:rFonts w:ascii="Times New Roman" w:hAnsi="Times New Roman"/>
          <w:b/>
          <w:bCs/>
          <w:spacing w:val="1"/>
          <w:sz w:val="24"/>
          <w:szCs w:val="24"/>
        </w:rPr>
        <w:t>Н</w:t>
      </w:r>
      <w:r w:rsidRPr="00366751">
        <w:rPr>
          <w:rFonts w:ascii="Times New Roman" w:hAnsi="Times New Roman"/>
          <w:b/>
          <w:bCs/>
          <w:sz w:val="24"/>
          <w:szCs w:val="24"/>
        </w:rPr>
        <w:t>а</w:t>
      </w:r>
      <w:r w:rsidRPr="00366751">
        <w:rPr>
          <w:rFonts w:ascii="Times New Roman" w:hAnsi="Times New Roman"/>
          <w:b/>
          <w:bCs/>
          <w:spacing w:val="-1"/>
          <w:sz w:val="24"/>
          <w:szCs w:val="24"/>
        </w:rPr>
        <w:t>р</w:t>
      </w:r>
      <w:r w:rsidRPr="00366751">
        <w:rPr>
          <w:rFonts w:ascii="Times New Roman" w:hAnsi="Times New Roman"/>
          <w:b/>
          <w:bCs/>
          <w:sz w:val="24"/>
          <w:szCs w:val="24"/>
        </w:rPr>
        <w:t>у</w:t>
      </w:r>
      <w:r w:rsidRPr="00366751">
        <w:rPr>
          <w:rFonts w:ascii="Times New Roman" w:hAnsi="Times New Roman"/>
          <w:b/>
          <w:bCs/>
          <w:spacing w:val="2"/>
          <w:sz w:val="24"/>
          <w:szCs w:val="24"/>
        </w:rPr>
        <w:t>ч</w:t>
      </w:r>
      <w:r w:rsidRPr="00366751">
        <w:rPr>
          <w:rFonts w:ascii="Times New Roman" w:hAnsi="Times New Roman"/>
          <w:b/>
          <w:bCs/>
          <w:spacing w:val="-1"/>
          <w:sz w:val="24"/>
          <w:szCs w:val="24"/>
        </w:rPr>
        <w:t>и</w:t>
      </w:r>
      <w:r w:rsidRPr="00366751">
        <w:rPr>
          <w:rFonts w:ascii="Times New Roman" w:hAnsi="Times New Roman"/>
          <w:b/>
          <w:bCs/>
          <w:sz w:val="24"/>
          <w:szCs w:val="24"/>
        </w:rPr>
        <w:t>лац</w:t>
      </w:r>
      <w:r w:rsidR="0058222E" w:rsidRPr="00366751">
        <w:rPr>
          <w:rFonts w:ascii="Times New Roman" w:hAnsi="Times New Roman"/>
          <w:b/>
          <w:bCs/>
          <w:spacing w:val="29"/>
          <w:sz w:val="24"/>
          <w:szCs w:val="24"/>
        </w:rPr>
        <w:t xml:space="preserve"> </w:t>
      </w:r>
      <w:r w:rsidRPr="00366751">
        <w:rPr>
          <w:rFonts w:ascii="Times New Roman" w:hAnsi="Times New Roman"/>
          <w:b/>
          <w:bCs/>
          <w:spacing w:val="1"/>
          <w:sz w:val="24"/>
          <w:szCs w:val="24"/>
        </w:rPr>
        <w:t>ћ</w:t>
      </w:r>
      <w:r w:rsidRPr="00366751">
        <w:rPr>
          <w:rFonts w:ascii="Times New Roman" w:hAnsi="Times New Roman"/>
          <w:b/>
          <w:bCs/>
          <w:sz w:val="24"/>
          <w:szCs w:val="24"/>
        </w:rPr>
        <w:t>е</w:t>
      </w:r>
      <w:r w:rsidR="0058222E" w:rsidRPr="00366751">
        <w:rPr>
          <w:rFonts w:ascii="Times New Roman" w:hAnsi="Times New Roman"/>
          <w:b/>
          <w:bCs/>
          <w:spacing w:val="7"/>
          <w:sz w:val="24"/>
          <w:szCs w:val="24"/>
        </w:rPr>
        <w:t xml:space="preserve"> </w:t>
      </w:r>
      <w:r w:rsidRPr="00366751">
        <w:rPr>
          <w:rFonts w:ascii="Times New Roman" w:hAnsi="Times New Roman"/>
          <w:b/>
          <w:bCs/>
          <w:sz w:val="24"/>
          <w:szCs w:val="24"/>
        </w:rPr>
        <w:t>управи</w:t>
      </w:r>
      <w:r w:rsidR="0058222E" w:rsidRPr="00366751">
        <w:rPr>
          <w:rFonts w:ascii="Times New Roman" w:hAnsi="Times New Roman"/>
          <w:b/>
          <w:bCs/>
          <w:spacing w:val="19"/>
          <w:sz w:val="24"/>
          <w:szCs w:val="24"/>
        </w:rPr>
        <w:t xml:space="preserve"> </w:t>
      </w:r>
      <w:r w:rsidRPr="00366751">
        <w:rPr>
          <w:rFonts w:ascii="Times New Roman" w:hAnsi="Times New Roman"/>
          <w:b/>
          <w:bCs/>
          <w:spacing w:val="-1"/>
          <w:sz w:val="24"/>
          <w:szCs w:val="24"/>
        </w:rPr>
        <w:t>з</w:t>
      </w:r>
      <w:r w:rsidRPr="00366751">
        <w:rPr>
          <w:rFonts w:ascii="Times New Roman" w:hAnsi="Times New Roman"/>
          <w:b/>
          <w:bCs/>
          <w:sz w:val="24"/>
          <w:szCs w:val="24"/>
        </w:rPr>
        <w:t>а</w:t>
      </w:r>
      <w:r w:rsidR="0058222E" w:rsidRPr="00366751">
        <w:rPr>
          <w:rFonts w:ascii="Times New Roman" w:hAnsi="Times New Roman"/>
          <w:b/>
          <w:bCs/>
          <w:spacing w:val="9"/>
          <w:sz w:val="24"/>
          <w:szCs w:val="24"/>
        </w:rPr>
        <w:t xml:space="preserve"> </w:t>
      </w:r>
      <w:r w:rsidRPr="00366751">
        <w:rPr>
          <w:rFonts w:ascii="Times New Roman" w:hAnsi="Times New Roman"/>
          <w:b/>
          <w:bCs/>
          <w:spacing w:val="-1"/>
          <w:sz w:val="24"/>
          <w:szCs w:val="24"/>
        </w:rPr>
        <w:t>ј</w:t>
      </w:r>
      <w:r w:rsidRPr="00366751">
        <w:rPr>
          <w:rFonts w:ascii="Times New Roman" w:hAnsi="Times New Roman"/>
          <w:b/>
          <w:bCs/>
          <w:spacing w:val="2"/>
          <w:sz w:val="24"/>
          <w:szCs w:val="24"/>
        </w:rPr>
        <w:t>а</w:t>
      </w:r>
      <w:r w:rsidRPr="00366751">
        <w:rPr>
          <w:rFonts w:ascii="Times New Roman" w:hAnsi="Times New Roman"/>
          <w:b/>
          <w:bCs/>
          <w:spacing w:val="-1"/>
          <w:sz w:val="24"/>
          <w:szCs w:val="24"/>
        </w:rPr>
        <w:t>в</w:t>
      </w:r>
      <w:r w:rsidRPr="00366751">
        <w:rPr>
          <w:rFonts w:ascii="Times New Roman" w:hAnsi="Times New Roman"/>
          <w:b/>
          <w:bCs/>
          <w:sz w:val="24"/>
          <w:szCs w:val="24"/>
        </w:rPr>
        <w:t>не</w:t>
      </w:r>
      <w:r w:rsidR="0058222E" w:rsidRPr="00366751">
        <w:rPr>
          <w:rFonts w:ascii="Times New Roman" w:hAnsi="Times New Roman"/>
          <w:b/>
          <w:bCs/>
          <w:spacing w:val="16"/>
          <w:sz w:val="24"/>
          <w:szCs w:val="24"/>
        </w:rPr>
        <w:t xml:space="preserve"> </w:t>
      </w:r>
      <w:r w:rsidRPr="00366751">
        <w:rPr>
          <w:rFonts w:ascii="Times New Roman" w:hAnsi="Times New Roman"/>
          <w:b/>
          <w:bCs/>
          <w:spacing w:val="1"/>
          <w:sz w:val="24"/>
          <w:szCs w:val="24"/>
        </w:rPr>
        <w:t>н</w:t>
      </w:r>
      <w:r w:rsidRPr="00366751">
        <w:rPr>
          <w:rFonts w:ascii="Times New Roman" w:hAnsi="Times New Roman"/>
          <w:b/>
          <w:bCs/>
          <w:sz w:val="24"/>
          <w:szCs w:val="24"/>
        </w:rPr>
        <w:t>а</w:t>
      </w:r>
      <w:r w:rsidRPr="00366751">
        <w:rPr>
          <w:rFonts w:ascii="Times New Roman" w:hAnsi="Times New Roman"/>
          <w:b/>
          <w:bCs/>
          <w:spacing w:val="-1"/>
          <w:sz w:val="24"/>
          <w:szCs w:val="24"/>
        </w:rPr>
        <w:t>б</w:t>
      </w:r>
      <w:r w:rsidRPr="00366751">
        <w:rPr>
          <w:rFonts w:ascii="Times New Roman" w:hAnsi="Times New Roman"/>
          <w:b/>
          <w:bCs/>
          <w:spacing w:val="1"/>
          <w:sz w:val="24"/>
          <w:szCs w:val="24"/>
        </w:rPr>
        <w:t>ав</w:t>
      </w:r>
      <w:r w:rsidRPr="00366751">
        <w:rPr>
          <w:rFonts w:ascii="Times New Roman" w:hAnsi="Times New Roman"/>
          <w:b/>
          <w:bCs/>
          <w:sz w:val="24"/>
          <w:szCs w:val="24"/>
        </w:rPr>
        <w:t>ке</w:t>
      </w:r>
      <w:r w:rsidR="0058222E" w:rsidRPr="00366751">
        <w:rPr>
          <w:rFonts w:ascii="Times New Roman" w:hAnsi="Times New Roman"/>
          <w:b/>
          <w:bCs/>
          <w:spacing w:val="24"/>
          <w:sz w:val="24"/>
          <w:szCs w:val="24"/>
        </w:rPr>
        <w:t xml:space="preserve"> </w:t>
      </w:r>
      <w:r w:rsidRPr="00366751">
        <w:rPr>
          <w:rFonts w:ascii="Times New Roman" w:hAnsi="Times New Roman"/>
          <w:b/>
          <w:bCs/>
          <w:spacing w:val="1"/>
          <w:sz w:val="24"/>
          <w:szCs w:val="24"/>
        </w:rPr>
        <w:t>д</w:t>
      </w:r>
      <w:r w:rsidRPr="00366751">
        <w:rPr>
          <w:rFonts w:ascii="Times New Roman" w:hAnsi="Times New Roman"/>
          <w:b/>
          <w:bCs/>
          <w:sz w:val="24"/>
          <w:szCs w:val="24"/>
        </w:rPr>
        <w:t>оставити</w:t>
      </w:r>
      <w:r w:rsidR="0058222E" w:rsidRPr="00366751">
        <w:rPr>
          <w:rFonts w:ascii="Times New Roman" w:hAnsi="Times New Roman"/>
          <w:b/>
          <w:bCs/>
          <w:spacing w:val="27"/>
          <w:sz w:val="24"/>
          <w:szCs w:val="24"/>
        </w:rPr>
        <w:t xml:space="preserve"> </w:t>
      </w:r>
      <w:r w:rsidRPr="00366751">
        <w:rPr>
          <w:rFonts w:ascii="Times New Roman" w:hAnsi="Times New Roman"/>
          <w:b/>
          <w:bCs/>
          <w:sz w:val="24"/>
          <w:szCs w:val="24"/>
        </w:rPr>
        <w:t>док</w:t>
      </w:r>
      <w:r w:rsidRPr="00366751">
        <w:rPr>
          <w:rFonts w:ascii="Times New Roman" w:hAnsi="Times New Roman"/>
          <w:b/>
          <w:bCs/>
          <w:spacing w:val="1"/>
          <w:sz w:val="24"/>
          <w:szCs w:val="24"/>
        </w:rPr>
        <w:t>а</w:t>
      </w:r>
      <w:r w:rsidRPr="00366751">
        <w:rPr>
          <w:rFonts w:ascii="Times New Roman" w:hAnsi="Times New Roman"/>
          <w:b/>
          <w:bCs/>
          <w:sz w:val="24"/>
          <w:szCs w:val="24"/>
        </w:rPr>
        <w:t>з</w:t>
      </w:r>
      <w:r w:rsidR="0058222E" w:rsidRPr="00366751">
        <w:rPr>
          <w:rFonts w:ascii="Times New Roman" w:hAnsi="Times New Roman"/>
          <w:b/>
          <w:bCs/>
          <w:spacing w:val="18"/>
          <w:sz w:val="24"/>
          <w:szCs w:val="24"/>
        </w:rPr>
        <w:t xml:space="preserve"> </w:t>
      </w:r>
      <w:r w:rsidRPr="00366751">
        <w:rPr>
          <w:rFonts w:ascii="Times New Roman" w:hAnsi="Times New Roman"/>
          <w:b/>
          <w:bCs/>
          <w:spacing w:val="1"/>
          <w:sz w:val="24"/>
          <w:szCs w:val="24"/>
        </w:rPr>
        <w:t>н</w:t>
      </w:r>
      <w:r w:rsidRPr="00366751">
        <w:rPr>
          <w:rFonts w:ascii="Times New Roman" w:hAnsi="Times New Roman"/>
          <w:b/>
          <w:bCs/>
          <w:sz w:val="24"/>
          <w:szCs w:val="24"/>
        </w:rPr>
        <w:t>е</w:t>
      </w:r>
      <w:r w:rsidRPr="00366751">
        <w:rPr>
          <w:rFonts w:ascii="Times New Roman" w:hAnsi="Times New Roman"/>
          <w:b/>
          <w:bCs/>
          <w:spacing w:val="1"/>
          <w:sz w:val="24"/>
          <w:szCs w:val="24"/>
        </w:rPr>
        <w:t>г</w:t>
      </w:r>
      <w:r w:rsidRPr="00366751">
        <w:rPr>
          <w:rFonts w:ascii="Times New Roman" w:hAnsi="Times New Roman"/>
          <w:b/>
          <w:bCs/>
          <w:sz w:val="24"/>
          <w:szCs w:val="24"/>
        </w:rPr>
        <w:t>ат</w:t>
      </w:r>
      <w:r w:rsidRPr="00366751">
        <w:rPr>
          <w:rFonts w:ascii="Times New Roman" w:hAnsi="Times New Roman"/>
          <w:b/>
          <w:bCs/>
          <w:spacing w:val="-1"/>
          <w:sz w:val="24"/>
          <w:szCs w:val="24"/>
        </w:rPr>
        <w:t>и</w:t>
      </w:r>
      <w:r w:rsidRPr="00366751">
        <w:rPr>
          <w:rFonts w:ascii="Times New Roman" w:hAnsi="Times New Roman"/>
          <w:b/>
          <w:bCs/>
          <w:spacing w:val="1"/>
          <w:sz w:val="24"/>
          <w:szCs w:val="24"/>
        </w:rPr>
        <w:t>в</w:t>
      </w:r>
      <w:r w:rsidRPr="00366751">
        <w:rPr>
          <w:rFonts w:ascii="Times New Roman" w:hAnsi="Times New Roman"/>
          <w:b/>
          <w:bCs/>
          <w:sz w:val="24"/>
          <w:szCs w:val="24"/>
        </w:rPr>
        <w:t>не</w:t>
      </w:r>
      <w:r w:rsidR="0058222E" w:rsidRPr="00366751">
        <w:rPr>
          <w:rFonts w:ascii="Times New Roman" w:hAnsi="Times New Roman"/>
          <w:b/>
          <w:bCs/>
          <w:spacing w:val="29"/>
          <w:sz w:val="24"/>
          <w:szCs w:val="24"/>
        </w:rPr>
        <w:t xml:space="preserve"> </w:t>
      </w:r>
      <w:r w:rsidRPr="00366751">
        <w:rPr>
          <w:rFonts w:ascii="Times New Roman" w:hAnsi="Times New Roman"/>
          <w:b/>
          <w:bCs/>
          <w:spacing w:val="-1"/>
          <w:w w:val="103"/>
          <w:sz w:val="24"/>
          <w:szCs w:val="24"/>
        </w:rPr>
        <w:t>ре</w:t>
      </w:r>
      <w:r w:rsidRPr="00366751">
        <w:rPr>
          <w:rFonts w:ascii="Times New Roman" w:hAnsi="Times New Roman"/>
          <w:b/>
          <w:bCs/>
          <w:spacing w:val="1"/>
          <w:w w:val="103"/>
          <w:sz w:val="24"/>
          <w:szCs w:val="24"/>
        </w:rPr>
        <w:t>фе</w:t>
      </w:r>
      <w:r w:rsidRPr="00366751">
        <w:rPr>
          <w:rFonts w:ascii="Times New Roman" w:hAnsi="Times New Roman"/>
          <w:b/>
          <w:bCs/>
          <w:spacing w:val="-1"/>
          <w:w w:val="103"/>
          <w:sz w:val="24"/>
          <w:szCs w:val="24"/>
        </w:rPr>
        <w:t>р</w:t>
      </w:r>
      <w:r w:rsidRPr="00366751">
        <w:rPr>
          <w:rFonts w:ascii="Times New Roman" w:hAnsi="Times New Roman"/>
          <w:b/>
          <w:bCs/>
          <w:spacing w:val="1"/>
          <w:w w:val="103"/>
          <w:sz w:val="24"/>
          <w:szCs w:val="24"/>
        </w:rPr>
        <w:t>ен</w:t>
      </w:r>
      <w:r w:rsidRPr="00366751">
        <w:rPr>
          <w:rFonts w:ascii="Times New Roman" w:hAnsi="Times New Roman"/>
          <w:b/>
          <w:bCs/>
          <w:spacing w:val="-1"/>
          <w:w w:val="103"/>
          <w:sz w:val="24"/>
          <w:szCs w:val="24"/>
        </w:rPr>
        <w:t>ц</w:t>
      </w:r>
      <w:r w:rsidRPr="00366751">
        <w:rPr>
          <w:rFonts w:ascii="Times New Roman" w:hAnsi="Times New Roman"/>
          <w:b/>
          <w:bCs/>
          <w:spacing w:val="1"/>
          <w:w w:val="103"/>
          <w:sz w:val="24"/>
          <w:szCs w:val="24"/>
        </w:rPr>
        <w:t>е</w:t>
      </w:r>
      <w:r w:rsidR="0058222E" w:rsidRPr="00366751">
        <w:rPr>
          <w:rFonts w:ascii="Times New Roman" w:hAnsi="Times New Roman"/>
          <w:b/>
          <w:bCs/>
          <w:w w:val="103"/>
          <w:sz w:val="24"/>
          <w:szCs w:val="24"/>
        </w:rPr>
        <w:t>.</w:t>
      </w:r>
      <w:proofErr w:type="gramEnd"/>
    </w:p>
    <w:p w:rsidR="0058222E" w:rsidRPr="00F729A5" w:rsidRDefault="0058222E" w:rsidP="00F729A5">
      <w:pPr>
        <w:widowControl w:val="0"/>
        <w:autoSpaceDE w:val="0"/>
        <w:autoSpaceDN w:val="0"/>
        <w:adjustRightInd w:val="0"/>
        <w:spacing w:before="8" w:after="0" w:line="249" w:lineRule="auto"/>
        <w:ind w:left="106" w:right="92" w:firstLine="678"/>
        <w:jc w:val="both"/>
        <w:rPr>
          <w:rFonts w:ascii="Times New Roman" w:hAnsi="Times New Roman"/>
          <w:sz w:val="24"/>
          <w:szCs w:val="24"/>
        </w:rPr>
        <w:sectPr w:rsidR="0058222E" w:rsidRPr="00F729A5" w:rsidSect="00247EC9">
          <w:pgSz w:w="12240" w:h="15840"/>
          <w:pgMar w:top="1701" w:right="1418" w:bottom="1134" w:left="1418" w:header="0" w:footer="590" w:gutter="0"/>
          <w:cols w:space="720"/>
          <w:noEndnote/>
          <w:docGrid w:linePitch="299"/>
        </w:sectPr>
      </w:pPr>
    </w:p>
    <w:p w:rsidR="0058222E" w:rsidRPr="00F729A5" w:rsidRDefault="00D03304" w:rsidP="00D03304">
      <w:pPr>
        <w:widowControl w:val="0"/>
        <w:autoSpaceDE w:val="0"/>
        <w:autoSpaceDN w:val="0"/>
        <w:adjustRightInd w:val="0"/>
        <w:spacing w:before="74" w:after="0" w:line="229" w:lineRule="exact"/>
        <w:ind w:right="109"/>
        <w:jc w:val="right"/>
        <w:rPr>
          <w:rFonts w:ascii="Times New Roman" w:hAnsi="Times New Roman"/>
          <w:sz w:val="24"/>
          <w:szCs w:val="24"/>
        </w:rPr>
      </w:pPr>
      <w:r>
        <w:rPr>
          <w:rFonts w:ascii="Times New Roman" w:hAnsi="Times New Roman"/>
          <w:spacing w:val="-1"/>
          <w:position w:val="-1"/>
          <w:sz w:val="24"/>
          <w:szCs w:val="24"/>
          <w:lang w:val="sr-Cyrl-CS"/>
        </w:rPr>
        <w:lastRenderedPageBreak/>
        <w:t xml:space="preserve">                </w:t>
      </w:r>
      <w:proofErr w:type="gramStart"/>
      <w:r w:rsidR="00766841" w:rsidRPr="00F729A5">
        <w:rPr>
          <w:rFonts w:ascii="Times New Roman" w:hAnsi="Times New Roman"/>
          <w:spacing w:val="-1"/>
          <w:position w:val="-1"/>
          <w:sz w:val="24"/>
          <w:szCs w:val="24"/>
        </w:rPr>
        <w:t>О</w:t>
      </w:r>
      <w:r w:rsidR="00766841" w:rsidRPr="00F729A5">
        <w:rPr>
          <w:rFonts w:ascii="Times New Roman" w:hAnsi="Times New Roman"/>
          <w:spacing w:val="1"/>
          <w:position w:val="-1"/>
          <w:sz w:val="24"/>
          <w:szCs w:val="24"/>
        </w:rPr>
        <w:t>б</w:t>
      </w:r>
      <w:r w:rsidR="00766841" w:rsidRPr="00F729A5">
        <w:rPr>
          <w:rFonts w:ascii="Times New Roman" w:hAnsi="Times New Roman"/>
          <w:spacing w:val="-1"/>
          <w:position w:val="-1"/>
          <w:sz w:val="24"/>
          <w:szCs w:val="24"/>
        </w:rPr>
        <w:t>р</w:t>
      </w:r>
      <w:r w:rsidR="00766841" w:rsidRPr="00F729A5">
        <w:rPr>
          <w:rFonts w:ascii="Times New Roman" w:hAnsi="Times New Roman"/>
          <w:spacing w:val="1"/>
          <w:position w:val="-1"/>
          <w:sz w:val="24"/>
          <w:szCs w:val="24"/>
        </w:rPr>
        <w:t>а</w:t>
      </w:r>
      <w:r w:rsidR="00766841" w:rsidRPr="00F729A5">
        <w:rPr>
          <w:rFonts w:ascii="Times New Roman" w:hAnsi="Times New Roman"/>
          <w:spacing w:val="-1"/>
          <w:position w:val="-1"/>
          <w:sz w:val="24"/>
          <w:szCs w:val="24"/>
        </w:rPr>
        <w:t>за</w:t>
      </w:r>
      <w:r w:rsidR="00766841" w:rsidRPr="00F729A5">
        <w:rPr>
          <w:rFonts w:ascii="Times New Roman" w:hAnsi="Times New Roman"/>
          <w:position w:val="-1"/>
          <w:sz w:val="24"/>
          <w:szCs w:val="24"/>
        </w:rPr>
        <w:t>ц</w:t>
      </w:r>
      <w:r w:rsidR="0058222E" w:rsidRPr="00F729A5">
        <w:rPr>
          <w:rFonts w:ascii="Times New Roman" w:hAnsi="Times New Roman"/>
          <w:spacing w:val="24"/>
          <w:position w:val="-1"/>
          <w:sz w:val="24"/>
          <w:szCs w:val="24"/>
        </w:rPr>
        <w:t xml:space="preserve"> </w:t>
      </w:r>
      <w:r w:rsidR="00766841" w:rsidRPr="00F729A5">
        <w:rPr>
          <w:rFonts w:ascii="Times New Roman" w:hAnsi="Times New Roman"/>
          <w:spacing w:val="1"/>
          <w:position w:val="-1"/>
          <w:sz w:val="24"/>
          <w:szCs w:val="24"/>
        </w:rPr>
        <w:t>б</w:t>
      </w:r>
      <w:r w:rsidR="00766841" w:rsidRPr="00F729A5">
        <w:rPr>
          <w:rFonts w:ascii="Times New Roman" w:hAnsi="Times New Roman"/>
          <w:spacing w:val="-1"/>
          <w:position w:val="-1"/>
          <w:sz w:val="24"/>
          <w:szCs w:val="24"/>
        </w:rPr>
        <w:t>ро</w:t>
      </w:r>
      <w:r w:rsidR="00766841" w:rsidRPr="00F729A5">
        <w:rPr>
          <w:rFonts w:ascii="Times New Roman" w:hAnsi="Times New Roman"/>
          <w:position w:val="-1"/>
          <w:sz w:val="24"/>
          <w:szCs w:val="24"/>
        </w:rPr>
        <w:t>ј</w:t>
      </w:r>
      <w:r w:rsidR="0058222E" w:rsidRPr="00F729A5">
        <w:rPr>
          <w:rFonts w:ascii="Times New Roman" w:hAnsi="Times New Roman"/>
          <w:spacing w:val="13"/>
          <w:position w:val="-1"/>
          <w:sz w:val="24"/>
          <w:szCs w:val="24"/>
        </w:rPr>
        <w:t xml:space="preserve"> </w:t>
      </w:r>
      <w:r w:rsidR="0058222E" w:rsidRPr="00F729A5">
        <w:rPr>
          <w:rFonts w:ascii="Times New Roman" w:hAnsi="Times New Roman"/>
          <w:spacing w:val="-1"/>
          <w:w w:val="103"/>
          <w:position w:val="-1"/>
          <w:sz w:val="24"/>
          <w:szCs w:val="24"/>
        </w:rPr>
        <w:t>5.</w:t>
      </w:r>
      <w:proofErr w:type="gramEnd"/>
    </w:p>
    <w:p w:rsidR="0058222E" w:rsidRPr="00F729A5" w:rsidRDefault="0058222E" w:rsidP="00F729A5">
      <w:pPr>
        <w:widowControl w:val="0"/>
        <w:autoSpaceDE w:val="0"/>
        <w:autoSpaceDN w:val="0"/>
        <w:adjustRightInd w:val="0"/>
        <w:spacing w:before="19" w:after="0" w:line="200" w:lineRule="exact"/>
        <w:jc w:val="both"/>
        <w:rPr>
          <w:rFonts w:ascii="Times New Roman" w:hAnsi="Times New Roman"/>
          <w:sz w:val="24"/>
          <w:szCs w:val="24"/>
        </w:rPr>
      </w:pPr>
    </w:p>
    <w:p w:rsidR="0058222E" w:rsidRPr="00F729A5" w:rsidRDefault="00D03304" w:rsidP="00D03304">
      <w:pPr>
        <w:widowControl w:val="0"/>
        <w:autoSpaceDE w:val="0"/>
        <w:autoSpaceDN w:val="0"/>
        <w:adjustRightInd w:val="0"/>
        <w:spacing w:before="37" w:after="0" w:line="240" w:lineRule="auto"/>
        <w:ind w:left="1985" w:right="66" w:hanging="142"/>
        <w:jc w:val="both"/>
        <w:rPr>
          <w:rFonts w:ascii="Times New Roman" w:hAnsi="Times New Roman"/>
          <w:sz w:val="24"/>
          <w:szCs w:val="24"/>
        </w:rPr>
      </w:pPr>
      <w:r>
        <w:rPr>
          <w:rFonts w:ascii="Times New Roman" w:hAnsi="Times New Roman"/>
          <w:b/>
          <w:bCs/>
          <w:sz w:val="24"/>
          <w:szCs w:val="24"/>
        </w:rPr>
        <w:t>VIII</w:t>
      </w:r>
      <w:r w:rsidR="0058222E" w:rsidRPr="00F729A5">
        <w:rPr>
          <w:rFonts w:ascii="Times New Roman" w:hAnsi="Times New Roman"/>
          <w:b/>
          <w:bCs/>
          <w:spacing w:val="11"/>
          <w:sz w:val="24"/>
          <w:szCs w:val="24"/>
        </w:rPr>
        <w:t xml:space="preserve"> </w:t>
      </w:r>
      <w:r>
        <w:rPr>
          <w:rFonts w:ascii="Times New Roman" w:hAnsi="Times New Roman"/>
          <w:b/>
          <w:bCs/>
          <w:spacing w:val="11"/>
          <w:sz w:val="24"/>
          <w:szCs w:val="24"/>
        </w:rPr>
        <w:t xml:space="preserve">     </w:t>
      </w:r>
      <w:r w:rsidR="00766841" w:rsidRPr="00F729A5">
        <w:rPr>
          <w:rFonts w:ascii="Times New Roman" w:hAnsi="Times New Roman"/>
          <w:b/>
          <w:bCs/>
          <w:sz w:val="24"/>
          <w:szCs w:val="24"/>
        </w:rPr>
        <w:t>ОБРАЗАЦ</w:t>
      </w:r>
      <w:r w:rsidR="0058222E" w:rsidRPr="00F729A5">
        <w:rPr>
          <w:rFonts w:ascii="Times New Roman" w:hAnsi="Times New Roman"/>
          <w:b/>
          <w:bCs/>
          <w:spacing w:val="28"/>
          <w:sz w:val="24"/>
          <w:szCs w:val="24"/>
        </w:rPr>
        <w:t xml:space="preserve"> </w:t>
      </w:r>
      <w:r w:rsidR="00766841" w:rsidRPr="00F729A5">
        <w:rPr>
          <w:rFonts w:ascii="Times New Roman" w:hAnsi="Times New Roman"/>
          <w:b/>
          <w:bCs/>
          <w:sz w:val="24"/>
          <w:szCs w:val="24"/>
        </w:rPr>
        <w:t>ТР</w:t>
      </w:r>
      <w:r w:rsidR="00766841" w:rsidRPr="00F729A5">
        <w:rPr>
          <w:rFonts w:ascii="Times New Roman" w:hAnsi="Times New Roman"/>
          <w:b/>
          <w:bCs/>
          <w:spacing w:val="2"/>
          <w:sz w:val="24"/>
          <w:szCs w:val="24"/>
        </w:rPr>
        <w:t>О</w:t>
      </w:r>
      <w:r w:rsidR="00766841" w:rsidRPr="00F729A5">
        <w:rPr>
          <w:rFonts w:ascii="Times New Roman" w:hAnsi="Times New Roman"/>
          <w:b/>
          <w:bCs/>
          <w:spacing w:val="1"/>
          <w:sz w:val="24"/>
          <w:szCs w:val="24"/>
        </w:rPr>
        <w:t>Ш</w:t>
      </w:r>
      <w:r w:rsidR="00766841" w:rsidRPr="00F729A5">
        <w:rPr>
          <w:rFonts w:ascii="Times New Roman" w:hAnsi="Times New Roman"/>
          <w:b/>
          <w:bCs/>
          <w:sz w:val="24"/>
          <w:szCs w:val="24"/>
        </w:rPr>
        <w:t>КОВА</w:t>
      </w:r>
      <w:r w:rsidR="0058222E" w:rsidRPr="00F729A5">
        <w:rPr>
          <w:rFonts w:ascii="Times New Roman" w:hAnsi="Times New Roman"/>
          <w:b/>
          <w:bCs/>
          <w:spacing w:val="33"/>
          <w:sz w:val="24"/>
          <w:szCs w:val="24"/>
        </w:rPr>
        <w:t xml:space="preserve"> </w:t>
      </w:r>
      <w:r w:rsidR="00766841" w:rsidRPr="00F729A5">
        <w:rPr>
          <w:rFonts w:ascii="Times New Roman" w:hAnsi="Times New Roman"/>
          <w:b/>
          <w:bCs/>
          <w:sz w:val="24"/>
          <w:szCs w:val="24"/>
        </w:rPr>
        <w:t>ПРИ</w:t>
      </w:r>
      <w:r w:rsidR="00766841" w:rsidRPr="00F729A5">
        <w:rPr>
          <w:rFonts w:ascii="Times New Roman" w:hAnsi="Times New Roman"/>
          <w:b/>
          <w:bCs/>
          <w:spacing w:val="2"/>
          <w:sz w:val="24"/>
          <w:szCs w:val="24"/>
        </w:rPr>
        <w:t>П</w:t>
      </w:r>
      <w:r w:rsidR="00766841" w:rsidRPr="00F729A5">
        <w:rPr>
          <w:rFonts w:ascii="Times New Roman" w:hAnsi="Times New Roman"/>
          <w:b/>
          <w:bCs/>
          <w:sz w:val="24"/>
          <w:szCs w:val="24"/>
        </w:rPr>
        <w:t>РЕМЕ</w:t>
      </w:r>
      <w:r w:rsidR="0058222E" w:rsidRPr="00F729A5">
        <w:rPr>
          <w:rFonts w:ascii="Times New Roman" w:hAnsi="Times New Roman"/>
          <w:b/>
          <w:bCs/>
          <w:spacing w:val="29"/>
          <w:sz w:val="24"/>
          <w:szCs w:val="24"/>
        </w:rPr>
        <w:t xml:space="preserve"> </w:t>
      </w:r>
      <w:r w:rsidR="00766841" w:rsidRPr="00F729A5">
        <w:rPr>
          <w:rFonts w:ascii="Times New Roman" w:hAnsi="Times New Roman"/>
          <w:b/>
          <w:bCs/>
          <w:spacing w:val="2"/>
          <w:w w:val="103"/>
          <w:sz w:val="24"/>
          <w:szCs w:val="24"/>
        </w:rPr>
        <w:t>П</w:t>
      </w:r>
      <w:r w:rsidR="00766841" w:rsidRPr="00F729A5">
        <w:rPr>
          <w:rFonts w:ascii="Times New Roman" w:hAnsi="Times New Roman"/>
          <w:b/>
          <w:bCs/>
          <w:w w:val="103"/>
          <w:sz w:val="24"/>
          <w:szCs w:val="24"/>
        </w:rPr>
        <w:t>О</w:t>
      </w:r>
      <w:r w:rsidR="00766841" w:rsidRPr="00F729A5">
        <w:rPr>
          <w:rFonts w:ascii="Times New Roman" w:hAnsi="Times New Roman"/>
          <w:b/>
          <w:bCs/>
          <w:spacing w:val="2"/>
          <w:w w:val="103"/>
          <w:sz w:val="24"/>
          <w:szCs w:val="24"/>
        </w:rPr>
        <w:t>Н</w:t>
      </w:r>
      <w:r w:rsidR="00766841" w:rsidRPr="00F729A5">
        <w:rPr>
          <w:rFonts w:ascii="Times New Roman" w:hAnsi="Times New Roman"/>
          <w:b/>
          <w:bCs/>
          <w:spacing w:val="-2"/>
          <w:w w:val="103"/>
          <w:sz w:val="24"/>
          <w:szCs w:val="24"/>
        </w:rPr>
        <w:t>У</w:t>
      </w:r>
      <w:r w:rsidR="00766841" w:rsidRPr="00F729A5">
        <w:rPr>
          <w:rFonts w:ascii="Times New Roman" w:hAnsi="Times New Roman"/>
          <w:b/>
          <w:bCs/>
          <w:spacing w:val="2"/>
          <w:w w:val="103"/>
          <w:sz w:val="24"/>
          <w:szCs w:val="24"/>
        </w:rPr>
        <w:t>ДЕ</w:t>
      </w:r>
    </w:p>
    <w:p w:rsidR="0058222E" w:rsidRPr="004F03C4" w:rsidRDefault="0058222E" w:rsidP="00F729A5">
      <w:pPr>
        <w:widowControl w:val="0"/>
        <w:autoSpaceDE w:val="0"/>
        <w:autoSpaceDN w:val="0"/>
        <w:adjustRightInd w:val="0"/>
        <w:spacing w:before="14" w:after="0" w:line="280" w:lineRule="exact"/>
        <w:jc w:val="both"/>
        <w:rPr>
          <w:rFonts w:ascii="Times New Roman" w:hAnsi="Times New Roman"/>
          <w:sz w:val="24"/>
          <w:szCs w:val="24"/>
          <w:lang w:val="sr-Cyrl-CS"/>
        </w:rPr>
      </w:pPr>
    </w:p>
    <w:p w:rsidR="0058222E" w:rsidRPr="00F729A5" w:rsidRDefault="00766841" w:rsidP="00F729A5">
      <w:pPr>
        <w:widowControl w:val="0"/>
        <w:autoSpaceDE w:val="0"/>
        <w:autoSpaceDN w:val="0"/>
        <w:adjustRightInd w:val="0"/>
        <w:spacing w:after="0" w:line="248" w:lineRule="auto"/>
        <w:ind w:left="106" w:right="74"/>
        <w:jc w:val="both"/>
        <w:rPr>
          <w:rFonts w:ascii="Times New Roman" w:hAnsi="Times New Roman"/>
          <w:sz w:val="24"/>
          <w:szCs w:val="24"/>
        </w:rPr>
      </w:pPr>
      <w:proofErr w:type="gramStart"/>
      <w:r w:rsidRPr="00F729A5">
        <w:rPr>
          <w:rFonts w:ascii="Times New Roman" w:hAnsi="Times New Roman"/>
          <w:sz w:val="24"/>
          <w:szCs w:val="24"/>
        </w:rPr>
        <w:t>У</w:t>
      </w:r>
      <w:r w:rsidR="0058222E" w:rsidRPr="00F729A5">
        <w:rPr>
          <w:rFonts w:ascii="Times New Roman" w:hAnsi="Times New Roman"/>
          <w:spacing w:val="12"/>
          <w:sz w:val="24"/>
          <w:szCs w:val="24"/>
        </w:rPr>
        <w:t xml:space="preserve"> </w:t>
      </w:r>
      <w:r w:rsidRPr="00F729A5">
        <w:rPr>
          <w:rFonts w:ascii="Times New Roman" w:hAnsi="Times New Roman"/>
          <w:sz w:val="24"/>
          <w:szCs w:val="24"/>
        </w:rPr>
        <w:t>складу</w:t>
      </w:r>
      <w:r w:rsidR="0058222E" w:rsidRPr="00F729A5">
        <w:rPr>
          <w:rFonts w:ascii="Times New Roman" w:hAnsi="Times New Roman"/>
          <w:spacing w:val="25"/>
          <w:sz w:val="24"/>
          <w:szCs w:val="24"/>
        </w:rPr>
        <w:t xml:space="preserve"> </w:t>
      </w:r>
      <w:r w:rsidRPr="00F729A5">
        <w:rPr>
          <w:rFonts w:ascii="Times New Roman" w:hAnsi="Times New Roman"/>
          <w:sz w:val="24"/>
          <w:szCs w:val="24"/>
        </w:rPr>
        <w:t>са</w:t>
      </w:r>
      <w:r w:rsidR="0058222E" w:rsidRPr="00F729A5">
        <w:rPr>
          <w:rFonts w:ascii="Times New Roman" w:hAnsi="Times New Roman"/>
          <w:spacing w:val="13"/>
          <w:sz w:val="24"/>
          <w:szCs w:val="24"/>
        </w:rPr>
        <w:t xml:space="preserve"> </w:t>
      </w:r>
      <w:r w:rsidRPr="00F729A5">
        <w:rPr>
          <w:rFonts w:ascii="Times New Roman" w:hAnsi="Times New Roman"/>
          <w:spacing w:val="2"/>
          <w:sz w:val="24"/>
          <w:szCs w:val="24"/>
        </w:rPr>
        <w:t>ч</w:t>
      </w:r>
      <w:r w:rsidRPr="00F729A5">
        <w:rPr>
          <w:rFonts w:ascii="Times New Roman" w:hAnsi="Times New Roman"/>
          <w:sz w:val="24"/>
          <w:szCs w:val="24"/>
        </w:rPr>
        <w:t>л</w:t>
      </w:r>
      <w:r w:rsidRPr="00F729A5">
        <w:rPr>
          <w:rFonts w:ascii="Times New Roman" w:hAnsi="Times New Roman"/>
          <w:spacing w:val="-1"/>
          <w:sz w:val="24"/>
          <w:szCs w:val="24"/>
        </w:rPr>
        <w:t>а</w:t>
      </w:r>
      <w:r w:rsidRPr="00F729A5">
        <w:rPr>
          <w:rFonts w:ascii="Times New Roman" w:hAnsi="Times New Roman"/>
          <w:sz w:val="24"/>
          <w:szCs w:val="24"/>
        </w:rPr>
        <w:t>ном</w:t>
      </w:r>
      <w:r w:rsidR="0058222E" w:rsidRPr="00F729A5">
        <w:rPr>
          <w:rFonts w:ascii="Times New Roman" w:hAnsi="Times New Roman"/>
          <w:spacing w:val="27"/>
          <w:sz w:val="24"/>
          <w:szCs w:val="24"/>
        </w:rPr>
        <w:t xml:space="preserve"> </w:t>
      </w:r>
      <w:r w:rsidR="0058222E" w:rsidRPr="00F729A5">
        <w:rPr>
          <w:rFonts w:ascii="Times New Roman" w:hAnsi="Times New Roman"/>
          <w:spacing w:val="1"/>
          <w:sz w:val="24"/>
          <w:szCs w:val="24"/>
        </w:rPr>
        <w:t>8</w:t>
      </w:r>
      <w:r w:rsidR="0058222E" w:rsidRPr="00F729A5">
        <w:rPr>
          <w:rFonts w:ascii="Times New Roman" w:hAnsi="Times New Roman"/>
          <w:sz w:val="24"/>
          <w:szCs w:val="24"/>
        </w:rPr>
        <w:t>8.</w:t>
      </w:r>
      <w:proofErr w:type="gramEnd"/>
      <w:r w:rsidR="0058222E" w:rsidRPr="00F729A5">
        <w:rPr>
          <w:rFonts w:ascii="Times New Roman" w:hAnsi="Times New Roman"/>
          <w:spacing w:val="16"/>
          <w:sz w:val="24"/>
          <w:szCs w:val="24"/>
        </w:rPr>
        <w:t xml:space="preserve"> </w:t>
      </w:r>
      <w:proofErr w:type="gramStart"/>
      <w:r w:rsidRPr="00F729A5">
        <w:rPr>
          <w:rFonts w:ascii="Times New Roman" w:hAnsi="Times New Roman"/>
          <w:sz w:val="24"/>
          <w:szCs w:val="24"/>
        </w:rPr>
        <w:t>став</w:t>
      </w:r>
      <w:proofErr w:type="gramEnd"/>
      <w:r w:rsidR="0058222E" w:rsidRPr="00F729A5">
        <w:rPr>
          <w:rFonts w:ascii="Times New Roman" w:hAnsi="Times New Roman"/>
          <w:spacing w:val="18"/>
          <w:sz w:val="24"/>
          <w:szCs w:val="24"/>
        </w:rPr>
        <w:t xml:space="preserve"> </w:t>
      </w:r>
      <w:r w:rsidR="0058222E" w:rsidRPr="00F729A5">
        <w:rPr>
          <w:rFonts w:ascii="Times New Roman" w:hAnsi="Times New Roman"/>
          <w:sz w:val="24"/>
          <w:szCs w:val="24"/>
        </w:rPr>
        <w:t>1.</w:t>
      </w:r>
      <w:r w:rsidR="0058222E" w:rsidRPr="00F729A5">
        <w:rPr>
          <w:rFonts w:ascii="Times New Roman" w:hAnsi="Times New Roman"/>
          <w:spacing w:val="13"/>
          <w:sz w:val="24"/>
          <w:szCs w:val="24"/>
        </w:rPr>
        <w:t xml:space="preserve"> </w:t>
      </w:r>
      <w:r w:rsidRPr="00F729A5">
        <w:rPr>
          <w:rFonts w:ascii="Times New Roman" w:hAnsi="Times New Roman"/>
          <w:spacing w:val="-1"/>
          <w:sz w:val="24"/>
          <w:szCs w:val="24"/>
        </w:rPr>
        <w:t>З</w:t>
      </w:r>
      <w:r w:rsidRPr="00F729A5">
        <w:rPr>
          <w:rFonts w:ascii="Times New Roman" w:hAnsi="Times New Roman"/>
          <w:sz w:val="24"/>
          <w:szCs w:val="24"/>
        </w:rPr>
        <w:t>акона</w:t>
      </w:r>
      <w:r w:rsidR="0058222E" w:rsidRPr="00F729A5">
        <w:rPr>
          <w:rFonts w:ascii="Times New Roman" w:hAnsi="Times New Roman"/>
          <w:sz w:val="24"/>
          <w:szCs w:val="24"/>
        </w:rPr>
        <w:t>,</w:t>
      </w:r>
      <w:r w:rsidR="0091294D">
        <w:rPr>
          <w:rFonts w:ascii="Times New Roman" w:hAnsi="Times New Roman"/>
          <w:sz w:val="24"/>
          <w:szCs w:val="24"/>
        </w:rPr>
        <w:t xml:space="preserve"> </w:t>
      </w:r>
      <w:r w:rsidR="0091294D">
        <w:rPr>
          <w:rFonts w:ascii="Times New Roman" w:hAnsi="Times New Roman"/>
          <w:sz w:val="24"/>
          <w:szCs w:val="24"/>
          <w:u w:val="single"/>
        </w:rPr>
        <w:t xml:space="preserve">   </w:t>
      </w:r>
      <w:r w:rsidR="004C7284">
        <w:rPr>
          <w:rFonts w:ascii="Times New Roman" w:hAnsi="Times New Roman"/>
          <w:sz w:val="24"/>
          <w:szCs w:val="24"/>
          <w:u w:val="single"/>
        </w:rPr>
        <w:t xml:space="preserve">                         </w:t>
      </w:r>
      <w:r w:rsidR="0058222E" w:rsidRPr="00F729A5">
        <w:rPr>
          <w:rFonts w:ascii="Times New Roman" w:hAnsi="Times New Roman"/>
          <w:sz w:val="24"/>
          <w:szCs w:val="24"/>
        </w:rPr>
        <w:t>[</w:t>
      </w:r>
      <w:r w:rsidRPr="00F729A5">
        <w:rPr>
          <w:rFonts w:ascii="Times New Roman" w:hAnsi="Times New Roman"/>
          <w:sz w:val="24"/>
          <w:szCs w:val="24"/>
        </w:rPr>
        <w:t>навести</w:t>
      </w:r>
      <w:r w:rsidR="0058222E" w:rsidRPr="00F729A5">
        <w:rPr>
          <w:rFonts w:ascii="Times New Roman" w:hAnsi="Times New Roman"/>
          <w:spacing w:val="29"/>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z w:val="24"/>
          <w:szCs w:val="24"/>
        </w:rPr>
        <w:t>зив</w:t>
      </w:r>
      <w:r w:rsidR="0058222E" w:rsidRPr="00F729A5">
        <w:rPr>
          <w:rFonts w:ascii="Times New Roman" w:hAnsi="Times New Roman"/>
          <w:spacing w:val="21"/>
          <w:sz w:val="24"/>
          <w:szCs w:val="24"/>
        </w:rPr>
        <w:t xml:space="preserve"> </w:t>
      </w:r>
      <w:r w:rsidRPr="00F729A5">
        <w:rPr>
          <w:rFonts w:ascii="Times New Roman" w:hAnsi="Times New Roman"/>
          <w:w w:val="103"/>
          <w:sz w:val="24"/>
          <w:szCs w:val="24"/>
        </w:rPr>
        <w:t>понуђа</w:t>
      </w:r>
      <w:r w:rsidRPr="00F729A5">
        <w:rPr>
          <w:rFonts w:ascii="Times New Roman" w:hAnsi="Times New Roman"/>
          <w:spacing w:val="1"/>
          <w:w w:val="103"/>
          <w:sz w:val="24"/>
          <w:szCs w:val="24"/>
        </w:rPr>
        <w:t>ч</w:t>
      </w:r>
      <w:r w:rsidRPr="00F729A5">
        <w:rPr>
          <w:rFonts w:ascii="Times New Roman" w:hAnsi="Times New Roman"/>
          <w:w w:val="103"/>
          <w:sz w:val="24"/>
          <w:szCs w:val="24"/>
        </w:rPr>
        <w:t>а</w:t>
      </w:r>
      <w:r w:rsidR="0058222E" w:rsidRPr="00F729A5">
        <w:rPr>
          <w:rFonts w:ascii="Times New Roman" w:hAnsi="Times New Roman"/>
          <w:w w:val="103"/>
          <w:sz w:val="24"/>
          <w:szCs w:val="24"/>
        </w:rPr>
        <w:t xml:space="preserve">], </w:t>
      </w:r>
      <w:r w:rsidRPr="00F729A5">
        <w:rPr>
          <w:rFonts w:ascii="Times New Roman" w:hAnsi="Times New Roman"/>
          <w:w w:val="103"/>
          <w:sz w:val="24"/>
          <w:szCs w:val="24"/>
        </w:rPr>
        <w:t>дај</w:t>
      </w:r>
      <w:r w:rsidRPr="00F729A5">
        <w:rPr>
          <w:rFonts w:ascii="Times New Roman" w:hAnsi="Times New Roman"/>
          <w:spacing w:val="1"/>
          <w:w w:val="103"/>
          <w:sz w:val="24"/>
          <w:szCs w:val="24"/>
        </w:rPr>
        <w:t>е</w:t>
      </w:r>
      <w:r w:rsidRPr="00F729A5">
        <w:rPr>
          <w:rFonts w:ascii="Times New Roman" w:hAnsi="Times New Roman"/>
          <w:w w:val="103"/>
          <w:sz w:val="24"/>
          <w:szCs w:val="24"/>
        </w:rPr>
        <w:t>м</w:t>
      </w:r>
    </w:p>
    <w:p w:rsidR="0058222E" w:rsidRPr="004F03C4" w:rsidRDefault="0058222E" w:rsidP="00F729A5">
      <w:pPr>
        <w:widowControl w:val="0"/>
        <w:autoSpaceDE w:val="0"/>
        <w:autoSpaceDN w:val="0"/>
        <w:adjustRightInd w:val="0"/>
        <w:spacing w:before="8" w:after="0" w:line="260" w:lineRule="exact"/>
        <w:jc w:val="both"/>
        <w:rPr>
          <w:rFonts w:ascii="Times New Roman" w:hAnsi="Times New Roman"/>
          <w:sz w:val="24"/>
          <w:szCs w:val="24"/>
          <w:lang w:val="sr-Cyrl-CS"/>
        </w:rPr>
      </w:pPr>
    </w:p>
    <w:p w:rsidR="0058222E" w:rsidRPr="00F729A5" w:rsidRDefault="00766841" w:rsidP="004C7284">
      <w:pPr>
        <w:widowControl w:val="0"/>
        <w:autoSpaceDE w:val="0"/>
        <w:autoSpaceDN w:val="0"/>
        <w:adjustRightInd w:val="0"/>
        <w:spacing w:after="0" w:line="240" w:lineRule="auto"/>
        <w:ind w:left="2268" w:right="66"/>
        <w:rPr>
          <w:rFonts w:ascii="Times New Roman" w:hAnsi="Times New Roman"/>
          <w:sz w:val="24"/>
          <w:szCs w:val="24"/>
        </w:rPr>
      </w:pPr>
      <w:r w:rsidRPr="00F729A5">
        <w:rPr>
          <w:rFonts w:ascii="Times New Roman" w:hAnsi="Times New Roman"/>
          <w:sz w:val="24"/>
          <w:szCs w:val="24"/>
        </w:rPr>
        <w:t>ИЗЈА</w:t>
      </w:r>
      <w:r w:rsidRPr="00F729A5">
        <w:rPr>
          <w:rFonts w:ascii="Times New Roman" w:hAnsi="Times New Roman"/>
          <w:spacing w:val="1"/>
          <w:sz w:val="24"/>
          <w:szCs w:val="24"/>
        </w:rPr>
        <w:t>В</w:t>
      </w:r>
      <w:r w:rsidRPr="00F729A5">
        <w:rPr>
          <w:rFonts w:ascii="Times New Roman" w:hAnsi="Times New Roman"/>
          <w:sz w:val="24"/>
          <w:szCs w:val="24"/>
        </w:rPr>
        <w:t>А</w:t>
      </w:r>
      <w:r w:rsidR="0058222E" w:rsidRPr="00F729A5">
        <w:rPr>
          <w:rFonts w:ascii="Times New Roman" w:hAnsi="Times New Roman"/>
          <w:spacing w:val="19"/>
          <w:sz w:val="24"/>
          <w:szCs w:val="24"/>
        </w:rPr>
        <w:t xml:space="preserve"> </w:t>
      </w:r>
      <w:r w:rsidRPr="00F729A5">
        <w:rPr>
          <w:rFonts w:ascii="Times New Roman" w:hAnsi="Times New Roman"/>
          <w:sz w:val="24"/>
          <w:szCs w:val="24"/>
        </w:rPr>
        <w:t>О</w:t>
      </w:r>
      <w:r w:rsidR="0058222E" w:rsidRPr="00F729A5">
        <w:rPr>
          <w:rFonts w:ascii="Times New Roman" w:hAnsi="Times New Roman"/>
          <w:spacing w:val="6"/>
          <w:sz w:val="24"/>
          <w:szCs w:val="24"/>
        </w:rPr>
        <w:t xml:space="preserve"> </w:t>
      </w:r>
      <w:r w:rsidRPr="00F729A5">
        <w:rPr>
          <w:rFonts w:ascii="Times New Roman" w:hAnsi="Times New Roman"/>
          <w:sz w:val="24"/>
          <w:szCs w:val="24"/>
        </w:rPr>
        <w:t>Т</w:t>
      </w:r>
      <w:r w:rsidRPr="00F729A5">
        <w:rPr>
          <w:rFonts w:ascii="Times New Roman" w:hAnsi="Times New Roman"/>
          <w:spacing w:val="1"/>
          <w:sz w:val="24"/>
          <w:szCs w:val="24"/>
        </w:rPr>
        <w:t>РО</w:t>
      </w:r>
      <w:r w:rsidRPr="00F729A5">
        <w:rPr>
          <w:rFonts w:ascii="Times New Roman" w:hAnsi="Times New Roman"/>
          <w:spacing w:val="-2"/>
          <w:sz w:val="24"/>
          <w:szCs w:val="24"/>
        </w:rPr>
        <w:t>Ш</w:t>
      </w:r>
      <w:r w:rsidRPr="00F729A5">
        <w:rPr>
          <w:rFonts w:ascii="Times New Roman" w:hAnsi="Times New Roman"/>
          <w:spacing w:val="2"/>
          <w:sz w:val="24"/>
          <w:szCs w:val="24"/>
        </w:rPr>
        <w:t>К</w:t>
      </w:r>
      <w:r w:rsidRPr="00F729A5">
        <w:rPr>
          <w:rFonts w:ascii="Times New Roman" w:hAnsi="Times New Roman"/>
          <w:sz w:val="24"/>
          <w:szCs w:val="24"/>
        </w:rPr>
        <w:t>ОВИМА</w:t>
      </w:r>
      <w:r w:rsidR="0058222E" w:rsidRPr="00F729A5">
        <w:rPr>
          <w:rFonts w:ascii="Times New Roman" w:hAnsi="Times New Roman"/>
          <w:spacing w:val="38"/>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ИПРЕМЕ</w:t>
      </w:r>
      <w:r w:rsidR="004C7284">
        <w:rPr>
          <w:rFonts w:ascii="Times New Roman" w:hAnsi="Times New Roman"/>
          <w:spacing w:val="28"/>
          <w:sz w:val="24"/>
          <w:szCs w:val="24"/>
        </w:rPr>
        <w:t xml:space="preserve"> </w:t>
      </w:r>
      <w:r w:rsidRPr="00F729A5">
        <w:rPr>
          <w:rFonts w:ascii="Times New Roman" w:hAnsi="Times New Roman"/>
          <w:spacing w:val="1"/>
          <w:w w:val="103"/>
          <w:sz w:val="24"/>
          <w:szCs w:val="24"/>
        </w:rPr>
        <w:t>П</w:t>
      </w:r>
      <w:r w:rsidRPr="00F729A5">
        <w:rPr>
          <w:rFonts w:ascii="Times New Roman" w:hAnsi="Times New Roman"/>
          <w:w w:val="103"/>
          <w:sz w:val="24"/>
          <w:szCs w:val="24"/>
        </w:rPr>
        <w:t>ОНУДЕ</w:t>
      </w:r>
    </w:p>
    <w:p w:rsidR="0058222E" w:rsidRPr="00DA018B" w:rsidRDefault="0058222E" w:rsidP="00F729A5">
      <w:pPr>
        <w:widowControl w:val="0"/>
        <w:autoSpaceDE w:val="0"/>
        <w:autoSpaceDN w:val="0"/>
        <w:adjustRightInd w:val="0"/>
        <w:spacing w:before="16" w:after="0" w:line="260" w:lineRule="exact"/>
        <w:jc w:val="both"/>
        <w:rPr>
          <w:rFonts w:ascii="Times New Roman" w:hAnsi="Times New Roman"/>
          <w:sz w:val="24"/>
          <w:szCs w:val="24"/>
          <w:lang w:val="sr-Cyrl-CS"/>
        </w:rPr>
      </w:pPr>
    </w:p>
    <w:p w:rsidR="0058222E" w:rsidRPr="00CD11B3" w:rsidRDefault="00766841" w:rsidP="00CD11B3">
      <w:pPr>
        <w:widowControl w:val="0"/>
        <w:autoSpaceDE w:val="0"/>
        <w:autoSpaceDN w:val="0"/>
        <w:adjustRightInd w:val="0"/>
        <w:spacing w:before="37" w:after="0" w:line="248" w:lineRule="auto"/>
        <w:ind w:left="426" w:right="280" w:firstLine="8"/>
        <w:rPr>
          <w:rFonts w:ascii="Times New Roman" w:hAnsi="Times New Roman"/>
          <w:color w:val="000000"/>
          <w:sz w:val="24"/>
          <w:szCs w:val="24"/>
          <w:lang w:val="sr-Cyrl-CS"/>
        </w:rPr>
      </w:pPr>
      <w:r w:rsidRPr="00F729A5">
        <w:rPr>
          <w:rFonts w:ascii="Times New Roman" w:hAnsi="Times New Roman"/>
          <w:sz w:val="24"/>
          <w:szCs w:val="24"/>
        </w:rPr>
        <w:t>Под</w:t>
      </w:r>
      <w:r w:rsidR="0058222E" w:rsidRPr="00F729A5">
        <w:rPr>
          <w:rFonts w:ascii="Times New Roman" w:hAnsi="Times New Roman"/>
          <w:spacing w:val="32"/>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у</w:t>
      </w:r>
      <w:r w:rsidRPr="00F729A5">
        <w:rPr>
          <w:rFonts w:ascii="Times New Roman" w:hAnsi="Times New Roman"/>
          <w:sz w:val="24"/>
          <w:szCs w:val="24"/>
        </w:rPr>
        <w:t>ном</w:t>
      </w:r>
      <w:r w:rsidR="0058222E" w:rsidRPr="00F729A5">
        <w:rPr>
          <w:rFonts w:ascii="Times New Roman" w:hAnsi="Times New Roman"/>
          <w:spacing w:val="41"/>
          <w:sz w:val="24"/>
          <w:szCs w:val="24"/>
        </w:rPr>
        <w:t xml:space="preserve"> </w:t>
      </w:r>
      <w:r w:rsidRPr="00F729A5">
        <w:rPr>
          <w:rFonts w:ascii="Times New Roman" w:hAnsi="Times New Roman"/>
          <w:sz w:val="24"/>
          <w:szCs w:val="24"/>
        </w:rPr>
        <w:t>мате</w:t>
      </w:r>
      <w:r w:rsidRPr="00F729A5">
        <w:rPr>
          <w:rFonts w:ascii="Times New Roman" w:hAnsi="Times New Roman"/>
          <w:spacing w:val="-1"/>
          <w:sz w:val="24"/>
          <w:szCs w:val="24"/>
        </w:rPr>
        <w:t>р</w:t>
      </w:r>
      <w:r w:rsidRPr="00F729A5">
        <w:rPr>
          <w:rFonts w:ascii="Times New Roman" w:hAnsi="Times New Roman"/>
          <w:sz w:val="24"/>
          <w:szCs w:val="24"/>
        </w:rPr>
        <w:t>и</w:t>
      </w:r>
      <w:r w:rsidRPr="00F729A5">
        <w:rPr>
          <w:rFonts w:ascii="Times New Roman" w:hAnsi="Times New Roman"/>
          <w:spacing w:val="3"/>
          <w:sz w:val="24"/>
          <w:szCs w:val="24"/>
        </w:rPr>
        <w:t>ј</w:t>
      </w:r>
      <w:r w:rsidRPr="00F729A5">
        <w:rPr>
          <w:rFonts w:ascii="Times New Roman" w:hAnsi="Times New Roman"/>
          <w:spacing w:val="-1"/>
          <w:sz w:val="24"/>
          <w:szCs w:val="24"/>
        </w:rPr>
        <w:t>а</w:t>
      </w:r>
      <w:r w:rsidRPr="00F729A5">
        <w:rPr>
          <w:rFonts w:ascii="Times New Roman" w:hAnsi="Times New Roman"/>
          <w:sz w:val="24"/>
          <w:szCs w:val="24"/>
        </w:rPr>
        <w:t>лном</w:t>
      </w:r>
      <w:r w:rsidR="0091294D">
        <w:rPr>
          <w:rFonts w:ascii="Times New Roman" w:hAnsi="Times New Roman"/>
          <w:sz w:val="24"/>
          <w:szCs w:val="24"/>
        </w:rPr>
        <w:t xml:space="preserve"> </w:t>
      </w:r>
      <w:r w:rsidRPr="00F729A5">
        <w:rPr>
          <w:rFonts w:ascii="Times New Roman" w:hAnsi="Times New Roman"/>
          <w:sz w:val="24"/>
          <w:szCs w:val="24"/>
        </w:rPr>
        <w:t>и</w:t>
      </w:r>
      <w:r w:rsidR="0058222E" w:rsidRPr="00F729A5">
        <w:rPr>
          <w:rFonts w:ascii="Times New Roman" w:hAnsi="Times New Roman"/>
          <w:spacing w:val="23"/>
          <w:sz w:val="24"/>
          <w:szCs w:val="24"/>
        </w:rPr>
        <w:t xml:space="preserve"> </w:t>
      </w:r>
      <w:r w:rsidRPr="00F729A5">
        <w:rPr>
          <w:rFonts w:ascii="Times New Roman" w:hAnsi="Times New Roman"/>
          <w:spacing w:val="2"/>
          <w:sz w:val="24"/>
          <w:szCs w:val="24"/>
        </w:rPr>
        <w:t>к</w:t>
      </w:r>
      <w:r w:rsidRPr="00F729A5">
        <w:rPr>
          <w:rFonts w:ascii="Times New Roman" w:hAnsi="Times New Roman"/>
          <w:spacing w:val="-1"/>
          <w:sz w:val="24"/>
          <w:szCs w:val="24"/>
        </w:rPr>
        <w:t>р</w:t>
      </w:r>
      <w:r w:rsidRPr="00F729A5">
        <w:rPr>
          <w:rFonts w:ascii="Times New Roman" w:hAnsi="Times New Roman"/>
          <w:sz w:val="24"/>
          <w:szCs w:val="24"/>
        </w:rPr>
        <w:t>ивичном</w:t>
      </w:r>
      <w:r w:rsidR="0091294D">
        <w:rPr>
          <w:rFonts w:ascii="Times New Roman" w:hAnsi="Times New Roman"/>
          <w:sz w:val="24"/>
          <w:szCs w:val="24"/>
        </w:rPr>
        <w:t xml:space="preserve"> </w:t>
      </w:r>
      <w:r w:rsidRPr="00F729A5">
        <w:rPr>
          <w:rFonts w:ascii="Times New Roman" w:hAnsi="Times New Roman"/>
          <w:spacing w:val="1"/>
          <w:sz w:val="24"/>
          <w:szCs w:val="24"/>
        </w:rPr>
        <w:t>о</w:t>
      </w:r>
      <w:r w:rsidRPr="00F729A5">
        <w:rPr>
          <w:rFonts w:ascii="Times New Roman" w:hAnsi="Times New Roman"/>
          <w:sz w:val="24"/>
          <w:szCs w:val="24"/>
        </w:rPr>
        <w:t>д</w:t>
      </w:r>
      <w:r w:rsidRPr="00F729A5">
        <w:rPr>
          <w:rFonts w:ascii="Times New Roman" w:hAnsi="Times New Roman"/>
          <w:spacing w:val="-1"/>
          <w:sz w:val="24"/>
          <w:szCs w:val="24"/>
        </w:rPr>
        <w:t>г</w:t>
      </w:r>
      <w:r w:rsidRPr="00F729A5">
        <w:rPr>
          <w:rFonts w:ascii="Times New Roman" w:hAnsi="Times New Roman"/>
          <w:spacing w:val="2"/>
          <w:sz w:val="24"/>
          <w:szCs w:val="24"/>
        </w:rPr>
        <w:t>о</w:t>
      </w:r>
      <w:r w:rsidRPr="00F729A5">
        <w:rPr>
          <w:rFonts w:ascii="Times New Roman" w:hAnsi="Times New Roman"/>
          <w:spacing w:val="-1"/>
          <w:sz w:val="24"/>
          <w:szCs w:val="24"/>
        </w:rPr>
        <w:t>в</w:t>
      </w:r>
      <w:r w:rsidRPr="00F729A5">
        <w:rPr>
          <w:rFonts w:ascii="Times New Roman" w:hAnsi="Times New Roman"/>
          <w:sz w:val="24"/>
          <w:szCs w:val="24"/>
        </w:rPr>
        <w:t>ор</w:t>
      </w:r>
      <w:r w:rsidRPr="00F729A5">
        <w:rPr>
          <w:rFonts w:ascii="Times New Roman" w:hAnsi="Times New Roman"/>
          <w:spacing w:val="1"/>
          <w:sz w:val="24"/>
          <w:szCs w:val="24"/>
        </w:rPr>
        <w:t>н</w:t>
      </w:r>
      <w:r w:rsidRPr="00F729A5">
        <w:rPr>
          <w:rFonts w:ascii="Times New Roman" w:hAnsi="Times New Roman"/>
          <w:sz w:val="24"/>
          <w:szCs w:val="24"/>
        </w:rPr>
        <w:t>ош</w:t>
      </w:r>
      <w:r w:rsidRPr="00F729A5">
        <w:rPr>
          <w:rFonts w:ascii="Times New Roman" w:hAnsi="Times New Roman"/>
          <w:spacing w:val="1"/>
          <w:sz w:val="24"/>
          <w:szCs w:val="24"/>
        </w:rPr>
        <w:t>ћ</w:t>
      </w:r>
      <w:r w:rsidRPr="00F729A5">
        <w:rPr>
          <w:rFonts w:ascii="Times New Roman" w:hAnsi="Times New Roman"/>
          <w:sz w:val="24"/>
          <w:szCs w:val="24"/>
        </w:rPr>
        <w:t>у</w:t>
      </w:r>
      <w:r w:rsidR="0091294D">
        <w:rPr>
          <w:rFonts w:ascii="Times New Roman" w:hAnsi="Times New Roman"/>
          <w:sz w:val="24"/>
          <w:szCs w:val="24"/>
        </w:rPr>
        <w:t xml:space="preserve"> </w:t>
      </w:r>
      <w:r w:rsidRPr="00F729A5">
        <w:rPr>
          <w:rFonts w:ascii="Times New Roman" w:hAnsi="Times New Roman"/>
          <w:sz w:val="24"/>
          <w:szCs w:val="24"/>
        </w:rPr>
        <w:t>у</w:t>
      </w:r>
      <w:r w:rsidR="0058222E" w:rsidRPr="00F729A5">
        <w:rPr>
          <w:rFonts w:ascii="Times New Roman" w:hAnsi="Times New Roman"/>
          <w:spacing w:val="26"/>
          <w:sz w:val="24"/>
          <w:szCs w:val="24"/>
        </w:rPr>
        <w:t xml:space="preserve"> </w:t>
      </w:r>
      <w:r w:rsidRPr="00F729A5">
        <w:rPr>
          <w:rFonts w:ascii="Times New Roman" w:hAnsi="Times New Roman"/>
          <w:sz w:val="24"/>
          <w:szCs w:val="24"/>
        </w:rPr>
        <w:t>поступку</w:t>
      </w:r>
      <w:r w:rsidR="0091294D">
        <w:rPr>
          <w:rFonts w:ascii="Times New Roman" w:hAnsi="Times New Roman"/>
          <w:sz w:val="24"/>
          <w:szCs w:val="24"/>
        </w:rPr>
        <w:t xml:space="preserve"> </w:t>
      </w:r>
      <w:r w:rsidRPr="00F729A5">
        <w:rPr>
          <w:rFonts w:ascii="Times New Roman" w:hAnsi="Times New Roman"/>
          <w:sz w:val="24"/>
          <w:szCs w:val="24"/>
        </w:rPr>
        <w:t>јав</w:t>
      </w:r>
      <w:r w:rsidRPr="00F729A5">
        <w:rPr>
          <w:rFonts w:ascii="Times New Roman" w:hAnsi="Times New Roman"/>
          <w:spacing w:val="9"/>
          <w:sz w:val="24"/>
          <w:szCs w:val="24"/>
        </w:rPr>
        <w:t>н</w:t>
      </w:r>
      <w:r w:rsidRPr="00F729A5">
        <w:rPr>
          <w:rFonts w:ascii="Times New Roman" w:hAnsi="Times New Roman"/>
          <w:sz w:val="24"/>
          <w:szCs w:val="24"/>
        </w:rPr>
        <w:t>е</w:t>
      </w:r>
      <w:r w:rsidR="0058222E" w:rsidRPr="00F729A5">
        <w:rPr>
          <w:rFonts w:ascii="Times New Roman" w:hAnsi="Times New Roman"/>
          <w:spacing w:val="36"/>
          <w:sz w:val="24"/>
          <w:szCs w:val="24"/>
        </w:rPr>
        <w:t xml:space="preserve"> </w:t>
      </w:r>
      <w:r w:rsidRPr="00F729A5">
        <w:rPr>
          <w:rFonts w:ascii="Times New Roman" w:hAnsi="Times New Roman"/>
          <w:spacing w:val="1"/>
          <w:sz w:val="24"/>
          <w:szCs w:val="24"/>
        </w:rPr>
        <w:t>н</w:t>
      </w:r>
      <w:r w:rsidRPr="00F729A5">
        <w:rPr>
          <w:rFonts w:ascii="Times New Roman" w:hAnsi="Times New Roman"/>
          <w:spacing w:val="-1"/>
          <w:sz w:val="24"/>
          <w:szCs w:val="24"/>
        </w:rPr>
        <w:t>а</w:t>
      </w:r>
      <w:r w:rsidRPr="00F729A5">
        <w:rPr>
          <w:rFonts w:ascii="Times New Roman" w:hAnsi="Times New Roman"/>
          <w:sz w:val="24"/>
          <w:szCs w:val="24"/>
        </w:rPr>
        <w:t>б</w:t>
      </w:r>
      <w:r w:rsidRPr="00F729A5">
        <w:rPr>
          <w:rFonts w:ascii="Times New Roman" w:hAnsi="Times New Roman"/>
          <w:spacing w:val="1"/>
          <w:sz w:val="24"/>
          <w:szCs w:val="24"/>
        </w:rPr>
        <w:t>а</w:t>
      </w:r>
      <w:r w:rsidRPr="00F729A5">
        <w:rPr>
          <w:rFonts w:ascii="Times New Roman" w:hAnsi="Times New Roman"/>
          <w:sz w:val="24"/>
          <w:szCs w:val="24"/>
        </w:rPr>
        <w:t>вке</w:t>
      </w:r>
      <w:r w:rsidR="0091294D">
        <w:rPr>
          <w:rFonts w:ascii="Times New Roman" w:hAnsi="Times New Roman"/>
          <w:sz w:val="24"/>
          <w:szCs w:val="24"/>
        </w:rPr>
        <w:t xml:space="preserve"> </w:t>
      </w:r>
      <w:r w:rsidRPr="00F729A5">
        <w:rPr>
          <w:rFonts w:ascii="Times New Roman" w:hAnsi="Times New Roman"/>
          <w:sz w:val="24"/>
          <w:szCs w:val="24"/>
        </w:rPr>
        <w:t>д</w:t>
      </w:r>
      <w:r w:rsidRPr="00F729A5">
        <w:rPr>
          <w:rFonts w:ascii="Times New Roman" w:hAnsi="Times New Roman"/>
          <w:spacing w:val="1"/>
          <w:sz w:val="24"/>
          <w:szCs w:val="24"/>
        </w:rPr>
        <w:t>обр</w:t>
      </w:r>
      <w:r w:rsidRPr="00F729A5">
        <w:rPr>
          <w:rFonts w:ascii="Times New Roman" w:hAnsi="Times New Roman"/>
          <w:sz w:val="24"/>
          <w:szCs w:val="24"/>
        </w:rPr>
        <w:t>о</w:t>
      </w:r>
      <w:r w:rsidR="0058222E" w:rsidRPr="00F729A5">
        <w:rPr>
          <w:rFonts w:ascii="Times New Roman" w:hAnsi="Times New Roman"/>
          <w:spacing w:val="38"/>
          <w:sz w:val="24"/>
          <w:szCs w:val="24"/>
        </w:rPr>
        <w:t xml:space="preserve"> </w:t>
      </w:r>
      <w:r w:rsidR="0058222E" w:rsidRPr="00F729A5">
        <w:rPr>
          <w:rFonts w:ascii="Times New Roman" w:hAnsi="Times New Roman"/>
          <w:sz w:val="24"/>
          <w:szCs w:val="24"/>
        </w:rPr>
        <w:t>–</w:t>
      </w:r>
      <w:r w:rsidR="0058222E" w:rsidRPr="00F729A5">
        <w:rPr>
          <w:rFonts w:ascii="Times New Roman" w:hAnsi="Times New Roman"/>
          <w:spacing w:val="26"/>
          <w:sz w:val="24"/>
          <w:szCs w:val="24"/>
        </w:rPr>
        <w:t xml:space="preserve"> </w:t>
      </w:r>
      <w:r w:rsidR="00CA369C">
        <w:rPr>
          <w:rFonts w:ascii="Times New Roman" w:hAnsi="Times New Roman"/>
          <w:sz w:val="24"/>
          <w:szCs w:val="24"/>
          <w:lang w:val="sr-Cyrl-CS"/>
        </w:rPr>
        <w:t xml:space="preserve">рачунарска </w:t>
      </w:r>
      <w:proofErr w:type="gramStart"/>
      <w:r w:rsidR="00CA369C">
        <w:rPr>
          <w:rFonts w:ascii="Times New Roman" w:hAnsi="Times New Roman"/>
          <w:sz w:val="24"/>
          <w:szCs w:val="24"/>
          <w:lang w:val="sr-Cyrl-CS"/>
        </w:rPr>
        <w:t>опрема</w:t>
      </w:r>
      <w:r w:rsidR="004D6064" w:rsidRPr="004D6064">
        <w:rPr>
          <w:rFonts w:ascii="Times New Roman" w:hAnsi="Times New Roman"/>
          <w:b/>
          <w:sz w:val="24"/>
          <w:szCs w:val="24"/>
          <w:lang w:val="sr-Cyrl-CS"/>
        </w:rPr>
        <w:t xml:space="preserve"> </w:t>
      </w:r>
      <w:r w:rsidR="00873344" w:rsidRPr="00AC3A6E">
        <w:rPr>
          <w:rFonts w:ascii="Times New Roman" w:hAnsi="Times New Roman"/>
          <w:spacing w:val="-4"/>
          <w:sz w:val="24"/>
          <w:szCs w:val="24"/>
        </w:rPr>
        <w:t>,</w:t>
      </w:r>
      <w:proofErr w:type="gramEnd"/>
      <w:r w:rsidR="00873344" w:rsidRPr="00AC3A6E">
        <w:rPr>
          <w:rFonts w:ascii="Times New Roman" w:hAnsi="Times New Roman"/>
          <w:spacing w:val="-4"/>
          <w:sz w:val="24"/>
          <w:szCs w:val="24"/>
          <w:lang w:val="sr-Latn-CS"/>
        </w:rPr>
        <w:t xml:space="preserve"> </w:t>
      </w:r>
      <w:r w:rsidRPr="00F729A5">
        <w:rPr>
          <w:rFonts w:ascii="Times New Roman" w:hAnsi="Times New Roman"/>
          <w:spacing w:val="1"/>
          <w:sz w:val="24"/>
          <w:szCs w:val="24"/>
        </w:rPr>
        <w:t>з</w:t>
      </w:r>
      <w:r w:rsidRPr="00F729A5">
        <w:rPr>
          <w:rFonts w:ascii="Times New Roman" w:hAnsi="Times New Roman"/>
          <w:sz w:val="24"/>
          <w:szCs w:val="24"/>
        </w:rPr>
        <w:t>а</w:t>
      </w:r>
      <w:r w:rsidR="0058222E" w:rsidRPr="00F729A5">
        <w:rPr>
          <w:rFonts w:ascii="Times New Roman" w:hAnsi="Times New Roman"/>
          <w:spacing w:val="7"/>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w:t>
      </w:r>
      <w:r w:rsidRPr="00F729A5">
        <w:rPr>
          <w:rFonts w:ascii="Times New Roman" w:hAnsi="Times New Roman"/>
          <w:spacing w:val="1"/>
          <w:sz w:val="24"/>
          <w:szCs w:val="24"/>
        </w:rPr>
        <w:t>т</w:t>
      </w:r>
      <w:r w:rsidRPr="00F729A5">
        <w:rPr>
          <w:rFonts w:ascii="Times New Roman" w:hAnsi="Times New Roman"/>
          <w:sz w:val="24"/>
          <w:szCs w:val="24"/>
        </w:rPr>
        <w:t>р</w:t>
      </w:r>
      <w:r w:rsidRPr="00F729A5">
        <w:rPr>
          <w:rFonts w:ascii="Times New Roman" w:hAnsi="Times New Roman"/>
          <w:spacing w:val="1"/>
          <w:sz w:val="24"/>
          <w:szCs w:val="24"/>
        </w:rPr>
        <w:t>е</w:t>
      </w:r>
      <w:r w:rsidRPr="00F729A5">
        <w:rPr>
          <w:rFonts w:ascii="Times New Roman" w:hAnsi="Times New Roman"/>
          <w:sz w:val="24"/>
          <w:szCs w:val="24"/>
        </w:rPr>
        <w:t>бе</w:t>
      </w:r>
      <w:r w:rsidR="0058222E" w:rsidRPr="00F729A5">
        <w:rPr>
          <w:rFonts w:ascii="Times New Roman" w:hAnsi="Times New Roman"/>
          <w:spacing w:val="21"/>
          <w:sz w:val="24"/>
          <w:szCs w:val="24"/>
        </w:rPr>
        <w:t xml:space="preserve"> </w:t>
      </w:r>
      <w:r w:rsidR="004E686D">
        <w:rPr>
          <w:rFonts w:ascii="Times New Roman" w:hAnsi="Times New Roman"/>
          <w:spacing w:val="1"/>
          <w:w w:val="103"/>
          <w:sz w:val="24"/>
          <w:szCs w:val="24"/>
          <w:lang w:val="sr-Cyrl-CS"/>
        </w:rPr>
        <w:t>Хемијског</w:t>
      </w:r>
      <w:r w:rsidR="0058222E" w:rsidRPr="00F729A5">
        <w:rPr>
          <w:rFonts w:ascii="Times New Roman" w:hAnsi="Times New Roman"/>
          <w:w w:val="103"/>
          <w:sz w:val="24"/>
          <w:szCs w:val="24"/>
        </w:rPr>
        <w:t xml:space="preserve"> </w:t>
      </w:r>
      <w:r w:rsidRPr="00F729A5">
        <w:rPr>
          <w:rFonts w:ascii="Times New Roman" w:hAnsi="Times New Roman"/>
          <w:sz w:val="24"/>
          <w:szCs w:val="24"/>
        </w:rPr>
        <w:t>фа</w:t>
      </w:r>
      <w:r w:rsidRPr="00F729A5">
        <w:rPr>
          <w:rFonts w:ascii="Times New Roman" w:hAnsi="Times New Roman"/>
          <w:spacing w:val="6"/>
          <w:sz w:val="24"/>
          <w:szCs w:val="24"/>
        </w:rPr>
        <w:t>к</w:t>
      </w:r>
      <w:r w:rsidRPr="00F729A5">
        <w:rPr>
          <w:rFonts w:ascii="Times New Roman" w:hAnsi="Times New Roman"/>
          <w:sz w:val="24"/>
          <w:szCs w:val="24"/>
        </w:rPr>
        <w:t>ул</w:t>
      </w:r>
      <w:r w:rsidRPr="00F729A5">
        <w:rPr>
          <w:rFonts w:ascii="Times New Roman" w:hAnsi="Times New Roman"/>
          <w:spacing w:val="1"/>
          <w:sz w:val="24"/>
          <w:szCs w:val="24"/>
        </w:rPr>
        <w:t>т</w:t>
      </w:r>
      <w:r w:rsidRPr="00F729A5">
        <w:rPr>
          <w:rFonts w:ascii="Times New Roman" w:hAnsi="Times New Roman"/>
          <w:sz w:val="24"/>
          <w:szCs w:val="24"/>
        </w:rPr>
        <w:t>ета</w:t>
      </w:r>
      <w:r w:rsidR="0058222E" w:rsidRPr="00F729A5">
        <w:rPr>
          <w:rFonts w:ascii="Times New Roman" w:hAnsi="Times New Roman"/>
          <w:spacing w:val="25"/>
          <w:sz w:val="24"/>
          <w:szCs w:val="24"/>
        </w:rPr>
        <w:t xml:space="preserve"> </w:t>
      </w:r>
      <w:r w:rsidRPr="00F729A5">
        <w:rPr>
          <w:rFonts w:ascii="Times New Roman" w:hAnsi="Times New Roman"/>
          <w:sz w:val="24"/>
          <w:szCs w:val="24"/>
        </w:rPr>
        <w:t>у</w:t>
      </w:r>
      <w:r w:rsidR="0058222E" w:rsidRPr="00F729A5">
        <w:rPr>
          <w:rFonts w:ascii="Times New Roman" w:hAnsi="Times New Roman"/>
          <w:spacing w:val="4"/>
          <w:sz w:val="24"/>
          <w:szCs w:val="24"/>
        </w:rPr>
        <w:t xml:space="preserve"> </w:t>
      </w:r>
      <w:r w:rsidR="004E686D">
        <w:rPr>
          <w:rFonts w:ascii="Times New Roman" w:hAnsi="Times New Roman"/>
          <w:sz w:val="24"/>
          <w:szCs w:val="24"/>
          <w:lang w:val="sr-Cyrl-CS"/>
        </w:rPr>
        <w:t>Београду</w:t>
      </w:r>
      <w:r w:rsidR="0058222E" w:rsidRPr="00F729A5">
        <w:rPr>
          <w:rFonts w:ascii="Times New Roman" w:hAnsi="Times New Roman"/>
          <w:sz w:val="24"/>
          <w:szCs w:val="24"/>
        </w:rPr>
        <w:t>,</w:t>
      </w:r>
      <w:r w:rsidR="0058222E" w:rsidRPr="00F729A5">
        <w:rPr>
          <w:rFonts w:ascii="Times New Roman" w:hAnsi="Times New Roman"/>
          <w:spacing w:val="13"/>
          <w:sz w:val="24"/>
          <w:szCs w:val="24"/>
        </w:rPr>
        <w:t xml:space="preserve"> </w:t>
      </w:r>
      <w:r w:rsidR="00873344" w:rsidRPr="00873344">
        <w:rPr>
          <w:rFonts w:ascii="Times New Roman" w:hAnsi="Times New Roman"/>
          <w:spacing w:val="-4"/>
          <w:sz w:val="24"/>
          <w:szCs w:val="24"/>
        </w:rPr>
        <w:t xml:space="preserve">број </w:t>
      </w:r>
      <w:r w:rsidR="000F3F30">
        <w:rPr>
          <w:rFonts w:ascii="Times New Roman" w:hAnsi="Times New Roman"/>
          <w:spacing w:val="-4"/>
          <w:sz w:val="24"/>
          <w:szCs w:val="24"/>
          <w:lang w:val="sr-Cyrl-CS"/>
        </w:rPr>
        <w:t>23</w:t>
      </w:r>
      <w:r w:rsidR="00873344" w:rsidRPr="00873344">
        <w:rPr>
          <w:rFonts w:ascii="Times New Roman" w:hAnsi="Times New Roman"/>
          <w:spacing w:val="-4"/>
          <w:sz w:val="24"/>
          <w:szCs w:val="24"/>
          <w:lang w:val="sr-Cyrl-CS"/>
        </w:rPr>
        <w:t>/1</w:t>
      </w:r>
      <w:r w:rsidR="00DA018B">
        <w:rPr>
          <w:rFonts w:ascii="Times New Roman" w:hAnsi="Times New Roman"/>
          <w:spacing w:val="-4"/>
          <w:sz w:val="24"/>
          <w:szCs w:val="24"/>
          <w:lang w:val="sr-Cyrl-CS"/>
        </w:rPr>
        <w:t>6</w:t>
      </w:r>
      <w:r w:rsidR="0058222E" w:rsidRPr="00F729A5">
        <w:rPr>
          <w:rFonts w:ascii="Times New Roman" w:hAnsi="Times New Roman"/>
          <w:spacing w:val="1"/>
          <w:w w:val="103"/>
          <w:sz w:val="24"/>
          <w:szCs w:val="24"/>
        </w:rPr>
        <w:t xml:space="preserve">, </w:t>
      </w:r>
      <w:r w:rsidRPr="00F729A5">
        <w:rPr>
          <w:rFonts w:ascii="Times New Roman" w:hAnsi="Times New Roman"/>
          <w:sz w:val="24"/>
          <w:szCs w:val="24"/>
        </w:rPr>
        <w:t>изјављујем</w:t>
      </w:r>
      <w:r w:rsidR="0058222E" w:rsidRPr="00F729A5">
        <w:rPr>
          <w:rFonts w:ascii="Times New Roman" w:hAnsi="Times New Roman"/>
          <w:spacing w:val="30"/>
          <w:sz w:val="24"/>
          <w:szCs w:val="24"/>
        </w:rPr>
        <w:t xml:space="preserve"> </w:t>
      </w:r>
      <w:r w:rsidRPr="00F729A5">
        <w:rPr>
          <w:rFonts w:ascii="Times New Roman" w:hAnsi="Times New Roman"/>
          <w:sz w:val="24"/>
          <w:szCs w:val="24"/>
        </w:rPr>
        <w:t>да</w:t>
      </w:r>
      <w:r w:rsidR="0058222E" w:rsidRPr="00F729A5">
        <w:rPr>
          <w:rFonts w:ascii="Times New Roman" w:hAnsi="Times New Roman"/>
          <w:spacing w:val="6"/>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ам</w:t>
      </w:r>
      <w:r w:rsidR="0058222E" w:rsidRPr="00F729A5">
        <w:rPr>
          <w:rFonts w:ascii="Times New Roman" w:hAnsi="Times New Roman"/>
          <w:spacing w:val="12"/>
          <w:sz w:val="24"/>
          <w:szCs w:val="24"/>
        </w:rPr>
        <w:t xml:space="preserve"> </w:t>
      </w:r>
      <w:r w:rsidRPr="00F729A5">
        <w:rPr>
          <w:rFonts w:ascii="Times New Roman" w:hAnsi="Times New Roman"/>
          <w:spacing w:val="1"/>
          <w:sz w:val="24"/>
          <w:szCs w:val="24"/>
        </w:rPr>
        <w:t>и</w:t>
      </w:r>
      <w:r w:rsidRPr="00F729A5">
        <w:rPr>
          <w:rFonts w:ascii="Times New Roman" w:hAnsi="Times New Roman"/>
          <w:sz w:val="24"/>
          <w:szCs w:val="24"/>
        </w:rPr>
        <w:t>мао</w:t>
      </w:r>
      <w:r w:rsidR="0058222E" w:rsidRPr="00F729A5">
        <w:rPr>
          <w:rFonts w:ascii="Times New Roman" w:hAnsi="Times New Roman"/>
          <w:spacing w:val="15"/>
          <w:sz w:val="24"/>
          <w:szCs w:val="24"/>
        </w:rPr>
        <w:t xml:space="preserve"> </w:t>
      </w:r>
      <w:r w:rsidRPr="00F729A5">
        <w:rPr>
          <w:rFonts w:ascii="Times New Roman" w:hAnsi="Times New Roman"/>
          <w:sz w:val="24"/>
          <w:szCs w:val="24"/>
        </w:rPr>
        <w:t>след</w:t>
      </w:r>
      <w:r w:rsidRPr="00F729A5">
        <w:rPr>
          <w:rFonts w:ascii="Times New Roman" w:hAnsi="Times New Roman"/>
          <w:spacing w:val="-1"/>
          <w:sz w:val="24"/>
          <w:szCs w:val="24"/>
        </w:rPr>
        <w:t>е</w:t>
      </w:r>
      <w:r w:rsidRPr="00F729A5">
        <w:rPr>
          <w:rFonts w:ascii="Times New Roman" w:hAnsi="Times New Roman"/>
          <w:spacing w:val="2"/>
          <w:sz w:val="24"/>
          <w:szCs w:val="24"/>
        </w:rPr>
        <w:t>ћ</w:t>
      </w:r>
      <w:r w:rsidRPr="00F729A5">
        <w:rPr>
          <w:rFonts w:ascii="Times New Roman" w:hAnsi="Times New Roman"/>
          <w:sz w:val="24"/>
          <w:szCs w:val="24"/>
        </w:rPr>
        <w:t>е</w:t>
      </w:r>
      <w:r w:rsidR="0058222E" w:rsidRPr="00F729A5">
        <w:rPr>
          <w:rFonts w:ascii="Times New Roman" w:hAnsi="Times New Roman"/>
          <w:spacing w:val="19"/>
          <w:sz w:val="24"/>
          <w:szCs w:val="24"/>
        </w:rPr>
        <w:t xml:space="preserve"> </w:t>
      </w:r>
      <w:r w:rsidRPr="00F729A5">
        <w:rPr>
          <w:rFonts w:ascii="Times New Roman" w:hAnsi="Times New Roman"/>
          <w:w w:val="103"/>
          <w:sz w:val="24"/>
          <w:szCs w:val="24"/>
        </w:rPr>
        <w:t>трош</w:t>
      </w:r>
      <w:r w:rsidRPr="00F729A5">
        <w:rPr>
          <w:rFonts w:ascii="Times New Roman" w:hAnsi="Times New Roman"/>
          <w:spacing w:val="2"/>
          <w:w w:val="103"/>
          <w:sz w:val="24"/>
          <w:szCs w:val="24"/>
        </w:rPr>
        <w:t>к</w:t>
      </w:r>
      <w:r w:rsidRPr="00F729A5">
        <w:rPr>
          <w:rFonts w:ascii="Times New Roman" w:hAnsi="Times New Roman"/>
          <w:w w:val="103"/>
          <w:sz w:val="24"/>
          <w:szCs w:val="24"/>
        </w:rPr>
        <w:t>о</w:t>
      </w:r>
      <w:r w:rsidRPr="00F729A5">
        <w:rPr>
          <w:rFonts w:ascii="Times New Roman" w:hAnsi="Times New Roman"/>
          <w:spacing w:val="-1"/>
          <w:w w:val="103"/>
          <w:sz w:val="24"/>
          <w:szCs w:val="24"/>
        </w:rPr>
        <w:t>в</w:t>
      </w:r>
      <w:r w:rsidRPr="00F729A5">
        <w:rPr>
          <w:rFonts w:ascii="Times New Roman" w:hAnsi="Times New Roman"/>
          <w:w w:val="103"/>
          <w:sz w:val="24"/>
          <w:szCs w:val="24"/>
        </w:rPr>
        <w:t>е</w:t>
      </w:r>
      <w:r w:rsidR="0058222E" w:rsidRPr="00F729A5">
        <w:rPr>
          <w:rFonts w:ascii="Times New Roman" w:hAnsi="Times New Roman"/>
          <w:w w:val="103"/>
          <w:sz w:val="24"/>
          <w:szCs w:val="24"/>
        </w:rPr>
        <w:t>:</w:t>
      </w:r>
    </w:p>
    <w:p w:rsidR="0058222E" w:rsidRPr="00F729A5" w:rsidRDefault="0058222E" w:rsidP="00F729A5">
      <w:pPr>
        <w:widowControl w:val="0"/>
        <w:autoSpaceDE w:val="0"/>
        <w:autoSpaceDN w:val="0"/>
        <w:adjustRightInd w:val="0"/>
        <w:spacing w:before="1" w:after="0" w:line="100" w:lineRule="exact"/>
        <w:jc w:val="both"/>
        <w:rPr>
          <w:rFonts w:ascii="Times New Roman" w:hAnsi="Times New Roman"/>
          <w:sz w:val="24"/>
          <w:szCs w:val="24"/>
        </w:rPr>
      </w:pPr>
    </w:p>
    <w:tbl>
      <w:tblPr>
        <w:tblW w:w="0" w:type="auto"/>
        <w:tblInd w:w="149" w:type="dxa"/>
        <w:tblLayout w:type="fixed"/>
        <w:tblCellMar>
          <w:left w:w="0" w:type="dxa"/>
          <w:right w:w="0" w:type="dxa"/>
        </w:tblCellMar>
        <w:tblLook w:val="0000"/>
      </w:tblPr>
      <w:tblGrid>
        <w:gridCol w:w="5235"/>
        <w:gridCol w:w="3268"/>
      </w:tblGrid>
      <w:tr w:rsidR="0058222E" w:rsidRPr="00F729A5" w:rsidTr="004E686D">
        <w:trPr>
          <w:trHeight w:hRule="exact" w:val="252"/>
        </w:trPr>
        <w:tc>
          <w:tcPr>
            <w:tcW w:w="5235" w:type="dxa"/>
            <w:tcBorders>
              <w:top w:val="single" w:sz="4" w:space="0" w:color="000000"/>
              <w:left w:val="single" w:sz="4" w:space="0" w:color="000000"/>
              <w:bottom w:val="single" w:sz="4" w:space="0" w:color="000000"/>
              <w:right w:val="single" w:sz="4" w:space="0" w:color="000000"/>
            </w:tcBorders>
          </w:tcPr>
          <w:p w:rsidR="0058222E" w:rsidRPr="00F729A5" w:rsidRDefault="00766841" w:rsidP="0026429F">
            <w:pPr>
              <w:widowControl w:val="0"/>
              <w:tabs>
                <w:tab w:val="right" w:pos="3542"/>
              </w:tabs>
              <w:autoSpaceDE w:val="0"/>
              <w:autoSpaceDN w:val="0"/>
              <w:adjustRightInd w:val="0"/>
              <w:spacing w:before="4" w:after="0" w:line="240" w:lineRule="auto"/>
              <w:ind w:left="1416" w:right="1835"/>
              <w:jc w:val="both"/>
              <w:rPr>
                <w:rFonts w:ascii="Times New Roman" w:hAnsi="Times New Roman"/>
                <w:sz w:val="24"/>
                <w:szCs w:val="24"/>
              </w:rPr>
            </w:pPr>
            <w:r w:rsidRPr="00324BED">
              <w:rPr>
                <w:rFonts w:ascii="Times New Roman" w:hAnsi="Times New Roman"/>
                <w:b/>
                <w:bCs/>
              </w:rPr>
              <w:t>ВРСТА</w:t>
            </w:r>
            <w:r w:rsidR="0058222E" w:rsidRPr="00324BED">
              <w:rPr>
                <w:rFonts w:ascii="Times New Roman" w:hAnsi="Times New Roman"/>
                <w:b/>
                <w:bCs/>
                <w:spacing w:val="20"/>
              </w:rPr>
              <w:t xml:space="preserve"> </w:t>
            </w:r>
            <w:r w:rsidRPr="00F729A5">
              <w:rPr>
                <w:rFonts w:ascii="Times New Roman" w:hAnsi="Times New Roman"/>
                <w:b/>
                <w:bCs/>
                <w:w w:val="103"/>
                <w:sz w:val="24"/>
                <w:szCs w:val="24"/>
              </w:rPr>
              <w:t>ТР</w:t>
            </w:r>
            <w:r w:rsidRPr="00F729A5">
              <w:rPr>
                <w:rFonts w:ascii="Times New Roman" w:hAnsi="Times New Roman"/>
                <w:b/>
                <w:bCs/>
                <w:spacing w:val="3"/>
                <w:w w:val="103"/>
                <w:sz w:val="24"/>
                <w:szCs w:val="24"/>
              </w:rPr>
              <w:t>О</w:t>
            </w:r>
            <w:r w:rsidRPr="00F729A5">
              <w:rPr>
                <w:rFonts w:ascii="Times New Roman" w:hAnsi="Times New Roman"/>
                <w:b/>
                <w:bCs/>
                <w:w w:val="103"/>
                <w:sz w:val="24"/>
                <w:szCs w:val="24"/>
              </w:rPr>
              <w:t>ШКА</w:t>
            </w:r>
          </w:p>
        </w:tc>
        <w:tc>
          <w:tcPr>
            <w:tcW w:w="3268" w:type="dxa"/>
            <w:tcBorders>
              <w:top w:val="single" w:sz="4" w:space="0" w:color="000000"/>
              <w:left w:val="single" w:sz="4" w:space="0" w:color="000000"/>
              <w:bottom w:val="single" w:sz="4" w:space="0" w:color="000000"/>
              <w:right w:val="single" w:sz="4" w:space="0" w:color="000000"/>
            </w:tcBorders>
          </w:tcPr>
          <w:p w:rsidR="0058222E" w:rsidRPr="00324BED" w:rsidRDefault="00766841" w:rsidP="00324BED">
            <w:pPr>
              <w:widowControl w:val="0"/>
              <w:autoSpaceDE w:val="0"/>
              <w:autoSpaceDN w:val="0"/>
              <w:adjustRightInd w:val="0"/>
              <w:spacing w:before="4" w:after="0" w:line="240" w:lineRule="auto"/>
              <w:ind w:right="-142"/>
              <w:jc w:val="center"/>
              <w:rPr>
                <w:rFonts w:ascii="Times New Roman" w:hAnsi="Times New Roman"/>
              </w:rPr>
            </w:pPr>
            <w:r w:rsidRPr="00324BED">
              <w:rPr>
                <w:rFonts w:ascii="Times New Roman" w:hAnsi="Times New Roman"/>
                <w:b/>
                <w:bCs/>
              </w:rPr>
              <w:t>ИЗН</w:t>
            </w:r>
            <w:r w:rsidRPr="00324BED">
              <w:rPr>
                <w:rFonts w:ascii="Times New Roman" w:hAnsi="Times New Roman"/>
                <w:b/>
                <w:bCs/>
                <w:spacing w:val="1"/>
              </w:rPr>
              <w:t>О</w:t>
            </w:r>
            <w:r w:rsidRPr="00324BED">
              <w:rPr>
                <w:rFonts w:ascii="Times New Roman" w:hAnsi="Times New Roman"/>
                <w:b/>
                <w:bCs/>
              </w:rPr>
              <w:t>С</w:t>
            </w:r>
            <w:r w:rsidR="0058222E" w:rsidRPr="00324BED">
              <w:rPr>
                <w:rFonts w:ascii="Times New Roman" w:hAnsi="Times New Roman"/>
                <w:b/>
                <w:bCs/>
                <w:spacing w:val="19"/>
              </w:rPr>
              <w:t xml:space="preserve"> </w:t>
            </w:r>
            <w:r w:rsidRPr="00324BED">
              <w:rPr>
                <w:rFonts w:ascii="Times New Roman" w:hAnsi="Times New Roman"/>
                <w:b/>
                <w:bCs/>
              </w:rPr>
              <w:t>ТРОШ</w:t>
            </w:r>
            <w:r w:rsidRPr="00324BED">
              <w:rPr>
                <w:rFonts w:ascii="Times New Roman" w:hAnsi="Times New Roman"/>
                <w:b/>
                <w:bCs/>
                <w:spacing w:val="-2"/>
              </w:rPr>
              <w:t>К</w:t>
            </w:r>
            <w:r w:rsidRPr="00324BED">
              <w:rPr>
                <w:rFonts w:ascii="Times New Roman" w:hAnsi="Times New Roman"/>
                <w:b/>
                <w:bCs/>
              </w:rPr>
              <w:t>А</w:t>
            </w:r>
            <w:r w:rsidR="0058222E" w:rsidRPr="00324BED">
              <w:rPr>
                <w:rFonts w:ascii="Times New Roman" w:hAnsi="Times New Roman"/>
                <w:b/>
                <w:bCs/>
                <w:spacing w:val="27"/>
              </w:rPr>
              <w:t xml:space="preserve"> </w:t>
            </w:r>
            <w:r w:rsidRPr="00324BED">
              <w:rPr>
                <w:rFonts w:ascii="Times New Roman" w:hAnsi="Times New Roman"/>
                <w:b/>
                <w:bCs/>
              </w:rPr>
              <w:t>У</w:t>
            </w:r>
            <w:r w:rsidR="004E686D" w:rsidRPr="00324BED">
              <w:rPr>
                <w:rFonts w:ascii="Times New Roman" w:hAnsi="Times New Roman"/>
                <w:b/>
                <w:bCs/>
                <w:spacing w:val="4"/>
                <w:lang w:val="sr-Cyrl-CS"/>
              </w:rPr>
              <w:t xml:space="preserve"> </w:t>
            </w:r>
            <w:r w:rsidRPr="00324BED">
              <w:rPr>
                <w:rFonts w:ascii="Times New Roman" w:hAnsi="Times New Roman"/>
                <w:b/>
                <w:bCs/>
                <w:spacing w:val="1"/>
                <w:w w:val="103"/>
              </w:rPr>
              <w:t>Р</w:t>
            </w:r>
            <w:r w:rsidRPr="00324BED">
              <w:rPr>
                <w:rFonts w:ascii="Times New Roman" w:hAnsi="Times New Roman"/>
                <w:b/>
                <w:bCs/>
                <w:w w:val="103"/>
              </w:rPr>
              <w:t>СД</w:t>
            </w:r>
          </w:p>
        </w:tc>
      </w:tr>
      <w:tr w:rsidR="0058222E" w:rsidRPr="00F729A5" w:rsidTr="004E686D">
        <w:trPr>
          <w:trHeight w:hRule="exact" w:val="253"/>
        </w:trPr>
        <w:tc>
          <w:tcPr>
            <w:tcW w:w="5235"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26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4E686D">
        <w:trPr>
          <w:trHeight w:hRule="exact" w:val="251"/>
        </w:trPr>
        <w:tc>
          <w:tcPr>
            <w:tcW w:w="5235"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26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4E686D">
        <w:trPr>
          <w:trHeight w:hRule="exact" w:val="252"/>
        </w:trPr>
        <w:tc>
          <w:tcPr>
            <w:tcW w:w="5235"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26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4E686D">
        <w:trPr>
          <w:trHeight w:hRule="exact" w:val="251"/>
        </w:trPr>
        <w:tc>
          <w:tcPr>
            <w:tcW w:w="5235"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26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4E686D">
        <w:trPr>
          <w:trHeight w:hRule="exact" w:val="253"/>
        </w:trPr>
        <w:tc>
          <w:tcPr>
            <w:tcW w:w="5235"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26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4E686D">
        <w:trPr>
          <w:trHeight w:hRule="exact" w:val="252"/>
        </w:trPr>
        <w:tc>
          <w:tcPr>
            <w:tcW w:w="5235"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26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4E686D">
        <w:trPr>
          <w:trHeight w:hRule="exact" w:val="494"/>
        </w:trPr>
        <w:tc>
          <w:tcPr>
            <w:tcW w:w="5235"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before="7" w:after="0" w:line="240" w:lineRule="exact"/>
              <w:jc w:val="both"/>
              <w:rPr>
                <w:rFonts w:ascii="Times New Roman" w:hAnsi="Times New Roman"/>
                <w:sz w:val="24"/>
                <w:szCs w:val="24"/>
              </w:rPr>
            </w:pPr>
          </w:p>
          <w:p w:rsidR="0058222E" w:rsidRPr="00F729A5" w:rsidRDefault="00766841" w:rsidP="004E686D">
            <w:pPr>
              <w:widowControl w:val="0"/>
              <w:autoSpaceDE w:val="0"/>
              <w:autoSpaceDN w:val="0"/>
              <w:adjustRightInd w:val="0"/>
              <w:spacing w:after="0" w:line="240" w:lineRule="auto"/>
              <w:ind w:left="96"/>
              <w:rPr>
                <w:rFonts w:ascii="Times New Roman" w:hAnsi="Times New Roman"/>
                <w:sz w:val="24"/>
                <w:szCs w:val="24"/>
              </w:rPr>
            </w:pPr>
            <w:r w:rsidRPr="00F729A5">
              <w:rPr>
                <w:rFonts w:ascii="Times New Roman" w:hAnsi="Times New Roman"/>
                <w:b/>
                <w:bCs/>
                <w:sz w:val="24"/>
                <w:szCs w:val="24"/>
              </w:rPr>
              <w:t>УК</w:t>
            </w:r>
            <w:r w:rsidRPr="00F729A5">
              <w:rPr>
                <w:rFonts w:ascii="Times New Roman" w:hAnsi="Times New Roman"/>
                <w:b/>
                <w:bCs/>
                <w:spacing w:val="-2"/>
                <w:sz w:val="24"/>
                <w:szCs w:val="24"/>
              </w:rPr>
              <w:t>У</w:t>
            </w:r>
            <w:r w:rsidRPr="00F729A5">
              <w:rPr>
                <w:rFonts w:ascii="Times New Roman" w:hAnsi="Times New Roman"/>
                <w:b/>
                <w:bCs/>
                <w:spacing w:val="2"/>
                <w:sz w:val="24"/>
                <w:szCs w:val="24"/>
              </w:rPr>
              <w:t>П</w:t>
            </w:r>
            <w:r w:rsidRPr="00F729A5">
              <w:rPr>
                <w:rFonts w:ascii="Times New Roman" w:hAnsi="Times New Roman"/>
                <w:b/>
                <w:bCs/>
                <w:sz w:val="24"/>
                <w:szCs w:val="24"/>
              </w:rPr>
              <w:t>АН</w:t>
            </w:r>
            <w:r w:rsidR="0058222E" w:rsidRPr="00F729A5">
              <w:rPr>
                <w:rFonts w:ascii="Times New Roman" w:hAnsi="Times New Roman"/>
                <w:b/>
                <w:bCs/>
                <w:spacing w:val="26"/>
                <w:sz w:val="24"/>
                <w:szCs w:val="24"/>
              </w:rPr>
              <w:t xml:space="preserve"> </w:t>
            </w:r>
            <w:r w:rsidRPr="00F729A5">
              <w:rPr>
                <w:rFonts w:ascii="Times New Roman" w:hAnsi="Times New Roman"/>
                <w:b/>
                <w:bCs/>
                <w:spacing w:val="-1"/>
                <w:sz w:val="24"/>
                <w:szCs w:val="24"/>
              </w:rPr>
              <w:t>И</w:t>
            </w:r>
            <w:r w:rsidRPr="00F729A5">
              <w:rPr>
                <w:rFonts w:ascii="Times New Roman" w:hAnsi="Times New Roman"/>
                <w:b/>
                <w:bCs/>
                <w:spacing w:val="2"/>
                <w:sz w:val="24"/>
                <w:szCs w:val="24"/>
              </w:rPr>
              <w:t>З</w:t>
            </w:r>
            <w:r w:rsidRPr="00F729A5">
              <w:rPr>
                <w:rFonts w:ascii="Times New Roman" w:hAnsi="Times New Roman"/>
                <w:b/>
                <w:bCs/>
                <w:spacing w:val="-1"/>
                <w:sz w:val="24"/>
                <w:szCs w:val="24"/>
              </w:rPr>
              <w:t>Н</w:t>
            </w:r>
            <w:r w:rsidRPr="00F729A5">
              <w:rPr>
                <w:rFonts w:ascii="Times New Roman" w:hAnsi="Times New Roman"/>
                <w:b/>
                <w:bCs/>
                <w:spacing w:val="1"/>
                <w:sz w:val="24"/>
                <w:szCs w:val="24"/>
              </w:rPr>
              <w:t>О</w:t>
            </w:r>
            <w:r w:rsidRPr="00F729A5">
              <w:rPr>
                <w:rFonts w:ascii="Times New Roman" w:hAnsi="Times New Roman"/>
                <w:b/>
                <w:bCs/>
                <w:sz w:val="24"/>
                <w:szCs w:val="24"/>
              </w:rPr>
              <w:t>С</w:t>
            </w:r>
            <w:r w:rsidR="0058222E" w:rsidRPr="00F729A5">
              <w:rPr>
                <w:rFonts w:ascii="Times New Roman" w:hAnsi="Times New Roman"/>
                <w:b/>
                <w:bCs/>
                <w:spacing w:val="18"/>
                <w:sz w:val="24"/>
                <w:szCs w:val="24"/>
              </w:rPr>
              <w:t xml:space="preserve"> </w:t>
            </w:r>
            <w:r w:rsidRPr="00F729A5">
              <w:rPr>
                <w:rFonts w:ascii="Times New Roman" w:hAnsi="Times New Roman"/>
                <w:b/>
                <w:bCs/>
                <w:sz w:val="24"/>
                <w:szCs w:val="24"/>
              </w:rPr>
              <w:t>ТРОШК</w:t>
            </w:r>
            <w:r w:rsidRPr="00F729A5">
              <w:rPr>
                <w:rFonts w:ascii="Times New Roman" w:hAnsi="Times New Roman"/>
                <w:b/>
                <w:bCs/>
                <w:spacing w:val="2"/>
                <w:sz w:val="24"/>
                <w:szCs w:val="24"/>
              </w:rPr>
              <w:t>О</w:t>
            </w:r>
            <w:r w:rsidRPr="00F729A5">
              <w:rPr>
                <w:rFonts w:ascii="Times New Roman" w:hAnsi="Times New Roman"/>
                <w:b/>
                <w:bCs/>
                <w:sz w:val="24"/>
                <w:szCs w:val="24"/>
              </w:rPr>
              <w:t>ВА</w:t>
            </w:r>
            <w:r w:rsidR="0058222E" w:rsidRPr="00F729A5">
              <w:rPr>
                <w:rFonts w:ascii="Times New Roman" w:hAnsi="Times New Roman"/>
                <w:b/>
                <w:bCs/>
                <w:spacing w:val="32"/>
                <w:sz w:val="24"/>
                <w:szCs w:val="24"/>
              </w:rPr>
              <w:t xml:space="preserve"> </w:t>
            </w:r>
            <w:r w:rsidRPr="00F729A5">
              <w:rPr>
                <w:rFonts w:ascii="Times New Roman" w:hAnsi="Times New Roman"/>
                <w:b/>
                <w:bCs/>
                <w:spacing w:val="2"/>
                <w:sz w:val="24"/>
                <w:szCs w:val="24"/>
              </w:rPr>
              <w:t>П</w:t>
            </w:r>
            <w:r w:rsidRPr="00F729A5">
              <w:rPr>
                <w:rFonts w:ascii="Times New Roman" w:hAnsi="Times New Roman"/>
                <w:b/>
                <w:bCs/>
                <w:sz w:val="24"/>
                <w:szCs w:val="24"/>
              </w:rPr>
              <w:t>РИПРЕ</w:t>
            </w:r>
            <w:r w:rsidRPr="00F729A5">
              <w:rPr>
                <w:rFonts w:ascii="Times New Roman" w:hAnsi="Times New Roman"/>
                <w:b/>
                <w:bCs/>
                <w:spacing w:val="2"/>
                <w:sz w:val="24"/>
                <w:szCs w:val="24"/>
              </w:rPr>
              <w:t>М</w:t>
            </w:r>
            <w:r w:rsidRPr="00F729A5">
              <w:rPr>
                <w:rFonts w:ascii="Times New Roman" w:hAnsi="Times New Roman"/>
                <w:b/>
                <w:bCs/>
                <w:sz w:val="24"/>
                <w:szCs w:val="24"/>
              </w:rPr>
              <w:t>А</w:t>
            </w:r>
            <w:r w:rsidRPr="00F729A5">
              <w:rPr>
                <w:rFonts w:ascii="Times New Roman" w:hAnsi="Times New Roman"/>
                <w:b/>
                <w:bCs/>
                <w:spacing w:val="-1"/>
                <w:sz w:val="24"/>
                <w:szCs w:val="24"/>
              </w:rPr>
              <w:t>Њ</w:t>
            </w:r>
            <w:r w:rsidRPr="00F729A5">
              <w:rPr>
                <w:rFonts w:ascii="Times New Roman" w:hAnsi="Times New Roman"/>
                <w:b/>
                <w:bCs/>
                <w:sz w:val="24"/>
                <w:szCs w:val="24"/>
              </w:rPr>
              <w:t>А</w:t>
            </w:r>
            <w:r w:rsidR="0058222E" w:rsidRPr="00F729A5">
              <w:rPr>
                <w:rFonts w:ascii="Times New Roman" w:hAnsi="Times New Roman"/>
                <w:b/>
                <w:bCs/>
                <w:spacing w:val="41"/>
                <w:sz w:val="24"/>
                <w:szCs w:val="24"/>
              </w:rPr>
              <w:t xml:space="preserve"> </w:t>
            </w:r>
            <w:r w:rsidRPr="00F729A5">
              <w:rPr>
                <w:rFonts w:ascii="Times New Roman" w:hAnsi="Times New Roman"/>
                <w:b/>
                <w:bCs/>
                <w:spacing w:val="1"/>
                <w:w w:val="103"/>
                <w:sz w:val="24"/>
                <w:szCs w:val="24"/>
              </w:rPr>
              <w:t>П</w:t>
            </w:r>
            <w:r w:rsidRPr="00F729A5">
              <w:rPr>
                <w:rFonts w:ascii="Times New Roman" w:hAnsi="Times New Roman"/>
                <w:b/>
                <w:bCs/>
                <w:spacing w:val="2"/>
                <w:w w:val="103"/>
                <w:sz w:val="24"/>
                <w:szCs w:val="24"/>
              </w:rPr>
              <w:t>О</w:t>
            </w:r>
            <w:r w:rsidRPr="00F729A5">
              <w:rPr>
                <w:rFonts w:ascii="Times New Roman" w:hAnsi="Times New Roman"/>
                <w:b/>
                <w:bCs/>
                <w:spacing w:val="-1"/>
                <w:w w:val="103"/>
                <w:sz w:val="24"/>
                <w:szCs w:val="24"/>
              </w:rPr>
              <w:t>Н</w:t>
            </w:r>
            <w:r w:rsidRPr="00F729A5">
              <w:rPr>
                <w:rFonts w:ascii="Times New Roman" w:hAnsi="Times New Roman"/>
                <w:b/>
                <w:bCs/>
                <w:spacing w:val="1"/>
                <w:w w:val="103"/>
                <w:sz w:val="24"/>
                <w:szCs w:val="24"/>
              </w:rPr>
              <w:t>УДЕ</w:t>
            </w:r>
          </w:p>
        </w:tc>
        <w:tc>
          <w:tcPr>
            <w:tcW w:w="326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bl>
    <w:p w:rsidR="0058222E" w:rsidRPr="004F03C4" w:rsidRDefault="0058222E" w:rsidP="00F729A5">
      <w:pPr>
        <w:widowControl w:val="0"/>
        <w:autoSpaceDE w:val="0"/>
        <w:autoSpaceDN w:val="0"/>
        <w:adjustRightInd w:val="0"/>
        <w:spacing w:before="7" w:after="0" w:line="240" w:lineRule="exact"/>
        <w:jc w:val="both"/>
        <w:rPr>
          <w:rFonts w:ascii="Times New Roman" w:hAnsi="Times New Roman"/>
          <w:sz w:val="24"/>
          <w:szCs w:val="24"/>
          <w:lang w:val="sr-Cyrl-CS"/>
        </w:rPr>
      </w:pPr>
    </w:p>
    <w:p w:rsidR="0058222E" w:rsidRPr="00F729A5" w:rsidRDefault="004F03C4" w:rsidP="004F03C4">
      <w:pPr>
        <w:widowControl w:val="0"/>
        <w:autoSpaceDE w:val="0"/>
        <w:autoSpaceDN w:val="0"/>
        <w:adjustRightInd w:val="0"/>
        <w:spacing w:before="37" w:after="0" w:line="240" w:lineRule="auto"/>
        <w:ind w:left="106" w:right="7862"/>
        <w:jc w:val="both"/>
        <w:rPr>
          <w:rFonts w:ascii="Times New Roman" w:hAnsi="Times New Roman"/>
          <w:sz w:val="24"/>
          <w:szCs w:val="24"/>
        </w:rPr>
      </w:pPr>
      <w:r>
        <w:rPr>
          <w:rFonts w:ascii="Times New Roman" w:hAnsi="Times New Roman"/>
          <w:b/>
          <w:bCs/>
          <w:w w:val="103"/>
          <w:sz w:val="24"/>
          <w:szCs w:val="24"/>
        </w:rPr>
        <w:t>Напоме</w:t>
      </w:r>
      <w:r>
        <w:rPr>
          <w:rFonts w:ascii="Times New Roman" w:hAnsi="Times New Roman"/>
          <w:b/>
          <w:bCs/>
          <w:w w:val="103"/>
          <w:sz w:val="24"/>
          <w:szCs w:val="24"/>
          <w:lang w:val="sr-Cyrl-CS"/>
        </w:rPr>
        <w:t>н</w:t>
      </w:r>
      <w:r w:rsidR="00766841" w:rsidRPr="00F729A5">
        <w:rPr>
          <w:rFonts w:ascii="Times New Roman" w:hAnsi="Times New Roman"/>
          <w:b/>
          <w:bCs/>
          <w:w w:val="103"/>
          <w:sz w:val="24"/>
          <w:szCs w:val="24"/>
        </w:rPr>
        <w:t>а</w:t>
      </w:r>
      <w:r w:rsidR="0058222E" w:rsidRPr="00F729A5">
        <w:rPr>
          <w:rFonts w:ascii="Times New Roman" w:hAnsi="Times New Roman"/>
          <w:b/>
          <w:bCs/>
          <w:w w:val="103"/>
          <w:sz w:val="24"/>
          <w:szCs w:val="24"/>
        </w:rPr>
        <w:t>:</w:t>
      </w:r>
    </w:p>
    <w:p w:rsidR="0058222E" w:rsidRPr="00F729A5" w:rsidRDefault="00766841" w:rsidP="00F729A5">
      <w:pPr>
        <w:widowControl w:val="0"/>
        <w:autoSpaceDE w:val="0"/>
        <w:autoSpaceDN w:val="0"/>
        <w:adjustRightInd w:val="0"/>
        <w:spacing w:before="8" w:after="0" w:line="249" w:lineRule="auto"/>
        <w:ind w:left="106" w:right="73"/>
        <w:jc w:val="both"/>
        <w:rPr>
          <w:rFonts w:ascii="Times New Roman" w:hAnsi="Times New Roman"/>
          <w:sz w:val="24"/>
          <w:szCs w:val="24"/>
        </w:rPr>
      </w:pPr>
      <w:proofErr w:type="gramStart"/>
      <w:r w:rsidRPr="00F729A5">
        <w:rPr>
          <w:rFonts w:ascii="Times New Roman" w:hAnsi="Times New Roman"/>
          <w:sz w:val="24"/>
          <w:szCs w:val="24"/>
        </w:rPr>
        <w:t>Тро</w:t>
      </w:r>
      <w:r w:rsidRPr="00F729A5">
        <w:rPr>
          <w:rFonts w:ascii="Times New Roman" w:hAnsi="Times New Roman"/>
          <w:spacing w:val="1"/>
          <w:sz w:val="24"/>
          <w:szCs w:val="24"/>
        </w:rPr>
        <w:t>ш</w:t>
      </w:r>
      <w:r w:rsidRPr="00F729A5">
        <w:rPr>
          <w:rFonts w:ascii="Times New Roman" w:hAnsi="Times New Roman"/>
          <w:sz w:val="24"/>
          <w:szCs w:val="24"/>
        </w:rPr>
        <w:t>ко</w:t>
      </w:r>
      <w:r w:rsidRPr="00F729A5">
        <w:rPr>
          <w:rFonts w:ascii="Times New Roman" w:hAnsi="Times New Roman"/>
          <w:spacing w:val="1"/>
          <w:sz w:val="24"/>
          <w:szCs w:val="24"/>
        </w:rPr>
        <w:t>в</w:t>
      </w:r>
      <w:r w:rsidRPr="00F729A5">
        <w:rPr>
          <w:rFonts w:ascii="Times New Roman" w:hAnsi="Times New Roman"/>
          <w:sz w:val="24"/>
          <w:szCs w:val="24"/>
        </w:rPr>
        <w:t>е</w:t>
      </w:r>
      <w:r w:rsidR="0091294D">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рипреме</w:t>
      </w:r>
      <w:r w:rsidR="0091294D">
        <w:rPr>
          <w:rFonts w:ascii="Times New Roman" w:hAnsi="Times New Roman"/>
          <w:sz w:val="24"/>
          <w:szCs w:val="24"/>
        </w:rPr>
        <w:t xml:space="preserve"> </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2"/>
          <w:sz w:val="24"/>
          <w:szCs w:val="24"/>
        </w:rPr>
        <w:t>о</w:t>
      </w:r>
      <w:r w:rsidRPr="00F729A5">
        <w:rPr>
          <w:rFonts w:ascii="Times New Roman" w:hAnsi="Times New Roman"/>
          <w:sz w:val="24"/>
          <w:szCs w:val="24"/>
        </w:rPr>
        <w:t>дно</w:t>
      </w:r>
      <w:r w:rsidRPr="00F729A5">
        <w:rPr>
          <w:rFonts w:ascii="Times New Roman" w:hAnsi="Times New Roman"/>
          <w:spacing w:val="1"/>
          <w:sz w:val="24"/>
          <w:szCs w:val="24"/>
        </w:rPr>
        <w:t>ш</w:t>
      </w:r>
      <w:r w:rsidRPr="00F729A5">
        <w:rPr>
          <w:rFonts w:ascii="Times New Roman" w:hAnsi="Times New Roman"/>
          <w:sz w:val="24"/>
          <w:szCs w:val="24"/>
        </w:rPr>
        <w:t>ења</w:t>
      </w:r>
      <w:r w:rsidR="0091294D">
        <w:rPr>
          <w:rFonts w:ascii="Times New Roman" w:hAnsi="Times New Roman"/>
          <w:sz w:val="24"/>
          <w:szCs w:val="24"/>
        </w:rPr>
        <w:t xml:space="preserve"> </w:t>
      </w:r>
      <w:r w:rsidRPr="00F729A5">
        <w:rPr>
          <w:rFonts w:ascii="Times New Roman" w:hAnsi="Times New Roman"/>
          <w:sz w:val="24"/>
          <w:szCs w:val="24"/>
        </w:rPr>
        <w:t>понуде</w:t>
      </w:r>
      <w:r w:rsidR="0091294D">
        <w:rPr>
          <w:rFonts w:ascii="Times New Roman" w:hAnsi="Times New Roman"/>
          <w:sz w:val="24"/>
          <w:szCs w:val="24"/>
        </w:rPr>
        <w:t xml:space="preserve"> </w:t>
      </w:r>
      <w:r w:rsidRPr="00F729A5">
        <w:rPr>
          <w:rFonts w:ascii="Times New Roman" w:hAnsi="Times New Roman"/>
          <w:sz w:val="24"/>
          <w:szCs w:val="24"/>
        </w:rPr>
        <w:t>сно</w:t>
      </w:r>
      <w:r w:rsidRPr="00F729A5">
        <w:rPr>
          <w:rFonts w:ascii="Times New Roman" w:hAnsi="Times New Roman"/>
          <w:spacing w:val="1"/>
          <w:sz w:val="24"/>
          <w:szCs w:val="24"/>
        </w:rPr>
        <w:t>с</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spacing w:val="1"/>
          <w:sz w:val="24"/>
          <w:szCs w:val="24"/>
        </w:rPr>
        <w:t>и</w:t>
      </w:r>
      <w:r w:rsidRPr="00F729A5">
        <w:rPr>
          <w:rFonts w:ascii="Times New Roman" w:hAnsi="Times New Roman"/>
          <w:sz w:val="24"/>
          <w:szCs w:val="24"/>
        </w:rPr>
        <w:t>скљу</w:t>
      </w:r>
      <w:r w:rsidRPr="00F729A5">
        <w:rPr>
          <w:rFonts w:ascii="Times New Roman" w:hAnsi="Times New Roman"/>
          <w:spacing w:val="1"/>
          <w:sz w:val="24"/>
          <w:szCs w:val="24"/>
        </w:rPr>
        <w:t>ч</w:t>
      </w:r>
      <w:r w:rsidRPr="00F729A5">
        <w:rPr>
          <w:rFonts w:ascii="Times New Roman" w:hAnsi="Times New Roman"/>
          <w:sz w:val="24"/>
          <w:szCs w:val="24"/>
        </w:rPr>
        <w:t>иво</w:t>
      </w:r>
      <w:r w:rsidR="0091294D">
        <w:rPr>
          <w:rFonts w:ascii="Times New Roman" w:hAnsi="Times New Roman"/>
          <w:sz w:val="24"/>
          <w:szCs w:val="24"/>
        </w:rPr>
        <w:t xml:space="preserve"> </w:t>
      </w:r>
      <w:r w:rsidRPr="00F729A5">
        <w:rPr>
          <w:rFonts w:ascii="Times New Roman" w:hAnsi="Times New Roman"/>
          <w:sz w:val="24"/>
          <w:szCs w:val="24"/>
        </w:rPr>
        <w:t>понуђач</w:t>
      </w:r>
      <w:r w:rsidR="0091294D">
        <w:rPr>
          <w:rFonts w:ascii="Times New Roman" w:hAnsi="Times New Roman"/>
          <w:sz w:val="24"/>
          <w:szCs w:val="24"/>
        </w:rPr>
        <w:t xml:space="preserve"> </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sz w:val="24"/>
          <w:szCs w:val="24"/>
        </w:rPr>
        <w:t>не</w:t>
      </w:r>
      <w:r w:rsidR="0091294D">
        <w:rPr>
          <w:rFonts w:ascii="Times New Roman" w:hAnsi="Times New Roman"/>
          <w:sz w:val="24"/>
          <w:szCs w:val="24"/>
        </w:rPr>
        <w:t xml:space="preserve"> </w:t>
      </w:r>
      <w:r w:rsidRPr="00F729A5">
        <w:rPr>
          <w:rFonts w:ascii="Times New Roman" w:hAnsi="Times New Roman"/>
          <w:sz w:val="24"/>
          <w:szCs w:val="24"/>
        </w:rPr>
        <w:t>може</w:t>
      </w:r>
      <w:r w:rsidR="0091294D">
        <w:rPr>
          <w:rFonts w:ascii="Times New Roman" w:hAnsi="Times New Roman"/>
          <w:sz w:val="24"/>
          <w:szCs w:val="24"/>
        </w:rPr>
        <w:t xml:space="preserve"> </w:t>
      </w:r>
      <w:r w:rsidRPr="00F729A5">
        <w:rPr>
          <w:rFonts w:ascii="Times New Roman" w:hAnsi="Times New Roman"/>
          <w:sz w:val="24"/>
          <w:szCs w:val="24"/>
        </w:rPr>
        <w:t>тражити</w:t>
      </w:r>
      <w:r w:rsidR="0091294D">
        <w:rPr>
          <w:rFonts w:ascii="Times New Roman" w:hAnsi="Times New Roman"/>
          <w:sz w:val="24"/>
          <w:szCs w:val="24"/>
        </w:rPr>
        <w:t xml:space="preserve"> </w:t>
      </w:r>
      <w:r w:rsidRPr="00F729A5">
        <w:rPr>
          <w:rFonts w:ascii="Times New Roman" w:hAnsi="Times New Roman"/>
          <w:sz w:val="24"/>
          <w:szCs w:val="24"/>
        </w:rPr>
        <w:t>од</w:t>
      </w:r>
      <w:r w:rsidR="0091294D">
        <w:rPr>
          <w:rFonts w:ascii="Times New Roman" w:hAnsi="Times New Roman"/>
          <w:sz w:val="24"/>
          <w:szCs w:val="24"/>
        </w:rPr>
        <w:t xml:space="preserve"> </w:t>
      </w:r>
      <w:r w:rsidRPr="00F729A5">
        <w:rPr>
          <w:rFonts w:ascii="Times New Roman" w:hAnsi="Times New Roman"/>
          <w:spacing w:val="1"/>
          <w:w w:val="103"/>
          <w:sz w:val="24"/>
          <w:szCs w:val="24"/>
        </w:rPr>
        <w:t>н</w:t>
      </w:r>
      <w:r w:rsidRPr="00F729A5">
        <w:rPr>
          <w:rFonts w:ascii="Times New Roman" w:hAnsi="Times New Roman"/>
          <w:w w:val="103"/>
          <w:sz w:val="24"/>
          <w:szCs w:val="24"/>
        </w:rPr>
        <w:t>аручиоца</w:t>
      </w:r>
      <w:r w:rsidR="0058222E" w:rsidRPr="00F729A5">
        <w:rPr>
          <w:rFonts w:ascii="Times New Roman" w:hAnsi="Times New Roman"/>
          <w:w w:val="103"/>
          <w:sz w:val="24"/>
          <w:szCs w:val="24"/>
        </w:rPr>
        <w:t xml:space="preserve"> </w:t>
      </w:r>
      <w:r w:rsidRPr="00F729A5">
        <w:rPr>
          <w:rFonts w:ascii="Times New Roman" w:hAnsi="Times New Roman"/>
          <w:sz w:val="24"/>
          <w:szCs w:val="24"/>
        </w:rPr>
        <w:t>нак</w:t>
      </w:r>
      <w:r w:rsidRPr="00F729A5">
        <w:rPr>
          <w:rFonts w:ascii="Times New Roman" w:hAnsi="Times New Roman"/>
          <w:spacing w:val="1"/>
          <w:sz w:val="24"/>
          <w:szCs w:val="24"/>
        </w:rPr>
        <w:t>н</w:t>
      </w:r>
      <w:r w:rsidRPr="00F729A5">
        <w:rPr>
          <w:rFonts w:ascii="Times New Roman" w:hAnsi="Times New Roman"/>
          <w:sz w:val="24"/>
          <w:szCs w:val="24"/>
        </w:rPr>
        <w:t>аду</w:t>
      </w:r>
      <w:r w:rsidR="0058222E" w:rsidRPr="00F729A5">
        <w:rPr>
          <w:rFonts w:ascii="Times New Roman" w:hAnsi="Times New Roman"/>
          <w:spacing w:val="23"/>
          <w:sz w:val="24"/>
          <w:szCs w:val="24"/>
        </w:rPr>
        <w:t xml:space="preserve"> </w:t>
      </w:r>
      <w:r w:rsidRPr="00F729A5">
        <w:rPr>
          <w:rFonts w:ascii="Times New Roman" w:hAnsi="Times New Roman"/>
          <w:spacing w:val="2"/>
          <w:w w:val="103"/>
          <w:sz w:val="24"/>
          <w:szCs w:val="24"/>
        </w:rPr>
        <w:t>т</w:t>
      </w:r>
      <w:r w:rsidRPr="00F729A5">
        <w:rPr>
          <w:rFonts w:ascii="Times New Roman" w:hAnsi="Times New Roman"/>
          <w:spacing w:val="-1"/>
          <w:w w:val="103"/>
          <w:sz w:val="24"/>
          <w:szCs w:val="24"/>
        </w:rPr>
        <w:t>р</w:t>
      </w:r>
      <w:r w:rsidRPr="00F729A5">
        <w:rPr>
          <w:rFonts w:ascii="Times New Roman" w:hAnsi="Times New Roman"/>
          <w:w w:val="103"/>
          <w:sz w:val="24"/>
          <w:szCs w:val="24"/>
        </w:rPr>
        <w:t>о</w:t>
      </w:r>
      <w:r w:rsidRPr="00F729A5">
        <w:rPr>
          <w:rFonts w:ascii="Times New Roman" w:hAnsi="Times New Roman"/>
          <w:spacing w:val="1"/>
          <w:w w:val="103"/>
          <w:sz w:val="24"/>
          <w:szCs w:val="24"/>
        </w:rPr>
        <w:t>ш</w:t>
      </w:r>
      <w:r w:rsidRPr="00F729A5">
        <w:rPr>
          <w:rFonts w:ascii="Times New Roman" w:hAnsi="Times New Roman"/>
          <w:w w:val="103"/>
          <w:sz w:val="24"/>
          <w:szCs w:val="24"/>
        </w:rPr>
        <w:t>ков</w:t>
      </w:r>
      <w:r w:rsidRPr="00F729A5">
        <w:rPr>
          <w:rFonts w:ascii="Times New Roman" w:hAnsi="Times New Roman"/>
          <w:spacing w:val="1"/>
          <w:w w:val="103"/>
          <w:sz w:val="24"/>
          <w:szCs w:val="24"/>
        </w:rPr>
        <w:t>а</w:t>
      </w:r>
      <w:r w:rsidR="0058222E" w:rsidRPr="00F729A5">
        <w:rPr>
          <w:rFonts w:ascii="Times New Roman" w:hAnsi="Times New Roman"/>
          <w:w w:val="103"/>
          <w:sz w:val="24"/>
          <w:szCs w:val="24"/>
        </w:rPr>
        <w:t>.</w:t>
      </w:r>
      <w:proofErr w:type="gramEnd"/>
    </w:p>
    <w:p w:rsidR="0058222E" w:rsidRPr="00F729A5" w:rsidRDefault="00766841" w:rsidP="004F03C4">
      <w:pPr>
        <w:widowControl w:val="0"/>
        <w:autoSpaceDE w:val="0"/>
        <w:autoSpaceDN w:val="0"/>
        <w:adjustRightInd w:val="0"/>
        <w:spacing w:after="0" w:line="233" w:lineRule="exact"/>
        <w:ind w:left="106" w:right="78"/>
        <w:jc w:val="both"/>
        <w:rPr>
          <w:rFonts w:ascii="Times New Roman" w:hAnsi="Times New Roman"/>
          <w:sz w:val="24"/>
          <w:szCs w:val="24"/>
        </w:rPr>
      </w:pPr>
      <w:r w:rsidRPr="00F729A5">
        <w:rPr>
          <w:rFonts w:ascii="Times New Roman" w:hAnsi="Times New Roman"/>
          <w:sz w:val="24"/>
          <w:szCs w:val="24"/>
        </w:rPr>
        <w:t>А</w:t>
      </w:r>
      <w:r w:rsidRPr="00F729A5">
        <w:rPr>
          <w:rFonts w:ascii="Times New Roman" w:hAnsi="Times New Roman"/>
          <w:spacing w:val="1"/>
          <w:sz w:val="24"/>
          <w:szCs w:val="24"/>
        </w:rPr>
        <w:t>к</w:t>
      </w:r>
      <w:r w:rsidRPr="00F729A5">
        <w:rPr>
          <w:rFonts w:ascii="Times New Roman" w:hAnsi="Times New Roman"/>
          <w:sz w:val="24"/>
          <w:szCs w:val="24"/>
        </w:rPr>
        <w:t>о</w:t>
      </w:r>
      <w:r w:rsidR="0058222E" w:rsidRPr="00F729A5">
        <w:rPr>
          <w:rFonts w:ascii="Times New Roman" w:hAnsi="Times New Roman"/>
          <w:spacing w:val="14"/>
          <w:sz w:val="24"/>
          <w:szCs w:val="24"/>
        </w:rPr>
        <w:t xml:space="preserve"> </w:t>
      </w:r>
      <w:r w:rsidRPr="00F729A5">
        <w:rPr>
          <w:rFonts w:ascii="Times New Roman" w:hAnsi="Times New Roman"/>
          <w:sz w:val="24"/>
          <w:szCs w:val="24"/>
        </w:rPr>
        <w:t>је</w:t>
      </w:r>
      <w:r w:rsidR="0058222E" w:rsidRPr="00F729A5">
        <w:rPr>
          <w:rFonts w:ascii="Times New Roman" w:hAnsi="Times New Roman"/>
          <w:spacing w:val="11"/>
          <w:sz w:val="24"/>
          <w:szCs w:val="24"/>
        </w:rPr>
        <w:t xml:space="preserve"> </w:t>
      </w:r>
      <w:r w:rsidRPr="00F729A5">
        <w:rPr>
          <w:rFonts w:ascii="Times New Roman" w:hAnsi="Times New Roman"/>
          <w:sz w:val="24"/>
          <w:szCs w:val="24"/>
        </w:rPr>
        <w:t>пос</w:t>
      </w:r>
      <w:r w:rsidRPr="00F729A5">
        <w:rPr>
          <w:rFonts w:ascii="Times New Roman" w:hAnsi="Times New Roman"/>
          <w:spacing w:val="1"/>
          <w:sz w:val="24"/>
          <w:szCs w:val="24"/>
        </w:rPr>
        <w:t>т</w:t>
      </w:r>
      <w:r w:rsidRPr="00F729A5">
        <w:rPr>
          <w:rFonts w:ascii="Times New Roman" w:hAnsi="Times New Roman"/>
          <w:sz w:val="24"/>
          <w:szCs w:val="24"/>
        </w:rPr>
        <w:t>упак</w:t>
      </w:r>
      <w:r w:rsidR="0058222E" w:rsidRPr="00F729A5">
        <w:rPr>
          <w:rFonts w:ascii="Times New Roman" w:hAnsi="Times New Roman"/>
          <w:spacing w:val="29"/>
          <w:sz w:val="24"/>
          <w:szCs w:val="24"/>
        </w:rPr>
        <w:t xml:space="preserve"> </w:t>
      </w:r>
      <w:r w:rsidRPr="00F729A5">
        <w:rPr>
          <w:rFonts w:ascii="Times New Roman" w:hAnsi="Times New Roman"/>
          <w:sz w:val="24"/>
          <w:szCs w:val="24"/>
        </w:rPr>
        <w:t>ј</w:t>
      </w:r>
      <w:r w:rsidRPr="00F729A5">
        <w:rPr>
          <w:rFonts w:ascii="Times New Roman" w:hAnsi="Times New Roman"/>
          <w:spacing w:val="1"/>
          <w:sz w:val="24"/>
          <w:szCs w:val="24"/>
        </w:rPr>
        <w:t>а</w:t>
      </w:r>
      <w:r w:rsidRPr="00F729A5">
        <w:rPr>
          <w:rFonts w:ascii="Times New Roman" w:hAnsi="Times New Roman"/>
          <w:sz w:val="24"/>
          <w:szCs w:val="24"/>
        </w:rPr>
        <w:t>вне</w:t>
      </w:r>
      <w:r w:rsidR="0058222E" w:rsidRPr="00F729A5">
        <w:rPr>
          <w:rFonts w:ascii="Times New Roman" w:hAnsi="Times New Roman"/>
          <w:spacing w:val="19"/>
          <w:sz w:val="24"/>
          <w:szCs w:val="24"/>
        </w:rPr>
        <w:t xml:space="preserve"> </w:t>
      </w:r>
      <w:r w:rsidRPr="00F729A5">
        <w:rPr>
          <w:rFonts w:ascii="Times New Roman" w:hAnsi="Times New Roman"/>
          <w:spacing w:val="1"/>
          <w:sz w:val="24"/>
          <w:szCs w:val="24"/>
        </w:rPr>
        <w:t>на</w:t>
      </w:r>
      <w:r w:rsidRPr="00F729A5">
        <w:rPr>
          <w:rFonts w:ascii="Times New Roman" w:hAnsi="Times New Roman"/>
          <w:sz w:val="24"/>
          <w:szCs w:val="24"/>
        </w:rPr>
        <w:t>бав</w:t>
      </w:r>
      <w:r w:rsidRPr="00F729A5">
        <w:rPr>
          <w:rFonts w:ascii="Times New Roman" w:hAnsi="Times New Roman"/>
          <w:spacing w:val="2"/>
          <w:sz w:val="24"/>
          <w:szCs w:val="24"/>
        </w:rPr>
        <w:t>к</w:t>
      </w:r>
      <w:r w:rsidRPr="00F729A5">
        <w:rPr>
          <w:rFonts w:ascii="Times New Roman" w:hAnsi="Times New Roman"/>
          <w:sz w:val="24"/>
          <w:szCs w:val="24"/>
        </w:rPr>
        <w:t>е</w:t>
      </w:r>
      <w:r w:rsidR="0058222E" w:rsidRPr="00F729A5">
        <w:rPr>
          <w:rFonts w:ascii="Times New Roman" w:hAnsi="Times New Roman"/>
          <w:spacing w:val="28"/>
          <w:sz w:val="24"/>
          <w:szCs w:val="24"/>
        </w:rPr>
        <w:t xml:space="preserve"> </w:t>
      </w:r>
      <w:r w:rsidRPr="00F729A5">
        <w:rPr>
          <w:rFonts w:ascii="Times New Roman" w:hAnsi="Times New Roman"/>
          <w:sz w:val="24"/>
          <w:szCs w:val="24"/>
        </w:rPr>
        <w:t>обус</w:t>
      </w:r>
      <w:r w:rsidRPr="00F729A5">
        <w:rPr>
          <w:rFonts w:ascii="Times New Roman" w:hAnsi="Times New Roman"/>
          <w:spacing w:val="2"/>
          <w:sz w:val="24"/>
          <w:szCs w:val="24"/>
        </w:rPr>
        <w:t>т</w:t>
      </w:r>
      <w:r w:rsidRPr="00F729A5">
        <w:rPr>
          <w:rFonts w:ascii="Times New Roman" w:hAnsi="Times New Roman"/>
          <w:spacing w:val="-1"/>
          <w:sz w:val="24"/>
          <w:szCs w:val="24"/>
        </w:rPr>
        <w:t>а</w:t>
      </w:r>
      <w:r w:rsidRPr="00F729A5">
        <w:rPr>
          <w:rFonts w:ascii="Times New Roman" w:hAnsi="Times New Roman"/>
          <w:sz w:val="24"/>
          <w:szCs w:val="24"/>
        </w:rPr>
        <w:t>вљен</w:t>
      </w:r>
      <w:r w:rsidR="0058222E" w:rsidRPr="00F729A5">
        <w:rPr>
          <w:rFonts w:ascii="Times New Roman" w:hAnsi="Times New Roman"/>
          <w:spacing w:val="35"/>
          <w:sz w:val="24"/>
          <w:szCs w:val="24"/>
        </w:rPr>
        <w:t xml:space="preserve"> </w:t>
      </w:r>
      <w:r w:rsidRPr="00F729A5">
        <w:rPr>
          <w:rFonts w:ascii="Times New Roman" w:hAnsi="Times New Roman"/>
          <w:sz w:val="24"/>
          <w:szCs w:val="24"/>
        </w:rPr>
        <w:t>из</w:t>
      </w:r>
      <w:r w:rsidR="0058222E" w:rsidRPr="00F729A5">
        <w:rPr>
          <w:rFonts w:ascii="Times New Roman" w:hAnsi="Times New Roman"/>
          <w:spacing w:val="10"/>
          <w:sz w:val="24"/>
          <w:szCs w:val="24"/>
        </w:rPr>
        <w:t xml:space="preserve"> </w:t>
      </w:r>
      <w:r w:rsidRPr="00F729A5">
        <w:rPr>
          <w:rFonts w:ascii="Times New Roman" w:hAnsi="Times New Roman"/>
          <w:sz w:val="24"/>
          <w:szCs w:val="24"/>
        </w:rPr>
        <w:t>раз</w:t>
      </w:r>
      <w:r w:rsidRPr="00F729A5">
        <w:rPr>
          <w:rFonts w:ascii="Times New Roman" w:hAnsi="Times New Roman"/>
          <w:spacing w:val="2"/>
          <w:sz w:val="24"/>
          <w:szCs w:val="24"/>
        </w:rPr>
        <w:t>л</w:t>
      </w:r>
      <w:r w:rsidRPr="00F729A5">
        <w:rPr>
          <w:rFonts w:ascii="Times New Roman" w:hAnsi="Times New Roman"/>
          <w:sz w:val="24"/>
          <w:szCs w:val="24"/>
        </w:rPr>
        <w:t>ога</w:t>
      </w:r>
      <w:r w:rsidR="0058222E" w:rsidRPr="00F729A5">
        <w:rPr>
          <w:rFonts w:ascii="Times New Roman" w:hAnsi="Times New Roman"/>
          <w:spacing w:val="24"/>
          <w:sz w:val="24"/>
          <w:szCs w:val="24"/>
        </w:rPr>
        <w:t xml:space="preserve"> </w:t>
      </w:r>
      <w:r w:rsidRPr="00F729A5">
        <w:rPr>
          <w:rFonts w:ascii="Times New Roman" w:hAnsi="Times New Roman"/>
          <w:sz w:val="24"/>
          <w:szCs w:val="24"/>
        </w:rPr>
        <w:t>к</w:t>
      </w:r>
      <w:r w:rsidRPr="00F729A5">
        <w:rPr>
          <w:rFonts w:ascii="Times New Roman" w:hAnsi="Times New Roman"/>
          <w:spacing w:val="1"/>
          <w:sz w:val="24"/>
          <w:szCs w:val="24"/>
        </w:rPr>
        <w:t>о</w:t>
      </w:r>
      <w:r w:rsidRPr="00F729A5">
        <w:rPr>
          <w:rFonts w:ascii="Times New Roman" w:hAnsi="Times New Roman"/>
          <w:sz w:val="24"/>
          <w:szCs w:val="24"/>
        </w:rPr>
        <w:t>ји</w:t>
      </w:r>
      <w:r w:rsidR="0058222E" w:rsidRPr="00F729A5">
        <w:rPr>
          <w:rFonts w:ascii="Times New Roman" w:hAnsi="Times New Roman"/>
          <w:spacing w:val="14"/>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у</w:t>
      </w:r>
      <w:r w:rsidR="0058222E" w:rsidRPr="00F729A5">
        <w:rPr>
          <w:rFonts w:ascii="Times New Roman" w:hAnsi="Times New Roman"/>
          <w:spacing w:val="11"/>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w:t>
      </w:r>
      <w:r w:rsidR="0058222E" w:rsidRPr="00F729A5">
        <w:rPr>
          <w:rFonts w:ascii="Times New Roman" w:hAnsi="Times New Roman"/>
          <w:spacing w:val="16"/>
          <w:sz w:val="24"/>
          <w:szCs w:val="24"/>
        </w:rPr>
        <w:t xml:space="preserve"> </w:t>
      </w:r>
      <w:r w:rsidRPr="00F729A5">
        <w:rPr>
          <w:rFonts w:ascii="Times New Roman" w:hAnsi="Times New Roman"/>
          <w:sz w:val="24"/>
          <w:szCs w:val="24"/>
        </w:rPr>
        <w:t>с</w:t>
      </w:r>
      <w:r w:rsidRPr="00F729A5">
        <w:rPr>
          <w:rFonts w:ascii="Times New Roman" w:hAnsi="Times New Roman"/>
          <w:spacing w:val="2"/>
          <w:sz w:val="24"/>
          <w:szCs w:val="24"/>
        </w:rPr>
        <w:t>т</w:t>
      </w:r>
      <w:r w:rsidRPr="00F729A5">
        <w:rPr>
          <w:rFonts w:ascii="Times New Roman" w:hAnsi="Times New Roman"/>
          <w:spacing w:val="-1"/>
          <w:sz w:val="24"/>
          <w:szCs w:val="24"/>
        </w:rPr>
        <w:t>р</w:t>
      </w:r>
      <w:r w:rsidRPr="00F729A5">
        <w:rPr>
          <w:rFonts w:ascii="Times New Roman" w:hAnsi="Times New Roman"/>
          <w:sz w:val="24"/>
          <w:szCs w:val="24"/>
        </w:rPr>
        <w:t>ани</w:t>
      </w:r>
      <w:r w:rsidR="0058222E" w:rsidRPr="00F729A5">
        <w:rPr>
          <w:rFonts w:ascii="Times New Roman" w:hAnsi="Times New Roman"/>
          <w:spacing w:val="20"/>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ар</w:t>
      </w:r>
      <w:r w:rsidRPr="00F729A5">
        <w:rPr>
          <w:rFonts w:ascii="Times New Roman" w:hAnsi="Times New Roman"/>
          <w:spacing w:val="1"/>
          <w:sz w:val="24"/>
          <w:szCs w:val="24"/>
        </w:rPr>
        <w:t>уч</w:t>
      </w:r>
      <w:r w:rsidRPr="00F729A5">
        <w:rPr>
          <w:rFonts w:ascii="Times New Roman" w:hAnsi="Times New Roman"/>
          <w:sz w:val="24"/>
          <w:szCs w:val="24"/>
        </w:rPr>
        <w:t>иоца</w:t>
      </w:r>
      <w:r w:rsidR="0058222E" w:rsidRPr="00F729A5">
        <w:rPr>
          <w:rFonts w:ascii="Times New Roman" w:hAnsi="Times New Roman"/>
          <w:sz w:val="24"/>
          <w:szCs w:val="24"/>
        </w:rPr>
        <w:t>,</w:t>
      </w:r>
      <w:r w:rsidR="0058222E" w:rsidRPr="00F729A5">
        <w:rPr>
          <w:rFonts w:ascii="Times New Roman" w:hAnsi="Times New Roman"/>
          <w:spacing w:val="31"/>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pacing w:val="-1"/>
          <w:sz w:val="24"/>
          <w:szCs w:val="24"/>
        </w:rPr>
        <w:t>р</w:t>
      </w:r>
      <w:r w:rsidRPr="00F729A5">
        <w:rPr>
          <w:rFonts w:ascii="Times New Roman" w:hAnsi="Times New Roman"/>
          <w:sz w:val="24"/>
          <w:szCs w:val="24"/>
        </w:rPr>
        <w:t>уч</w:t>
      </w:r>
      <w:r w:rsidRPr="00F729A5">
        <w:rPr>
          <w:rFonts w:ascii="Times New Roman" w:hAnsi="Times New Roman"/>
          <w:spacing w:val="1"/>
          <w:sz w:val="24"/>
          <w:szCs w:val="24"/>
        </w:rPr>
        <w:t>и</w:t>
      </w:r>
      <w:r w:rsidRPr="00F729A5">
        <w:rPr>
          <w:rFonts w:ascii="Times New Roman" w:hAnsi="Times New Roman"/>
          <w:sz w:val="24"/>
          <w:szCs w:val="24"/>
        </w:rPr>
        <w:t>лац</w:t>
      </w:r>
      <w:r w:rsidR="0058222E" w:rsidRPr="00F729A5">
        <w:rPr>
          <w:rFonts w:ascii="Times New Roman" w:hAnsi="Times New Roman"/>
          <w:spacing w:val="29"/>
          <w:sz w:val="24"/>
          <w:szCs w:val="24"/>
        </w:rPr>
        <w:t xml:space="preserve"> </w:t>
      </w:r>
      <w:r w:rsidRPr="00F729A5">
        <w:rPr>
          <w:rFonts w:ascii="Times New Roman" w:hAnsi="Times New Roman"/>
          <w:sz w:val="24"/>
          <w:szCs w:val="24"/>
        </w:rPr>
        <w:t>је</w:t>
      </w:r>
      <w:r w:rsidR="0058222E" w:rsidRPr="00F729A5">
        <w:rPr>
          <w:rFonts w:ascii="Times New Roman" w:hAnsi="Times New Roman"/>
          <w:spacing w:val="10"/>
          <w:sz w:val="24"/>
          <w:szCs w:val="24"/>
        </w:rPr>
        <w:t xml:space="preserve"> </w:t>
      </w:r>
      <w:r w:rsidRPr="00F729A5">
        <w:rPr>
          <w:rFonts w:ascii="Times New Roman" w:hAnsi="Times New Roman"/>
          <w:sz w:val="24"/>
          <w:szCs w:val="24"/>
        </w:rPr>
        <w:t>дужан</w:t>
      </w:r>
      <w:r w:rsidR="0058222E" w:rsidRPr="00F729A5">
        <w:rPr>
          <w:rFonts w:ascii="Times New Roman" w:hAnsi="Times New Roman"/>
          <w:spacing w:val="22"/>
          <w:sz w:val="24"/>
          <w:szCs w:val="24"/>
        </w:rPr>
        <w:t xml:space="preserve"> </w:t>
      </w:r>
      <w:r w:rsidRPr="00F729A5">
        <w:rPr>
          <w:rFonts w:ascii="Times New Roman" w:hAnsi="Times New Roman"/>
          <w:w w:val="103"/>
          <w:sz w:val="24"/>
          <w:szCs w:val="24"/>
        </w:rPr>
        <w:t>да</w:t>
      </w:r>
      <w:r w:rsidR="004F03C4">
        <w:rPr>
          <w:rFonts w:ascii="Times New Roman" w:hAnsi="Times New Roman"/>
          <w:sz w:val="24"/>
          <w:szCs w:val="24"/>
          <w:lang w:val="sr-Cyrl-CS"/>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ђачу</w:t>
      </w:r>
      <w:r w:rsidR="0058222E" w:rsidRPr="00F729A5">
        <w:rPr>
          <w:rFonts w:ascii="Times New Roman" w:hAnsi="Times New Roman"/>
          <w:spacing w:val="23"/>
          <w:sz w:val="24"/>
          <w:szCs w:val="24"/>
        </w:rPr>
        <w:t xml:space="preserve"> </w:t>
      </w:r>
      <w:r w:rsidRPr="00F729A5">
        <w:rPr>
          <w:rFonts w:ascii="Times New Roman" w:hAnsi="Times New Roman"/>
          <w:sz w:val="24"/>
          <w:szCs w:val="24"/>
        </w:rPr>
        <w:t>на</w:t>
      </w:r>
      <w:r w:rsidRPr="00F729A5">
        <w:rPr>
          <w:rFonts w:ascii="Times New Roman" w:hAnsi="Times New Roman"/>
          <w:spacing w:val="1"/>
          <w:sz w:val="24"/>
          <w:szCs w:val="24"/>
        </w:rPr>
        <w:t>д</w:t>
      </w:r>
      <w:r w:rsidRPr="00F729A5">
        <w:rPr>
          <w:rFonts w:ascii="Times New Roman" w:hAnsi="Times New Roman"/>
          <w:sz w:val="24"/>
          <w:szCs w:val="24"/>
        </w:rPr>
        <w:t>о</w:t>
      </w:r>
      <w:r w:rsidRPr="00F729A5">
        <w:rPr>
          <w:rFonts w:ascii="Times New Roman" w:hAnsi="Times New Roman"/>
          <w:spacing w:val="1"/>
          <w:sz w:val="24"/>
          <w:szCs w:val="24"/>
        </w:rPr>
        <w:t>к</w:t>
      </w:r>
      <w:r w:rsidRPr="00F729A5">
        <w:rPr>
          <w:rFonts w:ascii="Times New Roman" w:hAnsi="Times New Roman"/>
          <w:sz w:val="24"/>
          <w:szCs w:val="24"/>
        </w:rPr>
        <w:t>нади</w:t>
      </w:r>
      <w:r w:rsidR="0058222E" w:rsidRPr="00F729A5">
        <w:rPr>
          <w:rFonts w:ascii="Times New Roman" w:hAnsi="Times New Roman"/>
          <w:spacing w:val="24"/>
          <w:sz w:val="24"/>
          <w:szCs w:val="24"/>
        </w:rPr>
        <w:t xml:space="preserve"> </w:t>
      </w:r>
      <w:r w:rsidRPr="00F729A5">
        <w:rPr>
          <w:rFonts w:ascii="Times New Roman" w:hAnsi="Times New Roman"/>
          <w:spacing w:val="1"/>
          <w:sz w:val="24"/>
          <w:szCs w:val="24"/>
        </w:rPr>
        <w:t>т</w:t>
      </w:r>
      <w:r w:rsidRPr="00F729A5">
        <w:rPr>
          <w:rFonts w:ascii="Times New Roman" w:hAnsi="Times New Roman"/>
          <w:sz w:val="24"/>
          <w:szCs w:val="24"/>
        </w:rPr>
        <w:t>р</w:t>
      </w:r>
      <w:r w:rsidRPr="00F729A5">
        <w:rPr>
          <w:rFonts w:ascii="Times New Roman" w:hAnsi="Times New Roman"/>
          <w:spacing w:val="1"/>
          <w:sz w:val="24"/>
          <w:szCs w:val="24"/>
        </w:rPr>
        <w:t>о</w:t>
      </w:r>
      <w:r w:rsidRPr="00F729A5">
        <w:rPr>
          <w:rFonts w:ascii="Times New Roman" w:hAnsi="Times New Roman"/>
          <w:sz w:val="24"/>
          <w:szCs w:val="24"/>
        </w:rPr>
        <w:t>шк</w:t>
      </w:r>
      <w:r w:rsidRPr="00F729A5">
        <w:rPr>
          <w:rFonts w:ascii="Times New Roman" w:hAnsi="Times New Roman"/>
          <w:spacing w:val="1"/>
          <w:sz w:val="24"/>
          <w:szCs w:val="24"/>
        </w:rPr>
        <w:t>о</w:t>
      </w:r>
      <w:r w:rsidRPr="00F729A5">
        <w:rPr>
          <w:rFonts w:ascii="Times New Roman" w:hAnsi="Times New Roman"/>
          <w:spacing w:val="-1"/>
          <w:sz w:val="24"/>
          <w:szCs w:val="24"/>
        </w:rPr>
        <w:t>в</w:t>
      </w:r>
      <w:r w:rsidRPr="00F729A5">
        <w:rPr>
          <w:rFonts w:ascii="Times New Roman" w:hAnsi="Times New Roman"/>
          <w:sz w:val="24"/>
          <w:szCs w:val="24"/>
        </w:rPr>
        <w:t>е</w:t>
      </w:r>
      <w:r w:rsidR="0058222E" w:rsidRPr="00F729A5">
        <w:rPr>
          <w:rFonts w:ascii="Times New Roman" w:hAnsi="Times New Roman"/>
          <w:spacing w:val="19"/>
          <w:sz w:val="24"/>
          <w:szCs w:val="24"/>
        </w:rPr>
        <w:t xml:space="preserve"> </w:t>
      </w:r>
      <w:r w:rsidRPr="00F729A5">
        <w:rPr>
          <w:rFonts w:ascii="Times New Roman" w:hAnsi="Times New Roman"/>
          <w:sz w:val="24"/>
          <w:szCs w:val="24"/>
        </w:rPr>
        <w:t>и</w:t>
      </w:r>
      <w:r w:rsidRPr="00F729A5">
        <w:rPr>
          <w:rFonts w:ascii="Times New Roman" w:hAnsi="Times New Roman"/>
          <w:spacing w:val="1"/>
          <w:sz w:val="24"/>
          <w:szCs w:val="24"/>
        </w:rPr>
        <w:t>з</w:t>
      </w:r>
      <w:r w:rsidRPr="00F729A5">
        <w:rPr>
          <w:rFonts w:ascii="Times New Roman" w:hAnsi="Times New Roman"/>
          <w:sz w:val="24"/>
          <w:szCs w:val="24"/>
        </w:rPr>
        <w:t>раде</w:t>
      </w:r>
      <w:r w:rsidR="0058222E" w:rsidRPr="00F729A5">
        <w:rPr>
          <w:rFonts w:ascii="Times New Roman" w:hAnsi="Times New Roman"/>
          <w:spacing w:val="13"/>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зо</w:t>
      </w:r>
      <w:r w:rsidRPr="00F729A5">
        <w:rPr>
          <w:rFonts w:ascii="Times New Roman" w:hAnsi="Times New Roman"/>
          <w:sz w:val="24"/>
          <w:szCs w:val="24"/>
        </w:rPr>
        <w:t>р</w:t>
      </w:r>
      <w:r w:rsidRPr="00F729A5">
        <w:rPr>
          <w:rFonts w:ascii="Times New Roman" w:hAnsi="Times New Roman"/>
          <w:spacing w:val="2"/>
          <w:sz w:val="24"/>
          <w:szCs w:val="24"/>
        </w:rPr>
        <w:t>к</w:t>
      </w:r>
      <w:r w:rsidRPr="00F729A5">
        <w:rPr>
          <w:rFonts w:ascii="Times New Roman" w:hAnsi="Times New Roman"/>
          <w:sz w:val="24"/>
          <w:szCs w:val="24"/>
        </w:rPr>
        <w:t>а</w:t>
      </w:r>
      <w:r w:rsidR="0058222E" w:rsidRPr="00F729A5">
        <w:rPr>
          <w:rFonts w:ascii="Times New Roman" w:hAnsi="Times New Roman"/>
          <w:spacing w:val="14"/>
          <w:sz w:val="24"/>
          <w:szCs w:val="24"/>
        </w:rPr>
        <w:t xml:space="preserve"> </w:t>
      </w:r>
      <w:r w:rsidRPr="00F729A5">
        <w:rPr>
          <w:rFonts w:ascii="Times New Roman" w:hAnsi="Times New Roman"/>
          <w:spacing w:val="1"/>
          <w:sz w:val="24"/>
          <w:szCs w:val="24"/>
        </w:rPr>
        <w:t>и</w:t>
      </w:r>
      <w:r w:rsidRPr="00F729A5">
        <w:rPr>
          <w:rFonts w:ascii="Times New Roman" w:hAnsi="Times New Roman"/>
          <w:sz w:val="24"/>
          <w:szCs w:val="24"/>
        </w:rPr>
        <w:t>ли</w:t>
      </w:r>
      <w:r w:rsidR="0058222E" w:rsidRPr="00F729A5">
        <w:rPr>
          <w:rFonts w:ascii="Times New Roman" w:hAnsi="Times New Roman"/>
          <w:spacing w:val="1"/>
          <w:sz w:val="24"/>
          <w:szCs w:val="24"/>
        </w:rPr>
        <w:t xml:space="preserve"> </w:t>
      </w:r>
      <w:r w:rsidRPr="00F729A5">
        <w:rPr>
          <w:rFonts w:ascii="Times New Roman" w:hAnsi="Times New Roman"/>
          <w:sz w:val="24"/>
          <w:szCs w:val="24"/>
        </w:rPr>
        <w:t>м</w:t>
      </w:r>
      <w:r w:rsidRPr="00F729A5">
        <w:rPr>
          <w:rFonts w:ascii="Times New Roman" w:hAnsi="Times New Roman"/>
          <w:spacing w:val="1"/>
          <w:sz w:val="24"/>
          <w:szCs w:val="24"/>
        </w:rPr>
        <w:t>о</w:t>
      </w:r>
      <w:r w:rsidRPr="00F729A5">
        <w:rPr>
          <w:rFonts w:ascii="Times New Roman" w:hAnsi="Times New Roman"/>
          <w:sz w:val="24"/>
          <w:szCs w:val="24"/>
        </w:rPr>
        <w:t>дел</w:t>
      </w:r>
      <w:r w:rsidRPr="00F729A5">
        <w:rPr>
          <w:rFonts w:ascii="Times New Roman" w:hAnsi="Times New Roman"/>
          <w:spacing w:val="1"/>
          <w:sz w:val="24"/>
          <w:szCs w:val="24"/>
        </w:rPr>
        <w:t>а</w:t>
      </w:r>
      <w:r w:rsidR="0058222E" w:rsidRPr="00F729A5">
        <w:rPr>
          <w:rFonts w:ascii="Times New Roman" w:hAnsi="Times New Roman"/>
          <w:sz w:val="24"/>
          <w:szCs w:val="24"/>
        </w:rPr>
        <w:t>,</w:t>
      </w:r>
      <w:r w:rsidR="0058222E" w:rsidRPr="00F729A5">
        <w:rPr>
          <w:rFonts w:ascii="Times New Roman" w:hAnsi="Times New Roman"/>
          <w:spacing w:val="18"/>
          <w:sz w:val="24"/>
          <w:szCs w:val="24"/>
        </w:rPr>
        <w:t xml:space="preserve"> </w:t>
      </w:r>
      <w:r w:rsidRPr="00F729A5">
        <w:rPr>
          <w:rFonts w:ascii="Times New Roman" w:hAnsi="Times New Roman"/>
          <w:sz w:val="24"/>
          <w:szCs w:val="24"/>
        </w:rPr>
        <w:t>а</w:t>
      </w:r>
      <w:r w:rsidRPr="00F729A5">
        <w:rPr>
          <w:rFonts w:ascii="Times New Roman" w:hAnsi="Times New Roman"/>
          <w:spacing w:val="1"/>
          <w:sz w:val="24"/>
          <w:szCs w:val="24"/>
        </w:rPr>
        <w:t>к</w:t>
      </w:r>
      <w:r w:rsidRPr="00F729A5">
        <w:rPr>
          <w:rFonts w:ascii="Times New Roman" w:hAnsi="Times New Roman"/>
          <w:sz w:val="24"/>
          <w:szCs w:val="24"/>
        </w:rPr>
        <w:t>о</w:t>
      </w:r>
      <w:r w:rsidR="0058222E" w:rsidRPr="00F729A5">
        <w:rPr>
          <w:rFonts w:ascii="Times New Roman" w:hAnsi="Times New Roman"/>
          <w:spacing w:val="5"/>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у</w:t>
      </w:r>
      <w:r w:rsidR="0058222E" w:rsidRPr="00F729A5">
        <w:rPr>
          <w:rFonts w:ascii="Times New Roman" w:hAnsi="Times New Roman"/>
          <w:spacing w:val="2"/>
          <w:sz w:val="24"/>
          <w:szCs w:val="24"/>
        </w:rPr>
        <w:t xml:space="preserve"> </w:t>
      </w:r>
      <w:r w:rsidRPr="00F729A5">
        <w:rPr>
          <w:rFonts w:ascii="Times New Roman" w:hAnsi="Times New Roman"/>
          <w:sz w:val="24"/>
          <w:szCs w:val="24"/>
        </w:rPr>
        <w:t>и</w:t>
      </w:r>
      <w:r w:rsidRPr="00F729A5">
        <w:rPr>
          <w:rFonts w:ascii="Times New Roman" w:hAnsi="Times New Roman"/>
          <w:spacing w:val="8"/>
          <w:sz w:val="24"/>
          <w:szCs w:val="24"/>
        </w:rPr>
        <w:t>з</w:t>
      </w:r>
      <w:r w:rsidRPr="00F729A5">
        <w:rPr>
          <w:rFonts w:ascii="Times New Roman" w:hAnsi="Times New Roman"/>
          <w:sz w:val="24"/>
          <w:szCs w:val="24"/>
        </w:rPr>
        <w:t>ра</w:t>
      </w:r>
      <w:r w:rsidRPr="00F729A5">
        <w:rPr>
          <w:rFonts w:ascii="Times New Roman" w:hAnsi="Times New Roman"/>
          <w:spacing w:val="1"/>
          <w:sz w:val="24"/>
          <w:szCs w:val="24"/>
        </w:rPr>
        <w:t>ђ</w:t>
      </w:r>
      <w:r w:rsidRPr="00F729A5">
        <w:rPr>
          <w:rFonts w:ascii="Times New Roman" w:hAnsi="Times New Roman"/>
          <w:sz w:val="24"/>
          <w:szCs w:val="24"/>
        </w:rPr>
        <w:t>ени</w:t>
      </w:r>
      <w:r w:rsidR="0058222E" w:rsidRPr="00F729A5">
        <w:rPr>
          <w:rFonts w:ascii="Times New Roman" w:hAnsi="Times New Roman"/>
          <w:spacing w:val="17"/>
          <w:sz w:val="24"/>
          <w:szCs w:val="24"/>
        </w:rPr>
        <w:t xml:space="preserve"> </w:t>
      </w:r>
      <w:r w:rsidRPr="00F729A5">
        <w:rPr>
          <w:rFonts w:ascii="Times New Roman" w:hAnsi="Times New Roman"/>
          <w:sz w:val="24"/>
          <w:szCs w:val="24"/>
        </w:rPr>
        <w:t>у</w:t>
      </w:r>
      <w:r w:rsidR="0058222E" w:rsidRPr="00F729A5">
        <w:rPr>
          <w:rFonts w:ascii="Times New Roman" w:hAnsi="Times New Roman"/>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кла</w:t>
      </w:r>
      <w:r w:rsidRPr="00F729A5">
        <w:rPr>
          <w:rFonts w:ascii="Times New Roman" w:hAnsi="Times New Roman"/>
          <w:spacing w:val="1"/>
          <w:sz w:val="24"/>
          <w:szCs w:val="24"/>
        </w:rPr>
        <w:t>д</w:t>
      </w:r>
      <w:r w:rsidRPr="00F729A5">
        <w:rPr>
          <w:rFonts w:ascii="Times New Roman" w:hAnsi="Times New Roman"/>
          <w:sz w:val="24"/>
          <w:szCs w:val="24"/>
        </w:rPr>
        <w:t>у</w:t>
      </w:r>
      <w:r w:rsidR="0058222E" w:rsidRPr="00F729A5">
        <w:rPr>
          <w:rFonts w:ascii="Times New Roman" w:hAnsi="Times New Roman"/>
          <w:spacing w:val="13"/>
          <w:sz w:val="24"/>
          <w:szCs w:val="24"/>
        </w:rPr>
        <w:t xml:space="preserve"> </w:t>
      </w:r>
      <w:r w:rsidRPr="00F729A5">
        <w:rPr>
          <w:rFonts w:ascii="Times New Roman" w:hAnsi="Times New Roman"/>
          <w:sz w:val="24"/>
          <w:szCs w:val="24"/>
        </w:rPr>
        <w:t>са</w:t>
      </w:r>
      <w:r w:rsidR="0058222E" w:rsidRPr="00F729A5">
        <w:rPr>
          <w:rFonts w:ascii="Times New Roman" w:hAnsi="Times New Roman"/>
          <w:spacing w:val="1"/>
          <w:sz w:val="24"/>
          <w:szCs w:val="24"/>
        </w:rPr>
        <w:t xml:space="preserve"> </w:t>
      </w:r>
      <w:r w:rsidRPr="00F729A5">
        <w:rPr>
          <w:rFonts w:ascii="Times New Roman" w:hAnsi="Times New Roman"/>
          <w:spacing w:val="2"/>
          <w:w w:val="103"/>
          <w:sz w:val="24"/>
          <w:szCs w:val="24"/>
        </w:rPr>
        <w:t>т</w:t>
      </w:r>
      <w:r w:rsidRPr="00F729A5">
        <w:rPr>
          <w:rFonts w:ascii="Times New Roman" w:hAnsi="Times New Roman"/>
          <w:spacing w:val="-1"/>
          <w:w w:val="103"/>
          <w:sz w:val="24"/>
          <w:szCs w:val="24"/>
        </w:rPr>
        <w:t>е</w:t>
      </w:r>
      <w:r w:rsidRPr="00F729A5">
        <w:rPr>
          <w:rFonts w:ascii="Times New Roman" w:hAnsi="Times New Roman"/>
          <w:spacing w:val="1"/>
          <w:w w:val="103"/>
          <w:sz w:val="24"/>
          <w:szCs w:val="24"/>
        </w:rPr>
        <w:t>х</w:t>
      </w:r>
      <w:r w:rsidRPr="00F729A5">
        <w:rPr>
          <w:rFonts w:ascii="Times New Roman" w:hAnsi="Times New Roman"/>
          <w:spacing w:val="-1"/>
          <w:w w:val="103"/>
          <w:sz w:val="24"/>
          <w:szCs w:val="24"/>
        </w:rPr>
        <w:t>н</w:t>
      </w:r>
      <w:r w:rsidRPr="00F729A5">
        <w:rPr>
          <w:rFonts w:ascii="Times New Roman" w:hAnsi="Times New Roman"/>
          <w:w w:val="103"/>
          <w:sz w:val="24"/>
          <w:szCs w:val="24"/>
        </w:rPr>
        <w:t>и</w:t>
      </w:r>
      <w:r w:rsidRPr="00F729A5">
        <w:rPr>
          <w:rFonts w:ascii="Times New Roman" w:hAnsi="Times New Roman"/>
          <w:spacing w:val="2"/>
          <w:w w:val="103"/>
          <w:sz w:val="24"/>
          <w:szCs w:val="24"/>
        </w:rPr>
        <w:t>ч</w:t>
      </w:r>
      <w:r w:rsidRPr="00F729A5">
        <w:rPr>
          <w:rFonts w:ascii="Times New Roman" w:hAnsi="Times New Roman"/>
          <w:w w:val="103"/>
          <w:sz w:val="24"/>
          <w:szCs w:val="24"/>
        </w:rPr>
        <w:t>ким</w:t>
      </w:r>
      <w:r w:rsidR="0058222E" w:rsidRPr="00F729A5">
        <w:rPr>
          <w:rFonts w:ascii="Times New Roman" w:hAnsi="Times New Roman"/>
          <w:w w:val="103"/>
          <w:sz w:val="24"/>
          <w:szCs w:val="24"/>
        </w:rPr>
        <w:t xml:space="preserve"> </w:t>
      </w:r>
      <w:r w:rsidRPr="00F729A5">
        <w:rPr>
          <w:rFonts w:ascii="Times New Roman" w:hAnsi="Times New Roman"/>
          <w:sz w:val="24"/>
          <w:szCs w:val="24"/>
        </w:rPr>
        <w:t>спецификацијама</w:t>
      </w:r>
      <w:r w:rsidR="0091294D">
        <w:rPr>
          <w:rFonts w:ascii="Times New Roman" w:hAnsi="Times New Roman"/>
          <w:sz w:val="24"/>
          <w:szCs w:val="24"/>
        </w:rPr>
        <w:t xml:space="preserve"> </w:t>
      </w:r>
      <w:r w:rsidRPr="00F729A5">
        <w:rPr>
          <w:rFonts w:ascii="Times New Roman" w:hAnsi="Times New Roman"/>
          <w:sz w:val="24"/>
          <w:szCs w:val="24"/>
        </w:rPr>
        <w:t>на</w:t>
      </w:r>
      <w:r w:rsidRPr="00F729A5">
        <w:rPr>
          <w:rFonts w:ascii="Times New Roman" w:hAnsi="Times New Roman"/>
          <w:spacing w:val="-1"/>
          <w:sz w:val="24"/>
          <w:szCs w:val="24"/>
        </w:rPr>
        <w:t>р</w:t>
      </w:r>
      <w:r w:rsidRPr="00F729A5">
        <w:rPr>
          <w:rFonts w:ascii="Times New Roman" w:hAnsi="Times New Roman"/>
          <w:sz w:val="24"/>
          <w:szCs w:val="24"/>
        </w:rPr>
        <w:t>учио</w:t>
      </w:r>
      <w:r w:rsidRPr="00F729A5">
        <w:rPr>
          <w:rFonts w:ascii="Times New Roman" w:hAnsi="Times New Roman"/>
          <w:spacing w:val="1"/>
          <w:sz w:val="24"/>
          <w:szCs w:val="24"/>
        </w:rPr>
        <w:t>ц</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z w:val="24"/>
          <w:szCs w:val="24"/>
        </w:rPr>
        <w:t>и</w:t>
      </w:r>
      <w:r w:rsidR="0058222E" w:rsidRPr="00F729A5">
        <w:rPr>
          <w:rFonts w:ascii="Times New Roman" w:hAnsi="Times New Roman"/>
          <w:spacing w:val="23"/>
          <w:sz w:val="24"/>
          <w:szCs w:val="24"/>
        </w:rPr>
        <w:t xml:space="preserve"> </w:t>
      </w:r>
      <w:r w:rsidRPr="00F729A5">
        <w:rPr>
          <w:rFonts w:ascii="Times New Roman" w:hAnsi="Times New Roman"/>
          <w:sz w:val="24"/>
          <w:szCs w:val="24"/>
        </w:rPr>
        <w:t>тро</w:t>
      </w:r>
      <w:r w:rsidRPr="00F729A5">
        <w:rPr>
          <w:rFonts w:ascii="Times New Roman" w:hAnsi="Times New Roman"/>
          <w:spacing w:val="4"/>
          <w:sz w:val="24"/>
          <w:szCs w:val="24"/>
        </w:rPr>
        <w:t>ш</w:t>
      </w:r>
      <w:r w:rsidRPr="00F729A5">
        <w:rPr>
          <w:rFonts w:ascii="Times New Roman" w:hAnsi="Times New Roman"/>
          <w:sz w:val="24"/>
          <w:szCs w:val="24"/>
        </w:rPr>
        <w:t>кове</w:t>
      </w:r>
      <w:r w:rsidR="0091294D">
        <w:rPr>
          <w:rFonts w:ascii="Times New Roman" w:hAnsi="Times New Roman"/>
          <w:sz w:val="24"/>
          <w:szCs w:val="24"/>
        </w:rPr>
        <w:t xml:space="preserve"> </w:t>
      </w:r>
      <w:r w:rsidRPr="00F729A5">
        <w:rPr>
          <w:rFonts w:ascii="Times New Roman" w:hAnsi="Times New Roman"/>
          <w:sz w:val="24"/>
          <w:szCs w:val="24"/>
        </w:rPr>
        <w:t>прибављања</w:t>
      </w:r>
      <w:r w:rsidR="0091294D">
        <w:rPr>
          <w:rFonts w:ascii="Times New Roman" w:hAnsi="Times New Roman"/>
          <w:sz w:val="24"/>
          <w:szCs w:val="24"/>
        </w:rPr>
        <w:t xml:space="preserve"> </w:t>
      </w:r>
      <w:r w:rsidRPr="00F729A5">
        <w:rPr>
          <w:rFonts w:ascii="Times New Roman" w:hAnsi="Times New Roman"/>
          <w:sz w:val="24"/>
          <w:szCs w:val="24"/>
        </w:rPr>
        <w:t>сред</w:t>
      </w:r>
      <w:r w:rsidRPr="00F729A5">
        <w:rPr>
          <w:rFonts w:ascii="Times New Roman" w:hAnsi="Times New Roman"/>
          <w:spacing w:val="1"/>
          <w:sz w:val="24"/>
          <w:szCs w:val="24"/>
        </w:rPr>
        <w:t>с</w:t>
      </w:r>
      <w:r w:rsidRPr="00F729A5">
        <w:rPr>
          <w:rFonts w:ascii="Times New Roman" w:hAnsi="Times New Roman"/>
          <w:sz w:val="24"/>
          <w:szCs w:val="24"/>
        </w:rPr>
        <w:t>тва</w:t>
      </w:r>
      <w:r w:rsidR="0091294D">
        <w:rPr>
          <w:rFonts w:ascii="Times New Roman" w:hAnsi="Times New Roman"/>
          <w:sz w:val="24"/>
          <w:szCs w:val="24"/>
        </w:rPr>
        <w:t xml:space="preserve"> </w:t>
      </w:r>
      <w:r w:rsidRPr="00F729A5">
        <w:rPr>
          <w:rFonts w:ascii="Times New Roman" w:hAnsi="Times New Roman"/>
          <w:sz w:val="24"/>
          <w:szCs w:val="24"/>
        </w:rPr>
        <w:t>об</w:t>
      </w:r>
      <w:r w:rsidRPr="00F729A5">
        <w:rPr>
          <w:rFonts w:ascii="Times New Roman" w:hAnsi="Times New Roman"/>
          <w:spacing w:val="1"/>
          <w:sz w:val="24"/>
          <w:szCs w:val="24"/>
        </w:rPr>
        <w:t>е</w:t>
      </w:r>
      <w:r w:rsidRPr="00F729A5">
        <w:rPr>
          <w:rFonts w:ascii="Times New Roman" w:hAnsi="Times New Roman"/>
          <w:spacing w:val="2"/>
          <w:sz w:val="24"/>
          <w:szCs w:val="24"/>
        </w:rPr>
        <w:t>з</w:t>
      </w:r>
      <w:r w:rsidRPr="00F729A5">
        <w:rPr>
          <w:rFonts w:ascii="Times New Roman" w:hAnsi="Times New Roman"/>
          <w:sz w:val="24"/>
          <w:szCs w:val="24"/>
        </w:rPr>
        <w:t>бе</w:t>
      </w:r>
      <w:r w:rsidRPr="00F729A5">
        <w:rPr>
          <w:rFonts w:ascii="Times New Roman" w:hAnsi="Times New Roman"/>
          <w:spacing w:val="-1"/>
          <w:sz w:val="24"/>
          <w:szCs w:val="24"/>
        </w:rPr>
        <w:t>ђ</w:t>
      </w:r>
      <w:r w:rsidRPr="00F729A5">
        <w:rPr>
          <w:rFonts w:ascii="Times New Roman" w:hAnsi="Times New Roman"/>
          <w:spacing w:val="1"/>
          <w:sz w:val="24"/>
          <w:szCs w:val="24"/>
        </w:rPr>
        <w:t>е</w:t>
      </w:r>
      <w:r w:rsidRPr="00F729A5">
        <w:rPr>
          <w:rFonts w:ascii="Times New Roman" w:hAnsi="Times New Roman"/>
          <w:sz w:val="24"/>
          <w:szCs w:val="24"/>
        </w:rPr>
        <w:t>ња</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z w:val="24"/>
          <w:szCs w:val="24"/>
        </w:rPr>
        <w:t>д</w:t>
      </w:r>
      <w:r w:rsidR="0058222E" w:rsidRPr="00F729A5">
        <w:rPr>
          <w:rFonts w:ascii="Times New Roman" w:hAnsi="Times New Roman"/>
          <w:spacing w:val="30"/>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с</w:t>
      </w:r>
      <w:r w:rsidRPr="00F729A5">
        <w:rPr>
          <w:rFonts w:ascii="Times New Roman" w:hAnsi="Times New Roman"/>
          <w:sz w:val="24"/>
          <w:szCs w:val="24"/>
        </w:rPr>
        <w:t>лов</w:t>
      </w:r>
      <w:r w:rsidRPr="00F729A5">
        <w:rPr>
          <w:rFonts w:ascii="Times New Roman" w:hAnsi="Times New Roman"/>
          <w:spacing w:val="1"/>
          <w:sz w:val="24"/>
          <w:szCs w:val="24"/>
        </w:rPr>
        <w:t>о</w:t>
      </w:r>
      <w:r w:rsidRPr="00F729A5">
        <w:rPr>
          <w:rFonts w:ascii="Times New Roman" w:hAnsi="Times New Roman"/>
          <w:sz w:val="24"/>
          <w:szCs w:val="24"/>
        </w:rPr>
        <w:t>м</w:t>
      </w:r>
      <w:r w:rsidR="0091294D">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27"/>
          <w:sz w:val="24"/>
          <w:szCs w:val="24"/>
        </w:rPr>
        <w:t xml:space="preserve"> </w:t>
      </w:r>
      <w:r w:rsidRPr="00F729A5">
        <w:rPr>
          <w:rFonts w:ascii="Times New Roman" w:hAnsi="Times New Roman"/>
          <w:sz w:val="24"/>
          <w:szCs w:val="24"/>
        </w:rPr>
        <w:t>је</w:t>
      </w:r>
      <w:r w:rsidR="0058222E" w:rsidRPr="00F729A5">
        <w:rPr>
          <w:rFonts w:ascii="Times New Roman" w:hAnsi="Times New Roman"/>
          <w:spacing w:val="26"/>
          <w:sz w:val="24"/>
          <w:szCs w:val="24"/>
        </w:rPr>
        <w:t xml:space="preserve"> </w:t>
      </w:r>
      <w:r w:rsidRPr="00F729A5">
        <w:rPr>
          <w:rFonts w:ascii="Times New Roman" w:hAnsi="Times New Roman"/>
          <w:w w:val="103"/>
          <w:sz w:val="24"/>
          <w:szCs w:val="24"/>
        </w:rPr>
        <w:t>п</w:t>
      </w:r>
      <w:r w:rsidRPr="00F729A5">
        <w:rPr>
          <w:rFonts w:ascii="Times New Roman" w:hAnsi="Times New Roman"/>
          <w:spacing w:val="1"/>
          <w:w w:val="103"/>
          <w:sz w:val="24"/>
          <w:szCs w:val="24"/>
        </w:rPr>
        <w:t>о</w:t>
      </w:r>
      <w:r w:rsidRPr="00F729A5">
        <w:rPr>
          <w:rFonts w:ascii="Times New Roman" w:hAnsi="Times New Roman"/>
          <w:w w:val="103"/>
          <w:sz w:val="24"/>
          <w:szCs w:val="24"/>
        </w:rPr>
        <w:t>н</w:t>
      </w:r>
      <w:r w:rsidRPr="00F729A5">
        <w:rPr>
          <w:rFonts w:ascii="Times New Roman" w:hAnsi="Times New Roman"/>
          <w:spacing w:val="1"/>
          <w:w w:val="103"/>
          <w:sz w:val="24"/>
          <w:szCs w:val="24"/>
        </w:rPr>
        <w:t>у</w:t>
      </w:r>
      <w:r w:rsidRPr="00F729A5">
        <w:rPr>
          <w:rFonts w:ascii="Times New Roman" w:hAnsi="Times New Roman"/>
          <w:spacing w:val="-1"/>
          <w:w w:val="103"/>
          <w:sz w:val="24"/>
          <w:szCs w:val="24"/>
        </w:rPr>
        <w:t>ђ</w:t>
      </w:r>
      <w:r w:rsidRPr="00F729A5">
        <w:rPr>
          <w:rFonts w:ascii="Times New Roman" w:hAnsi="Times New Roman"/>
          <w:spacing w:val="1"/>
          <w:w w:val="103"/>
          <w:sz w:val="24"/>
          <w:szCs w:val="24"/>
        </w:rPr>
        <w:t>а</w:t>
      </w:r>
      <w:r w:rsidRPr="00F729A5">
        <w:rPr>
          <w:rFonts w:ascii="Times New Roman" w:hAnsi="Times New Roman"/>
          <w:w w:val="103"/>
          <w:sz w:val="24"/>
          <w:szCs w:val="24"/>
        </w:rPr>
        <w:t>ч</w:t>
      </w:r>
      <w:r w:rsidR="0058222E" w:rsidRPr="00F729A5">
        <w:rPr>
          <w:rFonts w:ascii="Times New Roman" w:hAnsi="Times New Roman"/>
          <w:w w:val="103"/>
          <w:sz w:val="24"/>
          <w:szCs w:val="24"/>
        </w:rPr>
        <w:t xml:space="preserve"> </w:t>
      </w:r>
      <w:r w:rsidRPr="00F729A5">
        <w:rPr>
          <w:rFonts w:ascii="Times New Roman" w:hAnsi="Times New Roman"/>
          <w:sz w:val="24"/>
          <w:szCs w:val="24"/>
        </w:rPr>
        <w:t>тражио</w:t>
      </w:r>
      <w:r w:rsidR="0058222E" w:rsidRPr="00F729A5">
        <w:rPr>
          <w:rFonts w:ascii="Times New Roman" w:hAnsi="Times New Roman"/>
          <w:spacing w:val="18"/>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pacing w:val="2"/>
          <w:sz w:val="24"/>
          <w:szCs w:val="24"/>
        </w:rPr>
        <w:t>к</w:t>
      </w:r>
      <w:r w:rsidRPr="00F729A5">
        <w:rPr>
          <w:rFonts w:ascii="Times New Roman" w:hAnsi="Times New Roman"/>
          <w:sz w:val="24"/>
          <w:szCs w:val="24"/>
        </w:rPr>
        <w:t>наду</w:t>
      </w:r>
      <w:r w:rsidR="0058222E" w:rsidRPr="00F729A5">
        <w:rPr>
          <w:rFonts w:ascii="Times New Roman" w:hAnsi="Times New Roman"/>
          <w:spacing w:val="24"/>
          <w:sz w:val="24"/>
          <w:szCs w:val="24"/>
        </w:rPr>
        <w:t xml:space="preserve"> </w:t>
      </w:r>
      <w:r w:rsidRPr="00F729A5">
        <w:rPr>
          <w:rFonts w:ascii="Times New Roman" w:hAnsi="Times New Roman"/>
          <w:sz w:val="24"/>
          <w:szCs w:val="24"/>
        </w:rPr>
        <w:t>тих</w:t>
      </w:r>
      <w:r w:rsidR="0058222E" w:rsidRPr="00F729A5">
        <w:rPr>
          <w:rFonts w:ascii="Times New Roman" w:hAnsi="Times New Roman"/>
          <w:spacing w:val="9"/>
          <w:sz w:val="24"/>
          <w:szCs w:val="24"/>
        </w:rPr>
        <w:t xml:space="preserve"> </w:t>
      </w:r>
      <w:r w:rsidRPr="00F729A5">
        <w:rPr>
          <w:rFonts w:ascii="Times New Roman" w:hAnsi="Times New Roman"/>
          <w:sz w:val="24"/>
          <w:szCs w:val="24"/>
        </w:rPr>
        <w:t>трошко</w:t>
      </w:r>
      <w:r w:rsidRPr="00F729A5">
        <w:rPr>
          <w:rFonts w:ascii="Times New Roman" w:hAnsi="Times New Roman"/>
          <w:spacing w:val="-1"/>
          <w:sz w:val="24"/>
          <w:szCs w:val="24"/>
        </w:rPr>
        <w:t>в</w:t>
      </w:r>
      <w:r w:rsidRPr="00F729A5">
        <w:rPr>
          <w:rFonts w:ascii="Times New Roman" w:hAnsi="Times New Roman"/>
          <w:sz w:val="24"/>
          <w:szCs w:val="24"/>
        </w:rPr>
        <w:t>а</w:t>
      </w:r>
      <w:r w:rsidR="0058222E" w:rsidRPr="00F729A5">
        <w:rPr>
          <w:rFonts w:ascii="Times New Roman" w:hAnsi="Times New Roman"/>
          <w:spacing w:val="26"/>
          <w:sz w:val="24"/>
          <w:szCs w:val="24"/>
        </w:rPr>
        <w:t xml:space="preserve"> </w:t>
      </w:r>
      <w:r w:rsidRPr="00F729A5">
        <w:rPr>
          <w:rFonts w:ascii="Times New Roman" w:hAnsi="Times New Roman"/>
          <w:sz w:val="24"/>
          <w:szCs w:val="24"/>
        </w:rPr>
        <w:t>у</w:t>
      </w:r>
      <w:r w:rsidR="0058222E" w:rsidRPr="00F729A5">
        <w:rPr>
          <w:rFonts w:ascii="Times New Roman" w:hAnsi="Times New Roman"/>
          <w:spacing w:val="3"/>
          <w:sz w:val="24"/>
          <w:szCs w:val="24"/>
        </w:rPr>
        <w:t xml:space="preserve"> </w:t>
      </w:r>
      <w:r w:rsidRPr="00F729A5">
        <w:rPr>
          <w:rFonts w:ascii="Times New Roman" w:hAnsi="Times New Roman"/>
          <w:sz w:val="24"/>
          <w:szCs w:val="24"/>
        </w:rPr>
        <w:t>с</w:t>
      </w:r>
      <w:r w:rsidRPr="00F729A5">
        <w:rPr>
          <w:rFonts w:ascii="Times New Roman" w:hAnsi="Times New Roman"/>
          <w:spacing w:val="-1"/>
          <w:sz w:val="24"/>
          <w:szCs w:val="24"/>
        </w:rPr>
        <w:t>в</w:t>
      </w:r>
      <w:r w:rsidRPr="00F729A5">
        <w:rPr>
          <w:rFonts w:ascii="Times New Roman" w:hAnsi="Times New Roman"/>
          <w:sz w:val="24"/>
          <w:szCs w:val="24"/>
        </w:rPr>
        <w:t>о</w:t>
      </w:r>
      <w:r w:rsidRPr="00F729A5">
        <w:rPr>
          <w:rFonts w:ascii="Times New Roman" w:hAnsi="Times New Roman"/>
          <w:spacing w:val="1"/>
          <w:sz w:val="24"/>
          <w:szCs w:val="24"/>
        </w:rPr>
        <w:t>ј</w:t>
      </w:r>
      <w:r w:rsidRPr="00F729A5">
        <w:rPr>
          <w:rFonts w:ascii="Times New Roman" w:hAnsi="Times New Roman"/>
          <w:sz w:val="24"/>
          <w:szCs w:val="24"/>
        </w:rPr>
        <w:t>ој</w:t>
      </w:r>
      <w:r w:rsidR="0058222E" w:rsidRPr="00F729A5">
        <w:rPr>
          <w:rFonts w:ascii="Times New Roman" w:hAnsi="Times New Roman"/>
          <w:spacing w:val="17"/>
          <w:sz w:val="24"/>
          <w:szCs w:val="24"/>
        </w:rPr>
        <w:t xml:space="preserve"> </w:t>
      </w:r>
      <w:r w:rsidRPr="00F729A5">
        <w:rPr>
          <w:rFonts w:ascii="Times New Roman" w:hAnsi="Times New Roman"/>
          <w:spacing w:val="1"/>
          <w:w w:val="103"/>
          <w:sz w:val="24"/>
          <w:szCs w:val="24"/>
        </w:rPr>
        <w:t>п</w:t>
      </w:r>
      <w:r w:rsidRPr="00F729A5">
        <w:rPr>
          <w:rFonts w:ascii="Times New Roman" w:hAnsi="Times New Roman"/>
          <w:w w:val="103"/>
          <w:sz w:val="24"/>
          <w:szCs w:val="24"/>
        </w:rPr>
        <w:t>онуди</w:t>
      </w:r>
      <w:r w:rsidR="0058222E" w:rsidRPr="00F729A5">
        <w:rPr>
          <w:rFonts w:ascii="Times New Roman" w:hAnsi="Times New Roman"/>
          <w:w w:val="103"/>
          <w:sz w:val="24"/>
          <w:szCs w:val="24"/>
        </w:rPr>
        <w:t>.</w:t>
      </w:r>
    </w:p>
    <w:p w:rsidR="0058222E" w:rsidRPr="004F03C4" w:rsidRDefault="0058222E" w:rsidP="00F729A5">
      <w:pPr>
        <w:widowControl w:val="0"/>
        <w:autoSpaceDE w:val="0"/>
        <w:autoSpaceDN w:val="0"/>
        <w:adjustRightInd w:val="0"/>
        <w:spacing w:after="0" w:line="200" w:lineRule="exact"/>
        <w:jc w:val="both"/>
        <w:rPr>
          <w:rFonts w:ascii="Times New Roman" w:hAnsi="Times New Roman"/>
          <w:sz w:val="24"/>
          <w:szCs w:val="24"/>
          <w:lang w:val="sr-Cyrl-CS"/>
        </w:rPr>
      </w:pPr>
    </w:p>
    <w:p w:rsidR="0058222E" w:rsidRPr="00F729A5" w:rsidRDefault="00766841" w:rsidP="004F03C4">
      <w:pPr>
        <w:widowControl w:val="0"/>
        <w:autoSpaceDE w:val="0"/>
        <w:autoSpaceDN w:val="0"/>
        <w:adjustRightInd w:val="0"/>
        <w:spacing w:after="0" w:line="240" w:lineRule="auto"/>
        <w:ind w:left="106" w:right="72"/>
        <w:jc w:val="both"/>
        <w:rPr>
          <w:rFonts w:ascii="Times New Roman" w:hAnsi="Times New Roman"/>
          <w:sz w:val="24"/>
          <w:szCs w:val="24"/>
        </w:rPr>
      </w:pPr>
      <w:proofErr w:type="gramStart"/>
      <w:r w:rsidRPr="00F729A5">
        <w:rPr>
          <w:rFonts w:ascii="Times New Roman" w:hAnsi="Times New Roman"/>
          <w:sz w:val="24"/>
          <w:szCs w:val="24"/>
        </w:rPr>
        <w:t>У</w:t>
      </w:r>
      <w:r w:rsidR="0058222E" w:rsidRPr="00F729A5">
        <w:rPr>
          <w:rFonts w:ascii="Times New Roman" w:hAnsi="Times New Roman"/>
          <w:spacing w:val="16"/>
          <w:sz w:val="24"/>
          <w:szCs w:val="24"/>
        </w:rPr>
        <w:t xml:space="preserve"> </w:t>
      </w:r>
      <w:r w:rsidRPr="00F729A5">
        <w:rPr>
          <w:rFonts w:ascii="Times New Roman" w:hAnsi="Times New Roman"/>
          <w:sz w:val="24"/>
          <w:szCs w:val="24"/>
        </w:rPr>
        <w:t>с</w:t>
      </w:r>
      <w:r w:rsidRPr="00F729A5">
        <w:rPr>
          <w:rFonts w:ascii="Times New Roman" w:hAnsi="Times New Roman"/>
          <w:spacing w:val="2"/>
          <w:sz w:val="24"/>
          <w:szCs w:val="24"/>
        </w:rPr>
        <w:t>л</w:t>
      </w:r>
      <w:r w:rsidRPr="00F729A5">
        <w:rPr>
          <w:rFonts w:ascii="Times New Roman" w:hAnsi="Times New Roman"/>
          <w:sz w:val="24"/>
          <w:szCs w:val="24"/>
        </w:rPr>
        <w:t>уч</w:t>
      </w:r>
      <w:r w:rsidRPr="00F729A5">
        <w:rPr>
          <w:rFonts w:ascii="Times New Roman" w:hAnsi="Times New Roman"/>
          <w:spacing w:val="-1"/>
          <w:sz w:val="24"/>
          <w:szCs w:val="24"/>
        </w:rPr>
        <w:t>а</w:t>
      </w:r>
      <w:r w:rsidRPr="00F729A5">
        <w:rPr>
          <w:rFonts w:ascii="Times New Roman" w:hAnsi="Times New Roman"/>
          <w:spacing w:val="1"/>
          <w:sz w:val="24"/>
          <w:szCs w:val="24"/>
        </w:rPr>
        <w:t>ј</w:t>
      </w:r>
      <w:r w:rsidRPr="00F729A5">
        <w:rPr>
          <w:rFonts w:ascii="Times New Roman" w:hAnsi="Times New Roman"/>
          <w:sz w:val="24"/>
          <w:szCs w:val="24"/>
        </w:rPr>
        <w:t>у</w:t>
      </w:r>
      <w:r w:rsidR="0058222E" w:rsidRPr="00F729A5">
        <w:rPr>
          <w:rFonts w:ascii="Times New Roman" w:hAnsi="Times New Roman"/>
          <w:spacing w:val="30"/>
          <w:sz w:val="24"/>
          <w:szCs w:val="24"/>
        </w:rPr>
        <w:t xml:space="preserve"> </w:t>
      </w:r>
      <w:r w:rsidRPr="00F729A5">
        <w:rPr>
          <w:rFonts w:ascii="Times New Roman" w:hAnsi="Times New Roman"/>
          <w:sz w:val="24"/>
          <w:szCs w:val="24"/>
        </w:rPr>
        <w:t>достављања</w:t>
      </w:r>
      <w:r w:rsidR="0058222E" w:rsidRPr="00F729A5">
        <w:rPr>
          <w:rFonts w:ascii="Times New Roman" w:hAnsi="Times New Roman"/>
          <w:spacing w:val="43"/>
          <w:sz w:val="24"/>
          <w:szCs w:val="24"/>
        </w:rPr>
        <w:t xml:space="preserve"> </w:t>
      </w:r>
      <w:r w:rsidRPr="00F729A5">
        <w:rPr>
          <w:rFonts w:ascii="Times New Roman" w:hAnsi="Times New Roman"/>
          <w:spacing w:val="1"/>
          <w:sz w:val="24"/>
          <w:szCs w:val="24"/>
        </w:rPr>
        <w:t>о</w:t>
      </w:r>
      <w:r w:rsidRPr="00F729A5">
        <w:rPr>
          <w:rFonts w:ascii="Times New Roman" w:hAnsi="Times New Roman"/>
          <w:sz w:val="24"/>
          <w:szCs w:val="24"/>
        </w:rPr>
        <w:t>вог</w:t>
      </w:r>
      <w:r w:rsidR="0058222E" w:rsidRPr="00F729A5">
        <w:rPr>
          <w:rFonts w:ascii="Times New Roman" w:hAnsi="Times New Roman"/>
          <w:spacing w:val="24"/>
          <w:sz w:val="24"/>
          <w:szCs w:val="24"/>
        </w:rPr>
        <w:t xml:space="preserve"> </w:t>
      </w:r>
      <w:r w:rsidRPr="00F729A5">
        <w:rPr>
          <w:rFonts w:ascii="Times New Roman" w:hAnsi="Times New Roman"/>
          <w:sz w:val="24"/>
          <w:szCs w:val="24"/>
        </w:rPr>
        <w:t>обрасца</w:t>
      </w:r>
      <w:r w:rsidR="0058222E" w:rsidRPr="00F729A5">
        <w:rPr>
          <w:rFonts w:ascii="Times New Roman" w:hAnsi="Times New Roman"/>
          <w:spacing w:val="32"/>
          <w:sz w:val="24"/>
          <w:szCs w:val="24"/>
        </w:rPr>
        <w:t xml:space="preserve"> </w:t>
      </w:r>
      <w:r w:rsidRPr="00F729A5">
        <w:rPr>
          <w:rFonts w:ascii="Times New Roman" w:hAnsi="Times New Roman"/>
          <w:sz w:val="24"/>
          <w:szCs w:val="24"/>
        </w:rPr>
        <w:t>овлашћено</w:t>
      </w:r>
      <w:r w:rsidR="0058222E" w:rsidRPr="00F729A5">
        <w:rPr>
          <w:rFonts w:ascii="Times New Roman" w:hAnsi="Times New Roman"/>
          <w:spacing w:val="37"/>
          <w:sz w:val="24"/>
          <w:szCs w:val="24"/>
        </w:rPr>
        <w:t xml:space="preserve"> </w:t>
      </w:r>
      <w:r w:rsidRPr="00F729A5">
        <w:rPr>
          <w:rFonts w:ascii="Times New Roman" w:hAnsi="Times New Roman"/>
          <w:sz w:val="24"/>
          <w:szCs w:val="24"/>
        </w:rPr>
        <w:t>лице</w:t>
      </w:r>
      <w:r w:rsidR="0058222E" w:rsidRPr="00F729A5">
        <w:rPr>
          <w:rFonts w:ascii="Times New Roman" w:hAnsi="Times New Roman"/>
          <w:spacing w:val="23"/>
          <w:sz w:val="24"/>
          <w:szCs w:val="24"/>
        </w:rPr>
        <w:t xml:space="preserve"> </w:t>
      </w:r>
      <w:r w:rsidRPr="00F729A5">
        <w:rPr>
          <w:rFonts w:ascii="Times New Roman" w:hAnsi="Times New Roman"/>
          <w:sz w:val="24"/>
          <w:szCs w:val="24"/>
        </w:rPr>
        <w:t>понуђача</w:t>
      </w:r>
      <w:r w:rsidR="0058222E" w:rsidRPr="00F729A5">
        <w:rPr>
          <w:rFonts w:ascii="Times New Roman" w:hAnsi="Times New Roman"/>
          <w:spacing w:val="39"/>
          <w:sz w:val="24"/>
          <w:szCs w:val="24"/>
        </w:rPr>
        <w:t xml:space="preserve"> </w:t>
      </w:r>
      <w:r w:rsidRPr="00F729A5">
        <w:rPr>
          <w:rFonts w:ascii="Times New Roman" w:hAnsi="Times New Roman"/>
          <w:sz w:val="24"/>
          <w:szCs w:val="24"/>
        </w:rPr>
        <w:t>мо</w:t>
      </w:r>
      <w:r w:rsidRPr="00F729A5">
        <w:rPr>
          <w:rFonts w:ascii="Times New Roman" w:hAnsi="Times New Roman"/>
          <w:spacing w:val="9"/>
          <w:sz w:val="24"/>
          <w:szCs w:val="24"/>
        </w:rPr>
        <w:t>р</w:t>
      </w:r>
      <w:r w:rsidRPr="00F729A5">
        <w:rPr>
          <w:rFonts w:ascii="Times New Roman" w:hAnsi="Times New Roman"/>
          <w:sz w:val="24"/>
          <w:szCs w:val="24"/>
        </w:rPr>
        <w:t>а</w:t>
      </w:r>
      <w:r w:rsidR="0058222E" w:rsidRPr="00F729A5">
        <w:rPr>
          <w:rFonts w:ascii="Times New Roman" w:hAnsi="Times New Roman"/>
          <w:spacing w:val="26"/>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18"/>
          <w:sz w:val="24"/>
          <w:szCs w:val="24"/>
        </w:rPr>
        <w:t xml:space="preserve"> </w:t>
      </w:r>
      <w:r w:rsidRPr="00F729A5">
        <w:rPr>
          <w:rFonts w:ascii="Times New Roman" w:hAnsi="Times New Roman"/>
          <w:sz w:val="24"/>
          <w:szCs w:val="24"/>
        </w:rPr>
        <w:t>поп</w:t>
      </w:r>
      <w:r w:rsidRPr="00F729A5">
        <w:rPr>
          <w:rFonts w:ascii="Times New Roman" w:hAnsi="Times New Roman"/>
          <w:spacing w:val="1"/>
          <w:sz w:val="24"/>
          <w:szCs w:val="24"/>
        </w:rPr>
        <w:t>у</w:t>
      </w:r>
      <w:r w:rsidRPr="00F729A5">
        <w:rPr>
          <w:rFonts w:ascii="Times New Roman" w:hAnsi="Times New Roman"/>
          <w:sz w:val="24"/>
          <w:szCs w:val="24"/>
        </w:rPr>
        <w:t>ни</w:t>
      </w:r>
      <w:r w:rsidR="0058222E" w:rsidRPr="00F729A5">
        <w:rPr>
          <w:rFonts w:ascii="Times New Roman" w:hAnsi="Times New Roman"/>
          <w:sz w:val="24"/>
          <w:szCs w:val="24"/>
        </w:rPr>
        <w:t>,</w:t>
      </w:r>
      <w:r w:rsidR="0058222E" w:rsidRPr="00F729A5">
        <w:rPr>
          <w:rFonts w:ascii="Times New Roman" w:hAnsi="Times New Roman"/>
          <w:spacing w:val="31"/>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т</w:t>
      </w:r>
      <w:r w:rsidRPr="00F729A5">
        <w:rPr>
          <w:rFonts w:ascii="Times New Roman" w:hAnsi="Times New Roman"/>
          <w:sz w:val="24"/>
          <w:szCs w:val="24"/>
        </w:rPr>
        <w:t>пише</w:t>
      </w:r>
      <w:r w:rsidR="0058222E" w:rsidRPr="00F729A5">
        <w:rPr>
          <w:rFonts w:ascii="Times New Roman" w:hAnsi="Times New Roman"/>
          <w:spacing w:val="31"/>
          <w:sz w:val="24"/>
          <w:szCs w:val="24"/>
        </w:rPr>
        <w:t xml:space="preserve"> </w:t>
      </w:r>
      <w:r w:rsidRPr="00F729A5">
        <w:rPr>
          <w:rFonts w:ascii="Times New Roman" w:hAnsi="Times New Roman"/>
          <w:sz w:val="24"/>
          <w:szCs w:val="24"/>
        </w:rPr>
        <w:t>и</w:t>
      </w:r>
      <w:r w:rsidR="0058222E" w:rsidRPr="00F729A5">
        <w:rPr>
          <w:rFonts w:ascii="Times New Roman" w:hAnsi="Times New Roman"/>
          <w:spacing w:val="15"/>
          <w:sz w:val="24"/>
          <w:szCs w:val="24"/>
        </w:rPr>
        <w:t xml:space="preserve"> </w:t>
      </w:r>
      <w:r w:rsidRPr="00F729A5">
        <w:rPr>
          <w:rFonts w:ascii="Times New Roman" w:hAnsi="Times New Roman"/>
          <w:sz w:val="24"/>
          <w:szCs w:val="24"/>
        </w:rPr>
        <w:t>ов</w:t>
      </w:r>
      <w:r w:rsidRPr="00F729A5">
        <w:rPr>
          <w:rFonts w:ascii="Times New Roman" w:hAnsi="Times New Roman"/>
          <w:spacing w:val="1"/>
          <w:sz w:val="24"/>
          <w:szCs w:val="24"/>
        </w:rPr>
        <w:t>е</w:t>
      </w:r>
      <w:r w:rsidRPr="00F729A5">
        <w:rPr>
          <w:rFonts w:ascii="Times New Roman" w:hAnsi="Times New Roman"/>
          <w:sz w:val="24"/>
          <w:szCs w:val="24"/>
        </w:rPr>
        <w:t>ри</w:t>
      </w:r>
      <w:r w:rsidR="0058222E" w:rsidRPr="00F729A5">
        <w:rPr>
          <w:rFonts w:ascii="Times New Roman" w:hAnsi="Times New Roman"/>
          <w:spacing w:val="25"/>
          <w:sz w:val="24"/>
          <w:szCs w:val="24"/>
        </w:rPr>
        <w:t xml:space="preserve"> </w:t>
      </w:r>
      <w:r w:rsidRPr="00F729A5">
        <w:rPr>
          <w:rFonts w:ascii="Times New Roman" w:hAnsi="Times New Roman"/>
          <w:w w:val="103"/>
          <w:sz w:val="24"/>
          <w:szCs w:val="24"/>
        </w:rPr>
        <w:t>пе</w:t>
      </w:r>
      <w:r w:rsidRPr="00F729A5">
        <w:rPr>
          <w:rFonts w:ascii="Times New Roman" w:hAnsi="Times New Roman"/>
          <w:spacing w:val="1"/>
          <w:w w:val="103"/>
          <w:sz w:val="24"/>
          <w:szCs w:val="24"/>
        </w:rPr>
        <w:t>ч</w:t>
      </w:r>
      <w:r w:rsidRPr="00F729A5">
        <w:rPr>
          <w:rFonts w:ascii="Times New Roman" w:hAnsi="Times New Roman"/>
          <w:spacing w:val="-1"/>
          <w:w w:val="103"/>
          <w:sz w:val="24"/>
          <w:szCs w:val="24"/>
        </w:rPr>
        <w:t>а</w:t>
      </w:r>
      <w:r w:rsidRPr="00F729A5">
        <w:rPr>
          <w:rFonts w:ascii="Times New Roman" w:hAnsi="Times New Roman"/>
          <w:spacing w:val="2"/>
          <w:w w:val="103"/>
          <w:sz w:val="24"/>
          <w:szCs w:val="24"/>
        </w:rPr>
        <w:t>т</w:t>
      </w:r>
      <w:r w:rsidRPr="00F729A5">
        <w:rPr>
          <w:rFonts w:ascii="Times New Roman" w:hAnsi="Times New Roman"/>
          <w:spacing w:val="1"/>
          <w:w w:val="103"/>
          <w:sz w:val="24"/>
          <w:szCs w:val="24"/>
        </w:rPr>
        <w:t>о</w:t>
      </w:r>
      <w:r w:rsidRPr="00F729A5">
        <w:rPr>
          <w:rFonts w:ascii="Times New Roman" w:hAnsi="Times New Roman"/>
          <w:w w:val="103"/>
          <w:sz w:val="24"/>
          <w:szCs w:val="24"/>
        </w:rPr>
        <w:t>м</w:t>
      </w:r>
      <w:r w:rsidR="004F03C4">
        <w:rPr>
          <w:rFonts w:ascii="Times New Roman" w:hAnsi="Times New Roman"/>
          <w:sz w:val="24"/>
          <w:szCs w:val="24"/>
          <w:lang w:val="sr-Cyrl-CS"/>
        </w:rPr>
        <w:t xml:space="preserve"> </w:t>
      </w:r>
      <w:r w:rsidRPr="00F729A5">
        <w:rPr>
          <w:rFonts w:ascii="Times New Roman" w:hAnsi="Times New Roman"/>
          <w:sz w:val="24"/>
          <w:szCs w:val="24"/>
        </w:rPr>
        <w:t>Образа</w:t>
      </w:r>
      <w:r w:rsidRPr="00F729A5">
        <w:rPr>
          <w:rFonts w:ascii="Times New Roman" w:hAnsi="Times New Roman"/>
          <w:spacing w:val="1"/>
          <w:sz w:val="24"/>
          <w:szCs w:val="24"/>
        </w:rPr>
        <w:t>ц</w:t>
      </w:r>
      <w:r w:rsidR="0058222E" w:rsidRPr="00F729A5">
        <w:rPr>
          <w:rFonts w:ascii="Times New Roman" w:hAnsi="Times New Roman"/>
          <w:sz w:val="24"/>
          <w:szCs w:val="24"/>
        </w:rPr>
        <w:t>,</w:t>
      </w:r>
      <w:r w:rsidR="0058222E" w:rsidRPr="00F729A5">
        <w:rPr>
          <w:rFonts w:ascii="Times New Roman" w:hAnsi="Times New Roman"/>
          <w:spacing w:val="23"/>
          <w:sz w:val="24"/>
          <w:szCs w:val="24"/>
        </w:rPr>
        <w:t xml:space="preserve"> </w:t>
      </w:r>
      <w:r w:rsidRPr="00F729A5">
        <w:rPr>
          <w:rFonts w:ascii="Times New Roman" w:hAnsi="Times New Roman"/>
          <w:sz w:val="24"/>
          <w:szCs w:val="24"/>
        </w:rPr>
        <w:t>уколико</w:t>
      </w:r>
      <w:r w:rsidR="0058222E" w:rsidRPr="00F729A5">
        <w:rPr>
          <w:rFonts w:ascii="Times New Roman" w:hAnsi="Times New Roman"/>
          <w:spacing w:val="19"/>
          <w:sz w:val="24"/>
          <w:szCs w:val="24"/>
        </w:rPr>
        <w:t xml:space="preserve"> </w:t>
      </w:r>
      <w:r w:rsidRPr="00F729A5">
        <w:rPr>
          <w:rFonts w:ascii="Times New Roman" w:hAnsi="Times New Roman"/>
          <w:sz w:val="24"/>
          <w:szCs w:val="24"/>
        </w:rPr>
        <w:t>насту</w:t>
      </w:r>
      <w:r w:rsidRPr="00F729A5">
        <w:rPr>
          <w:rFonts w:ascii="Times New Roman" w:hAnsi="Times New Roman"/>
          <w:spacing w:val="1"/>
          <w:sz w:val="24"/>
          <w:szCs w:val="24"/>
        </w:rPr>
        <w:t>п</w:t>
      </w:r>
      <w:r w:rsidRPr="00F729A5">
        <w:rPr>
          <w:rFonts w:ascii="Times New Roman" w:hAnsi="Times New Roman"/>
          <w:sz w:val="24"/>
          <w:szCs w:val="24"/>
        </w:rPr>
        <w:t>а</w:t>
      </w:r>
      <w:r w:rsidR="0058222E" w:rsidRPr="00F729A5">
        <w:rPr>
          <w:rFonts w:ascii="Times New Roman" w:hAnsi="Times New Roman"/>
          <w:spacing w:val="21"/>
          <w:sz w:val="24"/>
          <w:szCs w:val="24"/>
        </w:rPr>
        <w:t xml:space="preserve"> </w:t>
      </w:r>
      <w:r w:rsidRPr="00F729A5">
        <w:rPr>
          <w:rFonts w:ascii="Times New Roman" w:hAnsi="Times New Roman"/>
          <w:sz w:val="24"/>
          <w:szCs w:val="24"/>
        </w:rPr>
        <w:t>само</w:t>
      </w:r>
      <w:r w:rsidRPr="00F729A5">
        <w:rPr>
          <w:rFonts w:ascii="Times New Roman" w:hAnsi="Times New Roman"/>
          <w:spacing w:val="1"/>
          <w:sz w:val="24"/>
          <w:szCs w:val="24"/>
        </w:rPr>
        <w:t>с</w:t>
      </w:r>
      <w:r w:rsidRPr="00F729A5">
        <w:rPr>
          <w:rFonts w:ascii="Times New Roman" w:hAnsi="Times New Roman"/>
          <w:sz w:val="24"/>
          <w:szCs w:val="24"/>
        </w:rPr>
        <w:t>та</w:t>
      </w:r>
      <w:r w:rsidRPr="00F729A5">
        <w:rPr>
          <w:rFonts w:ascii="Times New Roman" w:hAnsi="Times New Roman"/>
          <w:spacing w:val="2"/>
          <w:sz w:val="24"/>
          <w:szCs w:val="24"/>
        </w:rPr>
        <w:t>л</w:t>
      </w:r>
      <w:r w:rsidRPr="00F729A5">
        <w:rPr>
          <w:rFonts w:ascii="Times New Roman" w:hAnsi="Times New Roman"/>
          <w:sz w:val="24"/>
          <w:szCs w:val="24"/>
        </w:rPr>
        <w:t>но</w:t>
      </w:r>
      <w:r w:rsidR="0058222E" w:rsidRPr="00F729A5">
        <w:rPr>
          <w:rFonts w:ascii="Times New Roman" w:hAnsi="Times New Roman"/>
          <w:spacing w:val="31"/>
          <w:sz w:val="24"/>
          <w:szCs w:val="24"/>
        </w:rPr>
        <w:t xml:space="preserve"> </w:t>
      </w:r>
      <w:r w:rsidRPr="00F729A5">
        <w:rPr>
          <w:rFonts w:ascii="Times New Roman" w:hAnsi="Times New Roman"/>
          <w:spacing w:val="1"/>
          <w:sz w:val="24"/>
          <w:szCs w:val="24"/>
        </w:rPr>
        <w:t>и</w:t>
      </w:r>
      <w:r w:rsidRPr="00F729A5">
        <w:rPr>
          <w:rFonts w:ascii="Times New Roman" w:hAnsi="Times New Roman"/>
          <w:sz w:val="24"/>
          <w:szCs w:val="24"/>
        </w:rPr>
        <w:t>ли</w:t>
      </w:r>
      <w:r w:rsidR="0058222E" w:rsidRPr="00F729A5">
        <w:rPr>
          <w:rFonts w:ascii="Times New Roman" w:hAnsi="Times New Roman"/>
          <w:spacing w:val="5"/>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w:t>
      </w:r>
      <w:r w:rsidR="0058222E" w:rsidRPr="00F729A5">
        <w:rPr>
          <w:rFonts w:ascii="Times New Roman" w:hAnsi="Times New Roman"/>
          <w:spacing w:val="5"/>
          <w:sz w:val="24"/>
          <w:szCs w:val="24"/>
        </w:rPr>
        <w:t xml:space="preserve"> </w:t>
      </w:r>
      <w:r w:rsidRPr="00F729A5">
        <w:rPr>
          <w:rFonts w:ascii="Times New Roman" w:hAnsi="Times New Roman"/>
          <w:w w:val="103"/>
          <w:sz w:val="24"/>
          <w:szCs w:val="24"/>
        </w:rPr>
        <w:t>подиз</w:t>
      </w:r>
      <w:r w:rsidRPr="00F729A5">
        <w:rPr>
          <w:rFonts w:ascii="Times New Roman" w:hAnsi="Times New Roman"/>
          <w:spacing w:val="1"/>
          <w:w w:val="103"/>
          <w:sz w:val="24"/>
          <w:szCs w:val="24"/>
        </w:rPr>
        <w:t>во</w:t>
      </w:r>
      <w:r w:rsidRPr="00F729A5">
        <w:rPr>
          <w:rFonts w:ascii="Times New Roman" w:hAnsi="Times New Roman"/>
          <w:w w:val="103"/>
          <w:sz w:val="24"/>
          <w:szCs w:val="24"/>
        </w:rPr>
        <w:t>ђачем</w:t>
      </w:r>
      <w:r w:rsidR="0058222E" w:rsidRPr="00F729A5">
        <w:rPr>
          <w:rFonts w:ascii="Times New Roman" w:hAnsi="Times New Roman"/>
          <w:w w:val="103"/>
          <w:sz w:val="24"/>
          <w:szCs w:val="24"/>
        </w:rPr>
        <w:t>.</w:t>
      </w:r>
      <w:proofErr w:type="gramEnd"/>
    </w:p>
    <w:p w:rsidR="0058222E" w:rsidRPr="00F729A5" w:rsidRDefault="0058222E" w:rsidP="00F729A5">
      <w:pPr>
        <w:widowControl w:val="0"/>
        <w:autoSpaceDE w:val="0"/>
        <w:autoSpaceDN w:val="0"/>
        <w:adjustRightInd w:val="0"/>
        <w:spacing w:before="1" w:after="0" w:line="120" w:lineRule="exact"/>
        <w:jc w:val="both"/>
        <w:rPr>
          <w:rFonts w:ascii="Times New Roman" w:hAnsi="Times New Roman"/>
          <w:sz w:val="24"/>
          <w:szCs w:val="24"/>
        </w:rPr>
      </w:pPr>
    </w:p>
    <w:p w:rsidR="0058222E" w:rsidRPr="00F729A5" w:rsidRDefault="00766841" w:rsidP="00F729A5">
      <w:pPr>
        <w:widowControl w:val="0"/>
        <w:autoSpaceDE w:val="0"/>
        <w:autoSpaceDN w:val="0"/>
        <w:adjustRightInd w:val="0"/>
        <w:spacing w:after="0" w:line="248" w:lineRule="auto"/>
        <w:ind w:left="106" w:right="74"/>
        <w:jc w:val="both"/>
        <w:rPr>
          <w:rFonts w:ascii="Times New Roman" w:hAnsi="Times New Roman"/>
          <w:sz w:val="24"/>
          <w:szCs w:val="24"/>
        </w:rPr>
      </w:pPr>
      <w:r w:rsidRPr="00F729A5">
        <w:rPr>
          <w:rFonts w:ascii="Times New Roman" w:hAnsi="Times New Roman"/>
          <w:sz w:val="24"/>
          <w:szCs w:val="24"/>
        </w:rPr>
        <w:t>У</w:t>
      </w:r>
      <w:r w:rsidR="0058222E" w:rsidRPr="00F729A5">
        <w:rPr>
          <w:rFonts w:ascii="Times New Roman" w:hAnsi="Times New Roman"/>
          <w:sz w:val="24"/>
          <w:szCs w:val="24"/>
        </w:rPr>
        <w:t xml:space="preserve"> </w:t>
      </w:r>
      <w:r w:rsidRPr="00F729A5">
        <w:rPr>
          <w:rFonts w:ascii="Times New Roman" w:hAnsi="Times New Roman"/>
          <w:sz w:val="24"/>
          <w:szCs w:val="24"/>
        </w:rPr>
        <w:t>случају</w:t>
      </w:r>
      <w:r w:rsidR="0058222E" w:rsidRPr="00F729A5">
        <w:rPr>
          <w:rFonts w:ascii="Times New Roman" w:hAnsi="Times New Roman"/>
          <w:spacing w:val="14"/>
          <w:sz w:val="24"/>
          <w:szCs w:val="24"/>
        </w:rPr>
        <w:t xml:space="preserve"> </w:t>
      </w:r>
      <w:r w:rsidRPr="00F729A5">
        <w:rPr>
          <w:rFonts w:ascii="Times New Roman" w:hAnsi="Times New Roman"/>
          <w:sz w:val="24"/>
          <w:szCs w:val="24"/>
        </w:rPr>
        <w:t>дост</w:t>
      </w:r>
      <w:r w:rsidRPr="00F729A5">
        <w:rPr>
          <w:rFonts w:ascii="Times New Roman" w:hAnsi="Times New Roman"/>
          <w:spacing w:val="-1"/>
          <w:sz w:val="24"/>
          <w:szCs w:val="24"/>
        </w:rPr>
        <w:t>а</w:t>
      </w:r>
      <w:r w:rsidRPr="00F729A5">
        <w:rPr>
          <w:rFonts w:ascii="Times New Roman" w:hAnsi="Times New Roman"/>
          <w:sz w:val="24"/>
          <w:szCs w:val="24"/>
        </w:rPr>
        <w:t>вљања</w:t>
      </w:r>
      <w:r w:rsidR="0058222E" w:rsidRPr="00F729A5">
        <w:rPr>
          <w:rFonts w:ascii="Times New Roman" w:hAnsi="Times New Roman"/>
          <w:spacing w:val="26"/>
          <w:sz w:val="24"/>
          <w:szCs w:val="24"/>
        </w:rPr>
        <w:t xml:space="preserve"> </w:t>
      </w:r>
      <w:r w:rsidRPr="00F729A5">
        <w:rPr>
          <w:rFonts w:ascii="Times New Roman" w:hAnsi="Times New Roman"/>
          <w:sz w:val="24"/>
          <w:szCs w:val="24"/>
        </w:rPr>
        <w:t>о</w:t>
      </w:r>
      <w:r w:rsidRPr="00F729A5">
        <w:rPr>
          <w:rFonts w:ascii="Times New Roman" w:hAnsi="Times New Roman"/>
          <w:spacing w:val="1"/>
          <w:sz w:val="24"/>
          <w:szCs w:val="24"/>
        </w:rPr>
        <w:t>в</w:t>
      </w:r>
      <w:r w:rsidRPr="00F729A5">
        <w:rPr>
          <w:rFonts w:ascii="Times New Roman" w:hAnsi="Times New Roman"/>
          <w:sz w:val="24"/>
          <w:szCs w:val="24"/>
        </w:rPr>
        <w:t>ог</w:t>
      </w:r>
      <w:r w:rsidR="0058222E" w:rsidRPr="00F729A5">
        <w:rPr>
          <w:rFonts w:ascii="Times New Roman" w:hAnsi="Times New Roman"/>
          <w:spacing w:val="7"/>
          <w:sz w:val="24"/>
          <w:szCs w:val="24"/>
        </w:rPr>
        <w:t xml:space="preserve"> </w:t>
      </w:r>
      <w:r w:rsidRPr="00F729A5">
        <w:rPr>
          <w:rFonts w:ascii="Times New Roman" w:hAnsi="Times New Roman"/>
          <w:sz w:val="24"/>
          <w:szCs w:val="24"/>
        </w:rPr>
        <w:t>об</w:t>
      </w:r>
      <w:r w:rsidRPr="00F729A5">
        <w:rPr>
          <w:rFonts w:ascii="Times New Roman" w:hAnsi="Times New Roman"/>
          <w:spacing w:val="-1"/>
          <w:sz w:val="24"/>
          <w:szCs w:val="24"/>
        </w:rPr>
        <w:t>р</w:t>
      </w:r>
      <w:r w:rsidRPr="00F729A5">
        <w:rPr>
          <w:rFonts w:ascii="Times New Roman" w:hAnsi="Times New Roman"/>
          <w:spacing w:val="4"/>
          <w:sz w:val="24"/>
          <w:szCs w:val="24"/>
        </w:rPr>
        <w:t>а</w:t>
      </w:r>
      <w:r w:rsidRPr="00F729A5">
        <w:rPr>
          <w:rFonts w:ascii="Times New Roman" w:hAnsi="Times New Roman"/>
          <w:sz w:val="24"/>
          <w:szCs w:val="24"/>
        </w:rPr>
        <w:t>с</w:t>
      </w:r>
      <w:r w:rsidRPr="00F729A5">
        <w:rPr>
          <w:rFonts w:ascii="Times New Roman" w:hAnsi="Times New Roman"/>
          <w:spacing w:val="1"/>
          <w:sz w:val="24"/>
          <w:szCs w:val="24"/>
        </w:rPr>
        <w:t>ц</w:t>
      </w:r>
      <w:r w:rsidRPr="00F729A5">
        <w:rPr>
          <w:rFonts w:ascii="Times New Roman" w:hAnsi="Times New Roman"/>
          <w:sz w:val="24"/>
          <w:szCs w:val="24"/>
        </w:rPr>
        <w:t>а</w:t>
      </w:r>
      <w:r w:rsidR="0058222E" w:rsidRPr="00F729A5">
        <w:rPr>
          <w:rFonts w:ascii="Times New Roman" w:hAnsi="Times New Roman"/>
          <w:spacing w:val="16"/>
          <w:sz w:val="24"/>
          <w:szCs w:val="24"/>
        </w:rPr>
        <w:t xml:space="preserve"> </w:t>
      </w:r>
      <w:r w:rsidRPr="00F729A5">
        <w:rPr>
          <w:rFonts w:ascii="Times New Roman" w:hAnsi="Times New Roman"/>
          <w:sz w:val="24"/>
          <w:szCs w:val="24"/>
        </w:rPr>
        <w:t>од</w:t>
      </w:r>
      <w:r w:rsidR="0058222E" w:rsidRPr="00F729A5">
        <w:rPr>
          <w:rFonts w:ascii="Times New Roman" w:hAnsi="Times New Roman"/>
          <w:spacing w:val="3"/>
          <w:sz w:val="24"/>
          <w:szCs w:val="24"/>
        </w:rPr>
        <w:t xml:space="preserve"> </w:t>
      </w:r>
      <w:r w:rsidRPr="00F729A5">
        <w:rPr>
          <w:rFonts w:ascii="Times New Roman" w:hAnsi="Times New Roman"/>
          <w:sz w:val="24"/>
          <w:szCs w:val="24"/>
        </w:rPr>
        <w:t>стране</w:t>
      </w:r>
      <w:r w:rsidR="0058222E" w:rsidRPr="00F729A5">
        <w:rPr>
          <w:rFonts w:ascii="Times New Roman" w:hAnsi="Times New Roman"/>
          <w:spacing w:val="12"/>
          <w:sz w:val="24"/>
          <w:szCs w:val="24"/>
        </w:rPr>
        <w:t xml:space="preserve"> </w:t>
      </w:r>
      <w:r w:rsidRPr="00F729A5">
        <w:rPr>
          <w:rFonts w:ascii="Times New Roman" w:hAnsi="Times New Roman"/>
          <w:sz w:val="24"/>
          <w:szCs w:val="24"/>
        </w:rPr>
        <w:t>уч</w:t>
      </w:r>
      <w:r w:rsidRPr="00F729A5">
        <w:rPr>
          <w:rFonts w:ascii="Times New Roman" w:hAnsi="Times New Roman"/>
          <w:spacing w:val="1"/>
          <w:sz w:val="24"/>
          <w:szCs w:val="24"/>
        </w:rPr>
        <w:t>е</w:t>
      </w:r>
      <w:r w:rsidRPr="00F729A5">
        <w:rPr>
          <w:rFonts w:ascii="Times New Roman" w:hAnsi="Times New Roman"/>
          <w:sz w:val="24"/>
          <w:szCs w:val="24"/>
        </w:rPr>
        <w:t>сника</w:t>
      </w:r>
      <w:r w:rsidR="0058222E" w:rsidRPr="00F729A5">
        <w:rPr>
          <w:rFonts w:ascii="Times New Roman" w:hAnsi="Times New Roman"/>
          <w:spacing w:val="19"/>
          <w:sz w:val="24"/>
          <w:szCs w:val="24"/>
        </w:rPr>
        <w:t xml:space="preserve"> </w:t>
      </w:r>
      <w:r w:rsidRPr="00F729A5">
        <w:rPr>
          <w:rFonts w:ascii="Times New Roman" w:hAnsi="Times New Roman"/>
          <w:sz w:val="24"/>
          <w:szCs w:val="24"/>
        </w:rPr>
        <w:t>з</w:t>
      </w:r>
      <w:r w:rsidRPr="00F729A5">
        <w:rPr>
          <w:rFonts w:ascii="Times New Roman" w:hAnsi="Times New Roman"/>
          <w:spacing w:val="-1"/>
          <w:sz w:val="24"/>
          <w:szCs w:val="24"/>
        </w:rPr>
        <w:t>а</w:t>
      </w:r>
      <w:r w:rsidRPr="00F729A5">
        <w:rPr>
          <w:rFonts w:ascii="Times New Roman" w:hAnsi="Times New Roman"/>
          <w:spacing w:val="1"/>
          <w:sz w:val="24"/>
          <w:szCs w:val="24"/>
        </w:rPr>
        <w:t>ј</w:t>
      </w:r>
      <w:r w:rsidRPr="00F729A5">
        <w:rPr>
          <w:rFonts w:ascii="Times New Roman" w:hAnsi="Times New Roman"/>
          <w:sz w:val="24"/>
          <w:szCs w:val="24"/>
        </w:rPr>
        <w:t>ед</w:t>
      </w:r>
      <w:r w:rsidRPr="00F729A5">
        <w:rPr>
          <w:rFonts w:ascii="Times New Roman" w:hAnsi="Times New Roman"/>
          <w:spacing w:val="1"/>
          <w:sz w:val="24"/>
          <w:szCs w:val="24"/>
        </w:rPr>
        <w:t>н</w:t>
      </w:r>
      <w:r w:rsidRPr="00F729A5">
        <w:rPr>
          <w:rFonts w:ascii="Times New Roman" w:hAnsi="Times New Roman"/>
          <w:sz w:val="24"/>
          <w:szCs w:val="24"/>
        </w:rPr>
        <w:t>и</w:t>
      </w:r>
      <w:r w:rsidRPr="00F729A5">
        <w:rPr>
          <w:rFonts w:ascii="Times New Roman" w:hAnsi="Times New Roman"/>
          <w:spacing w:val="3"/>
          <w:sz w:val="24"/>
          <w:szCs w:val="24"/>
        </w:rPr>
        <w:t>ч</w:t>
      </w:r>
      <w:r w:rsidRPr="00F729A5">
        <w:rPr>
          <w:rFonts w:ascii="Times New Roman" w:hAnsi="Times New Roman"/>
          <w:spacing w:val="1"/>
          <w:sz w:val="24"/>
          <w:szCs w:val="24"/>
        </w:rPr>
        <w:t>к</w:t>
      </w:r>
      <w:r w:rsidRPr="00F729A5">
        <w:rPr>
          <w:rFonts w:ascii="Times New Roman" w:hAnsi="Times New Roman"/>
          <w:sz w:val="24"/>
          <w:szCs w:val="24"/>
        </w:rPr>
        <w:t>е</w:t>
      </w:r>
      <w:r w:rsidR="0058222E" w:rsidRPr="00F729A5">
        <w:rPr>
          <w:rFonts w:ascii="Times New Roman" w:hAnsi="Times New Roman"/>
          <w:spacing w:val="21"/>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ону</w:t>
      </w:r>
      <w:r w:rsidRPr="00F729A5">
        <w:rPr>
          <w:rFonts w:ascii="Times New Roman" w:hAnsi="Times New Roman"/>
          <w:spacing w:val="1"/>
          <w:sz w:val="24"/>
          <w:szCs w:val="24"/>
        </w:rPr>
        <w:t>д</w:t>
      </w:r>
      <w:r w:rsidRPr="00F729A5">
        <w:rPr>
          <w:rFonts w:ascii="Times New Roman" w:hAnsi="Times New Roman"/>
          <w:sz w:val="24"/>
          <w:szCs w:val="24"/>
        </w:rPr>
        <w:t>е</w:t>
      </w:r>
      <w:r w:rsidR="0058222E" w:rsidRPr="00F729A5">
        <w:rPr>
          <w:rFonts w:ascii="Times New Roman" w:hAnsi="Times New Roman"/>
          <w:sz w:val="24"/>
          <w:szCs w:val="24"/>
        </w:rPr>
        <w:t>,</w:t>
      </w:r>
      <w:r w:rsidR="0058222E" w:rsidRPr="00F729A5">
        <w:rPr>
          <w:rFonts w:ascii="Times New Roman" w:hAnsi="Times New Roman"/>
          <w:spacing w:val="16"/>
          <w:sz w:val="24"/>
          <w:szCs w:val="24"/>
        </w:rPr>
        <w:t xml:space="preserve"> </w:t>
      </w:r>
      <w:r w:rsidRPr="00F729A5">
        <w:rPr>
          <w:rFonts w:ascii="Times New Roman" w:hAnsi="Times New Roman"/>
          <w:sz w:val="24"/>
          <w:szCs w:val="24"/>
        </w:rPr>
        <w:t>г</w:t>
      </w:r>
      <w:r w:rsidRPr="00F729A5">
        <w:rPr>
          <w:rFonts w:ascii="Times New Roman" w:hAnsi="Times New Roman"/>
          <w:spacing w:val="-1"/>
          <w:sz w:val="24"/>
          <w:szCs w:val="24"/>
        </w:rPr>
        <w:t>р</w:t>
      </w:r>
      <w:r w:rsidRPr="00F729A5">
        <w:rPr>
          <w:rFonts w:ascii="Times New Roman" w:hAnsi="Times New Roman"/>
          <w:sz w:val="24"/>
          <w:szCs w:val="24"/>
        </w:rPr>
        <w:t>у</w:t>
      </w:r>
      <w:r w:rsidRPr="00F729A5">
        <w:rPr>
          <w:rFonts w:ascii="Times New Roman" w:hAnsi="Times New Roman"/>
          <w:spacing w:val="1"/>
          <w:sz w:val="24"/>
          <w:szCs w:val="24"/>
        </w:rPr>
        <w:t>п</w:t>
      </w:r>
      <w:r w:rsidRPr="00F729A5">
        <w:rPr>
          <w:rFonts w:ascii="Times New Roman" w:hAnsi="Times New Roman"/>
          <w:sz w:val="24"/>
          <w:szCs w:val="24"/>
        </w:rPr>
        <w:t>а</w:t>
      </w:r>
      <w:r w:rsidR="0058222E" w:rsidRPr="00F729A5">
        <w:rPr>
          <w:rFonts w:ascii="Times New Roman" w:hAnsi="Times New Roman"/>
          <w:spacing w:val="10"/>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он</w:t>
      </w:r>
      <w:r w:rsidRPr="00F729A5">
        <w:rPr>
          <w:rFonts w:ascii="Times New Roman" w:hAnsi="Times New Roman"/>
          <w:spacing w:val="1"/>
          <w:sz w:val="24"/>
          <w:szCs w:val="24"/>
        </w:rPr>
        <w:t>у</w:t>
      </w:r>
      <w:r w:rsidRPr="00F729A5">
        <w:rPr>
          <w:rFonts w:ascii="Times New Roman" w:hAnsi="Times New Roman"/>
          <w:spacing w:val="-1"/>
          <w:sz w:val="24"/>
          <w:szCs w:val="24"/>
        </w:rPr>
        <w:t>ђ</w:t>
      </w:r>
      <w:r w:rsidRPr="00F729A5">
        <w:rPr>
          <w:rFonts w:ascii="Times New Roman" w:hAnsi="Times New Roman"/>
          <w:sz w:val="24"/>
          <w:szCs w:val="24"/>
        </w:rPr>
        <w:t>а</w:t>
      </w:r>
      <w:r w:rsidRPr="00F729A5">
        <w:rPr>
          <w:rFonts w:ascii="Times New Roman" w:hAnsi="Times New Roman"/>
          <w:spacing w:val="1"/>
          <w:sz w:val="24"/>
          <w:szCs w:val="24"/>
        </w:rPr>
        <w:t>ч</w:t>
      </w:r>
      <w:r w:rsidRPr="00F729A5">
        <w:rPr>
          <w:rFonts w:ascii="Times New Roman" w:hAnsi="Times New Roman"/>
          <w:sz w:val="24"/>
          <w:szCs w:val="24"/>
        </w:rPr>
        <w:t>а</w:t>
      </w:r>
      <w:r w:rsidR="0058222E" w:rsidRPr="00F729A5">
        <w:rPr>
          <w:rFonts w:ascii="Times New Roman" w:hAnsi="Times New Roman"/>
          <w:spacing w:val="19"/>
          <w:sz w:val="24"/>
          <w:szCs w:val="24"/>
        </w:rPr>
        <w:t xml:space="preserve"> </w:t>
      </w:r>
      <w:r w:rsidRPr="00F729A5">
        <w:rPr>
          <w:rFonts w:ascii="Times New Roman" w:hAnsi="Times New Roman"/>
          <w:sz w:val="24"/>
          <w:szCs w:val="24"/>
        </w:rPr>
        <w:t>мо</w:t>
      </w:r>
      <w:r w:rsidRPr="00F729A5">
        <w:rPr>
          <w:rFonts w:ascii="Times New Roman" w:hAnsi="Times New Roman"/>
          <w:spacing w:val="1"/>
          <w:sz w:val="24"/>
          <w:szCs w:val="24"/>
        </w:rPr>
        <w:t>ж</w:t>
      </w:r>
      <w:r w:rsidRPr="00F729A5">
        <w:rPr>
          <w:rFonts w:ascii="Times New Roman" w:hAnsi="Times New Roman"/>
          <w:sz w:val="24"/>
          <w:szCs w:val="24"/>
        </w:rPr>
        <w:t>е</w:t>
      </w:r>
      <w:r w:rsidR="0058222E" w:rsidRPr="00F729A5">
        <w:rPr>
          <w:rFonts w:ascii="Times New Roman" w:hAnsi="Times New Roman"/>
          <w:spacing w:val="9"/>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z w:val="24"/>
          <w:szCs w:val="24"/>
        </w:rPr>
        <w:t xml:space="preserve"> </w:t>
      </w:r>
      <w:r w:rsidRPr="00F729A5">
        <w:rPr>
          <w:rFonts w:ascii="Times New Roman" w:hAnsi="Times New Roman"/>
          <w:w w:val="103"/>
          <w:sz w:val="24"/>
          <w:szCs w:val="24"/>
        </w:rPr>
        <w:t>се</w:t>
      </w:r>
      <w:r w:rsidR="0058222E" w:rsidRPr="00F729A5">
        <w:rPr>
          <w:rFonts w:ascii="Times New Roman" w:hAnsi="Times New Roman"/>
          <w:w w:val="103"/>
          <w:sz w:val="24"/>
          <w:szCs w:val="24"/>
        </w:rPr>
        <w:t xml:space="preserve"> </w:t>
      </w:r>
      <w:r w:rsidRPr="00F729A5">
        <w:rPr>
          <w:rFonts w:ascii="Times New Roman" w:hAnsi="Times New Roman"/>
          <w:sz w:val="24"/>
          <w:szCs w:val="24"/>
        </w:rPr>
        <w:t>оп</w:t>
      </w:r>
      <w:r w:rsidRPr="00F729A5">
        <w:rPr>
          <w:rFonts w:ascii="Times New Roman" w:hAnsi="Times New Roman"/>
          <w:spacing w:val="1"/>
          <w:sz w:val="24"/>
          <w:szCs w:val="24"/>
        </w:rPr>
        <w:t>р</w:t>
      </w:r>
      <w:r w:rsidRPr="00F729A5">
        <w:rPr>
          <w:rFonts w:ascii="Times New Roman" w:hAnsi="Times New Roman"/>
          <w:sz w:val="24"/>
          <w:szCs w:val="24"/>
        </w:rPr>
        <w:t>ед</w:t>
      </w:r>
      <w:r w:rsidRPr="00F729A5">
        <w:rPr>
          <w:rFonts w:ascii="Times New Roman" w:hAnsi="Times New Roman"/>
          <w:spacing w:val="-1"/>
          <w:sz w:val="24"/>
          <w:szCs w:val="24"/>
        </w:rPr>
        <w:t>е</w:t>
      </w:r>
      <w:r w:rsidRPr="00F729A5">
        <w:rPr>
          <w:rFonts w:ascii="Times New Roman" w:hAnsi="Times New Roman"/>
          <w:sz w:val="24"/>
          <w:szCs w:val="24"/>
        </w:rPr>
        <w:t>ли</w:t>
      </w:r>
      <w:r w:rsidR="0091294D">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29"/>
          <w:sz w:val="24"/>
          <w:szCs w:val="24"/>
        </w:rPr>
        <w:t xml:space="preserve"> </w:t>
      </w:r>
      <w:r w:rsidRPr="00F729A5">
        <w:rPr>
          <w:rFonts w:ascii="Times New Roman" w:hAnsi="Times New Roman"/>
          <w:sz w:val="24"/>
          <w:szCs w:val="24"/>
        </w:rPr>
        <w:t>Об</w:t>
      </w:r>
      <w:r w:rsidRPr="00F729A5">
        <w:rPr>
          <w:rFonts w:ascii="Times New Roman" w:hAnsi="Times New Roman"/>
          <w:spacing w:val="-1"/>
          <w:sz w:val="24"/>
          <w:szCs w:val="24"/>
        </w:rPr>
        <w:t>р</w:t>
      </w:r>
      <w:r w:rsidRPr="00F729A5">
        <w:rPr>
          <w:rFonts w:ascii="Times New Roman" w:hAnsi="Times New Roman"/>
          <w:spacing w:val="1"/>
          <w:sz w:val="24"/>
          <w:szCs w:val="24"/>
        </w:rPr>
        <w:t>а</w:t>
      </w:r>
      <w:r w:rsidRPr="00F729A5">
        <w:rPr>
          <w:rFonts w:ascii="Times New Roman" w:hAnsi="Times New Roman"/>
          <w:sz w:val="24"/>
          <w:szCs w:val="24"/>
        </w:rPr>
        <w:t>зац</w:t>
      </w:r>
      <w:r w:rsidR="0058222E" w:rsidRPr="00F729A5">
        <w:rPr>
          <w:rFonts w:ascii="Times New Roman" w:hAnsi="Times New Roman"/>
          <w:spacing w:val="44"/>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w:t>
      </w:r>
      <w:r w:rsidRPr="00F729A5">
        <w:rPr>
          <w:rFonts w:ascii="Times New Roman" w:hAnsi="Times New Roman"/>
          <w:spacing w:val="1"/>
          <w:sz w:val="24"/>
          <w:szCs w:val="24"/>
        </w:rPr>
        <w:t>п</w:t>
      </w:r>
      <w:r w:rsidRPr="00F729A5">
        <w:rPr>
          <w:rFonts w:ascii="Times New Roman" w:hAnsi="Times New Roman"/>
          <w:sz w:val="24"/>
          <w:szCs w:val="24"/>
        </w:rPr>
        <w:t>уњавају</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потписују</w:t>
      </w:r>
      <w:r w:rsidR="0091294D">
        <w:rPr>
          <w:rFonts w:ascii="Times New Roman" w:hAnsi="Times New Roman"/>
          <w:sz w:val="24"/>
          <w:szCs w:val="24"/>
        </w:rPr>
        <w:t xml:space="preserve"> </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sz w:val="24"/>
          <w:szCs w:val="24"/>
        </w:rPr>
        <w:t>печатом</w:t>
      </w:r>
      <w:r w:rsidR="0091294D">
        <w:rPr>
          <w:rFonts w:ascii="Times New Roman" w:hAnsi="Times New Roman"/>
          <w:sz w:val="24"/>
          <w:szCs w:val="24"/>
        </w:rPr>
        <w:t xml:space="preserve"> </w:t>
      </w:r>
      <w:r w:rsidRPr="00F729A5">
        <w:rPr>
          <w:rFonts w:ascii="Times New Roman" w:hAnsi="Times New Roman"/>
          <w:sz w:val="24"/>
          <w:szCs w:val="24"/>
        </w:rPr>
        <w:t>овер</w:t>
      </w:r>
      <w:r w:rsidRPr="00F729A5">
        <w:rPr>
          <w:rFonts w:ascii="Times New Roman" w:hAnsi="Times New Roman"/>
          <w:spacing w:val="1"/>
          <w:sz w:val="24"/>
          <w:szCs w:val="24"/>
        </w:rPr>
        <w:t>а</w:t>
      </w:r>
      <w:r w:rsidRPr="00F729A5">
        <w:rPr>
          <w:rFonts w:ascii="Times New Roman" w:hAnsi="Times New Roman"/>
          <w:sz w:val="24"/>
          <w:szCs w:val="24"/>
        </w:rPr>
        <w:t>в</w:t>
      </w:r>
      <w:r w:rsidRPr="00F729A5">
        <w:rPr>
          <w:rFonts w:ascii="Times New Roman" w:hAnsi="Times New Roman"/>
          <w:spacing w:val="-1"/>
          <w:sz w:val="24"/>
          <w:szCs w:val="24"/>
        </w:rPr>
        <w:t>а</w:t>
      </w:r>
      <w:r w:rsidRPr="00F729A5">
        <w:rPr>
          <w:rFonts w:ascii="Times New Roman" w:hAnsi="Times New Roman"/>
          <w:sz w:val="24"/>
          <w:szCs w:val="24"/>
        </w:rPr>
        <w:t>ју</w:t>
      </w:r>
      <w:r w:rsidR="0091294D">
        <w:rPr>
          <w:rFonts w:ascii="Times New Roman" w:hAnsi="Times New Roman"/>
          <w:sz w:val="24"/>
          <w:szCs w:val="24"/>
        </w:rPr>
        <w:t xml:space="preserve"> </w:t>
      </w:r>
      <w:r w:rsidRPr="00F729A5">
        <w:rPr>
          <w:rFonts w:ascii="Times New Roman" w:hAnsi="Times New Roman"/>
          <w:sz w:val="24"/>
          <w:szCs w:val="24"/>
        </w:rPr>
        <w:t>сви</w:t>
      </w:r>
      <w:r w:rsidR="0058222E" w:rsidRPr="00F729A5">
        <w:rPr>
          <w:rFonts w:ascii="Times New Roman" w:hAnsi="Times New Roman"/>
          <w:spacing w:val="30"/>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н</w:t>
      </w:r>
      <w:r w:rsidRPr="00F729A5">
        <w:rPr>
          <w:rFonts w:ascii="Times New Roman" w:hAnsi="Times New Roman"/>
          <w:sz w:val="24"/>
          <w:szCs w:val="24"/>
        </w:rPr>
        <w:t>у</w:t>
      </w:r>
      <w:r w:rsidRPr="00F729A5">
        <w:rPr>
          <w:rFonts w:ascii="Times New Roman" w:hAnsi="Times New Roman"/>
          <w:spacing w:val="-1"/>
          <w:sz w:val="24"/>
          <w:szCs w:val="24"/>
        </w:rPr>
        <w:t>ђ</w:t>
      </w:r>
      <w:r w:rsidRPr="00F729A5">
        <w:rPr>
          <w:rFonts w:ascii="Times New Roman" w:hAnsi="Times New Roman"/>
          <w:sz w:val="24"/>
          <w:szCs w:val="24"/>
        </w:rPr>
        <w:t>ачи</w:t>
      </w:r>
      <w:r w:rsidR="0091294D">
        <w:rPr>
          <w:rFonts w:ascii="Times New Roman" w:hAnsi="Times New Roman"/>
          <w:sz w:val="24"/>
          <w:szCs w:val="24"/>
        </w:rPr>
        <w:t xml:space="preserve"> </w:t>
      </w:r>
      <w:r w:rsidRPr="00F729A5">
        <w:rPr>
          <w:rFonts w:ascii="Times New Roman" w:hAnsi="Times New Roman"/>
          <w:sz w:val="24"/>
          <w:szCs w:val="24"/>
        </w:rPr>
        <w:t>из</w:t>
      </w:r>
      <w:r w:rsidR="0058222E" w:rsidRPr="00F729A5">
        <w:rPr>
          <w:rFonts w:ascii="Times New Roman" w:hAnsi="Times New Roman"/>
          <w:spacing w:val="27"/>
          <w:sz w:val="24"/>
          <w:szCs w:val="24"/>
        </w:rPr>
        <w:t xml:space="preserve"> </w:t>
      </w:r>
      <w:r w:rsidRPr="00F729A5">
        <w:rPr>
          <w:rFonts w:ascii="Times New Roman" w:hAnsi="Times New Roman"/>
          <w:spacing w:val="1"/>
          <w:sz w:val="24"/>
          <w:szCs w:val="24"/>
        </w:rPr>
        <w:t>г</w:t>
      </w:r>
      <w:r w:rsidRPr="00F729A5">
        <w:rPr>
          <w:rFonts w:ascii="Times New Roman" w:hAnsi="Times New Roman"/>
          <w:spacing w:val="-1"/>
          <w:sz w:val="24"/>
          <w:szCs w:val="24"/>
        </w:rPr>
        <w:t>р</w:t>
      </w:r>
      <w:r w:rsidRPr="00F729A5">
        <w:rPr>
          <w:rFonts w:ascii="Times New Roman" w:hAnsi="Times New Roman"/>
          <w:spacing w:val="1"/>
          <w:sz w:val="24"/>
          <w:szCs w:val="24"/>
        </w:rPr>
        <w:t>у</w:t>
      </w:r>
      <w:r w:rsidRPr="00F729A5">
        <w:rPr>
          <w:rFonts w:ascii="Times New Roman" w:hAnsi="Times New Roman"/>
          <w:sz w:val="24"/>
          <w:szCs w:val="24"/>
        </w:rPr>
        <w:t>пе</w:t>
      </w:r>
      <w:r w:rsidR="0058222E" w:rsidRPr="00F729A5">
        <w:rPr>
          <w:rFonts w:ascii="Times New Roman" w:hAnsi="Times New Roman"/>
          <w:spacing w:val="38"/>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н</w:t>
      </w:r>
      <w:r w:rsidRPr="00F729A5">
        <w:rPr>
          <w:rFonts w:ascii="Times New Roman" w:hAnsi="Times New Roman"/>
          <w:sz w:val="24"/>
          <w:szCs w:val="24"/>
        </w:rPr>
        <w:t>у</w:t>
      </w:r>
      <w:r w:rsidRPr="00F729A5">
        <w:rPr>
          <w:rFonts w:ascii="Times New Roman" w:hAnsi="Times New Roman"/>
          <w:spacing w:val="1"/>
          <w:sz w:val="24"/>
          <w:szCs w:val="24"/>
        </w:rPr>
        <w:t>ђ</w:t>
      </w:r>
      <w:r w:rsidRPr="00F729A5">
        <w:rPr>
          <w:rFonts w:ascii="Times New Roman" w:hAnsi="Times New Roman"/>
          <w:spacing w:val="-1"/>
          <w:sz w:val="24"/>
          <w:szCs w:val="24"/>
        </w:rPr>
        <w:t>а</w:t>
      </w:r>
      <w:r w:rsidRPr="00F729A5">
        <w:rPr>
          <w:rFonts w:ascii="Times New Roman" w:hAnsi="Times New Roman"/>
          <w:spacing w:val="1"/>
          <w:sz w:val="24"/>
          <w:szCs w:val="24"/>
        </w:rPr>
        <w:t>ч</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w w:val="103"/>
          <w:sz w:val="24"/>
          <w:szCs w:val="24"/>
        </w:rPr>
        <w:t>или</w:t>
      </w:r>
      <w:r w:rsidR="0058222E" w:rsidRPr="00F729A5">
        <w:rPr>
          <w:rFonts w:ascii="Times New Roman" w:hAnsi="Times New Roman"/>
          <w:w w:val="103"/>
          <w:sz w:val="24"/>
          <w:szCs w:val="24"/>
        </w:rPr>
        <w:t xml:space="preserve"> </w:t>
      </w:r>
      <w:r w:rsidRPr="00F729A5">
        <w:rPr>
          <w:rFonts w:ascii="Times New Roman" w:hAnsi="Times New Roman"/>
          <w:sz w:val="24"/>
          <w:szCs w:val="24"/>
        </w:rPr>
        <w:t>група</w:t>
      </w:r>
      <w:r w:rsidR="0058222E" w:rsidRPr="00F729A5">
        <w:rPr>
          <w:rFonts w:ascii="Times New Roman" w:hAnsi="Times New Roman"/>
          <w:spacing w:val="12"/>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н</w:t>
      </w:r>
      <w:r w:rsidRPr="00F729A5">
        <w:rPr>
          <w:rFonts w:ascii="Times New Roman" w:hAnsi="Times New Roman"/>
          <w:sz w:val="24"/>
          <w:szCs w:val="24"/>
        </w:rPr>
        <w:t>уђ</w:t>
      </w:r>
      <w:r w:rsidRPr="00F729A5">
        <w:rPr>
          <w:rFonts w:ascii="Times New Roman" w:hAnsi="Times New Roman"/>
          <w:spacing w:val="-1"/>
          <w:sz w:val="24"/>
          <w:szCs w:val="24"/>
        </w:rPr>
        <w:t>а</w:t>
      </w:r>
      <w:r w:rsidRPr="00F729A5">
        <w:rPr>
          <w:rFonts w:ascii="Times New Roman" w:hAnsi="Times New Roman"/>
          <w:spacing w:val="1"/>
          <w:sz w:val="24"/>
          <w:szCs w:val="24"/>
        </w:rPr>
        <w:t>ч</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z w:val="24"/>
          <w:szCs w:val="24"/>
        </w:rPr>
        <w:t>може</w:t>
      </w:r>
      <w:r w:rsidR="0058222E" w:rsidRPr="00F729A5">
        <w:rPr>
          <w:rFonts w:ascii="Times New Roman" w:hAnsi="Times New Roman"/>
          <w:spacing w:val="12"/>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5"/>
          <w:sz w:val="24"/>
          <w:szCs w:val="24"/>
        </w:rPr>
        <w:t xml:space="preserve"> </w:t>
      </w:r>
      <w:r w:rsidRPr="00F729A5">
        <w:rPr>
          <w:rFonts w:ascii="Times New Roman" w:hAnsi="Times New Roman"/>
          <w:sz w:val="24"/>
          <w:szCs w:val="24"/>
        </w:rPr>
        <w:t>од</w:t>
      </w:r>
      <w:r w:rsidRPr="00F729A5">
        <w:rPr>
          <w:rFonts w:ascii="Times New Roman" w:hAnsi="Times New Roman"/>
          <w:spacing w:val="1"/>
          <w:sz w:val="24"/>
          <w:szCs w:val="24"/>
        </w:rPr>
        <w:t>р</w:t>
      </w:r>
      <w:r w:rsidRPr="00F729A5">
        <w:rPr>
          <w:rFonts w:ascii="Times New Roman" w:hAnsi="Times New Roman"/>
          <w:sz w:val="24"/>
          <w:szCs w:val="24"/>
        </w:rPr>
        <w:t>еди</w:t>
      </w:r>
      <w:r w:rsidR="0058222E" w:rsidRPr="00F729A5">
        <w:rPr>
          <w:rFonts w:ascii="Times New Roman" w:hAnsi="Times New Roman"/>
          <w:spacing w:val="15"/>
          <w:sz w:val="24"/>
          <w:szCs w:val="24"/>
        </w:rPr>
        <w:t xml:space="preserve"> </w:t>
      </w:r>
      <w:r w:rsidRPr="00F729A5">
        <w:rPr>
          <w:rFonts w:ascii="Times New Roman" w:hAnsi="Times New Roman"/>
          <w:sz w:val="24"/>
          <w:szCs w:val="24"/>
        </w:rPr>
        <w:t>једног</w:t>
      </w:r>
      <w:r w:rsidR="0058222E" w:rsidRPr="00F729A5">
        <w:rPr>
          <w:rFonts w:ascii="Times New Roman" w:hAnsi="Times New Roman"/>
          <w:spacing w:val="15"/>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ђача</w:t>
      </w:r>
      <w:r w:rsidR="0058222E" w:rsidRPr="00F729A5">
        <w:rPr>
          <w:rFonts w:ascii="Times New Roman" w:hAnsi="Times New Roman"/>
          <w:spacing w:val="23"/>
          <w:sz w:val="24"/>
          <w:szCs w:val="24"/>
        </w:rPr>
        <w:t xml:space="preserve"> </w:t>
      </w:r>
      <w:r w:rsidRPr="00F729A5">
        <w:rPr>
          <w:rFonts w:ascii="Times New Roman" w:hAnsi="Times New Roman"/>
          <w:sz w:val="24"/>
          <w:szCs w:val="24"/>
        </w:rPr>
        <w:t>из</w:t>
      </w:r>
      <w:r w:rsidR="0058222E" w:rsidRPr="00F729A5">
        <w:rPr>
          <w:rFonts w:ascii="Times New Roman" w:hAnsi="Times New Roman"/>
          <w:spacing w:val="3"/>
          <w:sz w:val="24"/>
          <w:szCs w:val="24"/>
        </w:rPr>
        <w:t xml:space="preserve"> </w:t>
      </w:r>
      <w:r w:rsidRPr="00F729A5">
        <w:rPr>
          <w:rFonts w:ascii="Times New Roman" w:hAnsi="Times New Roman"/>
          <w:spacing w:val="-1"/>
          <w:sz w:val="24"/>
          <w:szCs w:val="24"/>
        </w:rPr>
        <w:t>г</w:t>
      </w:r>
      <w:r w:rsidRPr="00F729A5">
        <w:rPr>
          <w:rFonts w:ascii="Times New Roman" w:hAnsi="Times New Roman"/>
          <w:sz w:val="24"/>
          <w:szCs w:val="24"/>
        </w:rPr>
        <w:t>ру</w:t>
      </w:r>
      <w:r w:rsidRPr="00F729A5">
        <w:rPr>
          <w:rFonts w:ascii="Times New Roman" w:hAnsi="Times New Roman"/>
          <w:spacing w:val="1"/>
          <w:sz w:val="24"/>
          <w:szCs w:val="24"/>
        </w:rPr>
        <w:t>п</w:t>
      </w:r>
      <w:r w:rsidRPr="00F729A5">
        <w:rPr>
          <w:rFonts w:ascii="Times New Roman" w:hAnsi="Times New Roman"/>
          <w:sz w:val="24"/>
          <w:szCs w:val="24"/>
        </w:rPr>
        <w:t>е</w:t>
      </w:r>
      <w:r w:rsidR="0058222E" w:rsidRPr="00F729A5">
        <w:rPr>
          <w:rFonts w:ascii="Times New Roman" w:hAnsi="Times New Roman"/>
          <w:spacing w:val="12"/>
          <w:sz w:val="24"/>
          <w:szCs w:val="24"/>
        </w:rPr>
        <w:t xml:space="preserve"> </w:t>
      </w:r>
      <w:r w:rsidRPr="00F729A5">
        <w:rPr>
          <w:rFonts w:ascii="Times New Roman" w:hAnsi="Times New Roman"/>
          <w:sz w:val="24"/>
          <w:szCs w:val="24"/>
        </w:rPr>
        <w:t>ко</w:t>
      </w:r>
      <w:r w:rsidRPr="00F729A5">
        <w:rPr>
          <w:rFonts w:ascii="Times New Roman" w:hAnsi="Times New Roman"/>
          <w:spacing w:val="1"/>
          <w:sz w:val="24"/>
          <w:szCs w:val="24"/>
        </w:rPr>
        <w:t>ј</w:t>
      </w:r>
      <w:r w:rsidRPr="00F729A5">
        <w:rPr>
          <w:rFonts w:ascii="Times New Roman" w:hAnsi="Times New Roman"/>
          <w:sz w:val="24"/>
          <w:szCs w:val="24"/>
        </w:rPr>
        <w:t>и</w:t>
      </w:r>
      <w:r w:rsidR="0058222E" w:rsidRPr="00F729A5">
        <w:rPr>
          <w:rFonts w:ascii="Times New Roman" w:hAnsi="Times New Roman"/>
          <w:spacing w:val="7"/>
          <w:sz w:val="24"/>
          <w:szCs w:val="24"/>
        </w:rPr>
        <w:t xml:space="preserve"> </w:t>
      </w:r>
      <w:r w:rsidRPr="00F729A5">
        <w:rPr>
          <w:rFonts w:ascii="Times New Roman" w:hAnsi="Times New Roman"/>
          <w:sz w:val="24"/>
          <w:szCs w:val="24"/>
        </w:rPr>
        <w:t>ће</w:t>
      </w:r>
      <w:r w:rsidR="0058222E" w:rsidRPr="00F729A5">
        <w:rPr>
          <w:rFonts w:ascii="Times New Roman" w:hAnsi="Times New Roman"/>
          <w:spacing w:val="9"/>
          <w:sz w:val="24"/>
          <w:szCs w:val="24"/>
        </w:rPr>
        <w:t xml:space="preserve"> </w:t>
      </w:r>
      <w:r w:rsidRPr="00F729A5">
        <w:rPr>
          <w:rFonts w:ascii="Times New Roman" w:hAnsi="Times New Roman"/>
          <w:sz w:val="24"/>
          <w:szCs w:val="24"/>
        </w:rPr>
        <w:t>попунити</w:t>
      </w:r>
      <w:r w:rsidR="0058222E" w:rsidRPr="00F729A5">
        <w:rPr>
          <w:rFonts w:ascii="Times New Roman" w:hAnsi="Times New Roman"/>
          <w:sz w:val="24"/>
          <w:szCs w:val="24"/>
        </w:rPr>
        <w:t>,</w:t>
      </w:r>
      <w:r w:rsidR="0058222E" w:rsidRPr="00F729A5">
        <w:rPr>
          <w:rFonts w:ascii="Times New Roman" w:hAnsi="Times New Roman"/>
          <w:spacing w:val="20"/>
          <w:sz w:val="24"/>
          <w:szCs w:val="24"/>
        </w:rPr>
        <w:t xml:space="preserve"> </w:t>
      </w:r>
      <w:r w:rsidRPr="00F729A5">
        <w:rPr>
          <w:rFonts w:ascii="Times New Roman" w:hAnsi="Times New Roman"/>
          <w:sz w:val="24"/>
          <w:szCs w:val="24"/>
        </w:rPr>
        <w:t>потписати</w:t>
      </w:r>
      <w:r w:rsidR="0058222E" w:rsidRPr="00F729A5">
        <w:rPr>
          <w:rFonts w:ascii="Times New Roman" w:hAnsi="Times New Roman"/>
          <w:spacing w:val="20"/>
          <w:sz w:val="24"/>
          <w:szCs w:val="24"/>
        </w:rPr>
        <w:t xml:space="preserve"> </w:t>
      </w:r>
      <w:r w:rsidRPr="00F729A5">
        <w:rPr>
          <w:rFonts w:ascii="Times New Roman" w:hAnsi="Times New Roman"/>
          <w:sz w:val="24"/>
          <w:szCs w:val="24"/>
        </w:rPr>
        <w:t>и</w:t>
      </w:r>
      <w:r w:rsidR="0058222E" w:rsidRPr="00F729A5">
        <w:rPr>
          <w:rFonts w:ascii="Times New Roman" w:hAnsi="Times New Roman"/>
          <w:sz w:val="24"/>
          <w:szCs w:val="24"/>
        </w:rPr>
        <w:t xml:space="preserve"> </w:t>
      </w:r>
      <w:r w:rsidRPr="00F729A5">
        <w:rPr>
          <w:rFonts w:ascii="Times New Roman" w:hAnsi="Times New Roman"/>
          <w:sz w:val="24"/>
          <w:szCs w:val="24"/>
        </w:rPr>
        <w:t>печатом</w:t>
      </w:r>
      <w:r w:rsidR="0058222E" w:rsidRPr="00F729A5">
        <w:rPr>
          <w:rFonts w:ascii="Times New Roman" w:hAnsi="Times New Roman"/>
          <w:spacing w:val="20"/>
          <w:sz w:val="24"/>
          <w:szCs w:val="24"/>
        </w:rPr>
        <w:t xml:space="preserve"> </w:t>
      </w:r>
      <w:r w:rsidRPr="00F729A5">
        <w:rPr>
          <w:rFonts w:ascii="Times New Roman" w:hAnsi="Times New Roman"/>
          <w:w w:val="103"/>
          <w:sz w:val="24"/>
          <w:szCs w:val="24"/>
        </w:rPr>
        <w:t>о</w:t>
      </w:r>
      <w:r w:rsidRPr="00F729A5">
        <w:rPr>
          <w:rFonts w:ascii="Times New Roman" w:hAnsi="Times New Roman"/>
          <w:spacing w:val="-1"/>
          <w:w w:val="103"/>
          <w:sz w:val="24"/>
          <w:szCs w:val="24"/>
        </w:rPr>
        <w:t>в</w:t>
      </w:r>
      <w:r w:rsidRPr="00F729A5">
        <w:rPr>
          <w:rFonts w:ascii="Times New Roman" w:hAnsi="Times New Roman"/>
          <w:w w:val="103"/>
          <w:sz w:val="24"/>
          <w:szCs w:val="24"/>
        </w:rPr>
        <w:t>ерити</w:t>
      </w:r>
      <w:r w:rsidR="0058222E" w:rsidRPr="00F729A5">
        <w:rPr>
          <w:rFonts w:ascii="Times New Roman" w:hAnsi="Times New Roman"/>
          <w:w w:val="103"/>
          <w:sz w:val="24"/>
          <w:szCs w:val="24"/>
        </w:rPr>
        <w:t xml:space="preserve"> </w:t>
      </w:r>
      <w:r w:rsidRPr="00F729A5">
        <w:rPr>
          <w:rFonts w:ascii="Times New Roman" w:hAnsi="Times New Roman"/>
          <w:sz w:val="24"/>
          <w:szCs w:val="24"/>
        </w:rPr>
        <w:t>Образац</w:t>
      </w:r>
      <w:r w:rsidR="0058222E" w:rsidRPr="00F729A5">
        <w:rPr>
          <w:rFonts w:ascii="Times New Roman" w:hAnsi="Times New Roman"/>
          <w:spacing w:val="24"/>
          <w:sz w:val="24"/>
          <w:szCs w:val="24"/>
        </w:rPr>
        <w:t xml:space="preserve"> </w:t>
      </w:r>
      <w:r w:rsidRPr="00F729A5">
        <w:rPr>
          <w:rFonts w:ascii="Times New Roman" w:hAnsi="Times New Roman"/>
          <w:sz w:val="24"/>
          <w:szCs w:val="24"/>
        </w:rPr>
        <w:t>уз</w:t>
      </w:r>
      <w:r w:rsidR="0058222E" w:rsidRPr="00F729A5">
        <w:rPr>
          <w:rFonts w:ascii="Times New Roman" w:hAnsi="Times New Roman"/>
          <w:spacing w:val="8"/>
          <w:sz w:val="24"/>
          <w:szCs w:val="24"/>
        </w:rPr>
        <w:t xml:space="preserve"> </w:t>
      </w:r>
      <w:r w:rsidRPr="00F729A5">
        <w:rPr>
          <w:rFonts w:ascii="Times New Roman" w:hAnsi="Times New Roman"/>
          <w:spacing w:val="1"/>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иложено</w:t>
      </w:r>
      <w:r w:rsidR="0058222E" w:rsidRPr="00F729A5">
        <w:rPr>
          <w:rFonts w:ascii="Times New Roman" w:hAnsi="Times New Roman"/>
          <w:spacing w:val="26"/>
          <w:sz w:val="24"/>
          <w:szCs w:val="24"/>
        </w:rPr>
        <w:t xml:space="preserve"> </w:t>
      </w:r>
      <w:r w:rsidRPr="00F729A5">
        <w:rPr>
          <w:rFonts w:ascii="Times New Roman" w:hAnsi="Times New Roman"/>
          <w:sz w:val="24"/>
          <w:szCs w:val="24"/>
        </w:rPr>
        <w:t>ов</w:t>
      </w:r>
      <w:r w:rsidRPr="00F729A5">
        <w:rPr>
          <w:rFonts w:ascii="Times New Roman" w:hAnsi="Times New Roman"/>
          <w:spacing w:val="2"/>
          <w:sz w:val="24"/>
          <w:szCs w:val="24"/>
        </w:rPr>
        <w:t>л</w:t>
      </w:r>
      <w:r w:rsidRPr="00F729A5">
        <w:rPr>
          <w:rFonts w:ascii="Times New Roman" w:hAnsi="Times New Roman"/>
          <w:sz w:val="24"/>
          <w:szCs w:val="24"/>
        </w:rPr>
        <w:t>а</w:t>
      </w:r>
      <w:r w:rsidRPr="00F729A5">
        <w:rPr>
          <w:rFonts w:ascii="Times New Roman" w:hAnsi="Times New Roman"/>
          <w:spacing w:val="1"/>
          <w:sz w:val="24"/>
          <w:szCs w:val="24"/>
        </w:rPr>
        <w:t>ш</w:t>
      </w:r>
      <w:r w:rsidRPr="00F729A5">
        <w:rPr>
          <w:rFonts w:ascii="Times New Roman" w:hAnsi="Times New Roman"/>
          <w:sz w:val="24"/>
          <w:szCs w:val="24"/>
        </w:rPr>
        <w:t>ћење</w:t>
      </w:r>
      <w:r w:rsidR="0058222E" w:rsidRPr="00F729A5">
        <w:rPr>
          <w:rFonts w:ascii="Times New Roman" w:hAnsi="Times New Roman"/>
          <w:spacing w:val="27"/>
          <w:sz w:val="24"/>
          <w:szCs w:val="24"/>
        </w:rPr>
        <w:t xml:space="preserve"> </w:t>
      </w:r>
      <w:r w:rsidRPr="00F729A5">
        <w:rPr>
          <w:rFonts w:ascii="Times New Roman" w:hAnsi="Times New Roman"/>
          <w:sz w:val="24"/>
          <w:szCs w:val="24"/>
        </w:rPr>
        <w:t>ко</w:t>
      </w:r>
      <w:r w:rsidRPr="00F729A5">
        <w:rPr>
          <w:rFonts w:ascii="Times New Roman" w:hAnsi="Times New Roman"/>
          <w:spacing w:val="1"/>
          <w:sz w:val="24"/>
          <w:szCs w:val="24"/>
        </w:rPr>
        <w:t>ј</w:t>
      </w:r>
      <w:r w:rsidRPr="00F729A5">
        <w:rPr>
          <w:rFonts w:ascii="Times New Roman" w:hAnsi="Times New Roman"/>
          <w:sz w:val="24"/>
          <w:szCs w:val="24"/>
        </w:rPr>
        <w:t>е</w:t>
      </w:r>
      <w:r w:rsidR="0058222E" w:rsidRPr="00F729A5">
        <w:rPr>
          <w:rFonts w:ascii="Times New Roman" w:hAnsi="Times New Roman"/>
          <w:spacing w:val="11"/>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отписују</w:t>
      </w:r>
      <w:r w:rsidR="0058222E" w:rsidRPr="00F729A5">
        <w:rPr>
          <w:rFonts w:ascii="Times New Roman" w:hAnsi="Times New Roman"/>
          <w:spacing w:val="26"/>
          <w:sz w:val="24"/>
          <w:szCs w:val="24"/>
        </w:rPr>
        <w:t xml:space="preserve"> </w:t>
      </w:r>
      <w:r w:rsidRPr="00F729A5">
        <w:rPr>
          <w:rFonts w:ascii="Times New Roman" w:hAnsi="Times New Roman"/>
          <w:sz w:val="24"/>
          <w:szCs w:val="24"/>
        </w:rPr>
        <w:t>и</w:t>
      </w:r>
      <w:r w:rsidR="0058222E" w:rsidRPr="00F729A5">
        <w:rPr>
          <w:rFonts w:ascii="Times New Roman" w:hAnsi="Times New Roman"/>
          <w:spacing w:val="2"/>
          <w:sz w:val="24"/>
          <w:szCs w:val="24"/>
        </w:rPr>
        <w:t xml:space="preserve"> </w:t>
      </w:r>
      <w:r w:rsidRPr="00F729A5">
        <w:rPr>
          <w:rFonts w:ascii="Times New Roman" w:hAnsi="Times New Roman"/>
          <w:spacing w:val="2"/>
          <w:sz w:val="24"/>
          <w:szCs w:val="24"/>
        </w:rPr>
        <w:t>о</w:t>
      </w:r>
      <w:r w:rsidRPr="00F729A5">
        <w:rPr>
          <w:rFonts w:ascii="Times New Roman" w:hAnsi="Times New Roman"/>
          <w:sz w:val="24"/>
          <w:szCs w:val="24"/>
        </w:rPr>
        <w:t>вера</w:t>
      </w:r>
      <w:r w:rsidRPr="00F729A5">
        <w:rPr>
          <w:rFonts w:ascii="Times New Roman" w:hAnsi="Times New Roman"/>
          <w:spacing w:val="1"/>
          <w:sz w:val="24"/>
          <w:szCs w:val="24"/>
        </w:rPr>
        <w:t>в</w:t>
      </w:r>
      <w:r w:rsidRPr="00F729A5">
        <w:rPr>
          <w:rFonts w:ascii="Times New Roman" w:hAnsi="Times New Roman"/>
          <w:spacing w:val="-1"/>
          <w:sz w:val="24"/>
          <w:szCs w:val="24"/>
        </w:rPr>
        <w:t>а</w:t>
      </w:r>
      <w:r w:rsidRPr="00F729A5">
        <w:rPr>
          <w:rFonts w:ascii="Times New Roman" w:hAnsi="Times New Roman"/>
          <w:sz w:val="24"/>
          <w:szCs w:val="24"/>
        </w:rPr>
        <w:t>ју</w:t>
      </w:r>
      <w:r w:rsidR="0058222E" w:rsidRPr="00F729A5">
        <w:rPr>
          <w:rFonts w:ascii="Times New Roman" w:hAnsi="Times New Roman"/>
          <w:spacing w:val="27"/>
          <w:sz w:val="24"/>
          <w:szCs w:val="24"/>
        </w:rPr>
        <w:t xml:space="preserve"> </w:t>
      </w:r>
      <w:r w:rsidRPr="00F729A5">
        <w:rPr>
          <w:rFonts w:ascii="Times New Roman" w:hAnsi="Times New Roman"/>
          <w:sz w:val="24"/>
          <w:szCs w:val="24"/>
        </w:rPr>
        <w:t>пе</w:t>
      </w:r>
      <w:r w:rsidRPr="00F729A5">
        <w:rPr>
          <w:rFonts w:ascii="Times New Roman" w:hAnsi="Times New Roman"/>
          <w:spacing w:val="1"/>
          <w:sz w:val="24"/>
          <w:szCs w:val="24"/>
        </w:rPr>
        <w:t>ч</w:t>
      </w:r>
      <w:r w:rsidRPr="00F729A5">
        <w:rPr>
          <w:rFonts w:ascii="Times New Roman" w:hAnsi="Times New Roman"/>
          <w:spacing w:val="8"/>
          <w:sz w:val="24"/>
          <w:szCs w:val="24"/>
        </w:rPr>
        <w:t>а</w:t>
      </w:r>
      <w:r w:rsidRPr="00F729A5">
        <w:rPr>
          <w:rFonts w:ascii="Times New Roman" w:hAnsi="Times New Roman"/>
          <w:sz w:val="24"/>
          <w:szCs w:val="24"/>
        </w:rPr>
        <w:t>том</w:t>
      </w:r>
      <w:r w:rsidR="0058222E" w:rsidRPr="00F729A5">
        <w:rPr>
          <w:rFonts w:ascii="Times New Roman" w:hAnsi="Times New Roman"/>
          <w:spacing w:val="23"/>
          <w:sz w:val="24"/>
          <w:szCs w:val="24"/>
        </w:rPr>
        <w:t xml:space="preserve"> </w:t>
      </w:r>
      <w:r w:rsidRPr="00F729A5">
        <w:rPr>
          <w:rFonts w:ascii="Times New Roman" w:hAnsi="Times New Roman"/>
          <w:sz w:val="24"/>
          <w:szCs w:val="24"/>
        </w:rPr>
        <w:t>сви</w:t>
      </w:r>
      <w:r w:rsidR="0058222E" w:rsidRPr="00F729A5">
        <w:rPr>
          <w:rFonts w:ascii="Times New Roman" w:hAnsi="Times New Roman"/>
          <w:spacing w:val="9"/>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ну</w:t>
      </w:r>
      <w:r w:rsidRPr="00F729A5">
        <w:rPr>
          <w:rFonts w:ascii="Times New Roman" w:hAnsi="Times New Roman"/>
          <w:spacing w:val="-1"/>
          <w:sz w:val="24"/>
          <w:szCs w:val="24"/>
        </w:rPr>
        <w:t>ђ</w:t>
      </w:r>
      <w:r w:rsidRPr="00F729A5">
        <w:rPr>
          <w:rFonts w:ascii="Times New Roman" w:hAnsi="Times New Roman"/>
          <w:sz w:val="24"/>
          <w:szCs w:val="24"/>
        </w:rPr>
        <w:t>ачи</w:t>
      </w:r>
      <w:r w:rsidR="0058222E" w:rsidRPr="00F729A5">
        <w:rPr>
          <w:rFonts w:ascii="Times New Roman" w:hAnsi="Times New Roman"/>
          <w:spacing w:val="25"/>
          <w:sz w:val="24"/>
          <w:szCs w:val="24"/>
        </w:rPr>
        <w:t xml:space="preserve"> </w:t>
      </w:r>
      <w:r w:rsidRPr="00F729A5">
        <w:rPr>
          <w:rFonts w:ascii="Times New Roman" w:hAnsi="Times New Roman"/>
          <w:spacing w:val="1"/>
          <w:sz w:val="24"/>
          <w:szCs w:val="24"/>
        </w:rPr>
        <w:t>и</w:t>
      </w:r>
      <w:r w:rsidRPr="00F729A5">
        <w:rPr>
          <w:rFonts w:ascii="Times New Roman" w:hAnsi="Times New Roman"/>
          <w:sz w:val="24"/>
          <w:szCs w:val="24"/>
        </w:rPr>
        <w:t>з</w:t>
      </w:r>
      <w:r w:rsidR="0058222E" w:rsidRPr="00F729A5">
        <w:rPr>
          <w:rFonts w:ascii="Times New Roman" w:hAnsi="Times New Roman"/>
          <w:spacing w:val="5"/>
          <w:sz w:val="24"/>
          <w:szCs w:val="24"/>
        </w:rPr>
        <w:t xml:space="preserve"> </w:t>
      </w:r>
      <w:r w:rsidRPr="00F729A5">
        <w:rPr>
          <w:rFonts w:ascii="Times New Roman" w:hAnsi="Times New Roman"/>
          <w:sz w:val="24"/>
          <w:szCs w:val="24"/>
        </w:rPr>
        <w:t>групе</w:t>
      </w:r>
      <w:r w:rsidR="0058222E" w:rsidRPr="00F729A5">
        <w:rPr>
          <w:rFonts w:ascii="Times New Roman" w:hAnsi="Times New Roman"/>
          <w:spacing w:val="16"/>
          <w:sz w:val="24"/>
          <w:szCs w:val="24"/>
        </w:rPr>
        <w:t xml:space="preserve"> </w:t>
      </w:r>
      <w:r w:rsidRPr="00F729A5">
        <w:rPr>
          <w:rFonts w:ascii="Times New Roman" w:hAnsi="Times New Roman"/>
          <w:w w:val="103"/>
          <w:sz w:val="24"/>
          <w:szCs w:val="24"/>
        </w:rPr>
        <w:t>пон</w:t>
      </w:r>
      <w:r w:rsidRPr="00F729A5">
        <w:rPr>
          <w:rFonts w:ascii="Times New Roman" w:hAnsi="Times New Roman"/>
          <w:spacing w:val="1"/>
          <w:w w:val="103"/>
          <w:sz w:val="24"/>
          <w:szCs w:val="24"/>
        </w:rPr>
        <w:t>у</w:t>
      </w:r>
      <w:r w:rsidRPr="00F729A5">
        <w:rPr>
          <w:rFonts w:ascii="Times New Roman" w:hAnsi="Times New Roman"/>
          <w:spacing w:val="-1"/>
          <w:w w:val="103"/>
          <w:sz w:val="24"/>
          <w:szCs w:val="24"/>
        </w:rPr>
        <w:t>ђ</w:t>
      </w:r>
      <w:r w:rsidRPr="00F729A5">
        <w:rPr>
          <w:rFonts w:ascii="Times New Roman" w:hAnsi="Times New Roman"/>
          <w:w w:val="103"/>
          <w:sz w:val="24"/>
          <w:szCs w:val="24"/>
        </w:rPr>
        <w:t>а</w:t>
      </w:r>
      <w:r w:rsidRPr="00F729A5">
        <w:rPr>
          <w:rFonts w:ascii="Times New Roman" w:hAnsi="Times New Roman"/>
          <w:spacing w:val="1"/>
          <w:w w:val="103"/>
          <w:sz w:val="24"/>
          <w:szCs w:val="24"/>
        </w:rPr>
        <w:t>ч</w:t>
      </w:r>
      <w:r w:rsidRPr="00F729A5">
        <w:rPr>
          <w:rFonts w:ascii="Times New Roman" w:hAnsi="Times New Roman"/>
          <w:w w:val="103"/>
          <w:sz w:val="24"/>
          <w:szCs w:val="24"/>
        </w:rPr>
        <w:t>а</w:t>
      </w:r>
      <w:r w:rsidR="0058222E" w:rsidRPr="00F729A5">
        <w:rPr>
          <w:rFonts w:ascii="Times New Roman" w:hAnsi="Times New Roman"/>
          <w:w w:val="103"/>
          <w:sz w:val="24"/>
          <w:szCs w:val="24"/>
        </w:rPr>
        <w:t>.</w:t>
      </w:r>
    </w:p>
    <w:p w:rsidR="0058222E" w:rsidRPr="004F03C4" w:rsidRDefault="0058222E" w:rsidP="00F729A5">
      <w:pPr>
        <w:widowControl w:val="0"/>
        <w:autoSpaceDE w:val="0"/>
        <w:autoSpaceDN w:val="0"/>
        <w:adjustRightInd w:val="0"/>
        <w:spacing w:before="9" w:after="0" w:line="260" w:lineRule="exact"/>
        <w:jc w:val="both"/>
        <w:rPr>
          <w:rFonts w:ascii="Times New Roman" w:hAnsi="Times New Roman"/>
          <w:sz w:val="24"/>
          <w:szCs w:val="24"/>
          <w:lang w:val="sr-Cyrl-CS"/>
        </w:rPr>
      </w:pPr>
    </w:p>
    <w:p w:rsidR="0058222E" w:rsidRPr="004F03C4" w:rsidRDefault="00766841" w:rsidP="004F03C4">
      <w:pPr>
        <w:widowControl w:val="0"/>
        <w:autoSpaceDE w:val="0"/>
        <w:autoSpaceDN w:val="0"/>
        <w:adjustRightInd w:val="0"/>
        <w:spacing w:after="0" w:line="240" w:lineRule="auto"/>
        <w:ind w:left="106" w:right="633"/>
        <w:jc w:val="both"/>
        <w:rPr>
          <w:rFonts w:ascii="Times New Roman" w:hAnsi="Times New Roman"/>
          <w:sz w:val="24"/>
          <w:szCs w:val="24"/>
          <w:lang w:val="sr-Cyrl-CS"/>
        </w:rPr>
      </w:pPr>
      <w:r w:rsidRPr="00F729A5">
        <w:rPr>
          <w:rFonts w:ascii="Times New Roman" w:hAnsi="Times New Roman"/>
          <w:b/>
          <w:bCs/>
          <w:sz w:val="24"/>
          <w:szCs w:val="24"/>
        </w:rPr>
        <w:t>Додат</w:t>
      </w:r>
      <w:r w:rsidRPr="00F729A5">
        <w:rPr>
          <w:rFonts w:ascii="Times New Roman" w:hAnsi="Times New Roman"/>
          <w:b/>
          <w:bCs/>
          <w:spacing w:val="1"/>
          <w:sz w:val="24"/>
          <w:szCs w:val="24"/>
        </w:rPr>
        <w:t>н</w:t>
      </w:r>
      <w:r w:rsidRPr="00F729A5">
        <w:rPr>
          <w:rFonts w:ascii="Times New Roman" w:hAnsi="Times New Roman"/>
          <w:b/>
          <w:bCs/>
          <w:sz w:val="24"/>
          <w:szCs w:val="24"/>
        </w:rPr>
        <w:t>а</w:t>
      </w:r>
      <w:r w:rsidR="0058222E" w:rsidRPr="00F729A5">
        <w:rPr>
          <w:rFonts w:ascii="Times New Roman" w:hAnsi="Times New Roman"/>
          <w:b/>
          <w:bCs/>
          <w:spacing w:val="23"/>
          <w:sz w:val="24"/>
          <w:szCs w:val="24"/>
        </w:rPr>
        <w:t xml:space="preserve"> </w:t>
      </w:r>
      <w:r w:rsidRPr="00F729A5">
        <w:rPr>
          <w:rFonts w:ascii="Times New Roman" w:hAnsi="Times New Roman"/>
          <w:b/>
          <w:bCs/>
          <w:spacing w:val="1"/>
          <w:sz w:val="24"/>
          <w:szCs w:val="24"/>
        </w:rPr>
        <w:t>на</w:t>
      </w:r>
      <w:r w:rsidRPr="00F729A5">
        <w:rPr>
          <w:rFonts w:ascii="Times New Roman" w:hAnsi="Times New Roman"/>
          <w:b/>
          <w:bCs/>
          <w:sz w:val="24"/>
          <w:szCs w:val="24"/>
        </w:rPr>
        <w:t>п</w:t>
      </w:r>
      <w:r w:rsidRPr="00F729A5">
        <w:rPr>
          <w:rFonts w:ascii="Times New Roman" w:hAnsi="Times New Roman"/>
          <w:b/>
          <w:bCs/>
          <w:spacing w:val="-1"/>
          <w:sz w:val="24"/>
          <w:szCs w:val="24"/>
        </w:rPr>
        <w:t>о</w:t>
      </w:r>
      <w:r w:rsidRPr="00F729A5">
        <w:rPr>
          <w:rFonts w:ascii="Times New Roman" w:hAnsi="Times New Roman"/>
          <w:b/>
          <w:bCs/>
          <w:spacing w:val="1"/>
          <w:sz w:val="24"/>
          <w:szCs w:val="24"/>
        </w:rPr>
        <w:t>м</w:t>
      </w:r>
      <w:r w:rsidRPr="00F729A5">
        <w:rPr>
          <w:rFonts w:ascii="Times New Roman" w:hAnsi="Times New Roman"/>
          <w:b/>
          <w:bCs/>
          <w:sz w:val="24"/>
          <w:szCs w:val="24"/>
        </w:rPr>
        <w:t>ен</w:t>
      </w:r>
      <w:r w:rsidRPr="00F729A5">
        <w:rPr>
          <w:rFonts w:ascii="Times New Roman" w:hAnsi="Times New Roman"/>
          <w:b/>
          <w:bCs/>
          <w:spacing w:val="1"/>
          <w:sz w:val="24"/>
          <w:szCs w:val="24"/>
        </w:rPr>
        <w:t>а</w:t>
      </w:r>
      <w:r w:rsidR="0058222E" w:rsidRPr="00F729A5">
        <w:rPr>
          <w:rFonts w:ascii="Times New Roman" w:hAnsi="Times New Roman"/>
          <w:b/>
          <w:bCs/>
          <w:sz w:val="24"/>
          <w:szCs w:val="24"/>
        </w:rPr>
        <w:t>:</w:t>
      </w:r>
      <w:r w:rsidR="0058222E" w:rsidRPr="00F729A5">
        <w:rPr>
          <w:rFonts w:ascii="Times New Roman" w:hAnsi="Times New Roman"/>
          <w:b/>
          <w:bCs/>
          <w:spacing w:val="32"/>
          <w:sz w:val="24"/>
          <w:szCs w:val="24"/>
        </w:rPr>
        <w:t xml:space="preserve"> </w:t>
      </w:r>
      <w:r w:rsidRPr="00F729A5">
        <w:rPr>
          <w:rFonts w:ascii="Times New Roman" w:hAnsi="Times New Roman"/>
          <w:sz w:val="24"/>
          <w:szCs w:val="24"/>
        </w:rPr>
        <w:t>до</w:t>
      </w:r>
      <w:r w:rsidRPr="00F729A5">
        <w:rPr>
          <w:rFonts w:ascii="Times New Roman" w:hAnsi="Times New Roman"/>
          <w:spacing w:val="1"/>
          <w:sz w:val="24"/>
          <w:szCs w:val="24"/>
        </w:rPr>
        <w:t>с</w:t>
      </w:r>
      <w:r w:rsidRPr="00F729A5">
        <w:rPr>
          <w:rFonts w:ascii="Times New Roman" w:hAnsi="Times New Roman"/>
          <w:sz w:val="24"/>
          <w:szCs w:val="24"/>
        </w:rPr>
        <w:t>тављање</w:t>
      </w:r>
      <w:r w:rsidR="0058222E" w:rsidRPr="00F729A5">
        <w:rPr>
          <w:rFonts w:ascii="Times New Roman" w:hAnsi="Times New Roman"/>
          <w:spacing w:val="34"/>
          <w:sz w:val="24"/>
          <w:szCs w:val="24"/>
        </w:rPr>
        <w:t xml:space="preserve"> </w:t>
      </w:r>
      <w:r w:rsidRPr="00F729A5">
        <w:rPr>
          <w:rFonts w:ascii="Times New Roman" w:hAnsi="Times New Roman"/>
          <w:sz w:val="24"/>
          <w:szCs w:val="24"/>
        </w:rPr>
        <w:t>ове</w:t>
      </w:r>
      <w:r w:rsidR="0058222E" w:rsidRPr="00F729A5">
        <w:rPr>
          <w:rFonts w:ascii="Times New Roman" w:hAnsi="Times New Roman"/>
          <w:spacing w:val="11"/>
          <w:sz w:val="24"/>
          <w:szCs w:val="24"/>
        </w:rPr>
        <w:t xml:space="preserve"> </w:t>
      </w:r>
      <w:r w:rsidRPr="00F729A5">
        <w:rPr>
          <w:rFonts w:ascii="Times New Roman" w:hAnsi="Times New Roman"/>
          <w:sz w:val="24"/>
          <w:szCs w:val="24"/>
        </w:rPr>
        <w:t>изј</w:t>
      </w:r>
      <w:r w:rsidRPr="00F729A5">
        <w:rPr>
          <w:rFonts w:ascii="Times New Roman" w:hAnsi="Times New Roman"/>
          <w:spacing w:val="1"/>
          <w:sz w:val="24"/>
          <w:szCs w:val="24"/>
        </w:rPr>
        <w:t>а</w:t>
      </w:r>
      <w:r w:rsidRPr="00F729A5">
        <w:rPr>
          <w:rFonts w:ascii="Times New Roman" w:hAnsi="Times New Roman"/>
          <w:spacing w:val="-1"/>
          <w:sz w:val="24"/>
          <w:szCs w:val="24"/>
        </w:rPr>
        <w:t>в</w:t>
      </w:r>
      <w:r w:rsidRPr="00F729A5">
        <w:rPr>
          <w:rFonts w:ascii="Times New Roman" w:hAnsi="Times New Roman"/>
          <w:sz w:val="24"/>
          <w:szCs w:val="24"/>
        </w:rPr>
        <w:t>е</w:t>
      </w:r>
      <w:r w:rsidR="0058222E" w:rsidRPr="00F729A5">
        <w:rPr>
          <w:rFonts w:ascii="Times New Roman" w:hAnsi="Times New Roman"/>
          <w:spacing w:val="17"/>
          <w:sz w:val="24"/>
          <w:szCs w:val="24"/>
        </w:rPr>
        <w:t xml:space="preserve"> </w:t>
      </w:r>
      <w:r w:rsidRPr="00F729A5">
        <w:rPr>
          <w:rFonts w:ascii="Times New Roman" w:hAnsi="Times New Roman"/>
          <w:sz w:val="24"/>
          <w:szCs w:val="24"/>
        </w:rPr>
        <w:t>није</w:t>
      </w:r>
      <w:r w:rsidR="0058222E" w:rsidRPr="00F729A5">
        <w:rPr>
          <w:rFonts w:ascii="Times New Roman" w:hAnsi="Times New Roman"/>
          <w:spacing w:val="13"/>
          <w:sz w:val="24"/>
          <w:szCs w:val="24"/>
        </w:rPr>
        <w:t xml:space="preserve"> </w:t>
      </w:r>
      <w:r w:rsidRPr="00F729A5">
        <w:rPr>
          <w:rFonts w:ascii="Times New Roman" w:hAnsi="Times New Roman"/>
          <w:w w:val="103"/>
          <w:sz w:val="24"/>
          <w:szCs w:val="24"/>
        </w:rPr>
        <w:t>об</w:t>
      </w:r>
      <w:r w:rsidRPr="00F729A5">
        <w:rPr>
          <w:rFonts w:ascii="Times New Roman" w:hAnsi="Times New Roman"/>
          <w:spacing w:val="1"/>
          <w:w w:val="103"/>
          <w:sz w:val="24"/>
          <w:szCs w:val="24"/>
        </w:rPr>
        <w:t>а</w:t>
      </w:r>
      <w:r w:rsidRPr="00F729A5">
        <w:rPr>
          <w:rFonts w:ascii="Times New Roman" w:hAnsi="Times New Roman"/>
          <w:w w:val="103"/>
          <w:sz w:val="24"/>
          <w:szCs w:val="24"/>
        </w:rPr>
        <w:t>везно</w:t>
      </w:r>
      <w:r w:rsidR="0058222E" w:rsidRPr="00F729A5">
        <w:rPr>
          <w:rFonts w:ascii="Times New Roman" w:hAnsi="Times New Roman"/>
          <w:w w:val="103"/>
          <w:sz w:val="24"/>
          <w:szCs w:val="24"/>
        </w:rPr>
        <w:t>.</w:t>
      </w:r>
    </w:p>
    <w:p w:rsidR="0058222E" w:rsidRDefault="0058222E" w:rsidP="004F03C4">
      <w:pPr>
        <w:widowControl w:val="0"/>
        <w:autoSpaceDE w:val="0"/>
        <w:autoSpaceDN w:val="0"/>
        <w:adjustRightInd w:val="0"/>
        <w:spacing w:after="0" w:line="240" w:lineRule="auto"/>
        <w:ind w:left="1130"/>
        <w:jc w:val="both"/>
        <w:rPr>
          <w:rFonts w:ascii="Times New Roman" w:hAnsi="Times New Roman"/>
          <w:spacing w:val="-1"/>
          <w:w w:val="103"/>
          <w:position w:val="-1"/>
          <w:sz w:val="24"/>
          <w:szCs w:val="24"/>
          <w:lang w:val="sr-Cyrl-CS"/>
        </w:rPr>
      </w:pPr>
      <w:r w:rsidRPr="00F729A5">
        <w:rPr>
          <w:rFonts w:ascii="Times New Roman" w:hAnsi="Times New Roman"/>
          <w:spacing w:val="-1"/>
          <w:w w:val="103"/>
          <w:position w:val="-1"/>
          <w:sz w:val="24"/>
          <w:szCs w:val="24"/>
        </w:rPr>
        <w:t>.</w:t>
      </w:r>
    </w:p>
    <w:p w:rsidR="00E25F78" w:rsidRDefault="00E25F78" w:rsidP="004F03C4">
      <w:pPr>
        <w:widowControl w:val="0"/>
        <w:autoSpaceDE w:val="0"/>
        <w:autoSpaceDN w:val="0"/>
        <w:adjustRightInd w:val="0"/>
        <w:spacing w:after="0" w:line="240" w:lineRule="auto"/>
        <w:ind w:left="1130"/>
        <w:jc w:val="both"/>
        <w:rPr>
          <w:rFonts w:ascii="Times New Roman" w:hAnsi="Times New Roman"/>
          <w:spacing w:val="-1"/>
          <w:w w:val="103"/>
          <w:position w:val="-1"/>
          <w:sz w:val="24"/>
          <w:szCs w:val="24"/>
          <w:lang w:val="sr-Cyrl-CS"/>
        </w:rPr>
      </w:pPr>
      <w:r>
        <w:rPr>
          <w:rFonts w:ascii="Times New Roman" w:hAnsi="Times New Roman"/>
          <w:spacing w:val="-1"/>
          <w:w w:val="103"/>
          <w:position w:val="-1"/>
          <w:sz w:val="24"/>
          <w:szCs w:val="24"/>
          <w:lang w:val="sr-Cyrl-CS"/>
        </w:rPr>
        <w:t>Датум:                            М.П.                                       Понуђач</w:t>
      </w:r>
    </w:p>
    <w:p w:rsidR="00E25F78" w:rsidRDefault="00E25F78" w:rsidP="00E25F78">
      <w:pPr>
        <w:widowControl w:val="0"/>
        <w:autoSpaceDE w:val="0"/>
        <w:autoSpaceDN w:val="0"/>
        <w:adjustRightInd w:val="0"/>
        <w:spacing w:after="0" w:line="240" w:lineRule="auto"/>
        <w:ind w:left="1130" w:hanging="988"/>
        <w:jc w:val="both"/>
        <w:rPr>
          <w:rFonts w:ascii="Times New Roman" w:hAnsi="Times New Roman"/>
          <w:spacing w:val="-1"/>
          <w:w w:val="103"/>
          <w:position w:val="-1"/>
          <w:sz w:val="24"/>
          <w:szCs w:val="24"/>
          <w:lang w:val="sr-Cyrl-CS"/>
        </w:rPr>
      </w:pPr>
    </w:p>
    <w:p w:rsidR="00E25F78" w:rsidRDefault="00E25F78" w:rsidP="00E25F78">
      <w:pPr>
        <w:widowControl w:val="0"/>
        <w:autoSpaceDE w:val="0"/>
        <w:autoSpaceDN w:val="0"/>
        <w:adjustRightInd w:val="0"/>
        <w:spacing w:after="0" w:line="240" w:lineRule="auto"/>
        <w:ind w:left="142"/>
        <w:jc w:val="both"/>
        <w:rPr>
          <w:rFonts w:ascii="Times New Roman" w:hAnsi="Times New Roman"/>
          <w:spacing w:val="-1"/>
          <w:w w:val="103"/>
          <w:position w:val="-1"/>
          <w:sz w:val="24"/>
          <w:szCs w:val="24"/>
          <w:lang w:val="sr-Cyrl-CS"/>
        </w:rPr>
      </w:pPr>
      <w:r>
        <w:rPr>
          <w:rFonts w:ascii="Times New Roman" w:hAnsi="Times New Roman"/>
          <w:spacing w:val="-1"/>
          <w:w w:val="103"/>
          <w:position w:val="-1"/>
          <w:sz w:val="24"/>
          <w:szCs w:val="24"/>
          <w:lang w:val="sr-Cyrl-CS"/>
        </w:rPr>
        <w:t>__________________                                                          __________________</w:t>
      </w:r>
    </w:p>
    <w:p w:rsidR="00E25F78" w:rsidRDefault="00E25F78" w:rsidP="00E25F78">
      <w:pPr>
        <w:widowControl w:val="0"/>
        <w:tabs>
          <w:tab w:val="left" w:pos="5998"/>
        </w:tabs>
        <w:autoSpaceDE w:val="0"/>
        <w:autoSpaceDN w:val="0"/>
        <w:adjustRightInd w:val="0"/>
        <w:spacing w:after="0" w:line="240" w:lineRule="auto"/>
        <w:ind w:left="1130"/>
        <w:jc w:val="both"/>
        <w:rPr>
          <w:rFonts w:ascii="Times New Roman" w:hAnsi="Times New Roman"/>
          <w:spacing w:val="-1"/>
          <w:w w:val="103"/>
          <w:position w:val="-1"/>
          <w:sz w:val="24"/>
          <w:szCs w:val="24"/>
          <w:lang w:val="sr-Cyrl-CS"/>
        </w:rPr>
      </w:pPr>
      <w:r>
        <w:rPr>
          <w:rFonts w:ascii="Times New Roman" w:hAnsi="Times New Roman"/>
          <w:spacing w:val="-1"/>
          <w:w w:val="103"/>
          <w:position w:val="-1"/>
          <w:sz w:val="24"/>
          <w:szCs w:val="24"/>
          <w:lang w:val="sr-Cyrl-CS"/>
        </w:rPr>
        <w:t xml:space="preserve"> </w:t>
      </w:r>
    </w:p>
    <w:p w:rsidR="004F03C4" w:rsidRDefault="007D7A2B" w:rsidP="007D7A2B">
      <w:pPr>
        <w:widowControl w:val="0"/>
        <w:autoSpaceDE w:val="0"/>
        <w:autoSpaceDN w:val="0"/>
        <w:adjustRightInd w:val="0"/>
        <w:spacing w:after="0" w:line="240" w:lineRule="auto"/>
        <w:ind w:left="1130"/>
        <w:jc w:val="right"/>
        <w:rPr>
          <w:rFonts w:ascii="Times New Roman" w:hAnsi="Times New Roman"/>
          <w:b/>
          <w:bCs/>
          <w:sz w:val="24"/>
          <w:szCs w:val="24"/>
          <w:lang w:val="sr-Cyrl-CS"/>
        </w:rPr>
      </w:pPr>
      <w:r>
        <w:rPr>
          <w:rFonts w:ascii="Times New Roman" w:hAnsi="Times New Roman"/>
          <w:spacing w:val="-1"/>
          <w:w w:val="103"/>
          <w:position w:val="-1"/>
          <w:sz w:val="24"/>
          <w:szCs w:val="24"/>
          <w:lang w:val="sr-Cyrl-CS"/>
        </w:rPr>
        <w:br w:type="page"/>
      </w:r>
      <w:r w:rsidR="004F03C4" w:rsidRPr="00F729A5">
        <w:rPr>
          <w:rFonts w:ascii="Times New Roman" w:hAnsi="Times New Roman"/>
          <w:spacing w:val="-1"/>
          <w:position w:val="-1"/>
          <w:sz w:val="24"/>
          <w:szCs w:val="24"/>
        </w:rPr>
        <w:lastRenderedPageBreak/>
        <w:t>О</w:t>
      </w:r>
      <w:r w:rsidR="004F03C4" w:rsidRPr="00F729A5">
        <w:rPr>
          <w:rFonts w:ascii="Times New Roman" w:hAnsi="Times New Roman"/>
          <w:spacing w:val="1"/>
          <w:position w:val="-1"/>
          <w:sz w:val="24"/>
          <w:szCs w:val="24"/>
        </w:rPr>
        <w:t>б</w:t>
      </w:r>
      <w:r w:rsidR="004F03C4" w:rsidRPr="00F729A5">
        <w:rPr>
          <w:rFonts w:ascii="Times New Roman" w:hAnsi="Times New Roman"/>
          <w:spacing w:val="-1"/>
          <w:position w:val="-1"/>
          <w:sz w:val="24"/>
          <w:szCs w:val="24"/>
        </w:rPr>
        <w:t>р</w:t>
      </w:r>
      <w:r w:rsidR="004F03C4" w:rsidRPr="00F729A5">
        <w:rPr>
          <w:rFonts w:ascii="Times New Roman" w:hAnsi="Times New Roman"/>
          <w:spacing w:val="1"/>
          <w:position w:val="-1"/>
          <w:sz w:val="24"/>
          <w:szCs w:val="24"/>
        </w:rPr>
        <w:t>а</w:t>
      </w:r>
      <w:r w:rsidR="004F03C4" w:rsidRPr="00F729A5">
        <w:rPr>
          <w:rFonts w:ascii="Times New Roman" w:hAnsi="Times New Roman"/>
          <w:spacing w:val="-1"/>
          <w:position w:val="-1"/>
          <w:sz w:val="24"/>
          <w:szCs w:val="24"/>
        </w:rPr>
        <w:t>за</w:t>
      </w:r>
      <w:r w:rsidR="004F03C4" w:rsidRPr="00F729A5">
        <w:rPr>
          <w:rFonts w:ascii="Times New Roman" w:hAnsi="Times New Roman"/>
          <w:position w:val="-1"/>
          <w:sz w:val="24"/>
          <w:szCs w:val="24"/>
        </w:rPr>
        <w:t>ц</w:t>
      </w:r>
      <w:r w:rsidR="004F03C4" w:rsidRPr="00F729A5">
        <w:rPr>
          <w:rFonts w:ascii="Times New Roman" w:hAnsi="Times New Roman"/>
          <w:spacing w:val="24"/>
          <w:position w:val="-1"/>
          <w:sz w:val="24"/>
          <w:szCs w:val="24"/>
        </w:rPr>
        <w:t xml:space="preserve"> </w:t>
      </w:r>
      <w:r w:rsidR="004F03C4" w:rsidRPr="00F729A5">
        <w:rPr>
          <w:rFonts w:ascii="Times New Roman" w:hAnsi="Times New Roman"/>
          <w:spacing w:val="1"/>
          <w:position w:val="-1"/>
          <w:sz w:val="24"/>
          <w:szCs w:val="24"/>
        </w:rPr>
        <w:t>б</w:t>
      </w:r>
      <w:r w:rsidR="004F03C4" w:rsidRPr="00F729A5">
        <w:rPr>
          <w:rFonts w:ascii="Times New Roman" w:hAnsi="Times New Roman"/>
          <w:spacing w:val="-1"/>
          <w:position w:val="-1"/>
          <w:sz w:val="24"/>
          <w:szCs w:val="24"/>
        </w:rPr>
        <w:t>ро</w:t>
      </w:r>
      <w:r w:rsidR="004F03C4" w:rsidRPr="00F729A5">
        <w:rPr>
          <w:rFonts w:ascii="Times New Roman" w:hAnsi="Times New Roman"/>
          <w:position w:val="-1"/>
          <w:sz w:val="24"/>
          <w:szCs w:val="24"/>
        </w:rPr>
        <w:t>ј</w:t>
      </w:r>
      <w:r w:rsidR="004F03C4" w:rsidRPr="00F729A5">
        <w:rPr>
          <w:rFonts w:ascii="Times New Roman" w:hAnsi="Times New Roman"/>
          <w:spacing w:val="13"/>
          <w:position w:val="-1"/>
          <w:sz w:val="24"/>
          <w:szCs w:val="24"/>
        </w:rPr>
        <w:t xml:space="preserve"> </w:t>
      </w:r>
      <w:r w:rsidR="004F03C4" w:rsidRPr="00F729A5">
        <w:rPr>
          <w:rFonts w:ascii="Times New Roman" w:hAnsi="Times New Roman"/>
          <w:spacing w:val="-1"/>
          <w:w w:val="103"/>
          <w:position w:val="-1"/>
          <w:sz w:val="24"/>
          <w:szCs w:val="24"/>
        </w:rPr>
        <w:t>6</w:t>
      </w:r>
    </w:p>
    <w:p w:rsidR="0058222E" w:rsidRPr="00F729A5" w:rsidRDefault="0028551A" w:rsidP="00A64B27">
      <w:pPr>
        <w:widowControl w:val="0"/>
        <w:autoSpaceDE w:val="0"/>
        <w:autoSpaceDN w:val="0"/>
        <w:adjustRightInd w:val="0"/>
        <w:spacing w:before="37" w:after="0" w:line="240" w:lineRule="auto"/>
        <w:ind w:right="66"/>
        <w:jc w:val="center"/>
        <w:rPr>
          <w:rFonts w:ascii="Times New Roman" w:hAnsi="Times New Roman"/>
          <w:sz w:val="24"/>
          <w:szCs w:val="24"/>
        </w:rPr>
      </w:pPr>
      <w:r>
        <w:rPr>
          <w:rFonts w:ascii="Times New Roman" w:hAnsi="Times New Roman"/>
          <w:b/>
          <w:bCs/>
          <w:sz w:val="24"/>
          <w:szCs w:val="24"/>
          <w:lang w:val="sr-Latn-CS"/>
        </w:rPr>
        <w:t>I</w:t>
      </w:r>
      <w:r w:rsidR="0058222E" w:rsidRPr="00F729A5">
        <w:rPr>
          <w:rFonts w:ascii="Times New Roman" w:hAnsi="Times New Roman"/>
          <w:b/>
          <w:bCs/>
          <w:sz w:val="24"/>
          <w:szCs w:val="24"/>
        </w:rPr>
        <w:t>X</w:t>
      </w:r>
      <w:r w:rsidR="0091294D">
        <w:rPr>
          <w:rFonts w:ascii="Times New Roman" w:hAnsi="Times New Roman"/>
          <w:b/>
          <w:bCs/>
          <w:sz w:val="24"/>
          <w:szCs w:val="24"/>
        </w:rPr>
        <w:t xml:space="preserve"> </w:t>
      </w:r>
      <w:r w:rsidR="00766841" w:rsidRPr="00F729A5">
        <w:rPr>
          <w:rFonts w:ascii="Times New Roman" w:hAnsi="Times New Roman"/>
          <w:b/>
          <w:bCs/>
          <w:spacing w:val="1"/>
          <w:sz w:val="24"/>
          <w:szCs w:val="24"/>
        </w:rPr>
        <w:t>О</w:t>
      </w:r>
      <w:r w:rsidR="00766841" w:rsidRPr="00F729A5">
        <w:rPr>
          <w:rFonts w:ascii="Times New Roman" w:hAnsi="Times New Roman"/>
          <w:b/>
          <w:bCs/>
          <w:sz w:val="24"/>
          <w:szCs w:val="24"/>
        </w:rPr>
        <w:t>БРА</w:t>
      </w:r>
      <w:r w:rsidR="00766841" w:rsidRPr="00F729A5">
        <w:rPr>
          <w:rFonts w:ascii="Times New Roman" w:hAnsi="Times New Roman"/>
          <w:b/>
          <w:bCs/>
          <w:spacing w:val="1"/>
          <w:sz w:val="24"/>
          <w:szCs w:val="24"/>
        </w:rPr>
        <w:t>З</w:t>
      </w:r>
      <w:r w:rsidR="00766841" w:rsidRPr="00F729A5">
        <w:rPr>
          <w:rFonts w:ascii="Times New Roman" w:hAnsi="Times New Roman"/>
          <w:b/>
          <w:bCs/>
          <w:sz w:val="24"/>
          <w:szCs w:val="24"/>
        </w:rPr>
        <w:t>АЦ</w:t>
      </w:r>
      <w:r w:rsidR="0058222E" w:rsidRPr="00F729A5">
        <w:rPr>
          <w:rFonts w:ascii="Times New Roman" w:hAnsi="Times New Roman"/>
          <w:b/>
          <w:bCs/>
          <w:spacing w:val="29"/>
          <w:sz w:val="24"/>
          <w:szCs w:val="24"/>
        </w:rPr>
        <w:t xml:space="preserve"> </w:t>
      </w:r>
      <w:r w:rsidR="00766841" w:rsidRPr="00F729A5">
        <w:rPr>
          <w:rFonts w:ascii="Times New Roman" w:hAnsi="Times New Roman"/>
          <w:b/>
          <w:bCs/>
          <w:sz w:val="24"/>
          <w:szCs w:val="24"/>
        </w:rPr>
        <w:t>ИЗЈА</w:t>
      </w:r>
      <w:r w:rsidR="00766841" w:rsidRPr="00F729A5">
        <w:rPr>
          <w:rFonts w:ascii="Times New Roman" w:hAnsi="Times New Roman"/>
          <w:b/>
          <w:bCs/>
          <w:spacing w:val="1"/>
          <w:sz w:val="24"/>
          <w:szCs w:val="24"/>
        </w:rPr>
        <w:t>В</w:t>
      </w:r>
      <w:r w:rsidR="00766841" w:rsidRPr="00F729A5">
        <w:rPr>
          <w:rFonts w:ascii="Times New Roman" w:hAnsi="Times New Roman"/>
          <w:b/>
          <w:bCs/>
          <w:sz w:val="24"/>
          <w:szCs w:val="24"/>
        </w:rPr>
        <w:t>Е</w:t>
      </w:r>
      <w:r w:rsidR="0058222E" w:rsidRPr="00F729A5">
        <w:rPr>
          <w:rFonts w:ascii="Times New Roman" w:hAnsi="Times New Roman"/>
          <w:b/>
          <w:bCs/>
          <w:spacing w:val="20"/>
          <w:sz w:val="24"/>
          <w:szCs w:val="24"/>
        </w:rPr>
        <w:t xml:space="preserve"> </w:t>
      </w:r>
      <w:r w:rsidR="00766841" w:rsidRPr="00F729A5">
        <w:rPr>
          <w:rFonts w:ascii="Times New Roman" w:hAnsi="Times New Roman"/>
          <w:b/>
          <w:bCs/>
          <w:sz w:val="24"/>
          <w:szCs w:val="24"/>
        </w:rPr>
        <w:t>О</w:t>
      </w:r>
      <w:r w:rsidR="0058222E" w:rsidRPr="00F729A5">
        <w:rPr>
          <w:rFonts w:ascii="Times New Roman" w:hAnsi="Times New Roman"/>
          <w:b/>
          <w:bCs/>
          <w:spacing w:val="7"/>
          <w:sz w:val="24"/>
          <w:szCs w:val="24"/>
        </w:rPr>
        <w:t xml:space="preserve"> </w:t>
      </w:r>
      <w:r w:rsidR="00766841" w:rsidRPr="00F729A5">
        <w:rPr>
          <w:rFonts w:ascii="Times New Roman" w:hAnsi="Times New Roman"/>
          <w:b/>
          <w:bCs/>
          <w:spacing w:val="-1"/>
          <w:sz w:val="24"/>
          <w:szCs w:val="24"/>
        </w:rPr>
        <w:t>НЕ</w:t>
      </w:r>
      <w:r w:rsidR="00766841" w:rsidRPr="00F729A5">
        <w:rPr>
          <w:rFonts w:ascii="Times New Roman" w:hAnsi="Times New Roman"/>
          <w:b/>
          <w:bCs/>
          <w:spacing w:val="2"/>
          <w:sz w:val="24"/>
          <w:szCs w:val="24"/>
        </w:rPr>
        <w:t>З</w:t>
      </w:r>
      <w:r w:rsidR="00766841" w:rsidRPr="00F729A5">
        <w:rPr>
          <w:rFonts w:ascii="Times New Roman" w:hAnsi="Times New Roman"/>
          <w:b/>
          <w:bCs/>
          <w:sz w:val="24"/>
          <w:szCs w:val="24"/>
        </w:rPr>
        <w:t>А</w:t>
      </w:r>
      <w:r w:rsidR="00766841" w:rsidRPr="00F729A5">
        <w:rPr>
          <w:rFonts w:ascii="Times New Roman" w:hAnsi="Times New Roman"/>
          <w:b/>
          <w:bCs/>
          <w:spacing w:val="-1"/>
          <w:sz w:val="24"/>
          <w:szCs w:val="24"/>
        </w:rPr>
        <w:t>ВИ</w:t>
      </w:r>
      <w:r w:rsidR="00766841" w:rsidRPr="00F729A5">
        <w:rPr>
          <w:rFonts w:ascii="Times New Roman" w:hAnsi="Times New Roman"/>
          <w:b/>
          <w:bCs/>
          <w:spacing w:val="2"/>
          <w:sz w:val="24"/>
          <w:szCs w:val="24"/>
        </w:rPr>
        <w:t>С</w:t>
      </w:r>
      <w:r w:rsidR="00766841" w:rsidRPr="00F729A5">
        <w:rPr>
          <w:rFonts w:ascii="Times New Roman" w:hAnsi="Times New Roman"/>
          <w:b/>
          <w:bCs/>
          <w:spacing w:val="-1"/>
          <w:sz w:val="24"/>
          <w:szCs w:val="24"/>
        </w:rPr>
        <w:t>Н</w:t>
      </w:r>
      <w:r w:rsidR="00766841" w:rsidRPr="00F729A5">
        <w:rPr>
          <w:rFonts w:ascii="Times New Roman" w:hAnsi="Times New Roman"/>
          <w:b/>
          <w:bCs/>
          <w:spacing w:val="1"/>
          <w:sz w:val="24"/>
          <w:szCs w:val="24"/>
        </w:rPr>
        <w:t>О</w:t>
      </w:r>
      <w:r w:rsidR="00766841" w:rsidRPr="00F729A5">
        <w:rPr>
          <w:rFonts w:ascii="Times New Roman" w:hAnsi="Times New Roman"/>
          <w:b/>
          <w:bCs/>
          <w:sz w:val="24"/>
          <w:szCs w:val="24"/>
        </w:rPr>
        <w:t>Ј</w:t>
      </w:r>
      <w:r w:rsidR="0058222E" w:rsidRPr="00F729A5">
        <w:rPr>
          <w:rFonts w:ascii="Times New Roman" w:hAnsi="Times New Roman"/>
          <w:b/>
          <w:bCs/>
          <w:spacing w:val="36"/>
          <w:sz w:val="24"/>
          <w:szCs w:val="24"/>
        </w:rPr>
        <w:t xml:space="preserve"> </w:t>
      </w:r>
      <w:r w:rsidR="00766841" w:rsidRPr="00F729A5">
        <w:rPr>
          <w:rFonts w:ascii="Times New Roman" w:hAnsi="Times New Roman"/>
          <w:b/>
          <w:bCs/>
          <w:w w:val="103"/>
          <w:sz w:val="24"/>
          <w:szCs w:val="24"/>
        </w:rPr>
        <w:t>ПОНУДИ</w:t>
      </w: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before="14" w:after="0" w:line="280" w:lineRule="exact"/>
        <w:jc w:val="both"/>
        <w:rPr>
          <w:rFonts w:ascii="Times New Roman" w:hAnsi="Times New Roman"/>
          <w:sz w:val="24"/>
          <w:szCs w:val="24"/>
        </w:rPr>
      </w:pPr>
    </w:p>
    <w:p w:rsidR="0058222E" w:rsidRPr="00F729A5" w:rsidRDefault="00766841" w:rsidP="00F729A5">
      <w:pPr>
        <w:widowControl w:val="0"/>
        <w:autoSpaceDE w:val="0"/>
        <w:autoSpaceDN w:val="0"/>
        <w:adjustRightInd w:val="0"/>
        <w:spacing w:after="0" w:line="246" w:lineRule="auto"/>
        <w:ind w:left="4171" w:right="757" w:hanging="4064"/>
        <w:jc w:val="both"/>
        <w:rPr>
          <w:rFonts w:ascii="Times New Roman" w:hAnsi="Times New Roman"/>
          <w:sz w:val="24"/>
          <w:szCs w:val="24"/>
        </w:rPr>
      </w:pPr>
      <w:proofErr w:type="gramStart"/>
      <w:r w:rsidRPr="00F729A5">
        <w:rPr>
          <w:rFonts w:ascii="Times New Roman" w:hAnsi="Times New Roman"/>
          <w:sz w:val="24"/>
          <w:szCs w:val="24"/>
        </w:rPr>
        <w:t>У</w:t>
      </w:r>
      <w:r w:rsidR="0058222E" w:rsidRPr="00F729A5">
        <w:rPr>
          <w:rFonts w:ascii="Times New Roman" w:hAnsi="Times New Roman"/>
          <w:spacing w:val="6"/>
          <w:sz w:val="24"/>
          <w:szCs w:val="24"/>
        </w:rPr>
        <w:t xml:space="preserve"> </w:t>
      </w:r>
      <w:r w:rsidRPr="00F729A5">
        <w:rPr>
          <w:rFonts w:ascii="Times New Roman" w:hAnsi="Times New Roman"/>
          <w:sz w:val="24"/>
          <w:szCs w:val="24"/>
        </w:rPr>
        <w:t>складу</w:t>
      </w:r>
      <w:r w:rsidR="0058222E" w:rsidRPr="00F729A5">
        <w:rPr>
          <w:rFonts w:ascii="Times New Roman" w:hAnsi="Times New Roman"/>
          <w:spacing w:val="19"/>
          <w:sz w:val="24"/>
          <w:szCs w:val="24"/>
        </w:rPr>
        <w:t xml:space="preserve"> </w:t>
      </w:r>
      <w:r w:rsidRPr="00F729A5">
        <w:rPr>
          <w:rFonts w:ascii="Times New Roman" w:hAnsi="Times New Roman"/>
          <w:sz w:val="24"/>
          <w:szCs w:val="24"/>
        </w:rPr>
        <w:t>са</w:t>
      </w:r>
      <w:r w:rsidR="0058222E" w:rsidRPr="00F729A5">
        <w:rPr>
          <w:rFonts w:ascii="Times New Roman" w:hAnsi="Times New Roman"/>
          <w:spacing w:val="6"/>
          <w:sz w:val="24"/>
          <w:szCs w:val="24"/>
        </w:rPr>
        <w:t xml:space="preserve"> </w:t>
      </w:r>
      <w:r w:rsidRPr="00F729A5">
        <w:rPr>
          <w:rFonts w:ascii="Times New Roman" w:hAnsi="Times New Roman"/>
          <w:spacing w:val="2"/>
          <w:sz w:val="24"/>
          <w:szCs w:val="24"/>
        </w:rPr>
        <w:t>ч</w:t>
      </w:r>
      <w:r w:rsidRPr="00F729A5">
        <w:rPr>
          <w:rFonts w:ascii="Times New Roman" w:hAnsi="Times New Roman"/>
          <w:sz w:val="24"/>
          <w:szCs w:val="24"/>
        </w:rPr>
        <w:t>л</w:t>
      </w:r>
      <w:r w:rsidRPr="00F729A5">
        <w:rPr>
          <w:rFonts w:ascii="Times New Roman" w:hAnsi="Times New Roman"/>
          <w:spacing w:val="-1"/>
          <w:sz w:val="24"/>
          <w:szCs w:val="24"/>
        </w:rPr>
        <w:t>а</w:t>
      </w:r>
      <w:r w:rsidRPr="00F729A5">
        <w:rPr>
          <w:rFonts w:ascii="Times New Roman" w:hAnsi="Times New Roman"/>
          <w:sz w:val="24"/>
          <w:szCs w:val="24"/>
        </w:rPr>
        <w:t>ном</w:t>
      </w:r>
      <w:r w:rsidR="0058222E" w:rsidRPr="00F729A5">
        <w:rPr>
          <w:rFonts w:ascii="Times New Roman" w:hAnsi="Times New Roman"/>
          <w:spacing w:val="20"/>
          <w:sz w:val="24"/>
          <w:szCs w:val="24"/>
        </w:rPr>
        <w:t xml:space="preserve"> </w:t>
      </w:r>
      <w:r w:rsidR="0058222E" w:rsidRPr="00F729A5">
        <w:rPr>
          <w:rFonts w:ascii="Times New Roman" w:hAnsi="Times New Roman"/>
          <w:spacing w:val="1"/>
          <w:sz w:val="24"/>
          <w:szCs w:val="24"/>
        </w:rPr>
        <w:t>2</w:t>
      </w:r>
      <w:r w:rsidR="0058222E" w:rsidRPr="00F729A5">
        <w:rPr>
          <w:rFonts w:ascii="Times New Roman" w:hAnsi="Times New Roman"/>
          <w:sz w:val="24"/>
          <w:szCs w:val="24"/>
        </w:rPr>
        <w:t>6.</w:t>
      </w:r>
      <w:proofErr w:type="gramEnd"/>
      <w:r w:rsidR="0058222E" w:rsidRPr="00F729A5">
        <w:rPr>
          <w:rFonts w:ascii="Times New Roman" w:hAnsi="Times New Roman"/>
          <w:spacing w:val="10"/>
          <w:sz w:val="24"/>
          <w:szCs w:val="24"/>
        </w:rPr>
        <w:t xml:space="preserve"> </w:t>
      </w:r>
      <w:r w:rsidRPr="00F729A5">
        <w:rPr>
          <w:rFonts w:ascii="Times New Roman" w:hAnsi="Times New Roman"/>
          <w:sz w:val="24"/>
          <w:szCs w:val="24"/>
        </w:rPr>
        <w:t>Закона</w:t>
      </w:r>
      <w:proofErr w:type="gramStart"/>
      <w:r w:rsidR="0058222E" w:rsidRPr="00F729A5">
        <w:rPr>
          <w:rFonts w:ascii="Times New Roman" w:hAnsi="Times New Roman"/>
          <w:sz w:val="24"/>
          <w:szCs w:val="24"/>
        </w:rPr>
        <w:t>,</w:t>
      </w:r>
      <w:r w:rsidR="0091294D">
        <w:rPr>
          <w:rFonts w:ascii="Times New Roman" w:hAnsi="Times New Roman"/>
          <w:sz w:val="24"/>
          <w:szCs w:val="24"/>
        </w:rPr>
        <w:t xml:space="preserve"> </w:t>
      </w:r>
      <w:r w:rsidR="0091294D">
        <w:rPr>
          <w:rFonts w:ascii="Times New Roman" w:hAnsi="Times New Roman"/>
          <w:sz w:val="24"/>
          <w:szCs w:val="24"/>
          <w:u w:val="single"/>
        </w:rPr>
        <w:t xml:space="preserve">      </w:t>
      </w:r>
      <w:r w:rsidR="0058222E" w:rsidRPr="00F729A5">
        <w:rPr>
          <w:rFonts w:ascii="Times New Roman" w:hAnsi="Times New Roman"/>
          <w:spacing w:val="13"/>
          <w:sz w:val="24"/>
          <w:szCs w:val="24"/>
          <w:u w:val="single"/>
        </w:rPr>
        <w:t xml:space="preserve"> </w:t>
      </w:r>
      <w:r w:rsidR="00901079">
        <w:rPr>
          <w:rFonts w:ascii="Times New Roman" w:hAnsi="Times New Roman"/>
          <w:spacing w:val="13"/>
          <w:sz w:val="24"/>
          <w:szCs w:val="24"/>
          <w:u w:val="single"/>
        </w:rPr>
        <w:t xml:space="preserve">                                    </w:t>
      </w:r>
      <w:r w:rsidR="0058222E" w:rsidRPr="00F729A5">
        <w:rPr>
          <w:rFonts w:ascii="Times New Roman" w:hAnsi="Times New Roman"/>
          <w:sz w:val="24"/>
          <w:szCs w:val="24"/>
        </w:rPr>
        <w:t>,</w:t>
      </w:r>
      <w:proofErr w:type="gramEnd"/>
      <w:r w:rsidR="0058222E" w:rsidRPr="00F729A5">
        <w:rPr>
          <w:rFonts w:ascii="Times New Roman" w:hAnsi="Times New Roman"/>
          <w:spacing w:val="1"/>
          <w:sz w:val="24"/>
          <w:szCs w:val="24"/>
        </w:rPr>
        <w:t xml:space="preserve"> </w:t>
      </w:r>
      <w:r w:rsidRPr="00F729A5">
        <w:rPr>
          <w:rFonts w:ascii="Times New Roman" w:hAnsi="Times New Roman"/>
          <w:w w:val="103"/>
          <w:sz w:val="24"/>
          <w:szCs w:val="24"/>
        </w:rPr>
        <w:t>дајем</w:t>
      </w:r>
      <w:r w:rsidR="0058222E" w:rsidRPr="00F729A5">
        <w:rPr>
          <w:rFonts w:ascii="Times New Roman" w:hAnsi="Times New Roman"/>
          <w:w w:val="103"/>
          <w:sz w:val="24"/>
          <w:szCs w:val="24"/>
        </w:rPr>
        <w:t xml:space="preserve">: </w:t>
      </w:r>
      <w:r w:rsidR="00901079">
        <w:rPr>
          <w:rFonts w:ascii="Times New Roman" w:hAnsi="Times New Roman"/>
          <w:w w:val="103"/>
          <w:sz w:val="24"/>
          <w:szCs w:val="24"/>
        </w:rPr>
        <w:t xml:space="preserve">         </w:t>
      </w:r>
      <w:r w:rsidR="0058222E" w:rsidRPr="00F729A5">
        <w:rPr>
          <w:rFonts w:ascii="Times New Roman" w:hAnsi="Times New Roman"/>
          <w:sz w:val="24"/>
          <w:szCs w:val="24"/>
        </w:rPr>
        <w:t>(</w:t>
      </w:r>
      <w:r w:rsidRPr="00F729A5">
        <w:rPr>
          <w:rFonts w:ascii="Times New Roman" w:hAnsi="Times New Roman"/>
          <w:sz w:val="24"/>
          <w:szCs w:val="24"/>
        </w:rPr>
        <w:t>Назив</w:t>
      </w:r>
      <w:r w:rsidR="0058222E" w:rsidRPr="00F729A5">
        <w:rPr>
          <w:rFonts w:ascii="Times New Roman" w:hAnsi="Times New Roman"/>
          <w:spacing w:val="19"/>
          <w:sz w:val="24"/>
          <w:szCs w:val="24"/>
        </w:rPr>
        <w:t xml:space="preserve"> </w:t>
      </w:r>
      <w:r w:rsidRPr="00F729A5">
        <w:rPr>
          <w:rFonts w:ascii="Times New Roman" w:hAnsi="Times New Roman"/>
          <w:w w:val="103"/>
          <w:sz w:val="24"/>
          <w:szCs w:val="24"/>
        </w:rPr>
        <w:t>п</w:t>
      </w:r>
      <w:r w:rsidRPr="00F729A5">
        <w:rPr>
          <w:rFonts w:ascii="Times New Roman" w:hAnsi="Times New Roman"/>
          <w:spacing w:val="1"/>
          <w:w w:val="103"/>
          <w:sz w:val="24"/>
          <w:szCs w:val="24"/>
        </w:rPr>
        <w:t>о</w:t>
      </w:r>
      <w:r w:rsidRPr="00F729A5">
        <w:rPr>
          <w:rFonts w:ascii="Times New Roman" w:hAnsi="Times New Roman"/>
          <w:w w:val="103"/>
          <w:sz w:val="24"/>
          <w:szCs w:val="24"/>
        </w:rPr>
        <w:t>н</w:t>
      </w:r>
      <w:r w:rsidRPr="00F729A5">
        <w:rPr>
          <w:rFonts w:ascii="Times New Roman" w:hAnsi="Times New Roman"/>
          <w:spacing w:val="1"/>
          <w:w w:val="103"/>
          <w:sz w:val="24"/>
          <w:szCs w:val="24"/>
        </w:rPr>
        <w:t>у</w:t>
      </w:r>
      <w:r w:rsidRPr="00F729A5">
        <w:rPr>
          <w:rFonts w:ascii="Times New Roman" w:hAnsi="Times New Roman"/>
          <w:spacing w:val="-1"/>
          <w:w w:val="103"/>
          <w:sz w:val="24"/>
          <w:szCs w:val="24"/>
        </w:rPr>
        <w:t>ђа</w:t>
      </w:r>
      <w:r w:rsidRPr="00F729A5">
        <w:rPr>
          <w:rFonts w:ascii="Times New Roman" w:hAnsi="Times New Roman"/>
          <w:spacing w:val="2"/>
          <w:w w:val="103"/>
          <w:sz w:val="24"/>
          <w:szCs w:val="24"/>
        </w:rPr>
        <w:t>ч</w:t>
      </w:r>
      <w:r w:rsidRPr="00F729A5">
        <w:rPr>
          <w:rFonts w:ascii="Times New Roman" w:hAnsi="Times New Roman"/>
          <w:spacing w:val="-1"/>
          <w:w w:val="103"/>
          <w:sz w:val="24"/>
          <w:szCs w:val="24"/>
        </w:rPr>
        <w:t>а</w:t>
      </w:r>
      <w:r w:rsidR="0058222E" w:rsidRPr="00F729A5">
        <w:rPr>
          <w:rFonts w:ascii="Times New Roman" w:hAnsi="Times New Roman"/>
          <w:spacing w:val="-1"/>
          <w:w w:val="103"/>
          <w:sz w:val="24"/>
          <w:szCs w:val="24"/>
        </w:rPr>
        <w:t>)</w:t>
      </w: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before="7" w:after="0" w:line="280" w:lineRule="exact"/>
        <w:jc w:val="both"/>
        <w:rPr>
          <w:rFonts w:ascii="Times New Roman" w:hAnsi="Times New Roman"/>
          <w:sz w:val="24"/>
          <w:szCs w:val="24"/>
        </w:rPr>
      </w:pPr>
    </w:p>
    <w:p w:rsidR="0058222E" w:rsidRPr="00F729A5" w:rsidRDefault="00766841" w:rsidP="00A64B27">
      <w:pPr>
        <w:widowControl w:val="0"/>
        <w:autoSpaceDE w:val="0"/>
        <w:autoSpaceDN w:val="0"/>
        <w:adjustRightInd w:val="0"/>
        <w:spacing w:after="0" w:line="240" w:lineRule="auto"/>
        <w:ind w:right="66"/>
        <w:jc w:val="center"/>
        <w:rPr>
          <w:rFonts w:ascii="Times New Roman" w:hAnsi="Times New Roman"/>
          <w:sz w:val="24"/>
          <w:szCs w:val="24"/>
        </w:rPr>
      </w:pPr>
      <w:r w:rsidRPr="00F729A5">
        <w:rPr>
          <w:rFonts w:ascii="Times New Roman" w:hAnsi="Times New Roman"/>
          <w:b/>
          <w:bCs/>
          <w:w w:val="103"/>
          <w:sz w:val="24"/>
          <w:szCs w:val="24"/>
        </w:rPr>
        <w:t>ИЗЈАВУ</w:t>
      </w:r>
    </w:p>
    <w:p w:rsidR="0058222E" w:rsidRPr="00F729A5" w:rsidRDefault="00766841" w:rsidP="00A64B27">
      <w:pPr>
        <w:widowControl w:val="0"/>
        <w:autoSpaceDE w:val="0"/>
        <w:autoSpaceDN w:val="0"/>
        <w:adjustRightInd w:val="0"/>
        <w:spacing w:before="8" w:after="0" w:line="240" w:lineRule="auto"/>
        <w:ind w:right="66"/>
        <w:jc w:val="center"/>
        <w:rPr>
          <w:rFonts w:ascii="Times New Roman" w:hAnsi="Times New Roman"/>
          <w:sz w:val="24"/>
          <w:szCs w:val="24"/>
        </w:rPr>
      </w:pPr>
      <w:r w:rsidRPr="00F729A5">
        <w:rPr>
          <w:rFonts w:ascii="Times New Roman" w:hAnsi="Times New Roman"/>
          <w:b/>
          <w:bCs/>
          <w:sz w:val="24"/>
          <w:szCs w:val="24"/>
        </w:rPr>
        <w:t>О</w:t>
      </w:r>
      <w:r w:rsidR="0058222E" w:rsidRPr="00F729A5">
        <w:rPr>
          <w:rFonts w:ascii="Times New Roman" w:hAnsi="Times New Roman"/>
          <w:b/>
          <w:bCs/>
          <w:spacing w:val="6"/>
          <w:sz w:val="24"/>
          <w:szCs w:val="24"/>
        </w:rPr>
        <w:t xml:space="preserve"> </w:t>
      </w:r>
      <w:r w:rsidRPr="00F729A5">
        <w:rPr>
          <w:rFonts w:ascii="Times New Roman" w:hAnsi="Times New Roman"/>
          <w:b/>
          <w:bCs/>
          <w:spacing w:val="-1"/>
          <w:sz w:val="24"/>
          <w:szCs w:val="24"/>
        </w:rPr>
        <w:t>НЕ</w:t>
      </w:r>
      <w:r w:rsidRPr="00F729A5">
        <w:rPr>
          <w:rFonts w:ascii="Times New Roman" w:hAnsi="Times New Roman"/>
          <w:b/>
          <w:bCs/>
          <w:spacing w:val="2"/>
          <w:sz w:val="24"/>
          <w:szCs w:val="24"/>
        </w:rPr>
        <w:t>З</w:t>
      </w:r>
      <w:r w:rsidRPr="00F729A5">
        <w:rPr>
          <w:rFonts w:ascii="Times New Roman" w:hAnsi="Times New Roman"/>
          <w:b/>
          <w:bCs/>
          <w:sz w:val="24"/>
          <w:szCs w:val="24"/>
        </w:rPr>
        <w:t>А</w:t>
      </w:r>
      <w:r w:rsidRPr="00F729A5">
        <w:rPr>
          <w:rFonts w:ascii="Times New Roman" w:hAnsi="Times New Roman"/>
          <w:b/>
          <w:bCs/>
          <w:spacing w:val="-1"/>
          <w:sz w:val="24"/>
          <w:szCs w:val="24"/>
        </w:rPr>
        <w:t>ВИ</w:t>
      </w:r>
      <w:r w:rsidRPr="00F729A5">
        <w:rPr>
          <w:rFonts w:ascii="Times New Roman" w:hAnsi="Times New Roman"/>
          <w:b/>
          <w:bCs/>
          <w:spacing w:val="2"/>
          <w:sz w:val="24"/>
          <w:szCs w:val="24"/>
        </w:rPr>
        <w:t>С</w:t>
      </w:r>
      <w:r w:rsidRPr="00F729A5">
        <w:rPr>
          <w:rFonts w:ascii="Times New Roman" w:hAnsi="Times New Roman"/>
          <w:b/>
          <w:bCs/>
          <w:sz w:val="24"/>
          <w:szCs w:val="24"/>
        </w:rPr>
        <w:t>Н</w:t>
      </w:r>
      <w:r w:rsidRPr="00F729A5">
        <w:rPr>
          <w:rFonts w:ascii="Times New Roman" w:hAnsi="Times New Roman"/>
          <w:b/>
          <w:bCs/>
          <w:spacing w:val="1"/>
          <w:sz w:val="24"/>
          <w:szCs w:val="24"/>
        </w:rPr>
        <w:t>О</w:t>
      </w:r>
      <w:r w:rsidRPr="00F729A5">
        <w:rPr>
          <w:rFonts w:ascii="Times New Roman" w:hAnsi="Times New Roman"/>
          <w:b/>
          <w:bCs/>
          <w:sz w:val="24"/>
          <w:szCs w:val="24"/>
        </w:rPr>
        <w:t>Ј</w:t>
      </w:r>
      <w:r w:rsidR="0058222E" w:rsidRPr="00F729A5">
        <w:rPr>
          <w:rFonts w:ascii="Times New Roman" w:hAnsi="Times New Roman"/>
          <w:b/>
          <w:bCs/>
          <w:spacing w:val="36"/>
          <w:sz w:val="24"/>
          <w:szCs w:val="24"/>
        </w:rPr>
        <w:t xml:space="preserve"> </w:t>
      </w:r>
      <w:r w:rsidRPr="00F729A5">
        <w:rPr>
          <w:rFonts w:ascii="Times New Roman" w:hAnsi="Times New Roman"/>
          <w:b/>
          <w:bCs/>
          <w:w w:val="103"/>
          <w:sz w:val="24"/>
          <w:szCs w:val="24"/>
        </w:rPr>
        <w:t>ПОНУДИ</w:t>
      </w: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before="15" w:after="0" w:line="280" w:lineRule="exact"/>
        <w:jc w:val="both"/>
        <w:rPr>
          <w:rFonts w:ascii="Times New Roman" w:hAnsi="Times New Roman"/>
          <w:sz w:val="24"/>
          <w:szCs w:val="24"/>
        </w:rPr>
      </w:pPr>
    </w:p>
    <w:p w:rsidR="0058222E" w:rsidRDefault="00766841" w:rsidP="00AE0E06">
      <w:pPr>
        <w:widowControl w:val="0"/>
        <w:autoSpaceDE w:val="0"/>
        <w:autoSpaceDN w:val="0"/>
        <w:adjustRightInd w:val="0"/>
        <w:spacing w:before="37" w:after="0" w:line="248" w:lineRule="auto"/>
        <w:ind w:left="426" w:right="280" w:firstLine="8"/>
        <w:rPr>
          <w:rFonts w:ascii="Times New Roman" w:hAnsi="Times New Roman"/>
          <w:w w:val="103"/>
          <w:position w:val="-1"/>
          <w:sz w:val="24"/>
          <w:szCs w:val="24"/>
          <w:lang w:val="sr-Cyrl-CS"/>
        </w:rPr>
      </w:pPr>
      <w:r w:rsidRPr="00F729A5">
        <w:rPr>
          <w:rFonts w:ascii="Times New Roman" w:hAnsi="Times New Roman"/>
          <w:sz w:val="24"/>
          <w:szCs w:val="24"/>
        </w:rPr>
        <w:t>Под</w:t>
      </w:r>
      <w:r w:rsidR="0091294D">
        <w:rPr>
          <w:rFonts w:ascii="Times New Roman" w:hAnsi="Times New Roman"/>
          <w:sz w:val="24"/>
          <w:szCs w:val="24"/>
        </w:rPr>
        <w:t xml:space="preserve"> </w:t>
      </w:r>
      <w:r w:rsidRPr="00F729A5">
        <w:rPr>
          <w:rFonts w:ascii="Times New Roman" w:hAnsi="Times New Roman"/>
          <w:sz w:val="24"/>
          <w:szCs w:val="24"/>
        </w:rPr>
        <w:t>пуном</w:t>
      </w:r>
      <w:r w:rsidR="0091294D">
        <w:rPr>
          <w:rFonts w:ascii="Times New Roman" w:hAnsi="Times New Roman"/>
          <w:sz w:val="24"/>
          <w:szCs w:val="24"/>
        </w:rPr>
        <w:t xml:space="preserve"> </w:t>
      </w:r>
      <w:r w:rsidRPr="00F729A5">
        <w:rPr>
          <w:rFonts w:ascii="Times New Roman" w:hAnsi="Times New Roman"/>
          <w:sz w:val="24"/>
          <w:szCs w:val="24"/>
        </w:rPr>
        <w:t>мате</w:t>
      </w:r>
      <w:r w:rsidRPr="00F729A5">
        <w:rPr>
          <w:rFonts w:ascii="Times New Roman" w:hAnsi="Times New Roman"/>
          <w:spacing w:val="-1"/>
          <w:sz w:val="24"/>
          <w:szCs w:val="24"/>
        </w:rPr>
        <w:t>р</w:t>
      </w:r>
      <w:r w:rsidRPr="00F729A5">
        <w:rPr>
          <w:rFonts w:ascii="Times New Roman" w:hAnsi="Times New Roman"/>
          <w:sz w:val="24"/>
          <w:szCs w:val="24"/>
        </w:rPr>
        <w:t>и</w:t>
      </w:r>
      <w:r w:rsidRPr="00F729A5">
        <w:rPr>
          <w:rFonts w:ascii="Times New Roman" w:hAnsi="Times New Roman"/>
          <w:spacing w:val="1"/>
          <w:sz w:val="24"/>
          <w:szCs w:val="24"/>
        </w:rPr>
        <w:t>ј</w:t>
      </w:r>
      <w:r w:rsidRPr="00F729A5">
        <w:rPr>
          <w:rFonts w:ascii="Times New Roman" w:hAnsi="Times New Roman"/>
          <w:sz w:val="24"/>
          <w:szCs w:val="24"/>
        </w:rPr>
        <w:t>алном</w:t>
      </w:r>
      <w:r w:rsidR="0091294D">
        <w:rPr>
          <w:rFonts w:ascii="Times New Roman" w:hAnsi="Times New Roman"/>
          <w:sz w:val="24"/>
          <w:szCs w:val="24"/>
        </w:rPr>
        <w:t xml:space="preserve"> </w:t>
      </w:r>
      <w:r w:rsidRPr="00F729A5">
        <w:rPr>
          <w:rFonts w:ascii="Times New Roman" w:hAnsi="Times New Roman"/>
          <w:sz w:val="24"/>
          <w:szCs w:val="24"/>
        </w:rPr>
        <w:t>и</w:t>
      </w:r>
      <w:r w:rsidR="0058222E" w:rsidRPr="00F729A5">
        <w:rPr>
          <w:rFonts w:ascii="Times New Roman" w:hAnsi="Times New Roman"/>
          <w:spacing w:val="37"/>
          <w:sz w:val="24"/>
          <w:szCs w:val="24"/>
        </w:rPr>
        <w:t xml:space="preserve"> </w:t>
      </w:r>
      <w:r w:rsidRPr="00F729A5">
        <w:rPr>
          <w:rFonts w:ascii="Times New Roman" w:hAnsi="Times New Roman"/>
          <w:spacing w:val="1"/>
          <w:sz w:val="24"/>
          <w:szCs w:val="24"/>
        </w:rPr>
        <w:t>к</w:t>
      </w:r>
      <w:r w:rsidRPr="00F729A5">
        <w:rPr>
          <w:rFonts w:ascii="Times New Roman" w:hAnsi="Times New Roman"/>
          <w:sz w:val="24"/>
          <w:szCs w:val="24"/>
        </w:rPr>
        <w:t>р</w:t>
      </w:r>
      <w:r w:rsidRPr="00F729A5">
        <w:rPr>
          <w:rFonts w:ascii="Times New Roman" w:hAnsi="Times New Roman"/>
          <w:spacing w:val="1"/>
          <w:sz w:val="24"/>
          <w:szCs w:val="24"/>
        </w:rPr>
        <w:t>и</w:t>
      </w:r>
      <w:r w:rsidRPr="00F729A5">
        <w:rPr>
          <w:rFonts w:ascii="Times New Roman" w:hAnsi="Times New Roman"/>
          <w:sz w:val="24"/>
          <w:szCs w:val="24"/>
        </w:rPr>
        <w:t>вичн</w:t>
      </w:r>
      <w:r w:rsidRPr="00F729A5">
        <w:rPr>
          <w:rFonts w:ascii="Times New Roman" w:hAnsi="Times New Roman"/>
          <w:spacing w:val="2"/>
          <w:sz w:val="24"/>
          <w:szCs w:val="24"/>
        </w:rPr>
        <w:t>о</w:t>
      </w:r>
      <w:r w:rsidRPr="00F729A5">
        <w:rPr>
          <w:rFonts w:ascii="Times New Roman" w:hAnsi="Times New Roman"/>
          <w:sz w:val="24"/>
          <w:szCs w:val="24"/>
        </w:rPr>
        <w:t>м</w:t>
      </w:r>
      <w:r w:rsidR="0091294D">
        <w:rPr>
          <w:rFonts w:ascii="Times New Roman" w:hAnsi="Times New Roman"/>
          <w:sz w:val="24"/>
          <w:szCs w:val="24"/>
        </w:rPr>
        <w:t xml:space="preserve"> </w:t>
      </w:r>
      <w:r w:rsidRPr="00F729A5">
        <w:rPr>
          <w:rFonts w:ascii="Times New Roman" w:hAnsi="Times New Roman"/>
          <w:spacing w:val="2"/>
          <w:sz w:val="24"/>
          <w:szCs w:val="24"/>
        </w:rPr>
        <w:t>о</w:t>
      </w:r>
      <w:r w:rsidRPr="00F729A5">
        <w:rPr>
          <w:rFonts w:ascii="Times New Roman" w:hAnsi="Times New Roman"/>
          <w:sz w:val="24"/>
          <w:szCs w:val="24"/>
        </w:rPr>
        <w:t>д</w:t>
      </w:r>
      <w:r w:rsidRPr="00F729A5">
        <w:rPr>
          <w:rFonts w:ascii="Times New Roman" w:hAnsi="Times New Roman"/>
          <w:spacing w:val="-1"/>
          <w:sz w:val="24"/>
          <w:szCs w:val="24"/>
        </w:rPr>
        <w:t>г</w:t>
      </w:r>
      <w:r w:rsidRPr="00F729A5">
        <w:rPr>
          <w:rFonts w:ascii="Times New Roman" w:hAnsi="Times New Roman"/>
          <w:sz w:val="24"/>
          <w:szCs w:val="24"/>
        </w:rPr>
        <w:t>ово</w:t>
      </w:r>
      <w:r w:rsidRPr="00F729A5">
        <w:rPr>
          <w:rFonts w:ascii="Times New Roman" w:hAnsi="Times New Roman"/>
          <w:spacing w:val="1"/>
          <w:sz w:val="24"/>
          <w:szCs w:val="24"/>
        </w:rPr>
        <w:t>рн</w:t>
      </w:r>
      <w:r w:rsidRPr="00F729A5">
        <w:rPr>
          <w:rFonts w:ascii="Times New Roman" w:hAnsi="Times New Roman"/>
          <w:sz w:val="24"/>
          <w:szCs w:val="24"/>
        </w:rPr>
        <w:t>ош</w:t>
      </w:r>
      <w:r w:rsidRPr="00F729A5">
        <w:rPr>
          <w:rFonts w:ascii="Times New Roman" w:hAnsi="Times New Roman"/>
          <w:spacing w:val="1"/>
          <w:sz w:val="24"/>
          <w:szCs w:val="24"/>
        </w:rPr>
        <w:t>ћ</w:t>
      </w:r>
      <w:r w:rsidRPr="00F729A5">
        <w:rPr>
          <w:rFonts w:ascii="Times New Roman" w:hAnsi="Times New Roman"/>
          <w:sz w:val="24"/>
          <w:szCs w:val="24"/>
        </w:rPr>
        <w:t>у</w:t>
      </w:r>
      <w:r w:rsidR="0091294D">
        <w:rPr>
          <w:rFonts w:ascii="Times New Roman" w:hAnsi="Times New Roman"/>
          <w:sz w:val="24"/>
          <w:szCs w:val="24"/>
        </w:rPr>
        <w:t xml:space="preserve"> </w:t>
      </w:r>
      <w:r w:rsidRPr="00F729A5">
        <w:rPr>
          <w:rFonts w:ascii="Times New Roman" w:hAnsi="Times New Roman"/>
          <w:sz w:val="24"/>
          <w:szCs w:val="24"/>
        </w:rPr>
        <w:t>потв</w:t>
      </w:r>
      <w:r w:rsidRPr="00F729A5">
        <w:rPr>
          <w:rFonts w:ascii="Times New Roman" w:hAnsi="Times New Roman"/>
          <w:spacing w:val="1"/>
          <w:sz w:val="24"/>
          <w:szCs w:val="24"/>
        </w:rPr>
        <w:t>рђ</w:t>
      </w:r>
      <w:r w:rsidRPr="00F729A5">
        <w:rPr>
          <w:rFonts w:ascii="Times New Roman" w:hAnsi="Times New Roman"/>
          <w:sz w:val="24"/>
          <w:szCs w:val="24"/>
        </w:rPr>
        <w:t>ујем</w:t>
      </w:r>
      <w:r w:rsidR="0091294D">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40"/>
          <w:sz w:val="24"/>
          <w:szCs w:val="24"/>
        </w:rPr>
        <w:t xml:space="preserve"> </w:t>
      </w:r>
      <w:r w:rsidRPr="00F729A5">
        <w:rPr>
          <w:rFonts w:ascii="Times New Roman" w:hAnsi="Times New Roman"/>
          <w:spacing w:val="8"/>
          <w:sz w:val="24"/>
          <w:szCs w:val="24"/>
        </w:rPr>
        <w:t>с</w:t>
      </w:r>
      <w:r w:rsidRPr="00F729A5">
        <w:rPr>
          <w:rFonts w:ascii="Times New Roman" w:hAnsi="Times New Roman"/>
          <w:sz w:val="24"/>
          <w:szCs w:val="24"/>
        </w:rPr>
        <w:t>ам</w:t>
      </w:r>
      <w:r w:rsidR="0091294D">
        <w:rPr>
          <w:rFonts w:ascii="Times New Roman" w:hAnsi="Times New Roman"/>
          <w:sz w:val="24"/>
          <w:szCs w:val="24"/>
        </w:rPr>
        <w:t xml:space="preserve"> </w:t>
      </w:r>
      <w:r w:rsidRPr="00F729A5">
        <w:rPr>
          <w:rFonts w:ascii="Times New Roman" w:hAnsi="Times New Roman"/>
          <w:sz w:val="24"/>
          <w:szCs w:val="24"/>
        </w:rPr>
        <w:t>понуду</w:t>
      </w:r>
      <w:r w:rsidR="0091294D">
        <w:rPr>
          <w:rFonts w:ascii="Times New Roman" w:hAnsi="Times New Roman"/>
          <w:sz w:val="24"/>
          <w:szCs w:val="24"/>
        </w:rPr>
        <w:t xml:space="preserve"> </w:t>
      </w:r>
      <w:r w:rsidRPr="00F729A5">
        <w:rPr>
          <w:rFonts w:ascii="Times New Roman" w:hAnsi="Times New Roman"/>
          <w:sz w:val="24"/>
          <w:szCs w:val="24"/>
        </w:rPr>
        <w:t>у</w:t>
      </w:r>
      <w:r w:rsidR="0058222E" w:rsidRPr="00F729A5">
        <w:rPr>
          <w:rFonts w:ascii="Times New Roman" w:hAnsi="Times New Roman"/>
          <w:spacing w:val="39"/>
          <w:sz w:val="24"/>
          <w:szCs w:val="24"/>
        </w:rPr>
        <w:t xml:space="preserve"> </w:t>
      </w:r>
      <w:r w:rsidRPr="00F729A5">
        <w:rPr>
          <w:rFonts w:ascii="Times New Roman" w:hAnsi="Times New Roman"/>
          <w:sz w:val="24"/>
          <w:szCs w:val="24"/>
        </w:rPr>
        <w:t>поступку</w:t>
      </w:r>
      <w:r w:rsidR="0091294D">
        <w:rPr>
          <w:rFonts w:ascii="Times New Roman" w:hAnsi="Times New Roman"/>
          <w:sz w:val="24"/>
          <w:szCs w:val="24"/>
        </w:rPr>
        <w:t xml:space="preserve"> </w:t>
      </w:r>
      <w:r w:rsidRPr="00F729A5">
        <w:rPr>
          <w:rFonts w:ascii="Times New Roman" w:hAnsi="Times New Roman"/>
          <w:spacing w:val="1"/>
          <w:w w:val="103"/>
          <w:sz w:val="24"/>
          <w:szCs w:val="24"/>
        </w:rPr>
        <w:t>ја</w:t>
      </w:r>
      <w:r w:rsidRPr="00F729A5">
        <w:rPr>
          <w:rFonts w:ascii="Times New Roman" w:hAnsi="Times New Roman"/>
          <w:spacing w:val="-1"/>
          <w:w w:val="103"/>
          <w:sz w:val="24"/>
          <w:szCs w:val="24"/>
        </w:rPr>
        <w:t>в</w:t>
      </w:r>
      <w:r w:rsidRPr="00F729A5">
        <w:rPr>
          <w:rFonts w:ascii="Times New Roman" w:hAnsi="Times New Roman"/>
          <w:w w:val="103"/>
          <w:sz w:val="24"/>
          <w:szCs w:val="24"/>
        </w:rPr>
        <w:t>не</w:t>
      </w:r>
      <w:r w:rsidR="0058222E" w:rsidRPr="00F729A5">
        <w:rPr>
          <w:rFonts w:ascii="Times New Roman" w:hAnsi="Times New Roman"/>
          <w:w w:val="103"/>
          <w:sz w:val="24"/>
          <w:szCs w:val="24"/>
        </w:rPr>
        <w:t xml:space="preserve"> </w:t>
      </w:r>
      <w:r w:rsidRPr="00F729A5">
        <w:rPr>
          <w:rFonts w:ascii="Times New Roman" w:hAnsi="Times New Roman"/>
          <w:sz w:val="24"/>
          <w:szCs w:val="24"/>
        </w:rPr>
        <w:t>на</w:t>
      </w:r>
      <w:r w:rsidRPr="00F729A5">
        <w:rPr>
          <w:rFonts w:ascii="Times New Roman" w:hAnsi="Times New Roman"/>
          <w:spacing w:val="1"/>
          <w:sz w:val="24"/>
          <w:szCs w:val="24"/>
        </w:rPr>
        <w:t>б</w:t>
      </w:r>
      <w:r w:rsidRPr="00F729A5">
        <w:rPr>
          <w:rFonts w:ascii="Times New Roman" w:hAnsi="Times New Roman"/>
          <w:sz w:val="24"/>
          <w:szCs w:val="24"/>
        </w:rPr>
        <w:t>а</w:t>
      </w:r>
      <w:r w:rsidRPr="00F729A5">
        <w:rPr>
          <w:rFonts w:ascii="Times New Roman" w:hAnsi="Times New Roman"/>
          <w:spacing w:val="-1"/>
          <w:sz w:val="24"/>
          <w:szCs w:val="24"/>
        </w:rPr>
        <w:t>в</w:t>
      </w:r>
      <w:r w:rsidRPr="00F729A5">
        <w:rPr>
          <w:rFonts w:ascii="Times New Roman" w:hAnsi="Times New Roman"/>
          <w:spacing w:val="1"/>
          <w:sz w:val="24"/>
          <w:szCs w:val="24"/>
        </w:rPr>
        <w:t>к</w:t>
      </w:r>
      <w:r w:rsidRPr="00F729A5">
        <w:rPr>
          <w:rFonts w:ascii="Times New Roman" w:hAnsi="Times New Roman"/>
          <w:sz w:val="24"/>
          <w:szCs w:val="24"/>
        </w:rPr>
        <w:t>е</w:t>
      </w:r>
      <w:r w:rsidR="0091294D">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pacing w:val="1"/>
          <w:sz w:val="24"/>
          <w:szCs w:val="24"/>
        </w:rPr>
        <w:t>о</w:t>
      </w:r>
      <w:r w:rsidRPr="00F729A5">
        <w:rPr>
          <w:rFonts w:ascii="Times New Roman" w:hAnsi="Times New Roman"/>
          <w:sz w:val="24"/>
          <w:szCs w:val="24"/>
        </w:rPr>
        <w:t>б</w:t>
      </w:r>
      <w:r w:rsidRPr="00F729A5">
        <w:rPr>
          <w:rFonts w:ascii="Times New Roman" w:hAnsi="Times New Roman"/>
          <w:spacing w:val="1"/>
          <w:sz w:val="24"/>
          <w:szCs w:val="24"/>
        </w:rPr>
        <w:t>а</w:t>
      </w:r>
      <w:r w:rsidRPr="00F729A5">
        <w:rPr>
          <w:rFonts w:ascii="Times New Roman" w:hAnsi="Times New Roman"/>
          <w:spacing w:val="-1"/>
          <w:sz w:val="24"/>
          <w:szCs w:val="24"/>
        </w:rPr>
        <w:t>р</w:t>
      </w:r>
      <w:r w:rsidRPr="00F729A5">
        <w:rPr>
          <w:rFonts w:ascii="Times New Roman" w:hAnsi="Times New Roman"/>
          <w:sz w:val="24"/>
          <w:szCs w:val="24"/>
        </w:rPr>
        <w:t>а</w:t>
      </w:r>
      <w:r w:rsidR="0091294D">
        <w:rPr>
          <w:rFonts w:ascii="Times New Roman" w:hAnsi="Times New Roman"/>
          <w:sz w:val="24"/>
          <w:szCs w:val="24"/>
        </w:rPr>
        <w:t xml:space="preserve"> </w:t>
      </w:r>
      <w:r w:rsidR="0058222E" w:rsidRPr="00F729A5">
        <w:rPr>
          <w:rFonts w:ascii="Cambria Math" w:hAnsi="Cambria Math" w:cs="Cambria Math"/>
          <w:sz w:val="24"/>
          <w:szCs w:val="24"/>
        </w:rPr>
        <w:t>‐</w:t>
      </w:r>
      <w:r w:rsidR="0091294D">
        <w:rPr>
          <w:rFonts w:ascii="Times New Roman" w:hAnsi="Times New Roman"/>
          <w:sz w:val="24"/>
          <w:szCs w:val="24"/>
        </w:rPr>
        <w:t xml:space="preserve"> </w:t>
      </w:r>
      <w:r w:rsidR="00E6239B">
        <w:rPr>
          <w:rFonts w:ascii="Times New Roman" w:hAnsi="Times New Roman"/>
          <w:sz w:val="24"/>
          <w:szCs w:val="24"/>
          <w:lang w:val="sr-Cyrl-CS"/>
        </w:rPr>
        <w:t xml:space="preserve">рачунарска </w:t>
      </w:r>
      <w:proofErr w:type="gramStart"/>
      <w:r w:rsidR="00E6239B">
        <w:rPr>
          <w:rFonts w:ascii="Times New Roman" w:hAnsi="Times New Roman"/>
          <w:sz w:val="24"/>
          <w:szCs w:val="24"/>
          <w:lang w:val="sr-Cyrl-CS"/>
        </w:rPr>
        <w:t>опрема</w:t>
      </w:r>
      <w:r w:rsidR="004D6064" w:rsidRPr="004D6064">
        <w:rPr>
          <w:rFonts w:ascii="Times New Roman" w:hAnsi="Times New Roman"/>
          <w:b/>
          <w:sz w:val="24"/>
          <w:szCs w:val="24"/>
          <w:lang w:val="sr-Cyrl-CS"/>
        </w:rPr>
        <w:t xml:space="preserve"> </w:t>
      </w:r>
      <w:r w:rsidR="00AC3A6E" w:rsidRPr="00AC3A6E">
        <w:rPr>
          <w:rFonts w:ascii="Times New Roman" w:hAnsi="Times New Roman"/>
          <w:spacing w:val="-4"/>
          <w:sz w:val="24"/>
          <w:szCs w:val="24"/>
        </w:rPr>
        <w:t>,</w:t>
      </w:r>
      <w:proofErr w:type="gramEnd"/>
      <w:r w:rsidR="00AC3A6E" w:rsidRPr="00AC3A6E">
        <w:rPr>
          <w:rFonts w:ascii="Times New Roman" w:hAnsi="Times New Roman"/>
          <w:spacing w:val="-4"/>
          <w:sz w:val="24"/>
          <w:szCs w:val="24"/>
        </w:rPr>
        <w:t xml:space="preserve"> број </w:t>
      </w:r>
      <w:r w:rsidR="000F3F30">
        <w:rPr>
          <w:rFonts w:ascii="Times New Roman" w:hAnsi="Times New Roman"/>
          <w:spacing w:val="-4"/>
          <w:sz w:val="24"/>
          <w:szCs w:val="24"/>
          <w:lang w:val="sr-Cyrl-CS"/>
        </w:rPr>
        <w:t>23</w:t>
      </w:r>
      <w:r w:rsidR="00AC3A6E" w:rsidRPr="00AC3A6E">
        <w:rPr>
          <w:rFonts w:ascii="Times New Roman" w:hAnsi="Times New Roman"/>
          <w:spacing w:val="-4"/>
          <w:sz w:val="24"/>
          <w:szCs w:val="24"/>
          <w:lang w:val="sr-Cyrl-CS"/>
        </w:rPr>
        <w:t>/1</w:t>
      </w:r>
      <w:r w:rsidR="00DA018B">
        <w:rPr>
          <w:rFonts w:ascii="Times New Roman" w:hAnsi="Times New Roman"/>
          <w:spacing w:val="-4"/>
          <w:sz w:val="24"/>
          <w:szCs w:val="24"/>
          <w:lang w:val="sr-Cyrl-CS"/>
        </w:rPr>
        <w:t>6</w:t>
      </w:r>
      <w:r w:rsidR="0058222E" w:rsidRPr="00AC3A6E">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z w:val="24"/>
          <w:szCs w:val="24"/>
        </w:rPr>
        <w:t>д</w:t>
      </w:r>
      <w:r w:rsidRPr="00F729A5">
        <w:rPr>
          <w:rFonts w:ascii="Times New Roman" w:hAnsi="Times New Roman"/>
          <w:spacing w:val="1"/>
          <w:sz w:val="24"/>
          <w:szCs w:val="24"/>
        </w:rPr>
        <w:t>н</w:t>
      </w:r>
      <w:r w:rsidRPr="00F729A5">
        <w:rPr>
          <w:rFonts w:ascii="Times New Roman" w:hAnsi="Times New Roman"/>
          <w:sz w:val="24"/>
          <w:szCs w:val="24"/>
        </w:rPr>
        <w:t>ео</w:t>
      </w:r>
      <w:r w:rsidR="0091294D">
        <w:rPr>
          <w:rFonts w:ascii="Times New Roman" w:hAnsi="Times New Roman"/>
          <w:sz w:val="24"/>
          <w:szCs w:val="24"/>
        </w:rPr>
        <w:t xml:space="preserve"> </w:t>
      </w:r>
      <w:r w:rsidRPr="00F729A5">
        <w:rPr>
          <w:rFonts w:ascii="Times New Roman" w:hAnsi="Times New Roman"/>
          <w:sz w:val="24"/>
          <w:szCs w:val="24"/>
        </w:rPr>
        <w:t>не</w:t>
      </w:r>
      <w:r w:rsidRPr="00F729A5">
        <w:rPr>
          <w:rFonts w:ascii="Times New Roman" w:hAnsi="Times New Roman"/>
          <w:spacing w:val="1"/>
          <w:sz w:val="24"/>
          <w:szCs w:val="24"/>
        </w:rPr>
        <w:t>з</w:t>
      </w:r>
      <w:r w:rsidRPr="00F729A5">
        <w:rPr>
          <w:rFonts w:ascii="Times New Roman" w:hAnsi="Times New Roman"/>
          <w:sz w:val="24"/>
          <w:szCs w:val="24"/>
        </w:rPr>
        <w:t>ави</w:t>
      </w:r>
      <w:r w:rsidRPr="00F729A5">
        <w:rPr>
          <w:rFonts w:ascii="Times New Roman" w:hAnsi="Times New Roman"/>
          <w:spacing w:val="1"/>
          <w:sz w:val="24"/>
          <w:szCs w:val="24"/>
        </w:rPr>
        <w:t>с</w:t>
      </w:r>
      <w:r w:rsidRPr="00F729A5">
        <w:rPr>
          <w:rFonts w:ascii="Times New Roman" w:hAnsi="Times New Roman"/>
          <w:sz w:val="24"/>
          <w:szCs w:val="24"/>
        </w:rPr>
        <w:t>н</w:t>
      </w:r>
      <w:r w:rsidRPr="00F729A5">
        <w:rPr>
          <w:rFonts w:ascii="Times New Roman" w:hAnsi="Times New Roman"/>
          <w:spacing w:val="1"/>
          <w:sz w:val="24"/>
          <w:szCs w:val="24"/>
        </w:rPr>
        <w:t>о</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1"/>
          <w:w w:val="103"/>
          <w:sz w:val="24"/>
          <w:szCs w:val="24"/>
        </w:rPr>
        <w:t>б</w:t>
      </w:r>
      <w:r w:rsidRPr="00F729A5">
        <w:rPr>
          <w:rFonts w:ascii="Times New Roman" w:hAnsi="Times New Roman"/>
          <w:w w:val="103"/>
          <w:sz w:val="24"/>
          <w:szCs w:val="24"/>
        </w:rPr>
        <w:t>ез</w:t>
      </w:r>
      <w:r w:rsidR="00EB5055">
        <w:rPr>
          <w:rFonts w:ascii="Times New Roman" w:hAnsi="Times New Roman"/>
          <w:sz w:val="24"/>
          <w:szCs w:val="24"/>
        </w:rPr>
        <w:t xml:space="preserve"> </w:t>
      </w:r>
      <w:r w:rsidRPr="00F729A5">
        <w:rPr>
          <w:rFonts w:ascii="Times New Roman" w:hAnsi="Times New Roman"/>
          <w:position w:val="-1"/>
          <w:sz w:val="24"/>
          <w:szCs w:val="24"/>
        </w:rPr>
        <w:t>дого</w:t>
      </w:r>
      <w:r w:rsidRPr="00F729A5">
        <w:rPr>
          <w:rFonts w:ascii="Times New Roman" w:hAnsi="Times New Roman"/>
          <w:spacing w:val="1"/>
          <w:position w:val="-1"/>
          <w:sz w:val="24"/>
          <w:szCs w:val="24"/>
        </w:rPr>
        <w:t>в</w:t>
      </w:r>
      <w:r w:rsidRPr="00F729A5">
        <w:rPr>
          <w:rFonts w:ascii="Times New Roman" w:hAnsi="Times New Roman"/>
          <w:position w:val="-1"/>
          <w:sz w:val="24"/>
          <w:szCs w:val="24"/>
        </w:rPr>
        <w:t>ора</w:t>
      </w:r>
      <w:r w:rsidR="0058222E" w:rsidRPr="00F729A5">
        <w:rPr>
          <w:rFonts w:ascii="Times New Roman" w:hAnsi="Times New Roman"/>
          <w:spacing w:val="24"/>
          <w:position w:val="-1"/>
          <w:sz w:val="24"/>
          <w:szCs w:val="24"/>
        </w:rPr>
        <w:t xml:space="preserve"> </w:t>
      </w:r>
      <w:r w:rsidRPr="00F729A5">
        <w:rPr>
          <w:rFonts w:ascii="Times New Roman" w:hAnsi="Times New Roman"/>
          <w:spacing w:val="1"/>
          <w:position w:val="-1"/>
          <w:sz w:val="24"/>
          <w:szCs w:val="24"/>
        </w:rPr>
        <w:t>с</w:t>
      </w:r>
      <w:r w:rsidRPr="00F729A5">
        <w:rPr>
          <w:rFonts w:ascii="Times New Roman" w:hAnsi="Times New Roman"/>
          <w:position w:val="-1"/>
          <w:sz w:val="24"/>
          <w:szCs w:val="24"/>
        </w:rPr>
        <w:t>а</w:t>
      </w:r>
      <w:r w:rsidR="0058222E" w:rsidRPr="00F729A5">
        <w:rPr>
          <w:rFonts w:ascii="Times New Roman" w:hAnsi="Times New Roman"/>
          <w:spacing w:val="7"/>
          <w:position w:val="-1"/>
          <w:sz w:val="24"/>
          <w:szCs w:val="24"/>
        </w:rPr>
        <w:t xml:space="preserve"> </w:t>
      </w:r>
      <w:r w:rsidRPr="00F729A5">
        <w:rPr>
          <w:rFonts w:ascii="Times New Roman" w:hAnsi="Times New Roman"/>
          <w:position w:val="-1"/>
          <w:sz w:val="24"/>
          <w:szCs w:val="24"/>
        </w:rPr>
        <w:t>друг</w:t>
      </w:r>
      <w:r w:rsidRPr="00F729A5">
        <w:rPr>
          <w:rFonts w:ascii="Times New Roman" w:hAnsi="Times New Roman"/>
          <w:spacing w:val="1"/>
          <w:position w:val="-1"/>
          <w:sz w:val="24"/>
          <w:szCs w:val="24"/>
        </w:rPr>
        <w:t>и</w:t>
      </w:r>
      <w:r w:rsidRPr="00F729A5">
        <w:rPr>
          <w:rFonts w:ascii="Times New Roman" w:hAnsi="Times New Roman"/>
          <w:position w:val="-1"/>
          <w:sz w:val="24"/>
          <w:szCs w:val="24"/>
        </w:rPr>
        <w:t>м</w:t>
      </w:r>
      <w:r w:rsidR="0058222E" w:rsidRPr="00F729A5">
        <w:rPr>
          <w:rFonts w:ascii="Times New Roman" w:hAnsi="Times New Roman"/>
          <w:spacing w:val="20"/>
          <w:position w:val="-1"/>
          <w:sz w:val="24"/>
          <w:szCs w:val="24"/>
        </w:rPr>
        <w:t xml:space="preserve"> </w:t>
      </w:r>
      <w:r w:rsidRPr="00F729A5">
        <w:rPr>
          <w:rFonts w:ascii="Times New Roman" w:hAnsi="Times New Roman"/>
          <w:position w:val="-1"/>
          <w:sz w:val="24"/>
          <w:szCs w:val="24"/>
        </w:rPr>
        <w:t>пон</w:t>
      </w:r>
      <w:r w:rsidRPr="00F729A5">
        <w:rPr>
          <w:rFonts w:ascii="Times New Roman" w:hAnsi="Times New Roman"/>
          <w:spacing w:val="1"/>
          <w:position w:val="-1"/>
          <w:sz w:val="24"/>
          <w:szCs w:val="24"/>
        </w:rPr>
        <w:t>у</w:t>
      </w:r>
      <w:r w:rsidRPr="00F729A5">
        <w:rPr>
          <w:rFonts w:ascii="Times New Roman" w:hAnsi="Times New Roman"/>
          <w:spacing w:val="-1"/>
          <w:position w:val="-1"/>
          <w:sz w:val="24"/>
          <w:szCs w:val="24"/>
        </w:rPr>
        <w:t>ђ</w:t>
      </w:r>
      <w:r w:rsidRPr="00F729A5">
        <w:rPr>
          <w:rFonts w:ascii="Times New Roman" w:hAnsi="Times New Roman"/>
          <w:position w:val="-1"/>
          <w:sz w:val="24"/>
          <w:szCs w:val="24"/>
        </w:rPr>
        <w:t>ач</w:t>
      </w:r>
      <w:r w:rsidRPr="00F729A5">
        <w:rPr>
          <w:rFonts w:ascii="Times New Roman" w:hAnsi="Times New Roman"/>
          <w:spacing w:val="1"/>
          <w:position w:val="-1"/>
          <w:sz w:val="24"/>
          <w:szCs w:val="24"/>
        </w:rPr>
        <w:t>и</w:t>
      </w:r>
      <w:r w:rsidRPr="00F729A5">
        <w:rPr>
          <w:rFonts w:ascii="Times New Roman" w:hAnsi="Times New Roman"/>
          <w:position w:val="-1"/>
          <w:sz w:val="24"/>
          <w:szCs w:val="24"/>
        </w:rPr>
        <w:t>ма</w:t>
      </w:r>
      <w:r w:rsidR="0058222E" w:rsidRPr="00F729A5">
        <w:rPr>
          <w:rFonts w:ascii="Times New Roman" w:hAnsi="Times New Roman"/>
          <w:spacing w:val="34"/>
          <w:position w:val="-1"/>
          <w:sz w:val="24"/>
          <w:szCs w:val="24"/>
        </w:rPr>
        <w:t xml:space="preserve"> </w:t>
      </w:r>
      <w:r w:rsidRPr="00F729A5">
        <w:rPr>
          <w:rFonts w:ascii="Times New Roman" w:hAnsi="Times New Roman"/>
          <w:position w:val="-1"/>
          <w:sz w:val="24"/>
          <w:szCs w:val="24"/>
        </w:rPr>
        <w:t>или</w:t>
      </w:r>
      <w:r w:rsidR="0058222E" w:rsidRPr="00F729A5">
        <w:rPr>
          <w:rFonts w:ascii="Times New Roman" w:hAnsi="Times New Roman"/>
          <w:spacing w:val="7"/>
          <w:position w:val="-1"/>
          <w:sz w:val="24"/>
          <w:szCs w:val="24"/>
        </w:rPr>
        <w:t xml:space="preserve"> </w:t>
      </w:r>
      <w:r w:rsidRPr="00F729A5">
        <w:rPr>
          <w:rFonts w:ascii="Times New Roman" w:hAnsi="Times New Roman"/>
          <w:position w:val="-1"/>
          <w:sz w:val="24"/>
          <w:szCs w:val="24"/>
        </w:rPr>
        <w:t>за</w:t>
      </w:r>
      <w:r w:rsidRPr="00F729A5">
        <w:rPr>
          <w:rFonts w:ascii="Times New Roman" w:hAnsi="Times New Roman"/>
          <w:spacing w:val="1"/>
          <w:position w:val="-1"/>
          <w:sz w:val="24"/>
          <w:szCs w:val="24"/>
        </w:rPr>
        <w:t>и</w:t>
      </w:r>
      <w:r w:rsidRPr="00F729A5">
        <w:rPr>
          <w:rFonts w:ascii="Times New Roman" w:hAnsi="Times New Roman"/>
          <w:position w:val="-1"/>
          <w:sz w:val="24"/>
          <w:szCs w:val="24"/>
        </w:rPr>
        <w:t>нт</w:t>
      </w:r>
      <w:r w:rsidRPr="00F729A5">
        <w:rPr>
          <w:rFonts w:ascii="Times New Roman" w:hAnsi="Times New Roman"/>
          <w:spacing w:val="1"/>
          <w:position w:val="-1"/>
          <w:sz w:val="24"/>
          <w:szCs w:val="24"/>
        </w:rPr>
        <w:t>е</w:t>
      </w:r>
      <w:r w:rsidRPr="00F729A5">
        <w:rPr>
          <w:rFonts w:ascii="Times New Roman" w:hAnsi="Times New Roman"/>
          <w:spacing w:val="-1"/>
          <w:position w:val="-1"/>
          <w:sz w:val="24"/>
          <w:szCs w:val="24"/>
        </w:rPr>
        <w:t>р</w:t>
      </w:r>
      <w:r w:rsidRPr="00F729A5">
        <w:rPr>
          <w:rFonts w:ascii="Times New Roman" w:hAnsi="Times New Roman"/>
          <w:position w:val="-1"/>
          <w:sz w:val="24"/>
          <w:szCs w:val="24"/>
        </w:rPr>
        <w:t>е</w:t>
      </w:r>
      <w:r w:rsidRPr="00F729A5">
        <w:rPr>
          <w:rFonts w:ascii="Times New Roman" w:hAnsi="Times New Roman"/>
          <w:spacing w:val="1"/>
          <w:position w:val="-1"/>
          <w:sz w:val="24"/>
          <w:szCs w:val="24"/>
        </w:rPr>
        <w:t>с</w:t>
      </w:r>
      <w:r w:rsidRPr="00F729A5">
        <w:rPr>
          <w:rFonts w:ascii="Times New Roman" w:hAnsi="Times New Roman"/>
          <w:position w:val="-1"/>
          <w:sz w:val="24"/>
          <w:szCs w:val="24"/>
        </w:rPr>
        <w:t>ован</w:t>
      </w:r>
      <w:r w:rsidRPr="00F729A5">
        <w:rPr>
          <w:rFonts w:ascii="Times New Roman" w:hAnsi="Times New Roman"/>
          <w:spacing w:val="1"/>
          <w:position w:val="-1"/>
          <w:sz w:val="24"/>
          <w:szCs w:val="24"/>
        </w:rPr>
        <w:t>и</w:t>
      </w:r>
      <w:r w:rsidRPr="00F729A5">
        <w:rPr>
          <w:rFonts w:ascii="Times New Roman" w:hAnsi="Times New Roman"/>
          <w:position w:val="-1"/>
          <w:sz w:val="24"/>
          <w:szCs w:val="24"/>
        </w:rPr>
        <w:t>м</w:t>
      </w:r>
      <w:r w:rsidR="0091294D">
        <w:rPr>
          <w:rFonts w:ascii="Times New Roman" w:hAnsi="Times New Roman"/>
          <w:position w:val="-1"/>
          <w:sz w:val="24"/>
          <w:szCs w:val="24"/>
        </w:rPr>
        <w:t xml:space="preserve"> </w:t>
      </w:r>
      <w:r w:rsidRPr="00F729A5">
        <w:rPr>
          <w:rFonts w:ascii="Times New Roman" w:hAnsi="Times New Roman"/>
          <w:w w:val="103"/>
          <w:position w:val="-1"/>
          <w:sz w:val="24"/>
          <w:szCs w:val="24"/>
        </w:rPr>
        <w:t>лицима</w:t>
      </w:r>
      <w:r w:rsidR="0058222E" w:rsidRPr="00F729A5">
        <w:rPr>
          <w:rFonts w:ascii="Times New Roman" w:hAnsi="Times New Roman"/>
          <w:w w:val="103"/>
          <w:position w:val="-1"/>
          <w:sz w:val="24"/>
          <w:szCs w:val="24"/>
        </w:rPr>
        <w:t>.</w:t>
      </w:r>
    </w:p>
    <w:p w:rsidR="005F70DF" w:rsidRDefault="005F70DF" w:rsidP="00AE0E06">
      <w:pPr>
        <w:widowControl w:val="0"/>
        <w:autoSpaceDE w:val="0"/>
        <w:autoSpaceDN w:val="0"/>
        <w:adjustRightInd w:val="0"/>
        <w:spacing w:before="37" w:after="0" w:line="248" w:lineRule="auto"/>
        <w:ind w:left="426" w:right="280" w:firstLine="8"/>
        <w:rPr>
          <w:rFonts w:ascii="Times New Roman" w:hAnsi="Times New Roman"/>
          <w:w w:val="103"/>
          <w:position w:val="-1"/>
          <w:sz w:val="24"/>
          <w:szCs w:val="24"/>
          <w:lang w:val="sr-Cyrl-CS"/>
        </w:rPr>
      </w:pPr>
    </w:p>
    <w:p w:rsidR="005F70DF" w:rsidRDefault="005F70DF" w:rsidP="00AE0E06">
      <w:pPr>
        <w:widowControl w:val="0"/>
        <w:autoSpaceDE w:val="0"/>
        <w:autoSpaceDN w:val="0"/>
        <w:adjustRightInd w:val="0"/>
        <w:spacing w:before="37" w:after="0" w:line="248" w:lineRule="auto"/>
        <w:ind w:left="426" w:right="280" w:firstLine="8"/>
        <w:rPr>
          <w:rFonts w:ascii="Times New Roman" w:hAnsi="Times New Roman"/>
          <w:w w:val="103"/>
          <w:position w:val="-1"/>
          <w:sz w:val="24"/>
          <w:szCs w:val="24"/>
          <w:lang w:val="sr-Cyrl-CS"/>
        </w:rPr>
      </w:pPr>
    </w:p>
    <w:p w:rsidR="005F70DF" w:rsidRPr="005F70DF" w:rsidRDefault="005F70DF" w:rsidP="00AE0E06">
      <w:pPr>
        <w:widowControl w:val="0"/>
        <w:autoSpaceDE w:val="0"/>
        <w:autoSpaceDN w:val="0"/>
        <w:adjustRightInd w:val="0"/>
        <w:spacing w:before="37" w:after="0" w:line="248" w:lineRule="auto"/>
        <w:ind w:left="426" w:right="280" w:firstLine="8"/>
        <w:rPr>
          <w:rFonts w:ascii="Times New Roman" w:hAnsi="Times New Roman"/>
          <w:color w:val="000000"/>
          <w:sz w:val="24"/>
          <w:szCs w:val="24"/>
          <w:lang w:val="sr-Cyrl-CS"/>
        </w:rPr>
      </w:pPr>
    </w:p>
    <w:p w:rsidR="0058222E" w:rsidRPr="00F729A5" w:rsidRDefault="0058222E" w:rsidP="00F729A5">
      <w:pPr>
        <w:widowControl w:val="0"/>
        <w:autoSpaceDE w:val="0"/>
        <w:autoSpaceDN w:val="0"/>
        <w:adjustRightInd w:val="0"/>
        <w:spacing w:before="2" w:after="0" w:line="26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before="2" w:after="0" w:line="260" w:lineRule="exact"/>
        <w:jc w:val="both"/>
        <w:rPr>
          <w:rFonts w:ascii="Times New Roman" w:hAnsi="Times New Roman"/>
          <w:sz w:val="24"/>
          <w:szCs w:val="24"/>
        </w:rPr>
        <w:sectPr w:rsidR="0058222E" w:rsidRPr="00F729A5" w:rsidSect="00247EC9">
          <w:pgSz w:w="12240" w:h="15840"/>
          <w:pgMar w:top="1240" w:right="1480" w:bottom="278" w:left="1480" w:header="0" w:footer="932" w:gutter="0"/>
          <w:cols w:space="720"/>
          <w:noEndnote/>
        </w:sectPr>
      </w:pPr>
    </w:p>
    <w:p w:rsidR="0058222E" w:rsidRPr="00F729A5" w:rsidRDefault="00766841" w:rsidP="00F729A5">
      <w:pPr>
        <w:widowControl w:val="0"/>
        <w:tabs>
          <w:tab w:val="left" w:pos="2780"/>
        </w:tabs>
        <w:autoSpaceDE w:val="0"/>
        <w:autoSpaceDN w:val="0"/>
        <w:adjustRightInd w:val="0"/>
        <w:spacing w:before="37" w:after="0" w:line="240" w:lineRule="auto"/>
        <w:ind w:left="106" w:right="-51"/>
        <w:jc w:val="both"/>
        <w:rPr>
          <w:rFonts w:ascii="Times New Roman" w:hAnsi="Times New Roman"/>
          <w:sz w:val="24"/>
          <w:szCs w:val="24"/>
        </w:rPr>
      </w:pPr>
      <w:r w:rsidRPr="00F729A5">
        <w:rPr>
          <w:rFonts w:ascii="Times New Roman" w:hAnsi="Times New Roman"/>
          <w:w w:val="103"/>
          <w:sz w:val="24"/>
          <w:szCs w:val="24"/>
        </w:rPr>
        <w:lastRenderedPageBreak/>
        <w:t>Датум</w:t>
      </w:r>
      <w:r w:rsidR="0058222E" w:rsidRPr="00F729A5">
        <w:rPr>
          <w:rFonts w:ascii="Times New Roman" w:hAnsi="Times New Roman"/>
          <w:w w:val="103"/>
          <w:sz w:val="24"/>
          <w:szCs w:val="24"/>
        </w:rPr>
        <w:t>:</w:t>
      </w:r>
      <w:r w:rsidR="0091294D">
        <w:rPr>
          <w:rFonts w:ascii="Times New Roman" w:hAnsi="Times New Roman"/>
          <w:spacing w:val="2"/>
          <w:sz w:val="24"/>
          <w:szCs w:val="24"/>
        </w:rPr>
        <w:t xml:space="preserve"> </w:t>
      </w:r>
      <w:r w:rsidR="0058222E" w:rsidRPr="00F729A5">
        <w:rPr>
          <w:rFonts w:ascii="Times New Roman" w:hAnsi="Times New Roman"/>
          <w:sz w:val="24"/>
          <w:szCs w:val="24"/>
          <w:u w:val="single"/>
        </w:rPr>
        <w:tab/>
      </w: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r w:rsidRPr="00F729A5">
        <w:rPr>
          <w:rFonts w:ascii="Times New Roman" w:hAnsi="Times New Roman"/>
          <w:sz w:val="24"/>
          <w:szCs w:val="24"/>
        </w:rPr>
        <w:br w:type="column"/>
      </w:r>
    </w:p>
    <w:p w:rsidR="0058222E" w:rsidRPr="00F729A5" w:rsidRDefault="0058222E" w:rsidP="00F729A5">
      <w:pPr>
        <w:widowControl w:val="0"/>
        <w:autoSpaceDE w:val="0"/>
        <w:autoSpaceDN w:val="0"/>
        <w:adjustRightInd w:val="0"/>
        <w:spacing w:before="1" w:after="0" w:line="200" w:lineRule="exact"/>
        <w:jc w:val="both"/>
        <w:rPr>
          <w:rFonts w:ascii="Times New Roman" w:hAnsi="Times New Roman"/>
          <w:sz w:val="24"/>
          <w:szCs w:val="24"/>
        </w:rPr>
      </w:pPr>
    </w:p>
    <w:p w:rsidR="0058222E" w:rsidRPr="00F729A5" w:rsidRDefault="008A63E7" w:rsidP="00EB5055">
      <w:pPr>
        <w:widowControl w:val="0"/>
        <w:autoSpaceDE w:val="0"/>
        <w:autoSpaceDN w:val="0"/>
        <w:adjustRightInd w:val="0"/>
        <w:spacing w:after="0" w:line="229" w:lineRule="exact"/>
        <w:ind w:right="-196"/>
        <w:jc w:val="both"/>
        <w:rPr>
          <w:rFonts w:ascii="Times New Roman" w:hAnsi="Times New Roman"/>
          <w:sz w:val="24"/>
          <w:szCs w:val="24"/>
        </w:rPr>
      </w:pPr>
      <w:r>
        <w:rPr>
          <w:rFonts w:ascii="Times New Roman" w:hAnsi="Times New Roman"/>
          <w:noProof/>
          <w:sz w:val="24"/>
          <w:szCs w:val="24"/>
        </w:rPr>
        <w:pict>
          <v:polyline id="_x0000_s1074" style="position:absolute;left:0;text-align:left;z-index:-2;mso-position-horizontal-relative:page;mso-position-vertical-relative:text" points="384.15pt,28.6pt,521.95pt,28.6pt" coordsize="2756,0" o:allowincell="f" filled="f" strokeweight=".20639mm">
            <v:path arrowok="t"/>
            <w10:wrap anchorx="page"/>
          </v:polyline>
        </w:pict>
      </w:r>
      <w:proofErr w:type="gramStart"/>
      <w:r w:rsidR="00766841" w:rsidRPr="00F729A5">
        <w:rPr>
          <w:rFonts w:ascii="Times New Roman" w:hAnsi="Times New Roman"/>
          <w:w w:val="103"/>
          <w:position w:val="-1"/>
          <w:sz w:val="24"/>
          <w:szCs w:val="24"/>
        </w:rPr>
        <w:t>М</w:t>
      </w:r>
      <w:r w:rsidR="0058222E" w:rsidRPr="00F729A5">
        <w:rPr>
          <w:rFonts w:ascii="Times New Roman" w:hAnsi="Times New Roman"/>
          <w:w w:val="103"/>
          <w:position w:val="-1"/>
          <w:sz w:val="24"/>
          <w:szCs w:val="24"/>
        </w:rPr>
        <w:t>.</w:t>
      </w:r>
      <w:r w:rsidR="00766841" w:rsidRPr="00F729A5">
        <w:rPr>
          <w:rFonts w:ascii="Times New Roman" w:hAnsi="Times New Roman"/>
          <w:spacing w:val="1"/>
          <w:w w:val="103"/>
          <w:position w:val="-1"/>
          <w:sz w:val="24"/>
          <w:szCs w:val="24"/>
        </w:rPr>
        <w:t>П</w:t>
      </w:r>
      <w:r w:rsidR="0058222E" w:rsidRPr="00F729A5">
        <w:rPr>
          <w:rFonts w:ascii="Times New Roman" w:hAnsi="Times New Roman"/>
          <w:w w:val="103"/>
          <w:position w:val="-1"/>
          <w:sz w:val="24"/>
          <w:szCs w:val="24"/>
        </w:rPr>
        <w:t>.</w:t>
      </w:r>
      <w:proofErr w:type="gramEnd"/>
    </w:p>
    <w:p w:rsidR="0058222E" w:rsidRPr="00F729A5" w:rsidRDefault="0058222E" w:rsidP="00F729A5">
      <w:pPr>
        <w:widowControl w:val="0"/>
        <w:autoSpaceDE w:val="0"/>
        <w:autoSpaceDN w:val="0"/>
        <w:adjustRightInd w:val="0"/>
        <w:spacing w:before="37" w:after="0" w:line="240" w:lineRule="auto"/>
        <w:jc w:val="both"/>
        <w:rPr>
          <w:rFonts w:ascii="Times New Roman" w:hAnsi="Times New Roman"/>
          <w:sz w:val="24"/>
          <w:szCs w:val="24"/>
        </w:rPr>
      </w:pPr>
      <w:r w:rsidRPr="00F729A5">
        <w:rPr>
          <w:rFonts w:ascii="Times New Roman" w:hAnsi="Times New Roman"/>
          <w:sz w:val="24"/>
          <w:szCs w:val="24"/>
        </w:rPr>
        <w:br w:type="column"/>
      </w:r>
      <w:r w:rsidR="00766841" w:rsidRPr="00F729A5">
        <w:rPr>
          <w:rFonts w:ascii="Times New Roman" w:hAnsi="Times New Roman"/>
          <w:spacing w:val="-1"/>
          <w:w w:val="103"/>
          <w:sz w:val="24"/>
          <w:szCs w:val="24"/>
        </w:rPr>
        <w:lastRenderedPageBreak/>
        <w:t>П</w:t>
      </w:r>
      <w:r w:rsidR="00766841" w:rsidRPr="00F729A5">
        <w:rPr>
          <w:rFonts w:ascii="Times New Roman" w:hAnsi="Times New Roman"/>
          <w:spacing w:val="1"/>
          <w:w w:val="103"/>
          <w:sz w:val="24"/>
          <w:szCs w:val="24"/>
        </w:rPr>
        <w:t>о</w:t>
      </w:r>
      <w:r w:rsidR="00766841" w:rsidRPr="00F729A5">
        <w:rPr>
          <w:rFonts w:ascii="Times New Roman" w:hAnsi="Times New Roman"/>
          <w:w w:val="103"/>
          <w:sz w:val="24"/>
          <w:szCs w:val="24"/>
        </w:rPr>
        <w:t>нуђ</w:t>
      </w:r>
      <w:r w:rsidR="00766841" w:rsidRPr="00F729A5">
        <w:rPr>
          <w:rFonts w:ascii="Times New Roman" w:hAnsi="Times New Roman"/>
          <w:spacing w:val="-1"/>
          <w:w w:val="103"/>
          <w:sz w:val="24"/>
          <w:szCs w:val="24"/>
        </w:rPr>
        <w:t>а</w:t>
      </w:r>
      <w:r w:rsidR="00766841" w:rsidRPr="00F729A5">
        <w:rPr>
          <w:rFonts w:ascii="Times New Roman" w:hAnsi="Times New Roman"/>
          <w:w w:val="103"/>
          <w:sz w:val="24"/>
          <w:szCs w:val="24"/>
        </w:rPr>
        <w:t>ч</w:t>
      </w:r>
    </w:p>
    <w:p w:rsidR="0058222E" w:rsidRPr="00F729A5" w:rsidRDefault="0058222E" w:rsidP="00F729A5">
      <w:pPr>
        <w:widowControl w:val="0"/>
        <w:autoSpaceDE w:val="0"/>
        <w:autoSpaceDN w:val="0"/>
        <w:adjustRightInd w:val="0"/>
        <w:spacing w:before="37" w:after="0" w:line="240" w:lineRule="auto"/>
        <w:jc w:val="both"/>
        <w:rPr>
          <w:rFonts w:ascii="Times New Roman" w:hAnsi="Times New Roman"/>
          <w:sz w:val="24"/>
          <w:szCs w:val="24"/>
        </w:rPr>
        <w:sectPr w:rsidR="0058222E" w:rsidRPr="00F729A5" w:rsidSect="00247EC9">
          <w:type w:val="continuous"/>
          <w:pgSz w:w="12240" w:h="15840"/>
          <w:pgMar w:top="960" w:right="1480" w:bottom="278" w:left="1480" w:header="720" w:footer="720" w:gutter="0"/>
          <w:cols w:num="3" w:space="720" w:equalWidth="0">
            <w:col w:w="2793" w:space="1661"/>
            <w:col w:w="371" w:space="2234"/>
            <w:col w:w="2221"/>
          </w:cols>
          <w:noEndnote/>
        </w:sectPr>
      </w:pP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Default="0058222E" w:rsidP="00F729A5">
      <w:pPr>
        <w:widowControl w:val="0"/>
        <w:autoSpaceDE w:val="0"/>
        <w:autoSpaceDN w:val="0"/>
        <w:adjustRightInd w:val="0"/>
        <w:spacing w:after="0" w:line="200" w:lineRule="exact"/>
        <w:jc w:val="both"/>
        <w:rPr>
          <w:rFonts w:ascii="Times New Roman" w:hAnsi="Times New Roman"/>
          <w:sz w:val="24"/>
          <w:szCs w:val="24"/>
          <w:lang w:val="sr-Cyrl-CS"/>
        </w:rPr>
      </w:pPr>
    </w:p>
    <w:p w:rsidR="005F70DF" w:rsidRDefault="005F70DF" w:rsidP="00F729A5">
      <w:pPr>
        <w:widowControl w:val="0"/>
        <w:autoSpaceDE w:val="0"/>
        <w:autoSpaceDN w:val="0"/>
        <w:adjustRightInd w:val="0"/>
        <w:spacing w:after="0" w:line="200" w:lineRule="exact"/>
        <w:jc w:val="both"/>
        <w:rPr>
          <w:rFonts w:ascii="Times New Roman" w:hAnsi="Times New Roman"/>
          <w:sz w:val="24"/>
          <w:szCs w:val="24"/>
          <w:lang w:val="sr-Cyrl-CS"/>
        </w:rPr>
      </w:pPr>
    </w:p>
    <w:p w:rsidR="005F70DF" w:rsidRDefault="005F70DF" w:rsidP="00F729A5">
      <w:pPr>
        <w:widowControl w:val="0"/>
        <w:autoSpaceDE w:val="0"/>
        <w:autoSpaceDN w:val="0"/>
        <w:adjustRightInd w:val="0"/>
        <w:spacing w:after="0" w:line="200" w:lineRule="exact"/>
        <w:jc w:val="both"/>
        <w:rPr>
          <w:rFonts w:ascii="Times New Roman" w:hAnsi="Times New Roman"/>
          <w:sz w:val="24"/>
          <w:szCs w:val="24"/>
          <w:lang w:val="sr-Cyrl-CS"/>
        </w:rPr>
      </w:pPr>
    </w:p>
    <w:p w:rsidR="005F70DF" w:rsidRDefault="005F70DF" w:rsidP="00F729A5">
      <w:pPr>
        <w:widowControl w:val="0"/>
        <w:autoSpaceDE w:val="0"/>
        <w:autoSpaceDN w:val="0"/>
        <w:adjustRightInd w:val="0"/>
        <w:spacing w:after="0" w:line="200" w:lineRule="exact"/>
        <w:jc w:val="both"/>
        <w:rPr>
          <w:rFonts w:ascii="Times New Roman" w:hAnsi="Times New Roman"/>
          <w:sz w:val="24"/>
          <w:szCs w:val="24"/>
          <w:lang w:val="sr-Cyrl-CS"/>
        </w:rPr>
      </w:pPr>
    </w:p>
    <w:p w:rsidR="005F70DF" w:rsidRDefault="005F70DF" w:rsidP="00F729A5">
      <w:pPr>
        <w:widowControl w:val="0"/>
        <w:autoSpaceDE w:val="0"/>
        <w:autoSpaceDN w:val="0"/>
        <w:adjustRightInd w:val="0"/>
        <w:spacing w:after="0" w:line="200" w:lineRule="exact"/>
        <w:jc w:val="both"/>
        <w:rPr>
          <w:rFonts w:ascii="Times New Roman" w:hAnsi="Times New Roman"/>
          <w:sz w:val="24"/>
          <w:szCs w:val="24"/>
          <w:lang w:val="sr-Cyrl-CS"/>
        </w:rPr>
      </w:pPr>
    </w:p>
    <w:p w:rsidR="005F70DF" w:rsidRDefault="005F70DF" w:rsidP="00F729A5">
      <w:pPr>
        <w:widowControl w:val="0"/>
        <w:autoSpaceDE w:val="0"/>
        <w:autoSpaceDN w:val="0"/>
        <w:adjustRightInd w:val="0"/>
        <w:spacing w:after="0" w:line="200" w:lineRule="exact"/>
        <w:jc w:val="both"/>
        <w:rPr>
          <w:rFonts w:ascii="Times New Roman" w:hAnsi="Times New Roman"/>
          <w:sz w:val="24"/>
          <w:szCs w:val="24"/>
          <w:lang w:val="sr-Cyrl-CS"/>
        </w:rPr>
      </w:pPr>
    </w:p>
    <w:p w:rsidR="005F70DF" w:rsidRPr="005F70DF" w:rsidRDefault="005F70DF" w:rsidP="00F729A5">
      <w:pPr>
        <w:widowControl w:val="0"/>
        <w:autoSpaceDE w:val="0"/>
        <w:autoSpaceDN w:val="0"/>
        <w:adjustRightInd w:val="0"/>
        <w:spacing w:after="0" w:line="200" w:lineRule="exact"/>
        <w:jc w:val="both"/>
        <w:rPr>
          <w:rFonts w:ascii="Times New Roman" w:hAnsi="Times New Roman"/>
          <w:sz w:val="24"/>
          <w:szCs w:val="24"/>
          <w:lang w:val="sr-Cyrl-CS"/>
        </w:rPr>
      </w:pPr>
    </w:p>
    <w:p w:rsidR="0058222E" w:rsidRPr="00F729A5" w:rsidRDefault="0058222E" w:rsidP="00F729A5">
      <w:pPr>
        <w:widowControl w:val="0"/>
        <w:autoSpaceDE w:val="0"/>
        <w:autoSpaceDN w:val="0"/>
        <w:adjustRightInd w:val="0"/>
        <w:spacing w:before="4" w:after="0" w:line="220" w:lineRule="exact"/>
        <w:jc w:val="both"/>
        <w:rPr>
          <w:rFonts w:ascii="Times New Roman" w:hAnsi="Times New Roman"/>
          <w:sz w:val="24"/>
          <w:szCs w:val="24"/>
        </w:rPr>
      </w:pPr>
    </w:p>
    <w:p w:rsidR="0058222E" w:rsidRPr="004A5795" w:rsidRDefault="00766841" w:rsidP="00F729A5">
      <w:pPr>
        <w:widowControl w:val="0"/>
        <w:autoSpaceDE w:val="0"/>
        <w:autoSpaceDN w:val="0"/>
        <w:adjustRightInd w:val="0"/>
        <w:spacing w:before="37" w:after="0" w:line="248" w:lineRule="auto"/>
        <w:ind w:left="106" w:right="71"/>
        <w:jc w:val="both"/>
        <w:rPr>
          <w:rFonts w:ascii="Times New Roman" w:hAnsi="Times New Roman"/>
          <w:i/>
          <w:sz w:val="24"/>
          <w:szCs w:val="24"/>
        </w:rPr>
      </w:pPr>
      <w:r w:rsidRPr="00F729A5">
        <w:rPr>
          <w:rFonts w:ascii="Times New Roman" w:hAnsi="Times New Roman"/>
          <w:b/>
          <w:bCs/>
          <w:sz w:val="24"/>
          <w:szCs w:val="24"/>
        </w:rPr>
        <w:t>Напомена</w:t>
      </w:r>
      <w:r w:rsidR="0058222E" w:rsidRPr="00F729A5">
        <w:rPr>
          <w:rFonts w:ascii="Times New Roman" w:hAnsi="Times New Roman"/>
          <w:b/>
          <w:bCs/>
          <w:sz w:val="24"/>
          <w:szCs w:val="24"/>
        </w:rPr>
        <w:t>:</w:t>
      </w:r>
      <w:r w:rsidR="0058222E" w:rsidRPr="00F729A5">
        <w:rPr>
          <w:rFonts w:ascii="Times New Roman" w:hAnsi="Times New Roman"/>
          <w:b/>
          <w:bCs/>
          <w:spacing w:val="30"/>
          <w:sz w:val="24"/>
          <w:szCs w:val="24"/>
        </w:rPr>
        <w:t xml:space="preserve"> </w:t>
      </w:r>
      <w:r w:rsidRPr="004A5795">
        <w:rPr>
          <w:rFonts w:ascii="Times New Roman" w:hAnsi="Times New Roman"/>
          <w:i/>
          <w:sz w:val="24"/>
          <w:szCs w:val="24"/>
        </w:rPr>
        <w:t>У</w:t>
      </w:r>
      <w:r w:rsidR="0058222E" w:rsidRPr="004A5795">
        <w:rPr>
          <w:rFonts w:ascii="Times New Roman" w:hAnsi="Times New Roman"/>
          <w:i/>
          <w:spacing w:val="1"/>
          <w:sz w:val="24"/>
          <w:szCs w:val="24"/>
        </w:rPr>
        <w:t xml:space="preserve"> </w:t>
      </w:r>
      <w:r w:rsidRPr="004A5795">
        <w:rPr>
          <w:rFonts w:ascii="Times New Roman" w:hAnsi="Times New Roman"/>
          <w:i/>
          <w:sz w:val="24"/>
          <w:szCs w:val="24"/>
        </w:rPr>
        <w:t>слу</w:t>
      </w:r>
      <w:r w:rsidRPr="004A5795">
        <w:rPr>
          <w:rFonts w:ascii="Times New Roman" w:hAnsi="Times New Roman"/>
          <w:i/>
          <w:spacing w:val="1"/>
          <w:sz w:val="24"/>
          <w:szCs w:val="24"/>
        </w:rPr>
        <w:t>ч</w:t>
      </w:r>
      <w:r w:rsidRPr="004A5795">
        <w:rPr>
          <w:rFonts w:ascii="Times New Roman" w:hAnsi="Times New Roman"/>
          <w:i/>
          <w:spacing w:val="-1"/>
          <w:sz w:val="24"/>
          <w:szCs w:val="24"/>
        </w:rPr>
        <w:t>а</w:t>
      </w:r>
      <w:r w:rsidRPr="004A5795">
        <w:rPr>
          <w:rFonts w:ascii="Times New Roman" w:hAnsi="Times New Roman"/>
          <w:i/>
          <w:spacing w:val="1"/>
          <w:sz w:val="24"/>
          <w:szCs w:val="24"/>
        </w:rPr>
        <w:t>ј</w:t>
      </w:r>
      <w:r w:rsidRPr="004A5795">
        <w:rPr>
          <w:rFonts w:ascii="Times New Roman" w:hAnsi="Times New Roman"/>
          <w:i/>
          <w:sz w:val="24"/>
          <w:szCs w:val="24"/>
        </w:rPr>
        <w:t>у</w:t>
      </w:r>
      <w:r w:rsidR="0058222E" w:rsidRPr="004A5795">
        <w:rPr>
          <w:rFonts w:ascii="Times New Roman" w:hAnsi="Times New Roman"/>
          <w:i/>
          <w:spacing w:val="15"/>
          <w:sz w:val="24"/>
          <w:szCs w:val="24"/>
        </w:rPr>
        <w:t xml:space="preserve"> </w:t>
      </w:r>
      <w:r w:rsidRPr="004A5795">
        <w:rPr>
          <w:rFonts w:ascii="Times New Roman" w:hAnsi="Times New Roman"/>
          <w:i/>
          <w:sz w:val="24"/>
          <w:szCs w:val="24"/>
        </w:rPr>
        <w:t>п</w:t>
      </w:r>
      <w:r w:rsidRPr="004A5795">
        <w:rPr>
          <w:rFonts w:ascii="Times New Roman" w:hAnsi="Times New Roman"/>
          <w:i/>
          <w:spacing w:val="1"/>
          <w:sz w:val="24"/>
          <w:szCs w:val="24"/>
        </w:rPr>
        <w:t>о</w:t>
      </w:r>
      <w:r w:rsidRPr="004A5795">
        <w:rPr>
          <w:rFonts w:ascii="Times New Roman" w:hAnsi="Times New Roman"/>
          <w:i/>
          <w:sz w:val="24"/>
          <w:szCs w:val="24"/>
        </w:rPr>
        <w:t>с</w:t>
      </w:r>
      <w:r w:rsidRPr="004A5795">
        <w:rPr>
          <w:rFonts w:ascii="Times New Roman" w:hAnsi="Times New Roman"/>
          <w:i/>
          <w:spacing w:val="1"/>
          <w:sz w:val="24"/>
          <w:szCs w:val="24"/>
        </w:rPr>
        <w:t>т</w:t>
      </w:r>
      <w:r w:rsidRPr="004A5795">
        <w:rPr>
          <w:rFonts w:ascii="Times New Roman" w:hAnsi="Times New Roman"/>
          <w:i/>
          <w:sz w:val="24"/>
          <w:szCs w:val="24"/>
        </w:rPr>
        <w:t>ојања</w:t>
      </w:r>
      <w:r w:rsidR="0058222E" w:rsidRPr="004A5795">
        <w:rPr>
          <w:rFonts w:ascii="Times New Roman" w:hAnsi="Times New Roman"/>
          <w:i/>
          <w:spacing w:val="23"/>
          <w:sz w:val="24"/>
          <w:szCs w:val="24"/>
        </w:rPr>
        <w:t xml:space="preserve"> </w:t>
      </w:r>
      <w:r w:rsidRPr="004A5795">
        <w:rPr>
          <w:rFonts w:ascii="Times New Roman" w:hAnsi="Times New Roman"/>
          <w:i/>
          <w:sz w:val="24"/>
          <w:szCs w:val="24"/>
        </w:rPr>
        <w:t>о</w:t>
      </w:r>
      <w:r w:rsidRPr="004A5795">
        <w:rPr>
          <w:rFonts w:ascii="Times New Roman" w:hAnsi="Times New Roman"/>
          <w:i/>
          <w:spacing w:val="1"/>
          <w:sz w:val="24"/>
          <w:szCs w:val="24"/>
        </w:rPr>
        <w:t>сно</w:t>
      </w:r>
      <w:r w:rsidRPr="004A5795">
        <w:rPr>
          <w:rFonts w:ascii="Times New Roman" w:hAnsi="Times New Roman"/>
          <w:i/>
          <w:spacing w:val="-1"/>
          <w:sz w:val="24"/>
          <w:szCs w:val="24"/>
        </w:rPr>
        <w:t>в</w:t>
      </w:r>
      <w:r w:rsidRPr="004A5795">
        <w:rPr>
          <w:rFonts w:ascii="Times New Roman" w:hAnsi="Times New Roman"/>
          <w:i/>
          <w:spacing w:val="1"/>
          <w:sz w:val="24"/>
          <w:szCs w:val="24"/>
        </w:rPr>
        <w:t>а</w:t>
      </w:r>
      <w:r w:rsidRPr="004A5795">
        <w:rPr>
          <w:rFonts w:ascii="Times New Roman" w:hAnsi="Times New Roman"/>
          <w:i/>
          <w:sz w:val="24"/>
          <w:szCs w:val="24"/>
        </w:rPr>
        <w:t>не</w:t>
      </w:r>
      <w:r w:rsidR="0058222E" w:rsidRPr="004A5795">
        <w:rPr>
          <w:rFonts w:ascii="Times New Roman" w:hAnsi="Times New Roman"/>
          <w:i/>
          <w:spacing w:val="22"/>
          <w:sz w:val="24"/>
          <w:szCs w:val="24"/>
        </w:rPr>
        <w:t xml:space="preserve"> </w:t>
      </w:r>
      <w:r w:rsidRPr="004A5795">
        <w:rPr>
          <w:rFonts w:ascii="Times New Roman" w:hAnsi="Times New Roman"/>
          <w:i/>
          <w:sz w:val="24"/>
          <w:szCs w:val="24"/>
        </w:rPr>
        <w:t>с</w:t>
      </w:r>
      <w:r w:rsidRPr="004A5795">
        <w:rPr>
          <w:rFonts w:ascii="Times New Roman" w:hAnsi="Times New Roman"/>
          <w:i/>
          <w:spacing w:val="1"/>
          <w:sz w:val="24"/>
          <w:szCs w:val="24"/>
        </w:rPr>
        <w:t>у</w:t>
      </w:r>
      <w:r w:rsidRPr="004A5795">
        <w:rPr>
          <w:rFonts w:ascii="Times New Roman" w:hAnsi="Times New Roman"/>
          <w:i/>
          <w:sz w:val="24"/>
          <w:szCs w:val="24"/>
        </w:rPr>
        <w:t>мње</w:t>
      </w:r>
      <w:r w:rsidR="0058222E" w:rsidRPr="004A5795">
        <w:rPr>
          <w:rFonts w:ascii="Times New Roman" w:hAnsi="Times New Roman"/>
          <w:i/>
          <w:spacing w:val="17"/>
          <w:sz w:val="24"/>
          <w:szCs w:val="24"/>
        </w:rPr>
        <w:t xml:space="preserve"> </w:t>
      </w:r>
      <w:r w:rsidRPr="004A5795">
        <w:rPr>
          <w:rFonts w:ascii="Times New Roman" w:hAnsi="Times New Roman"/>
          <w:i/>
          <w:sz w:val="24"/>
          <w:szCs w:val="24"/>
        </w:rPr>
        <w:t>у</w:t>
      </w:r>
      <w:r w:rsidR="0058222E" w:rsidRPr="004A5795">
        <w:rPr>
          <w:rFonts w:ascii="Times New Roman" w:hAnsi="Times New Roman"/>
          <w:i/>
          <w:sz w:val="24"/>
          <w:szCs w:val="24"/>
        </w:rPr>
        <w:t xml:space="preserve"> </w:t>
      </w:r>
      <w:r w:rsidRPr="004A5795">
        <w:rPr>
          <w:rFonts w:ascii="Times New Roman" w:hAnsi="Times New Roman"/>
          <w:i/>
          <w:sz w:val="24"/>
          <w:szCs w:val="24"/>
        </w:rPr>
        <w:t>и</w:t>
      </w:r>
      <w:r w:rsidRPr="004A5795">
        <w:rPr>
          <w:rFonts w:ascii="Times New Roman" w:hAnsi="Times New Roman"/>
          <w:i/>
          <w:spacing w:val="1"/>
          <w:sz w:val="24"/>
          <w:szCs w:val="24"/>
        </w:rPr>
        <w:t>с</w:t>
      </w:r>
      <w:r w:rsidRPr="004A5795">
        <w:rPr>
          <w:rFonts w:ascii="Times New Roman" w:hAnsi="Times New Roman"/>
          <w:i/>
          <w:sz w:val="24"/>
          <w:szCs w:val="24"/>
        </w:rPr>
        <w:t>тинит</w:t>
      </w:r>
      <w:r w:rsidRPr="004A5795">
        <w:rPr>
          <w:rFonts w:ascii="Times New Roman" w:hAnsi="Times New Roman"/>
          <w:i/>
          <w:spacing w:val="1"/>
          <w:sz w:val="24"/>
          <w:szCs w:val="24"/>
        </w:rPr>
        <w:t>о</w:t>
      </w:r>
      <w:r w:rsidRPr="004A5795">
        <w:rPr>
          <w:rFonts w:ascii="Times New Roman" w:hAnsi="Times New Roman"/>
          <w:i/>
          <w:sz w:val="24"/>
          <w:szCs w:val="24"/>
        </w:rPr>
        <w:t>ст</w:t>
      </w:r>
      <w:r w:rsidR="0058222E" w:rsidRPr="004A5795">
        <w:rPr>
          <w:rFonts w:ascii="Times New Roman" w:hAnsi="Times New Roman"/>
          <w:i/>
          <w:spacing w:val="21"/>
          <w:sz w:val="24"/>
          <w:szCs w:val="24"/>
        </w:rPr>
        <w:t xml:space="preserve"> </w:t>
      </w:r>
      <w:r w:rsidRPr="004A5795">
        <w:rPr>
          <w:rFonts w:ascii="Times New Roman" w:hAnsi="Times New Roman"/>
          <w:i/>
          <w:sz w:val="24"/>
          <w:szCs w:val="24"/>
        </w:rPr>
        <w:t>из</w:t>
      </w:r>
      <w:r w:rsidRPr="004A5795">
        <w:rPr>
          <w:rFonts w:ascii="Times New Roman" w:hAnsi="Times New Roman"/>
          <w:i/>
          <w:spacing w:val="1"/>
          <w:sz w:val="24"/>
          <w:szCs w:val="24"/>
        </w:rPr>
        <w:t>ј</w:t>
      </w:r>
      <w:r w:rsidRPr="004A5795">
        <w:rPr>
          <w:rFonts w:ascii="Times New Roman" w:hAnsi="Times New Roman"/>
          <w:i/>
          <w:spacing w:val="-1"/>
          <w:sz w:val="24"/>
          <w:szCs w:val="24"/>
        </w:rPr>
        <w:t>а</w:t>
      </w:r>
      <w:r w:rsidRPr="004A5795">
        <w:rPr>
          <w:rFonts w:ascii="Times New Roman" w:hAnsi="Times New Roman"/>
          <w:i/>
          <w:sz w:val="24"/>
          <w:szCs w:val="24"/>
        </w:rPr>
        <w:t>ве</w:t>
      </w:r>
      <w:r w:rsidR="0058222E" w:rsidRPr="004A5795">
        <w:rPr>
          <w:rFonts w:ascii="Times New Roman" w:hAnsi="Times New Roman"/>
          <w:i/>
          <w:spacing w:val="14"/>
          <w:sz w:val="24"/>
          <w:szCs w:val="24"/>
        </w:rPr>
        <w:t xml:space="preserve"> </w:t>
      </w:r>
      <w:r w:rsidRPr="004A5795">
        <w:rPr>
          <w:rFonts w:ascii="Times New Roman" w:hAnsi="Times New Roman"/>
          <w:i/>
          <w:sz w:val="24"/>
          <w:szCs w:val="24"/>
        </w:rPr>
        <w:t>о</w:t>
      </w:r>
      <w:r w:rsidR="0058222E" w:rsidRPr="004A5795">
        <w:rPr>
          <w:rFonts w:ascii="Times New Roman" w:hAnsi="Times New Roman"/>
          <w:i/>
          <w:sz w:val="24"/>
          <w:szCs w:val="24"/>
        </w:rPr>
        <w:t xml:space="preserve"> </w:t>
      </w:r>
      <w:r w:rsidRPr="004A5795">
        <w:rPr>
          <w:rFonts w:ascii="Times New Roman" w:hAnsi="Times New Roman"/>
          <w:i/>
          <w:spacing w:val="1"/>
          <w:sz w:val="24"/>
          <w:szCs w:val="24"/>
        </w:rPr>
        <w:t>н</w:t>
      </w:r>
      <w:r w:rsidRPr="004A5795">
        <w:rPr>
          <w:rFonts w:ascii="Times New Roman" w:hAnsi="Times New Roman"/>
          <w:i/>
          <w:sz w:val="24"/>
          <w:szCs w:val="24"/>
        </w:rPr>
        <w:t>е</w:t>
      </w:r>
      <w:r w:rsidRPr="004A5795">
        <w:rPr>
          <w:rFonts w:ascii="Times New Roman" w:hAnsi="Times New Roman"/>
          <w:i/>
          <w:spacing w:val="1"/>
          <w:sz w:val="24"/>
          <w:szCs w:val="24"/>
        </w:rPr>
        <w:t>з</w:t>
      </w:r>
      <w:r w:rsidRPr="004A5795">
        <w:rPr>
          <w:rFonts w:ascii="Times New Roman" w:hAnsi="Times New Roman"/>
          <w:i/>
          <w:spacing w:val="6"/>
          <w:sz w:val="24"/>
          <w:szCs w:val="24"/>
        </w:rPr>
        <w:t>а</w:t>
      </w:r>
      <w:r w:rsidRPr="004A5795">
        <w:rPr>
          <w:rFonts w:ascii="Times New Roman" w:hAnsi="Times New Roman"/>
          <w:i/>
          <w:spacing w:val="-1"/>
          <w:sz w:val="24"/>
          <w:szCs w:val="24"/>
        </w:rPr>
        <w:t>в</w:t>
      </w:r>
      <w:r w:rsidRPr="004A5795">
        <w:rPr>
          <w:rFonts w:ascii="Times New Roman" w:hAnsi="Times New Roman"/>
          <w:i/>
          <w:sz w:val="24"/>
          <w:szCs w:val="24"/>
        </w:rPr>
        <w:t>исној</w:t>
      </w:r>
      <w:r w:rsidR="0058222E" w:rsidRPr="004A5795">
        <w:rPr>
          <w:rFonts w:ascii="Times New Roman" w:hAnsi="Times New Roman"/>
          <w:i/>
          <w:spacing w:val="25"/>
          <w:sz w:val="24"/>
          <w:szCs w:val="24"/>
        </w:rPr>
        <w:t xml:space="preserve"> </w:t>
      </w:r>
      <w:r w:rsidRPr="004A5795">
        <w:rPr>
          <w:rFonts w:ascii="Times New Roman" w:hAnsi="Times New Roman"/>
          <w:i/>
          <w:sz w:val="24"/>
          <w:szCs w:val="24"/>
        </w:rPr>
        <w:t>понуди</w:t>
      </w:r>
      <w:r w:rsidR="0058222E" w:rsidRPr="004A5795">
        <w:rPr>
          <w:rFonts w:ascii="Times New Roman" w:hAnsi="Times New Roman"/>
          <w:i/>
          <w:sz w:val="24"/>
          <w:szCs w:val="24"/>
        </w:rPr>
        <w:t>,</w:t>
      </w:r>
      <w:r w:rsidR="0058222E" w:rsidRPr="004A5795">
        <w:rPr>
          <w:rFonts w:ascii="Times New Roman" w:hAnsi="Times New Roman"/>
          <w:i/>
          <w:spacing w:val="18"/>
          <w:sz w:val="24"/>
          <w:szCs w:val="24"/>
        </w:rPr>
        <w:t xml:space="preserve"> </w:t>
      </w:r>
      <w:r w:rsidRPr="004A5795">
        <w:rPr>
          <w:rFonts w:ascii="Times New Roman" w:hAnsi="Times New Roman"/>
          <w:i/>
          <w:sz w:val="24"/>
          <w:szCs w:val="24"/>
        </w:rPr>
        <w:t>наручил</w:t>
      </w:r>
      <w:r w:rsidRPr="004A5795">
        <w:rPr>
          <w:rFonts w:ascii="Times New Roman" w:hAnsi="Times New Roman"/>
          <w:i/>
          <w:spacing w:val="-1"/>
          <w:sz w:val="24"/>
          <w:szCs w:val="24"/>
        </w:rPr>
        <w:t>а</w:t>
      </w:r>
      <w:r w:rsidRPr="004A5795">
        <w:rPr>
          <w:rFonts w:ascii="Times New Roman" w:hAnsi="Times New Roman"/>
          <w:i/>
          <w:sz w:val="24"/>
          <w:szCs w:val="24"/>
        </w:rPr>
        <w:t>ц</w:t>
      </w:r>
      <w:r w:rsidR="0058222E" w:rsidRPr="004A5795">
        <w:rPr>
          <w:rFonts w:ascii="Times New Roman" w:hAnsi="Times New Roman"/>
          <w:i/>
          <w:spacing w:val="23"/>
          <w:sz w:val="24"/>
          <w:szCs w:val="24"/>
        </w:rPr>
        <w:t xml:space="preserve"> </w:t>
      </w:r>
      <w:r w:rsidRPr="004A5795">
        <w:rPr>
          <w:rFonts w:ascii="Times New Roman" w:hAnsi="Times New Roman"/>
          <w:i/>
          <w:w w:val="103"/>
          <w:sz w:val="24"/>
          <w:szCs w:val="24"/>
        </w:rPr>
        <w:t>ће</w:t>
      </w:r>
      <w:r w:rsidR="0058222E" w:rsidRPr="004A5795">
        <w:rPr>
          <w:rFonts w:ascii="Times New Roman" w:hAnsi="Times New Roman"/>
          <w:i/>
          <w:w w:val="103"/>
          <w:sz w:val="24"/>
          <w:szCs w:val="24"/>
        </w:rPr>
        <w:t xml:space="preserve"> </w:t>
      </w:r>
      <w:r w:rsidRPr="004A5795">
        <w:rPr>
          <w:rFonts w:ascii="Times New Roman" w:hAnsi="Times New Roman"/>
          <w:i/>
          <w:sz w:val="24"/>
          <w:szCs w:val="24"/>
        </w:rPr>
        <w:t>одмах</w:t>
      </w:r>
      <w:r w:rsidR="0058222E" w:rsidRPr="004A5795">
        <w:rPr>
          <w:rFonts w:ascii="Times New Roman" w:hAnsi="Times New Roman"/>
          <w:i/>
          <w:spacing w:val="14"/>
          <w:sz w:val="24"/>
          <w:szCs w:val="24"/>
        </w:rPr>
        <w:t xml:space="preserve"> </w:t>
      </w:r>
      <w:r w:rsidRPr="004A5795">
        <w:rPr>
          <w:rFonts w:ascii="Times New Roman" w:hAnsi="Times New Roman"/>
          <w:i/>
          <w:sz w:val="24"/>
          <w:szCs w:val="24"/>
        </w:rPr>
        <w:t>о</w:t>
      </w:r>
      <w:r w:rsidRPr="004A5795">
        <w:rPr>
          <w:rFonts w:ascii="Times New Roman" w:hAnsi="Times New Roman"/>
          <w:i/>
          <w:spacing w:val="2"/>
          <w:sz w:val="24"/>
          <w:szCs w:val="24"/>
        </w:rPr>
        <w:t>б</w:t>
      </w:r>
      <w:r w:rsidRPr="004A5795">
        <w:rPr>
          <w:rFonts w:ascii="Times New Roman" w:hAnsi="Times New Roman"/>
          <w:i/>
          <w:sz w:val="24"/>
          <w:szCs w:val="24"/>
        </w:rPr>
        <w:t>а</w:t>
      </w:r>
      <w:r w:rsidRPr="004A5795">
        <w:rPr>
          <w:rFonts w:ascii="Times New Roman" w:hAnsi="Times New Roman"/>
          <w:i/>
          <w:spacing w:val="1"/>
          <w:sz w:val="24"/>
          <w:szCs w:val="24"/>
        </w:rPr>
        <w:t>в</w:t>
      </w:r>
      <w:r w:rsidRPr="004A5795">
        <w:rPr>
          <w:rFonts w:ascii="Times New Roman" w:hAnsi="Times New Roman"/>
          <w:i/>
          <w:sz w:val="24"/>
          <w:szCs w:val="24"/>
        </w:rPr>
        <w:t>е</w:t>
      </w:r>
      <w:r w:rsidRPr="004A5795">
        <w:rPr>
          <w:rFonts w:ascii="Times New Roman" w:hAnsi="Times New Roman"/>
          <w:i/>
          <w:spacing w:val="1"/>
          <w:sz w:val="24"/>
          <w:szCs w:val="24"/>
        </w:rPr>
        <w:t>с</w:t>
      </w:r>
      <w:r w:rsidRPr="004A5795">
        <w:rPr>
          <w:rFonts w:ascii="Times New Roman" w:hAnsi="Times New Roman"/>
          <w:i/>
          <w:sz w:val="24"/>
          <w:szCs w:val="24"/>
        </w:rPr>
        <w:t>тити</w:t>
      </w:r>
      <w:r w:rsidR="0058222E" w:rsidRPr="004A5795">
        <w:rPr>
          <w:rFonts w:ascii="Times New Roman" w:hAnsi="Times New Roman"/>
          <w:i/>
          <w:spacing w:val="21"/>
          <w:sz w:val="24"/>
          <w:szCs w:val="24"/>
        </w:rPr>
        <w:t xml:space="preserve"> </w:t>
      </w:r>
      <w:r w:rsidRPr="004A5795">
        <w:rPr>
          <w:rFonts w:ascii="Times New Roman" w:hAnsi="Times New Roman"/>
          <w:i/>
          <w:spacing w:val="1"/>
          <w:sz w:val="24"/>
          <w:szCs w:val="24"/>
        </w:rPr>
        <w:t>о</w:t>
      </w:r>
      <w:r w:rsidRPr="004A5795">
        <w:rPr>
          <w:rFonts w:ascii="Times New Roman" w:hAnsi="Times New Roman"/>
          <w:i/>
          <w:spacing w:val="-1"/>
          <w:sz w:val="24"/>
          <w:szCs w:val="24"/>
        </w:rPr>
        <w:t>р</w:t>
      </w:r>
      <w:r w:rsidRPr="004A5795">
        <w:rPr>
          <w:rFonts w:ascii="Times New Roman" w:hAnsi="Times New Roman"/>
          <w:i/>
          <w:spacing w:val="1"/>
          <w:sz w:val="24"/>
          <w:szCs w:val="24"/>
        </w:rPr>
        <w:t>г</w:t>
      </w:r>
      <w:r w:rsidRPr="004A5795">
        <w:rPr>
          <w:rFonts w:ascii="Times New Roman" w:hAnsi="Times New Roman"/>
          <w:i/>
          <w:sz w:val="24"/>
          <w:szCs w:val="24"/>
        </w:rPr>
        <w:t>ан</w:t>
      </w:r>
      <w:r w:rsidRPr="004A5795">
        <w:rPr>
          <w:rFonts w:ascii="Times New Roman" w:hAnsi="Times New Roman"/>
          <w:i/>
          <w:spacing w:val="1"/>
          <w:sz w:val="24"/>
          <w:szCs w:val="24"/>
        </w:rPr>
        <w:t>и</w:t>
      </w:r>
      <w:r w:rsidRPr="004A5795">
        <w:rPr>
          <w:rFonts w:ascii="Times New Roman" w:hAnsi="Times New Roman"/>
          <w:i/>
          <w:sz w:val="24"/>
          <w:szCs w:val="24"/>
        </w:rPr>
        <w:t>за</w:t>
      </w:r>
      <w:r w:rsidRPr="004A5795">
        <w:rPr>
          <w:rFonts w:ascii="Times New Roman" w:hAnsi="Times New Roman"/>
          <w:i/>
          <w:spacing w:val="1"/>
          <w:sz w:val="24"/>
          <w:szCs w:val="24"/>
        </w:rPr>
        <w:t>ц</w:t>
      </w:r>
      <w:r w:rsidRPr="004A5795">
        <w:rPr>
          <w:rFonts w:ascii="Times New Roman" w:hAnsi="Times New Roman"/>
          <w:i/>
          <w:sz w:val="24"/>
          <w:szCs w:val="24"/>
        </w:rPr>
        <w:t>ију</w:t>
      </w:r>
      <w:r w:rsidR="0058222E" w:rsidRPr="004A5795">
        <w:rPr>
          <w:rFonts w:ascii="Times New Roman" w:hAnsi="Times New Roman"/>
          <w:i/>
          <w:spacing w:val="26"/>
          <w:sz w:val="24"/>
          <w:szCs w:val="24"/>
        </w:rPr>
        <w:t xml:space="preserve"> </w:t>
      </w:r>
      <w:r w:rsidRPr="004A5795">
        <w:rPr>
          <w:rFonts w:ascii="Times New Roman" w:hAnsi="Times New Roman"/>
          <w:i/>
          <w:spacing w:val="1"/>
          <w:sz w:val="24"/>
          <w:szCs w:val="24"/>
        </w:rPr>
        <w:t>н</w:t>
      </w:r>
      <w:r w:rsidRPr="004A5795">
        <w:rPr>
          <w:rFonts w:ascii="Times New Roman" w:hAnsi="Times New Roman"/>
          <w:i/>
          <w:spacing w:val="6"/>
          <w:sz w:val="24"/>
          <w:szCs w:val="24"/>
        </w:rPr>
        <w:t>а</w:t>
      </w:r>
      <w:r w:rsidRPr="004A5795">
        <w:rPr>
          <w:rFonts w:ascii="Times New Roman" w:hAnsi="Times New Roman"/>
          <w:i/>
          <w:sz w:val="24"/>
          <w:szCs w:val="24"/>
        </w:rPr>
        <w:t>длежну</w:t>
      </w:r>
      <w:r w:rsidR="0058222E" w:rsidRPr="004A5795">
        <w:rPr>
          <w:rFonts w:ascii="Times New Roman" w:hAnsi="Times New Roman"/>
          <w:i/>
          <w:spacing w:val="21"/>
          <w:sz w:val="24"/>
          <w:szCs w:val="24"/>
        </w:rPr>
        <w:t xml:space="preserve"> </w:t>
      </w:r>
      <w:r w:rsidRPr="004A5795">
        <w:rPr>
          <w:rFonts w:ascii="Times New Roman" w:hAnsi="Times New Roman"/>
          <w:i/>
          <w:sz w:val="24"/>
          <w:szCs w:val="24"/>
        </w:rPr>
        <w:t>за</w:t>
      </w:r>
      <w:r w:rsidR="0058222E" w:rsidRPr="004A5795">
        <w:rPr>
          <w:rFonts w:ascii="Times New Roman" w:hAnsi="Times New Roman"/>
          <w:i/>
          <w:sz w:val="24"/>
          <w:szCs w:val="24"/>
        </w:rPr>
        <w:t xml:space="preserve"> </w:t>
      </w:r>
      <w:r w:rsidRPr="004A5795">
        <w:rPr>
          <w:rFonts w:ascii="Times New Roman" w:hAnsi="Times New Roman"/>
          <w:i/>
          <w:spacing w:val="2"/>
          <w:sz w:val="24"/>
          <w:szCs w:val="24"/>
        </w:rPr>
        <w:t>з</w:t>
      </w:r>
      <w:r w:rsidRPr="004A5795">
        <w:rPr>
          <w:rFonts w:ascii="Times New Roman" w:hAnsi="Times New Roman"/>
          <w:i/>
          <w:spacing w:val="-1"/>
          <w:sz w:val="24"/>
          <w:szCs w:val="24"/>
        </w:rPr>
        <w:t>а</w:t>
      </w:r>
      <w:r w:rsidRPr="004A5795">
        <w:rPr>
          <w:rFonts w:ascii="Times New Roman" w:hAnsi="Times New Roman"/>
          <w:i/>
          <w:spacing w:val="1"/>
          <w:sz w:val="24"/>
          <w:szCs w:val="24"/>
        </w:rPr>
        <w:t>ш</w:t>
      </w:r>
      <w:r w:rsidRPr="004A5795">
        <w:rPr>
          <w:rFonts w:ascii="Times New Roman" w:hAnsi="Times New Roman"/>
          <w:i/>
          <w:sz w:val="24"/>
          <w:szCs w:val="24"/>
        </w:rPr>
        <w:t>титу</w:t>
      </w:r>
      <w:r w:rsidR="0058222E" w:rsidRPr="004A5795">
        <w:rPr>
          <w:rFonts w:ascii="Times New Roman" w:hAnsi="Times New Roman"/>
          <w:i/>
          <w:spacing w:val="12"/>
          <w:sz w:val="24"/>
          <w:szCs w:val="24"/>
        </w:rPr>
        <w:t xml:space="preserve"> </w:t>
      </w:r>
      <w:r w:rsidRPr="004A5795">
        <w:rPr>
          <w:rFonts w:ascii="Times New Roman" w:hAnsi="Times New Roman"/>
          <w:i/>
          <w:spacing w:val="1"/>
          <w:w w:val="102"/>
          <w:sz w:val="24"/>
          <w:szCs w:val="24"/>
        </w:rPr>
        <w:t>к</w:t>
      </w:r>
      <w:r w:rsidRPr="004A5795">
        <w:rPr>
          <w:rFonts w:ascii="Times New Roman" w:hAnsi="Times New Roman"/>
          <w:i/>
          <w:w w:val="102"/>
          <w:sz w:val="24"/>
          <w:szCs w:val="24"/>
        </w:rPr>
        <w:t>о</w:t>
      </w:r>
      <w:r w:rsidRPr="004A5795">
        <w:rPr>
          <w:rFonts w:ascii="Times New Roman" w:hAnsi="Times New Roman"/>
          <w:i/>
          <w:spacing w:val="1"/>
          <w:w w:val="102"/>
          <w:sz w:val="24"/>
          <w:szCs w:val="24"/>
        </w:rPr>
        <w:t>н</w:t>
      </w:r>
      <w:r w:rsidRPr="004A5795">
        <w:rPr>
          <w:rFonts w:ascii="Times New Roman" w:hAnsi="Times New Roman"/>
          <w:i/>
          <w:w w:val="102"/>
          <w:sz w:val="24"/>
          <w:szCs w:val="24"/>
        </w:rPr>
        <w:t>к</w:t>
      </w:r>
      <w:r w:rsidRPr="004A5795">
        <w:rPr>
          <w:rFonts w:ascii="Times New Roman" w:hAnsi="Times New Roman"/>
          <w:i/>
          <w:spacing w:val="1"/>
          <w:w w:val="102"/>
          <w:sz w:val="24"/>
          <w:szCs w:val="24"/>
        </w:rPr>
        <w:t>у</w:t>
      </w:r>
      <w:r w:rsidRPr="004A5795">
        <w:rPr>
          <w:rFonts w:ascii="Times New Roman" w:hAnsi="Times New Roman"/>
          <w:i/>
          <w:w w:val="102"/>
          <w:sz w:val="24"/>
          <w:szCs w:val="24"/>
        </w:rPr>
        <w:t>рен</w:t>
      </w:r>
      <w:r w:rsidRPr="004A5795">
        <w:rPr>
          <w:rFonts w:ascii="Times New Roman" w:hAnsi="Times New Roman"/>
          <w:i/>
          <w:spacing w:val="1"/>
          <w:w w:val="102"/>
          <w:sz w:val="24"/>
          <w:szCs w:val="24"/>
        </w:rPr>
        <w:t>ц</w:t>
      </w:r>
      <w:r w:rsidRPr="004A5795">
        <w:rPr>
          <w:rFonts w:ascii="Times New Roman" w:hAnsi="Times New Roman"/>
          <w:i/>
          <w:w w:val="102"/>
          <w:sz w:val="24"/>
          <w:szCs w:val="24"/>
        </w:rPr>
        <w:t>иј</w:t>
      </w:r>
      <w:r w:rsidRPr="004A5795">
        <w:rPr>
          <w:rFonts w:ascii="Times New Roman" w:hAnsi="Times New Roman"/>
          <w:i/>
          <w:spacing w:val="-1"/>
          <w:w w:val="102"/>
          <w:sz w:val="24"/>
          <w:szCs w:val="24"/>
        </w:rPr>
        <w:t>е</w:t>
      </w:r>
      <w:r w:rsidR="0058222E" w:rsidRPr="004A5795">
        <w:rPr>
          <w:rFonts w:ascii="Times New Roman" w:hAnsi="Times New Roman"/>
          <w:i/>
          <w:spacing w:val="3"/>
          <w:w w:val="102"/>
          <w:sz w:val="24"/>
          <w:szCs w:val="24"/>
        </w:rPr>
        <w:t>.</w:t>
      </w:r>
      <w:r w:rsidRPr="004A5795">
        <w:rPr>
          <w:rFonts w:ascii="Times New Roman" w:hAnsi="Times New Roman"/>
          <w:i/>
          <w:w w:val="102"/>
          <w:sz w:val="24"/>
          <w:szCs w:val="24"/>
        </w:rPr>
        <w:t>О</w:t>
      </w:r>
      <w:r w:rsidRPr="004A5795">
        <w:rPr>
          <w:rFonts w:ascii="Times New Roman" w:hAnsi="Times New Roman"/>
          <w:i/>
          <w:spacing w:val="1"/>
          <w:w w:val="102"/>
          <w:sz w:val="24"/>
          <w:szCs w:val="24"/>
        </w:rPr>
        <w:t>р</w:t>
      </w:r>
      <w:r w:rsidRPr="004A5795">
        <w:rPr>
          <w:rFonts w:ascii="Times New Roman" w:hAnsi="Times New Roman"/>
          <w:i/>
          <w:w w:val="102"/>
          <w:sz w:val="24"/>
          <w:szCs w:val="24"/>
        </w:rPr>
        <w:t>г</w:t>
      </w:r>
      <w:r w:rsidRPr="004A5795">
        <w:rPr>
          <w:rFonts w:ascii="Times New Roman" w:hAnsi="Times New Roman"/>
          <w:i/>
          <w:spacing w:val="1"/>
          <w:w w:val="102"/>
          <w:sz w:val="24"/>
          <w:szCs w:val="24"/>
        </w:rPr>
        <w:t>а</w:t>
      </w:r>
      <w:r w:rsidRPr="004A5795">
        <w:rPr>
          <w:rFonts w:ascii="Times New Roman" w:hAnsi="Times New Roman"/>
          <w:i/>
          <w:w w:val="102"/>
          <w:sz w:val="24"/>
          <w:szCs w:val="24"/>
        </w:rPr>
        <w:t>низ</w:t>
      </w:r>
      <w:r w:rsidRPr="004A5795">
        <w:rPr>
          <w:rFonts w:ascii="Times New Roman" w:hAnsi="Times New Roman"/>
          <w:i/>
          <w:spacing w:val="1"/>
          <w:w w:val="102"/>
          <w:sz w:val="24"/>
          <w:szCs w:val="24"/>
        </w:rPr>
        <w:t>а</w:t>
      </w:r>
      <w:r w:rsidRPr="004A5795">
        <w:rPr>
          <w:rFonts w:ascii="Times New Roman" w:hAnsi="Times New Roman"/>
          <w:i/>
          <w:w w:val="102"/>
          <w:sz w:val="24"/>
          <w:szCs w:val="24"/>
        </w:rPr>
        <w:t>ција</w:t>
      </w:r>
      <w:r w:rsidR="0058222E" w:rsidRPr="004A5795">
        <w:rPr>
          <w:rFonts w:ascii="Times New Roman" w:hAnsi="Times New Roman"/>
          <w:i/>
          <w:spacing w:val="16"/>
          <w:w w:val="102"/>
          <w:sz w:val="24"/>
          <w:szCs w:val="24"/>
        </w:rPr>
        <w:t xml:space="preserve"> </w:t>
      </w:r>
      <w:r w:rsidRPr="004A5795">
        <w:rPr>
          <w:rFonts w:ascii="Times New Roman" w:hAnsi="Times New Roman"/>
          <w:i/>
          <w:sz w:val="24"/>
          <w:szCs w:val="24"/>
        </w:rPr>
        <w:t>н</w:t>
      </w:r>
      <w:r w:rsidRPr="004A5795">
        <w:rPr>
          <w:rFonts w:ascii="Times New Roman" w:hAnsi="Times New Roman"/>
          <w:i/>
          <w:spacing w:val="1"/>
          <w:sz w:val="24"/>
          <w:szCs w:val="24"/>
        </w:rPr>
        <w:t>а</w:t>
      </w:r>
      <w:r w:rsidRPr="004A5795">
        <w:rPr>
          <w:rFonts w:ascii="Times New Roman" w:hAnsi="Times New Roman"/>
          <w:i/>
          <w:spacing w:val="-1"/>
          <w:sz w:val="24"/>
          <w:szCs w:val="24"/>
        </w:rPr>
        <w:t>д</w:t>
      </w:r>
      <w:r w:rsidRPr="004A5795">
        <w:rPr>
          <w:rFonts w:ascii="Times New Roman" w:hAnsi="Times New Roman"/>
          <w:i/>
          <w:sz w:val="24"/>
          <w:szCs w:val="24"/>
        </w:rPr>
        <w:t>леж</w:t>
      </w:r>
      <w:r w:rsidRPr="004A5795">
        <w:rPr>
          <w:rFonts w:ascii="Times New Roman" w:hAnsi="Times New Roman"/>
          <w:i/>
          <w:spacing w:val="1"/>
          <w:sz w:val="24"/>
          <w:szCs w:val="24"/>
        </w:rPr>
        <w:t>н</w:t>
      </w:r>
      <w:r w:rsidRPr="004A5795">
        <w:rPr>
          <w:rFonts w:ascii="Times New Roman" w:hAnsi="Times New Roman"/>
          <w:i/>
          <w:sz w:val="24"/>
          <w:szCs w:val="24"/>
        </w:rPr>
        <w:t>а</w:t>
      </w:r>
      <w:r w:rsidR="0058222E" w:rsidRPr="004A5795">
        <w:rPr>
          <w:rFonts w:ascii="Times New Roman" w:hAnsi="Times New Roman"/>
          <w:i/>
          <w:spacing w:val="17"/>
          <w:sz w:val="24"/>
          <w:szCs w:val="24"/>
        </w:rPr>
        <w:t xml:space="preserve"> </w:t>
      </w:r>
      <w:r w:rsidRPr="004A5795">
        <w:rPr>
          <w:rFonts w:ascii="Times New Roman" w:hAnsi="Times New Roman"/>
          <w:i/>
          <w:spacing w:val="1"/>
          <w:sz w:val="24"/>
          <w:szCs w:val="24"/>
        </w:rPr>
        <w:t>з</w:t>
      </w:r>
      <w:r w:rsidRPr="004A5795">
        <w:rPr>
          <w:rFonts w:ascii="Times New Roman" w:hAnsi="Times New Roman"/>
          <w:i/>
          <w:sz w:val="24"/>
          <w:szCs w:val="24"/>
        </w:rPr>
        <w:t>а</w:t>
      </w:r>
      <w:r w:rsidR="0058222E" w:rsidRPr="004A5795">
        <w:rPr>
          <w:rFonts w:ascii="Times New Roman" w:hAnsi="Times New Roman"/>
          <w:i/>
          <w:spacing w:val="1"/>
          <w:sz w:val="24"/>
          <w:szCs w:val="24"/>
        </w:rPr>
        <w:t xml:space="preserve"> </w:t>
      </w:r>
      <w:r w:rsidRPr="004A5795">
        <w:rPr>
          <w:rFonts w:ascii="Times New Roman" w:hAnsi="Times New Roman"/>
          <w:i/>
          <w:w w:val="103"/>
          <w:sz w:val="24"/>
          <w:szCs w:val="24"/>
        </w:rPr>
        <w:t>заш</w:t>
      </w:r>
      <w:r w:rsidRPr="004A5795">
        <w:rPr>
          <w:rFonts w:ascii="Times New Roman" w:hAnsi="Times New Roman"/>
          <w:i/>
          <w:spacing w:val="1"/>
          <w:w w:val="103"/>
          <w:sz w:val="24"/>
          <w:szCs w:val="24"/>
        </w:rPr>
        <w:t>т</w:t>
      </w:r>
      <w:r w:rsidRPr="004A5795">
        <w:rPr>
          <w:rFonts w:ascii="Times New Roman" w:hAnsi="Times New Roman"/>
          <w:i/>
          <w:w w:val="103"/>
          <w:sz w:val="24"/>
          <w:szCs w:val="24"/>
        </w:rPr>
        <w:t>иту</w:t>
      </w:r>
      <w:r w:rsidR="0058222E" w:rsidRPr="004A5795">
        <w:rPr>
          <w:rFonts w:ascii="Times New Roman" w:hAnsi="Times New Roman"/>
          <w:i/>
          <w:w w:val="103"/>
          <w:sz w:val="24"/>
          <w:szCs w:val="24"/>
        </w:rPr>
        <w:t xml:space="preserve"> </w:t>
      </w:r>
      <w:r w:rsidRPr="004A5795">
        <w:rPr>
          <w:rFonts w:ascii="Times New Roman" w:hAnsi="Times New Roman"/>
          <w:i/>
          <w:sz w:val="24"/>
          <w:szCs w:val="24"/>
        </w:rPr>
        <w:t>конк</w:t>
      </w:r>
      <w:r w:rsidRPr="004A5795">
        <w:rPr>
          <w:rFonts w:ascii="Times New Roman" w:hAnsi="Times New Roman"/>
          <w:i/>
          <w:spacing w:val="1"/>
          <w:sz w:val="24"/>
          <w:szCs w:val="24"/>
        </w:rPr>
        <w:t>у</w:t>
      </w:r>
      <w:r w:rsidRPr="004A5795">
        <w:rPr>
          <w:rFonts w:ascii="Times New Roman" w:hAnsi="Times New Roman"/>
          <w:i/>
          <w:spacing w:val="-1"/>
          <w:sz w:val="24"/>
          <w:szCs w:val="24"/>
        </w:rPr>
        <w:t>р</w:t>
      </w:r>
      <w:r w:rsidRPr="004A5795">
        <w:rPr>
          <w:rFonts w:ascii="Times New Roman" w:hAnsi="Times New Roman"/>
          <w:i/>
          <w:spacing w:val="1"/>
          <w:sz w:val="24"/>
          <w:szCs w:val="24"/>
        </w:rPr>
        <w:t>е</w:t>
      </w:r>
      <w:r w:rsidRPr="004A5795">
        <w:rPr>
          <w:rFonts w:ascii="Times New Roman" w:hAnsi="Times New Roman"/>
          <w:i/>
          <w:sz w:val="24"/>
          <w:szCs w:val="24"/>
        </w:rPr>
        <w:t>нције</w:t>
      </w:r>
      <w:r w:rsidR="0091294D" w:rsidRPr="004A5795">
        <w:rPr>
          <w:rFonts w:ascii="Times New Roman" w:hAnsi="Times New Roman"/>
          <w:i/>
          <w:sz w:val="24"/>
          <w:szCs w:val="24"/>
        </w:rPr>
        <w:t xml:space="preserve"> </w:t>
      </w:r>
      <w:r w:rsidRPr="004A5795">
        <w:rPr>
          <w:rFonts w:ascii="Times New Roman" w:hAnsi="Times New Roman"/>
          <w:i/>
          <w:sz w:val="24"/>
          <w:szCs w:val="24"/>
        </w:rPr>
        <w:t>може</w:t>
      </w:r>
      <w:r w:rsidR="0058222E" w:rsidRPr="004A5795">
        <w:rPr>
          <w:rFonts w:ascii="Times New Roman" w:hAnsi="Times New Roman"/>
          <w:i/>
          <w:spacing w:val="24"/>
          <w:sz w:val="24"/>
          <w:szCs w:val="24"/>
        </w:rPr>
        <w:t xml:space="preserve"> </w:t>
      </w:r>
      <w:r w:rsidRPr="004A5795">
        <w:rPr>
          <w:rFonts w:ascii="Times New Roman" w:hAnsi="Times New Roman"/>
          <w:i/>
          <w:sz w:val="24"/>
          <w:szCs w:val="24"/>
        </w:rPr>
        <w:t>пон</w:t>
      </w:r>
      <w:r w:rsidRPr="004A5795">
        <w:rPr>
          <w:rFonts w:ascii="Times New Roman" w:hAnsi="Times New Roman"/>
          <w:i/>
          <w:spacing w:val="1"/>
          <w:sz w:val="24"/>
          <w:szCs w:val="24"/>
        </w:rPr>
        <w:t>у</w:t>
      </w:r>
      <w:r w:rsidRPr="004A5795">
        <w:rPr>
          <w:rFonts w:ascii="Times New Roman" w:hAnsi="Times New Roman"/>
          <w:i/>
          <w:sz w:val="24"/>
          <w:szCs w:val="24"/>
        </w:rPr>
        <w:t>ђач</w:t>
      </w:r>
      <w:r w:rsidRPr="004A5795">
        <w:rPr>
          <w:rFonts w:ascii="Times New Roman" w:hAnsi="Times New Roman"/>
          <w:i/>
          <w:spacing w:val="1"/>
          <w:sz w:val="24"/>
          <w:szCs w:val="24"/>
        </w:rPr>
        <w:t>у</w:t>
      </w:r>
      <w:r w:rsidR="0058222E" w:rsidRPr="004A5795">
        <w:rPr>
          <w:rFonts w:ascii="Times New Roman" w:hAnsi="Times New Roman"/>
          <w:i/>
          <w:sz w:val="24"/>
          <w:szCs w:val="24"/>
        </w:rPr>
        <w:t>,</w:t>
      </w:r>
      <w:r w:rsidR="0058222E" w:rsidRPr="004A5795">
        <w:rPr>
          <w:rFonts w:ascii="Times New Roman" w:hAnsi="Times New Roman"/>
          <w:i/>
          <w:spacing w:val="37"/>
          <w:sz w:val="24"/>
          <w:szCs w:val="24"/>
        </w:rPr>
        <w:t xml:space="preserve"> </w:t>
      </w:r>
      <w:r w:rsidRPr="004A5795">
        <w:rPr>
          <w:rFonts w:ascii="Times New Roman" w:hAnsi="Times New Roman"/>
          <w:i/>
          <w:sz w:val="24"/>
          <w:szCs w:val="24"/>
        </w:rPr>
        <w:t>одно</w:t>
      </w:r>
      <w:r w:rsidRPr="004A5795">
        <w:rPr>
          <w:rFonts w:ascii="Times New Roman" w:hAnsi="Times New Roman"/>
          <w:i/>
          <w:spacing w:val="2"/>
          <w:sz w:val="24"/>
          <w:szCs w:val="24"/>
        </w:rPr>
        <w:t>с</w:t>
      </w:r>
      <w:r w:rsidRPr="004A5795">
        <w:rPr>
          <w:rFonts w:ascii="Times New Roman" w:hAnsi="Times New Roman"/>
          <w:i/>
          <w:spacing w:val="-1"/>
          <w:sz w:val="24"/>
          <w:szCs w:val="24"/>
        </w:rPr>
        <w:t>н</w:t>
      </w:r>
      <w:r w:rsidRPr="004A5795">
        <w:rPr>
          <w:rFonts w:ascii="Times New Roman" w:hAnsi="Times New Roman"/>
          <w:i/>
          <w:sz w:val="24"/>
          <w:szCs w:val="24"/>
        </w:rPr>
        <w:t>о</w:t>
      </w:r>
      <w:r w:rsidR="0058222E" w:rsidRPr="004A5795">
        <w:rPr>
          <w:rFonts w:ascii="Times New Roman" w:hAnsi="Times New Roman"/>
          <w:i/>
          <w:spacing w:val="32"/>
          <w:sz w:val="24"/>
          <w:szCs w:val="24"/>
        </w:rPr>
        <w:t xml:space="preserve"> </w:t>
      </w:r>
      <w:r w:rsidRPr="004A5795">
        <w:rPr>
          <w:rFonts w:ascii="Times New Roman" w:hAnsi="Times New Roman"/>
          <w:i/>
          <w:sz w:val="24"/>
          <w:szCs w:val="24"/>
        </w:rPr>
        <w:t>з</w:t>
      </w:r>
      <w:r w:rsidRPr="004A5795">
        <w:rPr>
          <w:rFonts w:ascii="Times New Roman" w:hAnsi="Times New Roman"/>
          <w:i/>
          <w:spacing w:val="-1"/>
          <w:sz w:val="24"/>
          <w:szCs w:val="24"/>
        </w:rPr>
        <w:t>а</w:t>
      </w:r>
      <w:r w:rsidRPr="004A5795">
        <w:rPr>
          <w:rFonts w:ascii="Times New Roman" w:hAnsi="Times New Roman"/>
          <w:i/>
          <w:spacing w:val="1"/>
          <w:sz w:val="24"/>
          <w:szCs w:val="24"/>
        </w:rPr>
        <w:t>и</w:t>
      </w:r>
      <w:r w:rsidRPr="004A5795">
        <w:rPr>
          <w:rFonts w:ascii="Times New Roman" w:hAnsi="Times New Roman"/>
          <w:i/>
          <w:sz w:val="24"/>
          <w:szCs w:val="24"/>
        </w:rPr>
        <w:t>нтере</w:t>
      </w:r>
      <w:r w:rsidRPr="004A5795">
        <w:rPr>
          <w:rFonts w:ascii="Times New Roman" w:hAnsi="Times New Roman"/>
          <w:i/>
          <w:spacing w:val="1"/>
          <w:sz w:val="24"/>
          <w:szCs w:val="24"/>
        </w:rPr>
        <w:t>с</w:t>
      </w:r>
      <w:r w:rsidRPr="004A5795">
        <w:rPr>
          <w:rFonts w:ascii="Times New Roman" w:hAnsi="Times New Roman"/>
          <w:i/>
          <w:sz w:val="24"/>
          <w:szCs w:val="24"/>
        </w:rPr>
        <w:t>ованом</w:t>
      </w:r>
      <w:r w:rsidR="0091294D" w:rsidRPr="004A5795">
        <w:rPr>
          <w:rFonts w:ascii="Times New Roman" w:hAnsi="Times New Roman"/>
          <w:i/>
          <w:sz w:val="24"/>
          <w:szCs w:val="24"/>
        </w:rPr>
        <w:t xml:space="preserve"> </w:t>
      </w:r>
      <w:r w:rsidRPr="004A5795">
        <w:rPr>
          <w:rFonts w:ascii="Times New Roman" w:hAnsi="Times New Roman"/>
          <w:i/>
          <w:sz w:val="24"/>
          <w:szCs w:val="24"/>
        </w:rPr>
        <w:t>лиц</w:t>
      </w:r>
      <w:r w:rsidRPr="004A5795">
        <w:rPr>
          <w:rFonts w:ascii="Times New Roman" w:hAnsi="Times New Roman"/>
          <w:i/>
          <w:spacing w:val="1"/>
          <w:sz w:val="24"/>
          <w:szCs w:val="24"/>
        </w:rPr>
        <w:t>у</w:t>
      </w:r>
      <w:r w:rsidR="0058222E" w:rsidRPr="004A5795">
        <w:rPr>
          <w:rFonts w:ascii="Times New Roman" w:hAnsi="Times New Roman"/>
          <w:i/>
          <w:sz w:val="24"/>
          <w:szCs w:val="24"/>
        </w:rPr>
        <w:t>,</w:t>
      </w:r>
      <w:r w:rsidR="0058222E" w:rsidRPr="004A5795">
        <w:rPr>
          <w:rFonts w:ascii="Times New Roman" w:hAnsi="Times New Roman"/>
          <w:i/>
          <w:spacing w:val="20"/>
          <w:sz w:val="24"/>
          <w:szCs w:val="24"/>
        </w:rPr>
        <w:t xml:space="preserve"> </w:t>
      </w:r>
      <w:r w:rsidRPr="004A5795">
        <w:rPr>
          <w:rFonts w:ascii="Times New Roman" w:hAnsi="Times New Roman"/>
          <w:i/>
          <w:sz w:val="24"/>
          <w:szCs w:val="24"/>
        </w:rPr>
        <w:t>изре</w:t>
      </w:r>
      <w:r w:rsidRPr="004A5795">
        <w:rPr>
          <w:rFonts w:ascii="Times New Roman" w:hAnsi="Times New Roman"/>
          <w:i/>
          <w:spacing w:val="7"/>
          <w:sz w:val="24"/>
          <w:szCs w:val="24"/>
        </w:rPr>
        <w:t>ћ</w:t>
      </w:r>
      <w:r w:rsidRPr="004A5795">
        <w:rPr>
          <w:rFonts w:ascii="Times New Roman" w:hAnsi="Times New Roman"/>
          <w:i/>
          <w:sz w:val="24"/>
          <w:szCs w:val="24"/>
        </w:rPr>
        <w:t>и</w:t>
      </w:r>
      <w:r w:rsidR="0058222E" w:rsidRPr="004A5795">
        <w:rPr>
          <w:rFonts w:ascii="Times New Roman" w:hAnsi="Times New Roman"/>
          <w:i/>
          <w:spacing w:val="24"/>
          <w:sz w:val="24"/>
          <w:szCs w:val="24"/>
        </w:rPr>
        <w:t xml:space="preserve"> </w:t>
      </w:r>
      <w:r w:rsidRPr="004A5795">
        <w:rPr>
          <w:rFonts w:ascii="Times New Roman" w:hAnsi="Times New Roman"/>
          <w:i/>
          <w:sz w:val="24"/>
          <w:szCs w:val="24"/>
        </w:rPr>
        <w:t>м</w:t>
      </w:r>
      <w:r w:rsidRPr="004A5795">
        <w:rPr>
          <w:rFonts w:ascii="Times New Roman" w:hAnsi="Times New Roman"/>
          <w:i/>
          <w:spacing w:val="1"/>
          <w:sz w:val="24"/>
          <w:szCs w:val="24"/>
        </w:rPr>
        <w:t>е</w:t>
      </w:r>
      <w:r w:rsidRPr="004A5795">
        <w:rPr>
          <w:rFonts w:ascii="Times New Roman" w:hAnsi="Times New Roman"/>
          <w:i/>
          <w:spacing w:val="-1"/>
          <w:sz w:val="24"/>
          <w:szCs w:val="24"/>
        </w:rPr>
        <w:t>р</w:t>
      </w:r>
      <w:r w:rsidRPr="004A5795">
        <w:rPr>
          <w:rFonts w:ascii="Times New Roman" w:hAnsi="Times New Roman"/>
          <w:i/>
          <w:sz w:val="24"/>
          <w:szCs w:val="24"/>
        </w:rPr>
        <w:t>у</w:t>
      </w:r>
      <w:r w:rsidR="0058222E" w:rsidRPr="004A5795">
        <w:rPr>
          <w:rFonts w:ascii="Times New Roman" w:hAnsi="Times New Roman"/>
          <w:i/>
          <w:spacing w:val="25"/>
          <w:sz w:val="24"/>
          <w:szCs w:val="24"/>
        </w:rPr>
        <w:t xml:space="preserve"> </w:t>
      </w:r>
      <w:r w:rsidRPr="004A5795">
        <w:rPr>
          <w:rFonts w:ascii="Times New Roman" w:hAnsi="Times New Roman"/>
          <w:i/>
          <w:sz w:val="24"/>
          <w:szCs w:val="24"/>
        </w:rPr>
        <w:t>забране</w:t>
      </w:r>
      <w:r w:rsidR="0058222E" w:rsidRPr="004A5795">
        <w:rPr>
          <w:rFonts w:ascii="Times New Roman" w:hAnsi="Times New Roman"/>
          <w:i/>
          <w:spacing w:val="31"/>
          <w:sz w:val="24"/>
          <w:szCs w:val="24"/>
        </w:rPr>
        <w:t xml:space="preserve"> </w:t>
      </w:r>
      <w:r w:rsidRPr="004A5795">
        <w:rPr>
          <w:rFonts w:ascii="Times New Roman" w:hAnsi="Times New Roman"/>
          <w:i/>
          <w:sz w:val="24"/>
          <w:szCs w:val="24"/>
        </w:rPr>
        <w:t>у</w:t>
      </w:r>
      <w:r w:rsidRPr="004A5795">
        <w:rPr>
          <w:rFonts w:ascii="Times New Roman" w:hAnsi="Times New Roman"/>
          <w:i/>
          <w:spacing w:val="1"/>
          <w:sz w:val="24"/>
          <w:szCs w:val="24"/>
        </w:rPr>
        <w:t>че</w:t>
      </w:r>
      <w:r w:rsidRPr="004A5795">
        <w:rPr>
          <w:rFonts w:ascii="Times New Roman" w:hAnsi="Times New Roman"/>
          <w:i/>
          <w:sz w:val="24"/>
          <w:szCs w:val="24"/>
        </w:rPr>
        <w:t>шћа</w:t>
      </w:r>
      <w:r w:rsidR="0058222E" w:rsidRPr="004A5795">
        <w:rPr>
          <w:rFonts w:ascii="Times New Roman" w:hAnsi="Times New Roman"/>
          <w:i/>
          <w:spacing w:val="27"/>
          <w:sz w:val="24"/>
          <w:szCs w:val="24"/>
        </w:rPr>
        <w:t xml:space="preserve"> </w:t>
      </w:r>
      <w:r w:rsidRPr="004A5795">
        <w:rPr>
          <w:rFonts w:ascii="Times New Roman" w:hAnsi="Times New Roman"/>
          <w:i/>
          <w:sz w:val="24"/>
          <w:szCs w:val="24"/>
        </w:rPr>
        <w:t>у</w:t>
      </w:r>
      <w:r w:rsidR="0058222E" w:rsidRPr="004A5795">
        <w:rPr>
          <w:rFonts w:ascii="Times New Roman" w:hAnsi="Times New Roman"/>
          <w:i/>
          <w:spacing w:val="14"/>
          <w:sz w:val="24"/>
          <w:szCs w:val="24"/>
        </w:rPr>
        <w:t xml:space="preserve"> </w:t>
      </w:r>
      <w:r w:rsidRPr="004A5795">
        <w:rPr>
          <w:rFonts w:ascii="Times New Roman" w:hAnsi="Times New Roman"/>
          <w:i/>
          <w:w w:val="103"/>
          <w:sz w:val="24"/>
          <w:szCs w:val="24"/>
        </w:rPr>
        <w:t>посту</w:t>
      </w:r>
      <w:r w:rsidRPr="004A5795">
        <w:rPr>
          <w:rFonts w:ascii="Times New Roman" w:hAnsi="Times New Roman"/>
          <w:i/>
          <w:spacing w:val="1"/>
          <w:w w:val="103"/>
          <w:sz w:val="24"/>
          <w:szCs w:val="24"/>
        </w:rPr>
        <w:t>п</w:t>
      </w:r>
      <w:r w:rsidRPr="004A5795">
        <w:rPr>
          <w:rFonts w:ascii="Times New Roman" w:hAnsi="Times New Roman"/>
          <w:i/>
          <w:w w:val="103"/>
          <w:sz w:val="24"/>
          <w:szCs w:val="24"/>
        </w:rPr>
        <w:t>ку</w:t>
      </w:r>
      <w:r w:rsidR="0058222E" w:rsidRPr="004A5795">
        <w:rPr>
          <w:rFonts w:ascii="Times New Roman" w:hAnsi="Times New Roman"/>
          <w:i/>
          <w:w w:val="103"/>
          <w:sz w:val="24"/>
          <w:szCs w:val="24"/>
        </w:rPr>
        <w:t xml:space="preserve"> </w:t>
      </w:r>
      <w:r w:rsidRPr="004A5795">
        <w:rPr>
          <w:rFonts w:ascii="Times New Roman" w:hAnsi="Times New Roman"/>
          <w:i/>
          <w:sz w:val="24"/>
          <w:szCs w:val="24"/>
        </w:rPr>
        <w:t>јавне</w:t>
      </w:r>
      <w:r w:rsidR="0091294D" w:rsidRPr="004A5795">
        <w:rPr>
          <w:rFonts w:ascii="Times New Roman" w:hAnsi="Times New Roman"/>
          <w:i/>
          <w:sz w:val="24"/>
          <w:szCs w:val="24"/>
        </w:rPr>
        <w:t xml:space="preserve"> </w:t>
      </w:r>
      <w:r w:rsidRPr="004A5795">
        <w:rPr>
          <w:rFonts w:ascii="Times New Roman" w:hAnsi="Times New Roman"/>
          <w:i/>
          <w:sz w:val="24"/>
          <w:szCs w:val="24"/>
        </w:rPr>
        <w:t>н</w:t>
      </w:r>
      <w:r w:rsidRPr="004A5795">
        <w:rPr>
          <w:rFonts w:ascii="Times New Roman" w:hAnsi="Times New Roman"/>
          <w:i/>
          <w:spacing w:val="1"/>
          <w:sz w:val="24"/>
          <w:szCs w:val="24"/>
        </w:rPr>
        <w:t>а</w:t>
      </w:r>
      <w:r w:rsidRPr="004A5795">
        <w:rPr>
          <w:rFonts w:ascii="Times New Roman" w:hAnsi="Times New Roman"/>
          <w:i/>
          <w:sz w:val="24"/>
          <w:szCs w:val="24"/>
        </w:rPr>
        <w:t>б</w:t>
      </w:r>
      <w:r w:rsidRPr="004A5795">
        <w:rPr>
          <w:rFonts w:ascii="Times New Roman" w:hAnsi="Times New Roman"/>
          <w:i/>
          <w:spacing w:val="-1"/>
          <w:sz w:val="24"/>
          <w:szCs w:val="24"/>
        </w:rPr>
        <w:t>а</w:t>
      </w:r>
      <w:r w:rsidRPr="004A5795">
        <w:rPr>
          <w:rFonts w:ascii="Times New Roman" w:hAnsi="Times New Roman"/>
          <w:i/>
          <w:spacing w:val="1"/>
          <w:sz w:val="24"/>
          <w:szCs w:val="24"/>
        </w:rPr>
        <w:t>в</w:t>
      </w:r>
      <w:r w:rsidRPr="004A5795">
        <w:rPr>
          <w:rFonts w:ascii="Times New Roman" w:hAnsi="Times New Roman"/>
          <w:i/>
          <w:sz w:val="24"/>
          <w:szCs w:val="24"/>
        </w:rPr>
        <w:t>ке</w:t>
      </w:r>
      <w:r w:rsidR="0091294D" w:rsidRPr="004A5795">
        <w:rPr>
          <w:rFonts w:ascii="Times New Roman" w:hAnsi="Times New Roman"/>
          <w:i/>
          <w:sz w:val="24"/>
          <w:szCs w:val="24"/>
        </w:rPr>
        <w:t xml:space="preserve"> </w:t>
      </w:r>
      <w:r w:rsidRPr="004A5795">
        <w:rPr>
          <w:rFonts w:ascii="Times New Roman" w:hAnsi="Times New Roman"/>
          <w:i/>
          <w:spacing w:val="-1"/>
          <w:sz w:val="24"/>
          <w:szCs w:val="24"/>
        </w:rPr>
        <w:t>а</w:t>
      </w:r>
      <w:r w:rsidRPr="004A5795">
        <w:rPr>
          <w:rFonts w:ascii="Times New Roman" w:hAnsi="Times New Roman"/>
          <w:i/>
          <w:spacing w:val="1"/>
          <w:sz w:val="24"/>
          <w:szCs w:val="24"/>
        </w:rPr>
        <w:t>к</w:t>
      </w:r>
      <w:r w:rsidRPr="004A5795">
        <w:rPr>
          <w:rFonts w:ascii="Times New Roman" w:hAnsi="Times New Roman"/>
          <w:i/>
          <w:sz w:val="24"/>
          <w:szCs w:val="24"/>
        </w:rPr>
        <w:t>о</w:t>
      </w:r>
      <w:r w:rsidR="0091294D" w:rsidRPr="004A5795">
        <w:rPr>
          <w:rFonts w:ascii="Times New Roman" w:hAnsi="Times New Roman"/>
          <w:i/>
          <w:sz w:val="24"/>
          <w:szCs w:val="24"/>
        </w:rPr>
        <w:t xml:space="preserve"> </w:t>
      </w:r>
      <w:r w:rsidRPr="004A5795">
        <w:rPr>
          <w:rFonts w:ascii="Times New Roman" w:hAnsi="Times New Roman"/>
          <w:i/>
          <w:sz w:val="24"/>
          <w:szCs w:val="24"/>
        </w:rPr>
        <w:t>ут</w:t>
      </w:r>
      <w:r w:rsidRPr="004A5795">
        <w:rPr>
          <w:rFonts w:ascii="Times New Roman" w:hAnsi="Times New Roman"/>
          <w:i/>
          <w:spacing w:val="1"/>
          <w:sz w:val="24"/>
          <w:szCs w:val="24"/>
        </w:rPr>
        <w:t>в</w:t>
      </w:r>
      <w:r w:rsidRPr="004A5795">
        <w:rPr>
          <w:rFonts w:ascii="Times New Roman" w:hAnsi="Times New Roman"/>
          <w:i/>
          <w:sz w:val="24"/>
          <w:szCs w:val="24"/>
        </w:rPr>
        <w:t>рди</w:t>
      </w:r>
      <w:r w:rsidR="0091294D" w:rsidRPr="004A5795">
        <w:rPr>
          <w:rFonts w:ascii="Times New Roman" w:hAnsi="Times New Roman"/>
          <w:i/>
          <w:sz w:val="24"/>
          <w:szCs w:val="24"/>
        </w:rPr>
        <w:t xml:space="preserve"> </w:t>
      </w:r>
      <w:r w:rsidRPr="004A5795">
        <w:rPr>
          <w:rFonts w:ascii="Times New Roman" w:hAnsi="Times New Roman"/>
          <w:i/>
          <w:spacing w:val="1"/>
          <w:sz w:val="24"/>
          <w:szCs w:val="24"/>
        </w:rPr>
        <w:t>д</w:t>
      </w:r>
      <w:r w:rsidRPr="004A5795">
        <w:rPr>
          <w:rFonts w:ascii="Times New Roman" w:hAnsi="Times New Roman"/>
          <w:i/>
          <w:sz w:val="24"/>
          <w:szCs w:val="24"/>
        </w:rPr>
        <w:t>а</w:t>
      </w:r>
      <w:r w:rsidR="0091294D" w:rsidRPr="004A5795">
        <w:rPr>
          <w:rFonts w:ascii="Times New Roman" w:hAnsi="Times New Roman"/>
          <w:i/>
          <w:sz w:val="24"/>
          <w:szCs w:val="24"/>
        </w:rPr>
        <w:t xml:space="preserve"> </w:t>
      </w:r>
      <w:r w:rsidRPr="004A5795">
        <w:rPr>
          <w:rFonts w:ascii="Times New Roman" w:hAnsi="Times New Roman"/>
          <w:i/>
          <w:spacing w:val="1"/>
          <w:sz w:val="24"/>
          <w:szCs w:val="24"/>
        </w:rPr>
        <w:t>ј</w:t>
      </w:r>
      <w:r w:rsidRPr="004A5795">
        <w:rPr>
          <w:rFonts w:ascii="Times New Roman" w:hAnsi="Times New Roman"/>
          <w:i/>
          <w:sz w:val="24"/>
          <w:szCs w:val="24"/>
        </w:rPr>
        <w:t>е</w:t>
      </w:r>
      <w:r w:rsidR="0091294D" w:rsidRPr="004A5795">
        <w:rPr>
          <w:rFonts w:ascii="Times New Roman" w:hAnsi="Times New Roman"/>
          <w:i/>
          <w:sz w:val="24"/>
          <w:szCs w:val="24"/>
        </w:rPr>
        <w:t xml:space="preserve"> </w:t>
      </w:r>
      <w:r w:rsidRPr="004A5795">
        <w:rPr>
          <w:rFonts w:ascii="Times New Roman" w:hAnsi="Times New Roman"/>
          <w:i/>
          <w:sz w:val="24"/>
          <w:szCs w:val="24"/>
        </w:rPr>
        <w:t>понуђач</w:t>
      </w:r>
      <w:r w:rsidR="0058222E" w:rsidRPr="004A5795">
        <w:rPr>
          <w:rFonts w:ascii="Times New Roman" w:hAnsi="Times New Roman"/>
          <w:i/>
          <w:sz w:val="24"/>
          <w:szCs w:val="24"/>
        </w:rPr>
        <w:t>,</w:t>
      </w:r>
      <w:r w:rsidR="0091294D" w:rsidRPr="004A5795">
        <w:rPr>
          <w:rFonts w:ascii="Times New Roman" w:hAnsi="Times New Roman"/>
          <w:i/>
          <w:sz w:val="24"/>
          <w:szCs w:val="24"/>
        </w:rPr>
        <w:t xml:space="preserve"> </w:t>
      </w:r>
      <w:r w:rsidRPr="004A5795">
        <w:rPr>
          <w:rFonts w:ascii="Times New Roman" w:hAnsi="Times New Roman"/>
          <w:i/>
          <w:sz w:val="24"/>
          <w:szCs w:val="24"/>
        </w:rPr>
        <w:t>од</w:t>
      </w:r>
      <w:r w:rsidRPr="004A5795">
        <w:rPr>
          <w:rFonts w:ascii="Times New Roman" w:hAnsi="Times New Roman"/>
          <w:i/>
          <w:spacing w:val="1"/>
          <w:sz w:val="24"/>
          <w:szCs w:val="24"/>
        </w:rPr>
        <w:t>но</w:t>
      </w:r>
      <w:r w:rsidRPr="004A5795">
        <w:rPr>
          <w:rFonts w:ascii="Times New Roman" w:hAnsi="Times New Roman"/>
          <w:i/>
          <w:sz w:val="24"/>
          <w:szCs w:val="24"/>
        </w:rPr>
        <w:t>сно</w:t>
      </w:r>
      <w:r w:rsidR="0091294D" w:rsidRPr="004A5795">
        <w:rPr>
          <w:rFonts w:ascii="Times New Roman" w:hAnsi="Times New Roman"/>
          <w:i/>
          <w:sz w:val="24"/>
          <w:szCs w:val="24"/>
        </w:rPr>
        <w:t xml:space="preserve"> </w:t>
      </w:r>
      <w:r w:rsidRPr="004A5795">
        <w:rPr>
          <w:rFonts w:ascii="Times New Roman" w:hAnsi="Times New Roman"/>
          <w:i/>
          <w:sz w:val="24"/>
          <w:szCs w:val="24"/>
        </w:rPr>
        <w:t>заинт</w:t>
      </w:r>
      <w:r w:rsidRPr="004A5795">
        <w:rPr>
          <w:rFonts w:ascii="Times New Roman" w:hAnsi="Times New Roman"/>
          <w:i/>
          <w:spacing w:val="1"/>
          <w:sz w:val="24"/>
          <w:szCs w:val="24"/>
        </w:rPr>
        <w:t>е</w:t>
      </w:r>
      <w:r w:rsidRPr="004A5795">
        <w:rPr>
          <w:rFonts w:ascii="Times New Roman" w:hAnsi="Times New Roman"/>
          <w:i/>
          <w:sz w:val="24"/>
          <w:szCs w:val="24"/>
        </w:rPr>
        <w:t>ре</w:t>
      </w:r>
      <w:r w:rsidRPr="004A5795">
        <w:rPr>
          <w:rFonts w:ascii="Times New Roman" w:hAnsi="Times New Roman"/>
          <w:i/>
          <w:spacing w:val="1"/>
          <w:sz w:val="24"/>
          <w:szCs w:val="24"/>
        </w:rPr>
        <w:t>с</w:t>
      </w:r>
      <w:r w:rsidRPr="004A5795">
        <w:rPr>
          <w:rFonts w:ascii="Times New Roman" w:hAnsi="Times New Roman"/>
          <w:i/>
          <w:sz w:val="24"/>
          <w:szCs w:val="24"/>
        </w:rPr>
        <w:t>ова</w:t>
      </w:r>
      <w:r w:rsidRPr="004A5795">
        <w:rPr>
          <w:rFonts w:ascii="Times New Roman" w:hAnsi="Times New Roman"/>
          <w:i/>
          <w:spacing w:val="1"/>
          <w:sz w:val="24"/>
          <w:szCs w:val="24"/>
        </w:rPr>
        <w:t>н</w:t>
      </w:r>
      <w:r w:rsidRPr="004A5795">
        <w:rPr>
          <w:rFonts w:ascii="Times New Roman" w:hAnsi="Times New Roman"/>
          <w:i/>
          <w:sz w:val="24"/>
          <w:szCs w:val="24"/>
        </w:rPr>
        <w:t>о</w:t>
      </w:r>
      <w:r w:rsidR="0091294D" w:rsidRPr="004A5795">
        <w:rPr>
          <w:rFonts w:ascii="Times New Roman" w:hAnsi="Times New Roman"/>
          <w:i/>
          <w:sz w:val="24"/>
          <w:szCs w:val="24"/>
        </w:rPr>
        <w:t xml:space="preserve"> </w:t>
      </w:r>
      <w:r w:rsidRPr="004A5795">
        <w:rPr>
          <w:rFonts w:ascii="Times New Roman" w:hAnsi="Times New Roman"/>
          <w:i/>
          <w:sz w:val="24"/>
          <w:szCs w:val="24"/>
        </w:rPr>
        <w:t>лице</w:t>
      </w:r>
      <w:r w:rsidR="0058222E" w:rsidRPr="004A5795">
        <w:rPr>
          <w:rFonts w:ascii="Times New Roman" w:hAnsi="Times New Roman"/>
          <w:i/>
          <w:sz w:val="24"/>
          <w:szCs w:val="24"/>
        </w:rPr>
        <w:t>,</w:t>
      </w:r>
      <w:r w:rsidR="0091294D" w:rsidRPr="004A5795">
        <w:rPr>
          <w:rFonts w:ascii="Times New Roman" w:hAnsi="Times New Roman"/>
          <w:i/>
          <w:sz w:val="24"/>
          <w:szCs w:val="24"/>
        </w:rPr>
        <w:t xml:space="preserve"> </w:t>
      </w:r>
      <w:r w:rsidRPr="004A5795">
        <w:rPr>
          <w:rFonts w:ascii="Times New Roman" w:hAnsi="Times New Roman"/>
          <w:i/>
          <w:sz w:val="24"/>
          <w:szCs w:val="24"/>
        </w:rPr>
        <w:t>повредило</w:t>
      </w:r>
      <w:r w:rsidR="0091294D" w:rsidRPr="004A5795">
        <w:rPr>
          <w:rFonts w:ascii="Times New Roman" w:hAnsi="Times New Roman"/>
          <w:i/>
          <w:sz w:val="24"/>
          <w:szCs w:val="24"/>
        </w:rPr>
        <w:t xml:space="preserve"> </w:t>
      </w:r>
      <w:r w:rsidRPr="004A5795">
        <w:rPr>
          <w:rFonts w:ascii="Times New Roman" w:hAnsi="Times New Roman"/>
          <w:i/>
          <w:sz w:val="24"/>
          <w:szCs w:val="24"/>
        </w:rPr>
        <w:t>конку</w:t>
      </w:r>
      <w:r w:rsidRPr="004A5795">
        <w:rPr>
          <w:rFonts w:ascii="Times New Roman" w:hAnsi="Times New Roman"/>
          <w:i/>
          <w:spacing w:val="-1"/>
          <w:sz w:val="24"/>
          <w:szCs w:val="24"/>
        </w:rPr>
        <w:t>р</w:t>
      </w:r>
      <w:r w:rsidRPr="004A5795">
        <w:rPr>
          <w:rFonts w:ascii="Times New Roman" w:hAnsi="Times New Roman"/>
          <w:i/>
          <w:spacing w:val="1"/>
          <w:sz w:val="24"/>
          <w:szCs w:val="24"/>
        </w:rPr>
        <w:t>е</w:t>
      </w:r>
      <w:r w:rsidRPr="004A5795">
        <w:rPr>
          <w:rFonts w:ascii="Times New Roman" w:hAnsi="Times New Roman"/>
          <w:i/>
          <w:sz w:val="24"/>
          <w:szCs w:val="24"/>
        </w:rPr>
        <w:t>нцију</w:t>
      </w:r>
      <w:r w:rsidR="0091294D" w:rsidRPr="004A5795">
        <w:rPr>
          <w:rFonts w:ascii="Times New Roman" w:hAnsi="Times New Roman"/>
          <w:i/>
          <w:sz w:val="24"/>
          <w:szCs w:val="24"/>
        </w:rPr>
        <w:t xml:space="preserve"> </w:t>
      </w:r>
      <w:r w:rsidRPr="004A5795">
        <w:rPr>
          <w:rFonts w:ascii="Times New Roman" w:hAnsi="Times New Roman"/>
          <w:i/>
          <w:w w:val="103"/>
          <w:sz w:val="24"/>
          <w:szCs w:val="24"/>
        </w:rPr>
        <w:t>у</w:t>
      </w:r>
      <w:r w:rsidR="0058222E" w:rsidRPr="004A5795">
        <w:rPr>
          <w:rFonts w:ascii="Times New Roman" w:hAnsi="Times New Roman"/>
          <w:i/>
          <w:w w:val="103"/>
          <w:sz w:val="24"/>
          <w:szCs w:val="24"/>
        </w:rPr>
        <w:t xml:space="preserve"> </w:t>
      </w:r>
      <w:r w:rsidRPr="004A5795">
        <w:rPr>
          <w:rFonts w:ascii="Times New Roman" w:hAnsi="Times New Roman"/>
          <w:i/>
          <w:sz w:val="24"/>
          <w:szCs w:val="24"/>
        </w:rPr>
        <w:t>по</w:t>
      </w:r>
      <w:r w:rsidRPr="004A5795">
        <w:rPr>
          <w:rFonts w:ascii="Times New Roman" w:hAnsi="Times New Roman"/>
          <w:i/>
          <w:spacing w:val="1"/>
          <w:sz w:val="24"/>
          <w:szCs w:val="24"/>
        </w:rPr>
        <w:t>с</w:t>
      </w:r>
      <w:r w:rsidRPr="004A5795">
        <w:rPr>
          <w:rFonts w:ascii="Times New Roman" w:hAnsi="Times New Roman"/>
          <w:i/>
          <w:sz w:val="24"/>
          <w:szCs w:val="24"/>
        </w:rPr>
        <w:t>тупку</w:t>
      </w:r>
      <w:r w:rsidR="0058222E" w:rsidRPr="004A5795">
        <w:rPr>
          <w:rFonts w:ascii="Times New Roman" w:hAnsi="Times New Roman"/>
          <w:i/>
          <w:spacing w:val="21"/>
          <w:sz w:val="24"/>
          <w:szCs w:val="24"/>
        </w:rPr>
        <w:t xml:space="preserve"> </w:t>
      </w:r>
      <w:r w:rsidRPr="004A5795">
        <w:rPr>
          <w:rFonts w:ascii="Times New Roman" w:hAnsi="Times New Roman"/>
          <w:i/>
          <w:sz w:val="24"/>
          <w:szCs w:val="24"/>
        </w:rPr>
        <w:t>јавне</w:t>
      </w:r>
      <w:r w:rsidR="0058222E" w:rsidRPr="004A5795">
        <w:rPr>
          <w:rFonts w:ascii="Times New Roman" w:hAnsi="Times New Roman"/>
          <w:i/>
          <w:spacing w:val="8"/>
          <w:sz w:val="24"/>
          <w:szCs w:val="24"/>
        </w:rPr>
        <w:t xml:space="preserve"> </w:t>
      </w:r>
      <w:r w:rsidRPr="004A5795">
        <w:rPr>
          <w:rFonts w:ascii="Times New Roman" w:hAnsi="Times New Roman"/>
          <w:i/>
          <w:spacing w:val="1"/>
          <w:sz w:val="24"/>
          <w:szCs w:val="24"/>
        </w:rPr>
        <w:t>н</w:t>
      </w:r>
      <w:r w:rsidRPr="004A5795">
        <w:rPr>
          <w:rFonts w:ascii="Times New Roman" w:hAnsi="Times New Roman"/>
          <w:i/>
          <w:sz w:val="24"/>
          <w:szCs w:val="24"/>
        </w:rPr>
        <w:t>абав</w:t>
      </w:r>
      <w:r w:rsidRPr="004A5795">
        <w:rPr>
          <w:rFonts w:ascii="Times New Roman" w:hAnsi="Times New Roman"/>
          <w:i/>
          <w:spacing w:val="2"/>
          <w:sz w:val="24"/>
          <w:szCs w:val="24"/>
        </w:rPr>
        <w:t>к</w:t>
      </w:r>
      <w:r w:rsidRPr="004A5795">
        <w:rPr>
          <w:rFonts w:ascii="Times New Roman" w:hAnsi="Times New Roman"/>
          <w:i/>
          <w:sz w:val="24"/>
          <w:szCs w:val="24"/>
        </w:rPr>
        <w:t>е</w:t>
      </w:r>
      <w:r w:rsidR="0058222E" w:rsidRPr="004A5795">
        <w:rPr>
          <w:rFonts w:ascii="Times New Roman" w:hAnsi="Times New Roman"/>
          <w:i/>
          <w:spacing w:val="18"/>
          <w:sz w:val="24"/>
          <w:szCs w:val="24"/>
        </w:rPr>
        <w:t xml:space="preserve"> </w:t>
      </w:r>
      <w:r w:rsidRPr="004A5795">
        <w:rPr>
          <w:rFonts w:ascii="Times New Roman" w:hAnsi="Times New Roman"/>
          <w:i/>
          <w:sz w:val="24"/>
          <w:szCs w:val="24"/>
        </w:rPr>
        <w:t>у</w:t>
      </w:r>
      <w:r w:rsidR="0058222E" w:rsidRPr="004A5795">
        <w:rPr>
          <w:rFonts w:ascii="Times New Roman" w:hAnsi="Times New Roman"/>
          <w:i/>
          <w:sz w:val="24"/>
          <w:szCs w:val="24"/>
        </w:rPr>
        <w:t xml:space="preserve"> </w:t>
      </w:r>
      <w:r w:rsidRPr="004A5795">
        <w:rPr>
          <w:rFonts w:ascii="Times New Roman" w:hAnsi="Times New Roman"/>
          <w:i/>
          <w:sz w:val="24"/>
          <w:szCs w:val="24"/>
        </w:rPr>
        <w:t>смислу</w:t>
      </w:r>
      <w:r w:rsidR="0058222E" w:rsidRPr="004A5795">
        <w:rPr>
          <w:rFonts w:ascii="Times New Roman" w:hAnsi="Times New Roman"/>
          <w:i/>
          <w:spacing w:val="13"/>
          <w:sz w:val="24"/>
          <w:szCs w:val="24"/>
        </w:rPr>
        <w:t xml:space="preserve"> </w:t>
      </w:r>
      <w:r w:rsidRPr="004A5795">
        <w:rPr>
          <w:rFonts w:ascii="Times New Roman" w:hAnsi="Times New Roman"/>
          <w:i/>
          <w:sz w:val="24"/>
          <w:szCs w:val="24"/>
        </w:rPr>
        <w:t>з</w:t>
      </w:r>
      <w:r w:rsidRPr="004A5795">
        <w:rPr>
          <w:rFonts w:ascii="Times New Roman" w:hAnsi="Times New Roman"/>
          <w:i/>
          <w:spacing w:val="1"/>
          <w:sz w:val="24"/>
          <w:szCs w:val="24"/>
        </w:rPr>
        <w:t>а</w:t>
      </w:r>
      <w:r w:rsidRPr="004A5795">
        <w:rPr>
          <w:rFonts w:ascii="Times New Roman" w:hAnsi="Times New Roman"/>
          <w:i/>
          <w:sz w:val="24"/>
          <w:szCs w:val="24"/>
        </w:rPr>
        <w:t>кона</w:t>
      </w:r>
      <w:r w:rsidR="0058222E" w:rsidRPr="004A5795">
        <w:rPr>
          <w:rFonts w:ascii="Times New Roman" w:hAnsi="Times New Roman"/>
          <w:i/>
          <w:spacing w:val="13"/>
          <w:sz w:val="24"/>
          <w:szCs w:val="24"/>
        </w:rPr>
        <w:t xml:space="preserve"> </w:t>
      </w:r>
      <w:r w:rsidRPr="004A5795">
        <w:rPr>
          <w:rFonts w:ascii="Times New Roman" w:hAnsi="Times New Roman"/>
          <w:i/>
          <w:spacing w:val="2"/>
          <w:sz w:val="24"/>
          <w:szCs w:val="24"/>
        </w:rPr>
        <w:t>к</w:t>
      </w:r>
      <w:r w:rsidRPr="004A5795">
        <w:rPr>
          <w:rFonts w:ascii="Times New Roman" w:hAnsi="Times New Roman"/>
          <w:i/>
          <w:sz w:val="24"/>
          <w:szCs w:val="24"/>
        </w:rPr>
        <w:t>ојим</w:t>
      </w:r>
      <w:r w:rsidR="0058222E" w:rsidRPr="004A5795">
        <w:rPr>
          <w:rFonts w:ascii="Times New Roman" w:hAnsi="Times New Roman"/>
          <w:i/>
          <w:spacing w:val="11"/>
          <w:sz w:val="24"/>
          <w:szCs w:val="24"/>
        </w:rPr>
        <w:t xml:space="preserve"> </w:t>
      </w:r>
      <w:r w:rsidRPr="004A5795">
        <w:rPr>
          <w:rFonts w:ascii="Times New Roman" w:hAnsi="Times New Roman"/>
          <w:i/>
          <w:sz w:val="24"/>
          <w:szCs w:val="24"/>
        </w:rPr>
        <w:t>се</w:t>
      </w:r>
      <w:r w:rsidR="0058222E" w:rsidRPr="004A5795">
        <w:rPr>
          <w:rFonts w:ascii="Times New Roman" w:hAnsi="Times New Roman"/>
          <w:i/>
          <w:spacing w:val="2"/>
          <w:sz w:val="24"/>
          <w:szCs w:val="24"/>
        </w:rPr>
        <w:t xml:space="preserve"> </w:t>
      </w:r>
      <w:r w:rsidRPr="004A5795">
        <w:rPr>
          <w:rFonts w:ascii="Times New Roman" w:hAnsi="Times New Roman"/>
          <w:i/>
          <w:sz w:val="24"/>
          <w:szCs w:val="24"/>
        </w:rPr>
        <w:t>у</w:t>
      </w:r>
      <w:r w:rsidRPr="004A5795">
        <w:rPr>
          <w:rFonts w:ascii="Times New Roman" w:hAnsi="Times New Roman"/>
          <w:i/>
          <w:spacing w:val="1"/>
          <w:sz w:val="24"/>
          <w:szCs w:val="24"/>
        </w:rPr>
        <w:t>р</w:t>
      </w:r>
      <w:r w:rsidRPr="004A5795">
        <w:rPr>
          <w:rFonts w:ascii="Times New Roman" w:hAnsi="Times New Roman"/>
          <w:i/>
          <w:spacing w:val="-1"/>
          <w:sz w:val="24"/>
          <w:szCs w:val="24"/>
        </w:rPr>
        <w:t>е</w:t>
      </w:r>
      <w:r w:rsidRPr="004A5795">
        <w:rPr>
          <w:rFonts w:ascii="Times New Roman" w:hAnsi="Times New Roman"/>
          <w:i/>
          <w:spacing w:val="1"/>
          <w:sz w:val="24"/>
          <w:szCs w:val="24"/>
        </w:rPr>
        <w:t>ђ</w:t>
      </w:r>
      <w:r w:rsidRPr="004A5795">
        <w:rPr>
          <w:rFonts w:ascii="Times New Roman" w:hAnsi="Times New Roman"/>
          <w:i/>
          <w:sz w:val="24"/>
          <w:szCs w:val="24"/>
        </w:rPr>
        <w:t>у</w:t>
      </w:r>
      <w:r w:rsidRPr="004A5795">
        <w:rPr>
          <w:rFonts w:ascii="Times New Roman" w:hAnsi="Times New Roman"/>
          <w:i/>
          <w:spacing w:val="1"/>
          <w:sz w:val="24"/>
          <w:szCs w:val="24"/>
        </w:rPr>
        <w:t>ј</w:t>
      </w:r>
      <w:r w:rsidRPr="004A5795">
        <w:rPr>
          <w:rFonts w:ascii="Times New Roman" w:hAnsi="Times New Roman"/>
          <w:i/>
          <w:sz w:val="24"/>
          <w:szCs w:val="24"/>
        </w:rPr>
        <w:t>е</w:t>
      </w:r>
      <w:r w:rsidR="0058222E" w:rsidRPr="004A5795">
        <w:rPr>
          <w:rFonts w:ascii="Times New Roman" w:hAnsi="Times New Roman"/>
          <w:i/>
          <w:spacing w:val="16"/>
          <w:sz w:val="24"/>
          <w:szCs w:val="24"/>
        </w:rPr>
        <w:t xml:space="preserve"> </w:t>
      </w:r>
      <w:r w:rsidRPr="004A5795">
        <w:rPr>
          <w:rFonts w:ascii="Times New Roman" w:hAnsi="Times New Roman"/>
          <w:i/>
          <w:sz w:val="24"/>
          <w:szCs w:val="24"/>
        </w:rPr>
        <w:t>заштита</w:t>
      </w:r>
      <w:r w:rsidR="0058222E" w:rsidRPr="004A5795">
        <w:rPr>
          <w:rFonts w:ascii="Times New Roman" w:hAnsi="Times New Roman"/>
          <w:i/>
          <w:spacing w:val="20"/>
          <w:sz w:val="24"/>
          <w:szCs w:val="24"/>
        </w:rPr>
        <w:t xml:space="preserve"> </w:t>
      </w:r>
      <w:r w:rsidRPr="004A5795">
        <w:rPr>
          <w:rFonts w:ascii="Times New Roman" w:hAnsi="Times New Roman"/>
          <w:i/>
          <w:sz w:val="24"/>
          <w:szCs w:val="24"/>
        </w:rPr>
        <w:t>ко</w:t>
      </w:r>
      <w:r w:rsidRPr="004A5795">
        <w:rPr>
          <w:rFonts w:ascii="Times New Roman" w:hAnsi="Times New Roman"/>
          <w:i/>
          <w:spacing w:val="1"/>
          <w:sz w:val="24"/>
          <w:szCs w:val="24"/>
        </w:rPr>
        <w:t>н</w:t>
      </w:r>
      <w:r w:rsidRPr="004A5795">
        <w:rPr>
          <w:rFonts w:ascii="Times New Roman" w:hAnsi="Times New Roman"/>
          <w:i/>
          <w:sz w:val="24"/>
          <w:szCs w:val="24"/>
        </w:rPr>
        <w:t>к</w:t>
      </w:r>
      <w:r w:rsidRPr="004A5795">
        <w:rPr>
          <w:rFonts w:ascii="Times New Roman" w:hAnsi="Times New Roman"/>
          <w:i/>
          <w:spacing w:val="1"/>
          <w:sz w:val="24"/>
          <w:szCs w:val="24"/>
        </w:rPr>
        <w:t>у</w:t>
      </w:r>
      <w:r w:rsidRPr="004A5795">
        <w:rPr>
          <w:rFonts w:ascii="Times New Roman" w:hAnsi="Times New Roman"/>
          <w:i/>
          <w:spacing w:val="-1"/>
          <w:sz w:val="24"/>
          <w:szCs w:val="24"/>
        </w:rPr>
        <w:t>р</w:t>
      </w:r>
      <w:r w:rsidRPr="004A5795">
        <w:rPr>
          <w:rFonts w:ascii="Times New Roman" w:hAnsi="Times New Roman"/>
          <w:i/>
          <w:sz w:val="24"/>
          <w:szCs w:val="24"/>
        </w:rPr>
        <w:t>е</w:t>
      </w:r>
      <w:r w:rsidRPr="004A5795">
        <w:rPr>
          <w:rFonts w:ascii="Times New Roman" w:hAnsi="Times New Roman"/>
          <w:i/>
          <w:spacing w:val="1"/>
          <w:sz w:val="24"/>
          <w:szCs w:val="24"/>
        </w:rPr>
        <w:t>н</w:t>
      </w:r>
      <w:r w:rsidRPr="004A5795">
        <w:rPr>
          <w:rFonts w:ascii="Times New Roman" w:hAnsi="Times New Roman"/>
          <w:i/>
          <w:sz w:val="24"/>
          <w:szCs w:val="24"/>
        </w:rPr>
        <w:t>ције</w:t>
      </w:r>
      <w:r w:rsidR="0058222E" w:rsidRPr="004A5795">
        <w:rPr>
          <w:rFonts w:ascii="Times New Roman" w:hAnsi="Times New Roman"/>
          <w:i/>
          <w:sz w:val="24"/>
          <w:szCs w:val="24"/>
        </w:rPr>
        <w:t>.</w:t>
      </w:r>
      <w:r w:rsidR="0058222E" w:rsidRPr="004A5795">
        <w:rPr>
          <w:rFonts w:ascii="Times New Roman" w:hAnsi="Times New Roman"/>
          <w:i/>
          <w:spacing w:val="31"/>
          <w:sz w:val="24"/>
          <w:szCs w:val="24"/>
        </w:rPr>
        <w:t xml:space="preserve"> </w:t>
      </w:r>
      <w:r w:rsidRPr="004A5795">
        <w:rPr>
          <w:rFonts w:ascii="Times New Roman" w:hAnsi="Times New Roman"/>
          <w:i/>
          <w:sz w:val="24"/>
          <w:szCs w:val="24"/>
        </w:rPr>
        <w:t>Мера</w:t>
      </w:r>
      <w:r w:rsidR="0058222E" w:rsidRPr="004A5795">
        <w:rPr>
          <w:rFonts w:ascii="Times New Roman" w:hAnsi="Times New Roman"/>
          <w:i/>
          <w:spacing w:val="8"/>
          <w:sz w:val="24"/>
          <w:szCs w:val="24"/>
        </w:rPr>
        <w:t xml:space="preserve"> </w:t>
      </w:r>
      <w:r w:rsidRPr="004A5795">
        <w:rPr>
          <w:rFonts w:ascii="Times New Roman" w:hAnsi="Times New Roman"/>
          <w:i/>
          <w:sz w:val="24"/>
          <w:szCs w:val="24"/>
        </w:rPr>
        <w:t>з</w:t>
      </w:r>
      <w:r w:rsidRPr="004A5795">
        <w:rPr>
          <w:rFonts w:ascii="Times New Roman" w:hAnsi="Times New Roman"/>
          <w:i/>
          <w:spacing w:val="1"/>
          <w:sz w:val="24"/>
          <w:szCs w:val="24"/>
        </w:rPr>
        <w:t>а</w:t>
      </w:r>
      <w:r w:rsidRPr="004A5795">
        <w:rPr>
          <w:rFonts w:ascii="Times New Roman" w:hAnsi="Times New Roman"/>
          <w:i/>
          <w:sz w:val="24"/>
          <w:szCs w:val="24"/>
        </w:rPr>
        <w:t>бране</w:t>
      </w:r>
      <w:r w:rsidR="0058222E" w:rsidRPr="004A5795">
        <w:rPr>
          <w:rFonts w:ascii="Times New Roman" w:hAnsi="Times New Roman"/>
          <w:i/>
          <w:spacing w:val="17"/>
          <w:sz w:val="24"/>
          <w:szCs w:val="24"/>
        </w:rPr>
        <w:t xml:space="preserve"> </w:t>
      </w:r>
      <w:r w:rsidRPr="004A5795">
        <w:rPr>
          <w:rFonts w:ascii="Times New Roman" w:hAnsi="Times New Roman"/>
          <w:i/>
          <w:sz w:val="24"/>
          <w:szCs w:val="24"/>
        </w:rPr>
        <w:t>учеш</w:t>
      </w:r>
      <w:r w:rsidRPr="004A5795">
        <w:rPr>
          <w:rFonts w:ascii="Times New Roman" w:hAnsi="Times New Roman"/>
          <w:i/>
          <w:spacing w:val="1"/>
          <w:sz w:val="24"/>
          <w:szCs w:val="24"/>
        </w:rPr>
        <w:t>ћ</w:t>
      </w:r>
      <w:r w:rsidRPr="004A5795">
        <w:rPr>
          <w:rFonts w:ascii="Times New Roman" w:hAnsi="Times New Roman"/>
          <w:i/>
          <w:sz w:val="24"/>
          <w:szCs w:val="24"/>
        </w:rPr>
        <w:t>а</w:t>
      </w:r>
      <w:r w:rsidR="0058222E" w:rsidRPr="004A5795">
        <w:rPr>
          <w:rFonts w:ascii="Times New Roman" w:hAnsi="Times New Roman"/>
          <w:i/>
          <w:spacing w:val="14"/>
          <w:sz w:val="24"/>
          <w:szCs w:val="24"/>
        </w:rPr>
        <w:t xml:space="preserve"> </w:t>
      </w:r>
      <w:r w:rsidRPr="004A5795">
        <w:rPr>
          <w:rFonts w:ascii="Times New Roman" w:hAnsi="Times New Roman"/>
          <w:i/>
          <w:w w:val="103"/>
          <w:sz w:val="24"/>
          <w:szCs w:val="24"/>
        </w:rPr>
        <w:t>у</w:t>
      </w:r>
      <w:r w:rsidR="0058222E" w:rsidRPr="004A5795">
        <w:rPr>
          <w:rFonts w:ascii="Times New Roman" w:hAnsi="Times New Roman"/>
          <w:i/>
          <w:w w:val="103"/>
          <w:sz w:val="24"/>
          <w:szCs w:val="24"/>
        </w:rPr>
        <w:t xml:space="preserve"> </w:t>
      </w:r>
      <w:r w:rsidRPr="004A5795">
        <w:rPr>
          <w:rFonts w:ascii="Times New Roman" w:hAnsi="Times New Roman"/>
          <w:i/>
          <w:spacing w:val="1"/>
          <w:sz w:val="24"/>
          <w:szCs w:val="24"/>
        </w:rPr>
        <w:t>п</w:t>
      </w:r>
      <w:r w:rsidRPr="004A5795">
        <w:rPr>
          <w:rFonts w:ascii="Times New Roman" w:hAnsi="Times New Roman"/>
          <w:i/>
          <w:sz w:val="24"/>
          <w:szCs w:val="24"/>
        </w:rPr>
        <w:t>о</w:t>
      </w:r>
      <w:r w:rsidRPr="004A5795">
        <w:rPr>
          <w:rFonts w:ascii="Times New Roman" w:hAnsi="Times New Roman"/>
          <w:i/>
          <w:spacing w:val="1"/>
          <w:sz w:val="24"/>
          <w:szCs w:val="24"/>
        </w:rPr>
        <w:t>с</w:t>
      </w:r>
      <w:r w:rsidRPr="004A5795">
        <w:rPr>
          <w:rFonts w:ascii="Times New Roman" w:hAnsi="Times New Roman"/>
          <w:i/>
          <w:sz w:val="24"/>
          <w:szCs w:val="24"/>
        </w:rPr>
        <w:t>тупку</w:t>
      </w:r>
      <w:r w:rsidR="0058222E" w:rsidRPr="004A5795">
        <w:rPr>
          <w:rFonts w:ascii="Times New Roman" w:hAnsi="Times New Roman"/>
          <w:i/>
          <w:spacing w:val="17"/>
          <w:sz w:val="24"/>
          <w:szCs w:val="24"/>
        </w:rPr>
        <w:t xml:space="preserve"> </w:t>
      </w:r>
      <w:r w:rsidRPr="004A5795">
        <w:rPr>
          <w:rFonts w:ascii="Times New Roman" w:hAnsi="Times New Roman"/>
          <w:i/>
          <w:sz w:val="24"/>
          <w:szCs w:val="24"/>
        </w:rPr>
        <w:t>ј</w:t>
      </w:r>
      <w:r w:rsidRPr="004A5795">
        <w:rPr>
          <w:rFonts w:ascii="Times New Roman" w:hAnsi="Times New Roman"/>
          <w:i/>
          <w:spacing w:val="1"/>
          <w:sz w:val="24"/>
          <w:szCs w:val="24"/>
        </w:rPr>
        <w:t>а</w:t>
      </w:r>
      <w:r w:rsidRPr="004A5795">
        <w:rPr>
          <w:rFonts w:ascii="Times New Roman" w:hAnsi="Times New Roman"/>
          <w:i/>
          <w:spacing w:val="-1"/>
          <w:sz w:val="24"/>
          <w:szCs w:val="24"/>
        </w:rPr>
        <w:t>в</w:t>
      </w:r>
      <w:r w:rsidRPr="004A5795">
        <w:rPr>
          <w:rFonts w:ascii="Times New Roman" w:hAnsi="Times New Roman"/>
          <w:i/>
          <w:sz w:val="24"/>
          <w:szCs w:val="24"/>
        </w:rPr>
        <w:t>не</w:t>
      </w:r>
      <w:r w:rsidR="0058222E" w:rsidRPr="004A5795">
        <w:rPr>
          <w:rFonts w:ascii="Times New Roman" w:hAnsi="Times New Roman"/>
          <w:i/>
          <w:spacing w:val="7"/>
          <w:sz w:val="24"/>
          <w:szCs w:val="24"/>
        </w:rPr>
        <w:t xml:space="preserve"> </w:t>
      </w:r>
      <w:r w:rsidRPr="004A5795">
        <w:rPr>
          <w:rFonts w:ascii="Times New Roman" w:hAnsi="Times New Roman"/>
          <w:i/>
          <w:spacing w:val="-1"/>
          <w:sz w:val="24"/>
          <w:szCs w:val="24"/>
        </w:rPr>
        <w:t>н</w:t>
      </w:r>
      <w:r w:rsidRPr="004A5795">
        <w:rPr>
          <w:rFonts w:ascii="Times New Roman" w:hAnsi="Times New Roman"/>
          <w:i/>
          <w:spacing w:val="1"/>
          <w:sz w:val="24"/>
          <w:szCs w:val="24"/>
        </w:rPr>
        <w:t>а</w:t>
      </w:r>
      <w:r w:rsidRPr="004A5795">
        <w:rPr>
          <w:rFonts w:ascii="Times New Roman" w:hAnsi="Times New Roman"/>
          <w:i/>
          <w:sz w:val="24"/>
          <w:szCs w:val="24"/>
        </w:rPr>
        <w:t>б</w:t>
      </w:r>
      <w:r w:rsidRPr="004A5795">
        <w:rPr>
          <w:rFonts w:ascii="Times New Roman" w:hAnsi="Times New Roman"/>
          <w:i/>
          <w:spacing w:val="1"/>
          <w:sz w:val="24"/>
          <w:szCs w:val="24"/>
        </w:rPr>
        <w:t>а</w:t>
      </w:r>
      <w:r w:rsidRPr="004A5795">
        <w:rPr>
          <w:rFonts w:ascii="Times New Roman" w:hAnsi="Times New Roman"/>
          <w:i/>
          <w:spacing w:val="-1"/>
          <w:sz w:val="24"/>
          <w:szCs w:val="24"/>
        </w:rPr>
        <w:t>в</w:t>
      </w:r>
      <w:r w:rsidRPr="004A5795">
        <w:rPr>
          <w:rFonts w:ascii="Times New Roman" w:hAnsi="Times New Roman"/>
          <w:i/>
          <w:spacing w:val="1"/>
          <w:sz w:val="24"/>
          <w:szCs w:val="24"/>
        </w:rPr>
        <w:t>к</w:t>
      </w:r>
      <w:r w:rsidRPr="004A5795">
        <w:rPr>
          <w:rFonts w:ascii="Times New Roman" w:hAnsi="Times New Roman"/>
          <w:i/>
          <w:sz w:val="24"/>
          <w:szCs w:val="24"/>
        </w:rPr>
        <w:t>е</w:t>
      </w:r>
      <w:r w:rsidR="0058222E" w:rsidRPr="004A5795">
        <w:rPr>
          <w:rFonts w:ascii="Times New Roman" w:hAnsi="Times New Roman"/>
          <w:i/>
          <w:spacing w:val="13"/>
          <w:sz w:val="24"/>
          <w:szCs w:val="24"/>
        </w:rPr>
        <w:t xml:space="preserve"> </w:t>
      </w:r>
      <w:r w:rsidRPr="004A5795">
        <w:rPr>
          <w:rFonts w:ascii="Times New Roman" w:hAnsi="Times New Roman"/>
          <w:i/>
          <w:spacing w:val="1"/>
          <w:sz w:val="24"/>
          <w:szCs w:val="24"/>
        </w:rPr>
        <w:t>м</w:t>
      </w:r>
      <w:r w:rsidRPr="004A5795">
        <w:rPr>
          <w:rFonts w:ascii="Times New Roman" w:hAnsi="Times New Roman"/>
          <w:i/>
          <w:sz w:val="24"/>
          <w:szCs w:val="24"/>
        </w:rPr>
        <w:t>оже</w:t>
      </w:r>
      <w:r w:rsidR="0058222E" w:rsidRPr="004A5795">
        <w:rPr>
          <w:rFonts w:ascii="Times New Roman" w:hAnsi="Times New Roman"/>
          <w:i/>
          <w:spacing w:val="7"/>
          <w:sz w:val="24"/>
          <w:szCs w:val="24"/>
        </w:rPr>
        <w:t xml:space="preserve"> </w:t>
      </w:r>
      <w:r w:rsidRPr="004A5795">
        <w:rPr>
          <w:rFonts w:ascii="Times New Roman" w:hAnsi="Times New Roman"/>
          <w:i/>
          <w:spacing w:val="1"/>
          <w:sz w:val="24"/>
          <w:szCs w:val="24"/>
        </w:rPr>
        <w:t>т</w:t>
      </w:r>
      <w:r w:rsidRPr="004A5795">
        <w:rPr>
          <w:rFonts w:ascii="Times New Roman" w:hAnsi="Times New Roman"/>
          <w:i/>
          <w:sz w:val="24"/>
          <w:szCs w:val="24"/>
        </w:rPr>
        <w:t>р</w:t>
      </w:r>
      <w:r w:rsidRPr="004A5795">
        <w:rPr>
          <w:rFonts w:ascii="Times New Roman" w:hAnsi="Times New Roman"/>
          <w:i/>
          <w:spacing w:val="-1"/>
          <w:sz w:val="24"/>
          <w:szCs w:val="24"/>
        </w:rPr>
        <w:t>а</w:t>
      </w:r>
      <w:r w:rsidRPr="004A5795">
        <w:rPr>
          <w:rFonts w:ascii="Times New Roman" w:hAnsi="Times New Roman"/>
          <w:i/>
          <w:spacing w:val="1"/>
          <w:sz w:val="24"/>
          <w:szCs w:val="24"/>
        </w:rPr>
        <w:t>ј</w:t>
      </w:r>
      <w:r w:rsidRPr="004A5795">
        <w:rPr>
          <w:rFonts w:ascii="Times New Roman" w:hAnsi="Times New Roman"/>
          <w:i/>
          <w:sz w:val="24"/>
          <w:szCs w:val="24"/>
        </w:rPr>
        <w:t>ати</w:t>
      </w:r>
      <w:r w:rsidR="0058222E" w:rsidRPr="004A5795">
        <w:rPr>
          <w:rFonts w:ascii="Times New Roman" w:hAnsi="Times New Roman"/>
          <w:i/>
          <w:spacing w:val="10"/>
          <w:sz w:val="24"/>
          <w:szCs w:val="24"/>
        </w:rPr>
        <w:t xml:space="preserve"> </w:t>
      </w:r>
      <w:r w:rsidRPr="004A5795">
        <w:rPr>
          <w:rFonts w:ascii="Times New Roman" w:hAnsi="Times New Roman"/>
          <w:i/>
          <w:spacing w:val="-1"/>
          <w:sz w:val="24"/>
          <w:szCs w:val="24"/>
        </w:rPr>
        <w:t>д</w:t>
      </w:r>
      <w:r w:rsidRPr="004A5795">
        <w:rPr>
          <w:rFonts w:ascii="Times New Roman" w:hAnsi="Times New Roman"/>
          <w:i/>
          <w:sz w:val="24"/>
          <w:szCs w:val="24"/>
        </w:rPr>
        <w:t>о</w:t>
      </w:r>
      <w:r w:rsidR="0058222E" w:rsidRPr="004A5795">
        <w:rPr>
          <w:rFonts w:ascii="Times New Roman" w:hAnsi="Times New Roman"/>
          <w:i/>
          <w:sz w:val="24"/>
          <w:szCs w:val="24"/>
        </w:rPr>
        <w:t xml:space="preserve"> </w:t>
      </w:r>
      <w:r w:rsidRPr="004A5795">
        <w:rPr>
          <w:rFonts w:ascii="Times New Roman" w:hAnsi="Times New Roman"/>
          <w:i/>
          <w:spacing w:val="-1"/>
          <w:sz w:val="24"/>
          <w:szCs w:val="24"/>
        </w:rPr>
        <w:t>д</w:t>
      </w:r>
      <w:r w:rsidRPr="004A5795">
        <w:rPr>
          <w:rFonts w:ascii="Times New Roman" w:hAnsi="Times New Roman"/>
          <w:i/>
          <w:spacing w:val="1"/>
          <w:sz w:val="24"/>
          <w:szCs w:val="24"/>
        </w:rPr>
        <w:t>в</w:t>
      </w:r>
      <w:r w:rsidRPr="004A5795">
        <w:rPr>
          <w:rFonts w:ascii="Times New Roman" w:hAnsi="Times New Roman"/>
          <w:i/>
          <w:sz w:val="24"/>
          <w:szCs w:val="24"/>
        </w:rPr>
        <w:t>е</w:t>
      </w:r>
      <w:r w:rsidR="0058222E" w:rsidRPr="004A5795">
        <w:rPr>
          <w:rFonts w:ascii="Times New Roman" w:hAnsi="Times New Roman"/>
          <w:i/>
          <w:spacing w:val="3"/>
          <w:sz w:val="24"/>
          <w:szCs w:val="24"/>
        </w:rPr>
        <w:t xml:space="preserve"> </w:t>
      </w:r>
      <w:r w:rsidRPr="004A5795">
        <w:rPr>
          <w:rFonts w:ascii="Times New Roman" w:hAnsi="Times New Roman"/>
          <w:i/>
          <w:spacing w:val="-1"/>
          <w:sz w:val="24"/>
          <w:szCs w:val="24"/>
        </w:rPr>
        <w:t>г</w:t>
      </w:r>
      <w:r w:rsidRPr="004A5795">
        <w:rPr>
          <w:rFonts w:ascii="Times New Roman" w:hAnsi="Times New Roman"/>
          <w:i/>
          <w:spacing w:val="1"/>
          <w:sz w:val="24"/>
          <w:szCs w:val="24"/>
        </w:rPr>
        <w:t>о</w:t>
      </w:r>
      <w:r w:rsidRPr="004A5795">
        <w:rPr>
          <w:rFonts w:ascii="Times New Roman" w:hAnsi="Times New Roman"/>
          <w:i/>
          <w:spacing w:val="-1"/>
          <w:sz w:val="24"/>
          <w:szCs w:val="24"/>
        </w:rPr>
        <w:t>д</w:t>
      </w:r>
      <w:r w:rsidRPr="004A5795">
        <w:rPr>
          <w:rFonts w:ascii="Times New Roman" w:hAnsi="Times New Roman"/>
          <w:i/>
          <w:spacing w:val="1"/>
          <w:sz w:val="24"/>
          <w:szCs w:val="24"/>
        </w:rPr>
        <w:t>и</w:t>
      </w:r>
      <w:r w:rsidRPr="004A5795">
        <w:rPr>
          <w:rFonts w:ascii="Times New Roman" w:hAnsi="Times New Roman"/>
          <w:i/>
          <w:sz w:val="24"/>
          <w:szCs w:val="24"/>
        </w:rPr>
        <w:t>н</w:t>
      </w:r>
      <w:r w:rsidRPr="004A5795">
        <w:rPr>
          <w:rFonts w:ascii="Times New Roman" w:hAnsi="Times New Roman"/>
          <w:i/>
          <w:spacing w:val="1"/>
          <w:sz w:val="24"/>
          <w:szCs w:val="24"/>
        </w:rPr>
        <w:t>е</w:t>
      </w:r>
      <w:r w:rsidR="0058222E" w:rsidRPr="004A5795">
        <w:rPr>
          <w:rFonts w:ascii="Times New Roman" w:hAnsi="Times New Roman"/>
          <w:i/>
          <w:sz w:val="24"/>
          <w:szCs w:val="24"/>
        </w:rPr>
        <w:t>.</w:t>
      </w:r>
      <w:r w:rsidRPr="004A5795">
        <w:rPr>
          <w:rFonts w:ascii="Times New Roman" w:hAnsi="Times New Roman"/>
          <w:i/>
          <w:spacing w:val="1"/>
          <w:sz w:val="24"/>
          <w:szCs w:val="24"/>
        </w:rPr>
        <w:t>По</w:t>
      </w:r>
      <w:r w:rsidRPr="004A5795">
        <w:rPr>
          <w:rFonts w:ascii="Times New Roman" w:hAnsi="Times New Roman"/>
          <w:i/>
          <w:spacing w:val="-1"/>
          <w:sz w:val="24"/>
          <w:szCs w:val="24"/>
        </w:rPr>
        <w:t>в</w:t>
      </w:r>
      <w:r w:rsidRPr="004A5795">
        <w:rPr>
          <w:rFonts w:ascii="Times New Roman" w:hAnsi="Times New Roman"/>
          <w:i/>
          <w:spacing w:val="1"/>
          <w:sz w:val="24"/>
          <w:szCs w:val="24"/>
        </w:rPr>
        <w:t>р</w:t>
      </w:r>
      <w:r w:rsidRPr="004A5795">
        <w:rPr>
          <w:rFonts w:ascii="Times New Roman" w:hAnsi="Times New Roman"/>
          <w:i/>
          <w:sz w:val="24"/>
          <w:szCs w:val="24"/>
        </w:rPr>
        <w:t>е</w:t>
      </w:r>
      <w:r w:rsidRPr="004A5795">
        <w:rPr>
          <w:rFonts w:ascii="Times New Roman" w:hAnsi="Times New Roman"/>
          <w:i/>
          <w:spacing w:val="1"/>
          <w:sz w:val="24"/>
          <w:szCs w:val="24"/>
        </w:rPr>
        <w:t>д</w:t>
      </w:r>
      <w:r w:rsidRPr="004A5795">
        <w:rPr>
          <w:rFonts w:ascii="Times New Roman" w:hAnsi="Times New Roman"/>
          <w:i/>
          <w:sz w:val="24"/>
          <w:szCs w:val="24"/>
        </w:rPr>
        <w:t>а</w:t>
      </w:r>
      <w:r w:rsidR="0058222E" w:rsidRPr="004A5795">
        <w:rPr>
          <w:rFonts w:ascii="Times New Roman" w:hAnsi="Times New Roman"/>
          <w:i/>
          <w:spacing w:val="31"/>
          <w:sz w:val="24"/>
          <w:szCs w:val="24"/>
        </w:rPr>
        <w:t xml:space="preserve"> </w:t>
      </w:r>
      <w:r w:rsidRPr="004A5795">
        <w:rPr>
          <w:rFonts w:ascii="Times New Roman" w:hAnsi="Times New Roman"/>
          <w:i/>
          <w:spacing w:val="1"/>
          <w:sz w:val="24"/>
          <w:szCs w:val="24"/>
        </w:rPr>
        <w:t>ко</w:t>
      </w:r>
      <w:r w:rsidRPr="004A5795">
        <w:rPr>
          <w:rFonts w:ascii="Times New Roman" w:hAnsi="Times New Roman"/>
          <w:i/>
          <w:sz w:val="24"/>
          <w:szCs w:val="24"/>
        </w:rPr>
        <w:t>нк</w:t>
      </w:r>
      <w:r w:rsidRPr="004A5795">
        <w:rPr>
          <w:rFonts w:ascii="Times New Roman" w:hAnsi="Times New Roman"/>
          <w:i/>
          <w:spacing w:val="7"/>
          <w:sz w:val="24"/>
          <w:szCs w:val="24"/>
        </w:rPr>
        <w:t>у</w:t>
      </w:r>
      <w:r w:rsidRPr="004A5795">
        <w:rPr>
          <w:rFonts w:ascii="Times New Roman" w:hAnsi="Times New Roman"/>
          <w:i/>
          <w:sz w:val="24"/>
          <w:szCs w:val="24"/>
        </w:rPr>
        <w:t>ренц</w:t>
      </w:r>
      <w:r w:rsidRPr="004A5795">
        <w:rPr>
          <w:rFonts w:ascii="Times New Roman" w:hAnsi="Times New Roman"/>
          <w:i/>
          <w:spacing w:val="1"/>
          <w:sz w:val="24"/>
          <w:szCs w:val="24"/>
        </w:rPr>
        <w:t>иј</w:t>
      </w:r>
      <w:r w:rsidRPr="004A5795">
        <w:rPr>
          <w:rFonts w:ascii="Times New Roman" w:hAnsi="Times New Roman"/>
          <w:i/>
          <w:sz w:val="24"/>
          <w:szCs w:val="24"/>
        </w:rPr>
        <w:t>е</w:t>
      </w:r>
      <w:r w:rsidR="0058222E" w:rsidRPr="004A5795">
        <w:rPr>
          <w:rFonts w:ascii="Times New Roman" w:hAnsi="Times New Roman"/>
          <w:i/>
          <w:spacing w:val="26"/>
          <w:sz w:val="24"/>
          <w:szCs w:val="24"/>
        </w:rPr>
        <w:t xml:space="preserve"> </w:t>
      </w:r>
      <w:r w:rsidRPr="004A5795">
        <w:rPr>
          <w:rFonts w:ascii="Times New Roman" w:hAnsi="Times New Roman"/>
          <w:i/>
          <w:spacing w:val="1"/>
          <w:sz w:val="24"/>
          <w:szCs w:val="24"/>
        </w:rPr>
        <w:t>п</w:t>
      </w:r>
      <w:r w:rsidRPr="004A5795">
        <w:rPr>
          <w:rFonts w:ascii="Times New Roman" w:hAnsi="Times New Roman"/>
          <w:i/>
          <w:spacing w:val="-1"/>
          <w:sz w:val="24"/>
          <w:szCs w:val="24"/>
        </w:rPr>
        <w:t>р</w:t>
      </w:r>
      <w:r w:rsidRPr="004A5795">
        <w:rPr>
          <w:rFonts w:ascii="Times New Roman" w:hAnsi="Times New Roman"/>
          <w:i/>
          <w:spacing w:val="1"/>
          <w:sz w:val="24"/>
          <w:szCs w:val="24"/>
        </w:rPr>
        <w:t>е</w:t>
      </w:r>
      <w:r w:rsidRPr="004A5795">
        <w:rPr>
          <w:rFonts w:ascii="Times New Roman" w:hAnsi="Times New Roman"/>
          <w:i/>
          <w:spacing w:val="-1"/>
          <w:sz w:val="24"/>
          <w:szCs w:val="24"/>
        </w:rPr>
        <w:t>д</w:t>
      </w:r>
      <w:r w:rsidRPr="004A5795">
        <w:rPr>
          <w:rFonts w:ascii="Times New Roman" w:hAnsi="Times New Roman"/>
          <w:i/>
          <w:spacing w:val="1"/>
          <w:sz w:val="24"/>
          <w:szCs w:val="24"/>
        </w:rPr>
        <w:t>с</w:t>
      </w:r>
      <w:r w:rsidRPr="004A5795">
        <w:rPr>
          <w:rFonts w:ascii="Times New Roman" w:hAnsi="Times New Roman"/>
          <w:i/>
          <w:sz w:val="24"/>
          <w:szCs w:val="24"/>
        </w:rPr>
        <w:t>тав</w:t>
      </w:r>
      <w:r w:rsidRPr="004A5795">
        <w:rPr>
          <w:rFonts w:ascii="Times New Roman" w:hAnsi="Times New Roman"/>
          <w:i/>
          <w:spacing w:val="1"/>
          <w:sz w:val="24"/>
          <w:szCs w:val="24"/>
        </w:rPr>
        <w:t>љ</w:t>
      </w:r>
      <w:r w:rsidRPr="004A5795">
        <w:rPr>
          <w:rFonts w:ascii="Times New Roman" w:hAnsi="Times New Roman"/>
          <w:i/>
          <w:sz w:val="24"/>
          <w:szCs w:val="24"/>
        </w:rPr>
        <w:t>а</w:t>
      </w:r>
      <w:r w:rsidR="0058222E" w:rsidRPr="004A5795">
        <w:rPr>
          <w:rFonts w:ascii="Times New Roman" w:hAnsi="Times New Roman"/>
          <w:i/>
          <w:spacing w:val="21"/>
          <w:sz w:val="24"/>
          <w:szCs w:val="24"/>
        </w:rPr>
        <w:t xml:space="preserve"> </w:t>
      </w:r>
      <w:r w:rsidRPr="004A5795">
        <w:rPr>
          <w:rFonts w:ascii="Times New Roman" w:hAnsi="Times New Roman"/>
          <w:i/>
          <w:w w:val="103"/>
          <w:sz w:val="24"/>
          <w:szCs w:val="24"/>
        </w:rPr>
        <w:t>н</w:t>
      </w:r>
      <w:r w:rsidRPr="004A5795">
        <w:rPr>
          <w:rFonts w:ascii="Times New Roman" w:hAnsi="Times New Roman"/>
          <w:i/>
          <w:spacing w:val="1"/>
          <w:w w:val="103"/>
          <w:sz w:val="24"/>
          <w:szCs w:val="24"/>
        </w:rPr>
        <w:t>е</w:t>
      </w:r>
      <w:r w:rsidRPr="004A5795">
        <w:rPr>
          <w:rFonts w:ascii="Times New Roman" w:hAnsi="Times New Roman"/>
          <w:i/>
          <w:spacing w:val="-1"/>
          <w:w w:val="103"/>
          <w:sz w:val="24"/>
          <w:szCs w:val="24"/>
        </w:rPr>
        <w:t>г</w:t>
      </w:r>
      <w:r w:rsidRPr="004A5795">
        <w:rPr>
          <w:rFonts w:ascii="Times New Roman" w:hAnsi="Times New Roman"/>
          <w:i/>
          <w:w w:val="103"/>
          <w:sz w:val="24"/>
          <w:szCs w:val="24"/>
        </w:rPr>
        <w:t>а</w:t>
      </w:r>
      <w:r w:rsidRPr="004A5795">
        <w:rPr>
          <w:rFonts w:ascii="Times New Roman" w:hAnsi="Times New Roman"/>
          <w:i/>
          <w:spacing w:val="1"/>
          <w:w w:val="103"/>
          <w:sz w:val="24"/>
          <w:szCs w:val="24"/>
        </w:rPr>
        <w:t>тивну</w:t>
      </w:r>
      <w:r w:rsidR="0058222E" w:rsidRPr="004A5795">
        <w:rPr>
          <w:rFonts w:ascii="Times New Roman" w:hAnsi="Times New Roman"/>
          <w:i/>
          <w:spacing w:val="1"/>
          <w:w w:val="103"/>
          <w:sz w:val="24"/>
          <w:szCs w:val="24"/>
        </w:rPr>
        <w:t xml:space="preserve"> </w:t>
      </w:r>
      <w:r w:rsidRPr="004A5795">
        <w:rPr>
          <w:rFonts w:ascii="Times New Roman" w:hAnsi="Times New Roman"/>
          <w:i/>
          <w:sz w:val="24"/>
          <w:szCs w:val="24"/>
        </w:rPr>
        <w:t>реф</w:t>
      </w:r>
      <w:r w:rsidRPr="004A5795">
        <w:rPr>
          <w:rFonts w:ascii="Times New Roman" w:hAnsi="Times New Roman"/>
          <w:i/>
          <w:spacing w:val="1"/>
          <w:sz w:val="24"/>
          <w:szCs w:val="24"/>
        </w:rPr>
        <w:t>е</w:t>
      </w:r>
      <w:r w:rsidRPr="004A5795">
        <w:rPr>
          <w:rFonts w:ascii="Times New Roman" w:hAnsi="Times New Roman"/>
          <w:i/>
          <w:spacing w:val="-1"/>
          <w:sz w:val="24"/>
          <w:szCs w:val="24"/>
        </w:rPr>
        <w:t>р</w:t>
      </w:r>
      <w:r w:rsidRPr="004A5795">
        <w:rPr>
          <w:rFonts w:ascii="Times New Roman" w:hAnsi="Times New Roman"/>
          <w:i/>
          <w:spacing w:val="1"/>
          <w:sz w:val="24"/>
          <w:szCs w:val="24"/>
        </w:rPr>
        <w:t>е</w:t>
      </w:r>
      <w:r w:rsidRPr="004A5795">
        <w:rPr>
          <w:rFonts w:ascii="Times New Roman" w:hAnsi="Times New Roman"/>
          <w:i/>
          <w:sz w:val="24"/>
          <w:szCs w:val="24"/>
        </w:rPr>
        <w:t>нцу</w:t>
      </w:r>
      <w:r w:rsidR="0058222E" w:rsidRPr="004A5795">
        <w:rPr>
          <w:rFonts w:ascii="Times New Roman" w:hAnsi="Times New Roman"/>
          <w:i/>
          <w:sz w:val="24"/>
          <w:szCs w:val="24"/>
        </w:rPr>
        <w:t>,</w:t>
      </w:r>
      <w:r w:rsidR="0058222E" w:rsidRPr="004A5795">
        <w:rPr>
          <w:rFonts w:ascii="Times New Roman" w:hAnsi="Times New Roman"/>
          <w:i/>
          <w:spacing w:val="28"/>
          <w:sz w:val="24"/>
          <w:szCs w:val="24"/>
        </w:rPr>
        <w:t xml:space="preserve"> </w:t>
      </w:r>
      <w:r w:rsidRPr="004A5795">
        <w:rPr>
          <w:rFonts w:ascii="Times New Roman" w:hAnsi="Times New Roman"/>
          <w:i/>
          <w:sz w:val="24"/>
          <w:szCs w:val="24"/>
        </w:rPr>
        <w:t>у</w:t>
      </w:r>
      <w:r w:rsidR="0058222E" w:rsidRPr="004A5795">
        <w:rPr>
          <w:rFonts w:ascii="Times New Roman" w:hAnsi="Times New Roman"/>
          <w:i/>
          <w:spacing w:val="5"/>
          <w:sz w:val="24"/>
          <w:szCs w:val="24"/>
        </w:rPr>
        <w:t xml:space="preserve"> </w:t>
      </w:r>
      <w:r w:rsidRPr="004A5795">
        <w:rPr>
          <w:rFonts w:ascii="Times New Roman" w:hAnsi="Times New Roman"/>
          <w:i/>
          <w:sz w:val="24"/>
          <w:szCs w:val="24"/>
        </w:rPr>
        <w:t>см</w:t>
      </w:r>
      <w:r w:rsidRPr="004A5795">
        <w:rPr>
          <w:rFonts w:ascii="Times New Roman" w:hAnsi="Times New Roman"/>
          <w:i/>
          <w:spacing w:val="-1"/>
          <w:sz w:val="24"/>
          <w:szCs w:val="24"/>
        </w:rPr>
        <w:t>и</w:t>
      </w:r>
      <w:r w:rsidRPr="004A5795">
        <w:rPr>
          <w:rFonts w:ascii="Times New Roman" w:hAnsi="Times New Roman"/>
          <w:i/>
          <w:spacing w:val="1"/>
          <w:sz w:val="24"/>
          <w:szCs w:val="24"/>
        </w:rPr>
        <w:t>с</w:t>
      </w:r>
      <w:r w:rsidRPr="004A5795">
        <w:rPr>
          <w:rFonts w:ascii="Times New Roman" w:hAnsi="Times New Roman"/>
          <w:i/>
          <w:sz w:val="24"/>
          <w:szCs w:val="24"/>
        </w:rPr>
        <w:t>лу</w:t>
      </w:r>
      <w:r w:rsidR="0058222E" w:rsidRPr="004A5795">
        <w:rPr>
          <w:rFonts w:ascii="Times New Roman" w:hAnsi="Times New Roman"/>
          <w:i/>
          <w:spacing w:val="19"/>
          <w:sz w:val="24"/>
          <w:szCs w:val="24"/>
        </w:rPr>
        <w:t xml:space="preserve"> </w:t>
      </w:r>
      <w:r w:rsidRPr="004A5795">
        <w:rPr>
          <w:rFonts w:ascii="Times New Roman" w:hAnsi="Times New Roman"/>
          <w:i/>
          <w:sz w:val="24"/>
          <w:szCs w:val="24"/>
        </w:rPr>
        <w:t>чл</w:t>
      </w:r>
      <w:r w:rsidRPr="004A5795">
        <w:rPr>
          <w:rFonts w:ascii="Times New Roman" w:hAnsi="Times New Roman"/>
          <w:i/>
          <w:spacing w:val="-1"/>
          <w:sz w:val="24"/>
          <w:szCs w:val="24"/>
        </w:rPr>
        <w:t>а</w:t>
      </w:r>
      <w:r w:rsidRPr="004A5795">
        <w:rPr>
          <w:rFonts w:ascii="Times New Roman" w:hAnsi="Times New Roman"/>
          <w:i/>
          <w:sz w:val="24"/>
          <w:szCs w:val="24"/>
        </w:rPr>
        <w:t>на</w:t>
      </w:r>
      <w:r w:rsidR="0058222E" w:rsidRPr="004A5795">
        <w:rPr>
          <w:rFonts w:ascii="Times New Roman" w:hAnsi="Times New Roman"/>
          <w:i/>
          <w:spacing w:val="16"/>
          <w:sz w:val="24"/>
          <w:szCs w:val="24"/>
        </w:rPr>
        <w:t xml:space="preserve"> </w:t>
      </w:r>
      <w:r w:rsidR="0058222E" w:rsidRPr="004A5795">
        <w:rPr>
          <w:rFonts w:ascii="Times New Roman" w:hAnsi="Times New Roman"/>
          <w:i/>
          <w:sz w:val="24"/>
          <w:szCs w:val="24"/>
        </w:rPr>
        <w:t>8</w:t>
      </w:r>
      <w:r w:rsidR="0058222E" w:rsidRPr="004A5795">
        <w:rPr>
          <w:rFonts w:ascii="Times New Roman" w:hAnsi="Times New Roman"/>
          <w:i/>
          <w:spacing w:val="3"/>
          <w:sz w:val="24"/>
          <w:szCs w:val="24"/>
        </w:rPr>
        <w:t>2</w:t>
      </w:r>
      <w:r w:rsidR="0058222E" w:rsidRPr="004A5795">
        <w:rPr>
          <w:rFonts w:ascii="Times New Roman" w:hAnsi="Times New Roman"/>
          <w:i/>
          <w:sz w:val="24"/>
          <w:szCs w:val="24"/>
        </w:rPr>
        <w:t>.</w:t>
      </w:r>
      <w:r w:rsidR="0058222E" w:rsidRPr="004A5795">
        <w:rPr>
          <w:rFonts w:ascii="Times New Roman" w:hAnsi="Times New Roman"/>
          <w:i/>
          <w:spacing w:val="9"/>
          <w:sz w:val="24"/>
          <w:szCs w:val="24"/>
        </w:rPr>
        <w:t xml:space="preserve"> </w:t>
      </w:r>
      <w:proofErr w:type="gramStart"/>
      <w:r w:rsidRPr="004A5795">
        <w:rPr>
          <w:rFonts w:ascii="Times New Roman" w:hAnsi="Times New Roman"/>
          <w:i/>
          <w:sz w:val="24"/>
          <w:szCs w:val="24"/>
        </w:rPr>
        <w:t>с</w:t>
      </w:r>
      <w:r w:rsidRPr="004A5795">
        <w:rPr>
          <w:rFonts w:ascii="Times New Roman" w:hAnsi="Times New Roman"/>
          <w:i/>
          <w:spacing w:val="1"/>
          <w:sz w:val="24"/>
          <w:szCs w:val="24"/>
        </w:rPr>
        <w:t>т</w:t>
      </w:r>
      <w:r w:rsidRPr="004A5795">
        <w:rPr>
          <w:rFonts w:ascii="Times New Roman" w:hAnsi="Times New Roman"/>
          <w:i/>
          <w:sz w:val="24"/>
          <w:szCs w:val="24"/>
        </w:rPr>
        <w:t>ав</w:t>
      </w:r>
      <w:proofErr w:type="gramEnd"/>
      <w:r w:rsidR="0058222E" w:rsidRPr="004A5795">
        <w:rPr>
          <w:rFonts w:ascii="Times New Roman" w:hAnsi="Times New Roman"/>
          <w:i/>
          <w:spacing w:val="14"/>
          <w:sz w:val="24"/>
          <w:szCs w:val="24"/>
        </w:rPr>
        <w:t xml:space="preserve"> </w:t>
      </w:r>
      <w:r w:rsidR="0058222E" w:rsidRPr="004A5795">
        <w:rPr>
          <w:rFonts w:ascii="Times New Roman" w:hAnsi="Times New Roman"/>
          <w:i/>
          <w:sz w:val="24"/>
          <w:szCs w:val="24"/>
        </w:rPr>
        <w:t>1.</w:t>
      </w:r>
      <w:r w:rsidR="0058222E" w:rsidRPr="004A5795">
        <w:rPr>
          <w:rFonts w:ascii="Times New Roman" w:hAnsi="Times New Roman"/>
          <w:i/>
          <w:spacing w:val="6"/>
          <w:sz w:val="24"/>
          <w:szCs w:val="24"/>
        </w:rPr>
        <w:t xml:space="preserve"> </w:t>
      </w:r>
      <w:proofErr w:type="gramStart"/>
      <w:r w:rsidRPr="004A5795">
        <w:rPr>
          <w:rFonts w:ascii="Times New Roman" w:hAnsi="Times New Roman"/>
          <w:i/>
          <w:sz w:val="24"/>
          <w:szCs w:val="24"/>
        </w:rPr>
        <w:t>т</w:t>
      </w:r>
      <w:r w:rsidRPr="004A5795">
        <w:rPr>
          <w:rFonts w:ascii="Times New Roman" w:hAnsi="Times New Roman"/>
          <w:i/>
          <w:spacing w:val="1"/>
          <w:sz w:val="24"/>
          <w:szCs w:val="24"/>
        </w:rPr>
        <w:t>а</w:t>
      </w:r>
      <w:r w:rsidRPr="004A5795">
        <w:rPr>
          <w:rFonts w:ascii="Times New Roman" w:hAnsi="Times New Roman"/>
          <w:i/>
          <w:sz w:val="24"/>
          <w:szCs w:val="24"/>
        </w:rPr>
        <w:t>ч</w:t>
      </w:r>
      <w:r w:rsidRPr="004A5795">
        <w:rPr>
          <w:rFonts w:ascii="Times New Roman" w:hAnsi="Times New Roman"/>
          <w:i/>
          <w:spacing w:val="1"/>
          <w:sz w:val="24"/>
          <w:szCs w:val="24"/>
        </w:rPr>
        <w:t>к</w:t>
      </w:r>
      <w:r w:rsidRPr="004A5795">
        <w:rPr>
          <w:rFonts w:ascii="Times New Roman" w:hAnsi="Times New Roman"/>
          <w:i/>
          <w:sz w:val="24"/>
          <w:szCs w:val="24"/>
        </w:rPr>
        <w:t>а</w:t>
      </w:r>
      <w:r w:rsidR="0058222E" w:rsidRPr="004A5795">
        <w:rPr>
          <w:rFonts w:ascii="Times New Roman" w:hAnsi="Times New Roman"/>
          <w:i/>
          <w:sz w:val="24"/>
          <w:szCs w:val="24"/>
        </w:rPr>
        <w:t>2)</w:t>
      </w:r>
      <w:r w:rsidR="0058222E" w:rsidRPr="004A5795">
        <w:rPr>
          <w:rFonts w:ascii="Times New Roman" w:hAnsi="Times New Roman"/>
          <w:i/>
          <w:spacing w:val="22"/>
          <w:sz w:val="24"/>
          <w:szCs w:val="24"/>
        </w:rPr>
        <w:t xml:space="preserve"> </w:t>
      </w:r>
      <w:r w:rsidRPr="004A5795">
        <w:rPr>
          <w:rFonts w:ascii="Times New Roman" w:hAnsi="Times New Roman"/>
          <w:i/>
          <w:w w:val="103"/>
          <w:sz w:val="24"/>
          <w:szCs w:val="24"/>
        </w:rPr>
        <w:t>З</w:t>
      </w:r>
      <w:r w:rsidRPr="004A5795">
        <w:rPr>
          <w:rFonts w:ascii="Times New Roman" w:hAnsi="Times New Roman"/>
          <w:i/>
          <w:spacing w:val="1"/>
          <w:w w:val="103"/>
          <w:sz w:val="24"/>
          <w:szCs w:val="24"/>
        </w:rPr>
        <w:t>а</w:t>
      </w:r>
      <w:r w:rsidRPr="004A5795">
        <w:rPr>
          <w:rFonts w:ascii="Times New Roman" w:hAnsi="Times New Roman"/>
          <w:i/>
          <w:w w:val="103"/>
          <w:sz w:val="24"/>
          <w:szCs w:val="24"/>
        </w:rPr>
        <w:t>ко</w:t>
      </w:r>
      <w:r w:rsidRPr="004A5795">
        <w:rPr>
          <w:rFonts w:ascii="Times New Roman" w:hAnsi="Times New Roman"/>
          <w:i/>
          <w:spacing w:val="1"/>
          <w:w w:val="103"/>
          <w:sz w:val="24"/>
          <w:szCs w:val="24"/>
        </w:rPr>
        <w:t>н</w:t>
      </w:r>
      <w:r w:rsidRPr="004A5795">
        <w:rPr>
          <w:rFonts w:ascii="Times New Roman" w:hAnsi="Times New Roman"/>
          <w:i/>
          <w:w w:val="103"/>
          <w:sz w:val="24"/>
          <w:szCs w:val="24"/>
        </w:rPr>
        <w:t>а</w:t>
      </w:r>
      <w:r w:rsidR="0058222E" w:rsidRPr="004A5795">
        <w:rPr>
          <w:rFonts w:ascii="Times New Roman" w:hAnsi="Times New Roman"/>
          <w:i/>
          <w:w w:val="103"/>
          <w:sz w:val="24"/>
          <w:szCs w:val="24"/>
        </w:rPr>
        <w:t>.</w:t>
      </w:r>
      <w:proofErr w:type="gramEnd"/>
    </w:p>
    <w:p w:rsidR="0058222E" w:rsidRPr="004A5795" w:rsidRDefault="00766841" w:rsidP="00F729A5">
      <w:pPr>
        <w:widowControl w:val="0"/>
        <w:autoSpaceDE w:val="0"/>
        <w:autoSpaceDN w:val="0"/>
        <w:adjustRightInd w:val="0"/>
        <w:spacing w:after="0" w:line="234" w:lineRule="exact"/>
        <w:ind w:left="106" w:right="2030"/>
        <w:jc w:val="both"/>
        <w:rPr>
          <w:rFonts w:ascii="Times New Roman" w:hAnsi="Times New Roman"/>
          <w:i/>
          <w:sz w:val="24"/>
          <w:szCs w:val="24"/>
        </w:rPr>
      </w:pPr>
      <w:r w:rsidRPr="004A5795">
        <w:rPr>
          <w:rFonts w:ascii="Times New Roman" w:hAnsi="Times New Roman"/>
          <w:i/>
          <w:sz w:val="24"/>
          <w:szCs w:val="24"/>
        </w:rPr>
        <w:t>О</w:t>
      </w:r>
      <w:r w:rsidRPr="004A5795">
        <w:rPr>
          <w:rFonts w:ascii="Times New Roman" w:hAnsi="Times New Roman"/>
          <w:i/>
          <w:spacing w:val="1"/>
          <w:sz w:val="24"/>
          <w:szCs w:val="24"/>
        </w:rPr>
        <w:t>б</w:t>
      </w:r>
      <w:r w:rsidRPr="004A5795">
        <w:rPr>
          <w:rFonts w:ascii="Times New Roman" w:hAnsi="Times New Roman"/>
          <w:i/>
          <w:sz w:val="24"/>
          <w:szCs w:val="24"/>
        </w:rPr>
        <w:t>разац</w:t>
      </w:r>
      <w:r w:rsidR="0058222E" w:rsidRPr="004A5795">
        <w:rPr>
          <w:rFonts w:ascii="Times New Roman" w:hAnsi="Times New Roman"/>
          <w:i/>
          <w:spacing w:val="24"/>
          <w:sz w:val="24"/>
          <w:szCs w:val="24"/>
        </w:rPr>
        <w:t xml:space="preserve"> </w:t>
      </w:r>
      <w:r w:rsidRPr="004A5795">
        <w:rPr>
          <w:rFonts w:ascii="Times New Roman" w:hAnsi="Times New Roman"/>
          <w:i/>
          <w:sz w:val="24"/>
          <w:szCs w:val="24"/>
        </w:rPr>
        <w:t>изј</w:t>
      </w:r>
      <w:r w:rsidRPr="004A5795">
        <w:rPr>
          <w:rFonts w:ascii="Times New Roman" w:hAnsi="Times New Roman"/>
          <w:i/>
          <w:spacing w:val="1"/>
          <w:sz w:val="24"/>
          <w:szCs w:val="24"/>
        </w:rPr>
        <w:t>а</w:t>
      </w:r>
      <w:r w:rsidRPr="004A5795">
        <w:rPr>
          <w:rFonts w:ascii="Times New Roman" w:hAnsi="Times New Roman"/>
          <w:i/>
          <w:sz w:val="24"/>
          <w:szCs w:val="24"/>
        </w:rPr>
        <w:t>ве</w:t>
      </w:r>
      <w:r w:rsidR="0058222E" w:rsidRPr="004A5795">
        <w:rPr>
          <w:rFonts w:ascii="Times New Roman" w:hAnsi="Times New Roman"/>
          <w:i/>
          <w:spacing w:val="16"/>
          <w:sz w:val="24"/>
          <w:szCs w:val="24"/>
        </w:rPr>
        <w:t xml:space="preserve"> </w:t>
      </w:r>
      <w:r w:rsidRPr="004A5795">
        <w:rPr>
          <w:rFonts w:ascii="Times New Roman" w:hAnsi="Times New Roman"/>
          <w:i/>
          <w:spacing w:val="1"/>
          <w:sz w:val="24"/>
          <w:szCs w:val="24"/>
        </w:rPr>
        <w:t>о</w:t>
      </w:r>
      <w:r w:rsidRPr="004A5795">
        <w:rPr>
          <w:rFonts w:ascii="Times New Roman" w:hAnsi="Times New Roman"/>
          <w:i/>
          <w:sz w:val="24"/>
          <w:szCs w:val="24"/>
        </w:rPr>
        <w:t>вла</w:t>
      </w:r>
      <w:r w:rsidRPr="004A5795">
        <w:rPr>
          <w:rFonts w:ascii="Times New Roman" w:hAnsi="Times New Roman"/>
          <w:i/>
          <w:spacing w:val="1"/>
          <w:sz w:val="24"/>
          <w:szCs w:val="24"/>
        </w:rPr>
        <w:t>ш</w:t>
      </w:r>
      <w:r w:rsidRPr="004A5795">
        <w:rPr>
          <w:rFonts w:ascii="Times New Roman" w:hAnsi="Times New Roman"/>
          <w:i/>
          <w:sz w:val="24"/>
          <w:szCs w:val="24"/>
        </w:rPr>
        <w:t>ће</w:t>
      </w:r>
      <w:r w:rsidRPr="004A5795">
        <w:rPr>
          <w:rFonts w:ascii="Times New Roman" w:hAnsi="Times New Roman"/>
          <w:i/>
          <w:spacing w:val="1"/>
          <w:sz w:val="24"/>
          <w:szCs w:val="24"/>
        </w:rPr>
        <w:t>н</w:t>
      </w:r>
      <w:r w:rsidRPr="004A5795">
        <w:rPr>
          <w:rFonts w:ascii="Times New Roman" w:hAnsi="Times New Roman"/>
          <w:i/>
          <w:sz w:val="24"/>
          <w:szCs w:val="24"/>
        </w:rPr>
        <w:t>о</w:t>
      </w:r>
      <w:r w:rsidR="0058222E" w:rsidRPr="004A5795">
        <w:rPr>
          <w:rFonts w:ascii="Times New Roman" w:hAnsi="Times New Roman"/>
          <w:i/>
          <w:spacing w:val="28"/>
          <w:sz w:val="24"/>
          <w:szCs w:val="24"/>
        </w:rPr>
        <w:t xml:space="preserve"> </w:t>
      </w:r>
      <w:r w:rsidRPr="004A5795">
        <w:rPr>
          <w:rFonts w:ascii="Times New Roman" w:hAnsi="Times New Roman"/>
          <w:i/>
          <w:sz w:val="24"/>
          <w:szCs w:val="24"/>
        </w:rPr>
        <w:t>лице</w:t>
      </w:r>
      <w:r w:rsidR="0058222E" w:rsidRPr="004A5795">
        <w:rPr>
          <w:rFonts w:ascii="Times New Roman" w:hAnsi="Times New Roman"/>
          <w:i/>
          <w:spacing w:val="10"/>
          <w:sz w:val="24"/>
          <w:szCs w:val="24"/>
        </w:rPr>
        <w:t xml:space="preserve"> </w:t>
      </w:r>
      <w:r w:rsidRPr="004A5795">
        <w:rPr>
          <w:rFonts w:ascii="Times New Roman" w:hAnsi="Times New Roman"/>
          <w:i/>
          <w:sz w:val="24"/>
          <w:szCs w:val="24"/>
        </w:rPr>
        <w:t>п</w:t>
      </w:r>
      <w:r w:rsidRPr="004A5795">
        <w:rPr>
          <w:rFonts w:ascii="Times New Roman" w:hAnsi="Times New Roman"/>
          <w:i/>
          <w:spacing w:val="4"/>
          <w:sz w:val="24"/>
          <w:szCs w:val="24"/>
        </w:rPr>
        <w:t>о</w:t>
      </w:r>
      <w:r w:rsidRPr="004A5795">
        <w:rPr>
          <w:rFonts w:ascii="Times New Roman" w:hAnsi="Times New Roman"/>
          <w:i/>
          <w:sz w:val="24"/>
          <w:szCs w:val="24"/>
        </w:rPr>
        <w:t>нуђача</w:t>
      </w:r>
      <w:r w:rsidR="0058222E" w:rsidRPr="004A5795">
        <w:rPr>
          <w:rFonts w:ascii="Times New Roman" w:hAnsi="Times New Roman"/>
          <w:i/>
          <w:spacing w:val="26"/>
          <w:sz w:val="24"/>
          <w:szCs w:val="24"/>
        </w:rPr>
        <w:t xml:space="preserve"> </w:t>
      </w:r>
      <w:r w:rsidRPr="004A5795">
        <w:rPr>
          <w:rFonts w:ascii="Times New Roman" w:hAnsi="Times New Roman"/>
          <w:i/>
          <w:spacing w:val="1"/>
          <w:sz w:val="24"/>
          <w:szCs w:val="24"/>
        </w:rPr>
        <w:t>м</w:t>
      </w:r>
      <w:r w:rsidRPr="004A5795">
        <w:rPr>
          <w:rFonts w:ascii="Times New Roman" w:hAnsi="Times New Roman"/>
          <w:i/>
          <w:sz w:val="24"/>
          <w:szCs w:val="24"/>
        </w:rPr>
        <w:t>ора</w:t>
      </w:r>
      <w:r w:rsidR="0058222E" w:rsidRPr="004A5795">
        <w:rPr>
          <w:rFonts w:ascii="Times New Roman" w:hAnsi="Times New Roman"/>
          <w:i/>
          <w:spacing w:val="16"/>
          <w:sz w:val="24"/>
          <w:szCs w:val="24"/>
        </w:rPr>
        <w:t xml:space="preserve"> </w:t>
      </w:r>
      <w:r w:rsidRPr="004A5795">
        <w:rPr>
          <w:rFonts w:ascii="Times New Roman" w:hAnsi="Times New Roman"/>
          <w:i/>
          <w:sz w:val="24"/>
          <w:szCs w:val="24"/>
        </w:rPr>
        <w:t>да</w:t>
      </w:r>
      <w:r w:rsidR="0058222E" w:rsidRPr="004A5795">
        <w:rPr>
          <w:rFonts w:ascii="Times New Roman" w:hAnsi="Times New Roman"/>
          <w:i/>
          <w:spacing w:val="8"/>
          <w:sz w:val="24"/>
          <w:szCs w:val="24"/>
        </w:rPr>
        <w:t xml:space="preserve"> </w:t>
      </w:r>
      <w:r w:rsidRPr="004A5795">
        <w:rPr>
          <w:rFonts w:ascii="Times New Roman" w:hAnsi="Times New Roman"/>
          <w:i/>
          <w:sz w:val="24"/>
          <w:szCs w:val="24"/>
        </w:rPr>
        <w:t>попуни</w:t>
      </w:r>
      <w:r w:rsidR="0058222E" w:rsidRPr="004A5795">
        <w:rPr>
          <w:rFonts w:ascii="Times New Roman" w:hAnsi="Times New Roman"/>
          <w:i/>
          <w:sz w:val="24"/>
          <w:szCs w:val="24"/>
        </w:rPr>
        <w:t>,</w:t>
      </w:r>
      <w:r w:rsidR="0058222E" w:rsidRPr="004A5795">
        <w:rPr>
          <w:rFonts w:ascii="Times New Roman" w:hAnsi="Times New Roman"/>
          <w:i/>
          <w:spacing w:val="21"/>
          <w:sz w:val="24"/>
          <w:szCs w:val="24"/>
        </w:rPr>
        <w:t xml:space="preserve"> </w:t>
      </w:r>
      <w:r w:rsidRPr="004A5795">
        <w:rPr>
          <w:rFonts w:ascii="Times New Roman" w:hAnsi="Times New Roman"/>
          <w:i/>
          <w:sz w:val="24"/>
          <w:szCs w:val="24"/>
        </w:rPr>
        <w:t>потпи</w:t>
      </w:r>
      <w:r w:rsidRPr="004A5795">
        <w:rPr>
          <w:rFonts w:ascii="Times New Roman" w:hAnsi="Times New Roman"/>
          <w:i/>
          <w:spacing w:val="1"/>
          <w:sz w:val="24"/>
          <w:szCs w:val="24"/>
        </w:rPr>
        <w:t>ш</w:t>
      </w:r>
      <w:r w:rsidRPr="004A5795">
        <w:rPr>
          <w:rFonts w:ascii="Times New Roman" w:hAnsi="Times New Roman"/>
          <w:i/>
          <w:sz w:val="24"/>
          <w:szCs w:val="24"/>
        </w:rPr>
        <w:t>е</w:t>
      </w:r>
      <w:r w:rsidR="0058222E" w:rsidRPr="004A5795">
        <w:rPr>
          <w:rFonts w:ascii="Times New Roman" w:hAnsi="Times New Roman"/>
          <w:i/>
          <w:spacing w:val="22"/>
          <w:sz w:val="24"/>
          <w:szCs w:val="24"/>
        </w:rPr>
        <w:t xml:space="preserve"> </w:t>
      </w:r>
      <w:r w:rsidRPr="004A5795">
        <w:rPr>
          <w:rFonts w:ascii="Times New Roman" w:hAnsi="Times New Roman"/>
          <w:i/>
          <w:sz w:val="24"/>
          <w:szCs w:val="24"/>
        </w:rPr>
        <w:t>и</w:t>
      </w:r>
      <w:r w:rsidR="0058222E" w:rsidRPr="004A5795">
        <w:rPr>
          <w:rFonts w:ascii="Times New Roman" w:hAnsi="Times New Roman"/>
          <w:i/>
          <w:spacing w:val="4"/>
          <w:sz w:val="24"/>
          <w:szCs w:val="24"/>
        </w:rPr>
        <w:t xml:space="preserve"> </w:t>
      </w:r>
      <w:r w:rsidRPr="004A5795">
        <w:rPr>
          <w:rFonts w:ascii="Times New Roman" w:hAnsi="Times New Roman"/>
          <w:i/>
          <w:sz w:val="24"/>
          <w:szCs w:val="24"/>
        </w:rPr>
        <w:t>овери</w:t>
      </w:r>
      <w:r w:rsidR="0058222E" w:rsidRPr="004A5795">
        <w:rPr>
          <w:rFonts w:ascii="Times New Roman" w:hAnsi="Times New Roman"/>
          <w:i/>
          <w:spacing w:val="14"/>
          <w:sz w:val="24"/>
          <w:szCs w:val="24"/>
        </w:rPr>
        <w:t xml:space="preserve"> </w:t>
      </w:r>
      <w:r w:rsidRPr="004A5795">
        <w:rPr>
          <w:rFonts w:ascii="Times New Roman" w:hAnsi="Times New Roman"/>
          <w:i/>
          <w:w w:val="103"/>
          <w:sz w:val="24"/>
          <w:szCs w:val="24"/>
        </w:rPr>
        <w:t>пе</w:t>
      </w:r>
      <w:r w:rsidRPr="004A5795">
        <w:rPr>
          <w:rFonts w:ascii="Times New Roman" w:hAnsi="Times New Roman"/>
          <w:i/>
          <w:spacing w:val="1"/>
          <w:w w:val="103"/>
          <w:sz w:val="24"/>
          <w:szCs w:val="24"/>
        </w:rPr>
        <w:t>ч</w:t>
      </w:r>
      <w:r w:rsidRPr="004A5795">
        <w:rPr>
          <w:rFonts w:ascii="Times New Roman" w:hAnsi="Times New Roman"/>
          <w:i/>
          <w:w w:val="103"/>
          <w:sz w:val="24"/>
          <w:szCs w:val="24"/>
        </w:rPr>
        <w:t>атом</w:t>
      </w:r>
      <w:r w:rsidR="0058222E" w:rsidRPr="004A5795">
        <w:rPr>
          <w:rFonts w:ascii="Times New Roman" w:hAnsi="Times New Roman"/>
          <w:i/>
          <w:w w:val="103"/>
          <w:sz w:val="24"/>
          <w:szCs w:val="24"/>
        </w:rPr>
        <w:t>.</w:t>
      </w:r>
    </w:p>
    <w:p w:rsidR="0058222E" w:rsidRPr="004A5795" w:rsidRDefault="00766841" w:rsidP="00F729A5">
      <w:pPr>
        <w:widowControl w:val="0"/>
        <w:autoSpaceDE w:val="0"/>
        <w:autoSpaceDN w:val="0"/>
        <w:adjustRightInd w:val="0"/>
        <w:spacing w:before="9" w:after="0" w:line="248" w:lineRule="auto"/>
        <w:ind w:left="106" w:right="72"/>
        <w:jc w:val="both"/>
        <w:rPr>
          <w:rFonts w:ascii="Times New Roman" w:hAnsi="Times New Roman"/>
          <w:i/>
          <w:w w:val="103"/>
          <w:sz w:val="24"/>
          <w:szCs w:val="24"/>
          <w:lang w:val="sr-Cyrl-CS"/>
        </w:rPr>
      </w:pPr>
      <w:proofErr w:type="gramStart"/>
      <w:r w:rsidRPr="004A5795">
        <w:rPr>
          <w:rFonts w:ascii="Times New Roman" w:hAnsi="Times New Roman"/>
          <w:i/>
          <w:sz w:val="24"/>
          <w:szCs w:val="24"/>
        </w:rPr>
        <w:t>Уколико</w:t>
      </w:r>
      <w:r w:rsidR="0091294D" w:rsidRPr="004A5795">
        <w:rPr>
          <w:rFonts w:ascii="Times New Roman" w:hAnsi="Times New Roman"/>
          <w:i/>
          <w:sz w:val="24"/>
          <w:szCs w:val="24"/>
        </w:rPr>
        <w:t xml:space="preserve"> </w:t>
      </w:r>
      <w:r w:rsidRPr="004A5795">
        <w:rPr>
          <w:rFonts w:ascii="Times New Roman" w:hAnsi="Times New Roman"/>
          <w:i/>
          <w:sz w:val="24"/>
          <w:szCs w:val="24"/>
        </w:rPr>
        <w:t>понуђ</w:t>
      </w:r>
      <w:r w:rsidRPr="004A5795">
        <w:rPr>
          <w:rFonts w:ascii="Times New Roman" w:hAnsi="Times New Roman"/>
          <w:i/>
          <w:spacing w:val="-1"/>
          <w:sz w:val="24"/>
          <w:szCs w:val="24"/>
        </w:rPr>
        <w:t>а</w:t>
      </w:r>
      <w:r w:rsidRPr="004A5795">
        <w:rPr>
          <w:rFonts w:ascii="Times New Roman" w:hAnsi="Times New Roman"/>
          <w:i/>
          <w:sz w:val="24"/>
          <w:szCs w:val="24"/>
        </w:rPr>
        <w:t>ч</w:t>
      </w:r>
      <w:r w:rsidR="0091294D" w:rsidRPr="004A5795">
        <w:rPr>
          <w:rFonts w:ascii="Times New Roman" w:hAnsi="Times New Roman"/>
          <w:i/>
          <w:sz w:val="24"/>
          <w:szCs w:val="24"/>
        </w:rPr>
        <w:t xml:space="preserve"> </w:t>
      </w:r>
      <w:r w:rsidRPr="004A5795">
        <w:rPr>
          <w:rFonts w:ascii="Times New Roman" w:hAnsi="Times New Roman"/>
          <w:i/>
          <w:sz w:val="24"/>
          <w:szCs w:val="24"/>
        </w:rPr>
        <w:t>п</w:t>
      </w:r>
      <w:r w:rsidRPr="004A5795">
        <w:rPr>
          <w:rFonts w:ascii="Times New Roman" w:hAnsi="Times New Roman"/>
          <w:i/>
          <w:spacing w:val="2"/>
          <w:sz w:val="24"/>
          <w:szCs w:val="24"/>
        </w:rPr>
        <w:t>о</w:t>
      </w:r>
      <w:r w:rsidRPr="004A5795">
        <w:rPr>
          <w:rFonts w:ascii="Times New Roman" w:hAnsi="Times New Roman"/>
          <w:i/>
          <w:spacing w:val="-1"/>
          <w:sz w:val="24"/>
          <w:szCs w:val="24"/>
        </w:rPr>
        <w:t>д</w:t>
      </w:r>
      <w:r w:rsidRPr="004A5795">
        <w:rPr>
          <w:rFonts w:ascii="Times New Roman" w:hAnsi="Times New Roman"/>
          <w:i/>
          <w:sz w:val="24"/>
          <w:szCs w:val="24"/>
        </w:rPr>
        <w:t>носи</w:t>
      </w:r>
      <w:r w:rsidR="0091294D" w:rsidRPr="004A5795">
        <w:rPr>
          <w:rFonts w:ascii="Times New Roman" w:hAnsi="Times New Roman"/>
          <w:i/>
          <w:sz w:val="24"/>
          <w:szCs w:val="24"/>
        </w:rPr>
        <w:t xml:space="preserve"> </w:t>
      </w:r>
      <w:r w:rsidRPr="004A5795">
        <w:rPr>
          <w:rFonts w:ascii="Times New Roman" w:hAnsi="Times New Roman"/>
          <w:i/>
          <w:sz w:val="24"/>
          <w:szCs w:val="24"/>
        </w:rPr>
        <w:t>понуду</w:t>
      </w:r>
      <w:r w:rsidR="0091294D" w:rsidRPr="004A5795">
        <w:rPr>
          <w:rFonts w:ascii="Times New Roman" w:hAnsi="Times New Roman"/>
          <w:i/>
          <w:sz w:val="24"/>
          <w:szCs w:val="24"/>
        </w:rPr>
        <w:t xml:space="preserve"> </w:t>
      </w:r>
      <w:r w:rsidRPr="004A5795">
        <w:rPr>
          <w:rFonts w:ascii="Times New Roman" w:hAnsi="Times New Roman"/>
          <w:i/>
          <w:sz w:val="24"/>
          <w:szCs w:val="24"/>
        </w:rPr>
        <w:t>са</w:t>
      </w:r>
      <w:r w:rsidR="0058222E" w:rsidRPr="004A5795">
        <w:rPr>
          <w:rFonts w:ascii="Times New Roman" w:hAnsi="Times New Roman"/>
          <w:i/>
          <w:spacing w:val="37"/>
          <w:sz w:val="24"/>
          <w:szCs w:val="24"/>
        </w:rPr>
        <w:t xml:space="preserve"> </w:t>
      </w:r>
      <w:r w:rsidRPr="004A5795">
        <w:rPr>
          <w:rFonts w:ascii="Times New Roman" w:hAnsi="Times New Roman"/>
          <w:i/>
          <w:sz w:val="24"/>
          <w:szCs w:val="24"/>
        </w:rPr>
        <w:t>под</w:t>
      </w:r>
      <w:r w:rsidRPr="004A5795">
        <w:rPr>
          <w:rFonts w:ascii="Times New Roman" w:hAnsi="Times New Roman"/>
          <w:i/>
          <w:spacing w:val="1"/>
          <w:sz w:val="24"/>
          <w:szCs w:val="24"/>
        </w:rPr>
        <w:t>и</w:t>
      </w:r>
      <w:r w:rsidRPr="004A5795">
        <w:rPr>
          <w:rFonts w:ascii="Times New Roman" w:hAnsi="Times New Roman"/>
          <w:i/>
          <w:sz w:val="24"/>
          <w:szCs w:val="24"/>
        </w:rPr>
        <w:t>з</w:t>
      </w:r>
      <w:r w:rsidRPr="004A5795">
        <w:rPr>
          <w:rFonts w:ascii="Times New Roman" w:hAnsi="Times New Roman"/>
          <w:i/>
          <w:spacing w:val="-1"/>
          <w:sz w:val="24"/>
          <w:szCs w:val="24"/>
        </w:rPr>
        <w:t>в</w:t>
      </w:r>
      <w:r w:rsidRPr="004A5795">
        <w:rPr>
          <w:rFonts w:ascii="Times New Roman" w:hAnsi="Times New Roman"/>
          <w:i/>
          <w:spacing w:val="2"/>
          <w:sz w:val="24"/>
          <w:szCs w:val="24"/>
        </w:rPr>
        <w:t>о</w:t>
      </w:r>
      <w:r w:rsidRPr="004A5795">
        <w:rPr>
          <w:rFonts w:ascii="Times New Roman" w:hAnsi="Times New Roman"/>
          <w:i/>
          <w:sz w:val="24"/>
          <w:szCs w:val="24"/>
        </w:rPr>
        <w:t>ђ</w:t>
      </w:r>
      <w:r w:rsidRPr="004A5795">
        <w:rPr>
          <w:rFonts w:ascii="Times New Roman" w:hAnsi="Times New Roman"/>
          <w:i/>
          <w:spacing w:val="-1"/>
          <w:sz w:val="24"/>
          <w:szCs w:val="24"/>
        </w:rPr>
        <w:t>а</w:t>
      </w:r>
      <w:r w:rsidRPr="004A5795">
        <w:rPr>
          <w:rFonts w:ascii="Times New Roman" w:hAnsi="Times New Roman"/>
          <w:i/>
          <w:spacing w:val="2"/>
          <w:sz w:val="24"/>
          <w:szCs w:val="24"/>
        </w:rPr>
        <w:t>ч</w:t>
      </w:r>
      <w:r w:rsidRPr="004A5795">
        <w:rPr>
          <w:rFonts w:ascii="Times New Roman" w:hAnsi="Times New Roman"/>
          <w:i/>
          <w:spacing w:val="-1"/>
          <w:sz w:val="24"/>
          <w:szCs w:val="24"/>
        </w:rPr>
        <w:t>е</w:t>
      </w:r>
      <w:r w:rsidRPr="004A5795">
        <w:rPr>
          <w:rFonts w:ascii="Times New Roman" w:hAnsi="Times New Roman"/>
          <w:i/>
          <w:sz w:val="24"/>
          <w:szCs w:val="24"/>
        </w:rPr>
        <w:t>м</w:t>
      </w:r>
      <w:r w:rsidR="0091294D" w:rsidRPr="004A5795">
        <w:rPr>
          <w:rFonts w:ascii="Times New Roman" w:hAnsi="Times New Roman"/>
          <w:i/>
          <w:sz w:val="24"/>
          <w:szCs w:val="24"/>
        </w:rPr>
        <w:t xml:space="preserve"> </w:t>
      </w:r>
      <w:r w:rsidRPr="004A5795">
        <w:rPr>
          <w:rFonts w:ascii="Times New Roman" w:hAnsi="Times New Roman"/>
          <w:i/>
          <w:sz w:val="24"/>
          <w:szCs w:val="24"/>
        </w:rPr>
        <w:t>или</w:t>
      </w:r>
      <w:r w:rsidR="0058222E" w:rsidRPr="004A5795">
        <w:rPr>
          <w:rFonts w:ascii="Times New Roman" w:hAnsi="Times New Roman"/>
          <w:i/>
          <w:spacing w:val="36"/>
          <w:sz w:val="24"/>
          <w:szCs w:val="24"/>
        </w:rPr>
        <w:t xml:space="preserve"> </w:t>
      </w:r>
      <w:r w:rsidRPr="004A5795">
        <w:rPr>
          <w:rFonts w:ascii="Times New Roman" w:hAnsi="Times New Roman"/>
          <w:i/>
          <w:sz w:val="24"/>
          <w:szCs w:val="24"/>
        </w:rPr>
        <w:t>заједничку</w:t>
      </w:r>
      <w:r w:rsidR="0091294D" w:rsidRPr="004A5795">
        <w:rPr>
          <w:rFonts w:ascii="Times New Roman" w:hAnsi="Times New Roman"/>
          <w:i/>
          <w:sz w:val="24"/>
          <w:szCs w:val="24"/>
        </w:rPr>
        <w:t xml:space="preserve"> </w:t>
      </w:r>
      <w:r w:rsidRPr="004A5795">
        <w:rPr>
          <w:rFonts w:ascii="Times New Roman" w:hAnsi="Times New Roman"/>
          <w:i/>
          <w:spacing w:val="7"/>
          <w:sz w:val="24"/>
          <w:szCs w:val="24"/>
        </w:rPr>
        <w:t>п</w:t>
      </w:r>
      <w:r w:rsidRPr="004A5795">
        <w:rPr>
          <w:rFonts w:ascii="Times New Roman" w:hAnsi="Times New Roman"/>
          <w:i/>
          <w:sz w:val="24"/>
          <w:szCs w:val="24"/>
        </w:rPr>
        <w:t>о</w:t>
      </w:r>
      <w:r w:rsidRPr="004A5795">
        <w:rPr>
          <w:rFonts w:ascii="Times New Roman" w:hAnsi="Times New Roman"/>
          <w:i/>
          <w:spacing w:val="1"/>
          <w:sz w:val="24"/>
          <w:szCs w:val="24"/>
        </w:rPr>
        <w:t>н</w:t>
      </w:r>
      <w:r w:rsidRPr="004A5795">
        <w:rPr>
          <w:rFonts w:ascii="Times New Roman" w:hAnsi="Times New Roman"/>
          <w:i/>
          <w:sz w:val="24"/>
          <w:szCs w:val="24"/>
        </w:rPr>
        <w:t>уду</w:t>
      </w:r>
      <w:r w:rsidR="0058222E" w:rsidRPr="004A5795">
        <w:rPr>
          <w:rFonts w:ascii="Times New Roman" w:hAnsi="Times New Roman"/>
          <w:i/>
          <w:sz w:val="24"/>
          <w:szCs w:val="24"/>
        </w:rPr>
        <w:t>,</w:t>
      </w:r>
      <w:r w:rsidR="0091294D" w:rsidRPr="004A5795">
        <w:rPr>
          <w:rFonts w:ascii="Times New Roman" w:hAnsi="Times New Roman"/>
          <w:i/>
          <w:sz w:val="24"/>
          <w:szCs w:val="24"/>
        </w:rPr>
        <w:t xml:space="preserve"> </w:t>
      </w:r>
      <w:r w:rsidRPr="004A5795">
        <w:rPr>
          <w:rFonts w:ascii="Times New Roman" w:hAnsi="Times New Roman"/>
          <w:i/>
          <w:spacing w:val="-1"/>
          <w:sz w:val="24"/>
          <w:szCs w:val="24"/>
        </w:rPr>
        <w:t>О</w:t>
      </w:r>
      <w:r w:rsidRPr="004A5795">
        <w:rPr>
          <w:rFonts w:ascii="Times New Roman" w:hAnsi="Times New Roman"/>
          <w:i/>
          <w:sz w:val="24"/>
          <w:szCs w:val="24"/>
        </w:rPr>
        <w:t>бразац</w:t>
      </w:r>
      <w:r w:rsidR="0091294D" w:rsidRPr="004A5795">
        <w:rPr>
          <w:rFonts w:ascii="Times New Roman" w:hAnsi="Times New Roman"/>
          <w:i/>
          <w:sz w:val="24"/>
          <w:szCs w:val="24"/>
        </w:rPr>
        <w:t xml:space="preserve"> </w:t>
      </w:r>
      <w:r w:rsidRPr="004A5795">
        <w:rPr>
          <w:rFonts w:ascii="Times New Roman" w:hAnsi="Times New Roman"/>
          <w:i/>
          <w:spacing w:val="1"/>
          <w:sz w:val="24"/>
          <w:szCs w:val="24"/>
        </w:rPr>
        <w:t>и</w:t>
      </w:r>
      <w:r w:rsidRPr="004A5795">
        <w:rPr>
          <w:rFonts w:ascii="Times New Roman" w:hAnsi="Times New Roman"/>
          <w:i/>
          <w:sz w:val="24"/>
          <w:szCs w:val="24"/>
        </w:rPr>
        <w:t>зјаве</w:t>
      </w:r>
      <w:r w:rsidR="0091294D" w:rsidRPr="004A5795">
        <w:rPr>
          <w:rFonts w:ascii="Times New Roman" w:hAnsi="Times New Roman"/>
          <w:i/>
          <w:sz w:val="24"/>
          <w:szCs w:val="24"/>
        </w:rPr>
        <w:t xml:space="preserve"> </w:t>
      </w:r>
      <w:r w:rsidRPr="004A5795">
        <w:rPr>
          <w:rFonts w:ascii="Times New Roman" w:hAnsi="Times New Roman"/>
          <w:i/>
          <w:sz w:val="24"/>
          <w:szCs w:val="24"/>
        </w:rPr>
        <w:t>мора</w:t>
      </w:r>
      <w:r w:rsidR="0091294D" w:rsidRPr="004A5795">
        <w:rPr>
          <w:rFonts w:ascii="Times New Roman" w:hAnsi="Times New Roman"/>
          <w:i/>
          <w:sz w:val="24"/>
          <w:szCs w:val="24"/>
        </w:rPr>
        <w:t xml:space="preserve"> </w:t>
      </w:r>
      <w:r w:rsidRPr="004A5795">
        <w:rPr>
          <w:rFonts w:ascii="Times New Roman" w:hAnsi="Times New Roman"/>
          <w:i/>
          <w:w w:val="103"/>
          <w:sz w:val="24"/>
          <w:szCs w:val="24"/>
        </w:rPr>
        <w:t>бити</w:t>
      </w:r>
      <w:r w:rsidR="0058222E" w:rsidRPr="004A5795">
        <w:rPr>
          <w:rFonts w:ascii="Times New Roman" w:hAnsi="Times New Roman"/>
          <w:i/>
          <w:w w:val="103"/>
          <w:sz w:val="24"/>
          <w:szCs w:val="24"/>
        </w:rPr>
        <w:t xml:space="preserve"> </w:t>
      </w:r>
      <w:r w:rsidRPr="004A5795">
        <w:rPr>
          <w:rFonts w:ascii="Times New Roman" w:hAnsi="Times New Roman"/>
          <w:i/>
          <w:sz w:val="24"/>
          <w:szCs w:val="24"/>
        </w:rPr>
        <w:t>попуње</w:t>
      </w:r>
      <w:r w:rsidRPr="004A5795">
        <w:rPr>
          <w:rFonts w:ascii="Times New Roman" w:hAnsi="Times New Roman"/>
          <w:i/>
          <w:spacing w:val="1"/>
          <w:sz w:val="24"/>
          <w:szCs w:val="24"/>
        </w:rPr>
        <w:t>н</w:t>
      </w:r>
      <w:r w:rsidR="0058222E" w:rsidRPr="004A5795">
        <w:rPr>
          <w:rFonts w:ascii="Times New Roman" w:hAnsi="Times New Roman"/>
          <w:i/>
          <w:sz w:val="24"/>
          <w:szCs w:val="24"/>
        </w:rPr>
        <w:t>,</w:t>
      </w:r>
      <w:r w:rsidR="0091294D" w:rsidRPr="004A5795">
        <w:rPr>
          <w:rFonts w:ascii="Times New Roman" w:hAnsi="Times New Roman"/>
          <w:i/>
          <w:sz w:val="24"/>
          <w:szCs w:val="24"/>
        </w:rPr>
        <w:t xml:space="preserve"> </w:t>
      </w:r>
      <w:r w:rsidRPr="004A5795">
        <w:rPr>
          <w:rFonts w:ascii="Times New Roman" w:hAnsi="Times New Roman"/>
          <w:i/>
          <w:sz w:val="24"/>
          <w:szCs w:val="24"/>
        </w:rPr>
        <w:t>по</w:t>
      </w:r>
      <w:r w:rsidRPr="004A5795">
        <w:rPr>
          <w:rFonts w:ascii="Times New Roman" w:hAnsi="Times New Roman"/>
          <w:i/>
          <w:spacing w:val="1"/>
          <w:sz w:val="24"/>
          <w:szCs w:val="24"/>
        </w:rPr>
        <w:t>т</w:t>
      </w:r>
      <w:r w:rsidRPr="004A5795">
        <w:rPr>
          <w:rFonts w:ascii="Times New Roman" w:hAnsi="Times New Roman"/>
          <w:i/>
          <w:sz w:val="24"/>
          <w:szCs w:val="24"/>
        </w:rPr>
        <w:t>писан</w:t>
      </w:r>
      <w:r w:rsidR="0091294D" w:rsidRPr="004A5795">
        <w:rPr>
          <w:rFonts w:ascii="Times New Roman" w:hAnsi="Times New Roman"/>
          <w:i/>
          <w:sz w:val="24"/>
          <w:szCs w:val="24"/>
        </w:rPr>
        <w:t xml:space="preserve"> </w:t>
      </w:r>
      <w:r w:rsidRPr="004A5795">
        <w:rPr>
          <w:rFonts w:ascii="Times New Roman" w:hAnsi="Times New Roman"/>
          <w:i/>
          <w:sz w:val="24"/>
          <w:szCs w:val="24"/>
        </w:rPr>
        <w:t>и</w:t>
      </w:r>
      <w:r w:rsidR="0058222E" w:rsidRPr="004A5795">
        <w:rPr>
          <w:rFonts w:ascii="Times New Roman" w:hAnsi="Times New Roman"/>
          <w:i/>
          <w:spacing w:val="10"/>
          <w:sz w:val="24"/>
          <w:szCs w:val="24"/>
        </w:rPr>
        <w:t xml:space="preserve"> </w:t>
      </w:r>
      <w:r w:rsidRPr="004A5795">
        <w:rPr>
          <w:rFonts w:ascii="Times New Roman" w:hAnsi="Times New Roman"/>
          <w:i/>
          <w:sz w:val="24"/>
          <w:szCs w:val="24"/>
        </w:rPr>
        <w:t>оверен</w:t>
      </w:r>
      <w:r w:rsidR="0058222E" w:rsidRPr="004A5795">
        <w:rPr>
          <w:rFonts w:ascii="Times New Roman" w:hAnsi="Times New Roman"/>
          <w:i/>
          <w:spacing w:val="26"/>
          <w:sz w:val="24"/>
          <w:szCs w:val="24"/>
        </w:rPr>
        <w:t xml:space="preserve"> </w:t>
      </w:r>
      <w:r w:rsidRPr="004A5795">
        <w:rPr>
          <w:rFonts w:ascii="Times New Roman" w:hAnsi="Times New Roman"/>
          <w:i/>
          <w:sz w:val="24"/>
          <w:szCs w:val="24"/>
        </w:rPr>
        <w:t>печа</w:t>
      </w:r>
      <w:r w:rsidRPr="004A5795">
        <w:rPr>
          <w:rFonts w:ascii="Times New Roman" w:hAnsi="Times New Roman"/>
          <w:i/>
          <w:spacing w:val="1"/>
          <w:sz w:val="24"/>
          <w:szCs w:val="24"/>
        </w:rPr>
        <w:t>то</w:t>
      </w:r>
      <w:r w:rsidRPr="004A5795">
        <w:rPr>
          <w:rFonts w:ascii="Times New Roman" w:hAnsi="Times New Roman"/>
          <w:i/>
          <w:sz w:val="24"/>
          <w:szCs w:val="24"/>
        </w:rPr>
        <w:t>м</w:t>
      </w:r>
      <w:r w:rsidR="0058222E" w:rsidRPr="004A5795">
        <w:rPr>
          <w:rFonts w:ascii="Times New Roman" w:hAnsi="Times New Roman"/>
          <w:i/>
          <w:spacing w:val="30"/>
          <w:sz w:val="24"/>
          <w:szCs w:val="24"/>
        </w:rPr>
        <w:t xml:space="preserve"> </w:t>
      </w:r>
      <w:r w:rsidRPr="004A5795">
        <w:rPr>
          <w:rFonts w:ascii="Times New Roman" w:hAnsi="Times New Roman"/>
          <w:i/>
          <w:spacing w:val="1"/>
          <w:sz w:val="24"/>
          <w:szCs w:val="24"/>
        </w:rPr>
        <w:t>о</w:t>
      </w:r>
      <w:r w:rsidRPr="004A5795">
        <w:rPr>
          <w:rFonts w:ascii="Times New Roman" w:hAnsi="Times New Roman"/>
          <w:i/>
          <w:sz w:val="24"/>
          <w:szCs w:val="24"/>
        </w:rPr>
        <w:t>д</w:t>
      </w:r>
      <w:r w:rsidR="0058222E" w:rsidRPr="004A5795">
        <w:rPr>
          <w:rFonts w:ascii="Times New Roman" w:hAnsi="Times New Roman"/>
          <w:i/>
          <w:spacing w:val="14"/>
          <w:sz w:val="24"/>
          <w:szCs w:val="24"/>
        </w:rPr>
        <w:t xml:space="preserve"> </w:t>
      </w:r>
      <w:r w:rsidRPr="004A5795">
        <w:rPr>
          <w:rFonts w:ascii="Times New Roman" w:hAnsi="Times New Roman"/>
          <w:i/>
          <w:sz w:val="24"/>
          <w:szCs w:val="24"/>
        </w:rPr>
        <w:t>ст</w:t>
      </w:r>
      <w:r w:rsidRPr="004A5795">
        <w:rPr>
          <w:rFonts w:ascii="Times New Roman" w:hAnsi="Times New Roman"/>
          <w:i/>
          <w:spacing w:val="1"/>
          <w:sz w:val="24"/>
          <w:szCs w:val="24"/>
        </w:rPr>
        <w:t>р</w:t>
      </w:r>
      <w:r w:rsidRPr="004A5795">
        <w:rPr>
          <w:rFonts w:ascii="Times New Roman" w:hAnsi="Times New Roman"/>
          <w:i/>
          <w:sz w:val="24"/>
          <w:szCs w:val="24"/>
        </w:rPr>
        <w:t>а</w:t>
      </w:r>
      <w:r w:rsidRPr="004A5795">
        <w:rPr>
          <w:rFonts w:ascii="Times New Roman" w:hAnsi="Times New Roman"/>
          <w:i/>
          <w:spacing w:val="1"/>
          <w:sz w:val="24"/>
          <w:szCs w:val="24"/>
        </w:rPr>
        <w:t>н</w:t>
      </w:r>
      <w:r w:rsidRPr="004A5795">
        <w:rPr>
          <w:rFonts w:ascii="Times New Roman" w:hAnsi="Times New Roman"/>
          <w:i/>
          <w:sz w:val="24"/>
          <w:szCs w:val="24"/>
        </w:rPr>
        <w:t>е</w:t>
      </w:r>
      <w:r w:rsidR="0058222E" w:rsidRPr="004A5795">
        <w:rPr>
          <w:rFonts w:ascii="Times New Roman" w:hAnsi="Times New Roman"/>
          <w:i/>
          <w:spacing w:val="24"/>
          <w:sz w:val="24"/>
          <w:szCs w:val="24"/>
        </w:rPr>
        <w:t xml:space="preserve"> </w:t>
      </w:r>
      <w:r w:rsidRPr="004A5795">
        <w:rPr>
          <w:rFonts w:ascii="Times New Roman" w:hAnsi="Times New Roman"/>
          <w:i/>
          <w:spacing w:val="1"/>
          <w:sz w:val="24"/>
          <w:szCs w:val="24"/>
        </w:rPr>
        <w:t>о</w:t>
      </w:r>
      <w:r w:rsidRPr="004A5795">
        <w:rPr>
          <w:rFonts w:ascii="Times New Roman" w:hAnsi="Times New Roman"/>
          <w:i/>
          <w:spacing w:val="-1"/>
          <w:sz w:val="24"/>
          <w:szCs w:val="24"/>
        </w:rPr>
        <w:t>в</w:t>
      </w:r>
      <w:r w:rsidRPr="004A5795">
        <w:rPr>
          <w:rFonts w:ascii="Times New Roman" w:hAnsi="Times New Roman"/>
          <w:i/>
          <w:sz w:val="24"/>
          <w:szCs w:val="24"/>
        </w:rPr>
        <w:t>лаш</w:t>
      </w:r>
      <w:r w:rsidRPr="004A5795">
        <w:rPr>
          <w:rFonts w:ascii="Times New Roman" w:hAnsi="Times New Roman"/>
          <w:i/>
          <w:spacing w:val="1"/>
          <w:sz w:val="24"/>
          <w:szCs w:val="24"/>
        </w:rPr>
        <w:t>ћ</w:t>
      </w:r>
      <w:r w:rsidRPr="004A5795">
        <w:rPr>
          <w:rFonts w:ascii="Times New Roman" w:hAnsi="Times New Roman"/>
          <w:i/>
          <w:spacing w:val="-1"/>
          <w:sz w:val="24"/>
          <w:szCs w:val="24"/>
        </w:rPr>
        <w:t>е</w:t>
      </w:r>
      <w:r w:rsidRPr="004A5795">
        <w:rPr>
          <w:rFonts w:ascii="Times New Roman" w:hAnsi="Times New Roman"/>
          <w:i/>
          <w:spacing w:val="1"/>
          <w:sz w:val="24"/>
          <w:szCs w:val="24"/>
        </w:rPr>
        <w:t>но</w:t>
      </w:r>
      <w:r w:rsidRPr="004A5795">
        <w:rPr>
          <w:rFonts w:ascii="Times New Roman" w:hAnsi="Times New Roman"/>
          <w:i/>
          <w:sz w:val="24"/>
          <w:szCs w:val="24"/>
        </w:rPr>
        <w:t>г</w:t>
      </w:r>
      <w:r w:rsidR="0058222E" w:rsidRPr="004A5795">
        <w:rPr>
          <w:rFonts w:ascii="Times New Roman" w:hAnsi="Times New Roman"/>
          <w:i/>
          <w:spacing w:val="36"/>
          <w:sz w:val="24"/>
          <w:szCs w:val="24"/>
        </w:rPr>
        <w:t xml:space="preserve"> </w:t>
      </w:r>
      <w:r w:rsidRPr="004A5795">
        <w:rPr>
          <w:rFonts w:ascii="Times New Roman" w:hAnsi="Times New Roman"/>
          <w:i/>
          <w:sz w:val="24"/>
          <w:szCs w:val="24"/>
        </w:rPr>
        <w:t>л</w:t>
      </w:r>
      <w:r w:rsidRPr="004A5795">
        <w:rPr>
          <w:rFonts w:ascii="Times New Roman" w:hAnsi="Times New Roman"/>
          <w:i/>
          <w:spacing w:val="1"/>
          <w:sz w:val="24"/>
          <w:szCs w:val="24"/>
        </w:rPr>
        <w:t>иц</w:t>
      </w:r>
      <w:r w:rsidRPr="004A5795">
        <w:rPr>
          <w:rFonts w:ascii="Times New Roman" w:hAnsi="Times New Roman"/>
          <w:i/>
          <w:sz w:val="24"/>
          <w:szCs w:val="24"/>
        </w:rPr>
        <w:t>а</w:t>
      </w:r>
      <w:r w:rsidR="0058222E" w:rsidRPr="004A5795">
        <w:rPr>
          <w:rFonts w:ascii="Times New Roman" w:hAnsi="Times New Roman"/>
          <w:i/>
          <w:spacing w:val="21"/>
          <w:sz w:val="24"/>
          <w:szCs w:val="24"/>
        </w:rPr>
        <w:t xml:space="preserve"> </w:t>
      </w:r>
      <w:r w:rsidRPr="004A5795">
        <w:rPr>
          <w:rFonts w:ascii="Times New Roman" w:hAnsi="Times New Roman"/>
          <w:i/>
          <w:spacing w:val="1"/>
          <w:sz w:val="24"/>
          <w:szCs w:val="24"/>
        </w:rPr>
        <w:t>с</w:t>
      </w:r>
      <w:r w:rsidRPr="004A5795">
        <w:rPr>
          <w:rFonts w:ascii="Times New Roman" w:hAnsi="Times New Roman"/>
          <w:i/>
          <w:sz w:val="24"/>
          <w:szCs w:val="24"/>
        </w:rPr>
        <w:t>вак</w:t>
      </w:r>
      <w:r w:rsidRPr="004A5795">
        <w:rPr>
          <w:rFonts w:ascii="Times New Roman" w:hAnsi="Times New Roman"/>
          <w:i/>
          <w:spacing w:val="2"/>
          <w:sz w:val="24"/>
          <w:szCs w:val="24"/>
        </w:rPr>
        <w:t>о</w:t>
      </w:r>
      <w:r w:rsidRPr="004A5795">
        <w:rPr>
          <w:rFonts w:ascii="Times New Roman" w:hAnsi="Times New Roman"/>
          <w:i/>
          <w:sz w:val="24"/>
          <w:szCs w:val="24"/>
        </w:rPr>
        <w:t>г</w:t>
      </w:r>
      <w:r w:rsidR="0058222E" w:rsidRPr="004A5795">
        <w:rPr>
          <w:rFonts w:ascii="Times New Roman" w:hAnsi="Times New Roman"/>
          <w:i/>
          <w:spacing w:val="26"/>
          <w:sz w:val="24"/>
          <w:szCs w:val="24"/>
        </w:rPr>
        <w:t xml:space="preserve"> </w:t>
      </w:r>
      <w:r w:rsidRPr="004A5795">
        <w:rPr>
          <w:rFonts w:ascii="Times New Roman" w:hAnsi="Times New Roman"/>
          <w:i/>
          <w:sz w:val="24"/>
          <w:szCs w:val="24"/>
        </w:rPr>
        <w:t>п</w:t>
      </w:r>
      <w:r w:rsidRPr="004A5795">
        <w:rPr>
          <w:rFonts w:ascii="Times New Roman" w:hAnsi="Times New Roman"/>
          <w:i/>
          <w:spacing w:val="2"/>
          <w:sz w:val="24"/>
          <w:szCs w:val="24"/>
        </w:rPr>
        <w:t>о</w:t>
      </w:r>
      <w:r w:rsidRPr="004A5795">
        <w:rPr>
          <w:rFonts w:ascii="Times New Roman" w:hAnsi="Times New Roman"/>
          <w:i/>
          <w:sz w:val="24"/>
          <w:szCs w:val="24"/>
        </w:rPr>
        <w:t>дизво</w:t>
      </w:r>
      <w:r w:rsidRPr="004A5795">
        <w:rPr>
          <w:rFonts w:ascii="Times New Roman" w:hAnsi="Times New Roman"/>
          <w:i/>
          <w:spacing w:val="1"/>
          <w:sz w:val="24"/>
          <w:szCs w:val="24"/>
        </w:rPr>
        <w:t>ђ</w:t>
      </w:r>
      <w:r w:rsidRPr="004A5795">
        <w:rPr>
          <w:rFonts w:ascii="Times New Roman" w:hAnsi="Times New Roman"/>
          <w:i/>
          <w:sz w:val="24"/>
          <w:szCs w:val="24"/>
        </w:rPr>
        <w:t>ач</w:t>
      </w:r>
      <w:r w:rsidRPr="004A5795">
        <w:rPr>
          <w:rFonts w:ascii="Times New Roman" w:hAnsi="Times New Roman"/>
          <w:i/>
          <w:spacing w:val="1"/>
          <w:sz w:val="24"/>
          <w:szCs w:val="24"/>
        </w:rPr>
        <w:t>а</w:t>
      </w:r>
      <w:r w:rsidR="0058222E" w:rsidRPr="004A5795">
        <w:rPr>
          <w:rFonts w:ascii="Times New Roman" w:hAnsi="Times New Roman"/>
          <w:i/>
          <w:sz w:val="24"/>
          <w:szCs w:val="24"/>
        </w:rPr>
        <w:t>,</w:t>
      </w:r>
      <w:r w:rsidR="0058222E" w:rsidRPr="004A5795">
        <w:rPr>
          <w:rFonts w:ascii="Times New Roman" w:hAnsi="Times New Roman"/>
          <w:i/>
          <w:spacing w:val="42"/>
          <w:sz w:val="24"/>
          <w:szCs w:val="24"/>
        </w:rPr>
        <w:t xml:space="preserve"> </w:t>
      </w:r>
      <w:r w:rsidRPr="004A5795">
        <w:rPr>
          <w:rFonts w:ascii="Times New Roman" w:hAnsi="Times New Roman"/>
          <w:i/>
          <w:spacing w:val="1"/>
          <w:sz w:val="24"/>
          <w:szCs w:val="24"/>
        </w:rPr>
        <w:t>о</w:t>
      </w:r>
      <w:r w:rsidRPr="004A5795">
        <w:rPr>
          <w:rFonts w:ascii="Times New Roman" w:hAnsi="Times New Roman"/>
          <w:i/>
          <w:sz w:val="24"/>
          <w:szCs w:val="24"/>
        </w:rPr>
        <w:t>дно</w:t>
      </w:r>
      <w:r w:rsidRPr="004A5795">
        <w:rPr>
          <w:rFonts w:ascii="Times New Roman" w:hAnsi="Times New Roman"/>
          <w:i/>
          <w:spacing w:val="1"/>
          <w:sz w:val="24"/>
          <w:szCs w:val="24"/>
        </w:rPr>
        <w:t>сн</w:t>
      </w:r>
      <w:r w:rsidRPr="004A5795">
        <w:rPr>
          <w:rFonts w:ascii="Times New Roman" w:hAnsi="Times New Roman"/>
          <w:i/>
          <w:sz w:val="24"/>
          <w:szCs w:val="24"/>
        </w:rPr>
        <w:t>о</w:t>
      </w:r>
      <w:r w:rsidR="0058222E" w:rsidRPr="004A5795">
        <w:rPr>
          <w:rFonts w:ascii="Times New Roman" w:hAnsi="Times New Roman"/>
          <w:i/>
          <w:spacing w:val="31"/>
          <w:sz w:val="24"/>
          <w:szCs w:val="24"/>
        </w:rPr>
        <w:t xml:space="preserve"> </w:t>
      </w:r>
      <w:r w:rsidRPr="004A5795">
        <w:rPr>
          <w:rFonts w:ascii="Times New Roman" w:hAnsi="Times New Roman"/>
          <w:i/>
          <w:w w:val="103"/>
          <w:sz w:val="24"/>
          <w:szCs w:val="24"/>
        </w:rPr>
        <w:t>сва</w:t>
      </w:r>
      <w:r w:rsidRPr="004A5795">
        <w:rPr>
          <w:rFonts w:ascii="Times New Roman" w:hAnsi="Times New Roman"/>
          <w:i/>
          <w:spacing w:val="1"/>
          <w:w w:val="103"/>
          <w:sz w:val="24"/>
          <w:szCs w:val="24"/>
        </w:rPr>
        <w:t>к</w:t>
      </w:r>
      <w:r w:rsidRPr="004A5795">
        <w:rPr>
          <w:rFonts w:ascii="Times New Roman" w:hAnsi="Times New Roman"/>
          <w:i/>
          <w:w w:val="103"/>
          <w:sz w:val="24"/>
          <w:szCs w:val="24"/>
        </w:rPr>
        <w:t>ог</w:t>
      </w:r>
      <w:r w:rsidR="0058222E" w:rsidRPr="004A5795">
        <w:rPr>
          <w:rFonts w:ascii="Times New Roman" w:hAnsi="Times New Roman"/>
          <w:i/>
          <w:w w:val="103"/>
          <w:sz w:val="24"/>
          <w:szCs w:val="24"/>
        </w:rPr>
        <w:t xml:space="preserve"> </w:t>
      </w:r>
      <w:r w:rsidRPr="004A5795">
        <w:rPr>
          <w:rFonts w:ascii="Times New Roman" w:hAnsi="Times New Roman"/>
          <w:i/>
          <w:sz w:val="24"/>
          <w:szCs w:val="24"/>
        </w:rPr>
        <w:t>пон</w:t>
      </w:r>
      <w:r w:rsidRPr="004A5795">
        <w:rPr>
          <w:rFonts w:ascii="Times New Roman" w:hAnsi="Times New Roman"/>
          <w:i/>
          <w:spacing w:val="1"/>
          <w:sz w:val="24"/>
          <w:szCs w:val="24"/>
        </w:rPr>
        <w:t>у</w:t>
      </w:r>
      <w:r w:rsidRPr="004A5795">
        <w:rPr>
          <w:rFonts w:ascii="Times New Roman" w:hAnsi="Times New Roman"/>
          <w:i/>
          <w:sz w:val="24"/>
          <w:szCs w:val="24"/>
        </w:rPr>
        <w:t>ђача</w:t>
      </w:r>
      <w:r w:rsidR="0058222E" w:rsidRPr="004A5795">
        <w:rPr>
          <w:rFonts w:ascii="Times New Roman" w:hAnsi="Times New Roman"/>
          <w:i/>
          <w:spacing w:val="28"/>
          <w:sz w:val="24"/>
          <w:szCs w:val="24"/>
        </w:rPr>
        <w:t xml:space="preserve"> </w:t>
      </w:r>
      <w:r w:rsidRPr="004A5795">
        <w:rPr>
          <w:rFonts w:ascii="Times New Roman" w:hAnsi="Times New Roman"/>
          <w:i/>
          <w:sz w:val="24"/>
          <w:szCs w:val="24"/>
        </w:rPr>
        <w:t>из</w:t>
      </w:r>
      <w:r w:rsidR="0058222E" w:rsidRPr="004A5795">
        <w:rPr>
          <w:rFonts w:ascii="Times New Roman" w:hAnsi="Times New Roman"/>
          <w:i/>
          <w:spacing w:val="6"/>
          <w:sz w:val="24"/>
          <w:szCs w:val="24"/>
        </w:rPr>
        <w:t xml:space="preserve"> </w:t>
      </w:r>
      <w:r w:rsidRPr="004A5795">
        <w:rPr>
          <w:rFonts w:ascii="Times New Roman" w:hAnsi="Times New Roman"/>
          <w:i/>
          <w:sz w:val="24"/>
          <w:szCs w:val="24"/>
        </w:rPr>
        <w:t>групе</w:t>
      </w:r>
      <w:r w:rsidR="0058222E" w:rsidRPr="004A5795">
        <w:rPr>
          <w:rFonts w:ascii="Times New Roman" w:hAnsi="Times New Roman"/>
          <w:i/>
          <w:spacing w:val="17"/>
          <w:sz w:val="24"/>
          <w:szCs w:val="24"/>
        </w:rPr>
        <w:t xml:space="preserve"> </w:t>
      </w:r>
      <w:r w:rsidRPr="004A5795">
        <w:rPr>
          <w:rFonts w:ascii="Times New Roman" w:hAnsi="Times New Roman"/>
          <w:i/>
          <w:spacing w:val="1"/>
          <w:sz w:val="24"/>
          <w:szCs w:val="24"/>
        </w:rPr>
        <w:t>п</w:t>
      </w:r>
      <w:r w:rsidRPr="004A5795">
        <w:rPr>
          <w:rFonts w:ascii="Times New Roman" w:hAnsi="Times New Roman"/>
          <w:i/>
          <w:sz w:val="24"/>
          <w:szCs w:val="24"/>
        </w:rPr>
        <w:t>он</w:t>
      </w:r>
      <w:r w:rsidRPr="004A5795">
        <w:rPr>
          <w:rFonts w:ascii="Times New Roman" w:hAnsi="Times New Roman"/>
          <w:i/>
          <w:spacing w:val="1"/>
          <w:sz w:val="24"/>
          <w:szCs w:val="24"/>
        </w:rPr>
        <w:t>у</w:t>
      </w:r>
      <w:r w:rsidRPr="004A5795">
        <w:rPr>
          <w:rFonts w:ascii="Times New Roman" w:hAnsi="Times New Roman"/>
          <w:i/>
          <w:sz w:val="24"/>
          <w:szCs w:val="24"/>
        </w:rPr>
        <w:t>ђач</w:t>
      </w:r>
      <w:r w:rsidRPr="004A5795">
        <w:rPr>
          <w:rFonts w:ascii="Times New Roman" w:hAnsi="Times New Roman"/>
          <w:i/>
          <w:spacing w:val="-1"/>
          <w:sz w:val="24"/>
          <w:szCs w:val="24"/>
        </w:rPr>
        <w:t>а</w:t>
      </w:r>
      <w:r w:rsidR="0058222E" w:rsidRPr="004A5795">
        <w:rPr>
          <w:rFonts w:ascii="Times New Roman" w:hAnsi="Times New Roman"/>
          <w:i/>
          <w:sz w:val="24"/>
          <w:szCs w:val="24"/>
        </w:rPr>
        <w:t>.</w:t>
      </w:r>
      <w:proofErr w:type="gramEnd"/>
      <w:r w:rsidR="0058222E" w:rsidRPr="004A5795">
        <w:rPr>
          <w:rFonts w:ascii="Times New Roman" w:hAnsi="Times New Roman"/>
          <w:i/>
          <w:spacing w:val="29"/>
          <w:sz w:val="24"/>
          <w:szCs w:val="24"/>
        </w:rPr>
        <w:t xml:space="preserve"> </w:t>
      </w:r>
      <w:proofErr w:type="gramStart"/>
      <w:r w:rsidRPr="004A5795">
        <w:rPr>
          <w:rFonts w:ascii="Times New Roman" w:hAnsi="Times New Roman"/>
          <w:i/>
          <w:sz w:val="24"/>
          <w:szCs w:val="24"/>
        </w:rPr>
        <w:t>Об</w:t>
      </w:r>
      <w:r w:rsidRPr="004A5795">
        <w:rPr>
          <w:rFonts w:ascii="Times New Roman" w:hAnsi="Times New Roman"/>
          <w:i/>
          <w:spacing w:val="-1"/>
          <w:sz w:val="24"/>
          <w:szCs w:val="24"/>
        </w:rPr>
        <w:t>р</w:t>
      </w:r>
      <w:r w:rsidRPr="004A5795">
        <w:rPr>
          <w:rFonts w:ascii="Times New Roman" w:hAnsi="Times New Roman"/>
          <w:i/>
          <w:spacing w:val="3"/>
          <w:sz w:val="24"/>
          <w:szCs w:val="24"/>
        </w:rPr>
        <w:t>а</w:t>
      </w:r>
      <w:r w:rsidRPr="004A5795">
        <w:rPr>
          <w:rFonts w:ascii="Times New Roman" w:hAnsi="Times New Roman"/>
          <w:i/>
          <w:sz w:val="24"/>
          <w:szCs w:val="24"/>
        </w:rPr>
        <w:t>зац</w:t>
      </w:r>
      <w:r w:rsidR="0058222E" w:rsidRPr="004A5795">
        <w:rPr>
          <w:rFonts w:ascii="Times New Roman" w:hAnsi="Times New Roman"/>
          <w:i/>
          <w:spacing w:val="24"/>
          <w:sz w:val="24"/>
          <w:szCs w:val="24"/>
        </w:rPr>
        <w:t xml:space="preserve"> </w:t>
      </w:r>
      <w:r w:rsidRPr="004A5795">
        <w:rPr>
          <w:rFonts w:ascii="Times New Roman" w:hAnsi="Times New Roman"/>
          <w:i/>
          <w:sz w:val="24"/>
          <w:szCs w:val="24"/>
        </w:rPr>
        <w:t>Изјаве</w:t>
      </w:r>
      <w:r w:rsidR="0058222E" w:rsidRPr="004A5795">
        <w:rPr>
          <w:rFonts w:ascii="Times New Roman" w:hAnsi="Times New Roman"/>
          <w:i/>
          <w:spacing w:val="15"/>
          <w:sz w:val="24"/>
          <w:szCs w:val="24"/>
        </w:rPr>
        <w:t xml:space="preserve"> </w:t>
      </w:r>
      <w:r w:rsidRPr="004A5795">
        <w:rPr>
          <w:rFonts w:ascii="Times New Roman" w:hAnsi="Times New Roman"/>
          <w:i/>
          <w:sz w:val="24"/>
          <w:szCs w:val="24"/>
        </w:rPr>
        <w:t>копирати</w:t>
      </w:r>
      <w:r w:rsidR="0058222E" w:rsidRPr="004A5795">
        <w:rPr>
          <w:rFonts w:ascii="Times New Roman" w:hAnsi="Times New Roman"/>
          <w:i/>
          <w:spacing w:val="21"/>
          <w:sz w:val="24"/>
          <w:szCs w:val="24"/>
        </w:rPr>
        <w:t xml:space="preserve"> </w:t>
      </w:r>
      <w:r w:rsidRPr="004A5795">
        <w:rPr>
          <w:rFonts w:ascii="Times New Roman" w:hAnsi="Times New Roman"/>
          <w:i/>
          <w:sz w:val="24"/>
          <w:szCs w:val="24"/>
        </w:rPr>
        <w:t>у</w:t>
      </w:r>
      <w:r w:rsidR="0058222E" w:rsidRPr="004A5795">
        <w:rPr>
          <w:rFonts w:ascii="Times New Roman" w:hAnsi="Times New Roman"/>
          <w:i/>
          <w:spacing w:val="5"/>
          <w:sz w:val="24"/>
          <w:szCs w:val="24"/>
        </w:rPr>
        <w:t xml:space="preserve"> </w:t>
      </w:r>
      <w:r w:rsidRPr="004A5795">
        <w:rPr>
          <w:rFonts w:ascii="Times New Roman" w:hAnsi="Times New Roman"/>
          <w:i/>
          <w:sz w:val="24"/>
          <w:szCs w:val="24"/>
        </w:rPr>
        <w:t>до</w:t>
      </w:r>
      <w:r w:rsidRPr="004A5795">
        <w:rPr>
          <w:rFonts w:ascii="Times New Roman" w:hAnsi="Times New Roman"/>
          <w:i/>
          <w:spacing w:val="1"/>
          <w:sz w:val="24"/>
          <w:szCs w:val="24"/>
        </w:rPr>
        <w:t>в</w:t>
      </w:r>
      <w:r w:rsidRPr="004A5795">
        <w:rPr>
          <w:rFonts w:ascii="Times New Roman" w:hAnsi="Times New Roman"/>
          <w:i/>
          <w:sz w:val="24"/>
          <w:szCs w:val="24"/>
        </w:rPr>
        <w:t>ољном</w:t>
      </w:r>
      <w:r w:rsidR="0058222E" w:rsidRPr="004A5795">
        <w:rPr>
          <w:rFonts w:ascii="Times New Roman" w:hAnsi="Times New Roman"/>
          <w:i/>
          <w:spacing w:val="32"/>
          <w:sz w:val="24"/>
          <w:szCs w:val="24"/>
        </w:rPr>
        <w:t xml:space="preserve"> </w:t>
      </w:r>
      <w:r w:rsidRPr="004A5795">
        <w:rPr>
          <w:rFonts w:ascii="Times New Roman" w:hAnsi="Times New Roman"/>
          <w:i/>
          <w:sz w:val="24"/>
          <w:szCs w:val="24"/>
        </w:rPr>
        <w:t>броју</w:t>
      </w:r>
      <w:r w:rsidR="0058222E" w:rsidRPr="004A5795">
        <w:rPr>
          <w:rFonts w:ascii="Times New Roman" w:hAnsi="Times New Roman"/>
          <w:i/>
          <w:spacing w:val="16"/>
          <w:sz w:val="24"/>
          <w:szCs w:val="24"/>
        </w:rPr>
        <w:t xml:space="preserve"> </w:t>
      </w:r>
      <w:r w:rsidRPr="004A5795">
        <w:rPr>
          <w:rFonts w:ascii="Times New Roman" w:hAnsi="Times New Roman"/>
          <w:i/>
          <w:spacing w:val="1"/>
          <w:w w:val="103"/>
          <w:sz w:val="24"/>
          <w:szCs w:val="24"/>
        </w:rPr>
        <w:t>п</w:t>
      </w:r>
      <w:r w:rsidRPr="004A5795">
        <w:rPr>
          <w:rFonts w:ascii="Times New Roman" w:hAnsi="Times New Roman"/>
          <w:i/>
          <w:spacing w:val="-1"/>
          <w:w w:val="103"/>
          <w:sz w:val="24"/>
          <w:szCs w:val="24"/>
        </w:rPr>
        <w:t>р</w:t>
      </w:r>
      <w:r w:rsidRPr="004A5795">
        <w:rPr>
          <w:rFonts w:ascii="Times New Roman" w:hAnsi="Times New Roman"/>
          <w:i/>
          <w:w w:val="103"/>
          <w:sz w:val="24"/>
          <w:szCs w:val="24"/>
        </w:rPr>
        <w:t>им</w:t>
      </w:r>
      <w:r w:rsidRPr="004A5795">
        <w:rPr>
          <w:rFonts w:ascii="Times New Roman" w:hAnsi="Times New Roman"/>
          <w:i/>
          <w:spacing w:val="1"/>
          <w:w w:val="103"/>
          <w:sz w:val="24"/>
          <w:szCs w:val="24"/>
        </w:rPr>
        <w:t>е</w:t>
      </w:r>
      <w:r w:rsidRPr="004A5795">
        <w:rPr>
          <w:rFonts w:ascii="Times New Roman" w:hAnsi="Times New Roman"/>
          <w:i/>
          <w:spacing w:val="-1"/>
          <w:w w:val="103"/>
          <w:sz w:val="24"/>
          <w:szCs w:val="24"/>
        </w:rPr>
        <w:t>р</w:t>
      </w:r>
      <w:r w:rsidRPr="004A5795">
        <w:rPr>
          <w:rFonts w:ascii="Times New Roman" w:hAnsi="Times New Roman"/>
          <w:i/>
          <w:w w:val="103"/>
          <w:sz w:val="24"/>
          <w:szCs w:val="24"/>
        </w:rPr>
        <w:t>ака</w:t>
      </w:r>
      <w:r w:rsidR="0058222E" w:rsidRPr="004A5795">
        <w:rPr>
          <w:rFonts w:ascii="Times New Roman" w:hAnsi="Times New Roman"/>
          <w:i/>
          <w:w w:val="103"/>
          <w:sz w:val="24"/>
          <w:szCs w:val="24"/>
        </w:rPr>
        <w:t>.</w:t>
      </w:r>
      <w:proofErr w:type="gramEnd"/>
    </w:p>
    <w:p w:rsidR="004A5795" w:rsidRPr="004A5795" w:rsidRDefault="004A5795" w:rsidP="00F729A5">
      <w:pPr>
        <w:widowControl w:val="0"/>
        <w:autoSpaceDE w:val="0"/>
        <w:autoSpaceDN w:val="0"/>
        <w:adjustRightInd w:val="0"/>
        <w:spacing w:before="9" w:after="0" w:line="248" w:lineRule="auto"/>
        <w:ind w:left="106" w:right="72"/>
        <w:jc w:val="both"/>
        <w:rPr>
          <w:rFonts w:ascii="Times New Roman" w:hAnsi="Times New Roman"/>
          <w:i/>
          <w:w w:val="103"/>
          <w:sz w:val="24"/>
          <w:szCs w:val="24"/>
          <w:lang w:val="sr-Cyrl-CS"/>
        </w:rPr>
      </w:pPr>
    </w:p>
    <w:p w:rsidR="004A5795" w:rsidRDefault="004A5795" w:rsidP="004A5795">
      <w:pPr>
        <w:pStyle w:val="ListParagraph"/>
        <w:ind w:left="0"/>
        <w:rPr>
          <w:rFonts w:eastAsia="Times New Roman"/>
          <w:w w:val="103"/>
          <w:kern w:val="0"/>
          <w:lang w:val="sr-Cyrl-CS"/>
        </w:rPr>
      </w:pPr>
    </w:p>
    <w:p w:rsidR="004A5795" w:rsidRDefault="004A5795" w:rsidP="004A5795">
      <w:pPr>
        <w:pStyle w:val="ListParagraph"/>
        <w:ind w:left="0"/>
        <w:rPr>
          <w:rFonts w:eastAsia="Times New Roman"/>
          <w:w w:val="103"/>
          <w:kern w:val="0"/>
          <w:lang w:val="sr-Cyrl-CS"/>
        </w:rPr>
      </w:pPr>
    </w:p>
    <w:p w:rsidR="004A5795" w:rsidRPr="00140D5F" w:rsidRDefault="004A5795" w:rsidP="004A5795">
      <w:pPr>
        <w:pStyle w:val="ListParagraph"/>
        <w:ind w:left="0"/>
        <w:rPr>
          <w:b/>
          <w:bCs/>
          <w:i/>
          <w:iCs/>
          <w:lang w:val="sr-Cyrl-CS"/>
        </w:rPr>
      </w:pPr>
    </w:p>
    <w:p w:rsidR="004A5795" w:rsidRPr="005F70DF" w:rsidRDefault="004A5795" w:rsidP="004A5795">
      <w:pPr>
        <w:widowControl w:val="0"/>
        <w:autoSpaceDE w:val="0"/>
        <w:autoSpaceDN w:val="0"/>
        <w:adjustRightInd w:val="0"/>
        <w:spacing w:before="37" w:after="0" w:line="240" w:lineRule="auto"/>
        <w:ind w:left="2539" w:right="66"/>
        <w:jc w:val="right"/>
        <w:rPr>
          <w:rFonts w:ascii="Times New Roman" w:hAnsi="Times New Roman"/>
          <w:spacing w:val="-1"/>
          <w:w w:val="103"/>
          <w:position w:val="-1"/>
          <w:sz w:val="24"/>
          <w:szCs w:val="24"/>
          <w:lang w:val="sr-Cyrl-CS"/>
        </w:rPr>
      </w:pPr>
      <w:r w:rsidRPr="00F729A5">
        <w:rPr>
          <w:rFonts w:ascii="Times New Roman" w:hAnsi="Times New Roman"/>
          <w:spacing w:val="-1"/>
          <w:position w:val="-1"/>
          <w:sz w:val="24"/>
          <w:szCs w:val="24"/>
        </w:rPr>
        <w:t>О</w:t>
      </w:r>
      <w:r w:rsidRPr="00F729A5">
        <w:rPr>
          <w:rFonts w:ascii="Times New Roman" w:hAnsi="Times New Roman"/>
          <w:spacing w:val="1"/>
          <w:position w:val="-1"/>
          <w:sz w:val="24"/>
          <w:szCs w:val="24"/>
        </w:rPr>
        <w:t>б</w:t>
      </w:r>
      <w:r w:rsidRPr="00F729A5">
        <w:rPr>
          <w:rFonts w:ascii="Times New Roman" w:hAnsi="Times New Roman"/>
          <w:spacing w:val="-1"/>
          <w:position w:val="-1"/>
          <w:sz w:val="24"/>
          <w:szCs w:val="24"/>
        </w:rPr>
        <w:t>р</w:t>
      </w:r>
      <w:r w:rsidRPr="00F729A5">
        <w:rPr>
          <w:rFonts w:ascii="Times New Roman" w:hAnsi="Times New Roman"/>
          <w:spacing w:val="1"/>
          <w:position w:val="-1"/>
          <w:sz w:val="24"/>
          <w:szCs w:val="24"/>
        </w:rPr>
        <w:t>а</w:t>
      </w:r>
      <w:r w:rsidRPr="00F729A5">
        <w:rPr>
          <w:rFonts w:ascii="Times New Roman" w:hAnsi="Times New Roman"/>
          <w:spacing w:val="-1"/>
          <w:position w:val="-1"/>
          <w:sz w:val="24"/>
          <w:szCs w:val="24"/>
        </w:rPr>
        <w:t>за</w:t>
      </w:r>
      <w:r w:rsidRPr="00F729A5">
        <w:rPr>
          <w:rFonts w:ascii="Times New Roman" w:hAnsi="Times New Roman"/>
          <w:position w:val="-1"/>
          <w:sz w:val="24"/>
          <w:szCs w:val="24"/>
        </w:rPr>
        <w:t>ц</w:t>
      </w:r>
      <w:r w:rsidRPr="00F729A5">
        <w:rPr>
          <w:rFonts w:ascii="Times New Roman" w:hAnsi="Times New Roman"/>
          <w:spacing w:val="24"/>
          <w:position w:val="-1"/>
          <w:sz w:val="24"/>
          <w:szCs w:val="24"/>
        </w:rPr>
        <w:t xml:space="preserve"> </w:t>
      </w:r>
      <w:r w:rsidRPr="00F729A5">
        <w:rPr>
          <w:rFonts w:ascii="Times New Roman" w:hAnsi="Times New Roman"/>
          <w:spacing w:val="1"/>
          <w:position w:val="-1"/>
          <w:sz w:val="24"/>
          <w:szCs w:val="24"/>
        </w:rPr>
        <w:t>б</w:t>
      </w:r>
      <w:r w:rsidRPr="00F729A5">
        <w:rPr>
          <w:rFonts w:ascii="Times New Roman" w:hAnsi="Times New Roman"/>
          <w:spacing w:val="-1"/>
          <w:position w:val="-1"/>
          <w:sz w:val="24"/>
          <w:szCs w:val="24"/>
        </w:rPr>
        <w:t>ро</w:t>
      </w:r>
      <w:r w:rsidRPr="00F729A5">
        <w:rPr>
          <w:rFonts w:ascii="Times New Roman" w:hAnsi="Times New Roman"/>
          <w:position w:val="-1"/>
          <w:sz w:val="24"/>
          <w:szCs w:val="24"/>
        </w:rPr>
        <w:t>ј</w:t>
      </w:r>
      <w:r w:rsidRPr="00F729A5">
        <w:rPr>
          <w:rFonts w:ascii="Times New Roman" w:hAnsi="Times New Roman"/>
          <w:spacing w:val="13"/>
          <w:position w:val="-1"/>
          <w:sz w:val="24"/>
          <w:szCs w:val="24"/>
        </w:rPr>
        <w:t xml:space="preserve"> </w:t>
      </w:r>
      <w:r w:rsidR="005F70DF">
        <w:rPr>
          <w:rFonts w:ascii="Times New Roman" w:hAnsi="Times New Roman"/>
          <w:spacing w:val="-1"/>
          <w:w w:val="103"/>
          <w:position w:val="-1"/>
          <w:sz w:val="24"/>
          <w:szCs w:val="24"/>
          <w:lang w:val="sr-Cyrl-CS"/>
        </w:rPr>
        <w:t>7</w:t>
      </w:r>
    </w:p>
    <w:p w:rsidR="004A5795" w:rsidRDefault="004A5795" w:rsidP="004A5795">
      <w:pPr>
        <w:pStyle w:val="ListParagraph"/>
        <w:ind w:left="360"/>
        <w:jc w:val="center"/>
        <w:rPr>
          <w:b/>
          <w:bCs/>
          <w:i/>
          <w:iCs/>
        </w:rPr>
      </w:pPr>
    </w:p>
    <w:p w:rsidR="004A5795" w:rsidRDefault="004A5795" w:rsidP="004A5795">
      <w:pPr>
        <w:pStyle w:val="ListParagraph"/>
        <w:ind w:left="360"/>
        <w:jc w:val="center"/>
        <w:rPr>
          <w:b/>
          <w:bCs/>
          <w:i/>
          <w:iCs/>
        </w:rPr>
      </w:pPr>
    </w:p>
    <w:p w:rsidR="004A5795" w:rsidRPr="000956EE" w:rsidRDefault="00B201C2" w:rsidP="004A5795">
      <w:pPr>
        <w:pStyle w:val="ListParagraph"/>
        <w:ind w:left="360"/>
        <w:jc w:val="center"/>
      </w:pPr>
      <w:r>
        <w:rPr>
          <w:b/>
          <w:bCs/>
          <w:i/>
          <w:iCs/>
        </w:rPr>
        <w:t>X</w:t>
      </w:r>
      <w:r w:rsidR="004A5795" w:rsidRPr="003F1309">
        <w:rPr>
          <w:b/>
          <w:bCs/>
          <w:i/>
          <w:iCs/>
        </w:rPr>
        <w:t xml:space="preserve">  ОБРАЗАЦ ИЗЈАВЕ О ПОШТОВАЊУ ОБАВЕЗА ИЗ ЧЛ. 75. СТ. 2. ЗАКОНА</w:t>
      </w:r>
    </w:p>
    <w:p w:rsidR="004A5795" w:rsidRPr="00221130" w:rsidRDefault="004A5795" w:rsidP="004A5795">
      <w:pPr>
        <w:tabs>
          <w:tab w:val="left" w:pos="6028"/>
        </w:tabs>
        <w:autoSpaceDE w:val="0"/>
        <w:rPr>
          <w:rFonts w:ascii="Arial" w:hAnsi="Arial" w:cs="Arial"/>
          <w:b/>
          <w:bCs/>
          <w:iCs/>
          <w:lang w:val="ru-RU"/>
        </w:rPr>
      </w:pPr>
    </w:p>
    <w:p w:rsidR="004A5795" w:rsidRPr="004B376A" w:rsidRDefault="004A5795" w:rsidP="004A5795">
      <w:pPr>
        <w:tabs>
          <w:tab w:val="left" w:pos="6028"/>
        </w:tabs>
        <w:autoSpaceDE w:val="0"/>
        <w:ind w:left="360"/>
        <w:rPr>
          <w:rFonts w:ascii="Times New Roman" w:hAnsi="Times New Roman"/>
          <w:bCs/>
          <w:iCs/>
          <w:sz w:val="24"/>
          <w:szCs w:val="24"/>
          <w:lang w:val="ru-RU"/>
        </w:rPr>
      </w:pPr>
    </w:p>
    <w:p w:rsidR="004A5795" w:rsidRPr="00F72403" w:rsidRDefault="004A5795" w:rsidP="004A5795">
      <w:pPr>
        <w:tabs>
          <w:tab w:val="left" w:pos="6028"/>
        </w:tabs>
        <w:autoSpaceDE w:val="0"/>
        <w:ind w:left="360"/>
        <w:jc w:val="both"/>
        <w:rPr>
          <w:rFonts w:ascii="Times New Roman" w:hAnsi="Times New Roman"/>
          <w:bCs/>
          <w:iCs/>
          <w:sz w:val="24"/>
          <w:szCs w:val="24"/>
          <w:lang w:val="sr-Cyrl-CS"/>
        </w:rPr>
      </w:pPr>
      <w:proofErr w:type="gramStart"/>
      <w:r w:rsidRPr="004B376A">
        <w:rPr>
          <w:rFonts w:ascii="Times New Roman" w:hAnsi="Times New Roman"/>
          <w:bCs/>
          <w:iCs/>
          <w:sz w:val="24"/>
          <w:szCs w:val="24"/>
        </w:rPr>
        <w:t>У вези члана 75.</w:t>
      </w:r>
      <w:proofErr w:type="gramEnd"/>
      <w:r w:rsidRPr="004B376A">
        <w:rPr>
          <w:rFonts w:ascii="Times New Roman" w:hAnsi="Times New Roman"/>
          <w:bCs/>
          <w:iCs/>
          <w:sz w:val="24"/>
          <w:szCs w:val="24"/>
        </w:rPr>
        <w:t xml:space="preserve"> </w:t>
      </w:r>
      <w:proofErr w:type="gramStart"/>
      <w:r w:rsidRPr="004B376A">
        <w:rPr>
          <w:rFonts w:ascii="Times New Roman" w:hAnsi="Times New Roman"/>
          <w:bCs/>
          <w:iCs/>
          <w:sz w:val="24"/>
          <w:szCs w:val="24"/>
        </w:rPr>
        <w:t>став</w:t>
      </w:r>
      <w:proofErr w:type="gramEnd"/>
      <w:r w:rsidRPr="004B376A">
        <w:rPr>
          <w:rFonts w:ascii="Times New Roman" w:hAnsi="Times New Roman"/>
          <w:bCs/>
          <w:iCs/>
          <w:sz w:val="24"/>
          <w:szCs w:val="24"/>
        </w:rPr>
        <w:t xml:space="preserve"> 2. Закона о јавним набавкама, као заступник понуђача дајем следећу </w:t>
      </w:r>
    </w:p>
    <w:p w:rsidR="004A5795" w:rsidRPr="004B376A" w:rsidRDefault="004A5795" w:rsidP="004A5795">
      <w:pPr>
        <w:tabs>
          <w:tab w:val="left" w:pos="6028"/>
        </w:tabs>
        <w:autoSpaceDE w:val="0"/>
        <w:ind w:left="360"/>
        <w:jc w:val="center"/>
        <w:rPr>
          <w:rFonts w:ascii="Times New Roman" w:hAnsi="Times New Roman"/>
          <w:b/>
          <w:bCs/>
          <w:iCs/>
          <w:sz w:val="24"/>
          <w:szCs w:val="24"/>
        </w:rPr>
      </w:pPr>
      <w:r w:rsidRPr="004B376A">
        <w:rPr>
          <w:rFonts w:ascii="Times New Roman" w:hAnsi="Times New Roman"/>
          <w:b/>
          <w:bCs/>
          <w:iCs/>
          <w:sz w:val="24"/>
          <w:szCs w:val="24"/>
        </w:rPr>
        <w:t>И</w:t>
      </w:r>
      <w:r w:rsidRPr="004B376A">
        <w:rPr>
          <w:rFonts w:ascii="Times New Roman" w:hAnsi="Times New Roman"/>
          <w:b/>
          <w:bCs/>
          <w:iCs/>
          <w:sz w:val="24"/>
          <w:szCs w:val="24"/>
          <w:lang w:val="sr-Cyrl-CS"/>
        </w:rPr>
        <w:t xml:space="preserve"> </w:t>
      </w:r>
      <w:r w:rsidRPr="004B376A">
        <w:rPr>
          <w:rFonts w:ascii="Times New Roman" w:hAnsi="Times New Roman"/>
          <w:b/>
          <w:bCs/>
          <w:iCs/>
          <w:sz w:val="24"/>
          <w:szCs w:val="24"/>
        </w:rPr>
        <w:t>З</w:t>
      </w:r>
      <w:r w:rsidRPr="004B376A">
        <w:rPr>
          <w:rFonts w:ascii="Times New Roman" w:hAnsi="Times New Roman"/>
          <w:b/>
          <w:bCs/>
          <w:iCs/>
          <w:sz w:val="24"/>
          <w:szCs w:val="24"/>
          <w:lang w:val="sr-Cyrl-CS"/>
        </w:rPr>
        <w:t xml:space="preserve"> </w:t>
      </w:r>
      <w:r w:rsidRPr="004B376A">
        <w:rPr>
          <w:rFonts w:ascii="Times New Roman" w:hAnsi="Times New Roman"/>
          <w:b/>
          <w:bCs/>
          <w:iCs/>
          <w:sz w:val="24"/>
          <w:szCs w:val="24"/>
        </w:rPr>
        <w:t>Ј</w:t>
      </w:r>
      <w:r w:rsidRPr="004B376A">
        <w:rPr>
          <w:rFonts w:ascii="Times New Roman" w:hAnsi="Times New Roman"/>
          <w:b/>
          <w:bCs/>
          <w:iCs/>
          <w:sz w:val="24"/>
          <w:szCs w:val="24"/>
          <w:lang w:val="sr-Cyrl-CS"/>
        </w:rPr>
        <w:t xml:space="preserve"> </w:t>
      </w:r>
      <w:r w:rsidRPr="004B376A">
        <w:rPr>
          <w:rFonts w:ascii="Times New Roman" w:hAnsi="Times New Roman"/>
          <w:b/>
          <w:bCs/>
          <w:iCs/>
          <w:sz w:val="24"/>
          <w:szCs w:val="24"/>
        </w:rPr>
        <w:t>А</w:t>
      </w:r>
      <w:r w:rsidRPr="004B376A">
        <w:rPr>
          <w:rFonts w:ascii="Times New Roman" w:hAnsi="Times New Roman"/>
          <w:b/>
          <w:bCs/>
          <w:iCs/>
          <w:sz w:val="24"/>
          <w:szCs w:val="24"/>
          <w:lang w:val="sr-Cyrl-CS"/>
        </w:rPr>
        <w:t xml:space="preserve"> </w:t>
      </w:r>
      <w:r w:rsidRPr="004B376A">
        <w:rPr>
          <w:rFonts w:ascii="Times New Roman" w:hAnsi="Times New Roman"/>
          <w:b/>
          <w:bCs/>
          <w:iCs/>
          <w:sz w:val="24"/>
          <w:szCs w:val="24"/>
        </w:rPr>
        <w:t>В</w:t>
      </w:r>
      <w:r w:rsidRPr="004B376A">
        <w:rPr>
          <w:rFonts w:ascii="Times New Roman" w:hAnsi="Times New Roman"/>
          <w:b/>
          <w:bCs/>
          <w:iCs/>
          <w:sz w:val="24"/>
          <w:szCs w:val="24"/>
          <w:lang w:val="sr-Cyrl-CS"/>
        </w:rPr>
        <w:t xml:space="preserve"> </w:t>
      </w:r>
      <w:r w:rsidRPr="004B376A">
        <w:rPr>
          <w:rFonts w:ascii="Times New Roman" w:hAnsi="Times New Roman"/>
          <w:b/>
          <w:bCs/>
          <w:iCs/>
          <w:sz w:val="24"/>
          <w:szCs w:val="24"/>
        </w:rPr>
        <w:t>У</w:t>
      </w:r>
    </w:p>
    <w:p w:rsidR="004A5795" w:rsidRPr="004B376A" w:rsidRDefault="004A5795" w:rsidP="004A5795">
      <w:pPr>
        <w:tabs>
          <w:tab w:val="left" w:pos="6028"/>
        </w:tabs>
        <w:autoSpaceDE w:val="0"/>
        <w:ind w:left="360"/>
        <w:jc w:val="center"/>
        <w:rPr>
          <w:rFonts w:ascii="Times New Roman" w:hAnsi="Times New Roman"/>
          <w:bCs/>
          <w:iCs/>
          <w:sz w:val="24"/>
          <w:szCs w:val="24"/>
        </w:rPr>
      </w:pPr>
    </w:p>
    <w:p w:rsidR="004A5795" w:rsidRPr="004B376A" w:rsidRDefault="004A5795" w:rsidP="004A5795">
      <w:pPr>
        <w:tabs>
          <w:tab w:val="left" w:pos="6028"/>
        </w:tabs>
        <w:autoSpaceDE w:val="0"/>
        <w:ind w:left="360"/>
        <w:jc w:val="both"/>
        <w:rPr>
          <w:rFonts w:ascii="Times New Roman" w:hAnsi="Times New Roman"/>
          <w:bCs/>
          <w:iCs/>
          <w:sz w:val="24"/>
          <w:szCs w:val="24"/>
        </w:rPr>
      </w:pPr>
      <w:r w:rsidRPr="004B376A">
        <w:rPr>
          <w:rFonts w:ascii="Times New Roman" w:hAnsi="Times New Roman"/>
          <w:bCs/>
          <w:iCs/>
          <w:sz w:val="24"/>
          <w:szCs w:val="24"/>
        </w:rPr>
        <w:t>Понуђач</w:t>
      </w:r>
      <w:r w:rsidRPr="004B376A">
        <w:rPr>
          <w:rFonts w:ascii="Times New Roman" w:hAnsi="Times New Roman"/>
          <w:sz w:val="24"/>
          <w:szCs w:val="24"/>
          <w:lang w:val="sr-Cyrl-CS"/>
        </w:rPr>
        <w:t>___________________________________________________</w:t>
      </w:r>
      <w:r w:rsidRPr="004B376A">
        <w:rPr>
          <w:rFonts w:ascii="Times New Roman" w:hAnsi="Times New Roman"/>
          <w:i/>
          <w:iCs/>
          <w:sz w:val="24"/>
          <w:szCs w:val="24"/>
          <w:lang w:val="sr-Cyrl-CS"/>
        </w:rPr>
        <w:t xml:space="preserve"> (</w:t>
      </w:r>
      <w:r w:rsidRPr="004B376A">
        <w:rPr>
          <w:rFonts w:ascii="Times New Roman" w:hAnsi="Times New Roman"/>
          <w:i/>
          <w:sz w:val="24"/>
          <w:szCs w:val="24"/>
        </w:rPr>
        <w:t>навести назив понуђача</w:t>
      </w:r>
      <w:r w:rsidRPr="004B376A">
        <w:rPr>
          <w:rFonts w:ascii="Times New Roman" w:hAnsi="Times New Roman"/>
          <w:i/>
          <w:iCs/>
          <w:sz w:val="24"/>
          <w:szCs w:val="24"/>
          <w:lang w:val="sr-Cyrl-CS"/>
        </w:rPr>
        <w:t>)</w:t>
      </w:r>
      <w:r w:rsidRPr="004B376A">
        <w:rPr>
          <w:rFonts w:ascii="Times New Roman" w:hAnsi="Times New Roman"/>
          <w:i/>
          <w:sz w:val="24"/>
          <w:szCs w:val="24"/>
          <w:lang w:val="sr-Cyrl-CS"/>
        </w:rPr>
        <w:t xml:space="preserve"> </w:t>
      </w:r>
      <w:r w:rsidRPr="004B376A">
        <w:rPr>
          <w:rFonts w:ascii="Times New Roman" w:hAnsi="Times New Roman"/>
          <w:sz w:val="24"/>
          <w:szCs w:val="24"/>
        </w:rPr>
        <w:t xml:space="preserve">у поступку јавне </w:t>
      </w:r>
      <w:r w:rsidRPr="00F72403">
        <w:rPr>
          <w:rFonts w:ascii="Times New Roman" w:hAnsi="Times New Roman"/>
          <w:b/>
          <w:sz w:val="24"/>
          <w:szCs w:val="24"/>
        </w:rPr>
        <w:t>набавке</w:t>
      </w:r>
      <w:r w:rsidRPr="00F72403">
        <w:rPr>
          <w:rFonts w:ascii="Times New Roman" w:hAnsi="Times New Roman"/>
          <w:b/>
          <w:sz w:val="24"/>
          <w:szCs w:val="24"/>
          <w:lang w:val="sr-Cyrl-CS"/>
        </w:rPr>
        <w:t xml:space="preserve"> </w:t>
      </w:r>
      <w:r w:rsidRPr="00F72403">
        <w:rPr>
          <w:rFonts w:ascii="Times New Roman" w:hAnsi="Times New Roman"/>
          <w:b/>
          <w:spacing w:val="1"/>
          <w:w w:val="103"/>
          <w:sz w:val="24"/>
          <w:szCs w:val="24"/>
        </w:rPr>
        <w:t>ја</w:t>
      </w:r>
      <w:r w:rsidRPr="00F72403">
        <w:rPr>
          <w:rFonts w:ascii="Times New Roman" w:hAnsi="Times New Roman"/>
          <w:b/>
          <w:spacing w:val="-1"/>
          <w:w w:val="103"/>
          <w:sz w:val="24"/>
          <w:szCs w:val="24"/>
        </w:rPr>
        <w:t>в</w:t>
      </w:r>
      <w:r w:rsidRPr="00F72403">
        <w:rPr>
          <w:rFonts w:ascii="Times New Roman" w:hAnsi="Times New Roman"/>
          <w:b/>
          <w:w w:val="103"/>
          <w:sz w:val="24"/>
          <w:szCs w:val="24"/>
        </w:rPr>
        <w:t xml:space="preserve">не </w:t>
      </w:r>
      <w:r w:rsidRPr="00F72403">
        <w:rPr>
          <w:rFonts w:ascii="Times New Roman" w:hAnsi="Times New Roman"/>
          <w:b/>
          <w:sz w:val="24"/>
          <w:szCs w:val="24"/>
        </w:rPr>
        <w:t>на</w:t>
      </w:r>
      <w:r w:rsidRPr="00F72403">
        <w:rPr>
          <w:rFonts w:ascii="Times New Roman" w:hAnsi="Times New Roman"/>
          <w:b/>
          <w:spacing w:val="1"/>
          <w:sz w:val="24"/>
          <w:szCs w:val="24"/>
        </w:rPr>
        <w:t>б</w:t>
      </w:r>
      <w:r w:rsidRPr="00F72403">
        <w:rPr>
          <w:rFonts w:ascii="Times New Roman" w:hAnsi="Times New Roman"/>
          <w:b/>
          <w:sz w:val="24"/>
          <w:szCs w:val="24"/>
        </w:rPr>
        <w:t>а</w:t>
      </w:r>
      <w:r w:rsidRPr="00F72403">
        <w:rPr>
          <w:rFonts w:ascii="Times New Roman" w:hAnsi="Times New Roman"/>
          <w:b/>
          <w:spacing w:val="-1"/>
          <w:sz w:val="24"/>
          <w:szCs w:val="24"/>
        </w:rPr>
        <w:t>в</w:t>
      </w:r>
      <w:r w:rsidRPr="00F72403">
        <w:rPr>
          <w:rFonts w:ascii="Times New Roman" w:hAnsi="Times New Roman"/>
          <w:b/>
          <w:spacing w:val="1"/>
          <w:sz w:val="24"/>
          <w:szCs w:val="24"/>
        </w:rPr>
        <w:t>к</w:t>
      </w:r>
      <w:r w:rsidRPr="00F72403">
        <w:rPr>
          <w:rFonts w:ascii="Times New Roman" w:hAnsi="Times New Roman"/>
          <w:b/>
          <w:sz w:val="24"/>
          <w:szCs w:val="24"/>
        </w:rPr>
        <w:t xml:space="preserve">е </w:t>
      </w:r>
      <w:r w:rsidRPr="00F72403">
        <w:rPr>
          <w:rFonts w:ascii="Times New Roman" w:hAnsi="Times New Roman"/>
          <w:b/>
          <w:spacing w:val="-1"/>
          <w:sz w:val="24"/>
          <w:szCs w:val="24"/>
        </w:rPr>
        <w:t>д</w:t>
      </w:r>
      <w:r w:rsidRPr="00F72403">
        <w:rPr>
          <w:rFonts w:ascii="Times New Roman" w:hAnsi="Times New Roman"/>
          <w:b/>
          <w:spacing w:val="1"/>
          <w:sz w:val="24"/>
          <w:szCs w:val="24"/>
        </w:rPr>
        <w:t>о</w:t>
      </w:r>
      <w:r w:rsidRPr="00F72403">
        <w:rPr>
          <w:rFonts w:ascii="Times New Roman" w:hAnsi="Times New Roman"/>
          <w:b/>
          <w:sz w:val="24"/>
          <w:szCs w:val="24"/>
        </w:rPr>
        <w:t>б</w:t>
      </w:r>
      <w:r w:rsidRPr="00F72403">
        <w:rPr>
          <w:rFonts w:ascii="Times New Roman" w:hAnsi="Times New Roman"/>
          <w:b/>
          <w:spacing w:val="1"/>
          <w:sz w:val="24"/>
          <w:szCs w:val="24"/>
        </w:rPr>
        <w:t>а</w:t>
      </w:r>
      <w:r w:rsidRPr="00F72403">
        <w:rPr>
          <w:rFonts w:ascii="Times New Roman" w:hAnsi="Times New Roman"/>
          <w:b/>
          <w:spacing w:val="-1"/>
          <w:sz w:val="24"/>
          <w:szCs w:val="24"/>
        </w:rPr>
        <w:t>р</w:t>
      </w:r>
      <w:r w:rsidRPr="00F72403">
        <w:rPr>
          <w:rFonts w:ascii="Times New Roman" w:hAnsi="Times New Roman"/>
          <w:b/>
          <w:sz w:val="24"/>
          <w:szCs w:val="24"/>
        </w:rPr>
        <w:t xml:space="preserve">а </w:t>
      </w:r>
      <w:r w:rsidRPr="00F72403">
        <w:rPr>
          <w:rFonts w:ascii="Cambria Math" w:hAnsi="Cambria Math" w:cs="Cambria Math"/>
          <w:b/>
          <w:sz w:val="24"/>
          <w:szCs w:val="24"/>
        </w:rPr>
        <w:t>‐</w:t>
      </w:r>
      <w:r w:rsidRPr="00F72403">
        <w:rPr>
          <w:rFonts w:ascii="Times New Roman" w:hAnsi="Times New Roman"/>
          <w:b/>
          <w:sz w:val="24"/>
          <w:szCs w:val="24"/>
        </w:rPr>
        <w:t xml:space="preserve"> </w:t>
      </w:r>
      <w:r w:rsidR="00B201C2">
        <w:rPr>
          <w:rFonts w:ascii="Times New Roman" w:hAnsi="Times New Roman"/>
          <w:sz w:val="24"/>
          <w:szCs w:val="24"/>
          <w:lang w:val="sr-Cyrl-CS"/>
        </w:rPr>
        <w:t>рачунарска опрема</w:t>
      </w:r>
      <w:r w:rsidR="00B201C2" w:rsidRPr="004D6064">
        <w:rPr>
          <w:rFonts w:ascii="Times New Roman" w:hAnsi="Times New Roman"/>
          <w:b/>
          <w:sz w:val="24"/>
          <w:szCs w:val="24"/>
          <w:lang w:val="sr-Cyrl-CS"/>
        </w:rPr>
        <w:t xml:space="preserve"> </w:t>
      </w:r>
      <w:r w:rsidR="00B201C2" w:rsidRPr="00AC3A6E">
        <w:rPr>
          <w:rFonts w:ascii="Times New Roman" w:hAnsi="Times New Roman"/>
          <w:spacing w:val="-4"/>
          <w:sz w:val="24"/>
          <w:szCs w:val="24"/>
        </w:rPr>
        <w:t xml:space="preserve">, број </w:t>
      </w:r>
      <w:r w:rsidR="000F3F30">
        <w:rPr>
          <w:rFonts w:ascii="Times New Roman" w:hAnsi="Times New Roman"/>
          <w:spacing w:val="-4"/>
          <w:sz w:val="24"/>
          <w:szCs w:val="24"/>
          <w:lang w:val="sr-Cyrl-CS"/>
        </w:rPr>
        <w:t>23</w:t>
      </w:r>
      <w:r w:rsidR="00B201C2" w:rsidRPr="00AC3A6E">
        <w:rPr>
          <w:rFonts w:ascii="Times New Roman" w:hAnsi="Times New Roman"/>
          <w:spacing w:val="-4"/>
          <w:sz w:val="24"/>
          <w:szCs w:val="24"/>
          <w:lang w:val="sr-Cyrl-CS"/>
        </w:rPr>
        <w:t>/1</w:t>
      </w:r>
      <w:r w:rsidR="00DA018B">
        <w:rPr>
          <w:rFonts w:ascii="Times New Roman" w:hAnsi="Times New Roman"/>
          <w:spacing w:val="-4"/>
          <w:sz w:val="24"/>
          <w:szCs w:val="24"/>
          <w:lang w:val="sr-Cyrl-CS"/>
        </w:rPr>
        <w:t>6</w:t>
      </w:r>
      <w:r w:rsidR="00B201C2">
        <w:rPr>
          <w:rFonts w:ascii="Times New Roman" w:hAnsi="Times New Roman"/>
          <w:spacing w:val="-4"/>
          <w:sz w:val="24"/>
          <w:szCs w:val="24"/>
          <w:lang w:val="sr-Cyrl-CS"/>
        </w:rPr>
        <w:t xml:space="preserve"> </w:t>
      </w:r>
      <w:r w:rsidRPr="004B376A">
        <w:rPr>
          <w:rFonts w:ascii="Times New Roman" w:hAnsi="Times New Roman"/>
          <w:bCs/>
          <w:iCs/>
          <w:sz w:val="24"/>
          <w:szCs w:val="24"/>
        </w:rPr>
        <w:t xml:space="preserve">поштовао је обавезе које произлазе из важећих прописа о заштити на раду, запошљавању и условима рада, заштити животне средине </w:t>
      </w:r>
      <w:r>
        <w:rPr>
          <w:rFonts w:ascii="Times New Roman" w:hAnsi="Times New Roman"/>
          <w:bCs/>
          <w:iCs/>
          <w:sz w:val="24"/>
          <w:szCs w:val="24"/>
          <w:lang w:val="sr-Cyrl-CS"/>
        </w:rPr>
        <w:t xml:space="preserve">као </w:t>
      </w:r>
      <w:r w:rsidRPr="004B376A">
        <w:rPr>
          <w:rFonts w:ascii="Times New Roman" w:hAnsi="Times New Roman"/>
          <w:bCs/>
          <w:iCs/>
          <w:sz w:val="24"/>
          <w:szCs w:val="24"/>
        </w:rPr>
        <w:t xml:space="preserve">и </w:t>
      </w:r>
      <w:r>
        <w:rPr>
          <w:rFonts w:ascii="Times New Roman" w:hAnsi="Times New Roman"/>
          <w:bCs/>
          <w:iCs/>
          <w:sz w:val="24"/>
          <w:szCs w:val="24"/>
          <w:lang w:val="sr-Cyrl-CS"/>
        </w:rPr>
        <w:t>да нема забрану обављања делатности која је на снази у време подношења понуде</w:t>
      </w:r>
      <w:r w:rsidRPr="004B376A">
        <w:rPr>
          <w:rFonts w:ascii="Times New Roman" w:hAnsi="Times New Roman"/>
          <w:bCs/>
          <w:iCs/>
          <w:sz w:val="24"/>
          <w:szCs w:val="24"/>
        </w:rPr>
        <w:t>.</w:t>
      </w:r>
    </w:p>
    <w:p w:rsidR="004A5795" w:rsidRPr="004B376A" w:rsidRDefault="004A5795" w:rsidP="004A5795">
      <w:pPr>
        <w:tabs>
          <w:tab w:val="left" w:pos="6028"/>
        </w:tabs>
        <w:autoSpaceDE w:val="0"/>
        <w:ind w:left="360"/>
        <w:rPr>
          <w:rFonts w:ascii="Times New Roman" w:hAnsi="Times New Roman"/>
          <w:bCs/>
          <w:iCs/>
          <w:sz w:val="24"/>
          <w:szCs w:val="24"/>
        </w:rPr>
      </w:pPr>
    </w:p>
    <w:p w:rsidR="004A5795" w:rsidRPr="004B376A" w:rsidRDefault="004A5795" w:rsidP="004A5795">
      <w:pPr>
        <w:tabs>
          <w:tab w:val="left" w:pos="6028"/>
        </w:tabs>
        <w:autoSpaceDE w:val="0"/>
        <w:ind w:left="360"/>
        <w:rPr>
          <w:rFonts w:ascii="Times New Roman" w:hAnsi="Times New Roman"/>
          <w:bCs/>
          <w:iCs/>
          <w:color w:val="002060"/>
          <w:sz w:val="24"/>
          <w:szCs w:val="24"/>
        </w:rPr>
      </w:pPr>
    </w:p>
    <w:p w:rsidR="004A5795" w:rsidRPr="004B376A" w:rsidRDefault="004A5795" w:rsidP="004A5795">
      <w:pPr>
        <w:tabs>
          <w:tab w:val="left" w:pos="6028"/>
        </w:tabs>
        <w:autoSpaceDE w:val="0"/>
        <w:ind w:left="360"/>
        <w:rPr>
          <w:rFonts w:ascii="Times New Roman" w:hAnsi="Times New Roman"/>
          <w:bCs/>
          <w:iCs/>
          <w:color w:val="002060"/>
          <w:sz w:val="24"/>
          <w:szCs w:val="24"/>
        </w:rPr>
      </w:pPr>
    </w:p>
    <w:p w:rsidR="004A5795" w:rsidRPr="004B376A" w:rsidRDefault="004A5795" w:rsidP="004A5795">
      <w:pPr>
        <w:tabs>
          <w:tab w:val="left" w:pos="6028"/>
        </w:tabs>
        <w:autoSpaceDE w:val="0"/>
        <w:ind w:left="360"/>
        <w:rPr>
          <w:rFonts w:ascii="Times New Roman" w:hAnsi="Times New Roman"/>
          <w:bCs/>
          <w:iCs/>
          <w:sz w:val="24"/>
          <w:szCs w:val="24"/>
        </w:rPr>
      </w:pPr>
      <w:r w:rsidRPr="004B376A">
        <w:rPr>
          <w:rFonts w:ascii="Times New Roman" w:hAnsi="Times New Roman"/>
          <w:bCs/>
          <w:iCs/>
          <w:sz w:val="24"/>
          <w:szCs w:val="24"/>
        </w:rPr>
        <w:t xml:space="preserve">          Датум </w:t>
      </w:r>
      <w:r w:rsidRPr="004B376A">
        <w:rPr>
          <w:rFonts w:ascii="Times New Roman" w:hAnsi="Times New Roman"/>
          <w:bCs/>
          <w:iCs/>
          <w:sz w:val="24"/>
          <w:szCs w:val="24"/>
        </w:rPr>
        <w:tab/>
      </w:r>
      <w:r w:rsidRPr="004B376A">
        <w:rPr>
          <w:rFonts w:ascii="Times New Roman" w:hAnsi="Times New Roman"/>
          <w:bCs/>
          <w:iCs/>
          <w:sz w:val="24"/>
          <w:szCs w:val="24"/>
        </w:rPr>
        <w:tab/>
        <w:t xml:space="preserve">           Понуђач</w:t>
      </w:r>
    </w:p>
    <w:p w:rsidR="004A5795" w:rsidRPr="00140D5F" w:rsidRDefault="004A5795" w:rsidP="004A5795">
      <w:pPr>
        <w:tabs>
          <w:tab w:val="left" w:pos="6028"/>
        </w:tabs>
        <w:autoSpaceDE w:val="0"/>
        <w:ind w:left="360"/>
        <w:rPr>
          <w:rFonts w:ascii="Times New Roman" w:hAnsi="Times New Roman"/>
          <w:bCs/>
          <w:iCs/>
        </w:rPr>
      </w:pPr>
    </w:p>
    <w:p w:rsidR="004A5795" w:rsidRPr="00140D5F" w:rsidRDefault="004A5795" w:rsidP="004A5795">
      <w:pPr>
        <w:tabs>
          <w:tab w:val="left" w:pos="6028"/>
        </w:tabs>
        <w:autoSpaceDE w:val="0"/>
        <w:ind w:left="360"/>
        <w:rPr>
          <w:rFonts w:ascii="Times New Roman" w:hAnsi="Times New Roman"/>
          <w:bCs/>
          <w:iCs/>
        </w:rPr>
      </w:pPr>
      <w:proofErr w:type="gramStart"/>
      <w:r w:rsidRPr="00140D5F">
        <w:rPr>
          <w:rFonts w:ascii="Times New Roman" w:hAnsi="Times New Roman"/>
          <w:bCs/>
          <w:iCs/>
        </w:rPr>
        <w:t>________________                        М.П.</w:t>
      </w:r>
      <w:proofErr w:type="gramEnd"/>
      <w:r w:rsidRPr="00140D5F">
        <w:rPr>
          <w:rFonts w:ascii="Times New Roman" w:hAnsi="Times New Roman"/>
          <w:bCs/>
          <w:iCs/>
        </w:rPr>
        <w:t xml:space="preserve">               </w:t>
      </w:r>
      <w:r>
        <w:rPr>
          <w:rFonts w:ascii="Times New Roman" w:hAnsi="Times New Roman"/>
          <w:bCs/>
          <w:iCs/>
          <w:lang w:val="sr-Cyrl-CS"/>
        </w:rPr>
        <w:t xml:space="preserve">                           </w:t>
      </w:r>
      <w:r w:rsidRPr="00140D5F">
        <w:rPr>
          <w:rFonts w:ascii="Times New Roman" w:hAnsi="Times New Roman"/>
          <w:bCs/>
          <w:iCs/>
        </w:rPr>
        <w:t xml:space="preserve">    __________________</w:t>
      </w:r>
    </w:p>
    <w:p w:rsidR="004A5795" w:rsidRPr="00140D5F" w:rsidRDefault="004A5795" w:rsidP="004A5795">
      <w:pPr>
        <w:tabs>
          <w:tab w:val="left" w:pos="6028"/>
        </w:tabs>
        <w:autoSpaceDE w:val="0"/>
        <w:ind w:left="360"/>
        <w:rPr>
          <w:rFonts w:ascii="Times New Roman" w:hAnsi="Times New Roman"/>
          <w:bCs/>
          <w:iCs/>
          <w:lang w:val="sr-Cyrl-CS"/>
        </w:rPr>
      </w:pPr>
    </w:p>
    <w:p w:rsidR="004A5795" w:rsidRPr="00140D5F" w:rsidRDefault="004A5795" w:rsidP="004A5795">
      <w:pPr>
        <w:tabs>
          <w:tab w:val="left" w:pos="6028"/>
        </w:tabs>
        <w:autoSpaceDE w:val="0"/>
        <w:ind w:left="360"/>
        <w:rPr>
          <w:rFonts w:ascii="Times New Roman" w:hAnsi="Times New Roman"/>
          <w:bCs/>
          <w:iCs/>
          <w:lang w:val="sr-Cyrl-CS"/>
        </w:rPr>
      </w:pPr>
    </w:p>
    <w:p w:rsidR="004A5795" w:rsidRPr="00140D5F" w:rsidRDefault="004A5795" w:rsidP="004A5795">
      <w:pPr>
        <w:tabs>
          <w:tab w:val="left" w:pos="6028"/>
        </w:tabs>
        <w:autoSpaceDE w:val="0"/>
        <w:rPr>
          <w:rFonts w:ascii="Times New Roman" w:hAnsi="Times New Roman"/>
          <w:bCs/>
          <w:iCs/>
          <w:lang w:val="sr-Cyrl-CS"/>
        </w:rPr>
      </w:pPr>
    </w:p>
    <w:p w:rsidR="004A5795" w:rsidRPr="00140D5F" w:rsidRDefault="004A5795" w:rsidP="004A5795">
      <w:pPr>
        <w:pStyle w:val="BodyText3"/>
        <w:spacing w:after="0"/>
        <w:jc w:val="center"/>
        <w:rPr>
          <w:rFonts w:ascii="Times New Roman" w:hAnsi="Times New Roman"/>
        </w:rPr>
      </w:pPr>
    </w:p>
    <w:p w:rsidR="004A5795" w:rsidRPr="00140D5F" w:rsidRDefault="004A5795" w:rsidP="004A5795">
      <w:pPr>
        <w:tabs>
          <w:tab w:val="left" w:pos="6028"/>
        </w:tabs>
        <w:autoSpaceDE w:val="0"/>
        <w:jc w:val="both"/>
        <w:rPr>
          <w:rFonts w:ascii="Times New Roman" w:hAnsi="Times New Roman"/>
          <w:b/>
          <w:bCs/>
          <w:i/>
          <w:iCs/>
          <w:lang w:val="sr-Cyrl-CS"/>
        </w:rPr>
      </w:pPr>
      <w:r w:rsidRPr="00140D5F">
        <w:rPr>
          <w:rFonts w:ascii="Times New Roman" w:hAnsi="Times New Roman"/>
          <w:b/>
          <w:bCs/>
          <w:i/>
          <w:iCs/>
        </w:rPr>
        <w:t>Напомена:</w:t>
      </w:r>
    </w:p>
    <w:p w:rsidR="004A5795" w:rsidRDefault="004A5795" w:rsidP="004A5795">
      <w:pPr>
        <w:spacing w:before="70"/>
        <w:ind w:right="1378"/>
        <w:rPr>
          <w:rFonts w:ascii="Times New Roman" w:hAnsi="Times New Roman"/>
          <w:bCs/>
          <w:i/>
          <w:iCs/>
        </w:rPr>
      </w:pPr>
      <w:r w:rsidRPr="00140D5F">
        <w:rPr>
          <w:rFonts w:ascii="Times New Roman" w:hAnsi="Times New Roman"/>
          <w:b/>
          <w:bCs/>
          <w:i/>
          <w:iCs/>
          <w:u w:val="single"/>
        </w:rPr>
        <w:t>Уколико понуду подноси група понуђача,</w:t>
      </w:r>
      <w:r w:rsidRPr="00140D5F">
        <w:rPr>
          <w:rFonts w:ascii="Times New Roman" w:hAnsi="Times New Roman"/>
          <w:bCs/>
          <w:i/>
          <w:iCs/>
        </w:rPr>
        <w:t xml:space="preserve"> Изјава мора бити потписана од стране овлашћеног лица сваког понуђача из групе</w:t>
      </w:r>
      <w:r w:rsidRPr="000956EE">
        <w:rPr>
          <w:bCs/>
          <w:i/>
          <w:iCs/>
        </w:rPr>
        <w:t xml:space="preserve"> </w:t>
      </w:r>
      <w:r w:rsidRPr="00140D5F">
        <w:rPr>
          <w:rFonts w:ascii="Times New Roman" w:hAnsi="Times New Roman"/>
          <w:bCs/>
          <w:i/>
          <w:iCs/>
        </w:rPr>
        <w:t>понуђача и оверена</w:t>
      </w:r>
    </w:p>
    <w:p w:rsidR="005945CB" w:rsidRDefault="005945CB" w:rsidP="004A5795">
      <w:pPr>
        <w:spacing w:before="70"/>
        <w:ind w:right="1378"/>
        <w:rPr>
          <w:rFonts w:ascii="Times New Roman" w:hAnsi="Times New Roman"/>
          <w:bCs/>
          <w:i/>
          <w:iCs/>
        </w:rPr>
      </w:pPr>
    </w:p>
    <w:p w:rsidR="005945CB" w:rsidRDefault="005945CB" w:rsidP="004A5795">
      <w:pPr>
        <w:spacing w:before="70"/>
        <w:ind w:right="1378"/>
        <w:rPr>
          <w:rFonts w:ascii="Times New Roman" w:hAnsi="Times New Roman"/>
          <w:spacing w:val="-1"/>
          <w:position w:val="-1"/>
          <w:sz w:val="24"/>
          <w:szCs w:val="24"/>
          <w:lang w:val="sr-Cyrl-CS"/>
        </w:rPr>
      </w:pPr>
    </w:p>
    <w:p w:rsidR="005945CB" w:rsidRPr="00DA018B" w:rsidRDefault="005945CB" w:rsidP="005945CB">
      <w:pPr>
        <w:widowControl w:val="0"/>
        <w:autoSpaceDE w:val="0"/>
        <w:autoSpaceDN w:val="0"/>
        <w:adjustRightInd w:val="0"/>
        <w:spacing w:before="9" w:after="0" w:line="248" w:lineRule="auto"/>
        <w:ind w:left="106" w:right="71"/>
        <w:jc w:val="right"/>
        <w:rPr>
          <w:rFonts w:ascii="Times New Roman" w:hAnsi="Times New Roman"/>
          <w:sz w:val="24"/>
          <w:szCs w:val="24"/>
        </w:rPr>
      </w:pPr>
      <w:r w:rsidRPr="00DA018B">
        <w:rPr>
          <w:rFonts w:ascii="Times New Roman" w:hAnsi="Times New Roman"/>
          <w:sz w:val="24"/>
          <w:szCs w:val="24"/>
          <w:lang w:val="sr-Cyrl-CS"/>
        </w:rPr>
        <w:lastRenderedPageBreak/>
        <w:t>О</w:t>
      </w:r>
      <w:r w:rsidRPr="00DA018B">
        <w:rPr>
          <w:rFonts w:ascii="Times New Roman" w:hAnsi="Times New Roman"/>
          <w:spacing w:val="1"/>
          <w:sz w:val="24"/>
          <w:szCs w:val="24"/>
        </w:rPr>
        <w:t>б</w:t>
      </w:r>
      <w:r w:rsidRPr="00DA018B">
        <w:rPr>
          <w:rFonts w:ascii="Times New Roman" w:hAnsi="Times New Roman"/>
          <w:spacing w:val="-1"/>
          <w:sz w:val="24"/>
          <w:szCs w:val="24"/>
        </w:rPr>
        <w:t>р</w:t>
      </w:r>
      <w:r w:rsidRPr="00DA018B">
        <w:rPr>
          <w:rFonts w:ascii="Times New Roman" w:hAnsi="Times New Roman"/>
          <w:spacing w:val="1"/>
          <w:sz w:val="24"/>
          <w:szCs w:val="24"/>
        </w:rPr>
        <w:t>а</w:t>
      </w:r>
      <w:r w:rsidRPr="00DA018B">
        <w:rPr>
          <w:rFonts w:ascii="Times New Roman" w:hAnsi="Times New Roman"/>
          <w:spacing w:val="-1"/>
          <w:sz w:val="24"/>
          <w:szCs w:val="24"/>
        </w:rPr>
        <w:t>за</w:t>
      </w:r>
      <w:r w:rsidRPr="00DA018B">
        <w:rPr>
          <w:rFonts w:ascii="Times New Roman" w:hAnsi="Times New Roman"/>
          <w:sz w:val="24"/>
          <w:szCs w:val="24"/>
        </w:rPr>
        <w:t>ц</w:t>
      </w:r>
      <w:r w:rsidRPr="00DA018B">
        <w:rPr>
          <w:rFonts w:ascii="Times New Roman" w:hAnsi="Times New Roman"/>
          <w:spacing w:val="24"/>
          <w:sz w:val="24"/>
          <w:szCs w:val="24"/>
        </w:rPr>
        <w:t xml:space="preserve"> </w:t>
      </w:r>
      <w:r w:rsidRPr="00DA018B">
        <w:rPr>
          <w:rFonts w:ascii="Times New Roman" w:hAnsi="Times New Roman"/>
          <w:spacing w:val="1"/>
          <w:sz w:val="24"/>
          <w:szCs w:val="24"/>
        </w:rPr>
        <w:t>б</w:t>
      </w:r>
      <w:r w:rsidRPr="00DA018B">
        <w:rPr>
          <w:rFonts w:ascii="Times New Roman" w:hAnsi="Times New Roman"/>
          <w:spacing w:val="-1"/>
          <w:sz w:val="24"/>
          <w:szCs w:val="24"/>
        </w:rPr>
        <w:t>ро</w:t>
      </w:r>
      <w:r w:rsidRPr="00DA018B">
        <w:rPr>
          <w:rFonts w:ascii="Times New Roman" w:hAnsi="Times New Roman"/>
          <w:sz w:val="24"/>
          <w:szCs w:val="24"/>
        </w:rPr>
        <w:t>ј</w:t>
      </w:r>
      <w:r w:rsidRPr="00DA018B">
        <w:rPr>
          <w:rFonts w:ascii="Times New Roman" w:hAnsi="Times New Roman"/>
          <w:spacing w:val="13"/>
          <w:sz w:val="24"/>
          <w:szCs w:val="24"/>
        </w:rPr>
        <w:t xml:space="preserve"> </w:t>
      </w:r>
      <w:r w:rsidRPr="00DA018B">
        <w:rPr>
          <w:rFonts w:ascii="Times New Roman" w:hAnsi="Times New Roman"/>
          <w:spacing w:val="-1"/>
          <w:w w:val="103"/>
          <w:sz w:val="24"/>
          <w:szCs w:val="24"/>
        </w:rPr>
        <w:t>8.</w:t>
      </w:r>
    </w:p>
    <w:p w:rsidR="005945CB" w:rsidRPr="005945CB" w:rsidRDefault="005945CB" w:rsidP="005945CB">
      <w:pPr>
        <w:widowControl w:val="0"/>
        <w:autoSpaceDE w:val="0"/>
        <w:autoSpaceDN w:val="0"/>
        <w:adjustRightInd w:val="0"/>
        <w:spacing w:before="10" w:after="0" w:line="240" w:lineRule="exact"/>
        <w:jc w:val="both"/>
        <w:rPr>
          <w:rFonts w:ascii="Times New Roman" w:hAnsi="Times New Roman"/>
          <w:sz w:val="24"/>
          <w:szCs w:val="24"/>
        </w:rPr>
      </w:pPr>
    </w:p>
    <w:p w:rsidR="005945CB" w:rsidRPr="005945CB" w:rsidRDefault="005945CB" w:rsidP="005945CB">
      <w:pPr>
        <w:widowControl w:val="0"/>
        <w:tabs>
          <w:tab w:val="center" w:pos="8789"/>
        </w:tabs>
        <w:autoSpaceDE w:val="0"/>
        <w:autoSpaceDN w:val="0"/>
        <w:adjustRightInd w:val="0"/>
        <w:spacing w:after="0" w:line="221" w:lineRule="auto"/>
        <w:ind w:right="-76"/>
        <w:jc w:val="center"/>
        <w:rPr>
          <w:rFonts w:ascii="Times New Roman" w:hAnsi="Times New Roman"/>
          <w:spacing w:val="-4"/>
          <w:sz w:val="24"/>
          <w:szCs w:val="24"/>
        </w:rPr>
      </w:pPr>
      <w:r w:rsidRPr="005945CB">
        <w:rPr>
          <w:rFonts w:ascii="Times New Roman" w:hAnsi="Times New Roman"/>
          <w:b/>
          <w:bCs/>
          <w:spacing w:val="-4"/>
          <w:sz w:val="24"/>
          <w:szCs w:val="24"/>
        </w:rPr>
        <w:t>XI</w:t>
      </w:r>
      <w:r w:rsidRPr="005945CB">
        <w:rPr>
          <w:rFonts w:ascii="Times New Roman" w:hAnsi="Times New Roman"/>
          <w:b/>
          <w:bCs/>
          <w:spacing w:val="-4"/>
          <w:sz w:val="24"/>
          <w:szCs w:val="24"/>
        </w:rPr>
        <w:tab/>
        <w:t>ОБРАЗАЦ ИЗЈАВЕ О ИСПУЊАВАЊУ УСЛОВА О МИНИМАЛНИМ КРИТЕРИЈУМИМА У ПОГЛЕДУ ЕНЕРГЕТСКЕ ЕФИКАСНОСТИ</w:t>
      </w:r>
    </w:p>
    <w:p w:rsidR="005945CB" w:rsidRPr="005945CB" w:rsidRDefault="005945CB" w:rsidP="005945CB">
      <w:pPr>
        <w:widowControl w:val="0"/>
        <w:autoSpaceDE w:val="0"/>
        <w:autoSpaceDN w:val="0"/>
        <w:adjustRightInd w:val="0"/>
        <w:spacing w:after="0" w:line="221" w:lineRule="auto"/>
        <w:jc w:val="both"/>
        <w:rPr>
          <w:rFonts w:ascii="Times New Roman" w:hAnsi="Times New Roman"/>
          <w:spacing w:val="-4"/>
          <w:sz w:val="24"/>
          <w:szCs w:val="24"/>
        </w:rPr>
      </w:pPr>
    </w:p>
    <w:p w:rsidR="005945CB" w:rsidRPr="005945CB" w:rsidRDefault="005945CB" w:rsidP="005945CB">
      <w:pPr>
        <w:widowControl w:val="0"/>
        <w:autoSpaceDE w:val="0"/>
        <w:autoSpaceDN w:val="0"/>
        <w:adjustRightInd w:val="0"/>
        <w:spacing w:after="0" w:line="221" w:lineRule="auto"/>
        <w:ind w:right="1194"/>
        <w:jc w:val="both"/>
        <w:rPr>
          <w:rFonts w:ascii="Times New Roman" w:hAnsi="Times New Roman"/>
          <w:b/>
          <w:bCs/>
          <w:spacing w:val="-4"/>
          <w:sz w:val="24"/>
          <w:szCs w:val="24"/>
        </w:rPr>
      </w:pPr>
    </w:p>
    <w:p w:rsidR="005945CB" w:rsidRPr="005945CB" w:rsidRDefault="005945CB" w:rsidP="005945CB">
      <w:pPr>
        <w:widowControl w:val="0"/>
        <w:autoSpaceDE w:val="0"/>
        <w:autoSpaceDN w:val="0"/>
        <w:adjustRightInd w:val="0"/>
        <w:spacing w:after="0" w:line="221" w:lineRule="auto"/>
        <w:ind w:right="66"/>
        <w:jc w:val="center"/>
        <w:rPr>
          <w:rFonts w:ascii="Times New Roman" w:hAnsi="Times New Roman"/>
          <w:b/>
          <w:bCs/>
          <w:spacing w:val="-4"/>
          <w:sz w:val="24"/>
          <w:szCs w:val="24"/>
        </w:rPr>
      </w:pPr>
      <w:r w:rsidRPr="005945CB">
        <w:rPr>
          <w:rFonts w:ascii="Times New Roman" w:hAnsi="Times New Roman"/>
          <w:b/>
          <w:bCs/>
          <w:spacing w:val="-4"/>
          <w:sz w:val="24"/>
          <w:szCs w:val="24"/>
        </w:rPr>
        <w:t>ИЗЈАВА ПОНУЂАЧА</w:t>
      </w:r>
    </w:p>
    <w:p w:rsidR="005945CB" w:rsidRPr="005945CB" w:rsidRDefault="005945CB" w:rsidP="005945CB">
      <w:pPr>
        <w:widowControl w:val="0"/>
        <w:tabs>
          <w:tab w:val="center" w:pos="8789"/>
        </w:tabs>
        <w:autoSpaceDE w:val="0"/>
        <w:autoSpaceDN w:val="0"/>
        <w:adjustRightInd w:val="0"/>
        <w:spacing w:after="0" w:line="221" w:lineRule="auto"/>
        <w:ind w:right="-76"/>
        <w:jc w:val="center"/>
        <w:rPr>
          <w:rFonts w:ascii="Times New Roman" w:hAnsi="Times New Roman"/>
          <w:spacing w:val="-4"/>
          <w:sz w:val="24"/>
          <w:szCs w:val="24"/>
        </w:rPr>
      </w:pPr>
      <w:r w:rsidRPr="005945CB">
        <w:rPr>
          <w:rFonts w:ascii="Times New Roman" w:hAnsi="Times New Roman"/>
          <w:b/>
          <w:bCs/>
          <w:spacing w:val="-4"/>
          <w:sz w:val="24"/>
          <w:szCs w:val="24"/>
        </w:rPr>
        <w:t>О ИСПУЊАВАЊУ УСЛОВА О МИНИМАЛНИМ КРИТЕРИЈУМИМА У ПОГЛЕДУ ЕНЕРГЕТСКЕ ЕФИКАСНОСТИ</w:t>
      </w:r>
    </w:p>
    <w:p w:rsidR="005945CB" w:rsidRPr="005945CB" w:rsidRDefault="005945CB" w:rsidP="005945CB">
      <w:pPr>
        <w:widowControl w:val="0"/>
        <w:autoSpaceDE w:val="0"/>
        <w:autoSpaceDN w:val="0"/>
        <w:adjustRightInd w:val="0"/>
        <w:spacing w:after="0" w:line="221" w:lineRule="auto"/>
        <w:ind w:right="66"/>
        <w:jc w:val="center"/>
        <w:rPr>
          <w:rFonts w:ascii="Times New Roman" w:hAnsi="Times New Roman"/>
          <w:b/>
          <w:bCs/>
          <w:spacing w:val="-4"/>
          <w:sz w:val="24"/>
          <w:szCs w:val="24"/>
        </w:rPr>
      </w:pPr>
      <w:r w:rsidRPr="005945CB">
        <w:rPr>
          <w:rFonts w:ascii="Times New Roman" w:hAnsi="Times New Roman"/>
          <w:b/>
          <w:bCs/>
          <w:spacing w:val="-4"/>
          <w:sz w:val="24"/>
          <w:szCs w:val="24"/>
        </w:rPr>
        <w:t>У ПОСТУПКУ ЈАВНЕ НАБАВКЕ МАЛЕ ВРЕДНОСТИ</w:t>
      </w:r>
    </w:p>
    <w:p w:rsidR="005945CB" w:rsidRPr="005945CB" w:rsidRDefault="005945CB" w:rsidP="005945CB">
      <w:pPr>
        <w:widowControl w:val="0"/>
        <w:autoSpaceDE w:val="0"/>
        <w:autoSpaceDN w:val="0"/>
        <w:adjustRightInd w:val="0"/>
        <w:spacing w:before="5" w:after="0" w:line="221" w:lineRule="auto"/>
        <w:jc w:val="both"/>
        <w:rPr>
          <w:rFonts w:ascii="Times New Roman" w:hAnsi="Times New Roman"/>
          <w:spacing w:val="-4"/>
          <w:sz w:val="24"/>
          <w:szCs w:val="24"/>
          <w:lang w:val="sr-Cyrl-CS"/>
        </w:rPr>
      </w:pPr>
    </w:p>
    <w:p w:rsidR="005945CB" w:rsidRPr="005945CB" w:rsidRDefault="005945CB" w:rsidP="005945CB">
      <w:pPr>
        <w:widowControl w:val="0"/>
        <w:autoSpaceDE w:val="0"/>
        <w:autoSpaceDN w:val="0"/>
        <w:adjustRightInd w:val="0"/>
        <w:spacing w:after="0" w:line="221" w:lineRule="auto"/>
        <w:ind w:left="106" w:right="74"/>
        <w:jc w:val="both"/>
        <w:rPr>
          <w:rFonts w:ascii="Times New Roman" w:hAnsi="Times New Roman"/>
          <w:spacing w:val="-4"/>
          <w:sz w:val="24"/>
          <w:szCs w:val="24"/>
        </w:rPr>
      </w:pPr>
      <w:proofErr w:type="gramStart"/>
      <w:r w:rsidRPr="005945CB">
        <w:rPr>
          <w:rFonts w:ascii="Times New Roman" w:hAnsi="Times New Roman"/>
          <w:spacing w:val="-4"/>
          <w:sz w:val="24"/>
          <w:szCs w:val="24"/>
        </w:rPr>
        <w:t>У складу са чланом 7.</w:t>
      </w:r>
      <w:proofErr w:type="gramEnd"/>
      <w:r w:rsidRPr="005945CB">
        <w:rPr>
          <w:rFonts w:ascii="Times New Roman" w:hAnsi="Times New Roman"/>
          <w:spacing w:val="-4"/>
          <w:sz w:val="24"/>
          <w:szCs w:val="24"/>
        </w:rPr>
        <w:t xml:space="preserve"> </w:t>
      </w:r>
      <w:proofErr w:type="gramStart"/>
      <w:r w:rsidRPr="005945CB">
        <w:rPr>
          <w:rFonts w:ascii="Times New Roman" w:hAnsi="Times New Roman"/>
          <w:spacing w:val="-4"/>
          <w:sz w:val="24"/>
          <w:szCs w:val="24"/>
        </w:rPr>
        <w:t>став</w:t>
      </w:r>
      <w:proofErr w:type="gramEnd"/>
      <w:r w:rsidRPr="005945CB">
        <w:rPr>
          <w:rFonts w:ascii="Times New Roman" w:hAnsi="Times New Roman"/>
          <w:spacing w:val="-4"/>
          <w:sz w:val="24"/>
          <w:szCs w:val="24"/>
        </w:rPr>
        <w:t xml:space="preserve"> 3</w:t>
      </w:r>
      <w:r w:rsidR="00517FC2">
        <w:rPr>
          <w:rFonts w:ascii="Times New Roman" w:hAnsi="Times New Roman"/>
          <w:spacing w:val="-4"/>
          <w:sz w:val="24"/>
          <w:szCs w:val="24"/>
        </w:rPr>
        <w:t>. Правилника о минималним крите</w:t>
      </w:r>
      <w:r w:rsidR="00517FC2">
        <w:rPr>
          <w:rFonts w:ascii="Times New Roman" w:hAnsi="Times New Roman"/>
          <w:spacing w:val="-4"/>
          <w:sz w:val="24"/>
          <w:szCs w:val="24"/>
          <w:lang w:val="sr-Cyrl-CS"/>
        </w:rPr>
        <w:t>р</w:t>
      </w:r>
      <w:r w:rsidRPr="005945CB">
        <w:rPr>
          <w:rFonts w:ascii="Times New Roman" w:hAnsi="Times New Roman"/>
          <w:spacing w:val="-4"/>
          <w:sz w:val="24"/>
          <w:szCs w:val="24"/>
        </w:rPr>
        <w:t>ијумима у погледу енергетске ефикасности у поступку јавне набавке добара,</w:t>
      </w:r>
      <w:r w:rsidRPr="005945CB">
        <w:rPr>
          <w:rFonts w:ascii="Times New Roman" w:hAnsi="Times New Roman"/>
        </w:rPr>
        <w:t xml:space="preserve"> </w:t>
      </w:r>
      <w:r w:rsidRPr="003A1F1D">
        <w:rPr>
          <w:rFonts w:ascii="Times New Roman" w:hAnsi="Times New Roman"/>
          <w:sz w:val="24"/>
          <w:szCs w:val="24"/>
        </w:rPr>
        <w:t>(„Службени гласник РС</w:t>
      </w:r>
      <w:proofErr w:type="gramStart"/>
      <w:r w:rsidRPr="003A1F1D">
        <w:rPr>
          <w:rFonts w:ascii="Times New Roman" w:hAnsi="Times New Roman"/>
          <w:sz w:val="24"/>
          <w:szCs w:val="24"/>
        </w:rPr>
        <w:t>“ бр.111</w:t>
      </w:r>
      <w:proofErr w:type="gramEnd"/>
      <w:r w:rsidRPr="003A1F1D">
        <w:rPr>
          <w:rFonts w:ascii="Times New Roman" w:hAnsi="Times New Roman"/>
          <w:sz w:val="24"/>
          <w:szCs w:val="24"/>
        </w:rPr>
        <w:t>/15)</w:t>
      </w:r>
      <w:r w:rsidRPr="003A1F1D">
        <w:rPr>
          <w:rFonts w:ascii="Times New Roman" w:hAnsi="Times New Roman"/>
          <w:spacing w:val="-4"/>
          <w:sz w:val="24"/>
          <w:szCs w:val="24"/>
        </w:rPr>
        <w:t xml:space="preserve"> </w:t>
      </w:r>
      <w:r w:rsidRPr="005945CB">
        <w:rPr>
          <w:rFonts w:ascii="Times New Roman" w:hAnsi="Times New Roman"/>
          <w:spacing w:val="-4"/>
          <w:sz w:val="24"/>
          <w:szCs w:val="24"/>
        </w:rPr>
        <w:t xml:space="preserve">под пуном материјалном и кривичном одговорношћу, </w:t>
      </w:r>
      <w:r w:rsidRPr="005945CB">
        <w:rPr>
          <w:rFonts w:ascii="Times New Roman" w:hAnsi="Times New Roman"/>
          <w:spacing w:val="-4"/>
          <w:w w:val="103"/>
          <w:sz w:val="24"/>
          <w:szCs w:val="24"/>
        </w:rPr>
        <w:t xml:space="preserve">као </w:t>
      </w:r>
      <w:r w:rsidRPr="005945CB">
        <w:rPr>
          <w:rFonts w:ascii="Times New Roman" w:hAnsi="Times New Roman"/>
          <w:spacing w:val="-4"/>
          <w:sz w:val="24"/>
          <w:szCs w:val="24"/>
        </w:rPr>
        <w:t xml:space="preserve">заступник понуђача, дајем </w:t>
      </w:r>
      <w:r w:rsidRPr="005945CB">
        <w:rPr>
          <w:rFonts w:ascii="Times New Roman" w:hAnsi="Times New Roman"/>
          <w:spacing w:val="-4"/>
          <w:w w:val="103"/>
          <w:sz w:val="24"/>
          <w:szCs w:val="24"/>
        </w:rPr>
        <w:t>следећу</w:t>
      </w:r>
    </w:p>
    <w:p w:rsidR="005945CB" w:rsidRPr="005945CB" w:rsidRDefault="005945CB" w:rsidP="005945CB">
      <w:pPr>
        <w:widowControl w:val="0"/>
        <w:autoSpaceDE w:val="0"/>
        <w:autoSpaceDN w:val="0"/>
        <w:adjustRightInd w:val="0"/>
        <w:spacing w:before="6" w:after="0" w:line="221" w:lineRule="auto"/>
        <w:jc w:val="both"/>
        <w:rPr>
          <w:rFonts w:ascii="Times New Roman" w:hAnsi="Times New Roman"/>
          <w:spacing w:val="-4"/>
          <w:sz w:val="24"/>
          <w:szCs w:val="24"/>
          <w:lang w:val="sr-Cyrl-CS"/>
        </w:rPr>
      </w:pPr>
    </w:p>
    <w:p w:rsidR="005945CB" w:rsidRPr="005945CB" w:rsidRDefault="005945CB" w:rsidP="005945CB">
      <w:pPr>
        <w:widowControl w:val="0"/>
        <w:autoSpaceDE w:val="0"/>
        <w:autoSpaceDN w:val="0"/>
        <w:adjustRightInd w:val="0"/>
        <w:spacing w:after="0" w:line="221" w:lineRule="auto"/>
        <w:ind w:right="66"/>
        <w:jc w:val="center"/>
        <w:rPr>
          <w:rFonts w:ascii="Times New Roman" w:hAnsi="Times New Roman"/>
          <w:spacing w:val="-4"/>
          <w:sz w:val="24"/>
          <w:szCs w:val="24"/>
        </w:rPr>
      </w:pPr>
      <w:r w:rsidRPr="005945CB">
        <w:rPr>
          <w:rFonts w:ascii="Times New Roman" w:hAnsi="Times New Roman"/>
          <w:b/>
          <w:bCs/>
          <w:spacing w:val="-4"/>
          <w:sz w:val="24"/>
          <w:szCs w:val="24"/>
        </w:rPr>
        <w:t xml:space="preserve">И З Ј А В </w:t>
      </w:r>
      <w:r w:rsidRPr="005945CB">
        <w:rPr>
          <w:rFonts w:ascii="Times New Roman" w:hAnsi="Times New Roman"/>
          <w:b/>
          <w:bCs/>
          <w:spacing w:val="-4"/>
          <w:w w:val="103"/>
          <w:sz w:val="24"/>
          <w:szCs w:val="24"/>
        </w:rPr>
        <w:t>У</w:t>
      </w:r>
    </w:p>
    <w:p w:rsidR="005945CB" w:rsidRPr="005945CB" w:rsidRDefault="005945CB" w:rsidP="005945CB">
      <w:pPr>
        <w:widowControl w:val="0"/>
        <w:autoSpaceDE w:val="0"/>
        <w:autoSpaceDN w:val="0"/>
        <w:adjustRightInd w:val="0"/>
        <w:spacing w:before="14" w:after="0" w:line="221" w:lineRule="auto"/>
        <w:jc w:val="both"/>
        <w:rPr>
          <w:rFonts w:ascii="Times New Roman" w:hAnsi="Times New Roman"/>
          <w:spacing w:val="-4"/>
          <w:sz w:val="24"/>
          <w:szCs w:val="24"/>
          <w:lang w:val="sr-Cyrl-CS"/>
        </w:rPr>
      </w:pPr>
    </w:p>
    <w:p w:rsidR="006D1503" w:rsidRPr="00704A8E" w:rsidRDefault="005945CB" w:rsidP="006D1503">
      <w:pPr>
        <w:widowControl w:val="0"/>
        <w:autoSpaceDE w:val="0"/>
        <w:autoSpaceDN w:val="0"/>
        <w:adjustRightInd w:val="0"/>
        <w:spacing w:after="0" w:line="240" w:lineRule="auto"/>
        <w:ind w:right="84"/>
        <w:rPr>
          <w:rFonts w:asciiTheme="minorHAnsi" w:hAnsiTheme="minorHAnsi"/>
          <w:spacing w:val="-4"/>
          <w:sz w:val="24"/>
          <w:szCs w:val="24"/>
        </w:rPr>
      </w:pPr>
      <w:r w:rsidRPr="005945CB">
        <w:rPr>
          <w:rFonts w:ascii="Times New Roman" w:hAnsi="Times New Roman"/>
          <w:spacing w:val="-4"/>
          <w:sz w:val="24"/>
          <w:szCs w:val="24"/>
        </w:rPr>
        <w:t>Понуђач</w:t>
      </w:r>
      <w:r w:rsidRPr="005945CB">
        <w:rPr>
          <w:rFonts w:ascii="Times New Roman" w:hAnsi="Times New Roman"/>
          <w:spacing w:val="-4"/>
          <w:sz w:val="24"/>
          <w:szCs w:val="24"/>
          <w:u w:val="single"/>
        </w:rPr>
        <w:t xml:space="preserve">  </w:t>
      </w:r>
      <w:r w:rsidRPr="005945CB">
        <w:rPr>
          <w:rFonts w:ascii="Times New Roman" w:hAnsi="Times New Roman"/>
          <w:spacing w:val="-4"/>
          <w:sz w:val="24"/>
          <w:szCs w:val="24"/>
          <w:u w:val="single"/>
          <w:lang w:val="sr-Cyrl-CS"/>
        </w:rPr>
        <w:t xml:space="preserve">                         </w:t>
      </w:r>
      <w:r w:rsidRPr="005945CB">
        <w:rPr>
          <w:rFonts w:ascii="Times New Roman" w:hAnsi="Times New Roman"/>
          <w:spacing w:val="-4"/>
          <w:sz w:val="24"/>
          <w:szCs w:val="24"/>
          <w:u w:val="single"/>
        </w:rPr>
        <w:t xml:space="preserve">  </w:t>
      </w:r>
      <w:r>
        <w:rPr>
          <w:rFonts w:ascii="Times New Roman" w:hAnsi="Times New Roman"/>
          <w:spacing w:val="-4"/>
          <w:sz w:val="24"/>
          <w:szCs w:val="24"/>
          <w:u w:val="single"/>
        </w:rPr>
        <w:t xml:space="preserve">                    </w:t>
      </w:r>
      <w:r w:rsidRPr="005945CB">
        <w:rPr>
          <w:rFonts w:ascii="Times New Roman" w:hAnsi="Times New Roman"/>
          <w:spacing w:val="-4"/>
          <w:sz w:val="24"/>
          <w:szCs w:val="24"/>
          <w:u w:val="single"/>
        </w:rPr>
        <w:t xml:space="preserve"> </w:t>
      </w:r>
      <w:r w:rsidRPr="005945CB">
        <w:rPr>
          <w:rFonts w:ascii="Times New Roman" w:hAnsi="Times New Roman"/>
          <w:spacing w:val="-4"/>
          <w:sz w:val="24"/>
          <w:szCs w:val="24"/>
        </w:rPr>
        <w:t>[навести назив понуђача</w:t>
      </w:r>
      <w:proofErr w:type="gramStart"/>
      <w:r w:rsidRPr="005945CB">
        <w:rPr>
          <w:rFonts w:ascii="Times New Roman" w:hAnsi="Times New Roman"/>
          <w:spacing w:val="-4"/>
          <w:sz w:val="24"/>
          <w:szCs w:val="24"/>
        </w:rPr>
        <w:t>]у</w:t>
      </w:r>
      <w:proofErr w:type="gramEnd"/>
      <w:r w:rsidRPr="005945CB">
        <w:rPr>
          <w:rFonts w:ascii="Times New Roman" w:hAnsi="Times New Roman"/>
          <w:spacing w:val="-4"/>
          <w:sz w:val="24"/>
          <w:szCs w:val="24"/>
        </w:rPr>
        <w:t xml:space="preserve"> поступку јавне </w:t>
      </w:r>
      <w:r w:rsidRPr="005945CB">
        <w:rPr>
          <w:rFonts w:ascii="Times New Roman" w:hAnsi="Times New Roman"/>
          <w:spacing w:val="-4"/>
          <w:w w:val="103"/>
          <w:sz w:val="24"/>
          <w:szCs w:val="24"/>
        </w:rPr>
        <w:t xml:space="preserve">набавке </w:t>
      </w:r>
      <w:r w:rsidRPr="005945CB">
        <w:rPr>
          <w:rFonts w:ascii="Times New Roman" w:hAnsi="Times New Roman"/>
          <w:spacing w:val="-4"/>
          <w:sz w:val="24"/>
          <w:szCs w:val="24"/>
        </w:rPr>
        <w:t xml:space="preserve">добра </w:t>
      </w:r>
      <w:r w:rsidRPr="005945CB">
        <w:rPr>
          <w:rFonts w:asciiTheme="minorHAnsi" w:hAnsiTheme="minorHAnsi"/>
          <w:spacing w:val="-4"/>
          <w:sz w:val="24"/>
          <w:szCs w:val="24"/>
        </w:rPr>
        <w:t>‐</w:t>
      </w:r>
      <w:r w:rsidRPr="005945CB">
        <w:rPr>
          <w:rFonts w:ascii="Times New Roman" w:hAnsi="Times New Roman"/>
          <w:spacing w:val="-4"/>
          <w:sz w:val="24"/>
          <w:szCs w:val="24"/>
        </w:rPr>
        <w:t xml:space="preserve"> </w:t>
      </w:r>
      <w:r w:rsidRPr="005945CB">
        <w:rPr>
          <w:rFonts w:ascii="Times New Roman" w:hAnsi="Times New Roman"/>
          <w:b/>
          <w:sz w:val="24"/>
          <w:szCs w:val="24"/>
          <w:lang w:val="sr-Cyrl-CS"/>
        </w:rPr>
        <w:t>рачунарска опрема</w:t>
      </w:r>
      <w:r w:rsidRPr="005945CB">
        <w:rPr>
          <w:rFonts w:ascii="Times New Roman" w:hAnsi="Times New Roman"/>
          <w:b/>
          <w:spacing w:val="-4"/>
          <w:sz w:val="24"/>
          <w:szCs w:val="24"/>
        </w:rPr>
        <w:t xml:space="preserve">, </w:t>
      </w:r>
      <w:r w:rsidR="000F3F30">
        <w:rPr>
          <w:rFonts w:ascii="Times New Roman" w:hAnsi="Times New Roman"/>
          <w:b/>
          <w:spacing w:val="-4"/>
          <w:sz w:val="24"/>
          <w:szCs w:val="24"/>
        </w:rPr>
        <w:t xml:space="preserve">број </w:t>
      </w:r>
      <w:r w:rsidR="000F3F30">
        <w:rPr>
          <w:rFonts w:ascii="Times New Roman" w:hAnsi="Times New Roman"/>
          <w:b/>
          <w:spacing w:val="-4"/>
          <w:sz w:val="24"/>
          <w:szCs w:val="24"/>
          <w:lang w:val="sr-Cyrl-CS"/>
        </w:rPr>
        <w:t>23</w:t>
      </w:r>
      <w:r w:rsidRPr="003A1F1D">
        <w:rPr>
          <w:rFonts w:ascii="Times New Roman" w:hAnsi="Times New Roman"/>
          <w:b/>
          <w:spacing w:val="-4"/>
          <w:sz w:val="24"/>
          <w:szCs w:val="24"/>
          <w:lang w:val="sr-Cyrl-CS"/>
        </w:rPr>
        <w:t>/16</w:t>
      </w:r>
      <w:r w:rsidRPr="005945CB">
        <w:rPr>
          <w:rFonts w:ascii="Times New Roman" w:hAnsi="Times New Roman"/>
          <w:spacing w:val="-4"/>
          <w:sz w:val="24"/>
          <w:szCs w:val="24"/>
        </w:rPr>
        <w:t>, испуњава минималне критеријуме енергетске ефикасности</w:t>
      </w:r>
      <w:r w:rsidR="006D1503">
        <w:rPr>
          <w:rFonts w:ascii="Times New Roman" w:hAnsi="Times New Roman"/>
          <w:spacing w:val="-4"/>
          <w:sz w:val="24"/>
          <w:szCs w:val="24"/>
          <w:lang w:val="sr-Cyrl-CS"/>
        </w:rPr>
        <w:t xml:space="preserve"> </w:t>
      </w:r>
      <w:r w:rsidR="006D1503" w:rsidRPr="006D1503">
        <w:rPr>
          <w:rFonts w:ascii="Times New Roman" w:hAnsi="Times New Roman"/>
          <w:b/>
          <w:spacing w:val="-4"/>
          <w:sz w:val="24"/>
          <w:szCs w:val="24"/>
          <w:lang w:val="sr-Cyrl-CS"/>
        </w:rPr>
        <w:t>ЕЕ</w:t>
      </w:r>
      <w:r w:rsidRPr="005945CB">
        <w:rPr>
          <w:rFonts w:ascii="Times New Roman" w:hAnsi="Times New Roman"/>
          <w:spacing w:val="-4"/>
          <w:sz w:val="24"/>
          <w:szCs w:val="24"/>
        </w:rPr>
        <w:t>, односно услове дефинисане конкурсном документац</w:t>
      </w:r>
      <w:r w:rsidR="006D1503">
        <w:rPr>
          <w:rFonts w:ascii="Times New Roman" w:hAnsi="Times New Roman"/>
          <w:spacing w:val="-4"/>
          <w:sz w:val="24"/>
          <w:szCs w:val="24"/>
        </w:rPr>
        <w:t>ијом за предметну јавну набавку</w:t>
      </w:r>
      <w:r w:rsidR="006D1503" w:rsidRPr="006D1503">
        <w:rPr>
          <w:rFonts w:asciiTheme="minorHAnsi" w:hAnsiTheme="minorHAnsi"/>
          <w:b/>
          <w:color w:val="FF0000"/>
          <w:spacing w:val="-4"/>
          <w:sz w:val="24"/>
          <w:szCs w:val="24"/>
        </w:rPr>
        <w:t xml:space="preserve"> </w:t>
      </w:r>
      <w:r w:rsidR="006D1503" w:rsidRPr="006D1503">
        <w:rPr>
          <w:rFonts w:ascii="Times New Roman" w:hAnsi="Times New Roman"/>
          <w:b/>
          <w:spacing w:val="-4"/>
          <w:sz w:val="24"/>
          <w:szCs w:val="24"/>
        </w:rPr>
        <w:t>уз коју се прилаже технички досије произвођача са видно означеним релевантним карактеристикама производа.</w:t>
      </w:r>
    </w:p>
    <w:p w:rsidR="005945CB" w:rsidRPr="006D1503" w:rsidRDefault="005945CB" w:rsidP="005945CB">
      <w:pPr>
        <w:widowControl w:val="0"/>
        <w:autoSpaceDE w:val="0"/>
        <w:autoSpaceDN w:val="0"/>
        <w:adjustRightInd w:val="0"/>
        <w:spacing w:after="0" w:line="240" w:lineRule="auto"/>
        <w:ind w:right="84"/>
        <w:rPr>
          <w:rFonts w:ascii="Times New Roman" w:hAnsi="Times New Roman"/>
          <w:spacing w:val="-4"/>
          <w:sz w:val="24"/>
          <w:szCs w:val="24"/>
          <w:lang w:val="sr-Cyrl-CS"/>
        </w:rPr>
      </w:pPr>
    </w:p>
    <w:p w:rsidR="005945CB" w:rsidRPr="005945CB" w:rsidRDefault="005945CB" w:rsidP="005945CB">
      <w:pPr>
        <w:widowControl w:val="0"/>
        <w:autoSpaceDE w:val="0"/>
        <w:autoSpaceDN w:val="0"/>
        <w:adjustRightInd w:val="0"/>
        <w:spacing w:after="0" w:line="240" w:lineRule="auto"/>
        <w:ind w:right="84"/>
        <w:rPr>
          <w:rFonts w:ascii="Times New Roman" w:hAnsi="Times New Roman"/>
          <w:spacing w:val="-4"/>
          <w:sz w:val="24"/>
          <w:szCs w:val="24"/>
        </w:rPr>
      </w:pPr>
    </w:p>
    <w:p w:rsidR="005945CB" w:rsidRPr="005945CB" w:rsidRDefault="005945CB" w:rsidP="005945CB">
      <w:pPr>
        <w:widowControl w:val="0"/>
        <w:autoSpaceDE w:val="0"/>
        <w:autoSpaceDN w:val="0"/>
        <w:adjustRightInd w:val="0"/>
        <w:spacing w:after="0" w:line="240" w:lineRule="auto"/>
        <w:ind w:right="84"/>
        <w:rPr>
          <w:rFonts w:ascii="Times New Roman" w:hAnsi="Times New Roman"/>
          <w:spacing w:val="-4"/>
          <w:sz w:val="24"/>
          <w:szCs w:val="24"/>
        </w:rPr>
      </w:pPr>
    </w:p>
    <w:p w:rsidR="005945CB" w:rsidRPr="005945CB" w:rsidRDefault="005945CB" w:rsidP="005945CB">
      <w:pPr>
        <w:widowControl w:val="0"/>
        <w:autoSpaceDE w:val="0"/>
        <w:autoSpaceDN w:val="0"/>
        <w:adjustRightInd w:val="0"/>
        <w:spacing w:after="0" w:line="240" w:lineRule="auto"/>
        <w:ind w:right="84"/>
        <w:rPr>
          <w:rFonts w:ascii="Times New Roman" w:hAnsi="Times New Roman"/>
          <w:spacing w:val="-4"/>
          <w:sz w:val="24"/>
          <w:szCs w:val="24"/>
        </w:rPr>
      </w:pPr>
    </w:p>
    <w:p w:rsidR="005945CB" w:rsidRPr="005945CB" w:rsidRDefault="005945CB" w:rsidP="005945CB">
      <w:pPr>
        <w:widowControl w:val="0"/>
        <w:autoSpaceDE w:val="0"/>
        <w:autoSpaceDN w:val="0"/>
        <w:adjustRightInd w:val="0"/>
        <w:spacing w:after="0" w:line="240" w:lineRule="auto"/>
        <w:ind w:right="84"/>
        <w:rPr>
          <w:rFonts w:ascii="Times New Roman" w:hAnsi="Times New Roman"/>
          <w:spacing w:val="-4"/>
          <w:sz w:val="24"/>
          <w:szCs w:val="24"/>
        </w:rPr>
      </w:pPr>
    </w:p>
    <w:p w:rsidR="005945CB" w:rsidRPr="005945CB" w:rsidRDefault="005945CB" w:rsidP="005945CB">
      <w:pPr>
        <w:widowControl w:val="0"/>
        <w:autoSpaceDE w:val="0"/>
        <w:autoSpaceDN w:val="0"/>
        <w:adjustRightInd w:val="0"/>
        <w:spacing w:after="0" w:line="240" w:lineRule="auto"/>
        <w:ind w:right="84"/>
        <w:rPr>
          <w:rFonts w:ascii="Times New Roman" w:hAnsi="Times New Roman"/>
          <w:spacing w:val="-4"/>
          <w:sz w:val="24"/>
          <w:szCs w:val="24"/>
        </w:rPr>
      </w:pPr>
    </w:p>
    <w:p w:rsidR="005945CB" w:rsidRPr="005945CB" w:rsidRDefault="005945CB" w:rsidP="005945CB">
      <w:pPr>
        <w:widowControl w:val="0"/>
        <w:autoSpaceDE w:val="0"/>
        <w:autoSpaceDN w:val="0"/>
        <w:adjustRightInd w:val="0"/>
        <w:spacing w:after="0" w:line="240" w:lineRule="auto"/>
        <w:ind w:right="84"/>
        <w:rPr>
          <w:rFonts w:ascii="Times New Roman" w:hAnsi="Times New Roman"/>
          <w:spacing w:val="-4"/>
          <w:sz w:val="24"/>
          <w:szCs w:val="24"/>
        </w:rPr>
      </w:pPr>
    </w:p>
    <w:p w:rsidR="005945CB" w:rsidRPr="005945CB" w:rsidRDefault="005945CB" w:rsidP="005945CB">
      <w:pPr>
        <w:widowControl w:val="0"/>
        <w:autoSpaceDE w:val="0"/>
        <w:autoSpaceDN w:val="0"/>
        <w:adjustRightInd w:val="0"/>
        <w:spacing w:after="0" w:line="240" w:lineRule="auto"/>
        <w:ind w:right="84"/>
        <w:rPr>
          <w:rFonts w:ascii="Times New Roman" w:hAnsi="Times New Roman"/>
          <w:w w:val="103"/>
          <w:sz w:val="24"/>
          <w:szCs w:val="24"/>
          <w:lang w:val="sr-Cyrl-CS"/>
        </w:rPr>
      </w:pPr>
      <w:r w:rsidRPr="005945CB">
        <w:rPr>
          <w:rFonts w:ascii="Times New Roman" w:hAnsi="Times New Roman"/>
          <w:w w:val="103"/>
          <w:sz w:val="24"/>
          <w:szCs w:val="24"/>
          <w:lang w:val="sr-Cyrl-CS"/>
        </w:rPr>
        <w:t xml:space="preserve"> </w:t>
      </w:r>
    </w:p>
    <w:p w:rsidR="005945CB" w:rsidRPr="005945CB" w:rsidRDefault="005945CB" w:rsidP="005945CB">
      <w:pPr>
        <w:widowControl w:val="0"/>
        <w:tabs>
          <w:tab w:val="left" w:pos="2980"/>
          <w:tab w:val="left" w:pos="3040"/>
          <w:tab w:val="center" w:pos="7230"/>
        </w:tabs>
        <w:autoSpaceDE w:val="0"/>
        <w:autoSpaceDN w:val="0"/>
        <w:adjustRightInd w:val="0"/>
        <w:spacing w:before="37" w:after="0" w:line="240" w:lineRule="auto"/>
        <w:ind w:left="142" w:right="-480"/>
        <w:jc w:val="both"/>
        <w:rPr>
          <w:rFonts w:ascii="Times New Roman" w:hAnsi="Times New Roman"/>
          <w:sz w:val="24"/>
          <w:szCs w:val="24"/>
          <w:lang w:val="sr-Cyrl-CS"/>
        </w:rPr>
      </w:pPr>
      <w:r w:rsidRPr="005945CB">
        <w:rPr>
          <w:rFonts w:ascii="Times New Roman" w:hAnsi="Times New Roman"/>
          <w:w w:val="103"/>
          <w:sz w:val="24"/>
          <w:szCs w:val="24"/>
        </w:rPr>
        <w:t>Место:</w:t>
      </w:r>
      <w:r w:rsidRPr="005945CB">
        <w:rPr>
          <w:rFonts w:ascii="Times New Roman" w:hAnsi="Times New Roman"/>
          <w:w w:val="292"/>
          <w:sz w:val="24"/>
          <w:szCs w:val="24"/>
          <w:u w:val="single"/>
        </w:rPr>
        <w:t xml:space="preserve"> </w:t>
      </w:r>
      <w:r w:rsidRPr="005945CB">
        <w:rPr>
          <w:rFonts w:ascii="Times New Roman" w:hAnsi="Times New Roman"/>
          <w:sz w:val="24"/>
          <w:szCs w:val="24"/>
          <w:u w:val="single"/>
        </w:rPr>
        <w:tab/>
      </w:r>
      <w:r w:rsidRPr="005945CB">
        <w:rPr>
          <w:rFonts w:ascii="Times New Roman" w:hAnsi="Times New Roman"/>
          <w:sz w:val="24"/>
          <w:szCs w:val="24"/>
        </w:rPr>
        <w:t xml:space="preserve"> </w:t>
      </w:r>
      <w:r w:rsidRPr="005945CB">
        <w:rPr>
          <w:rFonts w:ascii="Times New Roman" w:hAnsi="Times New Roman"/>
          <w:sz w:val="24"/>
          <w:szCs w:val="24"/>
          <w:lang w:val="sr-Cyrl-CS"/>
        </w:rPr>
        <w:tab/>
      </w:r>
      <w:r w:rsidRPr="005945CB">
        <w:rPr>
          <w:rFonts w:ascii="Times New Roman" w:hAnsi="Times New Roman"/>
          <w:w w:val="103"/>
          <w:sz w:val="24"/>
          <w:szCs w:val="24"/>
        </w:rPr>
        <w:t>Понуђач:</w:t>
      </w:r>
    </w:p>
    <w:p w:rsidR="005945CB" w:rsidRPr="005945CB" w:rsidRDefault="005945CB" w:rsidP="005945CB">
      <w:pPr>
        <w:widowControl w:val="0"/>
        <w:tabs>
          <w:tab w:val="left" w:pos="3040"/>
          <w:tab w:val="center" w:pos="4536"/>
          <w:tab w:val="left" w:pos="5245"/>
          <w:tab w:val="center" w:pos="7230"/>
        </w:tabs>
        <w:autoSpaceDE w:val="0"/>
        <w:autoSpaceDN w:val="0"/>
        <w:adjustRightInd w:val="0"/>
        <w:spacing w:before="37" w:after="0" w:line="240" w:lineRule="auto"/>
        <w:ind w:right="-480"/>
        <w:rPr>
          <w:rFonts w:ascii="Times New Roman" w:hAnsi="Times New Roman"/>
          <w:w w:val="103"/>
          <w:sz w:val="24"/>
          <w:szCs w:val="24"/>
          <w:lang w:val="sr-Cyrl-CS"/>
        </w:rPr>
      </w:pPr>
      <w:r w:rsidRPr="005945CB">
        <w:rPr>
          <w:rFonts w:ascii="Times New Roman" w:hAnsi="Times New Roman"/>
          <w:w w:val="103"/>
          <w:sz w:val="24"/>
          <w:szCs w:val="24"/>
          <w:lang w:val="sr-Cyrl-CS"/>
        </w:rPr>
        <w:tab/>
      </w:r>
      <w:r w:rsidRPr="005945CB">
        <w:rPr>
          <w:rFonts w:ascii="Times New Roman" w:hAnsi="Times New Roman"/>
          <w:w w:val="103"/>
          <w:sz w:val="24"/>
          <w:szCs w:val="24"/>
          <w:lang w:val="sr-Cyrl-CS"/>
        </w:rPr>
        <w:tab/>
      </w:r>
      <w:proofErr w:type="gramStart"/>
      <w:r w:rsidRPr="005945CB">
        <w:rPr>
          <w:rFonts w:ascii="Times New Roman" w:hAnsi="Times New Roman"/>
          <w:w w:val="103"/>
          <w:sz w:val="24"/>
          <w:szCs w:val="24"/>
        </w:rPr>
        <w:t>М.</w:t>
      </w:r>
      <w:r w:rsidRPr="005945CB">
        <w:rPr>
          <w:rFonts w:ascii="Times New Roman" w:hAnsi="Times New Roman"/>
          <w:spacing w:val="1"/>
          <w:w w:val="103"/>
          <w:sz w:val="24"/>
          <w:szCs w:val="24"/>
        </w:rPr>
        <w:t>П</w:t>
      </w:r>
      <w:r w:rsidRPr="005945CB">
        <w:rPr>
          <w:rFonts w:ascii="Times New Roman" w:hAnsi="Times New Roman"/>
          <w:w w:val="103"/>
          <w:sz w:val="24"/>
          <w:szCs w:val="24"/>
        </w:rPr>
        <w:t>.</w:t>
      </w:r>
      <w:proofErr w:type="gramEnd"/>
      <w:r w:rsidRPr="005945CB">
        <w:rPr>
          <w:rFonts w:ascii="Times New Roman" w:hAnsi="Times New Roman"/>
          <w:w w:val="103"/>
          <w:sz w:val="24"/>
          <w:szCs w:val="24"/>
          <w:lang w:val="sr-Cyrl-CS"/>
        </w:rPr>
        <w:tab/>
      </w:r>
      <w:r w:rsidRPr="005945CB">
        <w:rPr>
          <w:rFonts w:ascii="Times New Roman" w:hAnsi="Times New Roman"/>
          <w:w w:val="103"/>
          <w:sz w:val="24"/>
          <w:szCs w:val="24"/>
          <w:lang w:val="sr-Cyrl-CS"/>
        </w:rPr>
        <w:tab/>
        <w:t>_______________________</w:t>
      </w:r>
    </w:p>
    <w:p w:rsidR="005945CB" w:rsidRPr="005945CB" w:rsidRDefault="005945CB" w:rsidP="005945CB">
      <w:pPr>
        <w:widowControl w:val="0"/>
        <w:tabs>
          <w:tab w:val="left" w:pos="3040"/>
          <w:tab w:val="center" w:pos="4536"/>
          <w:tab w:val="left" w:pos="5245"/>
          <w:tab w:val="center" w:pos="7230"/>
        </w:tabs>
        <w:autoSpaceDE w:val="0"/>
        <w:autoSpaceDN w:val="0"/>
        <w:adjustRightInd w:val="0"/>
        <w:spacing w:before="37" w:after="0" w:line="240" w:lineRule="auto"/>
        <w:ind w:right="-480"/>
        <w:rPr>
          <w:rFonts w:ascii="Times New Roman" w:hAnsi="Times New Roman"/>
          <w:spacing w:val="1"/>
          <w:w w:val="103"/>
          <w:sz w:val="24"/>
          <w:szCs w:val="24"/>
        </w:rPr>
      </w:pPr>
      <w:r w:rsidRPr="005945CB">
        <w:rPr>
          <w:rFonts w:ascii="Times New Roman" w:hAnsi="Times New Roman"/>
          <w:spacing w:val="1"/>
          <w:w w:val="103"/>
          <w:sz w:val="24"/>
          <w:szCs w:val="24"/>
        </w:rPr>
        <w:t xml:space="preserve">Датум: </w:t>
      </w:r>
      <w:r w:rsidRPr="005945CB">
        <w:rPr>
          <w:rFonts w:ascii="Times New Roman" w:hAnsi="Times New Roman"/>
          <w:spacing w:val="1"/>
          <w:w w:val="103"/>
          <w:sz w:val="24"/>
          <w:szCs w:val="24"/>
          <w:lang w:val="sr-Cyrl-CS"/>
        </w:rPr>
        <w:t>_________________</w:t>
      </w:r>
      <w:r w:rsidRPr="005945CB">
        <w:rPr>
          <w:rFonts w:ascii="Times New Roman" w:hAnsi="Times New Roman"/>
          <w:spacing w:val="1"/>
          <w:w w:val="103"/>
          <w:sz w:val="24"/>
          <w:szCs w:val="24"/>
        </w:rPr>
        <w:tab/>
      </w:r>
      <w:r w:rsidRPr="005945CB">
        <w:rPr>
          <w:rFonts w:ascii="Times New Roman" w:hAnsi="Times New Roman"/>
          <w:spacing w:val="1"/>
          <w:w w:val="103"/>
          <w:sz w:val="24"/>
          <w:szCs w:val="24"/>
        </w:rPr>
        <w:tab/>
      </w:r>
      <w:r w:rsidRPr="005945CB">
        <w:rPr>
          <w:rFonts w:ascii="Times New Roman" w:hAnsi="Times New Roman"/>
          <w:spacing w:val="1"/>
          <w:w w:val="103"/>
          <w:sz w:val="24"/>
          <w:szCs w:val="24"/>
          <w:lang w:val="sr-Cyrl-CS"/>
        </w:rPr>
        <w:tab/>
      </w:r>
      <w:r w:rsidRPr="005945CB">
        <w:rPr>
          <w:rFonts w:ascii="Times New Roman" w:hAnsi="Times New Roman"/>
          <w:spacing w:val="1"/>
          <w:w w:val="103"/>
          <w:sz w:val="24"/>
          <w:szCs w:val="24"/>
          <w:lang w:val="sr-Cyrl-CS"/>
        </w:rPr>
        <w:tab/>
      </w:r>
      <w:r w:rsidRPr="005945CB">
        <w:rPr>
          <w:rFonts w:ascii="Times New Roman" w:hAnsi="Times New Roman"/>
          <w:spacing w:val="1"/>
          <w:w w:val="103"/>
          <w:sz w:val="24"/>
          <w:szCs w:val="24"/>
        </w:rPr>
        <w:t xml:space="preserve"> (потпис овлашћеног лица)</w:t>
      </w:r>
    </w:p>
    <w:p w:rsidR="005945CB" w:rsidRPr="005945CB" w:rsidRDefault="005945CB" w:rsidP="005945CB">
      <w:pPr>
        <w:widowControl w:val="0"/>
        <w:autoSpaceDE w:val="0"/>
        <w:autoSpaceDN w:val="0"/>
        <w:adjustRightInd w:val="0"/>
        <w:spacing w:before="7" w:after="0" w:line="240" w:lineRule="exact"/>
        <w:jc w:val="both"/>
        <w:rPr>
          <w:rFonts w:ascii="Times New Roman" w:hAnsi="Times New Roman"/>
          <w:sz w:val="24"/>
          <w:szCs w:val="24"/>
          <w:lang w:val="sr-Cyrl-CS"/>
        </w:rPr>
      </w:pPr>
    </w:p>
    <w:p w:rsidR="005945CB" w:rsidRPr="005945CB" w:rsidRDefault="005945CB" w:rsidP="005945CB">
      <w:pPr>
        <w:widowControl w:val="0"/>
        <w:autoSpaceDE w:val="0"/>
        <w:autoSpaceDN w:val="0"/>
        <w:adjustRightInd w:val="0"/>
        <w:spacing w:before="7" w:after="0" w:line="240" w:lineRule="exact"/>
        <w:jc w:val="both"/>
        <w:rPr>
          <w:rFonts w:ascii="Times New Roman" w:hAnsi="Times New Roman"/>
          <w:sz w:val="24"/>
          <w:szCs w:val="24"/>
          <w:lang w:val="sr-Latn-CS"/>
        </w:rPr>
      </w:pPr>
    </w:p>
    <w:p w:rsidR="005945CB" w:rsidRPr="005945CB" w:rsidRDefault="005945CB" w:rsidP="005945CB">
      <w:pPr>
        <w:widowControl w:val="0"/>
        <w:autoSpaceDE w:val="0"/>
        <w:autoSpaceDN w:val="0"/>
        <w:adjustRightInd w:val="0"/>
        <w:spacing w:before="7" w:after="0" w:line="240" w:lineRule="exact"/>
        <w:jc w:val="both"/>
        <w:rPr>
          <w:rFonts w:ascii="Times New Roman" w:hAnsi="Times New Roman"/>
          <w:sz w:val="24"/>
          <w:szCs w:val="24"/>
          <w:lang w:val="sr-Latn-CS"/>
        </w:rPr>
      </w:pPr>
    </w:p>
    <w:p w:rsidR="005945CB" w:rsidRPr="005945CB" w:rsidRDefault="005945CB" w:rsidP="005945CB">
      <w:pPr>
        <w:widowControl w:val="0"/>
        <w:autoSpaceDE w:val="0"/>
        <w:autoSpaceDN w:val="0"/>
        <w:adjustRightInd w:val="0"/>
        <w:spacing w:before="7" w:after="0" w:line="240" w:lineRule="exact"/>
        <w:jc w:val="both"/>
        <w:rPr>
          <w:rFonts w:ascii="Times New Roman" w:hAnsi="Times New Roman"/>
          <w:sz w:val="24"/>
          <w:szCs w:val="24"/>
          <w:lang w:val="sr-Latn-CS"/>
        </w:rPr>
      </w:pPr>
    </w:p>
    <w:p w:rsidR="005945CB" w:rsidRPr="005945CB" w:rsidRDefault="005945CB" w:rsidP="005945CB">
      <w:pPr>
        <w:widowControl w:val="0"/>
        <w:autoSpaceDE w:val="0"/>
        <w:autoSpaceDN w:val="0"/>
        <w:adjustRightInd w:val="0"/>
        <w:spacing w:before="7" w:after="0" w:line="240" w:lineRule="exact"/>
        <w:jc w:val="both"/>
        <w:rPr>
          <w:rFonts w:ascii="Times New Roman" w:hAnsi="Times New Roman"/>
          <w:sz w:val="24"/>
          <w:szCs w:val="24"/>
          <w:lang w:val="sr-Latn-CS"/>
        </w:rPr>
      </w:pPr>
    </w:p>
    <w:p w:rsidR="005945CB" w:rsidRPr="005945CB" w:rsidRDefault="005945CB" w:rsidP="005945CB">
      <w:pPr>
        <w:widowControl w:val="0"/>
        <w:autoSpaceDE w:val="0"/>
        <w:autoSpaceDN w:val="0"/>
        <w:adjustRightInd w:val="0"/>
        <w:spacing w:before="37" w:after="0" w:line="248" w:lineRule="auto"/>
        <w:ind w:left="106" w:right="71"/>
        <w:jc w:val="both"/>
        <w:rPr>
          <w:rFonts w:ascii="Times New Roman" w:hAnsi="Times New Roman"/>
        </w:rPr>
      </w:pPr>
      <w:r w:rsidRPr="005945CB">
        <w:rPr>
          <w:rFonts w:ascii="Times New Roman" w:hAnsi="Times New Roman"/>
          <w:b/>
          <w:bCs/>
          <w:u w:val="single"/>
        </w:rPr>
        <w:t>Напомен</w:t>
      </w:r>
      <w:r w:rsidRPr="005945CB">
        <w:rPr>
          <w:rFonts w:ascii="Times New Roman" w:hAnsi="Times New Roman"/>
          <w:b/>
          <w:bCs/>
          <w:spacing w:val="1"/>
          <w:u w:val="single"/>
        </w:rPr>
        <w:t>а</w:t>
      </w:r>
      <w:r w:rsidRPr="005945CB">
        <w:rPr>
          <w:rFonts w:ascii="Times New Roman" w:hAnsi="Times New Roman"/>
          <w:b/>
          <w:bCs/>
        </w:rPr>
        <w:t>:</w:t>
      </w:r>
      <w:r w:rsidRPr="005945CB">
        <w:rPr>
          <w:rFonts w:ascii="Times New Roman" w:hAnsi="Times New Roman"/>
          <w:b/>
          <w:bCs/>
          <w:lang w:val="sr-Cyrl-CS"/>
        </w:rPr>
        <w:t xml:space="preserve"> </w:t>
      </w:r>
      <w:r w:rsidRPr="005945CB">
        <w:rPr>
          <w:rFonts w:ascii="Times New Roman" w:hAnsi="Times New Roman"/>
          <w:b/>
          <w:bCs/>
          <w:spacing w:val="1"/>
        </w:rPr>
        <w:t>Ук</w:t>
      </w:r>
      <w:r w:rsidRPr="005945CB">
        <w:rPr>
          <w:rFonts w:ascii="Times New Roman" w:hAnsi="Times New Roman"/>
          <w:b/>
          <w:bCs/>
          <w:spacing w:val="-1"/>
        </w:rPr>
        <w:t>о</w:t>
      </w:r>
      <w:r w:rsidRPr="005945CB">
        <w:rPr>
          <w:rFonts w:ascii="Times New Roman" w:hAnsi="Times New Roman"/>
          <w:b/>
          <w:bCs/>
          <w:spacing w:val="1"/>
        </w:rPr>
        <w:t>ли</w:t>
      </w:r>
      <w:r w:rsidRPr="005945CB">
        <w:rPr>
          <w:rFonts w:ascii="Times New Roman" w:hAnsi="Times New Roman"/>
          <w:b/>
          <w:bCs/>
          <w:spacing w:val="-1"/>
        </w:rPr>
        <w:t>к</w:t>
      </w:r>
      <w:r w:rsidRPr="005945CB">
        <w:rPr>
          <w:rFonts w:ascii="Times New Roman" w:hAnsi="Times New Roman"/>
          <w:b/>
          <w:bCs/>
        </w:rPr>
        <w:t>о по</w:t>
      </w:r>
      <w:r w:rsidRPr="005945CB">
        <w:rPr>
          <w:rFonts w:ascii="Times New Roman" w:hAnsi="Times New Roman"/>
          <w:b/>
          <w:bCs/>
          <w:spacing w:val="1"/>
        </w:rPr>
        <w:t>н</w:t>
      </w:r>
      <w:r w:rsidRPr="005945CB">
        <w:rPr>
          <w:rFonts w:ascii="Times New Roman" w:hAnsi="Times New Roman"/>
          <w:b/>
          <w:bCs/>
          <w:spacing w:val="-1"/>
        </w:rPr>
        <w:t>у</w:t>
      </w:r>
      <w:r w:rsidRPr="005945CB">
        <w:rPr>
          <w:rFonts w:ascii="Times New Roman" w:hAnsi="Times New Roman"/>
          <w:b/>
          <w:bCs/>
          <w:spacing w:val="1"/>
        </w:rPr>
        <w:t>д</w:t>
      </w:r>
      <w:r w:rsidRPr="005945CB">
        <w:rPr>
          <w:rFonts w:ascii="Times New Roman" w:hAnsi="Times New Roman"/>
          <w:b/>
          <w:bCs/>
        </w:rPr>
        <w:t xml:space="preserve">у </w:t>
      </w:r>
      <w:r w:rsidRPr="005945CB">
        <w:rPr>
          <w:rFonts w:ascii="Times New Roman" w:hAnsi="Times New Roman"/>
          <w:b/>
          <w:bCs/>
          <w:spacing w:val="1"/>
        </w:rPr>
        <w:t>по</w:t>
      </w:r>
      <w:r w:rsidRPr="005945CB">
        <w:rPr>
          <w:rFonts w:ascii="Times New Roman" w:hAnsi="Times New Roman"/>
          <w:b/>
          <w:bCs/>
          <w:spacing w:val="-1"/>
        </w:rPr>
        <w:t>д</w:t>
      </w:r>
      <w:r w:rsidRPr="005945CB">
        <w:rPr>
          <w:rFonts w:ascii="Times New Roman" w:hAnsi="Times New Roman"/>
          <w:b/>
          <w:bCs/>
          <w:spacing w:val="1"/>
        </w:rPr>
        <w:t>н</w:t>
      </w:r>
      <w:r w:rsidRPr="005945CB">
        <w:rPr>
          <w:rFonts w:ascii="Times New Roman" w:hAnsi="Times New Roman"/>
          <w:b/>
          <w:bCs/>
          <w:spacing w:val="-1"/>
        </w:rPr>
        <w:t>о</w:t>
      </w:r>
      <w:r w:rsidRPr="005945CB">
        <w:rPr>
          <w:rFonts w:ascii="Times New Roman" w:hAnsi="Times New Roman"/>
          <w:b/>
          <w:bCs/>
        </w:rPr>
        <w:t>си по</w:t>
      </w:r>
      <w:r w:rsidRPr="005945CB">
        <w:rPr>
          <w:rFonts w:ascii="Times New Roman" w:hAnsi="Times New Roman"/>
          <w:b/>
          <w:bCs/>
          <w:spacing w:val="1"/>
        </w:rPr>
        <w:t>н</w:t>
      </w:r>
      <w:r w:rsidRPr="005945CB">
        <w:rPr>
          <w:rFonts w:ascii="Times New Roman" w:hAnsi="Times New Roman"/>
          <w:b/>
          <w:bCs/>
        </w:rPr>
        <w:t>уђач сам</w:t>
      </w:r>
      <w:r w:rsidRPr="005945CB">
        <w:rPr>
          <w:rFonts w:ascii="Times New Roman" w:hAnsi="Times New Roman"/>
          <w:b/>
          <w:bCs/>
          <w:spacing w:val="1"/>
        </w:rPr>
        <w:t>о</w:t>
      </w:r>
      <w:r w:rsidRPr="005945CB">
        <w:rPr>
          <w:rFonts w:ascii="Times New Roman" w:hAnsi="Times New Roman"/>
          <w:b/>
          <w:bCs/>
        </w:rPr>
        <w:t>стал</w:t>
      </w:r>
      <w:r w:rsidRPr="005945CB">
        <w:rPr>
          <w:rFonts w:ascii="Times New Roman" w:hAnsi="Times New Roman"/>
          <w:b/>
          <w:bCs/>
          <w:spacing w:val="1"/>
        </w:rPr>
        <w:t>н</w:t>
      </w:r>
      <w:r w:rsidRPr="005945CB">
        <w:rPr>
          <w:rFonts w:ascii="Times New Roman" w:hAnsi="Times New Roman"/>
          <w:b/>
          <w:bCs/>
          <w:spacing w:val="-1"/>
        </w:rPr>
        <w:t>о</w:t>
      </w:r>
      <w:r w:rsidRPr="005945CB">
        <w:rPr>
          <w:rFonts w:ascii="Times New Roman" w:hAnsi="Times New Roman"/>
          <w:b/>
          <w:bCs/>
        </w:rPr>
        <w:t>, Изј</w:t>
      </w:r>
      <w:r w:rsidRPr="005945CB">
        <w:rPr>
          <w:rFonts w:ascii="Times New Roman" w:hAnsi="Times New Roman"/>
          <w:b/>
          <w:bCs/>
          <w:spacing w:val="1"/>
        </w:rPr>
        <w:t>а</w:t>
      </w:r>
      <w:r w:rsidRPr="005945CB">
        <w:rPr>
          <w:rFonts w:ascii="Times New Roman" w:hAnsi="Times New Roman"/>
          <w:b/>
          <w:bCs/>
        </w:rPr>
        <w:t>ва мора бити п</w:t>
      </w:r>
      <w:r w:rsidRPr="005945CB">
        <w:rPr>
          <w:rFonts w:ascii="Times New Roman" w:hAnsi="Times New Roman"/>
          <w:b/>
          <w:bCs/>
          <w:spacing w:val="-1"/>
        </w:rPr>
        <w:t>о</w:t>
      </w:r>
      <w:r w:rsidRPr="005945CB">
        <w:rPr>
          <w:rFonts w:ascii="Times New Roman" w:hAnsi="Times New Roman"/>
          <w:b/>
          <w:bCs/>
          <w:spacing w:val="1"/>
        </w:rPr>
        <w:t>п</w:t>
      </w:r>
      <w:r w:rsidRPr="005945CB">
        <w:rPr>
          <w:rFonts w:ascii="Times New Roman" w:hAnsi="Times New Roman"/>
          <w:b/>
          <w:bCs/>
          <w:spacing w:val="-1"/>
        </w:rPr>
        <w:t>у</w:t>
      </w:r>
      <w:r w:rsidRPr="005945CB">
        <w:rPr>
          <w:rFonts w:ascii="Times New Roman" w:hAnsi="Times New Roman"/>
          <w:b/>
          <w:bCs/>
          <w:spacing w:val="1"/>
        </w:rPr>
        <w:t>њ</w:t>
      </w:r>
      <w:r w:rsidRPr="005945CB">
        <w:rPr>
          <w:rFonts w:ascii="Times New Roman" w:hAnsi="Times New Roman"/>
          <w:b/>
          <w:bCs/>
        </w:rPr>
        <w:t xml:space="preserve">ена </w:t>
      </w:r>
      <w:r w:rsidRPr="005945CB">
        <w:rPr>
          <w:rFonts w:ascii="Times New Roman" w:hAnsi="Times New Roman"/>
          <w:b/>
          <w:bCs/>
          <w:w w:val="103"/>
        </w:rPr>
        <w:t xml:space="preserve">и </w:t>
      </w:r>
      <w:r w:rsidRPr="005945CB">
        <w:rPr>
          <w:rFonts w:ascii="Times New Roman" w:hAnsi="Times New Roman"/>
          <w:b/>
          <w:bCs/>
        </w:rPr>
        <w:t>п</w:t>
      </w:r>
      <w:r w:rsidRPr="005945CB">
        <w:rPr>
          <w:rFonts w:ascii="Times New Roman" w:hAnsi="Times New Roman"/>
          <w:b/>
          <w:bCs/>
          <w:spacing w:val="-1"/>
        </w:rPr>
        <w:t>о</w:t>
      </w:r>
      <w:r w:rsidRPr="005945CB">
        <w:rPr>
          <w:rFonts w:ascii="Times New Roman" w:hAnsi="Times New Roman"/>
          <w:b/>
          <w:bCs/>
          <w:spacing w:val="1"/>
        </w:rPr>
        <w:t>т</w:t>
      </w:r>
      <w:r w:rsidRPr="005945CB">
        <w:rPr>
          <w:rFonts w:ascii="Times New Roman" w:hAnsi="Times New Roman"/>
          <w:b/>
          <w:bCs/>
        </w:rPr>
        <w:t>писана</w:t>
      </w:r>
      <w:r w:rsidRPr="005945CB">
        <w:rPr>
          <w:rFonts w:ascii="Times New Roman" w:hAnsi="Times New Roman"/>
          <w:b/>
          <w:bCs/>
          <w:spacing w:val="30"/>
        </w:rPr>
        <w:t xml:space="preserve"> </w:t>
      </w:r>
      <w:r w:rsidRPr="005945CB">
        <w:rPr>
          <w:rFonts w:ascii="Times New Roman" w:hAnsi="Times New Roman"/>
          <w:b/>
          <w:bCs/>
          <w:spacing w:val="1"/>
        </w:rPr>
        <w:t>о</w:t>
      </w:r>
      <w:r w:rsidRPr="005945CB">
        <w:rPr>
          <w:rFonts w:ascii="Times New Roman" w:hAnsi="Times New Roman"/>
          <w:b/>
          <w:bCs/>
        </w:rPr>
        <w:t>д</w:t>
      </w:r>
      <w:r w:rsidRPr="005945CB">
        <w:rPr>
          <w:rFonts w:ascii="Times New Roman" w:hAnsi="Times New Roman"/>
          <w:b/>
          <w:bCs/>
          <w:spacing w:val="8"/>
        </w:rPr>
        <w:t xml:space="preserve"> </w:t>
      </w:r>
      <w:r w:rsidRPr="005945CB">
        <w:rPr>
          <w:rFonts w:ascii="Times New Roman" w:hAnsi="Times New Roman"/>
          <w:b/>
          <w:bCs/>
        </w:rPr>
        <w:t>с</w:t>
      </w:r>
      <w:r w:rsidRPr="005945CB">
        <w:rPr>
          <w:rFonts w:ascii="Times New Roman" w:hAnsi="Times New Roman"/>
          <w:b/>
          <w:bCs/>
          <w:spacing w:val="1"/>
        </w:rPr>
        <w:t>т</w:t>
      </w:r>
      <w:r w:rsidRPr="005945CB">
        <w:rPr>
          <w:rFonts w:ascii="Times New Roman" w:hAnsi="Times New Roman"/>
          <w:b/>
          <w:bCs/>
        </w:rPr>
        <w:t>ра</w:t>
      </w:r>
      <w:r w:rsidRPr="005945CB">
        <w:rPr>
          <w:rFonts w:ascii="Times New Roman" w:hAnsi="Times New Roman"/>
          <w:b/>
          <w:bCs/>
          <w:spacing w:val="1"/>
        </w:rPr>
        <w:t>н</w:t>
      </w:r>
      <w:r w:rsidRPr="005945CB">
        <w:rPr>
          <w:rFonts w:ascii="Times New Roman" w:hAnsi="Times New Roman"/>
          <w:b/>
          <w:bCs/>
        </w:rPr>
        <w:t>е</w:t>
      </w:r>
      <w:r w:rsidRPr="005945CB">
        <w:rPr>
          <w:rFonts w:ascii="Times New Roman" w:hAnsi="Times New Roman"/>
          <w:b/>
          <w:bCs/>
          <w:spacing w:val="19"/>
        </w:rPr>
        <w:t xml:space="preserve"> </w:t>
      </w:r>
      <w:r w:rsidRPr="005945CB">
        <w:rPr>
          <w:rFonts w:ascii="Times New Roman" w:hAnsi="Times New Roman"/>
          <w:b/>
          <w:bCs/>
        </w:rPr>
        <w:t>овл</w:t>
      </w:r>
      <w:r w:rsidRPr="005945CB">
        <w:rPr>
          <w:rFonts w:ascii="Times New Roman" w:hAnsi="Times New Roman"/>
          <w:b/>
          <w:bCs/>
          <w:spacing w:val="1"/>
        </w:rPr>
        <w:t>а</w:t>
      </w:r>
      <w:r w:rsidRPr="005945CB">
        <w:rPr>
          <w:rFonts w:ascii="Times New Roman" w:hAnsi="Times New Roman"/>
          <w:b/>
          <w:bCs/>
        </w:rPr>
        <w:t>ш</w:t>
      </w:r>
      <w:r w:rsidRPr="005945CB">
        <w:rPr>
          <w:rFonts w:ascii="Times New Roman" w:hAnsi="Times New Roman"/>
          <w:b/>
          <w:bCs/>
          <w:spacing w:val="-1"/>
        </w:rPr>
        <w:t>ћ</w:t>
      </w:r>
      <w:r w:rsidRPr="005945CB">
        <w:rPr>
          <w:rFonts w:ascii="Times New Roman" w:hAnsi="Times New Roman"/>
          <w:b/>
          <w:bCs/>
        </w:rPr>
        <w:t>еног</w:t>
      </w:r>
      <w:r w:rsidRPr="005945CB">
        <w:rPr>
          <w:rFonts w:ascii="Times New Roman" w:hAnsi="Times New Roman"/>
          <w:b/>
          <w:bCs/>
          <w:spacing w:val="33"/>
        </w:rPr>
        <w:t xml:space="preserve"> </w:t>
      </w:r>
      <w:r w:rsidRPr="005945CB">
        <w:rPr>
          <w:rFonts w:ascii="Times New Roman" w:hAnsi="Times New Roman"/>
          <w:b/>
          <w:bCs/>
        </w:rPr>
        <w:t>л</w:t>
      </w:r>
      <w:r w:rsidRPr="005945CB">
        <w:rPr>
          <w:rFonts w:ascii="Times New Roman" w:hAnsi="Times New Roman"/>
          <w:b/>
          <w:bCs/>
          <w:spacing w:val="-1"/>
        </w:rPr>
        <w:t>и</w:t>
      </w:r>
      <w:r w:rsidRPr="005945CB">
        <w:rPr>
          <w:rFonts w:ascii="Times New Roman" w:hAnsi="Times New Roman"/>
          <w:b/>
          <w:bCs/>
        </w:rPr>
        <w:t>ца</w:t>
      </w:r>
      <w:r w:rsidRPr="005945CB">
        <w:rPr>
          <w:rFonts w:ascii="Times New Roman" w:hAnsi="Times New Roman"/>
          <w:b/>
          <w:bCs/>
          <w:spacing w:val="13"/>
        </w:rPr>
        <w:t xml:space="preserve"> </w:t>
      </w:r>
      <w:r w:rsidRPr="005945CB">
        <w:rPr>
          <w:rFonts w:ascii="Times New Roman" w:hAnsi="Times New Roman"/>
          <w:b/>
          <w:bCs/>
        </w:rPr>
        <w:t>по</w:t>
      </w:r>
      <w:r w:rsidRPr="005945CB">
        <w:rPr>
          <w:rFonts w:ascii="Times New Roman" w:hAnsi="Times New Roman"/>
          <w:b/>
          <w:bCs/>
          <w:spacing w:val="1"/>
        </w:rPr>
        <w:t>н</w:t>
      </w:r>
      <w:r w:rsidRPr="005945CB">
        <w:rPr>
          <w:rFonts w:ascii="Times New Roman" w:hAnsi="Times New Roman"/>
          <w:b/>
          <w:bCs/>
        </w:rPr>
        <w:t>уђа</w:t>
      </w:r>
      <w:r w:rsidRPr="005945CB">
        <w:rPr>
          <w:rFonts w:ascii="Times New Roman" w:hAnsi="Times New Roman"/>
          <w:b/>
          <w:bCs/>
          <w:spacing w:val="1"/>
        </w:rPr>
        <w:t>ч</w:t>
      </w:r>
      <w:r w:rsidRPr="005945CB">
        <w:rPr>
          <w:rFonts w:ascii="Times New Roman" w:hAnsi="Times New Roman"/>
          <w:b/>
          <w:bCs/>
        </w:rPr>
        <w:t>а и</w:t>
      </w:r>
      <w:r w:rsidRPr="005945CB">
        <w:rPr>
          <w:rFonts w:ascii="Times New Roman" w:hAnsi="Times New Roman"/>
          <w:b/>
          <w:bCs/>
          <w:spacing w:val="5"/>
        </w:rPr>
        <w:t xml:space="preserve"> </w:t>
      </w:r>
      <w:r w:rsidRPr="005945CB">
        <w:rPr>
          <w:rFonts w:ascii="Times New Roman" w:hAnsi="Times New Roman"/>
          <w:b/>
          <w:bCs/>
          <w:spacing w:val="-1"/>
        </w:rPr>
        <w:t>о</w:t>
      </w:r>
      <w:r w:rsidRPr="005945CB">
        <w:rPr>
          <w:rFonts w:ascii="Times New Roman" w:hAnsi="Times New Roman"/>
          <w:b/>
          <w:bCs/>
          <w:spacing w:val="1"/>
        </w:rPr>
        <w:t>ве</w:t>
      </w:r>
      <w:r w:rsidRPr="005945CB">
        <w:rPr>
          <w:rFonts w:ascii="Times New Roman" w:hAnsi="Times New Roman"/>
          <w:b/>
          <w:bCs/>
          <w:spacing w:val="-1"/>
        </w:rPr>
        <w:t>р</w:t>
      </w:r>
      <w:r w:rsidRPr="005945CB">
        <w:rPr>
          <w:rFonts w:ascii="Times New Roman" w:hAnsi="Times New Roman"/>
          <w:b/>
          <w:bCs/>
        </w:rPr>
        <w:t>е</w:t>
      </w:r>
      <w:r w:rsidRPr="005945CB">
        <w:rPr>
          <w:rFonts w:ascii="Times New Roman" w:hAnsi="Times New Roman"/>
          <w:b/>
          <w:bCs/>
          <w:spacing w:val="1"/>
        </w:rPr>
        <w:t>н</w:t>
      </w:r>
      <w:r w:rsidRPr="005945CB">
        <w:rPr>
          <w:rFonts w:ascii="Times New Roman" w:hAnsi="Times New Roman"/>
          <w:b/>
          <w:bCs/>
        </w:rPr>
        <w:t>а</w:t>
      </w:r>
      <w:r w:rsidRPr="005945CB">
        <w:rPr>
          <w:rFonts w:ascii="Times New Roman" w:hAnsi="Times New Roman"/>
          <w:b/>
          <w:bCs/>
          <w:spacing w:val="24"/>
        </w:rPr>
        <w:t xml:space="preserve"> </w:t>
      </w:r>
      <w:r w:rsidRPr="005945CB">
        <w:rPr>
          <w:rFonts w:ascii="Times New Roman" w:hAnsi="Times New Roman"/>
          <w:b/>
          <w:bCs/>
          <w:w w:val="103"/>
        </w:rPr>
        <w:t>п</w:t>
      </w:r>
      <w:r w:rsidRPr="005945CB">
        <w:rPr>
          <w:rFonts w:ascii="Times New Roman" w:hAnsi="Times New Roman"/>
          <w:b/>
          <w:bCs/>
          <w:spacing w:val="1"/>
          <w:w w:val="103"/>
        </w:rPr>
        <w:t>еч</w:t>
      </w:r>
      <w:r w:rsidRPr="005945CB">
        <w:rPr>
          <w:rFonts w:ascii="Times New Roman" w:hAnsi="Times New Roman"/>
          <w:b/>
          <w:bCs/>
          <w:w w:val="103"/>
        </w:rPr>
        <w:t>атом.</w:t>
      </w:r>
    </w:p>
    <w:p w:rsidR="005945CB" w:rsidRPr="005945CB" w:rsidRDefault="005945CB" w:rsidP="005945CB">
      <w:pPr>
        <w:widowControl w:val="0"/>
        <w:autoSpaceDE w:val="0"/>
        <w:autoSpaceDN w:val="0"/>
        <w:adjustRightInd w:val="0"/>
        <w:spacing w:before="10" w:after="0" w:line="240" w:lineRule="exact"/>
        <w:jc w:val="both"/>
        <w:rPr>
          <w:rFonts w:ascii="Times New Roman" w:hAnsi="Times New Roman"/>
          <w:sz w:val="24"/>
          <w:szCs w:val="24"/>
        </w:rPr>
      </w:pPr>
    </w:p>
    <w:p w:rsidR="005945CB" w:rsidRPr="005945CB" w:rsidRDefault="005945CB" w:rsidP="005945CB">
      <w:pPr>
        <w:rPr>
          <w:rFonts w:ascii="Times New Roman" w:hAnsi="Times New Roman"/>
        </w:rPr>
      </w:pPr>
    </w:p>
    <w:p w:rsidR="004A5795" w:rsidRPr="005945CB" w:rsidRDefault="004A5795" w:rsidP="00F729A5">
      <w:pPr>
        <w:widowControl w:val="0"/>
        <w:autoSpaceDE w:val="0"/>
        <w:autoSpaceDN w:val="0"/>
        <w:adjustRightInd w:val="0"/>
        <w:spacing w:before="9" w:after="0" w:line="248" w:lineRule="auto"/>
        <w:ind w:left="106" w:right="72"/>
        <w:jc w:val="both"/>
        <w:rPr>
          <w:rFonts w:ascii="Times New Roman" w:hAnsi="Times New Roman"/>
          <w:sz w:val="24"/>
          <w:szCs w:val="24"/>
          <w:lang w:val="sr-Cyrl-CS"/>
        </w:rPr>
      </w:pPr>
    </w:p>
    <w:sectPr w:rsidR="004A5795" w:rsidRPr="005945CB" w:rsidSect="00247EC9">
      <w:type w:val="continuous"/>
      <w:pgSz w:w="12240" w:h="15840"/>
      <w:pgMar w:top="960" w:right="1480" w:bottom="278" w:left="1480" w:header="720" w:footer="720" w:gutter="0"/>
      <w:cols w:space="720" w:equalWidth="0">
        <w:col w:w="9280"/>
      </w:cols>
      <w:noEndnote/>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25A84" w:rsidRDefault="00925A84">
      <w:pPr>
        <w:spacing w:after="0" w:line="240" w:lineRule="auto"/>
      </w:pPr>
      <w:r>
        <w:separator/>
      </w:r>
    </w:p>
  </w:endnote>
  <w:endnote w:type="continuationSeparator" w:id="0">
    <w:p w:rsidR="00925A84" w:rsidRDefault="00925A8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OpenSymbol">
    <w:altName w:val="Arial Unicode MS"/>
    <w:panose1 w:val="05010000000000000000"/>
    <w:charset w:val="00"/>
    <w:family w:val="auto"/>
    <w:pitch w:val="variable"/>
    <w:sig w:usb0="800000AF" w:usb1="1001ECEA" w:usb2="00000000" w:usb3="00000000" w:csb0="00000001"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Lucida Sans Unicode">
    <w:panose1 w:val="020B0602030504020204"/>
    <w:charset w:val="00"/>
    <w:family w:val="swiss"/>
    <w:pitch w:val="variable"/>
    <w:sig w:usb0="80000AFF" w:usb1="0000396B" w:usb2="00000000" w:usb3="00000000" w:csb0="0000003F" w:csb1="00000000"/>
  </w:font>
  <w:font w:name="WenQuanYi Zen Hei">
    <w:altName w:val="Times New Roman"/>
    <w:panose1 w:val="00000000000000000000"/>
    <w:charset w:val="00"/>
    <w:family w:val="roman"/>
    <w:notTrueType/>
    <w:pitch w:val="default"/>
    <w:sig w:usb0="00000000" w:usb1="00000000" w:usb2="00000000" w:usb3="00000000" w:csb0="00000000" w:csb1="00000000"/>
  </w:font>
  <w:font w:name="Lohit Marathi">
    <w:altName w:val="Times New Roman"/>
    <w:panose1 w:val="00000000000000000000"/>
    <w:charset w:val="00"/>
    <w:family w:val="roman"/>
    <w:notTrueType/>
    <w:pitch w:val="default"/>
    <w:sig w:usb0="00000000" w:usb1="00000000" w:usb2="00000000" w:usb3="00000000" w:csb0="00000000" w:csb1="00000000"/>
  </w:font>
  <w:font w:name="Helvetica">
    <w:panose1 w:val="020B0604020202030204"/>
    <w:charset w:val="00"/>
    <w:family w:val="swiss"/>
    <w:pitch w:val="variable"/>
    <w:sig w:usb0="00000007" w:usb1="00000000" w:usb2="00000000" w:usb3="00000000" w:csb0="00000093" w:csb1="00000000"/>
  </w:font>
  <w:font w:name="MS Mincho">
    <w:altName w:val="ＭＳ 明朝"/>
    <w:panose1 w:val="02020609040205080304"/>
    <w:charset w:val="80"/>
    <w:family w:val="modern"/>
    <w:pitch w:val="fixed"/>
    <w:sig w:usb0="A00002BF" w:usb1="68C7FCFB" w:usb2="00000010" w:usb3="00000000" w:csb0="0002009F" w:csb1="00000000"/>
  </w:font>
  <w:font w:name="Cambria Math">
    <w:panose1 w:val="02040503050406030204"/>
    <w:charset w:val="00"/>
    <w:family w:val="roman"/>
    <w:pitch w:val="variable"/>
    <w:sig w:usb0="A00002EF" w:usb1="420020EB" w:usb2="00000000" w:usb3="00000000" w:csb0="0000009F" w:csb1="00000000"/>
  </w:font>
  <w:font w:name="TimesNewRomanPSMT">
    <w:altName w:val="Times New Roman"/>
    <w:charset w:val="EE"/>
    <w:family w:val="auto"/>
    <w:pitch w:val="variable"/>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00DF" w:rsidRPr="003D3663" w:rsidRDefault="00E200DF" w:rsidP="003D3663">
    <w:pPr>
      <w:pStyle w:val="Footer"/>
      <w:jc w:val="center"/>
      <w:rPr>
        <w:lang w:val="sr-Cyrl-CS"/>
      </w:rPr>
    </w:pPr>
    <w:fldSimple w:instr=" PAGE  \* Arabic  \* MERGEFORMAT ">
      <w:r w:rsidR="00254B86">
        <w:rPr>
          <w:noProof/>
        </w:rPr>
        <w:t>2</w:t>
      </w:r>
    </w:fldSimple>
    <w:r w:rsidR="006E6BF6">
      <w:rPr>
        <w:lang w:val="sr-Cyrl-CS"/>
      </w:rPr>
      <w:t>/76</w:t>
    </w:r>
  </w:p>
  <w:p w:rsidR="00E200DF" w:rsidRDefault="00E200DF" w:rsidP="00A13A1F">
    <w:pPr>
      <w:widowControl w:val="0"/>
      <w:autoSpaceDE w:val="0"/>
      <w:autoSpaceDN w:val="0"/>
      <w:adjustRightInd w:val="0"/>
      <w:spacing w:after="0" w:line="200" w:lineRule="exact"/>
      <w:jc w:val="right"/>
      <w:rPr>
        <w:rFonts w:ascii="Times New Roman" w:hAnsi="Times New Roman"/>
        <w:sz w:val="20"/>
        <w:szCs w:val="2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25A84" w:rsidRDefault="00925A84">
      <w:pPr>
        <w:spacing w:after="0" w:line="240" w:lineRule="auto"/>
      </w:pPr>
      <w:r>
        <w:separator/>
      </w:r>
    </w:p>
  </w:footnote>
  <w:footnote w:type="continuationSeparator" w:id="0">
    <w:p w:rsidR="00925A84" w:rsidRDefault="00925A8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3"/>
    <w:multiLevelType w:val="multilevel"/>
    <w:tmpl w:val="00000003"/>
    <w:name w:val="WW8Num3"/>
    <w:lvl w:ilvl="0">
      <w:start w:val="1"/>
      <w:numFmt w:val="bullet"/>
      <w:lvlText w:val=""/>
      <w:lvlJc w:val="left"/>
      <w:pPr>
        <w:tabs>
          <w:tab w:val="num" w:pos="720"/>
        </w:tabs>
        <w:ind w:left="720" w:hanging="360"/>
      </w:pPr>
      <w:rPr>
        <w:rFonts w:ascii="Symbol" w:hAnsi="Symbol" w:cs="OpenSymbol"/>
        <w:vertAlign w:val="superscript"/>
      </w:rPr>
    </w:lvl>
    <w:lvl w:ilvl="1">
      <w:start w:val="1"/>
      <w:numFmt w:val="bullet"/>
      <w:lvlText w:val=""/>
      <w:lvlJc w:val="left"/>
      <w:pPr>
        <w:tabs>
          <w:tab w:val="num" w:pos="1080"/>
        </w:tabs>
        <w:ind w:left="1080" w:hanging="360"/>
      </w:pPr>
      <w:rPr>
        <w:rFonts w:ascii="Symbol" w:hAnsi="Symbol" w:cs="OpenSymbol"/>
        <w:vertAlign w:val="superscript"/>
      </w:rPr>
    </w:lvl>
    <w:lvl w:ilvl="2">
      <w:start w:val="1"/>
      <w:numFmt w:val="bullet"/>
      <w:lvlText w:val=""/>
      <w:lvlJc w:val="left"/>
      <w:pPr>
        <w:tabs>
          <w:tab w:val="num" w:pos="1440"/>
        </w:tabs>
        <w:ind w:left="1440" w:hanging="360"/>
      </w:pPr>
      <w:rPr>
        <w:rFonts w:ascii="Symbol" w:hAnsi="Symbol" w:cs="OpenSymbol"/>
        <w:vertAlign w:val="superscript"/>
      </w:rPr>
    </w:lvl>
    <w:lvl w:ilvl="3">
      <w:start w:val="1"/>
      <w:numFmt w:val="bullet"/>
      <w:lvlText w:val=""/>
      <w:lvlJc w:val="left"/>
      <w:pPr>
        <w:tabs>
          <w:tab w:val="num" w:pos="1800"/>
        </w:tabs>
        <w:ind w:left="1800" w:hanging="360"/>
      </w:pPr>
      <w:rPr>
        <w:rFonts w:ascii="Symbol" w:hAnsi="Symbol" w:cs="OpenSymbol"/>
        <w:vertAlign w:val="superscript"/>
      </w:rPr>
    </w:lvl>
    <w:lvl w:ilvl="4">
      <w:start w:val="1"/>
      <w:numFmt w:val="bullet"/>
      <w:lvlText w:val=""/>
      <w:lvlJc w:val="left"/>
      <w:pPr>
        <w:tabs>
          <w:tab w:val="num" w:pos="2160"/>
        </w:tabs>
        <w:ind w:left="2160" w:hanging="360"/>
      </w:pPr>
      <w:rPr>
        <w:rFonts w:ascii="Symbol" w:hAnsi="Symbol" w:cs="OpenSymbol"/>
        <w:vertAlign w:val="superscript"/>
      </w:rPr>
    </w:lvl>
    <w:lvl w:ilvl="5">
      <w:start w:val="1"/>
      <w:numFmt w:val="bullet"/>
      <w:lvlText w:val=""/>
      <w:lvlJc w:val="left"/>
      <w:pPr>
        <w:tabs>
          <w:tab w:val="num" w:pos="2520"/>
        </w:tabs>
        <w:ind w:left="2520" w:hanging="360"/>
      </w:pPr>
      <w:rPr>
        <w:rFonts w:ascii="Symbol" w:hAnsi="Symbol" w:cs="OpenSymbol"/>
        <w:vertAlign w:val="superscript"/>
      </w:rPr>
    </w:lvl>
    <w:lvl w:ilvl="6">
      <w:start w:val="1"/>
      <w:numFmt w:val="bullet"/>
      <w:lvlText w:val=""/>
      <w:lvlJc w:val="left"/>
      <w:pPr>
        <w:tabs>
          <w:tab w:val="num" w:pos="2880"/>
        </w:tabs>
        <w:ind w:left="2880" w:hanging="360"/>
      </w:pPr>
      <w:rPr>
        <w:rFonts w:ascii="Symbol" w:hAnsi="Symbol" w:cs="OpenSymbol"/>
        <w:vertAlign w:val="superscript"/>
      </w:rPr>
    </w:lvl>
    <w:lvl w:ilvl="7">
      <w:start w:val="1"/>
      <w:numFmt w:val="bullet"/>
      <w:lvlText w:val=""/>
      <w:lvlJc w:val="left"/>
      <w:pPr>
        <w:tabs>
          <w:tab w:val="num" w:pos="3240"/>
        </w:tabs>
        <w:ind w:left="3240" w:hanging="360"/>
      </w:pPr>
      <w:rPr>
        <w:rFonts w:ascii="Symbol" w:hAnsi="Symbol" w:cs="OpenSymbol"/>
        <w:vertAlign w:val="superscript"/>
      </w:rPr>
    </w:lvl>
    <w:lvl w:ilvl="8">
      <w:start w:val="1"/>
      <w:numFmt w:val="bullet"/>
      <w:lvlText w:val=""/>
      <w:lvlJc w:val="left"/>
      <w:pPr>
        <w:tabs>
          <w:tab w:val="num" w:pos="3600"/>
        </w:tabs>
        <w:ind w:left="3600" w:hanging="360"/>
      </w:pPr>
      <w:rPr>
        <w:rFonts w:ascii="Symbol" w:hAnsi="Symbol" w:cs="OpenSymbol"/>
        <w:vertAlign w:val="superscript"/>
      </w:rPr>
    </w:lvl>
  </w:abstractNum>
  <w:abstractNum w:abstractNumId="2">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3">
    <w:nsid w:val="00211FF8"/>
    <w:multiLevelType w:val="multilevel"/>
    <w:tmpl w:val="306E4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C1B1518"/>
    <w:multiLevelType w:val="multilevel"/>
    <w:tmpl w:val="DC544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C5D7856"/>
    <w:multiLevelType w:val="hybridMultilevel"/>
    <w:tmpl w:val="3836FFEE"/>
    <w:lvl w:ilvl="0" w:tplc="04090003">
      <w:start w:val="1"/>
      <w:numFmt w:val="bullet"/>
      <w:lvlText w:val="o"/>
      <w:lvlJc w:val="left"/>
      <w:pPr>
        <w:ind w:left="1004" w:hanging="360"/>
      </w:pPr>
      <w:rPr>
        <w:rFonts w:ascii="Courier New" w:hAnsi="Courier New" w:cs="Courier New"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6">
    <w:nsid w:val="0F2A0205"/>
    <w:multiLevelType w:val="multilevel"/>
    <w:tmpl w:val="6388B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57E2A80"/>
    <w:multiLevelType w:val="multilevel"/>
    <w:tmpl w:val="4B1E3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BB27E39"/>
    <w:multiLevelType w:val="multilevel"/>
    <w:tmpl w:val="669A8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D361C0E"/>
    <w:multiLevelType w:val="multilevel"/>
    <w:tmpl w:val="04044C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DDF7590"/>
    <w:multiLevelType w:val="multilevel"/>
    <w:tmpl w:val="CB449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6161896"/>
    <w:multiLevelType w:val="singleLevel"/>
    <w:tmpl w:val="2AA07F4E"/>
    <w:lvl w:ilvl="0">
      <w:start w:val="1"/>
      <w:numFmt w:val="decimal"/>
      <w:lvlText w:val="%1)"/>
      <w:legacy w:legacy="1" w:legacySpace="0" w:legacyIndent="283"/>
      <w:lvlJc w:val="left"/>
      <w:rPr>
        <w:rFonts w:ascii="Times New Roman" w:hAnsi="Times New Roman" w:cs="Times New Roman" w:hint="default"/>
        <w:b/>
      </w:rPr>
    </w:lvl>
  </w:abstractNum>
  <w:abstractNum w:abstractNumId="12">
    <w:nsid w:val="37CD7098"/>
    <w:multiLevelType w:val="hybridMultilevel"/>
    <w:tmpl w:val="0996313C"/>
    <w:lvl w:ilvl="0" w:tplc="A0F67382">
      <w:start w:val="1"/>
      <w:numFmt w:val="bullet"/>
      <w:lvlText w:val=""/>
      <w:lvlJc w:val="left"/>
      <w:pPr>
        <w:tabs>
          <w:tab w:val="num" w:pos="720"/>
        </w:tabs>
        <w:ind w:left="720" w:hanging="360"/>
      </w:pPr>
      <w:rPr>
        <w:rFonts w:ascii="Symbol" w:hAnsi="Symbol" w:hint="default"/>
      </w:rPr>
    </w:lvl>
    <w:lvl w:ilvl="1" w:tplc="3C52735A">
      <w:start w:val="2"/>
      <w:numFmt w:val="bullet"/>
      <w:lvlText w:val="-"/>
      <w:lvlJc w:val="left"/>
      <w:pPr>
        <w:tabs>
          <w:tab w:val="num" w:pos="1560"/>
        </w:tabs>
        <w:ind w:left="1560" w:hanging="48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3FB70363"/>
    <w:multiLevelType w:val="multilevel"/>
    <w:tmpl w:val="292019C0"/>
    <w:lvl w:ilvl="0">
      <w:start w:val="1"/>
      <w:numFmt w:val="bullet"/>
      <w:lvlText w:val=""/>
      <w:lvlJc w:val="left"/>
      <w:pPr>
        <w:tabs>
          <w:tab w:val="num" w:pos="360"/>
        </w:tabs>
        <w:ind w:left="36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1BA4161"/>
    <w:multiLevelType w:val="hybridMultilevel"/>
    <w:tmpl w:val="ABC680C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2630F82"/>
    <w:multiLevelType w:val="hybridMultilevel"/>
    <w:tmpl w:val="1F10153E"/>
    <w:lvl w:ilvl="0" w:tplc="0409000B">
      <w:start w:val="1"/>
      <w:numFmt w:val="bullet"/>
      <w:lvlText w:val=""/>
      <w:lvlJc w:val="left"/>
      <w:pPr>
        <w:ind w:left="862" w:hanging="360"/>
      </w:pPr>
      <w:rPr>
        <w:rFonts w:ascii="Wingdings" w:hAnsi="Wingdings"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16">
    <w:nsid w:val="4A777724"/>
    <w:multiLevelType w:val="hybridMultilevel"/>
    <w:tmpl w:val="445AA8C0"/>
    <w:lvl w:ilvl="0" w:tplc="04090003">
      <w:start w:val="1"/>
      <w:numFmt w:val="bullet"/>
      <w:lvlText w:val="o"/>
      <w:lvlJc w:val="left"/>
      <w:pPr>
        <w:tabs>
          <w:tab w:val="num" w:pos="780"/>
        </w:tabs>
        <w:ind w:left="780" w:hanging="360"/>
      </w:pPr>
      <w:rPr>
        <w:rFonts w:ascii="Courier New" w:hAnsi="Courier New" w:cs="Courier New" w:hint="default"/>
      </w:rPr>
    </w:lvl>
    <w:lvl w:ilvl="1" w:tplc="04090003">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7">
    <w:nsid w:val="4F2B6CBC"/>
    <w:multiLevelType w:val="multilevel"/>
    <w:tmpl w:val="6CB60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0E7636B"/>
    <w:multiLevelType w:val="multilevel"/>
    <w:tmpl w:val="0C9E8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E2D2700"/>
    <w:multiLevelType w:val="multilevel"/>
    <w:tmpl w:val="E14CE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E8A2A06"/>
    <w:multiLevelType w:val="multilevel"/>
    <w:tmpl w:val="AAEA5F70"/>
    <w:lvl w:ilvl="0">
      <w:start w:val="1"/>
      <w:numFmt w:val="bullet"/>
      <w:lvlText w:val=""/>
      <w:lvlJc w:val="left"/>
      <w:pPr>
        <w:tabs>
          <w:tab w:val="num" w:pos="360"/>
        </w:tabs>
        <w:ind w:left="360" w:hanging="360"/>
      </w:pPr>
      <w:rPr>
        <w:rFonts w:ascii="Wingdings" w:hAnsi="Wingdings" w:hint="default"/>
      </w:rPr>
    </w:lvl>
    <w:lvl w:ilvl="1">
      <w:start w:val="1"/>
      <w:numFmt w:val="bullet"/>
      <w:lvlText w:val=""/>
      <w:lvlJc w:val="left"/>
      <w:pPr>
        <w:tabs>
          <w:tab w:val="num" w:pos="720"/>
        </w:tabs>
        <w:ind w:left="720" w:hanging="360"/>
      </w:pPr>
      <w:rPr>
        <w:rFonts w:ascii="Symbol" w:hAnsi="Symbol"/>
      </w:rPr>
    </w:lvl>
    <w:lvl w:ilvl="2">
      <w:start w:val="1"/>
      <w:numFmt w:val="bullet"/>
      <w:lvlText w:val=""/>
      <w:lvlJc w:val="left"/>
      <w:pPr>
        <w:tabs>
          <w:tab w:val="num" w:pos="1080"/>
        </w:tabs>
        <w:ind w:left="1080" w:hanging="360"/>
      </w:pPr>
      <w:rPr>
        <w:rFonts w:ascii="Symbol" w:hAnsi="Symbol"/>
      </w:rPr>
    </w:lvl>
    <w:lvl w:ilvl="3">
      <w:start w:val="1"/>
      <w:numFmt w:val="bullet"/>
      <w:lvlText w:val=""/>
      <w:lvlJc w:val="left"/>
      <w:pPr>
        <w:tabs>
          <w:tab w:val="num" w:pos="1440"/>
        </w:tabs>
        <w:ind w:left="1440" w:hanging="360"/>
      </w:pPr>
      <w:rPr>
        <w:rFonts w:ascii="Symbol" w:hAnsi="Symbol"/>
      </w:rPr>
    </w:lvl>
    <w:lvl w:ilvl="4">
      <w:start w:val="1"/>
      <w:numFmt w:val="bullet"/>
      <w:lvlText w:val=""/>
      <w:lvlJc w:val="left"/>
      <w:pPr>
        <w:tabs>
          <w:tab w:val="num" w:pos="1800"/>
        </w:tabs>
        <w:ind w:left="1800" w:hanging="360"/>
      </w:pPr>
      <w:rPr>
        <w:rFonts w:ascii="Symbol" w:hAnsi="Symbol"/>
      </w:rPr>
    </w:lvl>
    <w:lvl w:ilvl="5">
      <w:start w:val="1"/>
      <w:numFmt w:val="bullet"/>
      <w:lvlText w:val=""/>
      <w:lvlJc w:val="left"/>
      <w:pPr>
        <w:tabs>
          <w:tab w:val="num" w:pos="2160"/>
        </w:tabs>
        <w:ind w:left="2160" w:hanging="360"/>
      </w:pPr>
      <w:rPr>
        <w:rFonts w:ascii="Symbol" w:hAnsi="Symbol"/>
      </w:rPr>
    </w:lvl>
    <w:lvl w:ilvl="6">
      <w:start w:val="1"/>
      <w:numFmt w:val="bullet"/>
      <w:lvlText w:val=""/>
      <w:lvlJc w:val="left"/>
      <w:pPr>
        <w:tabs>
          <w:tab w:val="num" w:pos="2520"/>
        </w:tabs>
        <w:ind w:left="2520" w:hanging="360"/>
      </w:pPr>
      <w:rPr>
        <w:rFonts w:ascii="Symbol" w:hAnsi="Symbol"/>
      </w:rPr>
    </w:lvl>
    <w:lvl w:ilvl="7">
      <w:start w:val="1"/>
      <w:numFmt w:val="bullet"/>
      <w:lvlText w:val=""/>
      <w:lvlJc w:val="left"/>
      <w:pPr>
        <w:tabs>
          <w:tab w:val="num" w:pos="2880"/>
        </w:tabs>
        <w:ind w:left="2880" w:hanging="360"/>
      </w:pPr>
      <w:rPr>
        <w:rFonts w:ascii="Symbol" w:hAnsi="Symbol"/>
      </w:rPr>
    </w:lvl>
    <w:lvl w:ilvl="8">
      <w:start w:val="1"/>
      <w:numFmt w:val="bullet"/>
      <w:lvlText w:val=""/>
      <w:lvlJc w:val="left"/>
      <w:pPr>
        <w:tabs>
          <w:tab w:val="num" w:pos="3240"/>
        </w:tabs>
        <w:ind w:left="3240" w:hanging="360"/>
      </w:pPr>
      <w:rPr>
        <w:rFonts w:ascii="Symbol" w:hAnsi="Symbol"/>
      </w:rPr>
    </w:lvl>
  </w:abstractNum>
  <w:abstractNum w:abstractNumId="21">
    <w:nsid w:val="5FCC6DFD"/>
    <w:multiLevelType w:val="multilevel"/>
    <w:tmpl w:val="BE7C3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04A5464"/>
    <w:multiLevelType w:val="multilevel"/>
    <w:tmpl w:val="71402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57D2903"/>
    <w:multiLevelType w:val="singleLevel"/>
    <w:tmpl w:val="EE3AE9CA"/>
    <w:lvl w:ilvl="0">
      <w:start w:val="1"/>
      <w:numFmt w:val="decimal"/>
      <w:lvlText w:val="%1)"/>
      <w:legacy w:legacy="1" w:legacySpace="0" w:legacyIndent="504"/>
      <w:lvlJc w:val="left"/>
      <w:rPr>
        <w:rFonts w:ascii="Times New Roman" w:hAnsi="Times New Roman" w:cs="Times New Roman" w:hint="default"/>
        <w:b/>
      </w:rPr>
    </w:lvl>
  </w:abstractNum>
  <w:abstractNum w:abstractNumId="24">
    <w:nsid w:val="6A7A08E6"/>
    <w:multiLevelType w:val="hybridMultilevel"/>
    <w:tmpl w:val="CB2CF16E"/>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6B10020E"/>
    <w:multiLevelType w:val="multilevel"/>
    <w:tmpl w:val="17081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FF430AE"/>
    <w:multiLevelType w:val="multilevel"/>
    <w:tmpl w:val="8C4E1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4790CD9"/>
    <w:multiLevelType w:val="multilevel"/>
    <w:tmpl w:val="1082A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8337DE7"/>
    <w:multiLevelType w:val="multilevel"/>
    <w:tmpl w:val="A3A8E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B07209E"/>
    <w:multiLevelType w:val="multilevel"/>
    <w:tmpl w:val="0A802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BF64E0F"/>
    <w:multiLevelType w:val="multilevel"/>
    <w:tmpl w:val="A4340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F2D27AE"/>
    <w:multiLevelType w:val="multilevel"/>
    <w:tmpl w:val="CE7E4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0"/>
  </w:num>
  <w:num w:numId="3">
    <w:abstractNumId w:val="16"/>
  </w:num>
  <w:num w:numId="4">
    <w:abstractNumId w:val="12"/>
  </w:num>
  <w:num w:numId="5">
    <w:abstractNumId w:val="24"/>
  </w:num>
  <w:num w:numId="6">
    <w:abstractNumId w:val="15"/>
  </w:num>
  <w:num w:numId="7">
    <w:abstractNumId w:val="23"/>
  </w:num>
  <w:num w:numId="8">
    <w:abstractNumId w:val="11"/>
  </w:num>
  <w:num w:numId="9">
    <w:abstractNumId w:val="11"/>
    <w:lvlOverride w:ilvl="0">
      <w:lvl w:ilvl="0">
        <w:start w:val="6"/>
        <w:numFmt w:val="decimal"/>
        <w:lvlText w:val="%1)"/>
        <w:legacy w:legacy="1" w:legacySpace="0" w:legacyIndent="278"/>
        <w:lvlJc w:val="left"/>
        <w:rPr>
          <w:rFonts w:ascii="Times New Roman" w:hAnsi="Times New Roman" w:cs="Times New Roman" w:hint="default"/>
          <w:b/>
        </w:rPr>
      </w:lvl>
    </w:lvlOverride>
  </w:num>
  <w:num w:numId="10">
    <w:abstractNumId w:val="5"/>
  </w:num>
  <w:num w:numId="11">
    <w:abstractNumId w:val="14"/>
  </w:num>
  <w:num w:numId="12">
    <w:abstractNumId w:val="13"/>
  </w:num>
  <w:num w:numId="13">
    <w:abstractNumId w:val="18"/>
  </w:num>
  <w:num w:numId="14">
    <w:abstractNumId w:val="7"/>
  </w:num>
  <w:num w:numId="15">
    <w:abstractNumId w:val="3"/>
  </w:num>
  <w:num w:numId="16">
    <w:abstractNumId w:val="4"/>
  </w:num>
  <w:num w:numId="17">
    <w:abstractNumId w:val="22"/>
  </w:num>
  <w:num w:numId="18">
    <w:abstractNumId w:val="21"/>
  </w:num>
  <w:num w:numId="19">
    <w:abstractNumId w:val="28"/>
  </w:num>
  <w:num w:numId="20">
    <w:abstractNumId w:val="19"/>
  </w:num>
  <w:num w:numId="21">
    <w:abstractNumId w:val="10"/>
  </w:num>
  <w:num w:numId="22">
    <w:abstractNumId w:val="27"/>
  </w:num>
  <w:num w:numId="23">
    <w:abstractNumId w:val="26"/>
  </w:num>
  <w:num w:numId="24">
    <w:abstractNumId w:val="6"/>
  </w:num>
  <w:num w:numId="25">
    <w:abstractNumId w:val="31"/>
  </w:num>
  <w:num w:numId="26">
    <w:abstractNumId w:val="25"/>
  </w:num>
  <w:num w:numId="27">
    <w:abstractNumId w:val="9"/>
  </w:num>
  <w:num w:numId="28">
    <w:abstractNumId w:val="17"/>
  </w:num>
  <w:num w:numId="29">
    <w:abstractNumId w:val="8"/>
  </w:num>
  <w:num w:numId="30">
    <w:abstractNumId w:val="29"/>
  </w:num>
  <w:num w:numId="31">
    <w:abstractNumId w:val="30"/>
  </w:num>
  <w:numIdMacAtCleanup w:val="3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hideSpellingErrors/>
  <w:proofState w:grammar="clean"/>
  <w:doNotTrackMoves/>
  <w:defaultTabStop w:val="720"/>
  <w:drawingGridHorizontalSpacing w:val="110"/>
  <w:drawingGridVerticalSpacing w:val="120"/>
  <w:displayHorizontalDrawingGridEvery w:val="0"/>
  <w:displayVerticalDrawingGridEvery w:val="3"/>
  <w:doNotShadeFormData/>
  <w:characterSpacingControl w:val="doNotCompress"/>
  <w:doNotValidateAgainstSchema/>
  <w:doNotDemarcateInvalidXml/>
  <w:hdrShapeDefaults>
    <o:shapedefaults v:ext="edit" spidmax="242690"/>
  </w:hdrShapeDefaults>
  <w:footnotePr>
    <w:footnote w:id="-1"/>
    <w:footnote w:id="0"/>
  </w:footnotePr>
  <w:endnotePr>
    <w:endnote w:id="-1"/>
    <w:endnote w:id="0"/>
  </w:endnotePr>
  <w:compat>
    <w:spaceForUL/>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711E2"/>
    <w:rsid w:val="00002F0A"/>
    <w:rsid w:val="00005D24"/>
    <w:rsid w:val="00006735"/>
    <w:rsid w:val="000117E1"/>
    <w:rsid w:val="0001261B"/>
    <w:rsid w:val="00013211"/>
    <w:rsid w:val="00015E9D"/>
    <w:rsid w:val="00016863"/>
    <w:rsid w:val="00016AED"/>
    <w:rsid w:val="000231C2"/>
    <w:rsid w:val="00023B77"/>
    <w:rsid w:val="000249A9"/>
    <w:rsid w:val="000250C1"/>
    <w:rsid w:val="00027BC4"/>
    <w:rsid w:val="000300E5"/>
    <w:rsid w:val="0003078F"/>
    <w:rsid w:val="000329E5"/>
    <w:rsid w:val="00033512"/>
    <w:rsid w:val="00034B1C"/>
    <w:rsid w:val="00035471"/>
    <w:rsid w:val="000377D6"/>
    <w:rsid w:val="0004036F"/>
    <w:rsid w:val="00041235"/>
    <w:rsid w:val="00041E0F"/>
    <w:rsid w:val="00042614"/>
    <w:rsid w:val="000457AC"/>
    <w:rsid w:val="000471A7"/>
    <w:rsid w:val="00050648"/>
    <w:rsid w:val="0005083B"/>
    <w:rsid w:val="00050B39"/>
    <w:rsid w:val="00050F43"/>
    <w:rsid w:val="000513E5"/>
    <w:rsid w:val="00051C33"/>
    <w:rsid w:val="00051D99"/>
    <w:rsid w:val="00053280"/>
    <w:rsid w:val="000534B0"/>
    <w:rsid w:val="00053AE2"/>
    <w:rsid w:val="00055911"/>
    <w:rsid w:val="00056B04"/>
    <w:rsid w:val="00056D45"/>
    <w:rsid w:val="00062853"/>
    <w:rsid w:val="00062BF3"/>
    <w:rsid w:val="0006317C"/>
    <w:rsid w:val="00064484"/>
    <w:rsid w:val="000650CE"/>
    <w:rsid w:val="000652DD"/>
    <w:rsid w:val="00067A9B"/>
    <w:rsid w:val="00067B17"/>
    <w:rsid w:val="00067FFB"/>
    <w:rsid w:val="00070D5F"/>
    <w:rsid w:val="000732C5"/>
    <w:rsid w:val="00073BE1"/>
    <w:rsid w:val="000746E0"/>
    <w:rsid w:val="000756F9"/>
    <w:rsid w:val="00075940"/>
    <w:rsid w:val="00077E09"/>
    <w:rsid w:val="00082C5B"/>
    <w:rsid w:val="00084012"/>
    <w:rsid w:val="00085D11"/>
    <w:rsid w:val="00086962"/>
    <w:rsid w:val="0009037A"/>
    <w:rsid w:val="000903C8"/>
    <w:rsid w:val="00090B4D"/>
    <w:rsid w:val="00095E6A"/>
    <w:rsid w:val="000A02F0"/>
    <w:rsid w:val="000A2534"/>
    <w:rsid w:val="000A268F"/>
    <w:rsid w:val="000A35AD"/>
    <w:rsid w:val="000A388E"/>
    <w:rsid w:val="000A6ABA"/>
    <w:rsid w:val="000B01D0"/>
    <w:rsid w:val="000B0F24"/>
    <w:rsid w:val="000B108A"/>
    <w:rsid w:val="000B2A0F"/>
    <w:rsid w:val="000B36E3"/>
    <w:rsid w:val="000B3714"/>
    <w:rsid w:val="000B3895"/>
    <w:rsid w:val="000B4A19"/>
    <w:rsid w:val="000B4F69"/>
    <w:rsid w:val="000B5775"/>
    <w:rsid w:val="000B7562"/>
    <w:rsid w:val="000C268D"/>
    <w:rsid w:val="000C2883"/>
    <w:rsid w:val="000C44F4"/>
    <w:rsid w:val="000C5F85"/>
    <w:rsid w:val="000C6639"/>
    <w:rsid w:val="000C68D0"/>
    <w:rsid w:val="000C69E2"/>
    <w:rsid w:val="000C6BB2"/>
    <w:rsid w:val="000D0093"/>
    <w:rsid w:val="000D0853"/>
    <w:rsid w:val="000D0B4A"/>
    <w:rsid w:val="000D297B"/>
    <w:rsid w:val="000D2E09"/>
    <w:rsid w:val="000D2FFE"/>
    <w:rsid w:val="000D405F"/>
    <w:rsid w:val="000D4416"/>
    <w:rsid w:val="000D4E5D"/>
    <w:rsid w:val="000D5B07"/>
    <w:rsid w:val="000E0569"/>
    <w:rsid w:val="000E0DB7"/>
    <w:rsid w:val="000E135B"/>
    <w:rsid w:val="000E1A70"/>
    <w:rsid w:val="000E1E33"/>
    <w:rsid w:val="000E3389"/>
    <w:rsid w:val="000E4507"/>
    <w:rsid w:val="000E5D00"/>
    <w:rsid w:val="000E601D"/>
    <w:rsid w:val="000E678D"/>
    <w:rsid w:val="000E7A88"/>
    <w:rsid w:val="000F0448"/>
    <w:rsid w:val="000F05F2"/>
    <w:rsid w:val="000F1792"/>
    <w:rsid w:val="000F2C1E"/>
    <w:rsid w:val="000F3F30"/>
    <w:rsid w:val="000F41F5"/>
    <w:rsid w:val="000F498B"/>
    <w:rsid w:val="00100473"/>
    <w:rsid w:val="0010075F"/>
    <w:rsid w:val="00100D8D"/>
    <w:rsid w:val="0010225F"/>
    <w:rsid w:val="00102D73"/>
    <w:rsid w:val="001045E6"/>
    <w:rsid w:val="00105DB7"/>
    <w:rsid w:val="001061F4"/>
    <w:rsid w:val="0010621F"/>
    <w:rsid w:val="00117C7C"/>
    <w:rsid w:val="00117CD6"/>
    <w:rsid w:val="001209BA"/>
    <w:rsid w:val="00122154"/>
    <w:rsid w:val="00122D83"/>
    <w:rsid w:val="00123E73"/>
    <w:rsid w:val="00125696"/>
    <w:rsid w:val="001273D6"/>
    <w:rsid w:val="00130397"/>
    <w:rsid w:val="00131BEC"/>
    <w:rsid w:val="00133935"/>
    <w:rsid w:val="00133CD6"/>
    <w:rsid w:val="00134CE0"/>
    <w:rsid w:val="00137823"/>
    <w:rsid w:val="00140718"/>
    <w:rsid w:val="00140FFC"/>
    <w:rsid w:val="00141A03"/>
    <w:rsid w:val="001440FE"/>
    <w:rsid w:val="001443CE"/>
    <w:rsid w:val="0014459E"/>
    <w:rsid w:val="00144C76"/>
    <w:rsid w:val="001453DA"/>
    <w:rsid w:val="00145CB1"/>
    <w:rsid w:val="00145DA6"/>
    <w:rsid w:val="001468A0"/>
    <w:rsid w:val="0015050C"/>
    <w:rsid w:val="00150529"/>
    <w:rsid w:val="00151349"/>
    <w:rsid w:val="0015195B"/>
    <w:rsid w:val="00151B2D"/>
    <w:rsid w:val="00152639"/>
    <w:rsid w:val="00152956"/>
    <w:rsid w:val="00154189"/>
    <w:rsid w:val="00155BC1"/>
    <w:rsid w:val="0015699A"/>
    <w:rsid w:val="00156F72"/>
    <w:rsid w:val="0016158A"/>
    <w:rsid w:val="001626FE"/>
    <w:rsid w:val="0016288D"/>
    <w:rsid w:val="00163396"/>
    <w:rsid w:val="0016346E"/>
    <w:rsid w:val="00166020"/>
    <w:rsid w:val="00166848"/>
    <w:rsid w:val="001703CE"/>
    <w:rsid w:val="00170F7B"/>
    <w:rsid w:val="00171563"/>
    <w:rsid w:val="0017165F"/>
    <w:rsid w:val="001768B0"/>
    <w:rsid w:val="00180470"/>
    <w:rsid w:val="00180E5D"/>
    <w:rsid w:val="0018310F"/>
    <w:rsid w:val="00183708"/>
    <w:rsid w:val="00184019"/>
    <w:rsid w:val="00185B65"/>
    <w:rsid w:val="001864A6"/>
    <w:rsid w:val="0018734B"/>
    <w:rsid w:val="001878E3"/>
    <w:rsid w:val="00187AF4"/>
    <w:rsid w:val="0019046A"/>
    <w:rsid w:val="00190621"/>
    <w:rsid w:val="00191C06"/>
    <w:rsid w:val="00192F5D"/>
    <w:rsid w:val="0019555D"/>
    <w:rsid w:val="0019641F"/>
    <w:rsid w:val="001A0089"/>
    <w:rsid w:val="001A0288"/>
    <w:rsid w:val="001A1171"/>
    <w:rsid w:val="001A1A50"/>
    <w:rsid w:val="001A1D0D"/>
    <w:rsid w:val="001A3C83"/>
    <w:rsid w:val="001A4172"/>
    <w:rsid w:val="001A538D"/>
    <w:rsid w:val="001B0293"/>
    <w:rsid w:val="001B6CF6"/>
    <w:rsid w:val="001B7072"/>
    <w:rsid w:val="001B71A4"/>
    <w:rsid w:val="001C4CE1"/>
    <w:rsid w:val="001C5EED"/>
    <w:rsid w:val="001C77C1"/>
    <w:rsid w:val="001D3DBA"/>
    <w:rsid w:val="001D4C38"/>
    <w:rsid w:val="001D5859"/>
    <w:rsid w:val="001E108A"/>
    <w:rsid w:val="001E12FA"/>
    <w:rsid w:val="001E18B7"/>
    <w:rsid w:val="001E1ECC"/>
    <w:rsid w:val="001E2E4F"/>
    <w:rsid w:val="001E3BC8"/>
    <w:rsid w:val="001E455B"/>
    <w:rsid w:val="001E538D"/>
    <w:rsid w:val="001E5A77"/>
    <w:rsid w:val="001E64E5"/>
    <w:rsid w:val="001E73AB"/>
    <w:rsid w:val="001E7548"/>
    <w:rsid w:val="001F0E33"/>
    <w:rsid w:val="001F0F3E"/>
    <w:rsid w:val="001F1261"/>
    <w:rsid w:val="001F3D1B"/>
    <w:rsid w:val="001F3FF3"/>
    <w:rsid w:val="001F5BB9"/>
    <w:rsid w:val="001F7115"/>
    <w:rsid w:val="001F76BB"/>
    <w:rsid w:val="00200761"/>
    <w:rsid w:val="002039ED"/>
    <w:rsid w:val="002048CB"/>
    <w:rsid w:val="00204D85"/>
    <w:rsid w:val="0020759A"/>
    <w:rsid w:val="00211683"/>
    <w:rsid w:val="00211B19"/>
    <w:rsid w:val="00212406"/>
    <w:rsid w:val="002130D4"/>
    <w:rsid w:val="00213998"/>
    <w:rsid w:val="00213C74"/>
    <w:rsid w:val="00213E36"/>
    <w:rsid w:val="00214CDC"/>
    <w:rsid w:val="002156A9"/>
    <w:rsid w:val="002165B7"/>
    <w:rsid w:val="00220084"/>
    <w:rsid w:val="00221501"/>
    <w:rsid w:val="0022245F"/>
    <w:rsid w:val="002238AA"/>
    <w:rsid w:val="002242FD"/>
    <w:rsid w:val="00224429"/>
    <w:rsid w:val="00227FC3"/>
    <w:rsid w:val="002307EA"/>
    <w:rsid w:val="00230F59"/>
    <w:rsid w:val="002317DA"/>
    <w:rsid w:val="00233DBB"/>
    <w:rsid w:val="00234692"/>
    <w:rsid w:val="0023586F"/>
    <w:rsid w:val="00235891"/>
    <w:rsid w:val="00237019"/>
    <w:rsid w:val="00237581"/>
    <w:rsid w:val="00240898"/>
    <w:rsid w:val="00240DED"/>
    <w:rsid w:val="002414B7"/>
    <w:rsid w:val="0024438D"/>
    <w:rsid w:val="00247043"/>
    <w:rsid w:val="00247EC9"/>
    <w:rsid w:val="00247F08"/>
    <w:rsid w:val="00250D5A"/>
    <w:rsid w:val="00253B3F"/>
    <w:rsid w:val="00254B86"/>
    <w:rsid w:val="00255196"/>
    <w:rsid w:val="0025580F"/>
    <w:rsid w:val="0025666C"/>
    <w:rsid w:val="002571B9"/>
    <w:rsid w:val="00261745"/>
    <w:rsid w:val="002637E4"/>
    <w:rsid w:val="0026429F"/>
    <w:rsid w:val="00264516"/>
    <w:rsid w:val="00265B83"/>
    <w:rsid w:val="00266E59"/>
    <w:rsid w:val="00266F47"/>
    <w:rsid w:val="00270892"/>
    <w:rsid w:val="00271181"/>
    <w:rsid w:val="00271354"/>
    <w:rsid w:val="00272A2C"/>
    <w:rsid w:val="0027483E"/>
    <w:rsid w:val="00275310"/>
    <w:rsid w:val="002761E4"/>
    <w:rsid w:val="002764AD"/>
    <w:rsid w:val="0027778E"/>
    <w:rsid w:val="002809C3"/>
    <w:rsid w:val="00282514"/>
    <w:rsid w:val="00283019"/>
    <w:rsid w:val="0028336A"/>
    <w:rsid w:val="00283507"/>
    <w:rsid w:val="002837B6"/>
    <w:rsid w:val="0028418E"/>
    <w:rsid w:val="00284236"/>
    <w:rsid w:val="0028551A"/>
    <w:rsid w:val="00286517"/>
    <w:rsid w:val="002865C3"/>
    <w:rsid w:val="00287D84"/>
    <w:rsid w:val="00291D43"/>
    <w:rsid w:val="00293293"/>
    <w:rsid w:val="002941A7"/>
    <w:rsid w:val="002945EF"/>
    <w:rsid w:val="00295727"/>
    <w:rsid w:val="0029716B"/>
    <w:rsid w:val="002A12BB"/>
    <w:rsid w:val="002A458A"/>
    <w:rsid w:val="002A485B"/>
    <w:rsid w:val="002A5238"/>
    <w:rsid w:val="002A573A"/>
    <w:rsid w:val="002A6E09"/>
    <w:rsid w:val="002A7949"/>
    <w:rsid w:val="002B1850"/>
    <w:rsid w:val="002B1EF1"/>
    <w:rsid w:val="002B21D2"/>
    <w:rsid w:val="002B3733"/>
    <w:rsid w:val="002B545A"/>
    <w:rsid w:val="002B565B"/>
    <w:rsid w:val="002B6ADC"/>
    <w:rsid w:val="002C1007"/>
    <w:rsid w:val="002C240B"/>
    <w:rsid w:val="002C2C4D"/>
    <w:rsid w:val="002C2EF8"/>
    <w:rsid w:val="002C600B"/>
    <w:rsid w:val="002C6341"/>
    <w:rsid w:val="002C7177"/>
    <w:rsid w:val="002C753B"/>
    <w:rsid w:val="002D1F4F"/>
    <w:rsid w:val="002D2B08"/>
    <w:rsid w:val="002D6891"/>
    <w:rsid w:val="002D70FD"/>
    <w:rsid w:val="002D7A98"/>
    <w:rsid w:val="002E0F75"/>
    <w:rsid w:val="002E11FC"/>
    <w:rsid w:val="002E1481"/>
    <w:rsid w:val="002E2E9C"/>
    <w:rsid w:val="002E2EB6"/>
    <w:rsid w:val="002E32D6"/>
    <w:rsid w:val="002E545F"/>
    <w:rsid w:val="002E5BBE"/>
    <w:rsid w:val="002E7C9F"/>
    <w:rsid w:val="002F0229"/>
    <w:rsid w:val="002F363E"/>
    <w:rsid w:val="002F79E9"/>
    <w:rsid w:val="002F7C26"/>
    <w:rsid w:val="00301F11"/>
    <w:rsid w:val="0030236D"/>
    <w:rsid w:val="00302684"/>
    <w:rsid w:val="00313492"/>
    <w:rsid w:val="003147EB"/>
    <w:rsid w:val="00314B81"/>
    <w:rsid w:val="00314C20"/>
    <w:rsid w:val="00317E61"/>
    <w:rsid w:val="0032043D"/>
    <w:rsid w:val="00321C37"/>
    <w:rsid w:val="00322BB3"/>
    <w:rsid w:val="003236A4"/>
    <w:rsid w:val="0032382E"/>
    <w:rsid w:val="00324BED"/>
    <w:rsid w:val="003277A2"/>
    <w:rsid w:val="003279BE"/>
    <w:rsid w:val="00327C96"/>
    <w:rsid w:val="00333E56"/>
    <w:rsid w:val="00334117"/>
    <w:rsid w:val="00334C25"/>
    <w:rsid w:val="00335629"/>
    <w:rsid w:val="00335CDE"/>
    <w:rsid w:val="00336E7E"/>
    <w:rsid w:val="00337DC3"/>
    <w:rsid w:val="003401A2"/>
    <w:rsid w:val="00340886"/>
    <w:rsid w:val="00341216"/>
    <w:rsid w:val="0034130F"/>
    <w:rsid w:val="00344C8A"/>
    <w:rsid w:val="00346507"/>
    <w:rsid w:val="003467DC"/>
    <w:rsid w:val="003469F9"/>
    <w:rsid w:val="00350318"/>
    <w:rsid w:val="00350AB1"/>
    <w:rsid w:val="00350ADE"/>
    <w:rsid w:val="0035182B"/>
    <w:rsid w:val="00352497"/>
    <w:rsid w:val="00355D9F"/>
    <w:rsid w:val="00356D32"/>
    <w:rsid w:val="00357749"/>
    <w:rsid w:val="00357BF3"/>
    <w:rsid w:val="00360214"/>
    <w:rsid w:val="00360A31"/>
    <w:rsid w:val="00360AAE"/>
    <w:rsid w:val="00361879"/>
    <w:rsid w:val="00361C1B"/>
    <w:rsid w:val="00365A2E"/>
    <w:rsid w:val="00366751"/>
    <w:rsid w:val="0037139B"/>
    <w:rsid w:val="003746FA"/>
    <w:rsid w:val="0037546E"/>
    <w:rsid w:val="003755BC"/>
    <w:rsid w:val="003764F6"/>
    <w:rsid w:val="0037660A"/>
    <w:rsid w:val="00377110"/>
    <w:rsid w:val="003777C8"/>
    <w:rsid w:val="00380DD1"/>
    <w:rsid w:val="003863F8"/>
    <w:rsid w:val="0039040C"/>
    <w:rsid w:val="003904A6"/>
    <w:rsid w:val="0039295D"/>
    <w:rsid w:val="00394114"/>
    <w:rsid w:val="003944EF"/>
    <w:rsid w:val="00394F17"/>
    <w:rsid w:val="00395172"/>
    <w:rsid w:val="00396BFD"/>
    <w:rsid w:val="00397341"/>
    <w:rsid w:val="00397A9F"/>
    <w:rsid w:val="003A1F1D"/>
    <w:rsid w:val="003A2B1C"/>
    <w:rsid w:val="003A573B"/>
    <w:rsid w:val="003A69D6"/>
    <w:rsid w:val="003A7868"/>
    <w:rsid w:val="003B1AF6"/>
    <w:rsid w:val="003B1C8C"/>
    <w:rsid w:val="003B1FCB"/>
    <w:rsid w:val="003B2A15"/>
    <w:rsid w:val="003B4236"/>
    <w:rsid w:val="003B46F8"/>
    <w:rsid w:val="003B4D31"/>
    <w:rsid w:val="003B56F1"/>
    <w:rsid w:val="003B60FC"/>
    <w:rsid w:val="003B6820"/>
    <w:rsid w:val="003C02BC"/>
    <w:rsid w:val="003C19E7"/>
    <w:rsid w:val="003C31FA"/>
    <w:rsid w:val="003C3EB8"/>
    <w:rsid w:val="003C4E54"/>
    <w:rsid w:val="003C662E"/>
    <w:rsid w:val="003C6DD8"/>
    <w:rsid w:val="003D0C1D"/>
    <w:rsid w:val="003D1E37"/>
    <w:rsid w:val="003D2B3E"/>
    <w:rsid w:val="003D3663"/>
    <w:rsid w:val="003D460E"/>
    <w:rsid w:val="003D4A1F"/>
    <w:rsid w:val="003D6A29"/>
    <w:rsid w:val="003D7134"/>
    <w:rsid w:val="003E0118"/>
    <w:rsid w:val="003E04AE"/>
    <w:rsid w:val="003E3742"/>
    <w:rsid w:val="003E3852"/>
    <w:rsid w:val="003E56A1"/>
    <w:rsid w:val="003F1F73"/>
    <w:rsid w:val="003F2015"/>
    <w:rsid w:val="003F3460"/>
    <w:rsid w:val="003F4379"/>
    <w:rsid w:val="003F7842"/>
    <w:rsid w:val="00400F1C"/>
    <w:rsid w:val="00402E81"/>
    <w:rsid w:val="00406B72"/>
    <w:rsid w:val="00410220"/>
    <w:rsid w:val="0041238E"/>
    <w:rsid w:val="004135C2"/>
    <w:rsid w:val="00413DD4"/>
    <w:rsid w:val="00414ECF"/>
    <w:rsid w:val="004153AB"/>
    <w:rsid w:val="00415E72"/>
    <w:rsid w:val="0041630A"/>
    <w:rsid w:val="004166E0"/>
    <w:rsid w:val="00420055"/>
    <w:rsid w:val="00421622"/>
    <w:rsid w:val="004223B2"/>
    <w:rsid w:val="00422880"/>
    <w:rsid w:val="00424915"/>
    <w:rsid w:val="004270B2"/>
    <w:rsid w:val="0042710F"/>
    <w:rsid w:val="00427E13"/>
    <w:rsid w:val="00430D66"/>
    <w:rsid w:val="0043378B"/>
    <w:rsid w:val="00434C58"/>
    <w:rsid w:val="00435851"/>
    <w:rsid w:val="00435FD3"/>
    <w:rsid w:val="00436C7A"/>
    <w:rsid w:val="00436FC0"/>
    <w:rsid w:val="00440876"/>
    <w:rsid w:val="004421E7"/>
    <w:rsid w:val="00444BEF"/>
    <w:rsid w:val="0044797E"/>
    <w:rsid w:val="00450575"/>
    <w:rsid w:val="004513F9"/>
    <w:rsid w:val="00452851"/>
    <w:rsid w:val="004529DB"/>
    <w:rsid w:val="00454401"/>
    <w:rsid w:val="004546B9"/>
    <w:rsid w:val="00455366"/>
    <w:rsid w:val="004569C8"/>
    <w:rsid w:val="00456AC5"/>
    <w:rsid w:val="00456D8F"/>
    <w:rsid w:val="00457755"/>
    <w:rsid w:val="004578A1"/>
    <w:rsid w:val="00460173"/>
    <w:rsid w:val="0046088F"/>
    <w:rsid w:val="00462211"/>
    <w:rsid w:val="00462ACF"/>
    <w:rsid w:val="00462B42"/>
    <w:rsid w:val="00462C6D"/>
    <w:rsid w:val="00463774"/>
    <w:rsid w:val="004653DF"/>
    <w:rsid w:val="0046588C"/>
    <w:rsid w:val="00466DB6"/>
    <w:rsid w:val="00470CBB"/>
    <w:rsid w:val="0047244D"/>
    <w:rsid w:val="00473068"/>
    <w:rsid w:val="004747AB"/>
    <w:rsid w:val="00477419"/>
    <w:rsid w:val="0048083E"/>
    <w:rsid w:val="0048184C"/>
    <w:rsid w:val="004818EF"/>
    <w:rsid w:val="00482A83"/>
    <w:rsid w:val="00482C27"/>
    <w:rsid w:val="00484516"/>
    <w:rsid w:val="00486767"/>
    <w:rsid w:val="0048705D"/>
    <w:rsid w:val="0048707E"/>
    <w:rsid w:val="004902C0"/>
    <w:rsid w:val="00490BA8"/>
    <w:rsid w:val="00491DFF"/>
    <w:rsid w:val="00495F66"/>
    <w:rsid w:val="0049686A"/>
    <w:rsid w:val="0049739C"/>
    <w:rsid w:val="004A06FE"/>
    <w:rsid w:val="004A0AB1"/>
    <w:rsid w:val="004A1149"/>
    <w:rsid w:val="004A3481"/>
    <w:rsid w:val="004A5745"/>
    <w:rsid w:val="004A5795"/>
    <w:rsid w:val="004A5C5D"/>
    <w:rsid w:val="004A7916"/>
    <w:rsid w:val="004A7AAE"/>
    <w:rsid w:val="004A7ED0"/>
    <w:rsid w:val="004B0C50"/>
    <w:rsid w:val="004B3639"/>
    <w:rsid w:val="004B516E"/>
    <w:rsid w:val="004B539D"/>
    <w:rsid w:val="004B5FCC"/>
    <w:rsid w:val="004C08B9"/>
    <w:rsid w:val="004C0D91"/>
    <w:rsid w:val="004C30A8"/>
    <w:rsid w:val="004C3E53"/>
    <w:rsid w:val="004C43EA"/>
    <w:rsid w:val="004C53E1"/>
    <w:rsid w:val="004C5E90"/>
    <w:rsid w:val="004C6B69"/>
    <w:rsid w:val="004C7284"/>
    <w:rsid w:val="004C76A1"/>
    <w:rsid w:val="004D087A"/>
    <w:rsid w:val="004D0950"/>
    <w:rsid w:val="004D12ED"/>
    <w:rsid w:val="004D25E4"/>
    <w:rsid w:val="004D3A08"/>
    <w:rsid w:val="004D3A2B"/>
    <w:rsid w:val="004D46C7"/>
    <w:rsid w:val="004D4B7C"/>
    <w:rsid w:val="004D4BC6"/>
    <w:rsid w:val="004D50B4"/>
    <w:rsid w:val="004D58B4"/>
    <w:rsid w:val="004D6064"/>
    <w:rsid w:val="004D7817"/>
    <w:rsid w:val="004E23DD"/>
    <w:rsid w:val="004E2585"/>
    <w:rsid w:val="004E299A"/>
    <w:rsid w:val="004E2A89"/>
    <w:rsid w:val="004E3437"/>
    <w:rsid w:val="004E5D7E"/>
    <w:rsid w:val="004E606D"/>
    <w:rsid w:val="004E686D"/>
    <w:rsid w:val="004E6B18"/>
    <w:rsid w:val="004F03C4"/>
    <w:rsid w:val="004F0F99"/>
    <w:rsid w:val="004F1EE2"/>
    <w:rsid w:val="004F2CE0"/>
    <w:rsid w:val="004F387A"/>
    <w:rsid w:val="004F4219"/>
    <w:rsid w:val="004F4DC3"/>
    <w:rsid w:val="0050034D"/>
    <w:rsid w:val="005013D0"/>
    <w:rsid w:val="00501701"/>
    <w:rsid w:val="00501B92"/>
    <w:rsid w:val="00502120"/>
    <w:rsid w:val="005048B5"/>
    <w:rsid w:val="005051CF"/>
    <w:rsid w:val="005055CC"/>
    <w:rsid w:val="0051112C"/>
    <w:rsid w:val="00517CD5"/>
    <w:rsid w:val="00517FC2"/>
    <w:rsid w:val="005209A4"/>
    <w:rsid w:val="00520C0E"/>
    <w:rsid w:val="0052189F"/>
    <w:rsid w:val="00521FCA"/>
    <w:rsid w:val="00522313"/>
    <w:rsid w:val="005226C4"/>
    <w:rsid w:val="005228C7"/>
    <w:rsid w:val="005236B4"/>
    <w:rsid w:val="0052497E"/>
    <w:rsid w:val="005252E0"/>
    <w:rsid w:val="00525891"/>
    <w:rsid w:val="00526A40"/>
    <w:rsid w:val="00526B1C"/>
    <w:rsid w:val="00527343"/>
    <w:rsid w:val="00527F19"/>
    <w:rsid w:val="00530029"/>
    <w:rsid w:val="005314B0"/>
    <w:rsid w:val="005325FA"/>
    <w:rsid w:val="00534304"/>
    <w:rsid w:val="005350A4"/>
    <w:rsid w:val="0053535A"/>
    <w:rsid w:val="00535922"/>
    <w:rsid w:val="00535A39"/>
    <w:rsid w:val="0053775F"/>
    <w:rsid w:val="00540D84"/>
    <w:rsid w:val="00547A94"/>
    <w:rsid w:val="00551C23"/>
    <w:rsid w:val="005556CD"/>
    <w:rsid w:val="00555818"/>
    <w:rsid w:val="00555C2E"/>
    <w:rsid w:val="00556125"/>
    <w:rsid w:val="00556380"/>
    <w:rsid w:val="005566DE"/>
    <w:rsid w:val="00560E11"/>
    <w:rsid w:val="00560FE5"/>
    <w:rsid w:val="00561C6B"/>
    <w:rsid w:val="00561DCF"/>
    <w:rsid w:val="00563554"/>
    <w:rsid w:val="00563C93"/>
    <w:rsid w:val="0056469E"/>
    <w:rsid w:val="005648FA"/>
    <w:rsid w:val="00565EC7"/>
    <w:rsid w:val="00566C0C"/>
    <w:rsid w:val="005748F2"/>
    <w:rsid w:val="00574B0C"/>
    <w:rsid w:val="0057659F"/>
    <w:rsid w:val="0057664D"/>
    <w:rsid w:val="00576C23"/>
    <w:rsid w:val="00577920"/>
    <w:rsid w:val="005813ED"/>
    <w:rsid w:val="00581713"/>
    <w:rsid w:val="0058222E"/>
    <w:rsid w:val="00583242"/>
    <w:rsid w:val="00585A6E"/>
    <w:rsid w:val="0058638F"/>
    <w:rsid w:val="00587288"/>
    <w:rsid w:val="00590079"/>
    <w:rsid w:val="00590557"/>
    <w:rsid w:val="0059133B"/>
    <w:rsid w:val="005923F3"/>
    <w:rsid w:val="0059353D"/>
    <w:rsid w:val="005945CB"/>
    <w:rsid w:val="00594665"/>
    <w:rsid w:val="00594B74"/>
    <w:rsid w:val="00595C22"/>
    <w:rsid w:val="005A12E1"/>
    <w:rsid w:val="005A1A65"/>
    <w:rsid w:val="005A40DA"/>
    <w:rsid w:val="005A49FE"/>
    <w:rsid w:val="005A5834"/>
    <w:rsid w:val="005A76ED"/>
    <w:rsid w:val="005A7BC1"/>
    <w:rsid w:val="005B07F2"/>
    <w:rsid w:val="005B0CFA"/>
    <w:rsid w:val="005B1176"/>
    <w:rsid w:val="005B2EB1"/>
    <w:rsid w:val="005B2FF1"/>
    <w:rsid w:val="005B37A6"/>
    <w:rsid w:val="005B3D1A"/>
    <w:rsid w:val="005B51CF"/>
    <w:rsid w:val="005B6713"/>
    <w:rsid w:val="005B676E"/>
    <w:rsid w:val="005B721D"/>
    <w:rsid w:val="005C1609"/>
    <w:rsid w:val="005C1717"/>
    <w:rsid w:val="005C2F4C"/>
    <w:rsid w:val="005C3E7C"/>
    <w:rsid w:val="005C69FA"/>
    <w:rsid w:val="005D0184"/>
    <w:rsid w:val="005D1C50"/>
    <w:rsid w:val="005D390C"/>
    <w:rsid w:val="005D3C39"/>
    <w:rsid w:val="005D73AF"/>
    <w:rsid w:val="005E0561"/>
    <w:rsid w:val="005E0976"/>
    <w:rsid w:val="005E0A48"/>
    <w:rsid w:val="005E0E4A"/>
    <w:rsid w:val="005E1AE0"/>
    <w:rsid w:val="005E27CD"/>
    <w:rsid w:val="005E4EEE"/>
    <w:rsid w:val="005E5BC6"/>
    <w:rsid w:val="005F1410"/>
    <w:rsid w:val="005F1C39"/>
    <w:rsid w:val="005F2AB1"/>
    <w:rsid w:val="005F3AA7"/>
    <w:rsid w:val="005F447E"/>
    <w:rsid w:val="005F564C"/>
    <w:rsid w:val="005F5C87"/>
    <w:rsid w:val="005F70DF"/>
    <w:rsid w:val="00600D86"/>
    <w:rsid w:val="00601949"/>
    <w:rsid w:val="006019E4"/>
    <w:rsid w:val="00602489"/>
    <w:rsid w:val="00602A88"/>
    <w:rsid w:val="00602A8E"/>
    <w:rsid w:val="00603673"/>
    <w:rsid w:val="00603811"/>
    <w:rsid w:val="0060383F"/>
    <w:rsid w:val="00604362"/>
    <w:rsid w:val="00604725"/>
    <w:rsid w:val="00604BE3"/>
    <w:rsid w:val="00605B98"/>
    <w:rsid w:val="00606AB8"/>
    <w:rsid w:val="0061016D"/>
    <w:rsid w:val="006102F2"/>
    <w:rsid w:val="00612D6C"/>
    <w:rsid w:val="00620862"/>
    <w:rsid w:val="00623044"/>
    <w:rsid w:val="006241B4"/>
    <w:rsid w:val="0062475F"/>
    <w:rsid w:val="006250D4"/>
    <w:rsid w:val="00625631"/>
    <w:rsid w:val="00626CCD"/>
    <w:rsid w:val="00631708"/>
    <w:rsid w:val="006329C5"/>
    <w:rsid w:val="00633185"/>
    <w:rsid w:val="00635C0D"/>
    <w:rsid w:val="0064243D"/>
    <w:rsid w:val="00642D22"/>
    <w:rsid w:val="00644324"/>
    <w:rsid w:val="006464B0"/>
    <w:rsid w:val="00650762"/>
    <w:rsid w:val="00651E4B"/>
    <w:rsid w:val="00652D23"/>
    <w:rsid w:val="0065522D"/>
    <w:rsid w:val="006559AA"/>
    <w:rsid w:val="006574BD"/>
    <w:rsid w:val="006601A6"/>
    <w:rsid w:val="00661067"/>
    <w:rsid w:val="00661690"/>
    <w:rsid w:val="00661B8E"/>
    <w:rsid w:val="00663451"/>
    <w:rsid w:val="00663779"/>
    <w:rsid w:val="00664D74"/>
    <w:rsid w:val="0066556D"/>
    <w:rsid w:val="0066593A"/>
    <w:rsid w:val="00666D4A"/>
    <w:rsid w:val="00670C11"/>
    <w:rsid w:val="00670C8D"/>
    <w:rsid w:val="006727A4"/>
    <w:rsid w:val="006745E4"/>
    <w:rsid w:val="006756B0"/>
    <w:rsid w:val="00680152"/>
    <w:rsid w:val="006824DE"/>
    <w:rsid w:val="0068281B"/>
    <w:rsid w:val="00682E6F"/>
    <w:rsid w:val="0068330D"/>
    <w:rsid w:val="00684FD7"/>
    <w:rsid w:val="006856EB"/>
    <w:rsid w:val="00686FF4"/>
    <w:rsid w:val="00690737"/>
    <w:rsid w:val="00691353"/>
    <w:rsid w:val="006937FB"/>
    <w:rsid w:val="00693F40"/>
    <w:rsid w:val="00694498"/>
    <w:rsid w:val="006A0A54"/>
    <w:rsid w:val="006A1097"/>
    <w:rsid w:val="006A17AE"/>
    <w:rsid w:val="006A21EB"/>
    <w:rsid w:val="006A3289"/>
    <w:rsid w:val="006A531D"/>
    <w:rsid w:val="006A576F"/>
    <w:rsid w:val="006A6D55"/>
    <w:rsid w:val="006B0FDF"/>
    <w:rsid w:val="006B1E8A"/>
    <w:rsid w:val="006B1FE4"/>
    <w:rsid w:val="006B28FF"/>
    <w:rsid w:val="006B293C"/>
    <w:rsid w:val="006B304E"/>
    <w:rsid w:val="006B49D2"/>
    <w:rsid w:val="006B6277"/>
    <w:rsid w:val="006B63CE"/>
    <w:rsid w:val="006B6AC4"/>
    <w:rsid w:val="006B7F41"/>
    <w:rsid w:val="006C09AB"/>
    <w:rsid w:val="006C1CAD"/>
    <w:rsid w:val="006C22FC"/>
    <w:rsid w:val="006C2EA0"/>
    <w:rsid w:val="006C3942"/>
    <w:rsid w:val="006C3DD8"/>
    <w:rsid w:val="006C3E25"/>
    <w:rsid w:val="006C4B87"/>
    <w:rsid w:val="006C5255"/>
    <w:rsid w:val="006D0899"/>
    <w:rsid w:val="006D1503"/>
    <w:rsid w:val="006D1683"/>
    <w:rsid w:val="006D4019"/>
    <w:rsid w:val="006D62CB"/>
    <w:rsid w:val="006D6EDD"/>
    <w:rsid w:val="006D739D"/>
    <w:rsid w:val="006D7BE9"/>
    <w:rsid w:val="006E2679"/>
    <w:rsid w:val="006E3D88"/>
    <w:rsid w:val="006E4580"/>
    <w:rsid w:val="006E6BF6"/>
    <w:rsid w:val="006E7354"/>
    <w:rsid w:val="006E7834"/>
    <w:rsid w:val="006F031A"/>
    <w:rsid w:val="006F059D"/>
    <w:rsid w:val="006F1828"/>
    <w:rsid w:val="006F18C7"/>
    <w:rsid w:val="006F1BB3"/>
    <w:rsid w:val="006F1EF8"/>
    <w:rsid w:val="006F33EB"/>
    <w:rsid w:val="0070325D"/>
    <w:rsid w:val="00703A52"/>
    <w:rsid w:val="00705A13"/>
    <w:rsid w:val="0071011B"/>
    <w:rsid w:val="007103E2"/>
    <w:rsid w:val="007104DD"/>
    <w:rsid w:val="00710838"/>
    <w:rsid w:val="00711DCD"/>
    <w:rsid w:val="0071350B"/>
    <w:rsid w:val="00714CCC"/>
    <w:rsid w:val="00714D43"/>
    <w:rsid w:val="00715516"/>
    <w:rsid w:val="00721D5F"/>
    <w:rsid w:val="007220FB"/>
    <w:rsid w:val="00725370"/>
    <w:rsid w:val="00725A24"/>
    <w:rsid w:val="007272BB"/>
    <w:rsid w:val="00727F33"/>
    <w:rsid w:val="00730320"/>
    <w:rsid w:val="00732186"/>
    <w:rsid w:val="0073374A"/>
    <w:rsid w:val="007362A9"/>
    <w:rsid w:val="00741BC3"/>
    <w:rsid w:val="00742625"/>
    <w:rsid w:val="00743537"/>
    <w:rsid w:val="00743E93"/>
    <w:rsid w:val="00744B10"/>
    <w:rsid w:val="00744DE6"/>
    <w:rsid w:val="0074559D"/>
    <w:rsid w:val="0074607D"/>
    <w:rsid w:val="00746707"/>
    <w:rsid w:val="00746B62"/>
    <w:rsid w:val="00747015"/>
    <w:rsid w:val="007471F6"/>
    <w:rsid w:val="007477FB"/>
    <w:rsid w:val="00750D40"/>
    <w:rsid w:val="0075143C"/>
    <w:rsid w:val="007522D8"/>
    <w:rsid w:val="00753643"/>
    <w:rsid w:val="00753E9D"/>
    <w:rsid w:val="007543C4"/>
    <w:rsid w:val="00757FDD"/>
    <w:rsid w:val="00760ECC"/>
    <w:rsid w:val="0076272A"/>
    <w:rsid w:val="0076391C"/>
    <w:rsid w:val="00763F4B"/>
    <w:rsid w:val="00764610"/>
    <w:rsid w:val="00766139"/>
    <w:rsid w:val="0076671B"/>
    <w:rsid w:val="00766841"/>
    <w:rsid w:val="00767383"/>
    <w:rsid w:val="0076747B"/>
    <w:rsid w:val="0076792E"/>
    <w:rsid w:val="007702F3"/>
    <w:rsid w:val="00770CE9"/>
    <w:rsid w:val="007712FE"/>
    <w:rsid w:val="0077159E"/>
    <w:rsid w:val="00773AB6"/>
    <w:rsid w:val="00774A65"/>
    <w:rsid w:val="00775265"/>
    <w:rsid w:val="007755AA"/>
    <w:rsid w:val="00780B42"/>
    <w:rsid w:val="00780B74"/>
    <w:rsid w:val="00780EDA"/>
    <w:rsid w:val="00780FBC"/>
    <w:rsid w:val="00783D58"/>
    <w:rsid w:val="00785CFB"/>
    <w:rsid w:val="007875FE"/>
    <w:rsid w:val="00787B0C"/>
    <w:rsid w:val="00787DBF"/>
    <w:rsid w:val="0079080D"/>
    <w:rsid w:val="00792162"/>
    <w:rsid w:val="00792EFE"/>
    <w:rsid w:val="00793A14"/>
    <w:rsid w:val="00793C8C"/>
    <w:rsid w:val="0079442A"/>
    <w:rsid w:val="00796033"/>
    <w:rsid w:val="00796183"/>
    <w:rsid w:val="00797D25"/>
    <w:rsid w:val="007A0059"/>
    <w:rsid w:val="007A0458"/>
    <w:rsid w:val="007A0E91"/>
    <w:rsid w:val="007A1CAE"/>
    <w:rsid w:val="007A332C"/>
    <w:rsid w:val="007A3CC1"/>
    <w:rsid w:val="007A4070"/>
    <w:rsid w:val="007A787B"/>
    <w:rsid w:val="007A79FB"/>
    <w:rsid w:val="007B06CE"/>
    <w:rsid w:val="007B357F"/>
    <w:rsid w:val="007B3777"/>
    <w:rsid w:val="007B3D7C"/>
    <w:rsid w:val="007B4518"/>
    <w:rsid w:val="007B52BD"/>
    <w:rsid w:val="007B5669"/>
    <w:rsid w:val="007B5920"/>
    <w:rsid w:val="007B6871"/>
    <w:rsid w:val="007B7E2A"/>
    <w:rsid w:val="007C190E"/>
    <w:rsid w:val="007C3786"/>
    <w:rsid w:val="007C4D04"/>
    <w:rsid w:val="007C51F5"/>
    <w:rsid w:val="007C6193"/>
    <w:rsid w:val="007C67FD"/>
    <w:rsid w:val="007C6F5D"/>
    <w:rsid w:val="007D0C49"/>
    <w:rsid w:val="007D1825"/>
    <w:rsid w:val="007D206C"/>
    <w:rsid w:val="007D23B9"/>
    <w:rsid w:val="007D2892"/>
    <w:rsid w:val="007D3AB3"/>
    <w:rsid w:val="007D49BE"/>
    <w:rsid w:val="007D69A0"/>
    <w:rsid w:val="007D7163"/>
    <w:rsid w:val="007D7A2B"/>
    <w:rsid w:val="007D7EC0"/>
    <w:rsid w:val="007E07B3"/>
    <w:rsid w:val="007E1028"/>
    <w:rsid w:val="007E18E3"/>
    <w:rsid w:val="007E18F5"/>
    <w:rsid w:val="007E1A74"/>
    <w:rsid w:val="007E3339"/>
    <w:rsid w:val="007E4C6B"/>
    <w:rsid w:val="007E4E65"/>
    <w:rsid w:val="007F1B39"/>
    <w:rsid w:val="007F384C"/>
    <w:rsid w:val="007F47ED"/>
    <w:rsid w:val="007F4C0C"/>
    <w:rsid w:val="007F5DA2"/>
    <w:rsid w:val="007F5EDD"/>
    <w:rsid w:val="007F5F08"/>
    <w:rsid w:val="00802995"/>
    <w:rsid w:val="008049A9"/>
    <w:rsid w:val="00805A3E"/>
    <w:rsid w:val="0080694B"/>
    <w:rsid w:val="00807C80"/>
    <w:rsid w:val="008104F5"/>
    <w:rsid w:val="008108E6"/>
    <w:rsid w:val="00812338"/>
    <w:rsid w:val="008213D9"/>
    <w:rsid w:val="00821BA6"/>
    <w:rsid w:val="00823CD6"/>
    <w:rsid w:val="00824570"/>
    <w:rsid w:val="00824AD2"/>
    <w:rsid w:val="00824D55"/>
    <w:rsid w:val="008251CE"/>
    <w:rsid w:val="00826DFD"/>
    <w:rsid w:val="00827CE2"/>
    <w:rsid w:val="008309D5"/>
    <w:rsid w:val="008314A4"/>
    <w:rsid w:val="00831AEF"/>
    <w:rsid w:val="008327D6"/>
    <w:rsid w:val="00832B51"/>
    <w:rsid w:val="0083350F"/>
    <w:rsid w:val="00834E6E"/>
    <w:rsid w:val="00837765"/>
    <w:rsid w:val="00842D30"/>
    <w:rsid w:val="0084456D"/>
    <w:rsid w:val="00844B9D"/>
    <w:rsid w:val="00845BE3"/>
    <w:rsid w:val="00846511"/>
    <w:rsid w:val="008503A1"/>
    <w:rsid w:val="00852355"/>
    <w:rsid w:val="008552D8"/>
    <w:rsid w:val="008553D8"/>
    <w:rsid w:val="00855603"/>
    <w:rsid w:val="008558C9"/>
    <w:rsid w:val="008570D4"/>
    <w:rsid w:val="00857E03"/>
    <w:rsid w:val="00860B64"/>
    <w:rsid w:val="00862234"/>
    <w:rsid w:val="00864C8D"/>
    <w:rsid w:val="0086763B"/>
    <w:rsid w:val="00867729"/>
    <w:rsid w:val="00871431"/>
    <w:rsid w:val="0087144C"/>
    <w:rsid w:val="008715CE"/>
    <w:rsid w:val="00871A4F"/>
    <w:rsid w:val="0087243F"/>
    <w:rsid w:val="00873344"/>
    <w:rsid w:val="00874702"/>
    <w:rsid w:val="008748B6"/>
    <w:rsid w:val="00874A0B"/>
    <w:rsid w:val="00875020"/>
    <w:rsid w:val="00875947"/>
    <w:rsid w:val="008763B5"/>
    <w:rsid w:val="00880DAE"/>
    <w:rsid w:val="008812D4"/>
    <w:rsid w:val="0088154D"/>
    <w:rsid w:val="00881F10"/>
    <w:rsid w:val="00882BE4"/>
    <w:rsid w:val="00882CF8"/>
    <w:rsid w:val="008844AF"/>
    <w:rsid w:val="0088490A"/>
    <w:rsid w:val="0088747D"/>
    <w:rsid w:val="00891E6D"/>
    <w:rsid w:val="00893CF4"/>
    <w:rsid w:val="0089463F"/>
    <w:rsid w:val="0089559B"/>
    <w:rsid w:val="008A25D1"/>
    <w:rsid w:val="008A33C7"/>
    <w:rsid w:val="008A3DD2"/>
    <w:rsid w:val="008A3EDC"/>
    <w:rsid w:val="008A49EE"/>
    <w:rsid w:val="008A4BF5"/>
    <w:rsid w:val="008A4D40"/>
    <w:rsid w:val="008A50F7"/>
    <w:rsid w:val="008A619F"/>
    <w:rsid w:val="008A63E7"/>
    <w:rsid w:val="008A6C9A"/>
    <w:rsid w:val="008A72AF"/>
    <w:rsid w:val="008B0908"/>
    <w:rsid w:val="008B2107"/>
    <w:rsid w:val="008B30C4"/>
    <w:rsid w:val="008B3694"/>
    <w:rsid w:val="008B4C6E"/>
    <w:rsid w:val="008B63B6"/>
    <w:rsid w:val="008B75A1"/>
    <w:rsid w:val="008C144A"/>
    <w:rsid w:val="008C2147"/>
    <w:rsid w:val="008C4E16"/>
    <w:rsid w:val="008C57D4"/>
    <w:rsid w:val="008C5AF6"/>
    <w:rsid w:val="008C6AA0"/>
    <w:rsid w:val="008C74D2"/>
    <w:rsid w:val="008D3855"/>
    <w:rsid w:val="008D426C"/>
    <w:rsid w:val="008D4D0D"/>
    <w:rsid w:val="008D4E3B"/>
    <w:rsid w:val="008D57B0"/>
    <w:rsid w:val="008D64AB"/>
    <w:rsid w:val="008D73EB"/>
    <w:rsid w:val="008E2584"/>
    <w:rsid w:val="008E2E25"/>
    <w:rsid w:val="008E2EF0"/>
    <w:rsid w:val="008E3AF9"/>
    <w:rsid w:val="008E43A5"/>
    <w:rsid w:val="008E6099"/>
    <w:rsid w:val="008E6A63"/>
    <w:rsid w:val="008E6D99"/>
    <w:rsid w:val="008E7F64"/>
    <w:rsid w:val="008F0892"/>
    <w:rsid w:val="008F1651"/>
    <w:rsid w:val="008F16A0"/>
    <w:rsid w:val="008F55A4"/>
    <w:rsid w:val="008F615D"/>
    <w:rsid w:val="009009C1"/>
    <w:rsid w:val="00900D48"/>
    <w:rsid w:val="00900E1F"/>
    <w:rsid w:val="00901079"/>
    <w:rsid w:val="009019AB"/>
    <w:rsid w:val="00902B0A"/>
    <w:rsid w:val="00903217"/>
    <w:rsid w:val="00904271"/>
    <w:rsid w:val="0090737C"/>
    <w:rsid w:val="00907684"/>
    <w:rsid w:val="0091213A"/>
    <w:rsid w:val="0091294D"/>
    <w:rsid w:val="00912FC3"/>
    <w:rsid w:val="00915145"/>
    <w:rsid w:val="00916690"/>
    <w:rsid w:val="00917084"/>
    <w:rsid w:val="009173A6"/>
    <w:rsid w:val="00923BA4"/>
    <w:rsid w:val="009247B2"/>
    <w:rsid w:val="009249FB"/>
    <w:rsid w:val="00924BB9"/>
    <w:rsid w:val="00925A84"/>
    <w:rsid w:val="00927C39"/>
    <w:rsid w:val="00930F17"/>
    <w:rsid w:val="00930FCC"/>
    <w:rsid w:val="00931AE0"/>
    <w:rsid w:val="00931E73"/>
    <w:rsid w:val="00936748"/>
    <w:rsid w:val="00936A1C"/>
    <w:rsid w:val="00937D21"/>
    <w:rsid w:val="00937EC8"/>
    <w:rsid w:val="0094102C"/>
    <w:rsid w:val="00942CE8"/>
    <w:rsid w:val="00943423"/>
    <w:rsid w:val="00944166"/>
    <w:rsid w:val="00944F6D"/>
    <w:rsid w:val="00946BD7"/>
    <w:rsid w:val="00947907"/>
    <w:rsid w:val="00947A1F"/>
    <w:rsid w:val="00947E88"/>
    <w:rsid w:val="0095075A"/>
    <w:rsid w:val="00952241"/>
    <w:rsid w:val="009524EC"/>
    <w:rsid w:val="0095722B"/>
    <w:rsid w:val="0095733E"/>
    <w:rsid w:val="009613A8"/>
    <w:rsid w:val="00961E77"/>
    <w:rsid w:val="00962606"/>
    <w:rsid w:val="00965DD4"/>
    <w:rsid w:val="00973690"/>
    <w:rsid w:val="0097398C"/>
    <w:rsid w:val="009802AC"/>
    <w:rsid w:val="009811E9"/>
    <w:rsid w:val="00981E68"/>
    <w:rsid w:val="00982240"/>
    <w:rsid w:val="00982834"/>
    <w:rsid w:val="009842A1"/>
    <w:rsid w:val="00985075"/>
    <w:rsid w:val="009905C7"/>
    <w:rsid w:val="00990843"/>
    <w:rsid w:val="00992C16"/>
    <w:rsid w:val="00994673"/>
    <w:rsid w:val="009964F9"/>
    <w:rsid w:val="009968D2"/>
    <w:rsid w:val="009A36B3"/>
    <w:rsid w:val="009A47F5"/>
    <w:rsid w:val="009A61E1"/>
    <w:rsid w:val="009A6856"/>
    <w:rsid w:val="009A6C20"/>
    <w:rsid w:val="009A7A27"/>
    <w:rsid w:val="009B0D2C"/>
    <w:rsid w:val="009B25B7"/>
    <w:rsid w:val="009B3C7F"/>
    <w:rsid w:val="009B4453"/>
    <w:rsid w:val="009B519C"/>
    <w:rsid w:val="009C0CD9"/>
    <w:rsid w:val="009C0D3D"/>
    <w:rsid w:val="009C3C51"/>
    <w:rsid w:val="009C42C9"/>
    <w:rsid w:val="009C43D4"/>
    <w:rsid w:val="009C4D5C"/>
    <w:rsid w:val="009C72BF"/>
    <w:rsid w:val="009C7853"/>
    <w:rsid w:val="009D0B3E"/>
    <w:rsid w:val="009D243F"/>
    <w:rsid w:val="009D25E8"/>
    <w:rsid w:val="009D7E47"/>
    <w:rsid w:val="009E019C"/>
    <w:rsid w:val="009E02AC"/>
    <w:rsid w:val="009E0CDA"/>
    <w:rsid w:val="009E13B2"/>
    <w:rsid w:val="009E1BF0"/>
    <w:rsid w:val="009E26E5"/>
    <w:rsid w:val="009E7089"/>
    <w:rsid w:val="009E7DDF"/>
    <w:rsid w:val="009F0D04"/>
    <w:rsid w:val="009F1A21"/>
    <w:rsid w:val="009F5FAE"/>
    <w:rsid w:val="009F656A"/>
    <w:rsid w:val="009F77E2"/>
    <w:rsid w:val="00A003C8"/>
    <w:rsid w:val="00A048D4"/>
    <w:rsid w:val="00A05149"/>
    <w:rsid w:val="00A05C40"/>
    <w:rsid w:val="00A06210"/>
    <w:rsid w:val="00A10703"/>
    <w:rsid w:val="00A11037"/>
    <w:rsid w:val="00A1227D"/>
    <w:rsid w:val="00A13054"/>
    <w:rsid w:val="00A13A1F"/>
    <w:rsid w:val="00A14B4A"/>
    <w:rsid w:val="00A14BA7"/>
    <w:rsid w:val="00A202E0"/>
    <w:rsid w:val="00A20688"/>
    <w:rsid w:val="00A2166A"/>
    <w:rsid w:val="00A21C0F"/>
    <w:rsid w:val="00A226ED"/>
    <w:rsid w:val="00A244C8"/>
    <w:rsid w:val="00A24B67"/>
    <w:rsid w:val="00A24B7F"/>
    <w:rsid w:val="00A3156F"/>
    <w:rsid w:val="00A321CF"/>
    <w:rsid w:val="00A33143"/>
    <w:rsid w:val="00A3461D"/>
    <w:rsid w:val="00A347B6"/>
    <w:rsid w:val="00A36F68"/>
    <w:rsid w:val="00A37756"/>
    <w:rsid w:val="00A410C9"/>
    <w:rsid w:val="00A44513"/>
    <w:rsid w:val="00A459D5"/>
    <w:rsid w:val="00A4648F"/>
    <w:rsid w:val="00A47F08"/>
    <w:rsid w:val="00A534E5"/>
    <w:rsid w:val="00A5418B"/>
    <w:rsid w:val="00A54448"/>
    <w:rsid w:val="00A546B2"/>
    <w:rsid w:val="00A54720"/>
    <w:rsid w:val="00A55306"/>
    <w:rsid w:val="00A55550"/>
    <w:rsid w:val="00A57744"/>
    <w:rsid w:val="00A57AFE"/>
    <w:rsid w:val="00A6240F"/>
    <w:rsid w:val="00A62C4A"/>
    <w:rsid w:val="00A62EE9"/>
    <w:rsid w:val="00A62F18"/>
    <w:rsid w:val="00A636B7"/>
    <w:rsid w:val="00A64324"/>
    <w:rsid w:val="00A644D9"/>
    <w:rsid w:val="00A64B27"/>
    <w:rsid w:val="00A65254"/>
    <w:rsid w:val="00A65380"/>
    <w:rsid w:val="00A662C8"/>
    <w:rsid w:val="00A6661B"/>
    <w:rsid w:val="00A6671E"/>
    <w:rsid w:val="00A6691D"/>
    <w:rsid w:val="00A66952"/>
    <w:rsid w:val="00A67F09"/>
    <w:rsid w:val="00A70020"/>
    <w:rsid w:val="00A72E50"/>
    <w:rsid w:val="00A7302C"/>
    <w:rsid w:val="00A73083"/>
    <w:rsid w:val="00A7742B"/>
    <w:rsid w:val="00A777F9"/>
    <w:rsid w:val="00A82E6D"/>
    <w:rsid w:val="00A83499"/>
    <w:rsid w:val="00A835B0"/>
    <w:rsid w:val="00A8429B"/>
    <w:rsid w:val="00A85971"/>
    <w:rsid w:val="00A87A27"/>
    <w:rsid w:val="00A87B7A"/>
    <w:rsid w:val="00A907AC"/>
    <w:rsid w:val="00A91489"/>
    <w:rsid w:val="00A9184C"/>
    <w:rsid w:val="00A94645"/>
    <w:rsid w:val="00A95545"/>
    <w:rsid w:val="00A965A1"/>
    <w:rsid w:val="00AA0EFF"/>
    <w:rsid w:val="00AA0F90"/>
    <w:rsid w:val="00AA519A"/>
    <w:rsid w:val="00AA7B05"/>
    <w:rsid w:val="00AB063A"/>
    <w:rsid w:val="00AB0D4E"/>
    <w:rsid w:val="00AB1038"/>
    <w:rsid w:val="00AB2A5E"/>
    <w:rsid w:val="00AB324D"/>
    <w:rsid w:val="00AB343B"/>
    <w:rsid w:val="00AB37FF"/>
    <w:rsid w:val="00AB4450"/>
    <w:rsid w:val="00AB4D93"/>
    <w:rsid w:val="00AB5871"/>
    <w:rsid w:val="00AB61A9"/>
    <w:rsid w:val="00AB6486"/>
    <w:rsid w:val="00AB6A1B"/>
    <w:rsid w:val="00AB7B3C"/>
    <w:rsid w:val="00AC11B0"/>
    <w:rsid w:val="00AC276D"/>
    <w:rsid w:val="00AC3A6E"/>
    <w:rsid w:val="00AC41CD"/>
    <w:rsid w:val="00AC4B5B"/>
    <w:rsid w:val="00AC61E1"/>
    <w:rsid w:val="00AC6FB6"/>
    <w:rsid w:val="00AC78AD"/>
    <w:rsid w:val="00AD1BB2"/>
    <w:rsid w:val="00AD4406"/>
    <w:rsid w:val="00AD4958"/>
    <w:rsid w:val="00AD5389"/>
    <w:rsid w:val="00AD600C"/>
    <w:rsid w:val="00AD69D0"/>
    <w:rsid w:val="00AD758C"/>
    <w:rsid w:val="00AD7C59"/>
    <w:rsid w:val="00AE0E06"/>
    <w:rsid w:val="00AE1777"/>
    <w:rsid w:val="00AE2A8E"/>
    <w:rsid w:val="00AE2EAC"/>
    <w:rsid w:val="00AE40F6"/>
    <w:rsid w:val="00AE571D"/>
    <w:rsid w:val="00AE5A8F"/>
    <w:rsid w:val="00AE5BB2"/>
    <w:rsid w:val="00AF04DE"/>
    <w:rsid w:val="00AF0A9D"/>
    <w:rsid w:val="00AF12E4"/>
    <w:rsid w:val="00AF37A4"/>
    <w:rsid w:val="00AF37FE"/>
    <w:rsid w:val="00AF5256"/>
    <w:rsid w:val="00AF5985"/>
    <w:rsid w:val="00AF697B"/>
    <w:rsid w:val="00AF764E"/>
    <w:rsid w:val="00AF7E49"/>
    <w:rsid w:val="00B00C47"/>
    <w:rsid w:val="00B041B6"/>
    <w:rsid w:val="00B043AA"/>
    <w:rsid w:val="00B04DE9"/>
    <w:rsid w:val="00B06009"/>
    <w:rsid w:val="00B06C0C"/>
    <w:rsid w:val="00B07121"/>
    <w:rsid w:val="00B11144"/>
    <w:rsid w:val="00B12C7C"/>
    <w:rsid w:val="00B14C83"/>
    <w:rsid w:val="00B1597E"/>
    <w:rsid w:val="00B16B86"/>
    <w:rsid w:val="00B16EF5"/>
    <w:rsid w:val="00B17105"/>
    <w:rsid w:val="00B201C2"/>
    <w:rsid w:val="00B206EE"/>
    <w:rsid w:val="00B21374"/>
    <w:rsid w:val="00B21476"/>
    <w:rsid w:val="00B214C3"/>
    <w:rsid w:val="00B21552"/>
    <w:rsid w:val="00B21769"/>
    <w:rsid w:val="00B21886"/>
    <w:rsid w:val="00B219B4"/>
    <w:rsid w:val="00B2498F"/>
    <w:rsid w:val="00B253AD"/>
    <w:rsid w:val="00B2570D"/>
    <w:rsid w:val="00B306E1"/>
    <w:rsid w:val="00B32628"/>
    <w:rsid w:val="00B33CD3"/>
    <w:rsid w:val="00B345E7"/>
    <w:rsid w:val="00B357D6"/>
    <w:rsid w:val="00B37191"/>
    <w:rsid w:val="00B373B7"/>
    <w:rsid w:val="00B37407"/>
    <w:rsid w:val="00B4084A"/>
    <w:rsid w:val="00B40CE0"/>
    <w:rsid w:val="00B42105"/>
    <w:rsid w:val="00B43015"/>
    <w:rsid w:val="00B43E77"/>
    <w:rsid w:val="00B44B27"/>
    <w:rsid w:val="00B44DBC"/>
    <w:rsid w:val="00B46597"/>
    <w:rsid w:val="00B47200"/>
    <w:rsid w:val="00B473D1"/>
    <w:rsid w:val="00B47747"/>
    <w:rsid w:val="00B50354"/>
    <w:rsid w:val="00B531FC"/>
    <w:rsid w:val="00B5385A"/>
    <w:rsid w:val="00B54398"/>
    <w:rsid w:val="00B55609"/>
    <w:rsid w:val="00B557A9"/>
    <w:rsid w:val="00B574F1"/>
    <w:rsid w:val="00B57B9A"/>
    <w:rsid w:val="00B57C06"/>
    <w:rsid w:val="00B604F7"/>
    <w:rsid w:val="00B6241D"/>
    <w:rsid w:val="00B62823"/>
    <w:rsid w:val="00B66174"/>
    <w:rsid w:val="00B66E60"/>
    <w:rsid w:val="00B6783D"/>
    <w:rsid w:val="00B7143C"/>
    <w:rsid w:val="00B71A71"/>
    <w:rsid w:val="00B72587"/>
    <w:rsid w:val="00B75FFC"/>
    <w:rsid w:val="00B76E4A"/>
    <w:rsid w:val="00B776E4"/>
    <w:rsid w:val="00B80C90"/>
    <w:rsid w:val="00B82281"/>
    <w:rsid w:val="00B824B5"/>
    <w:rsid w:val="00B833EC"/>
    <w:rsid w:val="00B83E57"/>
    <w:rsid w:val="00B85307"/>
    <w:rsid w:val="00B8553D"/>
    <w:rsid w:val="00B866FA"/>
    <w:rsid w:val="00B90977"/>
    <w:rsid w:val="00B90D49"/>
    <w:rsid w:val="00B90E74"/>
    <w:rsid w:val="00B91880"/>
    <w:rsid w:val="00B92A56"/>
    <w:rsid w:val="00B92A98"/>
    <w:rsid w:val="00B930A7"/>
    <w:rsid w:val="00B93567"/>
    <w:rsid w:val="00B935DC"/>
    <w:rsid w:val="00B93D62"/>
    <w:rsid w:val="00B94876"/>
    <w:rsid w:val="00B94A75"/>
    <w:rsid w:val="00B95CBC"/>
    <w:rsid w:val="00B97D43"/>
    <w:rsid w:val="00B97DD2"/>
    <w:rsid w:val="00BA0512"/>
    <w:rsid w:val="00BA338C"/>
    <w:rsid w:val="00BA3BCE"/>
    <w:rsid w:val="00BA5703"/>
    <w:rsid w:val="00BB0936"/>
    <w:rsid w:val="00BB32E8"/>
    <w:rsid w:val="00BB45C6"/>
    <w:rsid w:val="00BB4731"/>
    <w:rsid w:val="00BB6114"/>
    <w:rsid w:val="00BB6FD8"/>
    <w:rsid w:val="00BB76A5"/>
    <w:rsid w:val="00BC1350"/>
    <w:rsid w:val="00BC14AF"/>
    <w:rsid w:val="00BC1AC0"/>
    <w:rsid w:val="00BC1B46"/>
    <w:rsid w:val="00BC3571"/>
    <w:rsid w:val="00BC5086"/>
    <w:rsid w:val="00BC5B37"/>
    <w:rsid w:val="00BC715C"/>
    <w:rsid w:val="00BD0446"/>
    <w:rsid w:val="00BD138C"/>
    <w:rsid w:val="00BD178D"/>
    <w:rsid w:val="00BD2A45"/>
    <w:rsid w:val="00BD2C0A"/>
    <w:rsid w:val="00BD2DB8"/>
    <w:rsid w:val="00BD305E"/>
    <w:rsid w:val="00BD45AE"/>
    <w:rsid w:val="00BD6BED"/>
    <w:rsid w:val="00BE1B70"/>
    <w:rsid w:val="00BE1DC7"/>
    <w:rsid w:val="00BE44D8"/>
    <w:rsid w:val="00BE48BC"/>
    <w:rsid w:val="00BE58C9"/>
    <w:rsid w:val="00BE62A2"/>
    <w:rsid w:val="00BF0157"/>
    <w:rsid w:val="00BF01F0"/>
    <w:rsid w:val="00BF05F4"/>
    <w:rsid w:val="00BF0BD3"/>
    <w:rsid w:val="00BF0EF3"/>
    <w:rsid w:val="00BF1157"/>
    <w:rsid w:val="00BF144C"/>
    <w:rsid w:val="00BF221A"/>
    <w:rsid w:val="00BF33F9"/>
    <w:rsid w:val="00BF3445"/>
    <w:rsid w:val="00BF49CB"/>
    <w:rsid w:val="00BF5028"/>
    <w:rsid w:val="00BF6C32"/>
    <w:rsid w:val="00BF6F80"/>
    <w:rsid w:val="00C00466"/>
    <w:rsid w:val="00C008DB"/>
    <w:rsid w:val="00C01275"/>
    <w:rsid w:val="00C01ED4"/>
    <w:rsid w:val="00C032F8"/>
    <w:rsid w:val="00C04ACC"/>
    <w:rsid w:val="00C06685"/>
    <w:rsid w:val="00C10A2C"/>
    <w:rsid w:val="00C1194A"/>
    <w:rsid w:val="00C123AE"/>
    <w:rsid w:val="00C131D2"/>
    <w:rsid w:val="00C14880"/>
    <w:rsid w:val="00C150DD"/>
    <w:rsid w:val="00C167B0"/>
    <w:rsid w:val="00C16809"/>
    <w:rsid w:val="00C204DE"/>
    <w:rsid w:val="00C2078F"/>
    <w:rsid w:val="00C21128"/>
    <w:rsid w:val="00C226AF"/>
    <w:rsid w:val="00C23217"/>
    <w:rsid w:val="00C24752"/>
    <w:rsid w:val="00C25BBE"/>
    <w:rsid w:val="00C26C2B"/>
    <w:rsid w:val="00C26D54"/>
    <w:rsid w:val="00C27A81"/>
    <w:rsid w:val="00C307E4"/>
    <w:rsid w:val="00C31772"/>
    <w:rsid w:val="00C31CC1"/>
    <w:rsid w:val="00C32A7A"/>
    <w:rsid w:val="00C339B3"/>
    <w:rsid w:val="00C33F00"/>
    <w:rsid w:val="00C3474D"/>
    <w:rsid w:val="00C349A7"/>
    <w:rsid w:val="00C34B5D"/>
    <w:rsid w:val="00C3521A"/>
    <w:rsid w:val="00C355E7"/>
    <w:rsid w:val="00C359B7"/>
    <w:rsid w:val="00C36125"/>
    <w:rsid w:val="00C36D2F"/>
    <w:rsid w:val="00C36DD5"/>
    <w:rsid w:val="00C3756A"/>
    <w:rsid w:val="00C44578"/>
    <w:rsid w:val="00C46AE0"/>
    <w:rsid w:val="00C50596"/>
    <w:rsid w:val="00C50F45"/>
    <w:rsid w:val="00C51D58"/>
    <w:rsid w:val="00C526DC"/>
    <w:rsid w:val="00C53A81"/>
    <w:rsid w:val="00C53BD7"/>
    <w:rsid w:val="00C55EE6"/>
    <w:rsid w:val="00C56CED"/>
    <w:rsid w:val="00C602F7"/>
    <w:rsid w:val="00C60450"/>
    <w:rsid w:val="00C611E8"/>
    <w:rsid w:val="00C618B9"/>
    <w:rsid w:val="00C631EB"/>
    <w:rsid w:val="00C65296"/>
    <w:rsid w:val="00C66176"/>
    <w:rsid w:val="00C71D0B"/>
    <w:rsid w:val="00C73EAD"/>
    <w:rsid w:val="00C7453F"/>
    <w:rsid w:val="00C772FF"/>
    <w:rsid w:val="00C77596"/>
    <w:rsid w:val="00C80D91"/>
    <w:rsid w:val="00C80F8B"/>
    <w:rsid w:val="00C83D3A"/>
    <w:rsid w:val="00C843FE"/>
    <w:rsid w:val="00C845D6"/>
    <w:rsid w:val="00C8693B"/>
    <w:rsid w:val="00C90FD2"/>
    <w:rsid w:val="00C915C0"/>
    <w:rsid w:val="00C91972"/>
    <w:rsid w:val="00C9389E"/>
    <w:rsid w:val="00C96441"/>
    <w:rsid w:val="00C9656C"/>
    <w:rsid w:val="00C96A37"/>
    <w:rsid w:val="00C96B70"/>
    <w:rsid w:val="00C973B4"/>
    <w:rsid w:val="00C97B1D"/>
    <w:rsid w:val="00CA071F"/>
    <w:rsid w:val="00CA1196"/>
    <w:rsid w:val="00CA1DA4"/>
    <w:rsid w:val="00CA23E0"/>
    <w:rsid w:val="00CA369C"/>
    <w:rsid w:val="00CA3F86"/>
    <w:rsid w:val="00CA440C"/>
    <w:rsid w:val="00CA4C27"/>
    <w:rsid w:val="00CA7E11"/>
    <w:rsid w:val="00CB0E8F"/>
    <w:rsid w:val="00CB1A88"/>
    <w:rsid w:val="00CB244B"/>
    <w:rsid w:val="00CB285B"/>
    <w:rsid w:val="00CB3717"/>
    <w:rsid w:val="00CB544B"/>
    <w:rsid w:val="00CB7510"/>
    <w:rsid w:val="00CB7DF9"/>
    <w:rsid w:val="00CC0EEB"/>
    <w:rsid w:val="00CC26DD"/>
    <w:rsid w:val="00CC3D1B"/>
    <w:rsid w:val="00CC4742"/>
    <w:rsid w:val="00CC4F39"/>
    <w:rsid w:val="00CC5FAA"/>
    <w:rsid w:val="00CC7539"/>
    <w:rsid w:val="00CD037D"/>
    <w:rsid w:val="00CD0516"/>
    <w:rsid w:val="00CD11B3"/>
    <w:rsid w:val="00CD4B0C"/>
    <w:rsid w:val="00CD5D08"/>
    <w:rsid w:val="00CD622F"/>
    <w:rsid w:val="00CD6995"/>
    <w:rsid w:val="00CE09A6"/>
    <w:rsid w:val="00CE22E1"/>
    <w:rsid w:val="00CE3A1B"/>
    <w:rsid w:val="00CE42F5"/>
    <w:rsid w:val="00CE4A37"/>
    <w:rsid w:val="00CE5EEA"/>
    <w:rsid w:val="00CE64B6"/>
    <w:rsid w:val="00CE6EB7"/>
    <w:rsid w:val="00CE7991"/>
    <w:rsid w:val="00CF011E"/>
    <w:rsid w:val="00CF3D7D"/>
    <w:rsid w:val="00CF4091"/>
    <w:rsid w:val="00CF4B22"/>
    <w:rsid w:val="00CF5261"/>
    <w:rsid w:val="00CF5356"/>
    <w:rsid w:val="00CF6FCD"/>
    <w:rsid w:val="00D03304"/>
    <w:rsid w:val="00D0383B"/>
    <w:rsid w:val="00D0387E"/>
    <w:rsid w:val="00D05837"/>
    <w:rsid w:val="00D05F9F"/>
    <w:rsid w:val="00D06592"/>
    <w:rsid w:val="00D06DF1"/>
    <w:rsid w:val="00D077CD"/>
    <w:rsid w:val="00D07D59"/>
    <w:rsid w:val="00D10D2D"/>
    <w:rsid w:val="00D11F3E"/>
    <w:rsid w:val="00D13606"/>
    <w:rsid w:val="00D13B3B"/>
    <w:rsid w:val="00D147D5"/>
    <w:rsid w:val="00D148D1"/>
    <w:rsid w:val="00D15743"/>
    <w:rsid w:val="00D15850"/>
    <w:rsid w:val="00D15E15"/>
    <w:rsid w:val="00D16A9D"/>
    <w:rsid w:val="00D20E71"/>
    <w:rsid w:val="00D223DD"/>
    <w:rsid w:val="00D233B5"/>
    <w:rsid w:val="00D23AEA"/>
    <w:rsid w:val="00D24411"/>
    <w:rsid w:val="00D24BF6"/>
    <w:rsid w:val="00D2555F"/>
    <w:rsid w:val="00D25839"/>
    <w:rsid w:val="00D26F79"/>
    <w:rsid w:val="00D27C54"/>
    <w:rsid w:val="00D30A10"/>
    <w:rsid w:val="00D31ACD"/>
    <w:rsid w:val="00D3281D"/>
    <w:rsid w:val="00D32F59"/>
    <w:rsid w:val="00D33E7A"/>
    <w:rsid w:val="00D33EDB"/>
    <w:rsid w:val="00D354DD"/>
    <w:rsid w:val="00D357D1"/>
    <w:rsid w:val="00D35EA3"/>
    <w:rsid w:val="00D366FE"/>
    <w:rsid w:val="00D36A87"/>
    <w:rsid w:val="00D376CD"/>
    <w:rsid w:val="00D441A6"/>
    <w:rsid w:val="00D44426"/>
    <w:rsid w:val="00D4481D"/>
    <w:rsid w:val="00D44AD2"/>
    <w:rsid w:val="00D45E6C"/>
    <w:rsid w:val="00D463AB"/>
    <w:rsid w:val="00D479FA"/>
    <w:rsid w:val="00D50084"/>
    <w:rsid w:val="00D51848"/>
    <w:rsid w:val="00D54472"/>
    <w:rsid w:val="00D5590C"/>
    <w:rsid w:val="00D56E45"/>
    <w:rsid w:val="00D57388"/>
    <w:rsid w:val="00D57EED"/>
    <w:rsid w:val="00D60046"/>
    <w:rsid w:val="00D60882"/>
    <w:rsid w:val="00D61F69"/>
    <w:rsid w:val="00D643AD"/>
    <w:rsid w:val="00D711E2"/>
    <w:rsid w:val="00D71476"/>
    <w:rsid w:val="00D71AAE"/>
    <w:rsid w:val="00D72A4D"/>
    <w:rsid w:val="00D73F96"/>
    <w:rsid w:val="00D74141"/>
    <w:rsid w:val="00D75EAA"/>
    <w:rsid w:val="00D76031"/>
    <w:rsid w:val="00D80A18"/>
    <w:rsid w:val="00D80F08"/>
    <w:rsid w:val="00D82937"/>
    <w:rsid w:val="00D84DEE"/>
    <w:rsid w:val="00D87496"/>
    <w:rsid w:val="00D87D50"/>
    <w:rsid w:val="00D93613"/>
    <w:rsid w:val="00D941FE"/>
    <w:rsid w:val="00D95E63"/>
    <w:rsid w:val="00D96C60"/>
    <w:rsid w:val="00D97D14"/>
    <w:rsid w:val="00DA018B"/>
    <w:rsid w:val="00DA0C85"/>
    <w:rsid w:val="00DA1374"/>
    <w:rsid w:val="00DA1A40"/>
    <w:rsid w:val="00DA1F08"/>
    <w:rsid w:val="00DA2156"/>
    <w:rsid w:val="00DA43FB"/>
    <w:rsid w:val="00DA48B7"/>
    <w:rsid w:val="00DA4D00"/>
    <w:rsid w:val="00DA6341"/>
    <w:rsid w:val="00DA63DB"/>
    <w:rsid w:val="00DB1168"/>
    <w:rsid w:val="00DB1FDF"/>
    <w:rsid w:val="00DB2ED9"/>
    <w:rsid w:val="00DB4295"/>
    <w:rsid w:val="00DB506F"/>
    <w:rsid w:val="00DB5CE5"/>
    <w:rsid w:val="00DB692C"/>
    <w:rsid w:val="00DB69D1"/>
    <w:rsid w:val="00DC1033"/>
    <w:rsid w:val="00DC138F"/>
    <w:rsid w:val="00DC4857"/>
    <w:rsid w:val="00DC535A"/>
    <w:rsid w:val="00DD1AE7"/>
    <w:rsid w:val="00DD2381"/>
    <w:rsid w:val="00DD2C6E"/>
    <w:rsid w:val="00DD3CB6"/>
    <w:rsid w:val="00DD4116"/>
    <w:rsid w:val="00DD54F0"/>
    <w:rsid w:val="00DD7307"/>
    <w:rsid w:val="00DD75DE"/>
    <w:rsid w:val="00DE0491"/>
    <w:rsid w:val="00DE0FA0"/>
    <w:rsid w:val="00DE3258"/>
    <w:rsid w:val="00DE350D"/>
    <w:rsid w:val="00DE577F"/>
    <w:rsid w:val="00DE5CFD"/>
    <w:rsid w:val="00DE7605"/>
    <w:rsid w:val="00DF245C"/>
    <w:rsid w:val="00DF277F"/>
    <w:rsid w:val="00DF307B"/>
    <w:rsid w:val="00DF3ACC"/>
    <w:rsid w:val="00DF3C86"/>
    <w:rsid w:val="00DF4FD7"/>
    <w:rsid w:val="00DF6204"/>
    <w:rsid w:val="00DF6FB9"/>
    <w:rsid w:val="00DF7A10"/>
    <w:rsid w:val="00E00BB0"/>
    <w:rsid w:val="00E015A1"/>
    <w:rsid w:val="00E023B6"/>
    <w:rsid w:val="00E028FE"/>
    <w:rsid w:val="00E02B45"/>
    <w:rsid w:val="00E05296"/>
    <w:rsid w:val="00E07C49"/>
    <w:rsid w:val="00E10C07"/>
    <w:rsid w:val="00E1160D"/>
    <w:rsid w:val="00E121DD"/>
    <w:rsid w:val="00E12B6B"/>
    <w:rsid w:val="00E1301D"/>
    <w:rsid w:val="00E13FC9"/>
    <w:rsid w:val="00E15A40"/>
    <w:rsid w:val="00E15E52"/>
    <w:rsid w:val="00E16A43"/>
    <w:rsid w:val="00E200DF"/>
    <w:rsid w:val="00E22F99"/>
    <w:rsid w:val="00E23924"/>
    <w:rsid w:val="00E23AE8"/>
    <w:rsid w:val="00E24BA8"/>
    <w:rsid w:val="00E25F78"/>
    <w:rsid w:val="00E2730D"/>
    <w:rsid w:val="00E320FF"/>
    <w:rsid w:val="00E32F56"/>
    <w:rsid w:val="00E33E00"/>
    <w:rsid w:val="00E34055"/>
    <w:rsid w:val="00E3458B"/>
    <w:rsid w:val="00E34A8B"/>
    <w:rsid w:val="00E34B12"/>
    <w:rsid w:val="00E36CDE"/>
    <w:rsid w:val="00E37334"/>
    <w:rsid w:val="00E44476"/>
    <w:rsid w:val="00E477CC"/>
    <w:rsid w:val="00E47EFB"/>
    <w:rsid w:val="00E50724"/>
    <w:rsid w:val="00E54DEA"/>
    <w:rsid w:val="00E560F9"/>
    <w:rsid w:val="00E567B6"/>
    <w:rsid w:val="00E57C94"/>
    <w:rsid w:val="00E6239B"/>
    <w:rsid w:val="00E627D7"/>
    <w:rsid w:val="00E63325"/>
    <w:rsid w:val="00E63A6B"/>
    <w:rsid w:val="00E65D40"/>
    <w:rsid w:val="00E65D7C"/>
    <w:rsid w:val="00E667DC"/>
    <w:rsid w:val="00E70F71"/>
    <w:rsid w:val="00E72412"/>
    <w:rsid w:val="00E74B99"/>
    <w:rsid w:val="00E75398"/>
    <w:rsid w:val="00E75702"/>
    <w:rsid w:val="00E77192"/>
    <w:rsid w:val="00E8124A"/>
    <w:rsid w:val="00E8197E"/>
    <w:rsid w:val="00E8683F"/>
    <w:rsid w:val="00E90FDA"/>
    <w:rsid w:val="00E92581"/>
    <w:rsid w:val="00E95444"/>
    <w:rsid w:val="00E96BB6"/>
    <w:rsid w:val="00E97639"/>
    <w:rsid w:val="00EA00F6"/>
    <w:rsid w:val="00EA095A"/>
    <w:rsid w:val="00EA1DE6"/>
    <w:rsid w:val="00EA1F1D"/>
    <w:rsid w:val="00EA3FA1"/>
    <w:rsid w:val="00EA44AF"/>
    <w:rsid w:val="00EA49B7"/>
    <w:rsid w:val="00EA4FA1"/>
    <w:rsid w:val="00EA59E5"/>
    <w:rsid w:val="00EA66FA"/>
    <w:rsid w:val="00EA677A"/>
    <w:rsid w:val="00EA6896"/>
    <w:rsid w:val="00EA6C9F"/>
    <w:rsid w:val="00EB207D"/>
    <w:rsid w:val="00EB2B03"/>
    <w:rsid w:val="00EB3551"/>
    <w:rsid w:val="00EB36C7"/>
    <w:rsid w:val="00EB3964"/>
    <w:rsid w:val="00EB5055"/>
    <w:rsid w:val="00EB65D3"/>
    <w:rsid w:val="00EC300E"/>
    <w:rsid w:val="00EC4EDC"/>
    <w:rsid w:val="00EC692C"/>
    <w:rsid w:val="00EC7EB0"/>
    <w:rsid w:val="00ED0285"/>
    <w:rsid w:val="00ED0EBA"/>
    <w:rsid w:val="00ED0FC6"/>
    <w:rsid w:val="00ED17AF"/>
    <w:rsid w:val="00ED2300"/>
    <w:rsid w:val="00ED2FDA"/>
    <w:rsid w:val="00ED3538"/>
    <w:rsid w:val="00ED379B"/>
    <w:rsid w:val="00ED7355"/>
    <w:rsid w:val="00EE06EE"/>
    <w:rsid w:val="00EE367B"/>
    <w:rsid w:val="00EE3F1B"/>
    <w:rsid w:val="00EE4FA7"/>
    <w:rsid w:val="00EE6034"/>
    <w:rsid w:val="00EF05E7"/>
    <w:rsid w:val="00EF2519"/>
    <w:rsid w:val="00EF2C4A"/>
    <w:rsid w:val="00EF3788"/>
    <w:rsid w:val="00EF381D"/>
    <w:rsid w:val="00EF48EA"/>
    <w:rsid w:val="00EF50F8"/>
    <w:rsid w:val="00EF5663"/>
    <w:rsid w:val="00EF5965"/>
    <w:rsid w:val="00EF6AA1"/>
    <w:rsid w:val="00F007A1"/>
    <w:rsid w:val="00F039AE"/>
    <w:rsid w:val="00F03FE4"/>
    <w:rsid w:val="00F048B1"/>
    <w:rsid w:val="00F1037F"/>
    <w:rsid w:val="00F11790"/>
    <w:rsid w:val="00F11D17"/>
    <w:rsid w:val="00F11DCA"/>
    <w:rsid w:val="00F122A4"/>
    <w:rsid w:val="00F124E3"/>
    <w:rsid w:val="00F12562"/>
    <w:rsid w:val="00F13813"/>
    <w:rsid w:val="00F14FDC"/>
    <w:rsid w:val="00F15D62"/>
    <w:rsid w:val="00F1726D"/>
    <w:rsid w:val="00F17764"/>
    <w:rsid w:val="00F227D2"/>
    <w:rsid w:val="00F22A31"/>
    <w:rsid w:val="00F23A03"/>
    <w:rsid w:val="00F23FEA"/>
    <w:rsid w:val="00F26C42"/>
    <w:rsid w:val="00F27387"/>
    <w:rsid w:val="00F27594"/>
    <w:rsid w:val="00F27A91"/>
    <w:rsid w:val="00F303F9"/>
    <w:rsid w:val="00F313FF"/>
    <w:rsid w:val="00F32C15"/>
    <w:rsid w:val="00F32CB1"/>
    <w:rsid w:val="00F33497"/>
    <w:rsid w:val="00F338BC"/>
    <w:rsid w:val="00F33B75"/>
    <w:rsid w:val="00F33E9D"/>
    <w:rsid w:val="00F35A23"/>
    <w:rsid w:val="00F36486"/>
    <w:rsid w:val="00F403B1"/>
    <w:rsid w:val="00F41223"/>
    <w:rsid w:val="00F41455"/>
    <w:rsid w:val="00F419AC"/>
    <w:rsid w:val="00F433D9"/>
    <w:rsid w:val="00F46326"/>
    <w:rsid w:val="00F46B96"/>
    <w:rsid w:val="00F5231D"/>
    <w:rsid w:val="00F544AF"/>
    <w:rsid w:val="00F55A13"/>
    <w:rsid w:val="00F55ACF"/>
    <w:rsid w:val="00F6110F"/>
    <w:rsid w:val="00F61BEA"/>
    <w:rsid w:val="00F70BBF"/>
    <w:rsid w:val="00F7277D"/>
    <w:rsid w:val="00F729A5"/>
    <w:rsid w:val="00F73548"/>
    <w:rsid w:val="00F74D8C"/>
    <w:rsid w:val="00F74DAE"/>
    <w:rsid w:val="00F75807"/>
    <w:rsid w:val="00F75A85"/>
    <w:rsid w:val="00F76090"/>
    <w:rsid w:val="00F76992"/>
    <w:rsid w:val="00F7775A"/>
    <w:rsid w:val="00F82FD8"/>
    <w:rsid w:val="00F830C1"/>
    <w:rsid w:val="00F84A56"/>
    <w:rsid w:val="00F914BA"/>
    <w:rsid w:val="00F92269"/>
    <w:rsid w:val="00F93696"/>
    <w:rsid w:val="00FA00F4"/>
    <w:rsid w:val="00FA0851"/>
    <w:rsid w:val="00FA20F1"/>
    <w:rsid w:val="00FA2904"/>
    <w:rsid w:val="00FA3121"/>
    <w:rsid w:val="00FA3FAB"/>
    <w:rsid w:val="00FA4D0D"/>
    <w:rsid w:val="00FA4D1E"/>
    <w:rsid w:val="00FA59F8"/>
    <w:rsid w:val="00FA6F62"/>
    <w:rsid w:val="00FB244A"/>
    <w:rsid w:val="00FB30F7"/>
    <w:rsid w:val="00FB3838"/>
    <w:rsid w:val="00FB3FB4"/>
    <w:rsid w:val="00FB4265"/>
    <w:rsid w:val="00FB4F89"/>
    <w:rsid w:val="00FB629B"/>
    <w:rsid w:val="00FB72E1"/>
    <w:rsid w:val="00FB78F1"/>
    <w:rsid w:val="00FB7E48"/>
    <w:rsid w:val="00FC0814"/>
    <w:rsid w:val="00FC246B"/>
    <w:rsid w:val="00FC2B7C"/>
    <w:rsid w:val="00FC5ECA"/>
    <w:rsid w:val="00FC79CF"/>
    <w:rsid w:val="00FC7EAB"/>
    <w:rsid w:val="00FD0AD8"/>
    <w:rsid w:val="00FD0B09"/>
    <w:rsid w:val="00FD0BAB"/>
    <w:rsid w:val="00FD22CB"/>
    <w:rsid w:val="00FD2463"/>
    <w:rsid w:val="00FD2630"/>
    <w:rsid w:val="00FD31B0"/>
    <w:rsid w:val="00FD344F"/>
    <w:rsid w:val="00FD3490"/>
    <w:rsid w:val="00FD3DD6"/>
    <w:rsid w:val="00FD43A1"/>
    <w:rsid w:val="00FD4491"/>
    <w:rsid w:val="00FD647C"/>
    <w:rsid w:val="00FD7787"/>
    <w:rsid w:val="00FD7878"/>
    <w:rsid w:val="00FE0C30"/>
    <w:rsid w:val="00FE0F8A"/>
    <w:rsid w:val="00FE1462"/>
    <w:rsid w:val="00FE151B"/>
    <w:rsid w:val="00FE1794"/>
    <w:rsid w:val="00FE2023"/>
    <w:rsid w:val="00FE2D2E"/>
    <w:rsid w:val="00FE2F58"/>
    <w:rsid w:val="00FE31DC"/>
    <w:rsid w:val="00FE493A"/>
    <w:rsid w:val="00FE693B"/>
    <w:rsid w:val="00FF06E6"/>
    <w:rsid w:val="00FF1757"/>
    <w:rsid w:val="00FF22C1"/>
    <w:rsid w:val="00FF3B53"/>
    <w:rsid w:val="00FF517C"/>
    <w:rsid w:val="00FF5B99"/>
    <w:rsid w:val="00FF6C72"/>
    <w:rsid w:val="00FF77CF"/>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426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21DD"/>
    <w:pPr>
      <w:spacing w:after="200" w:line="276" w:lineRule="auto"/>
    </w:pPr>
    <w:rPr>
      <w:sz w:val="22"/>
      <w:szCs w:val="22"/>
    </w:rPr>
  </w:style>
  <w:style w:type="paragraph" w:styleId="Heading1">
    <w:name w:val="heading 1"/>
    <w:basedOn w:val="Normal"/>
    <w:next w:val="Normal"/>
    <w:link w:val="Heading1Char"/>
    <w:uiPriority w:val="9"/>
    <w:qFormat/>
    <w:rsid w:val="00FB30F7"/>
    <w:pPr>
      <w:keepNext/>
      <w:spacing w:before="240" w:after="60"/>
      <w:outlineLvl w:val="0"/>
    </w:pPr>
    <w:rPr>
      <w:rFonts w:ascii="Cambria"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73AB6"/>
    <w:pPr>
      <w:tabs>
        <w:tab w:val="center" w:pos="4680"/>
        <w:tab w:val="right" w:pos="9360"/>
      </w:tabs>
    </w:pPr>
  </w:style>
  <w:style w:type="character" w:customStyle="1" w:styleId="HeaderChar">
    <w:name w:val="Header Char"/>
    <w:basedOn w:val="DefaultParagraphFont"/>
    <w:link w:val="Header"/>
    <w:uiPriority w:val="99"/>
    <w:rsid w:val="00773AB6"/>
    <w:rPr>
      <w:sz w:val="22"/>
      <w:szCs w:val="22"/>
    </w:rPr>
  </w:style>
  <w:style w:type="paragraph" w:styleId="Footer">
    <w:name w:val="footer"/>
    <w:basedOn w:val="Normal"/>
    <w:link w:val="FooterChar"/>
    <w:uiPriority w:val="99"/>
    <w:unhideWhenUsed/>
    <w:rsid w:val="00773AB6"/>
    <w:pPr>
      <w:tabs>
        <w:tab w:val="center" w:pos="4680"/>
        <w:tab w:val="right" w:pos="9360"/>
      </w:tabs>
    </w:pPr>
  </w:style>
  <w:style w:type="character" w:customStyle="1" w:styleId="FooterChar">
    <w:name w:val="Footer Char"/>
    <w:basedOn w:val="DefaultParagraphFont"/>
    <w:link w:val="Footer"/>
    <w:uiPriority w:val="99"/>
    <w:rsid w:val="00773AB6"/>
    <w:rPr>
      <w:sz w:val="22"/>
      <w:szCs w:val="22"/>
    </w:rPr>
  </w:style>
  <w:style w:type="paragraph" w:styleId="BalloonText">
    <w:name w:val="Balloon Text"/>
    <w:basedOn w:val="Normal"/>
    <w:link w:val="BalloonTextChar"/>
    <w:uiPriority w:val="99"/>
    <w:semiHidden/>
    <w:unhideWhenUsed/>
    <w:rsid w:val="00773A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73AB6"/>
    <w:rPr>
      <w:rFonts w:ascii="Tahoma" w:hAnsi="Tahoma" w:cs="Tahoma"/>
      <w:sz w:val="16"/>
      <w:szCs w:val="16"/>
    </w:rPr>
  </w:style>
  <w:style w:type="character" w:styleId="Hyperlink">
    <w:name w:val="Hyperlink"/>
    <w:uiPriority w:val="99"/>
    <w:semiHidden/>
    <w:rsid w:val="00452851"/>
    <w:rPr>
      <w:color w:val="000080"/>
      <w:u w:val="single"/>
    </w:rPr>
  </w:style>
  <w:style w:type="character" w:customStyle="1" w:styleId="Heading1Char">
    <w:name w:val="Heading 1 Char"/>
    <w:basedOn w:val="DefaultParagraphFont"/>
    <w:link w:val="Heading1"/>
    <w:uiPriority w:val="9"/>
    <w:rsid w:val="00FB30F7"/>
    <w:rPr>
      <w:rFonts w:ascii="Cambria" w:eastAsia="Times New Roman" w:hAnsi="Cambria" w:cs="Times New Roman"/>
      <w:b/>
      <w:bCs/>
      <w:kern w:val="32"/>
      <w:sz w:val="32"/>
      <w:szCs w:val="32"/>
    </w:rPr>
  </w:style>
  <w:style w:type="table" w:styleId="TableGrid">
    <w:name w:val="Table Grid"/>
    <w:basedOn w:val="TableNormal"/>
    <w:uiPriority w:val="59"/>
    <w:rsid w:val="0049739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5350A4"/>
    <w:rPr>
      <w:color w:val="800080"/>
      <w:u w:val="single"/>
    </w:rPr>
  </w:style>
  <w:style w:type="paragraph" w:customStyle="1" w:styleId="xl63">
    <w:name w:val="xl63"/>
    <w:basedOn w:val="Normal"/>
    <w:rsid w:val="0053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64">
    <w:name w:val="xl64"/>
    <w:basedOn w:val="Normal"/>
    <w:rsid w:val="0053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b/>
      <w:bCs/>
      <w:sz w:val="24"/>
      <w:szCs w:val="24"/>
    </w:rPr>
  </w:style>
  <w:style w:type="paragraph" w:customStyle="1" w:styleId="xl65">
    <w:name w:val="xl65"/>
    <w:basedOn w:val="Normal"/>
    <w:rsid w:val="005350A4"/>
    <w:pPr>
      <w:spacing w:before="100" w:beforeAutospacing="1" w:after="100" w:afterAutospacing="1" w:line="240" w:lineRule="auto"/>
      <w:textAlignment w:val="center"/>
    </w:pPr>
    <w:rPr>
      <w:rFonts w:ascii="Times New Roman" w:hAnsi="Times New Roman"/>
      <w:sz w:val="24"/>
      <w:szCs w:val="24"/>
    </w:rPr>
  </w:style>
  <w:style w:type="paragraph" w:customStyle="1" w:styleId="xl66">
    <w:name w:val="xl66"/>
    <w:basedOn w:val="Normal"/>
    <w:rsid w:val="005350A4"/>
    <w:pPr>
      <w:spacing w:before="100" w:beforeAutospacing="1" w:after="100" w:afterAutospacing="1" w:line="240" w:lineRule="auto"/>
    </w:pPr>
    <w:rPr>
      <w:rFonts w:ascii="Arial" w:hAnsi="Arial" w:cs="Arial"/>
      <w:sz w:val="24"/>
      <w:szCs w:val="24"/>
    </w:rPr>
  </w:style>
  <w:style w:type="paragraph" w:customStyle="1" w:styleId="xl67">
    <w:name w:val="xl67"/>
    <w:basedOn w:val="Normal"/>
    <w:rsid w:val="0053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4"/>
      <w:szCs w:val="24"/>
    </w:rPr>
  </w:style>
  <w:style w:type="paragraph" w:customStyle="1" w:styleId="xl68">
    <w:name w:val="xl68"/>
    <w:basedOn w:val="Normal"/>
    <w:rsid w:val="0053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4"/>
      <w:szCs w:val="24"/>
    </w:rPr>
  </w:style>
  <w:style w:type="paragraph" w:customStyle="1" w:styleId="xl69">
    <w:name w:val="xl69"/>
    <w:basedOn w:val="Normal"/>
    <w:rsid w:val="005350A4"/>
    <w:pPr>
      <w:pBdr>
        <w:top w:val="single" w:sz="4" w:space="0" w:color="auto"/>
        <w:bottom w:val="single" w:sz="4" w:space="0" w:color="auto"/>
      </w:pBdr>
      <w:spacing w:before="100" w:beforeAutospacing="1" w:after="100" w:afterAutospacing="1" w:line="240" w:lineRule="auto"/>
    </w:pPr>
    <w:rPr>
      <w:rFonts w:ascii="Arial" w:hAnsi="Arial" w:cs="Arial"/>
      <w:sz w:val="24"/>
      <w:szCs w:val="24"/>
    </w:rPr>
  </w:style>
  <w:style w:type="paragraph" w:styleId="ListParagraph">
    <w:name w:val="List Paragraph"/>
    <w:basedOn w:val="Normal"/>
    <w:uiPriority w:val="34"/>
    <w:qFormat/>
    <w:rsid w:val="00233DBB"/>
    <w:pPr>
      <w:widowControl w:val="0"/>
      <w:spacing w:after="0" w:line="240" w:lineRule="auto"/>
      <w:ind w:left="708"/>
    </w:pPr>
    <w:rPr>
      <w:rFonts w:ascii="Times New Roman" w:eastAsia="Lucida Sans Unicode" w:hAnsi="Times New Roman"/>
      <w:kern w:val="1"/>
      <w:sz w:val="24"/>
      <w:szCs w:val="24"/>
      <w:lang w:val="sr-Latn-CS"/>
    </w:rPr>
  </w:style>
  <w:style w:type="paragraph" w:customStyle="1" w:styleId="font0">
    <w:name w:val="font0"/>
    <w:basedOn w:val="Normal"/>
    <w:rsid w:val="00117C7C"/>
    <w:pPr>
      <w:spacing w:before="100" w:beforeAutospacing="1" w:after="100" w:afterAutospacing="1" w:line="240" w:lineRule="auto"/>
    </w:pPr>
    <w:rPr>
      <w:color w:val="000000"/>
    </w:rPr>
  </w:style>
  <w:style w:type="paragraph" w:customStyle="1" w:styleId="font5">
    <w:name w:val="font5"/>
    <w:basedOn w:val="Normal"/>
    <w:rsid w:val="00117C7C"/>
    <w:pPr>
      <w:spacing w:before="100" w:beforeAutospacing="1" w:after="100" w:afterAutospacing="1" w:line="240" w:lineRule="auto"/>
    </w:pPr>
    <w:rPr>
      <w:b/>
      <w:bCs/>
      <w:color w:val="000000"/>
    </w:rPr>
  </w:style>
  <w:style w:type="paragraph" w:customStyle="1" w:styleId="xl70">
    <w:name w:val="xl70"/>
    <w:basedOn w:val="Normal"/>
    <w:rsid w:val="00117C7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sz w:val="24"/>
      <w:szCs w:val="24"/>
    </w:rPr>
  </w:style>
  <w:style w:type="paragraph" w:customStyle="1" w:styleId="xl71">
    <w:name w:val="xl71"/>
    <w:basedOn w:val="Normal"/>
    <w:rsid w:val="00117C7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sz w:val="24"/>
      <w:szCs w:val="24"/>
    </w:rPr>
  </w:style>
  <w:style w:type="paragraph" w:customStyle="1" w:styleId="xl72">
    <w:name w:val="xl72"/>
    <w:basedOn w:val="Normal"/>
    <w:rsid w:val="00117C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hAnsi="Times New Roman"/>
      <w:sz w:val="24"/>
      <w:szCs w:val="24"/>
    </w:rPr>
  </w:style>
  <w:style w:type="paragraph" w:customStyle="1" w:styleId="xl73">
    <w:name w:val="xl73"/>
    <w:basedOn w:val="Normal"/>
    <w:rsid w:val="00117C7C"/>
    <w:pPr>
      <w:spacing w:before="100" w:beforeAutospacing="1" w:after="100" w:afterAutospacing="1" w:line="240" w:lineRule="auto"/>
    </w:pPr>
    <w:rPr>
      <w:rFonts w:ascii="Times New Roman" w:hAnsi="Times New Roman"/>
      <w:sz w:val="24"/>
      <w:szCs w:val="24"/>
    </w:rPr>
  </w:style>
  <w:style w:type="paragraph" w:customStyle="1" w:styleId="xl74">
    <w:name w:val="xl74"/>
    <w:basedOn w:val="Normal"/>
    <w:rsid w:val="00117C7C"/>
    <w:pPr>
      <w:pBdr>
        <w:top w:val="single" w:sz="4" w:space="0" w:color="auto"/>
        <w:left w:val="single" w:sz="4" w:space="0" w:color="auto"/>
        <w:bottom w:val="single" w:sz="4" w:space="0" w:color="auto"/>
      </w:pBdr>
      <w:spacing w:before="100" w:beforeAutospacing="1" w:after="100" w:afterAutospacing="1" w:line="240" w:lineRule="auto"/>
    </w:pPr>
    <w:rPr>
      <w:rFonts w:ascii="Times New Roman" w:hAnsi="Times New Roman"/>
      <w:sz w:val="24"/>
      <w:szCs w:val="24"/>
    </w:rPr>
  </w:style>
  <w:style w:type="paragraph" w:customStyle="1" w:styleId="TableContents">
    <w:name w:val="Table Contents"/>
    <w:basedOn w:val="Normal"/>
    <w:qFormat/>
    <w:rsid w:val="00327C96"/>
    <w:pPr>
      <w:widowControl w:val="0"/>
      <w:suppressLineNumbers/>
      <w:suppressAutoHyphens/>
      <w:spacing w:after="0" w:line="240" w:lineRule="auto"/>
    </w:pPr>
    <w:rPr>
      <w:rFonts w:ascii="Times New Roman" w:eastAsia="WenQuanYi Zen Hei" w:hAnsi="Times New Roman" w:cs="Lohit Marathi"/>
      <w:kern w:val="1"/>
      <w:sz w:val="24"/>
      <w:szCs w:val="24"/>
      <w:lang w:eastAsia="zh-CN" w:bidi="hi-IN"/>
    </w:rPr>
  </w:style>
  <w:style w:type="paragraph" w:styleId="BodyText">
    <w:name w:val="Body Text"/>
    <w:basedOn w:val="Normal"/>
    <w:link w:val="BodyTextChar"/>
    <w:rsid w:val="008A3DD2"/>
    <w:pPr>
      <w:widowControl w:val="0"/>
      <w:suppressAutoHyphens/>
      <w:spacing w:after="140" w:line="288" w:lineRule="auto"/>
    </w:pPr>
    <w:rPr>
      <w:rFonts w:ascii="Times New Roman" w:eastAsia="WenQuanYi Zen Hei" w:hAnsi="Times New Roman" w:cs="Lohit Marathi"/>
      <w:kern w:val="1"/>
      <w:sz w:val="24"/>
      <w:szCs w:val="24"/>
      <w:lang w:eastAsia="zh-CN" w:bidi="hi-IN"/>
    </w:rPr>
  </w:style>
  <w:style w:type="character" w:customStyle="1" w:styleId="BodyTextChar">
    <w:name w:val="Body Text Char"/>
    <w:basedOn w:val="DefaultParagraphFont"/>
    <w:link w:val="BodyText"/>
    <w:rsid w:val="008A3DD2"/>
    <w:rPr>
      <w:rFonts w:ascii="Times New Roman" w:eastAsia="WenQuanYi Zen Hei" w:hAnsi="Times New Roman" w:cs="Lohit Marathi"/>
      <w:kern w:val="1"/>
      <w:sz w:val="24"/>
      <w:szCs w:val="24"/>
      <w:lang w:eastAsia="zh-CN" w:bidi="hi-IN"/>
    </w:rPr>
  </w:style>
  <w:style w:type="paragraph" w:customStyle="1" w:styleId="TableHeading">
    <w:name w:val="Table Heading"/>
    <w:basedOn w:val="TableContents"/>
    <w:rsid w:val="008A3DD2"/>
    <w:pPr>
      <w:jc w:val="center"/>
    </w:pPr>
    <w:rPr>
      <w:b/>
      <w:bCs/>
    </w:rPr>
  </w:style>
  <w:style w:type="character" w:styleId="Strong">
    <w:name w:val="Strong"/>
    <w:uiPriority w:val="22"/>
    <w:qFormat/>
    <w:rsid w:val="004A06FE"/>
    <w:rPr>
      <w:b/>
      <w:bCs/>
    </w:rPr>
  </w:style>
  <w:style w:type="paragraph" w:styleId="BodyTextIndent2">
    <w:name w:val="Body Text Indent 2"/>
    <w:basedOn w:val="Normal"/>
    <w:link w:val="BodyTextIndent2Char"/>
    <w:uiPriority w:val="99"/>
    <w:semiHidden/>
    <w:unhideWhenUsed/>
    <w:rsid w:val="00360214"/>
    <w:pPr>
      <w:spacing w:after="120" w:line="480" w:lineRule="auto"/>
      <w:ind w:left="283"/>
    </w:pPr>
  </w:style>
  <w:style w:type="character" w:customStyle="1" w:styleId="BodyTextIndent2Char">
    <w:name w:val="Body Text Indent 2 Char"/>
    <w:basedOn w:val="DefaultParagraphFont"/>
    <w:link w:val="BodyTextIndent2"/>
    <w:uiPriority w:val="99"/>
    <w:semiHidden/>
    <w:rsid w:val="00360214"/>
    <w:rPr>
      <w:sz w:val="22"/>
      <w:szCs w:val="22"/>
    </w:rPr>
  </w:style>
  <w:style w:type="paragraph" w:styleId="NormalWeb">
    <w:name w:val="Normal (Web)"/>
    <w:basedOn w:val="Normal"/>
    <w:uiPriority w:val="99"/>
    <w:unhideWhenUsed/>
    <w:rsid w:val="001E73AB"/>
    <w:pPr>
      <w:spacing w:before="100" w:beforeAutospacing="1" w:after="142" w:line="288" w:lineRule="auto"/>
    </w:pPr>
    <w:rPr>
      <w:rFonts w:ascii="Times New Roman" w:hAnsi="Times New Roman"/>
      <w:sz w:val="24"/>
      <w:szCs w:val="24"/>
    </w:rPr>
  </w:style>
  <w:style w:type="character" w:customStyle="1" w:styleId="FontStyle69">
    <w:name w:val="Font Style69"/>
    <w:uiPriority w:val="99"/>
    <w:rsid w:val="00923BA4"/>
    <w:rPr>
      <w:rFonts w:ascii="Times New Roman" w:hAnsi="Times New Roman"/>
      <w:color w:val="000000"/>
      <w:sz w:val="20"/>
    </w:rPr>
  </w:style>
  <w:style w:type="paragraph" w:customStyle="1" w:styleId="Style15">
    <w:name w:val="Style15"/>
    <w:basedOn w:val="Normal"/>
    <w:uiPriority w:val="99"/>
    <w:rsid w:val="00923BA4"/>
    <w:pPr>
      <w:widowControl w:val="0"/>
      <w:autoSpaceDE w:val="0"/>
      <w:autoSpaceDN w:val="0"/>
      <w:adjustRightInd w:val="0"/>
      <w:spacing w:after="0" w:line="278" w:lineRule="exact"/>
      <w:ind w:firstLine="571"/>
      <w:jc w:val="both"/>
    </w:pPr>
    <w:rPr>
      <w:rFonts w:ascii="Times New Roman" w:hAnsi="Times New Roman"/>
      <w:sz w:val="24"/>
      <w:szCs w:val="24"/>
    </w:rPr>
  </w:style>
  <w:style w:type="character" w:customStyle="1" w:styleId="FontStyle68">
    <w:name w:val="Font Style68"/>
    <w:uiPriority w:val="99"/>
    <w:rsid w:val="00923BA4"/>
    <w:rPr>
      <w:rFonts w:ascii="Times New Roman" w:hAnsi="Times New Roman"/>
      <w:b/>
      <w:color w:val="000000"/>
      <w:sz w:val="20"/>
    </w:rPr>
  </w:style>
  <w:style w:type="paragraph" w:customStyle="1" w:styleId="Style11">
    <w:name w:val="Style11"/>
    <w:basedOn w:val="Normal"/>
    <w:uiPriority w:val="99"/>
    <w:rsid w:val="00923BA4"/>
    <w:pPr>
      <w:widowControl w:val="0"/>
      <w:autoSpaceDE w:val="0"/>
      <w:autoSpaceDN w:val="0"/>
      <w:adjustRightInd w:val="0"/>
      <w:spacing w:after="0" w:line="274" w:lineRule="exact"/>
      <w:ind w:hanging="283"/>
    </w:pPr>
    <w:rPr>
      <w:rFonts w:ascii="Times New Roman" w:hAnsi="Times New Roman"/>
      <w:sz w:val="24"/>
      <w:szCs w:val="24"/>
    </w:rPr>
  </w:style>
  <w:style w:type="paragraph" w:customStyle="1" w:styleId="Style23">
    <w:name w:val="Style23"/>
    <w:basedOn w:val="Normal"/>
    <w:uiPriority w:val="99"/>
    <w:rsid w:val="00923BA4"/>
    <w:pPr>
      <w:widowControl w:val="0"/>
      <w:autoSpaceDE w:val="0"/>
      <w:autoSpaceDN w:val="0"/>
      <w:adjustRightInd w:val="0"/>
      <w:spacing w:after="0" w:line="274" w:lineRule="exact"/>
      <w:ind w:firstLine="571"/>
    </w:pPr>
    <w:rPr>
      <w:rFonts w:ascii="Times New Roman" w:hAnsi="Times New Roman"/>
      <w:sz w:val="24"/>
      <w:szCs w:val="24"/>
    </w:rPr>
  </w:style>
  <w:style w:type="paragraph" w:styleId="BodyText3">
    <w:name w:val="Body Text 3"/>
    <w:basedOn w:val="Normal"/>
    <w:link w:val="BodyText3Char"/>
    <w:uiPriority w:val="99"/>
    <w:semiHidden/>
    <w:unhideWhenUsed/>
    <w:rsid w:val="004A5795"/>
    <w:pPr>
      <w:spacing w:after="120"/>
    </w:pPr>
    <w:rPr>
      <w:sz w:val="16"/>
      <w:szCs w:val="16"/>
    </w:rPr>
  </w:style>
  <w:style w:type="character" w:customStyle="1" w:styleId="BodyText3Char">
    <w:name w:val="Body Text 3 Char"/>
    <w:basedOn w:val="DefaultParagraphFont"/>
    <w:link w:val="BodyText3"/>
    <w:uiPriority w:val="99"/>
    <w:semiHidden/>
    <w:rsid w:val="004A5795"/>
    <w:rPr>
      <w:sz w:val="16"/>
      <w:szCs w:val="16"/>
    </w:rPr>
  </w:style>
  <w:style w:type="character" w:styleId="CommentReference">
    <w:name w:val="annotation reference"/>
    <w:basedOn w:val="DefaultParagraphFont"/>
    <w:uiPriority w:val="99"/>
    <w:semiHidden/>
    <w:unhideWhenUsed/>
    <w:rsid w:val="00084012"/>
    <w:rPr>
      <w:sz w:val="16"/>
      <w:szCs w:val="16"/>
    </w:rPr>
  </w:style>
  <w:style w:type="paragraph" w:styleId="CommentText">
    <w:name w:val="annotation text"/>
    <w:basedOn w:val="Normal"/>
    <w:link w:val="CommentTextChar"/>
    <w:uiPriority w:val="99"/>
    <w:unhideWhenUsed/>
    <w:rsid w:val="00084012"/>
    <w:rPr>
      <w:sz w:val="20"/>
      <w:szCs w:val="20"/>
    </w:rPr>
  </w:style>
  <w:style w:type="character" w:customStyle="1" w:styleId="CommentTextChar">
    <w:name w:val="Comment Text Char"/>
    <w:basedOn w:val="DefaultParagraphFont"/>
    <w:link w:val="CommentText"/>
    <w:uiPriority w:val="99"/>
    <w:rsid w:val="00084012"/>
  </w:style>
  <w:style w:type="paragraph" w:styleId="CommentSubject">
    <w:name w:val="annotation subject"/>
    <w:basedOn w:val="CommentText"/>
    <w:next w:val="CommentText"/>
    <w:link w:val="CommentSubjectChar"/>
    <w:uiPriority w:val="99"/>
    <w:semiHidden/>
    <w:unhideWhenUsed/>
    <w:rsid w:val="00084012"/>
    <w:rPr>
      <w:b/>
      <w:bCs/>
    </w:rPr>
  </w:style>
  <w:style w:type="character" w:customStyle="1" w:styleId="CommentSubjectChar">
    <w:name w:val="Comment Subject Char"/>
    <w:basedOn w:val="CommentTextChar"/>
    <w:link w:val="CommentSubject"/>
    <w:uiPriority w:val="99"/>
    <w:semiHidden/>
    <w:rsid w:val="00084012"/>
    <w:rPr>
      <w:b/>
      <w:bCs/>
    </w:rPr>
  </w:style>
  <w:style w:type="paragraph" w:styleId="BodyText2">
    <w:name w:val="Body Text 2"/>
    <w:basedOn w:val="Normal"/>
    <w:link w:val="BodyText2Char"/>
    <w:uiPriority w:val="99"/>
    <w:unhideWhenUsed/>
    <w:rsid w:val="005E0E4A"/>
    <w:pPr>
      <w:spacing w:after="120" w:line="480" w:lineRule="auto"/>
    </w:pPr>
  </w:style>
  <w:style w:type="character" w:customStyle="1" w:styleId="BodyText2Char">
    <w:name w:val="Body Text 2 Char"/>
    <w:basedOn w:val="DefaultParagraphFont"/>
    <w:link w:val="BodyText2"/>
    <w:uiPriority w:val="99"/>
    <w:rsid w:val="005E0E4A"/>
    <w:rPr>
      <w:sz w:val="22"/>
      <w:szCs w:val="22"/>
    </w:rPr>
  </w:style>
  <w:style w:type="paragraph" w:styleId="NoSpacing">
    <w:name w:val="No Spacing"/>
    <w:uiPriority w:val="1"/>
    <w:qFormat/>
    <w:rsid w:val="006937FB"/>
    <w:rPr>
      <w:sz w:val="22"/>
      <w:szCs w:val="22"/>
    </w:rPr>
  </w:style>
</w:styles>
</file>

<file path=word/webSettings.xml><?xml version="1.0" encoding="utf-8"?>
<w:webSettings xmlns:r="http://schemas.openxmlformats.org/officeDocument/2006/relationships" xmlns:w="http://schemas.openxmlformats.org/wordprocessingml/2006/main">
  <w:divs>
    <w:div w:id="1325839">
      <w:bodyDiv w:val="1"/>
      <w:marLeft w:val="0"/>
      <w:marRight w:val="0"/>
      <w:marTop w:val="0"/>
      <w:marBottom w:val="0"/>
      <w:divBdr>
        <w:top w:val="none" w:sz="0" w:space="0" w:color="auto"/>
        <w:left w:val="none" w:sz="0" w:space="0" w:color="auto"/>
        <w:bottom w:val="none" w:sz="0" w:space="0" w:color="auto"/>
        <w:right w:val="none" w:sz="0" w:space="0" w:color="auto"/>
      </w:divBdr>
    </w:div>
    <w:div w:id="1980473">
      <w:bodyDiv w:val="1"/>
      <w:marLeft w:val="0"/>
      <w:marRight w:val="0"/>
      <w:marTop w:val="0"/>
      <w:marBottom w:val="0"/>
      <w:divBdr>
        <w:top w:val="none" w:sz="0" w:space="0" w:color="auto"/>
        <w:left w:val="none" w:sz="0" w:space="0" w:color="auto"/>
        <w:bottom w:val="none" w:sz="0" w:space="0" w:color="auto"/>
        <w:right w:val="none" w:sz="0" w:space="0" w:color="auto"/>
      </w:divBdr>
    </w:div>
    <w:div w:id="8918343">
      <w:bodyDiv w:val="1"/>
      <w:marLeft w:val="0"/>
      <w:marRight w:val="0"/>
      <w:marTop w:val="0"/>
      <w:marBottom w:val="0"/>
      <w:divBdr>
        <w:top w:val="none" w:sz="0" w:space="0" w:color="auto"/>
        <w:left w:val="none" w:sz="0" w:space="0" w:color="auto"/>
        <w:bottom w:val="none" w:sz="0" w:space="0" w:color="auto"/>
        <w:right w:val="none" w:sz="0" w:space="0" w:color="auto"/>
      </w:divBdr>
    </w:div>
    <w:div w:id="16276738">
      <w:bodyDiv w:val="1"/>
      <w:marLeft w:val="0"/>
      <w:marRight w:val="0"/>
      <w:marTop w:val="0"/>
      <w:marBottom w:val="0"/>
      <w:divBdr>
        <w:top w:val="none" w:sz="0" w:space="0" w:color="auto"/>
        <w:left w:val="none" w:sz="0" w:space="0" w:color="auto"/>
        <w:bottom w:val="none" w:sz="0" w:space="0" w:color="auto"/>
        <w:right w:val="none" w:sz="0" w:space="0" w:color="auto"/>
      </w:divBdr>
    </w:div>
    <w:div w:id="18556861">
      <w:bodyDiv w:val="1"/>
      <w:marLeft w:val="0"/>
      <w:marRight w:val="0"/>
      <w:marTop w:val="0"/>
      <w:marBottom w:val="0"/>
      <w:divBdr>
        <w:top w:val="none" w:sz="0" w:space="0" w:color="auto"/>
        <w:left w:val="none" w:sz="0" w:space="0" w:color="auto"/>
        <w:bottom w:val="none" w:sz="0" w:space="0" w:color="auto"/>
        <w:right w:val="none" w:sz="0" w:space="0" w:color="auto"/>
      </w:divBdr>
    </w:div>
    <w:div w:id="25061814">
      <w:bodyDiv w:val="1"/>
      <w:marLeft w:val="0"/>
      <w:marRight w:val="0"/>
      <w:marTop w:val="0"/>
      <w:marBottom w:val="0"/>
      <w:divBdr>
        <w:top w:val="none" w:sz="0" w:space="0" w:color="auto"/>
        <w:left w:val="none" w:sz="0" w:space="0" w:color="auto"/>
        <w:bottom w:val="none" w:sz="0" w:space="0" w:color="auto"/>
        <w:right w:val="none" w:sz="0" w:space="0" w:color="auto"/>
      </w:divBdr>
    </w:div>
    <w:div w:id="31617403">
      <w:bodyDiv w:val="1"/>
      <w:marLeft w:val="0"/>
      <w:marRight w:val="0"/>
      <w:marTop w:val="0"/>
      <w:marBottom w:val="0"/>
      <w:divBdr>
        <w:top w:val="none" w:sz="0" w:space="0" w:color="auto"/>
        <w:left w:val="none" w:sz="0" w:space="0" w:color="auto"/>
        <w:bottom w:val="none" w:sz="0" w:space="0" w:color="auto"/>
        <w:right w:val="none" w:sz="0" w:space="0" w:color="auto"/>
      </w:divBdr>
    </w:div>
    <w:div w:id="44767752">
      <w:bodyDiv w:val="1"/>
      <w:marLeft w:val="0"/>
      <w:marRight w:val="0"/>
      <w:marTop w:val="0"/>
      <w:marBottom w:val="0"/>
      <w:divBdr>
        <w:top w:val="none" w:sz="0" w:space="0" w:color="auto"/>
        <w:left w:val="none" w:sz="0" w:space="0" w:color="auto"/>
        <w:bottom w:val="none" w:sz="0" w:space="0" w:color="auto"/>
        <w:right w:val="none" w:sz="0" w:space="0" w:color="auto"/>
      </w:divBdr>
    </w:div>
    <w:div w:id="51315708">
      <w:bodyDiv w:val="1"/>
      <w:marLeft w:val="0"/>
      <w:marRight w:val="0"/>
      <w:marTop w:val="0"/>
      <w:marBottom w:val="0"/>
      <w:divBdr>
        <w:top w:val="none" w:sz="0" w:space="0" w:color="auto"/>
        <w:left w:val="none" w:sz="0" w:space="0" w:color="auto"/>
        <w:bottom w:val="none" w:sz="0" w:space="0" w:color="auto"/>
        <w:right w:val="none" w:sz="0" w:space="0" w:color="auto"/>
      </w:divBdr>
    </w:div>
    <w:div w:id="59137673">
      <w:bodyDiv w:val="1"/>
      <w:marLeft w:val="0"/>
      <w:marRight w:val="0"/>
      <w:marTop w:val="0"/>
      <w:marBottom w:val="0"/>
      <w:divBdr>
        <w:top w:val="none" w:sz="0" w:space="0" w:color="auto"/>
        <w:left w:val="none" w:sz="0" w:space="0" w:color="auto"/>
        <w:bottom w:val="none" w:sz="0" w:space="0" w:color="auto"/>
        <w:right w:val="none" w:sz="0" w:space="0" w:color="auto"/>
      </w:divBdr>
    </w:div>
    <w:div w:id="67315623">
      <w:bodyDiv w:val="1"/>
      <w:marLeft w:val="0"/>
      <w:marRight w:val="0"/>
      <w:marTop w:val="0"/>
      <w:marBottom w:val="0"/>
      <w:divBdr>
        <w:top w:val="none" w:sz="0" w:space="0" w:color="auto"/>
        <w:left w:val="none" w:sz="0" w:space="0" w:color="auto"/>
        <w:bottom w:val="none" w:sz="0" w:space="0" w:color="auto"/>
        <w:right w:val="none" w:sz="0" w:space="0" w:color="auto"/>
      </w:divBdr>
    </w:div>
    <w:div w:id="76102442">
      <w:bodyDiv w:val="1"/>
      <w:marLeft w:val="0"/>
      <w:marRight w:val="0"/>
      <w:marTop w:val="0"/>
      <w:marBottom w:val="0"/>
      <w:divBdr>
        <w:top w:val="none" w:sz="0" w:space="0" w:color="auto"/>
        <w:left w:val="none" w:sz="0" w:space="0" w:color="auto"/>
        <w:bottom w:val="none" w:sz="0" w:space="0" w:color="auto"/>
        <w:right w:val="none" w:sz="0" w:space="0" w:color="auto"/>
      </w:divBdr>
    </w:div>
    <w:div w:id="80568999">
      <w:bodyDiv w:val="1"/>
      <w:marLeft w:val="0"/>
      <w:marRight w:val="0"/>
      <w:marTop w:val="0"/>
      <w:marBottom w:val="0"/>
      <w:divBdr>
        <w:top w:val="none" w:sz="0" w:space="0" w:color="auto"/>
        <w:left w:val="none" w:sz="0" w:space="0" w:color="auto"/>
        <w:bottom w:val="none" w:sz="0" w:space="0" w:color="auto"/>
        <w:right w:val="none" w:sz="0" w:space="0" w:color="auto"/>
      </w:divBdr>
    </w:div>
    <w:div w:id="108667679">
      <w:bodyDiv w:val="1"/>
      <w:marLeft w:val="0"/>
      <w:marRight w:val="0"/>
      <w:marTop w:val="0"/>
      <w:marBottom w:val="0"/>
      <w:divBdr>
        <w:top w:val="none" w:sz="0" w:space="0" w:color="auto"/>
        <w:left w:val="none" w:sz="0" w:space="0" w:color="auto"/>
        <w:bottom w:val="none" w:sz="0" w:space="0" w:color="auto"/>
        <w:right w:val="none" w:sz="0" w:space="0" w:color="auto"/>
      </w:divBdr>
    </w:div>
    <w:div w:id="116030208">
      <w:bodyDiv w:val="1"/>
      <w:marLeft w:val="0"/>
      <w:marRight w:val="0"/>
      <w:marTop w:val="0"/>
      <w:marBottom w:val="0"/>
      <w:divBdr>
        <w:top w:val="none" w:sz="0" w:space="0" w:color="auto"/>
        <w:left w:val="none" w:sz="0" w:space="0" w:color="auto"/>
        <w:bottom w:val="none" w:sz="0" w:space="0" w:color="auto"/>
        <w:right w:val="none" w:sz="0" w:space="0" w:color="auto"/>
      </w:divBdr>
    </w:div>
    <w:div w:id="120998239">
      <w:bodyDiv w:val="1"/>
      <w:marLeft w:val="0"/>
      <w:marRight w:val="0"/>
      <w:marTop w:val="0"/>
      <w:marBottom w:val="0"/>
      <w:divBdr>
        <w:top w:val="none" w:sz="0" w:space="0" w:color="auto"/>
        <w:left w:val="none" w:sz="0" w:space="0" w:color="auto"/>
        <w:bottom w:val="none" w:sz="0" w:space="0" w:color="auto"/>
        <w:right w:val="none" w:sz="0" w:space="0" w:color="auto"/>
      </w:divBdr>
    </w:div>
    <w:div w:id="152913621">
      <w:bodyDiv w:val="1"/>
      <w:marLeft w:val="0"/>
      <w:marRight w:val="0"/>
      <w:marTop w:val="0"/>
      <w:marBottom w:val="0"/>
      <w:divBdr>
        <w:top w:val="none" w:sz="0" w:space="0" w:color="auto"/>
        <w:left w:val="none" w:sz="0" w:space="0" w:color="auto"/>
        <w:bottom w:val="none" w:sz="0" w:space="0" w:color="auto"/>
        <w:right w:val="none" w:sz="0" w:space="0" w:color="auto"/>
      </w:divBdr>
    </w:div>
    <w:div w:id="164169979">
      <w:bodyDiv w:val="1"/>
      <w:marLeft w:val="0"/>
      <w:marRight w:val="0"/>
      <w:marTop w:val="0"/>
      <w:marBottom w:val="0"/>
      <w:divBdr>
        <w:top w:val="none" w:sz="0" w:space="0" w:color="auto"/>
        <w:left w:val="none" w:sz="0" w:space="0" w:color="auto"/>
        <w:bottom w:val="none" w:sz="0" w:space="0" w:color="auto"/>
        <w:right w:val="none" w:sz="0" w:space="0" w:color="auto"/>
      </w:divBdr>
    </w:div>
    <w:div w:id="185365565">
      <w:bodyDiv w:val="1"/>
      <w:marLeft w:val="0"/>
      <w:marRight w:val="0"/>
      <w:marTop w:val="0"/>
      <w:marBottom w:val="0"/>
      <w:divBdr>
        <w:top w:val="none" w:sz="0" w:space="0" w:color="auto"/>
        <w:left w:val="none" w:sz="0" w:space="0" w:color="auto"/>
        <w:bottom w:val="none" w:sz="0" w:space="0" w:color="auto"/>
        <w:right w:val="none" w:sz="0" w:space="0" w:color="auto"/>
      </w:divBdr>
    </w:div>
    <w:div w:id="189343845">
      <w:bodyDiv w:val="1"/>
      <w:marLeft w:val="0"/>
      <w:marRight w:val="0"/>
      <w:marTop w:val="0"/>
      <w:marBottom w:val="0"/>
      <w:divBdr>
        <w:top w:val="none" w:sz="0" w:space="0" w:color="auto"/>
        <w:left w:val="none" w:sz="0" w:space="0" w:color="auto"/>
        <w:bottom w:val="none" w:sz="0" w:space="0" w:color="auto"/>
        <w:right w:val="none" w:sz="0" w:space="0" w:color="auto"/>
      </w:divBdr>
    </w:div>
    <w:div w:id="190187540">
      <w:bodyDiv w:val="1"/>
      <w:marLeft w:val="0"/>
      <w:marRight w:val="0"/>
      <w:marTop w:val="0"/>
      <w:marBottom w:val="0"/>
      <w:divBdr>
        <w:top w:val="none" w:sz="0" w:space="0" w:color="auto"/>
        <w:left w:val="none" w:sz="0" w:space="0" w:color="auto"/>
        <w:bottom w:val="none" w:sz="0" w:space="0" w:color="auto"/>
        <w:right w:val="none" w:sz="0" w:space="0" w:color="auto"/>
      </w:divBdr>
    </w:div>
    <w:div w:id="200099031">
      <w:bodyDiv w:val="1"/>
      <w:marLeft w:val="0"/>
      <w:marRight w:val="0"/>
      <w:marTop w:val="0"/>
      <w:marBottom w:val="0"/>
      <w:divBdr>
        <w:top w:val="none" w:sz="0" w:space="0" w:color="auto"/>
        <w:left w:val="none" w:sz="0" w:space="0" w:color="auto"/>
        <w:bottom w:val="none" w:sz="0" w:space="0" w:color="auto"/>
        <w:right w:val="none" w:sz="0" w:space="0" w:color="auto"/>
      </w:divBdr>
    </w:div>
    <w:div w:id="202595628">
      <w:bodyDiv w:val="1"/>
      <w:marLeft w:val="0"/>
      <w:marRight w:val="0"/>
      <w:marTop w:val="0"/>
      <w:marBottom w:val="0"/>
      <w:divBdr>
        <w:top w:val="none" w:sz="0" w:space="0" w:color="auto"/>
        <w:left w:val="none" w:sz="0" w:space="0" w:color="auto"/>
        <w:bottom w:val="none" w:sz="0" w:space="0" w:color="auto"/>
        <w:right w:val="none" w:sz="0" w:space="0" w:color="auto"/>
      </w:divBdr>
    </w:div>
    <w:div w:id="225268349">
      <w:bodyDiv w:val="1"/>
      <w:marLeft w:val="0"/>
      <w:marRight w:val="0"/>
      <w:marTop w:val="0"/>
      <w:marBottom w:val="0"/>
      <w:divBdr>
        <w:top w:val="none" w:sz="0" w:space="0" w:color="auto"/>
        <w:left w:val="none" w:sz="0" w:space="0" w:color="auto"/>
        <w:bottom w:val="none" w:sz="0" w:space="0" w:color="auto"/>
        <w:right w:val="none" w:sz="0" w:space="0" w:color="auto"/>
      </w:divBdr>
    </w:div>
    <w:div w:id="233205852">
      <w:bodyDiv w:val="1"/>
      <w:marLeft w:val="0"/>
      <w:marRight w:val="0"/>
      <w:marTop w:val="0"/>
      <w:marBottom w:val="0"/>
      <w:divBdr>
        <w:top w:val="none" w:sz="0" w:space="0" w:color="auto"/>
        <w:left w:val="none" w:sz="0" w:space="0" w:color="auto"/>
        <w:bottom w:val="none" w:sz="0" w:space="0" w:color="auto"/>
        <w:right w:val="none" w:sz="0" w:space="0" w:color="auto"/>
      </w:divBdr>
    </w:div>
    <w:div w:id="244455967">
      <w:bodyDiv w:val="1"/>
      <w:marLeft w:val="0"/>
      <w:marRight w:val="0"/>
      <w:marTop w:val="0"/>
      <w:marBottom w:val="0"/>
      <w:divBdr>
        <w:top w:val="none" w:sz="0" w:space="0" w:color="auto"/>
        <w:left w:val="none" w:sz="0" w:space="0" w:color="auto"/>
        <w:bottom w:val="none" w:sz="0" w:space="0" w:color="auto"/>
        <w:right w:val="none" w:sz="0" w:space="0" w:color="auto"/>
      </w:divBdr>
    </w:div>
    <w:div w:id="254485690">
      <w:bodyDiv w:val="1"/>
      <w:marLeft w:val="0"/>
      <w:marRight w:val="0"/>
      <w:marTop w:val="0"/>
      <w:marBottom w:val="0"/>
      <w:divBdr>
        <w:top w:val="none" w:sz="0" w:space="0" w:color="auto"/>
        <w:left w:val="none" w:sz="0" w:space="0" w:color="auto"/>
        <w:bottom w:val="none" w:sz="0" w:space="0" w:color="auto"/>
        <w:right w:val="none" w:sz="0" w:space="0" w:color="auto"/>
      </w:divBdr>
    </w:div>
    <w:div w:id="296565365">
      <w:bodyDiv w:val="1"/>
      <w:marLeft w:val="0"/>
      <w:marRight w:val="0"/>
      <w:marTop w:val="0"/>
      <w:marBottom w:val="0"/>
      <w:divBdr>
        <w:top w:val="none" w:sz="0" w:space="0" w:color="auto"/>
        <w:left w:val="none" w:sz="0" w:space="0" w:color="auto"/>
        <w:bottom w:val="none" w:sz="0" w:space="0" w:color="auto"/>
        <w:right w:val="none" w:sz="0" w:space="0" w:color="auto"/>
      </w:divBdr>
    </w:div>
    <w:div w:id="302582444">
      <w:bodyDiv w:val="1"/>
      <w:marLeft w:val="0"/>
      <w:marRight w:val="0"/>
      <w:marTop w:val="0"/>
      <w:marBottom w:val="0"/>
      <w:divBdr>
        <w:top w:val="none" w:sz="0" w:space="0" w:color="auto"/>
        <w:left w:val="none" w:sz="0" w:space="0" w:color="auto"/>
        <w:bottom w:val="none" w:sz="0" w:space="0" w:color="auto"/>
        <w:right w:val="none" w:sz="0" w:space="0" w:color="auto"/>
      </w:divBdr>
    </w:div>
    <w:div w:id="305209201">
      <w:bodyDiv w:val="1"/>
      <w:marLeft w:val="0"/>
      <w:marRight w:val="0"/>
      <w:marTop w:val="0"/>
      <w:marBottom w:val="0"/>
      <w:divBdr>
        <w:top w:val="none" w:sz="0" w:space="0" w:color="auto"/>
        <w:left w:val="none" w:sz="0" w:space="0" w:color="auto"/>
        <w:bottom w:val="none" w:sz="0" w:space="0" w:color="auto"/>
        <w:right w:val="none" w:sz="0" w:space="0" w:color="auto"/>
      </w:divBdr>
    </w:div>
    <w:div w:id="307248691">
      <w:bodyDiv w:val="1"/>
      <w:marLeft w:val="0"/>
      <w:marRight w:val="0"/>
      <w:marTop w:val="0"/>
      <w:marBottom w:val="0"/>
      <w:divBdr>
        <w:top w:val="none" w:sz="0" w:space="0" w:color="auto"/>
        <w:left w:val="none" w:sz="0" w:space="0" w:color="auto"/>
        <w:bottom w:val="none" w:sz="0" w:space="0" w:color="auto"/>
        <w:right w:val="none" w:sz="0" w:space="0" w:color="auto"/>
      </w:divBdr>
    </w:div>
    <w:div w:id="313025189">
      <w:bodyDiv w:val="1"/>
      <w:marLeft w:val="0"/>
      <w:marRight w:val="0"/>
      <w:marTop w:val="0"/>
      <w:marBottom w:val="0"/>
      <w:divBdr>
        <w:top w:val="none" w:sz="0" w:space="0" w:color="auto"/>
        <w:left w:val="none" w:sz="0" w:space="0" w:color="auto"/>
        <w:bottom w:val="none" w:sz="0" w:space="0" w:color="auto"/>
        <w:right w:val="none" w:sz="0" w:space="0" w:color="auto"/>
      </w:divBdr>
    </w:div>
    <w:div w:id="317611179">
      <w:bodyDiv w:val="1"/>
      <w:marLeft w:val="0"/>
      <w:marRight w:val="0"/>
      <w:marTop w:val="0"/>
      <w:marBottom w:val="0"/>
      <w:divBdr>
        <w:top w:val="none" w:sz="0" w:space="0" w:color="auto"/>
        <w:left w:val="none" w:sz="0" w:space="0" w:color="auto"/>
        <w:bottom w:val="none" w:sz="0" w:space="0" w:color="auto"/>
        <w:right w:val="none" w:sz="0" w:space="0" w:color="auto"/>
      </w:divBdr>
    </w:div>
    <w:div w:id="350497044">
      <w:bodyDiv w:val="1"/>
      <w:marLeft w:val="0"/>
      <w:marRight w:val="0"/>
      <w:marTop w:val="0"/>
      <w:marBottom w:val="0"/>
      <w:divBdr>
        <w:top w:val="none" w:sz="0" w:space="0" w:color="auto"/>
        <w:left w:val="none" w:sz="0" w:space="0" w:color="auto"/>
        <w:bottom w:val="none" w:sz="0" w:space="0" w:color="auto"/>
        <w:right w:val="none" w:sz="0" w:space="0" w:color="auto"/>
      </w:divBdr>
    </w:div>
    <w:div w:id="367871772">
      <w:bodyDiv w:val="1"/>
      <w:marLeft w:val="0"/>
      <w:marRight w:val="0"/>
      <w:marTop w:val="0"/>
      <w:marBottom w:val="0"/>
      <w:divBdr>
        <w:top w:val="none" w:sz="0" w:space="0" w:color="auto"/>
        <w:left w:val="none" w:sz="0" w:space="0" w:color="auto"/>
        <w:bottom w:val="none" w:sz="0" w:space="0" w:color="auto"/>
        <w:right w:val="none" w:sz="0" w:space="0" w:color="auto"/>
      </w:divBdr>
    </w:div>
    <w:div w:id="374933323">
      <w:bodyDiv w:val="1"/>
      <w:marLeft w:val="0"/>
      <w:marRight w:val="0"/>
      <w:marTop w:val="0"/>
      <w:marBottom w:val="0"/>
      <w:divBdr>
        <w:top w:val="none" w:sz="0" w:space="0" w:color="auto"/>
        <w:left w:val="none" w:sz="0" w:space="0" w:color="auto"/>
        <w:bottom w:val="none" w:sz="0" w:space="0" w:color="auto"/>
        <w:right w:val="none" w:sz="0" w:space="0" w:color="auto"/>
      </w:divBdr>
    </w:div>
    <w:div w:id="391805659">
      <w:bodyDiv w:val="1"/>
      <w:marLeft w:val="0"/>
      <w:marRight w:val="0"/>
      <w:marTop w:val="0"/>
      <w:marBottom w:val="0"/>
      <w:divBdr>
        <w:top w:val="none" w:sz="0" w:space="0" w:color="auto"/>
        <w:left w:val="none" w:sz="0" w:space="0" w:color="auto"/>
        <w:bottom w:val="none" w:sz="0" w:space="0" w:color="auto"/>
        <w:right w:val="none" w:sz="0" w:space="0" w:color="auto"/>
      </w:divBdr>
    </w:div>
    <w:div w:id="398097908">
      <w:bodyDiv w:val="1"/>
      <w:marLeft w:val="0"/>
      <w:marRight w:val="0"/>
      <w:marTop w:val="0"/>
      <w:marBottom w:val="0"/>
      <w:divBdr>
        <w:top w:val="none" w:sz="0" w:space="0" w:color="auto"/>
        <w:left w:val="none" w:sz="0" w:space="0" w:color="auto"/>
        <w:bottom w:val="none" w:sz="0" w:space="0" w:color="auto"/>
        <w:right w:val="none" w:sz="0" w:space="0" w:color="auto"/>
      </w:divBdr>
    </w:div>
    <w:div w:id="415902019">
      <w:bodyDiv w:val="1"/>
      <w:marLeft w:val="0"/>
      <w:marRight w:val="0"/>
      <w:marTop w:val="0"/>
      <w:marBottom w:val="0"/>
      <w:divBdr>
        <w:top w:val="none" w:sz="0" w:space="0" w:color="auto"/>
        <w:left w:val="none" w:sz="0" w:space="0" w:color="auto"/>
        <w:bottom w:val="none" w:sz="0" w:space="0" w:color="auto"/>
        <w:right w:val="none" w:sz="0" w:space="0" w:color="auto"/>
      </w:divBdr>
    </w:div>
    <w:div w:id="448740722">
      <w:bodyDiv w:val="1"/>
      <w:marLeft w:val="0"/>
      <w:marRight w:val="0"/>
      <w:marTop w:val="0"/>
      <w:marBottom w:val="0"/>
      <w:divBdr>
        <w:top w:val="none" w:sz="0" w:space="0" w:color="auto"/>
        <w:left w:val="none" w:sz="0" w:space="0" w:color="auto"/>
        <w:bottom w:val="none" w:sz="0" w:space="0" w:color="auto"/>
        <w:right w:val="none" w:sz="0" w:space="0" w:color="auto"/>
      </w:divBdr>
    </w:div>
    <w:div w:id="451024722">
      <w:bodyDiv w:val="1"/>
      <w:marLeft w:val="0"/>
      <w:marRight w:val="0"/>
      <w:marTop w:val="0"/>
      <w:marBottom w:val="0"/>
      <w:divBdr>
        <w:top w:val="none" w:sz="0" w:space="0" w:color="auto"/>
        <w:left w:val="none" w:sz="0" w:space="0" w:color="auto"/>
        <w:bottom w:val="none" w:sz="0" w:space="0" w:color="auto"/>
        <w:right w:val="none" w:sz="0" w:space="0" w:color="auto"/>
      </w:divBdr>
    </w:div>
    <w:div w:id="460467341">
      <w:bodyDiv w:val="1"/>
      <w:marLeft w:val="0"/>
      <w:marRight w:val="0"/>
      <w:marTop w:val="0"/>
      <w:marBottom w:val="0"/>
      <w:divBdr>
        <w:top w:val="none" w:sz="0" w:space="0" w:color="auto"/>
        <w:left w:val="none" w:sz="0" w:space="0" w:color="auto"/>
        <w:bottom w:val="none" w:sz="0" w:space="0" w:color="auto"/>
        <w:right w:val="none" w:sz="0" w:space="0" w:color="auto"/>
      </w:divBdr>
    </w:div>
    <w:div w:id="469785927">
      <w:bodyDiv w:val="1"/>
      <w:marLeft w:val="0"/>
      <w:marRight w:val="0"/>
      <w:marTop w:val="0"/>
      <w:marBottom w:val="0"/>
      <w:divBdr>
        <w:top w:val="none" w:sz="0" w:space="0" w:color="auto"/>
        <w:left w:val="none" w:sz="0" w:space="0" w:color="auto"/>
        <w:bottom w:val="none" w:sz="0" w:space="0" w:color="auto"/>
        <w:right w:val="none" w:sz="0" w:space="0" w:color="auto"/>
      </w:divBdr>
    </w:div>
    <w:div w:id="473640413">
      <w:bodyDiv w:val="1"/>
      <w:marLeft w:val="0"/>
      <w:marRight w:val="0"/>
      <w:marTop w:val="0"/>
      <w:marBottom w:val="0"/>
      <w:divBdr>
        <w:top w:val="none" w:sz="0" w:space="0" w:color="auto"/>
        <w:left w:val="none" w:sz="0" w:space="0" w:color="auto"/>
        <w:bottom w:val="none" w:sz="0" w:space="0" w:color="auto"/>
        <w:right w:val="none" w:sz="0" w:space="0" w:color="auto"/>
      </w:divBdr>
    </w:div>
    <w:div w:id="529414019">
      <w:bodyDiv w:val="1"/>
      <w:marLeft w:val="0"/>
      <w:marRight w:val="0"/>
      <w:marTop w:val="0"/>
      <w:marBottom w:val="0"/>
      <w:divBdr>
        <w:top w:val="none" w:sz="0" w:space="0" w:color="auto"/>
        <w:left w:val="none" w:sz="0" w:space="0" w:color="auto"/>
        <w:bottom w:val="none" w:sz="0" w:space="0" w:color="auto"/>
        <w:right w:val="none" w:sz="0" w:space="0" w:color="auto"/>
      </w:divBdr>
    </w:div>
    <w:div w:id="531845884">
      <w:bodyDiv w:val="1"/>
      <w:marLeft w:val="0"/>
      <w:marRight w:val="0"/>
      <w:marTop w:val="0"/>
      <w:marBottom w:val="0"/>
      <w:divBdr>
        <w:top w:val="none" w:sz="0" w:space="0" w:color="auto"/>
        <w:left w:val="none" w:sz="0" w:space="0" w:color="auto"/>
        <w:bottom w:val="none" w:sz="0" w:space="0" w:color="auto"/>
        <w:right w:val="none" w:sz="0" w:space="0" w:color="auto"/>
      </w:divBdr>
    </w:div>
    <w:div w:id="531916080">
      <w:bodyDiv w:val="1"/>
      <w:marLeft w:val="0"/>
      <w:marRight w:val="0"/>
      <w:marTop w:val="0"/>
      <w:marBottom w:val="0"/>
      <w:divBdr>
        <w:top w:val="none" w:sz="0" w:space="0" w:color="auto"/>
        <w:left w:val="none" w:sz="0" w:space="0" w:color="auto"/>
        <w:bottom w:val="none" w:sz="0" w:space="0" w:color="auto"/>
        <w:right w:val="none" w:sz="0" w:space="0" w:color="auto"/>
      </w:divBdr>
    </w:div>
    <w:div w:id="534922732">
      <w:bodyDiv w:val="1"/>
      <w:marLeft w:val="0"/>
      <w:marRight w:val="0"/>
      <w:marTop w:val="0"/>
      <w:marBottom w:val="0"/>
      <w:divBdr>
        <w:top w:val="none" w:sz="0" w:space="0" w:color="auto"/>
        <w:left w:val="none" w:sz="0" w:space="0" w:color="auto"/>
        <w:bottom w:val="none" w:sz="0" w:space="0" w:color="auto"/>
        <w:right w:val="none" w:sz="0" w:space="0" w:color="auto"/>
      </w:divBdr>
    </w:div>
    <w:div w:id="538669221">
      <w:bodyDiv w:val="1"/>
      <w:marLeft w:val="0"/>
      <w:marRight w:val="0"/>
      <w:marTop w:val="0"/>
      <w:marBottom w:val="0"/>
      <w:divBdr>
        <w:top w:val="none" w:sz="0" w:space="0" w:color="auto"/>
        <w:left w:val="none" w:sz="0" w:space="0" w:color="auto"/>
        <w:bottom w:val="none" w:sz="0" w:space="0" w:color="auto"/>
        <w:right w:val="none" w:sz="0" w:space="0" w:color="auto"/>
      </w:divBdr>
    </w:div>
    <w:div w:id="545218921">
      <w:bodyDiv w:val="1"/>
      <w:marLeft w:val="0"/>
      <w:marRight w:val="0"/>
      <w:marTop w:val="0"/>
      <w:marBottom w:val="0"/>
      <w:divBdr>
        <w:top w:val="none" w:sz="0" w:space="0" w:color="auto"/>
        <w:left w:val="none" w:sz="0" w:space="0" w:color="auto"/>
        <w:bottom w:val="none" w:sz="0" w:space="0" w:color="auto"/>
        <w:right w:val="none" w:sz="0" w:space="0" w:color="auto"/>
      </w:divBdr>
    </w:div>
    <w:div w:id="546994661">
      <w:bodyDiv w:val="1"/>
      <w:marLeft w:val="0"/>
      <w:marRight w:val="0"/>
      <w:marTop w:val="0"/>
      <w:marBottom w:val="0"/>
      <w:divBdr>
        <w:top w:val="none" w:sz="0" w:space="0" w:color="auto"/>
        <w:left w:val="none" w:sz="0" w:space="0" w:color="auto"/>
        <w:bottom w:val="none" w:sz="0" w:space="0" w:color="auto"/>
        <w:right w:val="none" w:sz="0" w:space="0" w:color="auto"/>
      </w:divBdr>
    </w:div>
    <w:div w:id="551423256">
      <w:bodyDiv w:val="1"/>
      <w:marLeft w:val="0"/>
      <w:marRight w:val="0"/>
      <w:marTop w:val="0"/>
      <w:marBottom w:val="0"/>
      <w:divBdr>
        <w:top w:val="none" w:sz="0" w:space="0" w:color="auto"/>
        <w:left w:val="none" w:sz="0" w:space="0" w:color="auto"/>
        <w:bottom w:val="none" w:sz="0" w:space="0" w:color="auto"/>
        <w:right w:val="none" w:sz="0" w:space="0" w:color="auto"/>
      </w:divBdr>
    </w:div>
    <w:div w:id="582182177">
      <w:bodyDiv w:val="1"/>
      <w:marLeft w:val="0"/>
      <w:marRight w:val="0"/>
      <w:marTop w:val="0"/>
      <w:marBottom w:val="0"/>
      <w:divBdr>
        <w:top w:val="none" w:sz="0" w:space="0" w:color="auto"/>
        <w:left w:val="none" w:sz="0" w:space="0" w:color="auto"/>
        <w:bottom w:val="none" w:sz="0" w:space="0" w:color="auto"/>
        <w:right w:val="none" w:sz="0" w:space="0" w:color="auto"/>
      </w:divBdr>
    </w:div>
    <w:div w:id="583926154">
      <w:bodyDiv w:val="1"/>
      <w:marLeft w:val="0"/>
      <w:marRight w:val="0"/>
      <w:marTop w:val="0"/>
      <w:marBottom w:val="0"/>
      <w:divBdr>
        <w:top w:val="none" w:sz="0" w:space="0" w:color="auto"/>
        <w:left w:val="none" w:sz="0" w:space="0" w:color="auto"/>
        <w:bottom w:val="none" w:sz="0" w:space="0" w:color="auto"/>
        <w:right w:val="none" w:sz="0" w:space="0" w:color="auto"/>
      </w:divBdr>
    </w:div>
    <w:div w:id="605818874">
      <w:bodyDiv w:val="1"/>
      <w:marLeft w:val="0"/>
      <w:marRight w:val="0"/>
      <w:marTop w:val="0"/>
      <w:marBottom w:val="0"/>
      <w:divBdr>
        <w:top w:val="none" w:sz="0" w:space="0" w:color="auto"/>
        <w:left w:val="none" w:sz="0" w:space="0" w:color="auto"/>
        <w:bottom w:val="none" w:sz="0" w:space="0" w:color="auto"/>
        <w:right w:val="none" w:sz="0" w:space="0" w:color="auto"/>
      </w:divBdr>
    </w:div>
    <w:div w:id="615136416">
      <w:bodyDiv w:val="1"/>
      <w:marLeft w:val="0"/>
      <w:marRight w:val="0"/>
      <w:marTop w:val="0"/>
      <w:marBottom w:val="0"/>
      <w:divBdr>
        <w:top w:val="none" w:sz="0" w:space="0" w:color="auto"/>
        <w:left w:val="none" w:sz="0" w:space="0" w:color="auto"/>
        <w:bottom w:val="none" w:sz="0" w:space="0" w:color="auto"/>
        <w:right w:val="none" w:sz="0" w:space="0" w:color="auto"/>
      </w:divBdr>
    </w:div>
    <w:div w:id="626743726">
      <w:bodyDiv w:val="1"/>
      <w:marLeft w:val="0"/>
      <w:marRight w:val="0"/>
      <w:marTop w:val="0"/>
      <w:marBottom w:val="0"/>
      <w:divBdr>
        <w:top w:val="none" w:sz="0" w:space="0" w:color="auto"/>
        <w:left w:val="none" w:sz="0" w:space="0" w:color="auto"/>
        <w:bottom w:val="none" w:sz="0" w:space="0" w:color="auto"/>
        <w:right w:val="none" w:sz="0" w:space="0" w:color="auto"/>
      </w:divBdr>
    </w:div>
    <w:div w:id="632492209">
      <w:bodyDiv w:val="1"/>
      <w:marLeft w:val="0"/>
      <w:marRight w:val="0"/>
      <w:marTop w:val="0"/>
      <w:marBottom w:val="0"/>
      <w:divBdr>
        <w:top w:val="none" w:sz="0" w:space="0" w:color="auto"/>
        <w:left w:val="none" w:sz="0" w:space="0" w:color="auto"/>
        <w:bottom w:val="none" w:sz="0" w:space="0" w:color="auto"/>
        <w:right w:val="none" w:sz="0" w:space="0" w:color="auto"/>
      </w:divBdr>
    </w:div>
    <w:div w:id="647396551">
      <w:bodyDiv w:val="1"/>
      <w:marLeft w:val="0"/>
      <w:marRight w:val="0"/>
      <w:marTop w:val="0"/>
      <w:marBottom w:val="0"/>
      <w:divBdr>
        <w:top w:val="none" w:sz="0" w:space="0" w:color="auto"/>
        <w:left w:val="none" w:sz="0" w:space="0" w:color="auto"/>
        <w:bottom w:val="none" w:sz="0" w:space="0" w:color="auto"/>
        <w:right w:val="none" w:sz="0" w:space="0" w:color="auto"/>
      </w:divBdr>
    </w:div>
    <w:div w:id="681785420">
      <w:bodyDiv w:val="1"/>
      <w:marLeft w:val="0"/>
      <w:marRight w:val="0"/>
      <w:marTop w:val="0"/>
      <w:marBottom w:val="0"/>
      <w:divBdr>
        <w:top w:val="none" w:sz="0" w:space="0" w:color="auto"/>
        <w:left w:val="none" w:sz="0" w:space="0" w:color="auto"/>
        <w:bottom w:val="none" w:sz="0" w:space="0" w:color="auto"/>
        <w:right w:val="none" w:sz="0" w:space="0" w:color="auto"/>
      </w:divBdr>
    </w:div>
    <w:div w:id="697119933">
      <w:bodyDiv w:val="1"/>
      <w:marLeft w:val="0"/>
      <w:marRight w:val="0"/>
      <w:marTop w:val="0"/>
      <w:marBottom w:val="0"/>
      <w:divBdr>
        <w:top w:val="none" w:sz="0" w:space="0" w:color="auto"/>
        <w:left w:val="none" w:sz="0" w:space="0" w:color="auto"/>
        <w:bottom w:val="none" w:sz="0" w:space="0" w:color="auto"/>
        <w:right w:val="none" w:sz="0" w:space="0" w:color="auto"/>
      </w:divBdr>
    </w:div>
    <w:div w:id="697242312">
      <w:bodyDiv w:val="1"/>
      <w:marLeft w:val="0"/>
      <w:marRight w:val="0"/>
      <w:marTop w:val="0"/>
      <w:marBottom w:val="0"/>
      <w:divBdr>
        <w:top w:val="none" w:sz="0" w:space="0" w:color="auto"/>
        <w:left w:val="none" w:sz="0" w:space="0" w:color="auto"/>
        <w:bottom w:val="none" w:sz="0" w:space="0" w:color="auto"/>
        <w:right w:val="none" w:sz="0" w:space="0" w:color="auto"/>
      </w:divBdr>
    </w:div>
    <w:div w:id="730541889">
      <w:bodyDiv w:val="1"/>
      <w:marLeft w:val="0"/>
      <w:marRight w:val="0"/>
      <w:marTop w:val="0"/>
      <w:marBottom w:val="0"/>
      <w:divBdr>
        <w:top w:val="none" w:sz="0" w:space="0" w:color="auto"/>
        <w:left w:val="none" w:sz="0" w:space="0" w:color="auto"/>
        <w:bottom w:val="none" w:sz="0" w:space="0" w:color="auto"/>
        <w:right w:val="none" w:sz="0" w:space="0" w:color="auto"/>
      </w:divBdr>
    </w:div>
    <w:div w:id="772434107">
      <w:bodyDiv w:val="1"/>
      <w:marLeft w:val="0"/>
      <w:marRight w:val="0"/>
      <w:marTop w:val="0"/>
      <w:marBottom w:val="0"/>
      <w:divBdr>
        <w:top w:val="none" w:sz="0" w:space="0" w:color="auto"/>
        <w:left w:val="none" w:sz="0" w:space="0" w:color="auto"/>
        <w:bottom w:val="none" w:sz="0" w:space="0" w:color="auto"/>
        <w:right w:val="none" w:sz="0" w:space="0" w:color="auto"/>
      </w:divBdr>
    </w:div>
    <w:div w:id="829370255">
      <w:bodyDiv w:val="1"/>
      <w:marLeft w:val="0"/>
      <w:marRight w:val="0"/>
      <w:marTop w:val="0"/>
      <w:marBottom w:val="0"/>
      <w:divBdr>
        <w:top w:val="none" w:sz="0" w:space="0" w:color="auto"/>
        <w:left w:val="none" w:sz="0" w:space="0" w:color="auto"/>
        <w:bottom w:val="none" w:sz="0" w:space="0" w:color="auto"/>
        <w:right w:val="none" w:sz="0" w:space="0" w:color="auto"/>
      </w:divBdr>
    </w:div>
    <w:div w:id="842168162">
      <w:bodyDiv w:val="1"/>
      <w:marLeft w:val="0"/>
      <w:marRight w:val="0"/>
      <w:marTop w:val="0"/>
      <w:marBottom w:val="0"/>
      <w:divBdr>
        <w:top w:val="none" w:sz="0" w:space="0" w:color="auto"/>
        <w:left w:val="none" w:sz="0" w:space="0" w:color="auto"/>
        <w:bottom w:val="none" w:sz="0" w:space="0" w:color="auto"/>
        <w:right w:val="none" w:sz="0" w:space="0" w:color="auto"/>
      </w:divBdr>
    </w:div>
    <w:div w:id="878592273">
      <w:bodyDiv w:val="1"/>
      <w:marLeft w:val="0"/>
      <w:marRight w:val="0"/>
      <w:marTop w:val="0"/>
      <w:marBottom w:val="0"/>
      <w:divBdr>
        <w:top w:val="none" w:sz="0" w:space="0" w:color="auto"/>
        <w:left w:val="none" w:sz="0" w:space="0" w:color="auto"/>
        <w:bottom w:val="none" w:sz="0" w:space="0" w:color="auto"/>
        <w:right w:val="none" w:sz="0" w:space="0" w:color="auto"/>
      </w:divBdr>
    </w:div>
    <w:div w:id="899750717">
      <w:bodyDiv w:val="1"/>
      <w:marLeft w:val="0"/>
      <w:marRight w:val="0"/>
      <w:marTop w:val="0"/>
      <w:marBottom w:val="0"/>
      <w:divBdr>
        <w:top w:val="none" w:sz="0" w:space="0" w:color="auto"/>
        <w:left w:val="none" w:sz="0" w:space="0" w:color="auto"/>
        <w:bottom w:val="none" w:sz="0" w:space="0" w:color="auto"/>
        <w:right w:val="none" w:sz="0" w:space="0" w:color="auto"/>
      </w:divBdr>
    </w:div>
    <w:div w:id="900408735">
      <w:bodyDiv w:val="1"/>
      <w:marLeft w:val="0"/>
      <w:marRight w:val="0"/>
      <w:marTop w:val="0"/>
      <w:marBottom w:val="0"/>
      <w:divBdr>
        <w:top w:val="none" w:sz="0" w:space="0" w:color="auto"/>
        <w:left w:val="none" w:sz="0" w:space="0" w:color="auto"/>
        <w:bottom w:val="none" w:sz="0" w:space="0" w:color="auto"/>
        <w:right w:val="none" w:sz="0" w:space="0" w:color="auto"/>
      </w:divBdr>
    </w:div>
    <w:div w:id="917519005">
      <w:bodyDiv w:val="1"/>
      <w:marLeft w:val="0"/>
      <w:marRight w:val="0"/>
      <w:marTop w:val="0"/>
      <w:marBottom w:val="0"/>
      <w:divBdr>
        <w:top w:val="none" w:sz="0" w:space="0" w:color="auto"/>
        <w:left w:val="none" w:sz="0" w:space="0" w:color="auto"/>
        <w:bottom w:val="none" w:sz="0" w:space="0" w:color="auto"/>
        <w:right w:val="none" w:sz="0" w:space="0" w:color="auto"/>
      </w:divBdr>
    </w:div>
    <w:div w:id="942956420">
      <w:bodyDiv w:val="1"/>
      <w:marLeft w:val="0"/>
      <w:marRight w:val="0"/>
      <w:marTop w:val="0"/>
      <w:marBottom w:val="0"/>
      <w:divBdr>
        <w:top w:val="none" w:sz="0" w:space="0" w:color="auto"/>
        <w:left w:val="none" w:sz="0" w:space="0" w:color="auto"/>
        <w:bottom w:val="none" w:sz="0" w:space="0" w:color="auto"/>
        <w:right w:val="none" w:sz="0" w:space="0" w:color="auto"/>
      </w:divBdr>
    </w:div>
    <w:div w:id="947392901">
      <w:bodyDiv w:val="1"/>
      <w:marLeft w:val="0"/>
      <w:marRight w:val="0"/>
      <w:marTop w:val="0"/>
      <w:marBottom w:val="0"/>
      <w:divBdr>
        <w:top w:val="none" w:sz="0" w:space="0" w:color="auto"/>
        <w:left w:val="none" w:sz="0" w:space="0" w:color="auto"/>
        <w:bottom w:val="none" w:sz="0" w:space="0" w:color="auto"/>
        <w:right w:val="none" w:sz="0" w:space="0" w:color="auto"/>
      </w:divBdr>
    </w:div>
    <w:div w:id="957103766">
      <w:bodyDiv w:val="1"/>
      <w:marLeft w:val="0"/>
      <w:marRight w:val="0"/>
      <w:marTop w:val="0"/>
      <w:marBottom w:val="0"/>
      <w:divBdr>
        <w:top w:val="none" w:sz="0" w:space="0" w:color="auto"/>
        <w:left w:val="none" w:sz="0" w:space="0" w:color="auto"/>
        <w:bottom w:val="none" w:sz="0" w:space="0" w:color="auto"/>
        <w:right w:val="none" w:sz="0" w:space="0" w:color="auto"/>
      </w:divBdr>
    </w:div>
    <w:div w:id="961544221">
      <w:bodyDiv w:val="1"/>
      <w:marLeft w:val="0"/>
      <w:marRight w:val="0"/>
      <w:marTop w:val="0"/>
      <w:marBottom w:val="0"/>
      <w:divBdr>
        <w:top w:val="none" w:sz="0" w:space="0" w:color="auto"/>
        <w:left w:val="none" w:sz="0" w:space="0" w:color="auto"/>
        <w:bottom w:val="none" w:sz="0" w:space="0" w:color="auto"/>
        <w:right w:val="none" w:sz="0" w:space="0" w:color="auto"/>
      </w:divBdr>
    </w:div>
    <w:div w:id="965236356">
      <w:bodyDiv w:val="1"/>
      <w:marLeft w:val="0"/>
      <w:marRight w:val="0"/>
      <w:marTop w:val="0"/>
      <w:marBottom w:val="0"/>
      <w:divBdr>
        <w:top w:val="none" w:sz="0" w:space="0" w:color="auto"/>
        <w:left w:val="none" w:sz="0" w:space="0" w:color="auto"/>
        <w:bottom w:val="none" w:sz="0" w:space="0" w:color="auto"/>
        <w:right w:val="none" w:sz="0" w:space="0" w:color="auto"/>
      </w:divBdr>
    </w:div>
    <w:div w:id="988167968">
      <w:bodyDiv w:val="1"/>
      <w:marLeft w:val="0"/>
      <w:marRight w:val="0"/>
      <w:marTop w:val="0"/>
      <w:marBottom w:val="0"/>
      <w:divBdr>
        <w:top w:val="none" w:sz="0" w:space="0" w:color="auto"/>
        <w:left w:val="none" w:sz="0" w:space="0" w:color="auto"/>
        <w:bottom w:val="none" w:sz="0" w:space="0" w:color="auto"/>
        <w:right w:val="none" w:sz="0" w:space="0" w:color="auto"/>
      </w:divBdr>
    </w:div>
    <w:div w:id="1010990154">
      <w:bodyDiv w:val="1"/>
      <w:marLeft w:val="0"/>
      <w:marRight w:val="0"/>
      <w:marTop w:val="0"/>
      <w:marBottom w:val="0"/>
      <w:divBdr>
        <w:top w:val="none" w:sz="0" w:space="0" w:color="auto"/>
        <w:left w:val="none" w:sz="0" w:space="0" w:color="auto"/>
        <w:bottom w:val="none" w:sz="0" w:space="0" w:color="auto"/>
        <w:right w:val="none" w:sz="0" w:space="0" w:color="auto"/>
      </w:divBdr>
    </w:div>
    <w:div w:id="1014842506">
      <w:bodyDiv w:val="1"/>
      <w:marLeft w:val="0"/>
      <w:marRight w:val="0"/>
      <w:marTop w:val="0"/>
      <w:marBottom w:val="0"/>
      <w:divBdr>
        <w:top w:val="none" w:sz="0" w:space="0" w:color="auto"/>
        <w:left w:val="none" w:sz="0" w:space="0" w:color="auto"/>
        <w:bottom w:val="none" w:sz="0" w:space="0" w:color="auto"/>
        <w:right w:val="none" w:sz="0" w:space="0" w:color="auto"/>
      </w:divBdr>
    </w:div>
    <w:div w:id="1036005231">
      <w:bodyDiv w:val="1"/>
      <w:marLeft w:val="0"/>
      <w:marRight w:val="0"/>
      <w:marTop w:val="0"/>
      <w:marBottom w:val="0"/>
      <w:divBdr>
        <w:top w:val="none" w:sz="0" w:space="0" w:color="auto"/>
        <w:left w:val="none" w:sz="0" w:space="0" w:color="auto"/>
        <w:bottom w:val="none" w:sz="0" w:space="0" w:color="auto"/>
        <w:right w:val="none" w:sz="0" w:space="0" w:color="auto"/>
      </w:divBdr>
    </w:div>
    <w:div w:id="1043285053">
      <w:bodyDiv w:val="1"/>
      <w:marLeft w:val="0"/>
      <w:marRight w:val="0"/>
      <w:marTop w:val="0"/>
      <w:marBottom w:val="0"/>
      <w:divBdr>
        <w:top w:val="none" w:sz="0" w:space="0" w:color="auto"/>
        <w:left w:val="none" w:sz="0" w:space="0" w:color="auto"/>
        <w:bottom w:val="none" w:sz="0" w:space="0" w:color="auto"/>
        <w:right w:val="none" w:sz="0" w:space="0" w:color="auto"/>
      </w:divBdr>
    </w:div>
    <w:div w:id="1047678878">
      <w:bodyDiv w:val="1"/>
      <w:marLeft w:val="0"/>
      <w:marRight w:val="0"/>
      <w:marTop w:val="0"/>
      <w:marBottom w:val="0"/>
      <w:divBdr>
        <w:top w:val="none" w:sz="0" w:space="0" w:color="auto"/>
        <w:left w:val="none" w:sz="0" w:space="0" w:color="auto"/>
        <w:bottom w:val="none" w:sz="0" w:space="0" w:color="auto"/>
        <w:right w:val="none" w:sz="0" w:space="0" w:color="auto"/>
      </w:divBdr>
    </w:div>
    <w:div w:id="1056009483">
      <w:bodyDiv w:val="1"/>
      <w:marLeft w:val="0"/>
      <w:marRight w:val="0"/>
      <w:marTop w:val="0"/>
      <w:marBottom w:val="0"/>
      <w:divBdr>
        <w:top w:val="none" w:sz="0" w:space="0" w:color="auto"/>
        <w:left w:val="none" w:sz="0" w:space="0" w:color="auto"/>
        <w:bottom w:val="none" w:sz="0" w:space="0" w:color="auto"/>
        <w:right w:val="none" w:sz="0" w:space="0" w:color="auto"/>
      </w:divBdr>
    </w:div>
    <w:div w:id="1068962126">
      <w:bodyDiv w:val="1"/>
      <w:marLeft w:val="0"/>
      <w:marRight w:val="0"/>
      <w:marTop w:val="0"/>
      <w:marBottom w:val="0"/>
      <w:divBdr>
        <w:top w:val="none" w:sz="0" w:space="0" w:color="auto"/>
        <w:left w:val="none" w:sz="0" w:space="0" w:color="auto"/>
        <w:bottom w:val="none" w:sz="0" w:space="0" w:color="auto"/>
        <w:right w:val="none" w:sz="0" w:space="0" w:color="auto"/>
      </w:divBdr>
    </w:div>
    <w:div w:id="1080251003">
      <w:bodyDiv w:val="1"/>
      <w:marLeft w:val="0"/>
      <w:marRight w:val="0"/>
      <w:marTop w:val="0"/>
      <w:marBottom w:val="0"/>
      <w:divBdr>
        <w:top w:val="none" w:sz="0" w:space="0" w:color="auto"/>
        <w:left w:val="none" w:sz="0" w:space="0" w:color="auto"/>
        <w:bottom w:val="none" w:sz="0" w:space="0" w:color="auto"/>
        <w:right w:val="none" w:sz="0" w:space="0" w:color="auto"/>
      </w:divBdr>
    </w:div>
    <w:div w:id="1100025224">
      <w:bodyDiv w:val="1"/>
      <w:marLeft w:val="0"/>
      <w:marRight w:val="0"/>
      <w:marTop w:val="0"/>
      <w:marBottom w:val="0"/>
      <w:divBdr>
        <w:top w:val="none" w:sz="0" w:space="0" w:color="auto"/>
        <w:left w:val="none" w:sz="0" w:space="0" w:color="auto"/>
        <w:bottom w:val="none" w:sz="0" w:space="0" w:color="auto"/>
        <w:right w:val="none" w:sz="0" w:space="0" w:color="auto"/>
      </w:divBdr>
    </w:div>
    <w:div w:id="1104030713">
      <w:bodyDiv w:val="1"/>
      <w:marLeft w:val="0"/>
      <w:marRight w:val="0"/>
      <w:marTop w:val="0"/>
      <w:marBottom w:val="0"/>
      <w:divBdr>
        <w:top w:val="none" w:sz="0" w:space="0" w:color="auto"/>
        <w:left w:val="none" w:sz="0" w:space="0" w:color="auto"/>
        <w:bottom w:val="none" w:sz="0" w:space="0" w:color="auto"/>
        <w:right w:val="none" w:sz="0" w:space="0" w:color="auto"/>
      </w:divBdr>
    </w:div>
    <w:div w:id="1129935755">
      <w:bodyDiv w:val="1"/>
      <w:marLeft w:val="0"/>
      <w:marRight w:val="0"/>
      <w:marTop w:val="0"/>
      <w:marBottom w:val="0"/>
      <w:divBdr>
        <w:top w:val="none" w:sz="0" w:space="0" w:color="auto"/>
        <w:left w:val="none" w:sz="0" w:space="0" w:color="auto"/>
        <w:bottom w:val="none" w:sz="0" w:space="0" w:color="auto"/>
        <w:right w:val="none" w:sz="0" w:space="0" w:color="auto"/>
      </w:divBdr>
    </w:div>
    <w:div w:id="1140152720">
      <w:bodyDiv w:val="1"/>
      <w:marLeft w:val="0"/>
      <w:marRight w:val="0"/>
      <w:marTop w:val="0"/>
      <w:marBottom w:val="0"/>
      <w:divBdr>
        <w:top w:val="none" w:sz="0" w:space="0" w:color="auto"/>
        <w:left w:val="none" w:sz="0" w:space="0" w:color="auto"/>
        <w:bottom w:val="none" w:sz="0" w:space="0" w:color="auto"/>
        <w:right w:val="none" w:sz="0" w:space="0" w:color="auto"/>
      </w:divBdr>
    </w:div>
    <w:div w:id="1148277915">
      <w:bodyDiv w:val="1"/>
      <w:marLeft w:val="0"/>
      <w:marRight w:val="0"/>
      <w:marTop w:val="0"/>
      <w:marBottom w:val="0"/>
      <w:divBdr>
        <w:top w:val="none" w:sz="0" w:space="0" w:color="auto"/>
        <w:left w:val="none" w:sz="0" w:space="0" w:color="auto"/>
        <w:bottom w:val="none" w:sz="0" w:space="0" w:color="auto"/>
        <w:right w:val="none" w:sz="0" w:space="0" w:color="auto"/>
      </w:divBdr>
    </w:div>
    <w:div w:id="1151017505">
      <w:bodyDiv w:val="1"/>
      <w:marLeft w:val="0"/>
      <w:marRight w:val="0"/>
      <w:marTop w:val="0"/>
      <w:marBottom w:val="0"/>
      <w:divBdr>
        <w:top w:val="none" w:sz="0" w:space="0" w:color="auto"/>
        <w:left w:val="none" w:sz="0" w:space="0" w:color="auto"/>
        <w:bottom w:val="none" w:sz="0" w:space="0" w:color="auto"/>
        <w:right w:val="none" w:sz="0" w:space="0" w:color="auto"/>
      </w:divBdr>
    </w:div>
    <w:div w:id="1220744021">
      <w:bodyDiv w:val="1"/>
      <w:marLeft w:val="0"/>
      <w:marRight w:val="0"/>
      <w:marTop w:val="0"/>
      <w:marBottom w:val="0"/>
      <w:divBdr>
        <w:top w:val="none" w:sz="0" w:space="0" w:color="auto"/>
        <w:left w:val="none" w:sz="0" w:space="0" w:color="auto"/>
        <w:bottom w:val="none" w:sz="0" w:space="0" w:color="auto"/>
        <w:right w:val="none" w:sz="0" w:space="0" w:color="auto"/>
      </w:divBdr>
    </w:div>
    <w:div w:id="1222907062">
      <w:bodyDiv w:val="1"/>
      <w:marLeft w:val="0"/>
      <w:marRight w:val="0"/>
      <w:marTop w:val="0"/>
      <w:marBottom w:val="0"/>
      <w:divBdr>
        <w:top w:val="none" w:sz="0" w:space="0" w:color="auto"/>
        <w:left w:val="none" w:sz="0" w:space="0" w:color="auto"/>
        <w:bottom w:val="none" w:sz="0" w:space="0" w:color="auto"/>
        <w:right w:val="none" w:sz="0" w:space="0" w:color="auto"/>
      </w:divBdr>
    </w:div>
    <w:div w:id="1233738299">
      <w:bodyDiv w:val="1"/>
      <w:marLeft w:val="0"/>
      <w:marRight w:val="0"/>
      <w:marTop w:val="0"/>
      <w:marBottom w:val="0"/>
      <w:divBdr>
        <w:top w:val="none" w:sz="0" w:space="0" w:color="auto"/>
        <w:left w:val="none" w:sz="0" w:space="0" w:color="auto"/>
        <w:bottom w:val="none" w:sz="0" w:space="0" w:color="auto"/>
        <w:right w:val="none" w:sz="0" w:space="0" w:color="auto"/>
      </w:divBdr>
    </w:div>
    <w:div w:id="1248153096">
      <w:bodyDiv w:val="1"/>
      <w:marLeft w:val="0"/>
      <w:marRight w:val="0"/>
      <w:marTop w:val="0"/>
      <w:marBottom w:val="0"/>
      <w:divBdr>
        <w:top w:val="none" w:sz="0" w:space="0" w:color="auto"/>
        <w:left w:val="none" w:sz="0" w:space="0" w:color="auto"/>
        <w:bottom w:val="none" w:sz="0" w:space="0" w:color="auto"/>
        <w:right w:val="none" w:sz="0" w:space="0" w:color="auto"/>
      </w:divBdr>
    </w:div>
    <w:div w:id="1280406390">
      <w:bodyDiv w:val="1"/>
      <w:marLeft w:val="0"/>
      <w:marRight w:val="0"/>
      <w:marTop w:val="0"/>
      <w:marBottom w:val="0"/>
      <w:divBdr>
        <w:top w:val="none" w:sz="0" w:space="0" w:color="auto"/>
        <w:left w:val="none" w:sz="0" w:space="0" w:color="auto"/>
        <w:bottom w:val="none" w:sz="0" w:space="0" w:color="auto"/>
        <w:right w:val="none" w:sz="0" w:space="0" w:color="auto"/>
      </w:divBdr>
    </w:div>
    <w:div w:id="1287352545">
      <w:bodyDiv w:val="1"/>
      <w:marLeft w:val="0"/>
      <w:marRight w:val="0"/>
      <w:marTop w:val="0"/>
      <w:marBottom w:val="0"/>
      <w:divBdr>
        <w:top w:val="none" w:sz="0" w:space="0" w:color="auto"/>
        <w:left w:val="none" w:sz="0" w:space="0" w:color="auto"/>
        <w:bottom w:val="none" w:sz="0" w:space="0" w:color="auto"/>
        <w:right w:val="none" w:sz="0" w:space="0" w:color="auto"/>
      </w:divBdr>
    </w:div>
    <w:div w:id="1303266150">
      <w:bodyDiv w:val="1"/>
      <w:marLeft w:val="0"/>
      <w:marRight w:val="0"/>
      <w:marTop w:val="0"/>
      <w:marBottom w:val="0"/>
      <w:divBdr>
        <w:top w:val="none" w:sz="0" w:space="0" w:color="auto"/>
        <w:left w:val="none" w:sz="0" w:space="0" w:color="auto"/>
        <w:bottom w:val="none" w:sz="0" w:space="0" w:color="auto"/>
        <w:right w:val="none" w:sz="0" w:space="0" w:color="auto"/>
      </w:divBdr>
    </w:div>
    <w:div w:id="1303266865">
      <w:bodyDiv w:val="1"/>
      <w:marLeft w:val="0"/>
      <w:marRight w:val="0"/>
      <w:marTop w:val="0"/>
      <w:marBottom w:val="0"/>
      <w:divBdr>
        <w:top w:val="none" w:sz="0" w:space="0" w:color="auto"/>
        <w:left w:val="none" w:sz="0" w:space="0" w:color="auto"/>
        <w:bottom w:val="none" w:sz="0" w:space="0" w:color="auto"/>
        <w:right w:val="none" w:sz="0" w:space="0" w:color="auto"/>
      </w:divBdr>
    </w:div>
    <w:div w:id="1308365453">
      <w:bodyDiv w:val="1"/>
      <w:marLeft w:val="0"/>
      <w:marRight w:val="0"/>
      <w:marTop w:val="0"/>
      <w:marBottom w:val="0"/>
      <w:divBdr>
        <w:top w:val="none" w:sz="0" w:space="0" w:color="auto"/>
        <w:left w:val="none" w:sz="0" w:space="0" w:color="auto"/>
        <w:bottom w:val="none" w:sz="0" w:space="0" w:color="auto"/>
        <w:right w:val="none" w:sz="0" w:space="0" w:color="auto"/>
      </w:divBdr>
    </w:div>
    <w:div w:id="1311446572">
      <w:bodyDiv w:val="1"/>
      <w:marLeft w:val="0"/>
      <w:marRight w:val="0"/>
      <w:marTop w:val="0"/>
      <w:marBottom w:val="0"/>
      <w:divBdr>
        <w:top w:val="none" w:sz="0" w:space="0" w:color="auto"/>
        <w:left w:val="none" w:sz="0" w:space="0" w:color="auto"/>
        <w:bottom w:val="none" w:sz="0" w:space="0" w:color="auto"/>
        <w:right w:val="none" w:sz="0" w:space="0" w:color="auto"/>
      </w:divBdr>
    </w:div>
    <w:div w:id="1351642789">
      <w:bodyDiv w:val="1"/>
      <w:marLeft w:val="0"/>
      <w:marRight w:val="0"/>
      <w:marTop w:val="0"/>
      <w:marBottom w:val="0"/>
      <w:divBdr>
        <w:top w:val="none" w:sz="0" w:space="0" w:color="auto"/>
        <w:left w:val="none" w:sz="0" w:space="0" w:color="auto"/>
        <w:bottom w:val="none" w:sz="0" w:space="0" w:color="auto"/>
        <w:right w:val="none" w:sz="0" w:space="0" w:color="auto"/>
      </w:divBdr>
    </w:div>
    <w:div w:id="1354922197">
      <w:bodyDiv w:val="1"/>
      <w:marLeft w:val="0"/>
      <w:marRight w:val="0"/>
      <w:marTop w:val="0"/>
      <w:marBottom w:val="0"/>
      <w:divBdr>
        <w:top w:val="none" w:sz="0" w:space="0" w:color="auto"/>
        <w:left w:val="none" w:sz="0" w:space="0" w:color="auto"/>
        <w:bottom w:val="none" w:sz="0" w:space="0" w:color="auto"/>
        <w:right w:val="none" w:sz="0" w:space="0" w:color="auto"/>
      </w:divBdr>
    </w:div>
    <w:div w:id="1360083467">
      <w:bodyDiv w:val="1"/>
      <w:marLeft w:val="0"/>
      <w:marRight w:val="0"/>
      <w:marTop w:val="0"/>
      <w:marBottom w:val="0"/>
      <w:divBdr>
        <w:top w:val="none" w:sz="0" w:space="0" w:color="auto"/>
        <w:left w:val="none" w:sz="0" w:space="0" w:color="auto"/>
        <w:bottom w:val="none" w:sz="0" w:space="0" w:color="auto"/>
        <w:right w:val="none" w:sz="0" w:space="0" w:color="auto"/>
      </w:divBdr>
    </w:div>
    <w:div w:id="1372463646">
      <w:bodyDiv w:val="1"/>
      <w:marLeft w:val="0"/>
      <w:marRight w:val="0"/>
      <w:marTop w:val="0"/>
      <w:marBottom w:val="0"/>
      <w:divBdr>
        <w:top w:val="none" w:sz="0" w:space="0" w:color="auto"/>
        <w:left w:val="none" w:sz="0" w:space="0" w:color="auto"/>
        <w:bottom w:val="none" w:sz="0" w:space="0" w:color="auto"/>
        <w:right w:val="none" w:sz="0" w:space="0" w:color="auto"/>
      </w:divBdr>
    </w:div>
    <w:div w:id="1413351862">
      <w:bodyDiv w:val="1"/>
      <w:marLeft w:val="0"/>
      <w:marRight w:val="0"/>
      <w:marTop w:val="0"/>
      <w:marBottom w:val="0"/>
      <w:divBdr>
        <w:top w:val="none" w:sz="0" w:space="0" w:color="auto"/>
        <w:left w:val="none" w:sz="0" w:space="0" w:color="auto"/>
        <w:bottom w:val="none" w:sz="0" w:space="0" w:color="auto"/>
        <w:right w:val="none" w:sz="0" w:space="0" w:color="auto"/>
      </w:divBdr>
    </w:div>
    <w:div w:id="1426539012">
      <w:bodyDiv w:val="1"/>
      <w:marLeft w:val="0"/>
      <w:marRight w:val="0"/>
      <w:marTop w:val="0"/>
      <w:marBottom w:val="0"/>
      <w:divBdr>
        <w:top w:val="none" w:sz="0" w:space="0" w:color="auto"/>
        <w:left w:val="none" w:sz="0" w:space="0" w:color="auto"/>
        <w:bottom w:val="none" w:sz="0" w:space="0" w:color="auto"/>
        <w:right w:val="none" w:sz="0" w:space="0" w:color="auto"/>
      </w:divBdr>
    </w:div>
    <w:div w:id="1435634166">
      <w:bodyDiv w:val="1"/>
      <w:marLeft w:val="0"/>
      <w:marRight w:val="0"/>
      <w:marTop w:val="0"/>
      <w:marBottom w:val="0"/>
      <w:divBdr>
        <w:top w:val="none" w:sz="0" w:space="0" w:color="auto"/>
        <w:left w:val="none" w:sz="0" w:space="0" w:color="auto"/>
        <w:bottom w:val="none" w:sz="0" w:space="0" w:color="auto"/>
        <w:right w:val="none" w:sz="0" w:space="0" w:color="auto"/>
      </w:divBdr>
    </w:div>
    <w:div w:id="1453088604">
      <w:bodyDiv w:val="1"/>
      <w:marLeft w:val="0"/>
      <w:marRight w:val="0"/>
      <w:marTop w:val="0"/>
      <w:marBottom w:val="0"/>
      <w:divBdr>
        <w:top w:val="none" w:sz="0" w:space="0" w:color="auto"/>
        <w:left w:val="none" w:sz="0" w:space="0" w:color="auto"/>
        <w:bottom w:val="none" w:sz="0" w:space="0" w:color="auto"/>
        <w:right w:val="none" w:sz="0" w:space="0" w:color="auto"/>
      </w:divBdr>
    </w:div>
    <w:div w:id="1467620608">
      <w:bodyDiv w:val="1"/>
      <w:marLeft w:val="0"/>
      <w:marRight w:val="0"/>
      <w:marTop w:val="0"/>
      <w:marBottom w:val="0"/>
      <w:divBdr>
        <w:top w:val="none" w:sz="0" w:space="0" w:color="auto"/>
        <w:left w:val="none" w:sz="0" w:space="0" w:color="auto"/>
        <w:bottom w:val="none" w:sz="0" w:space="0" w:color="auto"/>
        <w:right w:val="none" w:sz="0" w:space="0" w:color="auto"/>
      </w:divBdr>
    </w:div>
    <w:div w:id="1483622616">
      <w:bodyDiv w:val="1"/>
      <w:marLeft w:val="0"/>
      <w:marRight w:val="0"/>
      <w:marTop w:val="0"/>
      <w:marBottom w:val="0"/>
      <w:divBdr>
        <w:top w:val="none" w:sz="0" w:space="0" w:color="auto"/>
        <w:left w:val="none" w:sz="0" w:space="0" w:color="auto"/>
        <w:bottom w:val="none" w:sz="0" w:space="0" w:color="auto"/>
        <w:right w:val="none" w:sz="0" w:space="0" w:color="auto"/>
      </w:divBdr>
    </w:div>
    <w:div w:id="1505971454">
      <w:bodyDiv w:val="1"/>
      <w:marLeft w:val="0"/>
      <w:marRight w:val="0"/>
      <w:marTop w:val="0"/>
      <w:marBottom w:val="0"/>
      <w:divBdr>
        <w:top w:val="none" w:sz="0" w:space="0" w:color="auto"/>
        <w:left w:val="none" w:sz="0" w:space="0" w:color="auto"/>
        <w:bottom w:val="none" w:sz="0" w:space="0" w:color="auto"/>
        <w:right w:val="none" w:sz="0" w:space="0" w:color="auto"/>
      </w:divBdr>
    </w:div>
    <w:div w:id="1545289888">
      <w:bodyDiv w:val="1"/>
      <w:marLeft w:val="0"/>
      <w:marRight w:val="0"/>
      <w:marTop w:val="0"/>
      <w:marBottom w:val="0"/>
      <w:divBdr>
        <w:top w:val="none" w:sz="0" w:space="0" w:color="auto"/>
        <w:left w:val="none" w:sz="0" w:space="0" w:color="auto"/>
        <w:bottom w:val="none" w:sz="0" w:space="0" w:color="auto"/>
        <w:right w:val="none" w:sz="0" w:space="0" w:color="auto"/>
      </w:divBdr>
    </w:div>
    <w:div w:id="1555846007">
      <w:bodyDiv w:val="1"/>
      <w:marLeft w:val="0"/>
      <w:marRight w:val="0"/>
      <w:marTop w:val="0"/>
      <w:marBottom w:val="0"/>
      <w:divBdr>
        <w:top w:val="none" w:sz="0" w:space="0" w:color="auto"/>
        <w:left w:val="none" w:sz="0" w:space="0" w:color="auto"/>
        <w:bottom w:val="none" w:sz="0" w:space="0" w:color="auto"/>
        <w:right w:val="none" w:sz="0" w:space="0" w:color="auto"/>
      </w:divBdr>
    </w:div>
    <w:div w:id="1555969515">
      <w:bodyDiv w:val="1"/>
      <w:marLeft w:val="0"/>
      <w:marRight w:val="0"/>
      <w:marTop w:val="0"/>
      <w:marBottom w:val="0"/>
      <w:divBdr>
        <w:top w:val="none" w:sz="0" w:space="0" w:color="auto"/>
        <w:left w:val="none" w:sz="0" w:space="0" w:color="auto"/>
        <w:bottom w:val="none" w:sz="0" w:space="0" w:color="auto"/>
        <w:right w:val="none" w:sz="0" w:space="0" w:color="auto"/>
      </w:divBdr>
    </w:div>
    <w:div w:id="1559509943">
      <w:bodyDiv w:val="1"/>
      <w:marLeft w:val="0"/>
      <w:marRight w:val="0"/>
      <w:marTop w:val="0"/>
      <w:marBottom w:val="0"/>
      <w:divBdr>
        <w:top w:val="none" w:sz="0" w:space="0" w:color="auto"/>
        <w:left w:val="none" w:sz="0" w:space="0" w:color="auto"/>
        <w:bottom w:val="none" w:sz="0" w:space="0" w:color="auto"/>
        <w:right w:val="none" w:sz="0" w:space="0" w:color="auto"/>
      </w:divBdr>
    </w:div>
    <w:div w:id="1560743936">
      <w:bodyDiv w:val="1"/>
      <w:marLeft w:val="0"/>
      <w:marRight w:val="0"/>
      <w:marTop w:val="0"/>
      <w:marBottom w:val="0"/>
      <w:divBdr>
        <w:top w:val="none" w:sz="0" w:space="0" w:color="auto"/>
        <w:left w:val="none" w:sz="0" w:space="0" w:color="auto"/>
        <w:bottom w:val="none" w:sz="0" w:space="0" w:color="auto"/>
        <w:right w:val="none" w:sz="0" w:space="0" w:color="auto"/>
      </w:divBdr>
    </w:div>
    <w:div w:id="1570580546">
      <w:bodyDiv w:val="1"/>
      <w:marLeft w:val="0"/>
      <w:marRight w:val="0"/>
      <w:marTop w:val="0"/>
      <w:marBottom w:val="0"/>
      <w:divBdr>
        <w:top w:val="none" w:sz="0" w:space="0" w:color="auto"/>
        <w:left w:val="none" w:sz="0" w:space="0" w:color="auto"/>
        <w:bottom w:val="none" w:sz="0" w:space="0" w:color="auto"/>
        <w:right w:val="none" w:sz="0" w:space="0" w:color="auto"/>
      </w:divBdr>
    </w:div>
    <w:div w:id="1574242058">
      <w:bodyDiv w:val="1"/>
      <w:marLeft w:val="0"/>
      <w:marRight w:val="0"/>
      <w:marTop w:val="0"/>
      <w:marBottom w:val="0"/>
      <w:divBdr>
        <w:top w:val="none" w:sz="0" w:space="0" w:color="auto"/>
        <w:left w:val="none" w:sz="0" w:space="0" w:color="auto"/>
        <w:bottom w:val="none" w:sz="0" w:space="0" w:color="auto"/>
        <w:right w:val="none" w:sz="0" w:space="0" w:color="auto"/>
      </w:divBdr>
    </w:div>
    <w:div w:id="1593464042">
      <w:bodyDiv w:val="1"/>
      <w:marLeft w:val="0"/>
      <w:marRight w:val="0"/>
      <w:marTop w:val="0"/>
      <w:marBottom w:val="0"/>
      <w:divBdr>
        <w:top w:val="none" w:sz="0" w:space="0" w:color="auto"/>
        <w:left w:val="none" w:sz="0" w:space="0" w:color="auto"/>
        <w:bottom w:val="none" w:sz="0" w:space="0" w:color="auto"/>
        <w:right w:val="none" w:sz="0" w:space="0" w:color="auto"/>
      </w:divBdr>
    </w:div>
    <w:div w:id="1608077399">
      <w:bodyDiv w:val="1"/>
      <w:marLeft w:val="0"/>
      <w:marRight w:val="0"/>
      <w:marTop w:val="0"/>
      <w:marBottom w:val="0"/>
      <w:divBdr>
        <w:top w:val="none" w:sz="0" w:space="0" w:color="auto"/>
        <w:left w:val="none" w:sz="0" w:space="0" w:color="auto"/>
        <w:bottom w:val="none" w:sz="0" w:space="0" w:color="auto"/>
        <w:right w:val="none" w:sz="0" w:space="0" w:color="auto"/>
      </w:divBdr>
    </w:div>
    <w:div w:id="1629975084">
      <w:bodyDiv w:val="1"/>
      <w:marLeft w:val="0"/>
      <w:marRight w:val="0"/>
      <w:marTop w:val="0"/>
      <w:marBottom w:val="0"/>
      <w:divBdr>
        <w:top w:val="none" w:sz="0" w:space="0" w:color="auto"/>
        <w:left w:val="none" w:sz="0" w:space="0" w:color="auto"/>
        <w:bottom w:val="none" w:sz="0" w:space="0" w:color="auto"/>
        <w:right w:val="none" w:sz="0" w:space="0" w:color="auto"/>
      </w:divBdr>
    </w:div>
    <w:div w:id="1639188358">
      <w:bodyDiv w:val="1"/>
      <w:marLeft w:val="0"/>
      <w:marRight w:val="0"/>
      <w:marTop w:val="0"/>
      <w:marBottom w:val="0"/>
      <w:divBdr>
        <w:top w:val="none" w:sz="0" w:space="0" w:color="auto"/>
        <w:left w:val="none" w:sz="0" w:space="0" w:color="auto"/>
        <w:bottom w:val="none" w:sz="0" w:space="0" w:color="auto"/>
        <w:right w:val="none" w:sz="0" w:space="0" w:color="auto"/>
      </w:divBdr>
    </w:div>
    <w:div w:id="1651790440">
      <w:bodyDiv w:val="1"/>
      <w:marLeft w:val="0"/>
      <w:marRight w:val="0"/>
      <w:marTop w:val="0"/>
      <w:marBottom w:val="0"/>
      <w:divBdr>
        <w:top w:val="none" w:sz="0" w:space="0" w:color="auto"/>
        <w:left w:val="none" w:sz="0" w:space="0" w:color="auto"/>
        <w:bottom w:val="none" w:sz="0" w:space="0" w:color="auto"/>
        <w:right w:val="none" w:sz="0" w:space="0" w:color="auto"/>
      </w:divBdr>
    </w:div>
    <w:div w:id="1689332819">
      <w:bodyDiv w:val="1"/>
      <w:marLeft w:val="0"/>
      <w:marRight w:val="0"/>
      <w:marTop w:val="0"/>
      <w:marBottom w:val="0"/>
      <w:divBdr>
        <w:top w:val="none" w:sz="0" w:space="0" w:color="auto"/>
        <w:left w:val="none" w:sz="0" w:space="0" w:color="auto"/>
        <w:bottom w:val="none" w:sz="0" w:space="0" w:color="auto"/>
        <w:right w:val="none" w:sz="0" w:space="0" w:color="auto"/>
      </w:divBdr>
    </w:div>
    <w:div w:id="1696883185">
      <w:bodyDiv w:val="1"/>
      <w:marLeft w:val="0"/>
      <w:marRight w:val="0"/>
      <w:marTop w:val="0"/>
      <w:marBottom w:val="0"/>
      <w:divBdr>
        <w:top w:val="none" w:sz="0" w:space="0" w:color="auto"/>
        <w:left w:val="none" w:sz="0" w:space="0" w:color="auto"/>
        <w:bottom w:val="none" w:sz="0" w:space="0" w:color="auto"/>
        <w:right w:val="none" w:sz="0" w:space="0" w:color="auto"/>
      </w:divBdr>
    </w:div>
    <w:div w:id="1702244937">
      <w:bodyDiv w:val="1"/>
      <w:marLeft w:val="0"/>
      <w:marRight w:val="0"/>
      <w:marTop w:val="0"/>
      <w:marBottom w:val="0"/>
      <w:divBdr>
        <w:top w:val="none" w:sz="0" w:space="0" w:color="auto"/>
        <w:left w:val="none" w:sz="0" w:space="0" w:color="auto"/>
        <w:bottom w:val="none" w:sz="0" w:space="0" w:color="auto"/>
        <w:right w:val="none" w:sz="0" w:space="0" w:color="auto"/>
      </w:divBdr>
    </w:div>
    <w:div w:id="1703706273">
      <w:bodyDiv w:val="1"/>
      <w:marLeft w:val="0"/>
      <w:marRight w:val="0"/>
      <w:marTop w:val="0"/>
      <w:marBottom w:val="0"/>
      <w:divBdr>
        <w:top w:val="none" w:sz="0" w:space="0" w:color="auto"/>
        <w:left w:val="none" w:sz="0" w:space="0" w:color="auto"/>
        <w:bottom w:val="none" w:sz="0" w:space="0" w:color="auto"/>
        <w:right w:val="none" w:sz="0" w:space="0" w:color="auto"/>
      </w:divBdr>
    </w:div>
    <w:div w:id="1714771303">
      <w:bodyDiv w:val="1"/>
      <w:marLeft w:val="0"/>
      <w:marRight w:val="0"/>
      <w:marTop w:val="0"/>
      <w:marBottom w:val="0"/>
      <w:divBdr>
        <w:top w:val="none" w:sz="0" w:space="0" w:color="auto"/>
        <w:left w:val="none" w:sz="0" w:space="0" w:color="auto"/>
        <w:bottom w:val="none" w:sz="0" w:space="0" w:color="auto"/>
        <w:right w:val="none" w:sz="0" w:space="0" w:color="auto"/>
      </w:divBdr>
    </w:div>
    <w:div w:id="1718315202">
      <w:bodyDiv w:val="1"/>
      <w:marLeft w:val="0"/>
      <w:marRight w:val="0"/>
      <w:marTop w:val="0"/>
      <w:marBottom w:val="0"/>
      <w:divBdr>
        <w:top w:val="none" w:sz="0" w:space="0" w:color="auto"/>
        <w:left w:val="none" w:sz="0" w:space="0" w:color="auto"/>
        <w:bottom w:val="none" w:sz="0" w:space="0" w:color="auto"/>
        <w:right w:val="none" w:sz="0" w:space="0" w:color="auto"/>
      </w:divBdr>
    </w:div>
    <w:div w:id="1730572715">
      <w:bodyDiv w:val="1"/>
      <w:marLeft w:val="0"/>
      <w:marRight w:val="0"/>
      <w:marTop w:val="0"/>
      <w:marBottom w:val="0"/>
      <w:divBdr>
        <w:top w:val="none" w:sz="0" w:space="0" w:color="auto"/>
        <w:left w:val="none" w:sz="0" w:space="0" w:color="auto"/>
        <w:bottom w:val="none" w:sz="0" w:space="0" w:color="auto"/>
        <w:right w:val="none" w:sz="0" w:space="0" w:color="auto"/>
      </w:divBdr>
    </w:div>
    <w:div w:id="1740327846">
      <w:bodyDiv w:val="1"/>
      <w:marLeft w:val="0"/>
      <w:marRight w:val="0"/>
      <w:marTop w:val="0"/>
      <w:marBottom w:val="0"/>
      <w:divBdr>
        <w:top w:val="none" w:sz="0" w:space="0" w:color="auto"/>
        <w:left w:val="none" w:sz="0" w:space="0" w:color="auto"/>
        <w:bottom w:val="none" w:sz="0" w:space="0" w:color="auto"/>
        <w:right w:val="none" w:sz="0" w:space="0" w:color="auto"/>
      </w:divBdr>
    </w:div>
    <w:div w:id="1761178962">
      <w:bodyDiv w:val="1"/>
      <w:marLeft w:val="0"/>
      <w:marRight w:val="0"/>
      <w:marTop w:val="0"/>
      <w:marBottom w:val="0"/>
      <w:divBdr>
        <w:top w:val="none" w:sz="0" w:space="0" w:color="auto"/>
        <w:left w:val="none" w:sz="0" w:space="0" w:color="auto"/>
        <w:bottom w:val="none" w:sz="0" w:space="0" w:color="auto"/>
        <w:right w:val="none" w:sz="0" w:space="0" w:color="auto"/>
      </w:divBdr>
    </w:div>
    <w:div w:id="1771389150">
      <w:bodyDiv w:val="1"/>
      <w:marLeft w:val="0"/>
      <w:marRight w:val="0"/>
      <w:marTop w:val="0"/>
      <w:marBottom w:val="0"/>
      <w:divBdr>
        <w:top w:val="none" w:sz="0" w:space="0" w:color="auto"/>
        <w:left w:val="none" w:sz="0" w:space="0" w:color="auto"/>
        <w:bottom w:val="none" w:sz="0" w:space="0" w:color="auto"/>
        <w:right w:val="none" w:sz="0" w:space="0" w:color="auto"/>
      </w:divBdr>
    </w:div>
    <w:div w:id="1794209144">
      <w:bodyDiv w:val="1"/>
      <w:marLeft w:val="0"/>
      <w:marRight w:val="0"/>
      <w:marTop w:val="0"/>
      <w:marBottom w:val="0"/>
      <w:divBdr>
        <w:top w:val="none" w:sz="0" w:space="0" w:color="auto"/>
        <w:left w:val="none" w:sz="0" w:space="0" w:color="auto"/>
        <w:bottom w:val="none" w:sz="0" w:space="0" w:color="auto"/>
        <w:right w:val="none" w:sz="0" w:space="0" w:color="auto"/>
      </w:divBdr>
    </w:div>
    <w:div w:id="1805344834">
      <w:bodyDiv w:val="1"/>
      <w:marLeft w:val="0"/>
      <w:marRight w:val="0"/>
      <w:marTop w:val="0"/>
      <w:marBottom w:val="0"/>
      <w:divBdr>
        <w:top w:val="none" w:sz="0" w:space="0" w:color="auto"/>
        <w:left w:val="none" w:sz="0" w:space="0" w:color="auto"/>
        <w:bottom w:val="none" w:sz="0" w:space="0" w:color="auto"/>
        <w:right w:val="none" w:sz="0" w:space="0" w:color="auto"/>
      </w:divBdr>
    </w:div>
    <w:div w:id="1820927208">
      <w:bodyDiv w:val="1"/>
      <w:marLeft w:val="0"/>
      <w:marRight w:val="0"/>
      <w:marTop w:val="0"/>
      <w:marBottom w:val="0"/>
      <w:divBdr>
        <w:top w:val="none" w:sz="0" w:space="0" w:color="auto"/>
        <w:left w:val="none" w:sz="0" w:space="0" w:color="auto"/>
        <w:bottom w:val="none" w:sz="0" w:space="0" w:color="auto"/>
        <w:right w:val="none" w:sz="0" w:space="0" w:color="auto"/>
      </w:divBdr>
    </w:div>
    <w:div w:id="1827360467">
      <w:bodyDiv w:val="1"/>
      <w:marLeft w:val="0"/>
      <w:marRight w:val="0"/>
      <w:marTop w:val="0"/>
      <w:marBottom w:val="0"/>
      <w:divBdr>
        <w:top w:val="none" w:sz="0" w:space="0" w:color="auto"/>
        <w:left w:val="none" w:sz="0" w:space="0" w:color="auto"/>
        <w:bottom w:val="none" w:sz="0" w:space="0" w:color="auto"/>
        <w:right w:val="none" w:sz="0" w:space="0" w:color="auto"/>
      </w:divBdr>
    </w:div>
    <w:div w:id="1859544105">
      <w:bodyDiv w:val="1"/>
      <w:marLeft w:val="0"/>
      <w:marRight w:val="0"/>
      <w:marTop w:val="0"/>
      <w:marBottom w:val="0"/>
      <w:divBdr>
        <w:top w:val="none" w:sz="0" w:space="0" w:color="auto"/>
        <w:left w:val="none" w:sz="0" w:space="0" w:color="auto"/>
        <w:bottom w:val="none" w:sz="0" w:space="0" w:color="auto"/>
        <w:right w:val="none" w:sz="0" w:space="0" w:color="auto"/>
      </w:divBdr>
    </w:div>
    <w:div w:id="1864246215">
      <w:bodyDiv w:val="1"/>
      <w:marLeft w:val="0"/>
      <w:marRight w:val="0"/>
      <w:marTop w:val="0"/>
      <w:marBottom w:val="0"/>
      <w:divBdr>
        <w:top w:val="none" w:sz="0" w:space="0" w:color="auto"/>
        <w:left w:val="none" w:sz="0" w:space="0" w:color="auto"/>
        <w:bottom w:val="none" w:sz="0" w:space="0" w:color="auto"/>
        <w:right w:val="none" w:sz="0" w:space="0" w:color="auto"/>
      </w:divBdr>
    </w:div>
    <w:div w:id="1907911470">
      <w:bodyDiv w:val="1"/>
      <w:marLeft w:val="0"/>
      <w:marRight w:val="0"/>
      <w:marTop w:val="0"/>
      <w:marBottom w:val="0"/>
      <w:divBdr>
        <w:top w:val="none" w:sz="0" w:space="0" w:color="auto"/>
        <w:left w:val="none" w:sz="0" w:space="0" w:color="auto"/>
        <w:bottom w:val="none" w:sz="0" w:space="0" w:color="auto"/>
        <w:right w:val="none" w:sz="0" w:space="0" w:color="auto"/>
      </w:divBdr>
    </w:div>
    <w:div w:id="1918589828">
      <w:bodyDiv w:val="1"/>
      <w:marLeft w:val="0"/>
      <w:marRight w:val="0"/>
      <w:marTop w:val="0"/>
      <w:marBottom w:val="0"/>
      <w:divBdr>
        <w:top w:val="none" w:sz="0" w:space="0" w:color="auto"/>
        <w:left w:val="none" w:sz="0" w:space="0" w:color="auto"/>
        <w:bottom w:val="none" w:sz="0" w:space="0" w:color="auto"/>
        <w:right w:val="none" w:sz="0" w:space="0" w:color="auto"/>
      </w:divBdr>
    </w:div>
    <w:div w:id="1935555930">
      <w:bodyDiv w:val="1"/>
      <w:marLeft w:val="0"/>
      <w:marRight w:val="0"/>
      <w:marTop w:val="0"/>
      <w:marBottom w:val="0"/>
      <w:divBdr>
        <w:top w:val="none" w:sz="0" w:space="0" w:color="auto"/>
        <w:left w:val="none" w:sz="0" w:space="0" w:color="auto"/>
        <w:bottom w:val="none" w:sz="0" w:space="0" w:color="auto"/>
        <w:right w:val="none" w:sz="0" w:space="0" w:color="auto"/>
      </w:divBdr>
    </w:div>
    <w:div w:id="1965109612">
      <w:bodyDiv w:val="1"/>
      <w:marLeft w:val="0"/>
      <w:marRight w:val="0"/>
      <w:marTop w:val="0"/>
      <w:marBottom w:val="0"/>
      <w:divBdr>
        <w:top w:val="none" w:sz="0" w:space="0" w:color="auto"/>
        <w:left w:val="none" w:sz="0" w:space="0" w:color="auto"/>
        <w:bottom w:val="none" w:sz="0" w:space="0" w:color="auto"/>
        <w:right w:val="none" w:sz="0" w:space="0" w:color="auto"/>
      </w:divBdr>
    </w:div>
    <w:div w:id="1967391625">
      <w:bodyDiv w:val="1"/>
      <w:marLeft w:val="0"/>
      <w:marRight w:val="0"/>
      <w:marTop w:val="0"/>
      <w:marBottom w:val="0"/>
      <w:divBdr>
        <w:top w:val="none" w:sz="0" w:space="0" w:color="auto"/>
        <w:left w:val="none" w:sz="0" w:space="0" w:color="auto"/>
        <w:bottom w:val="none" w:sz="0" w:space="0" w:color="auto"/>
        <w:right w:val="none" w:sz="0" w:space="0" w:color="auto"/>
      </w:divBdr>
    </w:div>
    <w:div w:id="1967662878">
      <w:bodyDiv w:val="1"/>
      <w:marLeft w:val="0"/>
      <w:marRight w:val="0"/>
      <w:marTop w:val="0"/>
      <w:marBottom w:val="0"/>
      <w:divBdr>
        <w:top w:val="none" w:sz="0" w:space="0" w:color="auto"/>
        <w:left w:val="none" w:sz="0" w:space="0" w:color="auto"/>
        <w:bottom w:val="none" w:sz="0" w:space="0" w:color="auto"/>
        <w:right w:val="none" w:sz="0" w:space="0" w:color="auto"/>
      </w:divBdr>
    </w:div>
    <w:div w:id="1999725437">
      <w:bodyDiv w:val="1"/>
      <w:marLeft w:val="0"/>
      <w:marRight w:val="0"/>
      <w:marTop w:val="0"/>
      <w:marBottom w:val="0"/>
      <w:divBdr>
        <w:top w:val="none" w:sz="0" w:space="0" w:color="auto"/>
        <w:left w:val="none" w:sz="0" w:space="0" w:color="auto"/>
        <w:bottom w:val="none" w:sz="0" w:space="0" w:color="auto"/>
        <w:right w:val="none" w:sz="0" w:space="0" w:color="auto"/>
      </w:divBdr>
    </w:div>
    <w:div w:id="2019111091">
      <w:bodyDiv w:val="1"/>
      <w:marLeft w:val="0"/>
      <w:marRight w:val="0"/>
      <w:marTop w:val="0"/>
      <w:marBottom w:val="0"/>
      <w:divBdr>
        <w:top w:val="none" w:sz="0" w:space="0" w:color="auto"/>
        <w:left w:val="none" w:sz="0" w:space="0" w:color="auto"/>
        <w:bottom w:val="none" w:sz="0" w:space="0" w:color="auto"/>
        <w:right w:val="none" w:sz="0" w:space="0" w:color="auto"/>
      </w:divBdr>
    </w:div>
    <w:div w:id="2076968220">
      <w:bodyDiv w:val="1"/>
      <w:marLeft w:val="0"/>
      <w:marRight w:val="0"/>
      <w:marTop w:val="0"/>
      <w:marBottom w:val="0"/>
      <w:divBdr>
        <w:top w:val="none" w:sz="0" w:space="0" w:color="auto"/>
        <w:left w:val="none" w:sz="0" w:space="0" w:color="auto"/>
        <w:bottom w:val="none" w:sz="0" w:space="0" w:color="auto"/>
        <w:right w:val="none" w:sz="0" w:space="0" w:color="auto"/>
      </w:divBdr>
    </w:div>
    <w:div w:id="2098087334">
      <w:bodyDiv w:val="1"/>
      <w:marLeft w:val="0"/>
      <w:marRight w:val="0"/>
      <w:marTop w:val="0"/>
      <w:marBottom w:val="0"/>
      <w:divBdr>
        <w:top w:val="none" w:sz="0" w:space="0" w:color="auto"/>
        <w:left w:val="none" w:sz="0" w:space="0" w:color="auto"/>
        <w:bottom w:val="none" w:sz="0" w:space="0" w:color="auto"/>
        <w:right w:val="none" w:sz="0" w:space="0" w:color="auto"/>
      </w:divBdr>
    </w:div>
    <w:div w:id="2116361922">
      <w:bodyDiv w:val="1"/>
      <w:marLeft w:val="0"/>
      <w:marRight w:val="0"/>
      <w:marTop w:val="0"/>
      <w:marBottom w:val="0"/>
      <w:divBdr>
        <w:top w:val="none" w:sz="0" w:space="0" w:color="auto"/>
        <w:left w:val="none" w:sz="0" w:space="0" w:color="auto"/>
        <w:bottom w:val="none" w:sz="0" w:space="0" w:color="auto"/>
        <w:right w:val="none" w:sz="0" w:space="0" w:color="auto"/>
      </w:divBdr>
    </w:div>
    <w:div w:id="2118286435">
      <w:bodyDiv w:val="1"/>
      <w:marLeft w:val="0"/>
      <w:marRight w:val="0"/>
      <w:marTop w:val="0"/>
      <w:marBottom w:val="0"/>
      <w:divBdr>
        <w:top w:val="none" w:sz="0" w:space="0" w:color="auto"/>
        <w:left w:val="none" w:sz="0" w:space="0" w:color="auto"/>
        <w:bottom w:val="none" w:sz="0" w:space="0" w:color="auto"/>
        <w:right w:val="none" w:sz="0" w:space="0" w:color="auto"/>
      </w:divBdr>
    </w:div>
    <w:div w:id="2122065131">
      <w:bodyDiv w:val="1"/>
      <w:marLeft w:val="0"/>
      <w:marRight w:val="0"/>
      <w:marTop w:val="0"/>
      <w:marBottom w:val="0"/>
      <w:divBdr>
        <w:top w:val="none" w:sz="0" w:space="0" w:color="auto"/>
        <w:left w:val="none" w:sz="0" w:space="0" w:color="auto"/>
        <w:bottom w:val="none" w:sz="0" w:space="0" w:color="auto"/>
        <w:right w:val="none" w:sz="0" w:space="0" w:color="auto"/>
      </w:divBdr>
    </w:div>
    <w:div w:id="2123911737">
      <w:bodyDiv w:val="1"/>
      <w:marLeft w:val="0"/>
      <w:marRight w:val="0"/>
      <w:marTop w:val="0"/>
      <w:marBottom w:val="0"/>
      <w:divBdr>
        <w:top w:val="none" w:sz="0" w:space="0" w:color="auto"/>
        <w:left w:val="none" w:sz="0" w:space="0" w:color="auto"/>
        <w:bottom w:val="none" w:sz="0" w:space="0" w:color="auto"/>
        <w:right w:val="none" w:sz="0" w:space="0" w:color="auto"/>
      </w:divBdr>
    </w:div>
    <w:div w:id="2136630810">
      <w:bodyDiv w:val="1"/>
      <w:marLeft w:val="0"/>
      <w:marRight w:val="0"/>
      <w:marTop w:val="0"/>
      <w:marBottom w:val="0"/>
      <w:divBdr>
        <w:top w:val="none" w:sz="0" w:space="0" w:color="auto"/>
        <w:left w:val="none" w:sz="0" w:space="0" w:color="auto"/>
        <w:bottom w:val="none" w:sz="0" w:space="0" w:color="auto"/>
        <w:right w:val="none" w:sz="0" w:space="0" w:color="auto"/>
      </w:divBdr>
    </w:div>
    <w:div w:id="21456113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tp-link.com/en/products/details/cat-39_T2600G-28TS.html" TargetMode="External"/><Relationship Id="rId18" Type="http://schemas.openxmlformats.org/officeDocument/2006/relationships/hyperlink" Target="mailto:ljilja@chem.bg.ac.rs"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tp-link.com/en/products/details/cat-39_T2600G-28TS.html" TargetMode="External"/><Relationship Id="rId17" Type="http://schemas.openxmlformats.org/officeDocument/2006/relationships/hyperlink" Target="mailto:ljilja@chem.bg.ac.rs" TargetMode="Externa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p-link.com/en/products/details/cat-39_T2600G-28TS.html" TargetMode="External"/><Relationship Id="rId5" Type="http://schemas.openxmlformats.org/officeDocument/2006/relationships/webSettings" Target="webSettings.xml"/><Relationship Id="rId15" Type="http://schemas.openxmlformats.org/officeDocument/2006/relationships/image" Target="http://www.apc.com/resource/images/conn_iec-320-c19.gif" TargetMode="External"/><Relationship Id="rId10" Type="http://schemas.openxmlformats.org/officeDocument/2006/relationships/hyperlink" Target="mailto:ljilja@chem.bg.ac.rs" TargetMode="External"/><Relationship Id="rId19" Type="http://schemas.openxmlformats.org/officeDocument/2006/relationships/hyperlink" Target="http://www.kjn.gov.rs" TargetMode="External"/><Relationship Id="rId4" Type="http://schemas.openxmlformats.org/officeDocument/2006/relationships/settings" Target="settings.xml"/><Relationship Id="rId9" Type="http://schemas.openxmlformats.org/officeDocument/2006/relationships/hyperlink" Target="http://www.chem.bg.ac.rs" TargetMode="External"/><Relationship Id="rId14" Type="http://schemas.openxmlformats.org/officeDocument/2006/relationships/image" Target="http://www.apc.com/resource/images/conn_iec-320-c13.gi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2415E1E-5DAE-439B-B14F-2ABD1EE9C6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76</Pages>
  <Words>16616</Words>
  <Characters>94713</Characters>
  <Application>Microsoft Office Word</Application>
  <DocSecurity>0</DocSecurity>
  <Lines>789</Lines>
  <Paragraphs>222</Paragraphs>
  <ScaleCrop>false</ScaleCrop>
  <HeadingPairs>
    <vt:vector size="2" baseType="variant">
      <vt:variant>
        <vt:lpstr>Title</vt:lpstr>
      </vt:variant>
      <vt:variant>
        <vt:i4>1</vt:i4>
      </vt:variant>
    </vt:vector>
  </HeadingPairs>
  <TitlesOfParts>
    <vt:vector size="1" baseType="lpstr">
      <vt:lpstr>Microsoft Word - numeracija stolarski materijali 2013.doc</vt:lpstr>
    </vt:vector>
  </TitlesOfParts>
  <Company/>
  <LinksUpToDate>false</LinksUpToDate>
  <CharactersWithSpaces>111107</CharactersWithSpaces>
  <SharedDoc>false</SharedDoc>
  <HLinks>
    <vt:vector size="30" baseType="variant">
      <vt:variant>
        <vt:i4>5439602</vt:i4>
      </vt:variant>
      <vt:variant>
        <vt:i4>12</vt:i4>
      </vt:variant>
      <vt:variant>
        <vt:i4>0</vt:i4>
      </vt:variant>
      <vt:variant>
        <vt:i4>5</vt:i4>
      </vt:variant>
      <vt:variant>
        <vt:lpwstr>mailto:djordjevic@pmf.uns.ac.rs</vt:lpwstr>
      </vt:variant>
      <vt:variant>
        <vt:lpwstr/>
      </vt:variant>
      <vt:variant>
        <vt:i4>5439602</vt:i4>
      </vt:variant>
      <vt:variant>
        <vt:i4>9</vt:i4>
      </vt:variant>
      <vt:variant>
        <vt:i4>0</vt:i4>
      </vt:variant>
      <vt:variant>
        <vt:i4>5</vt:i4>
      </vt:variant>
      <vt:variant>
        <vt:lpwstr>mailto:djordjevic@pmf.uns.ac.rs</vt:lpwstr>
      </vt:variant>
      <vt:variant>
        <vt:lpwstr/>
      </vt:variant>
      <vt:variant>
        <vt:i4>1376301</vt:i4>
      </vt:variant>
      <vt:variant>
        <vt:i4>6</vt:i4>
      </vt:variant>
      <vt:variant>
        <vt:i4>0</vt:i4>
      </vt:variant>
      <vt:variant>
        <vt:i4>5</vt:i4>
      </vt:variant>
      <vt:variant>
        <vt:lpwstr>mailto:ljilja@chem.bg.ac.rs</vt:lpwstr>
      </vt:variant>
      <vt:variant>
        <vt:lpwstr/>
      </vt:variant>
      <vt:variant>
        <vt:i4>1245236</vt:i4>
      </vt:variant>
      <vt:variant>
        <vt:i4>3</vt:i4>
      </vt:variant>
      <vt:variant>
        <vt:i4>0</vt:i4>
      </vt:variant>
      <vt:variant>
        <vt:i4>5</vt:i4>
      </vt:variant>
      <vt:variant>
        <vt:lpwstr>mailto:milinkovic@chem.bg.ac.rs</vt:lpwstr>
      </vt:variant>
      <vt:variant>
        <vt:lpwstr/>
      </vt:variant>
      <vt:variant>
        <vt:i4>5767176</vt:i4>
      </vt:variant>
      <vt:variant>
        <vt:i4>0</vt:i4>
      </vt:variant>
      <vt:variant>
        <vt:i4>0</vt:i4>
      </vt:variant>
      <vt:variant>
        <vt:i4>5</vt:i4>
      </vt:variant>
      <vt:variant>
        <vt:lpwstr>http://www.chem.bg.ac.rs/</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numeracija stolarski materijali 2013.doc</dc:title>
  <dc:subject/>
  <dc:creator>radmila</dc:creator>
  <cp:keywords/>
  <dc:description/>
  <cp:lastModifiedBy>Љиљана Секулић</cp:lastModifiedBy>
  <cp:revision>58</cp:revision>
  <cp:lastPrinted>2016-11-10T16:45:00Z</cp:lastPrinted>
  <dcterms:created xsi:type="dcterms:W3CDTF">2016-11-10T15:59:00Z</dcterms:created>
  <dcterms:modified xsi:type="dcterms:W3CDTF">2016-11-10T17:00:00Z</dcterms:modified>
</cp:coreProperties>
</file>