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3D8" w:rsidRDefault="00C313D8">
      <w:pPr>
        <w:spacing w:before="7" w:line="100" w:lineRule="exact"/>
        <w:rPr>
          <w:sz w:val="10"/>
          <w:szCs w:val="10"/>
        </w:rPr>
      </w:pPr>
    </w:p>
    <w:p w:rsidR="001D7BE3" w:rsidRDefault="001D7BE3">
      <w:pPr>
        <w:ind w:left="1780"/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424815</wp:posOffset>
            </wp:positionV>
            <wp:extent cx="6115050" cy="1228725"/>
            <wp:effectExtent l="19050" t="0" r="0" b="0"/>
            <wp:wrapTopAndBottom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1D7BE3" w:rsidRDefault="001D7BE3">
      <w:pPr>
        <w:ind w:left="1780"/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C313D8" w:rsidRPr="00726161" w:rsidRDefault="009D7C1D">
      <w:pPr>
        <w:spacing w:before="5" w:line="100" w:lineRule="exact"/>
        <w:rPr>
          <w:sz w:val="24"/>
          <w:szCs w:val="24"/>
        </w:rPr>
      </w:pPr>
      <w:r w:rsidRPr="00726161">
        <w:rPr>
          <w:sz w:val="24"/>
          <w:szCs w:val="24"/>
        </w:rPr>
        <w:br w:type="column"/>
      </w:r>
    </w:p>
    <w:p w:rsidR="001D7BE3" w:rsidRPr="00726161" w:rsidRDefault="001D7BE3">
      <w:pPr>
        <w:spacing w:before="5" w:line="100" w:lineRule="exact"/>
        <w:rPr>
          <w:sz w:val="24"/>
          <w:szCs w:val="24"/>
        </w:rPr>
      </w:pPr>
    </w:p>
    <w:p w:rsidR="001D7BE3" w:rsidRPr="00726161" w:rsidRDefault="001D7BE3">
      <w:pPr>
        <w:spacing w:before="5" w:line="100" w:lineRule="exact"/>
        <w:rPr>
          <w:sz w:val="24"/>
          <w:szCs w:val="24"/>
        </w:rPr>
      </w:pPr>
    </w:p>
    <w:p w:rsidR="001D7BE3" w:rsidRDefault="001D7BE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Pr="00726161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Pr="00BB375A" w:rsidRDefault="001D7BE3" w:rsidP="00BB375A">
      <w:pPr>
        <w:spacing w:before="5" w:line="100" w:lineRule="exact"/>
        <w:rPr>
          <w:sz w:val="24"/>
          <w:szCs w:val="24"/>
          <w:lang w:val="sr-Cyrl-CS"/>
        </w:rPr>
      </w:pPr>
      <w:r w:rsidRPr="00726161">
        <w:rPr>
          <w:sz w:val="24"/>
          <w:szCs w:val="24"/>
        </w:rPr>
        <w:t xml:space="preserve">   </w:t>
      </w:r>
    </w:p>
    <w:p w:rsidR="00C313D8" w:rsidRPr="00726161" w:rsidRDefault="009D7C1D">
      <w:pPr>
        <w:spacing w:line="260" w:lineRule="exact"/>
        <w:rPr>
          <w:sz w:val="24"/>
          <w:szCs w:val="24"/>
        </w:rPr>
        <w:sectPr w:rsidR="00C313D8" w:rsidRPr="00726161" w:rsidSect="00FF20F7">
          <w:type w:val="continuous"/>
          <w:pgSz w:w="11920" w:h="16860"/>
          <w:pgMar w:top="1440" w:right="1440" w:bottom="1440" w:left="1440" w:header="720" w:footer="720" w:gutter="0"/>
          <w:cols w:num="2" w:space="720" w:equalWidth="0">
            <w:col w:w="733" w:space="1711"/>
            <w:col w:w="6596"/>
          </w:cols>
          <w:docGrid w:linePitch="272"/>
        </w:sectPr>
      </w:pPr>
      <w:r w:rsidRPr="00726161">
        <w:rPr>
          <w:b/>
          <w:position w:val="-1"/>
          <w:sz w:val="24"/>
          <w:szCs w:val="24"/>
        </w:rPr>
        <w:t>П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position w:val="-1"/>
          <w:sz w:val="24"/>
          <w:szCs w:val="24"/>
        </w:rPr>
        <w:t>З</w:t>
      </w:r>
      <w:r w:rsidRPr="00726161">
        <w:rPr>
          <w:b/>
          <w:spacing w:val="1"/>
          <w:position w:val="-1"/>
          <w:sz w:val="24"/>
          <w:szCs w:val="24"/>
        </w:rPr>
        <w:t>И</w:t>
      </w:r>
      <w:r w:rsidRPr="00726161">
        <w:rPr>
          <w:b/>
          <w:position w:val="-1"/>
          <w:sz w:val="24"/>
          <w:szCs w:val="24"/>
        </w:rPr>
        <w:t xml:space="preserve">В ЗА </w:t>
      </w:r>
      <w:r w:rsidRPr="00726161">
        <w:rPr>
          <w:b/>
          <w:spacing w:val="-2"/>
          <w:position w:val="-1"/>
          <w:sz w:val="24"/>
          <w:szCs w:val="24"/>
        </w:rPr>
        <w:t>П</w:t>
      </w:r>
      <w:r w:rsidRPr="00726161">
        <w:rPr>
          <w:b/>
          <w:position w:val="-1"/>
          <w:sz w:val="24"/>
          <w:szCs w:val="24"/>
        </w:rPr>
        <w:t>О</w:t>
      </w:r>
      <w:r w:rsidRPr="00726161">
        <w:rPr>
          <w:b/>
          <w:spacing w:val="1"/>
          <w:position w:val="-1"/>
          <w:sz w:val="24"/>
          <w:szCs w:val="24"/>
        </w:rPr>
        <w:t>Д</w:t>
      </w:r>
      <w:r w:rsidRPr="00726161">
        <w:rPr>
          <w:b/>
          <w:position w:val="-1"/>
          <w:sz w:val="24"/>
          <w:szCs w:val="24"/>
        </w:rPr>
        <w:t>Н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spacing w:val="-2"/>
          <w:position w:val="-1"/>
          <w:sz w:val="24"/>
          <w:szCs w:val="24"/>
        </w:rPr>
        <w:t>Ш</w:t>
      </w:r>
      <w:r w:rsidRPr="00726161">
        <w:rPr>
          <w:b/>
          <w:position w:val="-1"/>
          <w:sz w:val="24"/>
          <w:szCs w:val="24"/>
        </w:rPr>
        <w:t>ЕЊЕ П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position w:val="-1"/>
          <w:sz w:val="24"/>
          <w:szCs w:val="24"/>
        </w:rPr>
        <w:t>НУДА</w:t>
      </w:r>
    </w:p>
    <w:p w:rsidR="00C313D8" w:rsidRPr="0085318C" w:rsidRDefault="00C313D8">
      <w:pPr>
        <w:spacing w:before="7" w:line="240" w:lineRule="exact"/>
        <w:rPr>
          <w:sz w:val="24"/>
          <w:szCs w:val="24"/>
          <w:lang w:val="sr-Cyrl-CS"/>
        </w:rPr>
      </w:pPr>
    </w:p>
    <w:p w:rsidR="001D7BE3" w:rsidRPr="00726161" w:rsidRDefault="001D7BE3">
      <w:pPr>
        <w:spacing w:before="7" w:line="240" w:lineRule="exact"/>
        <w:rPr>
          <w:sz w:val="24"/>
          <w:szCs w:val="24"/>
        </w:rPr>
      </w:pPr>
    </w:p>
    <w:p w:rsidR="001D7BE3" w:rsidRPr="00726161" w:rsidRDefault="001D7BE3" w:rsidP="00F51885">
      <w:pPr>
        <w:spacing w:before="7" w:line="240" w:lineRule="exact"/>
        <w:jc w:val="both"/>
        <w:rPr>
          <w:sz w:val="24"/>
          <w:szCs w:val="24"/>
        </w:rPr>
      </w:pPr>
    </w:p>
    <w:p w:rsidR="001D7BE3" w:rsidRPr="00726161" w:rsidRDefault="009D7C1D" w:rsidP="00FA0436">
      <w:pPr>
        <w:spacing w:before="29" w:line="276" w:lineRule="auto"/>
        <w:jc w:val="both"/>
        <w:rPr>
          <w:b/>
          <w:sz w:val="24"/>
          <w:szCs w:val="24"/>
          <w:lang w:val="sr-Latn-CS"/>
        </w:rPr>
      </w:pPr>
      <w:proofErr w:type="spellStart"/>
      <w:r w:rsidRPr="00726161">
        <w:rPr>
          <w:b/>
          <w:sz w:val="24"/>
          <w:szCs w:val="24"/>
        </w:rPr>
        <w:t>Наз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в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ц</w:t>
      </w:r>
      <w:r w:rsidRPr="00726161">
        <w:rPr>
          <w:b/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  <w:lang w:val="sr-Cyrl-CS"/>
        </w:rPr>
        <w:t xml:space="preserve">Универзитет у Београду – </w:t>
      </w:r>
      <w:r w:rsidR="001D7BE3" w:rsidRPr="00BB375A">
        <w:rPr>
          <w:sz w:val="24"/>
          <w:szCs w:val="24"/>
          <w:lang w:val="sr-Cyrl-CS"/>
        </w:rPr>
        <w:t>Хемијски факултет,</w:t>
      </w:r>
    </w:p>
    <w:p w:rsidR="00C313D8" w:rsidRPr="00726161" w:rsidRDefault="009D7C1D" w:rsidP="00FA0436">
      <w:pPr>
        <w:spacing w:before="29" w:line="276" w:lineRule="auto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Ад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ес</w:t>
      </w:r>
      <w:r w:rsidRPr="00726161">
        <w:rPr>
          <w:b/>
          <w:spacing w:val="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3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>Студентски трг 12-16</w:t>
      </w:r>
      <w:r w:rsidRPr="00726161">
        <w:rPr>
          <w:sz w:val="24"/>
          <w:szCs w:val="24"/>
        </w:rPr>
        <w:t xml:space="preserve"> 11000 </w:t>
      </w:r>
      <w:proofErr w:type="spellStart"/>
      <w:r w:rsidRPr="00726161">
        <w:rPr>
          <w:spacing w:val="-1"/>
          <w:sz w:val="24"/>
          <w:szCs w:val="24"/>
        </w:rPr>
        <w:t>Бе</w:t>
      </w:r>
      <w:r w:rsidRPr="00726161">
        <w:rPr>
          <w:sz w:val="24"/>
          <w:szCs w:val="24"/>
        </w:rPr>
        <w:t>ог</w:t>
      </w:r>
      <w:r w:rsidRPr="00726161">
        <w:rPr>
          <w:spacing w:val="2"/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3"/>
          <w:sz w:val="24"/>
          <w:szCs w:val="24"/>
        </w:rPr>
        <w:t>д</w:t>
      </w:r>
      <w:proofErr w:type="spellEnd"/>
      <w:r w:rsidRPr="00726161">
        <w:rPr>
          <w:sz w:val="24"/>
          <w:szCs w:val="24"/>
        </w:rPr>
        <w:t>. П</w:t>
      </w:r>
      <w:r w:rsidRPr="00726161">
        <w:rPr>
          <w:spacing w:val="-1"/>
          <w:sz w:val="24"/>
          <w:szCs w:val="24"/>
        </w:rPr>
        <w:t>И</w:t>
      </w:r>
      <w:r w:rsidR="001D7BE3" w:rsidRPr="00726161">
        <w:rPr>
          <w:sz w:val="24"/>
          <w:szCs w:val="24"/>
        </w:rPr>
        <w:t>Б 101823040</w:t>
      </w:r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z w:val="24"/>
          <w:szCs w:val="24"/>
        </w:rPr>
        <w:t>Мат</w:t>
      </w:r>
      <w:r w:rsidRPr="00726161">
        <w:rPr>
          <w:spacing w:val="1"/>
          <w:sz w:val="24"/>
          <w:szCs w:val="24"/>
        </w:rPr>
        <w:t>и</w:t>
      </w:r>
      <w:r w:rsidRPr="00726161">
        <w:rPr>
          <w:spacing w:val="-1"/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број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r w:rsidR="001D7BE3" w:rsidRPr="00726161">
        <w:rPr>
          <w:sz w:val="24"/>
          <w:szCs w:val="24"/>
        </w:rPr>
        <w:t>07053681</w:t>
      </w:r>
      <w:r w:rsidRPr="00726161">
        <w:rPr>
          <w:sz w:val="24"/>
          <w:szCs w:val="24"/>
        </w:rPr>
        <w:t>.</w:t>
      </w:r>
    </w:p>
    <w:p w:rsidR="00C313D8" w:rsidRPr="00BD1EA4" w:rsidRDefault="009D7C1D" w:rsidP="00FA0436">
      <w:pPr>
        <w:spacing w:line="276" w:lineRule="auto"/>
        <w:jc w:val="both"/>
        <w:rPr>
          <w:sz w:val="24"/>
          <w:szCs w:val="24"/>
          <w:lang w:val="sr-Cyrl-CS"/>
        </w:rPr>
      </w:pPr>
      <w:proofErr w:type="spellStart"/>
      <w:r w:rsidRPr="00726161">
        <w:rPr>
          <w:b/>
          <w:sz w:val="24"/>
          <w:szCs w:val="24"/>
        </w:rPr>
        <w:t>И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1"/>
          <w:sz w:val="24"/>
          <w:szCs w:val="24"/>
        </w:rPr>
        <w:t>ер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т</w:t>
      </w:r>
      <w:proofErr w:type="spellEnd"/>
      <w:r w:rsidRPr="00726161">
        <w:rPr>
          <w:b/>
          <w:spacing w:val="2"/>
          <w:sz w:val="24"/>
          <w:szCs w:val="24"/>
        </w:rPr>
        <w:t xml:space="preserve"> </w:t>
      </w:r>
      <w:proofErr w:type="spellStart"/>
      <w:r w:rsidRPr="00726161">
        <w:rPr>
          <w:b/>
          <w:spacing w:val="-3"/>
          <w:sz w:val="24"/>
          <w:szCs w:val="24"/>
        </w:rPr>
        <w:t>с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2"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ниц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-2"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ц</w:t>
      </w:r>
      <w:r w:rsidRPr="00726161">
        <w:rPr>
          <w:b/>
          <w:spacing w:val="4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</w:rPr>
        <w:t>www.</w:t>
      </w:r>
      <w:r w:rsidR="001D7BE3" w:rsidRPr="00726161">
        <w:rPr>
          <w:sz w:val="24"/>
          <w:szCs w:val="24"/>
          <w:lang w:val="sr-Latn-CS"/>
        </w:rPr>
        <w:t>chem</w:t>
      </w:r>
      <w:r w:rsidR="00BD1EA4">
        <w:rPr>
          <w:sz w:val="24"/>
          <w:szCs w:val="24"/>
        </w:rPr>
        <w:t>.</w:t>
      </w:r>
      <w:proofErr w:type="spellStart"/>
      <w:r w:rsidR="00BD1EA4">
        <w:rPr>
          <w:sz w:val="24"/>
          <w:szCs w:val="24"/>
        </w:rPr>
        <w:t>bg.ac.rs</w:t>
      </w:r>
      <w:proofErr w:type="spellEnd"/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  <w:lang w:val="sr-Cyrl-CS"/>
        </w:rPr>
      </w:pPr>
      <w:proofErr w:type="spellStart"/>
      <w:r w:rsidRPr="00726161">
        <w:rPr>
          <w:b/>
          <w:sz w:val="24"/>
          <w:szCs w:val="24"/>
        </w:rPr>
        <w:t>В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с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ц</w:t>
      </w:r>
      <w:r w:rsidRPr="00726161">
        <w:rPr>
          <w:b/>
          <w:spacing w:val="2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  <w:lang w:val="sr-Cyrl-CS"/>
        </w:rPr>
        <w:t>просвета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В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с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-1"/>
          <w:sz w:val="24"/>
          <w:szCs w:val="24"/>
        </w:rPr>
        <w:t>с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п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јавне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набав</w:t>
      </w:r>
      <w:r w:rsidRPr="00726161">
        <w:rPr>
          <w:b/>
          <w:spacing w:val="1"/>
          <w:sz w:val="24"/>
          <w:szCs w:val="24"/>
        </w:rPr>
        <w:t>ке</w:t>
      </w:r>
      <w:proofErr w:type="spellEnd"/>
      <w:r w:rsidRPr="00726161">
        <w:rPr>
          <w:sz w:val="24"/>
          <w:szCs w:val="24"/>
        </w:rPr>
        <w:t xml:space="preserve">: </w:t>
      </w:r>
      <w:proofErr w:type="spellStart"/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т</w:t>
      </w:r>
      <w:r w:rsidRPr="00726161">
        <w:rPr>
          <w:sz w:val="24"/>
          <w:szCs w:val="24"/>
        </w:rPr>
        <w:t>вор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3"/>
          <w:sz w:val="24"/>
          <w:szCs w:val="24"/>
        </w:rPr>
        <w:t>т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3"/>
          <w:sz w:val="24"/>
          <w:szCs w:val="24"/>
        </w:rPr>
        <w:t>п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2"/>
          <w:sz w:val="24"/>
          <w:szCs w:val="24"/>
        </w:rPr>
        <w:t>к</w:t>
      </w:r>
      <w:proofErr w:type="spellEnd"/>
      <w:r w:rsidRPr="00726161">
        <w:rPr>
          <w:sz w:val="24"/>
          <w:szCs w:val="24"/>
        </w:rPr>
        <w:t>.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пи</w:t>
      </w:r>
      <w:r w:rsidRPr="00726161">
        <w:rPr>
          <w:b/>
          <w:sz w:val="24"/>
          <w:szCs w:val="24"/>
        </w:rPr>
        <w:t>с</w:t>
      </w:r>
      <w:proofErr w:type="spellEnd"/>
      <w:r w:rsidRPr="00726161">
        <w:rPr>
          <w:b/>
          <w:spacing w:val="3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пр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м</w:t>
      </w:r>
      <w:r w:rsidRPr="00726161">
        <w:rPr>
          <w:b/>
          <w:spacing w:val="-4"/>
          <w:sz w:val="24"/>
          <w:szCs w:val="24"/>
        </w:rPr>
        <w:t>е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33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ја</w:t>
      </w:r>
      <w:r w:rsidRPr="00726161">
        <w:rPr>
          <w:b/>
          <w:spacing w:val="-1"/>
          <w:sz w:val="24"/>
          <w:szCs w:val="24"/>
        </w:rPr>
        <w:t>в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е</w:t>
      </w:r>
      <w:proofErr w:type="spellEnd"/>
      <w:r w:rsidRPr="00726161">
        <w:rPr>
          <w:b/>
          <w:spacing w:val="3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абав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pacing w:val="2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3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Пр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дм</w:t>
      </w:r>
      <w:r w:rsidRPr="00726161">
        <w:rPr>
          <w:spacing w:val="1"/>
          <w:sz w:val="24"/>
          <w:szCs w:val="24"/>
        </w:rPr>
        <w:t>е</w:t>
      </w:r>
      <w:r w:rsidRPr="00726161">
        <w:rPr>
          <w:sz w:val="24"/>
          <w:szCs w:val="24"/>
        </w:rPr>
        <w:t>т</w:t>
      </w:r>
      <w:proofErr w:type="spellEnd"/>
      <w:r w:rsidRPr="00726161">
        <w:rPr>
          <w:spacing w:val="3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3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б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вке</w:t>
      </w:r>
      <w:proofErr w:type="spellEnd"/>
      <w:r w:rsidRPr="00726161">
        <w:rPr>
          <w:spacing w:val="33"/>
          <w:sz w:val="24"/>
          <w:szCs w:val="24"/>
        </w:rPr>
        <w:t xml:space="preserve"> </w:t>
      </w:r>
      <w:r w:rsidRPr="00726161">
        <w:rPr>
          <w:sz w:val="24"/>
          <w:szCs w:val="24"/>
        </w:rPr>
        <w:t>ОП</w:t>
      </w:r>
      <w:r w:rsidRPr="00726161">
        <w:rPr>
          <w:spacing w:val="32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б</w:t>
      </w:r>
      <w:r w:rsidRPr="00726161">
        <w:rPr>
          <w:spacing w:val="2"/>
          <w:sz w:val="24"/>
          <w:szCs w:val="24"/>
        </w:rPr>
        <w:t>р</w:t>
      </w:r>
      <w:r w:rsidRPr="00726161">
        <w:rPr>
          <w:sz w:val="24"/>
          <w:szCs w:val="24"/>
        </w:rPr>
        <w:t>ој</w:t>
      </w:r>
      <w:proofErr w:type="spellEnd"/>
      <w:r w:rsidRPr="00726161">
        <w:rPr>
          <w:spacing w:val="37"/>
          <w:sz w:val="24"/>
          <w:szCs w:val="24"/>
        </w:rPr>
        <w:t xml:space="preserve"> </w:t>
      </w:r>
      <w:r w:rsidR="00035FE8">
        <w:rPr>
          <w:sz w:val="24"/>
          <w:szCs w:val="24"/>
          <w:lang w:val="sr-Cyrl-CS"/>
        </w:rPr>
        <w:t>24</w:t>
      </w:r>
      <w:r w:rsidRPr="00726161">
        <w:rPr>
          <w:sz w:val="24"/>
          <w:szCs w:val="24"/>
        </w:rPr>
        <w:t>/</w:t>
      </w:r>
      <w:r w:rsidRPr="00726161">
        <w:rPr>
          <w:spacing w:val="1"/>
          <w:sz w:val="24"/>
          <w:szCs w:val="24"/>
        </w:rPr>
        <w:t>1</w:t>
      </w:r>
      <w:r w:rsidR="00035FE8">
        <w:rPr>
          <w:sz w:val="24"/>
          <w:szCs w:val="24"/>
          <w:lang w:val="sr-Cyrl-CS"/>
        </w:rPr>
        <w:t>6</w:t>
      </w:r>
      <w:r w:rsidRPr="00726161">
        <w:rPr>
          <w:spacing w:val="3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је</w:t>
      </w:r>
      <w:proofErr w:type="spellEnd"/>
      <w:r w:rsidRPr="00726161">
        <w:rPr>
          <w:spacing w:val="3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б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вка</w:t>
      </w:r>
      <w:proofErr w:type="spellEnd"/>
      <w:r w:rsidRPr="00726161">
        <w:rPr>
          <w:spacing w:val="33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добара</w:t>
      </w:r>
      <w:proofErr w:type="spellEnd"/>
      <w:r w:rsidRPr="00726161">
        <w:rPr>
          <w:spacing w:val="33"/>
          <w:sz w:val="24"/>
          <w:szCs w:val="24"/>
        </w:rPr>
        <w:t xml:space="preserve"> </w:t>
      </w:r>
      <w:r w:rsidRPr="00726161">
        <w:rPr>
          <w:sz w:val="24"/>
          <w:szCs w:val="24"/>
        </w:rPr>
        <w:t>–</w:t>
      </w:r>
    </w:p>
    <w:p w:rsidR="00046F6E" w:rsidRDefault="009D7C1D" w:rsidP="00FA0436">
      <w:pPr>
        <w:tabs>
          <w:tab w:val="left" w:pos="0"/>
        </w:tabs>
        <w:suppressAutoHyphens/>
        <w:spacing w:line="276" w:lineRule="auto"/>
        <w:jc w:val="both"/>
        <w:rPr>
          <w:sz w:val="24"/>
          <w:szCs w:val="24"/>
          <w:lang w:val="sr-Cyrl-CS"/>
        </w:rPr>
      </w:pPr>
      <w:proofErr w:type="spellStart"/>
      <w:proofErr w:type="gramStart"/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тр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е</w:t>
      </w:r>
      <w:proofErr w:type="spellEnd"/>
      <w:proofErr w:type="gram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рг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је</w:t>
      </w:r>
      <w:proofErr w:type="spellEnd"/>
      <w:r w:rsidRPr="00726161">
        <w:rPr>
          <w:sz w:val="24"/>
          <w:szCs w:val="24"/>
        </w:rPr>
        <w:t xml:space="preserve">, </w:t>
      </w:r>
      <w:r w:rsidR="001D7BE3" w:rsidRPr="00726161">
        <w:rPr>
          <w:sz w:val="24"/>
          <w:szCs w:val="24"/>
          <w:lang w:val="sr-Cyrl-CS"/>
        </w:rPr>
        <w:t>за потрошаче заједнички прикључене на дис</w:t>
      </w:r>
      <w:r w:rsidR="008F0721">
        <w:rPr>
          <w:sz w:val="24"/>
          <w:szCs w:val="24"/>
          <w:lang w:val="sr-Cyrl-CS"/>
        </w:rPr>
        <w:t xml:space="preserve">трибутивни систем, за простор </w:t>
      </w:r>
      <w:r w:rsidR="001D7BE3" w:rsidRPr="00726161">
        <w:rPr>
          <w:sz w:val="24"/>
          <w:szCs w:val="24"/>
          <w:lang w:val="sr-Cyrl-CS"/>
        </w:rPr>
        <w:t>на Студентском тргу 12-16</w:t>
      </w:r>
    </w:p>
    <w:p w:rsidR="00C313D8" w:rsidRPr="00726161" w:rsidRDefault="00046F6E" w:rsidP="00FA0436">
      <w:pPr>
        <w:tabs>
          <w:tab w:val="left" w:pos="142"/>
        </w:tabs>
        <w:suppressAutoHyphens/>
        <w:spacing w:line="276" w:lineRule="auto"/>
        <w:ind w:right="210"/>
        <w:jc w:val="both"/>
        <w:rPr>
          <w:sz w:val="24"/>
          <w:szCs w:val="24"/>
          <w:lang w:val="sr-Cyrl-CS"/>
        </w:rPr>
      </w:pPr>
      <w:r w:rsidRPr="00890999">
        <w:rPr>
          <w:b/>
          <w:i/>
          <w:sz w:val="24"/>
          <w:szCs w:val="24"/>
          <w:u w:val="single"/>
          <w:lang w:val="sr-Cyrl-CS"/>
        </w:rPr>
        <w:t>Напомена</w:t>
      </w:r>
      <w:r w:rsidRPr="009B04CD">
        <w:rPr>
          <w:i/>
          <w:sz w:val="24"/>
          <w:szCs w:val="24"/>
          <w:u w:val="single"/>
          <w:lang w:val="sr-Cyrl-CS"/>
        </w:rPr>
        <w:t>: спроводи се поступак јавне набавке од стране више наручилаца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Наз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в</w:t>
      </w:r>
      <w:proofErr w:type="spellEnd"/>
      <w:r w:rsidRPr="00726161">
        <w:rPr>
          <w:b/>
          <w:spacing w:val="-2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и</w:t>
      </w:r>
      <w:r w:rsidRPr="00726161">
        <w:rPr>
          <w:b/>
          <w:spacing w:val="1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озна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pacing w:val="-1"/>
          <w:sz w:val="24"/>
          <w:szCs w:val="24"/>
        </w:rPr>
        <w:t>и</w:t>
      </w:r>
      <w:r w:rsidRPr="00726161">
        <w:rPr>
          <w:b/>
          <w:sz w:val="24"/>
          <w:szCs w:val="24"/>
        </w:rPr>
        <w:t>з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о</w:t>
      </w:r>
      <w:r w:rsidRPr="00726161">
        <w:rPr>
          <w:b/>
          <w:spacing w:val="3"/>
          <w:sz w:val="24"/>
          <w:szCs w:val="24"/>
        </w:rPr>
        <w:t>п</w:t>
      </w:r>
      <w:r w:rsidRPr="00726161">
        <w:rPr>
          <w:b/>
          <w:spacing w:val="-6"/>
          <w:sz w:val="24"/>
          <w:szCs w:val="24"/>
        </w:rPr>
        <w:t>ш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г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ре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ник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-2"/>
          <w:sz w:val="24"/>
          <w:szCs w:val="24"/>
        </w:rPr>
        <w:t>б</w:t>
      </w:r>
      <w:r w:rsidRPr="00726161">
        <w:rPr>
          <w:b/>
          <w:sz w:val="24"/>
          <w:szCs w:val="24"/>
        </w:rPr>
        <w:t>ав</w:t>
      </w:r>
      <w:r w:rsidRPr="00726161">
        <w:rPr>
          <w:b/>
          <w:spacing w:val="1"/>
          <w:sz w:val="24"/>
          <w:szCs w:val="24"/>
        </w:rPr>
        <w:t>ки</w:t>
      </w:r>
      <w:proofErr w:type="spellEnd"/>
      <w:r w:rsidRPr="00726161">
        <w:rPr>
          <w:b/>
          <w:sz w:val="24"/>
          <w:szCs w:val="24"/>
        </w:rPr>
        <w:t>:</w:t>
      </w:r>
      <w:r w:rsidRPr="00726161">
        <w:rPr>
          <w:b/>
          <w:spacing w:val="3"/>
          <w:sz w:val="24"/>
          <w:szCs w:val="24"/>
        </w:rPr>
        <w:t xml:space="preserve"> </w:t>
      </w:r>
      <w:r w:rsidRPr="00726161">
        <w:rPr>
          <w:sz w:val="24"/>
          <w:szCs w:val="24"/>
        </w:rPr>
        <w:t xml:space="preserve">09310000 – </w:t>
      </w:r>
      <w:proofErr w:type="spellStart"/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тр</w:t>
      </w:r>
      <w:r w:rsidRPr="00726161">
        <w:rPr>
          <w:spacing w:val="1"/>
          <w:sz w:val="24"/>
          <w:szCs w:val="24"/>
        </w:rPr>
        <w:t>и</w:t>
      </w:r>
      <w:r w:rsidRPr="00726161">
        <w:rPr>
          <w:spacing w:val="-1"/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рг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ј</w:t>
      </w:r>
      <w:r w:rsidRPr="00726161">
        <w:rPr>
          <w:spacing w:val="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.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proofErr w:type="gramStart"/>
      <w:r w:rsidRPr="00726161">
        <w:rPr>
          <w:b/>
          <w:spacing w:val="1"/>
          <w:sz w:val="24"/>
          <w:szCs w:val="24"/>
        </w:rPr>
        <w:t>Кр</w:t>
      </w:r>
      <w:r w:rsidRPr="00726161">
        <w:rPr>
          <w:b/>
          <w:spacing w:val="-1"/>
          <w:sz w:val="24"/>
          <w:szCs w:val="24"/>
        </w:rPr>
        <w:t>и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ри</w:t>
      </w:r>
      <w:r w:rsidRPr="00726161">
        <w:rPr>
          <w:b/>
          <w:sz w:val="24"/>
          <w:szCs w:val="24"/>
        </w:rPr>
        <w:t>јум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за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д</w:t>
      </w:r>
      <w:r w:rsidRPr="00726161">
        <w:rPr>
          <w:b/>
          <w:spacing w:val="-2"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лу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г</w:t>
      </w:r>
      <w:r w:rsidRPr="00726161">
        <w:rPr>
          <w:b/>
          <w:sz w:val="24"/>
          <w:szCs w:val="24"/>
        </w:rPr>
        <w:t>ово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3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r w:rsidRPr="00726161">
        <w:rPr>
          <w:spacing w:val="1"/>
          <w:sz w:val="24"/>
          <w:szCs w:val="24"/>
        </w:rPr>
        <w:t>„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ј</w:t>
      </w:r>
      <w:r w:rsidRPr="00726161">
        <w:rPr>
          <w:spacing w:val="-1"/>
          <w:sz w:val="24"/>
          <w:szCs w:val="24"/>
        </w:rPr>
        <w:t>ни</w:t>
      </w:r>
      <w:r w:rsidRPr="00726161">
        <w:rPr>
          <w:sz w:val="24"/>
          <w:szCs w:val="24"/>
        </w:rPr>
        <w:t>жа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</w:t>
      </w:r>
      <w:r w:rsidRPr="00726161">
        <w:rPr>
          <w:spacing w:val="-2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ц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на</w:t>
      </w:r>
      <w:proofErr w:type="spellEnd"/>
      <w:r w:rsidRPr="00726161">
        <w:rPr>
          <w:spacing w:val="-1"/>
          <w:sz w:val="24"/>
          <w:szCs w:val="24"/>
        </w:rPr>
        <w:t>“</w:t>
      </w:r>
      <w:r w:rsidRPr="00726161">
        <w:rPr>
          <w:sz w:val="24"/>
          <w:szCs w:val="24"/>
        </w:rPr>
        <w:t>.</w:t>
      </w:r>
      <w:proofErr w:type="gramEnd"/>
    </w:p>
    <w:p w:rsidR="00C313D8" w:rsidRPr="00726161" w:rsidRDefault="009D7C1D" w:rsidP="00FA0436">
      <w:pPr>
        <w:spacing w:line="276" w:lineRule="auto"/>
        <w:ind w:right="355" w:hanging="11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Начин</w:t>
      </w:r>
      <w:proofErr w:type="spellEnd"/>
      <w:r w:rsidRPr="00726161">
        <w:rPr>
          <w:b/>
          <w:spacing w:val="1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пр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узима</w:t>
      </w:r>
      <w:r w:rsidRPr="00726161">
        <w:rPr>
          <w:b/>
          <w:spacing w:val="1"/>
          <w:sz w:val="24"/>
          <w:szCs w:val="24"/>
        </w:rPr>
        <w:t>њ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нк</w:t>
      </w:r>
      <w:r w:rsidRPr="00726161">
        <w:rPr>
          <w:b/>
          <w:spacing w:val="-2"/>
          <w:sz w:val="24"/>
          <w:szCs w:val="24"/>
        </w:rPr>
        <w:t>у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с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е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z w:val="24"/>
          <w:szCs w:val="24"/>
        </w:rPr>
        <w:t>ум</w:t>
      </w:r>
      <w:r w:rsidRPr="00726161">
        <w:rPr>
          <w:b/>
          <w:spacing w:val="-1"/>
          <w:sz w:val="24"/>
          <w:szCs w:val="24"/>
        </w:rPr>
        <w:t>ен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2"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ци</w:t>
      </w:r>
      <w:r w:rsidRPr="00726161">
        <w:rPr>
          <w:b/>
          <w:sz w:val="24"/>
          <w:szCs w:val="24"/>
        </w:rPr>
        <w:t>ј</w:t>
      </w:r>
      <w:r w:rsidRPr="00726161">
        <w:rPr>
          <w:b/>
          <w:spacing w:val="-2"/>
          <w:sz w:val="24"/>
          <w:szCs w:val="24"/>
        </w:rPr>
        <w:t>е</w:t>
      </w:r>
      <w:proofErr w:type="spellEnd"/>
      <w:r w:rsidRPr="00726161">
        <w:rPr>
          <w:b/>
          <w:sz w:val="24"/>
          <w:szCs w:val="24"/>
        </w:rPr>
        <w:t>:</w:t>
      </w:r>
      <w:r w:rsidRPr="00726161">
        <w:rPr>
          <w:b/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3"/>
          <w:sz w:val="24"/>
          <w:szCs w:val="24"/>
        </w:rPr>
        <w:t>к</w:t>
      </w:r>
      <w:r w:rsidRPr="00726161">
        <w:rPr>
          <w:spacing w:val="-7"/>
          <w:sz w:val="24"/>
          <w:szCs w:val="24"/>
        </w:rPr>
        <w:t>у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</w:t>
      </w:r>
      <w:r w:rsidRPr="00726161">
        <w:rPr>
          <w:spacing w:val="6"/>
          <w:sz w:val="24"/>
          <w:szCs w:val="24"/>
        </w:rPr>
        <w:t>к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м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ци</w:t>
      </w:r>
      <w:r w:rsidRPr="00726161">
        <w:rPr>
          <w:sz w:val="24"/>
          <w:szCs w:val="24"/>
        </w:rPr>
        <w:t>ја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м</w:t>
      </w:r>
      <w:r w:rsidRPr="00726161">
        <w:rPr>
          <w:sz w:val="24"/>
          <w:szCs w:val="24"/>
        </w:rPr>
        <w:t>оже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р</w:t>
      </w:r>
      <w:r w:rsidRPr="00726161">
        <w:rPr>
          <w:spacing w:val="4"/>
          <w:sz w:val="24"/>
          <w:szCs w:val="24"/>
        </w:rPr>
        <w:t>е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3"/>
          <w:sz w:val="24"/>
          <w:szCs w:val="24"/>
        </w:rPr>
        <w:t>з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ти</w:t>
      </w:r>
      <w:proofErr w:type="spellEnd"/>
      <w:r w:rsidR="00BB375A">
        <w:rPr>
          <w:spacing w:val="2"/>
          <w:sz w:val="24"/>
          <w:szCs w:val="24"/>
          <w:lang w:val="sr-Cyrl-CS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="00726161">
        <w:rPr>
          <w:sz w:val="24"/>
          <w:szCs w:val="24"/>
          <w:lang w:val="sr-Cyrl-CS"/>
        </w:rPr>
        <w:t xml:space="preserve"> </w:t>
      </w:r>
      <w:proofErr w:type="spellStart"/>
      <w:r w:rsidRPr="00726161">
        <w:rPr>
          <w:sz w:val="24"/>
          <w:szCs w:val="24"/>
        </w:rPr>
        <w:t>Порта</w:t>
      </w:r>
      <w:r w:rsidRPr="00726161">
        <w:rPr>
          <w:spacing w:val="2"/>
          <w:sz w:val="24"/>
          <w:szCs w:val="24"/>
        </w:rPr>
        <w:t>л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-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</w:t>
      </w:r>
      <w:r w:rsidRPr="00726161">
        <w:rPr>
          <w:spacing w:val="2"/>
          <w:sz w:val="24"/>
          <w:szCs w:val="24"/>
        </w:rPr>
        <w:t>а</w:t>
      </w:r>
      <w:r w:rsidRPr="00726161">
        <w:rPr>
          <w:sz w:val="24"/>
          <w:szCs w:val="24"/>
        </w:rPr>
        <w:t>вн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х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proofErr w:type="gram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б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вки</w:t>
      </w:r>
      <w:proofErr w:type="spellEnd"/>
      <w:r w:rsidRPr="00726161">
        <w:rPr>
          <w:sz w:val="24"/>
          <w:szCs w:val="24"/>
        </w:rPr>
        <w:t xml:space="preserve"> </w:t>
      </w:r>
      <w:r w:rsidRPr="00726161">
        <w:rPr>
          <w:color w:val="0000CC"/>
          <w:spacing w:val="-56"/>
          <w:sz w:val="24"/>
          <w:szCs w:val="24"/>
        </w:rPr>
        <w:t xml:space="preserve"> </w:t>
      </w:r>
      <w:proofErr w:type="gramEnd"/>
      <w:r w:rsidR="00113F73" w:rsidRPr="00726161">
        <w:rPr>
          <w:sz w:val="24"/>
          <w:szCs w:val="24"/>
        </w:rPr>
        <w:fldChar w:fldCharType="begin"/>
      </w:r>
      <w:r w:rsidR="00C313D8" w:rsidRPr="00726161">
        <w:rPr>
          <w:sz w:val="24"/>
          <w:szCs w:val="24"/>
        </w:rPr>
        <w:instrText>HYPERLINK "http://www.portal.ujn.gov.rs" \h</w:instrText>
      </w:r>
      <w:r w:rsidR="00113F73" w:rsidRPr="00726161">
        <w:rPr>
          <w:sz w:val="24"/>
          <w:szCs w:val="24"/>
        </w:rPr>
        <w:fldChar w:fldCharType="separate"/>
      </w:r>
      <w:r w:rsidRPr="00726161">
        <w:rPr>
          <w:color w:val="0000CC"/>
          <w:sz w:val="24"/>
          <w:szCs w:val="24"/>
          <w:u w:val="single" w:color="0000CC"/>
        </w:rPr>
        <w:t>w</w:t>
      </w:r>
      <w:r w:rsidRPr="00726161">
        <w:rPr>
          <w:color w:val="0000CC"/>
          <w:spacing w:val="-1"/>
          <w:sz w:val="24"/>
          <w:szCs w:val="24"/>
          <w:u w:val="single" w:color="0000CC"/>
        </w:rPr>
        <w:t>w</w:t>
      </w:r>
      <w:r w:rsidRPr="00726161">
        <w:rPr>
          <w:color w:val="0000CC"/>
          <w:sz w:val="24"/>
          <w:szCs w:val="24"/>
          <w:u w:val="single" w:color="0000CC"/>
        </w:rPr>
        <w:t>w.po</w:t>
      </w:r>
      <w:r w:rsidRPr="00726161">
        <w:rPr>
          <w:color w:val="0000CC"/>
          <w:spacing w:val="-1"/>
          <w:sz w:val="24"/>
          <w:szCs w:val="24"/>
          <w:u w:val="single" w:color="0000CC"/>
        </w:rPr>
        <w:t>r</w:t>
      </w:r>
      <w:r w:rsidRPr="00726161">
        <w:rPr>
          <w:color w:val="0000CC"/>
          <w:sz w:val="24"/>
          <w:szCs w:val="24"/>
          <w:u w:val="single" w:color="0000CC"/>
        </w:rPr>
        <w:t>tal.ujn.</w:t>
      </w:r>
      <w:r w:rsidRPr="00726161">
        <w:rPr>
          <w:color w:val="0000CC"/>
          <w:spacing w:val="-2"/>
          <w:sz w:val="24"/>
          <w:szCs w:val="24"/>
          <w:u w:val="single" w:color="0000CC"/>
        </w:rPr>
        <w:t>g</w:t>
      </w:r>
      <w:r w:rsidRPr="00726161">
        <w:rPr>
          <w:color w:val="0000CC"/>
          <w:sz w:val="24"/>
          <w:szCs w:val="24"/>
          <w:u w:val="single" w:color="0000CC"/>
        </w:rPr>
        <w:t>ov</w:t>
      </w:r>
      <w:r w:rsidRPr="00726161">
        <w:rPr>
          <w:color w:val="0000CC"/>
          <w:spacing w:val="2"/>
          <w:sz w:val="24"/>
          <w:szCs w:val="24"/>
          <w:u w:val="single" w:color="0000CC"/>
        </w:rPr>
        <w:t>.</w:t>
      </w:r>
      <w:r w:rsidR="00113F73" w:rsidRPr="00726161">
        <w:rPr>
          <w:sz w:val="24"/>
          <w:szCs w:val="24"/>
        </w:rPr>
        <w:fldChar w:fldCharType="end"/>
      </w:r>
      <w:hyperlink>
        <w:r w:rsidRPr="00726161">
          <w:rPr>
            <w:color w:val="0000CC"/>
            <w:sz w:val="24"/>
            <w:szCs w:val="24"/>
            <w:u w:val="single" w:color="0000CC"/>
          </w:rPr>
          <w:t>rs</w:t>
        </w:r>
        <w:r w:rsidRPr="00726161">
          <w:rPr>
            <w:color w:val="0000CC"/>
            <w:sz w:val="24"/>
            <w:szCs w:val="24"/>
          </w:rPr>
          <w:t xml:space="preserve"> </w:t>
        </w:r>
        <w:r w:rsidRPr="00726161">
          <w:rPr>
            <w:color w:val="000000"/>
            <w:sz w:val="24"/>
            <w:szCs w:val="24"/>
          </w:rPr>
          <w:t>и</w:t>
        </w:r>
        <w:r w:rsidRPr="00726161">
          <w:rPr>
            <w:color w:val="000000"/>
            <w:spacing w:val="1"/>
            <w:sz w:val="24"/>
            <w:szCs w:val="24"/>
          </w:rPr>
          <w:t xml:space="preserve"> и</w:t>
        </w:r>
        <w:r w:rsidRPr="00726161">
          <w:rPr>
            <w:color w:val="000000"/>
            <w:spacing w:val="-1"/>
            <w:sz w:val="24"/>
            <w:szCs w:val="24"/>
          </w:rPr>
          <w:t>н</w:t>
        </w:r>
        <w:r w:rsidRPr="00726161">
          <w:rPr>
            <w:color w:val="000000"/>
            <w:sz w:val="24"/>
            <w:szCs w:val="24"/>
          </w:rPr>
          <w:t>т</w:t>
        </w:r>
        <w:r w:rsidRPr="00726161">
          <w:rPr>
            <w:color w:val="000000"/>
            <w:spacing w:val="-1"/>
            <w:sz w:val="24"/>
            <w:szCs w:val="24"/>
          </w:rPr>
          <w:t>е</w:t>
        </w:r>
        <w:r w:rsidRPr="00726161">
          <w:rPr>
            <w:color w:val="000000"/>
            <w:sz w:val="24"/>
            <w:szCs w:val="24"/>
          </w:rPr>
          <w:t>р</w:t>
        </w:r>
        <w:r w:rsidRPr="00726161">
          <w:rPr>
            <w:color w:val="000000"/>
            <w:spacing w:val="1"/>
            <w:sz w:val="24"/>
            <w:szCs w:val="24"/>
          </w:rPr>
          <w:t>н</w:t>
        </w:r>
        <w:r w:rsidRPr="00726161">
          <w:rPr>
            <w:color w:val="000000"/>
            <w:spacing w:val="-1"/>
            <w:sz w:val="24"/>
            <w:szCs w:val="24"/>
          </w:rPr>
          <w:t>е</w:t>
        </w:r>
        <w:r w:rsidRPr="00726161">
          <w:rPr>
            <w:color w:val="000000"/>
            <w:sz w:val="24"/>
            <w:szCs w:val="24"/>
          </w:rPr>
          <w:t xml:space="preserve">т </w:t>
        </w:r>
        <w:r w:rsidRPr="00726161">
          <w:rPr>
            <w:color w:val="000000"/>
            <w:spacing w:val="-1"/>
            <w:sz w:val="24"/>
            <w:szCs w:val="24"/>
          </w:rPr>
          <w:t>с</w:t>
        </w:r>
        <w:r w:rsidRPr="00726161">
          <w:rPr>
            <w:color w:val="000000"/>
            <w:sz w:val="24"/>
            <w:szCs w:val="24"/>
          </w:rPr>
          <w:t>тр</w:t>
        </w:r>
        <w:r w:rsidRPr="00726161">
          <w:rPr>
            <w:color w:val="000000"/>
            <w:spacing w:val="-1"/>
            <w:sz w:val="24"/>
            <w:szCs w:val="24"/>
          </w:rPr>
          <w:t>а</w:t>
        </w:r>
        <w:r w:rsidRPr="00726161">
          <w:rPr>
            <w:color w:val="000000"/>
            <w:spacing w:val="1"/>
            <w:sz w:val="24"/>
            <w:szCs w:val="24"/>
          </w:rPr>
          <w:t>н</w:t>
        </w:r>
        <w:r w:rsidRPr="00726161">
          <w:rPr>
            <w:color w:val="000000"/>
            <w:spacing w:val="-1"/>
            <w:sz w:val="24"/>
            <w:szCs w:val="24"/>
          </w:rPr>
          <w:t>и</w:t>
        </w:r>
        <w:r w:rsidRPr="00726161">
          <w:rPr>
            <w:color w:val="000000"/>
            <w:spacing w:val="1"/>
            <w:sz w:val="24"/>
            <w:szCs w:val="24"/>
          </w:rPr>
          <w:t>ц</w:t>
        </w:r>
        <w:r w:rsidRPr="00726161">
          <w:rPr>
            <w:color w:val="000000"/>
            <w:sz w:val="24"/>
            <w:szCs w:val="24"/>
          </w:rPr>
          <w:t>и</w:t>
        </w:r>
        <w:r w:rsidRPr="00726161">
          <w:rPr>
            <w:color w:val="000000"/>
            <w:spacing w:val="-1"/>
            <w:sz w:val="24"/>
            <w:szCs w:val="24"/>
          </w:rPr>
          <w:t xml:space="preserve"> </w:t>
        </w:r>
        <w:r w:rsidRPr="00726161">
          <w:rPr>
            <w:color w:val="000000"/>
            <w:spacing w:val="1"/>
            <w:sz w:val="24"/>
            <w:szCs w:val="24"/>
          </w:rPr>
          <w:t>н</w:t>
        </w:r>
        <w:r w:rsidRPr="00726161">
          <w:rPr>
            <w:color w:val="000000"/>
            <w:spacing w:val="-1"/>
            <w:sz w:val="24"/>
            <w:szCs w:val="24"/>
          </w:rPr>
          <w:t>а</w:t>
        </w:r>
        <w:r w:rsidRPr="00726161">
          <w:rPr>
            <w:color w:val="000000"/>
            <w:spacing w:val="2"/>
            <w:sz w:val="24"/>
            <w:szCs w:val="24"/>
          </w:rPr>
          <w:t>р</w:t>
        </w:r>
        <w:r w:rsidRPr="00726161">
          <w:rPr>
            <w:color w:val="000000"/>
            <w:spacing w:val="-5"/>
            <w:sz w:val="24"/>
            <w:szCs w:val="24"/>
          </w:rPr>
          <w:t>у</w:t>
        </w:r>
        <w:r w:rsidRPr="00726161">
          <w:rPr>
            <w:color w:val="000000"/>
            <w:spacing w:val="-1"/>
            <w:sz w:val="24"/>
            <w:szCs w:val="24"/>
          </w:rPr>
          <w:t>ч</w:t>
        </w:r>
        <w:r w:rsidRPr="00726161">
          <w:rPr>
            <w:color w:val="000000"/>
            <w:spacing w:val="1"/>
            <w:sz w:val="24"/>
            <w:szCs w:val="24"/>
          </w:rPr>
          <w:t>и</w:t>
        </w:r>
        <w:r w:rsidRPr="00726161">
          <w:rPr>
            <w:color w:val="000000"/>
            <w:sz w:val="24"/>
            <w:szCs w:val="24"/>
          </w:rPr>
          <w:t>о</w:t>
        </w:r>
        <w:r w:rsidRPr="00726161">
          <w:rPr>
            <w:color w:val="000000"/>
            <w:spacing w:val="1"/>
            <w:sz w:val="24"/>
            <w:szCs w:val="24"/>
          </w:rPr>
          <w:t>ц</w:t>
        </w:r>
        <w:r w:rsidRPr="00726161">
          <w:rPr>
            <w:color w:val="000000"/>
            <w:sz w:val="24"/>
            <w:szCs w:val="24"/>
          </w:rPr>
          <w:t xml:space="preserve">а </w:t>
        </w:r>
        <w:r w:rsidRPr="00726161">
          <w:rPr>
            <w:color w:val="0000CC"/>
            <w:spacing w:val="-57"/>
            <w:sz w:val="24"/>
            <w:szCs w:val="24"/>
          </w:rPr>
          <w:t xml:space="preserve"> </w:t>
        </w:r>
      </w:hyperlink>
      <w:r w:rsidR="001D7BE3" w:rsidRPr="00726161">
        <w:rPr>
          <w:sz w:val="24"/>
          <w:szCs w:val="24"/>
        </w:rPr>
        <w:t xml:space="preserve"> www.</w:t>
      </w:r>
      <w:r w:rsidR="001D7BE3" w:rsidRPr="00726161">
        <w:rPr>
          <w:sz w:val="24"/>
          <w:szCs w:val="24"/>
          <w:lang w:val="sr-Latn-CS"/>
        </w:rPr>
        <w:t>chem</w:t>
      </w:r>
      <w:r w:rsidR="001D7BE3" w:rsidRPr="00726161">
        <w:rPr>
          <w:sz w:val="24"/>
          <w:szCs w:val="24"/>
        </w:rPr>
        <w:t>.bg.ac.rs</w:t>
      </w:r>
    </w:p>
    <w:p w:rsidR="00C313D8" w:rsidRPr="00726161" w:rsidRDefault="009D7C1D" w:rsidP="00FA0436">
      <w:pPr>
        <w:spacing w:line="276" w:lineRule="auto"/>
        <w:ind w:right="75"/>
        <w:jc w:val="both"/>
        <w:rPr>
          <w:sz w:val="24"/>
          <w:szCs w:val="24"/>
        </w:rPr>
      </w:pPr>
      <w:proofErr w:type="spellStart"/>
      <w:r w:rsidRPr="00726161">
        <w:rPr>
          <w:b/>
          <w:spacing w:val="-3"/>
          <w:sz w:val="24"/>
          <w:szCs w:val="24"/>
        </w:rPr>
        <w:t>Р</w:t>
      </w:r>
      <w:r w:rsidRPr="00726161">
        <w:rPr>
          <w:b/>
          <w:sz w:val="24"/>
          <w:szCs w:val="24"/>
        </w:rPr>
        <w:t>ок</w:t>
      </w:r>
      <w:proofErr w:type="spellEnd"/>
      <w:r w:rsidRPr="00726161">
        <w:rPr>
          <w:b/>
          <w:spacing w:val="3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и</w:t>
      </w:r>
      <w:r w:rsidRPr="00726161">
        <w:rPr>
          <w:b/>
          <w:spacing w:val="3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н</w:t>
      </w:r>
      <w:proofErr w:type="spellEnd"/>
      <w:r w:rsidRPr="00726161">
        <w:rPr>
          <w:b/>
          <w:spacing w:val="3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за</w:t>
      </w:r>
      <w:proofErr w:type="spellEnd"/>
      <w:r w:rsidRPr="00726161">
        <w:rPr>
          <w:b/>
          <w:spacing w:val="4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дн</w:t>
      </w:r>
      <w:r w:rsidRPr="00726161">
        <w:rPr>
          <w:b/>
          <w:spacing w:val="2"/>
          <w:sz w:val="24"/>
          <w:szCs w:val="24"/>
        </w:rPr>
        <w:t>о</w:t>
      </w:r>
      <w:r w:rsidRPr="00726161">
        <w:rPr>
          <w:b/>
          <w:spacing w:val="-6"/>
          <w:sz w:val="24"/>
          <w:szCs w:val="24"/>
        </w:rPr>
        <w:t>ш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ња</w:t>
      </w:r>
      <w:proofErr w:type="spellEnd"/>
      <w:r w:rsidRPr="00726161">
        <w:rPr>
          <w:b/>
          <w:spacing w:val="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pacing w:val="5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Р</w:t>
      </w:r>
      <w:r w:rsidRPr="00726161">
        <w:rPr>
          <w:sz w:val="24"/>
          <w:szCs w:val="24"/>
        </w:rPr>
        <w:t>ок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ош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B03178">
        <w:rPr>
          <w:spacing w:val="3"/>
          <w:sz w:val="24"/>
          <w:szCs w:val="24"/>
        </w:rPr>
        <w:t>ј</w:t>
      </w:r>
      <w:r w:rsidRPr="00B03178">
        <w:rPr>
          <w:sz w:val="24"/>
          <w:szCs w:val="24"/>
        </w:rPr>
        <w:t>е</w:t>
      </w:r>
      <w:proofErr w:type="spellEnd"/>
      <w:r w:rsidRPr="00B03178">
        <w:rPr>
          <w:spacing w:val="1"/>
          <w:sz w:val="24"/>
          <w:szCs w:val="24"/>
        </w:rPr>
        <w:t xml:space="preserve"> </w:t>
      </w:r>
      <w:r w:rsidR="00B17513" w:rsidRPr="00B03178">
        <w:rPr>
          <w:sz w:val="24"/>
          <w:szCs w:val="24"/>
          <w:lang w:val="sr-Cyrl-CS"/>
        </w:rPr>
        <w:t>3</w:t>
      </w:r>
      <w:r w:rsidR="00B03178" w:rsidRPr="00B03178">
        <w:rPr>
          <w:sz w:val="24"/>
          <w:szCs w:val="24"/>
          <w:lang w:val="sr-Latn-CS"/>
        </w:rPr>
        <w:t>6</w:t>
      </w:r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2"/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2"/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обја</w:t>
      </w:r>
      <w:r w:rsidRPr="00726161">
        <w:rPr>
          <w:spacing w:val="1"/>
          <w:sz w:val="24"/>
          <w:szCs w:val="24"/>
        </w:rPr>
        <w:t>в</w:t>
      </w:r>
      <w:r w:rsidRPr="00726161">
        <w:rPr>
          <w:sz w:val="24"/>
          <w:szCs w:val="24"/>
        </w:rPr>
        <w:t>љ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зи</w:t>
      </w:r>
      <w:r w:rsidRPr="00726161">
        <w:rPr>
          <w:sz w:val="24"/>
          <w:szCs w:val="24"/>
        </w:rPr>
        <w:t>ва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2"/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ош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Порта</w:t>
      </w:r>
      <w:r w:rsidRPr="00726161">
        <w:rPr>
          <w:spacing w:val="4"/>
          <w:sz w:val="24"/>
          <w:szCs w:val="24"/>
        </w:rPr>
        <w:t>л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3"/>
          <w:sz w:val="24"/>
          <w:szCs w:val="24"/>
        </w:rPr>
        <w:t>ј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вн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х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б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вк</w:t>
      </w:r>
      <w:r w:rsidRPr="00726161">
        <w:rPr>
          <w:spacing w:val="7"/>
          <w:sz w:val="24"/>
          <w:szCs w:val="24"/>
        </w:rPr>
        <w:t>и</w:t>
      </w:r>
      <w:proofErr w:type="spellEnd"/>
      <w:r w:rsidRPr="00726161">
        <w:rPr>
          <w:sz w:val="24"/>
          <w:szCs w:val="24"/>
        </w:rPr>
        <w:t>.</w:t>
      </w:r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Б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говр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м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ни</w:t>
      </w:r>
      <w:r w:rsidRPr="00726161">
        <w:rPr>
          <w:sz w:val="24"/>
          <w:szCs w:val="24"/>
        </w:rPr>
        <w:t>м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ће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сма</w:t>
      </w:r>
      <w:r w:rsidRPr="00726161">
        <w:rPr>
          <w:sz w:val="24"/>
          <w:szCs w:val="24"/>
        </w:rPr>
        <w:t>тр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ти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pacing w:val="2"/>
          <w:sz w:val="24"/>
          <w:szCs w:val="24"/>
        </w:rPr>
        <w:t>в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оје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г</w:t>
      </w:r>
      <w:r w:rsidRPr="00726161">
        <w:rPr>
          <w:spacing w:val="3"/>
          <w:sz w:val="24"/>
          <w:szCs w:val="24"/>
        </w:rPr>
        <w:t>н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</w:t>
      </w:r>
      <w:r w:rsidRPr="00726161">
        <w:rPr>
          <w:spacing w:val="2"/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4"/>
          <w:sz w:val="24"/>
          <w:szCs w:val="24"/>
        </w:rPr>
        <w:t>с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3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2"/>
          <w:sz w:val="24"/>
          <w:szCs w:val="24"/>
        </w:rPr>
        <w:t>р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ц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ј</w:t>
      </w:r>
      <w:r w:rsidRPr="00726161">
        <w:rPr>
          <w:spacing w:val="1"/>
          <w:sz w:val="24"/>
          <w:szCs w:val="24"/>
        </w:rPr>
        <w:t>ка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1"/>
          <w:sz w:val="24"/>
          <w:szCs w:val="24"/>
        </w:rPr>
        <w:t>ни</w:t>
      </w:r>
      <w:r w:rsidRPr="00726161">
        <w:rPr>
          <w:sz w:val="24"/>
          <w:szCs w:val="24"/>
        </w:rPr>
        <w:t>је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дњ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г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9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2"/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ро</w:t>
      </w:r>
      <w:r w:rsidRPr="00726161">
        <w:rPr>
          <w:spacing w:val="1"/>
          <w:sz w:val="24"/>
          <w:szCs w:val="24"/>
        </w:rPr>
        <w:t>к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r w:rsidRPr="00726161">
        <w:rPr>
          <w:sz w:val="24"/>
          <w:szCs w:val="24"/>
        </w:rPr>
        <w:t>12</w:t>
      </w:r>
      <w:proofErr w:type="gramStart"/>
      <w:r w:rsidRPr="00726161">
        <w:rPr>
          <w:sz w:val="24"/>
          <w:szCs w:val="24"/>
        </w:rPr>
        <w:t>,00</w:t>
      </w:r>
      <w:proofErr w:type="gram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час</w:t>
      </w:r>
      <w:r w:rsidRPr="00726161">
        <w:rPr>
          <w:spacing w:val="2"/>
          <w:sz w:val="24"/>
          <w:szCs w:val="24"/>
        </w:rPr>
        <w:t>о</w:t>
      </w:r>
      <w:r w:rsidRPr="00726161">
        <w:rPr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 xml:space="preserve"> </w:t>
      </w:r>
      <w:r w:rsidR="00CB2278" w:rsidRPr="00B03178">
        <w:rPr>
          <w:b/>
          <w:sz w:val="24"/>
          <w:szCs w:val="24"/>
          <w:lang w:val="sr-Latn-CS"/>
        </w:rPr>
        <w:t>0</w:t>
      </w:r>
      <w:r w:rsidR="00CB2278" w:rsidRPr="00B03178">
        <w:rPr>
          <w:b/>
          <w:sz w:val="24"/>
          <w:szCs w:val="24"/>
          <w:lang w:val="sr-Cyrl-CS"/>
        </w:rPr>
        <w:t>1</w:t>
      </w:r>
      <w:r w:rsidR="008F6D25" w:rsidRPr="00B03178">
        <w:rPr>
          <w:b/>
          <w:sz w:val="24"/>
          <w:szCs w:val="24"/>
        </w:rPr>
        <w:t>.</w:t>
      </w:r>
      <w:r w:rsidR="0000345D" w:rsidRPr="00B03178">
        <w:rPr>
          <w:b/>
          <w:sz w:val="24"/>
          <w:szCs w:val="24"/>
          <w:lang w:val="sr-Cyrl-CS"/>
        </w:rPr>
        <w:t>0</w:t>
      </w:r>
      <w:r w:rsidR="0000345D" w:rsidRPr="00B03178">
        <w:rPr>
          <w:b/>
          <w:sz w:val="24"/>
          <w:szCs w:val="24"/>
          <w:lang w:val="sr-Latn-CS"/>
        </w:rPr>
        <w:t>2</w:t>
      </w:r>
      <w:r w:rsidR="008F6D25" w:rsidRPr="00B03178">
        <w:rPr>
          <w:b/>
          <w:sz w:val="24"/>
          <w:szCs w:val="24"/>
        </w:rPr>
        <w:t>.201</w:t>
      </w:r>
      <w:r w:rsidR="00B03178">
        <w:rPr>
          <w:b/>
          <w:sz w:val="24"/>
          <w:szCs w:val="24"/>
          <w:lang w:val="sr-Latn-CS"/>
        </w:rPr>
        <w:t>7</w:t>
      </w:r>
      <w:r w:rsidR="008F6D25" w:rsidRPr="00B03178">
        <w:rPr>
          <w:b/>
          <w:sz w:val="24"/>
          <w:szCs w:val="24"/>
        </w:rPr>
        <w:t>.</w:t>
      </w:r>
      <w:r w:rsidR="008F6D25" w:rsidRPr="00B03178">
        <w:rPr>
          <w:b/>
          <w:sz w:val="24"/>
          <w:szCs w:val="24"/>
          <w:lang w:val="sr-Cyrl-CS"/>
        </w:rPr>
        <w:t xml:space="preserve"> </w:t>
      </w:r>
      <w:proofErr w:type="spellStart"/>
      <w:proofErr w:type="gramStart"/>
      <w:r w:rsidR="008F6D25" w:rsidRPr="00B03178">
        <w:rPr>
          <w:b/>
          <w:spacing w:val="-1"/>
          <w:sz w:val="24"/>
          <w:szCs w:val="24"/>
        </w:rPr>
        <w:t>г</w:t>
      </w:r>
      <w:r w:rsidR="008F6D25" w:rsidRPr="00B03178">
        <w:rPr>
          <w:b/>
          <w:sz w:val="24"/>
          <w:szCs w:val="24"/>
        </w:rPr>
        <w:t>о</w:t>
      </w:r>
      <w:r w:rsidR="008F6D25" w:rsidRPr="00B03178">
        <w:rPr>
          <w:b/>
          <w:spacing w:val="1"/>
          <w:sz w:val="24"/>
          <w:szCs w:val="24"/>
        </w:rPr>
        <w:t>дин</w:t>
      </w:r>
      <w:r w:rsidR="008F6D25" w:rsidRPr="00B03178">
        <w:rPr>
          <w:b/>
          <w:sz w:val="24"/>
          <w:szCs w:val="24"/>
        </w:rPr>
        <w:t>е</w:t>
      </w:r>
      <w:proofErr w:type="spellEnd"/>
      <w:proofErr w:type="gramEnd"/>
      <w:r w:rsidR="008F6D25" w:rsidRPr="00B03178">
        <w:rPr>
          <w:b/>
          <w:sz w:val="24"/>
          <w:szCs w:val="24"/>
        </w:rPr>
        <w:t xml:space="preserve">, </w:t>
      </w:r>
      <w:proofErr w:type="spellStart"/>
      <w:r w:rsidR="008F6D25" w:rsidRPr="00B03178">
        <w:rPr>
          <w:b/>
          <w:spacing w:val="1"/>
          <w:sz w:val="24"/>
          <w:szCs w:val="24"/>
        </w:rPr>
        <w:t>д</w:t>
      </w:r>
      <w:r w:rsidR="008F6D25" w:rsidRPr="00B03178">
        <w:rPr>
          <w:b/>
          <w:sz w:val="24"/>
          <w:szCs w:val="24"/>
        </w:rPr>
        <w:t>о</w:t>
      </w:r>
      <w:proofErr w:type="spellEnd"/>
      <w:r w:rsidR="008F6D25" w:rsidRPr="00B03178">
        <w:rPr>
          <w:b/>
          <w:spacing w:val="-2"/>
          <w:sz w:val="24"/>
          <w:szCs w:val="24"/>
        </w:rPr>
        <w:t xml:space="preserve"> </w:t>
      </w:r>
      <w:r w:rsidR="008F6D25" w:rsidRPr="00B03178">
        <w:rPr>
          <w:b/>
          <w:sz w:val="24"/>
          <w:szCs w:val="24"/>
        </w:rPr>
        <w:t xml:space="preserve">12,00 </w:t>
      </w:r>
      <w:proofErr w:type="spellStart"/>
      <w:r w:rsidR="008F6D25" w:rsidRPr="00B03178">
        <w:rPr>
          <w:b/>
          <w:spacing w:val="-1"/>
          <w:sz w:val="24"/>
          <w:szCs w:val="24"/>
        </w:rPr>
        <w:t>ч</w:t>
      </w:r>
      <w:r w:rsidR="008F6D25" w:rsidRPr="00B03178">
        <w:rPr>
          <w:b/>
          <w:sz w:val="24"/>
          <w:szCs w:val="24"/>
        </w:rPr>
        <w:t>а</w:t>
      </w:r>
      <w:r w:rsidR="008F6D25" w:rsidRPr="00B03178">
        <w:rPr>
          <w:b/>
          <w:spacing w:val="-1"/>
          <w:sz w:val="24"/>
          <w:szCs w:val="24"/>
        </w:rPr>
        <w:t>с</w:t>
      </w:r>
      <w:r w:rsidR="008F6D25" w:rsidRPr="00B03178">
        <w:rPr>
          <w:b/>
          <w:sz w:val="24"/>
          <w:szCs w:val="24"/>
        </w:rPr>
        <w:t>ов</w:t>
      </w:r>
      <w:r w:rsidR="008F6D25" w:rsidRPr="00B03178">
        <w:rPr>
          <w:b/>
          <w:spacing w:val="1"/>
          <w:sz w:val="24"/>
          <w:szCs w:val="24"/>
        </w:rPr>
        <w:t>а</w:t>
      </w:r>
      <w:proofErr w:type="spellEnd"/>
      <w:r w:rsidRPr="00B03178">
        <w:rPr>
          <w:sz w:val="24"/>
          <w:szCs w:val="24"/>
        </w:rPr>
        <w:t>.</w:t>
      </w:r>
    </w:p>
    <w:p w:rsidR="00C313D8" w:rsidRPr="00726161" w:rsidRDefault="009D7C1D" w:rsidP="00FA0436">
      <w:pPr>
        <w:spacing w:line="276" w:lineRule="auto"/>
        <w:ind w:right="77"/>
        <w:jc w:val="both"/>
        <w:rPr>
          <w:sz w:val="24"/>
          <w:szCs w:val="24"/>
        </w:rPr>
      </w:pP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де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(</w:t>
      </w:r>
      <w:proofErr w:type="spellStart"/>
      <w:r w:rsidRPr="00726161">
        <w:rPr>
          <w:sz w:val="24"/>
          <w:szCs w:val="24"/>
        </w:rPr>
        <w:t>лич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>)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ли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3"/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м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ошт</w:t>
      </w:r>
      <w:r w:rsidRPr="00726161">
        <w:rPr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4"/>
          <w:sz w:val="24"/>
          <w:szCs w:val="24"/>
        </w:rPr>
        <w:t>с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2"/>
          <w:sz w:val="24"/>
          <w:szCs w:val="24"/>
        </w:rPr>
        <w:t>р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ц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12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 xml:space="preserve">Универзитет у Београду – </w:t>
      </w:r>
      <w:r w:rsidR="001D7BE3" w:rsidRPr="00726161">
        <w:rPr>
          <w:b/>
          <w:sz w:val="24"/>
          <w:szCs w:val="24"/>
          <w:lang w:val="sr-Cyrl-CS"/>
        </w:rPr>
        <w:t>Хемијски факултет</w:t>
      </w:r>
      <w:r w:rsidRPr="00726161">
        <w:rPr>
          <w:sz w:val="24"/>
          <w:szCs w:val="24"/>
        </w:rPr>
        <w:t>,</w:t>
      </w:r>
      <w:r w:rsidRPr="00726161">
        <w:rPr>
          <w:spacing w:val="6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>Студентски трг 12-16</w:t>
      </w:r>
      <w:r w:rsidR="00726161">
        <w:rPr>
          <w:sz w:val="24"/>
          <w:szCs w:val="24"/>
          <w:lang w:val="sr-Cyrl-CS"/>
        </w:rPr>
        <w:t>,</w:t>
      </w:r>
      <w:r w:rsidR="001D7BE3" w:rsidRPr="00726161">
        <w:rPr>
          <w:sz w:val="24"/>
          <w:szCs w:val="24"/>
        </w:rPr>
        <w:t xml:space="preserve"> 11000 </w:t>
      </w:r>
      <w:proofErr w:type="spellStart"/>
      <w:r w:rsidR="001D7BE3" w:rsidRPr="00726161">
        <w:rPr>
          <w:spacing w:val="-1"/>
          <w:sz w:val="24"/>
          <w:szCs w:val="24"/>
        </w:rPr>
        <w:t>Бе</w:t>
      </w:r>
      <w:r w:rsidR="001D7BE3" w:rsidRPr="00726161">
        <w:rPr>
          <w:sz w:val="24"/>
          <w:szCs w:val="24"/>
        </w:rPr>
        <w:t>ог</w:t>
      </w:r>
      <w:r w:rsidR="001D7BE3" w:rsidRPr="00726161">
        <w:rPr>
          <w:spacing w:val="2"/>
          <w:sz w:val="24"/>
          <w:szCs w:val="24"/>
        </w:rPr>
        <w:t>р</w:t>
      </w:r>
      <w:r w:rsidR="001D7BE3" w:rsidRPr="00726161">
        <w:rPr>
          <w:spacing w:val="-1"/>
          <w:sz w:val="24"/>
          <w:szCs w:val="24"/>
        </w:rPr>
        <w:t>а</w:t>
      </w:r>
      <w:r w:rsidR="001D7BE3" w:rsidRPr="00726161">
        <w:rPr>
          <w:spacing w:val="3"/>
          <w:sz w:val="24"/>
          <w:szCs w:val="24"/>
        </w:rPr>
        <w:t>д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6"/>
          <w:sz w:val="24"/>
          <w:szCs w:val="24"/>
        </w:rPr>
        <w:t xml:space="preserve"> </w:t>
      </w:r>
      <w:proofErr w:type="gramStart"/>
      <w:r w:rsidRPr="00726161">
        <w:rPr>
          <w:sz w:val="24"/>
          <w:szCs w:val="24"/>
        </w:rPr>
        <w:t>с</w:t>
      </w:r>
      <w:proofErr w:type="gram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т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м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да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ће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ђа</w:t>
      </w:r>
      <w:r w:rsidRPr="00726161">
        <w:rPr>
          <w:sz w:val="24"/>
          <w:szCs w:val="24"/>
        </w:rPr>
        <w:t>ч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рти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аз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ач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ти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-2"/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ћ</w:t>
      </w:r>
      <w:r w:rsidRPr="00726161">
        <w:rPr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3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„</w:t>
      </w:r>
      <w:proofErr w:type="spellStart"/>
      <w:r w:rsidRPr="00726161">
        <w:rPr>
          <w:b/>
          <w:sz w:val="24"/>
          <w:szCs w:val="24"/>
        </w:rPr>
        <w:t>По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1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 xml:space="preserve">– </w:t>
      </w:r>
      <w:proofErr w:type="spellStart"/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л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1"/>
          <w:sz w:val="24"/>
          <w:szCs w:val="24"/>
        </w:rPr>
        <w:t>р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е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г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ј</w:t>
      </w:r>
      <w:r w:rsidRPr="00726161">
        <w:rPr>
          <w:b/>
          <w:spacing w:val="-2"/>
          <w:sz w:val="24"/>
          <w:szCs w:val="24"/>
        </w:rPr>
        <w:t>е</w:t>
      </w:r>
      <w:proofErr w:type="spellEnd"/>
      <w:r w:rsidRPr="00726161">
        <w:rPr>
          <w:b/>
          <w:sz w:val="24"/>
          <w:szCs w:val="24"/>
        </w:rPr>
        <w:t>, ОП</w:t>
      </w:r>
      <w:r w:rsidRPr="00726161">
        <w:rPr>
          <w:b/>
          <w:spacing w:val="1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б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ој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r w:rsidR="00035FE8">
        <w:rPr>
          <w:b/>
          <w:sz w:val="24"/>
          <w:szCs w:val="24"/>
          <w:lang w:val="sr-Cyrl-CS"/>
        </w:rPr>
        <w:t>24</w:t>
      </w:r>
      <w:r w:rsidR="001D7BE3" w:rsidRPr="00726161">
        <w:rPr>
          <w:b/>
          <w:sz w:val="24"/>
          <w:szCs w:val="24"/>
        </w:rPr>
        <w:t>/</w:t>
      </w:r>
      <w:r w:rsidR="00CB2278">
        <w:rPr>
          <w:b/>
          <w:sz w:val="24"/>
          <w:szCs w:val="24"/>
        </w:rPr>
        <w:t>1</w:t>
      </w:r>
      <w:r w:rsidR="00035FE8">
        <w:rPr>
          <w:b/>
          <w:sz w:val="24"/>
          <w:szCs w:val="24"/>
          <w:lang w:val="sr-Cyrl-CS"/>
        </w:rPr>
        <w:t>6</w:t>
      </w:r>
      <w:r w:rsidRPr="00726161">
        <w:rPr>
          <w:b/>
          <w:sz w:val="24"/>
          <w:szCs w:val="24"/>
        </w:rPr>
        <w:t>-НЕ</w:t>
      </w:r>
      <w:r w:rsidRPr="00726161">
        <w:rPr>
          <w:b/>
          <w:spacing w:val="1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Т</w:t>
      </w:r>
      <w:r w:rsidRPr="00726161">
        <w:rPr>
          <w:b/>
          <w:sz w:val="24"/>
          <w:szCs w:val="24"/>
        </w:rPr>
        <w:t>ВА</w:t>
      </w:r>
      <w:r w:rsidRPr="00726161">
        <w:rPr>
          <w:b/>
          <w:spacing w:val="-3"/>
          <w:sz w:val="24"/>
          <w:szCs w:val="24"/>
        </w:rPr>
        <w:t>Р</w:t>
      </w:r>
      <w:r w:rsidRPr="00726161">
        <w:rPr>
          <w:b/>
          <w:spacing w:val="2"/>
          <w:sz w:val="24"/>
          <w:szCs w:val="24"/>
        </w:rPr>
        <w:t>А</w:t>
      </w:r>
      <w:r w:rsidRPr="00726161">
        <w:rPr>
          <w:b/>
          <w:sz w:val="24"/>
          <w:szCs w:val="24"/>
        </w:rPr>
        <w:t>ТИ“.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ђач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твор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ој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рти</w:t>
      </w:r>
      <w:proofErr w:type="spellEnd"/>
      <w:r w:rsidRPr="00726161">
        <w:rPr>
          <w:spacing w:val="9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ој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1"/>
          <w:sz w:val="24"/>
          <w:szCs w:val="24"/>
        </w:rPr>
        <w:t>еча</w:t>
      </w:r>
      <w:r w:rsidRPr="00726161">
        <w:rPr>
          <w:sz w:val="24"/>
          <w:szCs w:val="24"/>
        </w:rPr>
        <w:t>том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ђи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рте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вод</w:t>
      </w:r>
      <w:r w:rsidRPr="00726161">
        <w:rPr>
          <w:spacing w:val="-1"/>
          <w:sz w:val="24"/>
          <w:szCs w:val="24"/>
        </w:rPr>
        <w:t>и</w:t>
      </w:r>
      <w:proofErr w:type="spellEnd"/>
      <w:r w:rsidRPr="00726161">
        <w:rPr>
          <w:sz w:val="24"/>
          <w:szCs w:val="24"/>
        </w:rPr>
        <w:t>: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proofErr w:type="gram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зи</w:t>
      </w:r>
      <w:r w:rsidRPr="00726161">
        <w:rPr>
          <w:sz w:val="24"/>
          <w:szCs w:val="24"/>
        </w:rPr>
        <w:t>в</w:t>
      </w:r>
      <w:proofErr w:type="spellEnd"/>
      <w:proofErr w:type="gramEnd"/>
      <w:r w:rsidRPr="00726161">
        <w:rPr>
          <w:sz w:val="24"/>
          <w:szCs w:val="24"/>
        </w:rPr>
        <w:t xml:space="preserve"> и </w:t>
      </w:r>
      <w:proofErr w:type="spellStart"/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с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-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</w:t>
      </w:r>
      <w:r w:rsidRPr="00726161">
        <w:rPr>
          <w:spacing w:val="2"/>
          <w:sz w:val="24"/>
          <w:szCs w:val="24"/>
        </w:rPr>
        <w:t>ч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z w:val="24"/>
          <w:szCs w:val="24"/>
        </w:rPr>
        <w:t>тел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фон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факс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4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</w:t>
      </w:r>
      <w:r w:rsidRPr="00726161">
        <w:rPr>
          <w:spacing w:val="-2"/>
          <w:sz w:val="24"/>
          <w:szCs w:val="24"/>
        </w:rPr>
        <w:t>а</w:t>
      </w:r>
      <w:r w:rsidRPr="00726161">
        <w:rPr>
          <w:spacing w:val="-1"/>
          <w:sz w:val="24"/>
          <w:szCs w:val="24"/>
        </w:rPr>
        <w:t>ча</w:t>
      </w:r>
      <w:proofErr w:type="spellEnd"/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pacing w:val="1"/>
          <w:sz w:val="24"/>
          <w:szCs w:val="24"/>
        </w:rPr>
        <w:t>им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зи</w:t>
      </w:r>
      <w:r w:rsidRPr="00726161">
        <w:rPr>
          <w:spacing w:val="-1"/>
          <w:sz w:val="24"/>
          <w:szCs w:val="24"/>
        </w:rPr>
        <w:t>м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-2"/>
          <w:sz w:val="24"/>
          <w:szCs w:val="24"/>
        </w:rPr>
        <w:t>б</w:t>
      </w:r>
      <w:r w:rsidRPr="00726161">
        <w:rPr>
          <w:sz w:val="24"/>
          <w:szCs w:val="24"/>
        </w:rPr>
        <w:t>рој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фо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обе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т</w:t>
      </w:r>
      <w:proofErr w:type="spellEnd"/>
      <w:r w:rsidRPr="00726161">
        <w:rPr>
          <w:sz w:val="24"/>
          <w:szCs w:val="24"/>
        </w:rPr>
        <w:t>.</w:t>
      </w:r>
    </w:p>
    <w:p w:rsidR="00C313D8" w:rsidRPr="00726161" w:rsidRDefault="009D7C1D" w:rsidP="00FA0436">
      <w:pPr>
        <w:spacing w:line="276" w:lineRule="auto"/>
        <w:ind w:right="74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В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м</w:t>
      </w:r>
      <w:r w:rsidRPr="00726161">
        <w:rPr>
          <w:b/>
          <w:spacing w:val="-1"/>
          <w:sz w:val="24"/>
          <w:szCs w:val="24"/>
        </w:rPr>
        <w:t>е</w:t>
      </w:r>
      <w:proofErr w:type="spellEnd"/>
      <w:r w:rsidRPr="00726161">
        <w:rPr>
          <w:b/>
          <w:sz w:val="24"/>
          <w:szCs w:val="24"/>
        </w:rPr>
        <w:t>,</w:t>
      </w:r>
      <w:r w:rsidRPr="00726161">
        <w:rPr>
          <w:b/>
          <w:spacing w:val="2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м</w:t>
      </w:r>
      <w:r w:rsidRPr="00726161">
        <w:rPr>
          <w:b/>
          <w:spacing w:val="-1"/>
          <w:sz w:val="24"/>
          <w:szCs w:val="24"/>
        </w:rPr>
        <w:t>ес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о</w:t>
      </w:r>
      <w:proofErr w:type="spellEnd"/>
      <w:r w:rsidRPr="00726161">
        <w:rPr>
          <w:b/>
          <w:spacing w:val="4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и</w:t>
      </w:r>
      <w:r w:rsidRPr="00726161">
        <w:rPr>
          <w:b/>
          <w:spacing w:val="1"/>
          <w:sz w:val="24"/>
          <w:szCs w:val="24"/>
        </w:rPr>
        <w:t xml:space="preserve"> </w:t>
      </w:r>
      <w:proofErr w:type="spellStart"/>
      <w:r w:rsidRPr="00726161">
        <w:rPr>
          <w:b/>
          <w:spacing w:val="-1"/>
          <w:sz w:val="24"/>
          <w:szCs w:val="24"/>
        </w:rPr>
        <w:t>н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н</w:t>
      </w:r>
      <w:proofErr w:type="spellEnd"/>
      <w:r w:rsidRPr="00726161">
        <w:rPr>
          <w:b/>
          <w:spacing w:val="3"/>
          <w:sz w:val="24"/>
          <w:szCs w:val="24"/>
        </w:rPr>
        <w:t xml:space="preserve"> </w:t>
      </w:r>
      <w:proofErr w:type="spellStart"/>
      <w:r w:rsidRPr="00726161">
        <w:rPr>
          <w:b/>
          <w:spacing w:val="-2"/>
          <w:sz w:val="24"/>
          <w:szCs w:val="24"/>
        </w:rPr>
        <w:t>о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ва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ања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</w:t>
      </w:r>
      <w:r w:rsidRPr="00726161">
        <w:rPr>
          <w:b/>
          <w:spacing w:val="-2"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д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z w:val="24"/>
          <w:szCs w:val="24"/>
        </w:rPr>
        <w:t>:</w:t>
      </w:r>
      <w:r w:rsidRPr="00726161">
        <w:rPr>
          <w:b/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да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ће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об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вити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3"/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pacing w:val="1"/>
          <w:sz w:val="24"/>
          <w:szCs w:val="24"/>
        </w:rPr>
        <w:t>и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тог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и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3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53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ро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59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59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2"/>
          <w:sz w:val="24"/>
          <w:szCs w:val="24"/>
        </w:rPr>
        <w:t>о</w:t>
      </w:r>
      <w:r w:rsidRPr="00726161">
        <w:rPr>
          <w:sz w:val="24"/>
          <w:szCs w:val="24"/>
        </w:rPr>
        <w:t>ш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pacing w:val="58"/>
          <w:sz w:val="24"/>
          <w:szCs w:val="24"/>
        </w:rPr>
        <w:t xml:space="preserve"> </w:t>
      </w:r>
      <w:proofErr w:type="spellStart"/>
      <w:r w:rsidRPr="00042B44">
        <w:rPr>
          <w:spacing w:val="1"/>
          <w:sz w:val="24"/>
          <w:szCs w:val="24"/>
        </w:rPr>
        <w:t>п</w:t>
      </w:r>
      <w:r w:rsidRPr="00042B44">
        <w:rPr>
          <w:sz w:val="24"/>
          <w:szCs w:val="24"/>
        </w:rPr>
        <w:t>о</w:t>
      </w:r>
      <w:r w:rsidRPr="00042B44">
        <w:rPr>
          <w:spacing w:val="3"/>
          <w:sz w:val="24"/>
          <w:szCs w:val="24"/>
        </w:rPr>
        <w:t>н</w:t>
      </w:r>
      <w:r w:rsidRPr="00042B44">
        <w:rPr>
          <w:spacing w:val="-5"/>
          <w:sz w:val="24"/>
          <w:szCs w:val="24"/>
        </w:rPr>
        <w:t>у</w:t>
      </w:r>
      <w:r w:rsidR="00035FE8">
        <w:rPr>
          <w:sz w:val="24"/>
          <w:szCs w:val="24"/>
        </w:rPr>
        <w:t>да</w:t>
      </w:r>
      <w:proofErr w:type="spellEnd"/>
      <w:r w:rsidR="00035FE8">
        <w:rPr>
          <w:sz w:val="24"/>
          <w:szCs w:val="24"/>
        </w:rPr>
        <w:t xml:space="preserve"> </w:t>
      </w:r>
      <w:proofErr w:type="spellStart"/>
      <w:r w:rsidRPr="00042B44">
        <w:rPr>
          <w:sz w:val="24"/>
          <w:szCs w:val="24"/>
        </w:rPr>
        <w:t>од</w:t>
      </w:r>
      <w:r w:rsidRPr="00042B44">
        <w:rPr>
          <w:spacing w:val="1"/>
          <w:sz w:val="24"/>
          <w:szCs w:val="24"/>
        </w:rPr>
        <w:t>н</w:t>
      </w:r>
      <w:r w:rsidRPr="00042B44">
        <w:rPr>
          <w:sz w:val="24"/>
          <w:szCs w:val="24"/>
        </w:rPr>
        <w:t>о</w:t>
      </w:r>
      <w:r w:rsidRPr="00042B44">
        <w:rPr>
          <w:spacing w:val="-1"/>
          <w:sz w:val="24"/>
          <w:szCs w:val="24"/>
        </w:rPr>
        <w:t>с</w:t>
      </w:r>
      <w:r w:rsidRPr="00042B44">
        <w:rPr>
          <w:spacing w:val="1"/>
          <w:sz w:val="24"/>
          <w:szCs w:val="24"/>
        </w:rPr>
        <w:t>н</w:t>
      </w:r>
      <w:r w:rsidRPr="00042B44">
        <w:rPr>
          <w:sz w:val="24"/>
          <w:szCs w:val="24"/>
        </w:rPr>
        <w:t>о</w:t>
      </w:r>
      <w:proofErr w:type="spellEnd"/>
      <w:r w:rsidRPr="00042B44">
        <w:rPr>
          <w:sz w:val="24"/>
          <w:szCs w:val="24"/>
        </w:rPr>
        <w:t xml:space="preserve"> </w:t>
      </w:r>
      <w:r w:rsidR="00CB2278" w:rsidRPr="00B03178">
        <w:rPr>
          <w:b/>
          <w:sz w:val="24"/>
          <w:szCs w:val="24"/>
          <w:lang w:val="sr-Latn-CS"/>
        </w:rPr>
        <w:t>0</w:t>
      </w:r>
      <w:r w:rsidR="00CB2278" w:rsidRPr="00B03178">
        <w:rPr>
          <w:b/>
          <w:sz w:val="24"/>
          <w:szCs w:val="24"/>
          <w:lang w:val="sr-Cyrl-CS"/>
        </w:rPr>
        <w:t>1</w:t>
      </w:r>
      <w:r w:rsidRPr="00B03178">
        <w:rPr>
          <w:b/>
          <w:sz w:val="24"/>
          <w:szCs w:val="24"/>
        </w:rPr>
        <w:t>.</w:t>
      </w:r>
      <w:r w:rsidR="00212891" w:rsidRPr="00B03178">
        <w:rPr>
          <w:b/>
          <w:sz w:val="24"/>
          <w:szCs w:val="24"/>
          <w:lang w:val="sr-Cyrl-CS"/>
        </w:rPr>
        <w:t>0</w:t>
      </w:r>
      <w:r w:rsidR="0000345D" w:rsidRPr="00B03178">
        <w:rPr>
          <w:b/>
          <w:sz w:val="24"/>
          <w:szCs w:val="24"/>
          <w:lang w:val="sr-Latn-CS"/>
        </w:rPr>
        <w:t>2</w:t>
      </w:r>
      <w:r w:rsidRPr="00B03178">
        <w:rPr>
          <w:b/>
          <w:spacing w:val="-2"/>
          <w:sz w:val="24"/>
          <w:szCs w:val="24"/>
        </w:rPr>
        <w:t>.</w:t>
      </w:r>
      <w:r w:rsidR="00212891" w:rsidRPr="00B03178">
        <w:rPr>
          <w:b/>
          <w:sz w:val="24"/>
          <w:szCs w:val="24"/>
        </w:rPr>
        <w:t>201</w:t>
      </w:r>
      <w:r w:rsidR="00B03178" w:rsidRPr="00B03178">
        <w:rPr>
          <w:b/>
          <w:sz w:val="24"/>
          <w:szCs w:val="24"/>
          <w:lang w:val="sr-Latn-CS"/>
        </w:rPr>
        <w:t>7</w:t>
      </w:r>
      <w:r w:rsidR="00035FE8" w:rsidRPr="00B03178">
        <w:rPr>
          <w:b/>
          <w:sz w:val="24"/>
          <w:szCs w:val="24"/>
        </w:rPr>
        <w:t xml:space="preserve">. </w:t>
      </w:r>
      <w:proofErr w:type="spellStart"/>
      <w:proofErr w:type="gramStart"/>
      <w:r w:rsidRPr="00B03178">
        <w:rPr>
          <w:b/>
          <w:sz w:val="24"/>
          <w:szCs w:val="24"/>
        </w:rPr>
        <w:t>год</w:t>
      </w:r>
      <w:r w:rsidRPr="00B03178">
        <w:rPr>
          <w:b/>
          <w:spacing w:val="1"/>
          <w:sz w:val="24"/>
          <w:szCs w:val="24"/>
        </w:rPr>
        <w:t>ин</w:t>
      </w:r>
      <w:r w:rsidRPr="00B03178">
        <w:rPr>
          <w:b/>
          <w:sz w:val="24"/>
          <w:szCs w:val="24"/>
        </w:rPr>
        <w:t>е</w:t>
      </w:r>
      <w:proofErr w:type="spellEnd"/>
      <w:proofErr w:type="gramEnd"/>
      <w:r w:rsidRPr="00B03178">
        <w:rPr>
          <w:b/>
          <w:sz w:val="24"/>
          <w:szCs w:val="24"/>
        </w:rPr>
        <w:t xml:space="preserve"> у</w:t>
      </w:r>
      <w:r w:rsidRPr="00B03178">
        <w:rPr>
          <w:b/>
          <w:spacing w:val="54"/>
          <w:sz w:val="24"/>
          <w:szCs w:val="24"/>
        </w:rPr>
        <w:t xml:space="preserve"> </w:t>
      </w:r>
      <w:r w:rsidR="00212891" w:rsidRPr="00B03178">
        <w:rPr>
          <w:b/>
          <w:sz w:val="24"/>
          <w:szCs w:val="24"/>
        </w:rPr>
        <w:t>1</w:t>
      </w:r>
      <w:r w:rsidR="00212891" w:rsidRPr="00B03178">
        <w:rPr>
          <w:b/>
          <w:sz w:val="24"/>
          <w:szCs w:val="24"/>
          <w:lang w:val="sr-Cyrl-CS"/>
        </w:rPr>
        <w:t>3</w:t>
      </w:r>
      <w:r w:rsidR="00212891" w:rsidRPr="00B03178">
        <w:rPr>
          <w:b/>
          <w:sz w:val="24"/>
          <w:szCs w:val="24"/>
        </w:rPr>
        <w:t>,</w:t>
      </w:r>
      <w:r w:rsidR="00212891" w:rsidRPr="00B03178">
        <w:rPr>
          <w:b/>
          <w:sz w:val="24"/>
          <w:szCs w:val="24"/>
          <w:lang w:val="sr-Cyrl-CS"/>
        </w:rPr>
        <w:t>00</w:t>
      </w:r>
      <w:r w:rsidRPr="00B03178">
        <w:rPr>
          <w:b/>
          <w:sz w:val="24"/>
          <w:szCs w:val="24"/>
        </w:rPr>
        <w:t xml:space="preserve"> </w:t>
      </w:r>
      <w:proofErr w:type="spellStart"/>
      <w:r w:rsidRPr="00B03178">
        <w:rPr>
          <w:b/>
          <w:spacing w:val="-1"/>
          <w:sz w:val="24"/>
          <w:szCs w:val="24"/>
        </w:rPr>
        <w:t>час</w:t>
      </w:r>
      <w:r w:rsidRPr="00B03178">
        <w:rPr>
          <w:b/>
          <w:sz w:val="24"/>
          <w:szCs w:val="24"/>
        </w:rPr>
        <w:t>о</w:t>
      </w:r>
      <w:r w:rsidRPr="00B03178">
        <w:rPr>
          <w:b/>
          <w:spacing w:val="2"/>
          <w:sz w:val="24"/>
          <w:szCs w:val="24"/>
        </w:rPr>
        <w:t>в</w:t>
      </w:r>
      <w:r w:rsidRPr="00B03178">
        <w:rPr>
          <w:b/>
          <w:sz w:val="24"/>
          <w:szCs w:val="24"/>
        </w:rPr>
        <w:t>а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r w:rsidRPr="00726161">
        <w:rPr>
          <w:sz w:val="24"/>
          <w:szCs w:val="24"/>
        </w:rPr>
        <w:t xml:space="preserve">у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р</w:t>
      </w:r>
      <w:r w:rsidRPr="00726161">
        <w:rPr>
          <w:spacing w:val="1"/>
          <w:sz w:val="24"/>
          <w:szCs w:val="24"/>
        </w:rPr>
        <w:t>ис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</w:t>
      </w:r>
      <w:r w:rsidRPr="00726161">
        <w:rPr>
          <w:spacing w:val="4"/>
          <w:sz w:val="24"/>
          <w:szCs w:val="24"/>
        </w:rPr>
        <w:t>в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ђ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ч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9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="00B03178">
        <w:rPr>
          <w:spacing w:val="1"/>
          <w:sz w:val="24"/>
          <w:szCs w:val="24"/>
        </w:rPr>
        <w:t>oj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ро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то</w:t>
      </w:r>
      <w:r w:rsidRPr="00726161">
        <w:rPr>
          <w:spacing w:val="-2"/>
          <w:sz w:val="24"/>
          <w:szCs w:val="24"/>
        </w:rPr>
        <w:t>р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ј</w:t>
      </w:r>
      <w:proofErr w:type="spellEnd"/>
      <w:r w:rsidR="00035FE8">
        <w:rPr>
          <w:sz w:val="24"/>
          <w:szCs w:val="24"/>
          <w:lang w:val="sr-Cyrl-CS"/>
        </w:rPr>
        <w:t>и 333А</w:t>
      </w:r>
      <w:r w:rsidR="003A7E09" w:rsidRPr="00726161">
        <w:rPr>
          <w:sz w:val="24"/>
          <w:szCs w:val="24"/>
        </w:rPr>
        <w:t xml:space="preserve"> </w:t>
      </w:r>
      <w:proofErr w:type="spellStart"/>
      <w:r w:rsidR="003A7E09" w:rsidRPr="00726161">
        <w:rPr>
          <w:sz w:val="24"/>
          <w:szCs w:val="24"/>
        </w:rPr>
        <w:t>Хемијског</w:t>
      </w:r>
      <w:proofErr w:type="spellEnd"/>
      <w:r w:rsidR="003A7E09" w:rsidRPr="00726161">
        <w:rPr>
          <w:sz w:val="24"/>
          <w:szCs w:val="24"/>
        </w:rPr>
        <w:t xml:space="preserve"> </w:t>
      </w:r>
      <w:proofErr w:type="spellStart"/>
      <w:r w:rsidR="003A7E09" w:rsidRPr="00726161">
        <w:rPr>
          <w:sz w:val="24"/>
          <w:szCs w:val="24"/>
        </w:rPr>
        <w:t>факултета</w:t>
      </w:r>
      <w:proofErr w:type="spellEnd"/>
      <w:r w:rsidRPr="00726161">
        <w:rPr>
          <w:sz w:val="24"/>
          <w:szCs w:val="24"/>
        </w:rPr>
        <w:t>.</w:t>
      </w:r>
    </w:p>
    <w:p w:rsidR="00C313D8" w:rsidRPr="00726161" w:rsidRDefault="009D7C1D" w:rsidP="00FA0436">
      <w:pPr>
        <w:spacing w:before="3" w:line="276" w:lineRule="auto"/>
        <w:ind w:right="80"/>
        <w:jc w:val="both"/>
        <w:rPr>
          <w:sz w:val="24"/>
          <w:szCs w:val="24"/>
        </w:rPr>
      </w:pPr>
      <w:proofErr w:type="spellStart"/>
      <w:proofErr w:type="gramStart"/>
      <w:r w:rsidRPr="00726161">
        <w:rPr>
          <w:sz w:val="24"/>
          <w:szCs w:val="24"/>
        </w:rPr>
        <w:t>Пр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вн</w:t>
      </w:r>
      <w:r w:rsidRPr="00726161">
        <w:rPr>
          <w:spacing w:val="1"/>
          <w:sz w:val="24"/>
          <w:szCs w:val="24"/>
        </w:rPr>
        <w:t>иц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2"/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ђача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оји</w:t>
      </w:r>
      <w:proofErr w:type="spellEnd"/>
      <w:r w:rsidRPr="00726161">
        <w:rPr>
          <w:spacing w:val="9"/>
          <w:sz w:val="24"/>
          <w:szCs w:val="24"/>
        </w:rPr>
        <w:t xml:space="preserve"> </w:t>
      </w:r>
      <w:proofErr w:type="spellStart"/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ч</w:t>
      </w:r>
      <w:r w:rsidRPr="00726161">
        <w:rPr>
          <w:spacing w:val="-1"/>
          <w:sz w:val="24"/>
          <w:szCs w:val="24"/>
        </w:rPr>
        <w:t>ес</w:t>
      </w:r>
      <w:r w:rsidRPr="00726161">
        <w:rPr>
          <w:sz w:val="24"/>
          <w:szCs w:val="24"/>
        </w:rPr>
        <w:t>т</w:t>
      </w:r>
      <w:r w:rsidRPr="00726161">
        <w:rPr>
          <w:spacing w:val="4"/>
          <w:sz w:val="24"/>
          <w:szCs w:val="24"/>
        </w:rPr>
        <w:t>в</w:t>
      </w:r>
      <w:r w:rsidRPr="00726161">
        <w:rPr>
          <w:sz w:val="24"/>
          <w:szCs w:val="24"/>
        </w:rPr>
        <w:t>у</w:t>
      </w:r>
      <w:r w:rsidRPr="00726161">
        <w:rPr>
          <w:spacing w:val="5"/>
          <w:sz w:val="24"/>
          <w:szCs w:val="24"/>
        </w:rPr>
        <w:t>ј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5"/>
          <w:sz w:val="24"/>
          <w:szCs w:val="24"/>
        </w:rPr>
        <w:t>т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п</w:t>
      </w:r>
      <w:r w:rsidRPr="00726161">
        <w:rPr>
          <w:spacing w:val="6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</w:t>
      </w:r>
      <w:r w:rsidRPr="00726161">
        <w:rPr>
          <w:spacing w:val="2"/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овл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шћ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њ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че</w:t>
      </w:r>
      <w:r w:rsidRPr="00726161">
        <w:rPr>
          <w:sz w:val="24"/>
          <w:szCs w:val="24"/>
        </w:rPr>
        <w:t>ш</w:t>
      </w:r>
      <w:r w:rsidRPr="00726161">
        <w:rPr>
          <w:spacing w:val="2"/>
          <w:sz w:val="24"/>
          <w:szCs w:val="24"/>
        </w:rPr>
        <w:t>ћ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3"/>
          <w:sz w:val="24"/>
          <w:szCs w:val="24"/>
        </w:rPr>
        <w:t>т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п</w:t>
      </w:r>
      <w:r w:rsidRPr="00726161">
        <w:rPr>
          <w:spacing w:val="6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да</w:t>
      </w:r>
      <w:proofErr w:type="spellEnd"/>
      <w:r w:rsidRPr="00726161">
        <w:rPr>
          <w:sz w:val="24"/>
          <w:szCs w:val="24"/>
        </w:rPr>
        <w:t>.</w:t>
      </w:r>
      <w:proofErr w:type="gramEnd"/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r w:rsidRPr="00726161">
        <w:rPr>
          <w:b/>
          <w:spacing w:val="-3"/>
          <w:sz w:val="24"/>
          <w:szCs w:val="24"/>
        </w:rPr>
        <w:t>Р</w:t>
      </w:r>
      <w:r w:rsidRPr="00726161">
        <w:rPr>
          <w:b/>
          <w:sz w:val="24"/>
          <w:szCs w:val="24"/>
        </w:rPr>
        <w:t>ок</w:t>
      </w:r>
      <w:proofErr w:type="spellEnd"/>
      <w:r w:rsidRPr="00726161">
        <w:rPr>
          <w:b/>
          <w:spacing w:val="39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за</w:t>
      </w:r>
      <w:proofErr w:type="spellEnd"/>
      <w:r w:rsidRPr="00726161">
        <w:rPr>
          <w:b/>
          <w:spacing w:val="38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2"/>
          <w:sz w:val="24"/>
          <w:szCs w:val="24"/>
        </w:rPr>
        <w:t>о</w:t>
      </w:r>
      <w:r w:rsidRPr="00726161">
        <w:rPr>
          <w:b/>
          <w:spacing w:val="-3"/>
          <w:sz w:val="24"/>
          <w:szCs w:val="24"/>
        </w:rPr>
        <w:t>ш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ње</w:t>
      </w:r>
      <w:proofErr w:type="spellEnd"/>
      <w:r w:rsidRPr="00726161">
        <w:rPr>
          <w:b/>
          <w:spacing w:val="37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лук</w:t>
      </w:r>
      <w:r w:rsidRPr="00726161">
        <w:rPr>
          <w:b/>
          <w:spacing w:val="-1"/>
          <w:sz w:val="24"/>
          <w:szCs w:val="24"/>
        </w:rPr>
        <w:t>е</w:t>
      </w:r>
      <w:proofErr w:type="spellEnd"/>
      <w:r w:rsidRPr="00726161">
        <w:rPr>
          <w:b/>
          <w:sz w:val="24"/>
          <w:szCs w:val="24"/>
        </w:rPr>
        <w:t>:</w:t>
      </w:r>
      <w:r w:rsidRPr="00726161">
        <w:rPr>
          <w:b/>
          <w:spacing w:val="4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r w:rsidRPr="00726161">
        <w:rPr>
          <w:spacing w:val="2"/>
          <w:sz w:val="24"/>
          <w:szCs w:val="24"/>
        </w:rPr>
        <w:t>л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37"/>
          <w:sz w:val="24"/>
          <w:szCs w:val="24"/>
        </w:rPr>
        <w:t xml:space="preserve"> </w:t>
      </w:r>
      <w:r w:rsidRPr="00726161">
        <w:rPr>
          <w:sz w:val="24"/>
          <w:szCs w:val="24"/>
        </w:rPr>
        <w:t>о</w:t>
      </w:r>
      <w:r w:rsidRPr="00726161">
        <w:rPr>
          <w:spacing w:val="39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2"/>
          <w:sz w:val="24"/>
          <w:szCs w:val="24"/>
        </w:rPr>
        <w:t>о</w:t>
      </w:r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ли</w:t>
      </w:r>
      <w:proofErr w:type="spellEnd"/>
      <w:r w:rsidRPr="00726161">
        <w:rPr>
          <w:spacing w:val="42"/>
          <w:sz w:val="24"/>
          <w:szCs w:val="24"/>
        </w:rPr>
        <w:t xml:space="preserve"> </w:t>
      </w:r>
      <w:proofErr w:type="spellStart"/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говора</w:t>
      </w:r>
      <w:proofErr w:type="spellEnd"/>
      <w:r w:rsidRPr="00726161">
        <w:rPr>
          <w:spacing w:val="38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б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ће</w:t>
      </w:r>
      <w:proofErr w:type="spellEnd"/>
      <w:r w:rsidRPr="00726161">
        <w:rPr>
          <w:spacing w:val="37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та</w:t>
      </w:r>
      <w:proofErr w:type="spellEnd"/>
      <w:r w:rsidRPr="00726161">
        <w:rPr>
          <w:spacing w:val="40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33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ро</w:t>
      </w:r>
      <w:r w:rsidRPr="00726161">
        <w:rPr>
          <w:spacing w:val="6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3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</w:t>
      </w:r>
      <w:proofErr w:type="spellEnd"/>
      <w:r w:rsidRPr="00726161">
        <w:rPr>
          <w:spacing w:val="38"/>
          <w:sz w:val="24"/>
          <w:szCs w:val="24"/>
        </w:rPr>
        <w:t xml:space="preserve"> </w:t>
      </w:r>
      <w:r w:rsidRPr="00726161">
        <w:rPr>
          <w:sz w:val="24"/>
          <w:szCs w:val="24"/>
        </w:rPr>
        <w:t>20</w:t>
      </w:r>
      <w:r w:rsidRPr="00726161">
        <w:rPr>
          <w:spacing w:val="38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37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proofErr w:type="spellEnd"/>
      <w:r w:rsidRPr="00726161">
        <w:rPr>
          <w:spacing w:val="39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proofErr w:type="gram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proofErr w:type="gram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.</w:t>
      </w:r>
    </w:p>
    <w:p w:rsidR="003A7E09" w:rsidRPr="00726161" w:rsidRDefault="009D7C1D" w:rsidP="00FA0436">
      <w:pPr>
        <w:spacing w:line="276" w:lineRule="auto"/>
        <w:jc w:val="both"/>
        <w:rPr>
          <w:sz w:val="24"/>
          <w:szCs w:val="24"/>
          <w:lang w:val="ru-RU"/>
        </w:rPr>
      </w:pPr>
      <w:proofErr w:type="spellStart"/>
      <w:r w:rsidRPr="00726161">
        <w:rPr>
          <w:b/>
          <w:sz w:val="24"/>
          <w:szCs w:val="24"/>
        </w:rPr>
        <w:t>До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атне</w:t>
      </w:r>
      <w:proofErr w:type="spellEnd"/>
      <w:r w:rsidRPr="00726161">
        <w:rPr>
          <w:b/>
          <w:spacing w:val="6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ин</w:t>
      </w:r>
      <w:r w:rsidRPr="00726161">
        <w:rPr>
          <w:b/>
          <w:spacing w:val="-3"/>
          <w:sz w:val="24"/>
          <w:szCs w:val="24"/>
        </w:rPr>
        <w:t>ф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3"/>
          <w:sz w:val="24"/>
          <w:szCs w:val="24"/>
        </w:rPr>
        <w:t>м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циј</w:t>
      </w:r>
      <w:r w:rsidRPr="00726161">
        <w:rPr>
          <w:b/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11"/>
          <w:sz w:val="24"/>
          <w:szCs w:val="24"/>
        </w:rPr>
        <w:t xml:space="preserve"> </w:t>
      </w:r>
      <w:r w:rsidRPr="00726161">
        <w:rPr>
          <w:sz w:val="24"/>
          <w:szCs w:val="24"/>
        </w:rPr>
        <w:t xml:space="preserve">у </w:t>
      </w:r>
      <w:proofErr w:type="spellStart"/>
      <w:r w:rsidRPr="00726161">
        <w:rPr>
          <w:spacing w:val="2"/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овим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зи</w:t>
      </w:r>
      <w:r w:rsidRPr="00726161">
        <w:rPr>
          <w:sz w:val="24"/>
          <w:szCs w:val="24"/>
        </w:rPr>
        <w:t>вом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2"/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ош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z w:val="24"/>
          <w:szCs w:val="24"/>
        </w:rPr>
        <w:t>да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м</w:t>
      </w:r>
      <w:r w:rsidRPr="00726161">
        <w:rPr>
          <w:sz w:val="24"/>
          <w:szCs w:val="24"/>
        </w:rPr>
        <w:t>о</w:t>
      </w:r>
      <w:r w:rsidRPr="00726161">
        <w:rPr>
          <w:spacing w:val="5"/>
          <w:sz w:val="24"/>
          <w:szCs w:val="24"/>
        </w:rPr>
        <w:t>г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доб</w:t>
      </w:r>
      <w:r w:rsidRPr="00726161">
        <w:rPr>
          <w:spacing w:val="1"/>
          <w:sz w:val="24"/>
          <w:szCs w:val="24"/>
        </w:rPr>
        <w:t>и</w:t>
      </w:r>
      <w:r w:rsidRPr="00726161">
        <w:rPr>
          <w:spacing w:val="-2"/>
          <w:sz w:val="24"/>
          <w:szCs w:val="24"/>
        </w:rPr>
        <w:t>т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1</w:t>
      </w:r>
      <w:r w:rsidRPr="00726161">
        <w:rPr>
          <w:spacing w:val="2"/>
          <w:sz w:val="24"/>
          <w:szCs w:val="24"/>
        </w:rPr>
        <w:t>0</w:t>
      </w:r>
      <w:r w:rsidRPr="003D32C4">
        <w:rPr>
          <w:sz w:val="24"/>
          <w:szCs w:val="24"/>
          <w:vertAlign w:val="superscript"/>
        </w:rPr>
        <w:t>00</w:t>
      </w:r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-</w:t>
      </w:r>
      <w:r w:rsidRPr="00726161">
        <w:rPr>
          <w:spacing w:val="5"/>
          <w:sz w:val="24"/>
          <w:szCs w:val="24"/>
        </w:rPr>
        <w:t xml:space="preserve"> </w:t>
      </w:r>
      <w:r w:rsidR="003A7E09" w:rsidRPr="00726161">
        <w:rPr>
          <w:sz w:val="24"/>
          <w:szCs w:val="24"/>
        </w:rPr>
        <w:t>1</w:t>
      </w:r>
      <w:r w:rsidR="003A7E09" w:rsidRPr="00726161">
        <w:rPr>
          <w:sz w:val="24"/>
          <w:szCs w:val="24"/>
          <w:lang w:val="sr-Cyrl-CS"/>
        </w:rPr>
        <w:t>5</w:t>
      </w:r>
      <w:r w:rsidRPr="003D32C4">
        <w:rPr>
          <w:sz w:val="24"/>
          <w:szCs w:val="24"/>
          <w:vertAlign w:val="superscript"/>
        </w:rPr>
        <w:t>00</w:t>
      </w:r>
      <w:r w:rsidR="003A7E09" w:rsidRPr="00726161">
        <w:rPr>
          <w:sz w:val="24"/>
          <w:szCs w:val="24"/>
          <w:lang w:val="sr-Cyrl-CS"/>
        </w:rPr>
        <w:t>,</w:t>
      </w:r>
      <w:r w:rsidRPr="00726161">
        <w:rPr>
          <w:spacing w:val="1"/>
          <w:sz w:val="24"/>
          <w:szCs w:val="24"/>
        </w:rPr>
        <w:t xml:space="preserve"> </w:t>
      </w:r>
      <w:r w:rsidR="00DE4B19">
        <w:rPr>
          <w:sz w:val="24"/>
          <w:szCs w:val="24"/>
          <w:lang w:val="sr-Cyrl-CS"/>
        </w:rPr>
        <w:t>службеник за јавне набавке</w:t>
      </w:r>
      <w:r w:rsidR="008F0721">
        <w:rPr>
          <w:sz w:val="24"/>
          <w:szCs w:val="24"/>
          <w:lang w:val="ru-RU"/>
        </w:rPr>
        <w:t xml:space="preserve"> </w:t>
      </w:r>
      <w:r w:rsidR="003A7E09" w:rsidRPr="00726161">
        <w:rPr>
          <w:sz w:val="24"/>
          <w:szCs w:val="24"/>
          <w:lang w:val="ru-RU"/>
        </w:rPr>
        <w:t xml:space="preserve">Љиљана Секулић, </w:t>
      </w:r>
      <w:hyperlink r:id="rId7" w:history="1">
        <w:r w:rsidR="003A7E09" w:rsidRPr="00726161">
          <w:rPr>
            <w:rStyle w:val="Hyperlink"/>
            <w:sz w:val="24"/>
            <w:szCs w:val="24"/>
          </w:rPr>
          <w:t>ljilja@chem.bg.ac.rs</w:t>
        </w:r>
      </w:hyperlink>
      <w:r w:rsidR="003A7E09" w:rsidRPr="00726161">
        <w:rPr>
          <w:sz w:val="24"/>
          <w:szCs w:val="24"/>
        </w:rPr>
        <w:t xml:space="preserve"> </w:t>
      </w:r>
      <w:r w:rsidR="003A7E09" w:rsidRPr="00726161">
        <w:rPr>
          <w:sz w:val="24"/>
          <w:szCs w:val="24"/>
          <w:lang w:val="ru-RU"/>
        </w:rPr>
        <w:t>телефон 011/3336</w:t>
      </w:r>
      <w:r w:rsidR="003A7E09" w:rsidRPr="00726161">
        <w:rPr>
          <w:sz w:val="24"/>
          <w:szCs w:val="24"/>
        </w:rPr>
        <w:t>803.</w:t>
      </w:r>
    </w:p>
    <w:sectPr w:rsidR="003A7E09" w:rsidRPr="00726161" w:rsidSect="00C313D8">
      <w:type w:val="continuous"/>
      <w:pgSz w:w="11920" w:h="16860"/>
      <w:pgMar w:top="600" w:right="600" w:bottom="280" w:left="6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C6A87"/>
    <w:multiLevelType w:val="multilevel"/>
    <w:tmpl w:val="13BA4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00"/>
  <w:displayHorizontalDrawingGridEvery w:val="2"/>
  <w:characterSpacingControl w:val="doNotCompress"/>
  <w:compat/>
  <w:rsids>
    <w:rsidRoot w:val="00C313D8"/>
    <w:rsid w:val="0000345D"/>
    <w:rsid w:val="00035FE8"/>
    <w:rsid w:val="00042B44"/>
    <w:rsid w:val="00046F6E"/>
    <w:rsid w:val="00113F73"/>
    <w:rsid w:val="001D7BE3"/>
    <w:rsid w:val="00212891"/>
    <w:rsid w:val="003A1393"/>
    <w:rsid w:val="003A7E09"/>
    <w:rsid w:val="003B2809"/>
    <w:rsid w:val="003D32C4"/>
    <w:rsid w:val="00402C9D"/>
    <w:rsid w:val="004E2009"/>
    <w:rsid w:val="00726161"/>
    <w:rsid w:val="00727979"/>
    <w:rsid w:val="0085318C"/>
    <w:rsid w:val="008A2713"/>
    <w:rsid w:val="008A63AB"/>
    <w:rsid w:val="008F0721"/>
    <w:rsid w:val="008F6D25"/>
    <w:rsid w:val="009D2F23"/>
    <w:rsid w:val="009D7C1D"/>
    <w:rsid w:val="00A40615"/>
    <w:rsid w:val="00A65D69"/>
    <w:rsid w:val="00B03178"/>
    <w:rsid w:val="00B17513"/>
    <w:rsid w:val="00B23924"/>
    <w:rsid w:val="00B710EF"/>
    <w:rsid w:val="00BB375A"/>
    <w:rsid w:val="00BD1EA4"/>
    <w:rsid w:val="00BD25B3"/>
    <w:rsid w:val="00C313D8"/>
    <w:rsid w:val="00CB1CDE"/>
    <w:rsid w:val="00CB2278"/>
    <w:rsid w:val="00DE4B19"/>
    <w:rsid w:val="00E06720"/>
    <w:rsid w:val="00E73480"/>
    <w:rsid w:val="00F30428"/>
    <w:rsid w:val="00F51885"/>
    <w:rsid w:val="00FA0436"/>
    <w:rsid w:val="00FB3563"/>
    <w:rsid w:val="00FF2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B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BE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rsid w:val="003A7E09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ljilja@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56378C-DBA6-48D4-B903-B95D32398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367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Goran</Company>
  <LinksUpToDate>false</LinksUpToDate>
  <CharactersWithSpaces>2457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Љиљана Секулић</cp:lastModifiedBy>
  <cp:revision>9</cp:revision>
  <cp:lastPrinted>2013-12-25T08:56:00Z</cp:lastPrinted>
  <dcterms:created xsi:type="dcterms:W3CDTF">2016-12-23T11:24:00Z</dcterms:created>
  <dcterms:modified xsi:type="dcterms:W3CDTF">2016-12-27T09:47:00Z</dcterms:modified>
</cp:coreProperties>
</file>