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85318C" w:rsidRDefault="00C313D8">
      <w:pPr>
        <w:spacing w:before="7" w:line="240" w:lineRule="exact"/>
        <w:rPr>
          <w:sz w:val="24"/>
          <w:szCs w:val="24"/>
          <w:lang w:val="sr-Cyrl-CS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 w:rsidP="00F51885">
      <w:pPr>
        <w:spacing w:before="7" w:line="240" w:lineRule="exact"/>
        <w:jc w:val="both"/>
        <w:rPr>
          <w:sz w:val="24"/>
          <w:szCs w:val="24"/>
        </w:rPr>
      </w:pPr>
    </w:p>
    <w:p w:rsidR="001D7BE3" w:rsidRPr="00726161" w:rsidRDefault="009D7C1D" w:rsidP="00FA0436">
      <w:pPr>
        <w:spacing w:before="29" w:line="276" w:lineRule="auto"/>
        <w:jc w:val="both"/>
        <w:rPr>
          <w:b/>
          <w:sz w:val="24"/>
          <w:szCs w:val="24"/>
          <w:lang w:val="sr-Latn-CS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</w:p>
    <w:p w:rsidR="00C313D8" w:rsidRPr="00726161" w:rsidRDefault="009D7C1D" w:rsidP="00FA0436">
      <w:pPr>
        <w:spacing w:before="29"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Ад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Pr="00726161">
        <w:rPr>
          <w:sz w:val="24"/>
          <w:szCs w:val="24"/>
        </w:rPr>
        <w:t xml:space="preserve"> 11000 </w:t>
      </w:r>
      <w:proofErr w:type="spellStart"/>
      <w:r w:rsidRPr="00726161">
        <w:rPr>
          <w:spacing w:val="-1"/>
          <w:sz w:val="24"/>
          <w:szCs w:val="24"/>
        </w:rPr>
        <w:t>Бе</w:t>
      </w:r>
      <w:r w:rsidRPr="00726161">
        <w:rPr>
          <w:sz w:val="24"/>
          <w:szCs w:val="24"/>
        </w:rPr>
        <w:t>ог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. П</w:t>
      </w:r>
      <w:r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Мат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број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Pr="00726161">
        <w:rPr>
          <w:sz w:val="24"/>
          <w:szCs w:val="24"/>
        </w:rPr>
        <w:t>.</w:t>
      </w:r>
    </w:p>
    <w:p w:rsidR="00C313D8" w:rsidRPr="00BD1EA4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ер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т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-3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ниц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4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</w:t>
      </w:r>
      <w:proofErr w:type="spellStart"/>
      <w:r w:rsidR="00BD1EA4">
        <w:rPr>
          <w:sz w:val="24"/>
          <w:szCs w:val="24"/>
        </w:rPr>
        <w:t>bg.ac.rs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2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п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јавне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набав</w:t>
      </w:r>
      <w:r w:rsidRPr="00726161">
        <w:rPr>
          <w:b/>
          <w:spacing w:val="1"/>
          <w:sz w:val="24"/>
          <w:szCs w:val="24"/>
        </w:rPr>
        <w:t>ке</w:t>
      </w:r>
      <w:proofErr w:type="spellEnd"/>
      <w:r w:rsidRPr="00726161">
        <w:rPr>
          <w:sz w:val="24"/>
          <w:szCs w:val="24"/>
        </w:rPr>
        <w:t xml:space="preserve">: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т</w:t>
      </w:r>
      <w:r w:rsidRPr="00726161">
        <w:rPr>
          <w:sz w:val="24"/>
          <w:szCs w:val="24"/>
        </w:rPr>
        <w:t>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к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пи</w:t>
      </w:r>
      <w:r w:rsidRPr="00726161">
        <w:rPr>
          <w:b/>
          <w:sz w:val="24"/>
          <w:szCs w:val="24"/>
        </w:rPr>
        <w:t>с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4"/>
          <w:sz w:val="24"/>
          <w:szCs w:val="24"/>
        </w:rPr>
        <w:t>е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</w:t>
      </w:r>
      <w:r w:rsidRPr="00726161">
        <w:rPr>
          <w:b/>
          <w:spacing w:val="-1"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абав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дм</w:t>
      </w:r>
      <w:r w:rsidRPr="00726161">
        <w:rPr>
          <w:spacing w:val="1"/>
          <w:sz w:val="24"/>
          <w:szCs w:val="24"/>
        </w:rPr>
        <w:t>е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ОП</w:t>
      </w:r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2"/>
          <w:sz w:val="24"/>
          <w:szCs w:val="24"/>
        </w:rPr>
        <w:t>р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="00045F9A">
        <w:rPr>
          <w:sz w:val="24"/>
          <w:szCs w:val="24"/>
          <w:lang w:val="sr-Cyrl-CS"/>
        </w:rPr>
        <w:t>27</w:t>
      </w:r>
      <w:r w:rsidRPr="00726161">
        <w:rPr>
          <w:sz w:val="24"/>
          <w:szCs w:val="24"/>
        </w:rPr>
        <w:t>/</w:t>
      </w:r>
      <w:r w:rsidRPr="00726161">
        <w:rPr>
          <w:spacing w:val="1"/>
          <w:sz w:val="24"/>
          <w:szCs w:val="24"/>
        </w:rPr>
        <w:t>1</w:t>
      </w:r>
      <w:r w:rsidR="00045F9A">
        <w:rPr>
          <w:sz w:val="24"/>
          <w:szCs w:val="24"/>
          <w:lang w:val="sr-Cyrl-CS"/>
        </w:rPr>
        <w:t>7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добара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–</w:t>
      </w:r>
    </w:p>
    <w:p w:rsidR="00046F6E" w:rsidRDefault="009D7C1D" w:rsidP="00FA0436">
      <w:pPr>
        <w:tabs>
          <w:tab w:val="left" w:pos="0"/>
        </w:tabs>
        <w:suppressAutoHyphens/>
        <w:spacing w:line="276" w:lineRule="auto"/>
        <w:jc w:val="both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>за потрошаче заједнички прикључене на дис</w:t>
      </w:r>
      <w:r w:rsidR="008F0721">
        <w:rPr>
          <w:sz w:val="24"/>
          <w:szCs w:val="24"/>
          <w:lang w:val="sr-Cyrl-CS"/>
        </w:rPr>
        <w:t xml:space="preserve">трибутивни систем, за простор </w:t>
      </w:r>
      <w:r w:rsidR="001D7BE3" w:rsidRPr="00726161">
        <w:rPr>
          <w:sz w:val="24"/>
          <w:szCs w:val="24"/>
          <w:lang w:val="sr-Cyrl-CS"/>
        </w:rPr>
        <w:t>на Студентском тргу 12-16</w:t>
      </w:r>
    </w:p>
    <w:p w:rsidR="00C313D8" w:rsidRPr="00726161" w:rsidRDefault="00046F6E" w:rsidP="00FA0436">
      <w:pPr>
        <w:tabs>
          <w:tab w:val="left" w:pos="142"/>
        </w:tabs>
        <w:suppressAutoHyphens/>
        <w:spacing w:line="276" w:lineRule="auto"/>
        <w:ind w:right="210"/>
        <w:jc w:val="both"/>
        <w:rPr>
          <w:sz w:val="24"/>
          <w:szCs w:val="24"/>
          <w:lang w:val="sr-Cyrl-CS"/>
        </w:rPr>
      </w:pP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озна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z w:val="24"/>
          <w:szCs w:val="24"/>
        </w:rPr>
        <w:t>з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3"/>
          <w:sz w:val="24"/>
          <w:szCs w:val="24"/>
        </w:rPr>
        <w:t>п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г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ре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ник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2"/>
          <w:sz w:val="24"/>
          <w:szCs w:val="24"/>
        </w:rPr>
        <w:t>б</w:t>
      </w:r>
      <w:r w:rsidRPr="00726161">
        <w:rPr>
          <w:b/>
          <w:sz w:val="24"/>
          <w:szCs w:val="24"/>
        </w:rPr>
        <w:t>ав</w:t>
      </w:r>
      <w:r w:rsidRPr="00726161">
        <w:rPr>
          <w:b/>
          <w:spacing w:val="1"/>
          <w:sz w:val="24"/>
          <w:szCs w:val="24"/>
        </w:rPr>
        <w:t>ки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09310000 –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b/>
          <w:spacing w:val="1"/>
          <w:sz w:val="24"/>
          <w:szCs w:val="24"/>
        </w:rPr>
        <w:t>Кр</w:t>
      </w:r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ри</w:t>
      </w:r>
      <w:r w:rsidRPr="00726161">
        <w:rPr>
          <w:b/>
          <w:sz w:val="24"/>
          <w:szCs w:val="24"/>
        </w:rPr>
        <w:t>јум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д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лу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z w:val="24"/>
          <w:szCs w:val="24"/>
        </w:rPr>
        <w:t>ово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pacing w:val="1"/>
          <w:sz w:val="24"/>
          <w:szCs w:val="24"/>
        </w:rPr>
        <w:t>„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ни</w:t>
      </w:r>
      <w:r w:rsidRPr="00726161">
        <w:rPr>
          <w:sz w:val="24"/>
          <w:szCs w:val="24"/>
        </w:rPr>
        <w:t>жа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на</w:t>
      </w:r>
      <w:proofErr w:type="spellEnd"/>
      <w:r w:rsidRPr="00726161">
        <w:rPr>
          <w:spacing w:val="-1"/>
          <w:sz w:val="24"/>
          <w:szCs w:val="24"/>
        </w:rPr>
        <w:t>“</w:t>
      </w:r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ind w:right="355" w:hanging="11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Начин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узима</w:t>
      </w:r>
      <w:r w:rsidRPr="00726161">
        <w:rPr>
          <w:b/>
          <w:spacing w:val="1"/>
          <w:sz w:val="24"/>
          <w:szCs w:val="24"/>
        </w:rPr>
        <w:t>њ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нк</w:t>
      </w:r>
      <w:r w:rsidRPr="00726161">
        <w:rPr>
          <w:b/>
          <w:spacing w:val="-2"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ум</w:t>
      </w:r>
      <w:r w:rsidRPr="00726161">
        <w:rPr>
          <w:b/>
          <w:spacing w:val="-1"/>
          <w:sz w:val="24"/>
          <w:szCs w:val="24"/>
        </w:rPr>
        <w:t>ен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к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6"/>
          <w:sz w:val="24"/>
          <w:szCs w:val="24"/>
        </w:rPr>
        <w:t>к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ци</w:t>
      </w:r>
      <w:r w:rsidRPr="00726161">
        <w:rPr>
          <w:sz w:val="24"/>
          <w:szCs w:val="24"/>
        </w:rPr>
        <w:t>ја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оже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4"/>
          <w:sz w:val="24"/>
          <w:szCs w:val="24"/>
        </w:rPr>
        <w:t>е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="00726161">
        <w:rPr>
          <w:sz w:val="24"/>
          <w:szCs w:val="24"/>
          <w:lang w:val="sr-Cyrl-CS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2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</w:t>
      </w:r>
      <w:r w:rsidRPr="00726161">
        <w:rPr>
          <w:spacing w:val="2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вки</w:t>
      </w:r>
      <w:proofErr w:type="spellEnd"/>
      <w:r w:rsidRPr="00726161">
        <w:rPr>
          <w:sz w:val="24"/>
          <w:szCs w:val="24"/>
        </w:rPr>
        <w:t xml:space="preserve"> </w:t>
      </w:r>
      <w:r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F7557A">
        <w:fldChar w:fldCharType="begin"/>
      </w:r>
      <w:r w:rsidR="00F7557A">
        <w:instrText>HYPERLINK "http://www.portal.ujn.gov.rs" \h</w:instrText>
      </w:r>
      <w:r w:rsidR="00F7557A">
        <w:fldChar w:fldCharType="separate"/>
      </w:r>
      <w:r w:rsidRPr="00726161">
        <w:rPr>
          <w:color w:val="0000CC"/>
          <w:sz w:val="24"/>
          <w:szCs w:val="24"/>
          <w:u w:val="single" w:color="0000CC"/>
        </w:rPr>
        <w:t>w</w:t>
      </w:r>
      <w:r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Pr="00726161">
        <w:rPr>
          <w:color w:val="0000CC"/>
          <w:sz w:val="24"/>
          <w:szCs w:val="24"/>
          <w:u w:val="single" w:color="0000CC"/>
        </w:rPr>
        <w:t>w.po</w:t>
      </w:r>
      <w:r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Pr="00726161">
        <w:rPr>
          <w:color w:val="0000CC"/>
          <w:sz w:val="24"/>
          <w:szCs w:val="24"/>
          <w:u w:val="single" w:color="0000CC"/>
        </w:rPr>
        <w:t>tal.ujn.</w:t>
      </w:r>
      <w:r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Pr="00726161">
        <w:rPr>
          <w:color w:val="0000CC"/>
          <w:sz w:val="24"/>
          <w:szCs w:val="24"/>
          <w:u w:val="single" w:color="0000CC"/>
        </w:rPr>
        <w:t>ov</w:t>
      </w:r>
      <w:r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F7557A">
        <w:fldChar w:fldCharType="end"/>
      </w:r>
      <w:hyperlink>
        <w:r w:rsidRPr="00726161">
          <w:rPr>
            <w:color w:val="0000CC"/>
            <w:sz w:val="24"/>
            <w:szCs w:val="24"/>
            <w:u w:val="single" w:color="0000CC"/>
          </w:rPr>
          <w:t>rs</w:t>
        </w:r>
        <w:r w:rsidRPr="00726161">
          <w:rPr>
            <w:color w:val="0000CC"/>
            <w:sz w:val="24"/>
            <w:szCs w:val="24"/>
          </w:rPr>
          <w:t xml:space="preserve"> 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 xml:space="preserve"> и</w:t>
        </w:r>
        <w:r w:rsidRPr="00726161">
          <w:rPr>
            <w:color w:val="000000"/>
            <w:spacing w:val="-1"/>
            <w:sz w:val="24"/>
            <w:szCs w:val="24"/>
          </w:rPr>
          <w:t>н</w:t>
        </w:r>
        <w:r w:rsidRPr="00726161">
          <w:rPr>
            <w:color w:val="000000"/>
            <w:sz w:val="24"/>
            <w:szCs w:val="24"/>
          </w:rPr>
          <w:t>т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>р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 xml:space="preserve">т </w:t>
        </w:r>
        <w:r w:rsidRPr="00726161">
          <w:rPr>
            <w:color w:val="000000"/>
            <w:spacing w:val="-1"/>
            <w:sz w:val="24"/>
            <w:szCs w:val="24"/>
          </w:rPr>
          <w:t>с</w:t>
        </w:r>
        <w:r w:rsidRPr="00726161">
          <w:rPr>
            <w:color w:val="000000"/>
            <w:sz w:val="24"/>
            <w:szCs w:val="24"/>
          </w:rPr>
          <w:t>тр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-1"/>
            <w:sz w:val="24"/>
            <w:szCs w:val="24"/>
          </w:rPr>
          <w:t xml:space="preserve"> 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2"/>
            <w:sz w:val="24"/>
            <w:szCs w:val="24"/>
          </w:rPr>
          <w:t>р</w:t>
        </w:r>
        <w:r w:rsidRPr="00726161">
          <w:rPr>
            <w:color w:val="000000"/>
            <w:spacing w:val="-5"/>
            <w:sz w:val="24"/>
            <w:szCs w:val="24"/>
          </w:rPr>
          <w:t>у</w:t>
        </w:r>
        <w:r w:rsidRPr="00726161">
          <w:rPr>
            <w:color w:val="000000"/>
            <w:spacing w:val="-1"/>
            <w:sz w:val="24"/>
            <w:szCs w:val="24"/>
          </w:rPr>
          <w:t>ч</w:t>
        </w:r>
        <w:r w:rsidRPr="00726161">
          <w:rPr>
            <w:color w:val="000000"/>
            <w:spacing w:val="1"/>
            <w:sz w:val="24"/>
            <w:szCs w:val="24"/>
          </w:rPr>
          <w:t>и</w:t>
        </w:r>
        <w:r w:rsidRPr="00726161">
          <w:rPr>
            <w:color w:val="000000"/>
            <w:sz w:val="24"/>
            <w:szCs w:val="24"/>
          </w:rPr>
          <w:t>о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 xml:space="preserve">а </w:t>
        </w:r>
        <w:r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ind w:right="75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ња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5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Р</w:t>
      </w:r>
      <w:r w:rsidRPr="00726161">
        <w:rPr>
          <w:sz w:val="24"/>
          <w:szCs w:val="24"/>
        </w:rPr>
        <w:t>ок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B03178">
        <w:rPr>
          <w:spacing w:val="3"/>
          <w:sz w:val="24"/>
          <w:szCs w:val="24"/>
        </w:rPr>
        <w:t>ј</w:t>
      </w:r>
      <w:r w:rsidRPr="00B03178">
        <w:rPr>
          <w:sz w:val="24"/>
          <w:szCs w:val="24"/>
        </w:rPr>
        <w:t>е</w:t>
      </w:r>
      <w:proofErr w:type="spellEnd"/>
      <w:r w:rsidRPr="00B03178">
        <w:rPr>
          <w:spacing w:val="1"/>
          <w:sz w:val="24"/>
          <w:szCs w:val="24"/>
        </w:rPr>
        <w:t xml:space="preserve"> </w:t>
      </w:r>
      <w:r w:rsidR="00B17513" w:rsidRPr="00B03178">
        <w:rPr>
          <w:sz w:val="24"/>
          <w:szCs w:val="24"/>
          <w:lang w:val="sr-Cyrl-CS"/>
        </w:rPr>
        <w:t>3</w:t>
      </w:r>
      <w:r w:rsidR="00B03178" w:rsidRPr="00B03178">
        <w:rPr>
          <w:sz w:val="24"/>
          <w:szCs w:val="24"/>
          <w:lang w:val="sr-Latn-CS"/>
        </w:rPr>
        <w:t>6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обја</w:t>
      </w:r>
      <w:r w:rsidRPr="00726161">
        <w:rPr>
          <w:spacing w:val="1"/>
          <w:sz w:val="24"/>
          <w:szCs w:val="24"/>
        </w:rPr>
        <w:t>в</w:t>
      </w:r>
      <w:r w:rsidRPr="00726161">
        <w:rPr>
          <w:sz w:val="24"/>
          <w:szCs w:val="24"/>
        </w:rPr>
        <w:t>љ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4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</w:t>
      </w:r>
      <w:r w:rsidRPr="00726161">
        <w:rPr>
          <w:spacing w:val="7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.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Б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говр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сма</w:t>
      </w:r>
      <w:r w:rsidRPr="00726161">
        <w:rPr>
          <w:sz w:val="24"/>
          <w:szCs w:val="24"/>
        </w:rPr>
        <w:t>тр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pacing w:val="2"/>
          <w:sz w:val="24"/>
          <w:szCs w:val="24"/>
        </w:rPr>
        <w:t>в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г</w:t>
      </w:r>
      <w:r w:rsidRPr="00726161">
        <w:rPr>
          <w:spacing w:val="3"/>
          <w:sz w:val="24"/>
          <w:szCs w:val="24"/>
        </w:rPr>
        <w:t>н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ка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дњ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г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9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12</w:t>
      </w:r>
      <w:proofErr w:type="gramStart"/>
      <w:r w:rsidRPr="00726161">
        <w:rPr>
          <w:sz w:val="24"/>
          <w:szCs w:val="24"/>
        </w:rPr>
        <w:t>,00</w:t>
      </w:r>
      <w:proofErr w:type="gram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час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r w:rsidR="00045F9A">
        <w:rPr>
          <w:b/>
          <w:sz w:val="24"/>
          <w:szCs w:val="24"/>
          <w:lang w:val="sr-Cyrl-CS"/>
        </w:rPr>
        <w:t>3</w:t>
      </w:r>
      <w:r w:rsidR="00CB2278" w:rsidRPr="00B03178">
        <w:rPr>
          <w:b/>
          <w:sz w:val="24"/>
          <w:szCs w:val="24"/>
          <w:lang w:val="sr-Cyrl-CS"/>
        </w:rPr>
        <w:t>1</w:t>
      </w:r>
      <w:r w:rsidR="008F6D25" w:rsidRPr="00B03178">
        <w:rPr>
          <w:b/>
          <w:sz w:val="24"/>
          <w:szCs w:val="24"/>
        </w:rPr>
        <w:t>.</w:t>
      </w:r>
      <w:r w:rsidR="0000345D" w:rsidRPr="00B03178">
        <w:rPr>
          <w:b/>
          <w:sz w:val="24"/>
          <w:szCs w:val="24"/>
          <w:lang w:val="sr-Cyrl-CS"/>
        </w:rPr>
        <w:t>0</w:t>
      </w:r>
      <w:r w:rsidR="00045F9A">
        <w:rPr>
          <w:b/>
          <w:sz w:val="24"/>
          <w:szCs w:val="24"/>
          <w:lang w:val="sr-Cyrl-CS"/>
        </w:rPr>
        <w:t>1</w:t>
      </w:r>
      <w:r w:rsidR="008F6D25" w:rsidRPr="00B03178">
        <w:rPr>
          <w:b/>
          <w:sz w:val="24"/>
          <w:szCs w:val="24"/>
        </w:rPr>
        <w:t>.201</w:t>
      </w:r>
      <w:r w:rsidR="00045F9A">
        <w:rPr>
          <w:b/>
          <w:sz w:val="24"/>
          <w:szCs w:val="24"/>
          <w:lang w:val="sr-Cyrl-CS"/>
        </w:rPr>
        <w:t>8</w:t>
      </w:r>
      <w:r w:rsidR="008F6D25" w:rsidRPr="00B03178">
        <w:rPr>
          <w:b/>
          <w:sz w:val="24"/>
          <w:szCs w:val="24"/>
        </w:rPr>
        <w:t>.</w:t>
      </w:r>
      <w:r w:rsidR="008F6D25" w:rsidRPr="00B03178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 w:rsidRPr="00B03178">
        <w:rPr>
          <w:b/>
          <w:spacing w:val="-1"/>
          <w:sz w:val="24"/>
          <w:szCs w:val="24"/>
        </w:rPr>
        <w:t>г</w:t>
      </w:r>
      <w:r w:rsidR="008F6D25" w:rsidRPr="00B03178">
        <w:rPr>
          <w:b/>
          <w:sz w:val="24"/>
          <w:szCs w:val="24"/>
        </w:rPr>
        <w:t>о</w:t>
      </w:r>
      <w:r w:rsidR="008F6D25" w:rsidRPr="00B03178">
        <w:rPr>
          <w:b/>
          <w:spacing w:val="1"/>
          <w:sz w:val="24"/>
          <w:szCs w:val="24"/>
        </w:rPr>
        <w:t>дин</w:t>
      </w:r>
      <w:r w:rsidR="008F6D25" w:rsidRPr="00B03178">
        <w:rPr>
          <w:b/>
          <w:sz w:val="24"/>
          <w:szCs w:val="24"/>
        </w:rPr>
        <w:t>е</w:t>
      </w:r>
      <w:proofErr w:type="spellEnd"/>
      <w:proofErr w:type="gramEnd"/>
      <w:r w:rsidR="008F6D25" w:rsidRPr="00B03178">
        <w:rPr>
          <w:b/>
          <w:sz w:val="24"/>
          <w:szCs w:val="24"/>
        </w:rPr>
        <w:t xml:space="preserve">, </w:t>
      </w:r>
      <w:proofErr w:type="spellStart"/>
      <w:r w:rsidR="008F6D25" w:rsidRPr="00B03178">
        <w:rPr>
          <w:b/>
          <w:spacing w:val="1"/>
          <w:sz w:val="24"/>
          <w:szCs w:val="24"/>
        </w:rPr>
        <w:t>д</w:t>
      </w:r>
      <w:r w:rsidR="008F6D25" w:rsidRPr="00B03178">
        <w:rPr>
          <w:b/>
          <w:sz w:val="24"/>
          <w:szCs w:val="24"/>
        </w:rPr>
        <w:t>о</w:t>
      </w:r>
      <w:proofErr w:type="spellEnd"/>
      <w:r w:rsidR="008F6D25" w:rsidRPr="00B03178">
        <w:rPr>
          <w:b/>
          <w:spacing w:val="-2"/>
          <w:sz w:val="24"/>
          <w:szCs w:val="24"/>
        </w:rPr>
        <w:t xml:space="preserve"> </w:t>
      </w:r>
      <w:r w:rsidR="008F6D25" w:rsidRPr="00B03178">
        <w:rPr>
          <w:b/>
          <w:sz w:val="24"/>
          <w:szCs w:val="24"/>
        </w:rPr>
        <w:t xml:space="preserve">12,00 </w:t>
      </w:r>
      <w:proofErr w:type="spellStart"/>
      <w:r w:rsidR="008F6D25" w:rsidRPr="00B03178">
        <w:rPr>
          <w:b/>
          <w:spacing w:val="-1"/>
          <w:sz w:val="24"/>
          <w:szCs w:val="24"/>
        </w:rPr>
        <w:t>ч</w:t>
      </w:r>
      <w:r w:rsidR="008F6D25" w:rsidRPr="00B03178">
        <w:rPr>
          <w:b/>
          <w:sz w:val="24"/>
          <w:szCs w:val="24"/>
        </w:rPr>
        <w:t>а</w:t>
      </w:r>
      <w:r w:rsidR="008F6D25" w:rsidRPr="00B03178">
        <w:rPr>
          <w:b/>
          <w:spacing w:val="-1"/>
          <w:sz w:val="24"/>
          <w:szCs w:val="24"/>
        </w:rPr>
        <w:t>с</w:t>
      </w:r>
      <w:r w:rsidR="008F6D25" w:rsidRPr="00B03178">
        <w:rPr>
          <w:b/>
          <w:sz w:val="24"/>
          <w:szCs w:val="24"/>
        </w:rPr>
        <w:t>ов</w:t>
      </w:r>
      <w:r w:rsidR="008F6D25" w:rsidRPr="00B03178">
        <w:rPr>
          <w:b/>
          <w:spacing w:val="1"/>
          <w:sz w:val="24"/>
          <w:szCs w:val="24"/>
        </w:rPr>
        <w:t>а</w:t>
      </w:r>
      <w:proofErr w:type="spellEnd"/>
      <w:r w:rsidRPr="00B03178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б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ој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r w:rsidR="00045F9A">
        <w:rPr>
          <w:b/>
          <w:sz w:val="24"/>
          <w:szCs w:val="24"/>
          <w:lang w:val="sr-Cyrl-CS"/>
        </w:rPr>
        <w:t>27</w:t>
      </w:r>
      <w:r w:rsidR="001D7BE3" w:rsidRPr="00726161">
        <w:rPr>
          <w:b/>
          <w:sz w:val="24"/>
          <w:szCs w:val="24"/>
        </w:rPr>
        <w:t>/</w:t>
      </w:r>
      <w:r w:rsidR="00CB2278">
        <w:rPr>
          <w:b/>
          <w:sz w:val="24"/>
          <w:szCs w:val="24"/>
        </w:rPr>
        <w:t>1</w:t>
      </w:r>
      <w:r w:rsidR="00045F9A">
        <w:rPr>
          <w:b/>
          <w:sz w:val="24"/>
          <w:szCs w:val="24"/>
          <w:lang w:val="sr-Cyrl-CS"/>
        </w:rPr>
        <w:t>7</w:t>
      </w:r>
      <w:r w:rsidRPr="00726161">
        <w:rPr>
          <w:b/>
          <w:sz w:val="24"/>
          <w:szCs w:val="24"/>
        </w:rPr>
        <w:t>-НЕ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4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</w:t>
      </w:r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о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ања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вити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3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5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2"/>
          <w:sz w:val="24"/>
          <w:szCs w:val="24"/>
        </w:rPr>
        <w:t>о</w:t>
      </w:r>
      <w:r w:rsidRPr="00726161">
        <w:rPr>
          <w:sz w:val="24"/>
          <w:szCs w:val="24"/>
        </w:rPr>
        <w:t>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8"/>
          <w:sz w:val="24"/>
          <w:szCs w:val="24"/>
        </w:rPr>
        <w:t xml:space="preserve"> </w:t>
      </w:r>
      <w:proofErr w:type="spellStart"/>
      <w:r w:rsidRPr="00042B44">
        <w:rPr>
          <w:spacing w:val="1"/>
          <w:sz w:val="24"/>
          <w:szCs w:val="24"/>
        </w:rPr>
        <w:t>п</w:t>
      </w:r>
      <w:r w:rsidRPr="00042B44">
        <w:rPr>
          <w:sz w:val="24"/>
          <w:szCs w:val="24"/>
        </w:rPr>
        <w:t>о</w:t>
      </w:r>
      <w:r w:rsidRPr="00042B44">
        <w:rPr>
          <w:spacing w:val="3"/>
          <w:sz w:val="24"/>
          <w:szCs w:val="24"/>
        </w:rPr>
        <w:t>н</w:t>
      </w:r>
      <w:r w:rsidRPr="00042B44">
        <w:rPr>
          <w:spacing w:val="-5"/>
          <w:sz w:val="24"/>
          <w:szCs w:val="24"/>
        </w:rPr>
        <w:t>у</w:t>
      </w:r>
      <w:r w:rsidR="00035FE8">
        <w:rPr>
          <w:sz w:val="24"/>
          <w:szCs w:val="24"/>
        </w:rPr>
        <w:t>да</w:t>
      </w:r>
      <w:proofErr w:type="spellEnd"/>
      <w:r w:rsidR="00035FE8">
        <w:rPr>
          <w:sz w:val="24"/>
          <w:szCs w:val="24"/>
        </w:rPr>
        <w:t xml:space="preserve"> </w:t>
      </w:r>
      <w:proofErr w:type="spellStart"/>
      <w:r w:rsidRPr="00042B44">
        <w:rPr>
          <w:sz w:val="24"/>
          <w:szCs w:val="24"/>
        </w:rPr>
        <w:t>од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r w:rsidRPr="00042B44">
        <w:rPr>
          <w:spacing w:val="-1"/>
          <w:sz w:val="24"/>
          <w:szCs w:val="24"/>
        </w:rPr>
        <w:t>с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proofErr w:type="spellEnd"/>
      <w:r w:rsidRPr="00042B44">
        <w:rPr>
          <w:sz w:val="24"/>
          <w:szCs w:val="24"/>
        </w:rPr>
        <w:t xml:space="preserve"> </w:t>
      </w:r>
      <w:r w:rsidR="00045F9A">
        <w:rPr>
          <w:b/>
          <w:sz w:val="24"/>
          <w:szCs w:val="24"/>
          <w:lang w:val="sr-Cyrl-CS"/>
        </w:rPr>
        <w:t>3</w:t>
      </w:r>
      <w:r w:rsidR="00CB2278" w:rsidRPr="00B03178">
        <w:rPr>
          <w:b/>
          <w:sz w:val="24"/>
          <w:szCs w:val="24"/>
          <w:lang w:val="sr-Cyrl-CS"/>
        </w:rPr>
        <w:t>1</w:t>
      </w:r>
      <w:r w:rsidRPr="00B03178">
        <w:rPr>
          <w:b/>
          <w:sz w:val="24"/>
          <w:szCs w:val="24"/>
        </w:rPr>
        <w:t>.</w:t>
      </w:r>
      <w:r w:rsidR="00212891" w:rsidRPr="00B03178">
        <w:rPr>
          <w:b/>
          <w:sz w:val="24"/>
          <w:szCs w:val="24"/>
          <w:lang w:val="sr-Cyrl-CS"/>
        </w:rPr>
        <w:t>0</w:t>
      </w:r>
      <w:r w:rsidR="00045F9A">
        <w:rPr>
          <w:b/>
          <w:sz w:val="24"/>
          <w:szCs w:val="24"/>
          <w:lang w:val="sr-Cyrl-CS"/>
        </w:rPr>
        <w:t>1</w:t>
      </w:r>
      <w:r w:rsidRPr="00B03178">
        <w:rPr>
          <w:b/>
          <w:spacing w:val="-2"/>
          <w:sz w:val="24"/>
          <w:szCs w:val="24"/>
        </w:rPr>
        <w:t>.</w:t>
      </w:r>
      <w:r w:rsidR="00212891" w:rsidRPr="00B03178">
        <w:rPr>
          <w:b/>
          <w:sz w:val="24"/>
          <w:szCs w:val="24"/>
        </w:rPr>
        <w:t>201</w:t>
      </w:r>
      <w:r w:rsidR="00045F9A">
        <w:rPr>
          <w:b/>
          <w:sz w:val="24"/>
          <w:szCs w:val="24"/>
          <w:lang w:val="sr-Cyrl-CS"/>
        </w:rPr>
        <w:t>8</w:t>
      </w:r>
      <w:r w:rsidR="00035FE8" w:rsidRPr="00B03178">
        <w:rPr>
          <w:b/>
          <w:sz w:val="24"/>
          <w:szCs w:val="24"/>
        </w:rPr>
        <w:t xml:space="preserve">. </w:t>
      </w:r>
      <w:proofErr w:type="spellStart"/>
      <w:proofErr w:type="gramStart"/>
      <w:r w:rsidRPr="00B03178">
        <w:rPr>
          <w:b/>
          <w:sz w:val="24"/>
          <w:szCs w:val="24"/>
        </w:rPr>
        <w:t>год</w:t>
      </w:r>
      <w:r w:rsidRPr="00B03178">
        <w:rPr>
          <w:b/>
          <w:spacing w:val="1"/>
          <w:sz w:val="24"/>
          <w:szCs w:val="24"/>
        </w:rPr>
        <w:t>ин</w:t>
      </w:r>
      <w:r w:rsidRPr="00B03178">
        <w:rPr>
          <w:b/>
          <w:sz w:val="24"/>
          <w:szCs w:val="24"/>
        </w:rPr>
        <w:t>е</w:t>
      </w:r>
      <w:proofErr w:type="spellEnd"/>
      <w:proofErr w:type="gramEnd"/>
      <w:r w:rsidRPr="00B03178">
        <w:rPr>
          <w:b/>
          <w:sz w:val="24"/>
          <w:szCs w:val="24"/>
        </w:rPr>
        <w:t xml:space="preserve"> у</w:t>
      </w:r>
      <w:r w:rsidRPr="00B03178">
        <w:rPr>
          <w:b/>
          <w:spacing w:val="54"/>
          <w:sz w:val="24"/>
          <w:szCs w:val="24"/>
        </w:rPr>
        <w:t xml:space="preserve"> </w:t>
      </w:r>
      <w:r w:rsidR="00212891" w:rsidRPr="00B03178">
        <w:rPr>
          <w:b/>
          <w:sz w:val="24"/>
          <w:szCs w:val="24"/>
        </w:rPr>
        <w:t>1</w:t>
      </w:r>
      <w:r w:rsidR="00212891" w:rsidRPr="00B03178">
        <w:rPr>
          <w:b/>
          <w:sz w:val="24"/>
          <w:szCs w:val="24"/>
          <w:lang w:val="sr-Cyrl-CS"/>
        </w:rPr>
        <w:t>3</w:t>
      </w:r>
      <w:r w:rsidR="00212891" w:rsidRPr="00B03178">
        <w:rPr>
          <w:b/>
          <w:sz w:val="24"/>
          <w:szCs w:val="24"/>
        </w:rPr>
        <w:t>,</w:t>
      </w:r>
      <w:r w:rsidR="00212891" w:rsidRPr="00B03178">
        <w:rPr>
          <w:b/>
          <w:sz w:val="24"/>
          <w:szCs w:val="24"/>
          <w:lang w:val="sr-Cyrl-CS"/>
        </w:rPr>
        <w:t>00</w:t>
      </w:r>
      <w:r w:rsidRPr="00B03178">
        <w:rPr>
          <w:b/>
          <w:sz w:val="24"/>
          <w:szCs w:val="24"/>
        </w:rPr>
        <w:t xml:space="preserve"> </w:t>
      </w:r>
      <w:proofErr w:type="spellStart"/>
      <w:r w:rsidRPr="00B03178">
        <w:rPr>
          <w:b/>
          <w:spacing w:val="-1"/>
          <w:sz w:val="24"/>
          <w:szCs w:val="24"/>
        </w:rPr>
        <w:t>час</w:t>
      </w:r>
      <w:r w:rsidRPr="00B03178">
        <w:rPr>
          <w:b/>
          <w:sz w:val="24"/>
          <w:szCs w:val="24"/>
        </w:rPr>
        <w:t>о</w:t>
      </w:r>
      <w:r w:rsidRPr="00B03178">
        <w:rPr>
          <w:b/>
          <w:spacing w:val="2"/>
          <w:sz w:val="24"/>
          <w:szCs w:val="24"/>
        </w:rPr>
        <w:t>в</w:t>
      </w:r>
      <w:r w:rsidRPr="00B03178">
        <w:rPr>
          <w:b/>
          <w:sz w:val="24"/>
          <w:szCs w:val="24"/>
        </w:rPr>
        <w:t>а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ис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9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="00B03178">
        <w:rPr>
          <w:spacing w:val="1"/>
          <w:sz w:val="24"/>
          <w:szCs w:val="24"/>
        </w:rPr>
        <w:t>oj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</w:t>
      </w:r>
      <w:r w:rsidRPr="00726161">
        <w:rPr>
          <w:spacing w:val="-2"/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proofErr w:type="spellEnd"/>
      <w:r w:rsidR="00035FE8">
        <w:rPr>
          <w:sz w:val="24"/>
          <w:szCs w:val="24"/>
          <w:lang w:val="sr-Cyrl-CS"/>
        </w:rPr>
        <w:t>и 333А</w:t>
      </w:r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before="3" w:line="276" w:lineRule="auto"/>
        <w:ind w:right="8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3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ње</w:t>
      </w:r>
      <w:proofErr w:type="spellEnd"/>
      <w:r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лук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2"/>
          <w:sz w:val="24"/>
          <w:szCs w:val="24"/>
        </w:rPr>
        <w:t>л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Pr="00726161">
        <w:rPr>
          <w:sz w:val="24"/>
          <w:szCs w:val="24"/>
        </w:rPr>
        <w:t>о</w:t>
      </w:r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42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говора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та</w:t>
      </w:r>
      <w:proofErr w:type="spellEnd"/>
      <w:r w:rsidRPr="00726161">
        <w:rPr>
          <w:spacing w:val="40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3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r w:rsidRPr="00726161">
        <w:rPr>
          <w:sz w:val="24"/>
          <w:szCs w:val="24"/>
        </w:rPr>
        <w:t>20</w:t>
      </w:r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FA0436">
      <w:pPr>
        <w:spacing w:line="276" w:lineRule="auto"/>
        <w:jc w:val="both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>службеник за јавне набавке</w:t>
      </w:r>
      <w:r w:rsidR="008F0721">
        <w:rPr>
          <w:sz w:val="24"/>
          <w:szCs w:val="24"/>
          <w:lang w:val="ru-RU"/>
        </w:rPr>
        <w:t xml:space="preserve"> </w:t>
      </w:r>
      <w:r w:rsidR="003A7E09" w:rsidRPr="00726161">
        <w:rPr>
          <w:sz w:val="24"/>
          <w:szCs w:val="24"/>
          <w:lang w:val="ru-RU"/>
        </w:rPr>
        <w:t xml:space="preserve">Љиљана Секулић, </w:t>
      </w:r>
      <w:hyperlink r:id="rId7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>803.</w:t>
      </w:r>
    </w:p>
    <w:sectPr w:rsidR="003A7E09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C313D8"/>
    <w:rsid w:val="0000345D"/>
    <w:rsid w:val="00035FE8"/>
    <w:rsid w:val="00042B44"/>
    <w:rsid w:val="00045F9A"/>
    <w:rsid w:val="00046F6E"/>
    <w:rsid w:val="00113F73"/>
    <w:rsid w:val="001D7BE3"/>
    <w:rsid w:val="00212891"/>
    <w:rsid w:val="00386271"/>
    <w:rsid w:val="003A1393"/>
    <w:rsid w:val="003A7E09"/>
    <w:rsid w:val="003B2809"/>
    <w:rsid w:val="003D32C4"/>
    <w:rsid w:val="00402C9D"/>
    <w:rsid w:val="004E2009"/>
    <w:rsid w:val="005C6992"/>
    <w:rsid w:val="00726161"/>
    <w:rsid w:val="00727979"/>
    <w:rsid w:val="0085318C"/>
    <w:rsid w:val="008A2713"/>
    <w:rsid w:val="008A63AB"/>
    <w:rsid w:val="008F0721"/>
    <w:rsid w:val="008F6D25"/>
    <w:rsid w:val="009D2F23"/>
    <w:rsid w:val="009D7C1D"/>
    <w:rsid w:val="00A40615"/>
    <w:rsid w:val="00A65D69"/>
    <w:rsid w:val="00B03178"/>
    <w:rsid w:val="00B17513"/>
    <w:rsid w:val="00B23924"/>
    <w:rsid w:val="00B710EF"/>
    <w:rsid w:val="00BB375A"/>
    <w:rsid w:val="00BD1EA4"/>
    <w:rsid w:val="00BD25B3"/>
    <w:rsid w:val="00C313D8"/>
    <w:rsid w:val="00CB1CDE"/>
    <w:rsid w:val="00CB2278"/>
    <w:rsid w:val="00DE4B19"/>
    <w:rsid w:val="00E06720"/>
    <w:rsid w:val="00E73480"/>
    <w:rsid w:val="00F30428"/>
    <w:rsid w:val="00F51885"/>
    <w:rsid w:val="00F7557A"/>
    <w:rsid w:val="00FA0436"/>
    <w:rsid w:val="00FB3563"/>
    <w:rsid w:val="00FF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jilja@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080488-A546-4E83-BC00-F108CCF1D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Љиљана Секулић</cp:lastModifiedBy>
  <cp:revision>3</cp:revision>
  <cp:lastPrinted>2013-12-25T08:56:00Z</cp:lastPrinted>
  <dcterms:created xsi:type="dcterms:W3CDTF">2017-12-07T11:54:00Z</dcterms:created>
  <dcterms:modified xsi:type="dcterms:W3CDTF">2017-12-25T10:36:00Z</dcterms:modified>
</cp:coreProperties>
</file>