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3D8" w:rsidRDefault="00C313D8">
      <w:pPr>
        <w:spacing w:before="7" w:line="100" w:lineRule="exact"/>
        <w:rPr>
          <w:sz w:val="10"/>
          <w:szCs w:val="10"/>
        </w:rPr>
      </w:pPr>
    </w:p>
    <w:p w:rsidR="001D7BE3" w:rsidRDefault="001D7BE3">
      <w:pPr>
        <w:ind w:left="1780"/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424815</wp:posOffset>
            </wp:positionV>
            <wp:extent cx="6115050" cy="1228725"/>
            <wp:effectExtent l="19050" t="0" r="0" b="0"/>
            <wp:wrapTopAndBottom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1D7BE3" w:rsidRDefault="001D7BE3">
      <w:pPr>
        <w:ind w:left="1780"/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C313D8" w:rsidRPr="00726161" w:rsidRDefault="009D7C1D">
      <w:pPr>
        <w:spacing w:before="5" w:line="100" w:lineRule="exact"/>
        <w:rPr>
          <w:sz w:val="24"/>
          <w:szCs w:val="24"/>
        </w:rPr>
      </w:pPr>
      <w:r w:rsidRPr="00726161">
        <w:rPr>
          <w:sz w:val="24"/>
          <w:szCs w:val="24"/>
        </w:rPr>
        <w:br w:type="column"/>
      </w:r>
    </w:p>
    <w:p w:rsidR="001D7BE3" w:rsidRPr="00726161" w:rsidRDefault="001D7BE3">
      <w:pPr>
        <w:spacing w:before="5" w:line="100" w:lineRule="exact"/>
        <w:rPr>
          <w:sz w:val="24"/>
          <w:szCs w:val="24"/>
        </w:rPr>
      </w:pPr>
    </w:p>
    <w:p w:rsidR="001D7BE3" w:rsidRPr="00726161" w:rsidRDefault="001D7BE3">
      <w:pPr>
        <w:spacing w:before="5" w:line="100" w:lineRule="exact"/>
        <w:rPr>
          <w:sz w:val="24"/>
          <w:szCs w:val="24"/>
        </w:rPr>
      </w:pPr>
    </w:p>
    <w:p w:rsidR="001D7BE3" w:rsidRDefault="001D7BE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BD25B3" w:rsidRPr="00726161" w:rsidRDefault="00BD25B3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Default="00FF20F7">
      <w:pPr>
        <w:spacing w:before="5" w:line="100" w:lineRule="exact"/>
        <w:rPr>
          <w:sz w:val="24"/>
          <w:szCs w:val="24"/>
          <w:lang w:val="sr-Cyrl-CS"/>
        </w:rPr>
      </w:pPr>
    </w:p>
    <w:p w:rsidR="00FF20F7" w:rsidRPr="00BB375A" w:rsidRDefault="001D7BE3" w:rsidP="00BB375A">
      <w:pPr>
        <w:spacing w:before="5" w:line="100" w:lineRule="exact"/>
        <w:rPr>
          <w:sz w:val="24"/>
          <w:szCs w:val="24"/>
          <w:lang w:val="sr-Cyrl-CS"/>
        </w:rPr>
      </w:pPr>
      <w:r w:rsidRPr="00726161">
        <w:rPr>
          <w:sz w:val="24"/>
          <w:szCs w:val="24"/>
        </w:rPr>
        <w:t xml:space="preserve">   </w:t>
      </w:r>
    </w:p>
    <w:p w:rsidR="00C313D8" w:rsidRPr="00726161" w:rsidRDefault="009D7C1D">
      <w:pPr>
        <w:spacing w:line="260" w:lineRule="exact"/>
        <w:rPr>
          <w:sz w:val="24"/>
          <w:szCs w:val="24"/>
        </w:rPr>
        <w:sectPr w:rsidR="00C313D8" w:rsidRPr="00726161" w:rsidSect="00FF20F7">
          <w:type w:val="continuous"/>
          <w:pgSz w:w="11920" w:h="16860"/>
          <w:pgMar w:top="1440" w:right="1440" w:bottom="1440" w:left="1440" w:header="720" w:footer="720" w:gutter="0"/>
          <w:cols w:num="2" w:space="720" w:equalWidth="0">
            <w:col w:w="733" w:space="1711"/>
            <w:col w:w="6596"/>
          </w:cols>
          <w:docGrid w:linePitch="272"/>
        </w:sectPr>
      </w:pPr>
      <w:r w:rsidRPr="00726161">
        <w:rPr>
          <w:b/>
          <w:position w:val="-1"/>
          <w:sz w:val="24"/>
          <w:szCs w:val="24"/>
        </w:rPr>
        <w:t>П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position w:val="-1"/>
          <w:sz w:val="24"/>
          <w:szCs w:val="24"/>
        </w:rPr>
        <w:t>З</w:t>
      </w:r>
      <w:r w:rsidRPr="00726161">
        <w:rPr>
          <w:b/>
          <w:spacing w:val="1"/>
          <w:position w:val="-1"/>
          <w:sz w:val="24"/>
          <w:szCs w:val="24"/>
        </w:rPr>
        <w:t>И</w:t>
      </w:r>
      <w:r w:rsidRPr="00726161">
        <w:rPr>
          <w:b/>
          <w:position w:val="-1"/>
          <w:sz w:val="24"/>
          <w:szCs w:val="24"/>
        </w:rPr>
        <w:t xml:space="preserve">В ЗА </w:t>
      </w:r>
      <w:r w:rsidRPr="00726161">
        <w:rPr>
          <w:b/>
          <w:spacing w:val="-2"/>
          <w:position w:val="-1"/>
          <w:sz w:val="24"/>
          <w:szCs w:val="24"/>
        </w:rPr>
        <w:t>П</w:t>
      </w:r>
      <w:r w:rsidRPr="00726161">
        <w:rPr>
          <w:b/>
          <w:position w:val="-1"/>
          <w:sz w:val="24"/>
          <w:szCs w:val="24"/>
        </w:rPr>
        <w:t>О</w:t>
      </w:r>
      <w:r w:rsidRPr="00726161">
        <w:rPr>
          <w:b/>
          <w:spacing w:val="1"/>
          <w:position w:val="-1"/>
          <w:sz w:val="24"/>
          <w:szCs w:val="24"/>
        </w:rPr>
        <w:t>Д</w:t>
      </w:r>
      <w:r w:rsidRPr="00726161">
        <w:rPr>
          <w:b/>
          <w:position w:val="-1"/>
          <w:sz w:val="24"/>
          <w:szCs w:val="24"/>
        </w:rPr>
        <w:t>Н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spacing w:val="-2"/>
          <w:position w:val="-1"/>
          <w:sz w:val="24"/>
          <w:szCs w:val="24"/>
        </w:rPr>
        <w:t>Ш</w:t>
      </w:r>
      <w:r w:rsidRPr="00726161">
        <w:rPr>
          <w:b/>
          <w:position w:val="-1"/>
          <w:sz w:val="24"/>
          <w:szCs w:val="24"/>
        </w:rPr>
        <w:t>ЕЊЕ П</w:t>
      </w:r>
      <w:r w:rsidRPr="00726161">
        <w:rPr>
          <w:b/>
          <w:spacing w:val="1"/>
          <w:position w:val="-1"/>
          <w:sz w:val="24"/>
          <w:szCs w:val="24"/>
        </w:rPr>
        <w:t>О</w:t>
      </w:r>
      <w:r w:rsidRPr="00726161">
        <w:rPr>
          <w:b/>
          <w:position w:val="-1"/>
          <w:sz w:val="24"/>
          <w:szCs w:val="24"/>
        </w:rPr>
        <w:t>НУДА</w:t>
      </w:r>
    </w:p>
    <w:p w:rsidR="00C313D8" w:rsidRPr="0085318C" w:rsidRDefault="00C313D8">
      <w:pPr>
        <w:spacing w:before="7" w:line="240" w:lineRule="exact"/>
        <w:rPr>
          <w:sz w:val="24"/>
          <w:szCs w:val="24"/>
          <w:lang w:val="sr-Cyrl-CS"/>
        </w:rPr>
      </w:pPr>
    </w:p>
    <w:p w:rsidR="001D7BE3" w:rsidRPr="00726161" w:rsidRDefault="001D7BE3">
      <w:pPr>
        <w:spacing w:before="7" w:line="240" w:lineRule="exact"/>
        <w:rPr>
          <w:sz w:val="24"/>
          <w:szCs w:val="24"/>
        </w:rPr>
      </w:pPr>
    </w:p>
    <w:p w:rsidR="001D7BE3" w:rsidRPr="00726161" w:rsidRDefault="001D7BE3" w:rsidP="00F51885">
      <w:pPr>
        <w:spacing w:before="7" w:line="240" w:lineRule="exact"/>
        <w:jc w:val="both"/>
        <w:rPr>
          <w:sz w:val="24"/>
          <w:szCs w:val="24"/>
        </w:rPr>
      </w:pPr>
    </w:p>
    <w:p w:rsidR="001D7BE3" w:rsidRPr="00726161" w:rsidRDefault="009D7C1D" w:rsidP="00FA0436">
      <w:pPr>
        <w:spacing w:before="29" w:line="276" w:lineRule="auto"/>
        <w:jc w:val="both"/>
        <w:rPr>
          <w:b/>
          <w:sz w:val="24"/>
          <w:szCs w:val="24"/>
          <w:lang w:val="sr-Latn-CS"/>
        </w:rPr>
      </w:pPr>
      <w:proofErr w:type="spellStart"/>
      <w:r w:rsidRPr="00726161">
        <w:rPr>
          <w:b/>
          <w:sz w:val="24"/>
          <w:szCs w:val="24"/>
        </w:rPr>
        <w:t>Наз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в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ц</w:t>
      </w:r>
      <w:r w:rsidRPr="00726161">
        <w:rPr>
          <w:b/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  <w:lang w:val="sr-Cyrl-CS"/>
        </w:rPr>
        <w:t xml:space="preserve">Универзитет у Београду – </w:t>
      </w:r>
      <w:r w:rsidR="001D7BE3" w:rsidRPr="00BB375A">
        <w:rPr>
          <w:sz w:val="24"/>
          <w:szCs w:val="24"/>
          <w:lang w:val="sr-Cyrl-CS"/>
        </w:rPr>
        <w:t>Хемијски факултет,</w:t>
      </w:r>
    </w:p>
    <w:p w:rsidR="00C313D8" w:rsidRPr="00726161" w:rsidRDefault="009D7C1D" w:rsidP="00FA0436">
      <w:pPr>
        <w:spacing w:before="29"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Ад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ес</w:t>
      </w:r>
      <w:r w:rsidRPr="00726161">
        <w:rPr>
          <w:b/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>Студентски трг 12-16</w:t>
      </w:r>
      <w:r w:rsidRPr="00726161">
        <w:rPr>
          <w:sz w:val="24"/>
          <w:szCs w:val="24"/>
        </w:rPr>
        <w:t xml:space="preserve"> 11000 </w:t>
      </w:r>
      <w:proofErr w:type="spellStart"/>
      <w:r w:rsidRPr="00726161">
        <w:rPr>
          <w:spacing w:val="-1"/>
          <w:sz w:val="24"/>
          <w:szCs w:val="24"/>
        </w:rPr>
        <w:t>Бе</w:t>
      </w:r>
      <w:r w:rsidRPr="00726161">
        <w:rPr>
          <w:sz w:val="24"/>
          <w:szCs w:val="24"/>
        </w:rPr>
        <w:t>ог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3"/>
          <w:sz w:val="24"/>
          <w:szCs w:val="24"/>
        </w:rPr>
        <w:t>д</w:t>
      </w:r>
      <w:proofErr w:type="spellEnd"/>
      <w:r w:rsidRPr="00726161">
        <w:rPr>
          <w:sz w:val="24"/>
          <w:szCs w:val="24"/>
        </w:rPr>
        <w:t>. П</w:t>
      </w:r>
      <w:r w:rsidRPr="00726161">
        <w:rPr>
          <w:spacing w:val="-1"/>
          <w:sz w:val="24"/>
          <w:szCs w:val="24"/>
        </w:rPr>
        <w:t>И</w:t>
      </w:r>
      <w:r w:rsidR="001D7BE3" w:rsidRPr="00726161">
        <w:rPr>
          <w:sz w:val="24"/>
          <w:szCs w:val="24"/>
        </w:rPr>
        <w:t>Б 101823040</w:t>
      </w:r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z w:val="24"/>
          <w:szCs w:val="24"/>
        </w:rPr>
        <w:t>Мат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број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r w:rsidR="001D7BE3" w:rsidRPr="00726161">
        <w:rPr>
          <w:sz w:val="24"/>
          <w:szCs w:val="24"/>
        </w:rPr>
        <w:t>07053681</w:t>
      </w:r>
      <w:r w:rsidRPr="00726161">
        <w:rPr>
          <w:sz w:val="24"/>
          <w:szCs w:val="24"/>
        </w:rPr>
        <w:t>.</w:t>
      </w:r>
    </w:p>
    <w:p w:rsidR="00C313D8" w:rsidRPr="00BD1EA4" w:rsidRDefault="009D7C1D" w:rsidP="00FA0436">
      <w:pPr>
        <w:spacing w:line="276" w:lineRule="auto"/>
        <w:jc w:val="both"/>
        <w:rPr>
          <w:sz w:val="24"/>
          <w:szCs w:val="24"/>
          <w:lang w:val="sr-Cyrl-CS"/>
        </w:rPr>
      </w:pPr>
      <w:proofErr w:type="spellStart"/>
      <w:r w:rsidRPr="00726161">
        <w:rPr>
          <w:b/>
          <w:sz w:val="24"/>
          <w:szCs w:val="24"/>
        </w:rPr>
        <w:t>И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ер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т</w:t>
      </w:r>
      <w:proofErr w:type="spellEnd"/>
      <w:r w:rsidRPr="00726161">
        <w:rPr>
          <w:b/>
          <w:spacing w:val="2"/>
          <w:sz w:val="24"/>
          <w:szCs w:val="24"/>
        </w:rPr>
        <w:t xml:space="preserve"> </w:t>
      </w:r>
      <w:proofErr w:type="spellStart"/>
      <w:r w:rsidRPr="00726161">
        <w:rPr>
          <w:b/>
          <w:spacing w:val="-3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2"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ниц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2"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ц</w:t>
      </w:r>
      <w:r w:rsidRPr="00726161">
        <w:rPr>
          <w:b/>
          <w:spacing w:val="4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</w:rPr>
        <w:t>www.</w:t>
      </w:r>
      <w:r w:rsidR="001D7BE3" w:rsidRPr="00726161">
        <w:rPr>
          <w:sz w:val="24"/>
          <w:szCs w:val="24"/>
          <w:lang w:val="sr-Latn-CS"/>
        </w:rPr>
        <w:t>chem</w:t>
      </w:r>
      <w:r w:rsidR="00BD1EA4">
        <w:rPr>
          <w:sz w:val="24"/>
          <w:szCs w:val="24"/>
        </w:rPr>
        <w:t>.bg.ac.rs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  <w:lang w:val="sr-Cyrl-CS"/>
        </w:rPr>
      </w:pPr>
      <w:proofErr w:type="spellStart"/>
      <w:r w:rsidRPr="00726161">
        <w:rPr>
          <w:b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ц</w:t>
      </w:r>
      <w:r w:rsidRPr="00726161">
        <w:rPr>
          <w:b/>
          <w:spacing w:val="2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: </w:t>
      </w:r>
      <w:r w:rsidR="001D7BE3" w:rsidRPr="00726161">
        <w:rPr>
          <w:sz w:val="24"/>
          <w:szCs w:val="24"/>
          <w:lang w:val="sr-Cyrl-CS"/>
        </w:rPr>
        <w:t>просвета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п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јавне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набав</w:t>
      </w:r>
      <w:r w:rsidRPr="00726161">
        <w:rPr>
          <w:b/>
          <w:spacing w:val="1"/>
          <w:sz w:val="24"/>
          <w:szCs w:val="24"/>
        </w:rPr>
        <w:t>ке</w:t>
      </w:r>
      <w:proofErr w:type="spellEnd"/>
      <w:r w:rsidRPr="00726161">
        <w:rPr>
          <w:sz w:val="24"/>
          <w:szCs w:val="24"/>
        </w:rPr>
        <w:t xml:space="preserve">: </w:t>
      </w:r>
      <w:proofErr w:type="spellStart"/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т</w:t>
      </w:r>
      <w:r w:rsidRPr="00726161">
        <w:rPr>
          <w:sz w:val="24"/>
          <w:szCs w:val="24"/>
        </w:rPr>
        <w:t>вор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п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к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пи</w:t>
      </w:r>
      <w:r w:rsidRPr="00726161">
        <w:rPr>
          <w:b/>
          <w:sz w:val="24"/>
          <w:szCs w:val="24"/>
        </w:rPr>
        <w:t>с</w:t>
      </w:r>
      <w:proofErr w:type="spellEnd"/>
      <w:r w:rsidRPr="00726161">
        <w:rPr>
          <w:b/>
          <w:spacing w:val="3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пр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м</w:t>
      </w:r>
      <w:r w:rsidRPr="00726161">
        <w:rPr>
          <w:b/>
          <w:spacing w:val="-4"/>
          <w:sz w:val="24"/>
          <w:szCs w:val="24"/>
        </w:rPr>
        <w:t>е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33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ја</w:t>
      </w:r>
      <w:r w:rsidRPr="00726161">
        <w:rPr>
          <w:b/>
          <w:spacing w:val="-1"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3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абав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pacing w:val="2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дм</w:t>
      </w:r>
      <w:r w:rsidRPr="00726161">
        <w:rPr>
          <w:spacing w:val="1"/>
          <w:sz w:val="24"/>
          <w:szCs w:val="24"/>
        </w:rPr>
        <w:t>е</w:t>
      </w:r>
      <w:r w:rsidRPr="00726161">
        <w:rPr>
          <w:sz w:val="24"/>
          <w:szCs w:val="24"/>
        </w:rPr>
        <w:t>т</w:t>
      </w:r>
      <w:proofErr w:type="spellEnd"/>
      <w:r w:rsidRPr="00726161">
        <w:rPr>
          <w:spacing w:val="3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3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вке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r w:rsidRPr="00726161">
        <w:rPr>
          <w:sz w:val="24"/>
          <w:szCs w:val="24"/>
        </w:rPr>
        <w:t>ОП</w:t>
      </w:r>
      <w:r w:rsidRPr="00726161">
        <w:rPr>
          <w:spacing w:val="32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б</w:t>
      </w:r>
      <w:r w:rsidRPr="00726161">
        <w:rPr>
          <w:spacing w:val="2"/>
          <w:sz w:val="24"/>
          <w:szCs w:val="24"/>
        </w:rPr>
        <w:t>р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r w:rsidR="00045F9A" w:rsidRPr="00CF0B4E">
        <w:rPr>
          <w:sz w:val="24"/>
          <w:szCs w:val="24"/>
          <w:lang w:val="sr-Cyrl-CS"/>
        </w:rPr>
        <w:t>27</w:t>
      </w:r>
      <w:r w:rsidRPr="00CF0B4E">
        <w:rPr>
          <w:sz w:val="24"/>
          <w:szCs w:val="24"/>
        </w:rPr>
        <w:t>/</w:t>
      </w:r>
      <w:r w:rsidRPr="00CF0B4E">
        <w:rPr>
          <w:spacing w:val="1"/>
          <w:sz w:val="24"/>
          <w:szCs w:val="24"/>
        </w:rPr>
        <w:t>1</w:t>
      </w:r>
      <w:r w:rsidR="00CF0B4E" w:rsidRPr="00CF0B4E">
        <w:rPr>
          <w:sz w:val="24"/>
          <w:szCs w:val="24"/>
          <w:lang w:val="sr-Cyrl-CS"/>
        </w:rPr>
        <w:t>8</w:t>
      </w:r>
      <w:r w:rsidRPr="00726161">
        <w:rPr>
          <w:spacing w:val="3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је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вка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добара</w:t>
      </w:r>
      <w:proofErr w:type="spellEnd"/>
      <w:r w:rsidRPr="00726161">
        <w:rPr>
          <w:spacing w:val="33"/>
          <w:sz w:val="24"/>
          <w:szCs w:val="24"/>
        </w:rPr>
        <w:t xml:space="preserve"> </w:t>
      </w:r>
      <w:r w:rsidRPr="00726161">
        <w:rPr>
          <w:sz w:val="24"/>
          <w:szCs w:val="24"/>
        </w:rPr>
        <w:t>–</w:t>
      </w:r>
    </w:p>
    <w:p w:rsidR="00046F6E" w:rsidRDefault="009D7C1D" w:rsidP="00FA0436">
      <w:pPr>
        <w:tabs>
          <w:tab w:val="left" w:pos="0"/>
        </w:tabs>
        <w:suppressAutoHyphens/>
        <w:spacing w:line="276" w:lineRule="auto"/>
        <w:jc w:val="both"/>
        <w:rPr>
          <w:sz w:val="24"/>
          <w:szCs w:val="24"/>
          <w:lang w:val="sr-Cyrl-CS"/>
        </w:rPr>
      </w:pPr>
      <w:proofErr w:type="spellStart"/>
      <w:proofErr w:type="gramStart"/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тр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е</w:t>
      </w:r>
      <w:proofErr w:type="spellEnd"/>
      <w:proofErr w:type="gram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рг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је</w:t>
      </w:r>
      <w:proofErr w:type="spellEnd"/>
      <w:r w:rsidRPr="00726161">
        <w:rPr>
          <w:sz w:val="24"/>
          <w:szCs w:val="24"/>
        </w:rPr>
        <w:t xml:space="preserve">, </w:t>
      </w:r>
      <w:r w:rsidR="001D7BE3" w:rsidRPr="00726161">
        <w:rPr>
          <w:sz w:val="24"/>
          <w:szCs w:val="24"/>
          <w:lang w:val="sr-Cyrl-CS"/>
        </w:rPr>
        <w:t>за потрошаче заједнички прикључене на дис</w:t>
      </w:r>
      <w:r w:rsidR="008F0721">
        <w:rPr>
          <w:sz w:val="24"/>
          <w:szCs w:val="24"/>
          <w:lang w:val="sr-Cyrl-CS"/>
        </w:rPr>
        <w:t xml:space="preserve">трибутивни систем, за простор </w:t>
      </w:r>
      <w:r w:rsidR="001D7BE3" w:rsidRPr="00726161">
        <w:rPr>
          <w:sz w:val="24"/>
          <w:szCs w:val="24"/>
          <w:lang w:val="sr-Cyrl-CS"/>
        </w:rPr>
        <w:t>на Студентском тргу 12-16</w:t>
      </w:r>
    </w:p>
    <w:p w:rsidR="00C313D8" w:rsidRPr="00726161" w:rsidRDefault="00046F6E" w:rsidP="00FA0436">
      <w:pPr>
        <w:tabs>
          <w:tab w:val="left" w:pos="142"/>
        </w:tabs>
        <w:suppressAutoHyphens/>
        <w:spacing w:line="276" w:lineRule="auto"/>
        <w:ind w:right="210"/>
        <w:jc w:val="both"/>
        <w:rPr>
          <w:sz w:val="24"/>
          <w:szCs w:val="24"/>
          <w:lang w:val="sr-Cyrl-CS"/>
        </w:rPr>
      </w:pPr>
      <w:r w:rsidRPr="00890999">
        <w:rPr>
          <w:b/>
          <w:i/>
          <w:sz w:val="24"/>
          <w:szCs w:val="24"/>
          <w:u w:val="single"/>
          <w:lang w:val="sr-Cyrl-CS"/>
        </w:rPr>
        <w:t>Напомена</w:t>
      </w:r>
      <w:r w:rsidRPr="009B04CD">
        <w:rPr>
          <w:i/>
          <w:sz w:val="24"/>
          <w:szCs w:val="24"/>
          <w:u w:val="single"/>
          <w:lang w:val="sr-Cyrl-CS"/>
        </w:rPr>
        <w:t>: спроводи се поступак јавне набавке од стране више наручилаца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Наз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в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и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озна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и</w:t>
      </w:r>
      <w:r w:rsidRPr="00726161">
        <w:rPr>
          <w:b/>
          <w:sz w:val="24"/>
          <w:szCs w:val="24"/>
        </w:rPr>
        <w:t>з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о</w:t>
      </w:r>
      <w:r w:rsidRPr="00726161">
        <w:rPr>
          <w:b/>
          <w:spacing w:val="3"/>
          <w:sz w:val="24"/>
          <w:szCs w:val="24"/>
        </w:rPr>
        <w:t>п</w:t>
      </w:r>
      <w:r w:rsidRPr="00726161">
        <w:rPr>
          <w:b/>
          <w:spacing w:val="-6"/>
          <w:sz w:val="24"/>
          <w:szCs w:val="24"/>
        </w:rPr>
        <w:t>ш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г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ре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ник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-2"/>
          <w:sz w:val="24"/>
          <w:szCs w:val="24"/>
        </w:rPr>
        <w:t>б</w:t>
      </w:r>
      <w:r w:rsidRPr="00726161">
        <w:rPr>
          <w:b/>
          <w:sz w:val="24"/>
          <w:szCs w:val="24"/>
        </w:rPr>
        <w:t>ав</w:t>
      </w:r>
      <w:r w:rsidRPr="00726161">
        <w:rPr>
          <w:b/>
          <w:spacing w:val="1"/>
          <w:sz w:val="24"/>
          <w:szCs w:val="24"/>
        </w:rPr>
        <w:t>ки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3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09310000 –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тр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рг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</w:t>
      </w:r>
      <w:r w:rsidRPr="00726161">
        <w:rPr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b/>
          <w:spacing w:val="1"/>
          <w:sz w:val="24"/>
          <w:szCs w:val="24"/>
        </w:rPr>
        <w:t>Кр</w:t>
      </w:r>
      <w:r w:rsidRPr="00726161">
        <w:rPr>
          <w:b/>
          <w:spacing w:val="-1"/>
          <w:sz w:val="24"/>
          <w:szCs w:val="24"/>
        </w:rPr>
        <w:t>и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ри</w:t>
      </w:r>
      <w:r w:rsidRPr="00726161">
        <w:rPr>
          <w:b/>
          <w:sz w:val="24"/>
          <w:szCs w:val="24"/>
        </w:rPr>
        <w:t>јум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за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д</w:t>
      </w:r>
      <w:r w:rsidRPr="00726161">
        <w:rPr>
          <w:b/>
          <w:spacing w:val="-2"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лу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г</w:t>
      </w:r>
      <w:r w:rsidRPr="00726161">
        <w:rPr>
          <w:b/>
          <w:sz w:val="24"/>
          <w:szCs w:val="24"/>
        </w:rPr>
        <w:t>ово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pacing w:val="1"/>
          <w:sz w:val="24"/>
          <w:szCs w:val="24"/>
        </w:rPr>
        <w:t>„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ј</w:t>
      </w:r>
      <w:r w:rsidRPr="00726161">
        <w:rPr>
          <w:spacing w:val="-1"/>
          <w:sz w:val="24"/>
          <w:szCs w:val="24"/>
        </w:rPr>
        <w:t>ни</w:t>
      </w:r>
      <w:r w:rsidRPr="00726161">
        <w:rPr>
          <w:sz w:val="24"/>
          <w:szCs w:val="24"/>
        </w:rPr>
        <w:t>жа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</w:t>
      </w:r>
      <w:r w:rsidRPr="00726161">
        <w:rPr>
          <w:spacing w:val="-2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ц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на</w:t>
      </w:r>
      <w:proofErr w:type="spellEnd"/>
      <w:r w:rsidRPr="00726161">
        <w:rPr>
          <w:spacing w:val="-1"/>
          <w:sz w:val="24"/>
          <w:szCs w:val="24"/>
        </w:rPr>
        <w:t>“</w:t>
      </w:r>
      <w:r w:rsidRPr="00726161">
        <w:rPr>
          <w:sz w:val="24"/>
          <w:szCs w:val="24"/>
        </w:rPr>
        <w:t>.</w:t>
      </w:r>
      <w:proofErr w:type="gramEnd"/>
    </w:p>
    <w:p w:rsidR="00C313D8" w:rsidRPr="00726161" w:rsidRDefault="009D7C1D" w:rsidP="00FA0436">
      <w:pPr>
        <w:spacing w:line="276" w:lineRule="auto"/>
        <w:ind w:right="355" w:hanging="11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Начин</w:t>
      </w:r>
      <w:proofErr w:type="spellEnd"/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пр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узима</w:t>
      </w:r>
      <w:r w:rsidRPr="00726161">
        <w:rPr>
          <w:b/>
          <w:spacing w:val="1"/>
          <w:sz w:val="24"/>
          <w:szCs w:val="24"/>
        </w:rPr>
        <w:t>њ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-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нк</w:t>
      </w:r>
      <w:r w:rsidRPr="00726161">
        <w:rPr>
          <w:b/>
          <w:spacing w:val="-2"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с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z w:val="24"/>
          <w:szCs w:val="24"/>
        </w:rPr>
        <w:t>ум</w:t>
      </w:r>
      <w:r w:rsidRPr="00726161">
        <w:rPr>
          <w:b/>
          <w:spacing w:val="-1"/>
          <w:sz w:val="24"/>
          <w:szCs w:val="24"/>
        </w:rPr>
        <w:t>ен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2"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ци</w:t>
      </w:r>
      <w:r w:rsidRPr="00726161">
        <w:rPr>
          <w:b/>
          <w:sz w:val="24"/>
          <w:szCs w:val="24"/>
        </w:rPr>
        <w:t>ј</w:t>
      </w:r>
      <w:r w:rsidRPr="00726161">
        <w:rPr>
          <w:b/>
          <w:spacing w:val="-2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3"/>
          <w:sz w:val="24"/>
          <w:szCs w:val="24"/>
        </w:rPr>
        <w:t>к</w:t>
      </w:r>
      <w:r w:rsidRPr="00726161">
        <w:rPr>
          <w:spacing w:val="-7"/>
          <w:sz w:val="24"/>
          <w:szCs w:val="24"/>
        </w:rPr>
        <w:t>у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r w:rsidRPr="00726161">
        <w:rPr>
          <w:spacing w:val="6"/>
          <w:sz w:val="24"/>
          <w:szCs w:val="24"/>
        </w:rPr>
        <w:t>к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м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ци</w:t>
      </w:r>
      <w:r w:rsidRPr="00726161">
        <w:rPr>
          <w:sz w:val="24"/>
          <w:szCs w:val="24"/>
        </w:rPr>
        <w:t>ја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оже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4"/>
          <w:sz w:val="24"/>
          <w:szCs w:val="24"/>
        </w:rPr>
        <w:t>е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з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ти</w:t>
      </w:r>
      <w:proofErr w:type="spellEnd"/>
      <w:r w:rsidR="00BB375A">
        <w:rPr>
          <w:spacing w:val="2"/>
          <w:sz w:val="24"/>
          <w:szCs w:val="24"/>
          <w:lang w:val="sr-Cyrl-CS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="00726161">
        <w:rPr>
          <w:sz w:val="24"/>
          <w:szCs w:val="24"/>
          <w:lang w:val="sr-Cyrl-CS"/>
        </w:rPr>
        <w:t xml:space="preserve"> </w:t>
      </w:r>
      <w:proofErr w:type="spellStart"/>
      <w:r w:rsidRPr="00726161">
        <w:rPr>
          <w:sz w:val="24"/>
          <w:szCs w:val="24"/>
        </w:rPr>
        <w:t>Порта</w:t>
      </w:r>
      <w:r w:rsidRPr="00726161">
        <w:rPr>
          <w:spacing w:val="2"/>
          <w:sz w:val="24"/>
          <w:szCs w:val="24"/>
        </w:rPr>
        <w:t>л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</w:t>
      </w:r>
      <w:r w:rsidRPr="00726161">
        <w:rPr>
          <w:spacing w:val="2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х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proofErr w:type="gram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вки</w:t>
      </w:r>
      <w:proofErr w:type="spellEnd"/>
      <w:r w:rsidRPr="00726161">
        <w:rPr>
          <w:sz w:val="24"/>
          <w:szCs w:val="24"/>
        </w:rPr>
        <w:t xml:space="preserve"> </w:t>
      </w:r>
      <w:r w:rsidRPr="00726161">
        <w:rPr>
          <w:color w:val="0000CC"/>
          <w:spacing w:val="-56"/>
          <w:sz w:val="24"/>
          <w:szCs w:val="24"/>
        </w:rPr>
        <w:t xml:space="preserve"> </w:t>
      </w:r>
      <w:proofErr w:type="gramEnd"/>
      <w:r w:rsidR="00F7557A">
        <w:fldChar w:fldCharType="begin"/>
      </w:r>
      <w:r w:rsidR="00F7557A">
        <w:instrText>HYPERLINK "http://www.portal.ujn.gov.rs" \h</w:instrText>
      </w:r>
      <w:r w:rsidR="00F7557A">
        <w:fldChar w:fldCharType="separate"/>
      </w:r>
      <w:r w:rsidRPr="00726161">
        <w:rPr>
          <w:color w:val="0000CC"/>
          <w:sz w:val="24"/>
          <w:szCs w:val="24"/>
          <w:u w:val="single" w:color="0000CC"/>
        </w:rPr>
        <w:t>w</w:t>
      </w:r>
      <w:r w:rsidRPr="00726161">
        <w:rPr>
          <w:color w:val="0000CC"/>
          <w:spacing w:val="-1"/>
          <w:sz w:val="24"/>
          <w:szCs w:val="24"/>
          <w:u w:val="single" w:color="0000CC"/>
        </w:rPr>
        <w:t>w</w:t>
      </w:r>
      <w:r w:rsidRPr="00726161">
        <w:rPr>
          <w:color w:val="0000CC"/>
          <w:sz w:val="24"/>
          <w:szCs w:val="24"/>
          <w:u w:val="single" w:color="0000CC"/>
        </w:rPr>
        <w:t>w.po</w:t>
      </w:r>
      <w:r w:rsidRPr="00726161">
        <w:rPr>
          <w:color w:val="0000CC"/>
          <w:spacing w:val="-1"/>
          <w:sz w:val="24"/>
          <w:szCs w:val="24"/>
          <w:u w:val="single" w:color="0000CC"/>
        </w:rPr>
        <w:t>r</w:t>
      </w:r>
      <w:r w:rsidRPr="00726161">
        <w:rPr>
          <w:color w:val="0000CC"/>
          <w:sz w:val="24"/>
          <w:szCs w:val="24"/>
          <w:u w:val="single" w:color="0000CC"/>
        </w:rPr>
        <w:t>tal.ujn.</w:t>
      </w:r>
      <w:r w:rsidRPr="00726161">
        <w:rPr>
          <w:color w:val="0000CC"/>
          <w:spacing w:val="-2"/>
          <w:sz w:val="24"/>
          <w:szCs w:val="24"/>
          <w:u w:val="single" w:color="0000CC"/>
        </w:rPr>
        <w:t>g</w:t>
      </w:r>
      <w:r w:rsidRPr="00726161">
        <w:rPr>
          <w:color w:val="0000CC"/>
          <w:sz w:val="24"/>
          <w:szCs w:val="24"/>
          <w:u w:val="single" w:color="0000CC"/>
        </w:rPr>
        <w:t>ov</w:t>
      </w:r>
      <w:r w:rsidRPr="00726161">
        <w:rPr>
          <w:color w:val="0000CC"/>
          <w:spacing w:val="2"/>
          <w:sz w:val="24"/>
          <w:szCs w:val="24"/>
          <w:u w:val="single" w:color="0000CC"/>
        </w:rPr>
        <w:t>.</w:t>
      </w:r>
      <w:r w:rsidR="00F7557A">
        <w:fldChar w:fldCharType="end"/>
      </w:r>
      <w:hyperlink>
        <w:r w:rsidRPr="00726161">
          <w:rPr>
            <w:color w:val="0000CC"/>
            <w:sz w:val="24"/>
            <w:szCs w:val="24"/>
            <w:u w:val="single" w:color="0000CC"/>
          </w:rPr>
          <w:t>rs</w:t>
        </w:r>
        <w:r w:rsidRPr="00726161">
          <w:rPr>
            <w:color w:val="0000CC"/>
            <w:sz w:val="24"/>
            <w:szCs w:val="24"/>
          </w:rPr>
          <w:t xml:space="preserve"> </w:t>
        </w:r>
        <w:r w:rsidRPr="00726161">
          <w:rPr>
            <w:color w:val="000000"/>
            <w:sz w:val="24"/>
            <w:szCs w:val="24"/>
          </w:rPr>
          <w:t>и</w:t>
        </w:r>
        <w:r w:rsidRPr="00726161">
          <w:rPr>
            <w:color w:val="000000"/>
            <w:spacing w:val="1"/>
            <w:sz w:val="24"/>
            <w:szCs w:val="24"/>
          </w:rPr>
          <w:t xml:space="preserve"> и</w:t>
        </w:r>
        <w:r w:rsidRPr="00726161">
          <w:rPr>
            <w:color w:val="000000"/>
            <w:spacing w:val="-1"/>
            <w:sz w:val="24"/>
            <w:szCs w:val="24"/>
          </w:rPr>
          <w:t>н</w:t>
        </w:r>
        <w:r w:rsidRPr="00726161">
          <w:rPr>
            <w:color w:val="000000"/>
            <w:sz w:val="24"/>
            <w:szCs w:val="24"/>
          </w:rPr>
          <w:t>т</w:t>
        </w:r>
        <w:r w:rsidRPr="00726161">
          <w:rPr>
            <w:color w:val="000000"/>
            <w:spacing w:val="-1"/>
            <w:sz w:val="24"/>
            <w:szCs w:val="24"/>
          </w:rPr>
          <w:t>е</w:t>
        </w:r>
        <w:r w:rsidRPr="00726161">
          <w:rPr>
            <w:color w:val="000000"/>
            <w:sz w:val="24"/>
            <w:szCs w:val="24"/>
          </w:rPr>
          <w:t>р</w:t>
        </w:r>
        <w:r w:rsidRPr="00726161">
          <w:rPr>
            <w:color w:val="000000"/>
            <w:spacing w:val="1"/>
            <w:sz w:val="24"/>
            <w:szCs w:val="24"/>
          </w:rPr>
          <w:t>н</w:t>
        </w:r>
        <w:r w:rsidRPr="00726161">
          <w:rPr>
            <w:color w:val="000000"/>
            <w:spacing w:val="-1"/>
            <w:sz w:val="24"/>
            <w:szCs w:val="24"/>
          </w:rPr>
          <w:t>е</w:t>
        </w:r>
        <w:r w:rsidRPr="00726161">
          <w:rPr>
            <w:color w:val="000000"/>
            <w:sz w:val="24"/>
            <w:szCs w:val="24"/>
          </w:rPr>
          <w:t xml:space="preserve">т </w:t>
        </w:r>
        <w:r w:rsidRPr="00726161">
          <w:rPr>
            <w:color w:val="000000"/>
            <w:spacing w:val="-1"/>
            <w:sz w:val="24"/>
            <w:szCs w:val="24"/>
          </w:rPr>
          <w:t>с</w:t>
        </w:r>
        <w:r w:rsidRPr="00726161">
          <w:rPr>
            <w:color w:val="000000"/>
            <w:sz w:val="24"/>
            <w:szCs w:val="24"/>
          </w:rPr>
          <w:t>тр</w:t>
        </w:r>
        <w:r w:rsidRPr="00726161">
          <w:rPr>
            <w:color w:val="000000"/>
            <w:spacing w:val="-1"/>
            <w:sz w:val="24"/>
            <w:szCs w:val="24"/>
          </w:rPr>
          <w:t>а</w:t>
        </w:r>
        <w:r w:rsidRPr="00726161">
          <w:rPr>
            <w:color w:val="000000"/>
            <w:spacing w:val="1"/>
            <w:sz w:val="24"/>
            <w:szCs w:val="24"/>
          </w:rPr>
          <w:t>н</w:t>
        </w:r>
        <w:r w:rsidRPr="00726161">
          <w:rPr>
            <w:color w:val="000000"/>
            <w:spacing w:val="-1"/>
            <w:sz w:val="24"/>
            <w:szCs w:val="24"/>
          </w:rPr>
          <w:t>и</w:t>
        </w:r>
        <w:r w:rsidRPr="00726161">
          <w:rPr>
            <w:color w:val="000000"/>
            <w:spacing w:val="1"/>
            <w:sz w:val="24"/>
            <w:szCs w:val="24"/>
          </w:rPr>
          <w:t>ц</w:t>
        </w:r>
        <w:r w:rsidRPr="00726161">
          <w:rPr>
            <w:color w:val="000000"/>
            <w:sz w:val="24"/>
            <w:szCs w:val="24"/>
          </w:rPr>
          <w:t>и</w:t>
        </w:r>
        <w:r w:rsidRPr="00726161">
          <w:rPr>
            <w:color w:val="000000"/>
            <w:spacing w:val="-1"/>
            <w:sz w:val="24"/>
            <w:szCs w:val="24"/>
          </w:rPr>
          <w:t xml:space="preserve"> </w:t>
        </w:r>
        <w:r w:rsidRPr="00726161">
          <w:rPr>
            <w:color w:val="000000"/>
            <w:spacing w:val="1"/>
            <w:sz w:val="24"/>
            <w:szCs w:val="24"/>
          </w:rPr>
          <w:t>н</w:t>
        </w:r>
        <w:r w:rsidRPr="00726161">
          <w:rPr>
            <w:color w:val="000000"/>
            <w:spacing w:val="-1"/>
            <w:sz w:val="24"/>
            <w:szCs w:val="24"/>
          </w:rPr>
          <w:t>а</w:t>
        </w:r>
        <w:r w:rsidRPr="00726161">
          <w:rPr>
            <w:color w:val="000000"/>
            <w:spacing w:val="2"/>
            <w:sz w:val="24"/>
            <w:szCs w:val="24"/>
          </w:rPr>
          <w:t>р</w:t>
        </w:r>
        <w:r w:rsidRPr="00726161">
          <w:rPr>
            <w:color w:val="000000"/>
            <w:spacing w:val="-5"/>
            <w:sz w:val="24"/>
            <w:szCs w:val="24"/>
          </w:rPr>
          <w:t>у</w:t>
        </w:r>
        <w:r w:rsidRPr="00726161">
          <w:rPr>
            <w:color w:val="000000"/>
            <w:spacing w:val="-1"/>
            <w:sz w:val="24"/>
            <w:szCs w:val="24"/>
          </w:rPr>
          <w:t>ч</w:t>
        </w:r>
        <w:r w:rsidRPr="00726161">
          <w:rPr>
            <w:color w:val="000000"/>
            <w:spacing w:val="1"/>
            <w:sz w:val="24"/>
            <w:szCs w:val="24"/>
          </w:rPr>
          <w:t>и</w:t>
        </w:r>
        <w:r w:rsidRPr="00726161">
          <w:rPr>
            <w:color w:val="000000"/>
            <w:sz w:val="24"/>
            <w:szCs w:val="24"/>
          </w:rPr>
          <w:t>о</w:t>
        </w:r>
        <w:r w:rsidRPr="00726161">
          <w:rPr>
            <w:color w:val="000000"/>
            <w:spacing w:val="1"/>
            <w:sz w:val="24"/>
            <w:szCs w:val="24"/>
          </w:rPr>
          <w:t>ц</w:t>
        </w:r>
        <w:r w:rsidRPr="00726161">
          <w:rPr>
            <w:color w:val="000000"/>
            <w:sz w:val="24"/>
            <w:szCs w:val="24"/>
          </w:rPr>
          <w:t xml:space="preserve">а </w:t>
        </w:r>
        <w:r w:rsidRPr="00726161">
          <w:rPr>
            <w:color w:val="0000CC"/>
            <w:spacing w:val="-57"/>
            <w:sz w:val="24"/>
            <w:szCs w:val="24"/>
          </w:rPr>
          <w:t xml:space="preserve"> </w:t>
        </w:r>
      </w:hyperlink>
      <w:r w:rsidR="001D7BE3" w:rsidRPr="00726161">
        <w:rPr>
          <w:sz w:val="24"/>
          <w:szCs w:val="24"/>
        </w:rPr>
        <w:t xml:space="preserve"> www.</w:t>
      </w:r>
      <w:r w:rsidR="001D7BE3" w:rsidRPr="00726161">
        <w:rPr>
          <w:sz w:val="24"/>
          <w:szCs w:val="24"/>
          <w:lang w:val="sr-Latn-CS"/>
        </w:rPr>
        <w:t>chem</w:t>
      </w:r>
      <w:r w:rsidR="001D7BE3" w:rsidRPr="00726161">
        <w:rPr>
          <w:sz w:val="24"/>
          <w:szCs w:val="24"/>
        </w:rPr>
        <w:t>.bg.ac.rs</w:t>
      </w:r>
    </w:p>
    <w:p w:rsidR="00C313D8" w:rsidRPr="00726161" w:rsidRDefault="009D7C1D" w:rsidP="00FA0436">
      <w:pPr>
        <w:spacing w:line="276" w:lineRule="auto"/>
        <w:ind w:right="75"/>
        <w:jc w:val="both"/>
        <w:rPr>
          <w:sz w:val="24"/>
          <w:szCs w:val="24"/>
        </w:rPr>
      </w:pPr>
      <w:proofErr w:type="spellStart"/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z w:val="24"/>
          <w:szCs w:val="24"/>
        </w:rPr>
        <w:t>ок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и</w:t>
      </w:r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н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за</w:t>
      </w:r>
      <w:proofErr w:type="spellEnd"/>
      <w:r w:rsidRPr="00726161">
        <w:rPr>
          <w:b/>
          <w:spacing w:val="4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дн</w:t>
      </w:r>
      <w:r w:rsidRPr="00726161">
        <w:rPr>
          <w:b/>
          <w:spacing w:val="2"/>
          <w:sz w:val="24"/>
          <w:szCs w:val="24"/>
        </w:rPr>
        <w:t>о</w:t>
      </w:r>
      <w:r w:rsidRPr="00726161">
        <w:rPr>
          <w:b/>
          <w:spacing w:val="-6"/>
          <w:sz w:val="24"/>
          <w:szCs w:val="24"/>
        </w:rPr>
        <w:t>ш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ња</w:t>
      </w:r>
      <w:proofErr w:type="spellEnd"/>
      <w:r w:rsidRPr="00726161">
        <w:rPr>
          <w:b/>
          <w:spacing w:val="2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pacing w:val="5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Р</w:t>
      </w:r>
      <w:r w:rsidRPr="00726161">
        <w:rPr>
          <w:sz w:val="24"/>
          <w:szCs w:val="24"/>
        </w:rPr>
        <w:t>ок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B03178">
        <w:rPr>
          <w:spacing w:val="3"/>
          <w:sz w:val="24"/>
          <w:szCs w:val="24"/>
        </w:rPr>
        <w:t>ј</w:t>
      </w:r>
      <w:r w:rsidRPr="00B03178">
        <w:rPr>
          <w:sz w:val="24"/>
          <w:szCs w:val="24"/>
        </w:rPr>
        <w:t>е</w:t>
      </w:r>
      <w:proofErr w:type="spellEnd"/>
      <w:r w:rsidRPr="00B03178">
        <w:rPr>
          <w:spacing w:val="1"/>
          <w:sz w:val="24"/>
          <w:szCs w:val="24"/>
        </w:rPr>
        <w:t xml:space="preserve"> </w:t>
      </w:r>
      <w:r w:rsidR="00B17513" w:rsidRPr="00CF0B4E">
        <w:rPr>
          <w:sz w:val="24"/>
          <w:szCs w:val="24"/>
          <w:lang w:val="sr-Cyrl-CS"/>
        </w:rPr>
        <w:t>3</w:t>
      </w:r>
      <w:r w:rsidR="00CF0B4E" w:rsidRPr="00CF0B4E">
        <w:rPr>
          <w:sz w:val="24"/>
          <w:szCs w:val="24"/>
          <w:lang w:val="sr-Cyrl-RS"/>
        </w:rPr>
        <w:t>7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обја</w:t>
      </w:r>
      <w:r w:rsidRPr="00726161">
        <w:rPr>
          <w:spacing w:val="1"/>
          <w:sz w:val="24"/>
          <w:szCs w:val="24"/>
        </w:rPr>
        <w:t>в</w:t>
      </w:r>
      <w:r w:rsidRPr="00726161">
        <w:rPr>
          <w:sz w:val="24"/>
          <w:szCs w:val="24"/>
        </w:rPr>
        <w:t>љ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Порта</w:t>
      </w:r>
      <w:r w:rsidRPr="00726161">
        <w:rPr>
          <w:spacing w:val="4"/>
          <w:sz w:val="24"/>
          <w:szCs w:val="24"/>
        </w:rPr>
        <w:t>л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3"/>
          <w:sz w:val="24"/>
          <w:szCs w:val="24"/>
        </w:rPr>
        <w:t>ј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х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вк</w:t>
      </w:r>
      <w:r w:rsidRPr="00726161">
        <w:rPr>
          <w:spacing w:val="7"/>
          <w:sz w:val="24"/>
          <w:szCs w:val="24"/>
        </w:rPr>
        <w:t>и</w:t>
      </w:r>
      <w:proofErr w:type="spellEnd"/>
      <w:r w:rsidRPr="00726161">
        <w:rPr>
          <w:sz w:val="24"/>
          <w:szCs w:val="24"/>
        </w:rPr>
        <w:t>.</w:t>
      </w:r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Б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говр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м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ни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сма</w:t>
      </w:r>
      <w:r w:rsidRPr="00726161">
        <w:rPr>
          <w:sz w:val="24"/>
          <w:szCs w:val="24"/>
        </w:rPr>
        <w:t>тр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ти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pacing w:val="2"/>
          <w:sz w:val="24"/>
          <w:szCs w:val="24"/>
        </w:rPr>
        <w:t>в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оје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г</w:t>
      </w:r>
      <w:r w:rsidRPr="00726161">
        <w:rPr>
          <w:spacing w:val="3"/>
          <w:sz w:val="24"/>
          <w:szCs w:val="24"/>
        </w:rPr>
        <w:t>н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4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3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ц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ј</w:t>
      </w:r>
      <w:r w:rsidRPr="00726161">
        <w:rPr>
          <w:spacing w:val="1"/>
          <w:sz w:val="24"/>
          <w:szCs w:val="24"/>
        </w:rPr>
        <w:t>ка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1"/>
          <w:sz w:val="24"/>
          <w:szCs w:val="24"/>
        </w:rPr>
        <w:t>ни</w:t>
      </w:r>
      <w:r w:rsidRPr="00726161">
        <w:rPr>
          <w:sz w:val="24"/>
          <w:szCs w:val="24"/>
        </w:rPr>
        <w:t>је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дњ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г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9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ро</w:t>
      </w:r>
      <w:r w:rsidRPr="00726161">
        <w:rPr>
          <w:spacing w:val="1"/>
          <w:sz w:val="24"/>
          <w:szCs w:val="24"/>
        </w:rPr>
        <w:t>к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r w:rsidRPr="00726161">
        <w:rPr>
          <w:sz w:val="24"/>
          <w:szCs w:val="24"/>
        </w:rPr>
        <w:t>12</w:t>
      </w:r>
      <w:proofErr w:type="gramStart"/>
      <w:r w:rsidRPr="00726161">
        <w:rPr>
          <w:sz w:val="24"/>
          <w:szCs w:val="24"/>
        </w:rPr>
        <w:t>,00</w:t>
      </w:r>
      <w:proofErr w:type="gram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час</w:t>
      </w:r>
      <w:r w:rsidRPr="00726161">
        <w:rPr>
          <w:spacing w:val="2"/>
          <w:sz w:val="24"/>
          <w:szCs w:val="24"/>
        </w:rPr>
        <w:t>о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r w:rsidR="00CF0B4E" w:rsidRPr="00CF0B4E">
        <w:rPr>
          <w:b/>
          <w:sz w:val="24"/>
          <w:szCs w:val="24"/>
          <w:lang w:val="sr-Cyrl-CS"/>
        </w:rPr>
        <w:t>01</w:t>
      </w:r>
      <w:r w:rsidR="008F6D25" w:rsidRPr="00CF0B4E">
        <w:rPr>
          <w:b/>
          <w:sz w:val="24"/>
          <w:szCs w:val="24"/>
        </w:rPr>
        <w:t>.</w:t>
      </w:r>
      <w:r w:rsidR="0000345D" w:rsidRPr="00CF0B4E">
        <w:rPr>
          <w:b/>
          <w:sz w:val="24"/>
          <w:szCs w:val="24"/>
          <w:lang w:val="sr-Cyrl-CS"/>
        </w:rPr>
        <w:t>0</w:t>
      </w:r>
      <w:r w:rsidR="00CF0B4E" w:rsidRPr="00CF0B4E">
        <w:rPr>
          <w:b/>
          <w:sz w:val="24"/>
          <w:szCs w:val="24"/>
          <w:lang w:val="sr-Cyrl-CS"/>
        </w:rPr>
        <w:t>2</w:t>
      </w:r>
      <w:r w:rsidR="008F6D25" w:rsidRPr="00CF0B4E">
        <w:rPr>
          <w:b/>
          <w:sz w:val="24"/>
          <w:szCs w:val="24"/>
        </w:rPr>
        <w:t>.201</w:t>
      </w:r>
      <w:r w:rsidR="00CF0B4E" w:rsidRPr="00CF0B4E">
        <w:rPr>
          <w:b/>
          <w:sz w:val="24"/>
          <w:szCs w:val="24"/>
          <w:lang w:val="sr-Cyrl-CS"/>
        </w:rPr>
        <w:t>9</w:t>
      </w:r>
      <w:r w:rsidR="008F6D25" w:rsidRPr="00CF0B4E">
        <w:rPr>
          <w:b/>
          <w:sz w:val="24"/>
          <w:szCs w:val="24"/>
        </w:rPr>
        <w:t>.</w:t>
      </w:r>
      <w:r w:rsidR="008F6D25" w:rsidRPr="00CF0B4E">
        <w:rPr>
          <w:b/>
          <w:sz w:val="24"/>
          <w:szCs w:val="24"/>
          <w:lang w:val="sr-Cyrl-CS"/>
        </w:rPr>
        <w:t xml:space="preserve"> </w:t>
      </w:r>
      <w:proofErr w:type="spellStart"/>
      <w:proofErr w:type="gramStart"/>
      <w:r w:rsidR="008F6D25" w:rsidRPr="00CF0B4E">
        <w:rPr>
          <w:b/>
          <w:spacing w:val="-1"/>
          <w:sz w:val="24"/>
          <w:szCs w:val="24"/>
        </w:rPr>
        <w:t>г</w:t>
      </w:r>
      <w:r w:rsidR="008F6D25" w:rsidRPr="00CF0B4E">
        <w:rPr>
          <w:b/>
          <w:sz w:val="24"/>
          <w:szCs w:val="24"/>
        </w:rPr>
        <w:t>о</w:t>
      </w:r>
      <w:r w:rsidR="008F6D25" w:rsidRPr="00CF0B4E">
        <w:rPr>
          <w:b/>
          <w:spacing w:val="1"/>
          <w:sz w:val="24"/>
          <w:szCs w:val="24"/>
        </w:rPr>
        <w:t>дин</w:t>
      </w:r>
      <w:r w:rsidR="008F6D25" w:rsidRPr="00CF0B4E">
        <w:rPr>
          <w:b/>
          <w:sz w:val="24"/>
          <w:szCs w:val="24"/>
        </w:rPr>
        <w:t>е</w:t>
      </w:r>
      <w:proofErr w:type="spellEnd"/>
      <w:proofErr w:type="gramEnd"/>
      <w:r w:rsidR="008F6D25" w:rsidRPr="00CF0B4E">
        <w:rPr>
          <w:b/>
          <w:sz w:val="24"/>
          <w:szCs w:val="24"/>
        </w:rPr>
        <w:t xml:space="preserve">, </w:t>
      </w:r>
      <w:proofErr w:type="spellStart"/>
      <w:r w:rsidR="008F6D25" w:rsidRPr="00CF0B4E">
        <w:rPr>
          <w:b/>
          <w:spacing w:val="1"/>
          <w:sz w:val="24"/>
          <w:szCs w:val="24"/>
        </w:rPr>
        <w:t>д</w:t>
      </w:r>
      <w:r w:rsidR="008F6D25" w:rsidRPr="00CF0B4E">
        <w:rPr>
          <w:b/>
          <w:sz w:val="24"/>
          <w:szCs w:val="24"/>
        </w:rPr>
        <w:t>о</w:t>
      </w:r>
      <w:proofErr w:type="spellEnd"/>
      <w:r w:rsidR="008F6D25" w:rsidRPr="00CF0B4E">
        <w:rPr>
          <w:b/>
          <w:spacing w:val="-2"/>
          <w:sz w:val="24"/>
          <w:szCs w:val="24"/>
        </w:rPr>
        <w:t xml:space="preserve"> </w:t>
      </w:r>
      <w:r w:rsidR="008F6D25" w:rsidRPr="00CF0B4E">
        <w:rPr>
          <w:b/>
          <w:sz w:val="24"/>
          <w:szCs w:val="24"/>
        </w:rPr>
        <w:t xml:space="preserve">12,00 </w:t>
      </w:r>
      <w:proofErr w:type="spellStart"/>
      <w:r w:rsidR="008F6D25" w:rsidRPr="00CF0B4E">
        <w:rPr>
          <w:b/>
          <w:spacing w:val="-1"/>
          <w:sz w:val="24"/>
          <w:szCs w:val="24"/>
        </w:rPr>
        <w:t>ч</w:t>
      </w:r>
      <w:r w:rsidR="008F6D25" w:rsidRPr="00CF0B4E">
        <w:rPr>
          <w:b/>
          <w:sz w:val="24"/>
          <w:szCs w:val="24"/>
        </w:rPr>
        <w:t>а</w:t>
      </w:r>
      <w:r w:rsidR="008F6D25" w:rsidRPr="00CF0B4E">
        <w:rPr>
          <w:b/>
          <w:spacing w:val="-1"/>
          <w:sz w:val="24"/>
          <w:szCs w:val="24"/>
        </w:rPr>
        <w:t>с</w:t>
      </w:r>
      <w:r w:rsidR="008F6D25" w:rsidRPr="00CF0B4E">
        <w:rPr>
          <w:b/>
          <w:sz w:val="24"/>
          <w:szCs w:val="24"/>
        </w:rPr>
        <w:t>ов</w:t>
      </w:r>
      <w:r w:rsidR="008F6D25" w:rsidRPr="00CF0B4E">
        <w:rPr>
          <w:b/>
          <w:spacing w:val="1"/>
          <w:sz w:val="24"/>
          <w:szCs w:val="24"/>
        </w:rPr>
        <w:t>а</w:t>
      </w:r>
      <w:proofErr w:type="spellEnd"/>
      <w:r w:rsidRPr="00B03178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ind w:right="77"/>
        <w:jc w:val="both"/>
        <w:rPr>
          <w:sz w:val="24"/>
          <w:szCs w:val="24"/>
        </w:rPr>
      </w:pP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(</w:t>
      </w:r>
      <w:proofErr w:type="spellStart"/>
      <w:r w:rsidRPr="00726161">
        <w:rPr>
          <w:sz w:val="24"/>
          <w:szCs w:val="24"/>
        </w:rPr>
        <w:t>лич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>)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ли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ошт</w:t>
      </w:r>
      <w:r w:rsidRPr="00726161">
        <w:rPr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4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2"/>
          <w:sz w:val="24"/>
          <w:szCs w:val="24"/>
        </w:rPr>
        <w:t>р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ц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12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 xml:space="preserve">Универзитет у Београду – </w:t>
      </w:r>
      <w:r w:rsidR="001D7BE3" w:rsidRPr="00726161">
        <w:rPr>
          <w:b/>
          <w:sz w:val="24"/>
          <w:szCs w:val="24"/>
          <w:lang w:val="sr-Cyrl-CS"/>
        </w:rPr>
        <w:t>Хемијски факултет</w:t>
      </w:r>
      <w:r w:rsidRPr="00726161">
        <w:rPr>
          <w:sz w:val="24"/>
          <w:szCs w:val="24"/>
        </w:rPr>
        <w:t>,</w:t>
      </w:r>
      <w:r w:rsidRPr="00726161">
        <w:rPr>
          <w:spacing w:val="6"/>
          <w:sz w:val="24"/>
          <w:szCs w:val="24"/>
        </w:rPr>
        <w:t xml:space="preserve"> </w:t>
      </w:r>
      <w:r w:rsidR="001D7BE3" w:rsidRPr="00726161">
        <w:rPr>
          <w:sz w:val="24"/>
          <w:szCs w:val="24"/>
          <w:lang w:val="sr-Cyrl-CS"/>
        </w:rPr>
        <w:t>Студентски трг 12-16</w:t>
      </w:r>
      <w:r w:rsidR="00726161">
        <w:rPr>
          <w:sz w:val="24"/>
          <w:szCs w:val="24"/>
          <w:lang w:val="sr-Cyrl-CS"/>
        </w:rPr>
        <w:t>,</w:t>
      </w:r>
      <w:r w:rsidR="001D7BE3" w:rsidRPr="00726161">
        <w:rPr>
          <w:sz w:val="24"/>
          <w:szCs w:val="24"/>
        </w:rPr>
        <w:t xml:space="preserve"> 11000 </w:t>
      </w:r>
      <w:proofErr w:type="spellStart"/>
      <w:r w:rsidR="001D7BE3" w:rsidRPr="00726161">
        <w:rPr>
          <w:spacing w:val="-1"/>
          <w:sz w:val="24"/>
          <w:szCs w:val="24"/>
        </w:rPr>
        <w:t>Бе</w:t>
      </w:r>
      <w:r w:rsidR="001D7BE3" w:rsidRPr="00726161">
        <w:rPr>
          <w:sz w:val="24"/>
          <w:szCs w:val="24"/>
        </w:rPr>
        <w:t>ог</w:t>
      </w:r>
      <w:r w:rsidR="001D7BE3" w:rsidRPr="00726161">
        <w:rPr>
          <w:spacing w:val="2"/>
          <w:sz w:val="24"/>
          <w:szCs w:val="24"/>
        </w:rPr>
        <w:t>р</w:t>
      </w:r>
      <w:r w:rsidR="001D7BE3" w:rsidRPr="00726161">
        <w:rPr>
          <w:spacing w:val="-1"/>
          <w:sz w:val="24"/>
          <w:szCs w:val="24"/>
        </w:rPr>
        <w:t>а</w:t>
      </w:r>
      <w:r w:rsidR="001D7BE3" w:rsidRPr="00726161">
        <w:rPr>
          <w:spacing w:val="3"/>
          <w:sz w:val="24"/>
          <w:szCs w:val="24"/>
        </w:rPr>
        <w:t>д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6"/>
          <w:sz w:val="24"/>
          <w:szCs w:val="24"/>
        </w:rPr>
        <w:t xml:space="preserve"> </w:t>
      </w:r>
      <w:proofErr w:type="gramStart"/>
      <w:r w:rsidRPr="00726161">
        <w:rPr>
          <w:sz w:val="24"/>
          <w:szCs w:val="24"/>
        </w:rPr>
        <w:t>с</w:t>
      </w:r>
      <w:proofErr w:type="gram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т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м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ђа</w:t>
      </w:r>
      <w:r w:rsidRPr="00726161">
        <w:rPr>
          <w:sz w:val="24"/>
          <w:szCs w:val="24"/>
        </w:rPr>
        <w:t>ч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рти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аз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ач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ти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ћ</w:t>
      </w:r>
      <w:r w:rsidRPr="00726161">
        <w:rPr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3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„</w:t>
      </w:r>
      <w:proofErr w:type="spellStart"/>
      <w:r w:rsidRPr="00726161">
        <w:rPr>
          <w:b/>
          <w:sz w:val="24"/>
          <w:szCs w:val="24"/>
        </w:rPr>
        <w:t>По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pacing w:val="1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 xml:space="preserve">– </w:t>
      </w:r>
      <w:proofErr w:type="spellStart"/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л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к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pacing w:val="-1"/>
          <w:sz w:val="24"/>
          <w:szCs w:val="24"/>
        </w:rPr>
        <w:t>р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е</w:t>
      </w:r>
      <w:proofErr w:type="spellEnd"/>
      <w:r w:rsidRPr="00726161">
        <w:rPr>
          <w:b/>
          <w:spacing w:val="-1"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г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ј</w:t>
      </w:r>
      <w:r w:rsidRPr="00726161">
        <w:rPr>
          <w:b/>
          <w:spacing w:val="-2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, ОП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CF0B4E">
        <w:rPr>
          <w:b/>
          <w:sz w:val="24"/>
          <w:szCs w:val="24"/>
        </w:rPr>
        <w:t>б</w:t>
      </w:r>
      <w:r w:rsidRPr="00CF0B4E">
        <w:rPr>
          <w:b/>
          <w:spacing w:val="1"/>
          <w:sz w:val="24"/>
          <w:szCs w:val="24"/>
        </w:rPr>
        <w:t>р</w:t>
      </w:r>
      <w:r w:rsidRPr="00CF0B4E">
        <w:rPr>
          <w:b/>
          <w:sz w:val="24"/>
          <w:szCs w:val="24"/>
        </w:rPr>
        <w:t>ој</w:t>
      </w:r>
      <w:proofErr w:type="spellEnd"/>
      <w:r w:rsidRPr="00CF0B4E">
        <w:rPr>
          <w:b/>
          <w:spacing w:val="-1"/>
          <w:sz w:val="24"/>
          <w:szCs w:val="24"/>
        </w:rPr>
        <w:t xml:space="preserve"> </w:t>
      </w:r>
      <w:r w:rsidR="00045F9A" w:rsidRPr="00CF0B4E">
        <w:rPr>
          <w:b/>
          <w:sz w:val="24"/>
          <w:szCs w:val="24"/>
          <w:lang w:val="sr-Cyrl-CS"/>
        </w:rPr>
        <w:t>27</w:t>
      </w:r>
      <w:r w:rsidR="001D7BE3" w:rsidRPr="00CF0B4E">
        <w:rPr>
          <w:b/>
          <w:sz w:val="24"/>
          <w:szCs w:val="24"/>
        </w:rPr>
        <w:t>/</w:t>
      </w:r>
      <w:r w:rsidR="00CB2278" w:rsidRPr="00CF0B4E">
        <w:rPr>
          <w:b/>
          <w:sz w:val="24"/>
          <w:szCs w:val="24"/>
        </w:rPr>
        <w:t>1</w:t>
      </w:r>
      <w:r w:rsidR="00CF0B4E" w:rsidRPr="00CF0B4E">
        <w:rPr>
          <w:b/>
          <w:sz w:val="24"/>
          <w:szCs w:val="24"/>
          <w:lang w:val="sr-Cyrl-CS"/>
        </w:rPr>
        <w:t>8</w:t>
      </w:r>
      <w:r w:rsidRPr="00CF0B4E">
        <w:rPr>
          <w:b/>
          <w:sz w:val="24"/>
          <w:szCs w:val="24"/>
        </w:rPr>
        <w:t>-</w:t>
      </w:r>
      <w:r w:rsidRPr="00726161">
        <w:rPr>
          <w:b/>
          <w:sz w:val="24"/>
          <w:szCs w:val="24"/>
        </w:rPr>
        <w:t>НЕ</w:t>
      </w:r>
      <w:r w:rsidRPr="00726161">
        <w:rPr>
          <w:b/>
          <w:spacing w:val="1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Т</w:t>
      </w:r>
      <w:r w:rsidRPr="00726161">
        <w:rPr>
          <w:b/>
          <w:sz w:val="24"/>
          <w:szCs w:val="24"/>
        </w:rPr>
        <w:t>ВА</w:t>
      </w:r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pacing w:val="2"/>
          <w:sz w:val="24"/>
          <w:szCs w:val="24"/>
        </w:rPr>
        <w:t>А</w:t>
      </w:r>
      <w:r w:rsidRPr="00726161">
        <w:rPr>
          <w:b/>
          <w:sz w:val="24"/>
          <w:szCs w:val="24"/>
        </w:rPr>
        <w:t>ТИ“.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ђач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твор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рти</w:t>
      </w:r>
      <w:proofErr w:type="spellEnd"/>
      <w:r w:rsidRPr="00726161">
        <w:rPr>
          <w:spacing w:val="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ој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1"/>
          <w:sz w:val="24"/>
          <w:szCs w:val="24"/>
        </w:rPr>
        <w:t>еча</w:t>
      </w:r>
      <w:r w:rsidRPr="00726161">
        <w:rPr>
          <w:sz w:val="24"/>
          <w:szCs w:val="24"/>
        </w:rPr>
        <w:t>том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ђи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рте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вод</w:t>
      </w:r>
      <w:r w:rsidRPr="00726161">
        <w:rPr>
          <w:spacing w:val="-1"/>
          <w:sz w:val="24"/>
          <w:szCs w:val="24"/>
        </w:rPr>
        <w:t>и</w:t>
      </w:r>
      <w:proofErr w:type="spellEnd"/>
      <w:r w:rsidRPr="00726161">
        <w:rPr>
          <w:sz w:val="24"/>
          <w:szCs w:val="24"/>
        </w:rPr>
        <w:t>:</w:t>
      </w:r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</w:t>
      </w:r>
      <w:proofErr w:type="spellEnd"/>
      <w:proofErr w:type="gramEnd"/>
      <w:r w:rsidRPr="00726161">
        <w:rPr>
          <w:sz w:val="24"/>
          <w:szCs w:val="24"/>
        </w:rPr>
        <w:t xml:space="preserve"> и </w:t>
      </w:r>
      <w:proofErr w:type="spellStart"/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с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</w:t>
      </w:r>
      <w:r w:rsidRPr="00726161">
        <w:rPr>
          <w:spacing w:val="2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z w:val="24"/>
          <w:szCs w:val="24"/>
        </w:rPr>
        <w:t>тел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фон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факс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по</w:t>
      </w:r>
      <w:r w:rsidRPr="00726161">
        <w:rPr>
          <w:spacing w:val="4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</w:t>
      </w:r>
      <w:r w:rsidRPr="00726161">
        <w:rPr>
          <w:spacing w:val="-2"/>
          <w:sz w:val="24"/>
          <w:szCs w:val="24"/>
        </w:rPr>
        <w:t>а</w:t>
      </w:r>
      <w:r w:rsidRPr="00726161">
        <w:rPr>
          <w:spacing w:val="-1"/>
          <w:sz w:val="24"/>
          <w:szCs w:val="24"/>
        </w:rPr>
        <w:t>ча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pacing w:val="1"/>
          <w:sz w:val="24"/>
          <w:szCs w:val="24"/>
        </w:rPr>
        <w:t>им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зи</w:t>
      </w:r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r w:rsidRPr="00726161">
        <w:rPr>
          <w:sz w:val="24"/>
          <w:szCs w:val="24"/>
        </w:rPr>
        <w:t>и</w:t>
      </w:r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2"/>
          <w:sz w:val="24"/>
          <w:szCs w:val="24"/>
        </w:rPr>
        <w:t>б</w:t>
      </w:r>
      <w:r w:rsidRPr="00726161">
        <w:rPr>
          <w:sz w:val="24"/>
          <w:szCs w:val="24"/>
        </w:rPr>
        <w:t>рој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фо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обе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т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line="276" w:lineRule="auto"/>
        <w:ind w:right="74"/>
        <w:jc w:val="both"/>
        <w:rPr>
          <w:sz w:val="24"/>
          <w:szCs w:val="24"/>
        </w:rPr>
      </w:pPr>
      <w:proofErr w:type="spellStart"/>
      <w:r w:rsidRPr="00726161">
        <w:rPr>
          <w:b/>
          <w:sz w:val="24"/>
          <w:szCs w:val="24"/>
        </w:rPr>
        <w:t>В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м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,</w:t>
      </w:r>
      <w:r w:rsidRPr="00726161">
        <w:rPr>
          <w:b/>
          <w:spacing w:val="2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м</w:t>
      </w:r>
      <w:r w:rsidRPr="00726161">
        <w:rPr>
          <w:b/>
          <w:spacing w:val="-1"/>
          <w:sz w:val="24"/>
          <w:szCs w:val="24"/>
        </w:rPr>
        <w:t>ес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о</w:t>
      </w:r>
      <w:proofErr w:type="spellEnd"/>
      <w:r w:rsidRPr="00726161">
        <w:rPr>
          <w:b/>
          <w:spacing w:val="4"/>
          <w:sz w:val="24"/>
          <w:szCs w:val="24"/>
        </w:rPr>
        <w:t xml:space="preserve"> </w:t>
      </w:r>
      <w:r w:rsidRPr="00726161">
        <w:rPr>
          <w:b/>
          <w:sz w:val="24"/>
          <w:szCs w:val="24"/>
        </w:rPr>
        <w:t>и</w:t>
      </w:r>
      <w:r w:rsidRPr="00726161">
        <w:rPr>
          <w:b/>
          <w:spacing w:val="1"/>
          <w:sz w:val="24"/>
          <w:szCs w:val="24"/>
        </w:rPr>
        <w:t xml:space="preserve"> </w:t>
      </w:r>
      <w:proofErr w:type="spellStart"/>
      <w:r w:rsidRPr="00726161">
        <w:rPr>
          <w:b/>
          <w:spacing w:val="-1"/>
          <w:sz w:val="24"/>
          <w:szCs w:val="24"/>
        </w:rPr>
        <w:t>н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-1"/>
          <w:sz w:val="24"/>
          <w:szCs w:val="24"/>
        </w:rPr>
        <w:t>ч</w:t>
      </w:r>
      <w:r w:rsidRPr="00726161">
        <w:rPr>
          <w:b/>
          <w:spacing w:val="1"/>
          <w:sz w:val="24"/>
          <w:szCs w:val="24"/>
        </w:rPr>
        <w:t>и</w:t>
      </w:r>
      <w:r w:rsidRPr="00726161">
        <w:rPr>
          <w:b/>
          <w:sz w:val="24"/>
          <w:szCs w:val="24"/>
        </w:rPr>
        <w:t>н</w:t>
      </w:r>
      <w:proofErr w:type="spellEnd"/>
      <w:r w:rsidRPr="00726161">
        <w:rPr>
          <w:b/>
          <w:spacing w:val="3"/>
          <w:sz w:val="24"/>
          <w:szCs w:val="24"/>
        </w:rPr>
        <w:t xml:space="preserve"> </w:t>
      </w:r>
      <w:proofErr w:type="spellStart"/>
      <w:r w:rsidRPr="00726161">
        <w:rPr>
          <w:b/>
          <w:spacing w:val="-2"/>
          <w:sz w:val="24"/>
          <w:szCs w:val="24"/>
        </w:rPr>
        <w:t>о</w:t>
      </w:r>
      <w:r w:rsidRPr="00726161">
        <w:rPr>
          <w:b/>
          <w:spacing w:val="2"/>
          <w:sz w:val="24"/>
          <w:szCs w:val="24"/>
        </w:rPr>
        <w:t>т</w:t>
      </w:r>
      <w:r w:rsidRPr="00726161">
        <w:rPr>
          <w:b/>
          <w:sz w:val="24"/>
          <w:szCs w:val="24"/>
        </w:rPr>
        <w:t>ва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z w:val="24"/>
          <w:szCs w:val="24"/>
        </w:rPr>
        <w:t>ања</w:t>
      </w:r>
      <w:proofErr w:type="spellEnd"/>
      <w:r w:rsidRPr="00726161">
        <w:rPr>
          <w:b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п</w:t>
      </w:r>
      <w:r w:rsidRPr="00726161">
        <w:rPr>
          <w:b/>
          <w:spacing w:val="-2"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z w:val="24"/>
          <w:szCs w:val="24"/>
        </w:rPr>
        <w:t>у</w:t>
      </w:r>
      <w:r w:rsidRPr="00726161">
        <w:rPr>
          <w:b/>
          <w:spacing w:val="-1"/>
          <w:sz w:val="24"/>
          <w:szCs w:val="24"/>
        </w:rPr>
        <w:t>д</w:t>
      </w:r>
      <w:r w:rsidRPr="00726161">
        <w:rPr>
          <w:b/>
          <w:sz w:val="24"/>
          <w:szCs w:val="24"/>
        </w:rPr>
        <w:t>а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об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вити</w:t>
      </w:r>
      <w:proofErr w:type="spellEnd"/>
      <w:r w:rsidRPr="00726161">
        <w:rPr>
          <w:spacing w:val="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3"/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,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и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3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5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ро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59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59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2"/>
          <w:sz w:val="24"/>
          <w:szCs w:val="24"/>
        </w:rPr>
        <w:t>о</w:t>
      </w:r>
      <w:r w:rsidRPr="00726161">
        <w:rPr>
          <w:sz w:val="24"/>
          <w:szCs w:val="24"/>
        </w:rPr>
        <w:t>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58"/>
          <w:sz w:val="24"/>
          <w:szCs w:val="24"/>
        </w:rPr>
        <w:t xml:space="preserve"> </w:t>
      </w:r>
      <w:proofErr w:type="spellStart"/>
      <w:r w:rsidRPr="00042B44">
        <w:rPr>
          <w:spacing w:val="1"/>
          <w:sz w:val="24"/>
          <w:szCs w:val="24"/>
        </w:rPr>
        <w:t>п</w:t>
      </w:r>
      <w:r w:rsidRPr="00042B44">
        <w:rPr>
          <w:sz w:val="24"/>
          <w:szCs w:val="24"/>
        </w:rPr>
        <w:t>о</w:t>
      </w:r>
      <w:r w:rsidRPr="00042B44">
        <w:rPr>
          <w:spacing w:val="3"/>
          <w:sz w:val="24"/>
          <w:szCs w:val="24"/>
        </w:rPr>
        <w:t>н</w:t>
      </w:r>
      <w:r w:rsidRPr="00042B44">
        <w:rPr>
          <w:spacing w:val="-5"/>
          <w:sz w:val="24"/>
          <w:szCs w:val="24"/>
        </w:rPr>
        <w:t>у</w:t>
      </w:r>
      <w:r w:rsidR="00035FE8">
        <w:rPr>
          <w:sz w:val="24"/>
          <w:szCs w:val="24"/>
        </w:rPr>
        <w:t>да</w:t>
      </w:r>
      <w:proofErr w:type="spellEnd"/>
      <w:r w:rsidR="00035FE8">
        <w:rPr>
          <w:sz w:val="24"/>
          <w:szCs w:val="24"/>
        </w:rPr>
        <w:t xml:space="preserve"> </w:t>
      </w:r>
      <w:proofErr w:type="spellStart"/>
      <w:r w:rsidRPr="00042B44">
        <w:rPr>
          <w:sz w:val="24"/>
          <w:szCs w:val="24"/>
        </w:rPr>
        <w:t>од</w:t>
      </w:r>
      <w:r w:rsidRPr="00042B44">
        <w:rPr>
          <w:spacing w:val="1"/>
          <w:sz w:val="24"/>
          <w:szCs w:val="24"/>
        </w:rPr>
        <w:t>н</w:t>
      </w:r>
      <w:r w:rsidRPr="00042B44">
        <w:rPr>
          <w:sz w:val="24"/>
          <w:szCs w:val="24"/>
        </w:rPr>
        <w:t>о</w:t>
      </w:r>
      <w:r w:rsidRPr="00042B44">
        <w:rPr>
          <w:spacing w:val="-1"/>
          <w:sz w:val="24"/>
          <w:szCs w:val="24"/>
        </w:rPr>
        <w:t>с</w:t>
      </w:r>
      <w:r w:rsidRPr="00042B44">
        <w:rPr>
          <w:spacing w:val="1"/>
          <w:sz w:val="24"/>
          <w:szCs w:val="24"/>
        </w:rPr>
        <w:t>н</w:t>
      </w:r>
      <w:r w:rsidRPr="00042B44">
        <w:rPr>
          <w:sz w:val="24"/>
          <w:szCs w:val="24"/>
        </w:rPr>
        <w:t>о</w:t>
      </w:r>
      <w:proofErr w:type="spellEnd"/>
      <w:r w:rsidRPr="00042B44">
        <w:rPr>
          <w:sz w:val="24"/>
          <w:szCs w:val="24"/>
        </w:rPr>
        <w:t xml:space="preserve"> </w:t>
      </w:r>
      <w:r w:rsidR="00CF0B4E" w:rsidRPr="00CF0B4E">
        <w:rPr>
          <w:b/>
          <w:sz w:val="24"/>
          <w:szCs w:val="24"/>
          <w:lang w:val="sr-Cyrl-CS"/>
        </w:rPr>
        <w:t>01.02.2019</w:t>
      </w:r>
      <w:r w:rsidR="00035FE8" w:rsidRPr="00CF0B4E">
        <w:rPr>
          <w:b/>
          <w:sz w:val="24"/>
          <w:szCs w:val="24"/>
        </w:rPr>
        <w:t xml:space="preserve">. </w:t>
      </w:r>
      <w:proofErr w:type="spellStart"/>
      <w:proofErr w:type="gramStart"/>
      <w:r w:rsidRPr="00CF0B4E">
        <w:rPr>
          <w:b/>
          <w:sz w:val="24"/>
          <w:szCs w:val="24"/>
        </w:rPr>
        <w:t>год</w:t>
      </w:r>
      <w:r w:rsidRPr="00CF0B4E">
        <w:rPr>
          <w:b/>
          <w:spacing w:val="1"/>
          <w:sz w:val="24"/>
          <w:szCs w:val="24"/>
        </w:rPr>
        <w:t>ин</w:t>
      </w:r>
      <w:r w:rsidRPr="00CF0B4E">
        <w:rPr>
          <w:b/>
          <w:sz w:val="24"/>
          <w:szCs w:val="24"/>
        </w:rPr>
        <w:t>е</w:t>
      </w:r>
      <w:proofErr w:type="spellEnd"/>
      <w:proofErr w:type="gramEnd"/>
      <w:r w:rsidRPr="00CF0B4E">
        <w:rPr>
          <w:b/>
          <w:sz w:val="24"/>
          <w:szCs w:val="24"/>
        </w:rPr>
        <w:t xml:space="preserve"> у</w:t>
      </w:r>
      <w:r w:rsidRPr="00CF0B4E">
        <w:rPr>
          <w:b/>
          <w:spacing w:val="54"/>
          <w:sz w:val="24"/>
          <w:szCs w:val="24"/>
        </w:rPr>
        <w:t xml:space="preserve"> </w:t>
      </w:r>
      <w:r w:rsidR="00212891" w:rsidRPr="00CF0B4E">
        <w:rPr>
          <w:b/>
          <w:sz w:val="24"/>
          <w:szCs w:val="24"/>
        </w:rPr>
        <w:t>1</w:t>
      </w:r>
      <w:r w:rsidR="00212891" w:rsidRPr="00CF0B4E">
        <w:rPr>
          <w:b/>
          <w:sz w:val="24"/>
          <w:szCs w:val="24"/>
          <w:lang w:val="sr-Cyrl-CS"/>
        </w:rPr>
        <w:t>3</w:t>
      </w:r>
      <w:r w:rsidR="00212891" w:rsidRPr="00CF0B4E">
        <w:rPr>
          <w:b/>
          <w:sz w:val="24"/>
          <w:szCs w:val="24"/>
        </w:rPr>
        <w:t>,</w:t>
      </w:r>
      <w:r w:rsidR="00212891" w:rsidRPr="00CF0B4E">
        <w:rPr>
          <w:b/>
          <w:sz w:val="24"/>
          <w:szCs w:val="24"/>
          <w:lang w:val="sr-Cyrl-CS"/>
        </w:rPr>
        <w:t>00</w:t>
      </w:r>
      <w:r w:rsidRPr="00CF0B4E">
        <w:rPr>
          <w:b/>
          <w:sz w:val="24"/>
          <w:szCs w:val="24"/>
        </w:rPr>
        <w:t xml:space="preserve"> </w:t>
      </w:r>
      <w:proofErr w:type="spellStart"/>
      <w:r w:rsidRPr="00CF0B4E">
        <w:rPr>
          <w:b/>
          <w:spacing w:val="-1"/>
          <w:sz w:val="24"/>
          <w:szCs w:val="24"/>
        </w:rPr>
        <w:t>час</w:t>
      </w:r>
      <w:r w:rsidRPr="00CF0B4E">
        <w:rPr>
          <w:b/>
          <w:sz w:val="24"/>
          <w:szCs w:val="24"/>
        </w:rPr>
        <w:t>о</w:t>
      </w:r>
      <w:r w:rsidRPr="00CF0B4E">
        <w:rPr>
          <w:b/>
          <w:spacing w:val="2"/>
          <w:sz w:val="24"/>
          <w:szCs w:val="24"/>
        </w:rPr>
        <w:t>в</w:t>
      </w:r>
      <w:r w:rsidRPr="00CF0B4E">
        <w:rPr>
          <w:b/>
          <w:sz w:val="24"/>
          <w:szCs w:val="24"/>
        </w:rPr>
        <w:t>а</w:t>
      </w:r>
      <w:bookmarkStart w:id="0" w:name="_GoBack"/>
      <w:bookmarkEnd w:id="0"/>
      <w:proofErr w:type="spellEnd"/>
      <w:r w:rsidRPr="00726161">
        <w:rPr>
          <w:spacing w:val="2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у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ис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4"/>
          <w:sz w:val="24"/>
          <w:szCs w:val="24"/>
        </w:rPr>
        <w:t>в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ђ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,</w:t>
      </w:r>
      <w:r w:rsidRPr="00726161">
        <w:rPr>
          <w:spacing w:val="9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="00B03178">
        <w:rPr>
          <w:spacing w:val="1"/>
          <w:sz w:val="24"/>
          <w:szCs w:val="24"/>
        </w:rPr>
        <w:t>oj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ро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то</w:t>
      </w:r>
      <w:r w:rsidRPr="00726161">
        <w:rPr>
          <w:spacing w:val="-2"/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ј</w:t>
      </w:r>
      <w:proofErr w:type="spellEnd"/>
      <w:r w:rsidR="00035FE8">
        <w:rPr>
          <w:sz w:val="24"/>
          <w:szCs w:val="24"/>
          <w:lang w:val="sr-Cyrl-CS"/>
        </w:rPr>
        <w:t>и 333А</w:t>
      </w:r>
      <w:r w:rsidR="003A7E09" w:rsidRPr="00726161">
        <w:rPr>
          <w:sz w:val="24"/>
          <w:szCs w:val="24"/>
        </w:rPr>
        <w:t xml:space="preserve"> </w:t>
      </w:r>
      <w:proofErr w:type="spellStart"/>
      <w:r w:rsidR="003A7E09" w:rsidRPr="00726161">
        <w:rPr>
          <w:sz w:val="24"/>
          <w:szCs w:val="24"/>
        </w:rPr>
        <w:t>Хемијског</w:t>
      </w:r>
      <w:proofErr w:type="spellEnd"/>
      <w:r w:rsidR="003A7E09" w:rsidRPr="00726161">
        <w:rPr>
          <w:sz w:val="24"/>
          <w:szCs w:val="24"/>
        </w:rPr>
        <w:t xml:space="preserve"> </w:t>
      </w:r>
      <w:proofErr w:type="spellStart"/>
      <w:r w:rsidR="003A7E09" w:rsidRPr="00726161">
        <w:rPr>
          <w:sz w:val="24"/>
          <w:szCs w:val="24"/>
        </w:rPr>
        <w:t>факултета</w:t>
      </w:r>
      <w:proofErr w:type="spellEnd"/>
      <w:r w:rsidRPr="00726161">
        <w:rPr>
          <w:sz w:val="24"/>
          <w:szCs w:val="24"/>
        </w:rPr>
        <w:t>.</w:t>
      </w:r>
    </w:p>
    <w:p w:rsidR="00C313D8" w:rsidRPr="00726161" w:rsidRDefault="009D7C1D" w:rsidP="00FA0436">
      <w:pPr>
        <w:spacing w:before="3" w:line="276" w:lineRule="auto"/>
        <w:ind w:right="80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z w:val="24"/>
          <w:szCs w:val="24"/>
        </w:rPr>
        <w:t>Пр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т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вн</w:t>
      </w:r>
      <w:r w:rsidRPr="00726161">
        <w:rPr>
          <w:spacing w:val="1"/>
          <w:sz w:val="24"/>
          <w:szCs w:val="24"/>
        </w:rPr>
        <w:t>иц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pacing w:val="-2"/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ђача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оји</w:t>
      </w:r>
      <w:proofErr w:type="spellEnd"/>
      <w:r w:rsidRPr="00726161">
        <w:rPr>
          <w:spacing w:val="9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ч</w:t>
      </w:r>
      <w:r w:rsidRPr="00726161">
        <w:rPr>
          <w:spacing w:val="-1"/>
          <w:sz w:val="24"/>
          <w:szCs w:val="24"/>
        </w:rPr>
        <w:t>ес</w:t>
      </w:r>
      <w:r w:rsidRPr="00726161">
        <w:rPr>
          <w:sz w:val="24"/>
          <w:szCs w:val="24"/>
        </w:rPr>
        <w:t>т</w:t>
      </w:r>
      <w:r w:rsidRPr="00726161">
        <w:rPr>
          <w:spacing w:val="4"/>
          <w:sz w:val="24"/>
          <w:szCs w:val="24"/>
        </w:rPr>
        <w:t>в</w:t>
      </w:r>
      <w:r w:rsidRPr="00726161">
        <w:rPr>
          <w:sz w:val="24"/>
          <w:szCs w:val="24"/>
        </w:rPr>
        <w:t>у</w:t>
      </w:r>
      <w:r w:rsidRPr="00726161">
        <w:rPr>
          <w:spacing w:val="5"/>
          <w:sz w:val="24"/>
          <w:szCs w:val="24"/>
        </w:rPr>
        <w:t>ј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5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п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</w:t>
      </w:r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овл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шћ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њ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-1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pacing w:val="-1"/>
          <w:sz w:val="24"/>
          <w:szCs w:val="24"/>
        </w:rPr>
        <w:t>че</w:t>
      </w:r>
      <w:r w:rsidRPr="00726161">
        <w:rPr>
          <w:sz w:val="24"/>
          <w:szCs w:val="24"/>
        </w:rPr>
        <w:t>ш</w:t>
      </w:r>
      <w:r w:rsidRPr="00726161">
        <w:rPr>
          <w:spacing w:val="2"/>
          <w:sz w:val="24"/>
          <w:szCs w:val="24"/>
        </w:rPr>
        <w:t>ћ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4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1"/>
          <w:sz w:val="24"/>
          <w:szCs w:val="24"/>
        </w:rPr>
        <w:t>с</w:t>
      </w:r>
      <w:r w:rsidRPr="00726161">
        <w:rPr>
          <w:spacing w:val="3"/>
          <w:sz w:val="24"/>
          <w:szCs w:val="24"/>
        </w:rPr>
        <w:t>т</w:t>
      </w:r>
      <w:r w:rsidRPr="00726161">
        <w:rPr>
          <w:spacing w:val="-7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п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z w:val="24"/>
          <w:szCs w:val="24"/>
        </w:rPr>
        <w:t>.</w:t>
      </w:r>
      <w:proofErr w:type="gramEnd"/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r w:rsidRPr="00726161">
        <w:rPr>
          <w:b/>
          <w:spacing w:val="-3"/>
          <w:sz w:val="24"/>
          <w:szCs w:val="24"/>
        </w:rPr>
        <w:t>Р</w:t>
      </w:r>
      <w:r w:rsidRPr="00726161">
        <w:rPr>
          <w:b/>
          <w:sz w:val="24"/>
          <w:szCs w:val="24"/>
        </w:rPr>
        <w:t>ок</w:t>
      </w:r>
      <w:proofErr w:type="spellEnd"/>
      <w:r w:rsidRPr="00726161">
        <w:rPr>
          <w:b/>
          <w:spacing w:val="39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за</w:t>
      </w:r>
      <w:proofErr w:type="spellEnd"/>
      <w:r w:rsidRPr="00726161">
        <w:rPr>
          <w:b/>
          <w:spacing w:val="38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н</w:t>
      </w:r>
      <w:r w:rsidRPr="00726161">
        <w:rPr>
          <w:b/>
          <w:spacing w:val="2"/>
          <w:sz w:val="24"/>
          <w:szCs w:val="24"/>
        </w:rPr>
        <w:t>о</w:t>
      </w:r>
      <w:r w:rsidRPr="00726161">
        <w:rPr>
          <w:b/>
          <w:spacing w:val="-3"/>
          <w:sz w:val="24"/>
          <w:szCs w:val="24"/>
        </w:rPr>
        <w:t>ш</w:t>
      </w:r>
      <w:r w:rsidRPr="00726161">
        <w:rPr>
          <w:b/>
          <w:spacing w:val="-1"/>
          <w:sz w:val="24"/>
          <w:szCs w:val="24"/>
        </w:rPr>
        <w:t>е</w:t>
      </w:r>
      <w:r w:rsidRPr="00726161">
        <w:rPr>
          <w:b/>
          <w:sz w:val="24"/>
          <w:szCs w:val="24"/>
        </w:rPr>
        <w:t>ње</w:t>
      </w:r>
      <w:proofErr w:type="spellEnd"/>
      <w:r w:rsidRPr="00726161">
        <w:rPr>
          <w:b/>
          <w:spacing w:val="37"/>
          <w:sz w:val="24"/>
          <w:szCs w:val="24"/>
        </w:rPr>
        <w:t xml:space="preserve"> </w:t>
      </w:r>
      <w:proofErr w:type="spellStart"/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лук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b/>
          <w:sz w:val="24"/>
          <w:szCs w:val="24"/>
        </w:rPr>
        <w:t>:</w:t>
      </w:r>
      <w:r w:rsidRPr="00726161">
        <w:rPr>
          <w:b/>
          <w:spacing w:val="4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r w:rsidRPr="00726161">
        <w:rPr>
          <w:spacing w:val="2"/>
          <w:sz w:val="24"/>
          <w:szCs w:val="24"/>
        </w:rPr>
        <w:t>л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r w:rsidRPr="00726161">
        <w:rPr>
          <w:sz w:val="24"/>
          <w:szCs w:val="24"/>
        </w:rPr>
        <w:t>о</w:t>
      </w:r>
      <w:r w:rsidRPr="00726161">
        <w:rPr>
          <w:spacing w:val="3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2"/>
          <w:sz w:val="24"/>
          <w:szCs w:val="24"/>
        </w:rPr>
        <w:t>о</w:t>
      </w:r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ли</w:t>
      </w:r>
      <w:proofErr w:type="spellEnd"/>
      <w:r w:rsidRPr="00726161">
        <w:rPr>
          <w:spacing w:val="42"/>
          <w:sz w:val="24"/>
          <w:szCs w:val="24"/>
        </w:rPr>
        <w:t xml:space="preserve"> </w:t>
      </w:r>
      <w:proofErr w:type="spellStart"/>
      <w:r w:rsidRPr="00726161">
        <w:rPr>
          <w:spacing w:val="-5"/>
          <w:sz w:val="24"/>
          <w:szCs w:val="24"/>
        </w:rPr>
        <w:t>у</w:t>
      </w:r>
      <w:r w:rsidRPr="00726161">
        <w:rPr>
          <w:sz w:val="24"/>
          <w:szCs w:val="24"/>
        </w:rPr>
        <w:t>говора</w:t>
      </w:r>
      <w:proofErr w:type="spellEnd"/>
      <w:r w:rsidRPr="00726161">
        <w:rPr>
          <w:spacing w:val="38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б</w:t>
      </w:r>
      <w:r w:rsidRPr="00726161">
        <w:rPr>
          <w:spacing w:val="1"/>
          <w:sz w:val="24"/>
          <w:szCs w:val="24"/>
        </w:rPr>
        <w:t>и</w:t>
      </w:r>
      <w:r w:rsidRPr="00726161">
        <w:rPr>
          <w:sz w:val="24"/>
          <w:szCs w:val="24"/>
        </w:rPr>
        <w:t>ће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r w:rsidRPr="00726161">
        <w:rPr>
          <w:spacing w:val="1"/>
          <w:sz w:val="24"/>
          <w:szCs w:val="24"/>
        </w:rPr>
        <w:t>н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та</w:t>
      </w:r>
      <w:proofErr w:type="spellEnd"/>
      <w:r w:rsidRPr="00726161">
        <w:rPr>
          <w:spacing w:val="40"/>
          <w:sz w:val="24"/>
          <w:szCs w:val="24"/>
        </w:rPr>
        <w:t xml:space="preserve"> </w:t>
      </w:r>
      <w:r w:rsidRPr="00726161">
        <w:rPr>
          <w:sz w:val="24"/>
          <w:szCs w:val="24"/>
        </w:rPr>
        <w:t>у</w:t>
      </w:r>
      <w:r w:rsidRPr="00726161">
        <w:rPr>
          <w:spacing w:val="33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ро</w:t>
      </w:r>
      <w:r w:rsidRPr="00726161">
        <w:rPr>
          <w:spacing w:val="6"/>
          <w:sz w:val="24"/>
          <w:szCs w:val="24"/>
        </w:rPr>
        <w:t>к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3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</w:t>
      </w:r>
      <w:proofErr w:type="spellEnd"/>
      <w:r w:rsidRPr="00726161">
        <w:rPr>
          <w:spacing w:val="38"/>
          <w:sz w:val="24"/>
          <w:szCs w:val="24"/>
        </w:rPr>
        <w:t xml:space="preserve"> </w:t>
      </w:r>
      <w:r w:rsidRPr="00726161">
        <w:rPr>
          <w:sz w:val="24"/>
          <w:szCs w:val="24"/>
        </w:rPr>
        <w:t>20</w:t>
      </w:r>
      <w:r w:rsidRPr="00726161">
        <w:rPr>
          <w:spacing w:val="38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37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39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</w:p>
    <w:p w:rsidR="00C313D8" w:rsidRPr="00726161" w:rsidRDefault="009D7C1D" w:rsidP="00FA0436">
      <w:pPr>
        <w:spacing w:line="276" w:lineRule="auto"/>
        <w:jc w:val="both"/>
        <w:rPr>
          <w:sz w:val="24"/>
          <w:szCs w:val="24"/>
        </w:rPr>
      </w:pPr>
      <w:proofErr w:type="spellStart"/>
      <w:proofErr w:type="gramStart"/>
      <w:r w:rsidRPr="00726161">
        <w:rPr>
          <w:sz w:val="24"/>
          <w:szCs w:val="24"/>
        </w:rPr>
        <w:t>ја</w:t>
      </w:r>
      <w:r w:rsidRPr="00726161">
        <w:rPr>
          <w:spacing w:val="-1"/>
          <w:sz w:val="24"/>
          <w:szCs w:val="24"/>
        </w:rPr>
        <w:t>в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proofErr w:type="gram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отв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ња</w:t>
      </w:r>
      <w:proofErr w:type="spellEnd"/>
      <w:r w:rsidRPr="00726161">
        <w:rPr>
          <w:spacing w:val="-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5"/>
          <w:sz w:val="24"/>
          <w:szCs w:val="24"/>
        </w:rPr>
        <w:t>у</w:t>
      </w:r>
      <w:r w:rsidRPr="00726161">
        <w:rPr>
          <w:spacing w:val="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>.</w:t>
      </w:r>
    </w:p>
    <w:p w:rsidR="003A7E09" w:rsidRPr="00726161" w:rsidRDefault="009D7C1D" w:rsidP="00FA0436">
      <w:pPr>
        <w:spacing w:line="276" w:lineRule="auto"/>
        <w:jc w:val="both"/>
        <w:rPr>
          <w:sz w:val="24"/>
          <w:szCs w:val="24"/>
          <w:lang w:val="ru-RU"/>
        </w:rPr>
      </w:pPr>
      <w:proofErr w:type="spellStart"/>
      <w:r w:rsidRPr="00726161">
        <w:rPr>
          <w:b/>
          <w:sz w:val="24"/>
          <w:szCs w:val="24"/>
        </w:rPr>
        <w:t>До</w:t>
      </w:r>
      <w:r w:rsidRPr="00726161">
        <w:rPr>
          <w:b/>
          <w:spacing w:val="1"/>
          <w:sz w:val="24"/>
          <w:szCs w:val="24"/>
        </w:rPr>
        <w:t>д</w:t>
      </w:r>
      <w:r w:rsidRPr="00726161">
        <w:rPr>
          <w:b/>
          <w:sz w:val="24"/>
          <w:szCs w:val="24"/>
        </w:rPr>
        <w:t>атне</w:t>
      </w:r>
      <w:proofErr w:type="spellEnd"/>
      <w:r w:rsidRPr="00726161">
        <w:rPr>
          <w:b/>
          <w:spacing w:val="6"/>
          <w:sz w:val="24"/>
          <w:szCs w:val="24"/>
        </w:rPr>
        <w:t xml:space="preserve"> </w:t>
      </w:r>
      <w:proofErr w:type="spellStart"/>
      <w:r w:rsidRPr="00726161">
        <w:rPr>
          <w:b/>
          <w:spacing w:val="1"/>
          <w:sz w:val="24"/>
          <w:szCs w:val="24"/>
        </w:rPr>
        <w:t>ин</w:t>
      </w:r>
      <w:r w:rsidRPr="00726161">
        <w:rPr>
          <w:b/>
          <w:spacing w:val="-3"/>
          <w:sz w:val="24"/>
          <w:szCs w:val="24"/>
        </w:rPr>
        <w:t>ф</w:t>
      </w:r>
      <w:r w:rsidRPr="00726161">
        <w:rPr>
          <w:b/>
          <w:sz w:val="24"/>
          <w:szCs w:val="24"/>
        </w:rPr>
        <w:t>о</w:t>
      </w:r>
      <w:r w:rsidRPr="00726161">
        <w:rPr>
          <w:b/>
          <w:spacing w:val="1"/>
          <w:sz w:val="24"/>
          <w:szCs w:val="24"/>
        </w:rPr>
        <w:t>р</w:t>
      </w:r>
      <w:r w:rsidRPr="00726161">
        <w:rPr>
          <w:b/>
          <w:spacing w:val="-3"/>
          <w:sz w:val="24"/>
          <w:szCs w:val="24"/>
        </w:rPr>
        <w:t>м</w:t>
      </w:r>
      <w:r w:rsidRPr="00726161">
        <w:rPr>
          <w:b/>
          <w:sz w:val="24"/>
          <w:szCs w:val="24"/>
        </w:rPr>
        <w:t>а</w:t>
      </w:r>
      <w:r w:rsidRPr="00726161">
        <w:rPr>
          <w:b/>
          <w:spacing w:val="1"/>
          <w:sz w:val="24"/>
          <w:szCs w:val="24"/>
        </w:rPr>
        <w:t>циј</w:t>
      </w:r>
      <w:r w:rsidRPr="00726161">
        <w:rPr>
          <w:b/>
          <w:spacing w:val="-1"/>
          <w:sz w:val="24"/>
          <w:szCs w:val="24"/>
        </w:rPr>
        <w:t>е</w:t>
      </w:r>
      <w:proofErr w:type="spellEnd"/>
      <w:r w:rsidRPr="00726161">
        <w:rPr>
          <w:sz w:val="24"/>
          <w:szCs w:val="24"/>
        </w:rPr>
        <w:t>:</w:t>
      </w:r>
      <w:r w:rsidRPr="00726161">
        <w:rPr>
          <w:spacing w:val="11"/>
          <w:sz w:val="24"/>
          <w:szCs w:val="24"/>
        </w:rPr>
        <w:t xml:space="preserve"> </w:t>
      </w:r>
      <w:r w:rsidRPr="00726161">
        <w:rPr>
          <w:sz w:val="24"/>
          <w:szCs w:val="24"/>
        </w:rPr>
        <w:t xml:space="preserve">у </w:t>
      </w:r>
      <w:proofErr w:type="spellStart"/>
      <w:r w:rsidRPr="00726161">
        <w:rPr>
          <w:spacing w:val="2"/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е</w:t>
      </w:r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овим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1"/>
          <w:sz w:val="24"/>
          <w:szCs w:val="24"/>
        </w:rPr>
        <w:t>зи</w:t>
      </w:r>
      <w:r w:rsidRPr="00726161">
        <w:rPr>
          <w:sz w:val="24"/>
          <w:szCs w:val="24"/>
        </w:rPr>
        <w:t>вом</w:t>
      </w:r>
      <w:proofErr w:type="spellEnd"/>
      <w:r w:rsidRPr="00726161">
        <w:rPr>
          <w:spacing w:val="7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з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-2"/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ош</w:t>
      </w:r>
      <w:r w:rsidRPr="00726161">
        <w:rPr>
          <w:spacing w:val="-1"/>
          <w:sz w:val="24"/>
          <w:szCs w:val="24"/>
        </w:rPr>
        <w:t>е</w:t>
      </w:r>
      <w:r w:rsidRPr="00726161">
        <w:rPr>
          <w:sz w:val="24"/>
          <w:szCs w:val="24"/>
        </w:rPr>
        <w:t>ње</w:t>
      </w:r>
      <w:proofErr w:type="spellEnd"/>
      <w:r w:rsidRPr="00726161">
        <w:rPr>
          <w:spacing w:val="5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п</w:t>
      </w:r>
      <w:r w:rsidRPr="00726161">
        <w:rPr>
          <w:sz w:val="24"/>
          <w:szCs w:val="24"/>
        </w:rPr>
        <w:t>о</w:t>
      </w:r>
      <w:r w:rsidRPr="00726161">
        <w:rPr>
          <w:spacing w:val="3"/>
          <w:sz w:val="24"/>
          <w:szCs w:val="24"/>
        </w:rPr>
        <w:t>н</w:t>
      </w:r>
      <w:r w:rsidRPr="00726161">
        <w:rPr>
          <w:spacing w:val="-7"/>
          <w:sz w:val="24"/>
          <w:szCs w:val="24"/>
        </w:rPr>
        <w:t>у</w:t>
      </w:r>
      <w:r w:rsidRPr="00726161">
        <w:rPr>
          <w:sz w:val="24"/>
          <w:szCs w:val="24"/>
        </w:rPr>
        <w:t>да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м</w:t>
      </w:r>
      <w:r w:rsidRPr="00726161">
        <w:rPr>
          <w:sz w:val="24"/>
          <w:szCs w:val="24"/>
        </w:rPr>
        <w:t>о</w:t>
      </w:r>
      <w:r w:rsidRPr="00726161">
        <w:rPr>
          <w:spacing w:val="5"/>
          <w:sz w:val="24"/>
          <w:szCs w:val="24"/>
        </w:rPr>
        <w:t>г</w:t>
      </w:r>
      <w:r w:rsidRPr="00726161">
        <w:rPr>
          <w:sz w:val="24"/>
          <w:szCs w:val="24"/>
        </w:rPr>
        <w:t>у</w:t>
      </w:r>
      <w:proofErr w:type="spellEnd"/>
      <w:r w:rsidRPr="00726161">
        <w:rPr>
          <w:spacing w:val="2"/>
          <w:sz w:val="24"/>
          <w:szCs w:val="24"/>
        </w:rPr>
        <w:t xml:space="preserve"> </w:t>
      </w:r>
      <w:proofErr w:type="spellStart"/>
      <w:r w:rsidRPr="00726161">
        <w:rPr>
          <w:spacing w:val="1"/>
          <w:sz w:val="24"/>
          <w:szCs w:val="24"/>
        </w:rPr>
        <w:t>с</w:t>
      </w:r>
      <w:r w:rsidRPr="00726161">
        <w:rPr>
          <w:sz w:val="24"/>
          <w:szCs w:val="24"/>
        </w:rPr>
        <w:t>е</w:t>
      </w:r>
      <w:proofErr w:type="spellEnd"/>
      <w:r w:rsidRPr="00726161">
        <w:rPr>
          <w:spacing w:val="6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доб</w:t>
      </w:r>
      <w:r w:rsidRPr="00726161">
        <w:rPr>
          <w:spacing w:val="1"/>
          <w:sz w:val="24"/>
          <w:szCs w:val="24"/>
        </w:rPr>
        <w:t>и</w:t>
      </w:r>
      <w:r w:rsidRPr="00726161">
        <w:rPr>
          <w:spacing w:val="-2"/>
          <w:sz w:val="24"/>
          <w:szCs w:val="24"/>
        </w:rPr>
        <w:t>т</w:t>
      </w:r>
      <w:r w:rsidRPr="00726161">
        <w:rPr>
          <w:sz w:val="24"/>
          <w:szCs w:val="24"/>
        </w:rPr>
        <w:t>и</w:t>
      </w:r>
      <w:proofErr w:type="spellEnd"/>
      <w:r w:rsidRPr="00726161">
        <w:rPr>
          <w:spacing w:val="8"/>
          <w:sz w:val="24"/>
          <w:szCs w:val="24"/>
        </w:rPr>
        <w:t xml:space="preserve"> </w:t>
      </w:r>
      <w:proofErr w:type="spellStart"/>
      <w:r w:rsidRPr="00726161">
        <w:rPr>
          <w:spacing w:val="-1"/>
          <w:sz w:val="24"/>
          <w:szCs w:val="24"/>
        </w:rPr>
        <w:t>с</w:t>
      </w:r>
      <w:r w:rsidRPr="00726161">
        <w:rPr>
          <w:sz w:val="24"/>
          <w:szCs w:val="24"/>
        </w:rPr>
        <w:t>в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к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р</w:t>
      </w:r>
      <w:r w:rsidRPr="00726161">
        <w:rPr>
          <w:spacing w:val="-1"/>
          <w:sz w:val="24"/>
          <w:szCs w:val="24"/>
        </w:rPr>
        <w:t>а</w:t>
      </w:r>
      <w:r w:rsidRPr="00726161">
        <w:rPr>
          <w:sz w:val="24"/>
          <w:szCs w:val="24"/>
        </w:rPr>
        <w:t>д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ог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д</w:t>
      </w:r>
      <w:r w:rsidRPr="00726161">
        <w:rPr>
          <w:spacing w:val="-1"/>
          <w:sz w:val="24"/>
          <w:szCs w:val="24"/>
        </w:rPr>
        <w:t>а</w:t>
      </w:r>
      <w:r w:rsidRPr="00726161">
        <w:rPr>
          <w:spacing w:val="1"/>
          <w:sz w:val="24"/>
          <w:szCs w:val="24"/>
        </w:rPr>
        <w:t>н</w:t>
      </w:r>
      <w:r w:rsidRPr="00726161">
        <w:rPr>
          <w:sz w:val="24"/>
          <w:szCs w:val="24"/>
        </w:rPr>
        <w:t>а</w:t>
      </w:r>
      <w:proofErr w:type="spellEnd"/>
      <w:r w:rsidRPr="00726161">
        <w:rPr>
          <w:sz w:val="24"/>
          <w:szCs w:val="24"/>
        </w:rPr>
        <w:t xml:space="preserve"> </w:t>
      </w:r>
      <w:proofErr w:type="spellStart"/>
      <w:r w:rsidRPr="00726161">
        <w:rPr>
          <w:sz w:val="24"/>
          <w:szCs w:val="24"/>
        </w:rPr>
        <w:t>од</w:t>
      </w:r>
      <w:proofErr w:type="spellEnd"/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1</w:t>
      </w:r>
      <w:r w:rsidRPr="00726161">
        <w:rPr>
          <w:spacing w:val="2"/>
          <w:sz w:val="24"/>
          <w:szCs w:val="24"/>
        </w:rPr>
        <w:t>0</w:t>
      </w:r>
      <w:r w:rsidRPr="003D32C4">
        <w:rPr>
          <w:sz w:val="24"/>
          <w:szCs w:val="24"/>
          <w:vertAlign w:val="superscript"/>
        </w:rPr>
        <w:t>00</w:t>
      </w:r>
      <w:r w:rsidRPr="00726161">
        <w:rPr>
          <w:spacing w:val="1"/>
          <w:sz w:val="24"/>
          <w:szCs w:val="24"/>
        </w:rPr>
        <w:t xml:space="preserve"> </w:t>
      </w:r>
      <w:r w:rsidRPr="00726161">
        <w:rPr>
          <w:sz w:val="24"/>
          <w:szCs w:val="24"/>
        </w:rPr>
        <w:t>-</w:t>
      </w:r>
      <w:r w:rsidRPr="00726161">
        <w:rPr>
          <w:spacing w:val="5"/>
          <w:sz w:val="24"/>
          <w:szCs w:val="24"/>
        </w:rPr>
        <w:t xml:space="preserve"> </w:t>
      </w:r>
      <w:r w:rsidR="003A7E09" w:rsidRPr="00726161">
        <w:rPr>
          <w:sz w:val="24"/>
          <w:szCs w:val="24"/>
        </w:rPr>
        <w:t>1</w:t>
      </w:r>
      <w:r w:rsidR="003A7E09" w:rsidRPr="00726161">
        <w:rPr>
          <w:sz w:val="24"/>
          <w:szCs w:val="24"/>
          <w:lang w:val="sr-Cyrl-CS"/>
        </w:rPr>
        <w:t>5</w:t>
      </w:r>
      <w:r w:rsidRPr="003D32C4">
        <w:rPr>
          <w:sz w:val="24"/>
          <w:szCs w:val="24"/>
          <w:vertAlign w:val="superscript"/>
        </w:rPr>
        <w:t>00</w:t>
      </w:r>
      <w:r w:rsidR="003A7E09" w:rsidRPr="00726161">
        <w:rPr>
          <w:sz w:val="24"/>
          <w:szCs w:val="24"/>
          <w:lang w:val="sr-Cyrl-CS"/>
        </w:rPr>
        <w:t>,</w:t>
      </w:r>
      <w:r w:rsidRPr="00726161">
        <w:rPr>
          <w:spacing w:val="1"/>
          <w:sz w:val="24"/>
          <w:szCs w:val="24"/>
        </w:rPr>
        <w:t xml:space="preserve"> </w:t>
      </w:r>
      <w:r w:rsidR="00DE4B19">
        <w:rPr>
          <w:sz w:val="24"/>
          <w:szCs w:val="24"/>
          <w:lang w:val="sr-Cyrl-CS"/>
        </w:rPr>
        <w:t>службеник за јавне набавке</w:t>
      </w:r>
      <w:r w:rsidR="008F0721">
        <w:rPr>
          <w:sz w:val="24"/>
          <w:szCs w:val="24"/>
          <w:lang w:val="ru-RU"/>
        </w:rPr>
        <w:t xml:space="preserve"> </w:t>
      </w:r>
      <w:r w:rsidR="003A7E09" w:rsidRPr="00726161">
        <w:rPr>
          <w:sz w:val="24"/>
          <w:szCs w:val="24"/>
          <w:lang w:val="ru-RU"/>
        </w:rPr>
        <w:t xml:space="preserve">Љиљана Секулић, </w:t>
      </w:r>
      <w:hyperlink r:id="rId8" w:history="1">
        <w:r w:rsidR="003A7E09" w:rsidRPr="00726161">
          <w:rPr>
            <w:rStyle w:val="Hyperlink"/>
            <w:sz w:val="24"/>
            <w:szCs w:val="24"/>
          </w:rPr>
          <w:t>ljilja@chem.bg.ac.rs</w:t>
        </w:r>
      </w:hyperlink>
      <w:r w:rsidR="003A7E09" w:rsidRPr="00726161">
        <w:rPr>
          <w:sz w:val="24"/>
          <w:szCs w:val="24"/>
        </w:rPr>
        <w:t xml:space="preserve"> </w:t>
      </w:r>
      <w:r w:rsidR="003A7E09" w:rsidRPr="00726161">
        <w:rPr>
          <w:sz w:val="24"/>
          <w:szCs w:val="24"/>
          <w:lang w:val="ru-RU"/>
        </w:rPr>
        <w:t>телефон 011/3336</w:t>
      </w:r>
      <w:r w:rsidR="003A7E09" w:rsidRPr="00726161">
        <w:rPr>
          <w:sz w:val="24"/>
          <w:szCs w:val="24"/>
        </w:rPr>
        <w:t>803.</w:t>
      </w:r>
    </w:p>
    <w:sectPr w:rsidR="003A7E09" w:rsidRPr="00726161" w:rsidSect="00C313D8">
      <w:type w:val="continuous"/>
      <w:pgSz w:w="11920" w:h="16860"/>
      <w:pgMar w:top="600" w:right="600" w:bottom="280" w:left="6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C6A87"/>
    <w:multiLevelType w:val="multilevel"/>
    <w:tmpl w:val="13BA4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3D8"/>
    <w:rsid w:val="0000345D"/>
    <w:rsid w:val="00035FE8"/>
    <w:rsid w:val="00042B44"/>
    <w:rsid w:val="00045F9A"/>
    <w:rsid w:val="00046F6E"/>
    <w:rsid w:val="00113F73"/>
    <w:rsid w:val="001D7BE3"/>
    <w:rsid w:val="00212891"/>
    <w:rsid w:val="00386271"/>
    <w:rsid w:val="003A1393"/>
    <w:rsid w:val="003A7E09"/>
    <w:rsid w:val="003B2809"/>
    <w:rsid w:val="003D32C4"/>
    <w:rsid w:val="00402C9D"/>
    <w:rsid w:val="004106D7"/>
    <w:rsid w:val="004E2009"/>
    <w:rsid w:val="005C6992"/>
    <w:rsid w:val="00726161"/>
    <w:rsid w:val="00727979"/>
    <w:rsid w:val="0085318C"/>
    <w:rsid w:val="008A2713"/>
    <w:rsid w:val="008A63AB"/>
    <w:rsid w:val="008F0721"/>
    <w:rsid w:val="008F6D25"/>
    <w:rsid w:val="009D2F23"/>
    <w:rsid w:val="009D7C1D"/>
    <w:rsid w:val="00A40615"/>
    <w:rsid w:val="00A65D69"/>
    <w:rsid w:val="00B03178"/>
    <w:rsid w:val="00B17513"/>
    <w:rsid w:val="00B23924"/>
    <w:rsid w:val="00B710EF"/>
    <w:rsid w:val="00BB375A"/>
    <w:rsid w:val="00BD1EA4"/>
    <w:rsid w:val="00BD25B3"/>
    <w:rsid w:val="00C313D8"/>
    <w:rsid w:val="00CB1CDE"/>
    <w:rsid w:val="00CB2278"/>
    <w:rsid w:val="00CF0B4E"/>
    <w:rsid w:val="00DE4B19"/>
    <w:rsid w:val="00E06720"/>
    <w:rsid w:val="00E73480"/>
    <w:rsid w:val="00F30428"/>
    <w:rsid w:val="00F30C04"/>
    <w:rsid w:val="00F51885"/>
    <w:rsid w:val="00F7557A"/>
    <w:rsid w:val="00FA0436"/>
    <w:rsid w:val="00FB3563"/>
    <w:rsid w:val="00FF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B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BE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rsid w:val="003A7E09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B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BE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rsid w:val="003A7E09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jilja@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DD6A66-B6DA-4F84-B93F-157F13D5A9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367</Words>
  <Characters>2098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Goran</Company>
  <LinksUpToDate>false</LinksUpToDate>
  <CharactersWithSpaces>2461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Ljilja</dc:creator>
  <cp:lastModifiedBy>Ljilja</cp:lastModifiedBy>
  <cp:revision>4</cp:revision>
  <cp:lastPrinted>2013-12-25T08:56:00Z</cp:lastPrinted>
  <dcterms:created xsi:type="dcterms:W3CDTF">2018-09-18T11:52:00Z</dcterms:created>
  <dcterms:modified xsi:type="dcterms:W3CDTF">2018-12-24T11:17:00Z</dcterms:modified>
</cp:coreProperties>
</file>