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423F4C" w:rsidRDefault="00D91709" w:rsidP="00D91709">
      <w:pPr>
        <w:jc w:val="both"/>
        <w:rPr>
          <w:sz w:val="24"/>
          <w:szCs w:val="24"/>
          <w:lang w:val="sr-Latn-CS"/>
        </w:rPr>
      </w:pPr>
      <w:r w:rsidRPr="00423F4C">
        <w:rPr>
          <w:sz w:val="24"/>
          <w:szCs w:val="24"/>
          <w:shd w:val="clear" w:color="auto" w:fill="FFFFFF"/>
        </w:rPr>
        <w:t>Број:</w:t>
      </w:r>
      <w:r w:rsidR="00EA0D0E">
        <w:rPr>
          <w:sz w:val="24"/>
          <w:szCs w:val="24"/>
          <w:lang w:val="sr-Cyrl-RS"/>
        </w:rPr>
        <w:t>429</w:t>
      </w:r>
      <w:r w:rsidRPr="00423F4C">
        <w:rPr>
          <w:sz w:val="24"/>
          <w:szCs w:val="24"/>
          <w:lang w:val="sr-Latn-CS"/>
        </w:rPr>
        <w:t>/5</w:t>
      </w:r>
    </w:p>
    <w:p w:rsidR="00D91709" w:rsidRPr="00577C5E" w:rsidRDefault="00D91709" w:rsidP="00D91709">
      <w:pPr>
        <w:jc w:val="both"/>
        <w:rPr>
          <w:sz w:val="24"/>
          <w:szCs w:val="24"/>
          <w:lang w:val="sr-Cyrl-RS"/>
        </w:rPr>
      </w:pPr>
      <w:r w:rsidRPr="00423F4C">
        <w:rPr>
          <w:sz w:val="24"/>
          <w:szCs w:val="24"/>
        </w:rPr>
        <w:t xml:space="preserve">Датум: </w:t>
      </w:r>
      <w:r w:rsidR="00423F4C" w:rsidRPr="00423F4C">
        <w:rPr>
          <w:sz w:val="24"/>
          <w:szCs w:val="24"/>
        </w:rPr>
        <w:t>29</w:t>
      </w:r>
      <w:r w:rsidRPr="00423F4C">
        <w:rPr>
          <w:sz w:val="24"/>
          <w:szCs w:val="24"/>
        </w:rPr>
        <w:t>.</w:t>
      </w:r>
      <w:r w:rsidR="00423F4C" w:rsidRPr="00423F4C">
        <w:rPr>
          <w:sz w:val="24"/>
          <w:szCs w:val="24"/>
          <w:lang w:val="sr-Latn-CS"/>
        </w:rPr>
        <w:t>05</w:t>
      </w:r>
      <w:r w:rsidR="00423F4C" w:rsidRPr="00423F4C">
        <w:rPr>
          <w:sz w:val="24"/>
          <w:szCs w:val="24"/>
        </w:rPr>
        <w:t>.2020</w:t>
      </w:r>
      <w:r w:rsidRPr="00423F4C">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F47042">
        <w:rPr>
          <w:b/>
          <w:spacing w:val="-1"/>
          <w:sz w:val="24"/>
          <w:szCs w:val="24"/>
        </w:rPr>
        <w:t>11</w:t>
      </w:r>
      <w:r w:rsidR="00DB533F">
        <w:rPr>
          <w:b/>
          <w:sz w:val="24"/>
          <w:szCs w:val="24"/>
        </w:rPr>
        <w:t>/</w:t>
      </w:r>
      <w:r w:rsidR="00F47042">
        <w:rPr>
          <w:b/>
          <w:sz w:val="24"/>
          <w:szCs w:val="24"/>
        </w:rPr>
        <w:t>20</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Београд</w:t>
      </w:r>
      <w:r w:rsidRPr="00EA0D0E">
        <w:rPr>
          <w:b/>
          <w:sz w:val="24"/>
          <w:szCs w:val="24"/>
          <w:u w:val="single"/>
          <w:lang w:val="sr-Cyrl-CS"/>
        </w:rPr>
        <w:t xml:space="preserve">, </w:t>
      </w:r>
      <w:r w:rsidR="00EA0D0E" w:rsidRPr="00EA0D0E">
        <w:rPr>
          <w:b/>
          <w:sz w:val="24"/>
          <w:szCs w:val="24"/>
          <w:u w:val="single"/>
          <w:lang w:val="sr-Cyrl-CS"/>
        </w:rPr>
        <w:t>мај</w:t>
      </w:r>
      <w:r w:rsidR="00900C01" w:rsidRPr="00EA0D0E">
        <w:rPr>
          <w:b/>
          <w:sz w:val="24"/>
          <w:szCs w:val="24"/>
          <w:u w:val="single"/>
          <w:lang w:val="sr-Cyrl-CS"/>
        </w:rPr>
        <w:t xml:space="preserve"> 20</w:t>
      </w:r>
      <w:r w:rsidR="00EA0D0E" w:rsidRPr="00EA0D0E">
        <w:rPr>
          <w:b/>
          <w:sz w:val="24"/>
          <w:szCs w:val="24"/>
          <w:u w:val="single"/>
          <w:lang w:val="sr-Cyrl-CS"/>
        </w:rPr>
        <w:t>20</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EA0D0E">
        <w:rPr>
          <w:spacing w:val="1"/>
          <w:sz w:val="24"/>
          <w:szCs w:val="24"/>
        </w:rPr>
        <w:t>и</w:t>
      </w:r>
      <w:r w:rsidRPr="00EA0D0E">
        <w:rPr>
          <w:spacing w:val="-1"/>
          <w:sz w:val="24"/>
          <w:szCs w:val="24"/>
        </w:rPr>
        <w:t>с</w:t>
      </w:r>
      <w:r w:rsidRPr="00EA0D0E">
        <w:rPr>
          <w:spacing w:val="3"/>
          <w:sz w:val="24"/>
          <w:szCs w:val="24"/>
        </w:rPr>
        <w:t>п</w:t>
      </w:r>
      <w:r w:rsidRPr="00EA0D0E">
        <w:rPr>
          <w:spacing w:val="-5"/>
          <w:sz w:val="24"/>
          <w:szCs w:val="24"/>
        </w:rPr>
        <w:t>у</w:t>
      </w:r>
      <w:r w:rsidRPr="00EA0D0E">
        <w:rPr>
          <w:spacing w:val="1"/>
          <w:sz w:val="24"/>
          <w:szCs w:val="24"/>
        </w:rPr>
        <w:t>њ</w:t>
      </w:r>
      <w:r w:rsidRPr="00EA0D0E">
        <w:rPr>
          <w:spacing w:val="-1"/>
          <w:sz w:val="24"/>
          <w:szCs w:val="24"/>
        </w:rPr>
        <w:t>е</w:t>
      </w:r>
      <w:r w:rsidRPr="00EA0D0E">
        <w:rPr>
          <w:spacing w:val="1"/>
          <w:sz w:val="24"/>
          <w:szCs w:val="24"/>
        </w:rPr>
        <w:t>н</w:t>
      </w:r>
      <w:r w:rsidRPr="00EA0D0E">
        <w:rPr>
          <w:sz w:val="24"/>
          <w:szCs w:val="24"/>
        </w:rPr>
        <w:t>о</w:t>
      </w:r>
      <w:r w:rsidRPr="00EA0D0E">
        <w:rPr>
          <w:spacing w:val="-1"/>
          <w:sz w:val="24"/>
          <w:szCs w:val="24"/>
        </w:rPr>
        <w:t>с</w:t>
      </w:r>
      <w:r w:rsidRPr="00EA0D0E">
        <w:rPr>
          <w:sz w:val="24"/>
          <w:szCs w:val="24"/>
        </w:rPr>
        <w:t>ти</w:t>
      </w:r>
      <w:r w:rsidRPr="00EA0D0E">
        <w:rPr>
          <w:spacing w:val="34"/>
          <w:sz w:val="24"/>
          <w:szCs w:val="24"/>
        </w:rPr>
        <w:t xml:space="preserve"> </w:t>
      </w:r>
      <w:r w:rsidRPr="00EA0D0E">
        <w:rPr>
          <w:spacing w:val="-5"/>
          <w:sz w:val="24"/>
          <w:szCs w:val="24"/>
        </w:rPr>
        <w:t>у</w:t>
      </w:r>
      <w:r w:rsidRPr="00EA0D0E">
        <w:rPr>
          <w:spacing w:val="1"/>
          <w:sz w:val="24"/>
          <w:szCs w:val="24"/>
        </w:rPr>
        <w:t>с</w:t>
      </w:r>
      <w:r w:rsidRPr="00EA0D0E">
        <w:rPr>
          <w:sz w:val="24"/>
          <w:szCs w:val="24"/>
        </w:rPr>
        <w:t>лова</w:t>
      </w:r>
      <w:r w:rsidRPr="00EA0D0E">
        <w:rPr>
          <w:spacing w:val="30"/>
          <w:sz w:val="24"/>
          <w:szCs w:val="24"/>
        </w:rPr>
        <w:t xml:space="preserve"> </w:t>
      </w:r>
      <w:r w:rsidRPr="00EA0D0E">
        <w:rPr>
          <w:sz w:val="24"/>
          <w:szCs w:val="24"/>
        </w:rPr>
        <w:t>(„Сл.</w:t>
      </w:r>
      <w:r w:rsidRPr="00EA0D0E">
        <w:rPr>
          <w:spacing w:val="31"/>
          <w:sz w:val="24"/>
          <w:szCs w:val="24"/>
        </w:rPr>
        <w:t xml:space="preserve"> </w:t>
      </w:r>
      <w:r w:rsidRPr="00EA0D0E">
        <w:rPr>
          <w:sz w:val="24"/>
          <w:szCs w:val="24"/>
        </w:rPr>
        <w:t>гл</w:t>
      </w:r>
      <w:r w:rsidRPr="00EA0D0E">
        <w:rPr>
          <w:spacing w:val="-1"/>
          <w:sz w:val="24"/>
          <w:szCs w:val="24"/>
        </w:rPr>
        <w:t>ас</w:t>
      </w:r>
      <w:r w:rsidRPr="00EA0D0E">
        <w:rPr>
          <w:spacing w:val="1"/>
          <w:sz w:val="24"/>
          <w:szCs w:val="24"/>
        </w:rPr>
        <w:t>н</w:t>
      </w:r>
      <w:r w:rsidRPr="00EA0D0E">
        <w:rPr>
          <w:spacing w:val="-1"/>
          <w:sz w:val="24"/>
          <w:szCs w:val="24"/>
        </w:rPr>
        <w:t>и</w:t>
      </w:r>
      <w:r w:rsidRPr="00EA0D0E">
        <w:rPr>
          <w:sz w:val="24"/>
          <w:szCs w:val="24"/>
        </w:rPr>
        <w:t>к</w:t>
      </w:r>
      <w:r w:rsidRPr="00EA0D0E">
        <w:rPr>
          <w:spacing w:val="29"/>
          <w:sz w:val="24"/>
          <w:szCs w:val="24"/>
        </w:rPr>
        <w:t xml:space="preserve"> </w:t>
      </w:r>
      <w:r w:rsidRPr="00EA0D0E">
        <w:rPr>
          <w:spacing w:val="1"/>
          <w:sz w:val="24"/>
          <w:szCs w:val="24"/>
        </w:rPr>
        <w:t>Р</w:t>
      </w:r>
      <w:r w:rsidRPr="00EA0D0E">
        <w:rPr>
          <w:spacing w:val="-2"/>
          <w:sz w:val="24"/>
          <w:szCs w:val="24"/>
        </w:rPr>
        <w:t>С</w:t>
      </w:r>
      <w:r w:rsidRPr="00EA0D0E">
        <w:rPr>
          <w:sz w:val="24"/>
          <w:szCs w:val="24"/>
        </w:rPr>
        <w:t>” бр.</w:t>
      </w:r>
      <w:r w:rsidRPr="00EA0D0E">
        <w:rPr>
          <w:spacing w:val="14"/>
          <w:sz w:val="24"/>
          <w:szCs w:val="24"/>
        </w:rPr>
        <w:t xml:space="preserve"> </w:t>
      </w:r>
      <w:r w:rsidR="006C1AE9" w:rsidRPr="00EA0D0E">
        <w:rPr>
          <w:sz w:val="24"/>
          <w:szCs w:val="24"/>
          <w:lang w:val="sr-Cyrl-CS"/>
        </w:rPr>
        <w:t>86</w:t>
      </w:r>
      <w:r w:rsidR="006C1AE9" w:rsidRPr="00EA0D0E">
        <w:rPr>
          <w:sz w:val="24"/>
          <w:szCs w:val="24"/>
        </w:rPr>
        <w:t>/201</w:t>
      </w:r>
      <w:r w:rsidR="006C1AE9" w:rsidRPr="00EA0D0E">
        <w:rPr>
          <w:sz w:val="24"/>
          <w:szCs w:val="24"/>
          <w:lang w:val="sr-Cyrl-CS"/>
        </w:rPr>
        <w:t>5</w:t>
      </w:r>
      <w:r w:rsidRPr="00EA0D0E">
        <w:rPr>
          <w:sz w:val="24"/>
          <w:szCs w:val="24"/>
        </w:rPr>
        <w:t>),</w:t>
      </w:r>
      <w:r w:rsidRPr="00EA0D0E">
        <w:rPr>
          <w:spacing w:val="14"/>
          <w:sz w:val="24"/>
          <w:szCs w:val="24"/>
        </w:rPr>
        <w:t xml:space="preserve"> </w:t>
      </w:r>
      <w:r w:rsidRPr="00EA0D0E">
        <w:rPr>
          <w:sz w:val="24"/>
          <w:szCs w:val="24"/>
        </w:rPr>
        <w:t>Од</w:t>
      </w:r>
      <w:r w:rsidRPr="00EA0D0E">
        <w:rPr>
          <w:spacing w:val="2"/>
          <w:sz w:val="24"/>
          <w:szCs w:val="24"/>
        </w:rPr>
        <w:t>л</w:t>
      </w:r>
      <w:r w:rsidRPr="00EA0D0E">
        <w:rPr>
          <w:spacing w:val="-7"/>
          <w:sz w:val="24"/>
          <w:szCs w:val="24"/>
        </w:rPr>
        <w:t>у</w:t>
      </w:r>
      <w:r w:rsidRPr="00EA0D0E">
        <w:rPr>
          <w:spacing w:val="1"/>
          <w:sz w:val="24"/>
          <w:szCs w:val="24"/>
        </w:rPr>
        <w:t>к</w:t>
      </w:r>
      <w:r w:rsidRPr="00EA0D0E">
        <w:rPr>
          <w:sz w:val="24"/>
          <w:szCs w:val="24"/>
        </w:rPr>
        <w:t>е</w:t>
      </w:r>
      <w:r w:rsidRPr="00EA0D0E">
        <w:rPr>
          <w:spacing w:val="13"/>
          <w:sz w:val="24"/>
          <w:szCs w:val="24"/>
        </w:rPr>
        <w:t xml:space="preserve"> </w:t>
      </w:r>
      <w:r w:rsidRPr="00EA0D0E">
        <w:rPr>
          <w:sz w:val="24"/>
          <w:szCs w:val="24"/>
        </w:rPr>
        <w:t>о</w:t>
      </w:r>
      <w:r w:rsidRPr="00EA0D0E">
        <w:rPr>
          <w:spacing w:val="17"/>
          <w:sz w:val="24"/>
          <w:szCs w:val="24"/>
        </w:rPr>
        <w:t xml:space="preserve"> </w:t>
      </w:r>
      <w:r w:rsidRPr="00EA0D0E">
        <w:rPr>
          <w:spacing w:val="1"/>
          <w:sz w:val="24"/>
          <w:szCs w:val="24"/>
        </w:rPr>
        <w:t>п</w:t>
      </w:r>
      <w:r w:rsidRPr="00EA0D0E">
        <w:rPr>
          <w:sz w:val="24"/>
          <w:szCs w:val="24"/>
        </w:rPr>
        <w:t>о</w:t>
      </w:r>
      <w:r w:rsidRPr="00EA0D0E">
        <w:rPr>
          <w:spacing w:val="1"/>
          <w:sz w:val="24"/>
          <w:szCs w:val="24"/>
        </w:rPr>
        <w:t>к</w:t>
      </w:r>
      <w:r w:rsidRPr="00EA0D0E">
        <w:rPr>
          <w:sz w:val="24"/>
          <w:szCs w:val="24"/>
        </w:rPr>
        <w:t>р</w:t>
      </w:r>
      <w:r w:rsidRPr="00EA0D0E">
        <w:rPr>
          <w:spacing w:val="-1"/>
          <w:sz w:val="24"/>
          <w:szCs w:val="24"/>
        </w:rPr>
        <w:t>е</w:t>
      </w:r>
      <w:r w:rsidRPr="00EA0D0E">
        <w:rPr>
          <w:spacing w:val="4"/>
          <w:sz w:val="24"/>
          <w:szCs w:val="24"/>
        </w:rPr>
        <w:t>т</w:t>
      </w:r>
      <w:r w:rsidRPr="00EA0D0E">
        <w:rPr>
          <w:spacing w:val="-1"/>
          <w:sz w:val="24"/>
          <w:szCs w:val="24"/>
        </w:rPr>
        <w:t>а</w:t>
      </w:r>
      <w:r w:rsidRPr="00EA0D0E">
        <w:rPr>
          <w:spacing w:val="1"/>
          <w:sz w:val="24"/>
          <w:szCs w:val="24"/>
        </w:rPr>
        <w:t>њ</w:t>
      </w:r>
      <w:r w:rsidRPr="00EA0D0E">
        <w:rPr>
          <w:sz w:val="24"/>
          <w:szCs w:val="24"/>
        </w:rPr>
        <w:t>у</w:t>
      </w:r>
      <w:r w:rsidRPr="00EA0D0E">
        <w:rPr>
          <w:spacing w:val="9"/>
          <w:sz w:val="24"/>
          <w:szCs w:val="24"/>
        </w:rPr>
        <w:t xml:space="preserve"> </w:t>
      </w:r>
      <w:r w:rsidRPr="00EA0D0E">
        <w:rPr>
          <w:spacing w:val="1"/>
          <w:sz w:val="24"/>
          <w:szCs w:val="24"/>
        </w:rPr>
        <w:t>п</w:t>
      </w:r>
      <w:r w:rsidRPr="00EA0D0E">
        <w:rPr>
          <w:sz w:val="24"/>
          <w:szCs w:val="24"/>
        </w:rPr>
        <w:t>о</w:t>
      </w:r>
      <w:r w:rsidRPr="00EA0D0E">
        <w:rPr>
          <w:spacing w:val="-1"/>
          <w:sz w:val="24"/>
          <w:szCs w:val="24"/>
        </w:rPr>
        <w:t>с</w:t>
      </w:r>
      <w:r w:rsidRPr="00EA0D0E">
        <w:rPr>
          <w:spacing w:val="3"/>
          <w:sz w:val="24"/>
          <w:szCs w:val="24"/>
        </w:rPr>
        <w:t>т</w:t>
      </w:r>
      <w:r w:rsidRPr="00EA0D0E">
        <w:rPr>
          <w:spacing w:val="-5"/>
          <w:sz w:val="24"/>
          <w:szCs w:val="24"/>
        </w:rPr>
        <w:t>у</w:t>
      </w:r>
      <w:r w:rsidRPr="00EA0D0E">
        <w:rPr>
          <w:spacing w:val="1"/>
          <w:sz w:val="24"/>
          <w:szCs w:val="24"/>
        </w:rPr>
        <w:t>пк</w:t>
      </w:r>
      <w:r w:rsidRPr="00EA0D0E">
        <w:rPr>
          <w:sz w:val="24"/>
          <w:szCs w:val="24"/>
        </w:rPr>
        <w:t>а</w:t>
      </w:r>
      <w:r w:rsidRPr="00EA0D0E">
        <w:rPr>
          <w:spacing w:val="13"/>
          <w:sz w:val="24"/>
          <w:szCs w:val="24"/>
        </w:rPr>
        <w:t xml:space="preserve"> </w:t>
      </w:r>
      <w:r w:rsidRPr="00EA0D0E">
        <w:rPr>
          <w:sz w:val="24"/>
          <w:szCs w:val="24"/>
        </w:rPr>
        <w:t>ј</w:t>
      </w:r>
      <w:r w:rsidRPr="00EA0D0E">
        <w:rPr>
          <w:spacing w:val="2"/>
          <w:sz w:val="24"/>
          <w:szCs w:val="24"/>
        </w:rPr>
        <w:t>а</w:t>
      </w:r>
      <w:r w:rsidRPr="00EA0D0E">
        <w:rPr>
          <w:sz w:val="24"/>
          <w:szCs w:val="24"/>
        </w:rPr>
        <w:t>вне</w:t>
      </w:r>
      <w:r w:rsidRPr="00EA0D0E">
        <w:rPr>
          <w:spacing w:val="13"/>
          <w:sz w:val="24"/>
          <w:szCs w:val="24"/>
        </w:rPr>
        <w:t xml:space="preserve"> </w:t>
      </w:r>
      <w:r w:rsidRPr="00EA0D0E">
        <w:rPr>
          <w:spacing w:val="1"/>
          <w:sz w:val="24"/>
          <w:szCs w:val="24"/>
        </w:rPr>
        <w:t>н</w:t>
      </w:r>
      <w:r w:rsidRPr="00EA0D0E">
        <w:rPr>
          <w:spacing w:val="-1"/>
          <w:sz w:val="24"/>
          <w:szCs w:val="24"/>
        </w:rPr>
        <w:t>а</w:t>
      </w:r>
      <w:r w:rsidRPr="00EA0D0E">
        <w:rPr>
          <w:sz w:val="24"/>
          <w:szCs w:val="24"/>
        </w:rPr>
        <w:t>б</w:t>
      </w:r>
      <w:r w:rsidRPr="00EA0D0E">
        <w:rPr>
          <w:spacing w:val="-1"/>
          <w:sz w:val="24"/>
          <w:szCs w:val="24"/>
        </w:rPr>
        <w:t>а</w:t>
      </w:r>
      <w:r w:rsidRPr="00EA0D0E">
        <w:rPr>
          <w:sz w:val="24"/>
          <w:szCs w:val="24"/>
        </w:rPr>
        <w:t>вке</w:t>
      </w:r>
      <w:r w:rsidRPr="00EA0D0E">
        <w:rPr>
          <w:spacing w:val="17"/>
          <w:sz w:val="24"/>
          <w:szCs w:val="24"/>
        </w:rPr>
        <w:t xml:space="preserve"> </w:t>
      </w:r>
      <w:r w:rsidRPr="00EA0D0E">
        <w:rPr>
          <w:sz w:val="24"/>
          <w:szCs w:val="24"/>
        </w:rPr>
        <w:t>(број:</w:t>
      </w:r>
      <w:r w:rsidRPr="00EA0D0E">
        <w:rPr>
          <w:spacing w:val="15"/>
          <w:sz w:val="24"/>
          <w:szCs w:val="24"/>
        </w:rPr>
        <w:t xml:space="preserve"> </w:t>
      </w:r>
      <w:r w:rsidR="00EA0D0E" w:rsidRPr="00EA0D0E">
        <w:rPr>
          <w:sz w:val="24"/>
          <w:szCs w:val="24"/>
          <w:lang w:val="sr-Cyrl-RS"/>
        </w:rPr>
        <w:t>42</w:t>
      </w:r>
      <w:r w:rsidR="004E298D" w:rsidRPr="00EA0D0E">
        <w:rPr>
          <w:sz w:val="24"/>
          <w:szCs w:val="24"/>
        </w:rPr>
        <w:t>9</w:t>
      </w:r>
      <w:r w:rsidR="00BE790C" w:rsidRPr="00EA0D0E">
        <w:rPr>
          <w:sz w:val="24"/>
          <w:szCs w:val="24"/>
          <w:lang w:val="sr-Cyrl-CS"/>
        </w:rPr>
        <w:t>/</w:t>
      </w:r>
      <w:r w:rsidR="00327CBC" w:rsidRPr="00EA0D0E">
        <w:rPr>
          <w:sz w:val="24"/>
          <w:szCs w:val="24"/>
          <w:lang w:val="sr-Latn-CS"/>
        </w:rPr>
        <w:t>1</w:t>
      </w:r>
      <w:r w:rsidRPr="00EA0D0E">
        <w:rPr>
          <w:spacing w:val="14"/>
          <w:sz w:val="24"/>
          <w:szCs w:val="24"/>
        </w:rPr>
        <w:t xml:space="preserve"> </w:t>
      </w:r>
      <w:r w:rsidRPr="00EA0D0E">
        <w:rPr>
          <w:spacing w:val="2"/>
          <w:sz w:val="24"/>
          <w:szCs w:val="24"/>
        </w:rPr>
        <w:t>о</w:t>
      </w:r>
      <w:r w:rsidRPr="00EA0D0E">
        <w:rPr>
          <w:sz w:val="24"/>
          <w:szCs w:val="24"/>
        </w:rPr>
        <w:t>д</w:t>
      </w:r>
      <w:r w:rsidR="00BE790C" w:rsidRPr="00EA0D0E">
        <w:rPr>
          <w:sz w:val="24"/>
          <w:szCs w:val="24"/>
          <w:lang w:val="sr-Cyrl-CS"/>
        </w:rPr>
        <w:t xml:space="preserve"> </w:t>
      </w:r>
      <w:r w:rsidR="00EA0D0E" w:rsidRPr="00EA0D0E">
        <w:rPr>
          <w:sz w:val="24"/>
          <w:szCs w:val="24"/>
          <w:lang w:val="sr-Cyrl-RS"/>
        </w:rPr>
        <w:t>22</w:t>
      </w:r>
      <w:r w:rsidR="008E1788" w:rsidRPr="00EA0D0E">
        <w:rPr>
          <w:sz w:val="24"/>
          <w:szCs w:val="24"/>
        </w:rPr>
        <w:t>.0</w:t>
      </w:r>
      <w:r w:rsidR="00EA0D0E" w:rsidRPr="00EA0D0E">
        <w:rPr>
          <w:sz w:val="24"/>
          <w:szCs w:val="24"/>
          <w:lang w:val="sr-Cyrl-RS"/>
        </w:rPr>
        <w:t>5</w:t>
      </w:r>
      <w:r w:rsidR="00EA0D0E" w:rsidRPr="00EA0D0E">
        <w:rPr>
          <w:sz w:val="24"/>
          <w:szCs w:val="24"/>
        </w:rPr>
        <w:t>.20</w:t>
      </w:r>
      <w:r w:rsidR="00EA0D0E" w:rsidRPr="00EA0D0E">
        <w:rPr>
          <w:sz w:val="24"/>
          <w:szCs w:val="24"/>
          <w:lang w:val="sr-Cyrl-RS"/>
        </w:rPr>
        <w:t>20</w:t>
      </w:r>
      <w:r w:rsidRPr="00EA0D0E">
        <w:rPr>
          <w:sz w:val="24"/>
          <w:szCs w:val="24"/>
        </w:rPr>
        <w:t>.)</w:t>
      </w:r>
      <w:r w:rsidRPr="00EA0D0E">
        <w:rPr>
          <w:spacing w:val="6"/>
          <w:sz w:val="24"/>
          <w:szCs w:val="24"/>
        </w:rPr>
        <w:t xml:space="preserve"> </w:t>
      </w:r>
      <w:r w:rsidRPr="00EA0D0E">
        <w:rPr>
          <w:sz w:val="24"/>
          <w:szCs w:val="24"/>
        </w:rPr>
        <w:t>и</w:t>
      </w:r>
      <w:r w:rsidRPr="00EA0D0E">
        <w:rPr>
          <w:spacing w:val="8"/>
          <w:sz w:val="24"/>
          <w:szCs w:val="24"/>
        </w:rPr>
        <w:t xml:space="preserve"> </w:t>
      </w:r>
      <w:r w:rsidRPr="00EA0D0E">
        <w:rPr>
          <w:spacing w:val="1"/>
          <w:sz w:val="24"/>
          <w:szCs w:val="24"/>
        </w:rPr>
        <w:t>Р</w:t>
      </w:r>
      <w:r w:rsidRPr="00EA0D0E">
        <w:rPr>
          <w:spacing w:val="-1"/>
          <w:sz w:val="24"/>
          <w:szCs w:val="24"/>
        </w:rPr>
        <w:t>е</w:t>
      </w:r>
      <w:r w:rsidRPr="00EA0D0E">
        <w:rPr>
          <w:sz w:val="24"/>
          <w:szCs w:val="24"/>
        </w:rPr>
        <w:t>ш</w:t>
      </w:r>
      <w:r w:rsidRPr="00EA0D0E">
        <w:rPr>
          <w:spacing w:val="-1"/>
          <w:sz w:val="24"/>
          <w:szCs w:val="24"/>
        </w:rPr>
        <w:t>е</w:t>
      </w:r>
      <w:r w:rsidRPr="00EA0D0E">
        <w:rPr>
          <w:spacing w:val="1"/>
          <w:sz w:val="24"/>
          <w:szCs w:val="24"/>
        </w:rPr>
        <w:t>њ</w:t>
      </w:r>
      <w:r w:rsidRPr="00EA0D0E">
        <w:rPr>
          <w:sz w:val="24"/>
          <w:szCs w:val="24"/>
        </w:rPr>
        <w:t>а</w:t>
      </w:r>
      <w:r w:rsidRPr="00EA0D0E">
        <w:rPr>
          <w:spacing w:val="8"/>
          <w:sz w:val="24"/>
          <w:szCs w:val="24"/>
        </w:rPr>
        <w:t xml:space="preserve"> </w:t>
      </w:r>
      <w:r w:rsidRPr="00EA0D0E">
        <w:rPr>
          <w:sz w:val="24"/>
          <w:szCs w:val="24"/>
        </w:rPr>
        <w:t>о</w:t>
      </w:r>
      <w:r w:rsidRPr="00EA0D0E">
        <w:rPr>
          <w:spacing w:val="7"/>
          <w:sz w:val="24"/>
          <w:szCs w:val="24"/>
        </w:rPr>
        <w:t xml:space="preserve"> </w:t>
      </w:r>
      <w:r w:rsidRPr="00EA0D0E">
        <w:rPr>
          <w:sz w:val="24"/>
          <w:szCs w:val="24"/>
        </w:rPr>
        <w:t>обр</w:t>
      </w:r>
      <w:r w:rsidRPr="00EA0D0E">
        <w:rPr>
          <w:spacing w:val="-1"/>
          <w:sz w:val="24"/>
          <w:szCs w:val="24"/>
        </w:rPr>
        <w:t>а</w:t>
      </w:r>
      <w:r w:rsidRPr="00EA0D0E">
        <w:rPr>
          <w:spacing w:val="1"/>
          <w:sz w:val="24"/>
          <w:szCs w:val="24"/>
        </w:rPr>
        <w:t>з</w:t>
      </w:r>
      <w:r w:rsidRPr="00EA0D0E">
        <w:rPr>
          <w:sz w:val="24"/>
          <w:szCs w:val="24"/>
        </w:rPr>
        <w:t>ов</w:t>
      </w:r>
      <w:r w:rsidRPr="00EA0D0E">
        <w:rPr>
          <w:spacing w:val="-1"/>
          <w:sz w:val="24"/>
          <w:szCs w:val="24"/>
        </w:rPr>
        <w:t>а</w:t>
      </w:r>
      <w:r w:rsidRPr="00EA0D0E">
        <w:rPr>
          <w:spacing w:val="4"/>
          <w:sz w:val="24"/>
          <w:szCs w:val="24"/>
        </w:rPr>
        <w:t>њ</w:t>
      </w:r>
      <w:r w:rsidRPr="00EA0D0E">
        <w:rPr>
          <w:sz w:val="24"/>
          <w:szCs w:val="24"/>
        </w:rPr>
        <w:t>у</w:t>
      </w:r>
      <w:r w:rsidRPr="00EA0D0E">
        <w:rPr>
          <w:spacing w:val="2"/>
          <w:sz w:val="24"/>
          <w:szCs w:val="24"/>
        </w:rPr>
        <w:t xml:space="preserve"> </w:t>
      </w:r>
      <w:r w:rsidRPr="00EA0D0E">
        <w:rPr>
          <w:sz w:val="24"/>
          <w:szCs w:val="24"/>
        </w:rPr>
        <w:t>К</w:t>
      </w:r>
      <w:r w:rsidRPr="00EA0D0E">
        <w:rPr>
          <w:spacing w:val="2"/>
          <w:sz w:val="24"/>
          <w:szCs w:val="24"/>
        </w:rPr>
        <w:t>о</w:t>
      </w:r>
      <w:r w:rsidRPr="00EA0D0E">
        <w:rPr>
          <w:spacing w:val="-1"/>
          <w:sz w:val="24"/>
          <w:szCs w:val="24"/>
        </w:rPr>
        <w:t>м</w:t>
      </w:r>
      <w:r w:rsidRPr="00EA0D0E">
        <w:rPr>
          <w:spacing w:val="1"/>
          <w:sz w:val="24"/>
          <w:szCs w:val="24"/>
        </w:rPr>
        <w:t>и</w:t>
      </w:r>
      <w:r w:rsidRPr="00EA0D0E">
        <w:rPr>
          <w:spacing w:val="-1"/>
          <w:sz w:val="24"/>
          <w:szCs w:val="24"/>
        </w:rPr>
        <w:t>с</w:t>
      </w:r>
      <w:r w:rsidRPr="00EA0D0E">
        <w:rPr>
          <w:spacing w:val="1"/>
          <w:sz w:val="24"/>
          <w:szCs w:val="24"/>
        </w:rPr>
        <w:t>и</w:t>
      </w:r>
      <w:r w:rsidRPr="00EA0D0E">
        <w:rPr>
          <w:sz w:val="24"/>
          <w:szCs w:val="24"/>
        </w:rPr>
        <w:t>је</w:t>
      </w:r>
      <w:r w:rsidRPr="00EA0D0E">
        <w:rPr>
          <w:spacing w:val="6"/>
          <w:sz w:val="24"/>
          <w:szCs w:val="24"/>
        </w:rPr>
        <w:t xml:space="preserve"> </w:t>
      </w:r>
      <w:r w:rsidRPr="00EA0D0E">
        <w:rPr>
          <w:spacing w:val="1"/>
          <w:sz w:val="24"/>
          <w:szCs w:val="24"/>
        </w:rPr>
        <w:t>з</w:t>
      </w:r>
      <w:r w:rsidRPr="00EA0D0E">
        <w:rPr>
          <w:sz w:val="24"/>
          <w:szCs w:val="24"/>
        </w:rPr>
        <w:t>а</w:t>
      </w:r>
      <w:r w:rsidRPr="00EA0D0E">
        <w:rPr>
          <w:spacing w:val="6"/>
          <w:sz w:val="24"/>
          <w:szCs w:val="24"/>
        </w:rPr>
        <w:t xml:space="preserve"> </w:t>
      </w:r>
      <w:r w:rsidRPr="00EA0D0E">
        <w:rPr>
          <w:sz w:val="24"/>
          <w:szCs w:val="24"/>
        </w:rPr>
        <w:t>ја</w:t>
      </w:r>
      <w:r w:rsidRPr="00EA0D0E">
        <w:rPr>
          <w:spacing w:val="-1"/>
          <w:sz w:val="24"/>
          <w:szCs w:val="24"/>
        </w:rPr>
        <w:t>в</w:t>
      </w:r>
      <w:r w:rsidRPr="00EA0D0E">
        <w:rPr>
          <w:spacing w:val="6"/>
          <w:sz w:val="24"/>
          <w:szCs w:val="24"/>
        </w:rPr>
        <w:t>н</w:t>
      </w:r>
      <w:r w:rsidRPr="00EA0D0E">
        <w:rPr>
          <w:sz w:val="24"/>
          <w:szCs w:val="24"/>
        </w:rPr>
        <w:t>у</w:t>
      </w:r>
      <w:r w:rsidRPr="00EA0D0E">
        <w:rPr>
          <w:spacing w:val="2"/>
          <w:sz w:val="24"/>
          <w:szCs w:val="24"/>
        </w:rPr>
        <w:t xml:space="preserve"> </w:t>
      </w:r>
      <w:r w:rsidRPr="00EA0D0E">
        <w:rPr>
          <w:spacing w:val="1"/>
          <w:sz w:val="24"/>
          <w:szCs w:val="24"/>
        </w:rPr>
        <w:t>н</w:t>
      </w:r>
      <w:r w:rsidRPr="00EA0D0E">
        <w:rPr>
          <w:spacing w:val="-1"/>
          <w:sz w:val="24"/>
          <w:szCs w:val="24"/>
        </w:rPr>
        <w:t>а</w:t>
      </w:r>
      <w:r w:rsidRPr="00EA0D0E">
        <w:rPr>
          <w:sz w:val="24"/>
          <w:szCs w:val="24"/>
        </w:rPr>
        <w:t>б</w:t>
      </w:r>
      <w:r w:rsidRPr="00EA0D0E">
        <w:rPr>
          <w:spacing w:val="-1"/>
          <w:sz w:val="24"/>
          <w:szCs w:val="24"/>
        </w:rPr>
        <w:t>а</w:t>
      </w:r>
      <w:r w:rsidRPr="00EA0D0E">
        <w:rPr>
          <w:sz w:val="24"/>
          <w:szCs w:val="24"/>
        </w:rPr>
        <w:t>в</w:t>
      </w:r>
      <w:r w:rsidRPr="00EA0D0E">
        <w:rPr>
          <w:spacing w:val="5"/>
          <w:sz w:val="24"/>
          <w:szCs w:val="24"/>
        </w:rPr>
        <w:t>к</w:t>
      </w:r>
      <w:r w:rsidRPr="00EA0D0E">
        <w:rPr>
          <w:sz w:val="24"/>
          <w:szCs w:val="24"/>
        </w:rPr>
        <w:t>у</w:t>
      </w:r>
      <w:r w:rsidRPr="00EA0D0E">
        <w:rPr>
          <w:spacing w:val="5"/>
          <w:sz w:val="24"/>
          <w:szCs w:val="24"/>
        </w:rPr>
        <w:t xml:space="preserve"> </w:t>
      </w:r>
      <w:r w:rsidR="00664BF3" w:rsidRPr="00EA0D0E">
        <w:rPr>
          <w:sz w:val="24"/>
          <w:szCs w:val="24"/>
        </w:rPr>
        <w:t>(број:</w:t>
      </w:r>
      <w:r w:rsidR="00664BF3" w:rsidRPr="00EA0D0E">
        <w:rPr>
          <w:spacing w:val="15"/>
          <w:sz w:val="24"/>
          <w:szCs w:val="24"/>
        </w:rPr>
        <w:t xml:space="preserve"> </w:t>
      </w:r>
      <w:r w:rsidR="00EA0D0E" w:rsidRPr="00EA0D0E">
        <w:rPr>
          <w:sz w:val="24"/>
          <w:szCs w:val="24"/>
        </w:rPr>
        <w:t>429</w:t>
      </w:r>
      <w:r w:rsidR="0070294A" w:rsidRPr="00EA0D0E">
        <w:rPr>
          <w:sz w:val="24"/>
          <w:szCs w:val="24"/>
          <w:lang w:val="sr-Cyrl-CS"/>
        </w:rPr>
        <w:t>/</w:t>
      </w:r>
      <w:r w:rsidR="0070294A" w:rsidRPr="00EA0D0E">
        <w:rPr>
          <w:sz w:val="24"/>
          <w:szCs w:val="24"/>
          <w:lang w:val="sr-Latn-CS"/>
        </w:rPr>
        <w:t>2</w:t>
      </w:r>
      <w:r w:rsidR="0070294A" w:rsidRPr="00EA0D0E">
        <w:rPr>
          <w:spacing w:val="14"/>
          <w:sz w:val="24"/>
          <w:szCs w:val="24"/>
        </w:rPr>
        <w:t xml:space="preserve"> </w:t>
      </w:r>
      <w:r w:rsidR="0070294A" w:rsidRPr="00EA0D0E">
        <w:rPr>
          <w:spacing w:val="2"/>
          <w:sz w:val="24"/>
          <w:szCs w:val="24"/>
        </w:rPr>
        <w:t>о</w:t>
      </w:r>
      <w:r w:rsidR="0070294A" w:rsidRPr="00EA0D0E">
        <w:rPr>
          <w:sz w:val="24"/>
          <w:szCs w:val="24"/>
        </w:rPr>
        <w:t>д</w:t>
      </w:r>
      <w:r w:rsidR="0070294A" w:rsidRPr="00EA0D0E">
        <w:rPr>
          <w:sz w:val="24"/>
          <w:szCs w:val="24"/>
          <w:lang w:val="sr-Cyrl-CS"/>
        </w:rPr>
        <w:t xml:space="preserve"> </w:t>
      </w:r>
      <w:r w:rsidR="00EA0D0E" w:rsidRPr="00EA0D0E">
        <w:rPr>
          <w:sz w:val="24"/>
          <w:szCs w:val="24"/>
          <w:lang w:val="sr-Cyrl-RS"/>
        </w:rPr>
        <w:t>22.05.2020</w:t>
      </w:r>
      <w:r w:rsidR="00664BF3" w:rsidRPr="00EA0D0E">
        <w:rPr>
          <w:sz w:val="24"/>
          <w:szCs w:val="24"/>
        </w:rPr>
        <w:t>.)</w:t>
      </w:r>
      <w:r w:rsidRPr="00EA0D0E">
        <w:rPr>
          <w:sz w:val="24"/>
          <w:szCs w:val="24"/>
        </w:rPr>
        <w:t xml:space="preserve">, </w:t>
      </w:r>
      <w:r w:rsidRPr="00EA0D0E">
        <w:rPr>
          <w:spacing w:val="1"/>
          <w:sz w:val="24"/>
          <w:szCs w:val="24"/>
        </w:rPr>
        <w:t>п</w:t>
      </w:r>
      <w:r w:rsidRPr="00EA0D0E">
        <w:rPr>
          <w:sz w:val="24"/>
          <w:szCs w:val="24"/>
        </w:rPr>
        <w:t>р</w:t>
      </w:r>
      <w:r w:rsidRPr="00EA0D0E">
        <w:rPr>
          <w:spacing w:val="1"/>
          <w:sz w:val="24"/>
          <w:szCs w:val="24"/>
        </w:rPr>
        <w:t>ип</w:t>
      </w:r>
      <w:r w:rsidRPr="00EA0D0E">
        <w:rPr>
          <w:sz w:val="24"/>
          <w:szCs w:val="24"/>
        </w:rPr>
        <w:t>р</w:t>
      </w:r>
      <w:r w:rsidRPr="00EA0D0E">
        <w:rPr>
          <w:spacing w:val="-1"/>
          <w:sz w:val="24"/>
          <w:szCs w:val="24"/>
        </w:rPr>
        <w:t>ем</w:t>
      </w:r>
      <w:r w:rsidRPr="00EA0D0E">
        <w:rPr>
          <w:sz w:val="24"/>
          <w:szCs w:val="24"/>
        </w:rPr>
        <w:t>љ</w:t>
      </w:r>
      <w:r w:rsidRPr="00EA0D0E">
        <w:rPr>
          <w:spacing w:val="-1"/>
          <w:sz w:val="24"/>
          <w:szCs w:val="24"/>
        </w:rPr>
        <w:t>е</w:t>
      </w:r>
      <w:r w:rsidRPr="00EA0D0E">
        <w:rPr>
          <w:spacing w:val="1"/>
          <w:sz w:val="24"/>
          <w:szCs w:val="24"/>
        </w:rPr>
        <w:t>н</w:t>
      </w:r>
      <w:r w:rsidRPr="00EA0D0E">
        <w:rPr>
          <w:sz w:val="24"/>
          <w:szCs w:val="24"/>
        </w:rPr>
        <w:t>а</w:t>
      </w:r>
      <w:r w:rsidRPr="00EA0D0E">
        <w:rPr>
          <w:spacing w:val="1"/>
          <w:sz w:val="24"/>
          <w:szCs w:val="24"/>
        </w:rPr>
        <w:t xml:space="preserve"> </w:t>
      </w:r>
      <w:r w:rsidRPr="00EA0D0E">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F47042">
        <w:rPr>
          <w:sz w:val="24"/>
          <w:szCs w:val="24"/>
        </w:rPr>
        <w:t>11/20</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8F3EB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5"/>
              <w:rPr>
                <w:sz w:val="24"/>
                <w:szCs w:val="24"/>
              </w:rPr>
            </w:pPr>
            <w:r w:rsidRPr="008F3EB4">
              <w:rPr>
                <w:b/>
                <w:sz w:val="24"/>
                <w:szCs w:val="24"/>
              </w:rPr>
              <w:t>Пог</w:t>
            </w:r>
            <w:r w:rsidRPr="008F3EB4">
              <w:rPr>
                <w:b/>
                <w:spacing w:val="-1"/>
                <w:sz w:val="24"/>
                <w:szCs w:val="24"/>
              </w:rPr>
              <w:t>л</w:t>
            </w:r>
            <w:r w:rsidRPr="008F3EB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2251" w:right="2252"/>
              <w:jc w:val="center"/>
              <w:rPr>
                <w:sz w:val="24"/>
                <w:szCs w:val="24"/>
              </w:rPr>
            </w:pPr>
            <w:r w:rsidRPr="008F3EB4">
              <w:rPr>
                <w:b/>
                <w:sz w:val="24"/>
                <w:szCs w:val="24"/>
              </w:rPr>
              <w:t>Наз</w:t>
            </w:r>
            <w:r w:rsidRPr="008F3EB4">
              <w:rPr>
                <w:b/>
                <w:spacing w:val="1"/>
                <w:sz w:val="24"/>
                <w:szCs w:val="24"/>
              </w:rPr>
              <w:t>и</w:t>
            </w:r>
            <w:r w:rsidRPr="008F3EB4">
              <w:rPr>
                <w:b/>
                <w:sz w:val="24"/>
                <w:szCs w:val="24"/>
              </w:rPr>
              <w:t xml:space="preserve">в </w:t>
            </w:r>
            <w:r w:rsidRPr="008F3EB4">
              <w:rPr>
                <w:b/>
                <w:spacing w:val="1"/>
                <w:sz w:val="24"/>
                <w:szCs w:val="24"/>
              </w:rPr>
              <w:t>п</w:t>
            </w:r>
            <w:r w:rsidRPr="008F3EB4">
              <w:rPr>
                <w:b/>
                <w:sz w:val="24"/>
                <w:szCs w:val="24"/>
              </w:rPr>
              <w:t>о</w:t>
            </w:r>
            <w:r w:rsidRPr="008F3EB4">
              <w:rPr>
                <w:b/>
                <w:spacing w:val="-1"/>
                <w:sz w:val="24"/>
                <w:szCs w:val="24"/>
              </w:rPr>
              <w:t>г</w:t>
            </w:r>
            <w:r w:rsidRPr="008F3EB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57"/>
              <w:rPr>
                <w:sz w:val="24"/>
                <w:szCs w:val="24"/>
              </w:rPr>
            </w:pPr>
            <w:r w:rsidRPr="008F3EB4">
              <w:rPr>
                <w:b/>
                <w:sz w:val="24"/>
                <w:szCs w:val="24"/>
              </w:rPr>
              <w:t>С</w:t>
            </w:r>
            <w:r w:rsidRPr="008F3EB4">
              <w:rPr>
                <w:b/>
                <w:spacing w:val="1"/>
                <w:sz w:val="24"/>
                <w:szCs w:val="24"/>
              </w:rPr>
              <w:t>тр</w:t>
            </w:r>
            <w:r w:rsidRPr="008F3EB4">
              <w:rPr>
                <w:b/>
                <w:sz w:val="24"/>
                <w:szCs w:val="24"/>
              </w:rPr>
              <w:t>а</w:t>
            </w:r>
            <w:r w:rsidRPr="008F3EB4">
              <w:rPr>
                <w:b/>
                <w:spacing w:val="1"/>
                <w:sz w:val="24"/>
                <w:szCs w:val="24"/>
              </w:rPr>
              <w:t>н</w:t>
            </w:r>
            <w:r w:rsidRPr="008F3EB4">
              <w:rPr>
                <w:b/>
                <w:sz w:val="24"/>
                <w:szCs w:val="24"/>
              </w:rPr>
              <w:t>а</w:t>
            </w:r>
          </w:p>
        </w:tc>
      </w:tr>
      <w:tr w:rsidR="00AD7279" w:rsidRPr="008F3EB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628" w:right="623"/>
              <w:jc w:val="center"/>
              <w:rPr>
                <w:sz w:val="24"/>
                <w:szCs w:val="24"/>
              </w:rPr>
            </w:pPr>
            <w:r w:rsidRPr="008F3EB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П</w:t>
            </w:r>
            <w:r w:rsidRPr="008F3EB4">
              <w:rPr>
                <w:sz w:val="24"/>
                <w:szCs w:val="24"/>
              </w:rPr>
              <w:t xml:space="preserve">ШТИ </w:t>
            </w:r>
            <w:r w:rsidRPr="008F3EB4">
              <w:rPr>
                <w:spacing w:val="-1"/>
                <w:sz w:val="24"/>
                <w:szCs w:val="24"/>
              </w:rPr>
              <w:t>П</w:t>
            </w:r>
            <w:r w:rsidRPr="008F3EB4">
              <w:rPr>
                <w:sz w:val="24"/>
                <w:szCs w:val="24"/>
              </w:rPr>
              <w:t>О</w:t>
            </w:r>
            <w:r w:rsidRPr="008F3EB4">
              <w:rPr>
                <w:spacing w:val="1"/>
                <w:sz w:val="24"/>
                <w:szCs w:val="24"/>
              </w:rPr>
              <w:t>Д</w:t>
            </w:r>
            <w:r w:rsidRPr="008F3EB4">
              <w:rPr>
                <w:sz w:val="24"/>
                <w:szCs w:val="24"/>
              </w:rPr>
              <w:t>А</w:t>
            </w:r>
            <w:r w:rsidRPr="008F3EB4">
              <w:rPr>
                <w:spacing w:val="-1"/>
                <w:sz w:val="24"/>
                <w:szCs w:val="24"/>
              </w:rPr>
              <w:t>Ц</w:t>
            </w:r>
            <w:r w:rsidRPr="008F3EB4">
              <w:rPr>
                <w:sz w:val="24"/>
                <w:szCs w:val="24"/>
              </w:rPr>
              <w:t>И О</w:t>
            </w:r>
            <w:r w:rsidRPr="008F3EB4">
              <w:rPr>
                <w:spacing w:val="-1"/>
                <w:sz w:val="24"/>
                <w:szCs w:val="24"/>
              </w:rPr>
              <w:t xml:space="preserve"> </w:t>
            </w:r>
            <w:r w:rsidRPr="008F3EB4">
              <w:rPr>
                <w:spacing w:val="2"/>
                <w:sz w:val="24"/>
                <w:szCs w:val="24"/>
              </w:rPr>
              <w:t>Ј</w:t>
            </w:r>
            <w:r w:rsidRPr="008F3EB4">
              <w:rPr>
                <w:sz w:val="24"/>
                <w:szCs w:val="24"/>
              </w:rPr>
              <w:t>А</w:t>
            </w:r>
            <w:r w:rsidRPr="008F3EB4">
              <w:rPr>
                <w:spacing w:val="-2"/>
                <w:sz w:val="24"/>
                <w:szCs w:val="24"/>
              </w:rPr>
              <w:t>В</w:t>
            </w:r>
            <w:r w:rsidRPr="008F3EB4">
              <w:rPr>
                <w:sz w:val="24"/>
                <w:szCs w:val="24"/>
              </w:rPr>
              <w:t>Н</w:t>
            </w:r>
            <w:r w:rsidRPr="008F3EB4">
              <w:rPr>
                <w:spacing w:val="-1"/>
                <w:sz w:val="24"/>
                <w:szCs w:val="24"/>
              </w:rPr>
              <w:t>О</w:t>
            </w:r>
            <w:r w:rsidRPr="008F3EB4">
              <w:rPr>
                <w:sz w:val="24"/>
                <w:szCs w:val="24"/>
              </w:rPr>
              <w:t>Ј</w:t>
            </w:r>
            <w:r w:rsidRPr="008F3EB4">
              <w:rPr>
                <w:spacing w:val="2"/>
                <w:sz w:val="24"/>
                <w:szCs w:val="24"/>
              </w:rPr>
              <w:t xml:space="preserve"> </w:t>
            </w:r>
            <w:r w:rsidRPr="008F3EB4">
              <w:rPr>
                <w:sz w:val="24"/>
                <w:szCs w:val="24"/>
              </w:rPr>
              <w:t>Н</w:t>
            </w:r>
            <w:r w:rsidRPr="008F3EB4">
              <w:rPr>
                <w:spacing w:val="-1"/>
                <w:sz w:val="24"/>
                <w:szCs w:val="24"/>
              </w:rPr>
              <w:t>АБ</w:t>
            </w:r>
            <w:r w:rsidRPr="008F3EB4">
              <w:rPr>
                <w:spacing w:val="2"/>
                <w:sz w:val="24"/>
                <w:szCs w:val="24"/>
              </w:rPr>
              <w:t>А</w:t>
            </w:r>
            <w:r w:rsidRPr="008F3EB4">
              <w:rPr>
                <w:spacing w:val="-2"/>
                <w:sz w:val="24"/>
                <w:szCs w:val="24"/>
              </w:rPr>
              <w:t>В</w:t>
            </w:r>
            <w:r w:rsidRPr="008F3EB4">
              <w:rPr>
                <w:spacing w:val="2"/>
                <w:sz w:val="24"/>
                <w:szCs w:val="24"/>
              </w:rPr>
              <w:t>Ц</w:t>
            </w:r>
            <w:r w:rsidRPr="008F3EB4">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7430F8" w:rsidP="00A43AC6">
            <w:pPr>
              <w:spacing w:line="260" w:lineRule="exact"/>
              <w:ind w:left="198"/>
              <w:rPr>
                <w:sz w:val="24"/>
                <w:szCs w:val="24"/>
                <w:lang w:val="sr-Cyrl-CS"/>
              </w:rPr>
            </w:pPr>
            <w:r w:rsidRPr="008F3EB4">
              <w:rPr>
                <w:sz w:val="24"/>
                <w:szCs w:val="24"/>
              </w:rPr>
              <w:t xml:space="preserve">3 од </w:t>
            </w:r>
            <w:r w:rsidR="00A43AC6" w:rsidRPr="008F3EB4">
              <w:rPr>
                <w:sz w:val="24"/>
                <w:szCs w:val="24"/>
                <w:lang w:val="sr-Cyrl-CS"/>
              </w:rPr>
              <w:t>33</w:t>
            </w:r>
          </w:p>
        </w:tc>
      </w:tr>
      <w:tr w:rsidR="00AD7279" w:rsidRPr="008F3EB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87" w:right="585"/>
              <w:jc w:val="center"/>
              <w:rPr>
                <w:sz w:val="24"/>
                <w:szCs w:val="24"/>
              </w:rPr>
            </w:pPr>
            <w:r w:rsidRPr="008F3EB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П</w:t>
            </w:r>
            <w:r w:rsidRPr="008F3EB4">
              <w:rPr>
                <w:spacing w:val="-1"/>
                <w:sz w:val="24"/>
                <w:szCs w:val="24"/>
              </w:rPr>
              <w:t>О</w:t>
            </w:r>
            <w:r w:rsidRPr="008F3EB4">
              <w:rPr>
                <w:sz w:val="24"/>
                <w:szCs w:val="24"/>
              </w:rPr>
              <w:t>Д</w:t>
            </w:r>
            <w:r w:rsidRPr="008F3EB4">
              <w:rPr>
                <w:spacing w:val="-1"/>
                <w:sz w:val="24"/>
                <w:szCs w:val="24"/>
              </w:rPr>
              <w:t>А</w:t>
            </w:r>
            <w:r w:rsidRPr="008F3EB4">
              <w:rPr>
                <w:sz w:val="24"/>
                <w:szCs w:val="24"/>
              </w:rPr>
              <w:t>ЦИ</w:t>
            </w:r>
            <w:r w:rsidRPr="008F3EB4">
              <w:rPr>
                <w:spacing w:val="1"/>
                <w:sz w:val="24"/>
                <w:szCs w:val="24"/>
              </w:rPr>
              <w:t xml:space="preserve"> </w:t>
            </w:r>
            <w:r w:rsidRPr="008F3EB4">
              <w:rPr>
                <w:sz w:val="24"/>
                <w:szCs w:val="24"/>
              </w:rPr>
              <w:t xml:space="preserve">О </w:t>
            </w:r>
            <w:r w:rsidRPr="008F3EB4">
              <w:rPr>
                <w:spacing w:val="-1"/>
                <w:sz w:val="24"/>
                <w:szCs w:val="24"/>
              </w:rPr>
              <w:t>П</w:t>
            </w:r>
            <w:r w:rsidRPr="008F3EB4">
              <w:rPr>
                <w:spacing w:val="1"/>
                <w:sz w:val="24"/>
                <w:szCs w:val="24"/>
              </w:rPr>
              <w:t>Р</w:t>
            </w:r>
            <w:r w:rsidRPr="008F3EB4">
              <w:rPr>
                <w:sz w:val="24"/>
                <w:szCs w:val="24"/>
              </w:rPr>
              <w:t>Е</w:t>
            </w:r>
            <w:r w:rsidRPr="008F3EB4">
              <w:rPr>
                <w:spacing w:val="-1"/>
                <w:sz w:val="24"/>
                <w:szCs w:val="24"/>
              </w:rPr>
              <w:t>Д</w:t>
            </w:r>
            <w:r w:rsidRPr="008F3EB4">
              <w:rPr>
                <w:sz w:val="24"/>
                <w:szCs w:val="24"/>
              </w:rPr>
              <w:t>МЕ</w:t>
            </w:r>
            <w:r w:rsidRPr="008F3EB4">
              <w:rPr>
                <w:spacing w:val="2"/>
                <w:sz w:val="24"/>
                <w:szCs w:val="24"/>
              </w:rPr>
              <w:t>Т</w:t>
            </w:r>
            <w:r w:rsidRPr="008F3EB4">
              <w:rPr>
                <w:sz w:val="24"/>
                <w:szCs w:val="24"/>
              </w:rPr>
              <w:t xml:space="preserve">У </w:t>
            </w:r>
            <w:r w:rsidRPr="008F3EB4">
              <w:rPr>
                <w:spacing w:val="3"/>
                <w:sz w:val="24"/>
                <w:szCs w:val="24"/>
              </w:rPr>
              <w:t>Ј</w:t>
            </w:r>
            <w:r w:rsidRPr="008F3EB4">
              <w:rPr>
                <w:sz w:val="24"/>
                <w:szCs w:val="24"/>
              </w:rPr>
              <w:t>А</w:t>
            </w:r>
            <w:r w:rsidRPr="008F3EB4">
              <w:rPr>
                <w:spacing w:val="-2"/>
                <w:sz w:val="24"/>
                <w:szCs w:val="24"/>
              </w:rPr>
              <w:t>В</w:t>
            </w:r>
            <w:r w:rsidRPr="008F3EB4">
              <w:rPr>
                <w:sz w:val="24"/>
                <w:szCs w:val="24"/>
              </w:rPr>
              <w:t xml:space="preserve">НЕ </w:t>
            </w:r>
            <w:r w:rsidRPr="008F3EB4">
              <w:rPr>
                <w:spacing w:val="-1"/>
                <w:sz w:val="24"/>
                <w:szCs w:val="24"/>
              </w:rPr>
              <w:t>Н</w:t>
            </w:r>
            <w:r w:rsidRPr="008F3EB4">
              <w:rPr>
                <w:sz w:val="24"/>
                <w:szCs w:val="24"/>
              </w:rPr>
              <w:t>А</w:t>
            </w:r>
            <w:r w:rsidRPr="008F3EB4">
              <w:rPr>
                <w:spacing w:val="-1"/>
                <w:sz w:val="24"/>
                <w:szCs w:val="24"/>
              </w:rPr>
              <w:t>Б</w:t>
            </w:r>
            <w:r w:rsidRPr="008F3EB4">
              <w:rPr>
                <w:spacing w:val="2"/>
                <w:sz w:val="24"/>
                <w:szCs w:val="24"/>
              </w:rPr>
              <w:t>А</w:t>
            </w:r>
            <w:r w:rsidRPr="008F3EB4">
              <w:rPr>
                <w:spacing w:val="-2"/>
                <w:sz w:val="24"/>
                <w:szCs w:val="24"/>
              </w:rPr>
              <w:t>В</w:t>
            </w:r>
            <w:r w:rsidRPr="008F3EB4">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7430F8" w:rsidP="00A43AC6">
            <w:pPr>
              <w:spacing w:line="260" w:lineRule="exact"/>
              <w:ind w:left="198"/>
              <w:rPr>
                <w:sz w:val="24"/>
                <w:szCs w:val="24"/>
                <w:lang w:val="sr-Cyrl-CS"/>
              </w:rPr>
            </w:pPr>
            <w:r w:rsidRPr="008F3EB4">
              <w:rPr>
                <w:sz w:val="24"/>
                <w:szCs w:val="24"/>
              </w:rPr>
              <w:t xml:space="preserve">3 од </w:t>
            </w:r>
            <w:r w:rsidR="00A43AC6" w:rsidRPr="008F3EB4">
              <w:rPr>
                <w:sz w:val="24"/>
                <w:szCs w:val="24"/>
                <w:lang w:val="sr-Cyrl-CS"/>
              </w:rPr>
              <w:t>33</w:t>
            </w:r>
          </w:p>
        </w:tc>
      </w:tr>
      <w:tr w:rsidR="00AD7279" w:rsidRPr="008F3EB4">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AD7279">
            <w:pPr>
              <w:spacing w:before="7" w:line="260" w:lineRule="exact"/>
              <w:rPr>
                <w:sz w:val="26"/>
                <w:szCs w:val="26"/>
              </w:rPr>
            </w:pPr>
          </w:p>
          <w:p w:rsidR="00AD7279" w:rsidRPr="008F3EB4" w:rsidRDefault="007430F8">
            <w:pPr>
              <w:ind w:left="547" w:right="547"/>
              <w:jc w:val="center"/>
              <w:rPr>
                <w:sz w:val="24"/>
                <w:szCs w:val="24"/>
              </w:rPr>
            </w:pPr>
            <w:r w:rsidRPr="008F3EB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rsidP="00B82A1F">
            <w:pPr>
              <w:spacing w:line="260" w:lineRule="exact"/>
              <w:ind w:left="102" w:right="139"/>
              <w:rPr>
                <w:sz w:val="24"/>
                <w:szCs w:val="24"/>
              </w:rPr>
            </w:pPr>
            <w:r w:rsidRPr="008F3EB4">
              <w:rPr>
                <w:spacing w:val="-2"/>
                <w:sz w:val="24"/>
                <w:szCs w:val="24"/>
              </w:rPr>
              <w:t>В</w:t>
            </w:r>
            <w:r w:rsidRPr="008F3EB4">
              <w:rPr>
                <w:spacing w:val="1"/>
                <w:sz w:val="24"/>
                <w:szCs w:val="24"/>
              </w:rPr>
              <w:t>Р</w:t>
            </w:r>
            <w:r w:rsidRPr="008F3EB4">
              <w:rPr>
                <w:sz w:val="24"/>
                <w:szCs w:val="24"/>
              </w:rPr>
              <w:t>СТА,</w:t>
            </w:r>
            <w:r w:rsidR="002453BC" w:rsidRPr="008F3EB4">
              <w:rPr>
                <w:sz w:val="24"/>
                <w:szCs w:val="24"/>
              </w:rPr>
              <w:t xml:space="preserve"> </w:t>
            </w:r>
            <w:r w:rsidRPr="008F3EB4">
              <w:rPr>
                <w:sz w:val="24"/>
                <w:szCs w:val="24"/>
              </w:rPr>
              <w:t>ТЕ</w:t>
            </w:r>
            <w:r w:rsidRPr="008F3EB4">
              <w:rPr>
                <w:spacing w:val="-1"/>
                <w:sz w:val="24"/>
                <w:szCs w:val="24"/>
              </w:rPr>
              <w:t>Х</w:t>
            </w:r>
            <w:r w:rsidRPr="008F3EB4">
              <w:rPr>
                <w:sz w:val="24"/>
                <w:szCs w:val="24"/>
              </w:rPr>
              <w:t>Н</w:t>
            </w:r>
            <w:r w:rsidRPr="008F3EB4">
              <w:rPr>
                <w:spacing w:val="-1"/>
                <w:sz w:val="24"/>
                <w:szCs w:val="24"/>
              </w:rPr>
              <w:t>И</w:t>
            </w:r>
            <w:r w:rsidRPr="008F3EB4">
              <w:rPr>
                <w:sz w:val="24"/>
                <w:szCs w:val="24"/>
              </w:rPr>
              <w:t>ЧКЕ</w:t>
            </w:r>
            <w:r w:rsidR="002453BC" w:rsidRPr="008F3EB4">
              <w:rPr>
                <w:sz w:val="24"/>
                <w:szCs w:val="24"/>
              </w:rPr>
              <w:t xml:space="preserve"> </w:t>
            </w:r>
            <w:r w:rsidRPr="008F3EB4">
              <w:rPr>
                <w:sz w:val="24"/>
                <w:szCs w:val="24"/>
              </w:rPr>
              <w:t>КАРАКТЕРИСТИКЕ,</w:t>
            </w:r>
            <w:r w:rsidR="002453BC" w:rsidRPr="008F3EB4">
              <w:rPr>
                <w:sz w:val="24"/>
                <w:szCs w:val="24"/>
              </w:rPr>
              <w:t xml:space="preserve"> </w:t>
            </w:r>
            <w:r w:rsidRPr="008F3EB4">
              <w:rPr>
                <w:sz w:val="24"/>
                <w:szCs w:val="24"/>
              </w:rPr>
              <w:t>К</w:t>
            </w:r>
            <w:r w:rsidRPr="008F3EB4">
              <w:rPr>
                <w:spacing w:val="-2"/>
                <w:sz w:val="24"/>
                <w:szCs w:val="24"/>
              </w:rPr>
              <w:t>В</w:t>
            </w:r>
            <w:r w:rsidRPr="008F3EB4">
              <w:rPr>
                <w:sz w:val="24"/>
                <w:szCs w:val="24"/>
              </w:rPr>
              <w:t>АЛИ</w:t>
            </w:r>
            <w:r w:rsidRPr="008F3EB4">
              <w:rPr>
                <w:spacing w:val="-1"/>
                <w:sz w:val="24"/>
                <w:szCs w:val="24"/>
              </w:rPr>
              <w:t>Т</w:t>
            </w:r>
            <w:r w:rsidRPr="008F3EB4">
              <w:rPr>
                <w:sz w:val="24"/>
                <w:szCs w:val="24"/>
              </w:rPr>
              <w:t>ЕТ,</w:t>
            </w:r>
          </w:p>
          <w:p w:rsidR="00AD7279" w:rsidRPr="008F3EB4" w:rsidRDefault="007430F8" w:rsidP="00B82A1F">
            <w:pPr>
              <w:ind w:left="102" w:right="132"/>
              <w:rPr>
                <w:sz w:val="24"/>
                <w:szCs w:val="24"/>
              </w:rPr>
            </w:pPr>
            <w:r w:rsidRPr="008F3EB4">
              <w:rPr>
                <w:sz w:val="24"/>
                <w:szCs w:val="24"/>
              </w:rPr>
              <w:t>КОЛИЧ</w:t>
            </w:r>
            <w:r w:rsidRPr="008F3EB4">
              <w:rPr>
                <w:spacing w:val="-1"/>
                <w:sz w:val="24"/>
                <w:szCs w:val="24"/>
              </w:rPr>
              <w:t>И</w:t>
            </w:r>
            <w:r w:rsidRPr="008F3EB4">
              <w:rPr>
                <w:sz w:val="24"/>
                <w:szCs w:val="24"/>
              </w:rPr>
              <w:t>НА</w:t>
            </w:r>
            <w:r w:rsidRPr="008F3EB4">
              <w:rPr>
                <w:spacing w:val="1"/>
                <w:sz w:val="24"/>
                <w:szCs w:val="24"/>
              </w:rPr>
              <w:t xml:space="preserve"> </w:t>
            </w:r>
            <w:r w:rsidRPr="008F3EB4">
              <w:rPr>
                <w:sz w:val="24"/>
                <w:szCs w:val="24"/>
              </w:rPr>
              <w:t>И</w:t>
            </w:r>
            <w:r w:rsidRPr="008F3EB4">
              <w:rPr>
                <w:spacing w:val="2"/>
                <w:sz w:val="24"/>
                <w:szCs w:val="24"/>
              </w:rPr>
              <w:t xml:space="preserve"> </w:t>
            </w:r>
            <w:r w:rsidRPr="008F3EB4">
              <w:rPr>
                <w:sz w:val="24"/>
                <w:szCs w:val="24"/>
              </w:rPr>
              <w:t>О</w:t>
            </w:r>
            <w:r w:rsidRPr="008F3EB4">
              <w:rPr>
                <w:spacing w:val="-1"/>
                <w:sz w:val="24"/>
                <w:szCs w:val="24"/>
              </w:rPr>
              <w:t>П</w:t>
            </w:r>
            <w:r w:rsidRPr="008F3EB4">
              <w:rPr>
                <w:sz w:val="24"/>
                <w:szCs w:val="24"/>
              </w:rPr>
              <w:t>ИС</w:t>
            </w:r>
            <w:r w:rsidRPr="008F3EB4">
              <w:rPr>
                <w:spacing w:val="3"/>
                <w:sz w:val="24"/>
                <w:szCs w:val="24"/>
              </w:rPr>
              <w:t xml:space="preserve"> </w:t>
            </w:r>
            <w:r w:rsidRPr="008F3EB4">
              <w:rPr>
                <w:sz w:val="24"/>
                <w:szCs w:val="24"/>
              </w:rPr>
              <w:t>У</w:t>
            </w:r>
            <w:r w:rsidRPr="008F3EB4">
              <w:rPr>
                <w:spacing w:val="1"/>
                <w:sz w:val="24"/>
                <w:szCs w:val="24"/>
              </w:rPr>
              <w:t>С</w:t>
            </w:r>
            <w:r w:rsidRPr="008F3EB4">
              <w:rPr>
                <w:sz w:val="24"/>
                <w:szCs w:val="24"/>
              </w:rPr>
              <w:t>Л</w:t>
            </w:r>
            <w:r w:rsidRPr="008F3EB4">
              <w:rPr>
                <w:spacing w:val="1"/>
                <w:sz w:val="24"/>
                <w:szCs w:val="24"/>
              </w:rPr>
              <w:t>У</w:t>
            </w:r>
            <w:r w:rsidRPr="008F3EB4">
              <w:rPr>
                <w:sz w:val="24"/>
                <w:szCs w:val="24"/>
              </w:rPr>
              <w:t>ГА,</w:t>
            </w:r>
            <w:r w:rsidRPr="008F3EB4">
              <w:rPr>
                <w:spacing w:val="1"/>
                <w:sz w:val="24"/>
                <w:szCs w:val="24"/>
              </w:rPr>
              <w:t xml:space="preserve"> </w:t>
            </w:r>
            <w:r w:rsidRPr="008F3EB4">
              <w:rPr>
                <w:sz w:val="24"/>
                <w:szCs w:val="24"/>
              </w:rPr>
              <w:t>Н</w:t>
            </w:r>
            <w:r w:rsidRPr="008F3EB4">
              <w:rPr>
                <w:spacing w:val="-1"/>
                <w:sz w:val="24"/>
                <w:szCs w:val="24"/>
              </w:rPr>
              <w:t>А</w:t>
            </w:r>
            <w:r w:rsidRPr="008F3EB4">
              <w:rPr>
                <w:sz w:val="24"/>
                <w:szCs w:val="24"/>
              </w:rPr>
              <w:t>ЧИН С</w:t>
            </w:r>
            <w:r w:rsidRPr="008F3EB4">
              <w:rPr>
                <w:spacing w:val="2"/>
                <w:sz w:val="24"/>
                <w:szCs w:val="24"/>
              </w:rPr>
              <w:t>П</w:t>
            </w:r>
            <w:r w:rsidRPr="008F3EB4">
              <w:rPr>
                <w:spacing w:val="1"/>
                <w:sz w:val="24"/>
                <w:szCs w:val="24"/>
              </w:rPr>
              <w:t>Р</w:t>
            </w:r>
            <w:r w:rsidRPr="008F3EB4">
              <w:rPr>
                <w:sz w:val="24"/>
                <w:szCs w:val="24"/>
              </w:rPr>
              <w:t>О</w:t>
            </w:r>
            <w:r w:rsidRPr="008F3EB4">
              <w:rPr>
                <w:spacing w:val="-2"/>
                <w:sz w:val="24"/>
                <w:szCs w:val="24"/>
              </w:rPr>
              <w:t>В</w:t>
            </w:r>
            <w:r w:rsidRPr="008F3EB4">
              <w:rPr>
                <w:sz w:val="24"/>
                <w:szCs w:val="24"/>
              </w:rPr>
              <w:t>О</w:t>
            </w:r>
            <w:r w:rsidRPr="008F3EB4">
              <w:rPr>
                <w:spacing w:val="-1"/>
                <w:sz w:val="24"/>
                <w:szCs w:val="24"/>
              </w:rPr>
              <w:t>Ђ</w:t>
            </w:r>
            <w:r w:rsidRPr="008F3EB4">
              <w:rPr>
                <w:sz w:val="24"/>
                <w:szCs w:val="24"/>
              </w:rPr>
              <w:t>Е</w:t>
            </w:r>
            <w:r w:rsidRPr="008F3EB4">
              <w:rPr>
                <w:spacing w:val="1"/>
                <w:sz w:val="24"/>
                <w:szCs w:val="24"/>
              </w:rPr>
              <w:t>Њ</w:t>
            </w:r>
            <w:r w:rsidRPr="008F3EB4">
              <w:rPr>
                <w:sz w:val="24"/>
                <w:szCs w:val="24"/>
              </w:rPr>
              <w:t>А КО</w:t>
            </w:r>
            <w:r w:rsidRPr="008F3EB4">
              <w:rPr>
                <w:spacing w:val="-1"/>
                <w:sz w:val="24"/>
                <w:szCs w:val="24"/>
              </w:rPr>
              <w:t>Н</w:t>
            </w:r>
            <w:r w:rsidRPr="008F3EB4">
              <w:rPr>
                <w:sz w:val="24"/>
                <w:szCs w:val="24"/>
              </w:rPr>
              <w:t>ТРОЛЕ</w:t>
            </w:r>
            <w:r w:rsidR="002453BC" w:rsidRPr="008F3EB4">
              <w:rPr>
                <w:sz w:val="24"/>
                <w:szCs w:val="24"/>
              </w:rPr>
              <w:t xml:space="preserve"> </w:t>
            </w:r>
            <w:r w:rsidRPr="008F3EB4">
              <w:rPr>
                <w:sz w:val="24"/>
                <w:szCs w:val="24"/>
              </w:rPr>
              <w:t>И</w:t>
            </w:r>
            <w:r w:rsidR="002453BC" w:rsidRPr="008F3EB4">
              <w:rPr>
                <w:sz w:val="24"/>
                <w:szCs w:val="24"/>
              </w:rPr>
              <w:t xml:space="preserve"> </w:t>
            </w:r>
            <w:r w:rsidRPr="008F3EB4">
              <w:rPr>
                <w:sz w:val="24"/>
                <w:szCs w:val="24"/>
              </w:rPr>
              <w:t>О</w:t>
            </w:r>
            <w:r w:rsidRPr="008F3EB4">
              <w:rPr>
                <w:spacing w:val="-1"/>
                <w:sz w:val="24"/>
                <w:szCs w:val="24"/>
              </w:rPr>
              <w:t>Б</w:t>
            </w:r>
            <w:r w:rsidRPr="008F3EB4">
              <w:rPr>
                <w:sz w:val="24"/>
                <w:szCs w:val="24"/>
              </w:rPr>
              <w:t>ЕЗ</w:t>
            </w:r>
            <w:r w:rsidRPr="008F3EB4">
              <w:rPr>
                <w:spacing w:val="-1"/>
                <w:sz w:val="24"/>
                <w:szCs w:val="24"/>
              </w:rPr>
              <w:t>Б</w:t>
            </w:r>
            <w:r w:rsidRPr="008F3EB4">
              <w:rPr>
                <w:spacing w:val="2"/>
                <w:sz w:val="24"/>
                <w:szCs w:val="24"/>
              </w:rPr>
              <w:t>Е</w:t>
            </w:r>
            <w:r w:rsidRPr="008F3EB4">
              <w:rPr>
                <w:sz w:val="24"/>
                <w:szCs w:val="24"/>
              </w:rPr>
              <w:t>ЂЕ</w:t>
            </w:r>
            <w:r w:rsidRPr="008F3EB4">
              <w:rPr>
                <w:spacing w:val="-1"/>
                <w:sz w:val="24"/>
                <w:szCs w:val="24"/>
              </w:rPr>
              <w:t>Њ</w:t>
            </w:r>
            <w:r w:rsidRPr="008F3EB4">
              <w:rPr>
                <w:sz w:val="24"/>
                <w:szCs w:val="24"/>
              </w:rPr>
              <w:t>Е</w:t>
            </w:r>
            <w:r w:rsidR="002453BC" w:rsidRPr="008F3EB4">
              <w:rPr>
                <w:sz w:val="24"/>
                <w:szCs w:val="24"/>
              </w:rPr>
              <w:t xml:space="preserve"> </w:t>
            </w:r>
            <w:r w:rsidRPr="008F3EB4">
              <w:rPr>
                <w:sz w:val="24"/>
                <w:szCs w:val="24"/>
              </w:rPr>
              <w:t>ГА</w:t>
            </w:r>
            <w:r w:rsidRPr="008F3EB4">
              <w:rPr>
                <w:spacing w:val="1"/>
                <w:sz w:val="24"/>
                <w:szCs w:val="24"/>
              </w:rPr>
              <w:t>Р</w:t>
            </w:r>
            <w:r w:rsidRPr="008F3EB4">
              <w:rPr>
                <w:sz w:val="24"/>
                <w:szCs w:val="24"/>
              </w:rPr>
              <w:t>А</w:t>
            </w:r>
            <w:r w:rsidRPr="008F3EB4">
              <w:rPr>
                <w:spacing w:val="-1"/>
                <w:sz w:val="24"/>
                <w:szCs w:val="24"/>
              </w:rPr>
              <w:t>Н</w:t>
            </w:r>
            <w:r w:rsidRPr="008F3EB4">
              <w:rPr>
                <w:sz w:val="24"/>
                <w:szCs w:val="24"/>
              </w:rPr>
              <w:t>Ц</w:t>
            </w:r>
            <w:r w:rsidRPr="008F3EB4">
              <w:rPr>
                <w:spacing w:val="-1"/>
                <w:sz w:val="24"/>
                <w:szCs w:val="24"/>
              </w:rPr>
              <w:t>И</w:t>
            </w:r>
            <w:r w:rsidRPr="008F3EB4">
              <w:rPr>
                <w:spacing w:val="2"/>
                <w:sz w:val="24"/>
                <w:szCs w:val="24"/>
              </w:rPr>
              <w:t>Ј</w:t>
            </w:r>
            <w:r w:rsidRPr="008F3EB4">
              <w:rPr>
                <w:sz w:val="24"/>
                <w:szCs w:val="24"/>
              </w:rPr>
              <w:t>Е К</w:t>
            </w:r>
            <w:r w:rsidRPr="008F3EB4">
              <w:rPr>
                <w:spacing w:val="-2"/>
                <w:sz w:val="24"/>
                <w:szCs w:val="24"/>
              </w:rPr>
              <w:t>В</w:t>
            </w:r>
            <w:r w:rsidRPr="008F3EB4">
              <w:rPr>
                <w:sz w:val="24"/>
                <w:szCs w:val="24"/>
              </w:rPr>
              <w:t>АЛИ</w:t>
            </w:r>
            <w:r w:rsidRPr="008F3EB4">
              <w:rPr>
                <w:spacing w:val="-1"/>
                <w:sz w:val="24"/>
                <w:szCs w:val="24"/>
              </w:rPr>
              <w:t>Т</w:t>
            </w:r>
            <w:r w:rsidRPr="008F3EB4">
              <w:rPr>
                <w:sz w:val="24"/>
                <w:szCs w:val="24"/>
              </w:rPr>
              <w:t>ЕТ</w:t>
            </w:r>
            <w:r w:rsidRPr="008F3EB4">
              <w:rPr>
                <w:spacing w:val="-1"/>
                <w:sz w:val="24"/>
                <w:szCs w:val="24"/>
              </w:rPr>
              <w:t>А</w:t>
            </w:r>
            <w:r w:rsidRPr="008F3EB4">
              <w:rPr>
                <w:sz w:val="24"/>
                <w:szCs w:val="24"/>
              </w:rPr>
              <w:t>,</w:t>
            </w:r>
            <w:r w:rsidRPr="008F3EB4">
              <w:rPr>
                <w:spacing w:val="1"/>
                <w:sz w:val="24"/>
                <w:szCs w:val="24"/>
              </w:rPr>
              <w:t xml:space="preserve"> Р</w:t>
            </w:r>
            <w:r w:rsidRPr="008F3EB4">
              <w:rPr>
                <w:sz w:val="24"/>
                <w:szCs w:val="24"/>
              </w:rPr>
              <w:t>ОК</w:t>
            </w:r>
            <w:r w:rsidRPr="008F3EB4">
              <w:rPr>
                <w:spacing w:val="1"/>
                <w:sz w:val="24"/>
                <w:szCs w:val="24"/>
              </w:rPr>
              <w:t xml:space="preserve"> </w:t>
            </w:r>
            <w:r w:rsidRPr="008F3EB4">
              <w:rPr>
                <w:sz w:val="24"/>
                <w:szCs w:val="24"/>
              </w:rPr>
              <w:t>И</w:t>
            </w:r>
            <w:r w:rsidRPr="008F3EB4">
              <w:rPr>
                <w:spacing w:val="1"/>
                <w:sz w:val="24"/>
                <w:szCs w:val="24"/>
              </w:rPr>
              <w:t>З</w:t>
            </w:r>
            <w:r w:rsidRPr="008F3EB4">
              <w:rPr>
                <w:spacing w:val="-2"/>
                <w:sz w:val="24"/>
                <w:szCs w:val="24"/>
              </w:rPr>
              <w:t>В</w:t>
            </w:r>
            <w:r w:rsidRPr="008F3EB4">
              <w:rPr>
                <w:spacing w:val="1"/>
                <w:sz w:val="24"/>
                <w:szCs w:val="24"/>
              </w:rPr>
              <w:t>Р</w:t>
            </w:r>
            <w:r w:rsidRPr="008F3EB4">
              <w:rPr>
                <w:sz w:val="24"/>
                <w:szCs w:val="24"/>
              </w:rPr>
              <w:t>ШЕЊ</w:t>
            </w:r>
            <w:r w:rsidRPr="008F3EB4">
              <w:rPr>
                <w:spacing w:val="-1"/>
                <w:sz w:val="24"/>
                <w:szCs w:val="24"/>
              </w:rPr>
              <w:t>А</w:t>
            </w:r>
            <w:r w:rsidRPr="008F3EB4">
              <w:rPr>
                <w:sz w:val="24"/>
                <w:szCs w:val="24"/>
              </w:rPr>
              <w:t>,</w:t>
            </w:r>
            <w:r w:rsidRPr="008F3EB4">
              <w:rPr>
                <w:spacing w:val="1"/>
                <w:sz w:val="24"/>
                <w:szCs w:val="24"/>
              </w:rPr>
              <w:t xml:space="preserve"> </w:t>
            </w:r>
            <w:r w:rsidRPr="008F3EB4">
              <w:rPr>
                <w:sz w:val="24"/>
                <w:szCs w:val="24"/>
              </w:rPr>
              <w:t>МЕСТО И</w:t>
            </w:r>
            <w:r w:rsidRPr="008F3EB4">
              <w:rPr>
                <w:spacing w:val="1"/>
                <w:sz w:val="24"/>
                <w:szCs w:val="24"/>
              </w:rPr>
              <w:t>З</w:t>
            </w:r>
            <w:r w:rsidRPr="008F3EB4">
              <w:rPr>
                <w:spacing w:val="-2"/>
                <w:sz w:val="24"/>
                <w:szCs w:val="24"/>
              </w:rPr>
              <w:t>В</w:t>
            </w:r>
            <w:r w:rsidRPr="008F3EB4">
              <w:rPr>
                <w:spacing w:val="1"/>
                <w:sz w:val="24"/>
                <w:szCs w:val="24"/>
              </w:rPr>
              <w:t>Р</w:t>
            </w:r>
            <w:r w:rsidRPr="008F3EB4">
              <w:rPr>
                <w:sz w:val="24"/>
                <w:szCs w:val="24"/>
              </w:rPr>
              <w:t>ШЕЊА И Е</w:t>
            </w:r>
            <w:r w:rsidRPr="008F3EB4">
              <w:rPr>
                <w:spacing w:val="-2"/>
                <w:sz w:val="24"/>
                <w:szCs w:val="24"/>
              </w:rPr>
              <w:t>В</w:t>
            </w:r>
            <w:r w:rsidRPr="008F3EB4">
              <w:rPr>
                <w:sz w:val="24"/>
                <w:szCs w:val="24"/>
              </w:rPr>
              <w:t>ЕН</w:t>
            </w:r>
            <w:r w:rsidRPr="008F3EB4">
              <w:rPr>
                <w:spacing w:val="-1"/>
                <w:sz w:val="24"/>
                <w:szCs w:val="24"/>
              </w:rPr>
              <w:t>Т</w:t>
            </w:r>
            <w:r w:rsidRPr="008F3EB4">
              <w:rPr>
                <w:sz w:val="24"/>
                <w:szCs w:val="24"/>
              </w:rPr>
              <w:t>УАЛНЕ</w:t>
            </w:r>
            <w:r w:rsidRPr="008F3EB4">
              <w:rPr>
                <w:spacing w:val="2"/>
                <w:sz w:val="24"/>
                <w:szCs w:val="24"/>
              </w:rPr>
              <w:t xml:space="preserve"> </w:t>
            </w:r>
            <w:r w:rsidRPr="008F3EB4">
              <w:rPr>
                <w:sz w:val="24"/>
                <w:szCs w:val="24"/>
              </w:rPr>
              <w:t>Д</w:t>
            </w:r>
            <w:r w:rsidRPr="008F3EB4">
              <w:rPr>
                <w:spacing w:val="-1"/>
                <w:sz w:val="24"/>
                <w:szCs w:val="24"/>
              </w:rPr>
              <w:t>О</w:t>
            </w:r>
            <w:r w:rsidRPr="008F3EB4">
              <w:rPr>
                <w:sz w:val="24"/>
                <w:szCs w:val="24"/>
              </w:rPr>
              <w:t>Д</w:t>
            </w:r>
            <w:r w:rsidRPr="008F3EB4">
              <w:rPr>
                <w:spacing w:val="1"/>
                <w:sz w:val="24"/>
                <w:szCs w:val="24"/>
              </w:rPr>
              <w:t>А</w:t>
            </w:r>
            <w:r w:rsidRPr="008F3EB4">
              <w:rPr>
                <w:sz w:val="24"/>
                <w:szCs w:val="24"/>
              </w:rPr>
              <w:t>ТНЕ</w:t>
            </w:r>
            <w:r w:rsidRPr="008F3EB4">
              <w:rPr>
                <w:spacing w:val="-1"/>
                <w:sz w:val="24"/>
                <w:szCs w:val="24"/>
              </w:rPr>
              <w:t xml:space="preserve"> </w:t>
            </w:r>
            <w:r w:rsidRPr="008F3EB4">
              <w:rPr>
                <w:sz w:val="24"/>
                <w:szCs w:val="24"/>
              </w:rPr>
              <w:t>У</w:t>
            </w:r>
            <w:r w:rsidRPr="008F3EB4">
              <w:rPr>
                <w:spacing w:val="1"/>
                <w:sz w:val="24"/>
                <w:szCs w:val="24"/>
              </w:rPr>
              <w:t>С</w:t>
            </w:r>
            <w:r w:rsidRPr="008F3EB4">
              <w:rPr>
                <w:sz w:val="24"/>
                <w:szCs w:val="24"/>
              </w:rPr>
              <w:t>Л</w:t>
            </w:r>
            <w:r w:rsidRPr="008F3EB4">
              <w:rPr>
                <w:spacing w:val="1"/>
                <w:sz w:val="24"/>
                <w:szCs w:val="24"/>
              </w:rPr>
              <w:t>У</w:t>
            </w:r>
            <w:r w:rsidRPr="008F3EB4">
              <w:rPr>
                <w:sz w:val="24"/>
                <w:szCs w:val="24"/>
              </w:rPr>
              <w:t>ГЕ И С</w:t>
            </w:r>
            <w:r w:rsidRPr="008F3EB4">
              <w:rPr>
                <w:spacing w:val="1"/>
                <w:sz w:val="24"/>
                <w:szCs w:val="24"/>
              </w:rPr>
              <w:t>Л</w:t>
            </w:r>
            <w:r w:rsidRPr="008F3EB4">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7430F8" w:rsidP="00A43AC6">
            <w:pPr>
              <w:spacing w:line="260" w:lineRule="exact"/>
              <w:ind w:left="198"/>
              <w:rPr>
                <w:sz w:val="24"/>
                <w:szCs w:val="24"/>
                <w:lang w:val="sr-Cyrl-CS"/>
              </w:rPr>
            </w:pPr>
            <w:r w:rsidRPr="008F3EB4">
              <w:rPr>
                <w:sz w:val="24"/>
                <w:szCs w:val="24"/>
              </w:rPr>
              <w:t xml:space="preserve">4 од </w:t>
            </w:r>
            <w:r w:rsidR="00A43AC6" w:rsidRPr="008F3EB4">
              <w:rPr>
                <w:sz w:val="24"/>
                <w:szCs w:val="24"/>
                <w:lang w:val="sr-Cyrl-CS"/>
              </w:rPr>
              <w:t>33</w:t>
            </w:r>
          </w:p>
        </w:tc>
      </w:tr>
      <w:tr w:rsidR="00AD7279" w:rsidRPr="008F3EB4">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AD7279">
            <w:pPr>
              <w:spacing w:before="3" w:line="140" w:lineRule="exact"/>
              <w:rPr>
                <w:sz w:val="14"/>
                <w:szCs w:val="14"/>
              </w:rPr>
            </w:pPr>
          </w:p>
          <w:p w:rsidR="00AD7279" w:rsidRPr="008F3EB4" w:rsidRDefault="00AD7279">
            <w:pPr>
              <w:spacing w:line="200" w:lineRule="exact"/>
            </w:pPr>
          </w:p>
          <w:p w:rsidR="00AD7279" w:rsidRPr="008F3EB4" w:rsidRDefault="00AD7279">
            <w:pPr>
              <w:spacing w:line="200" w:lineRule="exact"/>
            </w:pPr>
          </w:p>
          <w:p w:rsidR="00AD7279" w:rsidRPr="008F3EB4" w:rsidRDefault="007430F8">
            <w:pPr>
              <w:ind w:left="539" w:right="544"/>
              <w:jc w:val="center"/>
              <w:rPr>
                <w:sz w:val="24"/>
                <w:szCs w:val="24"/>
              </w:rPr>
            </w:pPr>
            <w:r w:rsidRPr="008F3EB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У</w:t>
            </w:r>
            <w:r w:rsidRPr="008F3EB4">
              <w:rPr>
                <w:spacing w:val="1"/>
                <w:sz w:val="24"/>
                <w:szCs w:val="24"/>
              </w:rPr>
              <w:t>С</w:t>
            </w:r>
            <w:r w:rsidRPr="008F3EB4">
              <w:rPr>
                <w:sz w:val="24"/>
                <w:szCs w:val="24"/>
              </w:rPr>
              <w:t>ЛО</w:t>
            </w:r>
            <w:r w:rsidRPr="008F3EB4">
              <w:rPr>
                <w:spacing w:val="-2"/>
                <w:sz w:val="24"/>
                <w:szCs w:val="24"/>
              </w:rPr>
              <w:t>В</w:t>
            </w:r>
            <w:r w:rsidRPr="008F3EB4">
              <w:rPr>
                <w:sz w:val="24"/>
                <w:szCs w:val="24"/>
              </w:rPr>
              <w:t>И</w:t>
            </w:r>
            <w:r w:rsidRPr="008F3EB4">
              <w:rPr>
                <w:spacing w:val="16"/>
                <w:sz w:val="24"/>
                <w:szCs w:val="24"/>
              </w:rPr>
              <w:t xml:space="preserve"> </w:t>
            </w:r>
            <w:r w:rsidRPr="008F3EB4">
              <w:rPr>
                <w:sz w:val="24"/>
                <w:szCs w:val="24"/>
              </w:rPr>
              <w:t>ЗА</w:t>
            </w:r>
            <w:r w:rsidRPr="008F3EB4">
              <w:rPr>
                <w:spacing w:val="16"/>
                <w:sz w:val="24"/>
                <w:szCs w:val="24"/>
              </w:rPr>
              <w:t xml:space="preserve"> </w:t>
            </w:r>
            <w:r w:rsidRPr="008F3EB4">
              <w:rPr>
                <w:sz w:val="24"/>
                <w:szCs w:val="24"/>
              </w:rPr>
              <w:t>УЧЕШ</w:t>
            </w:r>
            <w:r w:rsidRPr="008F3EB4">
              <w:rPr>
                <w:spacing w:val="2"/>
                <w:sz w:val="24"/>
                <w:szCs w:val="24"/>
              </w:rPr>
              <w:t>Ћ</w:t>
            </w:r>
            <w:r w:rsidRPr="008F3EB4">
              <w:rPr>
                <w:sz w:val="24"/>
                <w:szCs w:val="24"/>
              </w:rPr>
              <w:t>Е</w:t>
            </w:r>
            <w:r w:rsidRPr="008F3EB4">
              <w:rPr>
                <w:spacing w:val="16"/>
                <w:sz w:val="24"/>
                <w:szCs w:val="24"/>
              </w:rPr>
              <w:t xml:space="preserve"> </w:t>
            </w:r>
            <w:r w:rsidRPr="008F3EB4">
              <w:rPr>
                <w:sz w:val="24"/>
                <w:szCs w:val="24"/>
              </w:rPr>
              <w:t>У</w:t>
            </w:r>
            <w:r w:rsidRPr="008F3EB4">
              <w:rPr>
                <w:spacing w:val="17"/>
                <w:sz w:val="24"/>
                <w:szCs w:val="24"/>
              </w:rPr>
              <w:t xml:space="preserve"> </w:t>
            </w:r>
            <w:r w:rsidRPr="008F3EB4">
              <w:rPr>
                <w:sz w:val="24"/>
                <w:szCs w:val="24"/>
              </w:rPr>
              <w:t>П</w:t>
            </w:r>
            <w:r w:rsidRPr="008F3EB4">
              <w:rPr>
                <w:spacing w:val="-1"/>
                <w:sz w:val="24"/>
                <w:szCs w:val="24"/>
              </w:rPr>
              <w:t>О</w:t>
            </w:r>
            <w:r w:rsidRPr="008F3EB4">
              <w:rPr>
                <w:sz w:val="24"/>
                <w:szCs w:val="24"/>
              </w:rPr>
              <w:t>СТУПКУ</w:t>
            </w:r>
            <w:r w:rsidRPr="008F3EB4">
              <w:rPr>
                <w:spacing w:val="17"/>
                <w:sz w:val="24"/>
                <w:szCs w:val="24"/>
              </w:rPr>
              <w:t xml:space="preserve"> </w:t>
            </w:r>
            <w:r w:rsidRPr="008F3EB4">
              <w:rPr>
                <w:spacing w:val="2"/>
                <w:sz w:val="24"/>
                <w:szCs w:val="24"/>
              </w:rPr>
              <w:t>Ј</w:t>
            </w:r>
            <w:r w:rsidRPr="008F3EB4">
              <w:rPr>
                <w:sz w:val="24"/>
                <w:szCs w:val="24"/>
              </w:rPr>
              <w:t>А</w:t>
            </w:r>
            <w:r w:rsidRPr="008F3EB4">
              <w:rPr>
                <w:spacing w:val="-2"/>
                <w:sz w:val="24"/>
                <w:szCs w:val="24"/>
              </w:rPr>
              <w:t>В</w:t>
            </w:r>
            <w:r w:rsidRPr="008F3EB4">
              <w:rPr>
                <w:sz w:val="24"/>
                <w:szCs w:val="24"/>
              </w:rPr>
              <w:t>НЕ</w:t>
            </w:r>
            <w:r w:rsidRPr="008F3EB4">
              <w:rPr>
                <w:spacing w:val="16"/>
                <w:sz w:val="24"/>
                <w:szCs w:val="24"/>
              </w:rPr>
              <w:t xml:space="preserve"> </w:t>
            </w:r>
            <w:r w:rsidRPr="008F3EB4">
              <w:rPr>
                <w:sz w:val="24"/>
                <w:szCs w:val="24"/>
              </w:rPr>
              <w:t>Н</w:t>
            </w:r>
            <w:r w:rsidRPr="008F3EB4">
              <w:rPr>
                <w:spacing w:val="-1"/>
                <w:sz w:val="24"/>
                <w:szCs w:val="24"/>
              </w:rPr>
              <w:t>АБ</w:t>
            </w:r>
            <w:r w:rsidRPr="008F3EB4">
              <w:rPr>
                <w:spacing w:val="2"/>
                <w:sz w:val="24"/>
                <w:szCs w:val="24"/>
              </w:rPr>
              <w:t>А</w:t>
            </w:r>
            <w:r w:rsidRPr="008F3EB4">
              <w:rPr>
                <w:spacing w:val="-2"/>
                <w:sz w:val="24"/>
                <w:szCs w:val="24"/>
              </w:rPr>
              <w:t>В</w:t>
            </w:r>
            <w:r w:rsidRPr="008F3EB4">
              <w:rPr>
                <w:sz w:val="24"/>
                <w:szCs w:val="24"/>
              </w:rPr>
              <w:t>КЕ</w:t>
            </w:r>
          </w:p>
          <w:p w:rsidR="00AD7279" w:rsidRPr="008F3EB4" w:rsidRDefault="007430F8">
            <w:pPr>
              <w:ind w:left="102" w:right="65"/>
              <w:rPr>
                <w:sz w:val="24"/>
                <w:szCs w:val="24"/>
              </w:rPr>
            </w:pPr>
            <w:r w:rsidRPr="008F3EB4">
              <w:rPr>
                <w:sz w:val="24"/>
                <w:szCs w:val="24"/>
              </w:rPr>
              <w:t>ИЗ</w:t>
            </w:r>
            <w:r w:rsidR="002453BC" w:rsidRPr="008F3EB4">
              <w:rPr>
                <w:sz w:val="24"/>
                <w:szCs w:val="24"/>
              </w:rPr>
              <w:t xml:space="preserve"> </w:t>
            </w:r>
            <w:r w:rsidRPr="008F3EB4">
              <w:rPr>
                <w:sz w:val="24"/>
                <w:szCs w:val="24"/>
              </w:rPr>
              <w:t>ЧЛ.</w:t>
            </w:r>
            <w:r w:rsidR="002453BC" w:rsidRPr="008F3EB4">
              <w:rPr>
                <w:sz w:val="24"/>
                <w:szCs w:val="24"/>
              </w:rPr>
              <w:t xml:space="preserve"> </w:t>
            </w:r>
            <w:r w:rsidRPr="008F3EB4">
              <w:rPr>
                <w:sz w:val="24"/>
                <w:szCs w:val="24"/>
              </w:rPr>
              <w:t>75.</w:t>
            </w:r>
            <w:r w:rsidR="002453BC" w:rsidRPr="008F3EB4">
              <w:rPr>
                <w:sz w:val="24"/>
                <w:szCs w:val="24"/>
              </w:rPr>
              <w:t xml:space="preserve"> </w:t>
            </w:r>
            <w:r w:rsidRPr="008F3EB4">
              <w:rPr>
                <w:sz w:val="24"/>
                <w:szCs w:val="24"/>
              </w:rPr>
              <w:t>И</w:t>
            </w:r>
            <w:r w:rsidR="002453BC" w:rsidRPr="008F3EB4">
              <w:rPr>
                <w:sz w:val="24"/>
                <w:szCs w:val="24"/>
              </w:rPr>
              <w:t xml:space="preserve"> </w:t>
            </w:r>
            <w:r w:rsidRPr="008F3EB4">
              <w:rPr>
                <w:sz w:val="24"/>
                <w:szCs w:val="24"/>
              </w:rPr>
              <w:t>76.</w:t>
            </w:r>
            <w:r w:rsidR="002453BC" w:rsidRPr="008F3EB4">
              <w:rPr>
                <w:sz w:val="24"/>
                <w:szCs w:val="24"/>
              </w:rPr>
              <w:t xml:space="preserve"> </w:t>
            </w:r>
            <w:r w:rsidRPr="008F3EB4">
              <w:rPr>
                <w:spacing w:val="2"/>
                <w:sz w:val="24"/>
                <w:szCs w:val="24"/>
              </w:rPr>
              <w:t>З</w:t>
            </w:r>
            <w:r w:rsidRPr="008F3EB4">
              <w:rPr>
                <w:sz w:val="24"/>
                <w:szCs w:val="24"/>
              </w:rPr>
              <w:t>АКО</w:t>
            </w:r>
            <w:r w:rsidRPr="008F3EB4">
              <w:rPr>
                <w:spacing w:val="-1"/>
                <w:sz w:val="24"/>
                <w:szCs w:val="24"/>
              </w:rPr>
              <w:t>Н</w:t>
            </w:r>
            <w:r w:rsidRPr="008F3EB4">
              <w:rPr>
                <w:sz w:val="24"/>
                <w:szCs w:val="24"/>
              </w:rPr>
              <w:t>А</w:t>
            </w:r>
            <w:r w:rsidR="002453BC" w:rsidRPr="008F3EB4">
              <w:rPr>
                <w:sz w:val="24"/>
                <w:szCs w:val="24"/>
              </w:rPr>
              <w:t xml:space="preserve"> </w:t>
            </w:r>
            <w:r w:rsidRPr="008F3EB4">
              <w:rPr>
                <w:sz w:val="24"/>
                <w:szCs w:val="24"/>
              </w:rPr>
              <w:t>И</w:t>
            </w:r>
            <w:r w:rsidR="002453BC" w:rsidRPr="008F3EB4">
              <w:rPr>
                <w:sz w:val="24"/>
                <w:szCs w:val="24"/>
              </w:rPr>
              <w:t xml:space="preserve"> </w:t>
            </w:r>
            <w:r w:rsidRPr="008F3EB4">
              <w:rPr>
                <w:sz w:val="24"/>
                <w:szCs w:val="24"/>
              </w:rPr>
              <w:t>УПУТ</w:t>
            </w:r>
            <w:r w:rsidRPr="008F3EB4">
              <w:rPr>
                <w:spacing w:val="1"/>
                <w:sz w:val="24"/>
                <w:szCs w:val="24"/>
              </w:rPr>
              <w:t>С</w:t>
            </w:r>
            <w:r w:rsidRPr="008F3EB4">
              <w:rPr>
                <w:sz w:val="24"/>
                <w:szCs w:val="24"/>
              </w:rPr>
              <w:t>ТВО</w:t>
            </w:r>
            <w:r w:rsidR="002453BC" w:rsidRPr="008F3EB4">
              <w:rPr>
                <w:sz w:val="24"/>
                <w:szCs w:val="24"/>
              </w:rPr>
              <w:t xml:space="preserve"> </w:t>
            </w:r>
            <w:r w:rsidRPr="008F3EB4">
              <w:rPr>
                <w:sz w:val="24"/>
                <w:szCs w:val="24"/>
              </w:rPr>
              <w:t>КАКО</w:t>
            </w:r>
            <w:r w:rsidR="002453BC" w:rsidRPr="008F3EB4">
              <w:rPr>
                <w:sz w:val="24"/>
                <w:szCs w:val="24"/>
              </w:rPr>
              <w:t xml:space="preserve"> </w:t>
            </w:r>
            <w:r w:rsidRPr="008F3EB4">
              <w:rPr>
                <w:sz w:val="24"/>
                <w:szCs w:val="24"/>
              </w:rPr>
              <w:t>СЕ Д</w:t>
            </w:r>
            <w:r w:rsidRPr="008F3EB4">
              <w:rPr>
                <w:spacing w:val="-1"/>
                <w:sz w:val="24"/>
                <w:szCs w:val="24"/>
              </w:rPr>
              <w:t>О</w:t>
            </w:r>
            <w:r w:rsidRPr="008F3EB4">
              <w:rPr>
                <w:sz w:val="24"/>
                <w:szCs w:val="24"/>
              </w:rPr>
              <w:t>КА</w:t>
            </w:r>
            <w:r w:rsidRPr="008F3EB4">
              <w:rPr>
                <w:spacing w:val="-1"/>
                <w:sz w:val="24"/>
                <w:szCs w:val="24"/>
              </w:rPr>
              <w:t>З</w:t>
            </w:r>
            <w:r w:rsidRPr="008F3EB4">
              <w:rPr>
                <w:sz w:val="24"/>
                <w:szCs w:val="24"/>
              </w:rPr>
              <w:t>У</w:t>
            </w:r>
            <w:r w:rsidRPr="008F3EB4">
              <w:rPr>
                <w:spacing w:val="3"/>
                <w:sz w:val="24"/>
                <w:szCs w:val="24"/>
              </w:rPr>
              <w:t>Ј</w:t>
            </w:r>
            <w:r w:rsidRPr="008F3EB4">
              <w:rPr>
                <w:sz w:val="24"/>
                <w:szCs w:val="24"/>
              </w:rPr>
              <w:t>Е ИСПУЊЕ</w:t>
            </w:r>
            <w:r w:rsidRPr="008F3EB4">
              <w:rPr>
                <w:spacing w:val="-1"/>
                <w:sz w:val="24"/>
                <w:szCs w:val="24"/>
              </w:rPr>
              <w:t>Н</w:t>
            </w:r>
            <w:r w:rsidRPr="008F3EB4">
              <w:rPr>
                <w:sz w:val="24"/>
                <w:szCs w:val="24"/>
              </w:rPr>
              <w:t>О</w:t>
            </w:r>
            <w:r w:rsidRPr="008F3EB4">
              <w:rPr>
                <w:spacing w:val="1"/>
                <w:sz w:val="24"/>
                <w:szCs w:val="24"/>
              </w:rPr>
              <w:t>С</w:t>
            </w:r>
            <w:r w:rsidRPr="008F3EB4">
              <w:rPr>
                <w:sz w:val="24"/>
                <w:szCs w:val="24"/>
              </w:rPr>
              <w:t>Т Т</w:t>
            </w:r>
            <w:r w:rsidRPr="008F3EB4">
              <w:rPr>
                <w:spacing w:val="-1"/>
                <w:sz w:val="24"/>
                <w:szCs w:val="24"/>
              </w:rPr>
              <w:t>И</w:t>
            </w:r>
            <w:r w:rsidRPr="008F3EB4">
              <w:rPr>
                <w:sz w:val="24"/>
                <w:szCs w:val="24"/>
              </w:rPr>
              <w:t>Х УСЛО</w:t>
            </w:r>
            <w:r w:rsidRPr="008F3EB4">
              <w:rPr>
                <w:spacing w:val="-2"/>
                <w:sz w:val="24"/>
                <w:szCs w:val="24"/>
              </w:rPr>
              <w:t>В</w:t>
            </w:r>
            <w:r w:rsidRPr="008F3EB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9C70FC" w:rsidP="00A43AC6">
            <w:pPr>
              <w:spacing w:line="260" w:lineRule="exact"/>
              <w:ind w:left="198"/>
              <w:rPr>
                <w:sz w:val="24"/>
                <w:szCs w:val="24"/>
                <w:lang w:val="sr-Cyrl-CS"/>
              </w:rPr>
            </w:pPr>
            <w:r w:rsidRPr="008F3EB4">
              <w:rPr>
                <w:sz w:val="24"/>
                <w:szCs w:val="24"/>
                <w:lang w:val="sr-Cyrl-CS"/>
              </w:rPr>
              <w:t>5</w:t>
            </w:r>
            <w:r w:rsidR="007430F8" w:rsidRPr="008F3EB4">
              <w:rPr>
                <w:sz w:val="24"/>
                <w:szCs w:val="24"/>
              </w:rPr>
              <w:t xml:space="preserve"> од </w:t>
            </w:r>
            <w:r w:rsidR="00A43AC6" w:rsidRPr="008F3EB4">
              <w:rPr>
                <w:sz w:val="24"/>
                <w:szCs w:val="24"/>
                <w:lang w:val="sr-Cyrl-CS"/>
              </w:rPr>
              <w:t>33</w:t>
            </w:r>
          </w:p>
        </w:tc>
      </w:tr>
      <w:tr w:rsidR="00AD7279" w:rsidRPr="008F3EB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80" w:right="577"/>
              <w:jc w:val="center"/>
              <w:rPr>
                <w:sz w:val="24"/>
                <w:szCs w:val="24"/>
              </w:rPr>
            </w:pPr>
            <w:r w:rsidRPr="008F3EB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УПУТ</w:t>
            </w:r>
            <w:r w:rsidRPr="008F3EB4">
              <w:rPr>
                <w:spacing w:val="1"/>
                <w:sz w:val="24"/>
                <w:szCs w:val="24"/>
              </w:rPr>
              <w:t>С</w:t>
            </w:r>
            <w:r w:rsidRPr="008F3EB4">
              <w:rPr>
                <w:sz w:val="24"/>
                <w:szCs w:val="24"/>
              </w:rPr>
              <w:t>Т</w:t>
            </w:r>
            <w:r w:rsidRPr="008F3EB4">
              <w:rPr>
                <w:spacing w:val="-2"/>
                <w:sz w:val="24"/>
                <w:szCs w:val="24"/>
              </w:rPr>
              <w:t>В</w:t>
            </w:r>
            <w:r w:rsidRPr="008F3EB4">
              <w:rPr>
                <w:sz w:val="24"/>
                <w:szCs w:val="24"/>
              </w:rPr>
              <w:t>О</w:t>
            </w:r>
            <w:r w:rsidR="002453BC" w:rsidRPr="008F3EB4">
              <w:rPr>
                <w:sz w:val="24"/>
                <w:szCs w:val="24"/>
              </w:rPr>
              <w:t xml:space="preserve"> </w:t>
            </w:r>
            <w:r w:rsidRPr="008F3EB4">
              <w:rPr>
                <w:sz w:val="24"/>
                <w:szCs w:val="24"/>
              </w:rPr>
              <w:t>П</w:t>
            </w:r>
            <w:r w:rsidRPr="008F3EB4">
              <w:rPr>
                <w:spacing w:val="1"/>
                <w:sz w:val="24"/>
                <w:szCs w:val="24"/>
              </w:rPr>
              <w:t>О</w:t>
            </w:r>
            <w:r w:rsidRPr="008F3EB4">
              <w:rPr>
                <w:sz w:val="24"/>
                <w:szCs w:val="24"/>
              </w:rPr>
              <w:t>НУ</w:t>
            </w:r>
            <w:r w:rsidRPr="008F3EB4">
              <w:rPr>
                <w:spacing w:val="2"/>
                <w:sz w:val="24"/>
                <w:szCs w:val="24"/>
              </w:rPr>
              <w:t>Ђ</w:t>
            </w:r>
            <w:r w:rsidRPr="008F3EB4">
              <w:rPr>
                <w:sz w:val="24"/>
                <w:szCs w:val="24"/>
              </w:rPr>
              <w:t>АЧ</w:t>
            </w:r>
            <w:r w:rsidRPr="008F3EB4">
              <w:rPr>
                <w:spacing w:val="-1"/>
                <w:sz w:val="24"/>
                <w:szCs w:val="24"/>
              </w:rPr>
              <w:t>И</w:t>
            </w:r>
            <w:r w:rsidRPr="008F3EB4">
              <w:rPr>
                <w:sz w:val="24"/>
                <w:szCs w:val="24"/>
              </w:rPr>
              <w:t>МА</w:t>
            </w:r>
            <w:r w:rsidR="002453BC" w:rsidRPr="008F3EB4">
              <w:rPr>
                <w:sz w:val="24"/>
                <w:szCs w:val="24"/>
              </w:rPr>
              <w:t xml:space="preserve"> </w:t>
            </w:r>
            <w:r w:rsidRPr="008F3EB4">
              <w:rPr>
                <w:sz w:val="24"/>
                <w:szCs w:val="24"/>
              </w:rPr>
              <w:t>КАКО</w:t>
            </w:r>
            <w:r w:rsidR="002453BC" w:rsidRPr="008F3EB4">
              <w:rPr>
                <w:sz w:val="24"/>
                <w:szCs w:val="24"/>
              </w:rPr>
              <w:t xml:space="preserve"> </w:t>
            </w:r>
            <w:r w:rsidRPr="008F3EB4">
              <w:rPr>
                <w:sz w:val="24"/>
                <w:szCs w:val="24"/>
              </w:rPr>
              <w:t>ДА</w:t>
            </w:r>
            <w:r w:rsidR="002453BC" w:rsidRPr="008F3EB4">
              <w:rPr>
                <w:sz w:val="24"/>
                <w:szCs w:val="24"/>
              </w:rPr>
              <w:t xml:space="preserve"> </w:t>
            </w:r>
            <w:r w:rsidRPr="008F3EB4">
              <w:rPr>
                <w:sz w:val="24"/>
                <w:szCs w:val="24"/>
              </w:rPr>
              <w:t>САЧ</w:t>
            </w:r>
            <w:r w:rsidRPr="008F3EB4">
              <w:rPr>
                <w:spacing w:val="-1"/>
                <w:sz w:val="24"/>
                <w:szCs w:val="24"/>
              </w:rPr>
              <w:t>И</w:t>
            </w:r>
            <w:r w:rsidRPr="008F3EB4">
              <w:rPr>
                <w:sz w:val="24"/>
                <w:szCs w:val="24"/>
              </w:rPr>
              <w:t>НЕ</w:t>
            </w:r>
          </w:p>
          <w:p w:rsidR="00AD7279" w:rsidRPr="008F3EB4" w:rsidRDefault="007430F8">
            <w:pPr>
              <w:ind w:left="102"/>
              <w:rPr>
                <w:sz w:val="24"/>
                <w:szCs w:val="24"/>
              </w:rPr>
            </w:pPr>
            <w:r w:rsidRPr="008F3EB4">
              <w:rPr>
                <w:sz w:val="24"/>
                <w:szCs w:val="24"/>
              </w:rPr>
              <w:t>П</w:t>
            </w:r>
            <w:r w:rsidRPr="008F3EB4">
              <w:rPr>
                <w:spacing w:val="-1"/>
                <w:sz w:val="24"/>
                <w:szCs w:val="24"/>
              </w:rPr>
              <w:t>О</w:t>
            </w:r>
            <w:r w:rsidRPr="008F3EB4">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9B7B47" w:rsidP="00A43AC6">
            <w:pPr>
              <w:spacing w:line="260" w:lineRule="exact"/>
              <w:ind w:left="198"/>
              <w:rPr>
                <w:sz w:val="24"/>
                <w:szCs w:val="24"/>
                <w:lang w:val="sr-Cyrl-CS"/>
              </w:rPr>
            </w:pPr>
            <w:r w:rsidRPr="008F3EB4">
              <w:rPr>
                <w:sz w:val="24"/>
                <w:szCs w:val="24"/>
                <w:lang w:val="sr-Cyrl-CS"/>
              </w:rPr>
              <w:t>7</w:t>
            </w:r>
            <w:r w:rsidR="007430F8" w:rsidRPr="008F3EB4">
              <w:rPr>
                <w:sz w:val="24"/>
                <w:szCs w:val="24"/>
              </w:rPr>
              <w:t xml:space="preserve"> од </w:t>
            </w:r>
            <w:r w:rsidR="00A43AC6" w:rsidRPr="008F3EB4">
              <w:rPr>
                <w:sz w:val="24"/>
                <w:szCs w:val="24"/>
                <w:lang w:val="sr-Cyrl-CS"/>
              </w:rPr>
              <w:t>33</w:t>
            </w:r>
          </w:p>
        </w:tc>
      </w:tr>
      <w:tr w:rsidR="00AD7279" w:rsidRPr="008F3EB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39" w:right="534"/>
              <w:jc w:val="center"/>
              <w:rPr>
                <w:sz w:val="24"/>
                <w:szCs w:val="24"/>
              </w:rPr>
            </w:pPr>
            <w:r w:rsidRPr="008F3EB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Б</w:t>
            </w:r>
            <w:r w:rsidRPr="008F3EB4">
              <w:rPr>
                <w:spacing w:val="1"/>
                <w:sz w:val="24"/>
                <w:szCs w:val="24"/>
              </w:rPr>
              <w:t>Р</w:t>
            </w:r>
            <w:r w:rsidRPr="008F3EB4">
              <w:rPr>
                <w:sz w:val="24"/>
                <w:szCs w:val="24"/>
              </w:rPr>
              <w:t>А</w:t>
            </w:r>
            <w:r w:rsidRPr="008F3EB4">
              <w:rPr>
                <w:spacing w:val="-1"/>
                <w:sz w:val="24"/>
                <w:szCs w:val="24"/>
              </w:rPr>
              <w:t>З</w:t>
            </w:r>
            <w:r w:rsidRPr="008F3EB4">
              <w:rPr>
                <w:sz w:val="24"/>
                <w:szCs w:val="24"/>
              </w:rPr>
              <w:t>АЦ</w:t>
            </w:r>
            <w:r w:rsidRPr="008F3EB4">
              <w:rPr>
                <w:spacing w:val="-1"/>
                <w:sz w:val="24"/>
                <w:szCs w:val="24"/>
              </w:rPr>
              <w:t xml:space="preserve"> </w:t>
            </w:r>
            <w:r w:rsidRPr="008F3EB4">
              <w:rPr>
                <w:sz w:val="24"/>
                <w:szCs w:val="24"/>
              </w:rPr>
              <w:t>П</w:t>
            </w:r>
            <w:r w:rsidRPr="008F3EB4">
              <w:rPr>
                <w:spacing w:val="1"/>
                <w:sz w:val="24"/>
                <w:szCs w:val="24"/>
              </w:rPr>
              <w:t>О</w:t>
            </w:r>
            <w:r w:rsidRPr="008F3EB4">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62297E" w:rsidP="00A43AC6">
            <w:pPr>
              <w:spacing w:line="260" w:lineRule="exact"/>
              <w:ind w:left="138"/>
              <w:rPr>
                <w:sz w:val="24"/>
                <w:szCs w:val="24"/>
                <w:lang w:val="sr-Cyrl-CS"/>
              </w:rPr>
            </w:pPr>
            <w:r w:rsidRPr="008F3EB4">
              <w:rPr>
                <w:sz w:val="24"/>
                <w:szCs w:val="24"/>
              </w:rPr>
              <w:t>1</w:t>
            </w:r>
            <w:r w:rsidR="00C17CB0" w:rsidRPr="008F3EB4">
              <w:rPr>
                <w:sz w:val="24"/>
                <w:szCs w:val="24"/>
                <w:lang w:val="sr-Cyrl-CS"/>
              </w:rPr>
              <w:t>7</w:t>
            </w:r>
            <w:r w:rsidR="007430F8" w:rsidRPr="008F3EB4">
              <w:rPr>
                <w:sz w:val="24"/>
                <w:szCs w:val="24"/>
              </w:rPr>
              <w:t xml:space="preserve"> од </w:t>
            </w:r>
            <w:r w:rsidR="00A43AC6" w:rsidRPr="008F3EB4">
              <w:rPr>
                <w:sz w:val="24"/>
                <w:szCs w:val="24"/>
                <w:lang w:val="sr-Cyrl-CS"/>
              </w:rPr>
              <w:t>33</w:t>
            </w:r>
          </w:p>
        </w:tc>
      </w:tr>
      <w:tr w:rsidR="00AD7279" w:rsidRPr="008F3EB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01" w:right="495"/>
              <w:jc w:val="center"/>
              <w:rPr>
                <w:sz w:val="24"/>
                <w:szCs w:val="24"/>
              </w:rPr>
            </w:pPr>
            <w:r w:rsidRPr="008F3EB4">
              <w:rPr>
                <w:spacing w:val="2"/>
                <w:sz w:val="24"/>
                <w:szCs w:val="24"/>
              </w:rPr>
              <w:t>V</w:t>
            </w:r>
            <w:r w:rsidRPr="008F3EB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МОД</w:t>
            </w:r>
            <w:r w:rsidRPr="008F3EB4">
              <w:rPr>
                <w:spacing w:val="-1"/>
                <w:sz w:val="24"/>
                <w:szCs w:val="24"/>
              </w:rPr>
              <w:t>Е</w:t>
            </w:r>
            <w:r w:rsidRPr="008F3EB4">
              <w:rPr>
                <w:sz w:val="24"/>
                <w:szCs w:val="24"/>
              </w:rPr>
              <w:t xml:space="preserve">Л </w:t>
            </w:r>
            <w:r w:rsidRPr="008F3EB4">
              <w:rPr>
                <w:spacing w:val="1"/>
                <w:sz w:val="24"/>
                <w:szCs w:val="24"/>
              </w:rPr>
              <w:t>У</w:t>
            </w:r>
            <w:r w:rsidRPr="008F3EB4">
              <w:rPr>
                <w:sz w:val="24"/>
                <w:szCs w:val="24"/>
              </w:rPr>
              <w:t>ГО</w:t>
            </w:r>
            <w:r w:rsidRPr="008F3EB4">
              <w:rPr>
                <w:spacing w:val="-2"/>
                <w:sz w:val="24"/>
                <w:szCs w:val="24"/>
              </w:rPr>
              <w:t>В</w:t>
            </w:r>
            <w:r w:rsidRPr="008F3EB4">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62297E" w:rsidP="00A43AC6">
            <w:pPr>
              <w:spacing w:line="260" w:lineRule="exact"/>
              <w:ind w:left="138"/>
              <w:rPr>
                <w:sz w:val="24"/>
                <w:szCs w:val="24"/>
                <w:lang w:val="sr-Cyrl-CS"/>
              </w:rPr>
            </w:pPr>
            <w:r w:rsidRPr="008F3EB4">
              <w:rPr>
                <w:sz w:val="24"/>
                <w:szCs w:val="24"/>
              </w:rPr>
              <w:t>2</w:t>
            </w:r>
            <w:r w:rsidR="00A43AC6" w:rsidRPr="008F3EB4">
              <w:rPr>
                <w:sz w:val="24"/>
                <w:szCs w:val="24"/>
                <w:lang w:val="sr-Cyrl-CS"/>
              </w:rPr>
              <w:t>7</w:t>
            </w:r>
            <w:r w:rsidR="007430F8" w:rsidRPr="008F3EB4">
              <w:rPr>
                <w:sz w:val="24"/>
                <w:szCs w:val="24"/>
              </w:rPr>
              <w:t xml:space="preserve"> од </w:t>
            </w:r>
            <w:r w:rsidR="00A43AC6" w:rsidRPr="008F3EB4">
              <w:rPr>
                <w:sz w:val="24"/>
                <w:szCs w:val="24"/>
                <w:lang w:val="sr-Cyrl-CS"/>
              </w:rPr>
              <w:t>33</w:t>
            </w:r>
          </w:p>
        </w:tc>
      </w:tr>
      <w:tr w:rsidR="00AD7279" w:rsidRPr="008F3EB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460" w:right="457"/>
              <w:jc w:val="center"/>
              <w:rPr>
                <w:sz w:val="24"/>
                <w:szCs w:val="24"/>
              </w:rPr>
            </w:pPr>
            <w:r w:rsidRPr="008F3EB4">
              <w:rPr>
                <w:spacing w:val="2"/>
                <w:sz w:val="24"/>
                <w:szCs w:val="24"/>
              </w:rPr>
              <w:t>V</w:t>
            </w:r>
            <w:r w:rsidRPr="008F3EB4">
              <w:rPr>
                <w:sz w:val="24"/>
                <w:szCs w:val="24"/>
              </w:rPr>
              <w:t>I</w:t>
            </w:r>
            <w:r w:rsidRPr="008F3EB4">
              <w:rPr>
                <w:spacing w:val="-1"/>
                <w:sz w:val="24"/>
                <w:szCs w:val="24"/>
              </w:rPr>
              <w:t>I</w:t>
            </w:r>
            <w:r w:rsidRPr="008F3EB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Б</w:t>
            </w:r>
            <w:r w:rsidRPr="008F3EB4">
              <w:rPr>
                <w:spacing w:val="1"/>
                <w:sz w:val="24"/>
                <w:szCs w:val="24"/>
              </w:rPr>
              <w:t>Р</w:t>
            </w:r>
            <w:r w:rsidRPr="008F3EB4">
              <w:rPr>
                <w:sz w:val="24"/>
                <w:szCs w:val="24"/>
              </w:rPr>
              <w:t>А</w:t>
            </w:r>
            <w:r w:rsidRPr="008F3EB4">
              <w:rPr>
                <w:spacing w:val="-1"/>
                <w:sz w:val="24"/>
                <w:szCs w:val="24"/>
              </w:rPr>
              <w:t>З</w:t>
            </w:r>
            <w:r w:rsidRPr="008F3EB4">
              <w:rPr>
                <w:sz w:val="24"/>
                <w:szCs w:val="24"/>
              </w:rPr>
              <w:t>АЦ</w:t>
            </w:r>
            <w:r w:rsidRPr="008F3EB4">
              <w:rPr>
                <w:spacing w:val="49"/>
                <w:sz w:val="24"/>
                <w:szCs w:val="24"/>
              </w:rPr>
              <w:t xml:space="preserve"> </w:t>
            </w:r>
            <w:r w:rsidRPr="008F3EB4">
              <w:rPr>
                <w:sz w:val="24"/>
                <w:szCs w:val="24"/>
              </w:rPr>
              <w:t>СТР</w:t>
            </w:r>
            <w:r w:rsidRPr="008F3EB4">
              <w:rPr>
                <w:spacing w:val="1"/>
                <w:sz w:val="24"/>
                <w:szCs w:val="24"/>
              </w:rPr>
              <w:t>У</w:t>
            </w:r>
            <w:r w:rsidRPr="008F3EB4">
              <w:rPr>
                <w:sz w:val="24"/>
                <w:szCs w:val="24"/>
              </w:rPr>
              <w:t>КТУ</w:t>
            </w:r>
            <w:r w:rsidRPr="008F3EB4">
              <w:rPr>
                <w:spacing w:val="1"/>
                <w:sz w:val="24"/>
                <w:szCs w:val="24"/>
              </w:rPr>
              <w:t>Р</w:t>
            </w:r>
            <w:r w:rsidRPr="008F3EB4">
              <w:rPr>
                <w:sz w:val="24"/>
                <w:szCs w:val="24"/>
              </w:rPr>
              <w:t>Е</w:t>
            </w:r>
            <w:r w:rsidRPr="008F3EB4">
              <w:rPr>
                <w:spacing w:val="50"/>
                <w:sz w:val="24"/>
                <w:szCs w:val="24"/>
              </w:rPr>
              <w:t xml:space="preserve"> </w:t>
            </w:r>
            <w:r w:rsidRPr="008F3EB4">
              <w:rPr>
                <w:sz w:val="24"/>
                <w:szCs w:val="24"/>
              </w:rPr>
              <w:t>ЦЕ</w:t>
            </w:r>
            <w:r w:rsidRPr="008F3EB4">
              <w:rPr>
                <w:spacing w:val="-1"/>
                <w:sz w:val="24"/>
                <w:szCs w:val="24"/>
              </w:rPr>
              <w:t>Н</w:t>
            </w:r>
            <w:r w:rsidRPr="008F3EB4">
              <w:rPr>
                <w:sz w:val="24"/>
                <w:szCs w:val="24"/>
              </w:rPr>
              <w:t>Е</w:t>
            </w:r>
            <w:r w:rsidRPr="008F3EB4">
              <w:rPr>
                <w:spacing w:val="52"/>
                <w:sz w:val="24"/>
                <w:szCs w:val="24"/>
              </w:rPr>
              <w:t xml:space="preserve"> </w:t>
            </w:r>
            <w:r w:rsidRPr="008F3EB4">
              <w:rPr>
                <w:sz w:val="24"/>
                <w:szCs w:val="24"/>
              </w:rPr>
              <w:t>СА</w:t>
            </w:r>
            <w:r w:rsidRPr="008F3EB4">
              <w:rPr>
                <w:spacing w:val="50"/>
                <w:sz w:val="24"/>
                <w:szCs w:val="24"/>
              </w:rPr>
              <w:t xml:space="preserve"> </w:t>
            </w:r>
            <w:r w:rsidRPr="008F3EB4">
              <w:rPr>
                <w:sz w:val="24"/>
                <w:szCs w:val="24"/>
              </w:rPr>
              <w:t>УПУТ</w:t>
            </w:r>
            <w:r w:rsidRPr="008F3EB4">
              <w:rPr>
                <w:spacing w:val="1"/>
                <w:sz w:val="24"/>
                <w:szCs w:val="24"/>
              </w:rPr>
              <w:t>С</w:t>
            </w:r>
            <w:r w:rsidRPr="008F3EB4">
              <w:rPr>
                <w:spacing w:val="2"/>
                <w:sz w:val="24"/>
                <w:szCs w:val="24"/>
              </w:rPr>
              <w:t>Т</w:t>
            </w:r>
            <w:r w:rsidRPr="008F3EB4">
              <w:rPr>
                <w:spacing w:val="-2"/>
                <w:sz w:val="24"/>
                <w:szCs w:val="24"/>
              </w:rPr>
              <w:t>В</w:t>
            </w:r>
            <w:r w:rsidRPr="008F3EB4">
              <w:rPr>
                <w:sz w:val="24"/>
                <w:szCs w:val="24"/>
              </w:rPr>
              <w:t>ОМ</w:t>
            </w:r>
            <w:r w:rsidRPr="008F3EB4">
              <w:rPr>
                <w:spacing w:val="50"/>
                <w:sz w:val="24"/>
                <w:szCs w:val="24"/>
              </w:rPr>
              <w:t xml:space="preserve"> </w:t>
            </w:r>
            <w:r w:rsidRPr="008F3EB4">
              <w:rPr>
                <w:sz w:val="24"/>
                <w:szCs w:val="24"/>
              </w:rPr>
              <w:t>КАКО</w:t>
            </w:r>
          </w:p>
          <w:p w:rsidR="00AD7279" w:rsidRPr="008F3EB4" w:rsidRDefault="007430F8">
            <w:pPr>
              <w:ind w:left="102"/>
              <w:rPr>
                <w:sz w:val="24"/>
                <w:szCs w:val="24"/>
              </w:rPr>
            </w:pPr>
            <w:r w:rsidRPr="008F3EB4">
              <w:rPr>
                <w:sz w:val="24"/>
                <w:szCs w:val="24"/>
              </w:rPr>
              <w:t>ДА</w:t>
            </w:r>
            <w:r w:rsidRPr="008F3EB4">
              <w:rPr>
                <w:spacing w:val="-1"/>
                <w:sz w:val="24"/>
                <w:szCs w:val="24"/>
              </w:rPr>
              <w:t xml:space="preserve"> </w:t>
            </w:r>
            <w:r w:rsidRPr="008F3EB4">
              <w:rPr>
                <w:sz w:val="24"/>
                <w:szCs w:val="24"/>
              </w:rPr>
              <w:t>СЕ П</w:t>
            </w:r>
            <w:r w:rsidRPr="008F3EB4">
              <w:rPr>
                <w:spacing w:val="-1"/>
                <w:sz w:val="24"/>
                <w:szCs w:val="24"/>
              </w:rPr>
              <w:t>О</w:t>
            </w:r>
            <w:r w:rsidRPr="008F3EB4">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A43AC6" w:rsidP="00A43AC6">
            <w:pPr>
              <w:spacing w:line="260" w:lineRule="exact"/>
              <w:ind w:left="138"/>
              <w:rPr>
                <w:sz w:val="24"/>
                <w:szCs w:val="24"/>
                <w:lang w:val="sr-Cyrl-CS"/>
              </w:rPr>
            </w:pPr>
            <w:r w:rsidRPr="008F3EB4">
              <w:rPr>
                <w:sz w:val="24"/>
                <w:szCs w:val="24"/>
                <w:lang w:val="sr-Cyrl-CS"/>
              </w:rPr>
              <w:t>30</w:t>
            </w:r>
            <w:r w:rsidR="007430F8" w:rsidRPr="008F3EB4">
              <w:rPr>
                <w:sz w:val="24"/>
                <w:szCs w:val="24"/>
              </w:rPr>
              <w:t xml:space="preserve"> од </w:t>
            </w:r>
            <w:r w:rsidRPr="008F3EB4">
              <w:rPr>
                <w:sz w:val="24"/>
                <w:szCs w:val="24"/>
                <w:lang w:val="sr-Cyrl-CS"/>
              </w:rPr>
              <w:t>33</w:t>
            </w:r>
          </w:p>
        </w:tc>
      </w:tr>
      <w:tr w:rsidR="00AD7279" w:rsidRPr="008F3EB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39" w:right="544"/>
              <w:jc w:val="center"/>
              <w:rPr>
                <w:sz w:val="24"/>
                <w:szCs w:val="24"/>
              </w:rPr>
            </w:pPr>
            <w:r w:rsidRPr="008F3EB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Б</w:t>
            </w:r>
            <w:r w:rsidRPr="008F3EB4">
              <w:rPr>
                <w:spacing w:val="1"/>
                <w:sz w:val="24"/>
                <w:szCs w:val="24"/>
              </w:rPr>
              <w:t>Р</w:t>
            </w:r>
            <w:r w:rsidRPr="008F3EB4">
              <w:rPr>
                <w:sz w:val="24"/>
                <w:szCs w:val="24"/>
              </w:rPr>
              <w:t>А</w:t>
            </w:r>
            <w:r w:rsidRPr="008F3EB4">
              <w:rPr>
                <w:spacing w:val="-1"/>
                <w:sz w:val="24"/>
                <w:szCs w:val="24"/>
              </w:rPr>
              <w:t>З</w:t>
            </w:r>
            <w:r w:rsidRPr="008F3EB4">
              <w:rPr>
                <w:sz w:val="24"/>
                <w:szCs w:val="24"/>
              </w:rPr>
              <w:t>АЦ ТРОШ</w:t>
            </w:r>
            <w:r w:rsidRPr="008F3EB4">
              <w:rPr>
                <w:spacing w:val="1"/>
                <w:sz w:val="24"/>
                <w:szCs w:val="24"/>
              </w:rPr>
              <w:t>К</w:t>
            </w:r>
            <w:r w:rsidRPr="008F3EB4">
              <w:rPr>
                <w:sz w:val="24"/>
                <w:szCs w:val="24"/>
              </w:rPr>
              <w:t xml:space="preserve">ОВА </w:t>
            </w:r>
            <w:r w:rsidRPr="008F3EB4">
              <w:rPr>
                <w:spacing w:val="-1"/>
                <w:sz w:val="24"/>
                <w:szCs w:val="24"/>
              </w:rPr>
              <w:t>П</w:t>
            </w:r>
            <w:r w:rsidRPr="008F3EB4">
              <w:rPr>
                <w:spacing w:val="1"/>
                <w:sz w:val="24"/>
                <w:szCs w:val="24"/>
              </w:rPr>
              <w:t>Р</w:t>
            </w:r>
            <w:r w:rsidRPr="008F3EB4">
              <w:rPr>
                <w:sz w:val="24"/>
                <w:szCs w:val="24"/>
              </w:rPr>
              <w:t>И</w:t>
            </w:r>
            <w:r w:rsidRPr="008F3EB4">
              <w:rPr>
                <w:spacing w:val="-1"/>
                <w:sz w:val="24"/>
                <w:szCs w:val="24"/>
              </w:rPr>
              <w:t>П</w:t>
            </w:r>
            <w:r w:rsidRPr="008F3EB4">
              <w:rPr>
                <w:spacing w:val="1"/>
                <w:sz w:val="24"/>
                <w:szCs w:val="24"/>
              </w:rPr>
              <w:t>Р</w:t>
            </w:r>
            <w:r w:rsidRPr="008F3EB4">
              <w:rPr>
                <w:sz w:val="24"/>
                <w:szCs w:val="24"/>
              </w:rPr>
              <w:t xml:space="preserve">ЕМЕ </w:t>
            </w:r>
            <w:r w:rsidRPr="008F3EB4">
              <w:rPr>
                <w:spacing w:val="-1"/>
                <w:sz w:val="24"/>
                <w:szCs w:val="24"/>
              </w:rPr>
              <w:t>П</w:t>
            </w:r>
            <w:r w:rsidRPr="008F3EB4">
              <w:rPr>
                <w:sz w:val="24"/>
                <w:szCs w:val="24"/>
              </w:rPr>
              <w:t>О</w:t>
            </w:r>
            <w:r w:rsidRPr="008F3EB4">
              <w:rPr>
                <w:spacing w:val="-1"/>
                <w:sz w:val="24"/>
                <w:szCs w:val="24"/>
              </w:rPr>
              <w:t>Н</w:t>
            </w:r>
            <w:r w:rsidRPr="008F3EB4">
              <w:rPr>
                <w:sz w:val="24"/>
                <w:szCs w:val="24"/>
              </w:rPr>
              <w:t>У</w:t>
            </w:r>
            <w:r w:rsidRPr="008F3EB4">
              <w:rPr>
                <w:spacing w:val="2"/>
                <w:sz w:val="24"/>
                <w:szCs w:val="24"/>
              </w:rPr>
              <w:t>Д</w:t>
            </w:r>
            <w:r w:rsidRPr="008F3EB4">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A43AC6" w:rsidP="00A43AC6">
            <w:pPr>
              <w:spacing w:line="260" w:lineRule="exact"/>
              <w:ind w:left="138"/>
              <w:rPr>
                <w:sz w:val="24"/>
                <w:szCs w:val="24"/>
                <w:lang w:val="sr-Cyrl-CS"/>
              </w:rPr>
            </w:pPr>
            <w:r w:rsidRPr="008F3EB4">
              <w:rPr>
                <w:sz w:val="24"/>
                <w:szCs w:val="24"/>
                <w:lang w:val="sr-Cyrl-CS"/>
              </w:rPr>
              <w:t>31</w:t>
            </w:r>
            <w:r w:rsidR="007430F8" w:rsidRPr="008F3EB4">
              <w:rPr>
                <w:sz w:val="24"/>
                <w:szCs w:val="24"/>
              </w:rPr>
              <w:t xml:space="preserve"> од </w:t>
            </w:r>
            <w:r w:rsidRPr="008F3EB4">
              <w:rPr>
                <w:sz w:val="24"/>
                <w:szCs w:val="24"/>
                <w:lang w:val="sr-Cyrl-CS"/>
              </w:rPr>
              <w:t>33</w:t>
            </w:r>
          </w:p>
        </w:tc>
      </w:tr>
      <w:tr w:rsidR="00AD7279" w:rsidRPr="008F3EB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80" w:right="577"/>
              <w:jc w:val="center"/>
              <w:rPr>
                <w:sz w:val="24"/>
                <w:szCs w:val="24"/>
              </w:rPr>
            </w:pPr>
            <w:r w:rsidRPr="008F3EB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Б</w:t>
            </w:r>
            <w:r w:rsidRPr="008F3EB4">
              <w:rPr>
                <w:spacing w:val="1"/>
                <w:sz w:val="24"/>
                <w:szCs w:val="24"/>
              </w:rPr>
              <w:t>Р</w:t>
            </w:r>
            <w:r w:rsidRPr="008F3EB4">
              <w:rPr>
                <w:sz w:val="24"/>
                <w:szCs w:val="24"/>
              </w:rPr>
              <w:t>А</w:t>
            </w:r>
            <w:r w:rsidRPr="008F3EB4">
              <w:rPr>
                <w:spacing w:val="-1"/>
                <w:sz w:val="24"/>
                <w:szCs w:val="24"/>
              </w:rPr>
              <w:t>З</w:t>
            </w:r>
            <w:r w:rsidRPr="008F3EB4">
              <w:rPr>
                <w:sz w:val="24"/>
                <w:szCs w:val="24"/>
              </w:rPr>
              <w:t>АЦ И</w:t>
            </w:r>
            <w:r w:rsidRPr="008F3EB4">
              <w:rPr>
                <w:spacing w:val="-1"/>
                <w:sz w:val="24"/>
                <w:szCs w:val="24"/>
              </w:rPr>
              <w:t>З</w:t>
            </w:r>
            <w:r w:rsidRPr="008F3EB4">
              <w:rPr>
                <w:spacing w:val="2"/>
                <w:sz w:val="24"/>
                <w:szCs w:val="24"/>
              </w:rPr>
              <w:t>Ј</w:t>
            </w:r>
            <w:r w:rsidRPr="008F3EB4">
              <w:rPr>
                <w:sz w:val="24"/>
                <w:szCs w:val="24"/>
              </w:rPr>
              <w:t>А</w:t>
            </w:r>
            <w:r w:rsidRPr="008F3EB4">
              <w:rPr>
                <w:spacing w:val="-2"/>
                <w:sz w:val="24"/>
                <w:szCs w:val="24"/>
              </w:rPr>
              <w:t>В</w:t>
            </w:r>
            <w:r w:rsidRPr="008F3EB4">
              <w:rPr>
                <w:sz w:val="24"/>
                <w:szCs w:val="24"/>
              </w:rPr>
              <w:t>Е</w:t>
            </w:r>
            <w:r w:rsidRPr="008F3EB4">
              <w:rPr>
                <w:spacing w:val="2"/>
                <w:sz w:val="24"/>
                <w:szCs w:val="24"/>
              </w:rPr>
              <w:t xml:space="preserve"> </w:t>
            </w:r>
            <w:r w:rsidRPr="008F3EB4">
              <w:rPr>
                <w:sz w:val="24"/>
                <w:szCs w:val="24"/>
              </w:rPr>
              <w:t>О</w:t>
            </w:r>
            <w:r w:rsidRPr="008F3EB4">
              <w:rPr>
                <w:spacing w:val="2"/>
                <w:sz w:val="24"/>
                <w:szCs w:val="24"/>
              </w:rPr>
              <w:t xml:space="preserve"> </w:t>
            </w:r>
            <w:r w:rsidRPr="008F3EB4">
              <w:rPr>
                <w:sz w:val="24"/>
                <w:szCs w:val="24"/>
              </w:rPr>
              <w:t>НЕ</w:t>
            </w:r>
            <w:r w:rsidRPr="008F3EB4">
              <w:rPr>
                <w:spacing w:val="-1"/>
                <w:sz w:val="24"/>
                <w:szCs w:val="24"/>
              </w:rPr>
              <w:t>З</w:t>
            </w:r>
            <w:r w:rsidRPr="008F3EB4">
              <w:rPr>
                <w:sz w:val="24"/>
                <w:szCs w:val="24"/>
              </w:rPr>
              <w:t>АВИСНОЈ</w:t>
            </w:r>
            <w:r w:rsidRPr="008F3EB4">
              <w:rPr>
                <w:spacing w:val="2"/>
                <w:sz w:val="24"/>
                <w:szCs w:val="24"/>
              </w:rPr>
              <w:t xml:space="preserve"> </w:t>
            </w:r>
            <w:r w:rsidRPr="008F3EB4">
              <w:rPr>
                <w:sz w:val="24"/>
                <w:szCs w:val="24"/>
              </w:rPr>
              <w:t>П</w:t>
            </w:r>
            <w:r w:rsidRPr="008F3EB4">
              <w:rPr>
                <w:spacing w:val="-1"/>
                <w:sz w:val="24"/>
                <w:szCs w:val="24"/>
              </w:rPr>
              <w:t>О</w:t>
            </w:r>
            <w:r w:rsidRPr="008F3EB4">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8F3EB4" w:rsidRDefault="00A43AC6" w:rsidP="00A43AC6">
            <w:pPr>
              <w:spacing w:line="260" w:lineRule="exact"/>
              <w:ind w:left="138"/>
              <w:rPr>
                <w:sz w:val="24"/>
                <w:szCs w:val="24"/>
                <w:lang w:val="sr-Cyrl-CS"/>
              </w:rPr>
            </w:pPr>
            <w:r w:rsidRPr="008F3EB4">
              <w:rPr>
                <w:sz w:val="24"/>
                <w:szCs w:val="24"/>
                <w:lang w:val="sr-Cyrl-CS"/>
              </w:rPr>
              <w:t>32</w:t>
            </w:r>
            <w:r w:rsidR="007430F8" w:rsidRPr="008F3EB4">
              <w:rPr>
                <w:sz w:val="24"/>
                <w:szCs w:val="24"/>
              </w:rPr>
              <w:t xml:space="preserve"> од </w:t>
            </w:r>
            <w:r w:rsidRPr="008F3EB4">
              <w:rPr>
                <w:sz w:val="24"/>
                <w:szCs w:val="24"/>
                <w:lang w:val="sr-Cyrl-CS"/>
              </w:rPr>
              <w:t>33</w:t>
            </w:r>
          </w:p>
        </w:tc>
      </w:tr>
      <w:tr w:rsidR="00AD7279" w:rsidRPr="0006358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539" w:right="534"/>
              <w:jc w:val="center"/>
              <w:rPr>
                <w:sz w:val="24"/>
                <w:szCs w:val="24"/>
              </w:rPr>
            </w:pPr>
            <w:r w:rsidRPr="008F3EB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8F3EB4" w:rsidRDefault="007430F8">
            <w:pPr>
              <w:spacing w:line="260" w:lineRule="exact"/>
              <w:ind w:left="102"/>
              <w:rPr>
                <w:sz w:val="24"/>
                <w:szCs w:val="24"/>
              </w:rPr>
            </w:pPr>
            <w:r w:rsidRPr="008F3EB4">
              <w:rPr>
                <w:sz w:val="24"/>
                <w:szCs w:val="24"/>
              </w:rPr>
              <w:t>О</w:t>
            </w:r>
            <w:r w:rsidRPr="008F3EB4">
              <w:rPr>
                <w:spacing w:val="-1"/>
                <w:sz w:val="24"/>
                <w:szCs w:val="24"/>
              </w:rPr>
              <w:t>Б</w:t>
            </w:r>
            <w:r w:rsidRPr="008F3EB4">
              <w:rPr>
                <w:spacing w:val="1"/>
                <w:sz w:val="24"/>
                <w:szCs w:val="24"/>
              </w:rPr>
              <w:t>Р</w:t>
            </w:r>
            <w:r w:rsidRPr="008F3EB4">
              <w:rPr>
                <w:sz w:val="24"/>
                <w:szCs w:val="24"/>
              </w:rPr>
              <w:t>А</w:t>
            </w:r>
            <w:r w:rsidRPr="008F3EB4">
              <w:rPr>
                <w:spacing w:val="-1"/>
                <w:sz w:val="24"/>
                <w:szCs w:val="24"/>
              </w:rPr>
              <w:t>З</w:t>
            </w:r>
            <w:r w:rsidRPr="008F3EB4">
              <w:rPr>
                <w:sz w:val="24"/>
                <w:szCs w:val="24"/>
              </w:rPr>
              <w:t>АЦ</w:t>
            </w:r>
            <w:r w:rsidR="002453BC" w:rsidRPr="008F3EB4">
              <w:rPr>
                <w:sz w:val="24"/>
                <w:szCs w:val="24"/>
              </w:rPr>
              <w:t xml:space="preserve"> </w:t>
            </w:r>
            <w:r w:rsidRPr="008F3EB4">
              <w:rPr>
                <w:sz w:val="24"/>
                <w:szCs w:val="24"/>
              </w:rPr>
              <w:t>И</w:t>
            </w:r>
            <w:r w:rsidRPr="008F3EB4">
              <w:rPr>
                <w:spacing w:val="-1"/>
                <w:sz w:val="24"/>
                <w:szCs w:val="24"/>
              </w:rPr>
              <w:t>З</w:t>
            </w:r>
            <w:r w:rsidRPr="008F3EB4">
              <w:rPr>
                <w:spacing w:val="2"/>
                <w:sz w:val="24"/>
                <w:szCs w:val="24"/>
              </w:rPr>
              <w:t>Ј</w:t>
            </w:r>
            <w:r w:rsidRPr="008F3EB4">
              <w:rPr>
                <w:sz w:val="24"/>
                <w:szCs w:val="24"/>
              </w:rPr>
              <w:t>А</w:t>
            </w:r>
            <w:r w:rsidRPr="008F3EB4">
              <w:rPr>
                <w:spacing w:val="-2"/>
                <w:sz w:val="24"/>
                <w:szCs w:val="24"/>
              </w:rPr>
              <w:t>В</w:t>
            </w:r>
            <w:r w:rsidRPr="008F3EB4">
              <w:rPr>
                <w:sz w:val="24"/>
                <w:szCs w:val="24"/>
              </w:rPr>
              <w:t>Е</w:t>
            </w:r>
            <w:r w:rsidR="002453BC" w:rsidRPr="008F3EB4">
              <w:rPr>
                <w:sz w:val="24"/>
                <w:szCs w:val="24"/>
              </w:rPr>
              <w:t xml:space="preserve"> </w:t>
            </w:r>
            <w:r w:rsidRPr="008F3EB4">
              <w:rPr>
                <w:sz w:val="24"/>
                <w:szCs w:val="24"/>
              </w:rPr>
              <w:t>О</w:t>
            </w:r>
            <w:r w:rsidR="002453BC" w:rsidRPr="008F3EB4">
              <w:rPr>
                <w:sz w:val="24"/>
                <w:szCs w:val="24"/>
              </w:rPr>
              <w:t xml:space="preserve"> </w:t>
            </w:r>
            <w:r w:rsidRPr="008F3EB4">
              <w:rPr>
                <w:sz w:val="24"/>
                <w:szCs w:val="24"/>
              </w:rPr>
              <w:t>П</w:t>
            </w:r>
            <w:r w:rsidRPr="008F3EB4">
              <w:rPr>
                <w:spacing w:val="-1"/>
                <w:sz w:val="24"/>
                <w:szCs w:val="24"/>
              </w:rPr>
              <w:t>О</w:t>
            </w:r>
            <w:r w:rsidRPr="008F3EB4">
              <w:rPr>
                <w:sz w:val="24"/>
                <w:szCs w:val="24"/>
              </w:rPr>
              <w:t>ШТ</w:t>
            </w:r>
            <w:r w:rsidRPr="008F3EB4">
              <w:rPr>
                <w:spacing w:val="2"/>
                <w:sz w:val="24"/>
                <w:szCs w:val="24"/>
              </w:rPr>
              <w:t>О</w:t>
            </w:r>
            <w:r w:rsidRPr="008F3EB4">
              <w:rPr>
                <w:spacing w:val="-2"/>
                <w:sz w:val="24"/>
                <w:szCs w:val="24"/>
              </w:rPr>
              <w:t>В</w:t>
            </w:r>
            <w:r w:rsidRPr="008F3EB4">
              <w:rPr>
                <w:sz w:val="24"/>
                <w:szCs w:val="24"/>
              </w:rPr>
              <w:t>А</w:t>
            </w:r>
            <w:r w:rsidRPr="008F3EB4">
              <w:rPr>
                <w:spacing w:val="-1"/>
                <w:sz w:val="24"/>
                <w:szCs w:val="24"/>
              </w:rPr>
              <w:t>Њ</w:t>
            </w:r>
            <w:r w:rsidRPr="008F3EB4">
              <w:rPr>
                <w:sz w:val="24"/>
                <w:szCs w:val="24"/>
              </w:rPr>
              <w:t>У</w:t>
            </w:r>
            <w:r w:rsidR="002453BC" w:rsidRPr="008F3EB4">
              <w:rPr>
                <w:sz w:val="24"/>
                <w:szCs w:val="24"/>
              </w:rPr>
              <w:t xml:space="preserve"> </w:t>
            </w:r>
            <w:r w:rsidRPr="008F3EB4">
              <w:rPr>
                <w:spacing w:val="2"/>
                <w:sz w:val="24"/>
                <w:szCs w:val="24"/>
              </w:rPr>
              <w:t>О</w:t>
            </w:r>
            <w:r w:rsidRPr="008F3EB4">
              <w:rPr>
                <w:spacing w:val="-1"/>
                <w:sz w:val="24"/>
                <w:szCs w:val="24"/>
              </w:rPr>
              <w:t>Б</w:t>
            </w:r>
            <w:r w:rsidRPr="008F3EB4">
              <w:rPr>
                <w:sz w:val="24"/>
                <w:szCs w:val="24"/>
              </w:rPr>
              <w:t>А</w:t>
            </w:r>
            <w:r w:rsidRPr="008F3EB4">
              <w:rPr>
                <w:spacing w:val="-2"/>
                <w:sz w:val="24"/>
                <w:szCs w:val="24"/>
              </w:rPr>
              <w:t>В</w:t>
            </w:r>
            <w:r w:rsidRPr="008F3EB4">
              <w:rPr>
                <w:spacing w:val="2"/>
                <w:sz w:val="24"/>
                <w:szCs w:val="24"/>
              </w:rPr>
              <w:t>Е</w:t>
            </w:r>
            <w:r w:rsidRPr="008F3EB4">
              <w:rPr>
                <w:sz w:val="24"/>
                <w:szCs w:val="24"/>
              </w:rPr>
              <w:t>ЗА</w:t>
            </w:r>
            <w:r w:rsidR="002453BC" w:rsidRPr="008F3EB4">
              <w:rPr>
                <w:sz w:val="24"/>
                <w:szCs w:val="24"/>
              </w:rPr>
              <w:t xml:space="preserve"> </w:t>
            </w:r>
            <w:r w:rsidRPr="008F3EB4">
              <w:rPr>
                <w:spacing w:val="2"/>
                <w:sz w:val="24"/>
                <w:szCs w:val="24"/>
              </w:rPr>
              <w:t>И</w:t>
            </w:r>
            <w:r w:rsidRPr="008F3EB4">
              <w:rPr>
                <w:sz w:val="24"/>
                <w:szCs w:val="24"/>
              </w:rPr>
              <w:t>З</w:t>
            </w:r>
          </w:p>
          <w:p w:rsidR="00AD7279" w:rsidRPr="008F3EB4" w:rsidRDefault="007430F8">
            <w:pPr>
              <w:ind w:left="102"/>
              <w:rPr>
                <w:sz w:val="24"/>
                <w:szCs w:val="24"/>
              </w:rPr>
            </w:pPr>
            <w:r w:rsidRPr="008F3EB4">
              <w:rPr>
                <w:sz w:val="24"/>
                <w:szCs w:val="24"/>
              </w:rPr>
              <w:t>ЧЛАНА</w:t>
            </w:r>
            <w:r w:rsidRPr="008F3EB4">
              <w:rPr>
                <w:spacing w:val="-1"/>
                <w:sz w:val="24"/>
                <w:szCs w:val="24"/>
              </w:rPr>
              <w:t xml:space="preserve"> </w:t>
            </w:r>
            <w:r w:rsidRPr="008F3EB4">
              <w:rPr>
                <w:sz w:val="24"/>
                <w:szCs w:val="24"/>
              </w:rPr>
              <w:t>75. СТАВ</w:t>
            </w:r>
            <w:r w:rsidRPr="008F3EB4">
              <w:rPr>
                <w:spacing w:val="-2"/>
                <w:sz w:val="24"/>
                <w:szCs w:val="24"/>
              </w:rPr>
              <w:t xml:space="preserve"> </w:t>
            </w:r>
            <w:r w:rsidRPr="008F3EB4">
              <w:rPr>
                <w:sz w:val="24"/>
                <w:szCs w:val="24"/>
              </w:rPr>
              <w:t xml:space="preserve">2. </w:t>
            </w:r>
            <w:r w:rsidRPr="008F3EB4">
              <w:rPr>
                <w:spacing w:val="2"/>
                <w:sz w:val="24"/>
                <w:szCs w:val="24"/>
              </w:rPr>
              <w:t>З</w:t>
            </w:r>
            <w:r w:rsidRPr="008F3EB4">
              <w:rPr>
                <w:sz w:val="24"/>
                <w:szCs w:val="24"/>
              </w:rPr>
              <w:t>АКО</w:t>
            </w:r>
            <w:r w:rsidRPr="008F3EB4">
              <w:rPr>
                <w:spacing w:val="-1"/>
                <w:sz w:val="24"/>
                <w:szCs w:val="24"/>
              </w:rPr>
              <w:t>Н</w:t>
            </w:r>
            <w:r w:rsidRPr="008F3EB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A43AC6" w:rsidP="00A43AC6">
            <w:pPr>
              <w:spacing w:line="260" w:lineRule="exact"/>
              <w:ind w:left="138"/>
              <w:rPr>
                <w:sz w:val="24"/>
                <w:szCs w:val="24"/>
                <w:lang w:val="sr-Cyrl-CS"/>
              </w:rPr>
            </w:pPr>
            <w:r w:rsidRPr="008F3EB4">
              <w:rPr>
                <w:sz w:val="24"/>
                <w:szCs w:val="24"/>
                <w:lang w:val="sr-Cyrl-CS"/>
              </w:rPr>
              <w:t>33</w:t>
            </w:r>
            <w:r w:rsidR="007430F8" w:rsidRPr="008F3EB4">
              <w:rPr>
                <w:sz w:val="24"/>
                <w:szCs w:val="24"/>
              </w:rPr>
              <w:t xml:space="preserve"> од </w:t>
            </w:r>
            <w:r w:rsidRPr="008F3EB4">
              <w:rPr>
                <w:sz w:val="24"/>
                <w:szCs w:val="24"/>
                <w:lang w:val="sr-Cyrl-CS"/>
              </w:rPr>
              <w:t>33</w:t>
            </w:r>
          </w:p>
        </w:tc>
      </w:tr>
    </w:tbl>
    <w:p w:rsidR="00AD7279" w:rsidRPr="00063581" w:rsidRDefault="00AD7279">
      <w:pPr>
        <w:spacing w:before="5" w:line="180" w:lineRule="exact"/>
        <w:rPr>
          <w:sz w:val="18"/>
          <w:szCs w:val="18"/>
        </w:rPr>
      </w:pPr>
    </w:p>
    <w:p w:rsidR="00AD7279" w:rsidRPr="00063581" w:rsidRDefault="00AD7279">
      <w:pPr>
        <w:spacing w:line="200" w:lineRule="exact"/>
      </w:pPr>
    </w:p>
    <w:p w:rsidR="00AD7279" w:rsidRPr="00063581" w:rsidRDefault="00AD7279">
      <w:pPr>
        <w:spacing w:line="200" w:lineRule="exact"/>
      </w:pPr>
    </w:p>
    <w:p w:rsidR="00AD7279" w:rsidRPr="00063581" w:rsidRDefault="00AD7279">
      <w:pPr>
        <w:spacing w:line="200" w:lineRule="exact"/>
      </w:pPr>
    </w:p>
    <w:p w:rsidR="00401E39" w:rsidRDefault="007430F8" w:rsidP="00401E39">
      <w:pPr>
        <w:spacing w:before="29"/>
        <w:ind w:left="113"/>
        <w:rPr>
          <w:sz w:val="24"/>
          <w:szCs w:val="24"/>
          <w:lang w:val="sr-Cyrl-CS"/>
        </w:rPr>
      </w:pPr>
      <w:r w:rsidRPr="00063581">
        <w:rPr>
          <w:sz w:val="24"/>
          <w:szCs w:val="24"/>
        </w:rPr>
        <w:t>Ко</w:t>
      </w:r>
      <w:r w:rsidRPr="00063581">
        <w:rPr>
          <w:spacing w:val="1"/>
          <w:sz w:val="24"/>
          <w:szCs w:val="24"/>
        </w:rPr>
        <w:t>н</w:t>
      </w:r>
      <w:r w:rsidRPr="00063581">
        <w:rPr>
          <w:spacing w:val="3"/>
          <w:sz w:val="24"/>
          <w:szCs w:val="24"/>
        </w:rPr>
        <w:t>к</w:t>
      </w:r>
      <w:r w:rsidRPr="00063581">
        <w:rPr>
          <w:spacing w:val="-7"/>
          <w:sz w:val="24"/>
          <w:szCs w:val="24"/>
        </w:rPr>
        <w:t>у</w:t>
      </w:r>
      <w:r w:rsidRPr="00063581">
        <w:rPr>
          <w:sz w:val="24"/>
          <w:szCs w:val="24"/>
        </w:rPr>
        <w:t>р</w:t>
      </w:r>
      <w:r w:rsidRPr="00063581">
        <w:rPr>
          <w:spacing w:val="-1"/>
          <w:sz w:val="24"/>
          <w:szCs w:val="24"/>
        </w:rPr>
        <w:t>с</w:t>
      </w:r>
      <w:r w:rsidRPr="00063581">
        <w:rPr>
          <w:spacing w:val="1"/>
          <w:sz w:val="24"/>
          <w:szCs w:val="24"/>
        </w:rPr>
        <w:t>н</w:t>
      </w:r>
      <w:r w:rsidRPr="00063581">
        <w:rPr>
          <w:sz w:val="24"/>
          <w:szCs w:val="24"/>
        </w:rPr>
        <w:t>а</w:t>
      </w:r>
      <w:r w:rsidRPr="00063581">
        <w:rPr>
          <w:spacing w:val="-1"/>
          <w:sz w:val="24"/>
          <w:szCs w:val="24"/>
        </w:rPr>
        <w:t xml:space="preserve"> </w:t>
      </w:r>
      <w:r w:rsidRPr="00063581">
        <w:rPr>
          <w:sz w:val="24"/>
          <w:szCs w:val="24"/>
        </w:rPr>
        <w:t>до</w:t>
      </w:r>
      <w:r w:rsidRPr="00063581">
        <w:rPr>
          <w:spacing w:val="6"/>
          <w:sz w:val="24"/>
          <w:szCs w:val="24"/>
        </w:rPr>
        <w:t>к</w:t>
      </w:r>
      <w:r w:rsidRPr="00063581">
        <w:rPr>
          <w:spacing w:val="-5"/>
          <w:sz w:val="24"/>
          <w:szCs w:val="24"/>
        </w:rPr>
        <w:t>у</w:t>
      </w:r>
      <w:r w:rsidRPr="00063581">
        <w:rPr>
          <w:spacing w:val="-1"/>
          <w:sz w:val="24"/>
          <w:szCs w:val="24"/>
        </w:rPr>
        <w:t>ме</w:t>
      </w:r>
      <w:r w:rsidRPr="00063581">
        <w:rPr>
          <w:spacing w:val="1"/>
          <w:sz w:val="24"/>
          <w:szCs w:val="24"/>
        </w:rPr>
        <w:t>н</w:t>
      </w:r>
      <w:r w:rsidRPr="00063581">
        <w:rPr>
          <w:sz w:val="24"/>
          <w:szCs w:val="24"/>
        </w:rPr>
        <w:t>т</w:t>
      </w:r>
      <w:r w:rsidRPr="00063581">
        <w:rPr>
          <w:spacing w:val="-1"/>
          <w:sz w:val="24"/>
          <w:szCs w:val="24"/>
        </w:rPr>
        <w:t>а</w:t>
      </w:r>
      <w:r w:rsidRPr="00063581">
        <w:rPr>
          <w:spacing w:val="1"/>
          <w:sz w:val="24"/>
          <w:szCs w:val="24"/>
        </w:rPr>
        <w:t>ци</w:t>
      </w:r>
      <w:r w:rsidRPr="00063581">
        <w:rPr>
          <w:sz w:val="24"/>
          <w:szCs w:val="24"/>
        </w:rPr>
        <w:t>ја</w:t>
      </w:r>
      <w:r w:rsidRPr="00063581">
        <w:rPr>
          <w:spacing w:val="3"/>
          <w:sz w:val="24"/>
          <w:szCs w:val="24"/>
        </w:rPr>
        <w:t xml:space="preserve"> </w:t>
      </w:r>
      <w:r w:rsidRPr="00063581">
        <w:rPr>
          <w:spacing w:val="-1"/>
          <w:sz w:val="24"/>
          <w:szCs w:val="24"/>
        </w:rPr>
        <w:t>са</w:t>
      </w:r>
      <w:r w:rsidRPr="00063581">
        <w:rPr>
          <w:sz w:val="24"/>
          <w:szCs w:val="24"/>
        </w:rPr>
        <w:t>држи</w:t>
      </w:r>
      <w:r w:rsidRPr="00063581">
        <w:rPr>
          <w:spacing w:val="1"/>
          <w:sz w:val="24"/>
          <w:szCs w:val="24"/>
        </w:rPr>
        <w:t xml:space="preserve"> </w:t>
      </w:r>
      <w:r w:rsidR="00C471DB">
        <w:rPr>
          <w:sz w:val="24"/>
          <w:szCs w:val="24"/>
          <w:lang w:val="sr-Cyrl-CS"/>
        </w:rPr>
        <w:t>33</w:t>
      </w:r>
      <w:r w:rsidRPr="00063581">
        <w:rPr>
          <w:sz w:val="24"/>
          <w:szCs w:val="24"/>
        </w:rPr>
        <w:t xml:space="preserve"> </w:t>
      </w:r>
      <w:r w:rsidRPr="00063581">
        <w:rPr>
          <w:spacing w:val="-1"/>
          <w:sz w:val="24"/>
          <w:szCs w:val="24"/>
        </w:rPr>
        <w:t>с</w:t>
      </w:r>
      <w:r w:rsidRPr="00063581">
        <w:rPr>
          <w:sz w:val="24"/>
          <w:szCs w:val="24"/>
        </w:rPr>
        <w:t>тр</w:t>
      </w:r>
      <w:r w:rsidRPr="00063581">
        <w:rPr>
          <w:spacing w:val="-1"/>
          <w:sz w:val="24"/>
          <w:szCs w:val="24"/>
        </w:rPr>
        <w:t>а</w:t>
      </w:r>
      <w:r w:rsidRPr="00063581">
        <w:rPr>
          <w:spacing w:val="1"/>
          <w:sz w:val="24"/>
          <w:szCs w:val="24"/>
        </w:rPr>
        <w:t>н</w:t>
      </w:r>
      <w:r w:rsidR="00C471DB">
        <w:rPr>
          <w:spacing w:val="-1"/>
          <w:sz w:val="24"/>
          <w:szCs w:val="24"/>
          <w:lang w:val="sr-Cyrl-CS"/>
        </w:rPr>
        <w:t>е</w:t>
      </w:r>
      <w:r w:rsidRPr="00063581">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F47042">
        <w:rPr>
          <w:sz w:val="24"/>
          <w:szCs w:val="24"/>
        </w:rPr>
        <w:t>11/20</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F47042">
        <w:rPr>
          <w:sz w:val="24"/>
          <w:szCs w:val="24"/>
        </w:rPr>
        <w:t>11</w:t>
      </w:r>
      <w:r w:rsidR="00DC409B" w:rsidRPr="00ED6F30">
        <w:rPr>
          <w:sz w:val="24"/>
          <w:szCs w:val="24"/>
        </w:rPr>
        <w:t>/</w:t>
      </w:r>
      <w:r w:rsidR="00F47042">
        <w:rPr>
          <w:sz w:val="24"/>
          <w:szCs w:val="24"/>
        </w:rPr>
        <w:t>20</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7F66C8">
        <w:rPr>
          <w:spacing w:val="1"/>
          <w:sz w:val="24"/>
          <w:szCs w:val="24"/>
          <w:lang w:val="sr-Cyrl-CS"/>
        </w:rPr>
        <w:t xml:space="preserve">у </w:t>
      </w:r>
      <w:r w:rsidR="007F66C8" w:rsidRPr="007F66C8">
        <w:rPr>
          <w:spacing w:val="1"/>
          <w:sz w:val="24"/>
          <w:szCs w:val="24"/>
          <w:lang w:val="sr-Cyrl-RS"/>
        </w:rPr>
        <w:t>279</w:t>
      </w:r>
      <w:r w:rsidR="006305E1" w:rsidRPr="007F66C8">
        <w:rPr>
          <w:spacing w:val="1"/>
          <w:sz w:val="24"/>
          <w:szCs w:val="24"/>
          <w:lang w:val="sr-Cyrl-CS"/>
        </w:rPr>
        <w:t xml:space="preserve"> парти</w:t>
      </w:r>
      <w:r w:rsidR="00E75BF4" w:rsidRPr="007F66C8">
        <w:rPr>
          <w:spacing w:val="1"/>
          <w:sz w:val="24"/>
          <w:szCs w:val="24"/>
          <w:lang w:val="sr-Cyrl-CS"/>
        </w:rPr>
        <w:t>ј</w:t>
      </w:r>
      <w:r w:rsidR="00E74DAD" w:rsidRPr="007F66C8">
        <w:rPr>
          <w:spacing w:val="1"/>
          <w:sz w:val="24"/>
          <w:szCs w:val="24"/>
        </w:rPr>
        <w:t>a</w:t>
      </w:r>
      <w:r w:rsidR="007A557E" w:rsidRPr="007F66C8">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r w:rsidRPr="00B66AB8">
        <w:rPr>
          <w:sz w:val="24"/>
          <w:szCs w:val="24"/>
        </w:rPr>
        <w:t xml:space="preserve">Комплетна спецификација предмета јавне набавке налази се у прилогу.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r w:rsidRPr="0090366E">
        <w:rPr>
          <w:b/>
          <w:sz w:val="24"/>
          <w:szCs w:val="24"/>
        </w:rPr>
        <w:t>Borosilicate</w:t>
      </w:r>
      <w:r w:rsidR="00E043ED">
        <w:rPr>
          <w:b/>
          <w:sz w:val="24"/>
          <w:szCs w:val="24"/>
          <w:lang w:val="sr-Cyrl-CS"/>
        </w:rPr>
        <w:t>.</w:t>
      </w:r>
    </w:p>
    <w:p w:rsidR="007F66C8" w:rsidRPr="007F66C8" w:rsidRDefault="00644BEE" w:rsidP="00A715C3">
      <w:pPr>
        <w:ind w:right="-137"/>
        <w:rPr>
          <w:b/>
          <w:sz w:val="24"/>
          <w:szCs w:val="24"/>
          <w:lang w:val="sr-Cyrl-RS"/>
        </w:rPr>
      </w:pPr>
      <w:r>
        <w:rPr>
          <w:sz w:val="24"/>
          <w:szCs w:val="24"/>
          <w:lang w:val="sr-Cyrl-CS"/>
        </w:rPr>
        <w:t xml:space="preserve">За партије број: </w:t>
      </w:r>
      <w:r w:rsidR="007F66C8" w:rsidRPr="007F66C8">
        <w:rPr>
          <w:b/>
          <w:sz w:val="24"/>
          <w:szCs w:val="24"/>
          <w:lang w:val="sr-Cyrl-RS"/>
        </w:rPr>
        <w:t>12,15,16,25,50,52,54,55,56,57,58,59,60,85,86,124,130,131,139,140,141,144,145,153,154,155,156,157,171,175,180,181,182,203,210,211,212,213,214,215,216,217,218,220,221,227,228,229,230,231,232,</w:t>
      </w:r>
    </w:p>
    <w:p w:rsidR="00504AE6" w:rsidRDefault="007F66C8" w:rsidP="00A715C3">
      <w:pPr>
        <w:ind w:right="-137"/>
        <w:rPr>
          <w:sz w:val="24"/>
          <w:szCs w:val="24"/>
          <w:lang w:val="sr-Cyrl-CS"/>
        </w:rPr>
      </w:pPr>
      <w:r w:rsidRPr="007F66C8">
        <w:rPr>
          <w:b/>
          <w:sz w:val="24"/>
          <w:szCs w:val="24"/>
          <w:lang w:val="sr-Cyrl-RS"/>
        </w:rPr>
        <w:t>233,234,235,273,276 и 277</w:t>
      </w:r>
      <w:r w:rsidR="00D45F61" w:rsidRPr="007F66C8">
        <w:rPr>
          <w:sz w:val="24"/>
          <w:szCs w:val="24"/>
          <w:lang w:val="sr-Cyrl-CS"/>
        </w:rPr>
        <w:t xml:space="preserve"> </w:t>
      </w:r>
      <w:r w:rsidR="00D45F61" w:rsidRPr="007F66C8">
        <w:rPr>
          <w:b/>
          <w:sz w:val="24"/>
          <w:szCs w:val="24"/>
        </w:rPr>
        <w:t>обавезно је доставити</w:t>
      </w:r>
      <w:r w:rsidR="00D45F61" w:rsidRPr="007F66C8">
        <w:rPr>
          <w:sz w:val="24"/>
          <w:szCs w:val="24"/>
        </w:rPr>
        <w:t xml:space="preserve"> </w:t>
      </w:r>
      <w:r w:rsidR="00D45F61" w:rsidRPr="007F66C8">
        <w:rPr>
          <w:b/>
          <w:sz w:val="24"/>
          <w:szCs w:val="24"/>
        </w:rPr>
        <w:t>узорке</w:t>
      </w:r>
      <w:r w:rsidR="00D45F61" w:rsidRPr="007F66C8">
        <w:rPr>
          <w:sz w:val="24"/>
          <w:szCs w:val="24"/>
        </w:rPr>
        <w:t>, који ће</w:t>
      </w:r>
      <w:r w:rsidR="00D45F61" w:rsidRPr="007816FE">
        <w:rPr>
          <w:sz w:val="24"/>
          <w:szCs w:val="24"/>
        </w:rPr>
        <w:t xml:space="preserve">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w:t>
      </w:r>
    </w:p>
    <w:p w:rsidR="00866F1E" w:rsidRDefault="00866F1E" w:rsidP="00A715C3">
      <w:pPr>
        <w:ind w:right="-137"/>
        <w:rPr>
          <w:b/>
          <w:sz w:val="24"/>
          <w:szCs w:val="24"/>
          <w:lang w:val="sr-Cyrl-RS"/>
        </w:rPr>
      </w:pPr>
    </w:p>
    <w:p w:rsidR="00866F1E" w:rsidRPr="00866F1E" w:rsidRDefault="00866F1E" w:rsidP="00A715C3">
      <w:pPr>
        <w:ind w:right="-137"/>
        <w:rPr>
          <w:rFonts w:cs="Tahoma"/>
          <w:b/>
          <w:sz w:val="24"/>
          <w:szCs w:val="24"/>
          <w:lang w:val="sr-Cyrl-RS"/>
        </w:rPr>
      </w:pPr>
    </w:p>
    <w:p w:rsidR="008C34AC" w:rsidRDefault="008C34AC" w:rsidP="00504AE6">
      <w:pPr>
        <w:ind w:right="-137"/>
        <w:rPr>
          <w:rFonts w:cs="Tahoma"/>
          <w:sz w:val="24"/>
          <w:szCs w:val="24"/>
        </w:rPr>
      </w:pPr>
      <w:r w:rsidRPr="00E43E27">
        <w:rPr>
          <w:rFonts w:cs="Tahoma"/>
          <w:b/>
          <w:sz w:val="24"/>
          <w:szCs w:val="24"/>
        </w:rPr>
        <w:t xml:space="preserve">У оним случајевима у којима је у оквиру конкурсне документације наведена величина паковања, роба мора бити у </w:t>
      </w:r>
      <w:r>
        <w:rPr>
          <w:rFonts w:cs="Tahoma"/>
          <w:b/>
          <w:sz w:val="24"/>
          <w:szCs w:val="24"/>
          <w:lang w:val="sr-Cyrl-RS"/>
        </w:rPr>
        <w:t xml:space="preserve">тако </w:t>
      </w:r>
      <w:r w:rsidRPr="00E43E27">
        <w:rPr>
          <w:rFonts w:cs="Tahoma"/>
          <w:b/>
          <w:sz w:val="24"/>
          <w:szCs w:val="24"/>
        </w:rPr>
        <w:t>захтеваном оригиналном паковању</w:t>
      </w:r>
      <w:r>
        <w:rPr>
          <w:rFonts w:cs="Tahoma"/>
          <w:b/>
          <w:sz w:val="24"/>
          <w:szCs w:val="24"/>
          <w:lang w:val="sr-Cyrl-CS"/>
        </w:rPr>
        <w:t>.</w:t>
      </w:r>
      <w:r w:rsidRPr="00E43E27">
        <w:rPr>
          <w:rFonts w:cs="Tahoma"/>
          <w:b/>
          <w:sz w:val="24"/>
          <w:szCs w:val="24"/>
        </w:rPr>
        <w:t xml:space="preserve"> </w:t>
      </w:r>
      <w:r>
        <w:rPr>
          <w:rFonts w:cs="Tahoma"/>
          <w:b/>
          <w:sz w:val="24"/>
          <w:szCs w:val="24"/>
          <w:lang w:val="sr-Cyrl-RS"/>
        </w:rPr>
        <w:t>Такође сва понуђена паковања</w:t>
      </w:r>
      <w:r w:rsidRPr="00E43E27">
        <w:rPr>
          <w:rFonts w:cs="Tahoma"/>
          <w:b/>
          <w:sz w:val="24"/>
          <w:szCs w:val="24"/>
        </w:rPr>
        <w:t xml:space="preserve"> морају бити уклопива у тражену количину робе</w:t>
      </w:r>
      <w:r w:rsidRPr="00E43E27">
        <w:rPr>
          <w:rFonts w:cs="Tahoma"/>
          <w:sz w:val="24"/>
          <w:szCs w:val="24"/>
        </w:rPr>
        <w:t>.</w:t>
      </w:r>
    </w:p>
    <w:p w:rsidR="008C34AC" w:rsidRDefault="008C34AC" w:rsidP="008C34AC">
      <w:pPr>
        <w:tabs>
          <w:tab w:val="left" w:pos="990"/>
        </w:tabs>
        <w:rPr>
          <w:b/>
          <w:i/>
          <w:sz w:val="24"/>
          <w:szCs w:val="24"/>
          <w:u w:val="single"/>
        </w:rPr>
      </w:pPr>
    </w:p>
    <w:p w:rsidR="00D45F61" w:rsidRDefault="00D45F61" w:rsidP="00D45F61">
      <w:pPr>
        <w:tabs>
          <w:tab w:val="left" w:pos="990"/>
        </w:tabs>
        <w:rPr>
          <w:sz w:val="24"/>
          <w:szCs w:val="24"/>
          <w:u w:val="single"/>
        </w:rPr>
      </w:pPr>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r w:rsidR="00D45F61" w:rsidRPr="007F5AA4">
        <w:rPr>
          <w:b/>
          <w:i/>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достављaју као обавезни елемент понуде морају да буду прецизно нумерисане по партијама на које се односе. </w:t>
      </w: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Услов из чл. 75. ст.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Изјава мора бити потписана од стране овлашћеног лица понуђача.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1"/>
          <w:sz w:val="24"/>
          <w:szCs w:val="24"/>
        </w:rPr>
        <w:t>.</w:t>
      </w:r>
    </w:p>
    <w:p w:rsidR="00AD7279" w:rsidRDefault="007430F8" w:rsidP="00784683">
      <w:pPr>
        <w:spacing w:line="260" w:lineRule="exact"/>
        <w:ind w:left="113" w:right="78" w:firstLine="567"/>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rsidP="00784683">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165AB2">
      <w:pPr>
        <w:spacing w:line="260" w:lineRule="exact"/>
        <w:ind w:left="113" w:right="81" w:firstLine="567"/>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rsidP="00784683">
      <w:pPr>
        <w:spacing w:before="3" w:line="260" w:lineRule="exact"/>
        <w:ind w:left="113" w:right="82" w:firstLine="567"/>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165AB2">
      <w:pPr>
        <w:spacing w:line="260" w:lineRule="exact"/>
        <w:ind w:left="113" w:right="83"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rsidP="00784683">
      <w:pPr>
        <w:spacing w:before="3" w:line="260" w:lineRule="exact"/>
        <w:ind w:left="113" w:right="76" w:firstLine="567"/>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осим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47042">
        <w:rPr>
          <w:b/>
          <w:sz w:val="24"/>
          <w:szCs w:val="24"/>
          <w:lang w:val="sr-Latn-CS"/>
        </w:rPr>
        <w:t>11</w:t>
      </w:r>
      <w:r w:rsidR="00F47042">
        <w:rPr>
          <w:b/>
          <w:sz w:val="24"/>
          <w:szCs w:val="24"/>
        </w:rPr>
        <w:t>/20</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AC425A" w:rsidP="00F86E96">
      <w:pPr>
        <w:ind w:left="113" w:right="99"/>
        <w:rPr>
          <w:sz w:val="24"/>
          <w:szCs w:val="24"/>
          <w:lang w:val="sr-Cyrl-CS"/>
        </w:rPr>
      </w:pPr>
      <w:r w:rsidRPr="00AC425A">
        <w:rPr>
          <w:b/>
          <w:sz w:val="24"/>
          <w:szCs w:val="24"/>
          <w:lang w:val="sr-Cyrl-CS"/>
        </w:rPr>
        <w:t>30</w:t>
      </w:r>
      <w:r w:rsidR="00393F5B" w:rsidRPr="00AC425A">
        <w:rPr>
          <w:b/>
          <w:sz w:val="24"/>
          <w:szCs w:val="24"/>
        </w:rPr>
        <w:t>.</w:t>
      </w:r>
      <w:r w:rsidRPr="00AC425A">
        <w:rPr>
          <w:b/>
          <w:sz w:val="24"/>
          <w:szCs w:val="24"/>
          <w:lang w:val="sr-Cyrl-RS"/>
        </w:rPr>
        <w:t>0</w:t>
      </w:r>
      <w:r w:rsidRPr="00AC425A">
        <w:rPr>
          <w:b/>
          <w:sz w:val="24"/>
          <w:szCs w:val="24"/>
          <w:lang w:val="sr-Cyrl-CS"/>
        </w:rPr>
        <w:t>6</w:t>
      </w:r>
      <w:r w:rsidR="00393F5B" w:rsidRPr="00AC425A">
        <w:rPr>
          <w:b/>
          <w:sz w:val="24"/>
          <w:szCs w:val="24"/>
        </w:rPr>
        <w:t>.20</w:t>
      </w:r>
      <w:r w:rsidRPr="00AC425A">
        <w:rPr>
          <w:b/>
          <w:sz w:val="24"/>
          <w:szCs w:val="24"/>
          <w:lang w:val="sr-Cyrl-RS"/>
        </w:rPr>
        <w:t>20</w:t>
      </w:r>
      <w:r w:rsidR="007430F8" w:rsidRPr="00190DC0">
        <w:rPr>
          <w:b/>
          <w:sz w:val="24"/>
          <w:szCs w:val="24"/>
        </w:rPr>
        <w:t>.</w:t>
      </w:r>
      <w:r w:rsidR="006A5955" w:rsidRPr="00190DC0">
        <w:rPr>
          <w:b/>
          <w:sz w:val="24"/>
          <w:szCs w:val="24"/>
          <w:lang w:val="sr-Cyrl-CS"/>
        </w:rPr>
        <w:t xml:space="preserve"> </w:t>
      </w:r>
      <w:r w:rsidR="007430F8" w:rsidRPr="00190DC0">
        <w:rPr>
          <w:b/>
          <w:spacing w:val="-1"/>
          <w:sz w:val="24"/>
          <w:szCs w:val="24"/>
        </w:rPr>
        <w:t>г</w:t>
      </w:r>
      <w:r w:rsidR="007430F8" w:rsidRPr="00190DC0">
        <w:rPr>
          <w:b/>
          <w:sz w:val="24"/>
          <w:szCs w:val="24"/>
        </w:rPr>
        <w:t>о</w:t>
      </w:r>
      <w:r w:rsidR="007430F8" w:rsidRPr="00190DC0">
        <w:rPr>
          <w:b/>
          <w:spacing w:val="1"/>
          <w:sz w:val="24"/>
          <w:szCs w:val="24"/>
        </w:rPr>
        <w:t>дин</w:t>
      </w:r>
      <w:r w:rsidR="007430F8" w:rsidRPr="00190DC0">
        <w:rPr>
          <w:b/>
          <w:sz w:val="24"/>
          <w:szCs w:val="24"/>
        </w:rPr>
        <w:t xml:space="preserve">е, </w:t>
      </w:r>
      <w:r w:rsidR="007430F8" w:rsidRPr="00190DC0">
        <w:rPr>
          <w:b/>
          <w:spacing w:val="1"/>
          <w:sz w:val="24"/>
          <w:szCs w:val="24"/>
        </w:rPr>
        <w:t>д</w:t>
      </w:r>
      <w:r w:rsidR="007430F8" w:rsidRPr="00190DC0">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
    <w:p w:rsidR="00D976CB" w:rsidRDefault="00D976CB" w:rsidP="00D976CB">
      <w:pPr>
        <w:spacing w:line="260" w:lineRule="exact"/>
        <w:ind w:left="653"/>
        <w:rPr>
          <w:sz w:val="24"/>
          <w:szCs w:val="24"/>
        </w:rPr>
      </w:pPr>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190DC0">
        <w:rPr>
          <w:b/>
          <w:spacing w:val="-1"/>
          <w:sz w:val="24"/>
          <w:szCs w:val="24"/>
        </w:rPr>
        <w:t>с</w:t>
      </w:r>
      <w:r w:rsidRPr="00190DC0">
        <w:rPr>
          <w:b/>
          <w:sz w:val="24"/>
          <w:szCs w:val="24"/>
        </w:rPr>
        <w:t xml:space="preserve">е </w:t>
      </w:r>
      <w:r w:rsidR="007235B0" w:rsidRPr="007235B0">
        <w:rPr>
          <w:b/>
          <w:sz w:val="24"/>
          <w:szCs w:val="24"/>
          <w:lang w:val="sr-Cyrl-CS"/>
        </w:rPr>
        <w:t>30.06.2020.</w:t>
      </w:r>
      <w:r w:rsidRPr="007235B0">
        <w:rPr>
          <w:b/>
          <w:sz w:val="24"/>
          <w:szCs w:val="24"/>
          <w:lang w:val="sr-Cyrl-CS"/>
        </w:rPr>
        <w:t xml:space="preserve"> </w:t>
      </w:r>
      <w:r w:rsidRPr="007235B0">
        <w:rPr>
          <w:b/>
          <w:spacing w:val="-1"/>
          <w:sz w:val="24"/>
          <w:szCs w:val="24"/>
        </w:rPr>
        <w:t>г</w:t>
      </w:r>
      <w:r w:rsidRPr="007235B0">
        <w:rPr>
          <w:b/>
          <w:sz w:val="24"/>
          <w:szCs w:val="24"/>
        </w:rPr>
        <w:t>о</w:t>
      </w:r>
      <w:r w:rsidRPr="007235B0">
        <w:rPr>
          <w:b/>
          <w:spacing w:val="1"/>
          <w:sz w:val="24"/>
          <w:szCs w:val="24"/>
        </w:rPr>
        <w:t>дин</w:t>
      </w:r>
      <w:r w:rsidRPr="007235B0">
        <w:rPr>
          <w:b/>
          <w:sz w:val="24"/>
          <w:szCs w:val="24"/>
        </w:rPr>
        <w:t xml:space="preserve">е, </w:t>
      </w:r>
      <w:r w:rsidR="00AB5220" w:rsidRPr="007235B0">
        <w:rPr>
          <w:b/>
          <w:spacing w:val="1"/>
          <w:sz w:val="24"/>
          <w:szCs w:val="24"/>
          <w:lang w:val="sr-Cyrl-RS"/>
        </w:rPr>
        <w:t>у</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F47042" w:rsidRDefault="007430F8" w:rsidP="00F47042">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00F47042">
        <w:t xml:space="preserve"> </w:t>
      </w:r>
      <w:r w:rsidR="00F47042" w:rsidRPr="00F47042">
        <w:t>и</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r w:rsidRPr="00F47042">
        <w:t>до</w:t>
      </w:r>
      <w:r w:rsidRPr="00F47042">
        <w:rPr>
          <w:spacing w:val="3"/>
        </w:rPr>
        <w:t>к</w:t>
      </w:r>
      <w:r w:rsidRPr="00F47042">
        <w:rPr>
          <w:spacing w:val="-5"/>
        </w:rPr>
        <w:t>у</w:t>
      </w:r>
      <w:r w:rsidRPr="00F47042">
        <w:rPr>
          <w:spacing w:val="-1"/>
        </w:rPr>
        <w:t>ме</w:t>
      </w:r>
      <w:r w:rsidRPr="00F47042">
        <w:rPr>
          <w:spacing w:val="1"/>
        </w:rPr>
        <w:t>н</w:t>
      </w:r>
      <w:r w:rsidRPr="00F47042">
        <w:t>т</w:t>
      </w:r>
      <w:r w:rsidRPr="00F47042">
        <w:rPr>
          <w:spacing w:val="-1"/>
        </w:rPr>
        <w:t>а</w:t>
      </w:r>
      <w:r w:rsidRPr="00F47042">
        <w:rPr>
          <w:spacing w:val="1"/>
        </w:rPr>
        <w:t>ци</w:t>
      </w:r>
      <w:r w:rsidRPr="00F47042">
        <w:t>ј</w:t>
      </w:r>
      <w:r w:rsidRPr="00F47042">
        <w:rPr>
          <w:spacing w:val="1"/>
        </w:rPr>
        <w:t>и</w:t>
      </w:r>
      <w:r w:rsidRPr="00F47042">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F47042">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00F47042">
        <w:t xml:space="preserve"> </w:t>
      </w:r>
      <w:r w:rsidR="00F47042" w:rsidRPr="00F47042">
        <w:t>и</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F47042">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00F47042">
        <w:t xml:space="preserve"> </w:t>
      </w:r>
      <w:r w:rsidR="00F47042" w:rsidRPr="00F47042">
        <w:t>и</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 xml:space="preserve">н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Pr="00DD1DD4">
        <w:rPr>
          <w:spacing w:val="34"/>
        </w:rPr>
        <w:t xml:space="preserve"> </w:t>
      </w:r>
      <w:r w:rsidRPr="00DD1DD4">
        <w:t>д</w:t>
      </w:r>
      <w:r w:rsidRPr="00DD1DD4">
        <w:rPr>
          <w:spacing w:val="-1"/>
        </w:rPr>
        <w:t>а</w:t>
      </w:r>
      <w:r w:rsidR="00F47042">
        <w:rPr>
          <w:spacing w:val="-6"/>
        </w:rPr>
        <w:t>т</w:t>
      </w:r>
      <w:r w:rsidRPr="00DD1DD4">
        <w:rPr>
          <w:spacing w:val="-6"/>
        </w:rPr>
        <w:t xml:space="preserve">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д</w:t>
      </w:r>
      <w:r w:rsidRPr="00403673">
        <w:rPr>
          <w:spacing w:val="-1"/>
        </w:rPr>
        <w:t>а</w:t>
      </w:r>
      <w:r w:rsidRPr="00403673">
        <w:rPr>
          <w:spacing w:val="-6"/>
        </w:rPr>
        <w:t>т</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E533DB" w:rsidRDefault="00AE25F9" w:rsidP="00AE25F9">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 xml:space="preserve">доставити </w:t>
      </w:r>
      <w:r w:rsidRPr="00E533DB">
        <w:rPr>
          <w:rFonts w:cs="Tahoma"/>
        </w:rPr>
        <w:t xml:space="preserve">у </w:t>
      </w:r>
      <w:r w:rsidRPr="00E533DB">
        <w:rPr>
          <w:rFonts w:cs="Tahoma"/>
          <w:lang w:val="sr-Cyrl-CS"/>
        </w:rPr>
        <w:t>писаној</w:t>
      </w:r>
      <w:r w:rsidRPr="00E533DB">
        <w:rPr>
          <w:rFonts w:cs="Tahoma"/>
        </w:rPr>
        <w:t xml:space="preserve"> форми</w:t>
      </w:r>
      <w:r w:rsidR="00304607" w:rsidRPr="00E533DB">
        <w:rPr>
          <w:rFonts w:cs="Tahoma"/>
          <w:lang w:val="sr-Cyrl-CS"/>
        </w:rPr>
        <w:t>;</w:t>
      </w:r>
    </w:p>
    <w:p w:rsidR="00D929C7" w:rsidRPr="00E533DB" w:rsidRDefault="00011F07" w:rsidP="00D929C7">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доставити</w:t>
      </w:r>
      <w:r w:rsidRPr="00E533DB">
        <w:rPr>
          <w:rFonts w:cs="Tahoma"/>
        </w:rPr>
        <w:t xml:space="preserve"> у електронској форми</w:t>
      </w:r>
      <w:r w:rsidR="00304607" w:rsidRPr="00E533DB">
        <w:rPr>
          <w:rFonts w:cs="Tahoma"/>
          <w:lang w:val="sr-Cyrl-CS"/>
        </w:rPr>
        <w:t>;</w:t>
      </w:r>
    </w:p>
    <w:p w:rsidR="006B58AF" w:rsidRPr="00593BCF" w:rsidRDefault="009D303D" w:rsidP="00593BCF">
      <w:pPr>
        <w:pStyle w:val="ListParagraph"/>
        <w:numPr>
          <w:ilvl w:val="0"/>
          <w:numId w:val="3"/>
        </w:numPr>
        <w:ind w:right="70"/>
        <w:jc w:val="both"/>
        <w:rPr>
          <w:b/>
          <w:lang w:val="sr-Cyrl-RS"/>
        </w:rPr>
      </w:pPr>
      <w:r w:rsidRPr="00E533DB">
        <w:rPr>
          <w:rFonts w:cs="Tahoma"/>
        </w:rPr>
        <w:t>Обавезно је доставити узорке за партије</w:t>
      </w:r>
      <w:r w:rsidR="007845D9" w:rsidRPr="00E533DB">
        <w:rPr>
          <w:rFonts w:cs="Tahoma"/>
        </w:rPr>
        <w:t>:</w:t>
      </w:r>
      <w:r w:rsidR="007845D9" w:rsidRPr="00E533DB">
        <w:rPr>
          <w:b/>
          <w:lang w:val="sr-Cyrl-RS"/>
        </w:rPr>
        <w:t xml:space="preserve"> </w:t>
      </w:r>
      <w:r w:rsidR="00593BCF" w:rsidRPr="00593BCF">
        <w:rPr>
          <w:b/>
          <w:lang w:val="sr-Cyrl-RS"/>
        </w:rPr>
        <w:t>12,15,16,25,50,52,54,55,56,57,58,59,60,85,86,124,130,131,139,140,141,144,145,153,154,155,156,157,171,175,180,181,182,203,210,211,212,213,214,215,216,217,218,220,221,227,228,229,230,231,232,233,234,235,273,276 и 277</w:t>
      </w:r>
      <w:r w:rsidR="006B58AF" w:rsidRPr="00593BCF">
        <w:rPr>
          <w:b/>
          <w:lang w:val="sr-Cyrl-CS"/>
        </w:rPr>
        <w:t>;</w:t>
      </w:r>
    </w:p>
    <w:p w:rsidR="00AD7279" w:rsidRPr="006B58AF" w:rsidRDefault="007430F8" w:rsidP="00F47042">
      <w:pPr>
        <w:pStyle w:val="ListParagraph"/>
        <w:numPr>
          <w:ilvl w:val="0"/>
          <w:numId w:val="3"/>
        </w:numPr>
        <w:ind w:right="70"/>
        <w:jc w:val="both"/>
        <w:rPr>
          <w:b/>
          <w:lang w:val="sr-Cyrl-RS"/>
        </w:rPr>
      </w:pPr>
      <w:r w:rsidRPr="00E533DB">
        <w:t>У</w:t>
      </w:r>
      <w:r w:rsidRPr="00E533DB">
        <w:rPr>
          <w:spacing w:val="1"/>
        </w:rPr>
        <w:t>к</w:t>
      </w:r>
      <w:r w:rsidRPr="00E533DB">
        <w:t>ол</w:t>
      </w:r>
      <w:r w:rsidRPr="00E533DB">
        <w:rPr>
          <w:spacing w:val="-1"/>
        </w:rPr>
        <w:t>и</w:t>
      </w:r>
      <w:r w:rsidRPr="00E533DB">
        <w:rPr>
          <w:spacing w:val="1"/>
        </w:rPr>
        <w:t>к</w:t>
      </w:r>
      <w:r w:rsidRPr="00E533DB">
        <w:t>о</w:t>
      </w:r>
      <w:r w:rsidRPr="00E533DB">
        <w:rPr>
          <w:spacing w:val="2"/>
        </w:rPr>
        <w:t xml:space="preserve"> </w:t>
      </w:r>
      <w:r w:rsidRPr="00E533DB">
        <w:t>је</w:t>
      </w:r>
      <w:r w:rsidRPr="00E533DB">
        <w:rPr>
          <w:spacing w:val="2"/>
        </w:rPr>
        <w:t xml:space="preserve"> </w:t>
      </w:r>
      <w:r w:rsidRPr="00E533DB">
        <w:rPr>
          <w:spacing w:val="1"/>
        </w:rPr>
        <w:t>п</w:t>
      </w:r>
      <w:r w:rsidRPr="00E533DB">
        <w:t>о</w:t>
      </w:r>
      <w:r w:rsidRPr="00E533DB">
        <w:rPr>
          <w:spacing w:val="3"/>
        </w:rPr>
        <w:t>н</w:t>
      </w:r>
      <w:r w:rsidRPr="00E533DB">
        <w:rPr>
          <w:spacing w:val="-7"/>
        </w:rPr>
        <w:t>у</w:t>
      </w:r>
      <w:r w:rsidRPr="00E533DB">
        <w:t>ђач</w:t>
      </w:r>
      <w:r w:rsidRPr="00E533DB">
        <w:rPr>
          <w:spacing w:val="2"/>
        </w:rPr>
        <w:t xml:space="preserve"> </w:t>
      </w:r>
      <w:r w:rsidRPr="00E533DB">
        <w:rPr>
          <w:spacing w:val="1"/>
        </w:rPr>
        <w:t>п</w:t>
      </w:r>
      <w:r w:rsidRPr="00E533DB">
        <w:t>р</w:t>
      </w:r>
      <w:r w:rsidRPr="00E533DB">
        <w:rPr>
          <w:spacing w:val="1"/>
        </w:rPr>
        <w:t>и</w:t>
      </w:r>
      <w:r w:rsidRPr="00E533DB">
        <w:t>л</w:t>
      </w:r>
      <w:r w:rsidRPr="00E533DB">
        <w:rPr>
          <w:spacing w:val="1"/>
        </w:rPr>
        <w:t>ик</w:t>
      </w:r>
      <w:r w:rsidRPr="00E533DB">
        <w:t>ом</w:t>
      </w:r>
      <w:r w:rsidRPr="00E533DB">
        <w:rPr>
          <w:spacing w:val="-1"/>
        </w:rPr>
        <w:t xml:space="preserve"> </w:t>
      </w:r>
      <w:r w:rsidRPr="00E533DB">
        <w:rPr>
          <w:spacing w:val="1"/>
        </w:rPr>
        <w:t>п</w:t>
      </w:r>
      <w:r w:rsidRPr="00E533DB">
        <w:t>р</w:t>
      </w:r>
      <w:r w:rsidRPr="00E533DB">
        <w:rPr>
          <w:spacing w:val="-1"/>
        </w:rPr>
        <w:t>и</w:t>
      </w:r>
      <w:r w:rsidRPr="00E533DB">
        <w:rPr>
          <w:spacing w:val="1"/>
        </w:rPr>
        <w:t>п</w:t>
      </w:r>
      <w:r w:rsidRPr="00E533DB">
        <w:t>р</w:t>
      </w:r>
      <w:r w:rsidRPr="00E533DB">
        <w:rPr>
          <w:spacing w:val="-1"/>
        </w:rPr>
        <w:t>ема</w:t>
      </w:r>
      <w:r w:rsidRPr="00E533DB">
        <w:t xml:space="preserve">ња </w:t>
      </w:r>
      <w:r w:rsidRPr="00E533DB">
        <w:rPr>
          <w:spacing w:val="1"/>
        </w:rPr>
        <w:t>п</w:t>
      </w:r>
      <w:r w:rsidRPr="00E533DB">
        <w:rPr>
          <w:spacing w:val="2"/>
        </w:rPr>
        <w:t>о</w:t>
      </w:r>
      <w:r w:rsidRPr="00E533DB">
        <w:rPr>
          <w:spacing w:val="3"/>
        </w:rPr>
        <w:t>н</w:t>
      </w:r>
      <w:r w:rsidRPr="00E533DB">
        <w:rPr>
          <w:spacing w:val="-7"/>
        </w:rPr>
        <w:t>у</w:t>
      </w:r>
      <w:r w:rsidRPr="00E533DB">
        <w:rPr>
          <w:spacing w:val="2"/>
        </w:rPr>
        <w:t>д</w:t>
      </w:r>
      <w:r w:rsidRPr="00E533DB">
        <w:t>е</w:t>
      </w:r>
      <w:r w:rsidRPr="00E533DB">
        <w:rPr>
          <w:spacing w:val="1"/>
        </w:rPr>
        <w:t xml:space="preserve"> и</w:t>
      </w:r>
      <w:r w:rsidRPr="00E533DB">
        <w:rPr>
          <w:spacing w:val="-1"/>
        </w:rPr>
        <w:t>ма</w:t>
      </w:r>
      <w:r w:rsidRPr="00E533DB">
        <w:t>о</w:t>
      </w:r>
      <w:r w:rsidRPr="00E533DB">
        <w:rPr>
          <w:spacing w:val="2"/>
        </w:rPr>
        <w:t xml:space="preserve"> </w:t>
      </w:r>
      <w:r w:rsidRPr="00E533DB">
        <w:t>трош</w:t>
      </w:r>
      <w:r w:rsidRPr="00E533DB">
        <w:rPr>
          <w:spacing w:val="1"/>
        </w:rPr>
        <w:t>к</w:t>
      </w:r>
      <w:r w:rsidRPr="00E533DB">
        <w:t>ове</w:t>
      </w:r>
      <w:r w:rsidRPr="00E533DB">
        <w:rPr>
          <w:spacing w:val="1"/>
        </w:rPr>
        <w:t xml:space="preserve"> </w:t>
      </w:r>
      <w:r w:rsidRPr="00E533DB">
        <w:t>д</w:t>
      </w:r>
      <w:r w:rsidRPr="00E533DB">
        <w:rPr>
          <w:spacing w:val="2"/>
        </w:rPr>
        <w:t>о</w:t>
      </w:r>
      <w:r w:rsidRPr="00E533DB">
        <w:rPr>
          <w:spacing w:val="-1"/>
        </w:rPr>
        <w:t>с</w:t>
      </w:r>
      <w:r w:rsidRPr="00E533DB">
        <w:t>т</w:t>
      </w:r>
      <w:r w:rsidRPr="00E533DB">
        <w:rPr>
          <w:spacing w:val="-1"/>
        </w:rPr>
        <w:t>а</w:t>
      </w:r>
      <w:r w:rsidRPr="00E533DB">
        <w:t>виће</w:t>
      </w:r>
      <w:r w:rsidRPr="00E533DB">
        <w:rPr>
          <w:spacing w:val="1"/>
        </w:rPr>
        <w:t xml:space="preserve"> </w:t>
      </w:r>
      <w:r w:rsidRPr="00E533DB">
        <w:t>и</w:t>
      </w:r>
      <w:r w:rsidRPr="00E533DB">
        <w:rPr>
          <w:spacing w:val="12"/>
        </w:rPr>
        <w:t xml:space="preserve"> </w:t>
      </w:r>
      <w:r w:rsidR="00F47042" w:rsidRPr="00F47042">
        <w:rPr>
          <w:spacing w:val="12"/>
        </w:rPr>
        <w:t xml:space="preserve">потписан </w:t>
      </w:r>
      <w:r w:rsidRPr="00E533DB">
        <w:t>Обр</w:t>
      </w:r>
      <w:r w:rsidRPr="00E533DB">
        <w:rPr>
          <w:spacing w:val="-1"/>
        </w:rPr>
        <w:t>а</w:t>
      </w:r>
      <w:r w:rsidRPr="00E533DB">
        <w:rPr>
          <w:spacing w:val="1"/>
        </w:rPr>
        <w:t>з</w:t>
      </w:r>
      <w:r w:rsidRPr="00E533DB">
        <w:rPr>
          <w:spacing w:val="-1"/>
        </w:rPr>
        <w:t>а</w:t>
      </w:r>
      <w:r w:rsidRPr="00E533DB">
        <w:t>ц трош</w:t>
      </w:r>
      <w:r w:rsidRPr="00E533DB">
        <w:rPr>
          <w:spacing w:val="1"/>
        </w:rPr>
        <w:t>к</w:t>
      </w:r>
      <w:r w:rsidRPr="00E533DB">
        <w:t>ова</w:t>
      </w:r>
      <w:r w:rsidRPr="00E533DB">
        <w:rPr>
          <w:spacing w:val="6"/>
        </w:rPr>
        <w:t xml:space="preserve"> </w:t>
      </w:r>
      <w:r w:rsidRPr="00E533DB">
        <w:rPr>
          <w:spacing w:val="1"/>
        </w:rPr>
        <w:t>п</w:t>
      </w:r>
      <w:r w:rsidRPr="00E533DB">
        <w:t>р</w:t>
      </w:r>
      <w:r w:rsidRPr="00E533DB">
        <w:rPr>
          <w:spacing w:val="-1"/>
        </w:rPr>
        <w:t>и</w:t>
      </w:r>
      <w:r w:rsidRPr="00E533DB">
        <w:rPr>
          <w:spacing w:val="1"/>
        </w:rPr>
        <w:t>п</w:t>
      </w:r>
      <w:r w:rsidRPr="00E533DB">
        <w:t>р</w:t>
      </w:r>
      <w:r w:rsidRPr="00E533DB">
        <w:rPr>
          <w:spacing w:val="-1"/>
        </w:rPr>
        <w:t>ем</w:t>
      </w:r>
      <w:r w:rsidRPr="00E533DB">
        <w:t>е</w:t>
      </w:r>
      <w:r w:rsidRPr="00E533DB">
        <w:rPr>
          <w:spacing w:val="6"/>
        </w:rPr>
        <w:t xml:space="preserve"> </w:t>
      </w:r>
      <w:r w:rsidRPr="00E533DB">
        <w:rPr>
          <w:spacing w:val="1"/>
        </w:rPr>
        <w:t>п</w:t>
      </w:r>
      <w:r w:rsidRPr="00E533DB">
        <w:t>о</w:t>
      </w:r>
      <w:r w:rsidRPr="00E533DB">
        <w:rPr>
          <w:spacing w:val="3"/>
        </w:rPr>
        <w:t>н</w:t>
      </w:r>
      <w:r w:rsidRPr="00E533DB">
        <w:rPr>
          <w:spacing w:val="-7"/>
        </w:rPr>
        <w:t>у</w:t>
      </w:r>
      <w:r w:rsidRPr="00E533DB">
        <w:t>д</w:t>
      </w:r>
      <w:r w:rsidRPr="00E533DB">
        <w:rPr>
          <w:spacing w:val="-1"/>
        </w:rPr>
        <w:t>е</w:t>
      </w:r>
      <w:r w:rsidRPr="00E533DB">
        <w:rPr>
          <w:spacing w:val="10"/>
        </w:rPr>
        <w:t xml:space="preserve"> </w:t>
      </w:r>
      <w:r w:rsidRPr="00E533DB">
        <w:t>(обр</w:t>
      </w:r>
      <w:r w:rsidRPr="00E533DB">
        <w:rPr>
          <w:spacing w:val="1"/>
        </w:rPr>
        <w:t>аз</w:t>
      </w:r>
      <w:r w:rsidRPr="00E533DB">
        <w:rPr>
          <w:spacing w:val="-1"/>
        </w:rPr>
        <w:t>а</w:t>
      </w:r>
      <w:r w:rsidRPr="00E533DB">
        <w:t>ц</w:t>
      </w:r>
      <w:r w:rsidRPr="00E533DB">
        <w:rPr>
          <w:spacing w:val="12"/>
        </w:rPr>
        <w:t xml:space="preserve"> </w:t>
      </w:r>
      <w:r w:rsidRPr="00E533DB">
        <w:rPr>
          <w:spacing w:val="-6"/>
        </w:rPr>
        <w:t>I</w:t>
      </w:r>
      <w:r w:rsidRPr="00E533DB">
        <w:t>X</w:t>
      </w:r>
      <w:r w:rsidRPr="00E533DB">
        <w:rPr>
          <w:spacing w:val="12"/>
        </w:rPr>
        <w:t xml:space="preserve"> </w:t>
      </w:r>
      <w:r w:rsidRPr="00E533DB">
        <w:t>у</w:t>
      </w:r>
      <w:r w:rsidRPr="006B58AF">
        <w:t xml:space="preserve"> </w:t>
      </w:r>
      <w:r w:rsidRPr="006B58AF">
        <w:rPr>
          <w:spacing w:val="1"/>
        </w:rPr>
        <w:t>к</w:t>
      </w:r>
      <w:r w:rsidRPr="006B58AF">
        <w:t>о</w:t>
      </w:r>
      <w:r w:rsidRPr="006B58AF">
        <w:rPr>
          <w:spacing w:val="1"/>
        </w:rPr>
        <w:t>н</w:t>
      </w:r>
      <w:r w:rsidRPr="006B58AF">
        <w:rPr>
          <w:spacing w:val="3"/>
        </w:rPr>
        <w:t>к</w:t>
      </w:r>
      <w:r w:rsidRPr="006B58AF">
        <w:rPr>
          <w:spacing w:val="-5"/>
        </w:rPr>
        <w:t>у</w:t>
      </w:r>
      <w:r w:rsidRPr="006B58AF">
        <w:t>р</w:t>
      </w:r>
      <w:r w:rsidRPr="006B58AF">
        <w:rPr>
          <w:spacing w:val="-1"/>
        </w:rPr>
        <w:t>с</w:t>
      </w:r>
      <w:r w:rsidRPr="006B58AF">
        <w:rPr>
          <w:spacing w:val="1"/>
        </w:rPr>
        <w:t>н</w:t>
      </w:r>
      <w:r w:rsidRPr="006B58AF">
        <w:t>ој до</w:t>
      </w:r>
      <w:r w:rsidRPr="006B58AF">
        <w:rPr>
          <w:spacing w:val="3"/>
        </w:rPr>
        <w:t>к</w:t>
      </w:r>
      <w:r w:rsidRPr="006B58AF">
        <w:rPr>
          <w:spacing w:val="-5"/>
        </w:rPr>
        <w:t>у</w:t>
      </w:r>
      <w:r w:rsidRPr="006B58AF">
        <w:rPr>
          <w:spacing w:val="-1"/>
        </w:rPr>
        <w:t>ме</w:t>
      </w:r>
      <w:r w:rsidRPr="006B58AF">
        <w:rPr>
          <w:spacing w:val="1"/>
        </w:rPr>
        <w:t>н</w:t>
      </w:r>
      <w:r w:rsidRPr="006B58AF">
        <w:rPr>
          <w:spacing w:val="2"/>
        </w:rPr>
        <w:t>т</w:t>
      </w:r>
      <w:r w:rsidRPr="006B58AF">
        <w:rPr>
          <w:spacing w:val="-1"/>
        </w:rPr>
        <w:t>а</w:t>
      </w:r>
      <w:r w:rsidRPr="006B58AF">
        <w:rPr>
          <w:spacing w:val="1"/>
        </w:rPr>
        <w:t>ци</w:t>
      </w:r>
      <w:r w:rsidRPr="006B58AF">
        <w:t>ј</w:t>
      </w:r>
      <w:r w:rsidRPr="006B58AF">
        <w:rPr>
          <w:spacing w:val="1"/>
        </w:rPr>
        <w:t>и</w:t>
      </w:r>
      <w:r w:rsidRPr="006B58AF">
        <w:t>).</w:t>
      </w:r>
    </w:p>
    <w:p w:rsidR="00852645" w:rsidRPr="00852645" w:rsidRDefault="00852645" w:rsidP="00852645">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rsidP="00EA7169">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sidR="00EA7169">
        <w:rPr>
          <w:sz w:val="24"/>
          <w:szCs w:val="24"/>
        </w:rPr>
        <w:t xml:space="preserve"> </w:t>
      </w:r>
      <w:r w:rsidR="00EA7169" w:rsidRPr="00EA7169">
        <w:rPr>
          <w:sz w:val="24"/>
          <w:szCs w:val="24"/>
        </w:rPr>
        <w:t>и</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sidR="00EA7169">
        <w:rPr>
          <w:sz w:val="24"/>
          <w:szCs w:val="24"/>
        </w:rPr>
        <w:t>–</w:t>
      </w:r>
      <w:r>
        <w:rPr>
          <w:spacing w:val="2"/>
          <w:sz w:val="24"/>
          <w:szCs w:val="24"/>
        </w:rPr>
        <w:t xml:space="preserve"> </w:t>
      </w:r>
      <w:r>
        <w:rPr>
          <w:spacing w:val="1"/>
          <w:sz w:val="24"/>
          <w:szCs w:val="24"/>
        </w:rPr>
        <w:t>н</w:t>
      </w:r>
      <w:r>
        <w:rPr>
          <w:sz w:val="24"/>
          <w:szCs w:val="24"/>
        </w:rPr>
        <w:t>е</w:t>
      </w:r>
      <w:r w:rsidR="00EA7169">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C5132D">
        <w:rPr>
          <w:spacing w:val="1"/>
          <w:sz w:val="24"/>
          <w:szCs w:val="24"/>
          <w:lang w:val="sr-Cyrl-CS"/>
        </w:rPr>
        <w:t xml:space="preserve">у </w:t>
      </w:r>
      <w:r w:rsidR="00D12E7B">
        <w:rPr>
          <w:spacing w:val="1"/>
          <w:sz w:val="24"/>
          <w:szCs w:val="24"/>
          <w:lang w:val="sr-Cyrl-CS"/>
        </w:rPr>
        <w:t>279</w:t>
      </w:r>
      <w:r w:rsidR="00C5132D">
        <w:rPr>
          <w:spacing w:val="1"/>
          <w:sz w:val="24"/>
          <w:szCs w:val="24"/>
          <w:lang w:val="sr-Cyrl-CS"/>
        </w:rPr>
        <w:t xml:space="preserve"> партија</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Pr>
          <w:b/>
          <w:sz w:val="24"/>
          <w:szCs w:val="24"/>
        </w:rPr>
        <w:t>11/20</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 xml:space="preserve">11/20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 xml:space="preserve">11/20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D1516D">
      <w:pPr>
        <w:spacing w:line="260" w:lineRule="exact"/>
        <w:ind w:left="680"/>
        <w:rPr>
          <w:b/>
          <w:sz w:val="24"/>
          <w:szCs w:val="24"/>
        </w:rPr>
      </w:pPr>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 xml:space="preserve">11/20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lastRenderedPageBreak/>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 xml:space="preserve">опис </w:t>
      </w:r>
      <w:r w:rsidR="00EA7169">
        <w:rPr>
          <w:lang w:val="sr-Cyrl-CS"/>
        </w:rPr>
        <w:t>послова сваког од понуђача из г</w:t>
      </w:r>
      <w:r w:rsidRPr="001A7C88">
        <w:rPr>
          <w:lang w:val="sr-Cyrl-CS"/>
        </w:rPr>
        <w:t>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r>
        <w:rPr>
          <w:sz w:val="24"/>
          <w:szCs w:val="24"/>
        </w:rPr>
        <w:lastRenderedPageBreak/>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
    <w:p w:rsidR="00AD7279" w:rsidRDefault="007430F8" w:rsidP="00CE727A">
      <w:pPr>
        <w:ind w:left="653" w:right="5"/>
        <w:rPr>
          <w:sz w:val="24"/>
          <w:szCs w:val="24"/>
        </w:rPr>
      </w:pPr>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9354CD" w:rsidRPr="004356A2" w:rsidRDefault="009354CD" w:rsidP="004356A2">
      <w:pPr>
        <w:spacing w:before="3" w:line="260" w:lineRule="exact"/>
        <w:ind w:left="113" w:right="76" w:firstLine="567"/>
        <w:jc w:val="both"/>
        <w:rPr>
          <w:sz w:val="24"/>
          <w:szCs w:val="24"/>
          <w:lang w:val="sr-Cyrl-CS"/>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AD7279" w:rsidRPr="00AA7C1B" w:rsidRDefault="009354CD" w:rsidP="00AA7C1B">
      <w:pPr>
        <w:spacing w:line="260" w:lineRule="exact"/>
        <w:ind w:left="113" w:right="83" w:firstLine="567"/>
        <w:jc w:val="both"/>
        <w:rPr>
          <w:sz w:val="24"/>
          <w:szCs w:val="24"/>
          <w:lang w:val="sr-Cyrl-CS"/>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line="200" w:lineRule="exact"/>
      </w:pPr>
    </w:p>
    <w:p w:rsidR="00AD7279" w:rsidRDefault="00C001AD">
      <w:pPr>
        <w:spacing w:line="260" w:lineRule="exact"/>
        <w:ind w:left="214" w:right="137"/>
        <w:rPr>
          <w:sz w:val="24"/>
          <w:szCs w:val="24"/>
        </w:rPr>
      </w:pPr>
      <w:r>
        <w:rPr>
          <w:b/>
          <w:sz w:val="24"/>
          <w:szCs w:val="24"/>
        </w:rPr>
        <w:lastRenderedPageBreak/>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EA7169" w:rsidRPr="00EA7169">
        <w:rPr>
          <w:b/>
          <w:sz w:val="24"/>
          <w:szCs w:val="24"/>
        </w:rPr>
        <w:t>11/20</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lastRenderedPageBreak/>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lastRenderedPageBreak/>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lastRenderedPageBreak/>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w:t>
      </w:r>
      <w:r w:rsidRPr="00CC2859">
        <w:rPr>
          <w:sz w:val="24"/>
          <w:szCs w:val="24"/>
        </w:rPr>
        <w:lastRenderedPageBreak/>
        <w:t xml:space="preserve">комисији, док копију жалбе истовремено доставља наручиоцу.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814552">
        <w:rPr>
          <w:b/>
          <w:spacing w:val="-3"/>
          <w:sz w:val="24"/>
          <w:szCs w:val="24"/>
        </w:rPr>
        <w:t>Р</w:t>
      </w:r>
      <w:r w:rsidR="00A432F8">
        <w:rPr>
          <w:b/>
          <w:sz w:val="24"/>
          <w:szCs w:val="24"/>
        </w:rPr>
        <w:t>ок</w:t>
      </w:r>
      <w:r w:rsidR="00814552">
        <w:rPr>
          <w:b/>
          <w:spacing w:val="1"/>
          <w:sz w:val="24"/>
          <w:szCs w:val="24"/>
        </w:rPr>
        <w:t xml:space="preserve"> </w:t>
      </w:r>
      <w:r w:rsidR="00A432F8">
        <w:rPr>
          <w:b/>
          <w:sz w:val="24"/>
          <w:szCs w:val="24"/>
        </w:rPr>
        <w:t xml:space="preserve">у </w:t>
      </w:r>
      <w:r w:rsidR="00A432F8">
        <w:rPr>
          <w:b/>
          <w:spacing w:val="1"/>
          <w:sz w:val="24"/>
          <w:szCs w:val="24"/>
        </w:rPr>
        <w:t>к</w:t>
      </w:r>
      <w:r w:rsidR="00A432F8">
        <w:rPr>
          <w:b/>
          <w:sz w:val="24"/>
          <w:szCs w:val="24"/>
        </w:rPr>
        <w:t>о</w:t>
      </w:r>
      <w:r w:rsidR="00A432F8">
        <w:rPr>
          <w:b/>
          <w:spacing w:val="-1"/>
          <w:sz w:val="24"/>
          <w:szCs w:val="24"/>
        </w:rPr>
        <w:t>је</w:t>
      </w:r>
      <w:r w:rsidR="00A432F8">
        <w:rPr>
          <w:b/>
          <w:sz w:val="24"/>
          <w:szCs w:val="24"/>
        </w:rPr>
        <w:t>м ће</w:t>
      </w:r>
      <w:r w:rsidR="00814552">
        <w:rPr>
          <w:b/>
          <w:spacing w:val="-1"/>
          <w:sz w:val="24"/>
          <w:szCs w:val="24"/>
        </w:rPr>
        <w:t xml:space="preserve"> </w:t>
      </w:r>
      <w:r w:rsidR="00A432F8">
        <w:rPr>
          <w:b/>
          <w:spacing w:val="2"/>
          <w:sz w:val="24"/>
          <w:szCs w:val="24"/>
        </w:rPr>
        <w:t>у</w:t>
      </w:r>
      <w:r w:rsidR="00A432F8">
        <w:rPr>
          <w:b/>
          <w:spacing w:val="-1"/>
          <w:sz w:val="24"/>
          <w:szCs w:val="24"/>
        </w:rPr>
        <w:t>г</w:t>
      </w:r>
      <w:r w:rsidR="00A432F8">
        <w:rPr>
          <w:b/>
          <w:sz w:val="24"/>
          <w:szCs w:val="24"/>
        </w:rPr>
        <w:t>о</w:t>
      </w:r>
      <w:r w:rsidR="00A432F8">
        <w:rPr>
          <w:b/>
          <w:spacing w:val="2"/>
          <w:sz w:val="24"/>
          <w:szCs w:val="24"/>
        </w:rPr>
        <w:t>в</w:t>
      </w:r>
      <w:r w:rsidR="00A432F8">
        <w:rPr>
          <w:b/>
          <w:sz w:val="24"/>
          <w:szCs w:val="24"/>
        </w:rPr>
        <w:t>ор</w:t>
      </w:r>
      <w:r w:rsidR="00814552">
        <w:rPr>
          <w:b/>
          <w:spacing w:val="1"/>
          <w:sz w:val="24"/>
          <w:szCs w:val="24"/>
        </w:rPr>
        <w:t xml:space="preserve"> </w:t>
      </w:r>
      <w:r w:rsidR="00A432F8">
        <w:rPr>
          <w:b/>
          <w:sz w:val="24"/>
          <w:szCs w:val="24"/>
        </w:rPr>
        <w:t>б</w:t>
      </w:r>
      <w:r w:rsidR="00A432F8">
        <w:rPr>
          <w:b/>
          <w:spacing w:val="-1"/>
          <w:sz w:val="24"/>
          <w:szCs w:val="24"/>
        </w:rPr>
        <w:t>и</w:t>
      </w:r>
      <w:r w:rsidR="00A432F8">
        <w:rPr>
          <w:b/>
          <w:spacing w:val="2"/>
          <w:sz w:val="24"/>
          <w:szCs w:val="24"/>
        </w:rPr>
        <w:t>т</w:t>
      </w:r>
      <w:r w:rsidR="00A432F8">
        <w:rPr>
          <w:b/>
          <w:sz w:val="24"/>
          <w:szCs w:val="24"/>
        </w:rPr>
        <w:t>и</w:t>
      </w:r>
      <w:r w:rsidR="00814552">
        <w:rPr>
          <w:b/>
          <w:spacing w:val="1"/>
          <w:sz w:val="24"/>
          <w:szCs w:val="24"/>
        </w:rPr>
        <w:t xml:space="preserve"> </w:t>
      </w:r>
      <w:r w:rsidR="00A432F8">
        <w:rPr>
          <w:b/>
          <w:sz w:val="24"/>
          <w:szCs w:val="24"/>
        </w:rPr>
        <w:t>закључ</w:t>
      </w:r>
      <w:r w:rsidR="00A432F8">
        <w:rPr>
          <w:b/>
          <w:spacing w:val="-1"/>
          <w:sz w:val="24"/>
          <w:szCs w:val="24"/>
        </w:rPr>
        <w:t>е</w:t>
      </w:r>
      <w:r w:rsidR="00A432F8">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936862" w:rsidRPr="005B3ABB" w:rsidRDefault="00A1711F" w:rsidP="005B3ABB">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sidR="005B3ABB">
        <w:rPr>
          <w:spacing w:val="1"/>
          <w:sz w:val="24"/>
          <w:szCs w:val="24"/>
        </w:rPr>
        <w:t>Т</w:t>
      </w:r>
      <w:r>
        <w:rPr>
          <w:spacing w:val="-6"/>
          <w:sz w:val="24"/>
          <w:szCs w:val="24"/>
        </w:rPr>
        <w:t>а</w:t>
      </w:r>
      <w:r>
        <w:rPr>
          <w:spacing w:val="-1"/>
          <w:sz w:val="24"/>
          <w:szCs w:val="24"/>
        </w:rPr>
        <w:t>ч</w:t>
      </w:r>
      <w:r>
        <w:rPr>
          <w:spacing w:val="6"/>
          <w:sz w:val="24"/>
          <w:szCs w:val="24"/>
        </w:rPr>
        <w:t>к</w:t>
      </w:r>
      <w:r w:rsidR="005B3ABB">
        <w:rPr>
          <w:sz w:val="24"/>
          <w:szCs w:val="24"/>
        </w:rPr>
        <w:t xml:space="preserve">а </w:t>
      </w:r>
      <w:r w:rsidRPr="005B3ABB">
        <w:rPr>
          <w:spacing w:val="-3"/>
          <w:sz w:val="24"/>
          <w:szCs w:val="24"/>
        </w:rPr>
        <w:t>З</w:t>
      </w:r>
      <w:r w:rsidRPr="005B3ABB">
        <w:rPr>
          <w:spacing w:val="-1"/>
          <w:sz w:val="24"/>
          <w:szCs w:val="24"/>
        </w:rPr>
        <w:t>а</w:t>
      </w:r>
      <w:r w:rsidRPr="005B3ABB">
        <w:rPr>
          <w:spacing w:val="3"/>
          <w:sz w:val="24"/>
          <w:szCs w:val="24"/>
        </w:rPr>
        <w:t>к</w:t>
      </w:r>
      <w:r w:rsidRPr="005B3ABB">
        <w:rPr>
          <w:sz w:val="24"/>
          <w:szCs w:val="24"/>
        </w:rPr>
        <w:t>о</w:t>
      </w:r>
      <w:r w:rsidRPr="005B3ABB">
        <w:rPr>
          <w:spacing w:val="1"/>
          <w:sz w:val="24"/>
          <w:szCs w:val="24"/>
        </w:rPr>
        <w:t>н</w:t>
      </w:r>
      <w:r w:rsidRPr="005B3ABB">
        <w:rPr>
          <w:spacing w:val="-1"/>
          <w:sz w:val="24"/>
          <w:szCs w:val="24"/>
        </w:rPr>
        <w:t>а</w:t>
      </w:r>
      <w:r w:rsidRPr="005B3ABB">
        <w:rPr>
          <w:sz w:val="24"/>
          <w:szCs w:val="24"/>
        </w:rPr>
        <w:t>.</w:t>
      </w:r>
    </w:p>
    <w:p w:rsidR="005B3ABB" w:rsidRDefault="005B3ABB" w:rsidP="005B3ABB">
      <w:pPr>
        <w:spacing w:before="4"/>
        <w:rPr>
          <w:b/>
        </w:rPr>
      </w:pPr>
    </w:p>
    <w:p w:rsidR="00814552" w:rsidRPr="0084387B" w:rsidRDefault="00814552" w:rsidP="00814552">
      <w:pPr>
        <w:widowControl w:val="0"/>
        <w:autoSpaceDE w:val="0"/>
        <w:autoSpaceDN w:val="0"/>
        <w:adjustRightInd w:val="0"/>
        <w:spacing w:before="1" w:line="248" w:lineRule="auto"/>
        <w:ind w:left="142" w:right="75"/>
        <w:jc w:val="both"/>
        <w:rPr>
          <w:b/>
          <w:bCs/>
          <w:color w:val="000000"/>
          <w:sz w:val="24"/>
          <w:szCs w:val="24"/>
        </w:rPr>
      </w:pPr>
      <w:r>
        <w:rPr>
          <w:b/>
          <w:color w:val="000000"/>
          <w:sz w:val="24"/>
          <w:szCs w:val="24"/>
        </w:rPr>
        <w:t>24</w:t>
      </w:r>
      <w:r w:rsidRPr="0084387B">
        <w:rPr>
          <w:b/>
          <w:bCs/>
          <w:color w:val="000000"/>
          <w:sz w:val="24"/>
          <w:szCs w:val="24"/>
        </w:rPr>
        <w:t xml:space="preserve">. </w:t>
      </w:r>
      <w:r w:rsidR="00F749FE" w:rsidRPr="00F749FE">
        <w:rPr>
          <w:b/>
          <w:bCs/>
          <w:color w:val="000000"/>
          <w:sz w:val="24"/>
          <w:szCs w:val="24"/>
        </w:rPr>
        <w:t>Обавештење да приликом сачињавања понуде употреба печата није обавезна</w:t>
      </w:r>
    </w:p>
    <w:p w:rsidR="00814552" w:rsidRPr="0084387B" w:rsidRDefault="00814552" w:rsidP="00814552">
      <w:pPr>
        <w:widowControl w:val="0"/>
        <w:autoSpaceDE w:val="0"/>
        <w:autoSpaceDN w:val="0"/>
        <w:adjustRightInd w:val="0"/>
        <w:spacing w:before="1" w:line="248" w:lineRule="auto"/>
        <w:ind w:left="142" w:right="75" w:firstLine="578"/>
        <w:jc w:val="both"/>
        <w:rPr>
          <w:color w:val="000000"/>
          <w:sz w:val="24"/>
          <w:szCs w:val="24"/>
        </w:rPr>
      </w:pPr>
      <w:r w:rsidRPr="0084387B">
        <w:rPr>
          <w:color w:val="000000"/>
          <w:sz w:val="24"/>
          <w:szCs w:val="24"/>
        </w:rPr>
        <w:t>Извршена допуна (члан 9.)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86/2015) који се односи на упутство понуђачима како да сачине понуду, у смислу да наведено упутство садржи и обавештење да приликом сачињавања понуде употреба печата није обавезна.</w:t>
      </w:r>
    </w:p>
    <w:p w:rsidR="00814552" w:rsidRPr="0084387B" w:rsidRDefault="00814552" w:rsidP="00814552">
      <w:pPr>
        <w:widowControl w:val="0"/>
        <w:autoSpaceDE w:val="0"/>
        <w:autoSpaceDN w:val="0"/>
        <w:adjustRightInd w:val="0"/>
        <w:spacing w:before="1" w:line="248" w:lineRule="auto"/>
        <w:ind w:left="142" w:right="75"/>
        <w:jc w:val="both"/>
        <w:rPr>
          <w:color w:val="000000"/>
          <w:sz w:val="24"/>
          <w:szCs w:val="24"/>
        </w:rPr>
      </w:pPr>
      <w:r w:rsidRPr="0084387B">
        <w:rPr>
          <w:color w:val="000000"/>
          <w:sz w:val="24"/>
          <w:szCs w:val="24"/>
        </w:rPr>
        <w:t>Такође од почетка примене Закона о изменама и допунама Закона о привредним друштвима („Службени гласник РС“, број 95/2018), сагласно одредбама овог закона, понуђачи нису у обавези да приликом сачињавања понуда у поступцима јавних набавки употребљавају печат.</w:t>
      </w:r>
    </w:p>
    <w:p w:rsidR="005B3ABB" w:rsidRDefault="005B3ABB" w:rsidP="005B3ABB">
      <w:pPr>
        <w:spacing w:before="4"/>
        <w:rPr>
          <w:b/>
        </w:rPr>
      </w:pPr>
    </w:p>
    <w:p w:rsidR="005B3ABB" w:rsidRDefault="005B3ABB" w:rsidP="005B3ABB">
      <w:pPr>
        <w:spacing w:before="4"/>
        <w:rPr>
          <w:b/>
        </w:rPr>
      </w:pPr>
    </w:p>
    <w:p w:rsidR="005B3ABB" w:rsidRDefault="005B3ABB" w:rsidP="005B3ABB">
      <w:pPr>
        <w:spacing w:before="4"/>
        <w:rPr>
          <w:b/>
        </w:rPr>
      </w:pPr>
    </w:p>
    <w:p w:rsidR="005B3ABB" w:rsidRPr="005B3ABB" w:rsidRDefault="005B3ABB" w:rsidP="005B3ABB">
      <w:pPr>
        <w:spacing w:before="4"/>
        <w:rPr>
          <w:b/>
        </w:rPr>
      </w:pP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r w:rsidR="00B06440" w:rsidRPr="00893D60">
        <w:rPr>
          <w:sz w:val="24"/>
          <w:szCs w:val="24"/>
        </w:rPr>
        <w:t>,</w:t>
      </w:r>
      <w:r w:rsidRPr="00893D60">
        <w:rPr>
          <w:sz w:val="24"/>
          <w:szCs w:val="24"/>
        </w:rPr>
        <w:t>ОП</w:t>
      </w:r>
      <w:r w:rsidRPr="00893D60">
        <w:rPr>
          <w:spacing w:val="-1"/>
          <w:sz w:val="24"/>
          <w:szCs w:val="24"/>
        </w:rPr>
        <w:t xml:space="preserve"> </w:t>
      </w:r>
      <w:r w:rsidRPr="00893D60">
        <w:rPr>
          <w:sz w:val="24"/>
          <w:szCs w:val="24"/>
        </w:rPr>
        <w:t xml:space="preserve">број </w:t>
      </w:r>
      <w:r w:rsidR="00C3412C">
        <w:rPr>
          <w:sz w:val="24"/>
          <w:szCs w:val="24"/>
        </w:rPr>
        <w:t>11</w:t>
      </w:r>
      <w:r w:rsidR="00EE29B7">
        <w:rPr>
          <w:sz w:val="24"/>
          <w:szCs w:val="24"/>
        </w:rPr>
        <w:t>/</w:t>
      </w:r>
      <w:r w:rsidR="00C3412C">
        <w:rPr>
          <w:sz w:val="24"/>
          <w:szCs w:val="24"/>
        </w:rPr>
        <w:t>20</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D12E7B">
        <w:rPr>
          <w:sz w:val="24"/>
          <w:szCs w:val="24"/>
        </w:rPr>
        <w:t>д</w:t>
      </w:r>
      <w:r w:rsidRPr="00D12E7B">
        <w:rPr>
          <w:spacing w:val="-1"/>
          <w:sz w:val="24"/>
          <w:szCs w:val="24"/>
        </w:rPr>
        <w:t>а</w:t>
      </w:r>
      <w:r w:rsidRPr="00D12E7B">
        <w:rPr>
          <w:spacing w:val="1"/>
          <w:sz w:val="24"/>
          <w:szCs w:val="24"/>
        </w:rPr>
        <w:t>н</w:t>
      </w:r>
      <w:r w:rsidRPr="00D12E7B">
        <w:rPr>
          <w:sz w:val="24"/>
          <w:szCs w:val="24"/>
        </w:rPr>
        <w:t>а</w:t>
      </w:r>
      <w:r w:rsidRPr="00D12E7B">
        <w:rPr>
          <w:spacing w:val="6"/>
          <w:sz w:val="24"/>
          <w:szCs w:val="24"/>
        </w:rPr>
        <w:t xml:space="preserve"> </w:t>
      </w:r>
      <w:r w:rsidR="00D12E7B" w:rsidRPr="00D12E7B">
        <w:rPr>
          <w:sz w:val="24"/>
          <w:szCs w:val="24"/>
          <w:lang w:val="sr-Cyrl-CS"/>
        </w:rPr>
        <w:t>29</w:t>
      </w:r>
      <w:r w:rsidR="00D75428" w:rsidRPr="00D12E7B">
        <w:rPr>
          <w:sz w:val="24"/>
          <w:szCs w:val="24"/>
        </w:rPr>
        <w:t>.</w:t>
      </w:r>
      <w:r w:rsidR="00D12E7B" w:rsidRPr="00D12E7B">
        <w:rPr>
          <w:sz w:val="24"/>
          <w:szCs w:val="24"/>
          <w:lang w:val="sr-Cyrl-CS"/>
        </w:rPr>
        <w:t>05</w:t>
      </w:r>
      <w:r w:rsidR="00D12E7B" w:rsidRPr="00D12E7B">
        <w:rPr>
          <w:sz w:val="24"/>
          <w:szCs w:val="24"/>
        </w:rPr>
        <w:t>.20</w:t>
      </w:r>
      <w:r w:rsidR="00D12E7B" w:rsidRPr="00D12E7B">
        <w:rPr>
          <w:sz w:val="24"/>
          <w:szCs w:val="24"/>
          <w:lang w:val="sr-Cyrl-RS"/>
        </w:rPr>
        <w:t>20</w:t>
      </w:r>
      <w:r w:rsidRPr="00D12E7B">
        <w:rPr>
          <w:sz w:val="24"/>
          <w:szCs w:val="24"/>
        </w:rPr>
        <w:t>.</w:t>
      </w:r>
      <w:r w:rsidRPr="00BE7EE9">
        <w:rPr>
          <w:spacing w:val="7"/>
          <w:sz w:val="24"/>
          <w:szCs w:val="24"/>
        </w:rPr>
        <w:t xml:space="preserve"> </w:t>
      </w:r>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EB6F63">
        <w:rPr>
          <w:b/>
        </w:rPr>
        <w:t>11/20</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D12E7B" w:rsidTr="007F416E">
        <w:tc>
          <w:tcPr>
            <w:tcW w:w="2802" w:type="dxa"/>
          </w:tcPr>
          <w:p w:rsidR="00171F76" w:rsidRPr="00D12E7B" w:rsidRDefault="00171F76" w:rsidP="00165AB2">
            <w:pPr>
              <w:spacing w:before="29"/>
              <w:rPr>
                <w:sz w:val="24"/>
                <w:szCs w:val="24"/>
                <w:lang w:val="sr-Cyrl-CS"/>
              </w:rPr>
            </w:pPr>
            <w:r w:rsidRPr="00D12E7B">
              <w:rPr>
                <w:sz w:val="24"/>
                <w:szCs w:val="24"/>
                <w:lang w:val="sr-Cyrl-CS"/>
              </w:rPr>
              <w:t>Партија број:</w:t>
            </w:r>
          </w:p>
        </w:tc>
        <w:tc>
          <w:tcPr>
            <w:tcW w:w="3260" w:type="dxa"/>
          </w:tcPr>
          <w:p w:rsidR="00171F76" w:rsidRPr="00D12E7B" w:rsidRDefault="00171F76" w:rsidP="00165AB2">
            <w:pPr>
              <w:spacing w:before="29"/>
              <w:rPr>
                <w:sz w:val="24"/>
                <w:szCs w:val="24"/>
                <w:lang w:val="sr-Cyrl-CS"/>
              </w:rPr>
            </w:pPr>
            <w:r w:rsidRPr="00D12E7B">
              <w:rPr>
                <w:sz w:val="24"/>
                <w:szCs w:val="24"/>
                <w:lang w:val="sr-Cyrl-CS"/>
              </w:rPr>
              <w:t>Укупна цена без ПДВ-а у РСД</w:t>
            </w:r>
          </w:p>
        </w:tc>
        <w:tc>
          <w:tcPr>
            <w:tcW w:w="3544" w:type="dxa"/>
          </w:tcPr>
          <w:p w:rsidR="00171F76" w:rsidRPr="00D12E7B" w:rsidRDefault="00171F76" w:rsidP="00165AB2">
            <w:pPr>
              <w:spacing w:before="29"/>
              <w:rPr>
                <w:sz w:val="24"/>
                <w:szCs w:val="24"/>
                <w:lang w:val="sr-Cyrl-CS"/>
              </w:rPr>
            </w:pPr>
            <w:r w:rsidRPr="00D12E7B">
              <w:rPr>
                <w:sz w:val="24"/>
                <w:szCs w:val="24"/>
                <w:lang w:val="sr-Cyrl-CS"/>
              </w:rPr>
              <w:t>Укупна цена са ПДВ-ом у РСД</w:t>
            </w: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11</w:t>
            </w:r>
          </w:p>
        </w:tc>
        <w:tc>
          <w:tcPr>
            <w:tcW w:w="3260" w:type="dxa"/>
          </w:tcPr>
          <w:p w:rsidR="00171F76" w:rsidRPr="00D12E7B" w:rsidRDefault="00171F76" w:rsidP="00165AB2">
            <w:pPr>
              <w:spacing w:before="29"/>
              <w:ind w:left="-392" w:firstLine="392"/>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29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39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lastRenderedPageBreak/>
              <w:t>43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49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59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69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79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89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lastRenderedPageBreak/>
              <w:t>90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99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101</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102</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103</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104</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105</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106</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107</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108</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109</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171F76" w:rsidRPr="00D12E7B" w:rsidTr="007F416E">
        <w:tc>
          <w:tcPr>
            <w:tcW w:w="2802" w:type="dxa"/>
          </w:tcPr>
          <w:p w:rsidR="00171F76" w:rsidRPr="00D12E7B" w:rsidRDefault="00171F76" w:rsidP="00165AB2">
            <w:pPr>
              <w:spacing w:before="29"/>
              <w:jc w:val="center"/>
              <w:rPr>
                <w:sz w:val="24"/>
                <w:szCs w:val="24"/>
                <w:lang w:val="sr-Cyrl-CS"/>
              </w:rPr>
            </w:pPr>
            <w:r w:rsidRPr="00D12E7B">
              <w:rPr>
                <w:sz w:val="24"/>
                <w:szCs w:val="24"/>
                <w:lang w:val="sr-Cyrl-CS"/>
              </w:rPr>
              <w:t>110</w:t>
            </w:r>
          </w:p>
        </w:tc>
        <w:tc>
          <w:tcPr>
            <w:tcW w:w="3260" w:type="dxa"/>
          </w:tcPr>
          <w:p w:rsidR="00171F76" w:rsidRPr="00D12E7B" w:rsidRDefault="00171F76" w:rsidP="00165AB2">
            <w:pPr>
              <w:spacing w:before="29"/>
              <w:rPr>
                <w:sz w:val="24"/>
                <w:szCs w:val="24"/>
                <w:lang w:val="sr-Cyrl-CS"/>
              </w:rPr>
            </w:pPr>
          </w:p>
        </w:tc>
        <w:tc>
          <w:tcPr>
            <w:tcW w:w="3544" w:type="dxa"/>
          </w:tcPr>
          <w:p w:rsidR="00171F76" w:rsidRPr="00D12E7B" w:rsidRDefault="00171F76" w:rsidP="00165AB2">
            <w:pPr>
              <w:spacing w:before="29"/>
              <w:rPr>
                <w:sz w:val="24"/>
                <w:szCs w:val="24"/>
                <w:lang w:val="sr-Cyrl-CS"/>
              </w:rPr>
            </w:pPr>
          </w:p>
        </w:tc>
      </w:tr>
      <w:tr w:rsidR="00D12E7B" w:rsidRPr="00D12E7B" w:rsidTr="007F416E">
        <w:tc>
          <w:tcPr>
            <w:tcW w:w="2802" w:type="dxa"/>
          </w:tcPr>
          <w:p w:rsidR="00D12E7B" w:rsidRPr="00D12E7B" w:rsidRDefault="00D12E7B" w:rsidP="00165AB2">
            <w:pPr>
              <w:spacing w:before="29"/>
              <w:jc w:val="center"/>
              <w:rPr>
                <w:sz w:val="24"/>
                <w:szCs w:val="24"/>
                <w:lang w:val="sr-Cyrl-CS"/>
              </w:rPr>
            </w:pPr>
            <w:r>
              <w:rPr>
                <w:sz w:val="24"/>
                <w:szCs w:val="24"/>
                <w:lang w:val="sr-Cyrl-CS"/>
              </w:rPr>
              <w:t>111</w:t>
            </w:r>
          </w:p>
        </w:tc>
        <w:tc>
          <w:tcPr>
            <w:tcW w:w="3260" w:type="dxa"/>
          </w:tcPr>
          <w:p w:rsidR="00D12E7B" w:rsidRPr="00D12E7B" w:rsidRDefault="00D12E7B" w:rsidP="00165AB2">
            <w:pPr>
              <w:spacing w:before="29"/>
              <w:rPr>
                <w:sz w:val="24"/>
                <w:szCs w:val="24"/>
                <w:lang w:val="sr-Cyrl-CS"/>
              </w:rPr>
            </w:pPr>
          </w:p>
        </w:tc>
        <w:tc>
          <w:tcPr>
            <w:tcW w:w="3544" w:type="dxa"/>
          </w:tcPr>
          <w:p w:rsidR="00D12E7B" w:rsidRPr="00D12E7B" w:rsidRDefault="00D12E7B" w:rsidP="00165AB2">
            <w:pPr>
              <w:spacing w:before="29"/>
              <w:rPr>
                <w:sz w:val="24"/>
                <w:szCs w:val="24"/>
                <w:lang w:val="sr-Cyrl-CS"/>
              </w:rPr>
            </w:pPr>
          </w:p>
        </w:tc>
      </w:tr>
      <w:tr w:rsidR="00171F76" w:rsidRPr="00CE3885" w:rsidTr="007F416E">
        <w:tc>
          <w:tcPr>
            <w:tcW w:w="2802" w:type="dxa"/>
          </w:tcPr>
          <w:p w:rsidR="00171F76" w:rsidRPr="00CE3885" w:rsidRDefault="00D12E7B" w:rsidP="00165AB2">
            <w:pPr>
              <w:spacing w:before="29"/>
              <w:jc w:val="center"/>
              <w:rPr>
                <w:sz w:val="24"/>
                <w:szCs w:val="24"/>
                <w:lang w:val="sr-Cyrl-CS"/>
              </w:rPr>
            </w:pPr>
            <w:r>
              <w:rPr>
                <w:sz w:val="24"/>
                <w:szCs w:val="24"/>
                <w:lang w:val="sr-Cyrl-CS"/>
              </w:rPr>
              <w:t>112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119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129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lastRenderedPageBreak/>
              <w:t>137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139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149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Pr="00CE3885" w:rsidRDefault="00D12E7B" w:rsidP="00165AB2">
            <w:pPr>
              <w:spacing w:before="29"/>
              <w:jc w:val="center"/>
              <w:rPr>
                <w:sz w:val="24"/>
                <w:szCs w:val="24"/>
                <w:lang w:val="sr-Cyrl-CS"/>
              </w:rPr>
            </w:pPr>
            <w:r>
              <w:rPr>
                <w:sz w:val="24"/>
                <w:szCs w:val="24"/>
                <w:lang w:val="sr-Cyrl-CS"/>
              </w:rPr>
              <w:t>157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158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159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D12E7B" w:rsidP="00165AB2">
            <w:pPr>
              <w:spacing w:before="29"/>
              <w:jc w:val="center"/>
              <w:rPr>
                <w:sz w:val="24"/>
                <w:szCs w:val="24"/>
                <w:lang w:val="sr-Cyrl-CS"/>
              </w:rPr>
            </w:pPr>
            <w:r>
              <w:rPr>
                <w:sz w:val="24"/>
                <w:szCs w:val="24"/>
                <w:lang w:val="sr-Cyrl-CS"/>
              </w:rPr>
              <w:t>169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70</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71</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72</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73</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74</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75</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76</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77</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78</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D12E7B" w:rsidRPr="00CE3885" w:rsidTr="007F416E">
        <w:tc>
          <w:tcPr>
            <w:tcW w:w="2802" w:type="dxa"/>
          </w:tcPr>
          <w:p w:rsidR="00D12E7B" w:rsidRDefault="001A1D92" w:rsidP="00165AB2">
            <w:pPr>
              <w:spacing w:before="29"/>
              <w:jc w:val="center"/>
              <w:rPr>
                <w:sz w:val="24"/>
                <w:szCs w:val="24"/>
                <w:lang w:val="sr-Cyrl-CS"/>
              </w:rPr>
            </w:pPr>
            <w:r>
              <w:rPr>
                <w:sz w:val="24"/>
                <w:szCs w:val="24"/>
                <w:lang w:val="sr-Cyrl-CS"/>
              </w:rPr>
              <w:t>1</w:t>
            </w:r>
            <w:r w:rsidR="00D12E7B">
              <w:rPr>
                <w:sz w:val="24"/>
                <w:szCs w:val="24"/>
                <w:lang w:val="sr-Cyrl-CS"/>
              </w:rPr>
              <w:t>79</w:t>
            </w:r>
          </w:p>
        </w:tc>
        <w:tc>
          <w:tcPr>
            <w:tcW w:w="3260" w:type="dxa"/>
          </w:tcPr>
          <w:p w:rsidR="00D12E7B" w:rsidRPr="00CE3885" w:rsidRDefault="00D12E7B" w:rsidP="00165AB2">
            <w:pPr>
              <w:spacing w:before="29"/>
              <w:rPr>
                <w:sz w:val="24"/>
                <w:szCs w:val="24"/>
                <w:lang w:val="sr-Cyrl-CS"/>
              </w:rPr>
            </w:pPr>
          </w:p>
        </w:tc>
        <w:tc>
          <w:tcPr>
            <w:tcW w:w="3544" w:type="dxa"/>
          </w:tcPr>
          <w:p w:rsidR="00D12E7B" w:rsidRPr="00CE3885" w:rsidRDefault="00D12E7B"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lastRenderedPageBreak/>
              <w:t>184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189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199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209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lastRenderedPageBreak/>
              <w:t>211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219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65AB2">
            <w:pPr>
              <w:spacing w:before="29"/>
              <w:jc w:val="center"/>
              <w:rPr>
                <w:sz w:val="24"/>
                <w:szCs w:val="24"/>
                <w:lang w:val="sr-Cyrl-CS"/>
              </w:rPr>
            </w:pPr>
            <w:r>
              <w:rPr>
                <w:sz w:val="24"/>
                <w:szCs w:val="24"/>
                <w:lang w:val="sr-Cyrl-CS"/>
              </w:rPr>
              <w:t>220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229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239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249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lastRenderedPageBreak/>
              <w:t>258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259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269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270</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271</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272</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273</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274</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275</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276</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277</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278</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r w:rsidR="001A1D92" w:rsidRPr="00CE3885" w:rsidTr="007F416E">
        <w:tc>
          <w:tcPr>
            <w:tcW w:w="2802" w:type="dxa"/>
          </w:tcPr>
          <w:p w:rsidR="001A1D92" w:rsidRDefault="001A1D92" w:rsidP="001A1D92">
            <w:pPr>
              <w:spacing w:before="29"/>
              <w:jc w:val="center"/>
              <w:rPr>
                <w:sz w:val="24"/>
                <w:szCs w:val="24"/>
                <w:lang w:val="sr-Cyrl-CS"/>
              </w:rPr>
            </w:pPr>
            <w:r>
              <w:rPr>
                <w:sz w:val="24"/>
                <w:szCs w:val="24"/>
                <w:lang w:val="sr-Cyrl-CS"/>
              </w:rPr>
              <w:t>279</w:t>
            </w:r>
          </w:p>
        </w:tc>
        <w:tc>
          <w:tcPr>
            <w:tcW w:w="3260" w:type="dxa"/>
          </w:tcPr>
          <w:p w:rsidR="001A1D92" w:rsidRPr="00CE3885" w:rsidRDefault="001A1D92" w:rsidP="00165AB2">
            <w:pPr>
              <w:spacing w:before="29"/>
              <w:rPr>
                <w:sz w:val="24"/>
                <w:szCs w:val="24"/>
                <w:lang w:val="sr-Cyrl-CS"/>
              </w:rPr>
            </w:pPr>
          </w:p>
        </w:tc>
        <w:tc>
          <w:tcPr>
            <w:tcW w:w="3544" w:type="dxa"/>
          </w:tcPr>
          <w:p w:rsidR="001A1D92" w:rsidRPr="00CE3885" w:rsidRDefault="001A1D92" w:rsidP="00165AB2">
            <w:pPr>
              <w:spacing w:before="29"/>
              <w:rPr>
                <w:sz w:val="24"/>
                <w:szCs w:val="24"/>
                <w:lang w:val="sr-Cyrl-CS"/>
              </w:rPr>
            </w:pPr>
          </w:p>
        </w:tc>
      </w:tr>
    </w:tbl>
    <w:p w:rsidR="00171F76" w:rsidRDefault="00D12E7B" w:rsidP="000C25DA">
      <w:pPr>
        <w:spacing w:before="3" w:line="240" w:lineRule="exact"/>
        <w:rPr>
          <w:sz w:val="24"/>
          <w:szCs w:val="24"/>
          <w:lang w:val="sr-Cyrl-CS"/>
        </w:rPr>
      </w:pPr>
      <w:r>
        <w:rPr>
          <w:sz w:val="24"/>
          <w:szCs w:val="24"/>
          <w:lang w:val="sr-Cyrl-CS"/>
        </w:rPr>
        <w:br/>
      </w:r>
    </w:p>
    <w:p w:rsidR="00E46015" w:rsidRDefault="00E46015" w:rsidP="00340809">
      <w:pPr>
        <w:spacing w:before="29"/>
        <w:rPr>
          <w:sz w:val="24"/>
          <w:szCs w:val="24"/>
          <w:u w:val="single"/>
          <w:lang w:val="sr-Cyrl-CS"/>
        </w:rPr>
      </w:pPr>
      <w:r w:rsidRPr="00ED6F30">
        <w:rPr>
          <w:sz w:val="24"/>
          <w:szCs w:val="24"/>
          <w:lang w:val="sr-Cyrl-CS"/>
        </w:rPr>
        <w:t>Рок испоруке:</w:t>
      </w:r>
      <w:r w:rsidR="00663A08">
        <w:rPr>
          <w:sz w:val="24"/>
          <w:szCs w:val="24"/>
          <w:lang w:val="sr-Cyrl-RS"/>
        </w:rPr>
        <w:t>_______</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Pr="00ED6F30">
        <w:rPr>
          <w:sz w:val="24"/>
          <w:szCs w:val="24"/>
          <w:u w:val="single"/>
          <w:lang w:val="sr-Cyrl-CS"/>
        </w:rPr>
        <w:t xml:space="preserve">              </w:t>
      </w:r>
    </w:p>
    <w:p w:rsidR="00336F88" w:rsidRPr="00ED6F30" w:rsidRDefault="00336F88" w:rsidP="00340809">
      <w:pPr>
        <w:spacing w:before="29"/>
        <w:rPr>
          <w:sz w:val="24"/>
          <w:szCs w:val="24"/>
          <w:u w:val="single"/>
          <w:lang w:val="sr-Cyrl-CS"/>
        </w:rPr>
      </w:pPr>
    </w:p>
    <w:p w:rsidR="00AD7279"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336F88" w:rsidRPr="00336F88" w:rsidRDefault="00336F88" w:rsidP="00FC51DA">
      <w:pPr>
        <w:spacing w:before="29" w:line="260" w:lineRule="exact"/>
        <w:rPr>
          <w:sz w:val="24"/>
          <w:szCs w:val="24"/>
          <w:lang w:val="sr-Cyrl-CS"/>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ED6F30" w:rsidRDefault="00513967" w:rsidP="00513967">
      <w:pPr>
        <w:jc w:val="both"/>
        <w:rPr>
          <w:sz w:val="24"/>
          <w:szCs w:val="24"/>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CE3885" w:rsidRDefault="00513967" w:rsidP="00513967">
      <w:pPr>
        <w:jc w:val="both"/>
        <w:rPr>
          <w:sz w:val="24"/>
          <w:szCs w:val="24"/>
          <w:lang w:val="sr-Cyrl-RS"/>
        </w:rPr>
      </w:pPr>
    </w:p>
    <w:p w:rsidR="00513967" w:rsidRDefault="00513967" w:rsidP="00513967">
      <w:pPr>
        <w:jc w:val="both"/>
        <w:rPr>
          <w:sz w:val="24"/>
          <w:szCs w:val="24"/>
          <w:lang w:val="sr-Cyrl-CS"/>
        </w:rPr>
      </w:pPr>
      <w:r w:rsidRPr="00ED6F30">
        <w:rPr>
          <w:sz w:val="24"/>
          <w:szCs w:val="24"/>
        </w:rPr>
        <w:t>Подизвођачу се поверава __________% укупне вредности набавке.</w:t>
      </w:r>
    </w:p>
    <w:p w:rsidR="00513967" w:rsidRPr="00CE3885" w:rsidRDefault="00513967" w:rsidP="00513967">
      <w:pPr>
        <w:jc w:val="both"/>
        <w:rPr>
          <w:sz w:val="24"/>
          <w:szCs w:val="24"/>
          <w:lang w:val="sr-Cyrl-RS"/>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r>
        <w:rPr>
          <w:sz w:val="24"/>
          <w:szCs w:val="24"/>
        </w:rPr>
        <w:t xml:space="preserve">( попуњава само </w:t>
      </w:r>
      <w:r w:rsidR="00513967" w:rsidRPr="00ED6F30">
        <w:rPr>
          <w:sz w:val="24"/>
          <w:szCs w:val="24"/>
        </w:rPr>
        <w:t>понуђач који наступа са подизвођачем)</w:t>
      </w:r>
    </w:p>
    <w:p w:rsidR="00513967" w:rsidRPr="00ED6F30" w:rsidRDefault="00513967">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453BB4" w:rsidRPr="00ED6F30" w:rsidRDefault="00453BB4" w:rsidP="000C25DA">
      <w:pPr>
        <w:spacing w:before="29"/>
        <w:rPr>
          <w:b/>
          <w:sz w:val="24"/>
          <w:szCs w:val="24"/>
          <w:lang w:val="sr-Cyrl-CS"/>
        </w:rPr>
      </w:pPr>
    </w:p>
    <w:p w:rsidR="00AD7279" w:rsidRPr="000C25DA" w:rsidRDefault="007430F8">
      <w:pPr>
        <w:spacing w:before="29"/>
        <w:ind w:left="513"/>
        <w:rPr>
          <w:sz w:val="18"/>
          <w:szCs w:val="18"/>
        </w:rPr>
      </w:pPr>
      <w:r w:rsidRPr="000C25DA">
        <w:rPr>
          <w:b/>
          <w:sz w:val="18"/>
          <w:szCs w:val="18"/>
        </w:rPr>
        <w:t>На</w:t>
      </w:r>
      <w:r w:rsidRPr="000C25DA">
        <w:rPr>
          <w:b/>
          <w:spacing w:val="1"/>
          <w:sz w:val="18"/>
          <w:szCs w:val="18"/>
        </w:rPr>
        <w:t>п</w:t>
      </w:r>
      <w:r w:rsidRPr="000C25DA">
        <w:rPr>
          <w:b/>
          <w:sz w:val="18"/>
          <w:szCs w:val="18"/>
        </w:rPr>
        <w:t>ом</w:t>
      </w:r>
      <w:r w:rsidRPr="000C25DA">
        <w:rPr>
          <w:b/>
          <w:spacing w:val="-1"/>
          <w:sz w:val="18"/>
          <w:szCs w:val="18"/>
        </w:rPr>
        <w:t>е</w:t>
      </w:r>
      <w:r w:rsidRPr="000C25DA">
        <w:rPr>
          <w:b/>
          <w:spacing w:val="1"/>
          <w:sz w:val="18"/>
          <w:szCs w:val="18"/>
        </w:rPr>
        <w:t>н</w:t>
      </w:r>
      <w:r w:rsidRPr="000C25DA">
        <w:rPr>
          <w:b/>
          <w:spacing w:val="-1"/>
          <w:sz w:val="18"/>
          <w:szCs w:val="18"/>
        </w:rPr>
        <w:t>е</w:t>
      </w:r>
      <w:r w:rsidRPr="000C25DA">
        <w:rPr>
          <w:b/>
          <w:sz w:val="18"/>
          <w:szCs w:val="18"/>
        </w:rPr>
        <w:t>:</w:t>
      </w:r>
    </w:p>
    <w:p w:rsidR="00AD7279" w:rsidRPr="000C25DA" w:rsidRDefault="007430F8" w:rsidP="005427D3">
      <w:pPr>
        <w:spacing w:line="260" w:lineRule="exact"/>
        <w:ind w:left="1080"/>
        <w:rPr>
          <w:sz w:val="18"/>
          <w:szCs w:val="18"/>
        </w:rPr>
      </w:pPr>
      <w:r w:rsidRPr="000C25DA">
        <w:rPr>
          <w:i/>
          <w:sz w:val="18"/>
          <w:szCs w:val="18"/>
        </w:rPr>
        <w:t>О</w:t>
      </w:r>
      <w:r w:rsidRPr="000C25DA">
        <w:rPr>
          <w:i/>
          <w:spacing w:val="-1"/>
          <w:sz w:val="18"/>
          <w:szCs w:val="18"/>
        </w:rPr>
        <w:t>б</w:t>
      </w:r>
      <w:r w:rsidRPr="000C25DA">
        <w:rPr>
          <w:i/>
          <w:sz w:val="18"/>
          <w:szCs w:val="18"/>
        </w:rPr>
        <w:t>разац</w:t>
      </w:r>
      <w:r w:rsidRPr="000C25DA">
        <w:rPr>
          <w:i/>
          <w:spacing w:val="7"/>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6"/>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w:t>
      </w:r>
      <w:r w:rsidRPr="000C25DA">
        <w:rPr>
          <w:i/>
          <w:spacing w:val="2"/>
          <w:sz w:val="18"/>
          <w:szCs w:val="18"/>
        </w:rPr>
        <w:t>а</w:t>
      </w:r>
      <w:r w:rsidRPr="000C25DA">
        <w:rPr>
          <w:i/>
          <w:sz w:val="18"/>
          <w:szCs w:val="18"/>
        </w:rPr>
        <w:t>ч</w:t>
      </w:r>
      <w:r w:rsidRPr="000C25DA">
        <w:rPr>
          <w:i/>
          <w:spacing w:val="7"/>
          <w:sz w:val="18"/>
          <w:szCs w:val="18"/>
        </w:rPr>
        <w:t xml:space="preserve"> </w:t>
      </w:r>
      <w:r w:rsidRPr="000C25DA">
        <w:rPr>
          <w:i/>
          <w:sz w:val="18"/>
          <w:szCs w:val="18"/>
        </w:rPr>
        <w:t>мора</w:t>
      </w:r>
      <w:r w:rsidRPr="000C25DA">
        <w:rPr>
          <w:i/>
          <w:spacing w:val="7"/>
          <w:sz w:val="18"/>
          <w:szCs w:val="18"/>
        </w:rPr>
        <w:t xml:space="preserve"> </w:t>
      </w:r>
      <w:r w:rsidRPr="000C25DA">
        <w:rPr>
          <w:i/>
          <w:spacing w:val="1"/>
          <w:sz w:val="18"/>
          <w:szCs w:val="18"/>
        </w:rPr>
        <w:t>д</w:t>
      </w:r>
      <w:r w:rsidRPr="000C25DA">
        <w:rPr>
          <w:i/>
          <w:sz w:val="18"/>
          <w:szCs w:val="18"/>
        </w:rPr>
        <w:t>а</w:t>
      </w:r>
      <w:r w:rsidRPr="000C25DA">
        <w:rPr>
          <w:i/>
          <w:spacing w:val="7"/>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 xml:space="preserve">и </w:t>
      </w:r>
      <w:r w:rsidR="00542BAD" w:rsidRPr="000C25DA">
        <w:rPr>
          <w:i/>
          <w:sz w:val="18"/>
          <w:szCs w:val="18"/>
          <w:lang w:val="sr-Cyrl-RS"/>
        </w:rPr>
        <w:t>и</w:t>
      </w:r>
      <w:r w:rsidRPr="000C25DA">
        <w:rPr>
          <w:i/>
          <w:spacing w:val="7"/>
          <w:sz w:val="18"/>
          <w:szCs w:val="18"/>
        </w:rPr>
        <w:t xml:space="preserve"> </w:t>
      </w:r>
      <w:r w:rsidRPr="000C25DA">
        <w:rPr>
          <w:i/>
          <w:sz w:val="18"/>
          <w:szCs w:val="18"/>
        </w:rPr>
        <w:t>потпи</w:t>
      </w:r>
      <w:r w:rsidRPr="000C25DA">
        <w:rPr>
          <w:i/>
          <w:spacing w:val="-2"/>
          <w:sz w:val="18"/>
          <w:szCs w:val="18"/>
        </w:rPr>
        <w:t>ш</w:t>
      </w:r>
      <w:r w:rsidRPr="000C25DA">
        <w:rPr>
          <w:i/>
          <w:sz w:val="18"/>
          <w:szCs w:val="18"/>
        </w:rPr>
        <w:t>е,</w:t>
      </w:r>
      <w:r w:rsidRPr="000C25DA">
        <w:rPr>
          <w:i/>
          <w:spacing w:val="7"/>
          <w:sz w:val="18"/>
          <w:szCs w:val="18"/>
        </w:rPr>
        <w:t xml:space="preserve"> </w:t>
      </w:r>
      <w:r w:rsidRPr="000C25DA">
        <w:rPr>
          <w:i/>
          <w:spacing w:val="3"/>
          <w:sz w:val="18"/>
          <w:szCs w:val="18"/>
        </w:rPr>
        <w:t>ч</w:t>
      </w:r>
      <w:r w:rsidRPr="000C25DA">
        <w:rPr>
          <w:i/>
          <w:sz w:val="18"/>
          <w:szCs w:val="18"/>
        </w:rPr>
        <w:t>име</w:t>
      </w:r>
      <w:r w:rsidRPr="000C25DA">
        <w:rPr>
          <w:i/>
          <w:spacing w:val="6"/>
          <w:sz w:val="18"/>
          <w:szCs w:val="18"/>
        </w:rPr>
        <w:t xml:space="preserve"> </w:t>
      </w:r>
      <w:r w:rsidRPr="000C25DA">
        <w:rPr>
          <w:i/>
          <w:sz w:val="18"/>
          <w:szCs w:val="18"/>
        </w:rPr>
        <w:t>пот</w:t>
      </w:r>
      <w:r w:rsidRPr="000C25DA">
        <w:rPr>
          <w:i/>
          <w:spacing w:val="-1"/>
          <w:sz w:val="18"/>
          <w:szCs w:val="18"/>
        </w:rPr>
        <w:t>в</w:t>
      </w:r>
      <w:r w:rsidRPr="000C25DA">
        <w:rPr>
          <w:i/>
          <w:sz w:val="18"/>
          <w:szCs w:val="18"/>
        </w:rPr>
        <w:t>рђује</w:t>
      </w:r>
      <w:r w:rsidRPr="000C25DA">
        <w:rPr>
          <w:i/>
          <w:spacing w:val="6"/>
          <w:sz w:val="18"/>
          <w:szCs w:val="18"/>
        </w:rPr>
        <w:t xml:space="preserve"> </w:t>
      </w:r>
      <w:r w:rsidRPr="000C25DA">
        <w:rPr>
          <w:i/>
          <w:spacing w:val="1"/>
          <w:sz w:val="18"/>
          <w:szCs w:val="18"/>
        </w:rPr>
        <w:t>д</w:t>
      </w:r>
      <w:r w:rsidRPr="000C25DA">
        <w:rPr>
          <w:i/>
          <w:sz w:val="18"/>
          <w:szCs w:val="18"/>
        </w:rPr>
        <w:t>а</w:t>
      </w:r>
      <w:r w:rsidR="005427D3">
        <w:rPr>
          <w:sz w:val="18"/>
          <w:szCs w:val="18"/>
        </w:rPr>
        <w:t xml:space="preserve"> </w:t>
      </w: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тач</w:t>
      </w:r>
      <w:r w:rsidRPr="000C25DA">
        <w:rPr>
          <w:i/>
          <w:spacing w:val="1"/>
          <w:sz w:val="18"/>
          <w:szCs w:val="18"/>
        </w:rPr>
        <w:t>н</w:t>
      </w:r>
      <w:r w:rsidRPr="000C25DA">
        <w:rPr>
          <w:i/>
          <w:sz w:val="18"/>
          <w:szCs w:val="18"/>
        </w:rPr>
        <w:t>и по</w:t>
      </w:r>
      <w:r w:rsidRPr="000C25DA">
        <w:rPr>
          <w:i/>
          <w:spacing w:val="1"/>
          <w:sz w:val="18"/>
          <w:szCs w:val="18"/>
        </w:rPr>
        <w:t>д</w:t>
      </w:r>
      <w:r w:rsidRPr="000C25DA">
        <w:rPr>
          <w:i/>
          <w:sz w:val="18"/>
          <w:szCs w:val="18"/>
        </w:rPr>
        <w:t>аци ко</w:t>
      </w:r>
      <w:r w:rsidRPr="000C25DA">
        <w:rPr>
          <w:i/>
          <w:spacing w:val="1"/>
          <w:sz w:val="18"/>
          <w:szCs w:val="18"/>
        </w:rPr>
        <w:t>ј</w:t>
      </w:r>
      <w:r w:rsidRPr="000C25DA">
        <w:rPr>
          <w:i/>
          <w:sz w:val="18"/>
          <w:szCs w:val="18"/>
        </w:rPr>
        <w:t xml:space="preserve">и </w:t>
      </w: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у</w:t>
      </w:r>
      <w:r w:rsidRPr="000C25DA">
        <w:rPr>
          <w:i/>
          <w:spacing w:val="-1"/>
          <w:sz w:val="18"/>
          <w:szCs w:val="18"/>
        </w:rPr>
        <w:t xml:space="preserve"> </w:t>
      </w:r>
      <w:r w:rsidRPr="000C25DA">
        <w:rPr>
          <w:i/>
          <w:sz w:val="18"/>
          <w:szCs w:val="18"/>
        </w:rPr>
        <w:t>о</w:t>
      </w:r>
      <w:r w:rsidRPr="000C25DA">
        <w:rPr>
          <w:i/>
          <w:spacing w:val="-1"/>
          <w:sz w:val="18"/>
          <w:szCs w:val="18"/>
        </w:rPr>
        <w:t>б</w:t>
      </w:r>
      <w:r w:rsidRPr="000C25DA">
        <w:rPr>
          <w:i/>
          <w:sz w:val="18"/>
          <w:szCs w:val="18"/>
        </w:rPr>
        <w:t>ра</w:t>
      </w:r>
      <w:r w:rsidRPr="000C25DA">
        <w:rPr>
          <w:i/>
          <w:spacing w:val="-1"/>
          <w:sz w:val="18"/>
          <w:szCs w:val="18"/>
        </w:rPr>
        <w:t>с</w:t>
      </w:r>
      <w:r w:rsidRPr="000C25DA">
        <w:rPr>
          <w:i/>
          <w:sz w:val="18"/>
          <w:szCs w:val="18"/>
        </w:rPr>
        <w:t>цу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1"/>
          <w:sz w:val="18"/>
          <w:szCs w:val="18"/>
        </w:rPr>
        <w:t xml:space="preserve"> </w:t>
      </w:r>
      <w:r w:rsidRPr="000C25DA">
        <w:rPr>
          <w:i/>
          <w:spacing w:val="1"/>
          <w:sz w:val="18"/>
          <w:szCs w:val="18"/>
        </w:rPr>
        <w:t>н</w:t>
      </w:r>
      <w:r w:rsidRPr="000C25DA">
        <w:rPr>
          <w:i/>
          <w:spacing w:val="2"/>
          <w:sz w:val="18"/>
          <w:szCs w:val="18"/>
        </w:rPr>
        <w:t>а</w:t>
      </w:r>
      <w:r w:rsidRPr="000C25DA">
        <w:rPr>
          <w:i/>
          <w:spacing w:val="-1"/>
          <w:sz w:val="18"/>
          <w:szCs w:val="18"/>
        </w:rPr>
        <w:t>ве</w:t>
      </w:r>
      <w:r w:rsidRPr="000C25DA">
        <w:rPr>
          <w:i/>
          <w:spacing w:val="1"/>
          <w:sz w:val="18"/>
          <w:szCs w:val="18"/>
        </w:rPr>
        <w:t>д</w:t>
      </w:r>
      <w:r w:rsidRPr="000C25DA">
        <w:rPr>
          <w:i/>
          <w:spacing w:val="-1"/>
          <w:sz w:val="18"/>
          <w:szCs w:val="18"/>
        </w:rPr>
        <w:t>е</w:t>
      </w:r>
      <w:r w:rsidRPr="000C25DA">
        <w:rPr>
          <w:i/>
          <w:spacing w:val="1"/>
          <w:sz w:val="18"/>
          <w:szCs w:val="18"/>
        </w:rPr>
        <w:t>н</w:t>
      </w:r>
      <w:r w:rsidRPr="000C25DA">
        <w:rPr>
          <w:i/>
          <w:sz w:val="18"/>
          <w:szCs w:val="18"/>
        </w:rPr>
        <w:t>и.</w:t>
      </w:r>
    </w:p>
    <w:p w:rsidR="00AD7279" w:rsidRPr="000C25DA" w:rsidRDefault="007430F8" w:rsidP="00776690">
      <w:pPr>
        <w:ind w:left="513" w:right="477" w:firstLine="540"/>
        <w:rPr>
          <w:i/>
          <w:spacing w:val="-1"/>
          <w:sz w:val="18"/>
          <w:szCs w:val="18"/>
          <w:lang w:val="sr-Cyrl-CS"/>
        </w:rPr>
      </w:pPr>
      <w:r w:rsidRPr="000C25DA">
        <w:rPr>
          <w:i/>
          <w:sz w:val="18"/>
          <w:szCs w:val="18"/>
        </w:rPr>
        <w:t>Уколи</w:t>
      </w:r>
      <w:r w:rsidRPr="000C25DA">
        <w:rPr>
          <w:i/>
          <w:spacing w:val="1"/>
          <w:sz w:val="18"/>
          <w:szCs w:val="18"/>
        </w:rPr>
        <w:t>к</w:t>
      </w:r>
      <w:r w:rsidRPr="000C25DA">
        <w:rPr>
          <w:i/>
          <w:sz w:val="18"/>
          <w:szCs w:val="18"/>
        </w:rPr>
        <w:t>о</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под</w:t>
      </w:r>
      <w:r w:rsidRPr="000C25DA">
        <w:rPr>
          <w:i/>
          <w:spacing w:val="-1"/>
          <w:sz w:val="18"/>
          <w:szCs w:val="18"/>
        </w:rPr>
        <w:t>н</w:t>
      </w:r>
      <w:r w:rsidRPr="000C25DA">
        <w:rPr>
          <w:i/>
          <w:sz w:val="18"/>
          <w:szCs w:val="18"/>
        </w:rPr>
        <w:t>о</w:t>
      </w:r>
      <w:r w:rsidRPr="000C25DA">
        <w:rPr>
          <w:i/>
          <w:spacing w:val="-1"/>
          <w:sz w:val="18"/>
          <w:szCs w:val="18"/>
        </w:rPr>
        <w:t>с</w:t>
      </w:r>
      <w:r w:rsidRPr="000C25DA">
        <w:rPr>
          <w:i/>
          <w:sz w:val="18"/>
          <w:szCs w:val="18"/>
        </w:rPr>
        <w:t>е зајед</w:t>
      </w:r>
      <w:r w:rsidRPr="000C25DA">
        <w:rPr>
          <w:i/>
          <w:spacing w:val="1"/>
          <w:sz w:val="18"/>
          <w:szCs w:val="18"/>
        </w:rPr>
        <w:t>н</w:t>
      </w:r>
      <w:r w:rsidRPr="000C25DA">
        <w:rPr>
          <w:i/>
          <w:sz w:val="18"/>
          <w:szCs w:val="18"/>
        </w:rPr>
        <w:t>ичку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pacing w:val="-1"/>
          <w:sz w:val="18"/>
          <w:szCs w:val="18"/>
        </w:rPr>
        <w:t>у</w:t>
      </w:r>
      <w:r w:rsidRPr="000C25DA">
        <w:rPr>
          <w:i/>
          <w:sz w:val="18"/>
          <w:szCs w:val="18"/>
        </w:rPr>
        <w:t>,</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z w:val="18"/>
          <w:szCs w:val="18"/>
        </w:rPr>
        <w:t>па</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може</w:t>
      </w:r>
      <w:r w:rsidRPr="000C25DA">
        <w:rPr>
          <w:i/>
          <w:spacing w:val="1"/>
          <w:sz w:val="18"/>
          <w:szCs w:val="18"/>
        </w:rPr>
        <w:t xml:space="preserve"> д</w:t>
      </w:r>
      <w:r w:rsidRPr="000C25DA">
        <w:rPr>
          <w:i/>
          <w:sz w:val="18"/>
          <w:szCs w:val="18"/>
        </w:rPr>
        <w:t>а</w:t>
      </w:r>
      <w:r w:rsidRPr="000C25DA">
        <w:rPr>
          <w:i/>
          <w:spacing w:val="1"/>
          <w:sz w:val="18"/>
          <w:szCs w:val="18"/>
        </w:rPr>
        <w:t xml:space="preserve"> </w:t>
      </w:r>
      <w:r w:rsidRPr="000C25DA">
        <w:rPr>
          <w:i/>
          <w:spacing w:val="-1"/>
          <w:sz w:val="18"/>
          <w:szCs w:val="18"/>
        </w:rPr>
        <w:t>с</w:t>
      </w:r>
      <w:r w:rsidRPr="000C25DA">
        <w:rPr>
          <w:i/>
          <w:sz w:val="18"/>
          <w:szCs w:val="18"/>
        </w:rPr>
        <w:t>е опр</w:t>
      </w:r>
      <w:r w:rsidRPr="000C25DA">
        <w:rPr>
          <w:i/>
          <w:spacing w:val="-1"/>
          <w:sz w:val="18"/>
          <w:szCs w:val="18"/>
        </w:rPr>
        <w:t>е</w:t>
      </w:r>
      <w:r w:rsidRPr="000C25DA">
        <w:rPr>
          <w:i/>
          <w:spacing w:val="1"/>
          <w:sz w:val="18"/>
          <w:szCs w:val="18"/>
        </w:rPr>
        <w:t>д</w:t>
      </w:r>
      <w:r w:rsidRPr="000C25DA">
        <w:rPr>
          <w:i/>
          <w:spacing w:val="-1"/>
          <w:sz w:val="18"/>
          <w:szCs w:val="18"/>
        </w:rPr>
        <w:t>е</w:t>
      </w:r>
      <w:r w:rsidRPr="000C25DA">
        <w:rPr>
          <w:i/>
          <w:spacing w:val="1"/>
          <w:sz w:val="18"/>
          <w:szCs w:val="18"/>
        </w:rPr>
        <w:t>л</w:t>
      </w:r>
      <w:r w:rsidRPr="000C25DA">
        <w:rPr>
          <w:i/>
          <w:sz w:val="18"/>
          <w:szCs w:val="18"/>
        </w:rPr>
        <w:t>и</w:t>
      </w:r>
      <w:r w:rsidRPr="000C25DA">
        <w:rPr>
          <w:i/>
          <w:spacing w:val="1"/>
          <w:sz w:val="18"/>
          <w:szCs w:val="18"/>
        </w:rPr>
        <w:t xml:space="preserve"> д</w:t>
      </w:r>
      <w:r w:rsidRPr="000C25DA">
        <w:rPr>
          <w:i/>
          <w:sz w:val="18"/>
          <w:szCs w:val="18"/>
        </w:rPr>
        <w:t>а о</w:t>
      </w:r>
      <w:r w:rsidRPr="000C25DA">
        <w:rPr>
          <w:i/>
          <w:spacing w:val="-1"/>
          <w:sz w:val="18"/>
          <w:szCs w:val="18"/>
        </w:rPr>
        <w:t>б</w:t>
      </w:r>
      <w:r w:rsidRPr="000C25DA">
        <w:rPr>
          <w:i/>
          <w:sz w:val="18"/>
          <w:szCs w:val="18"/>
        </w:rPr>
        <w:t>разац</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 потпи</w:t>
      </w:r>
      <w:r w:rsidRPr="000C25DA">
        <w:rPr>
          <w:i/>
          <w:spacing w:val="-1"/>
          <w:sz w:val="18"/>
          <w:szCs w:val="18"/>
        </w:rPr>
        <w:t>су</w:t>
      </w:r>
      <w:r w:rsidRPr="000C25DA">
        <w:rPr>
          <w:i/>
          <w:sz w:val="18"/>
          <w:szCs w:val="18"/>
        </w:rPr>
        <w:t xml:space="preserve">ју </w:t>
      </w:r>
      <w:r w:rsidRPr="000C25DA">
        <w:rPr>
          <w:i/>
          <w:spacing w:val="-1"/>
          <w:sz w:val="18"/>
          <w:szCs w:val="18"/>
        </w:rPr>
        <w:t>св</w:t>
      </w:r>
      <w:r w:rsidRPr="000C25DA">
        <w:rPr>
          <w:i/>
          <w:sz w:val="18"/>
          <w:szCs w:val="18"/>
        </w:rPr>
        <w:t>и</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из</w:t>
      </w:r>
      <w:r w:rsidRPr="000C25DA">
        <w:rPr>
          <w:i/>
          <w:spacing w:val="1"/>
          <w:sz w:val="18"/>
          <w:szCs w:val="18"/>
        </w:rPr>
        <w:t xml:space="preserve"> </w:t>
      </w:r>
      <w:r w:rsidRPr="000C25DA">
        <w:rPr>
          <w:i/>
          <w:sz w:val="18"/>
          <w:szCs w:val="18"/>
        </w:rPr>
        <w:t>г</w:t>
      </w:r>
      <w:r w:rsidRPr="000C25DA">
        <w:rPr>
          <w:i/>
          <w:spacing w:val="-2"/>
          <w:sz w:val="18"/>
          <w:szCs w:val="18"/>
        </w:rPr>
        <w:t>р</w:t>
      </w:r>
      <w:r w:rsidRPr="000C25DA">
        <w:rPr>
          <w:i/>
          <w:spacing w:val="-1"/>
          <w:sz w:val="18"/>
          <w:szCs w:val="18"/>
        </w:rPr>
        <w:t>у</w:t>
      </w:r>
      <w:r w:rsidRPr="000C25DA">
        <w:rPr>
          <w:i/>
          <w:sz w:val="18"/>
          <w:szCs w:val="18"/>
        </w:rPr>
        <w:t>пе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и</w:t>
      </w:r>
      <w:r w:rsidRPr="000C25DA">
        <w:rPr>
          <w:i/>
          <w:spacing w:val="1"/>
          <w:sz w:val="18"/>
          <w:szCs w:val="18"/>
        </w:rPr>
        <w:t>л</w:t>
      </w:r>
      <w:r w:rsidRPr="000C25DA">
        <w:rPr>
          <w:i/>
          <w:sz w:val="18"/>
          <w:szCs w:val="18"/>
        </w:rPr>
        <w:t>и</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pacing w:val="-2"/>
          <w:sz w:val="18"/>
          <w:szCs w:val="18"/>
        </w:rPr>
        <w:t>п</w:t>
      </w:r>
      <w:r w:rsidRPr="000C25DA">
        <w:rPr>
          <w:i/>
          <w:sz w:val="18"/>
          <w:szCs w:val="18"/>
        </w:rPr>
        <w:t>а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може</w:t>
      </w:r>
      <w:r w:rsidRPr="000C25DA">
        <w:rPr>
          <w:i/>
          <w:spacing w:val="4"/>
          <w:sz w:val="18"/>
          <w:szCs w:val="18"/>
        </w:rPr>
        <w:t xml:space="preserve"> </w:t>
      </w:r>
      <w:r w:rsidRPr="000C25DA">
        <w:rPr>
          <w:i/>
          <w:spacing w:val="1"/>
          <w:sz w:val="18"/>
          <w:szCs w:val="18"/>
        </w:rPr>
        <w:t>д</w:t>
      </w:r>
      <w:r w:rsidRPr="000C25DA">
        <w:rPr>
          <w:i/>
          <w:sz w:val="18"/>
          <w:szCs w:val="18"/>
        </w:rPr>
        <w:t>а</w:t>
      </w:r>
      <w:r w:rsidRPr="000C25DA">
        <w:rPr>
          <w:i/>
          <w:spacing w:val="2"/>
          <w:sz w:val="18"/>
          <w:szCs w:val="18"/>
        </w:rPr>
        <w:t xml:space="preserve"> </w:t>
      </w:r>
      <w:r w:rsidRPr="000C25DA">
        <w:rPr>
          <w:i/>
          <w:sz w:val="18"/>
          <w:szCs w:val="18"/>
        </w:rPr>
        <w:t>о</w:t>
      </w:r>
      <w:r w:rsidRPr="000C25DA">
        <w:rPr>
          <w:i/>
          <w:spacing w:val="1"/>
          <w:sz w:val="18"/>
          <w:szCs w:val="18"/>
        </w:rPr>
        <w:t>д</w:t>
      </w:r>
      <w:r w:rsidRPr="000C25DA">
        <w:rPr>
          <w:i/>
          <w:spacing w:val="-2"/>
          <w:sz w:val="18"/>
          <w:szCs w:val="18"/>
        </w:rPr>
        <w:t>р</w:t>
      </w:r>
      <w:r w:rsidRPr="000C25DA">
        <w:rPr>
          <w:i/>
          <w:spacing w:val="-1"/>
          <w:sz w:val="18"/>
          <w:szCs w:val="18"/>
        </w:rPr>
        <w:t>е</w:t>
      </w:r>
      <w:r w:rsidRPr="000C25DA">
        <w:rPr>
          <w:i/>
          <w:spacing w:val="1"/>
          <w:sz w:val="18"/>
          <w:szCs w:val="18"/>
        </w:rPr>
        <w:t>д</w:t>
      </w:r>
      <w:r w:rsidRPr="000C25DA">
        <w:rPr>
          <w:i/>
          <w:sz w:val="18"/>
          <w:szCs w:val="18"/>
        </w:rPr>
        <w:t>и</w:t>
      </w:r>
      <w:r w:rsidRPr="000C25DA">
        <w:rPr>
          <w:i/>
          <w:spacing w:val="5"/>
          <w:sz w:val="18"/>
          <w:szCs w:val="18"/>
        </w:rPr>
        <w:t xml:space="preserve"> </w:t>
      </w:r>
      <w:r w:rsidRPr="000C25DA">
        <w:rPr>
          <w:i/>
          <w:sz w:val="18"/>
          <w:szCs w:val="18"/>
        </w:rPr>
        <w:t>јед</w:t>
      </w:r>
      <w:r w:rsidRPr="000C25DA">
        <w:rPr>
          <w:i/>
          <w:spacing w:val="1"/>
          <w:sz w:val="18"/>
          <w:szCs w:val="18"/>
        </w:rPr>
        <w:t>н</w:t>
      </w:r>
      <w:r w:rsidRPr="000C25DA">
        <w:rPr>
          <w:i/>
          <w:sz w:val="18"/>
          <w:szCs w:val="18"/>
        </w:rPr>
        <w:t>ог</w:t>
      </w:r>
      <w:r w:rsidRPr="000C25DA">
        <w:rPr>
          <w:i/>
          <w:spacing w:val="2"/>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из гр</w:t>
      </w:r>
      <w:r w:rsidRPr="000C25DA">
        <w:rPr>
          <w:i/>
          <w:spacing w:val="-1"/>
          <w:sz w:val="18"/>
          <w:szCs w:val="18"/>
        </w:rPr>
        <w:t>у</w:t>
      </w:r>
      <w:r w:rsidRPr="000C25DA">
        <w:rPr>
          <w:i/>
          <w:sz w:val="18"/>
          <w:szCs w:val="18"/>
        </w:rPr>
        <w:t>пе</w:t>
      </w:r>
      <w:r w:rsidRPr="000C25DA">
        <w:rPr>
          <w:i/>
          <w:spacing w:val="4"/>
          <w:sz w:val="18"/>
          <w:szCs w:val="18"/>
        </w:rPr>
        <w:t xml:space="preserve"> </w:t>
      </w:r>
      <w:r w:rsidRPr="000C25DA">
        <w:rPr>
          <w:i/>
          <w:sz w:val="18"/>
          <w:szCs w:val="18"/>
        </w:rPr>
        <w:t>ко</w:t>
      </w:r>
      <w:r w:rsidRPr="000C25DA">
        <w:rPr>
          <w:i/>
          <w:spacing w:val="1"/>
          <w:sz w:val="18"/>
          <w:szCs w:val="18"/>
        </w:rPr>
        <w:t>ј</w:t>
      </w:r>
      <w:r w:rsidRPr="000C25DA">
        <w:rPr>
          <w:i/>
          <w:sz w:val="18"/>
          <w:szCs w:val="18"/>
        </w:rPr>
        <w:t>и</w:t>
      </w:r>
      <w:r w:rsidRPr="000C25DA">
        <w:rPr>
          <w:i/>
          <w:spacing w:val="5"/>
          <w:sz w:val="18"/>
          <w:szCs w:val="18"/>
        </w:rPr>
        <w:t xml:space="preserve"> </w:t>
      </w:r>
      <w:r w:rsidRPr="000C25DA">
        <w:rPr>
          <w:i/>
          <w:sz w:val="18"/>
          <w:szCs w:val="18"/>
        </w:rPr>
        <w:t>ће</w:t>
      </w:r>
      <w:r w:rsidRPr="000C25DA">
        <w:rPr>
          <w:i/>
          <w:spacing w:val="4"/>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ити</w:t>
      </w:r>
      <w:r w:rsidR="00542BAD" w:rsidRPr="000C25DA">
        <w:rPr>
          <w:i/>
          <w:sz w:val="18"/>
          <w:szCs w:val="18"/>
          <w:lang w:val="sr-Cyrl-RS"/>
        </w:rPr>
        <w:t xml:space="preserve"> и</w:t>
      </w:r>
      <w:r w:rsidRPr="000C25DA">
        <w:rPr>
          <w:i/>
          <w:spacing w:val="4"/>
          <w:sz w:val="18"/>
          <w:szCs w:val="18"/>
        </w:rPr>
        <w:t xml:space="preserve"> </w:t>
      </w:r>
      <w:r w:rsidRPr="000C25DA">
        <w:rPr>
          <w:i/>
          <w:sz w:val="18"/>
          <w:szCs w:val="18"/>
        </w:rPr>
        <w:t>потпи</w:t>
      </w:r>
      <w:r w:rsidRPr="000C25DA">
        <w:rPr>
          <w:i/>
          <w:spacing w:val="-1"/>
          <w:sz w:val="18"/>
          <w:szCs w:val="18"/>
        </w:rPr>
        <w:t>с</w:t>
      </w:r>
      <w:r w:rsidRPr="000C25DA">
        <w:rPr>
          <w:i/>
          <w:sz w:val="18"/>
          <w:szCs w:val="18"/>
        </w:rPr>
        <w:t>ати</w:t>
      </w:r>
      <w:r w:rsidRPr="000C25DA">
        <w:rPr>
          <w:i/>
          <w:spacing w:val="4"/>
          <w:sz w:val="18"/>
          <w:szCs w:val="18"/>
        </w:rPr>
        <w:t xml:space="preserve"> </w:t>
      </w:r>
      <w:r w:rsidRPr="000C25DA">
        <w:rPr>
          <w:i/>
          <w:sz w:val="18"/>
          <w:szCs w:val="18"/>
        </w:rPr>
        <w:t>о</w:t>
      </w:r>
      <w:r w:rsidRPr="000C25DA">
        <w:rPr>
          <w:i/>
          <w:spacing w:val="-1"/>
          <w:sz w:val="18"/>
          <w:szCs w:val="18"/>
        </w:rPr>
        <w:t>б</w:t>
      </w:r>
      <w:r w:rsidRPr="000C25DA">
        <w:rPr>
          <w:i/>
          <w:sz w:val="18"/>
          <w:szCs w:val="18"/>
        </w:rPr>
        <w:t>разац по</w:t>
      </w:r>
      <w:r w:rsidRPr="000C25DA">
        <w:rPr>
          <w:i/>
          <w:spacing w:val="1"/>
          <w:sz w:val="18"/>
          <w:szCs w:val="18"/>
        </w:rPr>
        <w:t>н</w:t>
      </w:r>
      <w:r w:rsidRPr="000C25DA">
        <w:rPr>
          <w:i/>
          <w:spacing w:val="-1"/>
          <w:sz w:val="18"/>
          <w:szCs w:val="18"/>
        </w:rPr>
        <w:t>у</w:t>
      </w:r>
      <w:r w:rsidRPr="000C25DA">
        <w:rPr>
          <w:i/>
          <w:spacing w:val="4"/>
          <w:sz w:val="18"/>
          <w:szCs w:val="18"/>
        </w:rPr>
        <w:t>д</w:t>
      </w:r>
      <w:r w:rsidRPr="000C25DA">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4D19D9" w:rsidRDefault="00192B8D" w:rsidP="00192B8D">
      <w:pPr>
        <w:widowControl w:val="0"/>
        <w:autoSpaceDE w:val="0"/>
        <w:autoSpaceDN w:val="0"/>
        <w:adjustRightInd w:val="0"/>
        <w:ind w:left="206" w:right="62" w:firstLine="678"/>
        <w:jc w:val="both"/>
        <w:rPr>
          <w:sz w:val="22"/>
          <w:szCs w:val="22"/>
          <w:lang w:val="sr-Cyrl-RS"/>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др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004D19D9">
        <w:rPr>
          <w:b/>
          <w:spacing w:val="1"/>
          <w:w w:val="102"/>
          <w:sz w:val="22"/>
          <w:szCs w:val="22"/>
        </w:rPr>
        <w:t>)</w:t>
      </w:r>
    </w:p>
    <w:p w:rsidR="00192B8D" w:rsidRDefault="00192B8D" w:rsidP="00192B8D">
      <w:pPr>
        <w:ind w:left="393" w:right="352"/>
        <w:jc w:val="both"/>
        <w:rPr>
          <w:sz w:val="24"/>
          <w:szCs w:val="24"/>
        </w:rPr>
      </w:pPr>
      <w:r>
        <w:rPr>
          <w:b/>
          <w:sz w:val="24"/>
          <w:szCs w:val="24"/>
        </w:rPr>
        <w:t>и</w:t>
      </w:r>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r>
        <w:rPr>
          <w:b/>
          <w:position w:val="-1"/>
          <w:sz w:val="24"/>
          <w:szCs w:val="24"/>
        </w:rPr>
        <w:t xml:space="preserve">“ </w:t>
      </w:r>
      <w:r w:rsidR="00AF6651">
        <w:rPr>
          <w:b/>
          <w:position w:val="-1"/>
          <w:sz w:val="24"/>
          <w:szCs w:val="24"/>
          <w:lang w:val="sr-Cyrl-CS"/>
        </w:rPr>
        <w:t xml:space="preserve">са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260AA2">
        <w:rPr>
          <w:sz w:val="24"/>
          <w:szCs w:val="24"/>
        </w:rPr>
        <w:t>д</w:t>
      </w:r>
      <w:r w:rsidRPr="00260AA2">
        <w:rPr>
          <w:spacing w:val="-1"/>
          <w:sz w:val="24"/>
          <w:szCs w:val="24"/>
        </w:rPr>
        <w:t>а</w:t>
      </w:r>
      <w:r w:rsidRPr="00260AA2">
        <w:rPr>
          <w:spacing w:val="1"/>
          <w:sz w:val="24"/>
          <w:szCs w:val="24"/>
        </w:rPr>
        <w:t>н</w:t>
      </w:r>
      <w:r w:rsidRPr="00260AA2">
        <w:rPr>
          <w:sz w:val="24"/>
          <w:szCs w:val="24"/>
        </w:rPr>
        <w:t>а</w:t>
      </w:r>
      <w:r w:rsidRPr="00260AA2">
        <w:rPr>
          <w:spacing w:val="5"/>
          <w:sz w:val="24"/>
          <w:szCs w:val="24"/>
        </w:rPr>
        <w:t xml:space="preserve"> </w:t>
      </w:r>
      <w:r w:rsidR="00281CC4" w:rsidRPr="00281CC4">
        <w:rPr>
          <w:sz w:val="24"/>
          <w:szCs w:val="24"/>
          <w:lang w:val="sr-Cyrl-CS"/>
        </w:rPr>
        <w:t>29</w:t>
      </w:r>
      <w:r w:rsidR="00E54549" w:rsidRPr="00281CC4">
        <w:rPr>
          <w:sz w:val="24"/>
          <w:szCs w:val="24"/>
        </w:rPr>
        <w:t>.</w:t>
      </w:r>
      <w:r w:rsidR="00281CC4" w:rsidRPr="00281CC4">
        <w:rPr>
          <w:sz w:val="24"/>
          <w:szCs w:val="24"/>
          <w:lang w:val="sr-Cyrl-RS"/>
        </w:rPr>
        <w:t>0</w:t>
      </w:r>
      <w:r w:rsidR="00281CC4" w:rsidRPr="00281CC4">
        <w:rPr>
          <w:sz w:val="24"/>
          <w:szCs w:val="24"/>
          <w:lang w:val="sr-Cyrl-CS"/>
        </w:rPr>
        <w:t>5</w:t>
      </w:r>
      <w:r w:rsidR="00281CC4" w:rsidRPr="00281CC4">
        <w:rPr>
          <w:sz w:val="24"/>
          <w:szCs w:val="24"/>
        </w:rPr>
        <w:t>.20</w:t>
      </w:r>
      <w:r w:rsidR="00281CC4" w:rsidRPr="00281CC4">
        <w:rPr>
          <w:sz w:val="24"/>
          <w:szCs w:val="24"/>
          <w:lang w:val="sr-Cyrl-RS"/>
        </w:rPr>
        <w:t>20</w:t>
      </w:r>
      <w:r w:rsidRPr="00CE3885">
        <w:rPr>
          <w:sz w:val="24"/>
          <w:szCs w:val="24"/>
        </w:rPr>
        <w:t>.</w:t>
      </w:r>
      <w:r w:rsidRPr="00B74A22">
        <w:rPr>
          <w:spacing w:val="5"/>
          <w:sz w:val="24"/>
          <w:szCs w:val="24"/>
        </w:rPr>
        <w:t xml:space="preserve"> </w:t>
      </w:r>
      <w:r w:rsidRPr="00B74A22">
        <w:rPr>
          <w:sz w:val="24"/>
          <w:szCs w:val="24"/>
        </w:rPr>
        <w:t>год</w:t>
      </w:r>
      <w:r w:rsidRPr="00B74A22">
        <w:rPr>
          <w:spacing w:val="1"/>
          <w:sz w:val="24"/>
          <w:szCs w:val="24"/>
        </w:rPr>
        <w:t>и</w:t>
      </w:r>
      <w:r w:rsidRPr="00B74A22">
        <w:rPr>
          <w:spacing w:val="-1"/>
          <w:sz w:val="24"/>
          <w:szCs w:val="24"/>
        </w:rPr>
        <w:t>не</w:t>
      </w:r>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8933BC">
        <w:rPr>
          <w:sz w:val="24"/>
          <w:szCs w:val="24"/>
        </w:rPr>
        <w:t>11</w:t>
      </w:r>
      <w:r w:rsidR="00B63029">
        <w:rPr>
          <w:sz w:val="24"/>
          <w:szCs w:val="24"/>
        </w:rPr>
        <w:t>/</w:t>
      </w:r>
      <w:r w:rsidR="008933BC">
        <w:rPr>
          <w:sz w:val="24"/>
          <w:szCs w:val="24"/>
        </w:rPr>
        <w:t>20</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w:t>
      </w:r>
      <w:r w:rsidR="008933BC">
        <w:rPr>
          <w:sz w:val="24"/>
          <w:szCs w:val="24"/>
        </w:rPr>
        <w:t>20</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w:t>
      </w:r>
      <w:r w:rsidR="008933BC">
        <w:rPr>
          <w:sz w:val="24"/>
          <w:szCs w:val="24"/>
        </w:rPr>
        <w:t>20</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3A30B4">
        <w:rPr>
          <w:sz w:val="24"/>
          <w:szCs w:val="24"/>
        </w:rPr>
        <w:t>11</w:t>
      </w:r>
      <w:r w:rsidR="00B63029">
        <w:rPr>
          <w:sz w:val="24"/>
          <w:szCs w:val="24"/>
        </w:rPr>
        <w:t>/</w:t>
      </w:r>
      <w:r w:rsidR="003A30B4">
        <w:rPr>
          <w:sz w:val="24"/>
          <w:szCs w:val="24"/>
        </w:rPr>
        <w:t>20</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w:t>
      </w:r>
      <w:r w:rsidR="003A2D25">
        <w:rPr>
          <w:rFonts w:cs="Tahoma"/>
          <w:sz w:val="24"/>
          <w:szCs w:val="24"/>
        </w:rPr>
        <w:t>20</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 xml:space="preserve">ок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lang w:val="sr-Cyrl-RS"/>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4D19D9" w:rsidRPr="004D19D9" w:rsidRDefault="004D19D9" w:rsidP="0072178E">
      <w:pPr>
        <w:spacing w:line="260" w:lineRule="exact"/>
        <w:ind w:left="113" w:right="76"/>
        <w:rPr>
          <w:sz w:val="24"/>
          <w:szCs w:val="24"/>
          <w:lang w:val="sr-Cyrl-RS"/>
        </w:rPr>
      </w:pPr>
    </w:p>
    <w:p w:rsidR="004D19D9" w:rsidRPr="00736276" w:rsidRDefault="004D19D9" w:rsidP="004D19D9">
      <w:pPr>
        <w:spacing w:after="200" w:line="260" w:lineRule="exact"/>
        <w:ind w:left="113" w:right="76" w:firstLine="607"/>
        <w:rPr>
          <w:i/>
          <w:sz w:val="24"/>
          <w:szCs w:val="24"/>
          <w:lang w:val="sr-Cyrl-RS"/>
        </w:rPr>
      </w:pPr>
      <w:r w:rsidRPr="00003133">
        <w:rPr>
          <w:i/>
          <w:sz w:val="24"/>
          <w:szCs w:val="24"/>
          <w:lang w:val="sr-Latn-CS"/>
        </w:rPr>
        <w:t xml:space="preserve">У случају авансног начина плаћања, </w:t>
      </w:r>
      <w:r w:rsidRPr="00003133">
        <w:rPr>
          <w:i/>
          <w:sz w:val="24"/>
          <w:szCs w:val="24"/>
          <w:lang w:val="sr-Cyrl-RS"/>
        </w:rPr>
        <w:t>Испоручилац</w:t>
      </w:r>
      <w:r w:rsidRPr="00003133">
        <w:rPr>
          <w:i/>
          <w:sz w:val="24"/>
          <w:szCs w:val="24"/>
          <w:lang w:val="sr-Latn-CS"/>
        </w:rPr>
        <w:t xml:space="preserve"> је дужан да уз профактуру за уплату аванс</w:t>
      </w:r>
      <w:r w:rsidRPr="00003133">
        <w:rPr>
          <w:i/>
          <w:sz w:val="24"/>
          <w:szCs w:val="24"/>
          <w:lang w:val="sr-Cyrl-RS"/>
        </w:rPr>
        <w:t>а</w:t>
      </w:r>
      <w:r w:rsidRPr="00003133">
        <w:rPr>
          <w:i/>
          <w:sz w:val="24"/>
          <w:szCs w:val="24"/>
          <w:lang w:val="sr-Latn-CS"/>
        </w:rPr>
        <w:t xml:space="preserve"> преда наручиоцу финансијско обезбеђење – бланко сопствену меницу и менично овлашћење у вредности уплаћеног аванса за повраћај аванса. Рок важности менице је најмање 30 дана од дана истека крајњег рока за испоруку</w:t>
      </w:r>
      <w:r>
        <w:rPr>
          <w:i/>
          <w:sz w:val="24"/>
          <w:szCs w:val="24"/>
          <w:lang w:val="sr-Cyrl-RS"/>
        </w:rPr>
        <w:t xml:space="preserve">. </w:t>
      </w:r>
      <w:r w:rsidRPr="00003133">
        <w:rPr>
          <w:i/>
          <w:spacing w:val="-2"/>
          <w:sz w:val="24"/>
          <w:szCs w:val="24"/>
        </w:rPr>
        <w:t>М</w:t>
      </w:r>
      <w:r w:rsidRPr="00003133">
        <w:rPr>
          <w:i/>
          <w:spacing w:val="-3"/>
          <w:sz w:val="24"/>
          <w:szCs w:val="24"/>
        </w:rPr>
        <w:t>е</w:t>
      </w:r>
      <w:r w:rsidRPr="00003133">
        <w:rPr>
          <w:i/>
          <w:spacing w:val="-4"/>
          <w:sz w:val="24"/>
          <w:szCs w:val="24"/>
        </w:rPr>
        <w:t>н</w:t>
      </w:r>
      <w:r w:rsidRPr="00003133">
        <w:rPr>
          <w:i/>
          <w:spacing w:val="-1"/>
          <w:sz w:val="24"/>
          <w:szCs w:val="24"/>
        </w:rPr>
        <w:t>иц</w:t>
      </w:r>
      <w:r w:rsidRPr="00003133">
        <w:rPr>
          <w:i/>
          <w:sz w:val="24"/>
          <w:szCs w:val="24"/>
        </w:rPr>
        <w:t xml:space="preserve">а </w:t>
      </w:r>
      <w:r w:rsidRPr="00003133">
        <w:rPr>
          <w:i/>
          <w:spacing w:val="-1"/>
          <w:sz w:val="24"/>
          <w:szCs w:val="24"/>
        </w:rPr>
        <w:t>м</w:t>
      </w:r>
      <w:r w:rsidRPr="00003133">
        <w:rPr>
          <w:i/>
          <w:sz w:val="24"/>
          <w:szCs w:val="24"/>
        </w:rPr>
        <w:t>ора б</w:t>
      </w:r>
      <w:r w:rsidRPr="00003133">
        <w:rPr>
          <w:i/>
          <w:spacing w:val="1"/>
          <w:sz w:val="24"/>
          <w:szCs w:val="24"/>
        </w:rPr>
        <w:t>и</w:t>
      </w:r>
      <w:r w:rsidRPr="00003133">
        <w:rPr>
          <w:i/>
          <w:spacing w:val="-4"/>
          <w:sz w:val="24"/>
          <w:szCs w:val="24"/>
        </w:rPr>
        <w:t>т</w:t>
      </w:r>
      <w:r w:rsidRPr="00003133">
        <w:rPr>
          <w:i/>
          <w:sz w:val="24"/>
          <w:szCs w:val="24"/>
        </w:rPr>
        <w:t xml:space="preserve">и </w:t>
      </w:r>
      <w:r w:rsidRPr="00003133">
        <w:rPr>
          <w:i/>
          <w:spacing w:val="-1"/>
          <w:sz w:val="24"/>
          <w:szCs w:val="24"/>
        </w:rPr>
        <w:t>е</w:t>
      </w:r>
      <w:r w:rsidRPr="00003133">
        <w:rPr>
          <w:i/>
          <w:sz w:val="24"/>
          <w:szCs w:val="24"/>
        </w:rPr>
        <w:t>вид</w:t>
      </w:r>
      <w:r w:rsidRPr="00003133">
        <w:rPr>
          <w:i/>
          <w:spacing w:val="-1"/>
          <w:sz w:val="24"/>
          <w:szCs w:val="24"/>
        </w:rPr>
        <w:t>е</w:t>
      </w:r>
      <w:r w:rsidRPr="00003133">
        <w:rPr>
          <w:i/>
          <w:spacing w:val="1"/>
          <w:sz w:val="24"/>
          <w:szCs w:val="24"/>
        </w:rPr>
        <w:t>н</w:t>
      </w:r>
      <w:r w:rsidRPr="00003133">
        <w:rPr>
          <w:i/>
          <w:spacing w:val="-2"/>
          <w:sz w:val="24"/>
          <w:szCs w:val="24"/>
        </w:rPr>
        <w:t>т</w:t>
      </w:r>
      <w:r w:rsidRPr="00003133">
        <w:rPr>
          <w:i/>
          <w:spacing w:val="1"/>
          <w:sz w:val="24"/>
          <w:szCs w:val="24"/>
        </w:rPr>
        <w:t>и</w:t>
      </w:r>
      <w:r w:rsidRPr="00003133">
        <w:rPr>
          <w:i/>
          <w:sz w:val="24"/>
          <w:szCs w:val="24"/>
        </w:rPr>
        <w:t>р</w:t>
      </w:r>
      <w:r w:rsidRPr="00003133">
        <w:rPr>
          <w:i/>
          <w:spacing w:val="-1"/>
          <w:sz w:val="24"/>
          <w:szCs w:val="24"/>
        </w:rPr>
        <w:t>а</w:t>
      </w:r>
      <w:r w:rsidRPr="00003133">
        <w:rPr>
          <w:i/>
          <w:spacing w:val="1"/>
          <w:sz w:val="24"/>
          <w:szCs w:val="24"/>
        </w:rPr>
        <w:t>н</w:t>
      </w:r>
      <w:r w:rsidRPr="00003133">
        <w:rPr>
          <w:i/>
          <w:sz w:val="24"/>
          <w:szCs w:val="24"/>
        </w:rPr>
        <w:t xml:space="preserve">а у </w:t>
      </w:r>
      <w:r w:rsidRPr="00003133">
        <w:rPr>
          <w:i/>
          <w:spacing w:val="1"/>
          <w:sz w:val="24"/>
          <w:szCs w:val="24"/>
        </w:rPr>
        <w:t>Р</w:t>
      </w:r>
      <w:r w:rsidRPr="00003133">
        <w:rPr>
          <w:i/>
          <w:spacing w:val="-1"/>
          <w:sz w:val="24"/>
          <w:szCs w:val="24"/>
        </w:rPr>
        <w:t>е</w:t>
      </w:r>
      <w:r w:rsidRPr="00003133">
        <w:rPr>
          <w:i/>
          <w:sz w:val="24"/>
          <w:szCs w:val="24"/>
        </w:rPr>
        <w:t>г</w:t>
      </w:r>
      <w:r w:rsidRPr="00003133">
        <w:rPr>
          <w:i/>
          <w:spacing w:val="1"/>
          <w:sz w:val="24"/>
          <w:szCs w:val="24"/>
        </w:rPr>
        <w:t>и</w:t>
      </w:r>
      <w:r w:rsidRPr="00003133">
        <w:rPr>
          <w:i/>
          <w:spacing w:val="-1"/>
          <w:sz w:val="24"/>
          <w:szCs w:val="24"/>
        </w:rPr>
        <w:t>с</w:t>
      </w:r>
      <w:r w:rsidRPr="00003133">
        <w:rPr>
          <w:i/>
          <w:spacing w:val="-4"/>
          <w:sz w:val="24"/>
          <w:szCs w:val="24"/>
        </w:rPr>
        <w:t>т</w:t>
      </w:r>
      <w:r w:rsidRPr="00003133">
        <w:rPr>
          <w:i/>
          <w:spacing w:val="-5"/>
          <w:sz w:val="24"/>
          <w:szCs w:val="24"/>
        </w:rPr>
        <w:t>р</w:t>
      </w:r>
      <w:r w:rsidRPr="00003133">
        <w:rPr>
          <w:i/>
          <w:sz w:val="24"/>
          <w:szCs w:val="24"/>
        </w:rPr>
        <w:t xml:space="preserve">у </w:t>
      </w:r>
      <w:r w:rsidRPr="00003133">
        <w:rPr>
          <w:i/>
          <w:spacing w:val="2"/>
          <w:sz w:val="24"/>
          <w:szCs w:val="24"/>
        </w:rPr>
        <w:t>м</w:t>
      </w:r>
      <w:r w:rsidRPr="00003133">
        <w:rPr>
          <w:i/>
          <w:spacing w:val="-1"/>
          <w:sz w:val="24"/>
          <w:szCs w:val="24"/>
        </w:rPr>
        <w:t>е</w:t>
      </w:r>
      <w:r w:rsidRPr="00003133">
        <w:rPr>
          <w:i/>
          <w:spacing w:val="1"/>
          <w:sz w:val="24"/>
          <w:szCs w:val="24"/>
        </w:rPr>
        <w:t>ни</w:t>
      </w:r>
      <w:r w:rsidRPr="00003133">
        <w:rPr>
          <w:i/>
          <w:spacing w:val="4"/>
          <w:sz w:val="24"/>
          <w:szCs w:val="24"/>
        </w:rPr>
        <w:t>ц</w:t>
      </w:r>
      <w:r w:rsidRPr="00003133">
        <w:rPr>
          <w:i/>
          <w:sz w:val="24"/>
          <w:szCs w:val="24"/>
        </w:rPr>
        <w:t xml:space="preserve">а и </w:t>
      </w:r>
      <w:r w:rsidRPr="00003133">
        <w:rPr>
          <w:i/>
          <w:spacing w:val="-2"/>
          <w:sz w:val="24"/>
          <w:szCs w:val="24"/>
        </w:rPr>
        <w:t>о</w:t>
      </w:r>
      <w:r w:rsidRPr="00003133">
        <w:rPr>
          <w:i/>
          <w:spacing w:val="-8"/>
          <w:sz w:val="24"/>
          <w:szCs w:val="24"/>
        </w:rPr>
        <w:t>в</w:t>
      </w:r>
      <w:r w:rsidRPr="00003133">
        <w:rPr>
          <w:i/>
          <w:sz w:val="24"/>
          <w:szCs w:val="24"/>
        </w:rPr>
        <w:t>л</w:t>
      </w:r>
      <w:r w:rsidRPr="00003133">
        <w:rPr>
          <w:i/>
          <w:spacing w:val="-1"/>
          <w:sz w:val="24"/>
          <w:szCs w:val="24"/>
        </w:rPr>
        <w:t>а</w:t>
      </w:r>
      <w:r w:rsidRPr="00003133">
        <w:rPr>
          <w:i/>
          <w:sz w:val="24"/>
          <w:szCs w:val="24"/>
        </w:rPr>
        <w:t>шћ</w:t>
      </w:r>
      <w:r w:rsidRPr="00003133">
        <w:rPr>
          <w:i/>
          <w:spacing w:val="1"/>
          <w:sz w:val="24"/>
          <w:szCs w:val="24"/>
        </w:rPr>
        <w:t>е</w:t>
      </w:r>
      <w:r w:rsidRPr="00003133">
        <w:rPr>
          <w:i/>
          <w:spacing w:val="-1"/>
          <w:sz w:val="24"/>
          <w:szCs w:val="24"/>
        </w:rPr>
        <w:t>њ</w:t>
      </w:r>
      <w:r w:rsidRPr="00003133">
        <w:rPr>
          <w:i/>
          <w:sz w:val="24"/>
          <w:szCs w:val="24"/>
        </w:rPr>
        <w:t>а Н</w:t>
      </w:r>
      <w:r w:rsidRPr="00003133">
        <w:rPr>
          <w:i/>
          <w:spacing w:val="-1"/>
          <w:sz w:val="24"/>
          <w:szCs w:val="24"/>
        </w:rPr>
        <w:t>а</w:t>
      </w:r>
      <w:r w:rsidRPr="00003133">
        <w:rPr>
          <w:i/>
          <w:sz w:val="24"/>
          <w:szCs w:val="24"/>
        </w:rPr>
        <w:t>р</w:t>
      </w:r>
      <w:r w:rsidRPr="00003133">
        <w:rPr>
          <w:i/>
          <w:spacing w:val="5"/>
          <w:sz w:val="24"/>
          <w:szCs w:val="24"/>
        </w:rPr>
        <w:t>о</w:t>
      </w:r>
      <w:r w:rsidRPr="00003133">
        <w:rPr>
          <w:i/>
          <w:sz w:val="24"/>
          <w:szCs w:val="24"/>
        </w:rPr>
        <w:t>д</w:t>
      </w:r>
      <w:r w:rsidRPr="00003133">
        <w:rPr>
          <w:i/>
          <w:spacing w:val="1"/>
          <w:sz w:val="24"/>
          <w:szCs w:val="24"/>
        </w:rPr>
        <w:t>н</w:t>
      </w:r>
      <w:r w:rsidRPr="00003133">
        <w:rPr>
          <w:i/>
          <w:sz w:val="24"/>
          <w:szCs w:val="24"/>
        </w:rPr>
        <w:t xml:space="preserve">е </w:t>
      </w:r>
      <w:r w:rsidRPr="00003133">
        <w:rPr>
          <w:i/>
          <w:spacing w:val="-2"/>
          <w:sz w:val="24"/>
          <w:szCs w:val="24"/>
        </w:rPr>
        <w:t>б</w:t>
      </w:r>
      <w:r w:rsidRPr="00003133">
        <w:rPr>
          <w:i/>
          <w:spacing w:val="-1"/>
          <w:sz w:val="24"/>
          <w:szCs w:val="24"/>
        </w:rPr>
        <w:t>а</w:t>
      </w:r>
      <w:r w:rsidRPr="00003133">
        <w:rPr>
          <w:i/>
          <w:spacing w:val="1"/>
          <w:sz w:val="24"/>
          <w:szCs w:val="24"/>
        </w:rPr>
        <w:t>нк</w:t>
      </w:r>
      <w:r w:rsidRPr="00003133">
        <w:rPr>
          <w:i/>
          <w:sz w:val="24"/>
          <w:szCs w:val="24"/>
        </w:rPr>
        <w:t>е Срб</w:t>
      </w:r>
      <w:r w:rsidRPr="00003133">
        <w:rPr>
          <w:i/>
          <w:spacing w:val="2"/>
          <w:sz w:val="24"/>
          <w:szCs w:val="24"/>
        </w:rPr>
        <w:t>и</w:t>
      </w:r>
      <w:r w:rsidRPr="00003133">
        <w:rPr>
          <w:i/>
          <w:spacing w:val="-2"/>
          <w:sz w:val="24"/>
          <w:szCs w:val="24"/>
        </w:rPr>
        <w:t>ј</w:t>
      </w:r>
      <w:r w:rsidRPr="00003133">
        <w:rPr>
          <w:i/>
          <w:spacing w:val="-1"/>
          <w:sz w:val="24"/>
          <w:szCs w:val="24"/>
        </w:rPr>
        <w:t>е</w:t>
      </w:r>
      <w:r w:rsidRPr="00003133">
        <w:rPr>
          <w:i/>
          <w:sz w:val="24"/>
          <w:szCs w:val="24"/>
        </w:rPr>
        <w:t>.</w:t>
      </w:r>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9C139E">
        <w:rPr>
          <w:sz w:val="24"/>
          <w:szCs w:val="24"/>
        </w:rPr>
        <w:t>20</w:t>
      </w:r>
      <w:r w:rsidR="009C139E">
        <w:rPr>
          <w:sz w:val="24"/>
          <w:szCs w:val="24"/>
          <w:lang w:val="sr-Cyrl-RS"/>
        </w:rPr>
        <w:t>20</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
    <w:p w:rsidR="00AD7279" w:rsidRPr="00ED6F30" w:rsidRDefault="007430F8" w:rsidP="003A5217">
      <w:pPr>
        <w:spacing w:line="240" w:lineRule="exact"/>
        <w:ind w:left="708"/>
        <w:rPr>
          <w:sz w:val="24"/>
          <w:szCs w:val="24"/>
        </w:rPr>
      </w:pPr>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00762048">
        <w:rPr>
          <w:i/>
          <w:sz w:val="24"/>
          <w:szCs w:val="24"/>
        </w:rPr>
        <w:t>и</w:t>
      </w:r>
      <w:r w:rsidR="00762048">
        <w:rPr>
          <w:i/>
          <w:sz w:val="24"/>
          <w:szCs w:val="24"/>
          <w:lang w:val="sr-Cyrl-RS"/>
        </w:rPr>
        <w:t xml:space="preserve"> и</w:t>
      </w:r>
      <w:r w:rsidRPr="00ED6F30">
        <w:rPr>
          <w:i/>
          <w:sz w:val="24"/>
          <w:szCs w:val="24"/>
        </w:rPr>
        <w:t xml:space="preserve">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190396">
        <w:rPr>
          <w:b/>
          <w:sz w:val="24"/>
          <w:szCs w:val="24"/>
        </w:rPr>
        <w:t>11</w:t>
      </w:r>
      <w:r w:rsidR="0062625D" w:rsidRPr="007429CB">
        <w:rPr>
          <w:b/>
          <w:sz w:val="24"/>
          <w:szCs w:val="24"/>
        </w:rPr>
        <w:t>/</w:t>
      </w:r>
      <w:r w:rsidR="00B939B3">
        <w:rPr>
          <w:b/>
          <w:sz w:val="24"/>
          <w:szCs w:val="24"/>
        </w:rPr>
        <w:t>20</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DC5867">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7430F8" w:rsidRPr="000E7C4F">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2191E" w:rsidRPr="00ED6F30">
        <w:rPr>
          <w:b/>
          <w:position w:val="-1"/>
          <w:sz w:val="24"/>
          <w:szCs w:val="24"/>
          <w:u w:val="single" w:color="000000"/>
        </w:rPr>
        <w:t xml:space="preserve">                  </w:t>
      </w:r>
      <w:r w:rsidR="00BB7035">
        <w:rPr>
          <w:b/>
          <w:position w:val="-1"/>
          <w:sz w:val="24"/>
          <w:szCs w:val="24"/>
          <w:u w:val="single" w:color="000000"/>
          <w:lang w:val="sr-Cyrl-RS"/>
        </w:rPr>
        <w:t>________</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00762048">
        <w:rPr>
          <w:b/>
          <w:position w:val="-1"/>
          <w:sz w:val="24"/>
          <w:szCs w:val="24"/>
          <w:lang w:val="sr-Cyrl-RS"/>
        </w:rPr>
        <w:t xml:space="preserve">                                                </w:t>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00405EFA">
        <w:rPr>
          <w:i/>
          <w:sz w:val="24"/>
          <w:szCs w:val="24"/>
        </w:rPr>
        <w:t>и</w:t>
      </w:r>
      <w:r w:rsidR="00405EFA">
        <w:rPr>
          <w:i/>
          <w:sz w:val="24"/>
          <w:szCs w:val="24"/>
          <w:lang w:val="sr-Cyrl-RS"/>
        </w:rPr>
        <w:t xml:space="preserve"> 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00405EFA">
        <w:rPr>
          <w:i/>
          <w:sz w:val="24"/>
          <w:szCs w:val="24"/>
          <w:lang w:val="sr-Cyrl-RS"/>
        </w:rPr>
        <w:t xml:space="preserve"> и</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B231DA">
        <w:rPr>
          <w:sz w:val="24"/>
          <w:szCs w:val="24"/>
        </w:rPr>
        <w:t>11</w:t>
      </w:r>
      <w:r w:rsidR="00B63029">
        <w:rPr>
          <w:sz w:val="24"/>
          <w:szCs w:val="24"/>
        </w:rPr>
        <w:t>/</w:t>
      </w:r>
      <w:r w:rsidR="00B939B3">
        <w:rPr>
          <w:sz w:val="24"/>
          <w:szCs w:val="24"/>
        </w:rPr>
        <w:t>20</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lastRenderedPageBreak/>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231DA">
        <w:rPr>
          <w:sz w:val="24"/>
          <w:szCs w:val="24"/>
        </w:rPr>
        <w:t>11</w:t>
      </w:r>
      <w:r w:rsidR="00B63029">
        <w:rPr>
          <w:sz w:val="24"/>
          <w:szCs w:val="24"/>
        </w:rPr>
        <w:t>/</w:t>
      </w:r>
      <w:r w:rsidR="00B231DA">
        <w:rPr>
          <w:sz w:val="24"/>
          <w:szCs w:val="24"/>
        </w:rPr>
        <w:t>20</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r w:rsidRPr="00ED6F30">
        <w:rPr>
          <w:i/>
          <w:spacing w:val="1"/>
          <w:sz w:val="24"/>
          <w:szCs w:val="24"/>
        </w:rPr>
        <w:t xml:space="preserve"> </w:t>
      </w:r>
      <w:r w:rsidRPr="00ED6F30">
        <w:rPr>
          <w:i/>
          <w:sz w:val="24"/>
          <w:szCs w:val="24"/>
        </w:rPr>
        <w:t>1.</w:t>
      </w:r>
      <w:r w:rsidRPr="00ED6F30">
        <w:rPr>
          <w:i/>
          <w:spacing w:val="2"/>
          <w:sz w:val="24"/>
          <w:szCs w:val="24"/>
        </w:rPr>
        <w:t xml:space="preserve"> </w:t>
      </w:r>
      <w:r w:rsidRPr="00ED6F30">
        <w:rPr>
          <w:i/>
          <w:spacing w:val="-8"/>
          <w:sz w:val="24"/>
          <w:szCs w:val="24"/>
        </w:rPr>
        <w:t>т</w:t>
      </w:r>
      <w:r w:rsidRPr="00ED6F30">
        <w:rPr>
          <w:i/>
          <w:spacing w:val="-16"/>
          <w:sz w:val="24"/>
          <w:szCs w:val="24"/>
        </w:rPr>
        <w:t>а</w:t>
      </w:r>
      <w:r w:rsidRPr="00ED6F30">
        <w:rPr>
          <w:i/>
          <w:sz w:val="24"/>
          <w:szCs w:val="24"/>
        </w:rPr>
        <w:t>чка</w:t>
      </w:r>
      <w:r w:rsidRPr="00ED6F30">
        <w:rPr>
          <w:i/>
          <w:spacing w:val="1"/>
          <w:sz w:val="24"/>
          <w:szCs w:val="24"/>
        </w:rPr>
        <w:t xml:space="preserve"> </w:t>
      </w:r>
      <w:r w:rsidRPr="00ED6F30">
        <w:rPr>
          <w:i/>
          <w:sz w:val="24"/>
          <w:szCs w:val="24"/>
        </w:rPr>
        <w:t>2.</w:t>
      </w:r>
      <w:r w:rsidRPr="00ED6F30">
        <w:rPr>
          <w:i/>
          <w:spacing w:val="2"/>
          <w:sz w:val="24"/>
          <w:szCs w:val="24"/>
        </w:rPr>
        <w:t xml:space="preserve"> </w:t>
      </w:r>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B231DA">
        <w:rPr>
          <w:sz w:val="24"/>
          <w:szCs w:val="24"/>
        </w:rPr>
        <w:t>11</w:t>
      </w:r>
      <w:r w:rsidR="00B63029">
        <w:rPr>
          <w:sz w:val="24"/>
          <w:szCs w:val="24"/>
        </w:rPr>
        <w:t>/</w:t>
      </w:r>
      <w:r w:rsidR="00B231DA">
        <w:rPr>
          <w:sz w:val="24"/>
          <w:szCs w:val="24"/>
        </w:rPr>
        <w:t>20</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rsidSect="00AD3198">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p>
    <w:p w:rsidR="005F31BD" w:rsidRDefault="005F31BD" w:rsidP="00AD3198">
      <w:pPr>
        <w:spacing w:before="70"/>
        <w:ind w:left="625" w:right="628"/>
        <w:jc w:val="center"/>
        <w:rPr>
          <w:sz w:val="24"/>
          <w:szCs w:val="24"/>
          <w:lang w:val="sr-Cyrl-RS"/>
        </w:rPr>
      </w:pPr>
    </w:p>
    <w:p w:rsidR="00AD3198" w:rsidRDefault="00AD3198" w:rsidP="00AD3198">
      <w:pPr>
        <w:spacing w:before="70"/>
        <w:ind w:left="625" w:right="628"/>
        <w:jc w:val="center"/>
        <w:rPr>
          <w:sz w:val="24"/>
          <w:szCs w:val="24"/>
          <w:lang w:val="sr-Cyrl-RS"/>
        </w:rPr>
      </w:pPr>
    </w:p>
    <w:p w:rsidR="00AD3198" w:rsidRPr="00AD3198" w:rsidRDefault="00AD3198" w:rsidP="00AD3198">
      <w:pPr>
        <w:spacing w:before="70"/>
        <w:ind w:left="625" w:right="628"/>
        <w:jc w:val="center"/>
        <w:rPr>
          <w:sz w:val="24"/>
          <w:szCs w:val="24"/>
          <w:lang w:val="sr-Cyrl-RS"/>
        </w:rPr>
      </w:pPr>
    </w:p>
    <w:sectPr w:rsidR="00AD3198" w:rsidRPr="00AD3198" w:rsidSect="00AD3198">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32C" w:rsidRDefault="001D232C" w:rsidP="00AD7279">
      <w:r>
        <w:separator/>
      </w:r>
    </w:p>
  </w:endnote>
  <w:endnote w:type="continuationSeparator" w:id="0">
    <w:p w:rsidR="001D232C" w:rsidRDefault="001D232C"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D12E7B" w:rsidRDefault="00D12E7B">
        <w:pPr>
          <w:pStyle w:val="Footer"/>
          <w:jc w:val="center"/>
        </w:pPr>
        <w:r>
          <w:fldChar w:fldCharType="begin"/>
        </w:r>
        <w:r>
          <w:instrText xml:space="preserve"> PAGE   \* MERGEFORMAT </w:instrText>
        </w:r>
        <w:r>
          <w:fldChar w:fldCharType="separate"/>
        </w:r>
        <w:r w:rsidR="00CC5519">
          <w:rPr>
            <w:noProof/>
          </w:rPr>
          <w:t>1</w:t>
        </w:r>
        <w:r>
          <w:rPr>
            <w:noProof/>
          </w:rPr>
          <w:fldChar w:fldCharType="end"/>
        </w:r>
        <w:r w:rsidR="00B75D5C">
          <w:rPr>
            <w:lang w:val="sr-Cyrl-CS"/>
          </w:rPr>
          <w:t xml:space="preserve"> од </w:t>
        </w:r>
        <w:r w:rsidR="00392D99">
          <w:rPr>
            <w:lang w:val="sr-Cyrl-CS"/>
          </w:rPr>
          <w:t>33</w:t>
        </w:r>
      </w:p>
    </w:sdtContent>
  </w:sdt>
  <w:p w:rsidR="00D12E7B" w:rsidRPr="00854593" w:rsidRDefault="00D12E7B"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E7B" w:rsidRPr="005F31BD" w:rsidRDefault="00D12E7B"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32C" w:rsidRDefault="001D232C" w:rsidP="00AD7279">
      <w:r>
        <w:separator/>
      </w:r>
    </w:p>
  </w:footnote>
  <w:footnote w:type="continuationSeparator" w:id="0">
    <w:p w:rsidR="001D232C" w:rsidRDefault="001D232C"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31AC8"/>
    <w:rsid w:val="00035E55"/>
    <w:rsid w:val="000377FF"/>
    <w:rsid w:val="00046DBB"/>
    <w:rsid w:val="000510C1"/>
    <w:rsid w:val="00051F24"/>
    <w:rsid w:val="00055623"/>
    <w:rsid w:val="000572CD"/>
    <w:rsid w:val="0005786F"/>
    <w:rsid w:val="00057C2F"/>
    <w:rsid w:val="00061B85"/>
    <w:rsid w:val="00063581"/>
    <w:rsid w:val="00063B91"/>
    <w:rsid w:val="00066DD2"/>
    <w:rsid w:val="00070742"/>
    <w:rsid w:val="00073633"/>
    <w:rsid w:val="00077DBC"/>
    <w:rsid w:val="0008048F"/>
    <w:rsid w:val="00080922"/>
    <w:rsid w:val="00081290"/>
    <w:rsid w:val="0009408E"/>
    <w:rsid w:val="000968E3"/>
    <w:rsid w:val="000A116D"/>
    <w:rsid w:val="000A3D20"/>
    <w:rsid w:val="000A66F5"/>
    <w:rsid w:val="000A6882"/>
    <w:rsid w:val="000A781C"/>
    <w:rsid w:val="000B279C"/>
    <w:rsid w:val="000B31DB"/>
    <w:rsid w:val="000B3C72"/>
    <w:rsid w:val="000B5C64"/>
    <w:rsid w:val="000C0AEF"/>
    <w:rsid w:val="000C25DA"/>
    <w:rsid w:val="000C32EA"/>
    <w:rsid w:val="000C54F8"/>
    <w:rsid w:val="000C6353"/>
    <w:rsid w:val="000D3DE3"/>
    <w:rsid w:val="000E3341"/>
    <w:rsid w:val="000E49D3"/>
    <w:rsid w:val="000E76F7"/>
    <w:rsid w:val="000E7C4F"/>
    <w:rsid w:val="000F14B6"/>
    <w:rsid w:val="000F4C04"/>
    <w:rsid w:val="0010399E"/>
    <w:rsid w:val="00103CD8"/>
    <w:rsid w:val="00105FA0"/>
    <w:rsid w:val="0011511B"/>
    <w:rsid w:val="001206CA"/>
    <w:rsid w:val="0013084E"/>
    <w:rsid w:val="001330B1"/>
    <w:rsid w:val="00134CDE"/>
    <w:rsid w:val="00140003"/>
    <w:rsid w:val="00141C09"/>
    <w:rsid w:val="00143EEF"/>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396"/>
    <w:rsid w:val="00190516"/>
    <w:rsid w:val="00190813"/>
    <w:rsid w:val="00190DC0"/>
    <w:rsid w:val="00191513"/>
    <w:rsid w:val="0019221B"/>
    <w:rsid w:val="00192B8D"/>
    <w:rsid w:val="00194A4B"/>
    <w:rsid w:val="001A1516"/>
    <w:rsid w:val="001A1D92"/>
    <w:rsid w:val="001A346E"/>
    <w:rsid w:val="001A3F77"/>
    <w:rsid w:val="001B4631"/>
    <w:rsid w:val="001B620A"/>
    <w:rsid w:val="001C52D4"/>
    <w:rsid w:val="001C530F"/>
    <w:rsid w:val="001C567B"/>
    <w:rsid w:val="001D1B9D"/>
    <w:rsid w:val="001D232C"/>
    <w:rsid w:val="001D7954"/>
    <w:rsid w:val="001F4A30"/>
    <w:rsid w:val="00201255"/>
    <w:rsid w:val="00204513"/>
    <w:rsid w:val="00204EA2"/>
    <w:rsid w:val="00207F0F"/>
    <w:rsid w:val="002137B9"/>
    <w:rsid w:val="00214138"/>
    <w:rsid w:val="00214169"/>
    <w:rsid w:val="0022191E"/>
    <w:rsid w:val="00222ACA"/>
    <w:rsid w:val="00223F0F"/>
    <w:rsid w:val="00224FEF"/>
    <w:rsid w:val="00230461"/>
    <w:rsid w:val="00230579"/>
    <w:rsid w:val="00231F55"/>
    <w:rsid w:val="00232D68"/>
    <w:rsid w:val="00232EE6"/>
    <w:rsid w:val="00235766"/>
    <w:rsid w:val="00241770"/>
    <w:rsid w:val="00244909"/>
    <w:rsid w:val="002453BC"/>
    <w:rsid w:val="00257EE5"/>
    <w:rsid w:val="00260AA2"/>
    <w:rsid w:val="002742DB"/>
    <w:rsid w:val="002743FC"/>
    <w:rsid w:val="00276EB1"/>
    <w:rsid w:val="002801D2"/>
    <w:rsid w:val="00281CC4"/>
    <w:rsid w:val="00282303"/>
    <w:rsid w:val="0028633B"/>
    <w:rsid w:val="00296506"/>
    <w:rsid w:val="002A0663"/>
    <w:rsid w:val="002A2609"/>
    <w:rsid w:val="002A5B8E"/>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43D"/>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7551"/>
    <w:rsid w:val="00384058"/>
    <w:rsid w:val="00384433"/>
    <w:rsid w:val="003874B3"/>
    <w:rsid w:val="00390B22"/>
    <w:rsid w:val="00392D99"/>
    <w:rsid w:val="00393F5B"/>
    <w:rsid w:val="00394487"/>
    <w:rsid w:val="0039608A"/>
    <w:rsid w:val="003A1174"/>
    <w:rsid w:val="003A2A15"/>
    <w:rsid w:val="003A2D25"/>
    <w:rsid w:val="003A30B4"/>
    <w:rsid w:val="003A5217"/>
    <w:rsid w:val="003B4370"/>
    <w:rsid w:val="003B4972"/>
    <w:rsid w:val="003B72CE"/>
    <w:rsid w:val="003D186A"/>
    <w:rsid w:val="003D2408"/>
    <w:rsid w:val="003D5567"/>
    <w:rsid w:val="003E4664"/>
    <w:rsid w:val="003E52C1"/>
    <w:rsid w:val="003E7442"/>
    <w:rsid w:val="003F2A53"/>
    <w:rsid w:val="003F71B0"/>
    <w:rsid w:val="003F78B5"/>
    <w:rsid w:val="004003CF"/>
    <w:rsid w:val="00401E39"/>
    <w:rsid w:val="00403673"/>
    <w:rsid w:val="00405EFA"/>
    <w:rsid w:val="0041625F"/>
    <w:rsid w:val="004167A0"/>
    <w:rsid w:val="0042023A"/>
    <w:rsid w:val="00423F4C"/>
    <w:rsid w:val="004279DF"/>
    <w:rsid w:val="00434696"/>
    <w:rsid w:val="00435392"/>
    <w:rsid w:val="004356A2"/>
    <w:rsid w:val="00442A54"/>
    <w:rsid w:val="0044374B"/>
    <w:rsid w:val="00446E8A"/>
    <w:rsid w:val="00447229"/>
    <w:rsid w:val="0044745B"/>
    <w:rsid w:val="00450459"/>
    <w:rsid w:val="00453BB4"/>
    <w:rsid w:val="004573B3"/>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7879"/>
    <w:rsid w:val="004A7930"/>
    <w:rsid w:val="004A7DF4"/>
    <w:rsid w:val="004B2D57"/>
    <w:rsid w:val="004B4378"/>
    <w:rsid w:val="004B773D"/>
    <w:rsid w:val="004C072F"/>
    <w:rsid w:val="004C10D6"/>
    <w:rsid w:val="004C56B8"/>
    <w:rsid w:val="004D01F4"/>
    <w:rsid w:val="004D0DDF"/>
    <w:rsid w:val="004D12FC"/>
    <w:rsid w:val="004D1404"/>
    <w:rsid w:val="004D19D9"/>
    <w:rsid w:val="004D45A1"/>
    <w:rsid w:val="004D7836"/>
    <w:rsid w:val="004E298D"/>
    <w:rsid w:val="004E62DD"/>
    <w:rsid w:val="004E7C8E"/>
    <w:rsid w:val="004F135F"/>
    <w:rsid w:val="004F1EF4"/>
    <w:rsid w:val="004F1FD6"/>
    <w:rsid w:val="004F2FDD"/>
    <w:rsid w:val="004F41D5"/>
    <w:rsid w:val="004F56E9"/>
    <w:rsid w:val="00502BD5"/>
    <w:rsid w:val="0050350D"/>
    <w:rsid w:val="00504AE6"/>
    <w:rsid w:val="005076FF"/>
    <w:rsid w:val="00513967"/>
    <w:rsid w:val="00516457"/>
    <w:rsid w:val="00516E20"/>
    <w:rsid w:val="0052469A"/>
    <w:rsid w:val="005330D3"/>
    <w:rsid w:val="005333A4"/>
    <w:rsid w:val="00535D4F"/>
    <w:rsid w:val="00536649"/>
    <w:rsid w:val="005427D3"/>
    <w:rsid w:val="00542BAD"/>
    <w:rsid w:val="005464D9"/>
    <w:rsid w:val="00551C6D"/>
    <w:rsid w:val="00552E04"/>
    <w:rsid w:val="00556644"/>
    <w:rsid w:val="00566571"/>
    <w:rsid w:val="00566D79"/>
    <w:rsid w:val="00576A8E"/>
    <w:rsid w:val="00577C5E"/>
    <w:rsid w:val="00580A02"/>
    <w:rsid w:val="00581D0A"/>
    <w:rsid w:val="00585144"/>
    <w:rsid w:val="00592271"/>
    <w:rsid w:val="00593BCF"/>
    <w:rsid w:val="00595AA3"/>
    <w:rsid w:val="005A16E7"/>
    <w:rsid w:val="005A50C8"/>
    <w:rsid w:val="005A654D"/>
    <w:rsid w:val="005B2FFF"/>
    <w:rsid w:val="005B3ABB"/>
    <w:rsid w:val="005B70D9"/>
    <w:rsid w:val="005C4DEF"/>
    <w:rsid w:val="005C53FA"/>
    <w:rsid w:val="005E1D4E"/>
    <w:rsid w:val="005F22A3"/>
    <w:rsid w:val="005F31BD"/>
    <w:rsid w:val="005F571F"/>
    <w:rsid w:val="005F6CF6"/>
    <w:rsid w:val="00602604"/>
    <w:rsid w:val="00610D52"/>
    <w:rsid w:val="0061102E"/>
    <w:rsid w:val="0061698B"/>
    <w:rsid w:val="00617CF5"/>
    <w:rsid w:val="0062297E"/>
    <w:rsid w:val="0062560E"/>
    <w:rsid w:val="0062625D"/>
    <w:rsid w:val="006270BC"/>
    <w:rsid w:val="006305E1"/>
    <w:rsid w:val="00630E8A"/>
    <w:rsid w:val="00631E41"/>
    <w:rsid w:val="0063498B"/>
    <w:rsid w:val="00636805"/>
    <w:rsid w:val="00641E84"/>
    <w:rsid w:val="00641EE9"/>
    <w:rsid w:val="006425F3"/>
    <w:rsid w:val="00643859"/>
    <w:rsid w:val="00644BEE"/>
    <w:rsid w:val="006534E8"/>
    <w:rsid w:val="00657502"/>
    <w:rsid w:val="00662225"/>
    <w:rsid w:val="00662A78"/>
    <w:rsid w:val="00663A08"/>
    <w:rsid w:val="006648CD"/>
    <w:rsid w:val="00664BF3"/>
    <w:rsid w:val="0066669C"/>
    <w:rsid w:val="006666AA"/>
    <w:rsid w:val="00667C8B"/>
    <w:rsid w:val="0067135C"/>
    <w:rsid w:val="00671648"/>
    <w:rsid w:val="0067308A"/>
    <w:rsid w:val="006738B4"/>
    <w:rsid w:val="006755E2"/>
    <w:rsid w:val="006768F1"/>
    <w:rsid w:val="00680E93"/>
    <w:rsid w:val="00690546"/>
    <w:rsid w:val="00690F90"/>
    <w:rsid w:val="00691135"/>
    <w:rsid w:val="00697A51"/>
    <w:rsid w:val="006A5955"/>
    <w:rsid w:val="006B3062"/>
    <w:rsid w:val="006B58AF"/>
    <w:rsid w:val="006B73BF"/>
    <w:rsid w:val="006C0E82"/>
    <w:rsid w:val="006C1AE9"/>
    <w:rsid w:val="006C1E24"/>
    <w:rsid w:val="006C3397"/>
    <w:rsid w:val="006C368D"/>
    <w:rsid w:val="006D0D4C"/>
    <w:rsid w:val="006D145F"/>
    <w:rsid w:val="006D4541"/>
    <w:rsid w:val="006D48D5"/>
    <w:rsid w:val="006E31B1"/>
    <w:rsid w:val="006F2E2B"/>
    <w:rsid w:val="006F3343"/>
    <w:rsid w:val="006F6800"/>
    <w:rsid w:val="0070294A"/>
    <w:rsid w:val="00704032"/>
    <w:rsid w:val="00704CAA"/>
    <w:rsid w:val="00711B4A"/>
    <w:rsid w:val="007144CC"/>
    <w:rsid w:val="0072178E"/>
    <w:rsid w:val="0072336C"/>
    <w:rsid w:val="007235B0"/>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573E"/>
    <w:rsid w:val="007473C7"/>
    <w:rsid w:val="00752DA1"/>
    <w:rsid w:val="00757D4E"/>
    <w:rsid w:val="0076133D"/>
    <w:rsid w:val="00762048"/>
    <w:rsid w:val="00775B48"/>
    <w:rsid w:val="00776690"/>
    <w:rsid w:val="00782C30"/>
    <w:rsid w:val="007845D9"/>
    <w:rsid w:val="00784683"/>
    <w:rsid w:val="007854A3"/>
    <w:rsid w:val="0078586C"/>
    <w:rsid w:val="007A37CE"/>
    <w:rsid w:val="007A557E"/>
    <w:rsid w:val="007B0449"/>
    <w:rsid w:val="007B0D12"/>
    <w:rsid w:val="007B1585"/>
    <w:rsid w:val="007B2101"/>
    <w:rsid w:val="007B5693"/>
    <w:rsid w:val="007B58C0"/>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275E"/>
    <w:rsid w:val="007F416E"/>
    <w:rsid w:val="007F4799"/>
    <w:rsid w:val="007F66C8"/>
    <w:rsid w:val="007F7D26"/>
    <w:rsid w:val="008005E1"/>
    <w:rsid w:val="008032BB"/>
    <w:rsid w:val="00803641"/>
    <w:rsid w:val="00804A90"/>
    <w:rsid w:val="00810D76"/>
    <w:rsid w:val="00813B28"/>
    <w:rsid w:val="00814552"/>
    <w:rsid w:val="0081547C"/>
    <w:rsid w:val="00815F3F"/>
    <w:rsid w:val="00820B41"/>
    <w:rsid w:val="0082794B"/>
    <w:rsid w:val="008306F0"/>
    <w:rsid w:val="00840E97"/>
    <w:rsid w:val="00844E20"/>
    <w:rsid w:val="00852645"/>
    <w:rsid w:val="00854118"/>
    <w:rsid w:val="00854593"/>
    <w:rsid w:val="0085478A"/>
    <w:rsid w:val="0086072A"/>
    <w:rsid w:val="008656FD"/>
    <w:rsid w:val="00866487"/>
    <w:rsid w:val="00866F1E"/>
    <w:rsid w:val="00876A2F"/>
    <w:rsid w:val="00880D28"/>
    <w:rsid w:val="00881A64"/>
    <w:rsid w:val="00882ED0"/>
    <w:rsid w:val="00890999"/>
    <w:rsid w:val="008933BC"/>
    <w:rsid w:val="00893D60"/>
    <w:rsid w:val="00897567"/>
    <w:rsid w:val="008A14AA"/>
    <w:rsid w:val="008A240B"/>
    <w:rsid w:val="008A2E77"/>
    <w:rsid w:val="008A30AA"/>
    <w:rsid w:val="008A79A6"/>
    <w:rsid w:val="008B58AB"/>
    <w:rsid w:val="008C34AC"/>
    <w:rsid w:val="008C3D1C"/>
    <w:rsid w:val="008C45D3"/>
    <w:rsid w:val="008C60A2"/>
    <w:rsid w:val="008C610F"/>
    <w:rsid w:val="008D0CBA"/>
    <w:rsid w:val="008D1E3E"/>
    <w:rsid w:val="008D5E3E"/>
    <w:rsid w:val="008E1788"/>
    <w:rsid w:val="008E19C3"/>
    <w:rsid w:val="008E3CF1"/>
    <w:rsid w:val="008E4A29"/>
    <w:rsid w:val="008E5F7E"/>
    <w:rsid w:val="008F2784"/>
    <w:rsid w:val="008F3EB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81D15"/>
    <w:rsid w:val="00987F4E"/>
    <w:rsid w:val="00993B70"/>
    <w:rsid w:val="009A370D"/>
    <w:rsid w:val="009A7823"/>
    <w:rsid w:val="009B04CD"/>
    <w:rsid w:val="009B15D6"/>
    <w:rsid w:val="009B625F"/>
    <w:rsid w:val="009B74D8"/>
    <w:rsid w:val="009B7B47"/>
    <w:rsid w:val="009C139E"/>
    <w:rsid w:val="009C58D4"/>
    <w:rsid w:val="009C5B66"/>
    <w:rsid w:val="009C70FC"/>
    <w:rsid w:val="009D06E4"/>
    <w:rsid w:val="009D18B7"/>
    <w:rsid w:val="009D303D"/>
    <w:rsid w:val="009E4108"/>
    <w:rsid w:val="009E75E0"/>
    <w:rsid w:val="009F220E"/>
    <w:rsid w:val="009F3AA5"/>
    <w:rsid w:val="009F4EDF"/>
    <w:rsid w:val="009F68AF"/>
    <w:rsid w:val="009F6980"/>
    <w:rsid w:val="00A002F4"/>
    <w:rsid w:val="00A00D39"/>
    <w:rsid w:val="00A01B71"/>
    <w:rsid w:val="00A04856"/>
    <w:rsid w:val="00A1143F"/>
    <w:rsid w:val="00A1303B"/>
    <w:rsid w:val="00A13118"/>
    <w:rsid w:val="00A13803"/>
    <w:rsid w:val="00A16E40"/>
    <w:rsid w:val="00A1711F"/>
    <w:rsid w:val="00A17BC4"/>
    <w:rsid w:val="00A21034"/>
    <w:rsid w:val="00A2469A"/>
    <w:rsid w:val="00A311EC"/>
    <w:rsid w:val="00A31E85"/>
    <w:rsid w:val="00A328B0"/>
    <w:rsid w:val="00A33CBA"/>
    <w:rsid w:val="00A41611"/>
    <w:rsid w:val="00A432F8"/>
    <w:rsid w:val="00A43AC6"/>
    <w:rsid w:val="00A44699"/>
    <w:rsid w:val="00A502D0"/>
    <w:rsid w:val="00A50BC4"/>
    <w:rsid w:val="00A52D97"/>
    <w:rsid w:val="00A6067B"/>
    <w:rsid w:val="00A6174F"/>
    <w:rsid w:val="00A61E4E"/>
    <w:rsid w:val="00A62A2A"/>
    <w:rsid w:val="00A632A4"/>
    <w:rsid w:val="00A63B80"/>
    <w:rsid w:val="00A65611"/>
    <w:rsid w:val="00A715C3"/>
    <w:rsid w:val="00A72838"/>
    <w:rsid w:val="00A731F5"/>
    <w:rsid w:val="00A8324B"/>
    <w:rsid w:val="00A83D29"/>
    <w:rsid w:val="00A92A9B"/>
    <w:rsid w:val="00AA6CF7"/>
    <w:rsid w:val="00AA7C1B"/>
    <w:rsid w:val="00AB2CB5"/>
    <w:rsid w:val="00AB3292"/>
    <w:rsid w:val="00AB40EC"/>
    <w:rsid w:val="00AB5220"/>
    <w:rsid w:val="00AC3A55"/>
    <w:rsid w:val="00AC425A"/>
    <w:rsid w:val="00AC5562"/>
    <w:rsid w:val="00AC662B"/>
    <w:rsid w:val="00AD03DF"/>
    <w:rsid w:val="00AD0858"/>
    <w:rsid w:val="00AD0F1F"/>
    <w:rsid w:val="00AD1BD8"/>
    <w:rsid w:val="00AD3198"/>
    <w:rsid w:val="00AD7279"/>
    <w:rsid w:val="00AE25F9"/>
    <w:rsid w:val="00AE35F9"/>
    <w:rsid w:val="00AE37FC"/>
    <w:rsid w:val="00AE428E"/>
    <w:rsid w:val="00AF2F34"/>
    <w:rsid w:val="00AF4F68"/>
    <w:rsid w:val="00AF6651"/>
    <w:rsid w:val="00B00FAD"/>
    <w:rsid w:val="00B041CA"/>
    <w:rsid w:val="00B05211"/>
    <w:rsid w:val="00B06440"/>
    <w:rsid w:val="00B10447"/>
    <w:rsid w:val="00B148EE"/>
    <w:rsid w:val="00B16194"/>
    <w:rsid w:val="00B17A3A"/>
    <w:rsid w:val="00B231DA"/>
    <w:rsid w:val="00B33833"/>
    <w:rsid w:val="00B35C31"/>
    <w:rsid w:val="00B36504"/>
    <w:rsid w:val="00B373C9"/>
    <w:rsid w:val="00B417D7"/>
    <w:rsid w:val="00B42AAA"/>
    <w:rsid w:val="00B43DFA"/>
    <w:rsid w:val="00B45BF9"/>
    <w:rsid w:val="00B54353"/>
    <w:rsid w:val="00B63029"/>
    <w:rsid w:val="00B71704"/>
    <w:rsid w:val="00B71DF5"/>
    <w:rsid w:val="00B731A1"/>
    <w:rsid w:val="00B73CE1"/>
    <w:rsid w:val="00B73F5D"/>
    <w:rsid w:val="00B74A22"/>
    <w:rsid w:val="00B75D5C"/>
    <w:rsid w:val="00B763BD"/>
    <w:rsid w:val="00B81816"/>
    <w:rsid w:val="00B82A1F"/>
    <w:rsid w:val="00B8334E"/>
    <w:rsid w:val="00B8746D"/>
    <w:rsid w:val="00B92DF9"/>
    <w:rsid w:val="00B939B3"/>
    <w:rsid w:val="00B9421A"/>
    <w:rsid w:val="00BA1EBF"/>
    <w:rsid w:val="00BB28CA"/>
    <w:rsid w:val="00BB7035"/>
    <w:rsid w:val="00BB74C6"/>
    <w:rsid w:val="00BC0978"/>
    <w:rsid w:val="00BC1B15"/>
    <w:rsid w:val="00BC5068"/>
    <w:rsid w:val="00BD16AE"/>
    <w:rsid w:val="00BD42FA"/>
    <w:rsid w:val="00BD6338"/>
    <w:rsid w:val="00BE0B16"/>
    <w:rsid w:val="00BE2B36"/>
    <w:rsid w:val="00BE4C06"/>
    <w:rsid w:val="00BE52E4"/>
    <w:rsid w:val="00BE790C"/>
    <w:rsid w:val="00BE7EE9"/>
    <w:rsid w:val="00BF1786"/>
    <w:rsid w:val="00BF27B2"/>
    <w:rsid w:val="00BF3E98"/>
    <w:rsid w:val="00BF49D1"/>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412C"/>
    <w:rsid w:val="00C36AEB"/>
    <w:rsid w:val="00C41A5B"/>
    <w:rsid w:val="00C42F1C"/>
    <w:rsid w:val="00C45741"/>
    <w:rsid w:val="00C459D9"/>
    <w:rsid w:val="00C471DB"/>
    <w:rsid w:val="00C502EE"/>
    <w:rsid w:val="00C5045F"/>
    <w:rsid w:val="00C5132D"/>
    <w:rsid w:val="00C5311E"/>
    <w:rsid w:val="00C55575"/>
    <w:rsid w:val="00C57498"/>
    <w:rsid w:val="00C60653"/>
    <w:rsid w:val="00C62507"/>
    <w:rsid w:val="00C63CB7"/>
    <w:rsid w:val="00C834FE"/>
    <w:rsid w:val="00C8782D"/>
    <w:rsid w:val="00CA5ACE"/>
    <w:rsid w:val="00CB1B3C"/>
    <w:rsid w:val="00CC1CC6"/>
    <w:rsid w:val="00CC5519"/>
    <w:rsid w:val="00CD0A73"/>
    <w:rsid w:val="00CD3125"/>
    <w:rsid w:val="00CD33C7"/>
    <w:rsid w:val="00CD59F7"/>
    <w:rsid w:val="00CE20C6"/>
    <w:rsid w:val="00CE3885"/>
    <w:rsid w:val="00CE727A"/>
    <w:rsid w:val="00CF11BE"/>
    <w:rsid w:val="00CF5AB0"/>
    <w:rsid w:val="00D00858"/>
    <w:rsid w:val="00D010B9"/>
    <w:rsid w:val="00D014B4"/>
    <w:rsid w:val="00D06C33"/>
    <w:rsid w:val="00D10BD4"/>
    <w:rsid w:val="00D11A09"/>
    <w:rsid w:val="00D12E7B"/>
    <w:rsid w:val="00D1516D"/>
    <w:rsid w:val="00D15F0D"/>
    <w:rsid w:val="00D173BF"/>
    <w:rsid w:val="00D225A9"/>
    <w:rsid w:val="00D31C3F"/>
    <w:rsid w:val="00D3519F"/>
    <w:rsid w:val="00D37F53"/>
    <w:rsid w:val="00D40B53"/>
    <w:rsid w:val="00D44DC8"/>
    <w:rsid w:val="00D45F61"/>
    <w:rsid w:val="00D46AE6"/>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18B"/>
    <w:rsid w:val="00DB533F"/>
    <w:rsid w:val="00DB61BB"/>
    <w:rsid w:val="00DC0477"/>
    <w:rsid w:val="00DC17D9"/>
    <w:rsid w:val="00DC240D"/>
    <w:rsid w:val="00DC409B"/>
    <w:rsid w:val="00DC4CFE"/>
    <w:rsid w:val="00DC5867"/>
    <w:rsid w:val="00DC753C"/>
    <w:rsid w:val="00DD1DD4"/>
    <w:rsid w:val="00DD3DF5"/>
    <w:rsid w:val="00DE0273"/>
    <w:rsid w:val="00DE125D"/>
    <w:rsid w:val="00DE2DDF"/>
    <w:rsid w:val="00DE3867"/>
    <w:rsid w:val="00DE49A2"/>
    <w:rsid w:val="00DE5170"/>
    <w:rsid w:val="00DF038C"/>
    <w:rsid w:val="00DF1896"/>
    <w:rsid w:val="00DF370F"/>
    <w:rsid w:val="00E00362"/>
    <w:rsid w:val="00E043ED"/>
    <w:rsid w:val="00E069E7"/>
    <w:rsid w:val="00E070B9"/>
    <w:rsid w:val="00E12AAD"/>
    <w:rsid w:val="00E12E26"/>
    <w:rsid w:val="00E13700"/>
    <w:rsid w:val="00E250BB"/>
    <w:rsid w:val="00E26B10"/>
    <w:rsid w:val="00E271A5"/>
    <w:rsid w:val="00E40BE0"/>
    <w:rsid w:val="00E46015"/>
    <w:rsid w:val="00E51B33"/>
    <w:rsid w:val="00E533DB"/>
    <w:rsid w:val="00E537AC"/>
    <w:rsid w:val="00E54549"/>
    <w:rsid w:val="00E575ED"/>
    <w:rsid w:val="00E60CD1"/>
    <w:rsid w:val="00E6679B"/>
    <w:rsid w:val="00E72A32"/>
    <w:rsid w:val="00E74A4F"/>
    <w:rsid w:val="00E74DAD"/>
    <w:rsid w:val="00E75717"/>
    <w:rsid w:val="00E75BF4"/>
    <w:rsid w:val="00E776A3"/>
    <w:rsid w:val="00E77A8A"/>
    <w:rsid w:val="00E81796"/>
    <w:rsid w:val="00E8271D"/>
    <w:rsid w:val="00E83DC7"/>
    <w:rsid w:val="00E862E7"/>
    <w:rsid w:val="00E91BB8"/>
    <w:rsid w:val="00E96B85"/>
    <w:rsid w:val="00E96FDA"/>
    <w:rsid w:val="00EA0D0E"/>
    <w:rsid w:val="00EA103E"/>
    <w:rsid w:val="00EA3CFA"/>
    <w:rsid w:val="00EA7169"/>
    <w:rsid w:val="00EB079B"/>
    <w:rsid w:val="00EB3F1C"/>
    <w:rsid w:val="00EB44E4"/>
    <w:rsid w:val="00EB4E6C"/>
    <w:rsid w:val="00EB6F63"/>
    <w:rsid w:val="00EC15C3"/>
    <w:rsid w:val="00EC3493"/>
    <w:rsid w:val="00ED4184"/>
    <w:rsid w:val="00ED6F30"/>
    <w:rsid w:val="00EE29B7"/>
    <w:rsid w:val="00EF3468"/>
    <w:rsid w:val="00EF348D"/>
    <w:rsid w:val="00EF4162"/>
    <w:rsid w:val="00F01A14"/>
    <w:rsid w:val="00F066AE"/>
    <w:rsid w:val="00F071E3"/>
    <w:rsid w:val="00F13868"/>
    <w:rsid w:val="00F14876"/>
    <w:rsid w:val="00F21FF6"/>
    <w:rsid w:val="00F25C0E"/>
    <w:rsid w:val="00F2601E"/>
    <w:rsid w:val="00F2675D"/>
    <w:rsid w:val="00F33ED4"/>
    <w:rsid w:val="00F37BCF"/>
    <w:rsid w:val="00F4626C"/>
    <w:rsid w:val="00F47042"/>
    <w:rsid w:val="00F50831"/>
    <w:rsid w:val="00F53E13"/>
    <w:rsid w:val="00F54A22"/>
    <w:rsid w:val="00F6085F"/>
    <w:rsid w:val="00F72D25"/>
    <w:rsid w:val="00F749FE"/>
    <w:rsid w:val="00F7539F"/>
    <w:rsid w:val="00F76436"/>
    <w:rsid w:val="00F769E3"/>
    <w:rsid w:val="00F84F8D"/>
    <w:rsid w:val="00F86E64"/>
    <w:rsid w:val="00F86E96"/>
    <w:rsid w:val="00F97589"/>
    <w:rsid w:val="00F97EC5"/>
    <w:rsid w:val="00FA2337"/>
    <w:rsid w:val="00FA3B6A"/>
    <w:rsid w:val="00FA4BDB"/>
    <w:rsid w:val="00FA58E2"/>
    <w:rsid w:val="00FB168D"/>
    <w:rsid w:val="00FB5006"/>
    <w:rsid w:val="00FC0B75"/>
    <w:rsid w:val="00FC51DA"/>
    <w:rsid w:val="00FD074D"/>
    <w:rsid w:val="00FD25C3"/>
    <w:rsid w:val="00FD47D6"/>
    <w:rsid w:val="00FD4AA0"/>
    <w:rsid w:val="00FD5197"/>
    <w:rsid w:val="00FD5E5F"/>
    <w:rsid w:val="00FE0523"/>
    <w:rsid w:val="00FE2659"/>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A654F-7EA2-466E-AC88-C06CF681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8813</Words>
  <Characters>50237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2020-05-29T09:05:00Z</cp:lastPrinted>
  <dcterms:created xsi:type="dcterms:W3CDTF">2020-05-29T09:09:00Z</dcterms:created>
  <dcterms:modified xsi:type="dcterms:W3CDTF">2020-05-29T09:09:00Z</dcterms:modified>
</cp:coreProperties>
</file>