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3D8" w:rsidRDefault="00C313D8">
      <w:pPr>
        <w:spacing w:before="7" w:line="100" w:lineRule="exact"/>
        <w:rPr>
          <w:sz w:val="10"/>
          <w:szCs w:val="10"/>
        </w:rPr>
      </w:pPr>
    </w:p>
    <w:p w:rsidR="001D7BE3" w:rsidRDefault="001D7BE3">
      <w:pPr>
        <w:ind w:left="1780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424815</wp:posOffset>
            </wp:positionV>
            <wp:extent cx="6115050" cy="1228725"/>
            <wp:effectExtent l="19050" t="0" r="0" b="0"/>
            <wp:wrapTopAndBottom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1D7BE3" w:rsidRDefault="001D7BE3">
      <w:pPr>
        <w:ind w:left="1780"/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C313D8" w:rsidRPr="00726161" w:rsidRDefault="009D7C1D">
      <w:pPr>
        <w:spacing w:before="5" w:line="100" w:lineRule="exact"/>
        <w:rPr>
          <w:sz w:val="24"/>
          <w:szCs w:val="24"/>
        </w:rPr>
      </w:pPr>
      <w:r w:rsidRPr="00726161">
        <w:rPr>
          <w:sz w:val="24"/>
          <w:szCs w:val="24"/>
        </w:rPr>
        <w:br w:type="column"/>
      </w: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Default="001D7BE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Pr="00726161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Pr="00BB375A" w:rsidRDefault="001D7BE3" w:rsidP="00BB375A">
      <w:pPr>
        <w:spacing w:before="5" w:line="100" w:lineRule="exact"/>
        <w:rPr>
          <w:sz w:val="24"/>
          <w:szCs w:val="24"/>
          <w:lang w:val="sr-Cyrl-CS"/>
        </w:rPr>
      </w:pPr>
      <w:r w:rsidRPr="00726161">
        <w:rPr>
          <w:sz w:val="24"/>
          <w:szCs w:val="24"/>
        </w:rPr>
        <w:t xml:space="preserve">   </w:t>
      </w:r>
    </w:p>
    <w:p w:rsidR="00C313D8" w:rsidRPr="00726161" w:rsidRDefault="009D7C1D">
      <w:pPr>
        <w:spacing w:line="260" w:lineRule="exact"/>
        <w:rPr>
          <w:sz w:val="24"/>
          <w:szCs w:val="24"/>
        </w:rPr>
        <w:sectPr w:rsidR="00C313D8" w:rsidRPr="00726161" w:rsidSect="00FF20F7">
          <w:type w:val="continuous"/>
          <w:pgSz w:w="11920" w:h="16860"/>
          <w:pgMar w:top="1440" w:right="1440" w:bottom="1440" w:left="1440" w:header="720" w:footer="720" w:gutter="0"/>
          <w:cols w:num="2" w:space="720" w:equalWidth="0">
            <w:col w:w="733" w:space="1711"/>
            <w:col w:w="6596"/>
          </w:cols>
          <w:docGrid w:linePitch="272"/>
        </w:sectPr>
      </w:pPr>
      <w:r w:rsidRPr="00726161">
        <w:rPr>
          <w:b/>
          <w:position w:val="-1"/>
          <w:sz w:val="24"/>
          <w:szCs w:val="24"/>
        </w:rPr>
        <w:t>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З</w:t>
      </w:r>
      <w:r w:rsidRPr="00726161">
        <w:rPr>
          <w:b/>
          <w:spacing w:val="1"/>
          <w:position w:val="-1"/>
          <w:sz w:val="24"/>
          <w:szCs w:val="24"/>
        </w:rPr>
        <w:t>И</w:t>
      </w:r>
      <w:r w:rsidRPr="00726161">
        <w:rPr>
          <w:b/>
          <w:position w:val="-1"/>
          <w:sz w:val="24"/>
          <w:szCs w:val="24"/>
        </w:rPr>
        <w:t xml:space="preserve">В ЗА </w:t>
      </w:r>
      <w:r w:rsidRPr="00726161">
        <w:rPr>
          <w:b/>
          <w:spacing w:val="-2"/>
          <w:position w:val="-1"/>
          <w:sz w:val="24"/>
          <w:szCs w:val="24"/>
        </w:rPr>
        <w:t>П</w:t>
      </w:r>
      <w:r w:rsidRPr="00726161">
        <w:rPr>
          <w:b/>
          <w:position w:val="-1"/>
          <w:sz w:val="24"/>
          <w:szCs w:val="24"/>
        </w:rPr>
        <w:t>О</w:t>
      </w:r>
      <w:r w:rsidRPr="00726161">
        <w:rPr>
          <w:b/>
          <w:spacing w:val="1"/>
          <w:position w:val="-1"/>
          <w:sz w:val="24"/>
          <w:szCs w:val="24"/>
        </w:rPr>
        <w:t>Д</w:t>
      </w:r>
      <w:r w:rsidRPr="00726161">
        <w:rPr>
          <w:b/>
          <w:position w:val="-1"/>
          <w:sz w:val="24"/>
          <w:szCs w:val="24"/>
        </w:rPr>
        <w:t>Н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spacing w:val="-2"/>
          <w:position w:val="-1"/>
          <w:sz w:val="24"/>
          <w:szCs w:val="24"/>
        </w:rPr>
        <w:t>Ш</w:t>
      </w:r>
      <w:r w:rsidRPr="00726161">
        <w:rPr>
          <w:b/>
          <w:position w:val="-1"/>
          <w:sz w:val="24"/>
          <w:szCs w:val="24"/>
        </w:rPr>
        <w:t>ЕЊЕ 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НУДА</w:t>
      </w:r>
    </w:p>
    <w:p w:rsidR="00C313D8" w:rsidRPr="0085318C" w:rsidRDefault="00C313D8">
      <w:pPr>
        <w:spacing w:before="7" w:line="240" w:lineRule="exact"/>
        <w:rPr>
          <w:sz w:val="24"/>
          <w:szCs w:val="24"/>
          <w:lang w:val="sr-Cyrl-CS"/>
        </w:rPr>
      </w:pP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1D7BE3" w:rsidP="00F51885">
      <w:pPr>
        <w:spacing w:before="7" w:line="240" w:lineRule="exact"/>
        <w:jc w:val="both"/>
        <w:rPr>
          <w:sz w:val="24"/>
          <w:szCs w:val="24"/>
        </w:rPr>
      </w:pPr>
    </w:p>
    <w:p w:rsidR="001D7BE3" w:rsidRPr="00726161" w:rsidRDefault="009D7C1D" w:rsidP="00FA0436">
      <w:pPr>
        <w:spacing w:before="29" w:line="276" w:lineRule="auto"/>
        <w:jc w:val="both"/>
        <w:rPr>
          <w:b/>
          <w:sz w:val="24"/>
          <w:szCs w:val="24"/>
          <w:lang w:val="sr-Latn-CS"/>
        </w:rPr>
      </w:pPr>
      <w:proofErr w:type="spellStart"/>
      <w:r w:rsidRPr="00726161">
        <w:rPr>
          <w:b/>
          <w:sz w:val="24"/>
          <w:szCs w:val="24"/>
        </w:rPr>
        <w:t>Наз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в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BB375A">
        <w:rPr>
          <w:sz w:val="24"/>
          <w:szCs w:val="24"/>
          <w:lang w:val="sr-Cyrl-CS"/>
        </w:rPr>
        <w:t>Хемијски факултет,</w:t>
      </w:r>
    </w:p>
    <w:p w:rsidR="00C313D8" w:rsidRPr="00726161" w:rsidRDefault="009D7C1D" w:rsidP="00FA0436">
      <w:pPr>
        <w:spacing w:before="29"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Ад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ес</w:t>
      </w:r>
      <w:r w:rsidRPr="00726161">
        <w:rPr>
          <w:b/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Pr="00726161">
        <w:rPr>
          <w:sz w:val="24"/>
          <w:szCs w:val="24"/>
        </w:rPr>
        <w:t xml:space="preserve"> 11000 </w:t>
      </w:r>
      <w:proofErr w:type="spellStart"/>
      <w:r w:rsidRPr="00726161">
        <w:rPr>
          <w:spacing w:val="-1"/>
          <w:sz w:val="24"/>
          <w:szCs w:val="24"/>
        </w:rPr>
        <w:t>Бе</w:t>
      </w:r>
      <w:r w:rsidRPr="00726161">
        <w:rPr>
          <w:sz w:val="24"/>
          <w:szCs w:val="24"/>
        </w:rPr>
        <w:t>ог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. П</w:t>
      </w:r>
      <w:r w:rsidRPr="00726161">
        <w:rPr>
          <w:spacing w:val="-1"/>
          <w:sz w:val="24"/>
          <w:szCs w:val="24"/>
        </w:rPr>
        <w:t>И</w:t>
      </w:r>
      <w:r w:rsidR="001D7BE3" w:rsidRPr="00726161">
        <w:rPr>
          <w:sz w:val="24"/>
          <w:szCs w:val="24"/>
        </w:rPr>
        <w:t>Б 101823040</w:t>
      </w:r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Мат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број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="001D7BE3" w:rsidRPr="00726161">
        <w:rPr>
          <w:sz w:val="24"/>
          <w:szCs w:val="24"/>
        </w:rPr>
        <w:t>07053681</w:t>
      </w:r>
      <w:r w:rsidRPr="00726161">
        <w:rPr>
          <w:sz w:val="24"/>
          <w:szCs w:val="24"/>
        </w:rPr>
        <w:t>.</w:t>
      </w:r>
    </w:p>
    <w:p w:rsidR="00C313D8" w:rsidRPr="00BD1EA4" w:rsidRDefault="009D7C1D" w:rsidP="00FA0436">
      <w:pPr>
        <w:spacing w:line="276" w:lineRule="auto"/>
        <w:jc w:val="both"/>
        <w:rPr>
          <w:sz w:val="24"/>
          <w:szCs w:val="24"/>
          <w:lang w:val="sr-Cyrl-CS"/>
        </w:rPr>
      </w:pPr>
      <w:proofErr w:type="spellStart"/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ер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т</w:t>
      </w:r>
      <w:proofErr w:type="spellEnd"/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pacing w:val="-3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ниц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4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</w:rPr>
        <w:t>www.</w:t>
      </w:r>
      <w:r w:rsidR="001D7BE3" w:rsidRPr="00726161">
        <w:rPr>
          <w:sz w:val="24"/>
          <w:szCs w:val="24"/>
          <w:lang w:val="sr-Latn-CS"/>
        </w:rPr>
        <w:t>chem</w:t>
      </w:r>
      <w:r w:rsidR="00BD1EA4">
        <w:rPr>
          <w:sz w:val="24"/>
          <w:szCs w:val="24"/>
        </w:rPr>
        <w:t>.bg.ac.rs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  <w:lang w:val="sr-Cyrl-CS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2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>просвета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п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јавне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набав</w:t>
      </w:r>
      <w:r w:rsidRPr="00726161">
        <w:rPr>
          <w:b/>
          <w:spacing w:val="1"/>
          <w:sz w:val="24"/>
          <w:szCs w:val="24"/>
        </w:rPr>
        <w:t>ке</w:t>
      </w:r>
      <w:proofErr w:type="spellEnd"/>
      <w:r w:rsidRPr="00726161">
        <w:rPr>
          <w:sz w:val="24"/>
          <w:szCs w:val="24"/>
        </w:rPr>
        <w:t xml:space="preserve">: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т</w:t>
      </w:r>
      <w:r w:rsidRPr="00726161">
        <w:rPr>
          <w:sz w:val="24"/>
          <w:szCs w:val="24"/>
        </w:rPr>
        <w:t>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к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пи</w:t>
      </w:r>
      <w:r w:rsidRPr="00726161">
        <w:rPr>
          <w:b/>
          <w:sz w:val="24"/>
          <w:szCs w:val="24"/>
        </w:rPr>
        <w:t>с</w:t>
      </w:r>
      <w:proofErr w:type="spellEnd"/>
      <w:r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м</w:t>
      </w:r>
      <w:r w:rsidRPr="00726161">
        <w:rPr>
          <w:b/>
          <w:spacing w:val="-4"/>
          <w:sz w:val="24"/>
          <w:szCs w:val="24"/>
        </w:rPr>
        <w:t>е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33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ја</w:t>
      </w:r>
      <w:r w:rsidRPr="00726161">
        <w:rPr>
          <w:b/>
          <w:spacing w:val="-1"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абав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дм</w:t>
      </w:r>
      <w:r w:rsidRPr="00726161">
        <w:rPr>
          <w:spacing w:val="1"/>
          <w:sz w:val="24"/>
          <w:szCs w:val="24"/>
        </w:rPr>
        <w:t>е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вке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r w:rsidRPr="00726161">
        <w:rPr>
          <w:sz w:val="24"/>
          <w:szCs w:val="24"/>
        </w:rPr>
        <w:t>ОП</w:t>
      </w:r>
      <w:r w:rsidRPr="00726161">
        <w:rPr>
          <w:spacing w:val="3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</w:t>
      </w:r>
      <w:r w:rsidRPr="00726161">
        <w:rPr>
          <w:spacing w:val="2"/>
          <w:sz w:val="24"/>
          <w:szCs w:val="24"/>
        </w:rPr>
        <w:t>р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r w:rsidR="00045F9A" w:rsidRPr="00CF0B4E">
        <w:rPr>
          <w:sz w:val="24"/>
          <w:szCs w:val="24"/>
          <w:lang w:val="sr-Cyrl-CS"/>
        </w:rPr>
        <w:t>27</w:t>
      </w:r>
      <w:r w:rsidRPr="00CF0B4E">
        <w:rPr>
          <w:sz w:val="24"/>
          <w:szCs w:val="24"/>
        </w:rPr>
        <w:t>/</w:t>
      </w:r>
      <w:r w:rsidRPr="00CF0B4E">
        <w:rPr>
          <w:spacing w:val="1"/>
          <w:sz w:val="24"/>
          <w:szCs w:val="24"/>
        </w:rPr>
        <w:t>1</w:t>
      </w:r>
      <w:r w:rsidR="00CD23E7">
        <w:rPr>
          <w:sz w:val="24"/>
          <w:szCs w:val="24"/>
        </w:rPr>
        <w:t>9</w:t>
      </w:r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вка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добара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r w:rsidRPr="00726161">
        <w:rPr>
          <w:sz w:val="24"/>
          <w:szCs w:val="24"/>
        </w:rPr>
        <w:t>–</w:t>
      </w:r>
    </w:p>
    <w:p w:rsidR="00046F6E" w:rsidRDefault="009D7C1D" w:rsidP="00FA0436">
      <w:pPr>
        <w:tabs>
          <w:tab w:val="left" w:pos="0"/>
        </w:tabs>
        <w:suppressAutoHyphens/>
        <w:spacing w:line="276" w:lineRule="auto"/>
        <w:jc w:val="both"/>
        <w:rPr>
          <w:sz w:val="24"/>
          <w:szCs w:val="24"/>
          <w:lang w:val="sr-Cyrl-CS"/>
        </w:rPr>
      </w:pPr>
      <w:proofErr w:type="spellStart"/>
      <w:proofErr w:type="gram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proofErr w:type="gram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z w:val="24"/>
          <w:szCs w:val="24"/>
        </w:rPr>
        <w:t xml:space="preserve">, </w:t>
      </w:r>
      <w:r w:rsidR="001D7BE3" w:rsidRPr="00726161">
        <w:rPr>
          <w:sz w:val="24"/>
          <w:szCs w:val="24"/>
          <w:lang w:val="sr-Cyrl-CS"/>
        </w:rPr>
        <w:t>за потрошаче заједнички прикључене на дис</w:t>
      </w:r>
      <w:r w:rsidR="008F0721">
        <w:rPr>
          <w:sz w:val="24"/>
          <w:szCs w:val="24"/>
          <w:lang w:val="sr-Cyrl-CS"/>
        </w:rPr>
        <w:t xml:space="preserve">трибутивни систем, за простор </w:t>
      </w:r>
      <w:r w:rsidR="001D7BE3" w:rsidRPr="00726161">
        <w:rPr>
          <w:sz w:val="24"/>
          <w:szCs w:val="24"/>
          <w:lang w:val="sr-Cyrl-CS"/>
        </w:rPr>
        <w:t>на Студентском тргу 12-16</w:t>
      </w:r>
    </w:p>
    <w:p w:rsidR="00C313D8" w:rsidRPr="00726161" w:rsidRDefault="00046F6E" w:rsidP="00FA0436">
      <w:pPr>
        <w:tabs>
          <w:tab w:val="left" w:pos="142"/>
        </w:tabs>
        <w:suppressAutoHyphens/>
        <w:spacing w:line="276" w:lineRule="auto"/>
        <w:ind w:right="210"/>
        <w:jc w:val="both"/>
        <w:rPr>
          <w:sz w:val="24"/>
          <w:szCs w:val="24"/>
          <w:lang w:val="sr-Cyrl-CS"/>
        </w:rPr>
      </w:pPr>
      <w:r w:rsidRPr="00890999">
        <w:rPr>
          <w:b/>
          <w:i/>
          <w:sz w:val="24"/>
          <w:szCs w:val="24"/>
          <w:u w:val="single"/>
          <w:lang w:val="sr-Cyrl-CS"/>
        </w:rPr>
        <w:t>Напомена</w:t>
      </w:r>
      <w:r w:rsidRPr="009B04CD">
        <w:rPr>
          <w:i/>
          <w:sz w:val="24"/>
          <w:szCs w:val="24"/>
          <w:u w:val="single"/>
          <w:lang w:val="sr-Cyrl-CS"/>
        </w:rPr>
        <w:t>: спроводи се поступак јавне набавке од стране више наручилаца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Наз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в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озна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и</w:t>
      </w:r>
      <w:r w:rsidRPr="00726161">
        <w:rPr>
          <w:b/>
          <w:sz w:val="24"/>
          <w:szCs w:val="24"/>
        </w:rPr>
        <w:t>з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3"/>
          <w:sz w:val="24"/>
          <w:szCs w:val="24"/>
        </w:rPr>
        <w:t>п</w:t>
      </w:r>
      <w:r w:rsidRPr="00726161">
        <w:rPr>
          <w:b/>
          <w:spacing w:val="-6"/>
          <w:sz w:val="24"/>
          <w:szCs w:val="24"/>
        </w:rPr>
        <w:t>ш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г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ре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ник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2"/>
          <w:sz w:val="24"/>
          <w:szCs w:val="24"/>
        </w:rPr>
        <w:t>б</w:t>
      </w:r>
      <w:r w:rsidRPr="00726161">
        <w:rPr>
          <w:b/>
          <w:sz w:val="24"/>
          <w:szCs w:val="24"/>
        </w:rPr>
        <w:t>ав</w:t>
      </w:r>
      <w:r w:rsidRPr="00726161">
        <w:rPr>
          <w:b/>
          <w:spacing w:val="1"/>
          <w:sz w:val="24"/>
          <w:szCs w:val="24"/>
        </w:rPr>
        <w:t>ки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3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09310000 –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b/>
          <w:spacing w:val="1"/>
          <w:sz w:val="24"/>
          <w:szCs w:val="24"/>
        </w:rPr>
        <w:t>Кр</w:t>
      </w:r>
      <w:r w:rsidRPr="00726161">
        <w:rPr>
          <w:b/>
          <w:spacing w:val="-1"/>
          <w:sz w:val="24"/>
          <w:szCs w:val="24"/>
        </w:rPr>
        <w:t>и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ри</w:t>
      </w:r>
      <w:r w:rsidRPr="00726161">
        <w:rPr>
          <w:b/>
          <w:sz w:val="24"/>
          <w:szCs w:val="24"/>
        </w:rPr>
        <w:t>јум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д</w:t>
      </w:r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лу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z w:val="24"/>
          <w:szCs w:val="24"/>
        </w:rPr>
        <w:t>ово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pacing w:val="1"/>
          <w:sz w:val="24"/>
          <w:szCs w:val="24"/>
        </w:rPr>
        <w:t>„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ј</w:t>
      </w:r>
      <w:r w:rsidRPr="00726161">
        <w:rPr>
          <w:spacing w:val="-1"/>
          <w:sz w:val="24"/>
          <w:szCs w:val="24"/>
        </w:rPr>
        <w:t>ни</w:t>
      </w:r>
      <w:r w:rsidRPr="00726161">
        <w:rPr>
          <w:sz w:val="24"/>
          <w:szCs w:val="24"/>
        </w:rPr>
        <w:t>жа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на</w:t>
      </w:r>
      <w:proofErr w:type="spellEnd"/>
      <w:r w:rsidRPr="00726161">
        <w:rPr>
          <w:spacing w:val="-1"/>
          <w:sz w:val="24"/>
          <w:szCs w:val="24"/>
        </w:rPr>
        <w:t>“</w:t>
      </w:r>
      <w:r w:rsidRPr="00726161">
        <w:rPr>
          <w:sz w:val="24"/>
          <w:szCs w:val="24"/>
        </w:rPr>
        <w:t>.</w:t>
      </w:r>
      <w:proofErr w:type="gramEnd"/>
    </w:p>
    <w:p w:rsidR="00C313D8" w:rsidRPr="00726161" w:rsidRDefault="009D7C1D" w:rsidP="00FA0436">
      <w:pPr>
        <w:spacing w:line="276" w:lineRule="auto"/>
        <w:ind w:right="355" w:hanging="11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Начин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узима</w:t>
      </w:r>
      <w:r w:rsidRPr="00726161">
        <w:rPr>
          <w:b/>
          <w:spacing w:val="1"/>
          <w:sz w:val="24"/>
          <w:szCs w:val="24"/>
        </w:rPr>
        <w:t>њ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нк</w:t>
      </w:r>
      <w:r w:rsidRPr="00726161">
        <w:rPr>
          <w:b/>
          <w:spacing w:val="-2"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ум</w:t>
      </w:r>
      <w:r w:rsidRPr="00726161">
        <w:rPr>
          <w:b/>
          <w:spacing w:val="-1"/>
          <w:sz w:val="24"/>
          <w:szCs w:val="24"/>
        </w:rPr>
        <w:t>ен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3"/>
          <w:sz w:val="24"/>
          <w:szCs w:val="24"/>
        </w:rPr>
        <w:t>к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r w:rsidRPr="00726161">
        <w:rPr>
          <w:spacing w:val="6"/>
          <w:sz w:val="24"/>
          <w:szCs w:val="24"/>
        </w:rPr>
        <w:t>к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м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ци</w:t>
      </w:r>
      <w:r w:rsidRPr="00726161">
        <w:rPr>
          <w:sz w:val="24"/>
          <w:szCs w:val="24"/>
        </w:rPr>
        <w:t>ја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оже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4"/>
          <w:sz w:val="24"/>
          <w:szCs w:val="24"/>
        </w:rPr>
        <w:t>е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ти</w:t>
      </w:r>
      <w:proofErr w:type="spellEnd"/>
      <w:r w:rsidR="00BB375A">
        <w:rPr>
          <w:spacing w:val="2"/>
          <w:sz w:val="24"/>
          <w:szCs w:val="24"/>
          <w:lang w:val="sr-Cyrl-CS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="00726161">
        <w:rPr>
          <w:sz w:val="24"/>
          <w:szCs w:val="24"/>
          <w:lang w:val="sr-Cyrl-CS"/>
        </w:rPr>
        <w:t xml:space="preserve"> </w:t>
      </w:r>
      <w:proofErr w:type="spellStart"/>
      <w:r w:rsidRPr="00726161">
        <w:rPr>
          <w:sz w:val="24"/>
          <w:szCs w:val="24"/>
        </w:rPr>
        <w:t>Порта</w:t>
      </w:r>
      <w:r w:rsidRPr="00726161">
        <w:rPr>
          <w:spacing w:val="2"/>
          <w:sz w:val="24"/>
          <w:szCs w:val="24"/>
        </w:rPr>
        <w:t>л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</w:t>
      </w:r>
      <w:r w:rsidRPr="00726161">
        <w:rPr>
          <w:spacing w:val="2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х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вки</w:t>
      </w:r>
      <w:proofErr w:type="spellEnd"/>
      <w:r w:rsidRPr="00726161">
        <w:rPr>
          <w:sz w:val="24"/>
          <w:szCs w:val="24"/>
        </w:rPr>
        <w:t xml:space="preserve"> </w:t>
      </w:r>
      <w:r w:rsidRPr="00726161">
        <w:rPr>
          <w:color w:val="0000CC"/>
          <w:spacing w:val="-56"/>
          <w:sz w:val="24"/>
          <w:szCs w:val="24"/>
        </w:rPr>
        <w:t xml:space="preserve"> </w:t>
      </w:r>
      <w:proofErr w:type="gramEnd"/>
      <w:r w:rsidR="00CD23E7">
        <w:fldChar w:fldCharType="begin"/>
      </w:r>
      <w:r w:rsidR="00CD23E7">
        <w:instrText xml:space="preserve"> HYPERLINK "http://www.portal.ujn.gov.rs" \h </w:instrText>
      </w:r>
      <w:r w:rsidR="00CD23E7">
        <w:fldChar w:fldCharType="separate"/>
      </w:r>
      <w:r w:rsidRPr="00726161">
        <w:rPr>
          <w:color w:val="0000CC"/>
          <w:sz w:val="24"/>
          <w:szCs w:val="24"/>
          <w:u w:val="single" w:color="0000CC"/>
        </w:rPr>
        <w:t>w</w:t>
      </w:r>
      <w:r w:rsidRPr="00726161">
        <w:rPr>
          <w:color w:val="0000CC"/>
          <w:spacing w:val="-1"/>
          <w:sz w:val="24"/>
          <w:szCs w:val="24"/>
          <w:u w:val="single" w:color="0000CC"/>
        </w:rPr>
        <w:t>w</w:t>
      </w:r>
      <w:r w:rsidRPr="00726161">
        <w:rPr>
          <w:color w:val="0000CC"/>
          <w:sz w:val="24"/>
          <w:szCs w:val="24"/>
          <w:u w:val="single" w:color="0000CC"/>
        </w:rPr>
        <w:t>w.po</w:t>
      </w:r>
      <w:r w:rsidRPr="00726161">
        <w:rPr>
          <w:color w:val="0000CC"/>
          <w:spacing w:val="-1"/>
          <w:sz w:val="24"/>
          <w:szCs w:val="24"/>
          <w:u w:val="single" w:color="0000CC"/>
        </w:rPr>
        <w:t>r</w:t>
      </w:r>
      <w:r w:rsidRPr="00726161">
        <w:rPr>
          <w:color w:val="0000CC"/>
          <w:sz w:val="24"/>
          <w:szCs w:val="24"/>
          <w:u w:val="single" w:color="0000CC"/>
        </w:rPr>
        <w:t>tal.ujn.</w:t>
      </w:r>
      <w:r w:rsidRPr="00726161">
        <w:rPr>
          <w:color w:val="0000CC"/>
          <w:spacing w:val="-2"/>
          <w:sz w:val="24"/>
          <w:szCs w:val="24"/>
          <w:u w:val="single" w:color="0000CC"/>
        </w:rPr>
        <w:t>g</w:t>
      </w:r>
      <w:r w:rsidRPr="00726161">
        <w:rPr>
          <w:color w:val="0000CC"/>
          <w:sz w:val="24"/>
          <w:szCs w:val="24"/>
          <w:u w:val="single" w:color="0000CC"/>
        </w:rPr>
        <w:t>ov</w:t>
      </w:r>
      <w:r w:rsidRPr="00726161">
        <w:rPr>
          <w:color w:val="0000CC"/>
          <w:spacing w:val="2"/>
          <w:sz w:val="24"/>
          <w:szCs w:val="24"/>
          <w:u w:val="single" w:color="0000CC"/>
        </w:rPr>
        <w:t>.</w:t>
      </w:r>
      <w:r w:rsidR="00CD23E7">
        <w:rPr>
          <w:color w:val="0000CC"/>
          <w:spacing w:val="2"/>
          <w:sz w:val="24"/>
          <w:szCs w:val="24"/>
          <w:u w:val="single" w:color="0000CC"/>
        </w:rPr>
        <w:fldChar w:fldCharType="end"/>
      </w:r>
      <w:hyperlink>
        <w:r w:rsidRPr="00726161">
          <w:rPr>
            <w:color w:val="0000CC"/>
            <w:sz w:val="24"/>
            <w:szCs w:val="24"/>
            <w:u w:val="single" w:color="0000CC"/>
          </w:rPr>
          <w:t>rs</w:t>
        </w:r>
        <w:r w:rsidRPr="00726161">
          <w:rPr>
            <w:color w:val="0000CC"/>
            <w:sz w:val="24"/>
            <w:szCs w:val="24"/>
          </w:rPr>
          <w:t xml:space="preserve"> </w:t>
        </w:r>
        <w:r w:rsidRPr="00726161">
          <w:rPr>
            <w:color w:val="000000"/>
            <w:sz w:val="24"/>
            <w:szCs w:val="24"/>
          </w:rPr>
          <w:t>и</w:t>
        </w:r>
        <w:r w:rsidRPr="00726161">
          <w:rPr>
            <w:color w:val="000000"/>
            <w:spacing w:val="1"/>
            <w:sz w:val="24"/>
            <w:szCs w:val="24"/>
          </w:rPr>
          <w:t xml:space="preserve"> и</w:t>
        </w:r>
        <w:r w:rsidRPr="00726161">
          <w:rPr>
            <w:color w:val="000000"/>
            <w:spacing w:val="-1"/>
            <w:sz w:val="24"/>
            <w:szCs w:val="24"/>
          </w:rPr>
          <w:t>н</w:t>
        </w:r>
        <w:r w:rsidRPr="00726161">
          <w:rPr>
            <w:color w:val="000000"/>
            <w:sz w:val="24"/>
            <w:szCs w:val="24"/>
          </w:rPr>
          <w:t>т</w:t>
        </w:r>
        <w:r w:rsidRPr="00726161">
          <w:rPr>
            <w:color w:val="000000"/>
            <w:spacing w:val="-1"/>
            <w:sz w:val="24"/>
            <w:szCs w:val="24"/>
          </w:rPr>
          <w:t>е</w:t>
        </w:r>
        <w:r w:rsidRPr="00726161">
          <w:rPr>
            <w:color w:val="000000"/>
            <w:sz w:val="24"/>
            <w:szCs w:val="24"/>
          </w:rPr>
          <w:t>р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е</w:t>
        </w:r>
        <w:r w:rsidRPr="00726161">
          <w:rPr>
            <w:color w:val="000000"/>
            <w:sz w:val="24"/>
            <w:szCs w:val="24"/>
          </w:rPr>
          <w:t xml:space="preserve">т </w:t>
        </w:r>
        <w:r w:rsidRPr="00726161">
          <w:rPr>
            <w:color w:val="000000"/>
            <w:spacing w:val="-1"/>
            <w:sz w:val="24"/>
            <w:szCs w:val="24"/>
          </w:rPr>
          <w:t>с</w:t>
        </w:r>
        <w:r w:rsidRPr="00726161">
          <w:rPr>
            <w:color w:val="000000"/>
            <w:sz w:val="24"/>
            <w:szCs w:val="24"/>
          </w:rPr>
          <w:t>тр</w:t>
        </w:r>
        <w:r w:rsidRPr="00726161">
          <w:rPr>
            <w:color w:val="000000"/>
            <w:spacing w:val="-1"/>
            <w:sz w:val="24"/>
            <w:szCs w:val="24"/>
          </w:rPr>
          <w:t>а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и</w:t>
        </w:r>
        <w:r w:rsidRPr="00726161">
          <w:rPr>
            <w:color w:val="000000"/>
            <w:spacing w:val="1"/>
            <w:sz w:val="24"/>
            <w:szCs w:val="24"/>
          </w:rPr>
          <w:t>ц</w:t>
        </w:r>
        <w:r w:rsidRPr="00726161">
          <w:rPr>
            <w:color w:val="000000"/>
            <w:sz w:val="24"/>
            <w:szCs w:val="24"/>
          </w:rPr>
          <w:t>и</w:t>
        </w:r>
        <w:r w:rsidRPr="00726161">
          <w:rPr>
            <w:color w:val="000000"/>
            <w:spacing w:val="-1"/>
            <w:sz w:val="24"/>
            <w:szCs w:val="24"/>
          </w:rPr>
          <w:t xml:space="preserve"> 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а</w:t>
        </w:r>
        <w:r w:rsidRPr="00726161">
          <w:rPr>
            <w:color w:val="000000"/>
            <w:spacing w:val="2"/>
            <w:sz w:val="24"/>
            <w:szCs w:val="24"/>
          </w:rPr>
          <w:t>р</w:t>
        </w:r>
        <w:r w:rsidRPr="00726161">
          <w:rPr>
            <w:color w:val="000000"/>
            <w:spacing w:val="-5"/>
            <w:sz w:val="24"/>
            <w:szCs w:val="24"/>
          </w:rPr>
          <w:t>у</w:t>
        </w:r>
        <w:r w:rsidRPr="00726161">
          <w:rPr>
            <w:color w:val="000000"/>
            <w:spacing w:val="-1"/>
            <w:sz w:val="24"/>
            <w:szCs w:val="24"/>
          </w:rPr>
          <w:t>ч</w:t>
        </w:r>
        <w:r w:rsidRPr="00726161">
          <w:rPr>
            <w:color w:val="000000"/>
            <w:spacing w:val="1"/>
            <w:sz w:val="24"/>
            <w:szCs w:val="24"/>
          </w:rPr>
          <w:t>и</w:t>
        </w:r>
        <w:r w:rsidRPr="00726161">
          <w:rPr>
            <w:color w:val="000000"/>
            <w:sz w:val="24"/>
            <w:szCs w:val="24"/>
          </w:rPr>
          <w:t>о</w:t>
        </w:r>
        <w:r w:rsidRPr="00726161">
          <w:rPr>
            <w:color w:val="000000"/>
            <w:spacing w:val="1"/>
            <w:sz w:val="24"/>
            <w:szCs w:val="24"/>
          </w:rPr>
          <w:t>ц</w:t>
        </w:r>
        <w:r w:rsidRPr="00726161">
          <w:rPr>
            <w:color w:val="000000"/>
            <w:sz w:val="24"/>
            <w:szCs w:val="24"/>
          </w:rPr>
          <w:t xml:space="preserve">а </w:t>
        </w:r>
        <w:r w:rsidRPr="00726161">
          <w:rPr>
            <w:color w:val="0000CC"/>
            <w:spacing w:val="-57"/>
            <w:sz w:val="24"/>
            <w:szCs w:val="24"/>
          </w:rPr>
          <w:t xml:space="preserve"> </w:t>
        </w:r>
      </w:hyperlink>
      <w:r w:rsidR="001D7BE3" w:rsidRPr="00726161">
        <w:rPr>
          <w:sz w:val="24"/>
          <w:szCs w:val="24"/>
        </w:rPr>
        <w:t xml:space="preserve"> www.</w:t>
      </w:r>
      <w:r w:rsidR="001D7BE3" w:rsidRPr="00726161">
        <w:rPr>
          <w:sz w:val="24"/>
          <w:szCs w:val="24"/>
          <w:lang w:val="sr-Latn-CS"/>
        </w:rPr>
        <w:t>chem</w:t>
      </w:r>
      <w:r w:rsidR="001D7BE3" w:rsidRPr="00726161">
        <w:rPr>
          <w:sz w:val="24"/>
          <w:szCs w:val="24"/>
        </w:rPr>
        <w:t>.bg.ac.rs</w:t>
      </w:r>
    </w:p>
    <w:p w:rsidR="00C313D8" w:rsidRPr="00726161" w:rsidRDefault="009D7C1D" w:rsidP="00FA0436">
      <w:pPr>
        <w:spacing w:line="276" w:lineRule="auto"/>
        <w:ind w:right="75"/>
        <w:jc w:val="both"/>
        <w:rPr>
          <w:sz w:val="24"/>
          <w:szCs w:val="24"/>
        </w:rPr>
      </w:pPr>
      <w:proofErr w:type="spellStart"/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z w:val="24"/>
          <w:szCs w:val="24"/>
        </w:rPr>
        <w:t>ок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н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pacing w:val="4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дн</w:t>
      </w:r>
      <w:r w:rsidRPr="00726161">
        <w:rPr>
          <w:b/>
          <w:spacing w:val="2"/>
          <w:sz w:val="24"/>
          <w:szCs w:val="24"/>
        </w:rPr>
        <w:t>о</w:t>
      </w:r>
      <w:r w:rsidRPr="00726161">
        <w:rPr>
          <w:b/>
          <w:spacing w:val="-6"/>
          <w:sz w:val="24"/>
          <w:szCs w:val="24"/>
        </w:rPr>
        <w:t>ш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ња</w:t>
      </w:r>
      <w:proofErr w:type="spellEnd"/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pacing w:val="5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Р</w:t>
      </w:r>
      <w:r w:rsidRPr="00726161">
        <w:rPr>
          <w:sz w:val="24"/>
          <w:szCs w:val="24"/>
        </w:rPr>
        <w:t>ок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B03178">
        <w:rPr>
          <w:spacing w:val="3"/>
          <w:sz w:val="24"/>
          <w:szCs w:val="24"/>
        </w:rPr>
        <w:t>ј</w:t>
      </w:r>
      <w:r w:rsidRPr="00B03178">
        <w:rPr>
          <w:sz w:val="24"/>
          <w:szCs w:val="24"/>
        </w:rPr>
        <w:t>е</w:t>
      </w:r>
      <w:proofErr w:type="spellEnd"/>
      <w:r w:rsidRPr="00B03178">
        <w:rPr>
          <w:spacing w:val="1"/>
          <w:sz w:val="24"/>
          <w:szCs w:val="24"/>
        </w:rPr>
        <w:t xml:space="preserve"> </w:t>
      </w:r>
      <w:r w:rsidR="00B17513" w:rsidRPr="00CF0B4E">
        <w:rPr>
          <w:sz w:val="24"/>
          <w:szCs w:val="24"/>
          <w:lang w:val="sr-Cyrl-CS"/>
        </w:rPr>
        <w:t>3</w:t>
      </w:r>
      <w:r w:rsidR="00CF0B4E" w:rsidRPr="00CF0B4E">
        <w:rPr>
          <w:sz w:val="24"/>
          <w:szCs w:val="24"/>
          <w:lang w:val="sr-Cyrl-RS"/>
        </w:rPr>
        <w:t>7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обја</w:t>
      </w:r>
      <w:r w:rsidRPr="00726161">
        <w:rPr>
          <w:spacing w:val="1"/>
          <w:sz w:val="24"/>
          <w:szCs w:val="24"/>
        </w:rPr>
        <w:t>в</w:t>
      </w:r>
      <w:r w:rsidRPr="00726161">
        <w:rPr>
          <w:sz w:val="24"/>
          <w:szCs w:val="24"/>
        </w:rPr>
        <w:t>љ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Порта</w:t>
      </w:r>
      <w:r w:rsidRPr="00726161">
        <w:rPr>
          <w:spacing w:val="4"/>
          <w:sz w:val="24"/>
          <w:szCs w:val="24"/>
        </w:rPr>
        <w:t>л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3"/>
          <w:sz w:val="24"/>
          <w:szCs w:val="24"/>
        </w:rPr>
        <w:t>ј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х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</w:t>
      </w:r>
      <w:r w:rsidRPr="00726161">
        <w:rPr>
          <w:spacing w:val="7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.</w:t>
      </w:r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Б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говр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м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сма</w:t>
      </w:r>
      <w:r w:rsidRPr="00726161">
        <w:rPr>
          <w:sz w:val="24"/>
          <w:szCs w:val="24"/>
        </w:rPr>
        <w:t>тр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pacing w:val="2"/>
          <w:sz w:val="24"/>
          <w:szCs w:val="24"/>
        </w:rPr>
        <w:t>в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г</w:t>
      </w:r>
      <w:r w:rsidRPr="00726161">
        <w:rPr>
          <w:spacing w:val="3"/>
          <w:sz w:val="24"/>
          <w:szCs w:val="24"/>
        </w:rPr>
        <w:t>н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3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ј</w:t>
      </w:r>
      <w:r w:rsidRPr="00726161">
        <w:rPr>
          <w:spacing w:val="1"/>
          <w:sz w:val="24"/>
          <w:szCs w:val="24"/>
        </w:rPr>
        <w:t>ка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дњ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г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9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1"/>
          <w:sz w:val="24"/>
          <w:szCs w:val="24"/>
        </w:rPr>
        <w:t>к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12</w:t>
      </w:r>
      <w:proofErr w:type="gramStart"/>
      <w:r w:rsidRPr="00726161">
        <w:rPr>
          <w:sz w:val="24"/>
          <w:szCs w:val="24"/>
        </w:rPr>
        <w:t>,00</w:t>
      </w:r>
      <w:proofErr w:type="gram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час</w:t>
      </w:r>
      <w:r w:rsidRPr="00726161">
        <w:rPr>
          <w:spacing w:val="2"/>
          <w:sz w:val="24"/>
          <w:szCs w:val="24"/>
        </w:rPr>
        <w:t>о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r w:rsidR="00CD23E7">
        <w:rPr>
          <w:b/>
          <w:sz w:val="24"/>
          <w:szCs w:val="24"/>
        </w:rPr>
        <w:t>29</w:t>
      </w:r>
      <w:r w:rsidR="008F6D25" w:rsidRPr="00CF0B4E">
        <w:rPr>
          <w:b/>
          <w:sz w:val="24"/>
          <w:szCs w:val="24"/>
        </w:rPr>
        <w:t>.</w:t>
      </w:r>
      <w:r w:rsidR="0000345D" w:rsidRPr="00CF0B4E">
        <w:rPr>
          <w:b/>
          <w:sz w:val="24"/>
          <w:szCs w:val="24"/>
          <w:lang w:val="sr-Cyrl-CS"/>
        </w:rPr>
        <w:t>0</w:t>
      </w:r>
      <w:r w:rsidR="00CD23E7">
        <w:rPr>
          <w:b/>
          <w:sz w:val="24"/>
          <w:szCs w:val="24"/>
        </w:rPr>
        <w:t>1.2020</w:t>
      </w:r>
      <w:r w:rsidR="008F6D25" w:rsidRPr="00CF0B4E">
        <w:rPr>
          <w:b/>
          <w:sz w:val="24"/>
          <w:szCs w:val="24"/>
        </w:rPr>
        <w:t>.</w:t>
      </w:r>
      <w:r w:rsidR="008F6D25" w:rsidRPr="00CF0B4E">
        <w:rPr>
          <w:b/>
          <w:sz w:val="24"/>
          <w:szCs w:val="24"/>
          <w:lang w:val="sr-Cyrl-CS"/>
        </w:rPr>
        <w:t xml:space="preserve"> </w:t>
      </w:r>
      <w:proofErr w:type="spellStart"/>
      <w:proofErr w:type="gramStart"/>
      <w:r w:rsidR="008F6D25" w:rsidRPr="00CF0B4E">
        <w:rPr>
          <w:b/>
          <w:spacing w:val="-1"/>
          <w:sz w:val="24"/>
          <w:szCs w:val="24"/>
        </w:rPr>
        <w:t>г</w:t>
      </w:r>
      <w:r w:rsidR="008F6D25" w:rsidRPr="00CF0B4E">
        <w:rPr>
          <w:b/>
          <w:sz w:val="24"/>
          <w:szCs w:val="24"/>
        </w:rPr>
        <w:t>о</w:t>
      </w:r>
      <w:r w:rsidR="008F6D25" w:rsidRPr="00CF0B4E">
        <w:rPr>
          <w:b/>
          <w:spacing w:val="1"/>
          <w:sz w:val="24"/>
          <w:szCs w:val="24"/>
        </w:rPr>
        <w:t>дин</w:t>
      </w:r>
      <w:r w:rsidR="008F6D25" w:rsidRPr="00CF0B4E">
        <w:rPr>
          <w:b/>
          <w:sz w:val="24"/>
          <w:szCs w:val="24"/>
        </w:rPr>
        <w:t>е</w:t>
      </w:r>
      <w:proofErr w:type="spellEnd"/>
      <w:proofErr w:type="gramEnd"/>
      <w:r w:rsidR="008F6D25" w:rsidRPr="00CF0B4E">
        <w:rPr>
          <w:b/>
          <w:sz w:val="24"/>
          <w:szCs w:val="24"/>
        </w:rPr>
        <w:t xml:space="preserve">, </w:t>
      </w:r>
      <w:proofErr w:type="spellStart"/>
      <w:r w:rsidR="008F6D25" w:rsidRPr="00CF0B4E">
        <w:rPr>
          <w:b/>
          <w:spacing w:val="1"/>
          <w:sz w:val="24"/>
          <w:szCs w:val="24"/>
        </w:rPr>
        <w:t>д</w:t>
      </w:r>
      <w:r w:rsidR="008F6D25" w:rsidRPr="00CF0B4E">
        <w:rPr>
          <w:b/>
          <w:sz w:val="24"/>
          <w:szCs w:val="24"/>
        </w:rPr>
        <w:t>о</w:t>
      </w:r>
      <w:proofErr w:type="spellEnd"/>
      <w:r w:rsidR="008F6D25" w:rsidRPr="00CF0B4E">
        <w:rPr>
          <w:b/>
          <w:spacing w:val="-2"/>
          <w:sz w:val="24"/>
          <w:szCs w:val="24"/>
        </w:rPr>
        <w:t xml:space="preserve"> </w:t>
      </w:r>
      <w:r w:rsidR="008F6D25" w:rsidRPr="00CF0B4E">
        <w:rPr>
          <w:b/>
          <w:sz w:val="24"/>
          <w:szCs w:val="24"/>
        </w:rPr>
        <w:t xml:space="preserve">12,00 </w:t>
      </w:r>
      <w:proofErr w:type="spellStart"/>
      <w:r w:rsidR="008F6D25" w:rsidRPr="00CF0B4E">
        <w:rPr>
          <w:b/>
          <w:spacing w:val="-1"/>
          <w:sz w:val="24"/>
          <w:szCs w:val="24"/>
        </w:rPr>
        <w:t>ч</w:t>
      </w:r>
      <w:r w:rsidR="008F6D25" w:rsidRPr="00CF0B4E">
        <w:rPr>
          <w:b/>
          <w:sz w:val="24"/>
          <w:szCs w:val="24"/>
        </w:rPr>
        <w:t>а</w:t>
      </w:r>
      <w:r w:rsidR="008F6D25" w:rsidRPr="00CF0B4E">
        <w:rPr>
          <w:b/>
          <w:spacing w:val="-1"/>
          <w:sz w:val="24"/>
          <w:szCs w:val="24"/>
        </w:rPr>
        <w:t>с</w:t>
      </w:r>
      <w:r w:rsidR="008F6D25" w:rsidRPr="00CF0B4E">
        <w:rPr>
          <w:b/>
          <w:sz w:val="24"/>
          <w:szCs w:val="24"/>
        </w:rPr>
        <w:t>ов</w:t>
      </w:r>
      <w:r w:rsidR="008F6D25" w:rsidRPr="00CF0B4E">
        <w:rPr>
          <w:b/>
          <w:spacing w:val="1"/>
          <w:sz w:val="24"/>
          <w:szCs w:val="24"/>
        </w:rPr>
        <w:t>а</w:t>
      </w:r>
      <w:proofErr w:type="spellEnd"/>
      <w:r w:rsidRPr="00B03178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ind w:right="77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(</w:t>
      </w:r>
      <w:proofErr w:type="spellStart"/>
      <w:r w:rsidRPr="00726161">
        <w:rPr>
          <w:sz w:val="24"/>
          <w:szCs w:val="24"/>
        </w:rPr>
        <w:t>лич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>)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ошт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2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726161">
        <w:rPr>
          <w:b/>
          <w:sz w:val="24"/>
          <w:szCs w:val="24"/>
          <w:lang w:val="sr-Cyrl-CS"/>
        </w:rPr>
        <w:t>Хемијски факултет</w:t>
      </w:r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726161">
        <w:rPr>
          <w:sz w:val="24"/>
          <w:szCs w:val="24"/>
          <w:lang w:val="sr-Cyrl-CS"/>
        </w:rPr>
        <w:t>,</w:t>
      </w:r>
      <w:r w:rsidR="001D7BE3" w:rsidRPr="00726161">
        <w:rPr>
          <w:sz w:val="24"/>
          <w:szCs w:val="24"/>
        </w:rPr>
        <w:t xml:space="preserve"> 11000 </w:t>
      </w:r>
      <w:proofErr w:type="spellStart"/>
      <w:r w:rsidR="001D7BE3" w:rsidRPr="00726161">
        <w:rPr>
          <w:spacing w:val="-1"/>
          <w:sz w:val="24"/>
          <w:szCs w:val="24"/>
        </w:rPr>
        <w:t>Бе</w:t>
      </w:r>
      <w:r w:rsidR="001D7BE3" w:rsidRPr="00726161">
        <w:rPr>
          <w:sz w:val="24"/>
          <w:szCs w:val="24"/>
        </w:rPr>
        <w:t>ог</w:t>
      </w:r>
      <w:r w:rsidR="001D7BE3" w:rsidRPr="00726161">
        <w:rPr>
          <w:spacing w:val="2"/>
          <w:sz w:val="24"/>
          <w:szCs w:val="24"/>
        </w:rPr>
        <w:t>р</w:t>
      </w:r>
      <w:r w:rsidR="001D7BE3" w:rsidRPr="00726161">
        <w:rPr>
          <w:spacing w:val="-1"/>
          <w:sz w:val="24"/>
          <w:szCs w:val="24"/>
        </w:rPr>
        <w:t>а</w:t>
      </w:r>
      <w:r w:rsidR="001D7BE3"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proofErr w:type="gramStart"/>
      <w:r w:rsidRPr="00726161">
        <w:rPr>
          <w:sz w:val="24"/>
          <w:szCs w:val="24"/>
        </w:rPr>
        <w:t>с</w:t>
      </w:r>
      <w:proofErr w:type="gram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ђа</w:t>
      </w:r>
      <w:r w:rsidRPr="00726161">
        <w:rPr>
          <w:sz w:val="24"/>
          <w:szCs w:val="24"/>
        </w:rPr>
        <w:t>ч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аз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ћ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„</w:t>
      </w:r>
      <w:proofErr w:type="spellStart"/>
      <w:r w:rsidRPr="00726161">
        <w:rPr>
          <w:b/>
          <w:sz w:val="24"/>
          <w:szCs w:val="24"/>
        </w:rPr>
        <w:t>По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 xml:space="preserve">–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р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 ОП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CF0B4E">
        <w:rPr>
          <w:b/>
          <w:sz w:val="24"/>
          <w:szCs w:val="24"/>
        </w:rPr>
        <w:t>б</w:t>
      </w:r>
      <w:r w:rsidRPr="00CF0B4E">
        <w:rPr>
          <w:b/>
          <w:spacing w:val="1"/>
          <w:sz w:val="24"/>
          <w:szCs w:val="24"/>
        </w:rPr>
        <w:t>р</w:t>
      </w:r>
      <w:r w:rsidRPr="00CF0B4E">
        <w:rPr>
          <w:b/>
          <w:sz w:val="24"/>
          <w:szCs w:val="24"/>
        </w:rPr>
        <w:t>ој</w:t>
      </w:r>
      <w:proofErr w:type="spellEnd"/>
      <w:r w:rsidRPr="00CF0B4E">
        <w:rPr>
          <w:b/>
          <w:spacing w:val="-1"/>
          <w:sz w:val="24"/>
          <w:szCs w:val="24"/>
        </w:rPr>
        <w:t xml:space="preserve"> </w:t>
      </w:r>
      <w:r w:rsidR="00045F9A" w:rsidRPr="00CF0B4E">
        <w:rPr>
          <w:b/>
          <w:sz w:val="24"/>
          <w:szCs w:val="24"/>
          <w:lang w:val="sr-Cyrl-CS"/>
        </w:rPr>
        <w:t>27</w:t>
      </w:r>
      <w:r w:rsidR="001D7BE3" w:rsidRPr="00CF0B4E">
        <w:rPr>
          <w:b/>
          <w:sz w:val="24"/>
          <w:szCs w:val="24"/>
        </w:rPr>
        <w:t>/</w:t>
      </w:r>
      <w:r w:rsidR="00CB2278" w:rsidRPr="00CF0B4E">
        <w:rPr>
          <w:b/>
          <w:sz w:val="24"/>
          <w:szCs w:val="24"/>
        </w:rPr>
        <w:t>1</w:t>
      </w:r>
      <w:r w:rsidR="00CD23E7">
        <w:rPr>
          <w:b/>
          <w:sz w:val="24"/>
          <w:szCs w:val="24"/>
        </w:rPr>
        <w:t>9</w:t>
      </w:r>
      <w:r w:rsidRPr="00CF0B4E">
        <w:rPr>
          <w:b/>
          <w:sz w:val="24"/>
          <w:szCs w:val="24"/>
        </w:rPr>
        <w:t>-</w:t>
      </w:r>
      <w:r w:rsidRPr="00726161">
        <w:rPr>
          <w:b/>
          <w:sz w:val="24"/>
          <w:szCs w:val="24"/>
        </w:rPr>
        <w:t>НЕ</w:t>
      </w:r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pacing w:val="2"/>
          <w:sz w:val="24"/>
          <w:szCs w:val="24"/>
        </w:rPr>
        <w:t>А</w:t>
      </w:r>
      <w:r w:rsidRPr="00726161">
        <w:rPr>
          <w:b/>
          <w:sz w:val="24"/>
          <w:szCs w:val="24"/>
        </w:rPr>
        <w:t>ТИ“.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еча</w:t>
      </w:r>
      <w:r w:rsidRPr="00726161">
        <w:rPr>
          <w:sz w:val="24"/>
          <w:szCs w:val="24"/>
        </w:rPr>
        <w:t>том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ђи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рте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вод</w:t>
      </w:r>
      <w:r w:rsidRPr="00726161">
        <w:rPr>
          <w:spacing w:val="-1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: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</w:t>
      </w:r>
      <w:proofErr w:type="spellEnd"/>
      <w:proofErr w:type="gramEnd"/>
      <w:r w:rsidRPr="00726161">
        <w:rPr>
          <w:sz w:val="24"/>
          <w:szCs w:val="24"/>
        </w:rPr>
        <w:t xml:space="preserve"> и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</w:t>
      </w:r>
      <w:r w:rsidRPr="00726161">
        <w:rPr>
          <w:spacing w:val="2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тел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фон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факс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4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а</w:t>
      </w:r>
      <w:r w:rsidRPr="00726161">
        <w:rPr>
          <w:spacing w:val="-1"/>
          <w:sz w:val="24"/>
          <w:szCs w:val="24"/>
        </w:rPr>
        <w:t>ча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зи</w:t>
      </w:r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2"/>
          <w:sz w:val="24"/>
          <w:szCs w:val="24"/>
        </w:rPr>
        <w:t>б</w:t>
      </w:r>
      <w:r w:rsidRPr="00726161">
        <w:rPr>
          <w:sz w:val="24"/>
          <w:szCs w:val="24"/>
        </w:rPr>
        <w:t>рој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обе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ind w:right="74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м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</w:t>
      </w:r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м</w:t>
      </w:r>
      <w:r w:rsidRPr="00726161">
        <w:rPr>
          <w:b/>
          <w:spacing w:val="-1"/>
          <w:sz w:val="24"/>
          <w:szCs w:val="24"/>
        </w:rPr>
        <w:t>ес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о</w:t>
      </w:r>
      <w:proofErr w:type="spellEnd"/>
      <w:r w:rsidRPr="00726161">
        <w:rPr>
          <w:b/>
          <w:spacing w:val="4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н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ања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вити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3"/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3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5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59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59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2"/>
          <w:sz w:val="24"/>
          <w:szCs w:val="24"/>
        </w:rPr>
        <w:t>о</w:t>
      </w:r>
      <w:r w:rsidRPr="00726161">
        <w:rPr>
          <w:sz w:val="24"/>
          <w:szCs w:val="24"/>
        </w:rPr>
        <w:t>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8"/>
          <w:sz w:val="24"/>
          <w:szCs w:val="24"/>
        </w:rPr>
        <w:t xml:space="preserve"> </w:t>
      </w:r>
      <w:proofErr w:type="spellStart"/>
      <w:r w:rsidRPr="00042B44">
        <w:rPr>
          <w:spacing w:val="1"/>
          <w:sz w:val="24"/>
          <w:szCs w:val="24"/>
        </w:rPr>
        <w:t>п</w:t>
      </w:r>
      <w:r w:rsidRPr="00042B44">
        <w:rPr>
          <w:sz w:val="24"/>
          <w:szCs w:val="24"/>
        </w:rPr>
        <w:t>о</w:t>
      </w:r>
      <w:r w:rsidRPr="00042B44">
        <w:rPr>
          <w:spacing w:val="3"/>
          <w:sz w:val="24"/>
          <w:szCs w:val="24"/>
        </w:rPr>
        <w:t>н</w:t>
      </w:r>
      <w:r w:rsidRPr="00042B44">
        <w:rPr>
          <w:spacing w:val="-5"/>
          <w:sz w:val="24"/>
          <w:szCs w:val="24"/>
        </w:rPr>
        <w:t>у</w:t>
      </w:r>
      <w:r w:rsidR="00035FE8">
        <w:rPr>
          <w:sz w:val="24"/>
          <w:szCs w:val="24"/>
        </w:rPr>
        <w:t>да</w:t>
      </w:r>
      <w:proofErr w:type="spellEnd"/>
      <w:r w:rsidR="00035FE8">
        <w:rPr>
          <w:sz w:val="24"/>
          <w:szCs w:val="24"/>
        </w:rPr>
        <w:t xml:space="preserve"> </w:t>
      </w:r>
      <w:proofErr w:type="spellStart"/>
      <w:r w:rsidRPr="00042B44">
        <w:rPr>
          <w:sz w:val="24"/>
          <w:szCs w:val="24"/>
        </w:rPr>
        <w:t>од</w:t>
      </w:r>
      <w:r w:rsidRPr="00042B44">
        <w:rPr>
          <w:spacing w:val="1"/>
          <w:sz w:val="24"/>
          <w:szCs w:val="24"/>
        </w:rPr>
        <w:t>н</w:t>
      </w:r>
      <w:r w:rsidRPr="00042B44">
        <w:rPr>
          <w:sz w:val="24"/>
          <w:szCs w:val="24"/>
        </w:rPr>
        <w:t>о</w:t>
      </w:r>
      <w:r w:rsidRPr="00042B44">
        <w:rPr>
          <w:spacing w:val="-1"/>
          <w:sz w:val="24"/>
          <w:szCs w:val="24"/>
        </w:rPr>
        <w:t>с</w:t>
      </w:r>
      <w:r w:rsidRPr="00042B44">
        <w:rPr>
          <w:spacing w:val="1"/>
          <w:sz w:val="24"/>
          <w:szCs w:val="24"/>
        </w:rPr>
        <w:t>н</w:t>
      </w:r>
      <w:r w:rsidRPr="00042B44">
        <w:rPr>
          <w:sz w:val="24"/>
          <w:szCs w:val="24"/>
        </w:rPr>
        <w:t>о</w:t>
      </w:r>
      <w:proofErr w:type="spellEnd"/>
      <w:r w:rsidRPr="00042B44">
        <w:rPr>
          <w:sz w:val="24"/>
          <w:szCs w:val="24"/>
        </w:rPr>
        <w:t xml:space="preserve"> </w:t>
      </w:r>
      <w:r w:rsidR="00CD23E7" w:rsidRPr="00CD23E7">
        <w:rPr>
          <w:b/>
          <w:sz w:val="24"/>
          <w:szCs w:val="24"/>
          <w:lang w:val="sr-Cyrl-CS"/>
        </w:rPr>
        <w:t>29.01.2020</w:t>
      </w:r>
      <w:bookmarkStart w:id="0" w:name="_GoBack"/>
      <w:bookmarkEnd w:id="0"/>
      <w:r w:rsidR="00035FE8" w:rsidRPr="00CF0B4E">
        <w:rPr>
          <w:b/>
          <w:sz w:val="24"/>
          <w:szCs w:val="24"/>
        </w:rPr>
        <w:t xml:space="preserve">. </w:t>
      </w:r>
      <w:proofErr w:type="spellStart"/>
      <w:proofErr w:type="gramStart"/>
      <w:r w:rsidRPr="00CF0B4E">
        <w:rPr>
          <w:b/>
          <w:sz w:val="24"/>
          <w:szCs w:val="24"/>
        </w:rPr>
        <w:t>год</w:t>
      </w:r>
      <w:r w:rsidRPr="00CF0B4E">
        <w:rPr>
          <w:b/>
          <w:spacing w:val="1"/>
          <w:sz w:val="24"/>
          <w:szCs w:val="24"/>
        </w:rPr>
        <w:t>ин</w:t>
      </w:r>
      <w:r w:rsidRPr="00CF0B4E">
        <w:rPr>
          <w:b/>
          <w:sz w:val="24"/>
          <w:szCs w:val="24"/>
        </w:rPr>
        <w:t>е</w:t>
      </w:r>
      <w:proofErr w:type="spellEnd"/>
      <w:proofErr w:type="gramEnd"/>
      <w:r w:rsidRPr="00CF0B4E">
        <w:rPr>
          <w:b/>
          <w:sz w:val="24"/>
          <w:szCs w:val="24"/>
        </w:rPr>
        <w:t xml:space="preserve"> у</w:t>
      </w:r>
      <w:r w:rsidRPr="00CF0B4E">
        <w:rPr>
          <w:b/>
          <w:spacing w:val="54"/>
          <w:sz w:val="24"/>
          <w:szCs w:val="24"/>
        </w:rPr>
        <w:t xml:space="preserve"> </w:t>
      </w:r>
      <w:r w:rsidR="00212891" w:rsidRPr="00CF0B4E">
        <w:rPr>
          <w:b/>
          <w:sz w:val="24"/>
          <w:szCs w:val="24"/>
        </w:rPr>
        <w:t>1</w:t>
      </w:r>
      <w:r w:rsidR="00212891" w:rsidRPr="00CF0B4E">
        <w:rPr>
          <w:b/>
          <w:sz w:val="24"/>
          <w:szCs w:val="24"/>
          <w:lang w:val="sr-Cyrl-CS"/>
        </w:rPr>
        <w:t>3</w:t>
      </w:r>
      <w:r w:rsidR="00212891" w:rsidRPr="00CF0B4E">
        <w:rPr>
          <w:b/>
          <w:sz w:val="24"/>
          <w:szCs w:val="24"/>
        </w:rPr>
        <w:t>,</w:t>
      </w:r>
      <w:r w:rsidR="00212891" w:rsidRPr="00CF0B4E">
        <w:rPr>
          <w:b/>
          <w:sz w:val="24"/>
          <w:szCs w:val="24"/>
          <w:lang w:val="sr-Cyrl-CS"/>
        </w:rPr>
        <w:t>00</w:t>
      </w:r>
      <w:r w:rsidRPr="00CF0B4E">
        <w:rPr>
          <w:b/>
          <w:sz w:val="24"/>
          <w:szCs w:val="24"/>
        </w:rPr>
        <w:t xml:space="preserve"> </w:t>
      </w:r>
      <w:proofErr w:type="spellStart"/>
      <w:r w:rsidRPr="00CF0B4E">
        <w:rPr>
          <w:b/>
          <w:spacing w:val="-1"/>
          <w:sz w:val="24"/>
          <w:szCs w:val="24"/>
        </w:rPr>
        <w:t>час</w:t>
      </w:r>
      <w:r w:rsidRPr="00CF0B4E">
        <w:rPr>
          <w:b/>
          <w:sz w:val="24"/>
          <w:szCs w:val="24"/>
        </w:rPr>
        <w:t>о</w:t>
      </w:r>
      <w:r w:rsidRPr="00CF0B4E">
        <w:rPr>
          <w:b/>
          <w:spacing w:val="2"/>
          <w:sz w:val="24"/>
          <w:szCs w:val="24"/>
        </w:rPr>
        <w:t>в</w:t>
      </w:r>
      <w:r w:rsidRPr="00CF0B4E">
        <w:rPr>
          <w:b/>
          <w:sz w:val="24"/>
          <w:szCs w:val="24"/>
        </w:rPr>
        <w:t>а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ис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9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="00B03178">
        <w:rPr>
          <w:spacing w:val="1"/>
          <w:sz w:val="24"/>
          <w:szCs w:val="24"/>
        </w:rPr>
        <w:t>oj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то</w:t>
      </w:r>
      <w:r w:rsidRPr="00726161">
        <w:rPr>
          <w:spacing w:val="-2"/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</w:t>
      </w:r>
      <w:proofErr w:type="spellEnd"/>
      <w:r w:rsidR="00035FE8">
        <w:rPr>
          <w:sz w:val="24"/>
          <w:szCs w:val="24"/>
          <w:lang w:val="sr-Cyrl-CS"/>
        </w:rPr>
        <w:t>и 333А</w:t>
      </w:r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Хемијског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факултета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before="3" w:line="276" w:lineRule="auto"/>
        <w:ind w:right="80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иц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2"/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ес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r w:rsidRPr="00726161">
        <w:rPr>
          <w:spacing w:val="5"/>
          <w:sz w:val="24"/>
          <w:szCs w:val="24"/>
        </w:rPr>
        <w:t>ј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5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шћ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њ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че</w:t>
      </w:r>
      <w:r w:rsidRPr="00726161">
        <w:rPr>
          <w:sz w:val="24"/>
          <w:szCs w:val="24"/>
        </w:rPr>
        <w:t>ш</w:t>
      </w:r>
      <w:r w:rsidRPr="00726161">
        <w:rPr>
          <w:spacing w:val="2"/>
          <w:sz w:val="24"/>
          <w:szCs w:val="24"/>
        </w:rPr>
        <w:t>ћ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z w:val="24"/>
          <w:szCs w:val="24"/>
        </w:rPr>
        <w:t>.</w:t>
      </w:r>
      <w:proofErr w:type="gram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z w:val="24"/>
          <w:szCs w:val="24"/>
        </w:rPr>
        <w:t>ок</w:t>
      </w:r>
      <w:proofErr w:type="spellEnd"/>
      <w:r w:rsidRPr="00726161">
        <w:rPr>
          <w:b/>
          <w:spacing w:val="39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pacing w:val="38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2"/>
          <w:sz w:val="24"/>
          <w:szCs w:val="24"/>
        </w:rPr>
        <w:t>о</w:t>
      </w:r>
      <w:r w:rsidRPr="00726161">
        <w:rPr>
          <w:b/>
          <w:spacing w:val="-3"/>
          <w:sz w:val="24"/>
          <w:szCs w:val="24"/>
        </w:rPr>
        <w:t>ш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ње</w:t>
      </w:r>
      <w:proofErr w:type="spellEnd"/>
      <w:r w:rsidRPr="00726161">
        <w:rPr>
          <w:b/>
          <w:spacing w:val="37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лук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4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r w:rsidRPr="00726161">
        <w:rPr>
          <w:spacing w:val="2"/>
          <w:sz w:val="24"/>
          <w:szCs w:val="24"/>
        </w:rPr>
        <w:t>л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r w:rsidRPr="00726161">
        <w:rPr>
          <w:sz w:val="24"/>
          <w:szCs w:val="24"/>
        </w:rPr>
        <w:t>о</w:t>
      </w:r>
      <w:r w:rsidRPr="00726161">
        <w:rPr>
          <w:spacing w:val="3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2"/>
          <w:sz w:val="24"/>
          <w:szCs w:val="24"/>
        </w:rPr>
        <w:t>о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42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говора</w:t>
      </w:r>
      <w:proofErr w:type="spellEnd"/>
      <w:r w:rsidRPr="00726161">
        <w:rPr>
          <w:spacing w:val="38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та</w:t>
      </w:r>
      <w:proofErr w:type="spellEnd"/>
      <w:r w:rsidRPr="00726161">
        <w:rPr>
          <w:spacing w:val="40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3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proofErr w:type="spellEnd"/>
      <w:r w:rsidRPr="00726161">
        <w:rPr>
          <w:spacing w:val="38"/>
          <w:sz w:val="24"/>
          <w:szCs w:val="24"/>
        </w:rPr>
        <w:t xml:space="preserve"> </w:t>
      </w:r>
      <w:r w:rsidRPr="00726161">
        <w:rPr>
          <w:sz w:val="24"/>
          <w:szCs w:val="24"/>
        </w:rPr>
        <w:t>20</w:t>
      </w:r>
      <w:r w:rsidRPr="00726161">
        <w:rPr>
          <w:spacing w:val="38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3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proofErr w:type="gram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3A7E09" w:rsidRPr="00726161" w:rsidRDefault="009D7C1D" w:rsidP="00FA0436">
      <w:pPr>
        <w:spacing w:line="276" w:lineRule="auto"/>
        <w:jc w:val="both"/>
        <w:rPr>
          <w:sz w:val="24"/>
          <w:szCs w:val="24"/>
          <w:lang w:val="ru-RU"/>
        </w:rPr>
      </w:pPr>
      <w:proofErr w:type="spellStart"/>
      <w:r w:rsidRPr="00726161">
        <w:rPr>
          <w:b/>
          <w:sz w:val="24"/>
          <w:szCs w:val="24"/>
        </w:rPr>
        <w:t>До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атне</w:t>
      </w:r>
      <w:proofErr w:type="spellEnd"/>
      <w:r w:rsidRPr="00726161">
        <w:rPr>
          <w:b/>
          <w:spacing w:val="6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ин</w:t>
      </w:r>
      <w:r w:rsidRPr="00726161">
        <w:rPr>
          <w:b/>
          <w:spacing w:val="-3"/>
          <w:sz w:val="24"/>
          <w:szCs w:val="24"/>
        </w:rPr>
        <w:t>ф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3"/>
          <w:sz w:val="24"/>
          <w:szCs w:val="24"/>
        </w:rPr>
        <w:t>м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циј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1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овим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вом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</w:t>
      </w:r>
      <w:r w:rsidRPr="00726161">
        <w:rPr>
          <w:spacing w:val="5"/>
          <w:sz w:val="24"/>
          <w:szCs w:val="24"/>
        </w:rPr>
        <w:t>г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2"/>
          <w:sz w:val="24"/>
          <w:szCs w:val="24"/>
        </w:rPr>
        <w:t>т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1</w:t>
      </w:r>
      <w:r w:rsidRPr="00726161">
        <w:rPr>
          <w:spacing w:val="2"/>
          <w:sz w:val="24"/>
          <w:szCs w:val="24"/>
        </w:rPr>
        <w:t>0</w:t>
      </w:r>
      <w:r w:rsidRPr="003D32C4">
        <w:rPr>
          <w:sz w:val="24"/>
          <w:szCs w:val="24"/>
          <w:vertAlign w:val="superscript"/>
        </w:rPr>
        <w:t>00</w:t>
      </w:r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-</w:t>
      </w:r>
      <w:r w:rsidRPr="00726161">
        <w:rPr>
          <w:spacing w:val="5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>1</w:t>
      </w:r>
      <w:r w:rsidR="003A7E09" w:rsidRPr="00726161">
        <w:rPr>
          <w:sz w:val="24"/>
          <w:szCs w:val="24"/>
          <w:lang w:val="sr-Cyrl-CS"/>
        </w:rPr>
        <w:t>5</w:t>
      </w:r>
      <w:r w:rsidRPr="003D32C4">
        <w:rPr>
          <w:sz w:val="24"/>
          <w:szCs w:val="24"/>
          <w:vertAlign w:val="superscript"/>
        </w:rPr>
        <w:t>00</w:t>
      </w:r>
      <w:r w:rsidR="003A7E09" w:rsidRPr="00726161">
        <w:rPr>
          <w:sz w:val="24"/>
          <w:szCs w:val="24"/>
          <w:lang w:val="sr-Cyrl-CS"/>
        </w:rPr>
        <w:t>,</w:t>
      </w:r>
      <w:r w:rsidRPr="00726161">
        <w:rPr>
          <w:spacing w:val="1"/>
          <w:sz w:val="24"/>
          <w:szCs w:val="24"/>
        </w:rPr>
        <w:t xml:space="preserve"> </w:t>
      </w:r>
      <w:r w:rsidR="00DE4B19">
        <w:rPr>
          <w:sz w:val="24"/>
          <w:szCs w:val="24"/>
          <w:lang w:val="sr-Cyrl-CS"/>
        </w:rPr>
        <w:t>службеник за јавне набавке</w:t>
      </w:r>
      <w:r w:rsidR="008F0721">
        <w:rPr>
          <w:sz w:val="24"/>
          <w:szCs w:val="24"/>
          <w:lang w:val="ru-RU"/>
        </w:rPr>
        <w:t xml:space="preserve"> </w:t>
      </w:r>
      <w:r w:rsidR="003A7E09" w:rsidRPr="00726161">
        <w:rPr>
          <w:sz w:val="24"/>
          <w:szCs w:val="24"/>
          <w:lang w:val="ru-RU"/>
        </w:rPr>
        <w:t xml:space="preserve">Љиљана Секулић, </w:t>
      </w:r>
      <w:hyperlink r:id="rId8" w:history="1">
        <w:r w:rsidR="003A7E09" w:rsidRPr="00726161">
          <w:rPr>
            <w:rStyle w:val="Hyperlink"/>
            <w:sz w:val="24"/>
            <w:szCs w:val="24"/>
          </w:rPr>
          <w:t>ljilja@chem.bg.ac.rs</w:t>
        </w:r>
      </w:hyperlink>
      <w:r w:rsidR="003A7E09" w:rsidRPr="00726161">
        <w:rPr>
          <w:sz w:val="24"/>
          <w:szCs w:val="24"/>
        </w:rPr>
        <w:t xml:space="preserve"> </w:t>
      </w:r>
      <w:r w:rsidR="003A7E09" w:rsidRPr="00726161">
        <w:rPr>
          <w:sz w:val="24"/>
          <w:szCs w:val="24"/>
          <w:lang w:val="ru-RU"/>
        </w:rPr>
        <w:t>телефон 011/3336</w:t>
      </w:r>
      <w:r w:rsidR="003A7E09" w:rsidRPr="00726161">
        <w:rPr>
          <w:sz w:val="24"/>
          <w:szCs w:val="24"/>
        </w:rPr>
        <w:t>803.</w:t>
      </w:r>
    </w:p>
    <w:sectPr w:rsidR="003A7E09" w:rsidRPr="00726161" w:rsidSect="00C313D8">
      <w:type w:val="continuous"/>
      <w:pgSz w:w="11920" w:h="16860"/>
      <w:pgMar w:top="600" w:right="600" w:bottom="280" w:left="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C6A87"/>
    <w:multiLevelType w:val="multilevel"/>
    <w:tmpl w:val="13BA4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3D8"/>
    <w:rsid w:val="0000345D"/>
    <w:rsid w:val="00035FE8"/>
    <w:rsid w:val="00042B44"/>
    <w:rsid w:val="00045F9A"/>
    <w:rsid w:val="00046F6E"/>
    <w:rsid w:val="00113F73"/>
    <w:rsid w:val="001D7BE3"/>
    <w:rsid w:val="00212891"/>
    <w:rsid w:val="00386271"/>
    <w:rsid w:val="003A1393"/>
    <w:rsid w:val="003A7E09"/>
    <w:rsid w:val="003B2809"/>
    <w:rsid w:val="003D32C4"/>
    <w:rsid w:val="00402C9D"/>
    <w:rsid w:val="004106D7"/>
    <w:rsid w:val="00416700"/>
    <w:rsid w:val="004E2009"/>
    <w:rsid w:val="005C6992"/>
    <w:rsid w:val="00726161"/>
    <w:rsid w:val="00727979"/>
    <w:rsid w:val="0085318C"/>
    <w:rsid w:val="008A2713"/>
    <w:rsid w:val="008A63AB"/>
    <w:rsid w:val="008F0721"/>
    <w:rsid w:val="008F6D25"/>
    <w:rsid w:val="009D2F23"/>
    <w:rsid w:val="009D7C1D"/>
    <w:rsid w:val="00A40615"/>
    <w:rsid w:val="00A65D69"/>
    <w:rsid w:val="00B03178"/>
    <w:rsid w:val="00B17513"/>
    <w:rsid w:val="00B23924"/>
    <w:rsid w:val="00B710EF"/>
    <w:rsid w:val="00BB375A"/>
    <w:rsid w:val="00BD1EA4"/>
    <w:rsid w:val="00BD25B3"/>
    <w:rsid w:val="00C313D8"/>
    <w:rsid w:val="00CB1CDE"/>
    <w:rsid w:val="00CB2278"/>
    <w:rsid w:val="00CD23E7"/>
    <w:rsid w:val="00CF0B4E"/>
    <w:rsid w:val="00DE4B19"/>
    <w:rsid w:val="00E06720"/>
    <w:rsid w:val="00E73480"/>
    <w:rsid w:val="00F30428"/>
    <w:rsid w:val="00F30C04"/>
    <w:rsid w:val="00F51885"/>
    <w:rsid w:val="00F7557A"/>
    <w:rsid w:val="00FA0436"/>
    <w:rsid w:val="00FB3563"/>
    <w:rsid w:val="00FF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3A7E09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3A7E09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jilja@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622F12-3113-45E4-8A55-3AEF5747C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Goran</Company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Ljilja</dc:creator>
  <cp:lastModifiedBy>Ljilja</cp:lastModifiedBy>
  <cp:revision>3</cp:revision>
  <cp:lastPrinted>2013-12-25T08:56:00Z</cp:lastPrinted>
  <dcterms:created xsi:type="dcterms:W3CDTF">2019-12-23T10:38:00Z</dcterms:created>
  <dcterms:modified xsi:type="dcterms:W3CDTF">2019-12-23T10:39:00Z</dcterms:modified>
</cp:coreProperties>
</file>